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5070" w:tblpY="1439"/>
        <w:tblW w:w="4846" w:type="dxa"/>
        <w:tblLook w:val="00A0" w:firstRow="1" w:lastRow="0" w:firstColumn="1" w:lastColumn="0" w:noHBand="0" w:noVBand="0"/>
      </w:tblPr>
      <w:tblGrid>
        <w:gridCol w:w="4846"/>
      </w:tblGrid>
      <w:tr w:rsidR="00E32A41" w:rsidRPr="00B233D7" w14:paraId="6D887B57" w14:textId="77777777" w:rsidTr="004C0AA2">
        <w:trPr>
          <w:trHeight w:val="461"/>
        </w:trPr>
        <w:tc>
          <w:tcPr>
            <w:tcW w:w="4846" w:type="dxa"/>
          </w:tcPr>
          <w:p w14:paraId="320450C6" w14:textId="48ACB79F" w:rsidR="00E32A41" w:rsidRPr="00E32A41" w:rsidRDefault="00E32A41" w:rsidP="004C0AA2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№ 2 </w:t>
            </w:r>
          </w:p>
          <w:p w14:paraId="6A9B93F8" w14:textId="77777777" w:rsidR="00E32A41" w:rsidRPr="00E32A41" w:rsidRDefault="00E32A41" w:rsidP="004C0AA2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E32A41" w:rsidRPr="00B233D7" w14:paraId="436804FB" w14:textId="77777777" w:rsidTr="004C0AA2">
        <w:trPr>
          <w:trHeight w:val="896"/>
        </w:trPr>
        <w:tc>
          <w:tcPr>
            <w:tcW w:w="4846" w:type="dxa"/>
          </w:tcPr>
          <w:p w14:paraId="27F0A82D" w14:textId="77777777" w:rsidR="00E32A41" w:rsidRPr="00E32A41" w:rsidRDefault="00E32A41" w:rsidP="004C0AA2">
            <w:pPr>
              <w:keepNext/>
              <w:keepLines/>
              <w:suppressLineNumbers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14:paraId="56708BA8" w14:textId="2ADFDD3F" w:rsidR="00E32A41" w:rsidRPr="00E32A41" w:rsidRDefault="00E32A41" w:rsidP="004C0AA2">
            <w:pPr>
              <w:keepNext/>
              <w:keepLines/>
              <w:suppressLineNumbers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Государственным бюджетным дошкольным образовательным учреждением детским садом № </w:t>
            </w:r>
            <w:r w:rsidR="00FD5F0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32A41">
              <w:rPr>
                <w:rFonts w:ascii="Times New Roman" w:hAnsi="Times New Roman" w:cs="Times New Roman"/>
                <w:sz w:val="24"/>
                <w:szCs w:val="24"/>
              </w:rPr>
              <w:t xml:space="preserve"> Красносельского района</w:t>
            </w:r>
          </w:p>
          <w:p w14:paraId="36AA868C" w14:textId="714ADFE0" w:rsidR="00E32A41" w:rsidRPr="00E32A41" w:rsidRDefault="00FD5F02" w:rsidP="004C0AA2">
            <w:pPr>
              <w:keepNext/>
              <w:keepLines/>
              <w:suppressLineNumbers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Шулаева</w:t>
            </w:r>
            <w:proofErr w:type="spellEnd"/>
          </w:p>
          <w:p w14:paraId="46F86C85" w14:textId="77777777" w:rsidR="00E32A41" w:rsidRPr="00E32A41" w:rsidRDefault="00E32A41" w:rsidP="004C0AA2">
            <w:pPr>
              <w:keepNext/>
              <w:keepLines/>
              <w:suppressLineNumbers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93E2C9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C6FE514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5BB4029C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23D50C6A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3F4A0E02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170831DB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306D4AD8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6BDD015B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1889E570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7D33CA62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46E8037E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4DDAD635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5F589C7F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6578ADE5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61B40A66" w14:textId="77777777"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52FFCD96" w14:textId="77777777" w:rsidR="006811A7" w:rsidRDefault="006811A7" w:rsidP="002B46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6811A7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14:paraId="3A7EC7DD" w14:textId="77777777" w:rsidR="00C643D0" w:rsidRDefault="00C643D0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2CC630FE" w14:textId="77777777" w:rsidR="00B06852" w:rsidRPr="00B06852" w:rsidRDefault="00C643D0" w:rsidP="00C643D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ачальная (максимальная) цена контракта определена и обоснована</w:t>
      </w:r>
      <w:r w:rsidR="002B46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852" w:rsidRPr="00B06852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B06852"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06852"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статьей 22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06852"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Методически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="00B06852"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="00B06852"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 567 «Об утверждении</w:t>
      </w:r>
      <w:r w:rsidR="00927A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852"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применения </w:t>
      </w:r>
      <w:r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метода сопоставимых рыночных цен (анализа рынка) </w:t>
      </w:r>
      <w:r w:rsidR="00B06852"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>(с учётом расходов на перевозку до места назначения, страхование, уплату таможенных пошлин, налогов и других обязател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ьных платежей, в том числе НДС)</w:t>
      </w:r>
      <w:r w:rsidR="00B06852" w:rsidRPr="00B068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525398" w14:textId="77777777" w:rsidR="003553A7" w:rsidRDefault="003553A7" w:rsidP="003553A7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  <w:sectPr w:rsidR="003553A7" w:rsidSect="00D31C02">
          <w:pgSz w:w="11906" w:h="16838"/>
          <w:pgMar w:top="709" w:right="850" w:bottom="284" w:left="709" w:header="708" w:footer="708" w:gutter="0"/>
          <w:cols w:space="708"/>
          <w:docGrid w:linePitch="360"/>
        </w:sectPr>
      </w:pPr>
    </w:p>
    <w:tbl>
      <w:tblPr>
        <w:tblW w:w="11922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486"/>
        <w:gridCol w:w="3215"/>
        <w:gridCol w:w="850"/>
        <w:gridCol w:w="637"/>
        <w:gridCol w:w="1206"/>
        <w:gridCol w:w="209"/>
        <w:gridCol w:w="925"/>
        <w:gridCol w:w="752"/>
        <w:gridCol w:w="382"/>
        <w:gridCol w:w="1275"/>
        <w:gridCol w:w="709"/>
        <w:gridCol w:w="1276"/>
      </w:tblGrid>
      <w:tr w:rsidR="00FD5F02" w:rsidRPr="00106DF4" w14:paraId="27BBF0FE" w14:textId="77777777" w:rsidTr="00FD5F02">
        <w:trPr>
          <w:gridAfter w:val="4"/>
          <w:wAfter w:w="3642" w:type="dxa"/>
          <w:trHeight w:val="570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35DC775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lastRenderedPageBreak/>
              <w:t>Начальная (максимальная) цена договора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D5B4"/>
          </w:tcPr>
          <w:p w14:paraId="4FB9BA28" w14:textId="3D8E23E8" w:rsidR="00FD5F02" w:rsidRPr="00106DF4" w:rsidRDefault="007B239C" w:rsidP="00106DF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8550,00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276487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485A46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5F02" w:rsidRPr="00106DF4" w14:paraId="5FE0018C" w14:textId="77777777" w:rsidTr="00FD5F02">
        <w:trPr>
          <w:trHeight w:val="538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701917A3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3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0DACC07A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Наименование товара, работ, услуг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3760D054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Объем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1824EF59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Источник №1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5BFEF216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Источник №2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5E9A1E24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Источник №3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59833759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Минимальное значение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19EF3D3B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Кол-во знач.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0A0CC97E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Рыночная стоимость</w:t>
            </w:r>
          </w:p>
        </w:tc>
      </w:tr>
      <w:tr w:rsidR="00FD5F02" w:rsidRPr="00106DF4" w14:paraId="079F25FF" w14:textId="77777777" w:rsidTr="00FD5F02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3931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E4C4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14A3167C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 xml:space="preserve">Ед. </w:t>
            </w:r>
            <w:proofErr w:type="spellStart"/>
            <w:r w:rsidRPr="00106DF4">
              <w:rPr>
                <w:rFonts w:ascii="Times New Roman" w:hAnsi="Times New Roman" w:cs="Times New Roman"/>
                <w:color w:val="000000"/>
              </w:rPr>
              <w:t>изм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D5B4"/>
          </w:tcPr>
          <w:p w14:paraId="4FA2605F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235807BC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 xml:space="preserve">Цена за </w:t>
            </w:r>
            <w:proofErr w:type="spellStart"/>
            <w:r w:rsidRPr="00106DF4">
              <w:rPr>
                <w:rFonts w:ascii="Times New Roman" w:hAnsi="Times New Roman" w:cs="Times New Roman"/>
                <w:color w:val="000000"/>
              </w:rPr>
              <w:t>ед.изм</w:t>
            </w:r>
            <w:proofErr w:type="spellEnd"/>
            <w:r w:rsidRPr="00106DF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032D8E5E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 xml:space="preserve">Цена за </w:t>
            </w:r>
            <w:proofErr w:type="spellStart"/>
            <w:r w:rsidRPr="00106DF4">
              <w:rPr>
                <w:rFonts w:ascii="Times New Roman" w:hAnsi="Times New Roman" w:cs="Times New Roman"/>
                <w:color w:val="000000"/>
              </w:rPr>
              <w:t>ед.изм</w:t>
            </w:r>
            <w:proofErr w:type="spellEnd"/>
            <w:r w:rsidRPr="00106DF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</w:tcPr>
          <w:p w14:paraId="05BB622D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 xml:space="preserve">Цена за </w:t>
            </w:r>
            <w:proofErr w:type="spellStart"/>
            <w:r w:rsidRPr="00106DF4">
              <w:rPr>
                <w:rFonts w:ascii="Times New Roman" w:hAnsi="Times New Roman" w:cs="Times New Roman"/>
                <w:color w:val="000000"/>
              </w:rPr>
              <w:t>ед.изм</w:t>
            </w:r>
            <w:proofErr w:type="spellEnd"/>
            <w:r w:rsidRPr="00106DF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B20A68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E8C6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DCF0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5F02" w:rsidRPr="00106DF4" w14:paraId="551B77E7" w14:textId="77777777" w:rsidTr="00FD5F02">
        <w:trPr>
          <w:trHeight w:val="1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49E0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FC16F4" w14:textId="48916398" w:rsidR="00FD5F02" w:rsidRPr="00106DF4" w:rsidRDefault="007B239C" w:rsidP="00106DF4">
            <w:pPr>
              <w:keepNext/>
              <w:keepLines/>
              <w:spacing w:after="0" w:line="240" w:lineRule="auto"/>
              <w:ind w:left="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 плодородный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B095CCA" w14:textId="1FB55F55" w:rsidR="00FD5F02" w:rsidRPr="00106DF4" w:rsidRDefault="00D81FDC" w:rsidP="00106DF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9C87" w14:textId="6CEDD716" w:rsidR="00FD5F02" w:rsidRPr="00106DF4" w:rsidRDefault="007B239C" w:rsidP="00106DF4">
            <w:pPr>
              <w:keepNext/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6DDA7" w14:textId="41ABA59C" w:rsidR="00FD5F02" w:rsidRPr="00106DF4" w:rsidRDefault="007B239C" w:rsidP="00106D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23E1D" w14:textId="75F2F982" w:rsidR="00FD5F02" w:rsidRPr="00106DF4" w:rsidRDefault="007B239C" w:rsidP="00106D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5AE7B" w14:textId="3F2D1261" w:rsidR="00FD5F02" w:rsidRPr="00106DF4" w:rsidRDefault="007B239C" w:rsidP="00106D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B39D9F" w14:textId="7335BB6D" w:rsidR="00FD5F02" w:rsidRPr="00106DF4" w:rsidRDefault="007B239C" w:rsidP="008743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B296D4" w14:textId="77777777" w:rsidR="00FD5F02" w:rsidRPr="00106DF4" w:rsidRDefault="00FD5F02" w:rsidP="00106DF4">
            <w:pPr>
              <w:rPr>
                <w:rFonts w:ascii="Times New Roman" w:hAnsi="Times New Roman" w:cs="Times New Roman"/>
                <w:color w:val="000000"/>
              </w:rPr>
            </w:pPr>
            <w:r w:rsidRPr="00106DF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13A73" w14:textId="6E6A92A1" w:rsidR="00FD5F02" w:rsidRPr="00106DF4" w:rsidRDefault="007B239C" w:rsidP="00106DF4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8550,00</w:t>
            </w:r>
          </w:p>
        </w:tc>
      </w:tr>
      <w:tr w:rsidR="00FD5F02" w:rsidRPr="00106DF4" w14:paraId="6366279C" w14:textId="77777777" w:rsidTr="00FD5F02">
        <w:trPr>
          <w:trHeight w:val="316"/>
        </w:trPr>
        <w:tc>
          <w:tcPr>
            <w:tcW w:w="10646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6430" w14:textId="77777777" w:rsidR="00FD5F02" w:rsidRPr="00106DF4" w:rsidRDefault="00FD5F02" w:rsidP="00106DF4">
            <w:pPr>
              <w:rPr>
                <w:rFonts w:ascii="Times New Roman" w:hAnsi="Times New Roman" w:cs="Times New Roman"/>
              </w:rPr>
            </w:pPr>
            <w:r w:rsidRPr="00106DF4">
              <w:rPr>
                <w:rFonts w:ascii="Times New Roman" w:hAnsi="Times New Roman" w:cs="Times New Roman"/>
              </w:rPr>
              <w:t>ИТОГО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D7C0C" w14:textId="0B67C30E" w:rsidR="00FD5F02" w:rsidRPr="00106DF4" w:rsidRDefault="007B239C" w:rsidP="00106DF4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8550,00</w:t>
            </w:r>
          </w:p>
        </w:tc>
      </w:tr>
    </w:tbl>
    <w:p w14:paraId="610A7073" w14:textId="77777777" w:rsidR="00EF41FA" w:rsidRDefault="00EF41FA" w:rsidP="00EF41F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88D161" w14:textId="77777777" w:rsidR="00EF41FA" w:rsidRPr="00EF41FA" w:rsidRDefault="00EF41FA" w:rsidP="00EF49D0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3D55BC4" w14:textId="332BAB97" w:rsidR="00EF41FA" w:rsidRPr="00EF41FA" w:rsidRDefault="00EF41FA" w:rsidP="00EF41F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  <w:sectPr w:rsidR="00EF41FA" w:rsidRPr="00EF41FA" w:rsidSect="008C32AD">
          <w:pgSz w:w="16838" w:h="11906" w:orient="landscape"/>
          <w:pgMar w:top="851" w:right="284" w:bottom="426" w:left="709" w:header="709" w:footer="709" w:gutter="0"/>
          <w:cols w:space="708"/>
          <w:docGrid w:linePitch="360"/>
        </w:sectPr>
      </w:pPr>
      <w:r w:rsidRPr="00EF41FA">
        <w:rPr>
          <w:rFonts w:ascii="Times New Roman" w:hAnsi="Times New Roman" w:cs="Times New Roman"/>
          <w:sz w:val="24"/>
          <w:szCs w:val="24"/>
        </w:rPr>
        <w:t xml:space="preserve">Заведующий    </w:t>
      </w:r>
      <w:r w:rsidR="0001707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FD5F02">
        <w:rPr>
          <w:rFonts w:ascii="Times New Roman" w:hAnsi="Times New Roman" w:cs="Times New Roman"/>
          <w:sz w:val="24"/>
          <w:szCs w:val="24"/>
        </w:rPr>
        <w:t xml:space="preserve">Н.Р. </w:t>
      </w:r>
      <w:proofErr w:type="spellStart"/>
      <w:r w:rsidR="00FD5F02">
        <w:rPr>
          <w:rFonts w:ascii="Times New Roman" w:hAnsi="Times New Roman" w:cs="Times New Roman"/>
          <w:sz w:val="24"/>
          <w:szCs w:val="24"/>
        </w:rPr>
        <w:t>Шулаева</w:t>
      </w:r>
      <w:proofErr w:type="spellEnd"/>
    </w:p>
    <w:p w14:paraId="0B2E4CC4" w14:textId="77777777" w:rsidR="006811A7" w:rsidRDefault="006811A7" w:rsidP="00E82569">
      <w:pPr>
        <w:spacing w:after="0" w:line="240" w:lineRule="auto"/>
        <w:jc w:val="both"/>
      </w:pPr>
    </w:p>
    <w:sectPr w:rsidR="006811A7" w:rsidSect="00D31C02">
      <w:pgSz w:w="11906" w:h="16838"/>
      <w:pgMar w:top="709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21.75pt" o:bullet="t">
        <v:imagedata r:id="rId1" o:title="clip_image001"/>
      </v:shape>
    </w:pict>
  </w:numPicBullet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3"/>
  </w:num>
  <w:num w:numId="2">
    <w:abstractNumId w:val="21"/>
  </w:num>
  <w:num w:numId="3">
    <w:abstractNumId w:val="0"/>
  </w:num>
  <w:num w:numId="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852"/>
    <w:rsid w:val="00000BBB"/>
    <w:rsid w:val="00017075"/>
    <w:rsid w:val="00054A73"/>
    <w:rsid w:val="00084D5B"/>
    <w:rsid w:val="000C5DAD"/>
    <w:rsid w:val="000C7182"/>
    <w:rsid w:val="000F6054"/>
    <w:rsid w:val="00106DF4"/>
    <w:rsid w:val="001262BC"/>
    <w:rsid w:val="001878B9"/>
    <w:rsid w:val="00187EE5"/>
    <w:rsid w:val="001A2255"/>
    <w:rsid w:val="001E478E"/>
    <w:rsid w:val="00216E35"/>
    <w:rsid w:val="002B46B1"/>
    <w:rsid w:val="002B6ED9"/>
    <w:rsid w:val="00307C1A"/>
    <w:rsid w:val="003553A7"/>
    <w:rsid w:val="00396DC4"/>
    <w:rsid w:val="003A0035"/>
    <w:rsid w:val="003A40EE"/>
    <w:rsid w:val="003C089A"/>
    <w:rsid w:val="0040101C"/>
    <w:rsid w:val="00482E0A"/>
    <w:rsid w:val="0048350C"/>
    <w:rsid w:val="0049340F"/>
    <w:rsid w:val="004A2759"/>
    <w:rsid w:val="004D3350"/>
    <w:rsid w:val="004D4D5B"/>
    <w:rsid w:val="005B2418"/>
    <w:rsid w:val="005B49CC"/>
    <w:rsid w:val="005C4D26"/>
    <w:rsid w:val="005F3CB5"/>
    <w:rsid w:val="00610135"/>
    <w:rsid w:val="006135FE"/>
    <w:rsid w:val="00616D1B"/>
    <w:rsid w:val="006603FE"/>
    <w:rsid w:val="00672E58"/>
    <w:rsid w:val="006811A7"/>
    <w:rsid w:val="006A3CED"/>
    <w:rsid w:val="006C5871"/>
    <w:rsid w:val="00724E14"/>
    <w:rsid w:val="00726E56"/>
    <w:rsid w:val="00742880"/>
    <w:rsid w:val="007B239C"/>
    <w:rsid w:val="007F3CB0"/>
    <w:rsid w:val="00807580"/>
    <w:rsid w:val="00811222"/>
    <w:rsid w:val="00835C37"/>
    <w:rsid w:val="00866C11"/>
    <w:rsid w:val="008733FA"/>
    <w:rsid w:val="008C32AD"/>
    <w:rsid w:val="008C7D4D"/>
    <w:rsid w:val="00914E38"/>
    <w:rsid w:val="00927AA7"/>
    <w:rsid w:val="00963804"/>
    <w:rsid w:val="0096743D"/>
    <w:rsid w:val="0098095E"/>
    <w:rsid w:val="009B5EF3"/>
    <w:rsid w:val="009C18CA"/>
    <w:rsid w:val="00A02DF4"/>
    <w:rsid w:val="00A47777"/>
    <w:rsid w:val="00A60C6C"/>
    <w:rsid w:val="00B06852"/>
    <w:rsid w:val="00B36BDE"/>
    <w:rsid w:val="00B45A1B"/>
    <w:rsid w:val="00B55AF5"/>
    <w:rsid w:val="00B77690"/>
    <w:rsid w:val="00BB48C9"/>
    <w:rsid w:val="00C113C8"/>
    <w:rsid w:val="00C643D0"/>
    <w:rsid w:val="00C74F23"/>
    <w:rsid w:val="00CC3571"/>
    <w:rsid w:val="00CE64B2"/>
    <w:rsid w:val="00D31C02"/>
    <w:rsid w:val="00D63904"/>
    <w:rsid w:val="00D81FDC"/>
    <w:rsid w:val="00DD0116"/>
    <w:rsid w:val="00DF44DB"/>
    <w:rsid w:val="00E32A41"/>
    <w:rsid w:val="00E41A39"/>
    <w:rsid w:val="00E82569"/>
    <w:rsid w:val="00EA023D"/>
    <w:rsid w:val="00EB7BF8"/>
    <w:rsid w:val="00EC3989"/>
    <w:rsid w:val="00EF41FA"/>
    <w:rsid w:val="00EF49D0"/>
    <w:rsid w:val="00F6097B"/>
    <w:rsid w:val="00F64CD0"/>
    <w:rsid w:val="00F7102E"/>
    <w:rsid w:val="00F71BFC"/>
    <w:rsid w:val="00F75766"/>
    <w:rsid w:val="00F92B43"/>
    <w:rsid w:val="00F96EE5"/>
    <w:rsid w:val="00FD0E8F"/>
    <w:rsid w:val="00FD5F02"/>
    <w:rsid w:val="00FE1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E44B9F"/>
  <w15:docId w15:val="{C0E86160-5AFB-4A0D-9681-56CA18E82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ED9"/>
  </w:style>
  <w:style w:type="paragraph" w:styleId="1">
    <w:name w:val="heading 1"/>
    <w:basedOn w:val="a"/>
    <w:next w:val="a"/>
    <w:link w:val="10"/>
    <w:qFormat/>
    <w:rsid w:val="00B06852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B06852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B06852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06852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B0685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06852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B06852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B06852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06852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68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0"/>
    <w:rsid w:val="00B068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B0685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068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B06852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068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B068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B06852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068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B06852"/>
  </w:style>
  <w:style w:type="paragraph" w:styleId="a3">
    <w:name w:val="Normal (Web)"/>
    <w:basedOn w:val="a"/>
    <w:unhideWhenUsed/>
    <w:rsid w:val="00B0685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B06852"/>
    <w:pPr>
      <w:spacing w:after="0" w:line="240" w:lineRule="auto"/>
      <w:ind w:right="-1"/>
      <w:jc w:val="center"/>
    </w:pPr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B06852"/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paragraph" w:styleId="a6">
    <w:name w:val="Body Text"/>
    <w:basedOn w:val="a"/>
    <w:link w:val="a7"/>
    <w:unhideWhenUsed/>
    <w:rsid w:val="00B068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068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nhideWhenUsed/>
    <w:rsid w:val="00B068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web"/>
    <w:basedOn w:val="a"/>
    <w:rsid w:val="00B0685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B068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Цветовое выделение"/>
    <w:uiPriority w:val="99"/>
    <w:rsid w:val="00B06852"/>
    <w:rPr>
      <w:b/>
      <w:bCs/>
      <w:color w:val="26282F"/>
      <w:sz w:val="26"/>
      <w:szCs w:val="26"/>
    </w:rPr>
  </w:style>
  <w:style w:type="paragraph" w:styleId="aa">
    <w:name w:val="List Paragraph"/>
    <w:basedOn w:val="a"/>
    <w:uiPriority w:val="34"/>
    <w:qFormat/>
    <w:rsid w:val="00B068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nhideWhenUsed/>
    <w:rsid w:val="00B06852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rsid w:val="00B0685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B06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B0685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8"/>
    <w:uiPriority w:val="39"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B068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B068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B068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6852"/>
    <w:rPr>
      <w:rFonts w:ascii="Times New Roman" w:hAnsi="Times New Roman" w:cs="Times New Roman"/>
      <w:sz w:val="26"/>
      <w:szCs w:val="26"/>
    </w:rPr>
  </w:style>
  <w:style w:type="character" w:styleId="af1">
    <w:name w:val="Hyperlink"/>
    <w:uiPriority w:val="99"/>
    <w:rsid w:val="00B06852"/>
    <w:rPr>
      <w:color w:val="0000FF"/>
      <w:u w:val="single"/>
    </w:rPr>
  </w:style>
  <w:style w:type="character" w:customStyle="1" w:styleId="13">
    <w:name w:val="Просмотренная гиперссылка1"/>
    <w:basedOn w:val="a0"/>
    <w:unhideWhenUsed/>
    <w:rsid w:val="00B06852"/>
    <w:rPr>
      <w:color w:val="800080"/>
      <w:u w:val="single"/>
    </w:rPr>
  </w:style>
  <w:style w:type="paragraph" w:styleId="af2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3"/>
    <w:uiPriority w:val="99"/>
    <w:qFormat/>
    <w:rsid w:val="00B06852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2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B06852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B06852"/>
  </w:style>
  <w:style w:type="numbering" w:customStyle="1" w:styleId="111">
    <w:name w:val="Нет списка111"/>
    <w:next w:val="a2"/>
    <w:uiPriority w:val="99"/>
    <w:semiHidden/>
    <w:unhideWhenUsed/>
    <w:rsid w:val="00B06852"/>
  </w:style>
  <w:style w:type="paragraph" w:styleId="af5">
    <w:name w:val="No Spacing"/>
    <w:link w:val="af6"/>
    <w:qFormat/>
    <w:rsid w:val="00B06852"/>
    <w:pPr>
      <w:spacing w:after="0" w:line="240" w:lineRule="auto"/>
    </w:pPr>
  </w:style>
  <w:style w:type="character" w:styleId="af7">
    <w:name w:val="annotation reference"/>
    <w:rsid w:val="00B06852"/>
    <w:rPr>
      <w:sz w:val="16"/>
      <w:szCs w:val="16"/>
    </w:rPr>
  </w:style>
  <w:style w:type="paragraph" w:customStyle="1" w:styleId="ConsPlusTitle">
    <w:name w:val="ConsPlusTitle"/>
    <w:rsid w:val="00B0685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4">
    <w:name w:val="Абзац списка1"/>
    <w:basedOn w:val="a"/>
    <w:rsid w:val="00B0685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4"/>
    <w:link w:val="33"/>
    <w:rsid w:val="00B0685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4">
    <w:name w:val="Body Text Indent 2"/>
    <w:basedOn w:val="a"/>
    <w:link w:val="25"/>
    <w:uiPriority w:val="99"/>
    <w:semiHidden/>
    <w:unhideWhenUsed/>
    <w:rsid w:val="00B068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B068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B068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B06852"/>
  </w:style>
  <w:style w:type="character" w:customStyle="1" w:styleId="WW8Num1z1">
    <w:name w:val="WW8Num1z1"/>
    <w:rsid w:val="00B06852"/>
  </w:style>
  <w:style w:type="character" w:customStyle="1" w:styleId="WW8Num1z2">
    <w:name w:val="WW8Num1z2"/>
    <w:rsid w:val="00B06852"/>
  </w:style>
  <w:style w:type="character" w:customStyle="1" w:styleId="WW8Num1z3">
    <w:name w:val="WW8Num1z3"/>
    <w:rsid w:val="00B06852"/>
  </w:style>
  <w:style w:type="character" w:customStyle="1" w:styleId="WW8Num1z4">
    <w:name w:val="WW8Num1z4"/>
    <w:rsid w:val="00B06852"/>
  </w:style>
  <w:style w:type="character" w:customStyle="1" w:styleId="WW8Num1z5">
    <w:name w:val="WW8Num1z5"/>
    <w:rsid w:val="00B06852"/>
  </w:style>
  <w:style w:type="character" w:customStyle="1" w:styleId="WW8Num1z6">
    <w:name w:val="WW8Num1z6"/>
    <w:rsid w:val="00B06852"/>
  </w:style>
  <w:style w:type="character" w:customStyle="1" w:styleId="WW8Num1z7">
    <w:name w:val="WW8Num1z7"/>
    <w:rsid w:val="00B06852"/>
  </w:style>
  <w:style w:type="character" w:customStyle="1" w:styleId="WW8Num1z8">
    <w:name w:val="WW8Num1z8"/>
    <w:rsid w:val="00B06852"/>
  </w:style>
  <w:style w:type="character" w:customStyle="1" w:styleId="WW8Num2z0">
    <w:name w:val="WW8Num2z0"/>
    <w:rsid w:val="00B06852"/>
    <w:rPr>
      <w:rFonts w:hint="default"/>
    </w:rPr>
  </w:style>
  <w:style w:type="character" w:customStyle="1" w:styleId="WW8Num2z1">
    <w:name w:val="WW8Num2z1"/>
    <w:rsid w:val="00B06852"/>
  </w:style>
  <w:style w:type="character" w:customStyle="1" w:styleId="WW8Num2z2">
    <w:name w:val="WW8Num2z2"/>
    <w:rsid w:val="00B06852"/>
  </w:style>
  <w:style w:type="character" w:customStyle="1" w:styleId="WW8Num2z3">
    <w:name w:val="WW8Num2z3"/>
    <w:rsid w:val="00B06852"/>
  </w:style>
  <w:style w:type="character" w:customStyle="1" w:styleId="WW8Num2z4">
    <w:name w:val="WW8Num2z4"/>
    <w:rsid w:val="00B06852"/>
  </w:style>
  <w:style w:type="character" w:customStyle="1" w:styleId="WW8Num2z5">
    <w:name w:val="WW8Num2z5"/>
    <w:rsid w:val="00B06852"/>
  </w:style>
  <w:style w:type="character" w:customStyle="1" w:styleId="WW8Num2z6">
    <w:name w:val="WW8Num2z6"/>
    <w:rsid w:val="00B06852"/>
  </w:style>
  <w:style w:type="character" w:customStyle="1" w:styleId="WW8Num2z7">
    <w:name w:val="WW8Num2z7"/>
    <w:rsid w:val="00B06852"/>
  </w:style>
  <w:style w:type="character" w:customStyle="1" w:styleId="WW8Num2z8">
    <w:name w:val="WW8Num2z8"/>
    <w:rsid w:val="00B06852"/>
  </w:style>
  <w:style w:type="character" w:customStyle="1" w:styleId="WW8Num3z0">
    <w:name w:val="WW8Num3z0"/>
    <w:rsid w:val="00B06852"/>
    <w:rPr>
      <w:rFonts w:hint="default"/>
    </w:rPr>
  </w:style>
  <w:style w:type="character" w:customStyle="1" w:styleId="WW8Num3z1">
    <w:name w:val="WW8Num3z1"/>
    <w:rsid w:val="00B0685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B0685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B06852"/>
    <w:rPr>
      <w:rFonts w:hint="default"/>
      <w:b/>
    </w:rPr>
  </w:style>
  <w:style w:type="character" w:customStyle="1" w:styleId="WW8Num5z1">
    <w:name w:val="WW8Num5z1"/>
    <w:rsid w:val="00B06852"/>
    <w:rPr>
      <w:rFonts w:hint="default"/>
    </w:rPr>
  </w:style>
  <w:style w:type="character" w:customStyle="1" w:styleId="WW8Num5z2">
    <w:name w:val="WW8Num5z2"/>
    <w:rsid w:val="00B06852"/>
    <w:rPr>
      <w:rFonts w:hint="default"/>
      <w:i w:val="0"/>
    </w:rPr>
  </w:style>
  <w:style w:type="character" w:customStyle="1" w:styleId="WW8Num6z0">
    <w:name w:val="WW8Num6z0"/>
    <w:rsid w:val="00B0685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B06852"/>
  </w:style>
  <w:style w:type="character" w:customStyle="1" w:styleId="WW8Num6z2">
    <w:name w:val="WW8Num6z2"/>
    <w:rsid w:val="00B06852"/>
  </w:style>
  <w:style w:type="character" w:customStyle="1" w:styleId="WW8Num6z3">
    <w:name w:val="WW8Num6z3"/>
    <w:rsid w:val="00B06852"/>
  </w:style>
  <w:style w:type="character" w:customStyle="1" w:styleId="WW8Num6z4">
    <w:name w:val="WW8Num6z4"/>
    <w:rsid w:val="00B06852"/>
  </w:style>
  <w:style w:type="character" w:customStyle="1" w:styleId="WW8Num6z5">
    <w:name w:val="WW8Num6z5"/>
    <w:rsid w:val="00B06852"/>
  </w:style>
  <w:style w:type="character" w:customStyle="1" w:styleId="WW8Num6z6">
    <w:name w:val="WW8Num6z6"/>
    <w:rsid w:val="00B06852"/>
  </w:style>
  <w:style w:type="character" w:customStyle="1" w:styleId="WW8Num6z7">
    <w:name w:val="WW8Num6z7"/>
    <w:rsid w:val="00B06852"/>
  </w:style>
  <w:style w:type="character" w:customStyle="1" w:styleId="WW8Num6z8">
    <w:name w:val="WW8Num6z8"/>
    <w:rsid w:val="00B06852"/>
  </w:style>
  <w:style w:type="character" w:customStyle="1" w:styleId="WW8Num7z0">
    <w:name w:val="WW8Num7z0"/>
    <w:rsid w:val="00B06852"/>
    <w:rPr>
      <w:rFonts w:ascii="Symbol" w:hAnsi="Symbol" w:cs="OpenSymbol"/>
    </w:rPr>
  </w:style>
  <w:style w:type="character" w:customStyle="1" w:styleId="WW8Num7z1">
    <w:name w:val="WW8Num7z1"/>
    <w:rsid w:val="00B06852"/>
    <w:rPr>
      <w:rFonts w:ascii="OpenSymbol" w:hAnsi="OpenSymbol" w:cs="OpenSymbol"/>
    </w:rPr>
  </w:style>
  <w:style w:type="character" w:customStyle="1" w:styleId="WW8Num8z0">
    <w:name w:val="WW8Num8z0"/>
    <w:rsid w:val="00B0685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B0685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B06852"/>
  </w:style>
  <w:style w:type="character" w:customStyle="1" w:styleId="WW8Num9z2">
    <w:name w:val="WW8Num9z2"/>
    <w:rsid w:val="00B06852"/>
  </w:style>
  <w:style w:type="character" w:customStyle="1" w:styleId="WW8Num9z3">
    <w:name w:val="WW8Num9z3"/>
    <w:rsid w:val="00B06852"/>
  </w:style>
  <w:style w:type="character" w:customStyle="1" w:styleId="WW8Num9z4">
    <w:name w:val="WW8Num9z4"/>
    <w:rsid w:val="00B06852"/>
  </w:style>
  <w:style w:type="character" w:customStyle="1" w:styleId="WW8Num9z5">
    <w:name w:val="WW8Num9z5"/>
    <w:rsid w:val="00B06852"/>
  </w:style>
  <w:style w:type="character" w:customStyle="1" w:styleId="WW8Num9z6">
    <w:name w:val="WW8Num9z6"/>
    <w:rsid w:val="00B06852"/>
  </w:style>
  <w:style w:type="character" w:customStyle="1" w:styleId="WW8Num9z7">
    <w:name w:val="WW8Num9z7"/>
    <w:rsid w:val="00B06852"/>
  </w:style>
  <w:style w:type="character" w:customStyle="1" w:styleId="WW8Num9z8">
    <w:name w:val="WW8Num9z8"/>
    <w:rsid w:val="00B06852"/>
  </w:style>
  <w:style w:type="character" w:customStyle="1" w:styleId="WW8Num10z0">
    <w:name w:val="WW8Num10z0"/>
    <w:rsid w:val="00B0685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B06852"/>
  </w:style>
  <w:style w:type="character" w:customStyle="1" w:styleId="WW8Num10z2">
    <w:name w:val="WW8Num10z2"/>
    <w:rsid w:val="00B06852"/>
  </w:style>
  <w:style w:type="character" w:customStyle="1" w:styleId="WW8Num10z3">
    <w:name w:val="WW8Num10z3"/>
    <w:rsid w:val="00B06852"/>
  </w:style>
  <w:style w:type="character" w:customStyle="1" w:styleId="WW8Num10z4">
    <w:name w:val="WW8Num10z4"/>
    <w:rsid w:val="00B06852"/>
  </w:style>
  <w:style w:type="character" w:customStyle="1" w:styleId="WW8Num10z5">
    <w:name w:val="WW8Num10z5"/>
    <w:rsid w:val="00B06852"/>
  </w:style>
  <w:style w:type="character" w:customStyle="1" w:styleId="WW8Num10z6">
    <w:name w:val="WW8Num10z6"/>
    <w:rsid w:val="00B06852"/>
  </w:style>
  <w:style w:type="character" w:customStyle="1" w:styleId="WW8Num10z7">
    <w:name w:val="WW8Num10z7"/>
    <w:rsid w:val="00B06852"/>
  </w:style>
  <w:style w:type="character" w:customStyle="1" w:styleId="WW8Num10z8">
    <w:name w:val="WW8Num10z8"/>
    <w:rsid w:val="00B06852"/>
  </w:style>
  <w:style w:type="character" w:customStyle="1" w:styleId="WW8Num11z0">
    <w:name w:val="WW8Num11z0"/>
    <w:rsid w:val="00B0685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B0685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B06852"/>
  </w:style>
  <w:style w:type="character" w:customStyle="1" w:styleId="WW8Num12z2">
    <w:name w:val="WW8Num12z2"/>
    <w:rsid w:val="00B06852"/>
  </w:style>
  <w:style w:type="character" w:customStyle="1" w:styleId="WW8Num12z3">
    <w:name w:val="WW8Num12z3"/>
    <w:rsid w:val="00B06852"/>
  </w:style>
  <w:style w:type="character" w:customStyle="1" w:styleId="WW8Num12z4">
    <w:name w:val="WW8Num12z4"/>
    <w:rsid w:val="00B06852"/>
  </w:style>
  <w:style w:type="character" w:customStyle="1" w:styleId="WW8Num12z5">
    <w:name w:val="WW8Num12z5"/>
    <w:rsid w:val="00B06852"/>
  </w:style>
  <w:style w:type="character" w:customStyle="1" w:styleId="WW8Num12z6">
    <w:name w:val="WW8Num12z6"/>
    <w:rsid w:val="00B06852"/>
  </w:style>
  <w:style w:type="character" w:customStyle="1" w:styleId="WW8Num12z7">
    <w:name w:val="WW8Num12z7"/>
    <w:rsid w:val="00B06852"/>
  </w:style>
  <w:style w:type="character" w:customStyle="1" w:styleId="WW8Num12z8">
    <w:name w:val="WW8Num12z8"/>
    <w:rsid w:val="00B06852"/>
  </w:style>
  <w:style w:type="character" w:customStyle="1" w:styleId="WW8Num13z0">
    <w:name w:val="WW8Num13z0"/>
    <w:rsid w:val="00B06852"/>
    <w:rPr>
      <w:rFonts w:cs="Times New Roman"/>
      <w:b/>
    </w:rPr>
  </w:style>
  <w:style w:type="character" w:customStyle="1" w:styleId="WW8Num14z0">
    <w:name w:val="WW8Num14z0"/>
    <w:rsid w:val="00B06852"/>
    <w:rPr>
      <w:rFonts w:cs="Times New Roman"/>
      <w:b/>
    </w:rPr>
  </w:style>
  <w:style w:type="character" w:customStyle="1" w:styleId="WW8Num14z2">
    <w:name w:val="WW8Num14z2"/>
    <w:rsid w:val="00B06852"/>
  </w:style>
  <w:style w:type="character" w:customStyle="1" w:styleId="WW8Num14z3">
    <w:name w:val="WW8Num14z3"/>
    <w:rsid w:val="00B06852"/>
  </w:style>
  <w:style w:type="character" w:customStyle="1" w:styleId="WW8Num14z4">
    <w:name w:val="WW8Num14z4"/>
    <w:rsid w:val="00B06852"/>
  </w:style>
  <w:style w:type="character" w:customStyle="1" w:styleId="WW8Num14z5">
    <w:name w:val="WW8Num14z5"/>
    <w:rsid w:val="00B06852"/>
  </w:style>
  <w:style w:type="character" w:customStyle="1" w:styleId="WW8Num14z6">
    <w:name w:val="WW8Num14z6"/>
    <w:rsid w:val="00B06852"/>
  </w:style>
  <w:style w:type="character" w:customStyle="1" w:styleId="WW8Num14z7">
    <w:name w:val="WW8Num14z7"/>
    <w:rsid w:val="00B06852"/>
  </w:style>
  <w:style w:type="character" w:customStyle="1" w:styleId="WW8Num14z8">
    <w:name w:val="WW8Num14z8"/>
    <w:rsid w:val="00B06852"/>
  </w:style>
  <w:style w:type="character" w:customStyle="1" w:styleId="WW8Num15z0">
    <w:name w:val="WW8Num15z0"/>
    <w:rsid w:val="00B06852"/>
    <w:rPr>
      <w:rFonts w:cs="Times New Roman"/>
      <w:b/>
    </w:rPr>
  </w:style>
  <w:style w:type="character" w:customStyle="1" w:styleId="WW8Num16z0">
    <w:name w:val="WW8Num16z0"/>
    <w:rsid w:val="00B06852"/>
    <w:rPr>
      <w:rFonts w:cs="Times New Roman"/>
      <w:b/>
    </w:rPr>
  </w:style>
  <w:style w:type="character" w:customStyle="1" w:styleId="WW8Num16z1">
    <w:name w:val="WW8Num16z1"/>
    <w:rsid w:val="00B06852"/>
  </w:style>
  <w:style w:type="character" w:customStyle="1" w:styleId="WW8Num16z2">
    <w:name w:val="WW8Num16z2"/>
    <w:rsid w:val="00B06852"/>
  </w:style>
  <w:style w:type="character" w:customStyle="1" w:styleId="WW8Num16z3">
    <w:name w:val="WW8Num16z3"/>
    <w:rsid w:val="00B06852"/>
  </w:style>
  <w:style w:type="character" w:customStyle="1" w:styleId="WW8Num16z4">
    <w:name w:val="WW8Num16z4"/>
    <w:rsid w:val="00B06852"/>
  </w:style>
  <w:style w:type="character" w:customStyle="1" w:styleId="WW8Num16z5">
    <w:name w:val="WW8Num16z5"/>
    <w:rsid w:val="00B06852"/>
  </w:style>
  <w:style w:type="character" w:customStyle="1" w:styleId="WW8Num16z6">
    <w:name w:val="WW8Num16z6"/>
    <w:rsid w:val="00B06852"/>
  </w:style>
  <w:style w:type="character" w:customStyle="1" w:styleId="WW8Num16z7">
    <w:name w:val="WW8Num16z7"/>
    <w:rsid w:val="00B06852"/>
  </w:style>
  <w:style w:type="character" w:customStyle="1" w:styleId="WW8Num16z8">
    <w:name w:val="WW8Num16z8"/>
    <w:rsid w:val="00B06852"/>
  </w:style>
  <w:style w:type="character" w:customStyle="1" w:styleId="WW8Num17z0">
    <w:name w:val="WW8Num17z0"/>
    <w:rsid w:val="00B06852"/>
    <w:rPr>
      <w:rFonts w:cs="Times New Roman"/>
      <w:b/>
    </w:rPr>
  </w:style>
  <w:style w:type="character" w:customStyle="1" w:styleId="WW8Num18z0">
    <w:name w:val="WW8Num18z0"/>
    <w:rsid w:val="00B0685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B06852"/>
    <w:rPr>
      <w:rFonts w:cs="Times New Roman"/>
      <w:b/>
    </w:rPr>
  </w:style>
  <w:style w:type="character" w:customStyle="1" w:styleId="WW8Num19z0">
    <w:name w:val="WW8Num19z0"/>
    <w:rsid w:val="00B0685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B06852"/>
    <w:rPr>
      <w:rFonts w:ascii="Courier New" w:hAnsi="Courier New" w:cs="Times New Roman"/>
      <w:b/>
    </w:rPr>
  </w:style>
  <w:style w:type="character" w:customStyle="1" w:styleId="WW8Num19z2">
    <w:name w:val="WW8Num19z2"/>
    <w:rsid w:val="00B06852"/>
    <w:rPr>
      <w:rFonts w:cs="Times New Roman"/>
      <w:b/>
    </w:rPr>
  </w:style>
  <w:style w:type="character" w:customStyle="1" w:styleId="WW8Num20z0">
    <w:name w:val="WW8Num20z0"/>
    <w:rsid w:val="00B0685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B06852"/>
    <w:rPr>
      <w:rFonts w:ascii="Courier New" w:hAnsi="Courier New" w:cs="Times New Roman"/>
      <w:b/>
    </w:rPr>
  </w:style>
  <w:style w:type="character" w:customStyle="1" w:styleId="WW8Num20z2">
    <w:name w:val="WW8Num20z2"/>
    <w:rsid w:val="00B06852"/>
    <w:rPr>
      <w:rFonts w:cs="Times New Roman"/>
      <w:b/>
    </w:rPr>
  </w:style>
  <w:style w:type="character" w:customStyle="1" w:styleId="WW8Num21z0">
    <w:name w:val="WW8Num21z0"/>
    <w:rsid w:val="00B06852"/>
    <w:rPr>
      <w:rFonts w:cs="Times New Roman"/>
      <w:b/>
    </w:rPr>
  </w:style>
  <w:style w:type="character" w:customStyle="1" w:styleId="WW8Num22z0">
    <w:name w:val="WW8Num22z0"/>
    <w:rsid w:val="00B06852"/>
    <w:rPr>
      <w:rFonts w:cs="Times New Roman"/>
      <w:b/>
    </w:rPr>
  </w:style>
  <w:style w:type="character" w:customStyle="1" w:styleId="26">
    <w:name w:val="Основной шрифт абзаца2"/>
    <w:rsid w:val="00B06852"/>
  </w:style>
  <w:style w:type="character" w:customStyle="1" w:styleId="WW8Num11z1">
    <w:name w:val="WW8Num11z1"/>
    <w:rsid w:val="00B06852"/>
  </w:style>
  <w:style w:type="character" w:customStyle="1" w:styleId="WW8Num11z2">
    <w:name w:val="WW8Num11z2"/>
    <w:rsid w:val="00B06852"/>
  </w:style>
  <w:style w:type="character" w:customStyle="1" w:styleId="WW8Num11z3">
    <w:name w:val="WW8Num11z3"/>
    <w:rsid w:val="00B06852"/>
  </w:style>
  <w:style w:type="character" w:customStyle="1" w:styleId="WW8Num11z4">
    <w:name w:val="WW8Num11z4"/>
    <w:rsid w:val="00B06852"/>
  </w:style>
  <w:style w:type="character" w:customStyle="1" w:styleId="WW8Num11z5">
    <w:name w:val="WW8Num11z5"/>
    <w:rsid w:val="00B06852"/>
  </w:style>
  <w:style w:type="character" w:customStyle="1" w:styleId="WW8Num11z6">
    <w:name w:val="WW8Num11z6"/>
    <w:rsid w:val="00B06852"/>
  </w:style>
  <w:style w:type="character" w:customStyle="1" w:styleId="WW8Num11z7">
    <w:name w:val="WW8Num11z7"/>
    <w:rsid w:val="00B06852"/>
  </w:style>
  <w:style w:type="character" w:customStyle="1" w:styleId="WW8Num11z8">
    <w:name w:val="WW8Num11z8"/>
    <w:rsid w:val="00B06852"/>
  </w:style>
  <w:style w:type="character" w:customStyle="1" w:styleId="WW8Num13z2">
    <w:name w:val="WW8Num13z2"/>
    <w:rsid w:val="00B06852"/>
    <w:rPr>
      <w:rFonts w:cs="Times New Roman"/>
      <w:b/>
    </w:rPr>
  </w:style>
  <w:style w:type="character" w:customStyle="1" w:styleId="WW8Num14z1">
    <w:name w:val="WW8Num14z1"/>
    <w:rsid w:val="00B06852"/>
    <w:rPr>
      <w:rFonts w:ascii="Courier New" w:hAnsi="Courier New" w:cs="Times New Roman"/>
      <w:b/>
    </w:rPr>
  </w:style>
  <w:style w:type="character" w:customStyle="1" w:styleId="WW8Num15z1">
    <w:name w:val="WW8Num15z1"/>
    <w:rsid w:val="00B06852"/>
    <w:rPr>
      <w:rFonts w:ascii="Courier New" w:hAnsi="Courier New" w:cs="Times New Roman"/>
      <w:b/>
    </w:rPr>
  </w:style>
  <w:style w:type="character" w:customStyle="1" w:styleId="WW8Num15z2">
    <w:name w:val="WW8Num15z2"/>
    <w:rsid w:val="00B06852"/>
    <w:rPr>
      <w:rFonts w:cs="Times New Roman"/>
      <w:b/>
    </w:rPr>
  </w:style>
  <w:style w:type="character" w:customStyle="1" w:styleId="WW8Num18z1">
    <w:name w:val="WW8Num18z1"/>
    <w:rsid w:val="00B06852"/>
  </w:style>
  <w:style w:type="character" w:customStyle="1" w:styleId="WW8Num18z3">
    <w:name w:val="WW8Num18z3"/>
    <w:rsid w:val="00B06852"/>
  </w:style>
  <w:style w:type="character" w:customStyle="1" w:styleId="WW8Num18z4">
    <w:name w:val="WW8Num18z4"/>
    <w:rsid w:val="00B06852"/>
  </w:style>
  <w:style w:type="character" w:customStyle="1" w:styleId="WW8Num18z5">
    <w:name w:val="WW8Num18z5"/>
    <w:rsid w:val="00B06852"/>
  </w:style>
  <w:style w:type="character" w:customStyle="1" w:styleId="WW8Num18z6">
    <w:name w:val="WW8Num18z6"/>
    <w:rsid w:val="00B06852"/>
  </w:style>
  <w:style w:type="character" w:customStyle="1" w:styleId="WW8Num18z7">
    <w:name w:val="WW8Num18z7"/>
    <w:rsid w:val="00B06852"/>
  </w:style>
  <w:style w:type="character" w:customStyle="1" w:styleId="WW8Num18z8">
    <w:name w:val="WW8Num18z8"/>
    <w:rsid w:val="00B06852"/>
  </w:style>
  <w:style w:type="character" w:customStyle="1" w:styleId="WW8Num19z3">
    <w:name w:val="WW8Num19z3"/>
    <w:rsid w:val="00B06852"/>
  </w:style>
  <w:style w:type="character" w:customStyle="1" w:styleId="WW8Num19z4">
    <w:name w:val="WW8Num19z4"/>
    <w:rsid w:val="00B06852"/>
  </w:style>
  <w:style w:type="character" w:customStyle="1" w:styleId="WW8Num19z5">
    <w:name w:val="WW8Num19z5"/>
    <w:rsid w:val="00B06852"/>
  </w:style>
  <w:style w:type="character" w:customStyle="1" w:styleId="WW8Num19z6">
    <w:name w:val="WW8Num19z6"/>
    <w:rsid w:val="00B06852"/>
  </w:style>
  <w:style w:type="character" w:customStyle="1" w:styleId="WW8Num19z7">
    <w:name w:val="WW8Num19z7"/>
    <w:rsid w:val="00B06852"/>
  </w:style>
  <w:style w:type="character" w:customStyle="1" w:styleId="WW8Num19z8">
    <w:name w:val="WW8Num19z8"/>
    <w:rsid w:val="00B06852"/>
  </w:style>
  <w:style w:type="character" w:customStyle="1" w:styleId="WW8Num21z1">
    <w:name w:val="WW8Num21z1"/>
    <w:rsid w:val="00B06852"/>
  </w:style>
  <w:style w:type="character" w:customStyle="1" w:styleId="WW8Num21z2">
    <w:name w:val="WW8Num21z2"/>
    <w:rsid w:val="00B06852"/>
  </w:style>
  <w:style w:type="character" w:customStyle="1" w:styleId="WW8Num21z3">
    <w:name w:val="WW8Num21z3"/>
    <w:rsid w:val="00B06852"/>
  </w:style>
  <w:style w:type="character" w:customStyle="1" w:styleId="WW8Num21z4">
    <w:name w:val="WW8Num21z4"/>
    <w:rsid w:val="00B06852"/>
  </w:style>
  <w:style w:type="character" w:customStyle="1" w:styleId="WW8Num21z5">
    <w:name w:val="WW8Num21z5"/>
    <w:rsid w:val="00B06852"/>
  </w:style>
  <w:style w:type="character" w:customStyle="1" w:styleId="WW8Num21z6">
    <w:name w:val="WW8Num21z6"/>
    <w:rsid w:val="00B06852"/>
  </w:style>
  <w:style w:type="character" w:customStyle="1" w:styleId="WW8Num21z7">
    <w:name w:val="WW8Num21z7"/>
    <w:rsid w:val="00B06852"/>
  </w:style>
  <w:style w:type="character" w:customStyle="1" w:styleId="WW8Num21z8">
    <w:name w:val="WW8Num21z8"/>
    <w:rsid w:val="00B06852"/>
  </w:style>
  <w:style w:type="character" w:customStyle="1" w:styleId="WW8Num4z1">
    <w:name w:val="WW8Num4z1"/>
    <w:rsid w:val="00B06852"/>
    <w:rPr>
      <w:rFonts w:hint="default"/>
    </w:rPr>
  </w:style>
  <w:style w:type="character" w:customStyle="1" w:styleId="WW8Num4z2">
    <w:name w:val="WW8Num4z2"/>
    <w:rsid w:val="00B06852"/>
    <w:rPr>
      <w:rFonts w:hint="default"/>
      <w:i w:val="0"/>
    </w:rPr>
  </w:style>
  <w:style w:type="character" w:customStyle="1" w:styleId="15">
    <w:name w:val="Основной шрифт абзаца1"/>
    <w:rsid w:val="00B06852"/>
  </w:style>
  <w:style w:type="character" w:customStyle="1" w:styleId="16">
    <w:name w:val="Знак Знак1"/>
    <w:rsid w:val="00B0685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B06852"/>
    <w:rPr>
      <w:rFonts w:ascii="Courier New" w:hAnsi="Courier New" w:cs="Courier New"/>
      <w:lang w:val="ru-RU" w:bidi="ar-SA"/>
    </w:rPr>
  </w:style>
  <w:style w:type="character" w:customStyle="1" w:styleId="af8">
    <w:name w:val="Знак Знак"/>
    <w:rsid w:val="00B06852"/>
    <w:rPr>
      <w:b/>
      <w:sz w:val="28"/>
      <w:lang w:val="ru-RU" w:bidi="ar-SA"/>
    </w:rPr>
  </w:style>
  <w:style w:type="character" w:customStyle="1" w:styleId="af9">
    <w:name w:val="Символ сноски"/>
    <w:rsid w:val="00B06852"/>
    <w:rPr>
      <w:vertAlign w:val="superscript"/>
    </w:rPr>
  </w:style>
  <w:style w:type="character" w:customStyle="1" w:styleId="41">
    <w:name w:val="Знак Знак4"/>
    <w:rsid w:val="00B06852"/>
    <w:rPr>
      <w:sz w:val="24"/>
      <w:lang w:val="ru-RU" w:bidi="ar-SA"/>
    </w:rPr>
  </w:style>
  <w:style w:type="character" w:customStyle="1" w:styleId="27">
    <w:name w:val="Знак Знак2"/>
    <w:rsid w:val="00B06852"/>
    <w:rPr>
      <w:sz w:val="24"/>
      <w:szCs w:val="24"/>
      <w:lang w:val="ru-RU" w:bidi="ar-SA"/>
    </w:rPr>
  </w:style>
  <w:style w:type="character" w:customStyle="1" w:styleId="112">
    <w:name w:val="Заголовок 1 Знак1"/>
    <w:rsid w:val="00B0685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B0685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B0685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B06852"/>
    <w:rPr>
      <w:sz w:val="24"/>
      <w:szCs w:val="24"/>
      <w:lang w:val="ru-RU" w:bidi="ar-SA"/>
    </w:rPr>
  </w:style>
  <w:style w:type="character" w:customStyle="1" w:styleId="17">
    <w:name w:val="Знак сноски1"/>
    <w:rsid w:val="00B06852"/>
    <w:rPr>
      <w:vertAlign w:val="superscript"/>
    </w:rPr>
  </w:style>
  <w:style w:type="character" w:customStyle="1" w:styleId="afa">
    <w:name w:val="Символы концевой сноски"/>
    <w:rsid w:val="00B06852"/>
    <w:rPr>
      <w:vertAlign w:val="superscript"/>
    </w:rPr>
  </w:style>
  <w:style w:type="character" w:customStyle="1" w:styleId="WW-">
    <w:name w:val="WW-Символы концевой сноски"/>
    <w:rsid w:val="00B06852"/>
  </w:style>
  <w:style w:type="character" w:customStyle="1" w:styleId="apple-converted-space">
    <w:name w:val="apple-converted-space"/>
    <w:rsid w:val="00B06852"/>
  </w:style>
  <w:style w:type="character" w:customStyle="1" w:styleId="s1">
    <w:name w:val="s1"/>
    <w:rsid w:val="00B06852"/>
  </w:style>
  <w:style w:type="character" w:customStyle="1" w:styleId="afb">
    <w:name w:val="Маркеры списка"/>
    <w:rsid w:val="00B06852"/>
    <w:rPr>
      <w:rFonts w:ascii="OpenSymbol" w:eastAsia="OpenSymbol" w:hAnsi="OpenSymbol" w:cs="OpenSymbol"/>
    </w:rPr>
  </w:style>
  <w:style w:type="character" w:customStyle="1" w:styleId="18">
    <w:name w:val="Знак концевой сноски1"/>
    <w:rsid w:val="00B06852"/>
    <w:rPr>
      <w:vertAlign w:val="superscript"/>
    </w:rPr>
  </w:style>
  <w:style w:type="character" w:customStyle="1" w:styleId="ListLabel1">
    <w:name w:val="ListLabel 1"/>
    <w:rsid w:val="00B06852"/>
    <w:rPr>
      <w:rFonts w:cs="Times New Roman"/>
      <w:b/>
    </w:rPr>
  </w:style>
  <w:style w:type="character" w:customStyle="1" w:styleId="ListLabel2">
    <w:name w:val="ListLabel 2"/>
    <w:rsid w:val="00B06852"/>
    <w:rPr>
      <w:rFonts w:cs="Courier New"/>
    </w:rPr>
  </w:style>
  <w:style w:type="character" w:customStyle="1" w:styleId="ListLabel3">
    <w:name w:val="ListLabel 3"/>
    <w:rsid w:val="00B06852"/>
    <w:rPr>
      <w:rFonts w:cs="Times New Roman"/>
      <w:color w:val="000000"/>
    </w:rPr>
  </w:style>
  <w:style w:type="character" w:customStyle="1" w:styleId="ListLabel5">
    <w:name w:val="ListLabel 5"/>
    <w:rsid w:val="00B06852"/>
    <w:rPr>
      <w:rFonts w:cs="Symbol"/>
      <w:sz w:val="22"/>
      <w:szCs w:val="22"/>
    </w:rPr>
  </w:style>
  <w:style w:type="character" w:customStyle="1" w:styleId="ListLabel6">
    <w:name w:val="ListLabel 6"/>
    <w:rsid w:val="00B06852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B06852"/>
    <w:rPr>
      <w:vertAlign w:val="superscript"/>
    </w:rPr>
  </w:style>
  <w:style w:type="paragraph" w:customStyle="1" w:styleId="19">
    <w:name w:val="Заголовок1"/>
    <w:basedOn w:val="a"/>
    <w:next w:val="a6"/>
    <w:rsid w:val="00B068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d">
    <w:name w:val="List"/>
    <w:basedOn w:val="a6"/>
    <w:rsid w:val="00B06852"/>
    <w:pPr>
      <w:suppressAutoHyphens/>
      <w:jc w:val="both"/>
    </w:pPr>
    <w:rPr>
      <w:rFonts w:cs="Mangal"/>
      <w:sz w:val="24"/>
      <w:szCs w:val="24"/>
      <w:lang w:eastAsia="zh-CN"/>
    </w:rPr>
  </w:style>
  <w:style w:type="paragraph" w:styleId="afe">
    <w:name w:val="caption"/>
    <w:basedOn w:val="19"/>
    <w:next w:val="a6"/>
    <w:qFormat/>
    <w:rsid w:val="00B06852"/>
    <w:rPr>
      <w:bCs/>
      <w:sz w:val="56"/>
      <w:szCs w:val="56"/>
    </w:rPr>
  </w:style>
  <w:style w:type="paragraph" w:customStyle="1" w:styleId="28">
    <w:name w:val="Указатель2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"/>
    <w:rsid w:val="00B0685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B0685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B06852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9">
    <w:name w:val="Стиль2"/>
    <w:basedOn w:val="2"/>
    <w:rsid w:val="00B0685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B0685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B06852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">
    <w:name w:val="Знак Знак Знак Знак Знак Знак Знак"/>
    <w:basedOn w:val="a"/>
    <w:rsid w:val="00B06852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311">
    <w:name w:val="Основной текст 31"/>
    <w:basedOn w:val="a"/>
    <w:rsid w:val="00B06852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B06852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xl26">
    <w:name w:val="xl26"/>
    <w:basedOn w:val="a"/>
    <w:rsid w:val="00B06852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0">
    <w:name w:val="Body Text Indent"/>
    <w:basedOn w:val="a"/>
    <w:link w:val="aff1"/>
    <w:rsid w:val="00B0685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rsid w:val="00B0685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B0685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"/>
    <w:rsid w:val="00B06852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c">
    <w:name w:val="Текст1"/>
    <w:basedOn w:val="a"/>
    <w:rsid w:val="00B06852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B0685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B0685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B0685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3">
    <w:name w:val="заголовок 11"/>
    <w:basedOn w:val="a"/>
    <w:next w:val="a"/>
    <w:rsid w:val="00B0685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B06852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aff3">
    <w:name w:val="Таблицы (моноширинный)"/>
    <w:basedOn w:val="a"/>
    <w:next w:val="a"/>
    <w:rsid w:val="00B06852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d">
    <w:name w:val="Стиль1"/>
    <w:basedOn w:val="a"/>
    <w:rsid w:val="00B06852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6"/>
    <w:link w:val="aff5"/>
    <w:qFormat/>
    <w:rsid w:val="00B06852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B068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B06852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B06852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B068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B06852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e">
    <w:name w:val="Обычный1"/>
    <w:rsid w:val="00B0685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a">
    <w:name w:val="Обычный2"/>
    <w:rsid w:val="00B0685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B0685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a">
    <w:name w:val="Основной текст_"/>
    <w:link w:val="2b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B0685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Основной текст1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0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b">
    <w:name w:val="Основной текст2"/>
    <w:basedOn w:val="a"/>
    <w:link w:val="affa"/>
    <w:rsid w:val="00B06852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B068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0">
    <w:name w:val="Колонтитул1"/>
    <w:basedOn w:val="a"/>
    <w:link w:val="afff"/>
    <w:rsid w:val="00B068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c">
    <w:name w:val="Основной текст (2) + Не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1">
    <w:name w:val="Заголовок №1_"/>
    <w:link w:val="114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2">
    <w:name w:val="Заголовок №1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4">
    <w:name w:val="Заголовок №11"/>
    <w:basedOn w:val="a"/>
    <w:link w:val="1f1"/>
    <w:rsid w:val="00B06852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B06852"/>
  </w:style>
  <w:style w:type="paragraph" w:customStyle="1" w:styleId="2d">
    <w:name w:val="Абзац списка2"/>
    <w:basedOn w:val="a"/>
    <w:rsid w:val="00B0685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B0685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B0685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B06852"/>
  </w:style>
  <w:style w:type="character" w:styleId="afff3">
    <w:name w:val="Placeholder Text"/>
    <w:basedOn w:val="a0"/>
    <w:uiPriority w:val="99"/>
    <w:semiHidden/>
    <w:rsid w:val="00B06852"/>
    <w:rPr>
      <w:color w:val="808080"/>
    </w:rPr>
  </w:style>
  <w:style w:type="paragraph" w:styleId="afff4">
    <w:name w:val="annotation text"/>
    <w:basedOn w:val="a"/>
    <w:link w:val="afff5"/>
    <w:uiPriority w:val="99"/>
    <w:unhideWhenUsed/>
    <w:qFormat/>
    <w:rsid w:val="00B0685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5">
    <w:name w:val="Текст примечания Знак"/>
    <w:basedOn w:val="a0"/>
    <w:link w:val="afff4"/>
    <w:uiPriority w:val="99"/>
    <w:qFormat/>
    <w:rsid w:val="00B0685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numbering" w:customStyle="1" w:styleId="2e">
    <w:name w:val="Нет списка2"/>
    <w:next w:val="a2"/>
    <w:uiPriority w:val="99"/>
    <w:semiHidden/>
    <w:unhideWhenUsed/>
    <w:rsid w:val="00B06852"/>
  </w:style>
  <w:style w:type="numbering" w:customStyle="1" w:styleId="1111">
    <w:name w:val="Нет списка1111"/>
    <w:next w:val="a2"/>
    <w:uiPriority w:val="99"/>
    <w:semiHidden/>
    <w:unhideWhenUsed/>
    <w:rsid w:val="00B06852"/>
  </w:style>
  <w:style w:type="character" w:styleId="afff6">
    <w:name w:val="Emphasis"/>
    <w:uiPriority w:val="99"/>
    <w:qFormat/>
    <w:rsid w:val="00B06852"/>
    <w:rPr>
      <w:rFonts w:cs="Times New Roman"/>
      <w:i/>
      <w:iCs/>
    </w:rPr>
  </w:style>
  <w:style w:type="numbering" w:customStyle="1" w:styleId="37">
    <w:name w:val="Нет списка3"/>
    <w:next w:val="a2"/>
    <w:uiPriority w:val="99"/>
    <w:semiHidden/>
    <w:unhideWhenUsed/>
    <w:rsid w:val="00B06852"/>
  </w:style>
  <w:style w:type="character" w:customStyle="1" w:styleId="af6">
    <w:name w:val="Без интервала Знак"/>
    <w:basedOn w:val="a0"/>
    <w:link w:val="af5"/>
    <w:rsid w:val="00B06852"/>
  </w:style>
  <w:style w:type="paragraph" w:customStyle="1" w:styleId="1f3">
    <w:name w:val="Тема примечания1"/>
    <w:basedOn w:val="afff4"/>
    <w:next w:val="afff4"/>
    <w:uiPriority w:val="99"/>
    <w:semiHidden/>
    <w:unhideWhenUsed/>
    <w:rsid w:val="00B06852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7">
    <w:name w:val="Тема примечания Знак"/>
    <w:basedOn w:val="afff5"/>
    <w:link w:val="afff8"/>
    <w:uiPriority w:val="99"/>
    <w:semiHidden/>
    <w:rsid w:val="00B0685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ff9">
    <w:name w:val="Revision"/>
    <w:hidden/>
    <w:uiPriority w:val="99"/>
    <w:semiHidden/>
    <w:rsid w:val="00B06852"/>
    <w:pPr>
      <w:spacing w:after="0" w:line="240" w:lineRule="auto"/>
    </w:pPr>
  </w:style>
  <w:style w:type="paragraph" w:customStyle="1" w:styleId="1f4">
    <w:name w:val="Заголовок оглавления1"/>
    <w:basedOn w:val="1"/>
    <w:next w:val="a"/>
    <w:uiPriority w:val="39"/>
    <w:unhideWhenUsed/>
    <w:qFormat/>
    <w:rsid w:val="00B06852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libri Light" w:hAnsi="Calibri Light"/>
      <w:color w:val="2E74B5"/>
      <w:sz w:val="32"/>
      <w:szCs w:val="32"/>
      <w:lang w:eastAsia="ru-RU"/>
    </w:rPr>
  </w:style>
  <w:style w:type="paragraph" w:styleId="2f">
    <w:name w:val="toc 2"/>
    <w:basedOn w:val="a"/>
    <w:next w:val="a"/>
    <w:autoRedefine/>
    <w:uiPriority w:val="39"/>
    <w:unhideWhenUsed/>
    <w:rsid w:val="00B06852"/>
    <w:pPr>
      <w:spacing w:after="100"/>
      <w:ind w:left="220"/>
    </w:pPr>
    <w:rPr>
      <w:rFonts w:ascii="Calibri" w:eastAsia="Calibri" w:hAnsi="Calibri" w:cs="Times New Roman"/>
    </w:rPr>
  </w:style>
  <w:style w:type="paragraph" w:styleId="38">
    <w:name w:val="toc 3"/>
    <w:basedOn w:val="a"/>
    <w:next w:val="a"/>
    <w:autoRedefine/>
    <w:uiPriority w:val="39"/>
    <w:unhideWhenUsed/>
    <w:rsid w:val="00B06852"/>
    <w:pPr>
      <w:spacing w:after="100"/>
      <w:ind w:left="440"/>
    </w:pPr>
    <w:rPr>
      <w:rFonts w:ascii="Calibri" w:eastAsia="Calibri" w:hAnsi="Calibri" w:cs="Times New Roman"/>
    </w:rPr>
  </w:style>
  <w:style w:type="paragraph" w:styleId="1f5">
    <w:name w:val="toc 1"/>
    <w:basedOn w:val="a"/>
    <w:next w:val="a"/>
    <w:autoRedefine/>
    <w:uiPriority w:val="39"/>
    <w:unhideWhenUsed/>
    <w:rsid w:val="00B06852"/>
    <w:pPr>
      <w:spacing w:after="100"/>
    </w:pPr>
    <w:rPr>
      <w:rFonts w:ascii="Calibri" w:eastAsia="Calibri" w:hAnsi="Calibri" w:cs="Times New Roman"/>
    </w:rPr>
  </w:style>
  <w:style w:type="table" w:customStyle="1" w:styleId="115">
    <w:name w:val="Сетка таблицы11"/>
    <w:basedOn w:val="a1"/>
    <w:next w:val="a8"/>
    <w:uiPriority w:val="39"/>
    <w:rsid w:val="00B06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0">
    <w:name w:val="Сетка таблицы2"/>
    <w:basedOn w:val="a1"/>
    <w:next w:val="a8"/>
    <w:uiPriority w:val="39"/>
    <w:rsid w:val="00B06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"/>
    <w:basedOn w:val="a1"/>
    <w:next w:val="a8"/>
    <w:uiPriority w:val="59"/>
    <w:rsid w:val="00B06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8">
    <w:name w:val="annotation subject"/>
    <w:basedOn w:val="afff4"/>
    <w:next w:val="afff4"/>
    <w:link w:val="afff7"/>
    <w:uiPriority w:val="99"/>
    <w:semiHidden/>
    <w:unhideWhenUsed/>
    <w:rsid w:val="00B06852"/>
    <w:pPr>
      <w:widowControl/>
    </w:pPr>
    <w:rPr>
      <w:b/>
      <w:bCs/>
    </w:rPr>
  </w:style>
  <w:style w:type="character" w:customStyle="1" w:styleId="1f6">
    <w:name w:val="Тема примечания Знак1"/>
    <w:basedOn w:val="afff5"/>
    <w:uiPriority w:val="99"/>
    <w:semiHidden/>
    <w:rsid w:val="00B0685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styleId="afffa">
    <w:name w:val="page number"/>
    <w:basedOn w:val="a0"/>
    <w:rsid w:val="00B06852"/>
  </w:style>
  <w:style w:type="paragraph" w:customStyle="1" w:styleId="2f1">
    <w:name w:val="Заголовок оглавления2"/>
    <w:basedOn w:val="1"/>
    <w:next w:val="a"/>
    <w:uiPriority w:val="39"/>
    <w:unhideWhenUsed/>
    <w:qFormat/>
    <w:rsid w:val="00B06852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mbria" w:hAnsi="Cambria"/>
      <w:color w:val="365F91"/>
      <w:sz w:val="32"/>
      <w:szCs w:val="32"/>
      <w:lang w:eastAsia="ru-RU"/>
    </w:rPr>
  </w:style>
  <w:style w:type="character" w:styleId="afffb">
    <w:name w:val="FollowedHyperlink"/>
    <w:basedOn w:val="a0"/>
    <w:uiPriority w:val="99"/>
    <w:semiHidden/>
    <w:unhideWhenUsed/>
    <w:rsid w:val="00B06852"/>
    <w:rPr>
      <w:color w:val="954F72" w:themeColor="followedHyperlink"/>
      <w:u w:val="single"/>
    </w:rPr>
  </w:style>
  <w:style w:type="paragraph" w:styleId="afffc">
    <w:name w:val="Document Map"/>
    <w:basedOn w:val="a"/>
    <w:link w:val="afffd"/>
    <w:uiPriority w:val="99"/>
    <w:semiHidden/>
    <w:unhideWhenUsed/>
    <w:rsid w:val="002B4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d">
    <w:name w:val="Схема документа Знак"/>
    <w:basedOn w:val="a0"/>
    <w:link w:val="afffc"/>
    <w:uiPriority w:val="99"/>
    <w:semiHidden/>
    <w:rsid w:val="002B4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Жарова Александра Сергеевна</dc:creator>
  <cp:lastModifiedBy>Kiros</cp:lastModifiedBy>
  <cp:revision>2</cp:revision>
  <cp:lastPrinted>2022-06-22T10:41:00Z</cp:lastPrinted>
  <dcterms:created xsi:type="dcterms:W3CDTF">2024-06-02T21:13:00Z</dcterms:created>
  <dcterms:modified xsi:type="dcterms:W3CDTF">2024-06-02T21:13:00Z</dcterms:modified>
</cp:coreProperties>
</file>