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8B006E" w14:textId="77777777" w:rsidR="00AA7DE0" w:rsidRPr="006F14E1" w:rsidRDefault="00AA7DE0" w:rsidP="00AA7DE0">
      <w:pPr>
        <w:autoSpaceDE w:val="0"/>
        <w:autoSpaceDN w:val="0"/>
        <w:adjustRightInd w:val="0"/>
        <w:jc w:val="center"/>
        <w:rPr>
          <w:rFonts w:ascii="Times New Roman" w:eastAsia="Times New Roman" w:hAnsi="Times New Roman" w:cs="Times New Roman"/>
          <w:color w:val="auto"/>
          <w:sz w:val="22"/>
          <w:szCs w:val="22"/>
          <w:vertAlign w:val="superscript"/>
          <w:lang w:bidi="ar-SA"/>
        </w:rPr>
      </w:pPr>
      <w:bookmarkStart w:id="0" w:name="_Toc378861095"/>
      <w:r w:rsidRPr="006F14E1">
        <w:rPr>
          <w:rFonts w:ascii="Times New Roman" w:eastAsia="Times New Roman" w:hAnsi="Times New Roman" w:cs="Times New Roman"/>
          <w:color w:val="auto"/>
          <w:sz w:val="22"/>
          <w:szCs w:val="22"/>
          <w:lang w:bidi="ar-SA"/>
        </w:rPr>
        <w:t>Контракт №</w:t>
      </w:r>
      <w:r w:rsidR="00BA7EED">
        <w:rPr>
          <w:rFonts w:ascii="Times New Roman" w:eastAsia="Times New Roman" w:hAnsi="Times New Roman" w:cs="Times New Roman"/>
          <w:color w:val="auto"/>
          <w:sz w:val="22"/>
          <w:szCs w:val="22"/>
          <w:lang w:bidi="ar-SA"/>
        </w:rPr>
        <w:t>_________</w:t>
      </w:r>
    </w:p>
    <w:p w14:paraId="7F9C623C" w14:textId="5D7A28D5" w:rsidR="006F7858" w:rsidRPr="006F14E1" w:rsidRDefault="00AA7DE0" w:rsidP="006F7858">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на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proofErr w:type="spellStart"/>
      <w:r w:rsidR="00290116">
        <w:rPr>
          <w:rFonts w:ascii="Times New Roman" w:eastAsia="Times New Roman" w:hAnsi="Times New Roman" w:cs="Times New Roman"/>
          <w:color w:val="auto"/>
          <w:sz w:val="22"/>
          <w:szCs w:val="22"/>
          <w:lang w:bidi="ar-SA"/>
        </w:rPr>
        <w:t>Ипратропия</w:t>
      </w:r>
      <w:proofErr w:type="spellEnd"/>
      <w:r w:rsidR="00290116">
        <w:rPr>
          <w:rFonts w:ascii="Times New Roman" w:eastAsia="Times New Roman" w:hAnsi="Times New Roman" w:cs="Times New Roman"/>
          <w:color w:val="auto"/>
          <w:sz w:val="22"/>
          <w:szCs w:val="22"/>
          <w:lang w:bidi="ar-SA"/>
        </w:rPr>
        <w:t xml:space="preserve"> </w:t>
      </w:r>
      <w:proofErr w:type="spellStart"/>
      <w:r w:rsidR="00290116">
        <w:rPr>
          <w:rFonts w:ascii="Times New Roman" w:eastAsia="Times New Roman" w:hAnsi="Times New Roman" w:cs="Times New Roman"/>
          <w:color w:val="auto"/>
          <w:sz w:val="22"/>
          <w:szCs w:val="22"/>
          <w:lang w:bidi="ar-SA"/>
        </w:rPr>
        <w:t>бромид+Фенотерол</w:t>
      </w:r>
      <w:proofErr w:type="spellEnd"/>
      <w:r w:rsidR="00E8497C">
        <w:rPr>
          <w:rFonts w:ascii="Times New Roman" w:eastAsia="Times New Roman" w:hAnsi="Times New Roman" w:cs="Times New Roman"/>
          <w:color w:val="auto"/>
          <w:sz w:val="22"/>
          <w:szCs w:val="22"/>
          <w:lang w:bidi="ar-SA"/>
        </w:rPr>
        <w:t xml:space="preserve"> </w:t>
      </w:r>
      <w:r w:rsidR="00220AAE" w:rsidRPr="00220AAE">
        <w:rPr>
          <w:rFonts w:ascii="Times New Roman" w:eastAsia="Times New Roman" w:hAnsi="Times New Roman" w:cs="Times New Roman"/>
          <w:color w:val="auto"/>
          <w:sz w:val="22"/>
          <w:szCs w:val="22"/>
          <w:lang w:bidi="ar-SA"/>
        </w:rPr>
        <w:t xml:space="preserve">для </w:t>
      </w:r>
      <w:r w:rsidR="00926E95">
        <w:rPr>
          <w:rFonts w:ascii="Times New Roman" w:eastAsia="Times New Roman" w:hAnsi="Times New Roman" w:cs="Times New Roman"/>
          <w:color w:val="auto"/>
          <w:sz w:val="22"/>
          <w:szCs w:val="22"/>
          <w:lang w:bidi="ar-SA"/>
        </w:rPr>
        <w:t>нужд</w:t>
      </w:r>
      <w:r w:rsidR="00220AAE" w:rsidRPr="00220AAE">
        <w:rPr>
          <w:rFonts w:ascii="Times New Roman" w:eastAsia="Times New Roman" w:hAnsi="Times New Roman" w:cs="Times New Roman"/>
          <w:color w:val="auto"/>
          <w:sz w:val="22"/>
          <w:szCs w:val="22"/>
          <w:lang w:bidi="ar-SA"/>
        </w:rPr>
        <w:t xml:space="preserve"> СПб ГБУЗ «Городская поликлиника №4» в 202</w:t>
      </w:r>
      <w:r w:rsidR="00E8497C">
        <w:rPr>
          <w:rFonts w:ascii="Times New Roman" w:eastAsia="Times New Roman" w:hAnsi="Times New Roman" w:cs="Times New Roman"/>
          <w:color w:val="auto"/>
          <w:sz w:val="22"/>
          <w:szCs w:val="22"/>
          <w:lang w:bidi="ar-SA"/>
        </w:rPr>
        <w:t>4</w:t>
      </w:r>
      <w:r w:rsidR="00220AAE" w:rsidRPr="00220AAE">
        <w:rPr>
          <w:rFonts w:ascii="Times New Roman" w:eastAsia="Times New Roman" w:hAnsi="Times New Roman" w:cs="Times New Roman"/>
          <w:color w:val="auto"/>
          <w:sz w:val="22"/>
          <w:szCs w:val="22"/>
          <w:lang w:bidi="ar-SA"/>
        </w:rPr>
        <w:t>г.</w:t>
      </w:r>
    </w:p>
    <w:p w14:paraId="2D7195AE" w14:textId="1904026D" w:rsidR="00AA7DE0" w:rsidRPr="006F14E1" w:rsidRDefault="00833CB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Санкт-Петербург</w:t>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proofErr w:type="gramStart"/>
      <w:r w:rsidRPr="006F14E1">
        <w:rPr>
          <w:rFonts w:ascii="Times New Roman" w:eastAsia="Times New Roman" w:hAnsi="Times New Roman" w:cs="Times New Roman"/>
          <w:color w:val="auto"/>
          <w:sz w:val="22"/>
          <w:szCs w:val="22"/>
          <w:lang w:bidi="ar-SA"/>
        </w:rPr>
        <w:tab/>
      </w:r>
      <w:r w:rsidR="00181151" w:rsidRPr="006F14E1">
        <w:rPr>
          <w:rFonts w:ascii="Times New Roman" w:eastAsia="Times New Roman" w:hAnsi="Times New Roman" w:cs="Times New Roman"/>
          <w:color w:val="auto"/>
          <w:sz w:val="22"/>
          <w:szCs w:val="22"/>
          <w:lang w:bidi="ar-SA"/>
        </w:rPr>
        <w:t>«</w:t>
      </w:r>
      <w:proofErr w:type="gramEnd"/>
      <w:r w:rsidR="0092224D">
        <w:rPr>
          <w:rFonts w:ascii="Times New Roman" w:eastAsia="Times New Roman" w:hAnsi="Times New Roman" w:cs="Times New Roman"/>
          <w:color w:val="auto"/>
          <w:sz w:val="22"/>
          <w:szCs w:val="22"/>
          <w:lang w:bidi="ar-SA"/>
        </w:rPr>
        <w:t>_____</w:t>
      </w:r>
      <w:r w:rsidR="00181151" w:rsidRPr="006F14E1">
        <w:rPr>
          <w:rFonts w:ascii="Times New Roman" w:eastAsia="Times New Roman" w:hAnsi="Times New Roman" w:cs="Times New Roman"/>
          <w:color w:val="auto"/>
          <w:sz w:val="22"/>
          <w:szCs w:val="22"/>
          <w:lang w:bidi="ar-SA"/>
        </w:rPr>
        <w:t>»</w:t>
      </w:r>
      <w:r w:rsidR="00590165" w:rsidRPr="006F14E1">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color w:val="auto"/>
          <w:sz w:val="22"/>
          <w:szCs w:val="22"/>
          <w:lang w:bidi="ar-SA"/>
        </w:rPr>
        <w:t>___________</w:t>
      </w:r>
      <w:r w:rsidR="003036C3" w:rsidRPr="006F14E1">
        <w:rPr>
          <w:rFonts w:ascii="Times New Roman" w:eastAsia="Times New Roman" w:hAnsi="Times New Roman" w:cs="Times New Roman"/>
          <w:color w:val="auto"/>
          <w:sz w:val="22"/>
          <w:szCs w:val="22"/>
          <w:lang w:bidi="ar-SA"/>
        </w:rPr>
        <w:t xml:space="preserve"> </w:t>
      </w:r>
      <w:r w:rsidR="00AA7DE0" w:rsidRPr="006F14E1">
        <w:rPr>
          <w:rFonts w:ascii="Times New Roman" w:eastAsia="Times New Roman" w:hAnsi="Times New Roman" w:cs="Times New Roman"/>
          <w:color w:val="auto"/>
          <w:sz w:val="22"/>
          <w:szCs w:val="22"/>
          <w:lang w:bidi="ar-SA"/>
        </w:rPr>
        <w:t>202</w:t>
      </w:r>
      <w:r w:rsidR="00E8497C">
        <w:rPr>
          <w:rFonts w:ascii="Times New Roman" w:eastAsia="Times New Roman" w:hAnsi="Times New Roman" w:cs="Times New Roman"/>
          <w:color w:val="auto"/>
          <w:sz w:val="22"/>
          <w:szCs w:val="22"/>
          <w:lang w:bidi="ar-SA"/>
        </w:rPr>
        <w:t>4</w:t>
      </w:r>
      <w:r w:rsidR="00AA7DE0" w:rsidRPr="006F14E1">
        <w:rPr>
          <w:rFonts w:ascii="Times New Roman" w:eastAsia="Times New Roman" w:hAnsi="Times New Roman" w:cs="Times New Roman"/>
          <w:color w:val="auto"/>
          <w:sz w:val="22"/>
          <w:szCs w:val="22"/>
          <w:lang w:bidi="ar-SA"/>
        </w:rPr>
        <w:t xml:space="preserve"> г.</w:t>
      </w:r>
    </w:p>
    <w:p w14:paraId="7987EDAE" w14:textId="77777777" w:rsidR="00AA7DE0" w:rsidRPr="006F14E1" w:rsidRDefault="00040257" w:rsidP="00AA7DE0">
      <w:pPr>
        <w:widowControl/>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 </w:t>
      </w:r>
    </w:p>
    <w:p w14:paraId="6EB61243" w14:textId="732B73AF" w:rsidR="00AA7DE0" w:rsidRPr="006F14E1" w:rsidRDefault="00AA7DE0" w:rsidP="00AA7DE0">
      <w:pPr>
        <w:widowControl/>
        <w:jc w:val="both"/>
        <w:rPr>
          <w:rFonts w:ascii="Times New Roman" w:eastAsia="Times New Roman" w:hAnsi="Times New Roman" w:cs="Times New Roman"/>
          <w:color w:val="auto"/>
          <w:sz w:val="22"/>
          <w:szCs w:val="22"/>
          <w:lang w:bidi="ar-SA"/>
        </w:rPr>
      </w:pPr>
      <w:r w:rsidRPr="003808A7">
        <w:rPr>
          <w:rFonts w:ascii="Times New Roman" w:eastAsia="Times New Roman" w:hAnsi="Times New Roman" w:cs="Times New Roman"/>
          <w:b/>
          <w:bCs/>
          <w:color w:val="auto"/>
          <w:sz w:val="22"/>
          <w:szCs w:val="22"/>
          <w:lang w:bidi="ar-SA"/>
        </w:rPr>
        <w:t>Санкт-Петербургское госуда</w:t>
      </w:r>
      <w:r w:rsidR="005C218D" w:rsidRPr="003808A7">
        <w:rPr>
          <w:rFonts w:ascii="Times New Roman" w:eastAsia="Times New Roman" w:hAnsi="Times New Roman" w:cs="Times New Roman"/>
          <w:b/>
          <w:bCs/>
          <w:color w:val="auto"/>
          <w:sz w:val="22"/>
          <w:szCs w:val="22"/>
          <w:lang w:bidi="ar-SA"/>
        </w:rPr>
        <w:t xml:space="preserve">рственное бюджетное учреждение </w:t>
      </w:r>
      <w:r w:rsidRPr="003808A7">
        <w:rPr>
          <w:rFonts w:ascii="Times New Roman" w:eastAsia="Times New Roman" w:hAnsi="Times New Roman" w:cs="Times New Roman"/>
          <w:b/>
          <w:bCs/>
          <w:color w:val="auto"/>
          <w:sz w:val="22"/>
          <w:szCs w:val="22"/>
          <w:lang w:bidi="ar-SA"/>
        </w:rPr>
        <w:t>здравоохранения «Городская поликлиника № 4»</w:t>
      </w:r>
      <w:r w:rsidR="005E26C9" w:rsidRPr="003808A7">
        <w:rPr>
          <w:rFonts w:ascii="Times New Roman" w:eastAsia="Times New Roman" w:hAnsi="Times New Roman" w:cs="Times New Roman"/>
          <w:b/>
          <w:bCs/>
          <w:color w:val="auto"/>
          <w:sz w:val="22"/>
          <w:szCs w:val="22"/>
          <w:lang w:bidi="ar-SA"/>
        </w:rPr>
        <w:t xml:space="preserve"> (СПб ГБУЗ «Городская поликлиника №4»)</w:t>
      </w:r>
      <w:r w:rsidRPr="003808A7">
        <w:rPr>
          <w:rFonts w:ascii="Times New Roman" w:eastAsia="Times New Roman" w:hAnsi="Times New Roman" w:cs="Times New Roman"/>
          <w:color w:val="auto"/>
          <w:sz w:val="22"/>
          <w:szCs w:val="22"/>
          <w:lang w:bidi="ar-SA"/>
        </w:rPr>
        <w:t xml:space="preserve">, именуемое в дальнейшем «Заказчик», в лице главного врача </w:t>
      </w:r>
      <w:proofErr w:type="spellStart"/>
      <w:r w:rsidRPr="003808A7">
        <w:rPr>
          <w:rFonts w:ascii="Times New Roman" w:eastAsia="Times New Roman" w:hAnsi="Times New Roman" w:cs="Times New Roman"/>
          <w:color w:val="auto"/>
          <w:sz w:val="22"/>
          <w:szCs w:val="22"/>
          <w:lang w:bidi="ar-SA"/>
        </w:rPr>
        <w:t>Лотцан</w:t>
      </w:r>
      <w:proofErr w:type="spellEnd"/>
      <w:r w:rsidRPr="003808A7">
        <w:rPr>
          <w:rFonts w:ascii="Times New Roman" w:eastAsia="Times New Roman" w:hAnsi="Times New Roman" w:cs="Times New Roman"/>
          <w:color w:val="auto"/>
          <w:sz w:val="22"/>
          <w:szCs w:val="22"/>
          <w:lang w:bidi="ar-SA"/>
        </w:rPr>
        <w:t>-Медведева Анатолия Казимировича, действующего на основании Устава, с одной стороны и</w:t>
      </w:r>
      <w:r w:rsidR="00FF5EFA" w:rsidRPr="003808A7">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b/>
          <w:color w:val="auto"/>
          <w:sz w:val="22"/>
          <w:szCs w:val="22"/>
          <w:lang w:bidi="ar-SA"/>
        </w:rPr>
        <w:t>___________________</w:t>
      </w:r>
      <w:r w:rsidR="003808A7" w:rsidRPr="003808A7">
        <w:rPr>
          <w:rFonts w:ascii="Times New Roman" w:eastAsia="Times New Roman" w:hAnsi="Times New Roman" w:cs="Times New Roman"/>
          <w:color w:val="auto"/>
          <w:sz w:val="22"/>
          <w:szCs w:val="22"/>
          <w:lang w:bidi="ar-SA"/>
        </w:rPr>
        <w:t xml:space="preserve">, именуемое в дальнейшем «Поставщик», в лице </w:t>
      </w:r>
      <w:r w:rsidR="0092224D">
        <w:rPr>
          <w:rFonts w:ascii="Times New Roman" w:eastAsia="Times New Roman" w:hAnsi="Times New Roman" w:cs="Times New Roman"/>
          <w:color w:val="auto"/>
          <w:sz w:val="22"/>
          <w:szCs w:val="22"/>
          <w:lang w:bidi="ar-SA"/>
        </w:rPr>
        <w:t>______________</w:t>
      </w:r>
      <w:r w:rsidR="003808A7" w:rsidRPr="003808A7">
        <w:rPr>
          <w:rFonts w:ascii="Times New Roman" w:eastAsia="Times New Roman" w:hAnsi="Times New Roman" w:cs="Times New Roman"/>
          <w:color w:val="auto"/>
          <w:sz w:val="22"/>
          <w:szCs w:val="22"/>
          <w:lang w:bidi="ar-SA"/>
        </w:rPr>
        <w:t xml:space="preserve">, действующего на основании </w:t>
      </w:r>
      <w:r w:rsidR="0092224D">
        <w:rPr>
          <w:rFonts w:ascii="Times New Roman" w:eastAsia="Times New Roman" w:hAnsi="Times New Roman" w:cs="Times New Roman"/>
          <w:color w:val="auto"/>
          <w:sz w:val="22"/>
          <w:szCs w:val="22"/>
          <w:lang w:bidi="ar-SA"/>
        </w:rPr>
        <w:t>___________</w:t>
      </w:r>
      <w:r w:rsidR="003808A7" w:rsidRPr="003808A7">
        <w:rPr>
          <w:rFonts w:ascii="Times New Roman" w:eastAsia="Times New Roman" w:hAnsi="Times New Roman" w:cs="Times New Roman"/>
          <w:color w:val="auto"/>
          <w:sz w:val="22"/>
          <w:szCs w:val="22"/>
          <w:lang w:bidi="ar-SA"/>
        </w:rPr>
        <w:t xml:space="preserve">, </w:t>
      </w:r>
      <w:r w:rsidRPr="003808A7">
        <w:rPr>
          <w:rFonts w:ascii="Times New Roman" w:eastAsia="Times New Roman" w:hAnsi="Times New Roman" w:cs="Times New Roman"/>
          <w:color w:val="auto"/>
          <w:sz w:val="22"/>
          <w:szCs w:val="22"/>
          <w:lang w:bidi="ar-SA"/>
        </w:rPr>
        <w:t>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181151" w:rsidRPr="003808A7">
        <w:rPr>
          <w:rFonts w:ascii="Times New Roman" w:eastAsia="Times New Roman" w:hAnsi="Times New Roman" w:cs="Times New Roman"/>
          <w:color w:val="auto"/>
          <w:sz w:val="22"/>
          <w:szCs w:val="22"/>
          <w:lang w:bidi="ar-SA"/>
        </w:rPr>
        <w:t>)</w:t>
      </w:r>
      <w:r w:rsidRPr="003808A7">
        <w:rPr>
          <w:rFonts w:ascii="Times New Roman" w:eastAsia="Times New Roman" w:hAnsi="Times New Roman" w:cs="Times New Roman"/>
          <w:color w:val="auto"/>
          <w:sz w:val="22"/>
          <w:szCs w:val="22"/>
          <w:lang w:bidi="ar-SA"/>
        </w:rPr>
        <w:t xml:space="preserve"> заключили в рамках осуществления закупки с идентификационным кодом закупки </w:t>
      </w:r>
      <w:r w:rsidR="00A869F7" w:rsidRPr="00A869F7">
        <w:rPr>
          <w:rFonts w:ascii="Times New Roman" w:eastAsia="Times New Roman" w:hAnsi="Times New Roman" w:cs="Times New Roman"/>
          <w:color w:val="auto"/>
          <w:sz w:val="22"/>
          <w:szCs w:val="22"/>
          <w:lang w:bidi="ar-SA"/>
        </w:rPr>
        <w:t>242780109046478010100100020000000244</w:t>
      </w:r>
      <w:r w:rsidR="00BA7EED" w:rsidRPr="00A869F7">
        <w:rPr>
          <w:rFonts w:ascii="Times New Roman" w:eastAsia="Times New Roman" w:hAnsi="Times New Roman" w:cs="Times New Roman"/>
          <w:color w:val="auto"/>
          <w:sz w:val="22"/>
          <w:szCs w:val="22"/>
          <w:lang w:bidi="ar-SA"/>
        </w:rPr>
        <w:t xml:space="preserve"> </w:t>
      </w:r>
      <w:r w:rsidRPr="00A869F7">
        <w:rPr>
          <w:rFonts w:ascii="Times New Roman" w:eastAsia="Times New Roman" w:hAnsi="Times New Roman" w:cs="Times New Roman"/>
          <w:color w:val="auto"/>
          <w:sz w:val="22"/>
          <w:szCs w:val="22"/>
          <w:lang w:bidi="ar-SA"/>
        </w:rPr>
        <w:t>настоящий Контракт</w:t>
      </w:r>
      <w:r w:rsidRPr="003808A7">
        <w:rPr>
          <w:rFonts w:ascii="Times New Roman" w:eastAsia="Times New Roman" w:hAnsi="Times New Roman" w:cs="Times New Roman"/>
          <w:color w:val="auto"/>
          <w:sz w:val="22"/>
          <w:szCs w:val="22"/>
          <w:lang w:bidi="ar-SA"/>
        </w:rPr>
        <w:t xml:space="preserve"> (далее –</w:t>
      </w:r>
      <w:r w:rsidRPr="006F14E1">
        <w:rPr>
          <w:rFonts w:ascii="Times New Roman" w:eastAsia="Times New Roman" w:hAnsi="Times New Roman" w:cs="Times New Roman"/>
          <w:color w:val="auto"/>
          <w:sz w:val="22"/>
          <w:szCs w:val="22"/>
          <w:lang w:bidi="ar-SA"/>
        </w:rPr>
        <w:t xml:space="preserve"> Контракт) о нижеследующем:</w:t>
      </w:r>
    </w:p>
    <w:p w14:paraId="59E77D77" w14:textId="77777777" w:rsidR="00AA7DE0" w:rsidRPr="006F14E1" w:rsidRDefault="00AA7DE0"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 Предмет Контракта</w:t>
      </w:r>
    </w:p>
    <w:p w14:paraId="20C51214" w14:textId="3901B43C"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1.1. В соответствии с Контрактом Поставщик обязуется в порядке и сроки, предусмотренные Контрактом, осуществить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proofErr w:type="spellStart"/>
      <w:r w:rsidR="00290116">
        <w:rPr>
          <w:rFonts w:ascii="Times New Roman" w:eastAsia="Times New Roman" w:hAnsi="Times New Roman" w:cs="Times New Roman"/>
          <w:color w:val="auto"/>
          <w:sz w:val="22"/>
          <w:szCs w:val="22"/>
          <w:lang w:bidi="ar-SA"/>
        </w:rPr>
        <w:t>Ипратропия</w:t>
      </w:r>
      <w:proofErr w:type="spellEnd"/>
      <w:r w:rsidR="00290116">
        <w:rPr>
          <w:rFonts w:ascii="Times New Roman" w:eastAsia="Times New Roman" w:hAnsi="Times New Roman" w:cs="Times New Roman"/>
          <w:color w:val="auto"/>
          <w:sz w:val="22"/>
          <w:szCs w:val="22"/>
          <w:lang w:bidi="ar-SA"/>
        </w:rPr>
        <w:t xml:space="preserve"> </w:t>
      </w:r>
      <w:proofErr w:type="spellStart"/>
      <w:r w:rsidR="00290116">
        <w:rPr>
          <w:rFonts w:ascii="Times New Roman" w:eastAsia="Times New Roman" w:hAnsi="Times New Roman" w:cs="Times New Roman"/>
          <w:color w:val="auto"/>
          <w:sz w:val="22"/>
          <w:szCs w:val="22"/>
          <w:lang w:bidi="ar-SA"/>
        </w:rPr>
        <w:t>бромид+Фенотерол</w:t>
      </w:r>
      <w:proofErr w:type="spellEnd"/>
      <w:r w:rsidR="00220AAE" w:rsidRPr="00220AAE">
        <w:rPr>
          <w:rFonts w:ascii="Times New Roman" w:eastAsia="Times New Roman" w:hAnsi="Times New Roman" w:cs="Times New Roman"/>
          <w:color w:val="auto"/>
          <w:sz w:val="22"/>
          <w:szCs w:val="22"/>
          <w:lang w:bidi="ar-SA"/>
        </w:rPr>
        <w:t xml:space="preserve"> (код ОКПД 2 – 21.20.10.2</w:t>
      </w:r>
      <w:r w:rsidR="00290116">
        <w:rPr>
          <w:rFonts w:ascii="Times New Roman" w:eastAsia="Times New Roman" w:hAnsi="Times New Roman" w:cs="Times New Roman"/>
          <w:color w:val="auto"/>
          <w:sz w:val="22"/>
          <w:szCs w:val="22"/>
          <w:lang w:bidi="ar-SA"/>
        </w:rPr>
        <w:t>54</w:t>
      </w:r>
      <w:r w:rsidR="00220AAE" w:rsidRPr="00220AAE">
        <w:rPr>
          <w:rFonts w:ascii="Times New Roman" w:eastAsia="Times New Roman" w:hAnsi="Times New Roman" w:cs="Times New Roman"/>
          <w:color w:val="auto"/>
          <w:sz w:val="22"/>
          <w:szCs w:val="22"/>
          <w:lang w:bidi="ar-SA"/>
        </w:rPr>
        <w:t xml:space="preserve">) </w:t>
      </w:r>
      <w:r w:rsidRPr="006F14E1">
        <w:rPr>
          <w:rFonts w:ascii="Times New Roman" w:eastAsia="Times New Roman" w:hAnsi="Times New Roman" w:cs="Times New Roman"/>
          <w:color w:val="auto"/>
          <w:sz w:val="22"/>
          <w:szCs w:val="22"/>
          <w:lang w:bidi="ar-SA"/>
        </w:rPr>
        <w:t>(далее – Товар) в соответствии со Спецификацией (приложение № 2 к Контракту), а Заказчик обязуется в порядке и сроки, предусмотренные Контрактом, принять и оплатить поставленный Товар.</w:t>
      </w:r>
    </w:p>
    <w:p w14:paraId="4353468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(приложение № 2 к Контракту), технические показатели – Техническими характеристиками (приложение № 3 к Контракту).</w:t>
      </w:r>
    </w:p>
    <w:p w14:paraId="6CC6A5C0"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 Поставка Товара осуществляется с разгрузкой транспортного средства в соответствии с Отгрузочной разнарядкой (приложение № 4 к Контракту) в сроки, определенные Календарным планом (приложение № 5 к Контракту), в следующем порядке:</w:t>
      </w:r>
    </w:p>
    <w:p w14:paraId="06AA06A7" w14:textId="7438018C" w:rsidR="00926E95" w:rsidRDefault="006F7858" w:rsidP="00926E95">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Поставщик доставляет Товар Заказчику по адрес</w:t>
      </w:r>
      <w:r w:rsidR="00704A17">
        <w:rPr>
          <w:rFonts w:ascii="Times New Roman" w:eastAsia="Times New Roman" w:hAnsi="Times New Roman" w:cs="Times New Roman"/>
          <w:color w:val="auto"/>
          <w:sz w:val="22"/>
          <w:szCs w:val="22"/>
          <w:lang w:bidi="ar-SA"/>
        </w:rPr>
        <w:t>у</w:t>
      </w:r>
      <w:r w:rsidRPr="006F14E1">
        <w:rPr>
          <w:rFonts w:ascii="Times New Roman" w:eastAsia="Times New Roman" w:hAnsi="Times New Roman" w:cs="Times New Roman"/>
          <w:color w:val="auto"/>
          <w:sz w:val="22"/>
          <w:szCs w:val="22"/>
          <w:lang w:bidi="ar-SA"/>
        </w:rPr>
        <w:t>:</w:t>
      </w:r>
    </w:p>
    <w:p w14:paraId="749B620E" w14:textId="77777777" w:rsidR="007A335A" w:rsidRPr="00926E95" w:rsidRDefault="007A335A" w:rsidP="007A335A">
      <w:pPr>
        <w:jc w:val="both"/>
        <w:rPr>
          <w:rFonts w:ascii="Times New Roman" w:eastAsia="Times New Roman" w:hAnsi="Times New Roman" w:cs="Times New Roman"/>
          <w:bCs/>
          <w:color w:val="auto"/>
          <w:sz w:val="22"/>
          <w:szCs w:val="22"/>
          <w:lang w:bidi="ar-SA"/>
        </w:rPr>
      </w:pPr>
      <w:r w:rsidRPr="00926E95">
        <w:rPr>
          <w:rFonts w:ascii="Times New Roman" w:eastAsia="Times New Roman" w:hAnsi="Times New Roman" w:cs="Times New Roman"/>
          <w:bCs/>
          <w:color w:val="auto"/>
          <w:sz w:val="22"/>
          <w:szCs w:val="22"/>
          <w:lang w:bidi="ar-SA"/>
        </w:rPr>
        <w:t>- Отделение скорой медицинской помощи: г. Санкт-Петербу</w:t>
      </w:r>
      <w:r>
        <w:rPr>
          <w:rFonts w:ascii="Times New Roman" w:eastAsia="Times New Roman" w:hAnsi="Times New Roman" w:cs="Times New Roman"/>
          <w:bCs/>
          <w:color w:val="auto"/>
          <w:sz w:val="22"/>
          <w:szCs w:val="22"/>
          <w:lang w:bidi="ar-SA"/>
        </w:rPr>
        <w:t>рг, 13 линия В.О., д.16, лит. А.</w:t>
      </w:r>
    </w:p>
    <w:p w14:paraId="3FC78D27" w14:textId="77777777" w:rsidR="006F7858" w:rsidRPr="006F14E1" w:rsidRDefault="006F7858" w:rsidP="00E52781">
      <w:pPr>
        <w:widowControl/>
        <w:autoSpaceDE w:val="0"/>
        <w:autoSpaceDN w:val="0"/>
        <w:adjustRightInd w:val="0"/>
        <w:ind w:firstLine="709"/>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 Цена Контракта</w:t>
      </w:r>
    </w:p>
    <w:p w14:paraId="657EF5A5"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2.1. Цена Контракта и валюта платежа устанавливаются в российских рублях.</w:t>
      </w:r>
    </w:p>
    <w:p w14:paraId="52A2AB09" w14:textId="77777777" w:rsidR="006F7858" w:rsidRPr="006F14E1" w:rsidRDefault="006F7858" w:rsidP="002F35AB">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2.2. Цена Контракта, составляет </w:t>
      </w:r>
      <w:r w:rsidR="00E52781">
        <w:rPr>
          <w:rFonts w:ascii="Times New Roman" w:eastAsia="Times New Roman" w:hAnsi="Times New Roman" w:cs="Times New Roman"/>
          <w:b/>
          <w:color w:val="auto"/>
          <w:sz w:val="22"/>
          <w:szCs w:val="22"/>
          <w:lang w:bidi="ar-SA"/>
        </w:rPr>
        <w:t>__________________</w:t>
      </w:r>
      <w:r w:rsidR="003808A7" w:rsidRPr="003808A7">
        <w:rPr>
          <w:rFonts w:ascii="Times New Roman" w:eastAsia="Times New Roman" w:hAnsi="Times New Roman" w:cs="Times New Roman"/>
          <w:b/>
          <w:color w:val="auto"/>
          <w:sz w:val="22"/>
          <w:szCs w:val="22"/>
          <w:lang w:bidi="ar-SA"/>
        </w:rPr>
        <w:t>, в т</w:t>
      </w:r>
      <w:r w:rsidR="003808A7">
        <w:rPr>
          <w:rFonts w:ascii="Times New Roman" w:eastAsia="Times New Roman" w:hAnsi="Times New Roman" w:cs="Times New Roman"/>
          <w:b/>
          <w:color w:val="auto"/>
          <w:sz w:val="22"/>
          <w:szCs w:val="22"/>
          <w:lang w:bidi="ar-SA"/>
        </w:rPr>
        <w:t xml:space="preserve">ом числе НДС </w:t>
      </w:r>
      <w:r w:rsidR="00E52781">
        <w:rPr>
          <w:rFonts w:ascii="Times New Roman" w:eastAsia="Times New Roman" w:hAnsi="Times New Roman" w:cs="Times New Roman"/>
          <w:b/>
          <w:color w:val="auto"/>
          <w:sz w:val="22"/>
          <w:szCs w:val="22"/>
          <w:lang w:bidi="ar-SA"/>
        </w:rPr>
        <w:t>________________</w:t>
      </w:r>
      <w:r w:rsidR="00FF5EFA">
        <w:rPr>
          <w:rFonts w:ascii="Times New Roman" w:eastAsia="Times New Roman" w:hAnsi="Times New Roman" w:cs="Times New Roman"/>
          <w:b/>
          <w:color w:val="auto"/>
          <w:sz w:val="22"/>
          <w:szCs w:val="22"/>
          <w:lang w:bidi="ar-SA"/>
        </w:rPr>
        <w:t>,</w:t>
      </w:r>
      <w:r w:rsidR="00FE5348" w:rsidRPr="006F14E1">
        <w:rPr>
          <w:rFonts w:ascii="Times New Roman" w:eastAsia="Times New Roman" w:hAnsi="Times New Roman" w:cs="Times New Roman"/>
          <w:b/>
          <w:color w:val="auto"/>
          <w:sz w:val="22"/>
          <w:szCs w:val="22"/>
          <w:lang w:bidi="ar-SA"/>
        </w:rPr>
        <w:t xml:space="preserve"> </w:t>
      </w:r>
      <w:r w:rsidRPr="006F14E1">
        <w:rPr>
          <w:rFonts w:ascii="Times New Roman" w:eastAsia="Times New Roman" w:hAnsi="Times New Roman" w:cs="Times New Roman"/>
          <w:color w:val="auto"/>
          <w:sz w:val="22"/>
          <w:szCs w:val="22"/>
          <w:lang w:bidi="ar-SA"/>
        </w:rPr>
        <w:t>согласно Спецификации.</w:t>
      </w:r>
    </w:p>
    <w:p w14:paraId="458847EB"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183BDF6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14:paraId="4BF76FBA"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E861A91"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2.6. По соглашению Сторон цена Контракта может быть снижена </w:t>
      </w:r>
      <w:proofErr w:type="gramStart"/>
      <w:r w:rsidRPr="006F14E1">
        <w:rPr>
          <w:rFonts w:ascii="Times New Roman" w:eastAsia="Times New Roman" w:hAnsi="Times New Roman" w:cs="Times New Roman"/>
          <w:color w:val="auto"/>
          <w:sz w:val="22"/>
          <w:szCs w:val="22"/>
          <w:lang w:bidi="ar-SA"/>
        </w:rPr>
        <w:t>без изменения</w:t>
      </w:r>
      <w:proofErr w:type="gramEnd"/>
      <w:r w:rsidRPr="006F14E1">
        <w:rPr>
          <w:rFonts w:ascii="Times New Roman" w:eastAsia="Times New Roman" w:hAnsi="Times New Roman" w:cs="Times New Roman"/>
          <w:color w:val="auto"/>
          <w:sz w:val="22"/>
          <w:szCs w:val="22"/>
          <w:lang w:bidi="ar-SA"/>
        </w:rPr>
        <w:t xml:space="preserve"> предусмотренного Контрактом количества Товара и иных условий Контракта.</w:t>
      </w:r>
    </w:p>
    <w:p w14:paraId="29B63160" w14:textId="77777777" w:rsidR="00AA7DE0" w:rsidRPr="006F14E1" w:rsidRDefault="00AA7DE0"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2.7. Изменение существенных условий Контракта при его исполнении допускается в случаях, предусмотренных </w:t>
      </w:r>
      <w:hyperlink r:id="rId8" w:history="1">
        <w:r w:rsidRPr="006F14E1">
          <w:rPr>
            <w:rFonts w:ascii="Times New Roman" w:eastAsia="Calibri" w:hAnsi="Times New Roman" w:cs="Times New Roman"/>
            <w:color w:val="auto"/>
            <w:sz w:val="22"/>
            <w:szCs w:val="22"/>
            <w:lang w:eastAsia="en-US" w:bidi="ar-SA"/>
          </w:rPr>
          <w:t>пунктом 6 статьи 161</w:t>
        </w:r>
      </w:hyperlink>
      <w:r w:rsidRPr="006F14E1">
        <w:rPr>
          <w:rFonts w:ascii="Times New Roman" w:eastAsia="Calibri" w:hAnsi="Times New Roman" w:cs="Times New Roman"/>
          <w:color w:val="auto"/>
          <w:sz w:val="22"/>
          <w:szCs w:val="22"/>
          <w:lang w:eastAsia="en-US" w:bidi="ar-SA"/>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Pr="006F14E1">
          <w:rPr>
            <w:rFonts w:ascii="Times New Roman" w:eastAsia="Calibri" w:hAnsi="Times New Roman" w:cs="Times New Roman"/>
            <w:color w:val="auto"/>
            <w:sz w:val="22"/>
            <w:szCs w:val="22"/>
            <w:lang w:eastAsia="en-US" w:bidi="ar-SA"/>
          </w:rPr>
          <w:t>обеспечивает согласование</w:t>
        </w:r>
      </w:hyperlink>
      <w:r w:rsidRPr="006F14E1">
        <w:rPr>
          <w:rFonts w:ascii="Times New Roman" w:eastAsia="Calibri" w:hAnsi="Times New Roman" w:cs="Times New Roman"/>
          <w:color w:val="auto"/>
          <w:sz w:val="22"/>
          <w:szCs w:val="22"/>
          <w:lang w:eastAsia="en-US" w:bidi="ar-SA"/>
        </w:rPr>
        <w:t xml:space="preserve"> новых условий Контракта, в том числе цены и (или) сроков исполнения Контракта и (или) количества Товара, предусмотренного Контрактом.</w:t>
      </w:r>
    </w:p>
    <w:p w14:paraId="4D90FDBA" w14:textId="77777777" w:rsidR="00D754B1" w:rsidRPr="006F14E1" w:rsidRDefault="00D754B1"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2.8. Авансирование не предусмотрено.</w:t>
      </w:r>
    </w:p>
    <w:p w14:paraId="4E6297D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3. Взаимодействие Сторон</w:t>
      </w:r>
    </w:p>
    <w:p w14:paraId="37681A0D" w14:textId="77777777" w:rsidR="00AA7DE0" w:rsidRPr="006F14E1" w:rsidRDefault="00AA7DE0" w:rsidP="00AA7DE0">
      <w:pPr>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Поставщик обязан:</w:t>
      </w:r>
    </w:p>
    <w:p w14:paraId="2FBC43B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3.1.1. Поставить Товар в строгом соответствии с условиями Контракта в полном объеме, надлежащего качества и в установленные сроки;</w:t>
      </w:r>
    </w:p>
    <w:p w14:paraId="647F430F"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3.1.2. Обеспечить соответствие поставляемого Товара требованиям качества, безопасности в соответствии с законодательством Российской Федерации;</w:t>
      </w:r>
    </w:p>
    <w:p w14:paraId="013C8665"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09FC926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3.1.4. Незамедлительно информировать Заказчика обо всех обстоятельствах, препятствующих исполнению Контракта;</w:t>
      </w:r>
    </w:p>
    <w:p w14:paraId="39895EB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3.1.5.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6603B45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3.1.6. Представить по запросу Заказчика в сроки, указанные в таком запросе, информацию о ходе исполнения обязательств по Контракту</w:t>
      </w:r>
    </w:p>
    <w:p w14:paraId="372B2B27"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3.1.7. Соблюдать конфиденциальность в отношении всей информации, ставшей известной Поставщику в связи с исполнением обязательств по Контракту</w:t>
      </w:r>
    </w:p>
    <w:p w14:paraId="0E234911"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bookmarkStart w:id="1" w:name="_Hlk32484551"/>
      <w:r w:rsidRPr="006F14E1">
        <w:rPr>
          <w:rFonts w:ascii="Times New Roman" w:eastAsia="Times New Roman" w:hAnsi="Times New Roman" w:cs="Times New Roman"/>
          <w:color w:val="auto"/>
          <w:sz w:val="22"/>
          <w:szCs w:val="22"/>
          <w:lang w:bidi="ar-SA"/>
        </w:rPr>
        <w:t>3.1.8. </w:t>
      </w:r>
      <w:bookmarkEnd w:id="1"/>
      <w:r w:rsidRPr="006F14E1">
        <w:rPr>
          <w:rFonts w:ascii="Times New Roman" w:eastAsia="Times New Roman" w:hAnsi="Times New Roman" w:cs="Times New Roman"/>
          <w:color w:val="auto"/>
          <w:sz w:val="22"/>
          <w:szCs w:val="22"/>
          <w:lang w:bidi="ar-SA"/>
        </w:rPr>
        <w:t>Выполнять свои обязательства, предусмотренные положениями Контракта;</w:t>
      </w:r>
    </w:p>
    <w:p w14:paraId="7AB6D91B"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3.1.9. Нести иные обязанности в соответствии с законодательством Российской Федерации и Контрактом.</w:t>
      </w:r>
    </w:p>
    <w:p w14:paraId="53B3C90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вправе:</w:t>
      </w:r>
    </w:p>
    <w:p w14:paraId="33342B3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3.2.1. Требовать от Заказчика предоставления имеющейся у него информации, необходимой для исполнения обязательств по Контракту;</w:t>
      </w:r>
    </w:p>
    <w:p w14:paraId="736AF216"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3.2.2. Требовать от Заказчика своевременной оплаты поставленного Товара в порядке и на условиях, предусмотренных Контрактом;</w:t>
      </w:r>
    </w:p>
    <w:p w14:paraId="68D621A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3.2.3. Иметь иные права в соответствии с законода</w:t>
      </w:r>
      <w:r w:rsidR="0030714C" w:rsidRPr="006F14E1">
        <w:rPr>
          <w:rFonts w:ascii="Times New Roman" w:eastAsia="Times New Roman" w:hAnsi="Times New Roman" w:cs="Times New Roman"/>
          <w:color w:val="auto"/>
          <w:sz w:val="22"/>
          <w:szCs w:val="22"/>
          <w:lang w:bidi="ar-SA"/>
        </w:rPr>
        <w:t xml:space="preserve">тельством Российской Федерации </w:t>
      </w:r>
      <w:r w:rsidRPr="006F14E1">
        <w:rPr>
          <w:rFonts w:ascii="Times New Roman" w:eastAsia="Times New Roman" w:hAnsi="Times New Roman" w:cs="Times New Roman"/>
          <w:color w:val="auto"/>
          <w:sz w:val="22"/>
          <w:szCs w:val="22"/>
          <w:lang w:bidi="ar-SA"/>
        </w:rPr>
        <w:t>и Контрактом.</w:t>
      </w:r>
    </w:p>
    <w:p w14:paraId="79D6515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 Заказчик обязан:</w:t>
      </w:r>
    </w:p>
    <w:p w14:paraId="2DFB8DF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2681ECE9"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3.3.2. Принять поставленные товары, в порядке и сроки, предусмотренные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616A789D"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3.3.3 Оплатить поставленные товары, в случае надлежащего исполнения обязательств по контракту, в порядке и на условиях, предусмотренным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4CA2144C"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00000A"/>
          <w:kern w:val="3"/>
          <w:sz w:val="22"/>
          <w:szCs w:val="22"/>
          <w:lang w:bidi="ar-SA"/>
        </w:rPr>
        <w:t xml:space="preserve">3.3.4. Нести иные обязательства в </w:t>
      </w:r>
      <w:r w:rsidRPr="006F14E1">
        <w:rPr>
          <w:rFonts w:ascii="Times New Roman" w:eastAsia="Times New Roman" w:hAnsi="Times New Roman" w:cs="Times New Roman"/>
          <w:kern w:val="3"/>
          <w:sz w:val="22"/>
          <w:szCs w:val="22"/>
          <w:lang w:eastAsia="en-US" w:bidi="ar-SA"/>
        </w:rPr>
        <w:t>соответствии с законодательством Российской Федерации и Контрактом</w:t>
      </w:r>
      <w:r w:rsidRPr="006F14E1">
        <w:rPr>
          <w:rFonts w:ascii="Times New Roman" w:eastAsia="Times New Roman" w:hAnsi="Times New Roman" w:cs="Times New Roman"/>
          <w:color w:val="00000A"/>
          <w:kern w:val="3"/>
          <w:sz w:val="22"/>
          <w:szCs w:val="22"/>
          <w:shd w:val="clear" w:color="auto" w:fill="FFFFFF"/>
          <w:lang w:bidi="ar-SA"/>
        </w:rPr>
        <w:t>.</w:t>
      </w:r>
    </w:p>
    <w:p w14:paraId="00F18BB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 Заказчик вправе:</w:t>
      </w:r>
    </w:p>
    <w:p w14:paraId="4D89B8B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3.4.1. Требовать от Поставщика надлежащего исполнения обязательств, предусмотренных Контрактом;</w:t>
      </w:r>
    </w:p>
    <w:p w14:paraId="3780C231"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1A6921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Запрашивать у Поставщика информацию об исполнении им обязательств по Контракту;</w:t>
      </w:r>
    </w:p>
    <w:p w14:paraId="4E3F505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Проверять в любое время ход исполнения Поставщиком обязательств по Контракту;</w:t>
      </w:r>
    </w:p>
    <w:p w14:paraId="6DFA57E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за порядком и сроками поставки товаров, не вмешиваясь в оперативно-хозяйственную деятельность поставщика;</w:t>
      </w:r>
    </w:p>
    <w:p w14:paraId="380BE0A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соответствия качества поставляемого Товара, сроков поставки Товара требованиям Контракта;</w:t>
      </w:r>
    </w:p>
    <w:p w14:paraId="3AB68AD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3.4.5. Требовать от Поставщика устранения недостатков, допущенных при исполнении Контракта;</w:t>
      </w:r>
    </w:p>
    <w:p w14:paraId="07F90C9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3.4.6. Отказаться от приемки и оплаты товаров, не соответствующих требованиям контракта и потребовать безвозмездного устранения недостатков;</w:t>
      </w:r>
    </w:p>
    <w:p w14:paraId="7865807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68FED74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3.4.8. Иметь иные права в соответствии с законодательством Российской Федерации и Контрактом.</w:t>
      </w:r>
    </w:p>
    <w:p w14:paraId="1395D4E1"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4. Упаковка и маркировка </w:t>
      </w:r>
    </w:p>
    <w:p w14:paraId="7614688B"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4.1. Упаковка и маркировка Товара должны соответствовать требованиям законодательства Российской Федерации,</w:t>
      </w:r>
      <w:r w:rsidRPr="006F14E1">
        <w:rPr>
          <w:rFonts w:ascii="Times New Roman" w:eastAsia="Calibri" w:hAnsi="Times New Roman" w:cs="Times New Roman"/>
          <w:iCs/>
          <w:color w:val="auto"/>
          <w:sz w:val="22"/>
          <w:szCs w:val="22"/>
          <w:lang w:eastAsia="en-US" w:bidi="ar-SA"/>
        </w:rPr>
        <w:t xml:space="preserve"> международных договоров и актов, составляющих право Евразийского экономического союза. </w:t>
      </w:r>
    </w:p>
    <w:p w14:paraId="07FB8E2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сохранность Товара при транспортировке Товара.</w:t>
      </w:r>
    </w:p>
    <w:p w14:paraId="5889A9D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34465D8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4.3. Вся упаковка должна иметь следующую маркировку:</w:t>
      </w:r>
    </w:p>
    <w:p w14:paraId="0A7DC5A7"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Наименование </w:t>
      </w:r>
      <w:proofErr w:type="gramStart"/>
      <w:r w:rsidRPr="006F14E1">
        <w:rPr>
          <w:rFonts w:ascii="Times New Roman" w:eastAsia="Times New Roman" w:hAnsi="Times New Roman" w:cs="Times New Roman"/>
          <w:color w:val="auto"/>
          <w:sz w:val="22"/>
          <w:szCs w:val="22"/>
          <w:lang w:bidi="ar-SA"/>
        </w:rPr>
        <w:t>Товара:_</w:t>
      </w:r>
      <w:proofErr w:type="gramEnd"/>
      <w:r w:rsidRPr="006F14E1">
        <w:rPr>
          <w:rFonts w:ascii="Times New Roman" w:eastAsia="Times New Roman" w:hAnsi="Times New Roman" w:cs="Times New Roman"/>
          <w:color w:val="auto"/>
          <w:sz w:val="22"/>
          <w:szCs w:val="22"/>
          <w:lang w:bidi="ar-SA"/>
        </w:rPr>
        <w:t>____________________</w:t>
      </w:r>
    </w:p>
    <w:p w14:paraId="16145C7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Государственный Контракт</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 _______________</w:t>
      </w:r>
    </w:p>
    <w:p w14:paraId="262B9E3E"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 xml:space="preserve">Заказчик: </w:t>
      </w:r>
      <w:r w:rsidRPr="006F14E1">
        <w:rPr>
          <w:rFonts w:ascii="Times New Roman" w:eastAsia="Times New Roman" w:hAnsi="Times New Roman" w:cs="Times New Roman"/>
          <w:i/>
          <w:color w:val="auto"/>
          <w:sz w:val="22"/>
          <w:szCs w:val="22"/>
          <w:lang w:bidi="ar-SA"/>
        </w:rPr>
        <w:t>(наименование)</w:t>
      </w:r>
      <w:r w:rsidRPr="006F14E1">
        <w:rPr>
          <w:rFonts w:ascii="Times New Roman" w:eastAsia="Times New Roman" w:hAnsi="Times New Roman" w:cs="Times New Roman"/>
          <w:color w:val="auto"/>
          <w:sz w:val="22"/>
          <w:szCs w:val="22"/>
          <w:lang w:bidi="ar-SA"/>
        </w:rPr>
        <w:t xml:space="preserve"> ___________</w:t>
      </w:r>
    </w:p>
    <w:p w14:paraId="72626AAA"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Поставщик: </w:t>
      </w:r>
      <w:r w:rsidRPr="006F14E1">
        <w:rPr>
          <w:rFonts w:ascii="Times New Roman" w:eastAsia="Times New Roman" w:hAnsi="Times New Roman" w:cs="Times New Roman"/>
          <w:i/>
          <w:color w:val="auto"/>
          <w:sz w:val="22"/>
          <w:szCs w:val="22"/>
          <w:lang w:bidi="ar-SA"/>
        </w:rPr>
        <w:t>(наименование (для юридического лица), фамилия, имя, отчество (при наличии) (для физического лица</w:t>
      </w:r>
      <w:proofErr w:type="gramStart"/>
      <w:r w:rsidRPr="006F14E1">
        <w:rPr>
          <w:rFonts w:ascii="Times New Roman" w:eastAsia="Times New Roman" w:hAnsi="Times New Roman" w:cs="Times New Roman"/>
          <w:i/>
          <w:color w:val="auto"/>
          <w:sz w:val="22"/>
          <w:szCs w:val="22"/>
          <w:lang w:bidi="ar-SA"/>
        </w:rPr>
        <w:t xml:space="preserve">)) </w:t>
      </w:r>
      <w:r w:rsidRPr="006F14E1">
        <w:rPr>
          <w:rFonts w:ascii="Times New Roman" w:eastAsia="Times New Roman" w:hAnsi="Times New Roman" w:cs="Times New Roman"/>
          <w:color w:val="auto"/>
          <w:sz w:val="22"/>
          <w:szCs w:val="22"/>
          <w:lang w:bidi="ar-SA"/>
        </w:rPr>
        <w:t xml:space="preserve"> _</w:t>
      </w:r>
      <w:proofErr w:type="gramEnd"/>
      <w:r w:rsidRPr="006F14E1">
        <w:rPr>
          <w:rFonts w:ascii="Times New Roman" w:eastAsia="Times New Roman" w:hAnsi="Times New Roman" w:cs="Times New Roman"/>
          <w:color w:val="auto"/>
          <w:sz w:val="22"/>
          <w:szCs w:val="22"/>
          <w:lang w:bidi="ar-SA"/>
        </w:rPr>
        <w:t>________</w:t>
      </w:r>
    </w:p>
    <w:p w14:paraId="44A2FA29"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Пункт назначения: _____________</w:t>
      </w:r>
    </w:p>
    <w:p w14:paraId="3B63E13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Грузоотправитель: ______________</w:t>
      </w:r>
    </w:p>
    <w:p w14:paraId="01C3F18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Ящик/контейнер № ______, всего ящиков/контейнеров _______</w:t>
      </w:r>
    </w:p>
    <w:p w14:paraId="55153C6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Размеры (высота, длина, ширина) _________</w:t>
      </w:r>
    </w:p>
    <w:p w14:paraId="2ABC1BE2"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Вес </w:t>
      </w:r>
      <w:proofErr w:type="gramStart"/>
      <w:r w:rsidRPr="006F14E1">
        <w:rPr>
          <w:rFonts w:ascii="Times New Roman" w:eastAsia="Times New Roman" w:hAnsi="Times New Roman" w:cs="Times New Roman"/>
          <w:color w:val="auto"/>
          <w:sz w:val="22"/>
          <w:szCs w:val="22"/>
          <w:lang w:bidi="ar-SA"/>
        </w:rPr>
        <w:t>брутто  _</w:t>
      </w:r>
      <w:proofErr w:type="gramEnd"/>
      <w:r w:rsidRPr="006F14E1">
        <w:rPr>
          <w:rFonts w:ascii="Times New Roman" w:eastAsia="Times New Roman" w:hAnsi="Times New Roman" w:cs="Times New Roman"/>
          <w:color w:val="auto"/>
          <w:sz w:val="22"/>
          <w:szCs w:val="22"/>
          <w:lang w:bidi="ar-SA"/>
        </w:rPr>
        <w:t>____ кг</w:t>
      </w:r>
    </w:p>
    <w:p w14:paraId="0D86885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Вес нетто    _____ кг.</w:t>
      </w:r>
    </w:p>
    <w:p w14:paraId="7D2A3AC3"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4.4. Каждый ящик/контейнер должны сопровождать два экземпляра упаковочного листа с описанием Товара, указанием веса нетто, веса брутто, количество Товара, указанием номера и даты Контракта (далее – Упаковочный лист). Один Упаковочный лист с приложением документов, предусмотренных пунктом 5.3 Контракта, должен находиться внутри ящика/контейнера, другой – крепиться с внешней стороны ящика/контейнера в водонепроницаемом конверте.</w:t>
      </w:r>
    </w:p>
    <w:p w14:paraId="581D490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76871A2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5. Порядок поставки Товара и документация.</w:t>
      </w:r>
    </w:p>
    <w:p w14:paraId="38036C77"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5.1. Поставка Товара осуществляется Поставщиком в Место доставки в соответствии с Отгрузочной разнарядкой (приложение № 4 к Контракту) на условиях, предусмотренных пунктом 1.3 Контракта, в сроки, определенные Календарным планом (приложение № 5 к Контракту).</w:t>
      </w:r>
    </w:p>
    <w:p w14:paraId="7664D57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Заказчик за 3 рабочих дня до получения Товара в соответствии с Отгрузочной разнарядкой (приложение № 4 к Контракту) направляет Поставщику заявку о получении Товара в Месте доставки. </w:t>
      </w:r>
    </w:p>
    <w:p w14:paraId="155F087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5.2. Фактической датой поставки считается дата, указанная в Акте приема-передачи Товара (приложение № 6 к Контракту).</w:t>
      </w:r>
    </w:p>
    <w:p w14:paraId="79D447A4"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5.3. При поставке Товара Поставщик представляет следующие документы:</w:t>
      </w:r>
    </w:p>
    <w:p w14:paraId="5FCD684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копию регистрационного удостоверения лекарственного препарата, выданного уполномоченным органом;</w:t>
      </w:r>
    </w:p>
    <w:p w14:paraId="662700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w:t>
      </w:r>
      <w:r w:rsidRPr="006F14E1">
        <w:rPr>
          <w:rFonts w:ascii="Times New Roman" w:eastAsia="Calibri" w:hAnsi="Times New Roman" w:cs="Times New Roman"/>
          <w:color w:val="auto"/>
          <w:sz w:val="22"/>
          <w:szCs w:val="22"/>
          <w:lang w:bidi="ar-SA"/>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6F14E1">
        <w:rPr>
          <w:rFonts w:ascii="Times New Roman" w:eastAsia="Times New Roman" w:hAnsi="Times New Roman" w:cs="Times New Roman"/>
          <w:color w:val="auto"/>
          <w:sz w:val="22"/>
          <w:szCs w:val="22"/>
          <w:lang w:bidi="ar-SA"/>
        </w:rPr>
        <w:t>;</w:t>
      </w:r>
    </w:p>
    <w:p w14:paraId="0139E7C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товарную накладную, составленную по форме в соответствии с законодательством Российской Федерации;</w:t>
      </w:r>
    </w:p>
    <w:p w14:paraId="257CF30A"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 приема-передачи Товара (приложение № 6 к Контракту) в двух экземплярах</w:t>
      </w:r>
      <w:r w:rsidRPr="006F14E1">
        <w:rPr>
          <w:rFonts w:ascii="Times New Roman" w:eastAsia="Times New Roman" w:hAnsi="Times New Roman" w:cs="Times New Roman"/>
          <w:color w:val="FF0000"/>
          <w:sz w:val="22"/>
          <w:szCs w:val="22"/>
          <w:lang w:bidi="ar-SA"/>
        </w:rPr>
        <w:t xml:space="preserve">: </w:t>
      </w:r>
      <w:r w:rsidRPr="006F14E1">
        <w:rPr>
          <w:rFonts w:ascii="Times New Roman" w:eastAsia="Times New Roman" w:hAnsi="Times New Roman" w:cs="Times New Roman"/>
          <w:color w:val="auto"/>
          <w:sz w:val="22"/>
          <w:szCs w:val="22"/>
          <w:lang w:bidi="ar-SA"/>
        </w:rPr>
        <w:t>один экземпляр для Заказчика и один экземпляр для Поставщика;</w:t>
      </w:r>
    </w:p>
    <w:p w14:paraId="4584A04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копию документа, подтверждающего соответствие Товара условиям Контракта, выданного уполномоченными органами (организациями).</w:t>
      </w:r>
    </w:p>
    <w:p w14:paraId="0C047F8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Отгрузочной разнарядке (приложение № 4 к Контракту), поставка Товара сверх количества, указанного в Отгрузочной разнарядке, осуществляется за счет Поставщика.  </w:t>
      </w:r>
    </w:p>
    <w:p w14:paraId="239CDF65"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6. Порядок приемки товара</w:t>
      </w:r>
    </w:p>
    <w:p w14:paraId="5432E38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6.1. Приемка поставленного Товара осуществляется в ходе передачи Товара Заказчику (Получателю) в Месте доставки и включает в себя следующее:</w:t>
      </w:r>
    </w:p>
    <w:p w14:paraId="3F4EC67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проверку по упаковочным листам номенклатуры поставленного Товара на соответствие Спецификации (Приложение № 2 к Контракту) и Техническим требованиям (Приложение № 3 к Контракту);</w:t>
      </w:r>
    </w:p>
    <w:p w14:paraId="4C1FE38C"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проверку полноты и правильности оформления комплекта сопроводительных документов в соответствии с условиями Контракта;</w:t>
      </w:r>
    </w:p>
    <w:p w14:paraId="7E694D6B"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w:t>
      </w:r>
      <w:r w:rsidRPr="006F14E1">
        <w:rPr>
          <w:rFonts w:ascii="Times New Roman" w:eastAsia="Times New Roman" w:hAnsi="Times New Roman" w:cs="Times New Roman"/>
          <w:color w:val="auto"/>
          <w:sz w:val="22"/>
          <w:szCs w:val="22"/>
          <w:lang w:val="en-US" w:bidi="ar-SA"/>
        </w:rPr>
        <w:t> </w:t>
      </w:r>
      <w:r w:rsidRPr="006F14E1">
        <w:rPr>
          <w:rFonts w:ascii="Times New Roman" w:eastAsia="Times New Roman" w:hAnsi="Times New Roman" w:cs="Times New Roman"/>
          <w:color w:val="auto"/>
          <w:sz w:val="22"/>
          <w:szCs w:val="22"/>
          <w:lang w:bidi="ar-SA"/>
        </w:rPr>
        <w:t>контроль наличия/отсутствия внешних повреждений оригинальной упаковки Товара;</w:t>
      </w:r>
    </w:p>
    <w:p w14:paraId="28CC00BA"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14:paraId="3544A6FA"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д) проверку наличия </w:t>
      </w:r>
      <w:bookmarkStart w:id="2" w:name="_Hlk20395220"/>
      <w:r w:rsidRPr="006F14E1">
        <w:rPr>
          <w:rFonts w:ascii="Times New Roman" w:eastAsia="Calibri" w:hAnsi="Times New Roman" w:cs="Times New Roman"/>
          <w:color w:val="auto"/>
          <w:sz w:val="22"/>
          <w:szCs w:val="22"/>
          <w:lang w:eastAsia="en-US" w:bidi="ar-SA"/>
        </w:rPr>
        <w:t xml:space="preserve">технической и (или) эксплуатационной документации производителя (изготовителя) </w:t>
      </w:r>
      <w:r w:rsidRPr="006F14E1">
        <w:rPr>
          <w:rFonts w:ascii="Times New Roman" w:eastAsia="Times New Roman" w:hAnsi="Times New Roman" w:cs="Times New Roman"/>
          <w:color w:val="auto"/>
          <w:sz w:val="22"/>
          <w:szCs w:val="22"/>
          <w:lang w:bidi="ar-SA"/>
        </w:rPr>
        <w:t>медицинских расходных материалов на русском языке</w:t>
      </w:r>
      <w:r w:rsidRPr="006F14E1">
        <w:rPr>
          <w:rFonts w:ascii="Times New Roman" w:eastAsia="Calibri" w:hAnsi="Times New Roman" w:cs="Times New Roman"/>
          <w:color w:val="auto"/>
          <w:sz w:val="22"/>
          <w:szCs w:val="22"/>
          <w:lang w:eastAsia="en-US" w:bidi="ar-SA"/>
        </w:rPr>
        <w:t>;</w:t>
      </w:r>
    </w:p>
    <w:bookmarkEnd w:id="2"/>
    <w:p w14:paraId="25C6A2A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проверку комплектности и целостности поставленного Товара.</w:t>
      </w:r>
    </w:p>
    <w:p w14:paraId="5059E43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Приемка Товара осуществляется в соответствии с требованиями законодательства Российской Федерации.</w:t>
      </w:r>
    </w:p>
    <w:p w14:paraId="2394D0C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 факту приемки Товара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w:t>
      </w:r>
    </w:p>
    <w:p w14:paraId="1F19F7A6"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423E6C3A"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6.3. Заказчик (Получатель) в течение 3 (трех) рабочих дней со дня получения от Поставщика документов, предусмотренных пунктом 5.3 Контракта, направляет Поставщику подписанный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или мотивированный отказ от подписания, в котором указываются недостатки и сроки их устранения.</w:t>
      </w:r>
    </w:p>
    <w:p w14:paraId="6FCACD80"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6.4. После устранения недостатков, послуживших основанием для не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в порядке и сроки, предусмотренные пунктами 6.2 и 6.3 Контракта.</w:t>
      </w:r>
    </w:p>
    <w:p w14:paraId="523A9EEF"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6.5. Со дня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Заказчиком (Получателем) все риски случайной гибели, утраты или повреждения Товара переходят к Заказчику (Получателю).</w:t>
      </w:r>
    </w:p>
    <w:p w14:paraId="2DF02558" w14:textId="77777777" w:rsidR="006F7858" w:rsidRPr="006F14E1" w:rsidRDefault="006F7858" w:rsidP="006F7858">
      <w:pPr>
        <w:autoSpaceDE w:val="0"/>
        <w:autoSpaceDN w:val="0"/>
        <w:adjustRightInd w:val="0"/>
        <w:jc w:val="center"/>
        <w:rPr>
          <w:rFonts w:ascii="Times New Roman" w:eastAsia="Calibri" w:hAnsi="Times New Roman" w:cs="Times New Roman"/>
          <w:bCs/>
          <w:color w:val="auto"/>
          <w:sz w:val="22"/>
          <w:szCs w:val="22"/>
          <w:lang w:eastAsia="en-US" w:bidi="ar-SA"/>
        </w:rPr>
      </w:pPr>
      <w:r w:rsidRPr="006F14E1">
        <w:rPr>
          <w:rFonts w:ascii="Times New Roman" w:eastAsia="Calibri" w:hAnsi="Times New Roman" w:cs="Times New Roman"/>
          <w:bCs/>
          <w:color w:val="auto"/>
          <w:sz w:val="22"/>
          <w:szCs w:val="22"/>
          <w:lang w:eastAsia="en-US" w:bidi="ar-SA"/>
        </w:rPr>
        <w:t xml:space="preserve">7. Выборочная проверка Товара </w:t>
      </w:r>
    </w:p>
    <w:p w14:paraId="70D577B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7.1. Заказчик имеет право осуществлять выборочную проверку поставляемого Товара, в том числе после приемки Товара.</w:t>
      </w:r>
    </w:p>
    <w:p w14:paraId="485F4E2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46D6F6"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7.3. Выбор независимых профильных экспертных организаций по контролю качества лекарственных средств осуществляется Заказчиком </w:t>
      </w:r>
    </w:p>
    <w:p w14:paraId="37B16134"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7.4. Проверка Товара проводится за счет средств Заказчика. </w:t>
      </w:r>
    </w:p>
    <w:p w14:paraId="2AEAC675" w14:textId="77777777" w:rsidR="006F7858" w:rsidRPr="006F14E1" w:rsidRDefault="006F7858" w:rsidP="006F7858">
      <w:pPr>
        <w:autoSpaceDE w:val="0"/>
        <w:autoSpaceDN w:val="0"/>
        <w:adjustRightInd w:val="0"/>
        <w:ind w:firstLine="709"/>
        <w:jc w:val="both"/>
        <w:rPr>
          <w:rFonts w:ascii="Times New Roman" w:eastAsia="Calibri" w:hAnsi="Times New Roman" w:cs="Times New Roman"/>
          <w:strike/>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6F14E1">
        <w:rPr>
          <w:rFonts w:ascii="Times New Roman" w:eastAsia="Calibri" w:hAnsi="Times New Roman" w:cs="Times New Roman"/>
          <w:color w:val="auto"/>
          <w:sz w:val="22"/>
          <w:szCs w:val="22"/>
          <w:lang w:eastAsia="en-US" w:bidi="ar-SA"/>
        </w:rPr>
        <w:t>поставки</w:t>
      </w:r>
      <w:proofErr w:type="gramEnd"/>
      <w:r w:rsidRPr="006F14E1">
        <w:rPr>
          <w:rFonts w:ascii="Times New Roman" w:eastAsia="Calibri" w:hAnsi="Times New Roman" w:cs="Times New Roman"/>
          <w:color w:val="auto"/>
          <w:sz w:val="22"/>
          <w:szCs w:val="22"/>
          <w:lang w:eastAsia="en-US" w:bidi="ar-SA"/>
        </w:rPr>
        <w:t xml:space="preserve"> и сумма Контракта остаются неизменными, а Поставщик обязан заменить забракованную серию Товара в сроки, определенные Заказчиком. </w:t>
      </w:r>
    </w:p>
    <w:p w14:paraId="0BCC43A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364D477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DBCB272" w14:textId="77777777" w:rsidR="006F7858" w:rsidRPr="006F14E1" w:rsidRDefault="006F7858" w:rsidP="006F7858">
      <w:pPr>
        <w:autoSpaceDE w:val="0"/>
        <w:autoSpaceDN w:val="0"/>
        <w:adjustRightInd w:val="0"/>
        <w:jc w:val="center"/>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8. Качество Товара</w:t>
      </w:r>
    </w:p>
    <w:p w14:paraId="5B169B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8.1. Качество Товара должно соответствовать требованиям законодательства Российской Федерации, Технических характеристик (приложение № 3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0D47212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3 к Контракту). Срок годности Товара подтверждается </w:t>
      </w:r>
      <w:r w:rsidRPr="006F14E1">
        <w:rPr>
          <w:rFonts w:ascii="Times New Roman" w:eastAsia="Calibri" w:hAnsi="Times New Roman" w:cs="Times New Roman"/>
          <w:color w:val="auto"/>
          <w:sz w:val="22"/>
          <w:szCs w:val="22"/>
          <w:lang w:eastAsia="en-US" w:bidi="ar-SA"/>
        </w:rPr>
        <w:t>инструкцией по медицинскому применению</w:t>
      </w:r>
      <w:r w:rsidRPr="006F14E1">
        <w:rPr>
          <w:rFonts w:ascii="Times New Roman" w:eastAsia="Times New Roman" w:hAnsi="Times New Roman" w:cs="Times New Roman"/>
          <w:color w:val="auto"/>
          <w:sz w:val="22"/>
          <w:szCs w:val="22"/>
          <w:lang w:bidi="ar-SA"/>
        </w:rPr>
        <w:t xml:space="preserve"> Товара на русском языке, а также информацией, указанной на русском языке </w:t>
      </w:r>
      <w:r w:rsidRPr="006F14E1">
        <w:rPr>
          <w:rFonts w:ascii="Times New Roman" w:eastAsia="Calibri" w:hAnsi="Times New Roman" w:cs="Times New Roman"/>
          <w:color w:val="auto"/>
          <w:sz w:val="22"/>
          <w:szCs w:val="22"/>
          <w:lang w:eastAsia="en-US" w:bidi="ar-SA"/>
        </w:rPr>
        <w:t xml:space="preserve">на первичной упаковке Товара </w:t>
      </w:r>
      <w:r w:rsidRPr="006F14E1">
        <w:rPr>
          <w:rFonts w:ascii="Times New Roman" w:eastAsia="Calibri" w:hAnsi="Times New Roman" w:cs="Times New Roman"/>
          <w:i/>
          <w:color w:val="auto"/>
          <w:sz w:val="22"/>
          <w:szCs w:val="22"/>
          <w:lang w:eastAsia="en-US" w:bidi="ar-SA"/>
        </w:rPr>
        <w:t xml:space="preserve">(за исключением первичной упаковки лекарственных растительных препаратов) </w:t>
      </w:r>
      <w:r w:rsidRPr="006F14E1">
        <w:rPr>
          <w:rFonts w:ascii="Times New Roman" w:eastAsia="Calibri" w:hAnsi="Times New Roman" w:cs="Times New Roman"/>
          <w:color w:val="auto"/>
          <w:sz w:val="22"/>
          <w:szCs w:val="22"/>
          <w:lang w:eastAsia="en-US" w:bidi="ar-SA"/>
        </w:rPr>
        <w:t>и на</w:t>
      </w:r>
      <w:r w:rsidRPr="006F14E1">
        <w:rPr>
          <w:rFonts w:ascii="Times New Roman" w:eastAsia="Calibri" w:hAnsi="Times New Roman" w:cs="Times New Roman"/>
          <w:i/>
          <w:color w:val="auto"/>
          <w:sz w:val="22"/>
          <w:szCs w:val="22"/>
          <w:lang w:eastAsia="en-US" w:bidi="ar-SA"/>
        </w:rPr>
        <w:t xml:space="preserve"> </w:t>
      </w:r>
      <w:r w:rsidRPr="006F14E1">
        <w:rPr>
          <w:rFonts w:ascii="Times New Roman" w:eastAsia="Calibri" w:hAnsi="Times New Roman" w:cs="Times New Roman"/>
          <w:color w:val="auto"/>
          <w:sz w:val="22"/>
          <w:szCs w:val="22"/>
          <w:lang w:eastAsia="en-US" w:bidi="ar-SA"/>
        </w:rPr>
        <w:t>вторичной (потребительской) упаковке.</w:t>
      </w:r>
    </w:p>
    <w:p w14:paraId="7CD0CB48" w14:textId="77777777" w:rsidR="006F7858" w:rsidRPr="006F14E1" w:rsidRDefault="006F7858" w:rsidP="006F7858">
      <w:pPr>
        <w:autoSpaceDE w:val="0"/>
        <w:autoSpaceDN w:val="0"/>
        <w:adjustRightInd w:val="0"/>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9. Порядок расчетов</w:t>
      </w:r>
    </w:p>
    <w:p w14:paraId="711386BC" w14:textId="77777777" w:rsidR="006F7858" w:rsidRPr="006F14E1" w:rsidRDefault="006F7858" w:rsidP="006F7858">
      <w:pPr>
        <w:widowControl/>
        <w:autoSpaceDN w:val="0"/>
        <w:jc w:val="both"/>
        <w:rPr>
          <w:rFonts w:ascii="Times New Roman" w:eastAsia="Times New Roman" w:hAnsi="Times New Roman" w:cs="Times New Roman"/>
          <w:b/>
          <w:i/>
          <w:iCs/>
          <w:color w:val="auto"/>
          <w:sz w:val="22"/>
          <w:szCs w:val="22"/>
          <w:lang w:bidi="ar-SA"/>
        </w:rPr>
      </w:pPr>
      <w:r w:rsidRPr="006F14E1">
        <w:rPr>
          <w:rFonts w:ascii="Times New Roman" w:eastAsia="Times New Roman" w:hAnsi="Times New Roman" w:cs="Times New Roman"/>
          <w:color w:val="auto"/>
          <w:sz w:val="22"/>
          <w:szCs w:val="22"/>
          <w:lang w:bidi="ar-SA"/>
        </w:rPr>
        <w:tab/>
        <w:t xml:space="preserve">9.1. Оплата по Контракту осуществляется за счет </w:t>
      </w:r>
      <w:r w:rsidR="008604AB" w:rsidRPr="006F14E1">
        <w:rPr>
          <w:rFonts w:ascii="Times New Roman" w:eastAsia="Times New Roman" w:hAnsi="Times New Roman" w:cs="Times New Roman"/>
          <w:color w:val="auto"/>
          <w:sz w:val="22"/>
          <w:szCs w:val="22"/>
          <w:lang w:bidi="ar-SA"/>
        </w:rPr>
        <w:t xml:space="preserve">внебюджетных </w:t>
      </w:r>
      <w:r w:rsidR="009C378A" w:rsidRPr="006F14E1">
        <w:rPr>
          <w:rFonts w:ascii="Times New Roman" w:eastAsia="Times New Roman" w:hAnsi="Times New Roman" w:cs="Times New Roman"/>
          <w:color w:val="auto"/>
          <w:sz w:val="22"/>
          <w:szCs w:val="22"/>
          <w:lang w:bidi="ar-SA"/>
        </w:rPr>
        <w:t>средств</w:t>
      </w:r>
      <w:r w:rsidR="008604AB" w:rsidRPr="006F14E1">
        <w:rPr>
          <w:rFonts w:ascii="Times New Roman" w:eastAsia="Times New Roman" w:hAnsi="Times New Roman" w:cs="Times New Roman"/>
          <w:color w:val="auto"/>
          <w:sz w:val="22"/>
          <w:szCs w:val="22"/>
          <w:lang w:bidi="ar-SA"/>
        </w:rPr>
        <w:t>: средства обязательного медицинского страхования, поступающие бюджетным учреждениям;</w:t>
      </w:r>
      <w:r w:rsidRPr="006F14E1">
        <w:rPr>
          <w:rFonts w:ascii="Times New Roman" w:eastAsia="Times New Roman" w:hAnsi="Times New Roman" w:cs="Times New Roman"/>
          <w:color w:val="auto"/>
          <w:sz w:val="22"/>
          <w:szCs w:val="22"/>
          <w:lang w:bidi="ar-SA"/>
        </w:rPr>
        <w:t xml:space="preserve"> код вида расходов 244; Код ОСГУ - 341 «Увеличение стоимости лекарственных препаратов и материалов, применяемых в медицинских целях».</w:t>
      </w:r>
    </w:p>
    <w:p w14:paraId="1524C4A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E97D803"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00B050"/>
          <w:sz w:val="22"/>
          <w:szCs w:val="22"/>
          <w:lang w:bidi="ar-SA"/>
        </w:rPr>
      </w:pPr>
      <w:r w:rsidRPr="006F14E1">
        <w:rPr>
          <w:rFonts w:ascii="Times New Roman" w:eastAsia="Times New Roman" w:hAnsi="Times New Roman" w:cs="Times New Roman"/>
          <w:color w:val="auto"/>
          <w:sz w:val="22"/>
          <w:szCs w:val="22"/>
          <w:lang w:bidi="ar-SA"/>
        </w:rPr>
        <w:t>Оплата по Контракту осуществляется после исполнения Поставщиком обязательств по поставке Товара.</w:t>
      </w:r>
    </w:p>
    <w:p w14:paraId="6246B32B" w14:textId="77777777" w:rsidR="006F7858" w:rsidRPr="006F14E1" w:rsidRDefault="006F7858" w:rsidP="006F7858">
      <w:pPr>
        <w:autoSpaceDE w:val="0"/>
        <w:autoSpaceDN w:val="0"/>
        <w:adjustRightInd w:val="0"/>
        <w:ind w:firstLine="54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9.3. Оплата по Контракту за поставленный Товар осуществляется Заказчиком после представления Поставщиком в срок 2 (двух) дней документов, предусмотренных пунктом 5.3. Контракта, а также документов на оплату:</w:t>
      </w:r>
    </w:p>
    <w:p w14:paraId="4D546EC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а) счета; </w:t>
      </w:r>
    </w:p>
    <w:p w14:paraId="3B2AD9A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счета-фактуры;</w:t>
      </w:r>
    </w:p>
    <w:p w14:paraId="75ECC431"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товарной накладной;</w:t>
      </w:r>
    </w:p>
    <w:p w14:paraId="172F748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Акта приема-передачи Товара (приложение № 6 к Контракту) в двух экземплярах (один экземпляр для Заказчика и один экземпляр для Поставщика);</w:t>
      </w:r>
    </w:p>
    <w:p w14:paraId="12971CA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Сводного реестра товарных накладных на поставку Товара (приложение № 7 к Контракту);</w:t>
      </w:r>
    </w:p>
    <w:p w14:paraId="4A337E9F"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Акта об исполнении обязательств по Контракту (приложение № 9 к Контракту), подписанного Сторонами в порядке, определенном пунктом 1</w:t>
      </w:r>
      <w:r w:rsidR="008A75F7" w:rsidRPr="006F14E1">
        <w:rPr>
          <w:rFonts w:ascii="Times New Roman" w:eastAsia="Times New Roman" w:hAnsi="Times New Roman" w:cs="Times New Roman"/>
          <w:color w:val="auto"/>
          <w:sz w:val="22"/>
          <w:szCs w:val="22"/>
          <w:lang w:bidi="ar-SA"/>
        </w:rPr>
        <w:t>9</w:t>
      </w:r>
      <w:r w:rsidRPr="006F14E1">
        <w:rPr>
          <w:rFonts w:ascii="Times New Roman" w:eastAsia="Times New Roman" w:hAnsi="Times New Roman" w:cs="Times New Roman"/>
          <w:color w:val="auto"/>
          <w:sz w:val="22"/>
          <w:szCs w:val="22"/>
          <w:lang w:bidi="ar-SA"/>
        </w:rPr>
        <w:t>.2 Контракта;</w:t>
      </w:r>
    </w:p>
    <w:p w14:paraId="348D83F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9.4. На всех документах, перечисленных в подпунктах «а» – «е»</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пункта 9.3 Контракта, должны быть указаны наименование Заказчика, Поставщика, номер и дата Контракта, даты оформления и подписания документов.</w:t>
      </w:r>
    </w:p>
    <w:p w14:paraId="340B506D" w14:textId="77777777" w:rsidR="00AA6AA1"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9.5. Оплата по Контракту осуществляется по факту поставки всего Товара, предусмотренного Спецификацией (приложение № 2 к Контракту), в течение </w:t>
      </w:r>
      <w:r w:rsidR="006F14E1" w:rsidRPr="006F14E1">
        <w:rPr>
          <w:rFonts w:ascii="Times New Roman" w:eastAsia="Times New Roman" w:hAnsi="Times New Roman" w:cs="Times New Roman"/>
          <w:color w:val="auto"/>
          <w:sz w:val="22"/>
          <w:szCs w:val="22"/>
          <w:lang w:bidi="ar-SA"/>
        </w:rPr>
        <w:t>10</w:t>
      </w:r>
      <w:r w:rsidRPr="006F14E1">
        <w:rPr>
          <w:rFonts w:ascii="Times New Roman" w:eastAsia="Times New Roman" w:hAnsi="Times New Roman" w:cs="Times New Roman"/>
          <w:color w:val="auto"/>
          <w:sz w:val="22"/>
          <w:szCs w:val="22"/>
          <w:lang w:bidi="ar-SA"/>
        </w:rPr>
        <w:t xml:space="preserve"> </w:t>
      </w:r>
      <w:r w:rsidR="008604AB" w:rsidRPr="006F14E1">
        <w:rPr>
          <w:rFonts w:ascii="Times New Roman" w:eastAsia="Times New Roman" w:hAnsi="Times New Roman" w:cs="Times New Roman"/>
          <w:color w:val="auto"/>
          <w:sz w:val="22"/>
          <w:szCs w:val="22"/>
          <w:lang w:bidi="ar-SA"/>
        </w:rPr>
        <w:t>рабочих</w:t>
      </w:r>
      <w:r w:rsidRPr="006F14E1">
        <w:rPr>
          <w:rFonts w:ascii="Times New Roman" w:eastAsia="Times New Roman" w:hAnsi="Times New Roman" w:cs="Times New Roman"/>
          <w:color w:val="auto"/>
          <w:sz w:val="22"/>
          <w:szCs w:val="22"/>
          <w:lang w:bidi="ar-SA"/>
        </w:rPr>
        <w:t xml:space="preserve"> дней </w:t>
      </w:r>
      <w:r w:rsidRPr="006F14E1">
        <w:rPr>
          <w:rFonts w:ascii="Times New Roman" w:eastAsia="Calibri" w:hAnsi="Times New Roman" w:cs="Times New Roman"/>
          <w:color w:val="auto"/>
          <w:sz w:val="22"/>
          <w:szCs w:val="22"/>
          <w:lang w:bidi="ar-SA"/>
        </w:rPr>
        <w:t xml:space="preserve">с даты подписания Заказчиком </w:t>
      </w:r>
      <w:r w:rsidRPr="006F14E1">
        <w:rPr>
          <w:rFonts w:ascii="Times New Roman" w:eastAsia="Times New Roman" w:hAnsi="Times New Roman" w:cs="Times New Roman"/>
          <w:color w:val="auto"/>
          <w:sz w:val="22"/>
          <w:szCs w:val="22"/>
          <w:lang w:bidi="ar-SA"/>
        </w:rPr>
        <w:t>документов, предусмотренных пунктом 9.3 Контракта.</w:t>
      </w:r>
    </w:p>
    <w:p w14:paraId="31192EF4" w14:textId="77777777" w:rsidR="006F7858"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Calibri" w:hAnsi="Times New Roman" w:cs="Times New Roman"/>
          <w:color w:val="auto"/>
          <w:sz w:val="22"/>
          <w:szCs w:val="22"/>
          <w:lang w:eastAsia="en-US" w:bidi="ar-SA"/>
        </w:rPr>
        <w:t>9.6. Оплата производится за вычетом сумм, подлежащих взысканию с Поставщика в качестве неустойки (штрафа, пени) в случае неисполнения (ненадлежащего исполнения) Поставщиком условий Контракта.</w:t>
      </w:r>
    </w:p>
    <w:p w14:paraId="2E2B19D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9.7. По окончании исполнения Сторонами обязательств по Контракту в течение 30 (тридцати) дней Стороны подписывают Акт сверки расчетов (приложение № 8 к Контракту).</w:t>
      </w:r>
    </w:p>
    <w:p w14:paraId="468A0BDE" w14:textId="77777777" w:rsidR="00AA7DE0" w:rsidRPr="006F14E1" w:rsidRDefault="0091533A" w:rsidP="00AA7DE0">
      <w:pPr>
        <w:autoSpaceDE w:val="0"/>
        <w:autoSpaceDN w:val="0"/>
        <w:adjustRightInd w:val="0"/>
        <w:jc w:val="center"/>
        <w:outlineLvl w:val="0"/>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Ответственность сторон</w:t>
      </w:r>
    </w:p>
    <w:p w14:paraId="38F60C2E"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xml:space="preserve">.1. В случае обнаружения Заказчиком недостатков поставляемого Товара,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14:paraId="523E13F5"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14:paraId="32907047"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.2. 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14:paraId="6A301833"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.3. Товар, поставленный с отступлением от требований, предусмотренных настоящим Контрактом, считается не поставленным.</w:t>
      </w:r>
    </w:p>
    <w:p w14:paraId="521D5683"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A8CAE5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размере</w:t>
      </w:r>
      <w:r w:rsidR="00C96A06" w:rsidRPr="006F14E1">
        <w:rPr>
          <w:rFonts w:ascii="Times New Roman" w:eastAsia="Times New Roman" w:hAnsi="Times New Roman" w:cs="Times New Roman"/>
          <w:color w:val="auto"/>
          <w:kern w:val="3"/>
          <w:sz w:val="22"/>
          <w:szCs w:val="22"/>
          <w:lang w:bidi="ar-SA"/>
        </w:rPr>
        <w:t xml:space="preserve"> 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1"/>
      </w:r>
    </w:p>
    <w:p w14:paraId="120915C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.6.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195226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w:t>
      </w:r>
      <w:r w:rsidR="002B10A3" w:rsidRPr="006F14E1">
        <w:rPr>
          <w:rFonts w:ascii="Times New Roman" w:eastAsia="Times New Roman" w:hAnsi="Times New Roman" w:cs="Times New Roman"/>
          <w:color w:val="auto"/>
          <w:kern w:val="3"/>
          <w:sz w:val="22"/>
          <w:szCs w:val="22"/>
          <w:lang w:bidi="ar-SA"/>
        </w:rPr>
        <w:t xml:space="preserve"> </w:t>
      </w:r>
      <w:r w:rsidR="00BA7EED">
        <w:rPr>
          <w:rFonts w:ascii="Times New Roman" w:eastAsia="Times New Roman" w:hAnsi="Times New Roman" w:cs="Times New Roman"/>
          <w:color w:val="auto"/>
          <w:kern w:val="3"/>
          <w:sz w:val="22"/>
          <w:szCs w:val="22"/>
          <w:lang w:bidi="ar-SA"/>
        </w:rPr>
        <w:t>______________</w:t>
      </w:r>
      <w:r w:rsidR="002B10A3" w:rsidRPr="006F14E1">
        <w:rPr>
          <w:rFonts w:ascii="Times New Roman" w:eastAsia="Times New Roman" w:hAnsi="Times New Roman" w:cs="Times New Roman"/>
          <w:color w:val="auto"/>
          <w:kern w:val="3"/>
          <w:sz w:val="22"/>
          <w:szCs w:val="22"/>
          <w:lang w:bidi="ar-SA"/>
        </w:rPr>
        <w:t xml:space="preserve">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2"/>
      </w:r>
      <w:bookmarkStart w:id="3" w:name="P671"/>
      <w:bookmarkEnd w:id="3"/>
    </w:p>
    <w:p w14:paraId="51566CB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xml:space="preserve">.8.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размере </w:t>
      </w:r>
      <w:r w:rsidR="00C96A06" w:rsidRPr="006F14E1">
        <w:rPr>
          <w:rFonts w:ascii="Times New Roman" w:eastAsia="Times New Roman" w:hAnsi="Times New Roman" w:cs="Times New Roman"/>
          <w:color w:val="auto"/>
          <w:kern w:val="3"/>
          <w:sz w:val="22"/>
          <w:szCs w:val="22"/>
          <w:lang w:bidi="ar-SA"/>
        </w:rPr>
        <w:t>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3"/>
      </w:r>
    </w:p>
    <w:p w14:paraId="7B9670E4"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9.</w:t>
      </w:r>
      <w:r w:rsidR="00AA7DE0" w:rsidRPr="006F14E1">
        <w:rPr>
          <w:rFonts w:ascii="Times New Roman" w:eastAsia="Times New Roman" w:hAnsi="Times New Roman" w:cs="Times New Roman"/>
          <w:color w:val="auto"/>
          <w:kern w:val="3"/>
          <w:sz w:val="22"/>
          <w:szCs w:val="22"/>
          <w:lang w:bidi="ar-SA"/>
        </w:rPr>
        <w:t xml:space="preserve"> 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575C52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219396B"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00000A"/>
          <w:kern w:val="3"/>
          <w:sz w:val="22"/>
          <w:szCs w:val="22"/>
          <w:lang w:eastAsia="en-US" w:bidi="ar-SA"/>
        </w:rPr>
        <w:t>10</w:t>
      </w:r>
      <w:r w:rsidR="001668D7" w:rsidRPr="006F14E1">
        <w:rPr>
          <w:rFonts w:ascii="Times New Roman" w:eastAsia="Times New Roman" w:hAnsi="Times New Roman" w:cs="Times New Roman"/>
          <w:color w:val="00000A"/>
          <w:kern w:val="3"/>
          <w:sz w:val="22"/>
          <w:szCs w:val="22"/>
          <w:lang w:eastAsia="en-US" w:bidi="ar-SA"/>
        </w:rPr>
        <w:t>.11</w:t>
      </w:r>
      <w:r w:rsidR="00AA7DE0" w:rsidRPr="006F14E1">
        <w:rPr>
          <w:rFonts w:ascii="Times New Roman" w:eastAsia="Times New Roman" w:hAnsi="Times New Roman" w:cs="Times New Roman"/>
          <w:color w:val="00000A"/>
          <w:kern w:val="3"/>
          <w:sz w:val="22"/>
          <w:szCs w:val="22"/>
          <w:lang w:eastAsia="en-US" w:bidi="ar-SA"/>
        </w:rPr>
        <w:t>.</w:t>
      </w:r>
      <w:r w:rsidR="00AA7DE0" w:rsidRPr="006F14E1">
        <w:rPr>
          <w:rFonts w:ascii="Times New Roman" w:eastAsia="Times New Roman" w:hAnsi="Times New Roman" w:cs="Times New Roman"/>
          <w:color w:val="auto"/>
          <w:sz w:val="22"/>
          <w:szCs w:val="22"/>
          <w:lang w:bidi="ar-SA"/>
        </w:rPr>
        <w:t xml:space="preserve"> В случае взыскания с Поставщика неустойки (штрафа, пени) Заказчик направляет Поставщику заявление о проведении зачета встречного однородного требования, в котором указывает сумму неустойки (штрафа, пени), на которую уменьшается сумма оплаты за поставленные Поставщиком Товары. Заказчик должен направить заявление о проведении зачета способом, который обеспечит получение данного заявления Поставщиком.</w:t>
      </w:r>
    </w:p>
    <w:p w14:paraId="3CBC85F4" w14:textId="77777777" w:rsidR="00AA7DE0" w:rsidRPr="006F14E1" w:rsidRDefault="0091533A" w:rsidP="003B6506">
      <w:pPr>
        <w:autoSpaceDE w:val="0"/>
        <w:autoSpaceDN w:val="0"/>
        <w:adjustRightInd w:val="0"/>
        <w:ind w:firstLine="709"/>
        <w:jc w:val="both"/>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w:t>
      </w:r>
      <w:r w:rsidR="003B6506"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 Общая сумма начисленных </w:t>
      </w:r>
      <w:r w:rsidR="00A272F0" w:rsidRPr="006F14E1">
        <w:rPr>
          <w:rFonts w:ascii="Times New Roman" w:eastAsia="Times New Roman" w:hAnsi="Times New Roman" w:cs="Times New Roman"/>
          <w:color w:val="auto"/>
          <w:kern w:val="3"/>
          <w:sz w:val="22"/>
          <w:szCs w:val="22"/>
          <w:lang w:bidi="ar-SA"/>
        </w:rPr>
        <w:t>штрафов за</w:t>
      </w:r>
      <w:r w:rsidR="00AA7DE0" w:rsidRPr="006F14E1">
        <w:rPr>
          <w:rFonts w:ascii="Times New Roman" w:eastAsia="Times New Roman" w:hAnsi="Times New Roman" w:cs="Times New Roman"/>
          <w:color w:val="auto"/>
          <w:kern w:val="3"/>
          <w:sz w:val="22"/>
          <w:szCs w:val="22"/>
          <w:lang w:bidi="ar-SA"/>
        </w:rPr>
        <w:t xml:space="preserve"> ненадлежащее исполнение Заказчиком обязательств, предусмотренных Контрактом, не может превышать цену Контракта.</w:t>
      </w:r>
    </w:p>
    <w:p w14:paraId="276BB171"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.1</w:t>
      </w:r>
      <w:r w:rsidR="003B6506" w:rsidRPr="006F14E1">
        <w:rPr>
          <w:rFonts w:ascii="Times New Roman" w:eastAsia="Times New Roman" w:hAnsi="Times New Roman" w:cs="Times New Roman"/>
          <w:color w:val="auto"/>
          <w:kern w:val="3"/>
          <w:sz w:val="22"/>
          <w:szCs w:val="22"/>
          <w:lang w:bidi="ar-SA"/>
        </w:rPr>
        <w:t>3</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lang w:eastAsia="en-US" w:bidi="ar-SA"/>
        </w:rPr>
        <w:t xml:space="preserve">Уплата штрафов не освобождает Стороны от </w:t>
      </w:r>
      <w:r w:rsidR="00AA7DE0" w:rsidRPr="006F14E1">
        <w:rPr>
          <w:rFonts w:ascii="Times New Roman" w:eastAsia="Times New Roman" w:hAnsi="Times New Roman" w:cs="Times New Roman"/>
          <w:color w:val="auto"/>
          <w:kern w:val="3"/>
          <w:sz w:val="22"/>
          <w:szCs w:val="22"/>
          <w:lang w:bidi="ar-SA"/>
        </w:rPr>
        <w:t>полного</w:t>
      </w:r>
      <w:r w:rsidR="00AA7DE0" w:rsidRPr="006F14E1">
        <w:rPr>
          <w:rFonts w:ascii="Times New Roman" w:eastAsia="Times New Roman" w:hAnsi="Times New Roman" w:cs="Times New Roman"/>
          <w:color w:val="auto"/>
          <w:kern w:val="3"/>
          <w:sz w:val="22"/>
          <w:szCs w:val="22"/>
          <w:lang w:eastAsia="en-US" w:bidi="ar-SA"/>
        </w:rPr>
        <w:t xml:space="preserve"> выполнения обязательств по настоящему Контракту.</w:t>
      </w:r>
    </w:p>
    <w:p w14:paraId="698300AF" w14:textId="77777777" w:rsidR="00F36176" w:rsidRPr="006F14E1" w:rsidRDefault="0091533A" w:rsidP="003B6506">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3B6506"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 xml:space="preserve">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14:paraId="61BE2219" w14:textId="77777777" w:rsidR="00237230" w:rsidRPr="006F14E1" w:rsidRDefault="0091533A" w:rsidP="00237230">
      <w:pPr>
        <w:autoSpaceDE w:val="0"/>
        <w:autoSpaceDN w:val="0"/>
        <w:adjustRightInd w:val="0"/>
        <w:ind w:firstLine="425"/>
        <w:jc w:val="center"/>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11</w:t>
      </w:r>
      <w:r w:rsidR="00237230" w:rsidRPr="006F14E1">
        <w:rPr>
          <w:rFonts w:ascii="Times New Roman" w:eastAsia="Times New Roman" w:hAnsi="Times New Roman" w:cs="Times New Roman"/>
          <w:bCs/>
          <w:color w:val="auto"/>
          <w:sz w:val="22"/>
          <w:szCs w:val="22"/>
          <w:lang w:bidi="ar-SA"/>
        </w:rPr>
        <w:t>. Урегулирование споров</w:t>
      </w:r>
    </w:p>
    <w:p w14:paraId="562F01D5"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.1. Контрактом предусматривается претензионный порядок урегулирования споров. </w:t>
      </w:r>
    </w:p>
    <w:p w14:paraId="64661FAB"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.2. Срок рассмотрения предъявленной претензии – 7 (Семь) рабочих дней от даты ее получения.</w:t>
      </w:r>
    </w:p>
    <w:p w14:paraId="3CD9D46A"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.3. В случае если Стороны не урегулировали спор в претензионном порядке, спор подлежит разрешению в Арбитражном суде Санкт-Петербурга и Ленинградской области.      </w:t>
      </w:r>
    </w:p>
    <w:p w14:paraId="0BB6B290" w14:textId="77777777" w:rsidR="00AA7DE0" w:rsidRPr="006F14E1" w:rsidRDefault="0091533A" w:rsidP="00A57968">
      <w:pPr>
        <w:widowControl/>
        <w:suppressAutoHyphens/>
        <w:autoSpaceDN w:val="0"/>
        <w:ind w:firstLine="709"/>
        <w:jc w:val="center"/>
        <w:textAlignment w:val="baseline"/>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 Срок действия Контракта, изменение</w:t>
      </w:r>
    </w:p>
    <w:p w14:paraId="7AECFFCC" w14:textId="77777777" w:rsidR="00AA7DE0" w:rsidRPr="006F14E1" w:rsidRDefault="00AA7DE0" w:rsidP="00AA7DE0">
      <w:pPr>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и расторжение Контракта</w:t>
      </w:r>
    </w:p>
    <w:p w14:paraId="711E2BDE" w14:textId="5A074B88"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.1. Контракт вступает в силу с момента подписания его Сторонами и регистрации в реестре контрактов, предусмотренном статьей 103 Федерального закона № 44-ФЗ, и действует по 31 декабря </w:t>
      </w:r>
      <w:r w:rsidR="00BF47E4">
        <w:rPr>
          <w:rFonts w:ascii="Times New Roman" w:eastAsia="Times New Roman" w:hAnsi="Times New Roman" w:cs="Times New Roman"/>
          <w:color w:val="auto"/>
          <w:kern w:val="3"/>
          <w:sz w:val="22"/>
          <w:szCs w:val="22"/>
          <w:lang w:bidi="ar-SA"/>
        </w:rPr>
        <w:t>202</w:t>
      </w:r>
      <w:r w:rsidR="00C9574F">
        <w:rPr>
          <w:rFonts w:ascii="Times New Roman" w:eastAsia="Times New Roman" w:hAnsi="Times New Roman" w:cs="Times New Roman"/>
          <w:color w:val="auto"/>
          <w:kern w:val="3"/>
          <w:sz w:val="22"/>
          <w:szCs w:val="22"/>
          <w:lang w:bidi="ar-SA"/>
        </w:rPr>
        <w:t>4</w:t>
      </w:r>
      <w:r w:rsidR="00AA7DE0" w:rsidRPr="006F14E1">
        <w:rPr>
          <w:rFonts w:ascii="Times New Roman" w:eastAsia="Times New Roman" w:hAnsi="Times New Roman" w:cs="Times New Roman"/>
          <w:color w:val="auto"/>
          <w:kern w:val="3"/>
          <w:sz w:val="22"/>
          <w:szCs w:val="22"/>
          <w:lang w:bidi="ar-SA"/>
        </w:rPr>
        <w:t xml:space="preserve"> года</w:t>
      </w:r>
      <w:r w:rsidR="00794B0E" w:rsidRPr="006F14E1">
        <w:rPr>
          <w:rFonts w:ascii="Times New Roman" w:eastAsia="Times New Roman" w:hAnsi="Times New Roman" w:cs="Times New Roman"/>
          <w:color w:val="auto"/>
          <w:kern w:val="3"/>
          <w:sz w:val="22"/>
          <w:szCs w:val="22"/>
          <w:lang w:bidi="ar-SA"/>
        </w:rPr>
        <w:t xml:space="preserve"> включительно</w:t>
      </w:r>
      <w:r w:rsidR="00AA7DE0" w:rsidRPr="006F14E1">
        <w:rPr>
          <w:rFonts w:ascii="Times New Roman" w:eastAsia="Times New Roman" w:hAnsi="Times New Roman" w:cs="Times New Roman"/>
          <w:color w:val="auto"/>
          <w:kern w:val="3"/>
          <w:sz w:val="22"/>
          <w:szCs w:val="22"/>
          <w:lang w:bidi="ar-SA"/>
        </w:rPr>
        <w:t>.</w:t>
      </w:r>
    </w:p>
    <w:p w14:paraId="2D85E01B" w14:textId="77777777"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r w:rsidR="0000150D" w:rsidRPr="006F14E1">
        <w:rPr>
          <w:rFonts w:ascii="Times New Roman" w:hAnsi="Times New Roman" w:cs="Times New Roman"/>
          <w:sz w:val="22"/>
          <w:szCs w:val="22"/>
        </w:rPr>
        <w:t xml:space="preserve"> </w:t>
      </w:r>
    </w:p>
    <w:p w14:paraId="03F33A6A"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.3. При заключении и исполнении </w:t>
      </w:r>
      <w:r w:rsidR="00AA7DE0" w:rsidRPr="006F14E1">
        <w:rPr>
          <w:rFonts w:ascii="Times New Roman" w:eastAsia="Times New Roman" w:hAnsi="Times New Roman" w:cs="Times New Roman"/>
          <w:color w:val="auto"/>
          <w:kern w:val="3"/>
          <w:sz w:val="22"/>
          <w:szCs w:val="22"/>
          <w:lang w:eastAsia="ar-SA" w:bidi="ar-SA"/>
        </w:rPr>
        <w:t>Контракта изменение его условий не допускаются, за исключением случаев, предусмотренных статьями 34 и 95 Федерального за</w:t>
      </w:r>
      <w:r w:rsidR="00A272F0" w:rsidRPr="006F14E1">
        <w:rPr>
          <w:rFonts w:ascii="Times New Roman" w:eastAsia="Times New Roman" w:hAnsi="Times New Roman" w:cs="Times New Roman"/>
          <w:color w:val="auto"/>
          <w:kern w:val="3"/>
          <w:sz w:val="22"/>
          <w:szCs w:val="22"/>
          <w:lang w:eastAsia="ar-SA" w:bidi="ar-SA"/>
        </w:rPr>
        <w:t>кона № 44-ФЗ</w:t>
      </w:r>
      <w:r w:rsidR="00AA7DE0" w:rsidRPr="006F14E1">
        <w:rPr>
          <w:rFonts w:ascii="Times New Roman" w:eastAsia="Times New Roman" w:hAnsi="Times New Roman" w:cs="Times New Roman"/>
          <w:color w:val="auto"/>
          <w:kern w:val="3"/>
          <w:sz w:val="22"/>
          <w:szCs w:val="22"/>
          <w:lang w:eastAsia="ar-SA" w:bidi="ar-SA"/>
        </w:rPr>
        <w:t>.</w:t>
      </w:r>
    </w:p>
    <w:p w14:paraId="25149661"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eastAsia="ar-SA" w:bidi="ar-SA"/>
        </w:rPr>
        <w:t>12</w:t>
      </w:r>
      <w:r w:rsidR="00AA7DE0" w:rsidRPr="006F14E1">
        <w:rPr>
          <w:rFonts w:ascii="Times New Roman" w:eastAsia="Times New Roman" w:hAnsi="Times New Roman" w:cs="Times New Roman"/>
          <w:color w:val="auto"/>
          <w:kern w:val="3"/>
          <w:sz w:val="22"/>
          <w:szCs w:val="22"/>
          <w:lang w:eastAsia="ar-SA" w:bidi="ar-SA"/>
        </w:rPr>
        <w:t xml:space="preserve">.4. Начало обязательств заказчика по финансированию надлежаще выполненных обязательств осуществляется после регистрации контракта в Реестре контрактов, </w:t>
      </w:r>
      <w:r w:rsidR="00AA7DE0" w:rsidRPr="006F14E1">
        <w:rPr>
          <w:rFonts w:ascii="Times New Roman" w:eastAsia="Times New Roman" w:hAnsi="Times New Roman" w:cs="Times New Roman"/>
          <w:color w:val="auto"/>
          <w:kern w:val="3"/>
          <w:sz w:val="22"/>
          <w:szCs w:val="22"/>
          <w:lang w:bidi="ar-SA"/>
        </w:rPr>
        <w:t>предусмотренном статьей 103 Федерального закона № 44-ФЗ.</w:t>
      </w:r>
    </w:p>
    <w:p w14:paraId="21D9BE9D" w14:textId="77777777" w:rsidR="00A272F0" w:rsidRPr="006F14E1" w:rsidRDefault="0091533A"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.5. 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3972496E" w14:textId="77777777" w:rsidR="00AA7DE0" w:rsidRPr="006F14E1" w:rsidRDefault="00AA7DE0"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поставленн</w:t>
      </w:r>
      <w:r w:rsidR="00A272F0" w:rsidRPr="006F14E1">
        <w:rPr>
          <w:rFonts w:ascii="Times New Roman" w:eastAsia="Times New Roman" w:hAnsi="Times New Roman" w:cs="Times New Roman"/>
          <w:color w:val="auto"/>
          <w:kern w:val="3"/>
          <w:sz w:val="22"/>
          <w:szCs w:val="22"/>
          <w:lang w:bidi="ar-SA"/>
        </w:rPr>
        <w:t xml:space="preserve">ого Товара должна определяться </w:t>
      </w:r>
      <w:r w:rsidRPr="006F14E1">
        <w:rPr>
          <w:rFonts w:ascii="Times New Roman" w:eastAsia="Times New Roman" w:hAnsi="Times New Roman" w:cs="Times New Roman"/>
          <w:color w:val="auto"/>
          <w:kern w:val="3"/>
          <w:sz w:val="22"/>
          <w:szCs w:val="22"/>
          <w:lang w:bidi="ar-SA"/>
        </w:rPr>
        <w:t>как частное от деления первоначальной цены Контракта на предусмотренный в Контракте объем Товара.</w:t>
      </w:r>
    </w:p>
    <w:p w14:paraId="7077C3DF" w14:textId="77777777" w:rsidR="00AA7DE0" w:rsidRPr="006F14E1" w:rsidRDefault="000A453E" w:rsidP="00AA7DE0">
      <w:pPr>
        <w:widowControl/>
        <w:tabs>
          <w:tab w:val="left" w:pos="2127"/>
        </w:tabs>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.6.  Контрактом предусматривается возможность изменения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3DA223B8" w14:textId="77777777" w:rsidR="00AA7DE0" w:rsidRPr="006F14E1" w:rsidRDefault="000A453E"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.7. В случае расторжения Контракта возмещение расходов, понесенных Сторонами, осуществляется в соответствии с требованиями</w:t>
      </w:r>
      <w:r w:rsidR="00A272F0" w:rsidRPr="006F14E1">
        <w:rPr>
          <w:rFonts w:ascii="Times New Roman" w:eastAsia="Times New Roman" w:hAnsi="Times New Roman" w:cs="Times New Roman"/>
          <w:color w:val="auto"/>
          <w:kern w:val="3"/>
          <w:sz w:val="22"/>
          <w:szCs w:val="22"/>
          <w:lang w:bidi="ar-SA"/>
        </w:rPr>
        <w:t xml:space="preserve"> действующего законодательства</w:t>
      </w:r>
      <w:r w:rsidR="00AA7DE0" w:rsidRPr="006F14E1">
        <w:rPr>
          <w:rFonts w:ascii="Times New Roman" w:eastAsia="Times New Roman" w:hAnsi="Times New Roman" w:cs="Times New Roman"/>
          <w:color w:val="auto"/>
          <w:kern w:val="3"/>
          <w:sz w:val="22"/>
          <w:szCs w:val="22"/>
          <w:lang w:bidi="ar-SA"/>
        </w:rPr>
        <w:t xml:space="preserve"> и условиями Контракта.</w:t>
      </w:r>
    </w:p>
    <w:p w14:paraId="10411E4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.8. Все изменения Контракта должны быть совершены в письменном виде и оформлены дополнительными соглашениями к Контракту.</w:t>
      </w:r>
    </w:p>
    <w:p w14:paraId="2D33CB8F"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.9.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714FC26"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 Исключительные права</w:t>
      </w:r>
    </w:p>
    <w:p w14:paraId="3B1A176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73014700"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130DB0C1"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14</w:t>
      </w:r>
      <w:r w:rsidR="00AA7DE0" w:rsidRPr="006F14E1">
        <w:rPr>
          <w:rFonts w:ascii="Times New Roman" w:eastAsia="Times New Roman" w:hAnsi="Times New Roman" w:cs="Times New Roman"/>
          <w:color w:val="auto"/>
          <w:sz w:val="22"/>
          <w:szCs w:val="22"/>
          <w:lang w:bidi="ar-SA"/>
        </w:rPr>
        <w:t>. Обстоятельства непреодолимой силы</w:t>
      </w:r>
    </w:p>
    <w:p w14:paraId="0F42A95E"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w:t>
      </w:r>
      <w:r w:rsidR="00EC49D6" w:rsidRPr="006F14E1">
        <w:rPr>
          <w:rFonts w:ascii="Times New Roman" w:eastAsia="Times New Roman" w:hAnsi="Times New Roman" w:cs="Times New Roman"/>
          <w:color w:val="auto"/>
          <w:kern w:val="3"/>
          <w:sz w:val="22"/>
          <w:szCs w:val="22"/>
          <w:lang w:bidi="ar-SA"/>
        </w:rPr>
        <w:t xml:space="preserve">жащему исполнению обязательств </w:t>
      </w:r>
      <w:r w:rsidR="00AA7DE0" w:rsidRPr="006F14E1">
        <w:rPr>
          <w:rFonts w:ascii="Times New Roman" w:eastAsia="Times New Roman" w:hAnsi="Times New Roman" w:cs="Times New Roman"/>
          <w:color w:val="auto"/>
          <w:kern w:val="3"/>
          <w:sz w:val="22"/>
          <w:szCs w:val="22"/>
          <w:lang w:bidi="ar-SA"/>
        </w:rPr>
        <w:t>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B68390B"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обязательств уведомить в письменной форме другую Сторону.</w:t>
      </w:r>
    </w:p>
    <w:p w14:paraId="38610FD2"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.3. Форс-мажорные обстоятельства должны быть подтверждены официальными документами органов государственной власти и управления.</w:t>
      </w:r>
    </w:p>
    <w:p w14:paraId="7EA8C74C"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 Уведомления</w:t>
      </w:r>
    </w:p>
    <w:p w14:paraId="2BF2B0E9"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.1. Любое уведомление, которое одна Сторона направляет другой Стороне в соответствии с Контрактом, направляется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подтверждения о его вручении по адресу другой Стороны.</w:t>
      </w:r>
    </w:p>
    <w:p w14:paraId="1879AFB1"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.2. Выполнение Сторонами указанных требований считается надлежащим уведомлением.</w:t>
      </w:r>
    </w:p>
    <w:p w14:paraId="0F55D300" w14:textId="77777777" w:rsidR="00AA7DE0" w:rsidRPr="006F14E1" w:rsidRDefault="000A453E" w:rsidP="00AA7DE0">
      <w:pPr>
        <w:widowControl/>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Банковское сопровождение Контракта</w:t>
      </w:r>
    </w:p>
    <w:p w14:paraId="6A8C553A" w14:textId="77777777" w:rsidR="00AA7DE0" w:rsidRPr="006F14E1" w:rsidRDefault="000A453E" w:rsidP="00AA7DE0">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xml:space="preserve">.1. </w:t>
      </w:r>
      <w:r w:rsidR="00AA7DE0" w:rsidRPr="006F14E1">
        <w:rPr>
          <w:rFonts w:ascii="Times New Roman" w:eastAsia="Calibri" w:hAnsi="Times New Roman" w:cs="Times New Roman"/>
          <w:color w:val="auto"/>
          <w:sz w:val="22"/>
          <w:szCs w:val="22"/>
          <w:lang w:eastAsia="en-US" w:bidi="ar-SA"/>
        </w:rPr>
        <w:t>Привлечение банка в целях банковского сопровождения Контракта осуществляется в соответствии с Правилами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w:t>
      </w:r>
    </w:p>
    <w:p w14:paraId="24AE950C"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17</w:t>
      </w:r>
      <w:r w:rsidR="00AA7DE0" w:rsidRPr="006F14E1">
        <w:rPr>
          <w:rFonts w:ascii="Times New Roman" w:eastAsia="Times New Roman" w:hAnsi="Times New Roman" w:cs="Times New Roman"/>
          <w:color w:val="auto"/>
          <w:sz w:val="22"/>
          <w:szCs w:val="22"/>
          <w:lang w:bidi="ar-SA"/>
        </w:rPr>
        <w:t>. Антикоррупционная оговорка</w:t>
      </w:r>
    </w:p>
    <w:p w14:paraId="5898B451"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54A61C9"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1965E78"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40B30493"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2EC35338" w14:textId="77777777" w:rsidR="00AA7DE0" w:rsidRPr="006F14E1" w:rsidRDefault="00AA7DE0" w:rsidP="00AA7DE0">
      <w:pPr>
        <w:widowControl/>
        <w:suppressAutoHyphens/>
        <w:autoSpaceDN w:val="0"/>
        <w:spacing w:line="276" w:lineRule="auto"/>
        <w:ind w:right="1"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kern w:val="3"/>
          <w:sz w:val="22"/>
          <w:szCs w:val="22"/>
          <w:lang w:eastAsia="en-US" w:bidi="ar-SA"/>
        </w:rPr>
        <w:t>Не совершать иных действий, нарушающих антикоррупционное законодательство Российской Федерации.</w:t>
      </w:r>
    </w:p>
    <w:p w14:paraId="165C60B1"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AA7DE0" w:rsidRPr="006F14E1">
        <w:rPr>
          <w:rFonts w:ascii="Times New Roman" w:eastAsia="Times New Roman" w:hAnsi="Times New Roman" w:cs="Times New Roman"/>
          <w:color w:val="auto"/>
          <w:sz w:val="22"/>
          <w:szCs w:val="22"/>
          <w:lang w:bidi="ar-SA"/>
        </w:rPr>
        <w:t>. Дополнительные условия и заключительные положения</w:t>
      </w:r>
    </w:p>
    <w:p w14:paraId="70F61581" w14:textId="77777777" w:rsidR="00237230" w:rsidRPr="006F14E1" w:rsidRDefault="000A453E" w:rsidP="0023723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.1. Во всем, что не предусмотрено Контрактом, Стороны руководствуются законодательством Российской Федерации.</w:t>
      </w:r>
    </w:p>
    <w:p w14:paraId="2BA3E057" w14:textId="77777777" w:rsidR="00237230" w:rsidRPr="006F14E1" w:rsidRDefault="000A453E" w:rsidP="00237230">
      <w:pPr>
        <w:widowControl/>
        <w:ind w:firstLine="708"/>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.2. Обязательства по Контракту считаются выполненными Поставщиком после подписания Сторонами Акта об исполнении обязательств по Контракту (приложение № 9 к Контракту). Стороны подписывают Акт об исполнении обязательств по Контракту (приложение № 9 к Контракту) на основании документов,</w:t>
      </w:r>
      <w:r w:rsidR="00237230" w:rsidRPr="006F14E1">
        <w:rPr>
          <w:rFonts w:ascii="Times New Roman" w:eastAsia="Times New Roman" w:hAnsi="Times New Roman" w:cs="Times New Roman"/>
          <w:b/>
          <w:color w:val="auto"/>
          <w:sz w:val="22"/>
          <w:szCs w:val="22"/>
          <w:lang w:bidi="ar-SA"/>
        </w:rPr>
        <w:t xml:space="preserve"> </w:t>
      </w:r>
      <w:r w:rsidR="00237230" w:rsidRPr="006F14E1">
        <w:rPr>
          <w:rFonts w:ascii="Times New Roman" w:eastAsia="Times New Roman" w:hAnsi="Times New Roman" w:cs="Times New Roman"/>
          <w:color w:val="auto"/>
          <w:sz w:val="22"/>
          <w:szCs w:val="22"/>
          <w:lang w:bidi="ar-SA"/>
        </w:rPr>
        <w:t xml:space="preserve">предусмотренных подпунктами «а» – «е» пункта 9.3 Контракта. Заказчик в течение 3 дней со дня получения от Поставщика Акта об исполнении обязательств по Контракту (приложение № 9 к Контракту), направляет </w:t>
      </w:r>
      <w:proofErr w:type="gramStart"/>
      <w:r w:rsidR="00C91823" w:rsidRPr="006F14E1">
        <w:rPr>
          <w:rFonts w:ascii="Times New Roman" w:eastAsia="Times New Roman" w:hAnsi="Times New Roman" w:cs="Times New Roman"/>
          <w:color w:val="auto"/>
          <w:sz w:val="22"/>
          <w:szCs w:val="22"/>
          <w:lang w:bidi="ar-SA"/>
        </w:rPr>
        <w:t>Поставщику</w:t>
      </w:r>
      <w:proofErr w:type="gramEnd"/>
      <w:r w:rsidR="00237230" w:rsidRPr="006F14E1">
        <w:rPr>
          <w:rFonts w:ascii="Times New Roman" w:eastAsia="Times New Roman" w:hAnsi="Times New Roman" w:cs="Times New Roman"/>
          <w:color w:val="auto"/>
          <w:sz w:val="22"/>
          <w:szCs w:val="22"/>
          <w:lang w:bidi="ar-SA"/>
        </w:rPr>
        <w:t xml:space="preserve"> подписанный Акт об исполнении обязательств по Контракту (приложение № 9 к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 (приложение № 9 к Контракту).</w:t>
      </w:r>
    </w:p>
    <w:p w14:paraId="48E2216D"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подлежит рассмотрению в Арбитражном суде города Санкт-Петербурга и Ленинградской области в установленном законодательством порядке.</w:t>
      </w:r>
    </w:p>
    <w:p w14:paraId="262938CD" w14:textId="77777777" w:rsidR="00237230" w:rsidRPr="006F14E1" w:rsidRDefault="000A453E" w:rsidP="0023723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.4. </w:t>
      </w:r>
      <w:r w:rsidR="00237230" w:rsidRPr="006F14E1">
        <w:rPr>
          <w:rFonts w:ascii="Times New Roman" w:eastAsia="Calibri" w:hAnsi="Times New Roman" w:cs="Times New Roman"/>
          <w:color w:val="auto"/>
          <w:sz w:val="22"/>
          <w:szCs w:val="22"/>
          <w:lang w:eastAsia="en-US" w:bidi="ar-SA"/>
        </w:rPr>
        <w:t>Настоящий Контракт составлен в 2-х экземплярах, идентичных по содержанию и имеющих одинаковую юридическую силу, один – для Поставщика, один – для Заказчика.</w:t>
      </w:r>
    </w:p>
    <w:p w14:paraId="1674E106"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.5. Приложения к Контракту являются его неотъемлемой частью.</w:t>
      </w:r>
    </w:p>
    <w:p w14:paraId="1CE960C6"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Приложения к Контракту:</w:t>
      </w:r>
    </w:p>
    <w:p w14:paraId="40324B3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№1 - Техническое задание;</w:t>
      </w:r>
    </w:p>
    <w:p w14:paraId="647D7605"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2 – Спецификация;</w:t>
      </w:r>
    </w:p>
    <w:p w14:paraId="3C257841"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3 – Технические характеристики;</w:t>
      </w:r>
    </w:p>
    <w:p w14:paraId="048338AC"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Приложение № 4 – Отгрузочная разнарядка;</w:t>
      </w:r>
    </w:p>
    <w:p w14:paraId="3921D6E8"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5 – Календарный план;</w:t>
      </w:r>
    </w:p>
    <w:p w14:paraId="623E5380"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6 – Акт приема-передачи Товара;</w:t>
      </w:r>
    </w:p>
    <w:p w14:paraId="0C1651C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7 - Сводный реестр товарных накладных на поставку Товара;</w:t>
      </w:r>
    </w:p>
    <w:p w14:paraId="4F4D32C9"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8 – Акт сверки расчетов;</w:t>
      </w:r>
    </w:p>
    <w:p w14:paraId="5FA238E3"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9 – Акт об исполнении обязательств по Контракту.</w:t>
      </w:r>
    </w:p>
    <w:p w14:paraId="6D6D3D92" w14:textId="77777777" w:rsidR="00AA7DE0"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19</w:t>
      </w:r>
      <w:r w:rsidR="00AA7DE0" w:rsidRPr="006F14E1">
        <w:rPr>
          <w:rFonts w:ascii="Times New Roman" w:eastAsia="Times New Roman" w:hAnsi="Times New Roman" w:cs="Times New Roman"/>
          <w:color w:val="auto"/>
          <w:sz w:val="22"/>
          <w:szCs w:val="22"/>
          <w:lang w:bidi="ar-SA"/>
        </w:rPr>
        <w:t>. Реквизиты и подписи Сторон</w:t>
      </w:r>
    </w:p>
    <w:tbl>
      <w:tblPr>
        <w:tblW w:w="10348" w:type="dxa"/>
        <w:tblLook w:val="0000" w:firstRow="0" w:lastRow="0" w:firstColumn="0" w:lastColumn="0" w:noHBand="0" w:noVBand="0"/>
      </w:tblPr>
      <w:tblGrid>
        <w:gridCol w:w="4962"/>
        <w:gridCol w:w="5386"/>
      </w:tblGrid>
      <w:tr w:rsidR="00515CB1" w:rsidRPr="00515CB1" w14:paraId="75F37EA9" w14:textId="77777777" w:rsidTr="0092224D">
        <w:trPr>
          <w:trHeight w:val="271"/>
        </w:trPr>
        <w:tc>
          <w:tcPr>
            <w:tcW w:w="4962" w:type="dxa"/>
          </w:tcPr>
          <w:p w14:paraId="12DFF377"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Заказчик:</w:t>
            </w:r>
          </w:p>
        </w:tc>
        <w:tc>
          <w:tcPr>
            <w:tcW w:w="5386" w:type="dxa"/>
          </w:tcPr>
          <w:p w14:paraId="348BE596"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tc>
      </w:tr>
      <w:tr w:rsidR="00515CB1" w:rsidRPr="00515CB1" w14:paraId="7216ADC9" w14:textId="77777777" w:rsidTr="0092224D">
        <w:trPr>
          <w:trHeight w:val="2966"/>
        </w:trPr>
        <w:tc>
          <w:tcPr>
            <w:tcW w:w="4962" w:type="dxa"/>
          </w:tcPr>
          <w:p w14:paraId="194F0B10" w14:textId="77777777" w:rsidR="00515CB1" w:rsidRPr="00515CB1" w:rsidRDefault="00515CB1" w:rsidP="0092224D">
            <w:pPr>
              <w:widowControl/>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СПб ГБУЗ «Городская поликлиника №4»</w:t>
            </w:r>
          </w:p>
          <w:p w14:paraId="08682D6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ИНН / КПП 7801090464 / 780101001</w:t>
            </w:r>
          </w:p>
          <w:p w14:paraId="1FA33C1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ОГРН 1027800518063</w:t>
            </w:r>
          </w:p>
          <w:p w14:paraId="5444E624"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ОКВЭД 86.10 (Деятельность больничных организаций)</w:t>
            </w:r>
          </w:p>
          <w:p w14:paraId="723DDE39"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ОКТМО 40307000000</w:t>
            </w:r>
          </w:p>
          <w:p w14:paraId="4A8327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ОКАТО 40263561000</w:t>
            </w:r>
          </w:p>
          <w:p w14:paraId="24827D35"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ОКПО 45497357</w:t>
            </w:r>
          </w:p>
          <w:p w14:paraId="3D0A12E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Р/с 03224643400000007200 в Северо-Западное ГУ Банка России // УФК по г. Санкт-Петербургу, г. Санкт-Петербург</w:t>
            </w:r>
          </w:p>
          <w:p w14:paraId="4683E7AF"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л/с 0491017 в Комитете финансов СПб</w:t>
            </w:r>
          </w:p>
          <w:p w14:paraId="4D5BEE2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к/с 40102810945370000005</w:t>
            </w:r>
          </w:p>
          <w:p w14:paraId="5ACC363E"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БИК 014030106</w:t>
            </w:r>
          </w:p>
          <w:p w14:paraId="6749CDD3"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Юридический адрес: 199178, Санкт-Петербург, Большой пр. В.О., д. 59, лит. А</w:t>
            </w:r>
          </w:p>
          <w:p w14:paraId="156A07A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Фактический адрес: 199178, Санкт-Петербург, 13 линия В.О., д. 16, лит. А</w:t>
            </w:r>
          </w:p>
          <w:p w14:paraId="1FB51A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Тел./факс: 246-55-84/246-55-85</w:t>
            </w:r>
          </w:p>
          <w:p w14:paraId="01B99E72"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Эл. почта: p4_zdrav@mail.ru</w:t>
            </w:r>
          </w:p>
          <w:p w14:paraId="49001F14" w14:textId="77777777" w:rsidR="00515CB1" w:rsidRPr="00515CB1" w:rsidRDefault="00515CB1" w:rsidP="0092224D">
            <w:pPr>
              <w:autoSpaceDE w:val="0"/>
              <w:autoSpaceDN w:val="0"/>
              <w:adjustRightInd w:val="0"/>
              <w:rPr>
                <w:rFonts w:ascii="Times New Roman" w:eastAsia="Times New Roman" w:hAnsi="Times New Roman" w:cs="Times New Roman"/>
                <w:b/>
                <w:bCs/>
                <w:color w:val="auto"/>
                <w:lang w:bidi="ar-SA"/>
              </w:rPr>
            </w:pPr>
            <w:r w:rsidRPr="00515CB1">
              <w:rPr>
                <w:rFonts w:ascii="Times New Roman" w:eastAsia="Times New Roman" w:hAnsi="Times New Roman" w:cs="Times New Roman"/>
                <w:b/>
                <w:bCs/>
                <w:color w:val="auto"/>
                <w:sz w:val="22"/>
                <w:szCs w:val="22"/>
                <w:lang w:bidi="ar-SA"/>
              </w:rPr>
              <w:t>ЗАКАЗЧИК:</w:t>
            </w:r>
          </w:p>
          <w:p w14:paraId="24B52DCB"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 xml:space="preserve">Главный врач </w:t>
            </w:r>
          </w:p>
          <w:p w14:paraId="55AA81F6"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СПб ГБУЗ «Городская поликлиника №4»</w:t>
            </w:r>
          </w:p>
          <w:p w14:paraId="0948A392"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p>
          <w:p w14:paraId="42B7CC6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bCs/>
                <w:color w:val="auto"/>
                <w:sz w:val="22"/>
                <w:szCs w:val="22"/>
                <w:lang w:bidi="ar-SA"/>
              </w:rPr>
              <w:t xml:space="preserve">________________/А.К. </w:t>
            </w:r>
            <w:proofErr w:type="spellStart"/>
            <w:r w:rsidRPr="00515CB1">
              <w:rPr>
                <w:rFonts w:ascii="Times New Roman" w:eastAsia="Times New Roman" w:hAnsi="Times New Roman" w:cs="Times New Roman"/>
                <w:bCs/>
                <w:color w:val="auto"/>
                <w:sz w:val="22"/>
                <w:szCs w:val="22"/>
                <w:lang w:bidi="ar-SA"/>
              </w:rPr>
              <w:t>Лотцан</w:t>
            </w:r>
            <w:proofErr w:type="spellEnd"/>
            <w:r w:rsidRPr="00515CB1">
              <w:rPr>
                <w:rFonts w:ascii="Times New Roman" w:eastAsia="Times New Roman" w:hAnsi="Times New Roman" w:cs="Times New Roman"/>
                <w:bCs/>
                <w:color w:val="auto"/>
                <w:sz w:val="22"/>
                <w:szCs w:val="22"/>
                <w:lang w:bidi="ar-SA"/>
              </w:rPr>
              <w:t>-Медведев/</w:t>
            </w:r>
          </w:p>
          <w:p w14:paraId="2029D713"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p w14:paraId="002CC235" w14:textId="77777777" w:rsidR="00515CB1" w:rsidRPr="00515CB1" w:rsidRDefault="00515CB1" w:rsidP="00387772">
            <w:pPr>
              <w:widowControl/>
              <w:tabs>
                <w:tab w:val="left" w:pos="851"/>
              </w:tabs>
              <w:spacing w:after="200"/>
              <w:ind w:right="-1"/>
              <w:contextualSpacing/>
              <w:jc w:val="both"/>
              <w:rPr>
                <w:rFonts w:ascii="Times New Roman" w:eastAsia="Times New Roman" w:hAnsi="Times New Roman" w:cs="Times New Roman"/>
                <w:color w:val="auto"/>
                <w:lang w:bidi="ar-SA"/>
              </w:rPr>
            </w:pPr>
          </w:p>
        </w:tc>
        <w:tc>
          <w:tcPr>
            <w:tcW w:w="5386" w:type="dxa"/>
          </w:tcPr>
          <w:p w14:paraId="5023179C" w14:textId="77777777" w:rsidR="00515CB1" w:rsidRDefault="00515CB1" w:rsidP="0092224D">
            <w:pPr>
              <w:autoSpaceDE w:val="0"/>
              <w:autoSpaceDN w:val="0"/>
              <w:adjustRightInd w:val="0"/>
              <w:rPr>
                <w:rFonts w:ascii="Times New Roman" w:eastAsia="Times New Roman" w:hAnsi="Times New Roman" w:cs="Times New Roman"/>
                <w:b/>
                <w:color w:val="auto"/>
                <w:lang w:bidi="ar-SA"/>
              </w:rPr>
            </w:pPr>
          </w:p>
          <w:p w14:paraId="6D4DA9E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77B7F78"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D6114F"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A62E110"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E60E2BA"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5E6D11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2F018D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FF53CB5"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E26AE5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CFC11FB"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D4AAF1C"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52CB8B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6FB8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9DD3D77"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8BF7F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58532"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1C3924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6D0643A"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p w14:paraId="03A1A6CB" w14:textId="77777777" w:rsidR="00515CB1" w:rsidRDefault="00515CB1" w:rsidP="0092224D">
            <w:pPr>
              <w:widowControl/>
              <w:rPr>
                <w:rFonts w:ascii="Times New Roman" w:eastAsia="Times New Roman" w:hAnsi="Times New Roman" w:cs="Times New Roman"/>
                <w:color w:val="auto"/>
                <w:lang w:bidi="ar-SA"/>
              </w:rPr>
            </w:pPr>
          </w:p>
          <w:p w14:paraId="6B88632E" w14:textId="77777777" w:rsidR="00E52781" w:rsidRDefault="00E52781" w:rsidP="0092224D">
            <w:pPr>
              <w:widowControl/>
              <w:rPr>
                <w:rFonts w:ascii="Times New Roman" w:eastAsia="Times New Roman" w:hAnsi="Times New Roman" w:cs="Times New Roman"/>
                <w:color w:val="auto"/>
                <w:lang w:bidi="ar-SA"/>
              </w:rPr>
            </w:pPr>
          </w:p>
          <w:p w14:paraId="6A51C6B5" w14:textId="77777777" w:rsidR="00E52781" w:rsidRPr="00515CB1" w:rsidRDefault="00E52781" w:rsidP="0092224D">
            <w:pPr>
              <w:widowControl/>
              <w:rPr>
                <w:rFonts w:ascii="Times New Roman" w:eastAsia="Times New Roman" w:hAnsi="Times New Roman" w:cs="Times New Roman"/>
                <w:color w:val="auto"/>
                <w:lang w:bidi="ar-SA"/>
              </w:rPr>
            </w:pPr>
          </w:p>
          <w:p w14:paraId="5E40F64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_____________________/</w:t>
            </w:r>
            <w:r w:rsidR="00E52781">
              <w:rPr>
                <w:rFonts w:ascii="Times New Roman" w:eastAsia="Times New Roman" w:hAnsi="Times New Roman" w:cs="Times New Roman"/>
                <w:color w:val="auto"/>
                <w:sz w:val="22"/>
                <w:szCs w:val="22"/>
                <w:lang w:bidi="ar-SA"/>
              </w:rPr>
              <w:t>_______________/</w:t>
            </w:r>
          </w:p>
          <w:p w14:paraId="7D34EA8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tc>
      </w:tr>
    </w:tbl>
    <w:p w14:paraId="6B15E962" w14:textId="6CDEC9DB" w:rsidR="00BF47E4" w:rsidRPr="00BA4C69" w:rsidRDefault="007A335A" w:rsidP="00BF47E4">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Pr>
          <w:rFonts w:ascii="Times New Roman" w:eastAsia="Times New Roman" w:hAnsi="Times New Roman" w:cs="Times New Roman"/>
          <w:i/>
          <w:color w:val="auto"/>
          <w:sz w:val="18"/>
          <w:szCs w:val="18"/>
          <w:lang w:bidi="ar-SA"/>
        </w:rPr>
        <w:t>Ко</w:t>
      </w:r>
      <w:r w:rsidR="00BF47E4" w:rsidRPr="00BA4C69">
        <w:rPr>
          <w:rFonts w:ascii="Times New Roman" w:eastAsia="Times New Roman" w:hAnsi="Times New Roman" w:cs="Times New Roman"/>
          <w:i/>
          <w:color w:val="auto"/>
          <w:sz w:val="18"/>
          <w:szCs w:val="18"/>
          <w:lang w:bidi="ar-SA"/>
        </w:rPr>
        <w:t xml:space="preserve">нтракт подписан усиленными электронными подписями лиц, имеющих право действовать от имени Заказчика и </w:t>
      </w:r>
      <w:r w:rsidR="00BF47E4">
        <w:rPr>
          <w:rFonts w:ascii="Times New Roman" w:eastAsia="Times New Roman" w:hAnsi="Times New Roman" w:cs="Times New Roman"/>
          <w:i/>
          <w:color w:val="auto"/>
          <w:sz w:val="18"/>
          <w:szCs w:val="18"/>
          <w:lang w:bidi="ar-SA"/>
        </w:rPr>
        <w:t>Поставщика</w:t>
      </w:r>
    </w:p>
    <w:p w14:paraId="42A74E0F" w14:textId="77777777" w:rsidR="00AA7DE0" w:rsidRPr="002A7E23" w:rsidRDefault="00AA7DE0" w:rsidP="00237230">
      <w:pPr>
        <w:autoSpaceDE w:val="0"/>
        <w:autoSpaceDN w:val="0"/>
        <w:adjustRightInd w:val="0"/>
        <w:jc w:val="right"/>
        <w:rPr>
          <w:rFonts w:ascii="Times New Roman" w:eastAsia="Times New Roman" w:hAnsi="Times New Roman" w:cs="Times New Roman"/>
          <w:b/>
          <w:bCs/>
          <w:color w:val="auto"/>
          <w:lang w:bidi="ar-SA"/>
        </w:rPr>
      </w:pPr>
      <w:r w:rsidRPr="002A7E23">
        <w:rPr>
          <w:rFonts w:ascii="Times New Roman" w:eastAsia="Times New Roman" w:hAnsi="Times New Roman" w:cs="Times New Roman"/>
          <w:color w:val="auto"/>
          <w:sz w:val="20"/>
          <w:szCs w:val="20"/>
          <w:lang w:bidi="ar-SA"/>
        </w:rPr>
        <w:br w:type="page"/>
      </w:r>
      <w:r w:rsidRPr="002A7E23">
        <w:rPr>
          <w:rFonts w:ascii="Times New Roman" w:eastAsia="Times New Roman" w:hAnsi="Times New Roman" w:cs="Times New Roman"/>
          <w:b/>
          <w:bCs/>
          <w:color w:val="auto"/>
          <w:sz w:val="20"/>
          <w:szCs w:val="20"/>
          <w:lang w:bidi="ar-SA"/>
        </w:rPr>
        <w:t>Приложение № 1</w:t>
      </w:r>
    </w:p>
    <w:p w14:paraId="276A803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от </w:t>
      </w:r>
      <w:r w:rsidR="00E52781">
        <w:rPr>
          <w:rFonts w:ascii="Times New Roman" w:eastAsia="Times New Roman" w:hAnsi="Times New Roman" w:cs="Times New Roman"/>
          <w:b/>
          <w:color w:val="auto"/>
          <w:sz w:val="20"/>
          <w:szCs w:val="20"/>
          <w:lang w:bidi="ar-SA"/>
        </w:rPr>
        <w:t>____________</w:t>
      </w:r>
      <w:r w:rsidR="00D74D77">
        <w:rPr>
          <w:rFonts w:ascii="Times New Roman" w:eastAsia="Times New Roman" w:hAnsi="Times New Roman" w:cs="Times New Roman"/>
          <w:b/>
          <w:color w:val="auto"/>
          <w:sz w:val="20"/>
          <w:szCs w:val="20"/>
          <w:lang w:bidi="ar-SA"/>
        </w:rPr>
        <w:t xml:space="preserve"> </w:t>
      </w:r>
      <w:r w:rsidR="000A453E" w:rsidRPr="002A7E23">
        <w:rPr>
          <w:rFonts w:ascii="Times New Roman" w:eastAsia="Times New Roman" w:hAnsi="Times New Roman" w:cs="Times New Roman"/>
          <w:b/>
          <w:color w:val="auto"/>
          <w:sz w:val="20"/>
          <w:szCs w:val="20"/>
          <w:lang w:bidi="ar-SA"/>
        </w:rPr>
        <w:t>№</w:t>
      </w:r>
      <w:r w:rsidRPr="002A7E23">
        <w:rPr>
          <w:rFonts w:ascii="Times New Roman" w:eastAsia="Times New Roman" w:hAnsi="Times New Roman" w:cs="Times New Roman"/>
          <w:b/>
          <w:color w:val="auto"/>
          <w:sz w:val="20"/>
          <w:szCs w:val="20"/>
          <w:lang w:bidi="ar-SA"/>
        </w:rPr>
        <w:t xml:space="preserve"> </w:t>
      </w:r>
      <w:r w:rsidR="00BA7EED">
        <w:rPr>
          <w:rFonts w:ascii="Times New Roman" w:eastAsia="Times New Roman" w:hAnsi="Times New Roman" w:cs="Times New Roman"/>
          <w:b/>
          <w:color w:val="auto"/>
          <w:sz w:val="20"/>
          <w:szCs w:val="20"/>
          <w:lang w:bidi="ar-SA"/>
        </w:rPr>
        <w:t>_____________</w:t>
      </w:r>
    </w:p>
    <w:p w14:paraId="3BC5DE54" w14:textId="77777777" w:rsidR="00AA7DE0" w:rsidRPr="002A7E23" w:rsidRDefault="00AA7DE0" w:rsidP="00411205">
      <w:pPr>
        <w:keepNext/>
        <w:widowControl/>
        <w:autoSpaceDE w:val="0"/>
        <w:autoSpaceDN w:val="0"/>
        <w:adjustRightInd w:val="0"/>
        <w:outlineLvl w:val="1"/>
        <w:rPr>
          <w:rFonts w:ascii="Times New Roman" w:eastAsia="Times New Roman" w:hAnsi="Times New Roman" w:cs="Times New Roman"/>
          <w:b/>
          <w:bCs/>
          <w:color w:val="auto"/>
          <w:lang w:bidi="ar-SA"/>
        </w:rPr>
      </w:pPr>
    </w:p>
    <w:p w14:paraId="30EF0B44" w14:textId="77777777" w:rsidR="00AA7DE0" w:rsidRPr="006F14E1" w:rsidRDefault="00AA7DE0" w:rsidP="00EC49D6">
      <w:pPr>
        <w:keepNext/>
        <w:widowControl/>
        <w:autoSpaceDE w:val="0"/>
        <w:autoSpaceDN w:val="0"/>
        <w:adjustRightInd w:val="0"/>
        <w:jc w:val="center"/>
        <w:outlineLvl w:val="1"/>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b/>
          <w:bCs/>
          <w:color w:val="auto"/>
          <w:sz w:val="22"/>
          <w:szCs w:val="22"/>
          <w:lang w:bidi="ar-SA"/>
        </w:rPr>
        <w:t>ТЕХНИЧЕСКОЕ ЗАДАНИЕ</w:t>
      </w:r>
    </w:p>
    <w:p w14:paraId="5D9005DF" w14:textId="77777777" w:rsidR="00EC49D6" w:rsidRPr="006F14E1" w:rsidRDefault="00EC49D6" w:rsidP="00EC49D6">
      <w:pPr>
        <w:tabs>
          <w:tab w:val="left" w:pos="555"/>
        </w:tabs>
        <w:jc w:val="center"/>
        <w:rPr>
          <w:rFonts w:ascii="Times New Roman" w:eastAsia="Times New Roman" w:hAnsi="Times New Roman" w:cs="Times New Roman"/>
          <w:b/>
          <w:color w:val="auto"/>
          <w:sz w:val="22"/>
          <w:szCs w:val="22"/>
        </w:rPr>
      </w:pPr>
      <w:r w:rsidRPr="006F14E1">
        <w:rPr>
          <w:rFonts w:ascii="Times New Roman" w:hAnsi="Times New Roman" w:cs="Times New Roman"/>
          <w:b/>
          <w:color w:val="000000" w:themeColor="text1"/>
          <w:sz w:val="22"/>
          <w:szCs w:val="22"/>
        </w:rPr>
        <w:t>1.</w:t>
      </w:r>
      <w:r w:rsidRPr="006F14E1">
        <w:rPr>
          <w:rFonts w:ascii="Times New Roman" w:hAnsi="Times New Roman" w:cs="Times New Roman"/>
          <w:color w:val="000000" w:themeColor="text1"/>
          <w:sz w:val="22"/>
          <w:szCs w:val="22"/>
        </w:rPr>
        <w:t> </w:t>
      </w: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b/>
          <w:color w:val="auto"/>
          <w:sz w:val="22"/>
          <w:szCs w:val="22"/>
        </w:rPr>
        <w:t>Описание объекта закупки.</w:t>
      </w:r>
    </w:p>
    <w:p w14:paraId="793E1180" w14:textId="77777777" w:rsidR="00411205"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hAnsi="Times New Roman" w:cs="Times New Roman"/>
          <w:color w:val="000000" w:themeColor="text1"/>
          <w:sz w:val="22"/>
          <w:szCs w:val="22"/>
        </w:rPr>
        <w:t>1.1. </w:t>
      </w:r>
      <w:r w:rsidRPr="006F14E1">
        <w:rPr>
          <w:rFonts w:ascii="Times New Roman" w:eastAsia="Times New Roman" w:hAnsi="Times New Roman" w:cs="Times New Roman"/>
          <w:color w:val="auto"/>
          <w:sz w:val="22"/>
          <w:szCs w:val="22"/>
        </w:rPr>
        <w:t xml:space="preserve">Функциональные, технические и качественные характеристики, эксплуатационные характеристики объекта закупки: Установлены Заказчиком в Приложении № </w:t>
      </w:r>
      <w:r w:rsidR="00411205" w:rsidRPr="006F14E1">
        <w:rPr>
          <w:rFonts w:ascii="Times New Roman" w:eastAsia="Times New Roman" w:hAnsi="Times New Roman" w:cs="Times New Roman"/>
          <w:color w:val="auto"/>
          <w:sz w:val="22"/>
          <w:szCs w:val="22"/>
        </w:rPr>
        <w:t>3 к Контракту</w:t>
      </w:r>
      <w:r w:rsidRPr="006F14E1">
        <w:rPr>
          <w:rFonts w:ascii="Times New Roman" w:eastAsia="Times New Roman" w:hAnsi="Times New Roman" w:cs="Times New Roman"/>
          <w:color w:val="auto"/>
          <w:sz w:val="22"/>
          <w:szCs w:val="22"/>
        </w:rPr>
        <w:t>.</w:t>
      </w:r>
    </w:p>
    <w:p w14:paraId="5D32655E" w14:textId="77777777" w:rsidR="00EC49D6"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eastAsia="Calibri" w:hAnsi="Times New Roman" w:cs="Times New Roman"/>
          <w:bCs/>
          <w:sz w:val="22"/>
          <w:szCs w:val="22"/>
        </w:rPr>
        <w:t xml:space="preserve">1.2. Описание объекта закупки Установлены Заказчиком в Приложении № </w:t>
      </w:r>
      <w:r w:rsidR="00411205" w:rsidRPr="006F14E1">
        <w:rPr>
          <w:rFonts w:ascii="Times New Roman" w:eastAsia="Calibri" w:hAnsi="Times New Roman" w:cs="Times New Roman"/>
          <w:bCs/>
          <w:sz w:val="22"/>
          <w:szCs w:val="22"/>
        </w:rPr>
        <w:t>3 к Контракту.</w:t>
      </w:r>
    </w:p>
    <w:p w14:paraId="7167A960" w14:textId="77777777" w:rsidR="00EC49D6" w:rsidRPr="006F14E1" w:rsidRDefault="00EC49D6" w:rsidP="00411205">
      <w:pPr>
        <w:ind w:firstLine="540"/>
        <w:jc w:val="both"/>
        <w:rPr>
          <w:rFonts w:ascii="Times New Roman" w:eastAsia="Calibri" w:hAnsi="Times New Roman" w:cs="Times New Roman"/>
          <w:iCs/>
          <w:color w:val="auto"/>
          <w:sz w:val="22"/>
          <w:szCs w:val="22"/>
        </w:rPr>
      </w:pPr>
      <w:r w:rsidRPr="006F14E1">
        <w:rPr>
          <w:rFonts w:ascii="Times New Roman" w:eastAsia="Calibri" w:hAnsi="Times New Roman" w:cs="Times New Roman"/>
          <w:bCs/>
          <w:sz w:val="22"/>
          <w:szCs w:val="22"/>
        </w:rPr>
        <w:t>1.3. Требования к функциональным возможностям</w:t>
      </w:r>
      <w:r w:rsidRPr="006F14E1">
        <w:rPr>
          <w:rFonts w:ascii="Times New Roman" w:eastAsia="Calibri" w:hAnsi="Times New Roman" w:cs="Times New Roman"/>
          <w:b/>
          <w:bCs/>
          <w:sz w:val="22"/>
          <w:szCs w:val="22"/>
        </w:rPr>
        <w:t xml:space="preserve"> </w:t>
      </w:r>
      <w:r w:rsidR="00411205" w:rsidRPr="006F14E1">
        <w:rPr>
          <w:rFonts w:ascii="Times New Roman" w:eastAsia="Calibri" w:hAnsi="Times New Roman" w:cs="Times New Roman"/>
          <w:b/>
          <w:bCs/>
          <w:sz w:val="22"/>
          <w:szCs w:val="22"/>
        </w:rPr>
        <w:t>у</w:t>
      </w:r>
      <w:r w:rsidRPr="006F14E1">
        <w:rPr>
          <w:rFonts w:ascii="Times New Roman" w:eastAsia="Calibri" w:hAnsi="Times New Roman" w:cs="Times New Roman"/>
          <w:iCs/>
          <w:color w:val="auto"/>
          <w:sz w:val="22"/>
          <w:szCs w:val="22"/>
        </w:rPr>
        <w:t xml:space="preserve">становлены Заказчиком в Приложении № </w:t>
      </w:r>
      <w:r w:rsidR="00411205" w:rsidRPr="006F14E1">
        <w:rPr>
          <w:rFonts w:ascii="Times New Roman" w:eastAsia="Calibri" w:hAnsi="Times New Roman" w:cs="Times New Roman"/>
          <w:iCs/>
          <w:color w:val="auto"/>
          <w:sz w:val="22"/>
          <w:szCs w:val="22"/>
        </w:rPr>
        <w:t>3 к Контракту.</w:t>
      </w:r>
    </w:p>
    <w:p w14:paraId="30D9CD19" w14:textId="77777777" w:rsidR="00EC49D6" w:rsidRPr="006F14E1" w:rsidRDefault="00EC49D6" w:rsidP="00411205">
      <w:pPr>
        <w:ind w:firstLine="540"/>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rPr>
        <w:t xml:space="preserve">1.4. </w:t>
      </w:r>
      <w:r w:rsidRPr="006F14E1">
        <w:rPr>
          <w:rFonts w:ascii="Times New Roman" w:eastAsia="Calibri" w:hAnsi="Times New Roman" w:cs="Times New Roman"/>
          <w:color w:val="auto"/>
          <w:sz w:val="22"/>
          <w:szCs w:val="22"/>
          <w:lang w:eastAsia="en-US" w:bidi="ar-SA"/>
        </w:rPr>
        <w:t>Код (коды) продукции, соответствующий (-</w:t>
      </w:r>
      <w:proofErr w:type="spellStart"/>
      <w:r w:rsidRPr="006F14E1">
        <w:rPr>
          <w:rFonts w:ascii="Times New Roman" w:eastAsia="Calibri" w:hAnsi="Times New Roman" w:cs="Times New Roman"/>
          <w:color w:val="auto"/>
          <w:sz w:val="22"/>
          <w:szCs w:val="22"/>
          <w:lang w:eastAsia="en-US" w:bidi="ar-SA"/>
        </w:rPr>
        <w:t>ие</w:t>
      </w:r>
      <w:proofErr w:type="spellEnd"/>
      <w:r w:rsidRPr="006F14E1">
        <w:rPr>
          <w:rFonts w:ascii="Times New Roman" w:eastAsia="Calibri" w:hAnsi="Times New Roman" w:cs="Times New Roman"/>
          <w:color w:val="auto"/>
          <w:sz w:val="22"/>
          <w:szCs w:val="22"/>
          <w:lang w:eastAsia="en-US" w:bidi="ar-SA"/>
        </w:rPr>
        <w:t xml:space="preserve">) предмету </w:t>
      </w:r>
      <w:r w:rsidR="00F126FD" w:rsidRPr="006F14E1">
        <w:rPr>
          <w:rFonts w:ascii="Times New Roman" w:eastAsia="Calibri" w:hAnsi="Times New Roman" w:cs="Times New Roman"/>
          <w:color w:val="auto"/>
          <w:sz w:val="22"/>
          <w:szCs w:val="22"/>
          <w:lang w:eastAsia="en-US" w:bidi="ar-SA"/>
        </w:rPr>
        <w:t>Контракта</w:t>
      </w:r>
      <w:r w:rsidRPr="006F14E1">
        <w:rPr>
          <w:rFonts w:ascii="Times New Roman" w:eastAsia="Calibri" w:hAnsi="Times New Roman" w:cs="Times New Roman"/>
          <w:color w:val="auto"/>
          <w:sz w:val="22"/>
          <w:szCs w:val="22"/>
          <w:lang w:eastAsia="en-US" w:bidi="ar-SA"/>
        </w:rPr>
        <w:t xml:space="preserve">: </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2"/>
        <w:gridCol w:w="2121"/>
        <w:gridCol w:w="821"/>
        <w:gridCol w:w="1730"/>
        <w:gridCol w:w="1418"/>
        <w:gridCol w:w="2273"/>
      </w:tblGrid>
      <w:tr w:rsidR="00220AAE" w:rsidRPr="00220AAE" w14:paraId="50D1B128" w14:textId="77777777" w:rsidTr="00220AAE">
        <w:trPr>
          <w:trHeight w:val="276"/>
          <w:tblHeader/>
        </w:trPr>
        <w:tc>
          <w:tcPr>
            <w:tcW w:w="3823" w:type="dxa"/>
            <w:gridSpan w:val="2"/>
            <w:vMerge w:val="restart"/>
            <w:vAlign w:val="center"/>
          </w:tcPr>
          <w:p w14:paraId="2E9E106D"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bookmarkStart w:id="4" w:name="_Hlk75339875"/>
            <w:r w:rsidRPr="00220AAE">
              <w:rPr>
                <w:rFonts w:ascii="Times New Roman" w:eastAsia="Calibri" w:hAnsi="Times New Roman" w:cs="Times New Roman"/>
                <w:b/>
                <w:color w:val="auto"/>
                <w:sz w:val="20"/>
                <w:szCs w:val="20"/>
                <w:lang w:eastAsia="en-US" w:bidi="ar-SA"/>
              </w:rPr>
              <w:t xml:space="preserve">КТРУ </w:t>
            </w:r>
            <w:r w:rsidRPr="00220AAE">
              <w:rPr>
                <w:rFonts w:ascii="Times New Roman" w:eastAsia="Calibri" w:hAnsi="Times New Roman" w:cs="Times New Roman"/>
                <w:b/>
                <w:color w:val="auto"/>
                <w:sz w:val="20"/>
                <w:szCs w:val="20"/>
                <w:vertAlign w:val="superscript"/>
                <w:lang w:eastAsia="en-US" w:bidi="ar-SA"/>
              </w:rPr>
              <w:footnoteReference w:id="4"/>
            </w:r>
          </w:p>
        </w:tc>
        <w:tc>
          <w:tcPr>
            <w:tcW w:w="2551" w:type="dxa"/>
            <w:gridSpan w:val="2"/>
            <w:vMerge w:val="restart"/>
            <w:shd w:val="clear" w:color="auto" w:fill="auto"/>
            <w:vAlign w:val="center"/>
          </w:tcPr>
          <w:p w14:paraId="00E8DEFF"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ККН </w:t>
            </w:r>
            <w:r w:rsidRPr="00220AAE">
              <w:rPr>
                <w:rFonts w:ascii="Times New Roman" w:eastAsia="Calibri" w:hAnsi="Times New Roman" w:cs="Times New Roman"/>
                <w:b/>
                <w:color w:val="auto"/>
                <w:sz w:val="20"/>
                <w:szCs w:val="20"/>
                <w:vertAlign w:val="superscript"/>
                <w:lang w:eastAsia="en-US" w:bidi="ar-SA"/>
              </w:rPr>
              <w:footnoteReference w:id="5"/>
            </w:r>
          </w:p>
        </w:tc>
        <w:tc>
          <w:tcPr>
            <w:tcW w:w="3691" w:type="dxa"/>
            <w:gridSpan w:val="2"/>
            <w:vMerge w:val="restart"/>
            <w:shd w:val="clear" w:color="auto" w:fill="auto"/>
            <w:vAlign w:val="center"/>
          </w:tcPr>
          <w:p w14:paraId="00BF955D"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ОКПД2 </w:t>
            </w:r>
            <w:r w:rsidRPr="00220AAE">
              <w:rPr>
                <w:rFonts w:ascii="Times New Roman" w:eastAsia="Calibri" w:hAnsi="Times New Roman" w:cs="Times New Roman"/>
                <w:b/>
                <w:color w:val="auto"/>
                <w:sz w:val="20"/>
                <w:szCs w:val="20"/>
                <w:vertAlign w:val="superscript"/>
                <w:lang w:eastAsia="en-US" w:bidi="ar-SA"/>
              </w:rPr>
              <w:footnoteReference w:id="6"/>
            </w:r>
          </w:p>
        </w:tc>
      </w:tr>
      <w:tr w:rsidR="00220AAE" w:rsidRPr="00220AAE" w14:paraId="0C2A46F1" w14:textId="77777777" w:rsidTr="00220AAE">
        <w:trPr>
          <w:trHeight w:val="276"/>
          <w:tblHeader/>
        </w:trPr>
        <w:tc>
          <w:tcPr>
            <w:tcW w:w="3823" w:type="dxa"/>
            <w:gridSpan w:val="2"/>
            <w:vMerge/>
          </w:tcPr>
          <w:p w14:paraId="17861C7E"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p>
        </w:tc>
        <w:tc>
          <w:tcPr>
            <w:tcW w:w="2551" w:type="dxa"/>
            <w:gridSpan w:val="2"/>
            <w:vMerge/>
            <w:shd w:val="clear" w:color="auto" w:fill="auto"/>
          </w:tcPr>
          <w:p w14:paraId="0EFFC78C"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c>
          <w:tcPr>
            <w:tcW w:w="3691" w:type="dxa"/>
            <w:gridSpan w:val="2"/>
            <w:vMerge/>
            <w:shd w:val="clear" w:color="auto" w:fill="auto"/>
          </w:tcPr>
          <w:p w14:paraId="0596FB10"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r>
      <w:tr w:rsidR="00220AAE" w:rsidRPr="00220AAE" w14:paraId="0BE332C2" w14:textId="77777777" w:rsidTr="00220AAE">
        <w:tc>
          <w:tcPr>
            <w:tcW w:w="1702" w:type="dxa"/>
            <w:vAlign w:val="center"/>
          </w:tcPr>
          <w:p w14:paraId="4CF052E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121" w:type="dxa"/>
            <w:shd w:val="clear" w:color="auto" w:fill="auto"/>
            <w:vAlign w:val="center"/>
          </w:tcPr>
          <w:p w14:paraId="3AA87EF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821" w:type="dxa"/>
            <w:shd w:val="clear" w:color="auto" w:fill="auto"/>
            <w:vAlign w:val="center"/>
          </w:tcPr>
          <w:p w14:paraId="6D1AD165"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1730" w:type="dxa"/>
            <w:vAlign w:val="center"/>
          </w:tcPr>
          <w:p w14:paraId="38DFF479"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1418" w:type="dxa"/>
            <w:shd w:val="clear" w:color="auto" w:fill="auto"/>
            <w:vAlign w:val="center"/>
          </w:tcPr>
          <w:p w14:paraId="02B28547"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273" w:type="dxa"/>
            <w:shd w:val="clear" w:color="auto" w:fill="auto"/>
            <w:vAlign w:val="center"/>
          </w:tcPr>
          <w:p w14:paraId="15AF9491"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r>
      <w:tr w:rsidR="00F22FCA" w:rsidRPr="00220AAE" w14:paraId="34ED2A69" w14:textId="77777777" w:rsidTr="00DC1B80">
        <w:tc>
          <w:tcPr>
            <w:tcW w:w="1702" w:type="dxa"/>
          </w:tcPr>
          <w:p w14:paraId="261EE9CF" w14:textId="0FD99244" w:rsidR="00F22FCA" w:rsidRPr="00F22FCA" w:rsidRDefault="00F22FCA" w:rsidP="00F22FCA">
            <w:pPr>
              <w:widowControl/>
              <w:jc w:val="center"/>
              <w:rPr>
                <w:rFonts w:ascii="Times New Roman" w:eastAsia="Calibri" w:hAnsi="Times New Roman" w:cs="Times New Roman"/>
                <w:color w:val="auto"/>
                <w:sz w:val="20"/>
                <w:szCs w:val="20"/>
                <w:lang w:eastAsia="en-US" w:bidi="ar-SA"/>
              </w:rPr>
            </w:pPr>
            <w:r w:rsidRPr="00F22FCA">
              <w:rPr>
                <w:rFonts w:ascii="Times New Roman" w:eastAsia="Calibri" w:hAnsi="Times New Roman" w:cs="Times New Roman"/>
                <w:sz w:val="20"/>
                <w:szCs w:val="20"/>
                <w:lang w:eastAsia="en-US"/>
              </w:rPr>
              <w:t>21.20.10.254-000024-1-00097-0000000000000</w:t>
            </w:r>
          </w:p>
        </w:tc>
        <w:tc>
          <w:tcPr>
            <w:tcW w:w="2121" w:type="dxa"/>
            <w:shd w:val="clear" w:color="auto" w:fill="auto"/>
            <w:vAlign w:val="center"/>
          </w:tcPr>
          <w:p w14:paraId="0AFC7FEC" w14:textId="305B349C" w:rsidR="00F22FCA" w:rsidRPr="00F22FCA" w:rsidRDefault="00F22FCA" w:rsidP="00F22FCA">
            <w:pPr>
              <w:widowControl/>
              <w:jc w:val="center"/>
              <w:rPr>
                <w:rFonts w:ascii="Times New Roman" w:eastAsia="Calibri" w:hAnsi="Times New Roman" w:cs="Times New Roman"/>
                <w:color w:val="auto"/>
                <w:sz w:val="20"/>
                <w:szCs w:val="20"/>
                <w:lang w:eastAsia="en-US" w:bidi="ar-SA"/>
              </w:rPr>
            </w:pPr>
            <w:r w:rsidRPr="00F22FCA">
              <w:rPr>
                <w:rFonts w:ascii="Times New Roman" w:hAnsi="Times New Roman" w:cs="Times New Roman"/>
                <w:sz w:val="20"/>
                <w:szCs w:val="20"/>
              </w:rPr>
              <w:t>ИПРАТРОПИЯ БРОМИД+ФЕНОТЕРОЛ</w:t>
            </w:r>
          </w:p>
        </w:tc>
        <w:tc>
          <w:tcPr>
            <w:tcW w:w="821" w:type="dxa"/>
            <w:shd w:val="clear" w:color="auto" w:fill="auto"/>
            <w:vAlign w:val="center"/>
          </w:tcPr>
          <w:p w14:paraId="13C42C6C" w14:textId="77777777" w:rsidR="00F22FCA" w:rsidRPr="00F22FCA" w:rsidRDefault="00F22FCA" w:rsidP="00F22FCA">
            <w:pPr>
              <w:widowControl/>
              <w:jc w:val="center"/>
              <w:rPr>
                <w:rFonts w:ascii="Times New Roman" w:eastAsia="Calibri" w:hAnsi="Times New Roman" w:cs="Times New Roman"/>
                <w:color w:val="auto"/>
                <w:sz w:val="20"/>
                <w:szCs w:val="20"/>
                <w:lang w:eastAsia="en-US" w:bidi="ar-SA"/>
              </w:rPr>
            </w:pPr>
          </w:p>
        </w:tc>
        <w:tc>
          <w:tcPr>
            <w:tcW w:w="1730" w:type="dxa"/>
            <w:vAlign w:val="center"/>
          </w:tcPr>
          <w:p w14:paraId="67E8DABD" w14:textId="77777777" w:rsidR="00F22FCA" w:rsidRPr="00F22FCA" w:rsidRDefault="00F22FCA" w:rsidP="00F22FCA">
            <w:pPr>
              <w:widowControl/>
              <w:jc w:val="center"/>
              <w:rPr>
                <w:rFonts w:ascii="Times New Roman" w:eastAsia="Calibri" w:hAnsi="Times New Roman" w:cs="Times New Roman"/>
                <w:color w:val="auto"/>
                <w:sz w:val="20"/>
                <w:szCs w:val="20"/>
                <w:lang w:eastAsia="en-US" w:bidi="ar-SA"/>
              </w:rPr>
            </w:pPr>
          </w:p>
        </w:tc>
        <w:tc>
          <w:tcPr>
            <w:tcW w:w="1418" w:type="dxa"/>
            <w:shd w:val="clear" w:color="auto" w:fill="auto"/>
            <w:vAlign w:val="center"/>
          </w:tcPr>
          <w:p w14:paraId="6B1C64A4" w14:textId="7C0FC150" w:rsidR="00F22FCA" w:rsidRPr="00F22FCA" w:rsidRDefault="00F22FCA" w:rsidP="00F22FCA">
            <w:pPr>
              <w:widowControl/>
              <w:jc w:val="center"/>
              <w:rPr>
                <w:rFonts w:ascii="Times New Roman" w:eastAsia="Calibri" w:hAnsi="Times New Roman" w:cs="Times New Roman"/>
                <w:color w:val="auto"/>
                <w:sz w:val="20"/>
                <w:szCs w:val="20"/>
                <w:lang w:eastAsia="en-US" w:bidi="ar-SA"/>
              </w:rPr>
            </w:pPr>
            <w:r w:rsidRPr="00F22FCA">
              <w:rPr>
                <w:rFonts w:ascii="Times New Roman" w:eastAsia="Calibri" w:hAnsi="Times New Roman" w:cs="Times New Roman"/>
                <w:sz w:val="20"/>
                <w:szCs w:val="20"/>
                <w:lang w:eastAsia="en-US"/>
              </w:rPr>
              <w:t>21.20.10.254</w:t>
            </w:r>
          </w:p>
        </w:tc>
        <w:tc>
          <w:tcPr>
            <w:tcW w:w="2273" w:type="dxa"/>
            <w:shd w:val="clear" w:color="auto" w:fill="auto"/>
            <w:vAlign w:val="center"/>
          </w:tcPr>
          <w:p w14:paraId="3B4DDB91" w14:textId="6D11BF66" w:rsidR="00F22FCA" w:rsidRPr="00F22FCA" w:rsidRDefault="00F22FCA" w:rsidP="00F22FCA">
            <w:pPr>
              <w:widowControl/>
              <w:jc w:val="center"/>
              <w:rPr>
                <w:rFonts w:ascii="Times New Roman" w:eastAsia="Calibri" w:hAnsi="Times New Roman" w:cs="Times New Roman"/>
                <w:color w:val="auto"/>
                <w:sz w:val="20"/>
                <w:szCs w:val="20"/>
                <w:lang w:eastAsia="en-US" w:bidi="ar-SA"/>
              </w:rPr>
            </w:pPr>
            <w:r w:rsidRPr="00F22FCA">
              <w:rPr>
                <w:rFonts w:ascii="Times New Roman" w:eastAsia="Calibri" w:hAnsi="Times New Roman" w:cs="Times New Roman"/>
                <w:sz w:val="20"/>
                <w:szCs w:val="20"/>
                <w:lang w:eastAsia="en-US"/>
              </w:rPr>
              <w:t xml:space="preserve">Препараты для лечения </w:t>
            </w:r>
            <w:proofErr w:type="spellStart"/>
            <w:r w:rsidRPr="00F22FCA">
              <w:rPr>
                <w:rFonts w:ascii="Times New Roman" w:eastAsia="Calibri" w:hAnsi="Times New Roman" w:cs="Times New Roman"/>
                <w:sz w:val="20"/>
                <w:szCs w:val="20"/>
                <w:lang w:eastAsia="en-US"/>
              </w:rPr>
              <w:t>обструктивных</w:t>
            </w:r>
            <w:proofErr w:type="spellEnd"/>
            <w:r w:rsidRPr="00F22FCA">
              <w:rPr>
                <w:rFonts w:ascii="Times New Roman" w:eastAsia="Calibri" w:hAnsi="Times New Roman" w:cs="Times New Roman"/>
                <w:sz w:val="20"/>
                <w:szCs w:val="20"/>
                <w:lang w:eastAsia="en-US"/>
              </w:rPr>
              <w:t xml:space="preserve"> заболеваний дыхательных путей</w:t>
            </w:r>
          </w:p>
        </w:tc>
      </w:tr>
    </w:tbl>
    <w:bookmarkEnd w:id="4"/>
    <w:p w14:paraId="0980C4BB"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2. Требования к количеству, качеству товара,</w:t>
      </w:r>
    </w:p>
    <w:p w14:paraId="2C07F175"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к его техническим и функциональным и эксплуатационным характеристикам.</w:t>
      </w:r>
    </w:p>
    <w:p w14:paraId="47C6DFD5"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2.1. Количество поставляемого Поставщиком товара должно соответствовать количеству товара, указанному в </w:t>
      </w:r>
      <w:r w:rsidR="00A57968" w:rsidRPr="006F14E1">
        <w:rPr>
          <w:rFonts w:ascii="Times New Roman" w:eastAsia="Times New Roman" w:hAnsi="Times New Roman" w:cs="Times New Roman"/>
          <w:bCs/>
          <w:color w:val="auto"/>
          <w:sz w:val="22"/>
          <w:szCs w:val="22"/>
        </w:rPr>
        <w:t>Спецификации</w:t>
      </w:r>
      <w:r w:rsidRPr="006F14E1">
        <w:rPr>
          <w:rFonts w:ascii="Times New Roman" w:eastAsia="Times New Roman" w:hAnsi="Times New Roman" w:cs="Times New Roman"/>
          <w:bCs/>
          <w:color w:val="auto"/>
          <w:sz w:val="22"/>
          <w:szCs w:val="22"/>
        </w:rPr>
        <w:t xml:space="preserve"> (Приложение № </w:t>
      </w:r>
      <w:r w:rsidR="00E56975" w:rsidRPr="006F14E1">
        <w:rPr>
          <w:rFonts w:ascii="Times New Roman" w:eastAsia="Times New Roman" w:hAnsi="Times New Roman" w:cs="Times New Roman"/>
          <w:bCs/>
          <w:color w:val="auto"/>
          <w:sz w:val="22"/>
          <w:szCs w:val="22"/>
        </w:rPr>
        <w:t>2</w:t>
      </w:r>
      <w:r w:rsidRPr="006F14E1">
        <w:rPr>
          <w:rFonts w:ascii="Times New Roman" w:eastAsia="Times New Roman" w:hAnsi="Times New Roman" w:cs="Times New Roman"/>
          <w:bCs/>
          <w:color w:val="auto"/>
          <w:sz w:val="22"/>
          <w:szCs w:val="22"/>
        </w:rPr>
        <w:t xml:space="preserve"> к </w:t>
      </w:r>
      <w:r w:rsidR="00E56975" w:rsidRPr="006F14E1">
        <w:rPr>
          <w:rFonts w:ascii="Times New Roman" w:eastAsia="Times New Roman" w:hAnsi="Times New Roman" w:cs="Times New Roman"/>
          <w:bCs/>
          <w:color w:val="auto"/>
          <w:sz w:val="22"/>
          <w:szCs w:val="22"/>
        </w:rPr>
        <w:t>Контракту</w:t>
      </w:r>
      <w:r w:rsidRPr="006F14E1">
        <w:rPr>
          <w:rFonts w:ascii="Times New Roman" w:eastAsia="Times New Roman" w:hAnsi="Times New Roman" w:cs="Times New Roman"/>
          <w:bCs/>
          <w:color w:val="auto"/>
          <w:sz w:val="22"/>
          <w:szCs w:val="22"/>
        </w:rPr>
        <w:t>)</w:t>
      </w:r>
      <w:r w:rsidR="00E56975" w:rsidRPr="006F14E1">
        <w:rPr>
          <w:rFonts w:ascii="Times New Roman" w:eastAsia="Times New Roman" w:hAnsi="Times New Roman" w:cs="Times New Roman"/>
          <w:bCs/>
          <w:color w:val="auto"/>
          <w:sz w:val="22"/>
          <w:szCs w:val="22"/>
        </w:rPr>
        <w:t>.</w:t>
      </w:r>
    </w:p>
    <w:p w14:paraId="3385CF6A" w14:textId="77777777" w:rsidR="00B41299" w:rsidRPr="006F14E1" w:rsidRDefault="00E56975"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 </w:t>
      </w:r>
      <w:r w:rsidR="00B41299" w:rsidRPr="006F14E1">
        <w:rPr>
          <w:rFonts w:ascii="Times New Roman" w:eastAsia="Times New Roman" w:hAnsi="Times New Roman" w:cs="Times New Roman"/>
          <w:bCs/>
          <w:color w:val="auto"/>
          <w:sz w:val="22"/>
          <w:szCs w:val="22"/>
        </w:rPr>
        <w:t>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w:t>
      </w:r>
      <w:r w:rsidRPr="006F14E1">
        <w:rPr>
          <w:rFonts w:ascii="Times New Roman" w:eastAsia="Times New Roman" w:hAnsi="Times New Roman" w:cs="Times New Roman"/>
          <w:bCs/>
          <w:color w:val="auto"/>
          <w:sz w:val="22"/>
          <w:szCs w:val="22"/>
        </w:rPr>
        <w:t xml:space="preserve"> рода. Товар должен быть новым. </w:t>
      </w:r>
      <w:r w:rsidR="00B41299" w:rsidRPr="006F14E1">
        <w:rPr>
          <w:rFonts w:ascii="Times New Roman" w:eastAsia="Times New Roman" w:hAnsi="Times New Roman" w:cs="Times New Roman"/>
          <w:bCs/>
          <w:color w:val="auto"/>
          <w:sz w:val="22"/>
          <w:szCs w:val="22"/>
        </w:rPr>
        <w:t xml:space="preserve">На товаре не должно быть следов повреждений и изменений. </w:t>
      </w:r>
    </w:p>
    <w:p w14:paraId="2F72D19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2.2.1.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62DFCE5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2.3</w:t>
      </w:r>
      <w:r w:rsidR="00E56975"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Наличие действующей лицензии на фармацевтическую деятельность с приложениями с указанием права на оптовую торговлю лекарственными средствами (требование установлено на основании п. 47 ч. 1 ст. 12 Федерального закона от 04.05.2011 № 99-ФЗ «О лицензировании отдельных видов деятельности») или лицензии на производство лекарственных средств (требование установлено на основании п. 16 ч. 1 ст. 12 Федерального закона от 04.05.2011 № 99-ФЗ «О лицензировании отдельных видов деятельности»)</w:t>
      </w:r>
    </w:p>
    <w:p w14:paraId="3EFBF829"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636C0FD7" w14:textId="7188EC5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 xml:space="preserve">2.4. 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2B663B" w:rsidRPr="002B663B">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bCs/>
          <w:color w:val="auto"/>
          <w:sz w:val="22"/>
          <w:szCs w:val="22"/>
        </w:rPr>
        <w:t xml:space="preserve">). </w:t>
      </w:r>
    </w:p>
    <w:p w14:paraId="43A887DE"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ab/>
        <w:t>2.4.1.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w:t>
      </w:r>
    </w:p>
    <w:p w14:paraId="3371248B"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2.5. Поставщик гарантирует, что поставляемый Товар:</w:t>
      </w:r>
    </w:p>
    <w:p w14:paraId="1693BA9F"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новый</w:t>
      </w:r>
    </w:p>
    <w:p w14:paraId="3C6B1C3C"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прошел государственную регистрацию в РФ, </w:t>
      </w:r>
    </w:p>
    <w:p w14:paraId="742705A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разрешен в установленном порядке для применения и имеет свободное обращение в России, </w:t>
      </w:r>
    </w:p>
    <w:p w14:paraId="1810F266"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качество соответствует требованиям действующей нормативно-технической документации и подтверждается соответствующими документами, оформленными в строгом соответствии с действующим законодательством для конкретного вида Товара,</w:t>
      </w:r>
    </w:p>
    <w:p w14:paraId="5D2FE9F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весь Товар, подлежащий поставке, имеет происхождение из правомочных стран-источников,</w:t>
      </w:r>
    </w:p>
    <w:p w14:paraId="122FFB22"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 отношении качества Товара отсутствуют претензии со стороны федеральных и территориальных органов государственного контроля качества.</w:t>
      </w:r>
    </w:p>
    <w:p w14:paraId="55C1FCA0"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2.6. Остаточный срок годности на поставляемый товар на день поставки должен составлять не менее 12 месяцев.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0E056596" w14:textId="69185DF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2.7. Маркировка и оформление поставляемых лекарственных средств должны соответствовать требованиям, установленным Федеральным законом от 12 апреля 2010 г. № 61-ФЗ «Об </w:t>
      </w:r>
      <w:r w:rsidR="002B663B">
        <w:rPr>
          <w:rFonts w:ascii="Times New Roman" w:eastAsia="Times New Roman" w:hAnsi="Times New Roman" w:cs="Times New Roman"/>
          <w:bCs/>
          <w:color w:val="auto"/>
          <w:sz w:val="22"/>
          <w:szCs w:val="22"/>
        </w:rPr>
        <w:t>обращении лекарственных средств</w:t>
      </w:r>
      <w:r w:rsidRPr="006F14E1">
        <w:rPr>
          <w:rFonts w:ascii="Times New Roman" w:eastAsia="Times New Roman" w:hAnsi="Times New Roman" w:cs="Times New Roman"/>
          <w:bCs/>
          <w:color w:val="auto"/>
          <w:sz w:val="22"/>
          <w:szCs w:val="22"/>
        </w:rPr>
        <w:t>»</w:t>
      </w:r>
    </w:p>
    <w:p w14:paraId="0016EEB5" w14:textId="77777777" w:rsidR="00EC49D6" w:rsidRPr="006F14E1" w:rsidRDefault="00B41299" w:rsidP="00B41299">
      <w:pPr>
        <w:ind w:firstLine="540"/>
        <w:jc w:val="both"/>
        <w:rPr>
          <w:rFonts w:ascii="Times New Roman" w:eastAsia="Times New Roman" w:hAnsi="Times New Roman" w:cs="Times New Roman"/>
          <w:b/>
          <w:color w:val="auto"/>
          <w:sz w:val="22"/>
          <w:szCs w:val="22"/>
        </w:rPr>
      </w:pPr>
      <w:r w:rsidRPr="006F14E1">
        <w:rPr>
          <w:rFonts w:ascii="Times New Roman" w:eastAsia="Times New Roman" w:hAnsi="Times New Roman" w:cs="Times New Roman"/>
          <w:bCs/>
          <w:color w:val="auto"/>
          <w:sz w:val="22"/>
          <w:szCs w:val="22"/>
        </w:rPr>
        <w:t>2.7.1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0AD0469C" w14:textId="77777777" w:rsidR="00B41299"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3.</w:t>
      </w:r>
      <w:r w:rsidRPr="006F14E1">
        <w:rPr>
          <w:rFonts w:ascii="Times New Roman" w:eastAsia="Times New Roman" w:hAnsi="Times New Roman" w:cs="Times New Roman"/>
          <w:color w:val="auto"/>
          <w:sz w:val="22"/>
          <w:szCs w:val="22"/>
        </w:rPr>
        <w:t xml:space="preserve"> </w:t>
      </w:r>
      <w:r w:rsidR="00B41299" w:rsidRPr="006F14E1">
        <w:rPr>
          <w:rFonts w:ascii="Times New Roman" w:eastAsia="Times New Roman" w:hAnsi="Times New Roman" w:cs="Times New Roman"/>
          <w:b/>
          <w:color w:val="auto"/>
          <w:sz w:val="22"/>
          <w:szCs w:val="22"/>
        </w:rPr>
        <w:t>Требования к гарантии качества товара, а также требования к гарантийному сроку и (или) объему предоставления гарантий их качества.</w:t>
      </w:r>
    </w:p>
    <w:p w14:paraId="733192A1"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Срок годности товара на момент поставки должен быть не менее 12 месяцев. 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w:t>
      </w:r>
    </w:p>
    <w:p w14:paraId="4FD32EAE"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гарантирует доброкачественность и надежность поставленного Товара.</w:t>
      </w:r>
    </w:p>
    <w:p w14:paraId="73B2AB24" w14:textId="4FF60504"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3.3.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w:t>
      </w:r>
      <w:r w:rsidR="002B663B" w:rsidRPr="002B663B">
        <w:rPr>
          <w:rFonts w:ascii="Times New Roman" w:eastAsia="Times New Roman" w:hAnsi="Times New Roman" w:cs="Times New Roman"/>
          <w:bCs/>
          <w:color w:val="auto"/>
          <w:sz w:val="22"/>
          <w:szCs w:val="22"/>
          <w:lang w:bidi="ar-SA"/>
        </w:rPr>
        <w:t>23.12.2021 N 2425</w:t>
      </w:r>
      <w:r w:rsidRPr="006F14E1">
        <w:rPr>
          <w:rFonts w:ascii="Times New Roman" w:eastAsia="Times New Roman" w:hAnsi="Times New Roman" w:cs="Times New Roman"/>
          <w:color w:val="auto"/>
          <w:sz w:val="22"/>
          <w:szCs w:val="22"/>
          <w:lang w:bidi="ar-SA"/>
        </w:rPr>
        <w:t>.</w:t>
      </w:r>
    </w:p>
    <w:p w14:paraId="285C6D6E" w14:textId="77777777" w:rsidR="00EC49D6"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color w:val="auto"/>
          <w:sz w:val="22"/>
          <w:szCs w:val="22"/>
        </w:rPr>
        <w:tab/>
      </w:r>
      <w:r w:rsidRPr="006F14E1">
        <w:rPr>
          <w:rFonts w:ascii="Times New Roman" w:eastAsia="Times New Roman" w:hAnsi="Times New Roman" w:cs="Times New Roman"/>
          <w:b/>
          <w:color w:val="auto"/>
          <w:sz w:val="22"/>
          <w:szCs w:val="22"/>
        </w:rPr>
        <w:t xml:space="preserve">4. Требования энергетической эффективности товаров, работ, услуг </w:t>
      </w:r>
    </w:p>
    <w:p w14:paraId="7CDED76B" w14:textId="77777777" w:rsidR="00EC49D6" w:rsidRPr="006F14E1" w:rsidRDefault="00EC49D6" w:rsidP="00EC49D6">
      <w:pPr>
        <w:spacing w:line="276" w:lineRule="auto"/>
        <w:rPr>
          <w:rFonts w:ascii="Times New Roman" w:eastAsia="Times New Roman" w:hAnsi="Times New Roman" w:cs="Times New Roman"/>
          <w:color w:val="auto"/>
          <w:sz w:val="22"/>
          <w:szCs w:val="22"/>
        </w:rPr>
      </w:pPr>
      <w:r w:rsidRPr="006F14E1">
        <w:rPr>
          <w:rFonts w:ascii="Times New Roman" w:eastAsia="Times New Roman" w:hAnsi="Times New Roman" w:cs="Times New Roman"/>
          <w:color w:val="auto"/>
          <w:sz w:val="22"/>
          <w:szCs w:val="22"/>
        </w:rPr>
        <w:t>1. Требования не установлены.</w:t>
      </w:r>
    </w:p>
    <w:p w14:paraId="0BFB287F" w14:textId="77777777" w:rsidR="00B41299" w:rsidRPr="006F14E1" w:rsidRDefault="00B41299" w:rsidP="00B41299">
      <w:pPr>
        <w:spacing w:line="276" w:lineRule="auto"/>
        <w:jc w:val="center"/>
        <w:rPr>
          <w:rFonts w:ascii="Times New Roman" w:hAnsi="Times New Roman" w:cs="Times New Roman"/>
          <w:b/>
          <w:color w:val="auto"/>
          <w:sz w:val="22"/>
          <w:szCs w:val="22"/>
        </w:rPr>
      </w:pPr>
      <w:r w:rsidRPr="006F14E1">
        <w:rPr>
          <w:rFonts w:ascii="Times New Roman" w:hAnsi="Times New Roman" w:cs="Times New Roman"/>
          <w:b/>
          <w:color w:val="000000" w:themeColor="text1"/>
          <w:sz w:val="22"/>
          <w:szCs w:val="22"/>
        </w:rPr>
        <w:t xml:space="preserve">5. </w:t>
      </w:r>
      <w:r w:rsidRPr="006F14E1">
        <w:rPr>
          <w:rFonts w:ascii="Times New Roman" w:hAnsi="Times New Roman" w:cs="Times New Roman"/>
          <w:color w:val="auto"/>
          <w:sz w:val="22"/>
          <w:szCs w:val="22"/>
        </w:rPr>
        <w:t xml:space="preserve"> </w:t>
      </w:r>
      <w:r w:rsidRPr="006F14E1">
        <w:rPr>
          <w:rFonts w:ascii="Times New Roman" w:hAnsi="Times New Roman" w:cs="Times New Roman"/>
          <w:b/>
          <w:color w:val="auto"/>
          <w:sz w:val="22"/>
          <w:szCs w:val="22"/>
        </w:rPr>
        <w:t xml:space="preserve">Количество и место доставки товара, являющегося предметом контракта, </w:t>
      </w:r>
    </w:p>
    <w:p w14:paraId="3D4D5718" w14:textId="77777777" w:rsidR="00B41299" w:rsidRPr="006F14E1" w:rsidRDefault="00B41299" w:rsidP="00B41299">
      <w:pPr>
        <w:spacing w:line="276" w:lineRule="auto"/>
        <w:jc w:val="center"/>
        <w:rPr>
          <w:rFonts w:ascii="Times New Roman" w:hAnsi="Times New Roman" w:cs="Times New Roman"/>
          <w:b/>
          <w:i/>
          <w:color w:val="FF0000"/>
          <w:sz w:val="22"/>
          <w:szCs w:val="22"/>
        </w:rPr>
      </w:pPr>
      <w:r w:rsidRPr="006F14E1">
        <w:rPr>
          <w:rFonts w:ascii="Times New Roman" w:hAnsi="Times New Roman" w:cs="Times New Roman"/>
          <w:b/>
          <w:color w:val="auto"/>
          <w:sz w:val="22"/>
          <w:szCs w:val="22"/>
        </w:rPr>
        <w:t>сроки поставки товара.</w:t>
      </w:r>
    </w:p>
    <w:p w14:paraId="5B130E15" w14:textId="189CD8B0" w:rsidR="00B41299" w:rsidRPr="006F14E1" w:rsidRDefault="00B41299" w:rsidP="00B41299">
      <w:pPr>
        <w:ind w:firstLine="567"/>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5.1.</w:t>
      </w:r>
      <w:r w:rsidR="00515EBF">
        <w:rPr>
          <w:rFonts w:ascii="Times New Roman" w:eastAsia="Times New Roman" w:hAnsi="Times New Roman" w:cs="Times New Roman"/>
          <w:bCs/>
          <w:color w:val="auto"/>
          <w:sz w:val="22"/>
          <w:szCs w:val="22"/>
          <w:lang w:bidi="ar-SA"/>
        </w:rPr>
        <w:t xml:space="preserve"> </w:t>
      </w:r>
      <w:r w:rsidR="00515EBF">
        <w:rPr>
          <w:rFonts w:ascii="Times New Roman" w:hAnsi="Times New Roman" w:cs="Times New Roman"/>
          <w:color w:val="auto"/>
          <w:sz w:val="22"/>
          <w:szCs w:val="22"/>
        </w:rPr>
        <w:t>М</w:t>
      </w:r>
      <w:r w:rsidRPr="006F14E1">
        <w:rPr>
          <w:rFonts w:ascii="Times New Roman" w:hAnsi="Times New Roman" w:cs="Times New Roman"/>
          <w:color w:val="auto"/>
          <w:sz w:val="22"/>
          <w:szCs w:val="22"/>
        </w:rPr>
        <w:t>есто доставки товара</w:t>
      </w:r>
      <w:r w:rsidRPr="006F14E1">
        <w:rPr>
          <w:rFonts w:ascii="Times New Roman" w:eastAsia="Times New Roman" w:hAnsi="Times New Roman" w:cs="Times New Roman"/>
          <w:bCs/>
          <w:color w:val="auto"/>
          <w:sz w:val="22"/>
          <w:szCs w:val="22"/>
          <w:lang w:bidi="ar-SA"/>
        </w:rPr>
        <w:t>:</w:t>
      </w:r>
    </w:p>
    <w:p w14:paraId="06DE6CF3" w14:textId="77777777" w:rsidR="00F22FCA" w:rsidRDefault="001E60F1" w:rsidP="00F22FCA">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СПб Г</w:t>
      </w:r>
      <w:r w:rsidR="00F22FCA">
        <w:rPr>
          <w:rFonts w:ascii="Times New Roman" w:eastAsia="Times New Roman" w:hAnsi="Times New Roman" w:cs="Times New Roman"/>
          <w:bCs/>
          <w:color w:val="auto"/>
          <w:sz w:val="22"/>
          <w:szCs w:val="22"/>
          <w:lang w:bidi="ar-SA"/>
        </w:rPr>
        <w:t>БУЗ «Городская поликлиника №4»:</w:t>
      </w:r>
    </w:p>
    <w:p w14:paraId="113FC72C" w14:textId="1E064945" w:rsidR="00F22FCA" w:rsidRDefault="00F22FCA" w:rsidP="00F22FCA">
      <w:pPr>
        <w:jc w:val="both"/>
        <w:rPr>
          <w:rFonts w:ascii="Times New Roman" w:eastAsia="Times New Roman" w:hAnsi="Times New Roman" w:cs="Times New Roman"/>
          <w:bCs/>
          <w:color w:val="auto"/>
          <w:sz w:val="22"/>
          <w:szCs w:val="22"/>
          <w:lang w:bidi="ar-SA"/>
        </w:rPr>
      </w:pPr>
      <w:r w:rsidRPr="00F706F0">
        <w:rPr>
          <w:rFonts w:ascii="Times New Roman" w:eastAsia="Times New Roman" w:hAnsi="Times New Roman" w:cs="Times New Roman"/>
          <w:bCs/>
          <w:color w:val="auto"/>
          <w:sz w:val="22"/>
          <w:szCs w:val="22"/>
          <w:lang w:bidi="ar-SA"/>
        </w:rPr>
        <w:t>ОСМП: г. Санкт-Петербург, 13 линия В.О.</w:t>
      </w:r>
      <w:proofErr w:type="gramStart"/>
      <w:r w:rsidRPr="00F706F0">
        <w:rPr>
          <w:rFonts w:ascii="Times New Roman" w:eastAsia="Times New Roman" w:hAnsi="Times New Roman" w:cs="Times New Roman"/>
          <w:bCs/>
          <w:color w:val="auto"/>
          <w:sz w:val="22"/>
          <w:szCs w:val="22"/>
          <w:lang w:bidi="ar-SA"/>
        </w:rPr>
        <w:t>, ,</w:t>
      </w:r>
      <w:proofErr w:type="gramEnd"/>
      <w:r w:rsidRPr="00F706F0">
        <w:rPr>
          <w:rFonts w:ascii="Times New Roman" w:eastAsia="Times New Roman" w:hAnsi="Times New Roman" w:cs="Times New Roman"/>
          <w:bCs/>
          <w:color w:val="auto"/>
          <w:sz w:val="22"/>
          <w:szCs w:val="22"/>
          <w:lang w:bidi="ar-SA"/>
        </w:rPr>
        <w:t>д.16, лит. .А.</w:t>
      </w:r>
    </w:p>
    <w:p w14:paraId="781768CF" w14:textId="77777777" w:rsidR="00B41299" w:rsidRPr="006F14E1" w:rsidRDefault="001E60F1" w:rsidP="001E60F1">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Заказчик указывает конкретное помещение для доставки Товара. Поставка осуществляется в соответствии с Контрактом.</w:t>
      </w:r>
    </w:p>
    <w:p w14:paraId="351CCD0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5.2. Доставка товара по адресу Заказчика, все виды погрузочно-разгрузочных работ, подъем-спуск на этаж, погрузка на склад (в помещения Заказчика) осуществляются силами Поставщика и за его счет.</w:t>
      </w:r>
    </w:p>
    <w:p w14:paraId="2CF25AE3"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5.3. Условия и сроки (периоды) поставки Товара:</w:t>
      </w:r>
    </w:p>
    <w:p w14:paraId="68958C08"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начало </w:t>
      </w:r>
      <w:r w:rsidR="003750E5" w:rsidRPr="006F14E1">
        <w:rPr>
          <w:rFonts w:ascii="Times New Roman" w:hAnsi="Times New Roman" w:cs="Times New Roman"/>
          <w:sz w:val="22"/>
          <w:szCs w:val="22"/>
        </w:rPr>
        <w:t>–</w:t>
      </w:r>
      <w:r w:rsidRPr="006F14E1">
        <w:rPr>
          <w:rFonts w:ascii="Times New Roman" w:hAnsi="Times New Roman" w:cs="Times New Roman"/>
          <w:sz w:val="22"/>
          <w:szCs w:val="22"/>
        </w:rPr>
        <w:t xml:space="preserve"> с момента подписания Контракта;</w:t>
      </w:r>
    </w:p>
    <w:p w14:paraId="4C29F961" w14:textId="0EA86908"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окончание – не позднее </w:t>
      </w:r>
      <w:r w:rsidR="00ED2747">
        <w:rPr>
          <w:rFonts w:ascii="Times New Roman" w:hAnsi="Times New Roman" w:cs="Times New Roman"/>
          <w:sz w:val="22"/>
          <w:szCs w:val="22"/>
        </w:rPr>
        <w:t>18</w:t>
      </w:r>
      <w:r w:rsidRPr="006F14E1">
        <w:rPr>
          <w:rFonts w:ascii="Times New Roman" w:hAnsi="Times New Roman" w:cs="Times New Roman"/>
          <w:sz w:val="22"/>
          <w:szCs w:val="22"/>
        </w:rPr>
        <w:t>.12.202</w:t>
      </w:r>
      <w:r w:rsidR="0029437D">
        <w:rPr>
          <w:rFonts w:ascii="Times New Roman" w:hAnsi="Times New Roman" w:cs="Times New Roman"/>
          <w:sz w:val="22"/>
          <w:szCs w:val="22"/>
        </w:rPr>
        <w:t>4</w:t>
      </w:r>
      <w:r w:rsidRPr="006F14E1">
        <w:rPr>
          <w:rFonts w:ascii="Times New Roman" w:hAnsi="Times New Roman" w:cs="Times New Roman"/>
          <w:sz w:val="22"/>
          <w:szCs w:val="22"/>
        </w:rPr>
        <w:t xml:space="preserve"> г. </w:t>
      </w:r>
    </w:p>
    <w:p w14:paraId="0150DC5A"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Товар поставляется </w:t>
      </w:r>
      <w:r w:rsidR="0066112D">
        <w:rPr>
          <w:rFonts w:ascii="Times New Roman" w:hAnsi="Times New Roman" w:cs="Times New Roman"/>
          <w:sz w:val="22"/>
          <w:szCs w:val="22"/>
        </w:rPr>
        <w:t>единовременно</w:t>
      </w:r>
      <w:r w:rsidRPr="006F14E1">
        <w:rPr>
          <w:rFonts w:ascii="Times New Roman" w:hAnsi="Times New Roman" w:cs="Times New Roman"/>
          <w:sz w:val="22"/>
          <w:szCs w:val="22"/>
        </w:rPr>
        <w:t>, по заявке Заказчика, в объеме и ассортименте, соответствующем заявке Заказчика. Срок исполнения Заявки – 3 рабочих дня с момента получения Заявки. Дата и время поставки Товара предварительно согласовывается с представителем Заказчика.</w:t>
      </w:r>
    </w:p>
    <w:p w14:paraId="16222192"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5.4. Технические, функциональные, количественные и качественные характеристики Товара должны соответствовать данным, указанным в </w:t>
      </w:r>
      <w:r w:rsidR="009358F9" w:rsidRPr="006F14E1">
        <w:rPr>
          <w:rFonts w:ascii="Times New Roman" w:hAnsi="Times New Roman" w:cs="Times New Roman"/>
          <w:sz w:val="22"/>
          <w:szCs w:val="22"/>
        </w:rPr>
        <w:t>Технических характеристиках</w:t>
      </w:r>
      <w:r w:rsidRPr="006F14E1">
        <w:rPr>
          <w:rFonts w:ascii="Times New Roman" w:hAnsi="Times New Roman" w:cs="Times New Roman"/>
          <w:sz w:val="22"/>
          <w:szCs w:val="22"/>
        </w:rPr>
        <w:t xml:space="preserve"> (Приложение №</w:t>
      </w:r>
      <w:r w:rsidR="009B7558" w:rsidRPr="006F14E1">
        <w:rPr>
          <w:rFonts w:ascii="Times New Roman" w:hAnsi="Times New Roman" w:cs="Times New Roman"/>
          <w:sz w:val="22"/>
          <w:szCs w:val="22"/>
        </w:rPr>
        <w:t>3</w:t>
      </w:r>
      <w:r w:rsidRPr="006F14E1">
        <w:rPr>
          <w:rFonts w:ascii="Times New Roman" w:hAnsi="Times New Roman" w:cs="Times New Roman"/>
          <w:sz w:val="22"/>
          <w:szCs w:val="22"/>
        </w:rPr>
        <w:t xml:space="preserve"> к </w:t>
      </w:r>
      <w:r w:rsidR="009B7558" w:rsidRPr="006F14E1">
        <w:rPr>
          <w:rFonts w:ascii="Times New Roman" w:hAnsi="Times New Roman" w:cs="Times New Roman"/>
          <w:sz w:val="22"/>
          <w:szCs w:val="22"/>
        </w:rPr>
        <w:t>Контракту</w:t>
      </w:r>
      <w:r w:rsidRPr="006F14E1">
        <w:rPr>
          <w:rFonts w:ascii="Times New Roman" w:hAnsi="Times New Roman" w:cs="Times New Roman"/>
          <w:sz w:val="22"/>
          <w:szCs w:val="22"/>
        </w:rPr>
        <w:t>), установленным Заказчиком.</w:t>
      </w:r>
    </w:p>
    <w:p w14:paraId="366E8C59"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 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согласовать с Заказчиком время доставки товара. </w:t>
      </w:r>
    </w:p>
    <w:p w14:paraId="4A0AFB0D"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Погрузочно-разгрузочные работы (учесть подъем на 4-5 этаж), доставка товара осуществляются силами и за счет Поставщика.</w:t>
      </w:r>
    </w:p>
    <w:p w14:paraId="224DF33F"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В случаях, когда при доставке товара устанавливаются повреждение или порча товара, составляется акт, который подписывается представителем заказчика и представителем Поставщика. Поставщик должен обеспечить строгое соблюдение правил транспортировки Товаров, а также условий и сроков их хранения и реализации.</w:t>
      </w:r>
    </w:p>
    <w:p w14:paraId="2379835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Поставщик должен обеспечивать Заказчика качественной продукцией в количестве, указанном в Заявке; при выявлении недопоставки продукции, восполнить недопоставленное количество товара в течение 1(одного) дня с момента обнаружения недопоставки или с согласия Заказчика при поставке следующей партии в пределах срока действия Контракта. </w:t>
      </w:r>
    </w:p>
    <w:p w14:paraId="07B07714"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5.5.1. Доставка товара осуществляется с предварительным уточнением времени поставки товара. </w:t>
      </w:r>
    </w:p>
    <w:p w14:paraId="17D4DEE9" w14:textId="77777777" w:rsidR="006D4535" w:rsidRPr="006F14E1" w:rsidRDefault="00B41299" w:rsidP="006D4535">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Контактное лицо: </w:t>
      </w:r>
      <w:r w:rsidR="006D4535" w:rsidRPr="006F14E1">
        <w:rPr>
          <w:rFonts w:ascii="Times New Roman" w:hAnsi="Times New Roman" w:cs="Times New Roman"/>
          <w:sz w:val="22"/>
          <w:szCs w:val="22"/>
        </w:rPr>
        <w:t xml:space="preserve">Лариса Юрьевна Корабельникова, телефон </w:t>
      </w:r>
      <w:r w:rsidR="008246A9" w:rsidRPr="006F14E1">
        <w:rPr>
          <w:rFonts w:ascii="Times New Roman" w:hAnsi="Times New Roman" w:cs="Times New Roman"/>
          <w:sz w:val="22"/>
          <w:szCs w:val="22"/>
        </w:rPr>
        <w:t>246-55-89</w:t>
      </w:r>
    </w:p>
    <w:p w14:paraId="5C783D4D" w14:textId="77777777" w:rsidR="00B41299" w:rsidRPr="006F14E1" w:rsidRDefault="00B41299" w:rsidP="006D4535">
      <w:pPr>
        <w:ind w:firstLine="709"/>
        <w:jc w:val="both"/>
        <w:rPr>
          <w:rFonts w:ascii="Times New Roman" w:eastAsia="Times New Roman"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eastAsia="en-US" w:bidi="ar-SA"/>
        </w:rPr>
        <w:t>5.6. Описательная часть об условиях приемки товара, услуг:</w:t>
      </w:r>
    </w:p>
    <w:p w14:paraId="0BD496B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5.6.1. Поставщик осуществляет поставку и выгрузку товара по месту нахождения складского помещения Заказчика, передает товар уполномоченному лицу Заказчика в количестве и ассортименте, указанном в Спецификации.</w:t>
      </w:r>
    </w:p>
    <w:p w14:paraId="75A64829"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 Приемка товара по Контракту осуществляется в следующем порядке:</w:t>
      </w:r>
    </w:p>
    <w:p w14:paraId="072B45C2"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5.6.2.1. 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 сводный реестр товарных накладных в двух экземплярах, акты об исполнении обязательств по Контракту в двух экземплярах.</w:t>
      </w:r>
    </w:p>
    <w:p w14:paraId="221FD681" w14:textId="57F9C2FE"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 Поставщик должен передать Заказчику заверенные копии документов, подтверждающих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E403BE" w:rsidRPr="00E403BE">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color w:val="auto"/>
          <w:sz w:val="22"/>
          <w:szCs w:val="22"/>
          <w:lang w:bidi="ar-SA"/>
        </w:rPr>
        <w:t>).</w:t>
      </w:r>
    </w:p>
    <w:p w14:paraId="3A74E117"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 </w:t>
      </w:r>
    </w:p>
    <w:p w14:paraId="30EBFB1C"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5.6.2.3. Заказчик при получении Товара подписывает акт сдачи-приемки товара и в течение 3 (трех) рабочих дней после поставки товара проверяет его на соответствие требованиям Технического задания и контракта. </w:t>
      </w:r>
    </w:p>
    <w:p w14:paraId="680D2D26"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5.6.2.4.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14:paraId="5C89EBB0"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5.6.2.5. В случае отсутствия замечаний к Товару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14:paraId="3223937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5.6.3. Заказчик имеет право привлечь независимую организацию для осуществления контроля соответствия поставляемого Товара потребностям заказчика</w:t>
      </w:r>
    </w:p>
    <w:p w14:paraId="19DCC526" w14:textId="77777777" w:rsidR="00B41299" w:rsidRPr="006F14E1" w:rsidRDefault="00B41299" w:rsidP="00B41299">
      <w:pPr>
        <w:autoSpaceDE w:val="0"/>
        <w:autoSpaceDN w:val="0"/>
        <w:adjustRightInd w:val="0"/>
        <w:ind w:firstLine="720"/>
        <w:jc w:val="both"/>
        <w:rPr>
          <w:rFonts w:ascii="Times New Roman" w:hAnsi="Times New Roman" w:cs="Times New Roman"/>
          <w:bCs/>
          <w:color w:val="auto"/>
          <w:sz w:val="22"/>
          <w:szCs w:val="22"/>
        </w:rPr>
      </w:pPr>
    </w:p>
    <w:tbl>
      <w:tblPr>
        <w:tblW w:w="10137" w:type="dxa"/>
        <w:tblLook w:val="01E0" w:firstRow="1" w:lastRow="1" w:firstColumn="1" w:lastColumn="1" w:noHBand="0" w:noVBand="0"/>
      </w:tblPr>
      <w:tblGrid>
        <w:gridCol w:w="5148"/>
        <w:gridCol w:w="236"/>
        <w:gridCol w:w="4753"/>
      </w:tblGrid>
      <w:tr w:rsidR="00515CB1" w:rsidRPr="00CE2BE6" w14:paraId="73C105EE" w14:textId="77777777" w:rsidTr="0092224D">
        <w:tc>
          <w:tcPr>
            <w:tcW w:w="5148" w:type="dxa"/>
          </w:tcPr>
          <w:p w14:paraId="45840DE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6157116"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FA05EF7"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3667FA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E1058B6"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64282930"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7FBE9531" w14:textId="77777777" w:rsidTr="0092224D">
        <w:tc>
          <w:tcPr>
            <w:tcW w:w="5148" w:type="dxa"/>
          </w:tcPr>
          <w:p w14:paraId="4F0D601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F2C2A1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C57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1453AEE6" w14:textId="77777777" w:rsidTr="0092224D">
        <w:tc>
          <w:tcPr>
            <w:tcW w:w="5148" w:type="dxa"/>
          </w:tcPr>
          <w:p w14:paraId="4D6E62F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1ED7D3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8CB8FAC"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w:t>
            </w:r>
            <w:r w:rsidRPr="00CE2BE6">
              <w:rPr>
                <w:rFonts w:ascii="Times New Roman" w:eastAsia="Times New Roman" w:hAnsi="Times New Roman" w:cs="Times New Roman"/>
                <w:color w:val="auto"/>
                <w:lang w:bidi="ar-SA"/>
              </w:rPr>
              <w:t>/</w:t>
            </w:r>
          </w:p>
        </w:tc>
      </w:tr>
      <w:tr w:rsidR="00515CB1" w:rsidRPr="00CE2BE6" w14:paraId="3BEB9240" w14:textId="77777777" w:rsidTr="0092224D">
        <w:tc>
          <w:tcPr>
            <w:tcW w:w="5148" w:type="dxa"/>
          </w:tcPr>
          <w:p w14:paraId="6969793B"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E5CB7C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6043ED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7567A6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BA31431" w14:textId="77777777" w:rsidR="00AA7DE0" w:rsidRPr="006F14E1" w:rsidRDefault="00AA7DE0" w:rsidP="00AA7DE0">
      <w:pPr>
        <w:widowControl/>
        <w:autoSpaceDN w:val="0"/>
        <w:ind w:firstLine="360"/>
        <w:jc w:val="both"/>
        <w:rPr>
          <w:rFonts w:ascii="Times New Roman" w:eastAsia="Times New Roman" w:hAnsi="Times New Roman" w:cs="Times New Roman"/>
          <w:color w:val="auto"/>
          <w:sz w:val="22"/>
          <w:szCs w:val="22"/>
          <w:lang w:bidi="ar-SA"/>
        </w:rPr>
      </w:pPr>
    </w:p>
    <w:p w14:paraId="2A4A73EB"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054DC93A"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142D7B28" w14:textId="77777777" w:rsidR="00AA7DE0" w:rsidRPr="006F14E1" w:rsidRDefault="00AA7DE0" w:rsidP="00AA7DE0">
      <w:pPr>
        <w:autoSpaceDE w:val="0"/>
        <w:autoSpaceDN w:val="0"/>
        <w:adjustRightInd w:val="0"/>
        <w:rPr>
          <w:rFonts w:ascii="Times New Roman" w:eastAsia="Times New Roman" w:hAnsi="Times New Roman" w:cs="Times New Roman"/>
          <w:color w:val="auto"/>
          <w:sz w:val="22"/>
          <w:szCs w:val="22"/>
          <w:lang w:bidi="ar-SA"/>
        </w:rPr>
      </w:pPr>
    </w:p>
    <w:p w14:paraId="6A7FFC19"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Cs/>
          <w:i/>
          <w:color w:val="auto"/>
          <w:w w:val="88"/>
          <w:lang w:bidi="ar-SA"/>
        </w:rPr>
        <w:sectPr w:rsidR="00AA7DE0" w:rsidRPr="002A7E23" w:rsidSect="00561FFC">
          <w:footerReference w:type="even" r:id="rId10"/>
          <w:footerReference w:type="default" r:id="rId11"/>
          <w:headerReference w:type="first" r:id="rId12"/>
          <w:footerReference w:type="first" r:id="rId13"/>
          <w:footnotePr>
            <w:numRestart w:val="eachPage"/>
          </w:footnotePr>
          <w:pgSz w:w="11906" w:h="16838" w:code="9"/>
          <w:pgMar w:top="851" w:right="566" w:bottom="851" w:left="1134" w:header="340" w:footer="340" w:gutter="0"/>
          <w:cols w:space="708"/>
          <w:titlePg/>
          <w:docGrid w:linePitch="360"/>
        </w:sectPr>
      </w:pPr>
    </w:p>
    <w:p w14:paraId="4AF74AFC"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Cs/>
          <w:i/>
          <w:color w:val="auto"/>
          <w:w w:val="88"/>
          <w:lang w:bidi="ar-SA"/>
        </w:rPr>
        <w:t xml:space="preserve"> </w:t>
      </w:r>
      <w:r w:rsidRPr="002A7E23">
        <w:rPr>
          <w:rFonts w:ascii="Times New Roman" w:eastAsia="Times New Roman" w:hAnsi="Times New Roman" w:cs="Times New Roman"/>
          <w:b/>
          <w:bCs/>
          <w:color w:val="auto"/>
          <w:w w:val="88"/>
          <w:sz w:val="20"/>
          <w:szCs w:val="20"/>
          <w:lang w:bidi="ar-SA"/>
        </w:rPr>
        <w:t>Приложение № 2</w:t>
      </w:r>
    </w:p>
    <w:p w14:paraId="0C0481B6"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
          <w:bCs/>
          <w:color w:val="auto"/>
          <w:w w:val="88"/>
          <w:sz w:val="20"/>
          <w:szCs w:val="20"/>
          <w:lang w:bidi="ar-SA"/>
        </w:rPr>
        <w:t xml:space="preserve">к Контракту </w:t>
      </w:r>
      <w:r w:rsidR="00590165" w:rsidRPr="002A7E23">
        <w:rPr>
          <w:rFonts w:ascii="Times New Roman" w:eastAsia="Times New Roman" w:hAnsi="Times New Roman" w:cs="Times New Roman"/>
          <w:b/>
          <w:bCs/>
          <w:color w:val="auto"/>
          <w:w w:val="88"/>
          <w:sz w:val="20"/>
          <w:szCs w:val="20"/>
          <w:lang w:bidi="ar-SA"/>
        </w:rPr>
        <w:t xml:space="preserve">от </w:t>
      </w:r>
      <w:r w:rsidR="00132253">
        <w:rPr>
          <w:rFonts w:ascii="Times New Roman" w:eastAsia="Times New Roman" w:hAnsi="Times New Roman" w:cs="Times New Roman"/>
          <w:b/>
          <w:bCs/>
          <w:color w:val="auto"/>
          <w:w w:val="88"/>
          <w:sz w:val="20"/>
          <w:szCs w:val="20"/>
          <w:lang w:bidi="ar-SA"/>
        </w:rPr>
        <w:t>__________</w:t>
      </w:r>
      <w:r w:rsidR="00D74D77">
        <w:rPr>
          <w:rFonts w:ascii="Times New Roman" w:eastAsia="Times New Roman" w:hAnsi="Times New Roman" w:cs="Times New Roman"/>
          <w:b/>
          <w:bCs/>
          <w:color w:val="auto"/>
          <w:w w:val="88"/>
          <w:sz w:val="20"/>
          <w:szCs w:val="20"/>
          <w:lang w:bidi="ar-SA"/>
        </w:rPr>
        <w:t xml:space="preserve">. </w:t>
      </w:r>
      <w:r w:rsidR="00590165" w:rsidRPr="002A7E23">
        <w:rPr>
          <w:rFonts w:ascii="Times New Roman" w:eastAsia="Times New Roman" w:hAnsi="Times New Roman" w:cs="Times New Roman"/>
          <w:b/>
          <w:bCs/>
          <w:color w:val="auto"/>
          <w:w w:val="88"/>
          <w:sz w:val="20"/>
          <w:szCs w:val="20"/>
          <w:lang w:bidi="ar-SA"/>
        </w:rPr>
        <w:t xml:space="preserve">№ </w:t>
      </w:r>
      <w:r w:rsidR="00BB3107">
        <w:rPr>
          <w:rFonts w:ascii="Times New Roman" w:eastAsia="Times New Roman" w:hAnsi="Times New Roman" w:cs="Times New Roman"/>
          <w:b/>
          <w:bCs/>
          <w:color w:val="auto"/>
          <w:w w:val="88"/>
          <w:sz w:val="20"/>
          <w:szCs w:val="20"/>
          <w:lang w:bidi="ar-SA"/>
        </w:rPr>
        <w:t>_______________</w:t>
      </w:r>
    </w:p>
    <w:p w14:paraId="23F0E6A1"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p>
    <w:p w14:paraId="6BCC7B36"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1E9FC6D2"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729B3808" w14:textId="77777777" w:rsidR="00AA7DE0" w:rsidRPr="002A7E23" w:rsidRDefault="00AA7DE0" w:rsidP="00AA7DE0">
      <w:pPr>
        <w:autoSpaceDE w:val="0"/>
        <w:autoSpaceDN w:val="0"/>
        <w:adjustRightInd w:val="0"/>
        <w:ind w:firstLine="709"/>
        <w:jc w:val="center"/>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 xml:space="preserve">СПЕЦИФИКАЦИЯ </w:t>
      </w:r>
    </w:p>
    <w:tbl>
      <w:tblPr>
        <w:tblW w:w="50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2"/>
        <w:gridCol w:w="1204"/>
        <w:gridCol w:w="1169"/>
        <w:gridCol w:w="1325"/>
        <w:gridCol w:w="1380"/>
        <w:gridCol w:w="1016"/>
        <w:gridCol w:w="756"/>
        <w:gridCol w:w="670"/>
        <w:gridCol w:w="673"/>
        <w:gridCol w:w="670"/>
        <w:gridCol w:w="811"/>
        <w:gridCol w:w="823"/>
        <w:gridCol w:w="912"/>
        <w:gridCol w:w="942"/>
        <w:gridCol w:w="670"/>
        <w:gridCol w:w="808"/>
        <w:gridCol w:w="1135"/>
      </w:tblGrid>
      <w:tr w:rsidR="003A15FC" w:rsidRPr="003A15FC" w14:paraId="21D33A6F" w14:textId="77777777" w:rsidTr="008C23C1">
        <w:trPr>
          <w:trHeight w:val="214"/>
        </w:trPr>
        <w:tc>
          <w:tcPr>
            <w:tcW w:w="109" w:type="pct"/>
            <w:vMerge w:val="restart"/>
          </w:tcPr>
          <w:p w14:paraId="47C191A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7FC97BD"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0562E1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532E89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D10F61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3EBCB98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926314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п/п</w:t>
            </w:r>
          </w:p>
          <w:p w14:paraId="793E5F3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776" w:type="pct"/>
            <w:gridSpan w:val="2"/>
          </w:tcPr>
          <w:p w14:paraId="68D6BD2E"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Наименование Товара в соответствии с единым справочником-каталогом лекарственных препаратов</w:t>
            </w:r>
          </w:p>
        </w:tc>
        <w:tc>
          <w:tcPr>
            <w:tcW w:w="433" w:type="pct"/>
            <w:vMerge w:val="restart"/>
          </w:tcPr>
          <w:p w14:paraId="11247A9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Лекарственная </w:t>
            </w:r>
            <w:proofErr w:type="gramStart"/>
            <w:r w:rsidRPr="003A15FC">
              <w:rPr>
                <w:rFonts w:ascii="Times New Roman" w:eastAsiaTheme="minorHAnsi" w:hAnsi="Times New Roman" w:cs="Times New Roman"/>
                <w:color w:val="auto"/>
                <w:sz w:val="20"/>
                <w:szCs w:val="20"/>
                <w:lang w:eastAsia="en-US" w:bidi="ar-SA"/>
              </w:rPr>
              <w:t>форма,  дозировка</w:t>
            </w:r>
            <w:proofErr w:type="gramEnd"/>
            <w:r w:rsidRPr="003A15FC">
              <w:rPr>
                <w:rFonts w:ascii="Times New Roman" w:eastAsiaTheme="minorHAnsi" w:hAnsi="Times New Roman" w:cs="Times New Roman"/>
                <w:color w:val="auto"/>
                <w:sz w:val="20"/>
                <w:szCs w:val="20"/>
                <w:lang w:eastAsia="en-US" w:bidi="ar-SA"/>
              </w:rPr>
              <w:t>, фасовка в соответствии с регистрационным удостоверением лекарственного препарата</w:t>
            </w:r>
          </w:p>
        </w:tc>
        <w:tc>
          <w:tcPr>
            <w:tcW w:w="451" w:type="pct"/>
            <w:vMerge w:val="restart"/>
          </w:tcPr>
          <w:p w14:paraId="3F7F7D0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Лекарственная форма в соответствии с ЕСКЛП</w:t>
            </w:r>
          </w:p>
        </w:tc>
        <w:tc>
          <w:tcPr>
            <w:tcW w:w="332" w:type="pct"/>
            <w:vMerge w:val="restart"/>
          </w:tcPr>
          <w:p w14:paraId="18ED03D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Дозировка в соответствии с ЕСКЛП</w:t>
            </w:r>
          </w:p>
        </w:tc>
        <w:tc>
          <w:tcPr>
            <w:tcW w:w="247" w:type="pct"/>
            <w:vMerge w:val="restart"/>
          </w:tcPr>
          <w:p w14:paraId="57B7FCD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Единица измерения Товара в соответствии с ЕСКЛП</w:t>
            </w:r>
          </w:p>
        </w:tc>
        <w:tc>
          <w:tcPr>
            <w:tcW w:w="658" w:type="pct"/>
            <w:gridSpan w:val="3"/>
          </w:tcPr>
          <w:p w14:paraId="486C438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Цена за единицу измерения Товара, в том числе</w:t>
            </w:r>
          </w:p>
        </w:tc>
        <w:tc>
          <w:tcPr>
            <w:tcW w:w="265" w:type="pct"/>
            <w:vMerge w:val="restart"/>
          </w:tcPr>
          <w:p w14:paraId="7C67C0C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в единица измерения Товара</w:t>
            </w:r>
          </w:p>
        </w:tc>
        <w:tc>
          <w:tcPr>
            <w:tcW w:w="875" w:type="pct"/>
            <w:gridSpan w:val="3"/>
          </w:tcPr>
          <w:p w14:paraId="335B5C4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Стоимость. В том числе</w:t>
            </w:r>
          </w:p>
        </w:tc>
        <w:tc>
          <w:tcPr>
            <w:tcW w:w="219" w:type="pct"/>
            <w:vMerge w:val="restart"/>
          </w:tcPr>
          <w:p w14:paraId="52EEC184"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упаковок</w:t>
            </w:r>
          </w:p>
        </w:tc>
        <w:tc>
          <w:tcPr>
            <w:tcW w:w="264" w:type="pct"/>
            <w:vMerge w:val="restart"/>
          </w:tcPr>
          <w:p w14:paraId="2C82BC9F"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Цена за упаковку, руб. (включая НДС) </w:t>
            </w:r>
          </w:p>
        </w:tc>
        <w:tc>
          <w:tcPr>
            <w:tcW w:w="371" w:type="pct"/>
            <w:vMerge w:val="restart"/>
          </w:tcPr>
          <w:p w14:paraId="2E8AE72B"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Стоимость, руб. (включая НДС) </w:t>
            </w:r>
          </w:p>
        </w:tc>
      </w:tr>
      <w:tr w:rsidR="003A15FC" w:rsidRPr="003A15FC" w14:paraId="3C1581CB" w14:textId="77777777" w:rsidTr="008C23C1">
        <w:trPr>
          <w:trHeight w:val="226"/>
        </w:trPr>
        <w:tc>
          <w:tcPr>
            <w:tcW w:w="109" w:type="pct"/>
            <w:vMerge/>
          </w:tcPr>
          <w:p w14:paraId="3F7577AF"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94" w:type="pct"/>
          </w:tcPr>
          <w:p w14:paraId="187D59BB"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МНН или </w:t>
            </w:r>
            <w:proofErr w:type="spellStart"/>
            <w:r w:rsidRPr="003A15FC">
              <w:rPr>
                <w:rFonts w:ascii="Times New Roman" w:eastAsiaTheme="minorHAnsi" w:hAnsi="Times New Roman" w:cs="Times New Roman"/>
                <w:color w:val="auto"/>
                <w:sz w:val="20"/>
                <w:szCs w:val="20"/>
                <w:lang w:eastAsia="en-US" w:bidi="ar-SA"/>
              </w:rPr>
              <w:t>группировочное</w:t>
            </w:r>
            <w:proofErr w:type="spellEnd"/>
            <w:r w:rsidRPr="003A15FC">
              <w:rPr>
                <w:rFonts w:ascii="Times New Roman" w:eastAsiaTheme="minorHAnsi" w:hAnsi="Times New Roman" w:cs="Times New Roman"/>
                <w:color w:val="auto"/>
                <w:sz w:val="20"/>
                <w:szCs w:val="20"/>
                <w:lang w:eastAsia="en-US" w:bidi="ar-SA"/>
              </w:rPr>
              <w:t xml:space="preserve"> наименование</w:t>
            </w:r>
          </w:p>
        </w:tc>
        <w:tc>
          <w:tcPr>
            <w:tcW w:w="382" w:type="pct"/>
          </w:tcPr>
          <w:p w14:paraId="1BE816A7"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Торговое наименование</w:t>
            </w:r>
          </w:p>
        </w:tc>
        <w:tc>
          <w:tcPr>
            <w:tcW w:w="433" w:type="pct"/>
            <w:vMerge/>
          </w:tcPr>
          <w:p w14:paraId="31B9D597"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451" w:type="pct"/>
            <w:vMerge/>
          </w:tcPr>
          <w:p w14:paraId="4143E24A"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32" w:type="pct"/>
            <w:vMerge/>
          </w:tcPr>
          <w:p w14:paraId="644D01F4"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47" w:type="pct"/>
            <w:vMerge/>
          </w:tcPr>
          <w:p w14:paraId="7950DC02"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19" w:type="pct"/>
          </w:tcPr>
          <w:p w14:paraId="2E1527EC"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20" w:type="pct"/>
          </w:tcPr>
          <w:p w14:paraId="7CA9517D"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219" w:type="pct"/>
          </w:tcPr>
          <w:p w14:paraId="06A81090"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65" w:type="pct"/>
            <w:vMerge/>
          </w:tcPr>
          <w:p w14:paraId="78902A5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69" w:type="pct"/>
          </w:tcPr>
          <w:p w14:paraId="4DB651FB"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98" w:type="pct"/>
          </w:tcPr>
          <w:p w14:paraId="6673F182"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308" w:type="pct"/>
          </w:tcPr>
          <w:p w14:paraId="0904F494"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19" w:type="pct"/>
            <w:vMerge/>
          </w:tcPr>
          <w:p w14:paraId="1E2777E8"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264" w:type="pct"/>
            <w:vMerge/>
          </w:tcPr>
          <w:p w14:paraId="6B2FC437"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371" w:type="pct"/>
            <w:vMerge/>
          </w:tcPr>
          <w:p w14:paraId="22875005"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r>
      <w:tr w:rsidR="003A15FC" w:rsidRPr="003A15FC" w14:paraId="6A15E150" w14:textId="77777777" w:rsidTr="008C23C1">
        <w:trPr>
          <w:trHeight w:val="233"/>
        </w:trPr>
        <w:tc>
          <w:tcPr>
            <w:tcW w:w="109" w:type="pct"/>
          </w:tcPr>
          <w:p w14:paraId="2021288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tcPr>
          <w:p w14:paraId="331BBBF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2</w:t>
            </w:r>
          </w:p>
        </w:tc>
        <w:tc>
          <w:tcPr>
            <w:tcW w:w="382" w:type="pct"/>
          </w:tcPr>
          <w:p w14:paraId="4A06200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3</w:t>
            </w:r>
          </w:p>
        </w:tc>
        <w:tc>
          <w:tcPr>
            <w:tcW w:w="433" w:type="pct"/>
          </w:tcPr>
          <w:p w14:paraId="6806D88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4</w:t>
            </w:r>
          </w:p>
        </w:tc>
        <w:tc>
          <w:tcPr>
            <w:tcW w:w="451" w:type="pct"/>
          </w:tcPr>
          <w:p w14:paraId="69AE5B4F"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5</w:t>
            </w:r>
          </w:p>
        </w:tc>
        <w:tc>
          <w:tcPr>
            <w:tcW w:w="332" w:type="pct"/>
          </w:tcPr>
          <w:p w14:paraId="60F1C77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6</w:t>
            </w:r>
          </w:p>
        </w:tc>
        <w:tc>
          <w:tcPr>
            <w:tcW w:w="247" w:type="pct"/>
          </w:tcPr>
          <w:p w14:paraId="367E95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7</w:t>
            </w:r>
          </w:p>
        </w:tc>
        <w:tc>
          <w:tcPr>
            <w:tcW w:w="219" w:type="pct"/>
          </w:tcPr>
          <w:p w14:paraId="312AAAA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8</w:t>
            </w:r>
          </w:p>
        </w:tc>
        <w:tc>
          <w:tcPr>
            <w:tcW w:w="220" w:type="pct"/>
          </w:tcPr>
          <w:p w14:paraId="4CE0FECA"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9</w:t>
            </w:r>
          </w:p>
        </w:tc>
        <w:tc>
          <w:tcPr>
            <w:tcW w:w="219" w:type="pct"/>
          </w:tcPr>
          <w:p w14:paraId="6E9B617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10</w:t>
            </w:r>
          </w:p>
        </w:tc>
        <w:tc>
          <w:tcPr>
            <w:tcW w:w="265" w:type="pct"/>
          </w:tcPr>
          <w:p w14:paraId="59F75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11</w:t>
            </w:r>
          </w:p>
        </w:tc>
        <w:tc>
          <w:tcPr>
            <w:tcW w:w="269" w:type="pct"/>
          </w:tcPr>
          <w:p w14:paraId="00586D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12</w:t>
            </w:r>
          </w:p>
        </w:tc>
        <w:tc>
          <w:tcPr>
            <w:tcW w:w="298" w:type="pct"/>
          </w:tcPr>
          <w:p w14:paraId="5B5E139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13</w:t>
            </w:r>
          </w:p>
        </w:tc>
        <w:tc>
          <w:tcPr>
            <w:tcW w:w="308" w:type="pct"/>
          </w:tcPr>
          <w:p w14:paraId="4321D0C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14</w:t>
            </w:r>
          </w:p>
        </w:tc>
        <w:tc>
          <w:tcPr>
            <w:tcW w:w="219" w:type="pct"/>
          </w:tcPr>
          <w:p w14:paraId="03538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15</w:t>
            </w:r>
          </w:p>
        </w:tc>
        <w:tc>
          <w:tcPr>
            <w:tcW w:w="264" w:type="pct"/>
          </w:tcPr>
          <w:p w14:paraId="35F59A4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16</w:t>
            </w:r>
          </w:p>
        </w:tc>
        <w:tc>
          <w:tcPr>
            <w:tcW w:w="371" w:type="pct"/>
          </w:tcPr>
          <w:p w14:paraId="2A2BB6F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17</w:t>
            </w:r>
          </w:p>
        </w:tc>
      </w:tr>
      <w:tr w:rsidR="003A15FC" w:rsidRPr="003A15FC" w14:paraId="085DD420" w14:textId="77777777" w:rsidTr="008C23C1">
        <w:trPr>
          <w:trHeight w:val="233"/>
        </w:trPr>
        <w:tc>
          <w:tcPr>
            <w:tcW w:w="109" w:type="pct"/>
          </w:tcPr>
          <w:p w14:paraId="6471A8E1"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shd w:val="clear" w:color="auto" w:fill="auto"/>
          </w:tcPr>
          <w:p w14:paraId="7768B260" w14:textId="77777777" w:rsidR="003750E5" w:rsidRPr="003A15FC" w:rsidRDefault="003750E5" w:rsidP="003750E5">
            <w:pPr>
              <w:widowControl/>
              <w:jc w:val="center"/>
              <w:rPr>
                <w:rFonts w:ascii="Times New Roman" w:eastAsia="Calibri" w:hAnsi="Times New Roman" w:cs="Times New Roman"/>
                <w:color w:val="auto"/>
                <w:sz w:val="20"/>
                <w:szCs w:val="20"/>
                <w:lang w:eastAsia="en-US" w:bidi="ar-SA"/>
              </w:rPr>
            </w:pPr>
          </w:p>
        </w:tc>
        <w:tc>
          <w:tcPr>
            <w:tcW w:w="382" w:type="pct"/>
            <w:shd w:val="clear" w:color="auto" w:fill="auto"/>
          </w:tcPr>
          <w:p w14:paraId="069009A2" w14:textId="77777777" w:rsidR="003750E5" w:rsidRPr="003A15FC" w:rsidRDefault="003750E5" w:rsidP="003750E5">
            <w:pPr>
              <w:widowControl/>
              <w:rPr>
                <w:rFonts w:ascii="Times New Roman" w:eastAsia="Times New Roman" w:hAnsi="Times New Roman" w:cs="Times New Roman"/>
                <w:color w:val="auto"/>
                <w:sz w:val="20"/>
                <w:szCs w:val="20"/>
                <w:lang w:bidi="ar-SA"/>
              </w:rPr>
            </w:pPr>
          </w:p>
        </w:tc>
        <w:tc>
          <w:tcPr>
            <w:tcW w:w="433" w:type="pct"/>
          </w:tcPr>
          <w:p w14:paraId="5ECE4FF6" w14:textId="77777777" w:rsidR="003750E5" w:rsidRPr="003A15FC" w:rsidRDefault="003750E5" w:rsidP="003750E5">
            <w:pPr>
              <w:autoSpaceDE w:val="0"/>
              <w:autoSpaceDN w:val="0"/>
              <w:adjustRightInd w:val="0"/>
              <w:contextualSpacing/>
              <w:jc w:val="center"/>
              <w:rPr>
                <w:rFonts w:ascii="Times New Roman" w:eastAsiaTheme="minorHAnsi" w:hAnsi="Times New Roman" w:cs="Times New Roman"/>
                <w:color w:val="auto"/>
                <w:sz w:val="20"/>
                <w:szCs w:val="20"/>
                <w:lang w:eastAsia="en-US" w:bidi="ar-SA"/>
              </w:rPr>
            </w:pPr>
          </w:p>
        </w:tc>
        <w:tc>
          <w:tcPr>
            <w:tcW w:w="451" w:type="pct"/>
          </w:tcPr>
          <w:p w14:paraId="2BDE6E7B"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32" w:type="pct"/>
          </w:tcPr>
          <w:p w14:paraId="0F411D8F"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247" w:type="pct"/>
          </w:tcPr>
          <w:p w14:paraId="5017A541" w14:textId="77777777" w:rsidR="003750E5" w:rsidRPr="003A15FC" w:rsidRDefault="003750E5" w:rsidP="003750E5">
            <w:pPr>
              <w:autoSpaceDE w:val="0"/>
              <w:autoSpaceDN w:val="0"/>
              <w:adjustRightInd w:val="0"/>
              <w:ind w:left="-57" w:right="-57"/>
              <w:jc w:val="center"/>
              <w:rPr>
                <w:rFonts w:ascii="Times New Roman" w:eastAsiaTheme="minorHAnsi" w:hAnsi="Times New Roman" w:cs="Times New Roman"/>
                <w:color w:val="auto"/>
                <w:sz w:val="20"/>
                <w:szCs w:val="20"/>
                <w:lang w:eastAsia="en-US" w:bidi="ar-SA"/>
              </w:rPr>
            </w:pPr>
          </w:p>
        </w:tc>
        <w:tc>
          <w:tcPr>
            <w:tcW w:w="219" w:type="pct"/>
          </w:tcPr>
          <w:p w14:paraId="362B9232" w14:textId="77777777" w:rsidR="003750E5" w:rsidRPr="003A15FC" w:rsidRDefault="003750E5" w:rsidP="003750E5">
            <w:pPr>
              <w:jc w:val="center"/>
              <w:rPr>
                <w:rFonts w:ascii="Times New Roman" w:hAnsi="Times New Roman" w:cs="Times New Roman"/>
                <w:color w:val="auto"/>
                <w:sz w:val="20"/>
                <w:szCs w:val="20"/>
              </w:rPr>
            </w:pPr>
          </w:p>
        </w:tc>
        <w:tc>
          <w:tcPr>
            <w:tcW w:w="220" w:type="pct"/>
          </w:tcPr>
          <w:p w14:paraId="40944B00" w14:textId="77777777" w:rsidR="003750E5" w:rsidRPr="003A15FC" w:rsidRDefault="003750E5" w:rsidP="003750E5">
            <w:pPr>
              <w:jc w:val="center"/>
              <w:rPr>
                <w:rFonts w:ascii="Times New Roman" w:hAnsi="Times New Roman" w:cs="Times New Roman"/>
                <w:color w:val="auto"/>
                <w:sz w:val="20"/>
                <w:szCs w:val="20"/>
              </w:rPr>
            </w:pPr>
          </w:p>
        </w:tc>
        <w:tc>
          <w:tcPr>
            <w:tcW w:w="219" w:type="pct"/>
          </w:tcPr>
          <w:p w14:paraId="140E19BE" w14:textId="77777777" w:rsidR="003750E5" w:rsidRPr="003A15FC" w:rsidRDefault="003750E5" w:rsidP="003750E5">
            <w:pPr>
              <w:jc w:val="center"/>
              <w:rPr>
                <w:rFonts w:ascii="Times New Roman" w:hAnsi="Times New Roman" w:cs="Times New Roman"/>
                <w:color w:val="auto"/>
                <w:sz w:val="20"/>
                <w:szCs w:val="20"/>
              </w:rPr>
            </w:pPr>
          </w:p>
        </w:tc>
        <w:tc>
          <w:tcPr>
            <w:tcW w:w="265" w:type="pct"/>
          </w:tcPr>
          <w:p w14:paraId="7BFE4039" w14:textId="77777777" w:rsidR="003750E5" w:rsidRPr="003A15FC" w:rsidRDefault="003750E5" w:rsidP="003750E5">
            <w:pPr>
              <w:jc w:val="center"/>
              <w:rPr>
                <w:rFonts w:ascii="Times New Roman" w:hAnsi="Times New Roman" w:cs="Times New Roman"/>
                <w:color w:val="auto"/>
                <w:sz w:val="20"/>
                <w:szCs w:val="20"/>
              </w:rPr>
            </w:pPr>
          </w:p>
        </w:tc>
        <w:tc>
          <w:tcPr>
            <w:tcW w:w="269" w:type="pct"/>
          </w:tcPr>
          <w:p w14:paraId="63F2BF5E" w14:textId="77777777" w:rsidR="003750E5" w:rsidRPr="003A15FC" w:rsidRDefault="003750E5" w:rsidP="003750E5">
            <w:pPr>
              <w:jc w:val="center"/>
              <w:rPr>
                <w:rFonts w:ascii="Times New Roman" w:hAnsi="Times New Roman" w:cs="Times New Roman"/>
                <w:color w:val="auto"/>
                <w:sz w:val="20"/>
                <w:szCs w:val="20"/>
              </w:rPr>
            </w:pPr>
          </w:p>
        </w:tc>
        <w:tc>
          <w:tcPr>
            <w:tcW w:w="298" w:type="pct"/>
          </w:tcPr>
          <w:p w14:paraId="72A4724E" w14:textId="77777777" w:rsidR="003750E5" w:rsidRPr="003A15FC" w:rsidRDefault="003750E5" w:rsidP="003750E5">
            <w:pPr>
              <w:jc w:val="center"/>
              <w:rPr>
                <w:rFonts w:ascii="Times New Roman" w:hAnsi="Times New Roman" w:cs="Times New Roman"/>
                <w:color w:val="auto"/>
                <w:sz w:val="20"/>
                <w:szCs w:val="20"/>
              </w:rPr>
            </w:pPr>
          </w:p>
        </w:tc>
        <w:tc>
          <w:tcPr>
            <w:tcW w:w="308" w:type="pct"/>
            <w:shd w:val="clear" w:color="auto" w:fill="auto"/>
          </w:tcPr>
          <w:p w14:paraId="29C20F87"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219" w:type="pct"/>
          </w:tcPr>
          <w:p w14:paraId="14DA64D2" w14:textId="77777777" w:rsidR="003750E5" w:rsidRPr="003A15FC" w:rsidRDefault="003750E5" w:rsidP="003750E5">
            <w:pPr>
              <w:jc w:val="center"/>
              <w:rPr>
                <w:rFonts w:ascii="Times New Roman" w:hAnsi="Times New Roman" w:cs="Times New Roman"/>
                <w:color w:val="auto"/>
                <w:sz w:val="20"/>
                <w:szCs w:val="20"/>
              </w:rPr>
            </w:pPr>
          </w:p>
        </w:tc>
        <w:tc>
          <w:tcPr>
            <w:tcW w:w="264" w:type="pct"/>
            <w:shd w:val="clear" w:color="auto" w:fill="auto"/>
          </w:tcPr>
          <w:p w14:paraId="195A774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371" w:type="pct"/>
            <w:shd w:val="clear" w:color="auto" w:fill="auto"/>
          </w:tcPr>
          <w:p w14:paraId="3E9F827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r>
      <w:tr w:rsidR="003A15FC" w:rsidRPr="003A15FC" w14:paraId="53151000" w14:textId="77777777" w:rsidTr="008C23C1">
        <w:trPr>
          <w:trHeight w:val="233"/>
        </w:trPr>
        <w:tc>
          <w:tcPr>
            <w:tcW w:w="109" w:type="pct"/>
          </w:tcPr>
          <w:p w14:paraId="129F7385" w14:textId="77777777" w:rsidR="007561CF" w:rsidRPr="003A15FC" w:rsidRDefault="007561CF" w:rsidP="000F187A">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94" w:type="pct"/>
            <w:shd w:val="clear" w:color="auto" w:fill="auto"/>
          </w:tcPr>
          <w:p w14:paraId="0A1F6905" w14:textId="77777777" w:rsidR="007561CF" w:rsidRPr="003A15FC" w:rsidRDefault="007561CF" w:rsidP="000F187A">
            <w:pPr>
              <w:widowControl/>
              <w:jc w:val="center"/>
              <w:rPr>
                <w:rFonts w:ascii="Times New Roman" w:eastAsia="Calibri" w:hAnsi="Times New Roman" w:cs="Times New Roman"/>
                <w:b/>
                <w:color w:val="auto"/>
                <w:sz w:val="20"/>
                <w:szCs w:val="20"/>
                <w:lang w:eastAsia="en-US" w:bidi="ar-SA"/>
              </w:rPr>
            </w:pPr>
            <w:r w:rsidRPr="003A15FC">
              <w:rPr>
                <w:rFonts w:ascii="Times New Roman" w:eastAsia="Calibri" w:hAnsi="Times New Roman" w:cs="Times New Roman"/>
                <w:b/>
                <w:color w:val="auto"/>
                <w:sz w:val="20"/>
                <w:szCs w:val="20"/>
                <w:lang w:eastAsia="en-US" w:bidi="ar-SA"/>
              </w:rPr>
              <w:t>ИТОГО</w:t>
            </w:r>
          </w:p>
        </w:tc>
        <w:tc>
          <w:tcPr>
            <w:tcW w:w="382" w:type="pct"/>
            <w:shd w:val="clear" w:color="auto" w:fill="auto"/>
          </w:tcPr>
          <w:p w14:paraId="720CA507" w14:textId="77777777" w:rsidR="007561CF" w:rsidRPr="003A15FC" w:rsidRDefault="007561CF" w:rsidP="000F187A">
            <w:pPr>
              <w:rPr>
                <w:rFonts w:ascii="Times New Roman" w:hAnsi="Times New Roman" w:cs="Times New Roman"/>
                <w:b/>
                <w:color w:val="auto"/>
                <w:sz w:val="20"/>
                <w:szCs w:val="20"/>
              </w:rPr>
            </w:pPr>
          </w:p>
        </w:tc>
        <w:tc>
          <w:tcPr>
            <w:tcW w:w="433" w:type="pct"/>
          </w:tcPr>
          <w:p w14:paraId="6A23F0EE" w14:textId="77777777" w:rsidR="007561CF" w:rsidRPr="003A15FC" w:rsidRDefault="007561CF" w:rsidP="000F187A">
            <w:pPr>
              <w:autoSpaceDE w:val="0"/>
              <w:autoSpaceDN w:val="0"/>
              <w:adjustRightInd w:val="0"/>
              <w:contextualSpacing/>
              <w:jc w:val="center"/>
              <w:rPr>
                <w:rFonts w:ascii="Times New Roman" w:eastAsiaTheme="minorHAnsi" w:hAnsi="Times New Roman" w:cs="Times New Roman"/>
                <w:b/>
                <w:color w:val="auto"/>
                <w:sz w:val="20"/>
                <w:szCs w:val="20"/>
                <w:lang w:eastAsia="en-US" w:bidi="ar-SA"/>
              </w:rPr>
            </w:pPr>
          </w:p>
        </w:tc>
        <w:tc>
          <w:tcPr>
            <w:tcW w:w="451" w:type="pct"/>
          </w:tcPr>
          <w:p w14:paraId="7FDED02B" w14:textId="77777777" w:rsidR="007561CF" w:rsidRPr="003A15FC" w:rsidRDefault="007561CF" w:rsidP="007561CF">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332" w:type="pct"/>
          </w:tcPr>
          <w:p w14:paraId="21E50F8A" w14:textId="77777777" w:rsidR="007561CF" w:rsidRPr="003A15FC" w:rsidRDefault="007561CF" w:rsidP="000F187A">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247" w:type="pct"/>
          </w:tcPr>
          <w:p w14:paraId="6B91D5CE" w14:textId="77777777" w:rsidR="007561CF" w:rsidRPr="003A15FC" w:rsidRDefault="007561CF" w:rsidP="000F187A">
            <w:pPr>
              <w:autoSpaceDE w:val="0"/>
              <w:autoSpaceDN w:val="0"/>
              <w:adjustRightInd w:val="0"/>
              <w:ind w:left="-57" w:right="-57"/>
              <w:jc w:val="center"/>
              <w:rPr>
                <w:rFonts w:ascii="Times New Roman" w:eastAsiaTheme="minorHAnsi" w:hAnsi="Times New Roman" w:cs="Times New Roman"/>
                <w:b/>
                <w:color w:val="auto"/>
                <w:sz w:val="20"/>
                <w:szCs w:val="20"/>
                <w:lang w:eastAsia="en-US" w:bidi="ar-SA"/>
              </w:rPr>
            </w:pPr>
          </w:p>
        </w:tc>
        <w:tc>
          <w:tcPr>
            <w:tcW w:w="219" w:type="pct"/>
          </w:tcPr>
          <w:p w14:paraId="54C43446" w14:textId="77777777" w:rsidR="007561CF" w:rsidRPr="003A15FC" w:rsidRDefault="007561CF" w:rsidP="000F187A">
            <w:pPr>
              <w:jc w:val="center"/>
              <w:rPr>
                <w:rFonts w:ascii="Times New Roman" w:hAnsi="Times New Roman" w:cs="Times New Roman"/>
                <w:b/>
                <w:color w:val="auto"/>
                <w:sz w:val="20"/>
                <w:szCs w:val="20"/>
              </w:rPr>
            </w:pPr>
          </w:p>
        </w:tc>
        <w:tc>
          <w:tcPr>
            <w:tcW w:w="220" w:type="pct"/>
          </w:tcPr>
          <w:p w14:paraId="061645C3"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1F7F05A3" w14:textId="77777777" w:rsidR="007561CF" w:rsidRPr="003A15FC" w:rsidRDefault="007561CF" w:rsidP="000F187A">
            <w:pPr>
              <w:jc w:val="center"/>
              <w:rPr>
                <w:rFonts w:ascii="Times New Roman" w:hAnsi="Times New Roman" w:cs="Times New Roman"/>
                <w:b/>
                <w:color w:val="auto"/>
                <w:sz w:val="20"/>
                <w:szCs w:val="20"/>
              </w:rPr>
            </w:pPr>
          </w:p>
        </w:tc>
        <w:tc>
          <w:tcPr>
            <w:tcW w:w="265" w:type="pct"/>
          </w:tcPr>
          <w:p w14:paraId="6707EFBE" w14:textId="77777777" w:rsidR="007561CF" w:rsidRPr="003A15FC" w:rsidRDefault="007561CF" w:rsidP="000F187A">
            <w:pPr>
              <w:jc w:val="center"/>
              <w:rPr>
                <w:rFonts w:ascii="Times New Roman" w:hAnsi="Times New Roman" w:cs="Times New Roman"/>
                <w:b/>
                <w:color w:val="auto"/>
                <w:sz w:val="20"/>
                <w:szCs w:val="20"/>
              </w:rPr>
            </w:pPr>
          </w:p>
        </w:tc>
        <w:tc>
          <w:tcPr>
            <w:tcW w:w="269" w:type="pct"/>
          </w:tcPr>
          <w:p w14:paraId="36852856" w14:textId="77777777" w:rsidR="007561CF" w:rsidRPr="003A15FC" w:rsidRDefault="007561CF" w:rsidP="000F187A">
            <w:pPr>
              <w:jc w:val="center"/>
              <w:rPr>
                <w:rFonts w:ascii="Times New Roman" w:hAnsi="Times New Roman" w:cs="Times New Roman"/>
                <w:b/>
                <w:color w:val="auto"/>
                <w:sz w:val="20"/>
                <w:szCs w:val="20"/>
              </w:rPr>
            </w:pPr>
          </w:p>
        </w:tc>
        <w:tc>
          <w:tcPr>
            <w:tcW w:w="298" w:type="pct"/>
          </w:tcPr>
          <w:p w14:paraId="2D693CB1" w14:textId="77777777" w:rsidR="007561CF" w:rsidRPr="003A15FC" w:rsidRDefault="007561CF" w:rsidP="000F187A">
            <w:pPr>
              <w:jc w:val="center"/>
              <w:rPr>
                <w:rFonts w:ascii="Times New Roman" w:hAnsi="Times New Roman" w:cs="Times New Roman"/>
                <w:b/>
                <w:color w:val="auto"/>
                <w:sz w:val="20"/>
                <w:szCs w:val="20"/>
              </w:rPr>
            </w:pPr>
          </w:p>
        </w:tc>
        <w:tc>
          <w:tcPr>
            <w:tcW w:w="308" w:type="pct"/>
            <w:shd w:val="clear" w:color="auto" w:fill="auto"/>
          </w:tcPr>
          <w:p w14:paraId="394A16C9"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6A58F79B" w14:textId="77777777" w:rsidR="007561CF" w:rsidRPr="003A15FC" w:rsidRDefault="007561CF" w:rsidP="000F187A">
            <w:pPr>
              <w:jc w:val="center"/>
              <w:rPr>
                <w:rFonts w:ascii="Times New Roman" w:hAnsi="Times New Roman" w:cs="Times New Roman"/>
                <w:b/>
                <w:color w:val="auto"/>
                <w:sz w:val="20"/>
                <w:szCs w:val="20"/>
              </w:rPr>
            </w:pPr>
          </w:p>
        </w:tc>
        <w:tc>
          <w:tcPr>
            <w:tcW w:w="264" w:type="pct"/>
            <w:shd w:val="clear" w:color="auto" w:fill="auto"/>
          </w:tcPr>
          <w:p w14:paraId="721FE64C" w14:textId="77777777" w:rsidR="007561CF" w:rsidRPr="003A15FC" w:rsidRDefault="007561CF" w:rsidP="000F187A">
            <w:pPr>
              <w:jc w:val="center"/>
              <w:rPr>
                <w:rFonts w:ascii="Times New Roman" w:hAnsi="Times New Roman" w:cs="Times New Roman"/>
                <w:b/>
                <w:color w:val="auto"/>
                <w:sz w:val="20"/>
                <w:szCs w:val="20"/>
              </w:rPr>
            </w:pPr>
          </w:p>
        </w:tc>
        <w:tc>
          <w:tcPr>
            <w:tcW w:w="371" w:type="pct"/>
            <w:shd w:val="clear" w:color="auto" w:fill="auto"/>
          </w:tcPr>
          <w:p w14:paraId="4CD2EE84" w14:textId="77777777" w:rsidR="007561CF" w:rsidRPr="003A15FC" w:rsidRDefault="007561CF" w:rsidP="000F187A">
            <w:pPr>
              <w:jc w:val="center"/>
              <w:rPr>
                <w:rFonts w:ascii="Times New Roman" w:hAnsi="Times New Roman" w:cs="Times New Roman"/>
                <w:b/>
                <w:color w:val="auto"/>
                <w:sz w:val="20"/>
                <w:szCs w:val="20"/>
              </w:rPr>
            </w:pPr>
          </w:p>
        </w:tc>
      </w:tr>
    </w:tbl>
    <w:p w14:paraId="6A13A5DE" w14:textId="77777777" w:rsidR="00AA7DE0" w:rsidRDefault="00C351E9" w:rsidP="00C351E9">
      <w:pPr>
        <w:autoSpaceDE w:val="0"/>
        <w:autoSpaceDN w:val="0"/>
        <w:adjustRightInd w:val="0"/>
        <w:ind w:firstLine="709"/>
        <w:jc w:val="both"/>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ИТОГО:</w:t>
      </w:r>
      <w:r w:rsidR="002F35AB">
        <w:rPr>
          <w:rFonts w:ascii="Times New Roman" w:eastAsia="Times New Roman" w:hAnsi="Times New Roman" w:cs="Times New Roman"/>
          <w:b/>
          <w:color w:val="auto"/>
          <w:lang w:bidi="ar-SA"/>
        </w:rPr>
        <w:t xml:space="preserve"> </w:t>
      </w:r>
      <w:r w:rsidR="00132253">
        <w:rPr>
          <w:rFonts w:ascii="Times New Roman" w:eastAsia="Times New Roman" w:hAnsi="Times New Roman" w:cs="Times New Roman"/>
          <w:b/>
          <w:color w:val="auto"/>
          <w:lang w:bidi="ar-SA"/>
        </w:rPr>
        <w:t>______________</w:t>
      </w:r>
    </w:p>
    <w:p w14:paraId="0ECF15A3" w14:textId="77777777" w:rsidR="00515CB1" w:rsidRPr="00F95585" w:rsidRDefault="00515CB1" w:rsidP="00C351E9">
      <w:pPr>
        <w:autoSpaceDE w:val="0"/>
        <w:autoSpaceDN w:val="0"/>
        <w:adjustRightInd w:val="0"/>
        <w:ind w:firstLine="709"/>
        <w:jc w:val="both"/>
        <w:rPr>
          <w:rFonts w:ascii="Times New Roman" w:eastAsia="Times New Roman" w:hAnsi="Times New Roman" w:cs="Times New Roman"/>
          <w:b/>
          <w:color w:val="auto"/>
          <w:lang w:bidi="ar-SA"/>
        </w:rPr>
      </w:pPr>
    </w:p>
    <w:tbl>
      <w:tblPr>
        <w:tblW w:w="10137" w:type="dxa"/>
        <w:tblLook w:val="01E0" w:firstRow="1" w:lastRow="1" w:firstColumn="1" w:lastColumn="1" w:noHBand="0" w:noVBand="0"/>
      </w:tblPr>
      <w:tblGrid>
        <w:gridCol w:w="5148"/>
        <w:gridCol w:w="236"/>
        <w:gridCol w:w="4753"/>
      </w:tblGrid>
      <w:tr w:rsidR="00515CB1" w:rsidRPr="00CE2BE6" w14:paraId="6F37A81E" w14:textId="77777777" w:rsidTr="0092224D">
        <w:tc>
          <w:tcPr>
            <w:tcW w:w="5148" w:type="dxa"/>
          </w:tcPr>
          <w:p w14:paraId="397DB57A"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6A7EA0E"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2CAE1AC"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C403B0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724860F" w14:textId="77777777" w:rsidR="00515CB1" w:rsidRPr="00CE2BE6"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tc>
      </w:tr>
      <w:tr w:rsidR="00515CB1" w:rsidRPr="00CE2BE6" w14:paraId="737BA263" w14:textId="77777777" w:rsidTr="0092224D">
        <w:tc>
          <w:tcPr>
            <w:tcW w:w="5148" w:type="dxa"/>
          </w:tcPr>
          <w:p w14:paraId="4539695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68B959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3F75B6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FC65877" w14:textId="77777777" w:rsidTr="0092224D">
        <w:tc>
          <w:tcPr>
            <w:tcW w:w="5148" w:type="dxa"/>
          </w:tcPr>
          <w:p w14:paraId="6911B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672FEC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A02C0A"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66F51FF8" w14:textId="77777777" w:rsidTr="0092224D">
        <w:tc>
          <w:tcPr>
            <w:tcW w:w="5148" w:type="dxa"/>
          </w:tcPr>
          <w:p w14:paraId="773C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72EF89A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A80B6E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4D85072" w14:textId="77777777" w:rsidR="00AA7DE0" w:rsidRPr="002A7E23" w:rsidRDefault="00AA7DE0" w:rsidP="00AA7DE0">
      <w:pPr>
        <w:autoSpaceDE w:val="0"/>
        <w:autoSpaceDN w:val="0"/>
        <w:adjustRightInd w:val="0"/>
        <w:jc w:val="center"/>
        <w:rPr>
          <w:rFonts w:ascii="Times New Roman" w:eastAsia="Times New Roman" w:hAnsi="Times New Roman" w:cs="Times New Roman"/>
          <w:b/>
          <w:color w:val="auto"/>
          <w:lang w:bidi="ar-SA"/>
        </w:rPr>
      </w:pPr>
    </w:p>
    <w:p w14:paraId="59932012" w14:textId="77777777" w:rsidR="00BA4C69" w:rsidRPr="00BA4C69" w:rsidRDefault="00AA7DE0"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2A7E23">
        <w:rPr>
          <w:rFonts w:ascii="Times New Roman" w:eastAsia="Times New Roman" w:hAnsi="Times New Roman" w:cs="Times New Roman"/>
          <w:b/>
          <w:bCs/>
          <w:color w:val="auto"/>
          <w:sz w:val="20"/>
          <w:lang w:bidi="ar-SA"/>
        </w:rPr>
        <w:t xml:space="preserve"> </w:t>
      </w:r>
      <w:r w:rsidR="00BA4C69"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sidR="00BA4C69">
        <w:rPr>
          <w:rFonts w:ascii="Times New Roman" w:eastAsia="Times New Roman" w:hAnsi="Times New Roman" w:cs="Times New Roman"/>
          <w:i/>
          <w:color w:val="auto"/>
          <w:sz w:val="18"/>
          <w:szCs w:val="18"/>
          <w:lang w:bidi="ar-SA"/>
        </w:rPr>
        <w:t>Поставщика</w:t>
      </w:r>
    </w:p>
    <w:p w14:paraId="7C4239A3" w14:textId="77777777" w:rsidR="00EF1319" w:rsidRPr="00EF1319" w:rsidRDefault="00EF1319" w:rsidP="00515CB1">
      <w:pPr>
        <w:autoSpaceDE w:val="0"/>
        <w:autoSpaceDN w:val="0"/>
        <w:adjustRightInd w:val="0"/>
        <w:rPr>
          <w:rFonts w:ascii="Times New Roman" w:eastAsia="Calibri" w:hAnsi="Times New Roman" w:cs="Times New Roman"/>
          <w:b/>
          <w:color w:val="auto"/>
          <w:sz w:val="21"/>
          <w:szCs w:val="21"/>
          <w:lang w:eastAsia="en-US" w:bidi="ar-SA"/>
        </w:rPr>
      </w:pPr>
    </w:p>
    <w:p w14:paraId="13AA2006" w14:textId="77777777" w:rsidR="006E4CE9" w:rsidRPr="002A7E23" w:rsidRDefault="006E4CE9" w:rsidP="00AA7DE0">
      <w:pPr>
        <w:autoSpaceDE w:val="0"/>
        <w:autoSpaceDN w:val="0"/>
        <w:adjustRightInd w:val="0"/>
        <w:rPr>
          <w:rFonts w:ascii="Times New Roman" w:eastAsia="Times New Roman" w:hAnsi="Times New Roman" w:cs="Times New Roman"/>
          <w:b/>
          <w:bCs/>
          <w:color w:val="auto"/>
          <w:sz w:val="20"/>
          <w:lang w:bidi="ar-SA"/>
        </w:rPr>
      </w:pPr>
    </w:p>
    <w:p w14:paraId="009B38C3" w14:textId="77777777" w:rsidR="00AA7DE0" w:rsidRPr="002A7E23" w:rsidRDefault="00AA7DE0" w:rsidP="00AA7DE0">
      <w:pPr>
        <w:autoSpaceDE w:val="0"/>
        <w:autoSpaceDN w:val="0"/>
        <w:adjustRightInd w:val="0"/>
        <w:rPr>
          <w:rFonts w:ascii="Times New Roman" w:eastAsia="Times New Roman" w:hAnsi="Times New Roman" w:cs="Times New Roman"/>
          <w:b/>
          <w:bCs/>
          <w:color w:val="auto"/>
          <w:sz w:val="20"/>
          <w:lang w:bidi="ar-SA"/>
        </w:rPr>
      </w:pPr>
    </w:p>
    <w:p w14:paraId="5DDD3541" w14:textId="77777777" w:rsidR="00AA7DE0" w:rsidRPr="002A7E23" w:rsidRDefault="00AA7DE0" w:rsidP="00237230">
      <w:pPr>
        <w:keepNext/>
        <w:widowControl/>
        <w:numPr>
          <w:ilvl w:val="0"/>
          <w:numId w:val="9"/>
        </w:numPr>
        <w:autoSpaceDE w:val="0"/>
        <w:autoSpaceDN w:val="0"/>
        <w:adjustRightInd w:val="0"/>
        <w:ind w:left="0" w:firstLine="0"/>
        <w:outlineLvl w:val="1"/>
        <w:rPr>
          <w:rFonts w:ascii="Times New Roman" w:eastAsia="Times New Roman" w:hAnsi="Times New Roman" w:cs="Times New Roman"/>
          <w:b/>
          <w:bCs/>
          <w:color w:val="auto"/>
          <w:lang w:bidi="ar-SA"/>
        </w:rPr>
        <w:sectPr w:rsidR="00AA7DE0" w:rsidRPr="002A7E23" w:rsidSect="00561FFC">
          <w:footnotePr>
            <w:numRestart w:val="eachPage"/>
          </w:footnotePr>
          <w:pgSz w:w="16838" w:h="11906" w:orient="landscape" w:code="9"/>
          <w:pgMar w:top="851" w:right="567" w:bottom="851" w:left="1134" w:header="340" w:footer="340" w:gutter="0"/>
          <w:cols w:space="708"/>
          <w:titlePg/>
          <w:docGrid w:linePitch="360"/>
        </w:sectPr>
      </w:pPr>
    </w:p>
    <w:p w14:paraId="0A50E31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3</w:t>
      </w:r>
    </w:p>
    <w:p w14:paraId="5C24E4E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132253">
        <w:rPr>
          <w:rFonts w:ascii="Times New Roman" w:eastAsia="Times New Roman" w:hAnsi="Times New Roman" w:cs="Times New Roman"/>
          <w:b/>
          <w:color w:val="auto"/>
          <w:sz w:val="20"/>
          <w:lang w:bidi="ar-SA"/>
        </w:rPr>
        <w:t>___________</w:t>
      </w:r>
      <w:r w:rsidR="00050BF4">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bookmarkEnd w:id="0"/>
    <w:p w14:paraId="0E6EACA5" w14:textId="77777777" w:rsidR="00237230" w:rsidRPr="002A7E23" w:rsidRDefault="00237230" w:rsidP="009F6EC0">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ТЕХНИЧЕСКИЕ ХАРАКТЕРИСТИКИ</w:t>
      </w:r>
    </w:p>
    <w:tbl>
      <w:tblPr>
        <w:tblW w:w="1002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42"/>
        <w:gridCol w:w="1560"/>
        <w:gridCol w:w="2835"/>
        <w:gridCol w:w="111"/>
        <w:gridCol w:w="2015"/>
        <w:gridCol w:w="992"/>
        <w:gridCol w:w="851"/>
        <w:gridCol w:w="1098"/>
      </w:tblGrid>
      <w:tr w:rsidR="00A60A2A" w:rsidRPr="00432398" w14:paraId="4C7AFE31" w14:textId="77777777" w:rsidTr="00D35A32">
        <w:tc>
          <w:tcPr>
            <w:tcW w:w="567" w:type="dxa"/>
            <w:gridSpan w:val="2"/>
            <w:shd w:val="clear" w:color="auto" w:fill="auto"/>
          </w:tcPr>
          <w:p w14:paraId="46E1DBE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N</w:t>
            </w:r>
          </w:p>
        </w:tc>
        <w:tc>
          <w:tcPr>
            <w:tcW w:w="4506" w:type="dxa"/>
            <w:gridSpan w:val="3"/>
            <w:shd w:val="clear" w:color="auto" w:fill="auto"/>
          </w:tcPr>
          <w:p w14:paraId="61BF16D2" w14:textId="77777777" w:rsidR="00A60A2A" w:rsidRPr="00432398" w:rsidRDefault="00A60A2A" w:rsidP="00FE5348">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Показатель</w:t>
            </w:r>
          </w:p>
        </w:tc>
        <w:tc>
          <w:tcPr>
            <w:tcW w:w="4956" w:type="dxa"/>
            <w:gridSpan w:val="4"/>
            <w:shd w:val="clear" w:color="auto" w:fill="auto"/>
          </w:tcPr>
          <w:p w14:paraId="7ADB5C90" w14:textId="77777777" w:rsidR="00A60A2A" w:rsidRPr="00432398" w:rsidRDefault="00A60A2A" w:rsidP="00FE5348">
            <w:pPr>
              <w:autoSpaceDE w:val="0"/>
              <w:autoSpaceDN w:val="0"/>
              <w:adjustRightInd w:val="0"/>
              <w:ind w:firstLine="720"/>
              <w:jc w:val="center"/>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Значения показателей товара, предлагаемого участником</w:t>
            </w:r>
          </w:p>
        </w:tc>
      </w:tr>
      <w:tr w:rsidR="00F22FCA" w:rsidRPr="00432398" w14:paraId="2152106D" w14:textId="77777777" w:rsidTr="00704A17">
        <w:tc>
          <w:tcPr>
            <w:tcW w:w="567" w:type="dxa"/>
            <w:gridSpan w:val="2"/>
            <w:shd w:val="clear" w:color="auto" w:fill="auto"/>
            <w:vAlign w:val="center"/>
          </w:tcPr>
          <w:p w14:paraId="25767DA3" w14:textId="77777777" w:rsidR="00F22FCA" w:rsidRPr="00432398" w:rsidRDefault="00F22FCA" w:rsidP="00F22FCA">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1.</w:t>
            </w:r>
          </w:p>
        </w:tc>
        <w:tc>
          <w:tcPr>
            <w:tcW w:w="4506" w:type="dxa"/>
            <w:gridSpan w:val="3"/>
            <w:shd w:val="clear" w:color="auto" w:fill="auto"/>
          </w:tcPr>
          <w:p w14:paraId="4DBE95E7" w14:textId="7C3E76FC" w:rsidR="00F22FCA" w:rsidRPr="000C3759" w:rsidRDefault="00F22FCA" w:rsidP="00F22FCA">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МНН или при отсутствии МНН</w:t>
            </w:r>
          </w:p>
          <w:p w14:paraId="2389A7E5" w14:textId="77777777" w:rsidR="00F22FCA" w:rsidRPr="000C3759" w:rsidRDefault="00F22FCA" w:rsidP="00F22FCA">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 xml:space="preserve">химическое, </w:t>
            </w:r>
            <w:proofErr w:type="spellStart"/>
            <w:r w:rsidRPr="000C3759">
              <w:rPr>
                <w:rFonts w:ascii="Times New Roman" w:eastAsia="Calibri" w:hAnsi="Times New Roman" w:cs="Times New Roman"/>
                <w:color w:val="auto"/>
                <w:sz w:val="20"/>
                <w:szCs w:val="20"/>
                <w:lang w:eastAsia="en-US" w:bidi="ar-SA"/>
              </w:rPr>
              <w:t>группировочное</w:t>
            </w:r>
            <w:proofErr w:type="spellEnd"/>
            <w:r w:rsidRPr="000C3759">
              <w:rPr>
                <w:rFonts w:ascii="Times New Roman" w:eastAsia="Calibri" w:hAnsi="Times New Roman" w:cs="Times New Roman"/>
                <w:color w:val="auto"/>
                <w:sz w:val="20"/>
                <w:szCs w:val="20"/>
                <w:lang w:eastAsia="en-US" w:bidi="ar-SA"/>
              </w:rPr>
              <w:t xml:space="preserve"> </w:t>
            </w:r>
          </w:p>
          <w:p w14:paraId="72FAC206" w14:textId="77777777" w:rsidR="00F22FCA" w:rsidRPr="000C3759" w:rsidRDefault="00F22FCA" w:rsidP="00F22FCA">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Calibri" w:hAnsi="Times New Roman" w:cs="Times New Roman"/>
                <w:color w:val="auto"/>
                <w:sz w:val="20"/>
                <w:szCs w:val="20"/>
                <w:lang w:eastAsia="en-US" w:bidi="ar-SA"/>
              </w:rPr>
              <w:t>наименование Товара)</w:t>
            </w:r>
          </w:p>
        </w:tc>
        <w:tc>
          <w:tcPr>
            <w:tcW w:w="4956" w:type="dxa"/>
            <w:gridSpan w:val="4"/>
            <w:shd w:val="clear" w:color="auto" w:fill="auto"/>
            <w:vAlign w:val="center"/>
          </w:tcPr>
          <w:p w14:paraId="18F2451C" w14:textId="34B7B28A" w:rsidR="00F22FCA" w:rsidRPr="00704A17" w:rsidRDefault="00F22FCA" w:rsidP="00F22FCA">
            <w:pPr>
              <w:autoSpaceDE w:val="0"/>
              <w:autoSpaceDN w:val="0"/>
              <w:adjustRightInd w:val="0"/>
              <w:jc w:val="both"/>
              <w:rPr>
                <w:rFonts w:ascii="Times New Roman" w:eastAsia="Times New Roman" w:hAnsi="Times New Roman" w:cs="Times New Roman"/>
                <w:color w:val="auto"/>
                <w:sz w:val="20"/>
                <w:szCs w:val="20"/>
              </w:rPr>
            </w:pPr>
            <w:r>
              <w:rPr>
                <w:rFonts w:cs="Times New Roman"/>
                <w:sz w:val="18"/>
                <w:szCs w:val="18"/>
              </w:rPr>
              <w:t>ИПРАТРОПИЯ БРОМИД+ФЕНОТЕРОЛ</w:t>
            </w:r>
          </w:p>
        </w:tc>
      </w:tr>
      <w:tr w:rsidR="00A60A2A" w:rsidRPr="00432398" w14:paraId="6E5CDD27" w14:textId="77777777" w:rsidTr="00D35A32">
        <w:tc>
          <w:tcPr>
            <w:tcW w:w="567" w:type="dxa"/>
            <w:gridSpan w:val="2"/>
            <w:shd w:val="clear" w:color="auto" w:fill="auto"/>
            <w:vAlign w:val="center"/>
          </w:tcPr>
          <w:p w14:paraId="644CE37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w:t>
            </w:r>
          </w:p>
        </w:tc>
        <w:tc>
          <w:tcPr>
            <w:tcW w:w="4506" w:type="dxa"/>
            <w:gridSpan w:val="3"/>
            <w:shd w:val="clear" w:color="auto" w:fill="auto"/>
          </w:tcPr>
          <w:p w14:paraId="74C00D98"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Торговое(-</w:t>
            </w:r>
            <w:proofErr w:type="spellStart"/>
            <w:r w:rsidRPr="000C3759">
              <w:rPr>
                <w:rFonts w:ascii="Times New Roman" w:eastAsia="Times New Roman" w:hAnsi="Times New Roman" w:cs="Times New Roman"/>
                <w:color w:val="auto"/>
                <w:sz w:val="20"/>
                <w:szCs w:val="20"/>
                <w:lang w:bidi="ar-SA"/>
              </w:rPr>
              <w:t>ые</w:t>
            </w:r>
            <w:proofErr w:type="spellEnd"/>
            <w:r w:rsidRPr="000C3759">
              <w:rPr>
                <w:rFonts w:ascii="Times New Roman" w:eastAsia="Times New Roman" w:hAnsi="Times New Roman" w:cs="Times New Roman"/>
                <w:color w:val="auto"/>
                <w:sz w:val="20"/>
                <w:szCs w:val="20"/>
                <w:lang w:bidi="ar-SA"/>
              </w:rPr>
              <w:t>) наименование(-я)</w:t>
            </w:r>
          </w:p>
        </w:tc>
        <w:tc>
          <w:tcPr>
            <w:tcW w:w="4956" w:type="dxa"/>
            <w:gridSpan w:val="4"/>
            <w:shd w:val="clear" w:color="auto" w:fill="auto"/>
          </w:tcPr>
          <w:p w14:paraId="06D68299" w14:textId="77777777" w:rsidR="00637F5F" w:rsidRPr="000C3759" w:rsidRDefault="00637F5F" w:rsidP="006679FD">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14:paraId="7DCD70ED" w14:textId="77777777" w:rsidTr="00D35A32">
        <w:tc>
          <w:tcPr>
            <w:tcW w:w="567" w:type="dxa"/>
            <w:gridSpan w:val="2"/>
            <w:shd w:val="clear" w:color="auto" w:fill="auto"/>
            <w:vAlign w:val="center"/>
          </w:tcPr>
          <w:p w14:paraId="7B9D1C7F"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2.1</w:t>
            </w:r>
          </w:p>
        </w:tc>
        <w:tc>
          <w:tcPr>
            <w:tcW w:w="4506" w:type="dxa"/>
            <w:gridSpan w:val="3"/>
            <w:shd w:val="clear" w:color="auto" w:fill="auto"/>
          </w:tcPr>
          <w:p w14:paraId="555B33BD"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Номер регистрационного удостоверения</w:t>
            </w:r>
          </w:p>
        </w:tc>
        <w:tc>
          <w:tcPr>
            <w:tcW w:w="4956" w:type="dxa"/>
            <w:gridSpan w:val="4"/>
            <w:shd w:val="clear" w:color="auto" w:fill="auto"/>
          </w:tcPr>
          <w:p w14:paraId="26DCC064" w14:textId="77777777" w:rsidR="004075E8" w:rsidRPr="00B80F3F" w:rsidRDefault="004075E8" w:rsidP="000A419E">
            <w:pPr>
              <w:autoSpaceDE w:val="0"/>
              <w:autoSpaceDN w:val="0"/>
              <w:adjustRightInd w:val="0"/>
              <w:rPr>
                <w:rFonts w:ascii="Times New Roman" w:eastAsia="Times New Roman" w:hAnsi="Times New Roman" w:cs="Times New Roman"/>
                <w:color w:val="auto"/>
                <w:sz w:val="20"/>
                <w:szCs w:val="20"/>
                <w:lang w:val="en-US"/>
              </w:rPr>
            </w:pPr>
          </w:p>
        </w:tc>
      </w:tr>
      <w:tr w:rsidR="00A60A2A" w:rsidRPr="00432398" w14:paraId="7F7B804D" w14:textId="77777777" w:rsidTr="00D35A32">
        <w:tc>
          <w:tcPr>
            <w:tcW w:w="567" w:type="dxa"/>
            <w:gridSpan w:val="2"/>
            <w:vMerge w:val="restart"/>
            <w:shd w:val="clear" w:color="auto" w:fill="auto"/>
            <w:vAlign w:val="center"/>
          </w:tcPr>
          <w:p w14:paraId="4D72219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2.2</w:t>
            </w:r>
          </w:p>
        </w:tc>
        <w:tc>
          <w:tcPr>
            <w:tcW w:w="4506" w:type="dxa"/>
            <w:gridSpan w:val="3"/>
            <w:shd w:val="clear" w:color="auto" w:fill="auto"/>
          </w:tcPr>
          <w:p w14:paraId="2E7EA00D"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держателя (владельца) регистрационного удостоверения лекарственного препарата</w:t>
            </w:r>
          </w:p>
        </w:tc>
        <w:tc>
          <w:tcPr>
            <w:tcW w:w="4956" w:type="dxa"/>
            <w:gridSpan w:val="4"/>
            <w:shd w:val="clear" w:color="auto" w:fill="auto"/>
          </w:tcPr>
          <w:p w14:paraId="4ACEED89" w14:textId="77777777" w:rsidR="004075E8" w:rsidRPr="00B80F3F" w:rsidRDefault="004075E8" w:rsidP="004075E8">
            <w:pPr>
              <w:autoSpaceDE w:val="0"/>
              <w:autoSpaceDN w:val="0"/>
              <w:adjustRightInd w:val="0"/>
              <w:rPr>
                <w:rFonts w:ascii="Times New Roman" w:eastAsia="Times New Roman" w:hAnsi="Times New Roman" w:cs="Times New Roman"/>
                <w:color w:val="auto"/>
                <w:sz w:val="20"/>
                <w:szCs w:val="20"/>
              </w:rPr>
            </w:pPr>
          </w:p>
        </w:tc>
      </w:tr>
      <w:tr w:rsidR="00A60A2A" w:rsidRPr="00432398" w14:paraId="7844EFE1" w14:textId="77777777" w:rsidTr="006679FD">
        <w:trPr>
          <w:trHeight w:val="429"/>
        </w:trPr>
        <w:tc>
          <w:tcPr>
            <w:tcW w:w="567" w:type="dxa"/>
            <w:gridSpan w:val="2"/>
            <w:vMerge/>
            <w:shd w:val="clear" w:color="auto" w:fill="auto"/>
            <w:vAlign w:val="center"/>
          </w:tcPr>
          <w:p w14:paraId="3FF5FA84"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p>
        </w:tc>
        <w:tc>
          <w:tcPr>
            <w:tcW w:w="4506" w:type="dxa"/>
            <w:gridSpan w:val="3"/>
            <w:shd w:val="clear" w:color="auto" w:fill="auto"/>
          </w:tcPr>
          <w:p w14:paraId="5A986D32"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производителя лекарственного препарата</w:t>
            </w:r>
          </w:p>
        </w:tc>
        <w:tc>
          <w:tcPr>
            <w:tcW w:w="4956" w:type="dxa"/>
            <w:gridSpan w:val="4"/>
            <w:shd w:val="clear" w:color="auto" w:fill="auto"/>
          </w:tcPr>
          <w:p w14:paraId="24A20FCD" w14:textId="77777777" w:rsidR="004075E8" w:rsidRPr="000C3759" w:rsidRDefault="004075E8" w:rsidP="00AA086C">
            <w:pPr>
              <w:autoSpaceDE w:val="0"/>
              <w:autoSpaceDN w:val="0"/>
              <w:adjustRightInd w:val="0"/>
              <w:rPr>
                <w:rFonts w:ascii="Times New Roman" w:eastAsia="Times New Roman" w:hAnsi="Times New Roman" w:cs="Times New Roman"/>
                <w:color w:val="auto"/>
                <w:sz w:val="20"/>
                <w:szCs w:val="20"/>
              </w:rPr>
            </w:pPr>
          </w:p>
        </w:tc>
      </w:tr>
      <w:tr w:rsidR="00A60A2A" w:rsidRPr="00432398" w14:paraId="0020397B" w14:textId="77777777" w:rsidTr="00D35A32">
        <w:tc>
          <w:tcPr>
            <w:tcW w:w="567" w:type="dxa"/>
            <w:gridSpan w:val="2"/>
            <w:shd w:val="clear" w:color="auto" w:fill="auto"/>
            <w:vAlign w:val="center"/>
          </w:tcPr>
          <w:p w14:paraId="07B384BA"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3.</w:t>
            </w:r>
          </w:p>
        </w:tc>
        <w:tc>
          <w:tcPr>
            <w:tcW w:w="4506" w:type="dxa"/>
            <w:gridSpan w:val="3"/>
            <w:shd w:val="clear" w:color="auto" w:fill="auto"/>
          </w:tcPr>
          <w:p w14:paraId="0CF77BF6"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Дозировка</w:t>
            </w:r>
          </w:p>
        </w:tc>
        <w:tc>
          <w:tcPr>
            <w:tcW w:w="4956" w:type="dxa"/>
            <w:gridSpan w:val="4"/>
            <w:shd w:val="clear" w:color="auto" w:fill="auto"/>
          </w:tcPr>
          <w:p w14:paraId="0D5B3C2D" w14:textId="77777777" w:rsidR="00637F5F" w:rsidRPr="000C3759" w:rsidRDefault="00637F5F" w:rsidP="001E60F1">
            <w:pPr>
              <w:autoSpaceDE w:val="0"/>
              <w:autoSpaceDN w:val="0"/>
              <w:adjustRightInd w:val="0"/>
              <w:rPr>
                <w:rFonts w:ascii="Times New Roman" w:eastAsia="Times New Roman" w:hAnsi="Times New Roman" w:cs="Times New Roman"/>
                <w:color w:val="auto"/>
                <w:sz w:val="20"/>
                <w:szCs w:val="20"/>
              </w:rPr>
            </w:pPr>
          </w:p>
        </w:tc>
      </w:tr>
      <w:tr w:rsidR="00A60A2A" w:rsidRPr="00432398" w14:paraId="2120A89A" w14:textId="77777777" w:rsidTr="00D35A32">
        <w:tc>
          <w:tcPr>
            <w:tcW w:w="567" w:type="dxa"/>
            <w:gridSpan w:val="2"/>
            <w:shd w:val="clear" w:color="auto" w:fill="auto"/>
            <w:vAlign w:val="center"/>
          </w:tcPr>
          <w:p w14:paraId="6F49E0D3"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4.</w:t>
            </w:r>
          </w:p>
        </w:tc>
        <w:tc>
          <w:tcPr>
            <w:tcW w:w="4506" w:type="dxa"/>
            <w:gridSpan w:val="3"/>
            <w:shd w:val="clear" w:color="auto" w:fill="auto"/>
          </w:tcPr>
          <w:p w14:paraId="0042E0E4"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Лекарственная форма</w:t>
            </w:r>
          </w:p>
        </w:tc>
        <w:tc>
          <w:tcPr>
            <w:tcW w:w="4956" w:type="dxa"/>
            <w:gridSpan w:val="4"/>
            <w:shd w:val="clear" w:color="auto" w:fill="auto"/>
          </w:tcPr>
          <w:p w14:paraId="20BA2B6D" w14:textId="77777777" w:rsidR="004C0F33" w:rsidRPr="000C3759" w:rsidRDefault="004C0F33" w:rsidP="00BB3107">
            <w:pPr>
              <w:autoSpaceDE w:val="0"/>
              <w:autoSpaceDN w:val="0"/>
              <w:adjustRightInd w:val="0"/>
              <w:rPr>
                <w:rFonts w:ascii="Times New Roman" w:eastAsia="Times New Roman" w:hAnsi="Times New Roman" w:cs="Times New Roman"/>
                <w:color w:val="auto"/>
                <w:sz w:val="20"/>
                <w:szCs w:val="20"/>
              </w:rPr>
            </w:pPr>
          </w:p>
        </w:tc>
      </w:tr>
      <w:tr w:rsidR="00A60A2A" w:rsidRPr="00432398" w14:paraId="4B1F35B9" w14:textId="77777777" w:rsidTr="00D35A32">
        <w:tc>
          <w:tcPr>
            <w:tcW w:w="567" w:type="dxa"/>
            <w:gridSpan w:val="2"/>
            <w:shd w:val="clear" w:color="auto" w:fill="auto"/>
            <w:vAlign w:val="center"/>
          </w:tcPr>
          <w:p w14:paraId="7CF0E00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5.</w:t>
            </w:r>
          </w:p>
        </w:tc>
        <w:tc>
          <w:tcPr>
            <w:tcW w:w="4506" w:type="dxa"/>
            <w:gridSpan w:val="3"/>
            <w:shd w:val="clear" w:color="auto" w:fill="auto"/>
          </w:tcPr>
          <w:p w14:paraId="3FD05732"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Товара ***</w:t>
            </w:r>
          </w:p>
        </w:tc>
        <w:tc>
          <w:tcPr>
            <w:tcW w:w="4956" w:type="dxa"/>
            <w:gridSpan w:val="4"/>
            <w:shd w:val="clear" w:color="auto" w:fill="auto"/>
          </w:tcPr>
          <w:p w14:paraId="36ADF866" w14:textId="77777777" w:rsidR="00637F5F" w:rsidRPr="00432398" w:rsidRDefault="00637F5F" w:rsidP="000273D1">
            <w:pPr>
              <w:shd w:val="clear" w:color="auto" w:fill="FFFFFF"/>
              <w:tabs>
                <w:tab w:val="left" w:pos="773"/>
              </w:tabs>
              <w:autoSpaceDE w:val="0"/>
              <w:autoSpaceDN w:val="0"/>
              <w:adjustRightInd w:val="0"/>
              <w:rPr>
                <w:rFonts w:ascii="Times New Roman" w:eastAsia="Times New Roman" w:hAnsi="Times New Roman" w:cs="Times New Roman"/>
                <w:color w:val="auto"/>
                <w:sz w:val="20"/>
                <w:szCs w:val="20"/>
              </w:rPr>
            </w:pPr>
          </w:p>
        </w:tc>
      </w:tr>
      <w:tr w:rsidR="00A60A2A" w:rsidRPr="00432398" w14:paraId="034B7A33" w14:textId="77777777" w:rsidTr="00D35A32">
        <w:tc>
          <w:tcPr>
            <w:tcW w:w="567" w:type="dxa"/>
            <w:gridSpan w:val="2"/>
            <w:shd w:val="clear" w:color="auto" w:fill="auto"/>
            <w:vAlign w:val="center"/>
          </w:tcPr>
          <w:p w14:paraId="075CDDCA"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6.</w:t>
            </w:r>
          </w:p>
        </w:tc>
        <w:tc>
          <w:tcPr>
            <w:tcW w:w="4506" w:type="dxa"/>
            <w:gridSpan w:val="3"/>
            <w:shd w:val="clear" w:color="auto" w:fill="auto"/>
          </w:tcPr>
          <w:p w14:paraId="10B5513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Товара в единицах измерения</w:t>
            </w:r>
          </w:p>
        </w:tc>
        <w:tc>
          <w:tcPr>
            <w:tcW w:w="4956" w:type="dxa"/>
            <w:gridSpan w:val="4"/>
            <w:shd w:val="clear" w:color="auto" w:fill="auto"/>
          </w:tcPr>
          <w:p w14:paraId="16F9AC16" w14:textId="77777777" w:rsidR="00637F5F" w:rsidRPr="005B4FC7" w:rsidRDefault="00637F5F" w:rsidP="001E60F1">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14:paraId="2D655539" w14:textId="77777777" w:rsidTr="00D35A32">
        <w:tc>
          <w:tcPr>
            <w:tcW w:w="567" w:type="dxa"/>
            <w:gridSpan w:val="2"/>
            <w:shd w:val="clear" w:color="auto" w:fill="auto"/>
            <w:vAlign w:val="center"/>
          </w:tcPr>
          <w:p w14:paraId="019B9E78"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7.</w:t>
            </w:r>
          </w:p>
        </w:tc>
        <w:tc>
          <w:tcPr>
            <w:tcW w:w="4506" w:type="dxa"/>
            <w:gridSpan w:val="3"/>
            <w:shd w:val="clear" w:color="auto" w:fill="auto"/>
          </w:tcPr>
          <w:p w14:paraId="4A1B0DF4"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Остаточный срок годности Товара на момент поставки Заказчику:</w:t>
            </w:r>
          </w:p>
        </w:tc>
        <w:tc>
          <w:tcPr>
            <w:tcW w:w="4956" w:type="dxa"/>
            <w:gridSpan w:val="4"/>
            <w:shd w:val="clear" w:color="auto" w:fill="auto"/>
          </w:tcPr>
          <w:p w14:paraId="0AF3287F"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не менее 12 месяцев</w:t>
            </w:r>
          </w:p>
        </w:tc>
      </w:tr>
      <w:tr w:rsidR="00A60A2A" w:rsidRPr="00432398" w14:paraId="736ED550" w14:textId="77777777" w:rsidTr="00D35A32">
        <w:tc>
          <w:tcPr>
            <w:tcW w:w="567" w:type="dxa"/>
            <w:gridSpan w:val="2"/>
            <w:shd w:val="clear" w:color="auto" w:fill="auto"/>
            <w:vAlign w:val="center"/>
          </w:tcPr>
          <w:p w14:paraId="2383315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w:t>
            </w:r>
          </w:p>
        </w:tc>
        <w:tc>
          <w:tcPr>
            <w:tcW w:w="9462" w:type="dxa"/>
            <w:gridSpan w:val="7"/>
            <w:shd w:val="clear" w:color="auto" w:fill="auto"/>
          </w:tcPr>
          <w:p w14:paraId="7B07C072"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Информация о Товаре:</w:t>
            </w:r>
          </w:p>
        </w:tc>
      </w:tr>
      <w:tr w:rsidR="00A60A2A" w:rsidRPr="00432398" w14:paraId="088CE0B7" w14:textId="77777777" w:rsidTr="00D35A32">
        <w:tc>
          <w:tcPr>
            <w:tcW w:w="567" w:type="dxa"/>
            <w:gridSpan w:val="2"/>
            <w:shd w:val="clear" w:color="auto" w:fill="auto"/>
            <w:vAlign w:val="center"/>
          </w:tcPr>
          <w:p w14:paraId="7DFA60A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8.1.</w:t>
            </w:r>
          </w:p>
        </w:tc>
        <w:tc>
          <w:tcPr>
            <w:tcW w:w="9462" w:type="dxa"/>
            <w:gridSpan w:val="7"/>
            <w:shd w:val="clear" w:color="auto" w:fill="auto"/>
          </w:tcPr>
          <w:p w14:paraId="095B245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произведенный на территории государств - членов Евразийского экономического союза:</w:t>
            </w:r>
          </w:p>
        </w:tc>
      </w:tr>
      <w:tr w:rsidR="00A60A2A" w:rsidRPr="00432398" w14:paraId="1C28DDD1" w14:textId="77777777" w:rsidTr="00D35A32">
        <w:trPr>
          <w:trHeight w:val="237"/>
        </w:trPr>
        <w:tc>
          <w:tcPr>
            <w:tcW w:w="2127" w:type="dxa"/>
            <w:gridSpan w:val="3"/>
            <w:shd w:val="clear" w:color="auto" w:fill="auto"/>
          </w:tcPr>
          <w:p w14:paraId="1F95832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Торговое наименование лекарственного препарата</w:t>
            </w:r>
          </w:p>
        </w:tc>
        <w:tc>
          <w:tcPr>
            <w:tcW w:w="2835" w:type="dxa"/>
            <w:shd w:val="clear" w:color="auto" w:fill="auto"/>
          </w:tcPr>
          <w:p w14:paraId="45D6461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tcPr>
          <w:p w14:paraId="484CAE8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992" w:type="dxa"/>
            <w:shd w:val="clear" w:color="auto" w:fill="auto"/>
          </w:tcPr>
          <w:p w14:paraId="40D09C1B"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w:t>
            </w:r>
          </w:p>
        </w:tc>
        <w:tc>
          <w:tcPr>
            <w:tcW w:w="851" w:type="dxa"/>
            <w:shd w:val="clear" w:color="auto" w:fill="auto"/>
          </w:tcPr>
          <w:p w14:paraId="1E018596"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в единицах измерения</w:t>
            </w:r>
          </w:p>
        </w:tc>
        <w:tc>
          <w:tcPr>
            <w:tcW w:w="1098" w:type="dxa"/>
            <w:shd w:val="clear" w:color="auto" w:fill="auto"/>
          </w:tcPr>
          <w:p w14:paraId="3B6E93CC"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упаковок с учетом количества во вторичной (потребительской) упаковке</w:t>
            </w:r>
          </w:p>
        </w:tc>
      </w:tr>
      <w:tr w:rsidR="00DA6316" w:rsidRPr="00432398" w14:paraId="2AC64A10" w14:textId="77777777" w:rsidTr="005E26C9">
        <w:trPr>
          <w:trHeight w:val="237"/>
        </w:trPr>
        <w:tc>
          <w:tcPr>
            <w:tcW w:w="2127" w:type="dxa"/>
            <w:gridSpan w:val="3"/>
          </w:tcPr>
          <w:p w14:paraId="66D25332"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2DCE8ED0" w14:textId="77777777" w:rsidR="00DA6316" w:rsidRPr="00432398" w:rsidRDefault="00DA6316" w:rsidP="00DA6316">
            <w:pPr>
              <w:autoSpaceDE w:val="0"/>
              <w:autoSpaceDN w:val="0"/>
              <w:adjustRightInd w:val="0"/>
              <w:jc w:val="center"/>
              <w:rPr>
                <w:rFonts w:ascii="Times New Roman" w:eastAsiaTheme="minorHAnsi" w:hAnsi="Times New Roman" w:cs="Times New Roman"/>
                <w:sz w:val="20"/>
                <w:szCs w:val="20"/>
                <w:lang w:eastAsia="en-US"/>
              </w:rPr>
            </w:pPr>
          </w:p>
        </w:tc>
        <w:tc>
          <w:tcPr>
            <w:tcW w:w="2126" w:type="dxa"/>
            <w:gridSpan w:val="2"/>
            <w:shd w:val="clear" w:color="auto" w:fill="auto"/>
          </w:tcPr>
          <w:p w14:paraId="68499FBF"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992" w:type="dxa"/>
            <w:shd w:val="clear" w:color="auto" w:fill="auto"/>
          </w:tcPr>
          <w:p w14:paraId="6B824896"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851" w:type="dxa"/>
            <w:shd w:val="clear" w:color="auto" w:fill="auto"/>
          </w:tcPr>
          <w:p w14:paraId="00279968" w14:textId="77777777" w:rsidR="00DA6316" w:rsidRPr="00432398" w:rsidRDefault="00DA6316" w:rsidP="006D290F">
            <w:pPr>
              <w:autoSpaceDE w:val="0"/>
              <w:autoSpaceDN w:val="0"/>
              <w:adjustRightInd w:val="0"/>
              <w:jc w:val="center"/>
              <w:rPr>
                <w:rFonts w:ascii="Times New Roman" w:eastAsia="Times New Roman" w:hAnsi="Times New Roman" w:cs="Times New Roman"/>
                <w:color w:val="auto"/>
                <w:sz w:val="20"/>
                <w:szCs w:val="20"/>
              </w:rPr>
            </w:pPr>
          </w:p>
        </w:tc>
        <w:tc>
          <w:tcPr>
            <w:tcW w:w="1098" w:type="dxa"/>
            <w:shd w:val="clear" w:color="auto" w:fill="auto"/>
          </w:tcPr>
          <w:p w14:paraId="0A34E873"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r>
      <w:tr w:rsidR="001F5E62" w:rsidRPr="00432398" w14:paraId="2351257D" w14:textId="77777777" w:rsidTr="00D35A32">
        <w:trPr>
          <w:trHeight w:val="237"/>
        </w:trPr>
        <w:tc>
          <w:tcPr>
            <w:tcW w:w="8080" w:type="dxa"/>
            <w:gridSpan w:val="7"/>
            <w:shd w:val="clear" w:color="auto" w:fill="auto"/>
            <w:vAlign w:val="center"/>
          </w:tcPr>
          <w:p w14:paraId="14141834" w14:textId="77777777" w:rsidR="001F5E62" w:rsidRPr="00432398" w:rsidRDefault="001F5E62" w:rsidP="00B92F06">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61F149A9"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p>
        </w:tc>
        <w:tc>
          <w:tcPr>
            <w:tcW w:w="1098" w:type="dxa"/>
            <w:shd w:val="clear" w:color="auto" w:fill="auto"/>
            <w:vAlign w:val="center"/>
          </w:tcPr>
          <w:p w14:paraId="00A3B486"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126BB286" w14:textId="77777777" w:rsidTr="00D35A32">
        <w:trPr>
          <w:trHeight w:val="237"/>
        </w:trPr>
        <w:tc>
          <w:tcPr>
            <w:tcW w:w="567" w:type="dxa"/>
            <w:gridSpan w:val="2"/>
            <w:shd w:val="clear" w:color="auto" w:fill="auto"/>
            <w:vAlign w:val="center"/>
          </w:tcPr>
          <w:p w14:paraId="7B17F7B6"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8.2</w:t>
            </w:r>
          </w:p>
        </w:tc>
        <w:tc>
          <w:tcPr>
            <w:tcW w:w="9462" w:type="dxa"/>
            <w:gridSpan w:val="7"/>
            <w:shd w:val="clear" w:color="auto" w:fill="auto"/>
            <w:vAlign w:val="center"/>
          </w:tcPr>
          <w:p w14:paraId="6186FB83"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иностранного происхождения:</w:t>
            </w:r>
          </w:p>
        </w:tc>
      </w:tr>
      <w:tr w:rsidR="001F5E62" w:rsidRPr="00432398" w14:paraId="15FA0E21" w14:textId="77777777" w:rsidTr="00354AB7">
        <w:trPr>
          <w:trHeight w:val="248"/>
        </w:trPr>
        <w:tc>
          <w:tcPr>
            <w:tcW w:w="2127" w:type="dxa"/>
            <w:gridSpan w:val="3"/>
            <w:vAlign w:val="center"/>
          </w:tcPr>
          <w:p w14:paraId="48AC81AA"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1CF73F6F" w14:textId="77777777" w:rsidR="001F5E62" w:rsidRPr="00354AB7" w:rsidRDefault="001F5E62" w:rsidP="00354AB7">
            <w:pPr>
              <w:autoSpaceDE w:val="0"/>
              <w:autoSpaceDN w:val="0"/>
              <w:adjustRightInd w:val="0"/>
              <w:contextualSpacing/>
              <w:jc w:val="center"/>
              <w:rPr>
                <w:rFonts w:ascii="Times New Roman" w:eastAsia="Times New Roman" w:hAnsi="Times New Roman" w:cs="Times New Roman"/>
                <w:color w:val="auto"/>
                <w:sz w:val="20"/>
                <w:szCs w:val="20"/>
              </w:rPr>
            </w:pPr>
          </w:p>
        </w:tc>
        <w:tc>
          <w:tcPr>
            <w:tcW w:w="2126" w:type="dxa"/>
            <w:gridSpan w:val="2"/>
            <w:vAlign w:val="center"/>
          </w:tcPr>
          <w:p w14:paraId="544955A5" w14:textId="77777777" w:rsidR="001F5E62" w:rsidRPr="00354AB7" w:rsidRDefault="001F5E62" w:rsidP="00354AB7">
            <w:pPr>
              <w:autoSpaceDE w:val="0"/>
              <w:autoSpaceDN w:val="0"/>
              <w:adjustRightInd w:val="0"/>
              <w:contextualSpacing/>
              <w:jc w:val="center"/>
              <w:rPr>
                <w:rFonts w:ascii="Times New Roman" w:eastAsia="Times New Roman" w:hAnsi="Times New Roman" w:cs="Times New Roman"/>
                <w:color w:val="auto"/>
                <w:sz w:val="20"/>
                <w:szCs w:val="20"/>
              </w:rPr>
            </w:pPr>
          </w:p>
        </w:tc>
        <w:tc>
          <w:tcPr>
            <w:tcW w:w="992" w:type="dxa"/>
            <w:vAlign w:val="center"/>
          </w:tcPr>
          <w:p w14:paraId="1C67905B"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c>
          <w:tcPr>
            <w:tcW w:w="851" w:type="dxa"/>
            <w:shd w:val="clear" w:color="auto" w:fill="auto"/>
            <w:vAlign w:val="center"/>
          </w:tcPr>
          <w:p w14:paraId="4C19BEBC"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12B71DAC"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6DFF0D83" w14:textId="77777777" w:rsidTr="001C4A30">
        <w:trPr>
          <w:trHeight w:val="237"/>
        </w:trPr>
        <w:tc>
          <w:tcPr>
            <w:tcW w:w="8080" w:type="dxa"/>
            <w:gridSpan w:val="7"/>
            <w:shd w:val="clear" w:color="auto" w:fill="auto"/>
            <w:vAlign w:val="center"/>
          </w:tcPr>
          <w:p w14:paraId="34FCB5C5" w14:textId="77777777" w:rsidR="001F5E62" w:rsidRPr="00432398" w:rsidRDefault="001F5E62" w:rsidP="00B92F06">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5DD61FBB"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7A8C289D"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5F7EDB12" w14:textId="77777777" w:rsidTr="00D35A32">
        <w:trPr>
          <w:trHeight w:val="237"/>
        </w:trPr>
        <w:tc>
          <w:tcPr>
            <w:tcW w:w="10029" w:type="dxa"/>
            <w:gridSpan w:val="9"/>
            <w:shd w:val="clear" w:color="auto" w:fill="auto"/>
            <w:vAlign w:val="center"/>
          </w:tcPr>
          <w:p w14:paraId="2887095C" w14:textId="6164483E" w:rsidR="001F5E62" w:rsidRPr="00432398" w:rsidRDefault="001F5E62" w:rsidP="00561FFC">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Примечание:</w:t>
            </w:r>
            <w:r w:rsidR="00561FFC">
              <w:rPr>
                <w:rFonts w:ascii="Times New Roman" w:eastAsia="Times New Roman" w:hAnsi="Times New Roman" w:cs="Times New Roman"/>
                <w:color w:val="auto"/>
                <w:sz w:val="20"/>
                <w:szCs w:val="20"/>
                <w:lang w:bidi="ar-SA"/>
              </w:rPr>
              <w:t xml:space="preserve"> </w:t>
            </w:r>
            <w:r w:rsidRPr="00432398">
              <w:rPr>
                <w:rFonts w:ascii="Times New Roman" w:eastAsia="Times New Roman" w:hAnsi="Times New Roman" w:cs="Times New Roman"/>
                <w:color w:val="auto"/>
                <w:sz w:val="20"/>
                <w:szCs w:val="20"/>
                <w:lang w:bidi="ar-SA"/>
              </w:rPr>
              <w:t xml:space="preserve">в случае применения ограничений, предусмотренных </w:t>
            </w:r>
            <w:hyperlink r:id="rId14" w:history="1">
              <w:r w:rsidRPr="00432398">
                <w:rPr>
                  <w:rFonts w:ascii="Times New Roman" w:eastAsia="Times New Roman" w:hAnsi="Times New Roman" w:cs="Times New Roman"/>
                  <w:color w:val="0000FF"/>
                  <w:sz w:val="20"/>
                  <w:szCs w:val="20"/>
                  <w:lang w:bidi="ar-SA"/>
                </w:rPr>
                <w:t>постановлением</w:t>
              </w:r>
            </w:hyperlink>
            <w:r w:rsidRPr="00432398">
              <w:rPr>
                <w:rFonts w:ascii="Times New Roman" w:eastAsia="Times New Roman" w:hAnsi="Times New Roman" w:cs="Times New Roman"/>
                <w:color w:val="auto"/>
                <w:sz w:val="20"/>
                <w:szCs w:val="20"/>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1F5E62" w:rsidRPr="00432398" w14:paraId="27DDF939" w14:textId="77777777" w:rsidTr="00D35A32">
        <w:trPr>
          <w:trHeight w:val="237"/>
        </w:trPr>
        <w:tc>
          <w:tcPr>
            <w:tcW w:w="425" w:type="dxa"/>
            <w:shd w:val="clear" w:color="auto" w:fill="auto"/>
            <w:vAlign w:val="center"/>
          </w:tcPr>
          <w:p w14:paraId="20A73AC6"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9.</w:t>
            </w:r>
          </w:p>
        </w:tc>
        <w:tc>
          <w:tcPr>
            <w:tcW w:w="9604" w:type="dxa"/>
            <w:gridSpan w:val="8"/>
            <w:shd w:val="clear" w:color="auto" w:fill="auto"/>
            <w:vAlign w:val="center"/>
          </w:tcPr>
          <w:p w14:paraId="4A8693B9"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Требования к условиям поставки</w:t>
            </w:r>
          </w:p>
        </w:tc>
      </w:tr>
      <w:tr w:rsidR="001F5E62" w:rsidRPr="002A7E23" w14:paraId="12A62F80" w14:textId="77777777" w:rsidTr="00D35A32">
        <w:trPr>
          <w:trHeight w:val="237"/>
        </w:trPr>
        <w:tc>
          <w:tcPr>
            <w:tcW w:w="10029" w:type="dxa"/>
            <w:gridSpan w:val="9"/>
            <w:shd w:val="clear" w:color="auto" w:fill="auto"/>
            <w:vAlign w:val="center"/>
          </w:tcPr>
          <w:p w14:paraId="09AED175" w14:textId="77777777" w:rsidR="001F5E62" w:rsidRPr="002A7E23"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bl>
    <w:p w14:paraId="0C790B9C" w14:textId="77777777" w:rsidR="005C218D" w:rsidRDefault="005C218D" w:rsidP="009B7558">
      <w:pPr>
        <w:autoSpaceDE w:val="0"/>
        <w:autoSpaceDN w:val="0"/>
        <w:adjustRightInd w:val="0"/>
        <w:jc w:val="right"/>
        <w:rPr>
          <w:rFonts w:ascii="Times New Roman" w:eastAsia="Times New Roman" w:hAnsi="Times New Roman" w:cs="Times New Roman"/>
          <w:b/>
          <w:color w:val="auto"/>
          <w:sz w:val="20"/>
          <w:lang w:bidi="ar-SA"/>
        </w:rPr>
      </w:pPr>
    </w:p>
    <w:tbl>
      <w:tblPr>
        <w:tblW w:w="10137" w:type="dxa"/>
        <w:tblLook w:val="01E0" w:firstRow="1" w:lastRow="1" w:firstColumn="1" w:lastColumn="1" w:noHBand="0" w:noVBand="0"/>
      </w:tblPr>
      <w:tblGrid>
        <w:gridCol w:w="5148"/>
        <w:gridCol w:w="236"/>
        <w:gridCol w:w="4753"/>
      </w:tblGrid>
      <w:tr w:rsidR="00515CB1" w:rsidRPr="00CE2BE6" w14:paraId="46F36AB1" w14:textId="77777777" w:rsidTr="0092224D">
        <w:tc>
          <w:tcPr>
            <w:tcW w:w="5148" w:type="dxa"/>
          </w:tcPr>
          <w:p w14:paraId="1ABF057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D40622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A01F1B9"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7A2F63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1CD463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5B0AC34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70AAE4D" w14:textId="77777777" w:rsidTr="0092224D">
        <w:tc>
          <w:tcPr>
            <w:tcW w:w="5148" w:type="dxa"/>
          </w:tcPr>
          <w:p w14:paraId="0350DC9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02B9A5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3CC133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BB6207B" w14:textId="77777777" w:rsidTr="0092224D">
        <w:tc>
          <w:tcPr>
            <w:tcW w:w="5148" w:type="dxa"/>
          </w:tcPr>
          <w:p w14:paraId="2FCDA11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7EA965B0"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3AF0095"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w:t>
            </w:r>
            <w:r w:rsidRPr="00CE2BE6">
              <w:rPr>
                <w:rFonts w:ascii="Times New Roman" w:eastAsia="Times New Roman" w:hAnsi="Times New Roman" w:cs="Times New Roman"/>
                <w:color w:val="auto"/>
                <w:lang w:bidi="ar-SA"/>
              </w:rPr>
              <w:t>/</w:t>
            </w:r>
          </w:p>
        </w:tc>
      </w:tr>
      <w:tr w:rsidR="00515CB1" w:rsidRPr="00CE2BE6" w14:paraId="6E772FBF" w14:textId="77777777" w:rsidTr="0092224D">
        <w:tc>
          <w:tcPr>
            <w:tcW w:w="5148" w:type="dxa"/>
          </w:tcPr>
          <w:p w14:paraId="0508EC0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254484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6657CF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D6F9870"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6D37E9CF" w14:textId="77777777" w:rsidR="00D35A32" w:rsidRPr="002A7E23" w:rsidRDefault="00D35A32" w:rsidP="009B7558">
      <w:pPr>
        <w:autoSpaceDE w:val="0"/>
        <w:autoSpaceDN w:val="0"/>
        <w:adjustRightInd w:val="0"/>
        <w:jc w:val="right"/>
        <w:rPr>
          <w:rFonts w:ascii="Times New Roman" w:eastAsia="Times New Roman" w:hAnsi="Times New Roman" w:cs="Times New Roman"/>
          <w:b/>
          <w:color w:val="auto"/>
          <w:sz w:val="20"/>
          <w:lang w:bidi="ar-SA"/>
        </w:rPr>
      </w:pPr>
    </w:p>
    <w:p w14:paraId="1511A469" w14:textId="77777777" w:rsidR="005C218D" w:rsidRPr="002A7E23" w:rsidRDefault="005C218D">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60DD0D82"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4</w:t>
      </w:r>
    </w:p>
    <w:p w14:paraId="1B5C2B5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590165"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______________</w:t>
      </w:r>
      <w:r w:rsidR="003B694A">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w:t>
      </w:r>
    </w:p>
    <w:p w14:paraId="39F86148"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8B8E079"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37884937"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26D92DC" w14:textId="77777777" w:rsidR="009B7558" w:rsidRPr="00B762DD" w:rsidRDefault="009B7558" w:rsidP="009B7558">
      <w:pPr>
        <w:autoSpaceDE w:val="0"/>
        <w:autoSpaceDN w:val="0"/>
        <w:adjustRightInd w:val="0"/>
        <w:jc w:val="center"/>
        <w:rPr>
          <w:rFonts w:ascii="Times New Roman" w:eastAsia="Times New Roman" w:hAnsi="Times New Roman" w:cs="Times New Roman"/>
          <w:color w:val="auto"/>
          <w:sz w:val="22"/>
          <w:szCs w:val="22"/>
          <w:lang w:bidi="ar-SA"/>
        </w:rPr>
      </w:pPr>
      <w:r w:rsidRPr="00B762DD">
        <w:rPr>
          <w:rFonts w:ascii="Times New Roman" w:eastAsia="Times New Roman" w:hAnsi="Times New Roman" w:cs="Times New Roman"/>
          <w:color w:val="auto"/>
          <w:sz w:val="22"/>
          <w:szCs w:val="22"/>
          <w:lang w:bidi="ar-SA"/>
        </w:rPr>
        <w:t xml:space="preserve">ОТГРУЗОЧНАЯ РАЗНАРЯДКА </w:t>
      </w:r>
    </w:p>
    <w:tbl>
      <w:tblPr>
        <w:tblW w:w="9629" w:type="dxa"/>
        <w:tblInd w:w="20" w:type="dxa"/>
        <w:tblLayout w:type="fixed"/>
        <w:tblCellMar>
          <w:left w:w="0" w:type="dxa"/>
          <w:right w:w="0" w:type="dxa"/>
        </w:tblCellMar>
        <w:tblLook w:val="04A0" w:firstRow="1" w:lastRow="0" w:firstColumn="1" w:lastColumn="0" w:noHBand="0" w:noVBand="1"/>
      </w:tblPr>
      <w:tblGrid>
        <w:gridCol w:w="321"/>
        <w:gridCol w:w="3780"/>
        <w:gridCol w:w="3100"/>
        <w:gridCol w:w="1153"/>
        <w:gridCol w:w="1275"/>
      </w:tblGrid>
      <w:tr w:rsidR="00220AAE" w:rsidRPr="00220AAE" w14:paraId="28552665" w14:textId="77777777" w:rsidTr="00220AAE">
        <w:tc>
          <w:tcPr>
            <w:tcW w:w="321" w:type="dxa"/>
            <w:tcBorders>
              <w:top w:val="single" w:sz="8" w:space="0" w:color="000000"/>
              <w:left w:val="single" w:sz="8" w:space="0" w:color="000000"/>
              <w:bottom w:val="single" w:sz="8" w:space="0" w:color="000000"/>
              <w:right w:val="single" w:sz="8" w:space="0" w:color="000000"/>
            </w:tcBorders>
            <w:hideMark/>
          </w:tcPr>
          <w:p w14:paraId="40A7A7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 п/п</w:t>
            </w:r>
          </w:p>
        </w:tc>
        <w:tc>
          <w:tcPr>
            <w:tcW w:w="3780" w:type="dxa"/>
            <w:tcBorders>
              <w:top w:val="single" w:sz="8" w:space="0" w:color="000000"/>
              <w:left w:val="single" w:sz="8" w:space="0" w:color="000000"/>
              <w:bottom w:val="single" w:sz="8" w:space="0" w:color="000000"/>
              <w:right w:val="single" w:sz="8" w:space="0" w:color="000000"/>
            </w:tcBorders>
            <w:hideMark/>
          </w:tcPr>
          <w:p w14:paraId="7AC4B44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Адрес поставки товара</w:t>
            </w:r>
          </w:p>
        </w:tc>
        <w:tc>
          <w:tcPr>
            <w:tcW w:w="3100" w:type="dxa"/>
            <w:tcBorders>
              <w:top w:val="single" w:sz="8" w:space="0" w:color="000000"/>
              <w:left w:val="single" w:sz="8" w:space="0" w:color="000000"/>
              <w:bottom w:val="single" w:sz="8" w:space="0" w:color="000000"/>
              <w:right w:val="single" w:sz="8" w:space="0" w:color="000000"/>
            </w:tcBorders>
            <w:hideMark/>
          </w:tcPr>
          <w:p w14:paraId="6745C7B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153" w:type="dxa"/>
            <w:tcBorders>
              <w:top w:val="single" w:sz="8" w:space="0" w:color="000000"/>
              <w:left w:val="single" w:sz="8" w:space="0" w:color="000000"/>
              <w:bottom w:val="single" w:sz="8" w:space="0" w:color="000000"/>
              <w:right w:val="single" w:sz="8" w:space="0" w:color="000000"/>
            </w:tcBorders>
            <w:hideMark/>
          </w:tcPr>
          <w:p w14:paraId="7B0C6883"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2612550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ECBE4AB" w14:textId="77777777" w:rsidTr="00120FE5">
        <w:tc>
          <w:tcPr>
            <w:tcW w:w="321" w:type="dxa"/>
            <w:tcBorders>
              <w:top w:val="single" w:sz="8" w:space="0" w:color="000000"/>
              <w:left w:val="single" w:sz="8" w:space="0" w:color="000000"/>
              <w:bottom w:val="single" w:sz="8" w:space="0" w:color="000000"/>
              <w:right w:val="single" w:sz="8" w:space="0" w:color="000000"/>
            </w:tcBorders>
            <w:hideMark/>
          </w:tcPr>
          <w:p w14:paraId="65AEA84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8" w:space="0" w:color="000000"/>
            </w:tcBorders>
            <w:hideMark/>
          </w:tcPr>
          <w:p w14:paraId="787AF02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3100" w:type="dxa"/>
            <w:tcBorders>
              <w:top w:val="single" w:sz="8" w:space="0" w:color="000000"/>
              <w:left w:val="single" w:sz="8" w:space="0" w:color="000000"/>
              <w:bottom w:val="single" w:sz="4" w:space="0" w:color="auto"/>
              <w:right w:val="single" w:sz="8" w:space="0" w:color="000000"/>
            </w:tcBorders>
            <w:hideMark/>
          </w:tcPr>
          <w:p w14:paraId="1F5CF1A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1153" w:type="dxa"/>
            <w:tcBorders>
              <w:top w:val="single" w:sz="8" w:space="0" w:color="000000"/>
              <w:left w:val="single" w:sz="8" w:space="0" w:color="000000"/>
              <w:bottom w:val="single" w:sz="8" w:space="0" w:color="000000"/>
              <w:right w:val="single" w:sz="8" w:space="0" w:color="000000"/>
            </w:tcBorders>
            <w:hideMark/>
          </w:tcPr>
          <w:p w14:paraId="4BAE4397"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7763E81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F22FCA" w:rsidRPr="00220AAE" w14:paraId="51BB6949" w14:textId="77777777" w:rsidTr="00120FE5">
        <w:tc>
          <w:tcPr>
            <w:tcW w:w="321" w:type="dxa"/>
            <w:tcBorders>
              <w:top w:val="single" w:sz="8" w:space="0" w:color="000000"/>
              <w:left w:val="single" w:sz="8" w:space="0" w:color="000000"/>
              <w:bottom w:val="single" w:sz="8" w:space="0" w:color="000000"/>
              <w:right w:val="single" w:sz="8" w:space="0" w:color="000000"/>
            </w:tcBorders>
          </w:tcPr>
          <w:p w14:paraId="13CF7BB8" w14:textId="7A9168C7" w:rsidR="00F22FCA" w:rsidRPr="00220AAE" w:rsidRDefault="00F22FCA" w:rsidP="00F22FCA">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4" w:space="0" w:color="auto"/>
            </w:tcBorders>
          </w:tcPr>
          <w:p w14:paraId="19CA07C1" w14:textId="3E52326E" w:rsidR="00F22FCA" w:rsidRPr="00120FE5" w:rsidRDefault="00120FE5" w:rsidP="00F22FCA">
            <w:pPr>
              <w:widowControl/>
              <w:spacing w:after="100"/>
              <w:rPr>
                <w:rFonts w:ascii="Times New Roman" w:eastAsia="Times New Roman" w:hAnsi="Times New Roman" w:cs="Times New Roman"/>
                <w:color w:val="auto"/>
                <w:sz w:val="22"/>
                <w:szCs w:val="22"/>
                <w:lang w:bidi="ar-SA"/>
              </w:rPr>
            </w:pPr>
            <w:r w:rsidRPr="00120FE5">
              <w:rPr>
                <w:rFonts w:ascii="Times New Roman" w:eastAsia="Times New Roman" w:hAnsi="Times New Roman" w:cs="Times New Roman"/>
                <w:bCs/>
                <w:color w:val="auto"/>
                <w:sz w:val="22"/>
                <w:szCs w:val="22"/>
              </w:rPr>
              <w:t>Санкт-Петербург, В.О., 13 линия д.16 (ОСМП)</w:t>
            </w:r>
          </w:p>
        </w:tc>
        <w:tc>
          <w:tcPr>
            <w:tcW w:w="3100" w:type="dxa"/>
            <w:tcBorders>
              <w:top w:val="single" w:sz="4" w:space="0" w:color="auto"/>
              <w:bottom w:val="single" w:sz="4" w:space="0" w:color="auto"/>
            </w:tcBorders>
            <w:shd w:val="clear" w:color="auto" w:fill="auto"/>
            <w:vAlign w:val="center"/>
          </w:tcPr>
          <w:p w14:paraId="76983CA5" w14:textId="72B2D03B" w:rsidR="00F22FCA" w:rsidRPr="00120FE5" w:rsidRDefault="00F22FCA" w:rsidP="00F22FCA">
            <w:pPr>
              <w:widowControl/>
              <w:rPr>
                <w:rFonts w:ascii="Times New Roman" w:eastAsia="Times New Roman" w:hAnsi="Times New Roman" w:cs="Times New Roman"/>
                <w:color w:val="auto"/>
                <w:sz w:val="22"/>
                <w:szCs w:val="22"/>
              </w:rPr>
            </w:pPr>
            <w:r w:rsidRPr="00120FE5">
              <w:rPr>
                <w:rFonts w:ascii="Times New Roman" w:hAnsi="Times New Roman" w:cs="Times New Roman"/>
                <w:sz w:val="22"/>
                <w:szCs w:val="22"/>
              </w:rPr>
              <w:t>ИПРАТРОПИЯ БРОМИД+ФЕНОТЕРОЛ</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95B755C" w14:textId="1096B901" w:rsidR="00F22FCA" w:rsidRPr="00220AAE" w:rsidRDefault="00F22FCA" w:rsidP="00F22FCA">
            <w:pPr>
              <w:widowControl/>
              <w:jc w:val="center"/>
              <w:rPr>
                <w:rFonts w:ascii="Times New Roman" w:eastAsia="Times New Roman" w:hAnsi="Times New Roman" w:cs="Calibri"/>
                <w:color w:val="auto"/>
                <w:sz w:val="22"/>
                <w:szCs w:val="22"/>
                <w:lang w:eastAsia="ar-SA" w:bidi="ar-SA"/>
              </w:rPr>
            </w:pPr>
            <w:r w:rsidRPr="00220AAE">
              <w:rPr>
                <w:rFonts w:ascii="Times New Roman" w:eastAsia="Times New Roman" w:hAnsi="Times New Roman" w:cs="Calibri"/>
                <w:color w:val="auto"/>
                <w:sz w:val="22"/>
                <w:szCs w:val="22"/>
                <w:lang w:eastAsia="ar-SA"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B22828" w14:textId="69848E34" w:rsidR="00F22FCA" w:rsidRDefault="00120FE5" w:rsidP="00120FE5">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40</w:t>
            </w:r>
            <w:r w:rsidR="00F22FCA">
              <w:rPr>
                <w:rFonts w:ascii="Times New Roman" w:eastAsia="Times New Roman" w:hAnsi="Times New Roman" w:cs="Calibri"/>
                <w:color w:val="auto"/>
                <w:sz w:val="22"/>
                <w:szCs w:val="22"/>
                <w:lang w:eastAsia="ar-SA" w:bidi="ar-SA"/>
              </w:rPr>
              <w:t>0</w:t>
            </w:r>
          </w:p>
        </w:tc>
      </w:tr>
    </w:tbl>
    <w:p w14:paraId="2139DAF3" w14:textId="77777777" w:rsidR="009B7558" w:rsidRPr="00B762DD"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43915FF0" w14:textId="77777777" w:rsidR="009B7558"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3B1A54DA" w14:textId="77777777" w:rsidR="005B4FC7" w:rsidRDefault="005B4FC7" w:rsidP="009B7558">
      <w:pPr>
        <w:autoSpaceDE w:val="0"/>
        <w:autoSpaceDN w:val="0"/>
        <w:adjustRightInd w:val="0"/>
        <w:rPr>
          <w:rFonts w:ascii="Times New Roman" w:eastAsia="Times New Roman" w:hAnsi="Times New Roman" w:cs="Times New Roman"/>
          <w:color w:val="auto"/>
          <w:sz w:val="22"/>
          <w:szCs w:val="22"/>
          <w:lang w:bidi="ar-SA"/>
        </w:rPr>
      </w:pPr>
    </w:p>
    <w:p w14:paraId="7C3600CA" w14:textId="77777777" w:rsidR="005B4FC7" w:rsidRPr="00B762DD" w:rsidRDefault="005B4FC7" w:rsidP="009B7558">
      <w:pPr>
        <w:autoSpaceDE w:val="0"/>
        <w:autoSpaceDN w:val="0"/>
        <w:adjustRightInd w:val="0"/>
        <w:rPr>
          <w:rFonts w:ascii="Times New Roman" w:eastAsia="Times New Roman" w:hAnsi="Times New Roman" w:cs="Times New Roman"/>
          <w:color w:val="auto"/>
          <w:sz w:val="22"/>
          <w:szCs w:val="22"/>
          <w:lang w:bidi="ar-SA"/>
        </w:rPr>
      </w:pPr>
    </w:p>
    <w:tbl>
      <w:tblPr>
        <w:tblW w:w="10137" w:type="dxa"/>
        <w:tblLook w:val="01E0" w:firstRow="1" w:lastRow="1" w:firstColumn="1" w:lastColumn="1" w:noHBand="0" w:noVBand="0"/>
      </w:tblPr>
      <w:tblGrid>
        <w:gridCol w:w="5148"/>
        <w:gridCol w:w="236"/>
        <w:gridCol w:w="4753"/>
      </w:tblGrid>
      <w:tr w:rsidR="00515CB1" w:rsidRPr="00CE2BE6" w14:paraId="5A32CE7E" w14:textId="77777777" w:rsidTr="006D36E5">
        <w:trPr>
          <w:trHeight w:val="528"/>
        </w:trPr>
        <w:tc>
          <w:tcPr>
            <w:tcW w:w="5148" w:type="dxa"/>
          </w:tcPr>
          <w:p w14:paraId="3EC93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4962C9F8"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6DEAFA7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6A97C374"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B322EB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2F368902"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07878BE9" w14:textId="77777777" w:rsidTr="0092224D">
        <w:tc>
          <w:tcPr>
            <w:tcW w:w="5148" w:type="dxa"/>
          </w:tcPr>
          <w:p w14:paraId="6A289D8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330112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60E8EC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672D8EE" w14:textId="77777777" w:rsidTr="0092224D">
        <w:tc>
          <w:tcPr>
            <w:tcW w:w="5148" w:type="dxa"/>
          </w:tcPr>
          <w:p w14:paraId="760F1E8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3D139D7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8D2936"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143A3A66" w14:textId="77777777" w:rsidTr="0092224D">
        <w:tc>
          <w:tcPr>
            <w:tcW w:w="5148" w:type="dxa"/>
          </w:tcPr>
          <w:p w14:paraId="1EF8F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FB1F62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93C2A9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18DF0B3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FBECEC5"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0F2A78" w14:textId="77777777" w:rsidR="009B7558" w:rsidRPr="002A7E23" w:rsidRDefault="009B7558" w:rsidP="009B7558">
      <w:pPr>
        <w:widowControl/>
        <w:spacing w:after="160" w:line="259" w:lineRule="auto"/>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5EDCFB5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Приложение № 5</w:t>
      </w:r>
    </w:p>
    <w:p w14:paraId="5EA2DF7E"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w:t>
      </w:r>
    </w:p>
    <w:p w14:paraId="2964C90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A80ECBC"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F069DF2" w14:textId="77777777" w:rsidR="009B7558" w:rsidRPr="002A7E23" w:rsidRDefault="009B7558"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vertAlign w:val="superscript"/>
          <w:lang w:bidi="ar-SA"/>
        </w:rPr>
      </w:pPr>
      <w:bookmarkStart w:id="5" w:name="_Toc157679470"/>
      <w:bookmarkStart w:id="6" w:name="_Toc168144813"/>
      <w:bookmarkStart w:id="7" w:name="_Toc168159799"/>
      <w:r w:rsidRPr="002A7E23">
        <w:rPr>
          <w:rFonts w:ascii="Times New Roman" w:eastAsia="Times New Roman" w:hAnsi="Times New Roman" w:cs="Times New Roman"/>
          <w:bCs/>
          <w:caps/>
          <w:smallCaps/>
          <w:color w:val="auto"/>
          <w:sz w:val="20"/>
          <w:szCs w:val="20"/>
          <w:lang w:bidi="ar-SA"/>
        </w:rPr>
        <w:t>КАЛЕНДАРНЫЙ ПЛАН</w:t>
      </w:r>
    </w:p>
    <w:tbl>
      <w:tblPr>
        <w:tblW w:w="9629" w:type="dxa"/>
        <w:tblInd w:w="20" w:type="dxa"/>
        <w:tblLayout w:type="fixed"/>
        <w:tblCellMar>
          <w:left w:w="0" w:type="dxa"/>
          <w:right w:w="0" w:type="dxa"/>
        </w:tblCellMar>
        <w:tblLook w:val="04A0" w:firstRow="1" w:lastRow="0" w:firstColumn="1" w:lastColumn="0" w:noHBand="0" w:noVBand="1"/>
      </w:tblPr>
      <w:tblGrid>
        <w:gridCol w:w="1550"/>
        <w:gridCol w:w="3969"/>
        <w:gridCol w:w="1984"/>
        <w:gridCol w:w="851"/>
        <w:gridCol w:w="1275"/>
      </w:tblGrid>
      <w:tr w:rsidR="00220AAE" w:rsidRPr="00220AAE" w14:paraId="7940E30F" w14:textId="77777777" w:rsidTr="00220AAE">
        <w:tc>
          <w:tcPr>
            <w:tcW w:w="1550" w:type="dxa"/>
            <w:tcBorders>
              <w:top w:val="single" w:sz="8" w:space="0" w:color="000000"/>
              <w:left w:val="single" w:sz="8" w:space="0" w:color="000000"/>
              <w:bottom w:val="single" w:sz="8" w:space="0" w:color="000000"/>
              <w:right w:val="single" w:sz="8" w:space="0" w:color="000000"/>
            </w:tcBorders>
            <w:hideMark/>
          </w:tcPr>
          <w:p w14:paraId="1BE628D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Этап поставки товара</w:t>
            </w:r>
          </w:p>
        </w:tc>
        <w:tc>
          <w:tcPr>
            <w:tcW w:w="3969" w:type="dxa"/>
            <w:tcBorders>
              <w:top w:val="single" w:sz="8" w:space="0" w:color="000000"/>
              <w:left w:val="single" w:sz="8" w:space="0" w:color="000000"/>
              <w:bottom w:val="single" w:sz="8" w:space="0" w:color="000000"/>
              <w:right w:val="single" w:sz="8" w:space="0" w:color="000000"/>
            </w:tcBorders>
            <w:hideMark/>
          </w:tcPr>
          <w:p w14:paraId="67BA08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984" w:type="dxa"/>
            <w:tcBorders>
              <w:top w:val="single" w:sz="8" w:space="0" w:color="000000"/>
              <w:left w:val="single" w:sz="8" w:space="0" w:color="000000"/>
              <w:bottom w:val="single" w:sz="8" w:space="0" w:color="000000"/>
              <w:right w:val="single" w:sz="8" w:space="0" w:color="000000"/>
            </w:tcBorders>
            <w:hideMark/>
          </w:tcPr>
          <w:p w14:paraId="66D80C5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Срок поставки товара</w:t>
            </w:r>
          </w:p>
        </w:tc>
        <w:tc>
          <w:tcPr>
            <w:tcW w:w="851" w:type="dxa"/>
            <w:tcBorders>
              <w:top w:val="single" w:sz="8" w:space="0" w:color="000000"/>
              <w:left w:val="single" w:sz="8" w:space="0" w:color="000000"/>
              <w:bottom w:val="single" w:sz="8" w:space="0" w:color="000000"/>
              <w:right w:val="single" w:sz="8" w:space="0" w:color="000000"/>
            </w:tcBorders>
            <w:hideMark/>
          </w:tcPr>
          <w:p w14:paraId="095E8B0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0B09279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1416C80" w14:textId="77777777" w:rsidTr="00F22FCA">
        <w:tc>
          <w:tcPr>
            <w:tcW w:w="1550" w:type="dxa"/>
            <w:tcBorders>
              <w:top w:val="single" w:sz="8" w:space="0" w:color="000000"/>
              <w:left w:val="single" w:sz="8" w:space="0" w:color="000000"/>
              <w:bottom w:val="single" w:sz="8" w:space="0" w:color="000000"/>
              <w:right w:val="single" w:sz="8" w:space="0" w:color="000000"/>
            </w:tcBorders>
            <w:hideMark/>
          </w:tcPr>
          <w:p w14:paraId="4953A56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969" w:type="dxa"/>
            <w:tcBorders>
              <w:top w:val="single" w:sz="8" w:space="0" w:color="000000"/>
              <w:left w:val="single" w:sz="8" w:space="0" w:color="000000"/>
              <w:bottom w:val="single" w:sz="8" w:space="0" w:color="000000"/>
              <w:right w:val="single" w:sz="8" w:space="0" w:color="000000"/>
            </w:tcBorders>
            <w:hideMark/>
          </w:tcPr>
          <w:p w14:paraId="28FDD4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1984" w:type="dxa"/>
            <w:tcBorders>
              <w:top w:val="single" w:sz="8" w:space="0" w:color="000000"/>
              <w:left w:val="single" w:sz="8" w:space="0" w:color="000000"/>
              <w:bottom w:val="single" w:sz="8" w:space="0" w:color="000000"/>
              <w:right w:val="single" w:sz="8" w:space="0" w:color="000000"/>
            </w:tcBorders>
            <w:hideMark/>
          </w:tcPr>
          <w:p w14:paraId="2CC0FE04"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851" w:type="dxa"/>
            <w:tcBorders>
              <w:top w:val="single" w:sz="8" w:space="0" w:color="000000"/>
              <w:left w:val="single" w:sz="8" w:space="0" w:color="000000"/>
              <w:bottom w:val="single" w:sz="8" w:space="0" w:color="000000"/>
              <w:right w:val="single" w:sz="8" w:space="0" w:color="000000"/>
            </w:tcBorders>
            <w:hideMark/>
          </w:tcPr>
          <w:p w14:paraId="02DDA01F"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0B546F6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F22FCA" w:rsidRPr="00220AAE" w14:paraId="5D121BAC" w14:textId="77777777" w:rsidTr="00F22FCA">
        <w:tc>
          <w:tcPr>
            <w:tcW w:w="1550" w:type="dxa"/>
            <w:tcBorders>
              <w:top w:val="single" w:sz="8" w:space="0" w:color="000000"/>
              <w:left w:val="single" w:sz="8" w:space="0" w:color="000000"/>
              <w:bottom w:val="single" w:sz="8" w:space="0" w:color="000000"/>
              <w:right w:val="single" w:sz="8" w:space="0" w:color="000000"/>
            </w:tcBorders>
            <w:hideMark/>
          </w:tcPr>
          <w:p w14:paraId="05EC44EF" w14:textId="77777777" w:rsidR="00F22FCA" w:rsidRPr="00220AAE" w:rsidRDefault="00F22FCA" w:rsidP="00F22FCA">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1 этап</w:t>
            </w:r>
          </w:p>
        </w:tc>
        <w:tc>
          <w:tcPr>
            <w:tcW w:w="3969" w:type="dxa"/>
            <w:tcBorders>
              <w:top w:val="single" w:sz="8" w:space="0" w:color="000000"/>
              <w:bottom w:val="single" w:sz="4" w:space="0" w:color="auto"/>
            </w:tcBorders>
            <w:shd w:val="clear" w:color="auto" w:fill="auto"/>
            <w:vAlign w:val="center"/>
            <w:hideMark/>
          </w:tcPr>
          <w:p w14:paraId="541D323B" w14:textId="0FD35D63" w:rsidR="00F22FCA" w:rsidRPr="00F22FCA" w:rsidRDefault="00F22FCA" w:rsidP="00F22FCA">
            <w:pPr>
              <w:widowControl/>
              <w:rPr>
                <w:rFonts w:ascii="Times New Roman" w:eastAsia="Times New Roman" w:hAnsi="Times New Roman" w:cs="Times New Roman"/>
                <w:color w:val="auto"/>
                <w:sz w:val="22"/>
                <w:szCs w:val="22"/>
                <w:lang w:bidi="ar-SA"/>
              </w:rPr>
            </w:pPr>
            <w:r w:rsidRPr="00F22FCA">
              <w:rPr>
                <w:rFonts w:ascii="Times New Roman" w:hAnsi="Times New Roman" w:cs="Times New Roman"/>
                <w:sz w:val="22"/>
                <w:szCs w:val="22"/>
              </w:rPr>
              <w:t>ИПРАТРОПИЯ БРОМИД+ФЕНОТЕРОЛ</w:t>
            </w:r>
          </w:p>
        </w:tc>
        <w:tc>
          <w:tcPr>
            <w:tcW w:w="1984" w:type="dxa"/>
            <w:tcBorders>
              <w:top w:val="single" w:sz="8" w:space="0" w:color="000000"/>
              <w:left w:val="single" w:sz="8" w:space="0" w:color="000000"/>
              <w:bottom w:val="single" w:sz="8" w:space="0" w:color="000000"/>
              <w:right w:val="single" w:sz="8" w:space="0" w:color="000000"/>
            </w:tcBorders>
            <w:hideMark/>
          </w:tcPr>
          <w:p w14:paraId="7F1CDE1E" w14:textId="22C718B7" w:rsidR="00F22FCA" w:rsidRPr="00220AAE" w:rsidRDefault="00F22FCA" w:rsidP="00F22FCA">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bidi="ar-SA"/>
              </w:rPr>
              <w:t>до 18</w:t>
            </w:r>
            <w:r w:rsidRPr="00220AAE">
              <w:rPr>
                <w:rFonts w:ascii="Times New Roman" w:eastAsia="Times New Roman" w:hAnsi="Times New Roman" w:cs="Times New Roman"/>
                <w:color w:val="auto"/>
                <w:sz w:val="22"/>
                <w:szCs w:val="22"/>
                <w:lang w:bidi="ar-SA"/>
              </w:rPr>
              <w:t>.12.202</w:t>
            </w:r>
            <w:r>
              <w:rPr>
                <w:rFonts w:ascii="Times New Roman" w:eastAsia="Times New Roman" w:hAnsi="Times New Roman" w:cs="Times New Roman"/>
                <w:color w:val="auto"/>
                <w:sz w:val="22"/>
                <w:szCs w:val="22"/>
                <w:lang w:bidi="ar-SA"/>
              </w:rPr>
              <w:t>4</w:t>
            </w:r>
            <w:r w:rsidRPr="00220AAE">
              <w:rPr>
                <w:rFonts w:ascii="Times New Roman" w:eastAsia="Times New Roman" w:hAnsi="Times New Roman" w:cs="Times New Roman"/>
                <w:color w:val="auto"/>
                <w:sz w:val="22"/>
                <w:szCs w:val="22"/>
                <w:lang w:bidi="ar-SA"/>
              </w:rPr>
              <w:t>г. по заявке Заказчика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821931" w14:textId="77777777" w:rsidR="00F22FCA" w:rsidRPr="00220AAE" w:rsidRDefault="00F22FCA" w:rsidP="00F22FCA">
            <w:pPr>
              <w:widowControl/>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0D1CAE" w14:textId="2B0C69B0" w:rsidR="00F22FCA" w:rsidRPr="00220AAE" w:rsidRDefault="00F22FCA" w:rsidP="00F22FCA">
            <w:pPr>
              <w:widowControl/>
              <w:jc w:val="center"/>
              <w:rPr>
                <w:rFonts w:ascii="Times New Roman" w:eastAsia="Times New Roman" w:hAnsi="Times New Roman" w:cs="Times New Roman"/>
                <w:color w:val="auto"/>
                <w:lang w:bidi="ar-SA"/>
              </w:rPr>
            </w:pPr>
            <w:r>
              <w:rPr>
                <w:rFonts w:ascii="Times New Roman" w:eastAsia="Times New Roman" w:hAnsi="Times New Roman" w:cs="Calibri"/>
                <w:color w:val="auto"/>
                <w:sz w:val="22"/>
                <w:szCs w:val="22"/>
                <w:lang w:eastAsia="ar-SA" w:bidi="ar-SA"/>
              </w:rPr>
              <w:t>400</w:t>
            </w:r>
          </w:p>
        </w:tc>
      </w:tr>
    </w:tbl>
    <w:p w14:paraId="1ABC74DF"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0D975389" w14:textId="77777777" w:rsidTr="0092224D">
        <w:tc>
          <w:tcPr>
            <w:tcW w:w="5148" w:type="dxa"/>
          </w:tcPr>
          <w:p w14:paraId="4ADC4B41"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003FD7F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C4C6F3A"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B53D7C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A895E4F"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72F3C9F3"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9EFAE5A" w14:textId="77777777" w:rsidTr="0092224D">
        <w:tc>
          <w:tcPr>
            <w:tcW w:w="5148" w:type="dxa"/>
          </w:tcPr>
          <w:p w14:paraId="016C63B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63B59F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DF7792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3FFE77D" w14:textId="77777777" w:rsidTr="0092224D">
        <w:tc>
          <w:tcPr>
            <w:tcW w:w="5148" w:type="dxa"/>
          </w:tcPr>
          <w:p w14:paraId="3B007CB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1CBDB0B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31C283"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33EE74DF" w14:textId="77777777" w:rsidTr="0092224D">
        <w:tc>
          <w:tcPr>
            <w:tcW w:w="5148" w:type="dxa"/>
          </w:tcPr>
          <w:p w14:paraId="3B60A6B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5E7869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22B10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E06573E"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44DC343"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26489DBC"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4AD7F83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A59EAF6"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97B3D0"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6</w:t>
      </w:r>
    </w:p>
    <w:p w14:paraId="44DA013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7A6E505B"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50DB308"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299A436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E1885E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АКТ ПРИЕМА-ПЕРЕДАЧИ ТОВАРА</w:t>
      </w:r>
    </w:p>
    <w:p w14:paraId="2DD50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КОНТРАКТУ</w:t>
      </w:r>
      <w:r w:rsidRPr="002A7E23">
        <w:rPr>
          <w:rFonts w:ascii="Times New Roman" w:eastAsia="Times New Roman" w:hAnsi="Times New Roman" w:cs="Times New Roman"/>
          <w:color w:val="auto"/>
          <w:sz w:val="20"/>
          <w:szCs w:val="20"/>
          <w:lang w:bidi="ar-SA"/>
        </w:rPr>
        <w:br/>
        <w:t>от «__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________ 20___ № _______</w:t>
      </w:r>
    </w:p>
    <w:p w14:paraId="5FE7812E" w14:textId="77777777" w:rsidR="009B7558" w:rsidRPr="002A7E23" w:rsidRDefault="009B7558" w:rsidP="009B7558">
      <w:pPr>
        <w:autoSpaceDE w:val="0"/>
        <w:autoSpaceDN w:val="0"/>
        <w:adjustRightInd w:val="0"/>
        <w:ind w:right="639" w:firstLine="567"/>
        <w:jc w:val="right"/>
        <w:rPr>
          <w:rFonts w:ascii="Times New Roman" w:eastAsia="Times New Roman" w:hAnsi="Times New Roman" w:cs="Times New Roman"/>
          <w:color w:val="auto"/>
          <w:sz w:val="20"/>
          <w:szCs w:val="20"/>
          <w:lang w:bidi="ar-SA"/>
        </w:rPr>
      </w:pPr>
    </w:p>
    <w:p w14:paraId="4F53A58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w:t>
      </w:r>
      <w:proofErr w:type="gramStart"/>
      <w:r w:rsidRPr="002A7E23">
        <w:rPr>
          <w:rFonts w:ascii="Times New Roman" w:eastAsia="Times New Roman" w:hAnsi="Times New Roman" w:cs="Times New Roman"/>
          <w:color w:val="auto"/>
          <w:sz w:val="20"/>
          <w:szCs w:val="20"/>
          <w:lang w:bidi="ar-SA"/>
        </w:rPr>
        <w:t>Поставщик»_</w:t>
      </w:r>
      <w:proofErr w:type="gramEnd"/>
      <w:r w:rsidRPr="002A7E23">
        <w:rPr>
          <w:rFonts w:ascii="Times New Roman" w:eastAsia="Times New Roman" w:hAnsi="Times New Roman" w:cs="Times New Roman"/>
          <w:color w:val="auto"/>
          <w:sz w:val="20"/>
          <w:szCs w:val="20"/>
          <w:lang w:bidi="ar-SA"/>
        </w:rPr>
        <w:t xml:space="preserve">____________________ </w:t>
      </w:r>
      <w:r w:rsidRPr="002A7E23">
        <w:rPr>
          <w:rFonts w:ascii="Times New Roman" w:eastAsia="Times New Roman" w:hAnsi="Times New Roman" w:cs="Times New Roman"/>
          <w:i/>
          <w:color w:val="auto"/>
          <w:sz w:val="20"/>
          <w:szCs w:val="20"/>
          <w:lang w:bidi="ar-SA"/>
        </w:rPr>
        <w:t xml:space="preserve">(полностью наименование (для юридического лица) </w:t>
      </w:r>
      <w:r w:rsidRPr="002A7E23">
        <w:rPr>
          <w:rFonts w:ascii="Times New Roman" w:eastAsia="Times New Roman" w:hAnsi="Times New Roman" w:cs="Times New Roman"/>
          <w:color w:val="auto"/>
          <w:sz w:val="20"/>
          <w:szCs w:val="20"/>
          <w:lang w:bidi="ar-SA"/>
        </w:rPr>
        <w:t>в лице _______________________, действующего на основании  _________________ , с одной стороны, и «Заказчик» _____________ (</w:t>
      </w:r>
      <w:r w:rsidRPr="002A7E23">
        <w:rPr>
          <w:rFonts w:ascii="Times New Roman" w:eastAsia="Times New Roman" w:hAnsi="Times New Roman" w:cs="Times New Roman"/>
          <w:i/>
          <w:color w:val="auto"/>
          <w:sz w:val="20"/>
          <w:szCs w:val="20"/>
          <w:lang w:bidi="ar-SA"/>
        </w:rPr>
        <w:t>полностью наименование Заказчика) (</w:t>
      </w:r>
      <w:r w:rsidRPr="002A7E23">
        <w:rPr>
          <w:rFonts w:ascii="Times New Roman" w:eastAsia="Times New Roman" w:hAnsi="Times New Roman" w:cs="Times New Roman"/>
          <w:color w:val="auto"/>
          <w:sz w:val="20"/>
          <w:szCs w:val="20"/>
          <w:lang w:bidi="ar-SA"/>
        </w:rPr>
        <w:t>в лице ____________________ , действующего на основании _____________ (</w:t>
      </w:r>
      <w:r w:rsidRPr="002A7E23">
        <w:rPr>
          <w:rFonts w:ascii="Times New Roman" w:eastAsia="Times New Roman" w:hAnsi="Times New Roman" w:cs="Times New Roman"/>
          <w:i/>
          <w:color w:val="auto"/>
          <w:sz w:val="20"/>
          <w:szCs w:val="20"/>
          <w:lang w:bidi="ar-SA"/>
        </w:rPr>
        <w:t>устав, положение, доверенность)</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570190B1"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поставил, а Заказчик принял следующий Товар в соответствии со Спецификацией (приложение № 2 к Контракту) в установленные сроки:</w:t>
      </w:r>
    </w:p>
    <w:p w14:paraId="7218CB09"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u w:val="single"/>
          <w:lang w:bidi="ar-SA"/>
        </w:rPr>
      </w:pPr>
      <w:r w:rsidRPr="002A7E23">
        <w:rPr>
          <w:rFonts w:ascii="Times New Roman" w:eastAsia="Times New Roman" w:hAnsi="Times New Roman" w:cs="Times New Roman"/>
          <w:color w:val="auto"/>
          <w:sz w:val="20"/>
          <w:szCs w:val="20"/>
          <w:lang w:bidi="ar-SA"/>
        </w:rPr>
        <w:t>Наименование Товара:</w:t>
      </w:r>
    </w:p>
    <w:p w14:paraId="3C321853"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Единица измерения:</w:t>
      </w:r>
    </w:p>
    <w:p w14:paraId="68DBEBF6"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 в единицах измерения:</w:t>
      </w:r>
    </w:p>
    <w:p w14:paraId="57F824F7"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Стоимость ________ (сумма прописью) руб. ____ коп. </w:t>
      </w:r>
    </w:p>
    <w:p w14:paraId="65AF0772" w14:textId="77777777" w:rsidR="009B7558" w:rsidRPr="002A7E23" w:rsidRDefault="009B7558" w:rsidP="009B7558">
      <w:pPr>
        <w:autoSpaceDE w:val="0"/>
        <w:autoSpaceDN w:val="0"/>
        <w:adjustRightInd w:val="0"/>
        <w:ind w:left="567"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В том числе НДС __% ____ (сумма прописью) руб. ___ коп. </w:t>
      </w:r>
      <w:r w:rsidRPr="002A7E23">
        <w:rPr>
          <w:rFonts w:ascii="Times New Roman" w:eastAsia="Times New Roman" w:hAnsi="Times New Roman" w:cs="Times New Roman"/>
          <w:i/>
          <w:color w:val="auto"/>
          <w:sz w:val="20"/>
          <w:szCs w:val="20"/>
          <w:lang w:bidi="ar-SA"/>
        </w:rPr>
        <w:t>(если облагается НДС)</w:t>
      </w:r>
    </w:p>
    <w:p w14:paraId="06BD99F4"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Серия Товара _______________________________ </w:t>
      </w:r>
    </w:p>
    <w:p w14:paraId="32C7CA95"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Срок годности </w:t>
      </w:r>
      <w:proofErr w:type="gramStart"/>
      <w:r w:rsidRPr="002A7E23">
        <w:rPr>
          <w:rFonts w:ascii="Times New Roman" w:eastAsia="Times New Roman" w:hAnsi="Times New Roman" w:cs="Times New Roman"/>
          <w:color w:val="auto"/>
          <w:sz w:val="20"/>
          <w:szCs w:val="20"/>
          <w:lang w:bidi="ar-SA"/>
        </w:rPr>
        <w:t>Товара:_</w:t>
      </w:r>
      <w:proofErr w:type="gramEnd"/>
      <w:r w:rsidRPr="002A7E23">
        <w:rPr>
          <w:rFonts w:ascii="Times New Roman" w:eastAsia="Times New Roman" w:hAnsi="Times New Roman" w:cs="Times New Roman"/>
          <w:color w:val="auto"/>
          <w:sz w:val="20"/>
          <w:szCs w:val="20"/>
          <w:lang w:bidi="ar-SA"/>
        </w:rPr>
        <w:t>_______________________</w:t>
      </w:r>
    </w:p>
    <w:p w14:paraId="35B37EA9"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420EECA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 настоящему Акту прилагаются следующие документы, подтверждающие поставку Товара:</w:t>
      </w:r>
    </w:p>
    <w:p w14:paraId="519921D9"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Товарная накладная от </w:t>
      </w:r>
      <w:proofErr w:type="gramStart"/>
      <w:r w:rsidRPr="002A7E23">
        <w:rPr>
          <w:rFonts w:ascii="Times New Roman" w:eastAsia="Times New Roman" w:hAnsi="Times New Roman" w:cs="Times New Roman"/>
          <w:color w:val="auto"/>
          <w:sz w:val="20"/>
          <w:szCs w:val="20"/>
          <w:lang w:bidi="ar-SA"/>
        </w:rPr>
        <w:t>« _</w:t>
      </w:r>
      <w:proofErr w:type="gramEnd"/>
      <w:r w:rsidRPr="002A7E23">
        <w:rPr>
          <w:rFonts w:ascii="Times New Roman" w:eastAsia="Times New Roman" w:hAnsi="Times New Roman" w:cs="Times New Roman"/>
          <w:color w:val="auto"/>
          <w:sz w:val="20"/>
          <w:szCs w:val="20"/>
          <w:lang w:bidi="ar-SA"/>
        </w:rPr>
        <w:t>____» __________ 20___ г. № _____</w:t>
      </w:r>
    </w:p>
    <w:p w14:paraId="7AB46C9A"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Счет-фактура от </w:t>
      </w:r>
      <w:proofErr w:type="gramStart"/>
      <w:r w:rsidRPr="002A7E23">
        <w:rPr>
          <w:rFonts w:ascii="Times New Roman" w:eastAsia="Times New Roman" w:hAnsi="Times New Roman" w:cs="Times New Roman"/>
          <w:color w:val="auto"/>
          <w:sz w:val="20"/>
          <w:szCs w:val="20"/>
          <w:lang w:bidi="ar-SA"/>
        </w:rPr>
        <w:t>« _</w:t>
      </w:r>
      <w:proofErr w:type="gramEnd"/>
      <w:r w:rsidRPr="002A7E23">
        <w:rPr>
          <w:rFonts w:ascii="Times New Roman" w:eastAsia="Times New Roman" w:hAnsi="Times New Roman" w:cs="Times New Roman"/>
          <w:color w:val="auto"/>
          <w:sz w:val="20"/>
          <w:szCs w:val="20"/>
          <w:lang w:bidi="ar-SA"/>
        </w:rPr>
        <w:t>____» __________ 20___ г. № _____</w:t>
      </w:r>
    </w:p>
    <w:p w14:paraId="76B749ED"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регистрационного удостоверения лекарственного препарата от «____» _______ 20 ___ г. № _____</w:t>
      </w:r>
    </w:p>
    <w:p w14:paraId="709BFE35"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color w:val="auto"/>
          <w:sz w:val="20"/>
          <w:szCs w:val="20"/>
          <w:lang w:bidi="ar-SA"/>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p>
    <w:p w14:paraId="2B7433DC"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Копии документов, подтверждающих соответствие Товара от «___» ________ 20___ г. № ____</w:t>
      </w:r>
    </w:p>
    <w:p w14:paraId="23F65B76"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Инструкция (</w:t>
      </w:r>
      <w:proofErr w:type="spellStart"/>
      <w:r w:rsidRPr="002A7E23">
        <w:rPr>
          <w:rFonts w:ascii="Times New Roman" w:eastAsia="Times New Roman" w:hAnsi="Times New Roman" w:cs="Times New Roman"/>
          <w:color w:val="auto"/>
          <w:sz w:val="20"/>
          <w:szCs w:val="20"/>
          <w:lang w:bidi="ar-SA"/>
        </w:rPr>
        <w:t>ии</w:t>
      </w:r>
      <w:proofErr w:type="spellEnd"/>
      <w:r w:rsidRPr="002A7E23">
        <w:rPr>
          <w:rFonts w:ascii="Times New Roman" w:eastAsia="Times New Roman" w:hAnsi="Times New Roman" w:cs="Times New Roman"/>
          <w:color w:val="auto"/>
          <w:sz w:val="20"/>
          <w:szCs w:val="20"/>
          <w:lang w:bidi="ar-SA"/>
        </w:rPr>
        <w:t>) по медицинскому применению Товара на русском языке.</w:t>
      </w:r>
    </w:p>
    <w:p w14:paraId="3D1F7DDB"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Спецификации (приложение № 2 к Контракту).</w:t>
      </w:r>
    </w:p>
    <w:p w14:paraId="7C2C190A"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Технических характеристик (приложение № 2 к Контракту).</w:t>
      </w:r>
    </w:p>
    <w:p w14:paraId="42C996B5" w14:textId="77777777" w:rsidR="009B7558" w:rsidRPr="002A7E23" w:rsidRDefault="009B7558" w:rsidP="009B7558">
      <w:pPr>
        <w:autoSpaceDE w:val="0"/>
        <w:autoSpaceDN w:val="0"/>
        <w:adjustRightInd w:val="0"/>
        <w:ind w:left="153" w:right="-5"/>
        <w:jc w:val="both"/>
        <w:rPr>
          <w:rFonts w:ascii="Times New Roman" w:eastAsia="Times New Roman" w:hAnsi="Times New Roman" w:cs="Times New Roman"/>
          <w:color w:val="auto"/>
          <w:sz w:val="20"/>
          <w:szCs w:val="20"/>
          <w:lang w:bidi="ar-SA"/>
        </w:rPr>
      </w:pPr>
    </w:p>
    <w:bookmarkEnd w:id="5"/>
    <w:bookmarkEnd w:id="6"/>
    <w:bookmarkEnd w:id="7"/>
    <w:p w14:paraId="4AA7842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7C24C9D8" w14:textId="77777777" w:rsidTr="0092224D">
        <w:tc>
          <w:tcPr>
            <w:tcW w:w="5148" w:type="dxa"/>
          </w:tcPr>
          <w:p w14:paraId="1786B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73A28DA"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D3DF3A1"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CB86FC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AA5351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F22FE9"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44201C6" w14:textId="77777777" w:rsidTr="0092224D">
        <w:tc>
          <w:tcPr>
            <w:tcW w:w="5148" w:type="dxa"/>
          </w:tcPr>
          <w:p w14:paraId="2A60594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D4D01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314C1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33178A5B" w14:textId="77777777" w:rsidTr="0092224D">
        <w:tc>
          <w:tcPr>
            <w:tcW w:w="5148" w:type="dxa"/>
          </w:tcPr>
          <w:p w14:paraId="534AF1D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7D2C373E"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4502E93"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372006D9" w14:textId="77777777" w:rsidTr="0092224D">
        <w:tc>
          <w:tcPr>
            <w:tcW w:w="5148" w:type="dxa"/>
          </w:tcPr>
          <w:p w14:paraId="29238D7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3F5ED5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C9FBCF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2B38D7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D4812B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710388B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2FA0CD31"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EC9C41"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7</w:t>
      </w:r>
    </w:p>
    <w:p w14:paraId="7E33401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0F2E30A3"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A0C89F2"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4E14F39D"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14D29AB1"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6E8524C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СВОДНЫЙ РЕЕСТР</w:t>
      </w:r>
      <w:r w:rsidRPr="002A7E23">
        <w:rPr>
          <w:rFonts w:ascii="Times New Roman" w:eastAsia="Times New Roman" w:hAnsi="Times New Roman" w:cs="Times New Roman"/>
          <w:color w:val="auto"/>
          <w:sz w:val="20"/>
          <w:szCs w:val="20"/>
          <w:lang w:bidi="ar-SA"/>
        </w:rPr>
        <w:br/>
        <w:t>ТОВАРНЫХ НАКЛАДНЫХ НА ПОСТАВКУ ТОВАРА</w:t>
      </w:r>
    </w:p>
    <w:p w14:paraId="04E1EEF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«_____» _______________ 20___ г. № ________</w:t>
      </w:r>
    </w:p>
    <w:p w14:paraId="6A9A5F5C"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3F494B80"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9E249B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Государственному Контракту от «____» _______________ 20__ г. № ___</w:t>
      </w:r>
    </w:p>
    <w:p w14:paraId="7933A22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ИНН/КПП _________________________________</w:t>
      </w:r>
    </w:p>
    <w:p w14:paraId="4CE007D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Сводный счет от «_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______________ 20__ г. № ___</w:t>
      </w:r>
    </w:p>
    <w:p w14:paraId="49995E9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BCF2D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814"/>
        <w:gridCol w:w="1275"/>
        <w:gridCol w:w="1701"/>
        <w:gridCol w:w="709"/>
        <w:gridCol w:w="992"/>
        <w:gridCol w:w="1418"/>
        <w:gridCol w:w="1134"/>
        <w:gridCol w:w="1683"/>
      </w:tblGrid>
      <w:tr w:rsidR="009B7558" w:rsidRPr="002A7E23" w14:paraId="0449D0D5" w14:textId="77777777" w:rsidTr="009B7558">
        <w:trPr>
          <w:jc w:val="center"/>
        </w:trPr>
        <w:tc>
          <w:tcPr>
            <w:tcW w:w="588" w:type="dxa"/>
            <w:vMerge w:val="restart"/>
            <w:vAlign w:val="center"/>
          </w:tcPr>
          <w:p w14:paraId="76054BD9"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п/п</w:t>
            </w:r>
          </w:p>
        </w:tc>
        <w:tc>
          <w:tcPr>
            <w:tcW w:w="3790" w:type="dxa"/>
            <w:gridSpan w:val="3"/>
            <w:vAlign w:val="center"/>
          </w:tcPr>
          <w:p w14:paraId="443BB3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Получатель</w:t>
            </w:r>
          </w:p>
        </w:tc>
        <w:tc>
          <w:tcPr>
            <w:tcW w:w="1701" w:type="dxa"/>
            <w:gridSpan w:val="2"/>
            <w:vAlign w:val="center"/>
          </w:tcPr>
          <w:p w14:paraId="4166DB4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Накладная</w:t>
            </w:r>
          </w:p>
        </w:tc>
        <w:tc>
          <w:tcPr>
            <w:tcW w:w="1418" w:type="dxa"/>
            <w:vMerge w:val="restart"/>
            <w:vAlign w:val="center"/>
          </w:tcPr>
          <w:p w14:paraId="21F686E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w:t>
            </w:r>
          </w:p>
        </w:tc>
        <w:tc>
          <w:tcPr>
            <w:tcW w:w="1134" w:type="dxa"/>
            <w:vMerge w:val="restart"/>
            <w:vAlign w:val="center"/>
          </w:tcPr>
          <w:p w14:paraId="09A17B6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Цена за ед. руб.</w:t>
            </w:r>
          </w:p>
        </w:tc>
        <w:tc>
          <w:tcPr>
            <w:tcW w:w="1683" w:type="dxa"/>
            <w:vMerge w:val="restart"/>
            <w:vAlign w:val="center"/>
          </w:tcPr>
          <w:p w14:paraId="1306BB3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Стоимость, руб.</w:t>
            </w:r>
          </w:p>
        </w:tc>
      </w:tr>
      <w:tr w:rsidR="009B7558" w:rsidRPr="002A7E23" w14:paraId="1EF4A17E" w14:textId="77777777" w:rsidTr="009B7558">
        <w:trPr>
          <w:jc w:val="center"/>
        </w:trPr>
        <w:tc>
          <w:tcPr>
            <w:tcW w:w="588" w:type="dxa"/>
            <w:vMerge/>
            <w:vAlign w:val="center"/>
          </w:tcPr>
          <w:p w14:paraId="1EDD1B4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236D1AF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ИНН/</w:t>
            </w:r>
            <w:r w:rsidRPr="002A7E23">
              <w:rPr>
                <w:rFonts w:ascii="Times New Roman" w:eastAsia="Times New Roman" w:hAnsi="Times New Roman" w:cs="Times New Roman"/>
                <w:color w:val="auto"/>
                <w:sz w:val="20"/>
                <w:szCs w:val="20"/>
                <w:lang w:bidi="ar-SA"/>
              </w:rPr>
              <w:br/>
              <w:t>КПП</w:t>
            </w:r>
          </w:p>
        </w:tc>
        <w:tc>
          <w:tcPr>
            <w:tcW w:w="1275" w:type="dxa"/>
            <w:vAlign w:val="center"/>
          </w:tcPr>
          <w:p w14:paraId="2BB1105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ОКАТО</w:t>
            </w:r>
          </w:p>
          <w:p w14:paraId="42CD78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(ОКТМО)</w:t>
            </w:r>
          </w:p>
        </w:tc>
        <w:tc>
          <w:tcPr>
            <w:tcW w:w="1701" w:type="dxa"/>
            <w:vAlign w:val="center"/>
          </w:tcPr>
          <w:p w14:paraId="5FA6192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w:t>
            </w:r>
          </w:p>
        </w:tc>
        <w:tc>
          <w:tcPr>
            <w:tcW w:w="709" w:type="dxa"/>
            <w:vAlign w:val="center"/>
          </w:tcPr>
          <w:p w14:paraId="0220F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Дата</w:t>
            </w:r>
          </w:p>
        </w:tc>
        <w:tc>
          <w:tcPr>
            <w:tcW w:w="992" w:type="dxa"/>
            <w:vAlign w:val="center"/>
          </w:tcPr>
          <w:p w14:paraId="451DA35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Номер</w:t>
            </w:r>
          </w:p>
        </w:tc>
        <w:tc>
          <w:tcPr>
            <w:tcW w:w="1418" w:type="dxa"/>
            <w:vMerge/>
            <w:vAlign w:val="center"/>
          </w:tcPr>
          <w:p w14:paraId="1D0F4D7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134" w:type="dxa"/>
            <w:vMerge/>
            <w:vAlign w:val="center"/>
          </w:tcPr>
          <w:p w14:paraId="6F1AD1E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683" w:type="dxa"/>
            <w:vMerge/>
            <w:vAlign w:val="center"/>
          </w:tcPr>
          <w:p w14:paraId="72F43DD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r>
      <w:tr w:rsidR="009B7558" w:rsidRPr="002A7E23" w14:paraId="3808A340" w14:textId="77777777" w:rsidTr="009B7558">
        <w:trPr>
          <w:jc w:val="center"/>
        </w:trPr>
        <w:tc>
          <w:tcPr>
            <w:tcW w:w="588" w:type="dxa"/>
            <w:vAlign w:val="center"/>
          </w:tcPr>
          <w:p w14:paraId="29E43086"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1</w:t>
            </w:r>
          </w:p>
        </w:tc>
        <w:tc>
          <w:tcPr>
            <w:tcW w:w="814" w:type="dxa"/>
            <w:vAlign w:val="center"/>
          </w:tcPr>
          <w:p w14:paraId="32263EA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2</w:t>
            </w:r>
          </w:p>
        </w:tc>
        <w:tc>
          <w:tcPr>
            <w:tcW w:w="1275" w:type="dxa"/>
            <w:vAlign w:val="center"/>
          </w:tcPr>
          <w:p w14:paraId="003F3C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3</w:t>
            </w:r>
          </w:p>
        </w:tc>
        <w:tc>
          <w:tcPr>
            <w:tcW w:w="1701" w:type="dxa"/>
            <w:vAlign w:val="center"/>
          </w:tcPr>
          <w:p w14:paraId="151228C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4</w:t>
            </w:r>
          </w:p>
        </w:tc>
        <w:tc>
          <w:tcPr>
            <w:tcW w:w="709" w:type="dxa"/>
            <w:vAlign w:val="center"/>
          </w:tcPr>
          <w:p w14:paraId="74B2D60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5</w:t>
            </w:r>
          </w:p>
        </w:tc>
        <w:tc>
          <w:tcPr>
            <w:tcW w:w="992" w:type="dxa"/>
            <w:vAlign w:val="center"/>
          </w:tcPr>
          <w:p w14:paraId="0BC97ED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6</w:t>
            </w:r>
          </w:p>
        </w:tc>
        <w:tc>
          <w:tcPr>
            <w:tcW w:w="1418" w:type="dxa"/>
            <w:vAlign w:val="center"/>
          </w:tcPr>
          <w:p w14:paraId="4C133E3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7</w:t>
            </w:r>
          </w:p>
        </w:tc>
        <w:tc>
          <w:tcPr>
            <w:tcW w:w="1134" w:type="dxa"/>
            <w:vAlign w:val="center"/>
          </w:tcPr>
          <w:p w14:paraId="1945B9F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8</w:t>
            </w:r>
          </w:p>
        </w:tc>
        <w:tc>
          <w:tcPr>
            <w:tcW w:w="1683" w:type="dxa"/>
            <w:vAlign w:val="center"/>
          </w:tcPr>
          <w:p w14:paraId="22FBFC3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9</w:t>
            </w:r>
          </w:p>
        </w:tc>
      </w:tr>
      <w:tr w:rsidR="009B7558" w:rsidRPr="002A7E23" w14:paraId="7DBA0FFA" w14:textId="77777777" w:rsidTr="009B7558">
        <w:trPr>
          <w:jc w:val="center"/>
        </w:trPr>
        <w:tc>
          <w:tcPr>
            <w:tcW w:w="588" w:type="dxa"/>
            <w:vAlign w:val="center"/>
          </w:tcPr>
          <w:p w14:paraId="3E6BA8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31C4C0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2F9D81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488E7C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1D39CA7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4D19764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64DC227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6C24104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E91E2E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016E1947" w14:textId="77777777" w:rsidTr="009B7558">
        <w:trPr>
          <w:jc w:val="center"/>
        </w:trPr>
        <w:tc>
          <w:tcPr>
            <w:tcW w:w="588" w:type="dxa"/>
            <w:vAlign w:val="center"/>
          </w:tcPr>
          <w:p w14:paraId="6603F12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046CD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774EC4F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23E614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4CB7542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3023674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593E0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3AC1361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21457A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55F9C307" w14:textId="77777777" w:rsidTr="009B7558">
        <w:trPr>
          <w:jc w:val="center"/>
        </w:trPr>
        <w:tc>
          <w:tcPr>
            <w:tcW w:w="6079" w:type="dxa"/>
            <w:gridSpan w:val="6"/>
            <w:vAlign w:val="center"/>
          </w:tcPr>
          <w:p w14:paraId="77CC59F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1418" w:type="dxa"/>
            <w:vAlign w:val="center"/>
          </w:tcPr>
          <w:p w14:paraId="75A5044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56A29E4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79E7BA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69BBC0D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2E1645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BD29FC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A48E7D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____________________________</w:t>
      </w:r>
    </w:p>
    <w:p w14:paraId="39F30C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Подпись, расшифровка подписи</w:t>
      </w:r>
    </w:p>
    <w:p w14:paraId="3C40062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М.П. </w:t>
      </w:r>
      <w:r w:rsidRPr="002A7E23">
        <w:rPr>
          <w:rFonts w:ascii="Times New Roman" w:eastAsia="Times New Roman" w:hAnsi="Times New Roman" w:cs="Times New Roman"/>
          <w:i/>
          <w:color w:val="auto"/>
          <w:sz w:val="20"/>
          <w:szCs w:val="20"/>
          <w:lang w:bidi="ar-SA"/>
        </w:rPr>
        <w:t>(при наличии)</w:t>
      </w:r>
    </w:p>
    <w:p w14:paraId="7F3981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C31A75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7EC887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Примечание: При формировании реестра на нескольких страницах следует соблюдать следующие правила:</w:t>
      </w:r>
    </w:p>
    <w:p w14:paraId="483D4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второй и последующие листы не должны содержать заголовков таблицы;</w:t>
      </w:r>
    </w:p>
    <w:p w14:paraId="70FB7C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данные последней строки на втором и последующих листах не должны переходить на последующий лист таблицы.</w:t>
      </w:r>
    </w:p>
    <w:p w14:paraId="7AEE8EB2"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2CE529B1"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25B45813" w14:textId="77777777" w:rsidTr="0092224D">
        <w:tc>
          <w:tcPr>
            <w:tcW w:w="5148" w:type="dxa"/>
          </w:tcPr>
          <w:p w14:paraId="6E7D3BD9"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556DD7C9"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1FC1FD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705E9B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88FBF43"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DA95F28"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59111C05" w14:textId="77777777" w:rsidTr="0092224D">
        <w:tc>
          <w:tcPr>
            <w:tcW w:w="5148" w:type="dxa"/>
          </w:tcPr>
          <w:p w14:paraId="12A3A2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2AAC3A4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C44738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669FEF87" w14:textId="77777777" w:rsidTr="0092224D">
        <w:tc>
          <w:tcPr>
            <w:tcW w:w="5148" w:type="dxa"/>
          </w:tcPr>
          <w:p w14:paraId="006CD01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69771DB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9BC449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677ED7F4" w14:textId="77777777" w:rsidTr="0092224D">
        <w:tc>
          <w:tcPr>
            <w:tcW w:w="5148" w:type="dxa"/>
          </w:tcPr>
          <w:p w14:paraId="20B5015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B01EEC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4331A2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82F95AB"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48D756C"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61DE81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30279AC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color w:val="auto"/>
          <w:sz w:val="20"/>
          <w:szCs w:val="20"/>
          <w:lang w:bidi="ar-SA"/>
        </w:rPr>
        <w:t xml:space="preserve"> </w:t>
      </w:r>
      <w:r w:rsidRPr="002A7E23">
        <w:rPr>
          <w:rFonts w:ascii="Times New Roman" w:eastAsia="Times New Roman" w:hAnsi="Times New Roman" w:cs="Times New Roman"/>
          <w:b/>
          <w:color w:val="auto"/>
          <w:sz w:val="20"/>
          <w:lang w:bidi="ar-SA"/>
        </w:rPr>
        <w:t>Приложение № 8</w:t>
      </w:r>
    </w:p>
    <w:p w14:paraId="7A6A7CD1" w14:textId="77777777" w:rsidR="009B7558" w:rsidRPr="002A7E23" w:rsidRDefault="009B7558" w:rsidP="00D95B0D">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p w14:paraId="62434FAA"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4B5422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5C6BC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АКТ СВЕРКИ РАСЧЕТОВ</w:t>
      </w:r>
    </w:p>
    <w:p w14:paraId="643F36E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_______________________________________________________________________</w:t>
      </w:r>
    </w:p>
    <w:p w14:paraId="6829B0E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 __________________________________________________________________</w:t>
      </w:r>
    </w:p>
    <w:p w14:paraId="2274733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8751B5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FA7877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(Государственный Контракт от «____» _______________ 20__ г. № __</w:t>
      </w:r>
      <w:proofErr w:type="gramStart"/>
      <w:r w:rsidRPr="002A7E23">
        <w:rPr>
          <w:rFonts w:ascii="Times New Roman" w:eastAsia="Times New Roman" w:hAnsi="Times New Roman" w:cs="Times New Roman"/>
          <w:color w:val="auto"/>
          <w:sz w:val="20"/>
          <w:szCs w:val="20"/>
          <w:lang w:bidi="ar-SA"/>
        </w:rPr>
        <w:t>_ )</w:t>
      </w:r>
      <w:proofErr w:type="gramEnd"/>
    </w:p>
    <w:p w14:paraId="0904C16B"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7CC99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Раздел _______________</w:t>
      </w:r>
    </w:p>
    <w:p w14:paraId="4C4F582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1AF60B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C2C37C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2"/>
        <w:gridCol w:w="3256"/>
        <w:gridCol w:w="1880"/>
        <w:gridCol w:w="2325"/>
      </w:tblGrid>
      <w:tr w:rsidR="009B7558" w:rsidRPr="002A7E23" w14:paraId="2ED6D173" w14:textId="77777777" w:rsidTr="009B7558">
        <w:trPr>
          <w:jc w:val="center"/>
        </w:trPr>
        <w:tc>
          <w:tcPr>
            <w:tcW w:w="5895" w:type="dxa"/>
            <w:gridSpan w:val="2"/>
            <w:vAlign w:val="center"/>
          </w:tcPr>
          <w:p w14:paraId="7763E3D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Заказчика</w:t>
            </w:r>
          </w:p>
        </w:tc>
        <w:tc>
          <w:tcPr>
            <w:tcW w:w="4238" w:type="dxa"/>
            <w:gridSpan w:val="2"/>
            <w:vAlign w:val="center"/>
          </w:tcPr>
          <w:p w14:paraId="4E29A61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Поставщика</w:t>
            </w:r>
          </w:p>
        </w:tc>
      </w:tr>
      <w:tr w:rsidR="009B7558" w:rsidRPr="002A7E23" w14:paraId="65208EF2" w14:textId="77777777" w:rsidTr="009B7558">
        <w:trPr>
          <w:jc w:val="center"/>
        </w:trPr>
        <w:tc>
          <w:tcPr>
            <w:tcW w:w="2610" w:type="dxa"/>
            <w:vAlign w:val="center"/>
          </w:tcPr>
          <w:p w14:paraId="022DE89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платежных поручений</w:t>
            </w:r>
          </w:p>
        </w:tc>
        <w:tc>
          <w:tcPr>
            <w:tcW w:w="3285" w:type="dxa"/>
            <w:vAlign w:val="center"/>
          </w:tcPr>
          <w:p w14:paraId="3641C5F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c>
          <w:tcPr>
            <w:tcW w:w="1895" w:type="dxa"/>
            <w:vAlign w:val="center"/>
          </w:tcPr>
          <w:p w14:paraId="1453B8E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акта, дата</w:t>
            </w:r>
          </w:p>
        </w:tc>
        <w:tc>
          <w:tcPr>
            <w:tcW w:w="2343" w:type="dxa"/>
            <w:vAlign w:val="center"/>
          </w:tcPr>
          <w:p w14:paraId="6AE8195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r>
      <w:tr w:rsidR="009B7558" w:rsidRPr="002A7E23" w14:paraId="570289A5" w14:textId="77777777" w:rsidTr="009B7558">
        <w:trPr>
          <w:jc w:val="center"/>
        </w:trPr>
        <w:tc>
          <w:tcPr>
            <w:tcW w:w="2610" w:type="dxa"/>
          </w:tcPr>
          <w:p w14:paraId="2D18B54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3285" w:type="dxa"/>
          </w:tcPr>
          <w:p w14:paraId="27EE423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7A6E723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7A20CA6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34C362AA" w14:textId="77777777" w:rsidTr="009B7558">
        <w:trPr>
          <w:jc w:val="center"/>
        </w:trPr>
        <w:tc>
          <w:tcPr>
            <w:tcW w:w="2610" w:type="dxa"/>
          </w:tcPr>
          <w:p w14:paraId="176754E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3285" w:type="dxa"/>
          </w:tcPr>
          <w:p w14:paraId="723049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416F679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69E5ED0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46ACD8E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00A7BF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p>
    <w:p w14:paraId="5D41E52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4401EF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9558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пользу ___________________</w:t>
      </w:r>
    </w:p>
    <w:p w14:paraId="00F48F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412CB1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AAC4A8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EB4D7D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Заказчик</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Поставщик</w:t>
      </w:r>
    </w:p>
    <w:p w14:paraId="2AC8498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9FA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  ___________________</w:t>
      </w:r>
      <w:r w:rsidRPr="002A7E23">
        <w:rPr>
          <w:rFonts w:ascii="Times New Roman" w:eastAsia="Times New Roman" w:hAnsi="Times New Roman" w:cs="Times New Roman"/>
          <w:color w:val="auto"/>
          <w:sz w:val="20"/>
          <w:szCs w:val="20"/>
          <w:lang w:bidi="ar-SA"/>
        </w:rPr>
        <w:tab/>
        <w:t xml:space="preserve">   _________________  ____________</w:t>
      </w:r>
    </w:p>
    <w:p w14:paraId="59BC1EB8" w14:textId="77777777" w:rsidR="009B7558" w:rsidRPr="002A7E23" w:rsidRDefault="009B7558" w:rsidP="009B7558">
      <w:pPr>
        <w:autoSpaceDE w:val="0"/>
        <w:autoSpaceDN w:val="0"/>
        <w:adjustRightInd w:val="0"/>
        <w:ind w:firstLine="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w:t>
      </w:r>
      <w:proofErr w:type="gramStart"/>
      <w:r w:rsidRPr="002A7E23">
        <w:rPr>
          <w:rFonts w:ascii="Times New Roman" w:eastAsia="Times New Roman" w:hAnsi="Times New Roman" w:cs="Times New Roman"/>
          <w:color w:val="auto"/>
          <w:sz w:val="20"/>
          <w:szCs w:val="20"/>
          <w:lang w:bidi="ar-SA"/>
        </w:rPr>
        <w:t xml:space="preserve">   (</w:t>
      </w:r>
      <w:proofErr w:type="gramEnd"/>
      <w:r w:rsidRPr="002A7E23">
        <w:rPr>
          <w:rFonts w:ascii="Times New Roman" w:eastAsia="Times New Roman" w:hAnsi="Times New Roman" w:cs="Times New Roman"/>
          <w:color w:val="auto"/>
          <w:sz w:val="20"/>
          <w:szCs w:val="20"/>
          <w:lang w:bidi="ar-SA"/>
        </w:rPr>
        <w:t>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20F354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p>
    <w:p w14:paraId="320E11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D13F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0B4F71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Главный бухгалтер</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Главный бухгалтер</w:t>
      </w:r>
    </w:p>
    <w:p w14:paraId="49787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2D45DC36"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  __________________</w:t>
      </w:r>
      <w:r w:rsidRPr="002A7E23">
        <w:rPr>
          <w:rFonts w:ascii="Times New Roman" w:eastAsia="Times New Roman" w:hAnsi="Times New Roman" w:cs="Times New Roman"/>
          <w:color w:val="auto"/>
          <w:sz w:val="20"/>
          <w:szCs w:val="20"/>
          <w:lang w:bidi="ar-SA"/>
        </w:rPr>
        <w:tab/>
        <w:t xml:space="preserve">   _________________  __________________</w:t>
      </w:r>
    </w:p>
    <w:p w14:paraId="6C1DCFF7"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w:t>
      </w:r>
      <w:proofErr w:type="gramStart"/>
      <w:r w:rsidRPr="002A7E23">
        <w:rPr>
          <w:rFonts w:ascii="Times New Roman" w:eastAsia="Times New Roman" w:hAnsi="Times New Roman" w:cs="Times New Roman"/>
          <w:color w:val="auto"/>
          <w:sz w:val="20"/>
          <w:szCs w:val="20"/>
          <w:lang w:bidi="ar-SA"/>
        </w:rPr>
        <w:t xml:space="preserve">   (</w:t>
      </w:r>
      <w:proofErr w:type="gramEnd"/>
      <w:r w:rsidRPr="002A7E23">
        <w:rPr>
          <w:rFonts w:ascii="Times New Roman" w:eastAsia="Times New Roman" w:hAnsi="Times New Roman" w:cs="Times New Roman"/>
          <w:color w:val="auto"/>
          <w:sz w:val="20"/>
          <w:szCs w:val="20"/>
          <w:lang w:bidi="ar-SA"/>
        </w:rPr>
        <w:t>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4EC03A74"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3F8F5A9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4678AAA6" w14:textId="77777777" w:rsidTr="0092224D">
        <w:tc>
          <w:tcPr>
            <w:tcW w:w="5148" w:type="dxa"/>
          </w:tcPr>
          <w:p w14:paraId="7992522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D659393"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3CDB7BA5"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B232B8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F4AAC6C"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C569C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C74F9A6" w14:textId="77777777" w:rsidTr="0092224D">
        <w:tc>
          <w:tcPr>
            <w:tcW w:w="5148" w:type="dxa"/>
          </w:tcPr>
          <w:p w14:paraId="1E377F9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226A32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F4E5DE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5E6443CB" w14:textId="77777777" w:rsidTr="0092224D">
        <w:tc>
          <w:tcPr>
            <w:tcW w:w="5148" w:type="dxa"/>
          </w:tcPr>
          <w:p w14:paraId="5E9A3EE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5E6B150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D129ED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3E931073" w14:textId="77777777" w:rsidTr="0092224D">
        <w:tc>
          <w:tcPr>
            <w:tcW w:w="5148" w:type="dxa"/>
          </w:tcPr>
          <w:p w14:paraId="4789AA9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7627FF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8D4963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2AEAD12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0D66F36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41938FC7" w14:textId="77777777" w:rsidR="009B7558" w:rsidRPr="002A7E23" w:rsidRDefault="009B7558" w:rsidP="009B7558">
      <w:pPr>
        <w:widowControl/>
        <w:ind w:firstLine="709"/>
        <w:jc w:val="both"/>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br w:type="page"/>
      </w:r>
    </w:p>
    <w:p w14:paraId="54FFA054" w14:textId="77777777" w:rsidR="009B7558" w:rsidRPr="002A7E23" w:rsidRDefault="009B7558" w:rsidP="009B7558">
      <w:pPr>
        <w:keepNext/>
        <w:widowControl/>
        <w:autoSpaceDE w:val="0"/>
        <w:autoSpaceDN w:val="0"/>
        <w:adjustRightInd w:val="0"/>
        <w:jc w:val="right"/>
        <w:outlineLvl w:val="1"/>
        <w:rPr>
          <w:rFonts w:ascii="Times New Roman" w:eastAsia="Times New Roman" w:hAnsi="Times New Roman" w:cs="Times New Roman"/>
          <w:b/>
          <w:bCs/>
          <w:color w:val="auto"/>
          <w:sz w:val="20"/>
          <w:szCs w:val="20"/>
          <w:lang w:bidi="ar-SA"/>
        </w:rPr>
      </w:pPr>
      <w:r w:rsidRPr="002A7E23">
        <w:rPr>
          <w:rFonts w:ascii="Times New Roman" w:eastAsia="Times New Roman" w:hAnsi="Times New Roman" w:cs="Times New Roman"/>
          <w:b/>
          <w:bCs/>
          <w:color w:val="auto"/>
          <w:sz w:val="20"/>
          <w:szCs w:val="20"/>
          <w:lang w:bidi="ar-SA"/>
        </w:rPr>
        <w:t>Приложение № 9</w:t>
      </w:r>
    </w:p>
    <w:p w14:paraId="6DB6AAF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w:t>
      </w:r>
      <w:r w:rsidR="000A453E" w:rsidRPr="002A7E23">
        <w:rPr>
          <w:rFonts w:ascii="Times New Roman" w:eastAsia="Times New Roman" w:hAnsi="Times New Roman" w:cs="Times New Roman"/>
          <w:b/>
          <w:color w:val="auto"/>
          <w:sz w:val="20"/>
          <w:szCs w:val="20"/>
          <w:lang w:bidi="ar-SA"/>
        </w:rPr>
        <w:t xml:space="preserve">от </w:t>
      </w:r>
      <w:r w:rsidR="00BA4C69">
        <w:rPr>
          <w:rFonts w:ascii="Times New Roman" w:eastAsia="Times New Roman" w:hAnsi="Times New Roman" w:cs="Times New Roman"/>
          <w:b/>
          <w:color w:val="auto"/>
          <w:sz w:val="20"/>
          <w:szCs w:val="20"/>
          <w:lang w:bidi="ar-SA"/>
        </w:rPr>
        <w:t>____________</w:t>
      </w:r>
      <w:r w:rsidR="00040257" w:rsidRPr="002A7E23">
        <w:rPr>
          <w:rFonts w:ascii="Times New Roman" w:eastAsia="Times New Roman" w:hAnsi="Times New Roman" w:cs="Times New Roman"/>
          <w:b/>
          <w:color w:val="auto"/>
          <w:sz w:val="20"/>
          <w:szCs w:val="20"/>
          <w:lang w:bidi="ar-SA"/>
        </w:rPr>
        <w:t xml:space="preserve"> </w:t>
      </w:r>
      <w:r w:rsidR="00590165" w:rsidRPr="002A7E23">
        <w:rPr>
          <w:rFonts w:ascii="Times New Roman" w:eastAsia="Times New Roman" w:hAnsi="Times New Roman" w:cs="Times New Roman"/>
          <w:b/>
          <w:color w:val="auto"/>
          <w:sz w:val="20"/>
          <w:szCs w:val="20"/>
          <w:lang w:bidi="ar-SA"/>
        </w:rPr>
        <w:t xml:space="preserve">№ </w:t>
      </w:r>
      <w:r w:rsidR="00BB3107">
        <w:rPr>
          <w:rFonts w:ascii="Times New Roman" w:eastAsia="Times New Roman" w:hAnsi="Times New Roman" w:cs="Times New Roman"/>
          <w:b/>
          <w:color w:val="auto"/>
          <w:sz w:val="20"/>
          <w:szCs w:val="20"/>
          <w:lang w:bidi="ar-SA"/>
        </w:rPr>
        <w:t>__________</w:t>
      </w:r>
    </w:p>
    <w:p w14:paraId="13C936D3" w14:textId="77777777" w:rsidR="009B7558" w:rsidRPr="002A7E23" w:rsidRDefault="009B7558" w:rsidP="009B7558">
      <w:pPr>
        <w:autoSpaceDE w:val="0"/>
        <w:autoSpaceDN w:val="0"/>
        <w:adjustRightInd w:val="0"/>
        <w:ind w:left="5670"/>
        <w:jc w:val="center"/>
        <w:rPr>
          <w:rFonts w:ascii="Times New Roman" w:eastAsia="Times New Roman" w:hAnsi="Times New Roman" w:cs="Times New Roman"/>
          <w:color w:val="auto"/>
          <w:sz w:val="20"/>
          <w:szCs w:val="20"/>
          <w:lang w:bidi="ar-SA"/>
        </w:rPr>
      </w:pPr>
    </w:p>
    <w:p w14:paraId="2948EA96"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6D5C3D3A"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p w14:paraId="06A5D7E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А К Т </w:t>
      </w:r>
    </w:p>
    <w:p w14:paraId="2357855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ОБ ИСПОЛНЕНИИ ОБЯЗАТЕЛЬСТВ ПО КОНТРАКТУ</w:t>
      </w:r>
    </w:p>
    <w:p w14:paraId="6FA23F3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 _______________ 20_</w:t>
      </w:r>
      <w:proofErr w:type="gramStart"/>
      <w:r w:rsidRPr="002A7E23">
        <w:rPr>
          <w:rFonts w:ascii="Times New Roman" w:eastAsia="Times New Roman" w:hAnsi="Times New Roman" w:cs="Times New Roman"/>
          <w:color w:val="auto"/>
          <w:sz w:val="20"/>
          <w:szCs w:val="20"/>
          <w:lang w:bidi="ar-SA"/>
        </w:rPr>
        <w:t>_  г.</w:t>
      </w:r>
      <w:proofErr w:type="gramEnd"/>
      <w:r w:rsidRPr="002A7E23">
        <w:rPr>
          <w:rFonts w:ascii="Times New Roman" w:eastAsia="Times New Roman" w:hAnsi="Times New Roman" w:cs="Times New Roman"/>
          <w:color w:val="auto"/>
          <w:sz w:val="20"/>
          <w:szCs w:val="20"/>
          <w:lang w:bidi="ar-SA"/>
        </w:rPr>
        <w:t xml:space="preserve"> № _____</w:t>
      </w:r>
    </w:p>
    <w:p w14:paraId="3E5F925F"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37F105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_________ </w:t>
      </w:r>
      <w:r w:rsidRPr="002A7E23">
        <w:rPr>
          <w:rFonts w:ascii="Times New Roman" w:eastAsia="Times New Roman" w:hAnsi="Times New Roman" w:cs="Times New Roman"/>
          <w:i/>
          <w:color w:val="auto"/>
          <w:sz w:val="20"/>
          <w:szCs w:val="20"/>
          <w:lang w:bidi="ar-SA"/>
        </w:rPr>
        <w:t>(полностью наименование (для юридического лица), фамилия, имя, отчество (при наличии) (для физического лица),</w:t>
      </w:r>
      <w:r w:rsidRPr="002A7E23">
        <w:rPr>
          <w:rFonts w:ascii="Times New Roman" w:eastAsia="Times New Roman" w:hAnsi="Times New Roman" w:cs="Times New Roman"/>
          <w:color w:val="auto"/>
          <w:sz w:val="20"/>
          <w:szCs w:val="20"/>
          <w:lang w:bidi="ar-SA"/>
        </w:rPr>
        <w:t xml:space="preserve"> в лице ________ </w:t>
      </w:r>
      <w:r w:rsidRPr="002A7E23">
        <w:rPr>
          <w:rFonts w:ascii="Times New Roman" w:eastAsia="Times New Roman" w:hAnsi="Times New Roman" w:cs="Times New Roman"/>
          <w:i/>
          <w:color w:val="auto"/>
          <w:sz w:val="20"/>
          <w:szCs w:val="20"/>
          <w:lang w:bidi="ar-SA"/>
        </w:rPr>
        <w:t>(должность, фамилия, имя, отчество (при наличии) лица, подписывающего Акт),</w:t>
      </w:r>
      <w:r w:rsidRPr="002A7E23">
        <w:rPr>
          <w:rFonts w:ascii="Times New Roman" w:eastAsia="Times New Roman" w:hAnsi="Times New Roman" w:cs="Times New Roman"/>
          <w:color w:val="auto"/>
          <w:sz w:val="20"/>
          <w:szCs w:val="20"/>
          <w:lang w:bidi="ar-SA"/>
        </w:rPr>
        <w:t xml:space="preserve"> действующего на основании </w:t>
      </w:r>
      <w:r w:rsidRPr="002A7E23">
        <w:rPr>
          <w:rFonts w:ascii="Times New Roman" w:eastAsia="Times New Roman" w:hAnsi="Times New Roman" w:cs="Times New Roman"/>
          <w:i/>
          <w:color w:val="auto"/>
          <w:sz w:val="20"/>
          <w:szCs w:val="20"/>
          <w:lang w:bidi="ar-SA"/>
        </w:rPr>
        <w:t>___________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одной стороны, и Заказчик (</w:t>
      </w:r>
      <w:r w:rsidRPr="002A7E23">
        <w:rPr>
          <w:rFonts w:ascii="Times New Roman" w:eastAsia="Times New Roman" w:hAnsi="Times New Roman" w:cs="Times New Roman"/>
          <w:i/>
          <w:color w:val="auto"/>
          <w:sz w:val="20"/>
          <w:szCs w:val="20"/>
          <w:lang w:bidi="ar-SA"/>
        </w:rPr>
        <w:t>полное наименование</w:t>
      </w:r>
      <w:r w:rsidRPr="002A7E23">
        <w:rPr>
          <w:rFonts w:ascii="Times New Roman" w:eastAsia="Times New Roman" w:hAnsi="Times New Roman" w:cs="Times New Roman"/>
          <w:color w:val="auto"/>
          <w:sz w:val="20"/>
          <w:szCs w:val="20"/>
          <w:lang w:bidi="ar-SA"/>
        </w:rPr>
        <w:t xml:space="preserve">) ________ в лице _______ </w:t>
      </w:r>
      <w:r w:rsidRPr="002A7E23">
        <w:rPr>
          <w:rFonts w:ascii="Times New Roman" w:eastAsia="Times New Roman" w:hAnsi="Times New Roman" w:cs="Times New Roman"/>
          <w:i/>
          <w:color w:val="auto"/>
          <w:sz w:val="20"/>
          <w:szCs w:val="20"/>
          <w:lang w:bidi="ar-SA"/>
        </w:rPr>
        <w:t xml:space="preserve">(должность, фамилия, имя, отчество (при наличии) лица, подписывающего Акт), </w:t>
      </w:r>
      <w:r w:rsidRPr="002A7E23">
        <w:rPr>
          <w:rFonts w:ascii="Times New Roman" w:eastAsia="Times New Roman" w:hAnsi="Times New Roman" w:cs="Times New Roman"/>
          <w:color w:val="auto"/>
          <w:sz w:val="20"/>
          <w:szCs w:val="20"/>
          <w:lang w:bidi="ar-SA"/>
        </w:rPr>
        <w:t xml:space="preserve">действующего на основании </w:t>
      </w:r>
      <w:r w:rsidRPr="002A7E23">
        <w:rPr>
          <w:rFonts w:ascii="Times New Roman" w:eastAsia="Times New Roman" w:hAnsi="Times New Roman" w:cs="Times New Roman"/>
          <w:i/>
          <w:color w:val="auto"/>
          <w:sz w:val="20"/>
          <w:szCs w:val="20"/>
          <w:lang w:bidi="ar-SA"/>
        </w:rPr>
        <w:t>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6CA1CA0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Поставщиком представлены следующие документы, копии документов, подтверждающие поставку Товара по Контракту:</w:t>
      </w:r>
    </w:p>
    <w:p w14:paraId="15D0E0F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 товарные накладные, подписанные Получателями;</w:t>
      </w:r>
    </w:p>
    <w:p w14:paraId="0952220B"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б) Акты приема-передачи Товара, подписанные Поставщиком и Получателями;</w:t>
      </w:r>
    </w:p>
    <w:p w14:paraId="2EF0C515"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копия регистрационного удостоверения лекарственного препарата, выданного уполномоченным органом;</w:t>
      </w:r>
    </w:p>
    <w:p w14:paraId="65C57C3C"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 копия документа о соответствии</w:t>
      </w:r>
      <w:r w:rsidRPr="002A7E23">
        <w:rPr>
          <w:rFonts w:ascii="Times New Roman" w:eastAsia="Times New Roman" w:hAnsi="Times New Roman" w:cs="Times New Roman"/>
          <w:color w:val="auto"/>
          <w:sz w:val="20"/>
          <w:szCs w:val="20"/>
          <w:vertAlign w:val="superscript"/>
          <w:lang w:bidi="ar-SA"/>
        </w:rPr>
        <w:t xml:space="preserve"> </w:t>
      </w:r>
      <w:r w:rsidRPr="002A7E23">
        <w:rPr>
          <w:rFonts w:ascii="Times New Roman" w:eastAsia="Times New Roman" w:hAnsi="Times New Roman" w:cs="Times New Roman"/>
          <w:color w:val="auto"/>
          <w:sz w:val="20"/>
          <w:szCs w:val="20"/>
          <w:lang w:bidi="ar-SA"/>
        </w:rPr>
        <w:t>Товара;</w:t>
      </w:r>
    </w:p>
    <w:p w14:paraId="643C002F"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 Сводный реестр товарных накладных на поставку Товара;</w:t>
      </w:r>
    </w:p>
    <w:p w14:paraId="6CDFE49C" w14:textId="77777777" w:rsidR="009B7558" w:rsidRPr="002A7E23" w:rsidRDefault="009B7558" w:rsidP="009B7558">
      <w:pPr>
        <w:autoSpaceDE w:val="0"/>
        <w:autoSpaceDN w:val="0"/>
        <w:adjustRightInd w:val="0"/>
        <w:ind w:right="-1" w:firstLine="709"/>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е)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r w:rsidRPr="002A7E23">
        <w:rPr>
          <w:rFonts w:ascii="Times New Roman" w:eastAsia="Times New Roman" w:hAnsi="Times New Roman" w:cs="Times New Roman"/>
          <w:color w:val="auto"/>
          <w:sz w:val="20"/>
          <w:szCs w:val="20"/>
          <w:lang w:bidi="ar-SA"/>
        </w:rPr>
        <w:t>).</w:t>
      </w:r>
    </w:p>
    <w:p w14:paraId="64523732"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полностью/не полностью </w:t>
      </w:r>
      <w:r w:rsidRPr="002A7E23">
        <w:rPr>
          <w:rFonts w:ascii="Times New Roman" w:eastAsia="Times New Roman" w:hAnsi="Times New Roman" w:cs="Times New Roman"/>
          <w:i/>
          <w:color w:val="auto"/>
          <w:sz w:val="20"/>
          <w:szCs w:val="20"/>
          <w:lang w:bidi="ar-SA"/>
        </w:rPr>
        <w:t xml:space="preserve">(указать) </w:t>
      </w:r>
      <w:r w:rsidRPr="002A7E23">
        <w:rPr>
          <w:rFonts w:ascii="Times New Roman" w:eastAsia="Times New Roman" w:hAnsi="Times New Roman" w:cs="Times New Roman"/>
          <w:color w:val="auto"/>
          <w:sz w:val="20"/>
          <w:szCs w:val="20"/>
          <w:lang w:bidi="ar-SA"/>
        </w:rPr>
        <w:t>исполнил обязательства по Контракту от «__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 xml:space="preserve">__________ 20___ г. №_______ </w:t>
      </w:r>
    </w:p>
    <w:p w14:paraId="411C63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916031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9648" w:type="dxa"/>
        <w:tblLayout w:type="fixed"/>
        <w:tblLook w:val="0000" w:firstRow="0" w:lastRow="0" w:firstColumn="0" w:lastColumn="0" w:noHBand="0" w:noVBand="0"/>
      </w:tblPr>
      <w:tblGrid>
        <w:gridCol w:w="4824"/>
        <w:gridCol w:w="4824"/>
      </w:tblGrid>
      <w:tr w:rsidR="009B7558" w:rsidRPr="002A7E23" w14:paraId="52060F7F" w14:textId="77777777" w:rsidTr="009B7558">
        <w:tc>
          <w:tcPr>
            <w:tcW w:w="4824" w:type="dxa"/>
          </w:tcPr>
          <w:p w14:paraId="5C81CE0A"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p>
          <w:p w14:paraId="7ACA4E7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w:t>
            </w:r>
          </w:p>
          <w:p w14:paraId="3E321117"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М.П.</w:t>
            </w:r>
            <w:r w:rsidRPr="002A7E23">
              <w:rPr>
                <w:rFonts w:ascii="Times New Roman" w:eastAsia="Times New Roman" w:hAnsi="Times New Roman" w:cs="Times New Roman"/>
                <w:i/>
                <w:color w:val="auto"/>
                <w:sz w:val="20"/>
                <w:szCs w:val="20"/>
                <w:lang w:bidi="ar-SA"/>
              </w:rPr>
              <w:t xml:space="preserve"> (при наличии)</w:t>
            </w:r>
          </w:p>
          <w:p w14:paraId="21C6669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c>
          <w:tcPr>
            <w:tcW w:w="4824" w:type="dxa"/>
          </w:tcPr>
          <w:p w14:paraId="535B64E8"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Заказчика:</w:t>
            </w:r>
          </w:p>
          <w:p w14:paraId="743B0A3F"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w:t>
            </w:r>
          </w:p>
          <w:p w14:paraId="1804F74B"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М.П. </w:t>
            </w:r>
          </w:p>
          <w:p w14:paraId="118FBB03"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r>
    </w:tbl>
    <w:p w14:paraId="4D8D57D3" w14:textId="77777777" w:rsidR="009B7558" w:rsidRDefault="009B7558" w:rsidP="009B7558">
      <w:pPr>
        <w:autoSpaceDE w:val="0"/>
        <w:autoSpaceDN w:val="0"/>
        <w:adjustRightInd w:val="0"/>
        <w:rPr>
          <w:rFonts w:ascii="Times New Roman" w:eastAsia="Times New Roman" w:hAnsi="Times New Roman" w:cs="Times New Roman"/>
          <w:b/>
          <w:bCs/>
          <w:color w:val="auto"/>
          <w:sz w:val="20"/>
          <w:szCs w:val="20"/>
          <w:lang w:bidi="ar-SA"/>
        </w:rPr>
      </w:pPr>
    </w:p>
    <w:tbl>
      <w:tblPr>
        <w:tblW w:w="10137" w:type="dxa"/>
        <w:tblLook w:val="01E0" w:firstRow="1" w:lastRow="1" w:firstColumn="1" w:lastColumn="1" w:noHBand="0" w:noVBand="0"/>
      </w:tblPr>
      <w:tblGrid>
        <w:gridCol w:w="5148"/>
        <w:gridCol w:w="236"/>
        <w:gridCol w:w="4753"/>
      </w:tblGrid>
      <w:tr w:rsidR="00D74D77" w:rsidRPr="00CE2BE6" w14:paraId="7F14F710" w14:textId="77777777" w:rsidTr="00D74D77">
        <w:tc>
          <w:tcPr>
            <w:tcW w:w="5148" w:type="dxa"/>
          </w:tcPr>
          <w:p w14:paraId="426F079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38828F02" w14:textId="77777777" w:rsidR="00D74D77"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03B51C31" w14:textId="77777777" w:rsidR="00D74D77" w:rsidRPr="00CE2BE6"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6073CD2"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6EB526E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6A1FA88" w14:textId="77777777" w:rsidR="00D74D77" w:rsidRPr="00CE2BE6" w:rsidRDefault="00D74D77" w:rsidP="00D74D77">
            <w:pPr>
              <w:widowControl/>
              <w:jc w:val="both"/>
              <w:rPr>
                <w:rFonts w:ascii="Times New Roman" w:eastAsia="Times New Roman" w:hAnsi="Times New Roman" w:cs="Times New Roman"/>
                <w:b/>
                <w:bCs/>
                <w:color w:val="auto"/>
                <w:lang w:bidi="ar-SA"/>
              </w:rPr>
            </w:pPr>
          </w:p>
        </w:tc>
      </w:tr>
      <w:tr w:rsidR="00D74D77" w:rsidRPr="00CE2BE6" w14:paraId="3ACC46B1" w14:textId="77777777" w:rsidTr="00D74D77">
        <w:tc>
          <w:tcPr>
            <w:tcW w:w="5148" w:type="dxa"/>
          </w:tcPr>
          <w:p w14:paraId="625721D6"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236" w:type="dxa"/>
          </w:tcPr>
          <w:p w14:paraId="43BA06DA"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52A5B98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p>
        </w:tc>
      </w:tr>
      <w:tr w:rsidR="00D74D77" w:rsidRPr="00CE2BE6" w14:paraId="241C0D34" w14:textId="77777777" w:rsidTr="00D74D77">
        <w:tc>
          <w:tcPr>
            <w:tcW w:w="5148" w:type="dxa"/>
          </w:tcPr>
          <w:p w14:paraId="49C0C06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02A3046C"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42ED4926" w14:textId="77777777" w:rsidR="00D74D77" w:rsidRPr="00CE2BE6" w:rsidRDefault="00D74D77"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D74D77" w:rsidRPr="00CE2BE6" w14:paraId="08ADC3AF" w14:textId="77777777" w:rsidTr="00D74D77">
        <w:tc>
          <w:tcPr>
            <w:tcW w:w="5148" w:type="dxa"/>
          </w:tcPr>
          <w:p w14:paraId="63333890"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3F0DE0C0"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127409EF"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D38CA59"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56B76D88" w14:textId="77777777" w:rsidR="00D74D77"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55F1D2E5" w14:textId="77777777" w:rsidR="00D74D77" w:rsidRPr="002A7E23"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393488E3" w14:textId="77777777" w:rsidR="004E564F" w:rsidRDefault="004E564F" w:rsidP="0036345D">
      <w:pPr>
        <w:jc w:val="right"/>
        <w:rPr>
          <w:rFonts w:ascii="Times New Roman" w:hAnsi="Times New Roman" w:cs="Times New Roman"/>
          <w:i/>
          <w:lang w:eastAsia="zh-CN"/>
        </w:rPr>
      </w:pPr>
    </w:p>
    <w:p w14:paraId="2F74434F" w14:textId="77777777" w:rsidR="00275D0F" w:rsidRDefault="004E564F">
      <w:pPr>
        <w:widowControl/>
        <w:spacing w:after="160" w:line="259" w:lineRule="auto"/>
        <w:rPr>
          <w:rFonts w:ascii="Times New Roman" w:hAnsi="Times New Roman" w:cs="Times New Roman"/>
          <w:i/>
          <w:lang w:eastAsia="zh-CN"/>
        </w:rPr>
        <w:sectPr w:rsidR="00275D0F" w:rsidSect="00561FFC">
          <w:headerReference w:type="default" r:id="rId15"/>
          <w:footerReference w:type="default" r:id="rId16"/>
          <w:pgSz w:w="11906" w:h="16838"/>
          <w:pgMar w:top="851" w:right="709" w:bottom="851" w:left="1134" w:header="0" w:footer="0" w:gutter="0"/>
          <w:cols w:space="720"/>
          <w:noEndnote/>
          <w:titlePg/>
          <w:docGrid w:linePitch="326"/>
        </w:sectPr>
      </w:pPr>
      <w:r>
        <w:rPr>
          <w:rFonts w:ascii="Times New Roman" w:hAnsi="Times New Roman" w:cs="Times New Roman"/>
          <w:i/>
          <w:lang w:eastAsia="zh-CN"/>
        </w:rPr>
        <w:br w:type="page"/>
      </w:r>
    </w:p>
    <w:p w14:paraId="1A46F52F" w14:textId="77777777" w:rsidR="00220AAE" w:rsidRPr="00220AAE" w:rsidRDefault="00220AAE" w:rsidP="00220AAE">
      <w:pPr>
        <w:widowControl/>
        <w:autoSpaceDE w:val="0"/>
        <w:autoSpaceDN w:val="0"/>
        <w:adjustRightInd w:val="0"/>
        <w:jc w:val="center"/>
        <w:rPr>
          <w:rFonts w:ascii="Times New Roman" w:eastAsia="Calibri" w:hAnsi="Times New Roman" w:cs="Times New Roman"/>
          <w:bCs/>
          <w:color w:val="auto"/>
          <w:lang w:eastAsia="en-US" w:bidi="ar-SA"/>
        </w:rPr>
      </w:pPr>
      <w:r w:rsidRPr="00220AAE">
        <w:rPr>
          <w:rFonts w:ascii="Times New Roman" w:eastAsia="Calibri" w:hAnsi="Times New Roman" w:cs="Times New Roman"/>
          <w:bCs/>
          <w:color w:val="auto"/>
          <w:lang w:eastAsia="en-US" w:bidi="ar-SA"/>
        </w:rPr>
        <w:t>Форма «Объект закупки»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097"/>
        <w:gridCol w:w="1701"/>
        <w:gridCol w:w="2097"/>
        <w:gridCol w:w="1871"/>
        <w:gridCol w:w="2041"/>
        <w:gridCol w:w="1247"/>
        <w:gridCol w:w="2040"/>
      </w:tblGrid>
      <w:tr w:rsidR="00220AAE" w:rsidRPr="00220AAE" w14:paraId="15A692DD" w14:textId="77777777" w:rsidTr="00220AAE">
        <w:tc>
          <w:tcPr>
            <w:tcW w:w="510" w:type="dxa"/>
          </w:tcPr>
          <w:p w14:paraId="2F38CA7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N п/п</w:t>
            </w:r>
          </w:p>
        </w:tc>
        <w:tc>
          <w:tcPr>
            <w:tcW w:w="2097" w:type="dxa"/>
          </w:tcPr>
          <w:p w14:paraId="30BD030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 xml:space="preserve">Международное непатентованное (химическое, </w:t>
            </w:r>
            <w:proofErr w:type="spellStart"/>
            <w:r w:rsidRPr="00220AAE">
              <w:rPr>
                <w:rFonts w:ascii="Times New Roman" w:eastAsia="Times New Roman" w:hAnsi="Times New Roman" w:cs="Times New Roman"/>
                <w:color w:val="auto"/>
                <w:sz w:val="20"/>
                <w:szCs w:val="20"/>
                <w:lang w:bidi="ar-SA"/>
              </w:rPr>
              <w:t>группировочное</w:t>
            </w:r>
            <w:proofErr w:type="spellEnd"/>
            <w:r w:rsidRPr="00220AAE">
              <w:rPr>
                <w:rFonts w:ascii="Times New Roman" w:eastAsia="Times New Roman" w:hAnsi="Times New Roman" w:cs="Times New Roman"/>
                <w:color w:val="auto"/>
                <w:sz w:val="20"/>
                <w:szCs w:val="20"/>
                <w:lang w:bidi="ar-SA"/>
              </w:rPr>
              <w:t>) наименование лекарственного препарата</w:t>
            </w:r>
          </w:p>
        </w:tc>
        <w:tc>
          <w:tcPr>
            <w:tcW w:w="1701" w:type="dxa"/>
          </w:tcPr>
          <w:p w14:paraId="5E296F9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Включен в перечень жизненно необходимых и важнейших лекарственных препаратов</w:t>
            </w:r>
          </w:p>
        </w:tc>
        <w:tc>
          <w:tcPr>
            <w:tcW w:w="2097" w:type="dxa"/>
          </w:tcPr>
          <w:p w14:paraId="76ABDEF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Торговое наименование (в случаях, предусмотренных пунктом 6 части 1 статьи 33 Закона)</w:t>
            </w:r>
          </w:p>
        </w:tc>
        <w:tc>
          <w:tcPr>
            <w:tcW w:w="1871" w:type="dxa"/>
          </w:tcPr>
          <w:p w14:paraId="3A953FAF"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Наименование характеристик товара</w:t>
            </w:r>
          </w:p>
        </w:tc>
        <w:tc>
          <w:tcPr>
            <w:tcW w:w="2041" w:type="dxa"/>
          </w:tcPr>
          <w:p w14:paraId="0AB8FEF5"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Требования к значениям характеристик товара</w:t>
            </w:r>
          </w:p>
        </w:tc>
        <w:tc>
          <w:tcPr>
            <w:tcW w:w="1247" w:type="dxa"/>
          </w:tcPr>
          <w:p w14:paraId="7619C36F"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Единица измерения товара</w:t>
            </w:r>
          </w:p>
        </w:tc>
        <w:tc>
          <w:tcPr>
            <w:tcW w:w="2040" w:type="dxa"/>
          </w:tcPr>
          <w:p w14:paraId="556B6FA3"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Количество (в случае, предусмотренном частью 24 статьи 22 Закона, если количество поставляемых товаров невозможно определить, количество не указывается)</w:t>
            </w:r>
          </w:p>
        </w:tc>
      </w:tr>
      <w:tr w:rsidR="00220AAE" w:rsidRPr="00220AAE" w14:paraId="0735D048" w14:textId="77777777" w:rsidTr="00220AAE">
        <w:tc>
          <w:tcPr>
            <w:tcW w:w="510" w:type="dxa"/>
          </w:tcPr>
          <w:p w14:paraId="325CE92D"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tcPr>
          <w:p w14:paraId="316A225D"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2</w:t>
            </w:r>
          </w:p>
        </w:tc>
        <w:tc>
          <w:tcPr>
            <w:tcW w:w="1701" w:type="dxa"/>
          </w:tcPr>
          <w:p w14:paraId="4FB51A68"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3</w:t>
            </w:r>
          </w:p>
        </w:tc>
        <w:tc>
          <w:tcPr>
            <w:tcW w:w="2097" w:type="dxa"/>
          </w:tcPr>
          <w:p w14:paraId="71C2F2B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4</w:t>
            </w:r>
          </w:p>
        </w:tc>
        <w:tc>
          <w:tcPr>
            <w:tcW w:w="1871" w:type="dxa"/>
          </w:tcPr>
          <w:p w14:paraId="5EE5C4F2"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5</w:t>
            </w:r>
          </w:p>
        </w:tc>
        <w:tc>
          <w:tcPr>
            <w:tcW w:w="2041" w:type="dxa"/>
          </w:tcPr>
          <w:p w14:paraId="2FC164F0"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6</w:t>
            </w:r>
          </w:p>
        </w:tc>
        <w:tc>
          <w:tcPr>
            <w:tcW w:w="1247" w:type="dxa"/>
          </w:tcPr>
          <w:p w14:paraId="294A09A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7</w:t>
            </w:r>
          </w:p>
        </w:tc>
        <w:tc>
          <w:tcPr>
            <w:tcW w:w="2040" w:type="dxa"/>
          </w:tcPr>
          <w:p w14:paraId="18621E6C"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8</w:t>
            </w:r>
          </w:p>
        </w:tc>
      </w:tr>
      <w:tr w:rsidR="00220AAE" w:rsidRPr="00220AAE" w14:paraId="03CF48BC" w14:textId="77777777" w:rsidTr="00220AAE">
        <w:tc>
          <w:tcPr>
            <w:tcW w:w="13604" w:type="dxa"/>
            <w:gridSpan w:val="8"/>
          </w:tcPr>
          <w:p w14:paraId="368412BA"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Основной вариант поставки</w:t>
            </w:r>
          </w:p>
        </w:tc>
      </w:tr>
      <w:tr w:rsidR="00120FE5" w:rsidRPr="00220AAE" w14:paraId="64DD9CFA" w14:textId="77777777" w:rsidTr="007A335A">
        <w:tc>
          <w:tcPr>
            <w:tcW w:w="510" w:type="dxa"/>
            <w:vMerge w:val="restart"/>
          </w:tcPr>
          <w:p w14:paraId="4225FBA2" w14:textId="77777777" w:rsidR="00120FE5" w:rsidRPr="00220AAE" w:rsidRDefault="00120FE5" w:rsidP="00120FE5">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vMerge w:val="restart"/>
            <w:shd w:val="clear" w:color="auto" w:fill="auto"/>
            <w:vAlign w:val="center"/>
          </w:tcPr>
          <w:p w14:paraId="46335D8D" w14:textId="6A6B163D" w:rsidR="00120FE5" w:rsidRPr="00120FE5" w:rsidRDefault="00120FE5" w:rsidP="00120FE5">
            <w:pPr>
              <w:autoSpaceDE w:val="0"/>
              <w:autoSpaceDN w:val="0"/>
              <w:rPr>
                <w:rFonts w:ascii="Times New Roman" w:eastAsia="Times New Roman" w:hAnsi="Times New Roman" w:cs="Times New Roman"/>
                <w:color w:val="auto"/>
                <w:sz w:val="20"/>
                <w:szCs w:val="20"/>
                <w:lang w:bidi="ar-SA"/>
              </w:rPr>
            </w:pPr>
            <w:r w:rsidRPr="00120FE5">
              <w:rPr>
                <w:rFonts w:ascii="Times New Roman" w:hAnsi="Times New Roman" w:cs="Times New Roman"/>
                <w:sz w:val="20"/>
                <w:szCs w:val="20"/>
              </w:rPr>
              <w:t>ИПРАТРОПИЯ БРОМИД+ФЕНОТЕРОЛ</w:t>
            </w:r>
          </w:p>
        </w:tc>
        <w:tc>
          <w:tcPr>
            <w:tcW w:w="1701" w:type="dxa"/>
            <w:vMerge w:val="restart"/>
          </w:tcPr>
          <w:p w14:paraId="3B98D30C" w14:textId="3B4C01B2"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Да</w:t>
            </w:r>
          </w:p>
        </w:tc>
        <w:tc>
          <w:tcPr>
            <w:tcW w:w="2097" w:type="dxa"/>
            <w:vMerge w:val="restart"/>
          </w:tcPr>
          <w:p w14:paraId="70E5519E"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8790792"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tcPr>
          <w:p w14:paraId="2628C2B1" w14:textId="77777777" w:rsidR="00120FE5" w:rsidRPr="00120FE5" w:rsidRDefault="00120FE5" w:rsidP="00120FE5">
            <w:pPr>
              <w:autoSpaceDE w:val="0"/>
              <w:autoSpaceDN w:val="0"/>
              <w:rPr>
                <w:rFonts w:ascii="Times New Roman" w:eastAsia="Times New Roman" w:hAnsi="Times New Roman" w:cs="Times New Roman"/>
                <w:color w:val="auto"/>
                <w:sz w:val="20"/>
                <w:szCs w:val="20"/>
                <w:lang w:bidi="ar-SA"/>
              </w:rPr>
            </w:pPr>
            <w:r w:rsidRPr="00120FE5">
              <w:rPr>
                <w:rFonts w:ascii="Times New Roman" w:eastAsia="Times New Roman" w:hAnsi="Times New Roman" w:cs="Times New Roman"/>
                <w:color w:val="auto"/>
                <w:sz w:val="20"/>
                <w:szCs w:val="20"/>
                <w:lang w:bidi="ar-SA"/>
              </w:rPr>
              <w:t>Раствор для ингаляций</w:t>
            </w:r>
          </w:p>
          <w:p w14:paraId="4624388A" w14:textId="0139EC3E"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p>
        </w:tc>
        <w:tc>
          <w:tcPr>
            <w:tcW w:w="1247" w:type="dxa"/>
            <w:vMerge w:val="restart"/>
          </w:tcPr>
          <w:p w14:paraId="7699F16D"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мл</w:t>
            </w:r>
          </w:p>
        </w:tc>
        <w:tc>
          <w:tcPr>
            <w:tcW w:w="2040" w:type="dxa"/>
            <w:vMerge w:val="restart"/>
          </w:tcPr>
          <w:p w14:paraId="0ACFE700" w14:textId="34967145"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400</w:t>
            </w:r>
          </w:p>
        </w:tc>
      </w:tr>
      <w:tr w:rsidR="00120FE5" w:rsidRPr="00220AAE" w14:paraId="26293888" w14:textId="77777777" w:rsidTr="00220AAE">
        <w:tc>
          <w:tcPr>
            <w:tcW w:w="510" w:type="dxa"/>
            <w:vMerge/>
          </w:tcPr>
          <w:p w14:paraId="24DC0295"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p>
        </w:tc>
        <w:tc>
          <w:tcPr>
            <w:tcW w:w="2097" w:type="dxa"/>
            <w:vMerge/>
          </w:tcPr>
          <w:p w14:paraId="275BC6DA"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p>
        </w:tc>
        <w:tc>
          <w:tcPr>
            <w:tcW w:w="1701" w:type="dxa"/>
            <w:vMerge/>
          </w:tcPr>
          <w:p w14:paraId="06E85FEE"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p>
        </w:tc>
        <w:tc>
          <w:tcPr>
            <w:tcW w:w="2097" w:type="dxa"/>
            <w:vMerge/>
          </w:tcPr>
          <w:p w14:paraId="1BB4F2EC"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p>
        </w:tc>
        <w:tc>
          <w:tcPr>
            <w:tcW w:w="1871" w:type="dxa"/>
          </w:tcPr>
          <w:p w14:paraId="07D809D3"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3471C8E2" w14:textId="77777777" w:rsidR="00120FE5" w:rsidRDefault="00120FE5" w:rsidP="00120FE5">
            <w:pPr>
              <w:autoSpaceDE w:val="0"/>
              <w:autoSpaceDN w:val="0"/>
              <w:rPr>
                <w:rFonts w:ascii="Times New Roman" w:eastAsia="Times New Roman" w:hAnsi="Times New Roman" w:cs="Times New Roman"/>
                <w:color w:val="auto"/>
                <w:sz w:val="20"/>
                <w:szCs w:val="20"/>
                <w:lang w:bidi="ar-SA"/>
              </w:rPr>
            </w:pPr>
            <w:r w:rsidRPr="00120FE5">
              <w:rPr>
                <w:rFonts w:ascii="Times New Roman" w:eastAsia="Times New Roman" w:hAnsi="Times New Roman" w:cs="Times New Roman"/>
                <w:color w:val="auto"/>
                <w:sz w:val="20"/>
                <w:szCs w:val="20"/>
                <w:lang w:bidi="ar-SA"/>
              </w:rPr>
              <w:t>0,25 мг+0,5 мг/мл</w:t>
            </w:r>
          </w:p>
          <w:p w14:paraId="524A6B32" w14:textId="6657A3FF"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r w:rsidRPr="00120FE5">
              <w:rPr>
                <w:rFonts w:ascii="Times New Roman" w:eastAsia="Times New Roman" w:hAnsi="Times New Roman" w:cs="Times New Roman"/>
                <w:color w:val="auto"/>
                <w:sz w:val="20"/>
                <w:szCs w:val="20"/>
              </w:rPr>
              <w:t>ГРЛС: 0.25 мг + 0.5 мг/</w:t>
            </w:r>
            <w:proofErr w:type="gramStart"/>
            <w:r w:rsidRPr="00120FE5">
              <w:rPr>
                <w:rFonts w:ascii="Times New Roman" w:eastAsia="Times New Roman" w:hAnsi="Times New Roman" w:cs="Times New Roman"/>
                <w:color w:val="auto"/>
                <w:sz w:val="20"/>
                <w:szCs w:val="20"/>
              </w:rPr>
              <w:t>мл ;</w:t>
            </w:r>
            <w:proofErr w:type="gramEnd"/>
            <w:r w:rsidRPr="00120FE5">
              <w:rPr>
                <w:rFonts w:ascii="Times New Roman" w:eastAsia="Times New Roman" w:hAnsi="Times New Roman" w:cs="Times New Roman"/>
                <w:color w:val="auto"/>
                <w:sz w:val="20"/>
                <w:szCs w:val="20"/>
              </w:rPr>
              <w:t xml:space="preserve"> 0.25 мг/мл+0.5 мг/мл ; 0.25 мг/мл + 0.5 мг/мл ; 250 мкг + 500 мкг/мл</w:t>
            </w:r>
          </w:p>
        </w:tc>
        <w:tc>
          <w:tcPr>
            <w:tcW w:w="1247" w:type="dxa"/>
            <w:vMerge/>
          </w:tcPr>
          <w:p w14:paraId="0BFF2CD1"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p>
        </w:tc>
        <w:tc>
          <w:tcPr>
            <w:tcW w:w="2040" w:type="dxa"/>
            <w:vMerge/>
          </w:tcPr>
          <w:p w14:paraId="5767049F"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p>
        </w:tc>
      </w:tr>
      <w:tr w:rsidR="00120FE5" w:rsidRPr="00220AAE" w14:paraId="07FF965A" w14:textId="77777777" w:rsidTr="00220AAE">
        <w:tc>
          <w:tcPr>
            <w:tcW w:w="510" w:type="dxa"/>
            <w:vMerge/>
          </w:tcPr>
          <w:p w14:paraId="166A7B0C"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p>
        </w:tc>
        <w:tc>
          <w:tcPr>
            <w:tcW w:w="2097" w:type="dxa"/>
            <w:vMerge/>
          </w:tcPr>
          <w:p w14:paraId="0DFF3356"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p>
        </w:tc>
        <w:tc>
          <w:tcPr>
            <w:tcW w:w="1701" w:type="dxa"/>
            <w:vMerge/>
          </w:tcPr>
          <w:p w14:paraId="126111A8"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p>
        </w:tc>
        <w:tc>
          <w:tcPr>
            <w:tcW w:w="2097" w:type="dxa"/>
            <w:vMerge/>
          </w:tcPr>
          <w:p w14:paraId="30EF2257"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p>
        </w:tc>
        <w:tc>
          <w:tcPr>
            <w:tcW w:w="1871" w:type="dxa"/>
          </w:tcPr>
          <w:p w14:paraId="610521F2" w14:textId="45DD643C"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Лекарственный препарат включен в перечень жизненно необходимых и важнейших лекарственных препаратов</w:t>
            </w:r>
          </w:p>
        </w:tc>
        <w:tc>
          <w:tcPr>
            <w:tcW w:w="2041" w:type="dxa"/>
          </w:tcPr>
          <w:p w14:paraId="1CF41F8D" w14:textId="3F932B81"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да</w:t>
            </w:r>
          </w:p>
        </w:tc>
        <w:tc>
          <w:tcPr>
            <w:tcW w:w="1247" w:type="dxa"/>
            <w:vMerge/>
          </w:tcPr>
          <w:p w14:paraId="5C6B2782"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p>
        </w:tc>
        <w:tc>
          <w:tcPr>
            <w:tcW w:w="2040" w:type="dxa"/>
            <w:vMerge/>
          </w:tcPr>
          <w:p w14:paraId="15D7846A"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p>
        </w:tc>
      </w:tr>
      <w:tr w:rsidR="00120FE5" w:rsidRPr="00220AAE" w14:paraId="08CD548F" w14:textId="77777777" w:rsidTr="00220AAE">
        <w:tc>
          <w:tcPr>
            <w:tcW w:w="510" w:type="dxa"/>
            <w:vMerge/>
          </w:tcPr>
          <w:p w14:paraId="306D5BA5"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p>
        </w:tc>
        <w:tc>
          <w:tcPr>
            <w:tcW w:w="2097" w:type="dxa"/>
            <w:vMerge/>
          </w:tcPr>
          <w:p w14:paraId="6E618A93"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p>
        </w:tc>
        <w:tc>
          <w:tcPr>
            <w:tcW w:w="1701" w:type="dxa"/>
            <w:vMerge/>
          </w:tcPr>
          <w:p w14:paraId="2F0E2E1A"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p>
        </w:tc>
        <w:tc>
          <w:tcPr>
            <w:tcW w:w="2097" w:type="dxa"/>
            <w:vMerge/>
          </w:tcPr>
          <w:p w14:paraId="4E0B694C"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p>
        </w:tc>
        <w:tc>
          <w:tcPr>
            <w:tcW w:w="1871" w:type="dxa"/>
          </w:tcPr>
          <w:p w14:paraId="26D357E3" w14:textId="41ABCF1F" w:rsidR="00120FE5" w:rsidRPr="0029437D" w:rsidRDefault="00120FE5" w:rsidP="00120FE5">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 xml:space="preserve">Наличие в лекарственном препарате наркотических средств, психотропных веществ и их </w:t>
            </w:r>
            <w:proofErr w:type="spellStart"/>
            <w:r w:rsidRPr="0029437D">
              <w:rPr>
                <w:rFonts w:ascii="Times New Roman" w:eastAsia="Times New Roman" w:hAnsi="Times New Roman" w:cs="Times New Roman"/>
                <w:color w:val="auto"/>
                <w:sz w:val="20"/>
                <w:szCs w:val="20"/>
                <w:lang w:bidi="ar-SA"/>
              </w:rPr>
              <w:t>прекурсоров</w:t>
            </w:r>
            <w:proofErr w:type="spellEnd"/>
          </w:p>
        </w:tc>
        <w:tc>
          <w:tcPr>
            <w:tcW w:w="2041" w:type="dxa"/>
          </w:tcPr>
          <w:p w14:paraId="14DF59B0" w14:textId="7A33F0A0" w:rsidR="00120FE5" w:rsidRDefault="00120FE5" w:rsidP="00120FE5">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нет</w:t>
            </w:r>
          </w:p>
        </w:tc>
        <w:tc>
          <w:tcPr>
            <w:tcW w:w="1247" w:type="dxa"/>
            <w:vMerge/>
          </w:tcPr>
          <w:p w14:paraId="57806D95"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p>
        </w:tc>
        <w:tc>
          <w:tcPr>
            <w:tcW w:w="2040" w:type="dxa"/>
            <w:vMerge/>
          </w:tcPr>
          <w:p w14:paraId="74F8D341"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p>
        </w:tc>
      </w:tr>
      <w:tr w:rsidR="00120FE5" w:rsidRPr="00220AAE" w14:paraId="38BD2FB2" w14:textId="77777777" w:rsidTr="00220AAE">
        <w:tc>
          <w:tcPr>
            <w:tcW w:w="13604" w:type="dxa"/>
            <w:gridSpan w:val="8"/>
          </w:tcPr>
          <w:p w14:paraId="7337A4E1"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Альтернативный вариант поставки</w:t>
            </w:r>
          </w:p>
        </w:tc>
      </w:tr>
      <w:tr w:rsidR="00120FE5" w:rsidRPr="00220AAE" w14:paraId="0E147DEC" w14:textId="77777777" w:rsidTr="00220AAE">
        <w:tc>
          <w:tcPr>
            <w:tcW w:w="510" w:type="dxa"/>
            <w:vMerge w:val="restart"/>
          </w:tcPr>
          <w:p w14:paraId="4CDB7F21" w14:textId="77777777" w:rsidR="00120FE5" w:rsidRPr="00220AAE" w:rsidRDefault="00120FE5" w:rsidP="00120FE5">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1.1</w:t>
            </w:r>
          </w:p>
        </w:tc>
        <w:tc>
          <w:tcPr>
            <w:tcW w:w="2097" w:type="dxa"/>
            <w:vMerge w:val="restart"/>
          </w:tcPr>
          <w:p w14:paraId="1BA8E90F"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701" w:type="dxa"/>
            <w:vMerge w:val="restart"/>
          </w:tcPr>
          <w:p w14:paraId="3A01B6A5"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2097" w:type="dxa"/>
            <w:vMerge w:val="restart"/>
          </w:tcPr>
          <w:p w14:paraId="6EC8BBBE"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5D76621"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tcPr>
          <w:p w14:paraId="5375CE70"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247" w:type="dxa"/>
            <w:vMerge w:val="restart"/>
          </w:tcPr>
          <w:p w14:paraId="697D7F58"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2040" w:type="dxa"/>
            <w:vMerge w:val="restart"/>
          </w:tcPr>
          <w:p w14:paraId="0E8B38F3"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r>
      <w:tr w:rsidR="00120FE5" w:rsidRPr="00220AAE" w14:paraId="51A77BBC" w14:textId="77777777" w:rsidTr="00220AAE">
        <w:tc>
          <w:tcPr>
            <w:tcW w:w="510" w:type="dxa"/>
            <w:vMerge/>
          </w:tcPr>
          <w:p w14:paraId="432F90B0"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p>
        </w:tc>
        <w:tc>
          <w:tcPr>
            <w:tcW w:w="2097" w:type="dxa"/>
            <w:vMerge/>
          </w:tcPr>
          <w:p w14:paraId="12CE947F"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p>
        </w:tc>
        <w:tc>
          <w:tcPr>
            <w:tcW w:w="1701" w:type="dxa"/>
            <w:vMerge/>
          </w:tcPr>
          <w:p w14:paraId="1A237679"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p>
        </w:tc>
        <w:tc>
          <w:tcPr>
            <w:tcW w:w="2097" w:type="dxa"/>
            <w:vMerge/>
          </w:tcPr>
          <w:p w14:paraId="5D84CB7C"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p>
        </w:tc>
        <w:tc>
          <w:tcPr>
            <w:tcW w:w="1871" w:type="dxa"/>
          </w:tcPr>
          <w:p w14:paraId="4A7F317B"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0C9A28EF"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p>
        </w:tc>
        <w:tc>
          <w:tcPr>
            <w:tcW w:w="1247" w:type="dxa"/>
            <w:vMerge/>
          </w:tcPr>
          <w:p w14:paraId="112105DC"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p>
        </w:tc>
        <w:tc>
          <w:tcPr>
            <w:tcW w:w="2040" w:type="dxa"/>
            <w:vMerge/>
          </w:tcPr>
          <w:p w14:paraId="3AEA82C4" w14:textId="77777777" w:rsidR="00120FE5" w:rsidRPr="00220AAE" w:rsidRDefault="00120FE5" w:rsidP="00120FE5">
            <w:pPr>
              <w:autoSpaceDE w:val="0"/>
              <w:autoSpaceDN w:val="0"/>
              <w:rPr>
                <w:rFonts w:ascii="Times New Roman" w:eastAsia="Times New Roman" w:hAnsi="Times New Roman" w:cs="Times New Roman"/>
                <w:color w:val="auto"/>
                <w:sz w:val="20"/>
                <w:szCs w:val="20"/>
                <w:lang w:bidi="ar-SA"/>
              </w:rPr>
            </w:pPr>
          </w:p>
        </w:tc>
      </w:tr>
    </w:tbl>
    <w:p w14:paraId="163AFF38" w14:textId="37508FC3" w:rsidR="006E3573" w:rsidRDefault="00220AAE" w:rsidP="008C67AC">
      <w:pPr>
        <w:widowControl/>
        <w:autoSpaceDE w:val="0"/>
        <w:autoSpaceDN w:val="0"/>
        <w:adjustRightInd w:val="0"/>
        <w:ind w:firstLine="540"/>
        <w:jc w:val="both"/>
        <w:rPr>
          <w:rFonts w:ascii="Times New Roman" w:hAnsi="Times New Roman" w:cs="Times New Roman"/>
          <w:i/>
          <w:lang w:eastAsia="zh-CN"/>
        </w:rPr>
      </w:pPr>
      <w:r w:rsidRPr="0029437D">
        <w:rPr>
          <w:rFonts w:ascii="Times New Roman" w:eastAsia="Calibri" w:hAnsi="Times New Roman" w:cs="Times New Roman"/>
          <w:color w:val="auto"/>
          <w:lang w:eastAsia="en-US" w:bidi="ar-SA"/>
        </w:rPr>
        <w:t xml:space="preserve">В соответствии с Единым структурированным справочником-каталогом лекарственный препаратов (ЕСКЛП) лекарственный препарат </w:t>
      </w:r>
      <w:r w:rsidR="00120FE5" w:rsidRPr="00120FE5">
        <w:rPr>
          <w:rFonts w:ascii="Times New Roman" w:eastAsia="Calibri" w:hAnsi="Times New Roman" w:cs="Times New Roman"/>
          <w:color w:val="auto"/>
          <w:lang w:eastAsia="en-US"/>
        </w:rPr>
        <w:t>ИПРАТРОПИЯ БРОМИД+ФЕНОТЕРОЛ</w:t>
      </w:r>
      <w:bookmarkStart w:id="8" w:name="_GoBack"/>
      <w:bookmarkEnd w:id="8"/>
      <w:r w:rsidRPr="0029437D">
        <w:rPr>
          <w:rFonts w:ascii="Times New Roman" w:eastAsia="Calibri" w:hAnsi="Times New Roman" w:cs="Times New Roman"/>
          <w:color w:val="auto"/>
          <w:lang w:eastAsia="en-US" w:bidi="ar-SA"/>
        </w:rPr>
        <w:t xml:space="preserve"> не входит в состав Групп взаимозаменя</w:t>
      </w:r>
      <w:r w:rsidR="008C67AC">
        <w:rPr>
          <w:rFonts w:ascii="Times New Roman" w:eastAsia="Calibri" w:hAnsi="Times New Roman" w:cs="Times New Roman"/>
          <w:color w:val="auto"/>
          <w:lang w:eastAsia="en-US" w:bidi="ar-SA"/>
        </w:rPr>
        <w:t>емости лекарственных препаратов</w:t>
      </w:r>
    </w:p>
    <w:sectPr w:rsidR="006E3573" w:rsidSect="008C67AC">
      <w:headerReference w:type="default" r:id="rId17"/>
      <w:headerReference w:type="first" r:id="rId18"/>
      <w:pgSz w:w="16838" w:h="11906" w:orient="landscape" w:code="9"/>
      <w:pgMar w:top="1134" w:right="851" w:bottom="707" w:left="851"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F56C02" w14:textId="77777777" w:rsidR="007A335A" w:rsidRDefault="007A335A" w:rsidP="0035503B">
      <w:r>
        <w:separator/>
      </w:r>
    </w:p>
  </w:endnote>
  <w:endnote w:type="continuationSeparator" w:id="0">
    <w:p w14:paraId="5E9A9B50" w14:textId="77777777" w:rsidR="007A335A" w:rsidRDefault="007A335A"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ヒラギノ角ゴ Pro W3">
    <w:altName w:val="Times New Roman"/>
    <w:charset w:val="80"/>
    <w:family w:val="auto"/>
    <w:pitch w:val="variable"/>
    <w:sig w:usb0="E00002FF" w:usb1="7AC7FFFF" w:usb2="00000012" w:usb3="00000000" w:csb0="0002000D" w:csb1="00000000"/>
  </w:font>
  <w:font w:name="Arial Unicode MS">
    <w:panose1 w:val="020B0604020202020204"/>
    <w:charset w:val="80"/>
    <w:family w:val="swiss"/>
    <w:pitch w:val="variable"/>
    <w:sig w:usb0="F7FFAFFF" w:usb1="E9DFFFFF" w:usb2="0000003F" w:usb3="00000000" w:csb0="003F01FF" w:csb1="00000000"/>
  </w:font>
  <w:font w:name="MS Outlook">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D5308D" w14:textId="77777777" w:rsidR="007A335A" w:rsidRDefault="007A335A" w:rsidP="00AA7DE0">
    <w:pPr>
      <w:pStyle w:val="ad"/>
      <w:framePr w:wrap="around" w:vAnchor="text" w:hAnchor="margin" w:xAlign="right" w:y="1"/>
      <w:rPr>
        <w:rStyle w:val="affff"/>
      </w:rPr>
    </w:pPr>
    <w:r>
      <w:rPr>
        <w:rStyle w:val="affff"/>
      </w:rPr>
      <w:fldChar w:fldCharType="begin"/>
    </w:r>
    <w:r>
      <w:rPr>
        <w:rStyle w:val="affff"/>
      </w:rPr>
      <w:instrText xml:space="preserve">PAGE  </w:instrText>
    </w:r>
    <w:r>
      <w:rPr>
        <w:rStyle w:val="affff"/>
      </w:rPr>
      <w:fldChar w:fldCharType="end"/>
    </w:r>
  </w:p>
  <w:p w14:paraId="48B49685" w14:textId="77777777" w:rsidR="007A335A" w:rsidRDefault="007A335A" w:rsidP="00AA7DE0">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234E5" w14:textId="77777777" w:rsidR="007A335A" w:rsidRPr="009A3D1B" w:rsidRDefault="007A335A" w:rsidP="00AA7DE0">
    <w:pPr>
      <w:pStyle w:val="ad"/>
      <w:framePr w:wrap="around" w:vAnchor="text" w:hAnchor="margin" w:xAlign="right" w:y="1"/>
      <w:rPr>
        <w:rStyle w:val="affff"/>
        <w:sz w:val="20"/>
        <w:szCs w:val="20"/>
      </w:rPr>
    </w:pPr>
    <w:r w:rsidRPr="009A3D1B">
      <w:rPr>
        <w:rStyle w:val="affff"/>
        <w:sz w:val="20"/>
        <w:szCs w:val="20"/>
      </w:rPr>
      <w:fldChar w:fldCharType="begin"/>
    </w:r>
    <w:r w:rsidRPr="009A3D1B">
      <w:rPr>
        <w:rStyle w:val="affff"/>
        <w:sz w:val="20"/>
        <w:szCs w:val="20"/>
      </w:rPr>
      <w:instrText xml:space="preserve">PAGE  </w:instrText>
    </w:r>
    <w:r w:rsidRPr="009A3D1B">
      <w:rPr>
        <w:rStyle w:val="affff"/>
        <w:sz w:val="20"/>
        <w:szCs w:val="20"/>
      </w:rPr>
      <w:fldChar w:fldCharType="separate"/>
    </w:r>
    <w:r w:rsidR="00783417">
      <w:rPr>
        <w:rStyle w:val="affff"/>
        <w:noProof/>
        <w:sz w:val="20"/>
        <w:szCs w:val="20"/>
      </w:rPr>
      <w:t>13</w:t>
    </w:r>
    <w:r w:rsidRPr="009A3D1B">
      <w:rPr>
        <w:rStyle w:val="affff"/>
        <w:sz w:val="20"/>
        <w:szCs w:val="20"/>
      </w:rPr>
      <w:fldChar w:fldCharType="end"/>
    </w:r>
  </w:p>
  <w:p w14:paraId="1AB3F269" w14:textId="77777777" w:rsidR="007A335A" w:rsidRPr="009A3D1B" w:rsidRDefault="007A335A" w:rsidP="00AA7DE0">
    <w:pPr>
      <w:pStyle w:val="ad"/>
      <w:ind w:right="360"/>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FE927" w14:textId="77777777" w:rsidR="007A335A" w:rsidRDefault="007A335A">
    <w:pPr>
      <w:pStyle w:val="ad"/>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3025F" w14:textId="77777777" w:rsidR="007A335A" w:rsidRDefault="007A335A">
    <w:pPr>
      <w:pStyle w:val="ad"/>
      <w:jc w:val="center"/>
    </w:pPr>
  </w:p>
  <w:p w14:paraId="372ED107" w14:textId="77777777" w:rsidR="007A335A" w:rsidRDefault="007A335A">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2C6B63" w14:textId="77777777" w:rsidR="007A335A" w:rsidRDefault="007A335A" w:rsidP="0035503B">
      <w:r>
        <w:separator/>
      </w:r>
    </w:p>
  </w:footnote>
  <w:footnote w:type="continuationSeparator" w:id="0">
    <w:p w14:paraId="6F4F7848" w14:textId="77777777" w:rsidR="007A335A" w:rsidRDefault="007A335A" w:rsidP="0035503B">
      <w:r>
        <w:continuationSeparator/>
      </w:r>
    </w:p>
  </w:footnote>
  <w:footnote w:id="1">
    <w:p w14:paraId="0CBA6F30" w14:textId="77777777" w:rsidR="007A335A" w:rsidRPr="00F36176" w:rsidRDefault="007A335A" w:rsidP="00AA7DE0">
      <w:pPr>
        <w:pStyle w:val="Standard"/>
        <w:spacing w:before="220"/>
        <w:jc w:val="both"/>
        <w:rPr>
          <w:sz w:val="18"/>
          <w:szCs w:val="18"/>
        </w:rPr>
      </w:pPr>
      <w:r w:rsidRPr="00F36176">
        <w:rPr>
          <w:rStyle w:val="af1"/>
          <w:sz w:val="18"/>
          <w:szCs w:val="18"/>
        </w:rPr>
        <w:footnoteRef/>
      </w:r>
      <w:r w:rsidRPr="00F36176">
        <w:rPr>
          <w:sz w:val="18"/>
          <w:szCs w:val="18"/>
        </w:rPr>
        <w:t xml:space="preserve">В соответствии с пунктом 9 Правил, утвержденными постановлением Правительства Российской Федерации от 30.08.2017 № 1042, </w:t>
      </w:r>
      <w:r w:rsidRPr="00F36176">
        <w:rPr>
          <w:bCs/>
          <w:sz w:val="18"/>
          <w:szCs w:val="18"/>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748307E" w14:textId="77777777" w:rsidR="007A335A" w:rsidRPr="00F36176" w:rsidRDefault="007A335A" w:rsidP="00AA7DE0">
      <w:pPr>
        <w:pStyle w:val="Standard"/>
        <w:jc w:val="both"/>
        <w:rPr>
          <w:sz w:val="18"/>
          <w:szCs w:val="18"/>
        </w:rPr>
      </w:pPr>
      <w:r w:rsidRPr="00F36176">
        <w:rPr>
          <w:bCs/>
          <w:sz w:val="18"/>
          <w:szCs w:val="18"/>
        </w:rPr>
        <w:t xml:space="preserve">(в ред. </w:t>
      </w:r>
      <w:hyperlink r:id="rId1" w:history="1">
        <w:r w:rsidRPr="00F36176">
          <w:rPr>
            <w:bCs/>
            <w:color w:val="0000FF"/>
            <w:sz w:val="18"/>
            <w:szCs w:val="18"/>
          </w:rPr>
          <w:t>Постановления</w:t>
        </w:r>
      </w:hyperlink>
      <w:r w:rsidRPr="00F36176">
        <w:rPr>
          <w:bCs/>
          <w:sz w:val="18"/>
          <w:szCs w:val="18"/>
        </w:rPr>
        <w:t xml:space="preserve"> Правительства РФ от 02.08.2019 N 1011)</w:t>
      </w:r>
    </w:p>
    <w:p w14:paraId="57794A7B" w14:textId="77777777" w:rsidR="007A335A" w:rsidRPr="00F36176" w:rsidRDefault="007A335A" w:rsidP="00AA7DE0">
      <w:pPr>
        <w:pStyle w:val="af"/>
        <w:rPr>
          <w:sz w:val="18"/>
          <w:szCs w:val="18"/>
        </w:rPr>
      </w:pPr>
      <w:r w:rsidRPr="00F36176">
        <w:rPr>
          <w:sz w:val="18"/>
          <w:szCs w:val="18"/>
        </w:rPr>
        <w:t>а) 1 000 рублей, если цена контракта не превышает 3 млн. рублей (включительно</w:t>
      </w:r>
      <w:proofErr w:type="gramStart"/>
      <w:r w:rsidRPr="00F36176">
        <w:rPr>
          <w:sz w:val="18"/>
          <w:szCs w:val="18"/>
        </w:rPr>
        <w:t>);б</w:t>
      </w:r>
      <w:proofErr w:type="gramEnd"/>
      <w:r w:rsidRPr="00F36176">
        <w:rPr>
          <w:sz w:val="18"/>
          <w:szCs w:val="18"/>
        </w:rPr>
        <w:t>) 5 000 рублей, если цена контракта составляет от 3 млн. рублей до 50 млн. рублей (включительно);в) 10 000 рублей, если цена контракта составляет от 50 млн. рублей до 100 млн. рублей (включительно).</w:t>
      </w:r>
    </w:p>
  </w:footnote>
  <w:footnote w:id="2">
    <w:p w14:paraId="632B426C" w14:textId="77777777" w:rsidR="007A335A" w:rsidRPr="00F36176" w:rsidRDefault="007A335A" w:rsidP="00AA7DE0">
      <w:pPr>
        <w:pStyle w:val="Standard"/>
        <w:jc w:val="both"/>
        <w:rPr>
          <w:sz w:val="18"/>
          <w:szCs w:val="18"/>
        </w:rPr>
      </w:pPr>
      <w:r w:rsidRPr="00F36176">
        <w:rPr>
          <w:rStyle w:val="af1"/>
          <w:sz w:val="18"/>
          <w:szCs w:val="18"/>
        </w:rPr>
        <w:footnoteRef/>
      </w:r>
      <w:r w:rsidRPr="00F36176">
        <w:rPr>
          <w:sz w:val="18"/>
          <w:szCs w:val="18"/>
        </w:rPr>
        <w:t xml:space="preserve">В соответствии с пунктом 3 Правил, утвержденными постановлением Правительства Российской Федерации от 30.08.2017 № 1042 размер штрафа устанавливается в следующем порядке </w:t>
      </w:r>
      <w:r w:rsidRPr="00F36176">
        <w:rPr>
          <w:bCs/>
          <w:sz w:val="18"/>
          <w:szCs w:val="18"/>
        </w:rPr>
        <w:t xml:space="preserve">(в ред. </w:t>
      </w:r>
      <w:hyperlink r:id="rId2" w:history="1">
        <w:r w:rsidRPr="00F36176">
          <w:rPr>
            <w:bCs/>
            <w:color w:val="0000FF"/>
            <w:sz w:val="18"/>
            <w:szCs w:val="18"/>
          </w:rPr>
          <w:t>Постановления</w:t>
        </w:r>
      </w:hyperlink>
      <w:r w:rsidRPr="00F36176">
        <w:rPr>
          <w:bCs/>
          <w:sz w:val="18"/>
          <w:szCs w:val="18"/>
        </w:rPr>
        <w:t xml:space="preserve"> Правительства РФ от 02.08.2019 N 1011)</w:t>
      </w:r>
      <w:r w:rsidRPr="00F36176">
        <w:rPr>
          <w:sz w:val="18"/>
          <w:szCs w:val="18"/>
        </w:rPr>
        <w:t>:</w:t>
      </w:r>
    </w:p>
    <w:p w14:paraId="0DA01F1A" w14:textId="2C5B631B" w:rsidR="007A335A" w:rsidRDefault="007A335A" w:rsidP="00AA7DE0">
      <w:pPr>
        <w:pStyle w:val="af"/>
        <w:rPr>
          <w:sz w:val="18"/>
          <w:szCs w:val="18"/>
        </w:rPr>
      </w:pPr>
      <w:r w:rsidRPr="00F36176">
        <w:rPr>
          <w:sz w:val="18"/>
          <w:szCs w:val="18"/>
        </w:rPr>
        <w:t xml:space="preserve">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 (включительно);                       </w:t>
      </w:r>
    </w:p>
    <w:p w14:paraId="52D5D135" w14:textId="77777777" w:rsidR="007A335A" w:rsidRPr="00F36176" w:rsidRDefault="007A335A" w:rsidP="00AA7DE0">
      <w:pPr>
        <w:pStyle w:val="af"/>
        <w:rPr>
          <w:sz w:val="18"/>
          <w:szCs w:val="18"/>
        </w:rPr>
      </w:pPr>
      <w:r w:rsidRPr="00F36176">
        <w:rPr>
          <w:sz w:val="18"/>
          <w:szCs w:val="18"/>
        </w:rPr>
        <w:t>в) 1 процент цены контракта (этапа) в случае, если цена контракта (этапа) составляет от 50 млн. рублей до 100 млн. рублей (включительно).</w:t>
      </w:r>
    </w:p>
  </w:footnote>
  <w:footnote w:id="3">
    <w:p w14:paraId="6FC7B0E6" w14:textId="62988FED" w:rsidR="007A335A" w:rsidRDefault="007A335A" w:rsidP="00AA7DE0">
      <w:pPr>
        <w:pStyle w:val="af"/>
        <w:rPr>
          <w:sz w:val="18"/>
          <w:szCs w:val="18"/>
        </w:rPr>
      </w:pPr>
      <w:r w:rsidRPr="00F36176">
        <w:rPr>
          <w:rStyle w:val="af1"/>
          <w:sz w:val="18"/>
          <w:szCs w:val="18"/>
        </w:rPr>
        <w:footnoteRef/>
      </w:r>
      <w:r w:rsidRPr="00F36176">
        <w:rPr>
          <w:sz w:val="18"/>
          <w:szCs w:val="18"/>
        </w:rPr>
        <w:t xml:space="preserve">В соответствии с пунктом 6 Правил, утвержденными постановлением Правительства Российской Федерации от 30.08.2017 № 1042, размер штрафа устанавливается в следующем порядке:                                                                                                   </w:t>
      </w:r>
    </w:p>
    <w:p w14:paraId="5ADA4ECE" w14:textId="77777777" w:rsidR="007A335A" w:rsidRDefault="007A335A" w:rsidP="00AA7DE0">
      <w:pPr>
        <w:pStyle w:val="af"/>
        <w:rPr>
          <w:sz w:val="18"/>
          <w:szCs w:val="18"/>
        </w:rPr>
      </w:pPr>
      <w:r w:rsidRPr="00F36176">
        <w:rPr>
          <w:sz w:val="18"/>
          <w:szCs w:val="18"/>
        </w:rPr>
        <w:t xml:space="preserve">а) 1 000 рублей, если цена контракта не превышает 3 млн. рублей;                                                                                                                                         </w:t>
      </w:r>
    </w:p>
    <w:p w14:paraId="040E1A5E" w14:textId="77777777" w:rsidR="007A335A" w:rsidRDefault="007A335A" w:rsidP="00AA7DE0">
      <w:pPr>
        <w:pStyle w:val="af"/>
        <w:rPr>
          <w:sz w:val="18"/>
          <w:szCs w:val="18"/>
        </w:rPr>
      </w:pPr>
      <w:r w:rsidRPr="00F36176">
        <w:rPr>
          <w:sz w:val="18"/>
          <w:szCs w:val="18"/>
        </w:rPr>
        <w:t xml:space="preserve">б) 5 000 рублей, если цена контракта составляет от 3 млн. рублей до 50 млн. рублей (включительно);                                                                    </w:t>
      </w:r>
    </w:p>
    <w:p w14:paraId="2C164059" w14:textId="77777777" w:rsidR="007A335A" w:rsidRPr="00F36176" w:rsidRDefault="007A335A" w:rsidP="00AA7DE0">
      <w:pPr>
        <w:pStyle w:val="af"/>
        <w:rPr>
          <w:sz w:val="18"/>
          <w:szCs w:val="18"/>
        </w:rPr>
      </w:pPr>
      <w:r w:rsidRPr="00F36176">
        <w:rPr>
          <w:sz w:val="18"/>
          <w:szCs w:val="18"/>
        </w:rPr>
        <w:t xml:space="preserve">в) 10 000 рублей, если цена контракта составляет от 50 млн. рублей до 100 млн. рублей (включительно);                                                                       </w:t>
      </w:r>
    </w:p>
  </w:footnote>
  <w:footnote w:id="4">
    <w:p w14:paraId="6CAF52A6" w14:textId="77777777" w:rsidR="007A335A" w:rsidRPr="00C81C09" w:rsidRDefault="007A335A" w:rsidP="00220AAE">
      <w:pPr>
        <w:ind w:firstLine="540"/>
        <w:jc w:val="both"/>
        <w:rPr>
          <w:rFonts w:ascii="Times New Roman" w:hAnsi="Times New Roman" w:cs="Times New Roman"/>
          <w:sz w:val="18"/>
          <w:szCs w:val="18"/>
        </w:rPr>
      </w:pPr>
      <w:r w:rsidRPr="008B77C7">
        <w:rPr>
          <w:rStyle w:val="af1"/>
          <w:sz w:val="18"/>
          <w:szCs w:val="18"/>
        </w:rPr>
        <w:footnoteRef/>
      </w:r>
      <w:r w:rsidRPr="008B77C7">
        <w:rPr>
          <w:sz w:val="18"/>
          <w:szCs w:val="18"/>
        </w:rPr>
        <w:t xml:space="preserve"> </w:t>
      </w:r>
      <w:r w:rsidRPr="00C81C09">
        <w:rPr>
          <w:rFonts w:ascii="Times New Roman" w:hAnsi="Times New Roman" w:cs="Times New Roman"/>
          <w:sz w:val="18"/>
          <w:szCs w:val="18"/>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w:t>
      </w:r>
      <w:r w:rsidRPr="00C81C09">
        <w:rPr>
          <w:rFonts w:ascii="Times New Roman" w:hAnsi="Times New Roman" w:cs="Times New Roman"/>
          <w:sz w:val="18"/>
          <w:szCs w:val="18"/>
        </w:rPr>
        <w:noBreakHyphen/>
        <w:t xml:space="preserve">2014 и включающий в себя информацию в соответствии с </w:t>
      </w:r>
      <w:hyperlink r:id="rId3" w:history="1">
        <w:r w:rsidRPr="00C81C09">
          <w:rPr>
            <w:rFonts w:ascii="Times New Roman" w:hAnsi="Times New Roman" w:cs="Times New Roman"/>
            <w:sz w:val="18"/>
            <w:szCs w:val="18"/>
          </w:rPr>
          <w:t>Правилами</w:t>
        </w:r>
      </w:hyperlink>
      <w:r w:rsidRPr="00C81C09">
        <w:rPr>
          <w:rFonts w:ascii="Times New Roman" w:hAnsi="Times New Roman" w:cs="Times New Roman"/>
          <w:sz w:val="18"/>
          <w:szCs w:val="18"/>
        </w:rPr>
        <w:t xml:space="preserve"> формирования и ведения в единой информационной системе в сфере закупок КТРУ и </w:t>
      </w:r>
      <w:hyperlink r:id="rId4" w:history="1">
        <w:r w:rsidRPr="00C81C09">
          <w:rPr>
            <w:rFonts w:ascii="Times New Roman" w:hAnsi="Times New Roman" w:cs="Times New Roman"/>
            <w:sz w:val="18"/>
            <w:szCs w:val="18"/>
          </w:rPr>
          <w:t>Правила</w:t>
        </w:r>
      </w:hyperlink>
      <w:r w:rsidRPr="00C81C09">
        <w:rPr>
          <w:rFonts w:ascii="Times New Roman" w:hAnsi="Times New Roman" w:cs="Times New Roman"/>
          <w:sz w:val="18"/>
          <w:szCs w:val="18"/>
        </w:rPr>
        <w:t>ми использования КТРУ, утвержденными постановлением Правительства Российской Федерации от 08.02.2017 №145.</w:t>
      </w:r>
    </w:p>
    <w:p w14:paraId="1D028C9D" w14:textId="77777777" w:rsidR="007A335A" w:rsidRPr="00C81C09" w:rsidRDefault="007A335A" w:rsidP="00220AAE">
      <w:pPr>
        <w:pStyle w:val="af"/>
        <w:ind w:firstLine="540"/>
        <w:rPr>
          <w:sz w:val="18"/>
          <w:szCs w:val="18"/>
        </w:rPr>
      </w:pPr>
      <w:r w:rsidRPr="00C81C09">
        <w:rPr>
          <w:sz w:val="18"/>
          <w:szCs w:val="18"/>
        </w:rPr>
        <w:t>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w:t>
      </w:r>
      <w:r w:rsidRPr="00C81C09">
        <w:rPr>
          <w:sz w:val="18"/>
          <w:szCs w:val="18"/>
        </w:rPr>
        <w:noBreakHyphen/>
        <w:t>Петербурга от 04.10.2017 №171-р</w:t>
      </w:r>
    </w:p>
  </w:footnote>
  <w:footnote w:id="5">
    <w:p w14:paraId="05D92281" w14:textId="77777777" w:rsidR="007A335A" w:rsidRPr="00C81C09" w:rsidRDefault="007A335A" w:rsidP="00220AAE">
      <w:pPr>
        <w:ind w:firstLine="540"/>
        <w:jc w:val="both"/>
        <w:rPr>
          <w:rFonts w:ascii="Times New Roman" w:hAnsi="Times New Roman" w:cs="Times New Roman"/>
          <w:sz w:val="18"/>
          <w:szCs w:val="18"/>
        </w:rPr>
      </w:pPr>
      <w:r w:rsidRPr="00C81C09">
        <w:rPr>
          <w:rStyle w:val="af1"/>
          <w:rFonts w:ascii="Times New Roman" w:hAnsi="Times New Roman" w:cs="Times New Roman"/>
          <w:sz w:val="18"/>
          <w:szCs w:val="18"/>
        </w:rPr>
        <w:footnoteRef/>
      </w:r>
      <w:r w:rsidRPr="00C81C09">
        <w:rPr>
          <w:rFonts w:ascii="Times New Roman" w:hAnsi="Times New Roman" w:cs="Times New Roman"/>
          <w:sz w:val="18"/>
          <w:szCs w:val="18"/>
        </w:rPr>
        <w:t xml:space="preserve"> Код ККН - определяется в соответствии со справочником, размещенным на официальном сайте Комитета по государственному заказу Санкт-Петербурга </w:t>
      </w:r>
      <w:r w:rsidRPr="00C81C09">
        <w:rPr>
          <w:rFonts w:ascii="Times New Roman" w:hAnsi="Times New Roman" w:cs="Times New Roman"/>
          <w:sz w:val="18"/>
          <w:szCs w:val="18"/>
          <w:lang w:val="en-US"/>
        </w:rPr>
        <w:t>www</w:t>
      </w:r>
      <w:r w:rsidRPr="00C81C09">
        <w:rPr>
          <w:rFonts w:ascii="Times New Roman" w:hAnsi="Times New Roman" w:cs="Times New Roman"/>
          <w:sz w:val="18"/>
          <w:szCs w:val="18"/>
        </w:rPr>
        <w:t>.gov.spb.ru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6">
    <w:p w14:paraId="760D5C91" w14:textId="77777777" w:rsidR="007A335A" w:rsidRPr="00EB79E9" w:rsidRDefault="007A335A" w:rsidP="00220AAE">
      <w:pPr>
        <w:pStyle w:val="af"/>
        <w:ind w:firstLine="540"/>
      </w:pPr>
      <w:r w:rsidRPr="00C81C09">
        <w:rPr>
          <w:rStyle w:val="af1"/>
          <w:sz w:val="18"/>
          <w:szCs w:val="18"/>
        </w:rPr>
        <w:footnoteRef/>
      </w:r>
      <w:r w:rsidRPr="00C81C09">
        <w:rPr>
          <w:sz w:val="18"/>
          <w:szCs w:val="18"/>
        </w:rPr>
        <w:t xml:space="preserve"> Код по Общероссийскому классификатору продукции по видам экономической деятельности (ОКПД2) ОК 034-2014.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333FED" w14:textId="77777777" w:rsidR="007A335A" w:rsidRPr="00047D87" w:rsidRDefault="007A335A">
    <w:pPr>
      <w:pStyle w:val="a4"/>
      <w:framePr w:wrap="auto" w:vAnchor="text" w:hAnchor="margin" w:xAlign="right" w:y="1"/>
      <w:rPr>
        <w:rStyle w:val="affff"/>
      </w:rPr>
    </w:pPr>
  </w:p>
  <w:p w14:paraId="5F28194C" w14:textId="77777777" w:rsidR="007A335A" w:rsidRPr="000E539F" w:rsidRDefault="007A335A" w:rsidP="00AA7DE0">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4D86F" w14:textId="77777777" w:rsidR="007A335A" w:rsidRDefault="007A335A">
    <w:pPr>
      <w:pStyle w:val="a4"/>
      <w:jc w:val="center"/>
    </w:pPr>
  </w:p>
  <w:p w14:paraId="7D2011AE" w14:textId="77777777" w:rsidR="007A335A" w:rsidRDefault="007A335A">
    <w:pPr>
      <w:pStyle w:val="a4"/>
      <w:jc w:val="center"/>
    </w:pPr>
  </w:p>
  <w:p w14:paraId="52534DF9" w14:textId="77777777" w:rsidR="007A335A" w:rsidRDefault="007A335A">
    <w:pPr>
      <w:pStyle w:val="a4"/>
      <w:jc w:val="center"/>
    </w:pPr>
    <w:sdt>
      <w:sdtPr>
        <w:id w:val="45729686"/>
        <w:docPartObj>
          <w:docPartGallery w:val="Page Numbers (Top of Page)"/>
          <w:docPartUnique/>
        </w:docPartObj>
      </w:sdtPr>
      <w:sdtContent>
        <w:r>
          <w:rPr>
            <w:noProof/>
          </w:rPr>
          <w:fldChar w:fldCharType="begin"/>
        </w:r>
        <w:r>
          <w:rPr>
            <w:noProof/>
          </w:rPr>
          <w:instrText>PAGE   \* MERGEFORMAT</w:instrText>
        </w:r>
        <w:r>
          <w:rPr>
            <w:noProof/>
          </w:rPr>
          <w:fldChar w:fldCharType="separate"/>
        </w:r>
        <w:r w:rsidR="00783417">
          <w:rPr>
            <w:noProof/>
          </w:rPr>
          <w:t>21</w:t>
        </w:r>
        <w:r>
          <w:rPr>
            <w:noProof/>
          </w:rPr>
          <w:fldChar w:fldCharType="end"/>
        </w:r>
      </w:sdtContent>
    </w:sdt>
  </w:p>
  <w:p w14:paraId="60E33CC5" w14:textId="77777777" w:rsidR="007A335A" w:rsidRDefault="007A335A">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605305" w14:textId="77777777" w:rsidR="007A335A" w:rsidRDefault="007A335A">
    <w:pPr>
      <w:pStyle w:val="a4"/>
      <w:jc w:val="center"/>
    </w:pPr>
    <w:r>
      <w:fldChar w:fldCharType="begin"/>
    </w:r>
    <w:r>
      <w:instrText>PAGE   \* MERGEFORMAT</w:instrText>
    </w:r>
    <w:r>
      <w:fldChar w:fldCharType="separate"/>
    </w:r>
    <w:r w:rsidR="00783417">
      <w:rPr>
        <w:noProof/>
      </w:rPr>
      <w:t>23</w:t>
    </w:r>
    <w:r>
      <w:fldChar w:fldCharType="end"/>
    </w:r>
  </w:p>
  <w:p w14:paraId="235DCD2C" w14:textId="77777777" w:rsidR="007A335A" w:rsidRDefault="007A335A" w:rsidP="004445E9">
    <w:pPr>
      <w:pStyle w:val="a4"/>
      <w:spacing w:after="120"/>
      <w:jc w:val="center"/>
      <w:rPr>
        <w:sz w:val="16"/>
        <w:szCs w:val="16"/>
      </w:rPr>
    </w:pPr>
  </w:p>
  <w:p w14:paraId="6094C941" w14:textId="77777777" w:rsidR="007A335A" w:rsidRDefault="007A335A"/>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26486" w14:textId="77777777" w:rsidR="007A335A" w:rsidRDefault="007A335A">
    <w:pPr>
      <w:pStyle w:val="a4"/>
      <w:jc w:val="center"/>
    </w:pPr>
    <w:r>
      <w:fldChar w:fldCharType="begin"/>
    </w:r>
    <w:r>
      <w:instrText>PAGE   \* MERGEFORMAT</w:instrText>
    </w:r>
    <w:r>
      <w:fldChar w:fldCharType="separate"/>
    </w:r>
    <w:r w:rsidR="00783417">
      <w:rPr>
        <w:noProof/>
      </w:rPr>
      <w:t>22</w:t>
    </w:r>
    <w:r>
      <w:fldChar w:fldCharType="end"/>
    </w:r>
  </w:p>
  <w:p w14:paraId="3AE74EE2" w14:textId="77777777" w:rsidR="007A335A" w:rsidRDefault="007A335A">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5FE6E10"/>
    <w:multiLevelType w:val="hybridMultilevel"/>
    <w:tmpl w:val="380EF95A"/>
    <w:lvl w:ilvl="0" w:tplc="0419000F">
      <w:start w:val="1"/>
      <w:numFmt w:val="decimal"/>
      <w:lvlText w:val="%1."/>
      <w:lvlJc w:val="left"/>
      <w:pPr>
        <w:ind w:left="720" w:hanging="360"/>
      </w:pPr>
      <w:rPr>
        <w:rFonts w:ascii="Times New Roman" w:eastAsia="Times New Roman" w:hAnsi="Times New Roman" w:cs="Times New Roman" w:hint="default"/>
        <w:color w:val="auto"/>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BAB3070"/>
    <w:multiLevelType w:val="hybridMultilevel"/>
    <w:tmpl w:val="30F0B96A"/>
    <w:lvl w:ilvl="0" w:tplc="2060666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1E0967C9"/>
    <w:multiLevelType w:val="multilevel"/>
    <w:tmpl w:val="6BF2AC06"/>
    <w:lvl w:ilvl="0">
      <w:start w:val="1"/>
      <w:numFmt w:val="decimal"/>
      <w:lvlText w:val="%1."/>
      <w:lvlJc w:val="left"/>
      <w:pPr>
        <w:tabs>
          <w:tab w:val="num" w:pos="709"/>
        </w:tabs>
        <w:ind w:left="709" w:hanging="567"/>
      </w:pPr>
    </w:lvl>
    <w:lvl w:ilvl="1">
      <w:start w:val="1"/>
      <w:numFmt w:val="decimal"/>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26"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7" w15:restartNumberingAfterBreak="0">
    <w:nsid w:val="21CA698B"/>
    <w:multiLevelType w:val="multilevel"/>
    <w:tmpl w:val="CB9CC178"/>
    <w:lvl w:ilvl="0">
      <w:start w:val="1"/>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0A278DF"/>
    <w:multiLevelType w:val="hybridMultilevel"/>
    <w:tmpl w:val="8746F9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0AA1958"/>
    <w:multiLevelType w:val="hybridMultilevel"/>
    <w:tmpl w:val="E6D4D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51BC4FE6"/>
    <w:multiLevelType w:val="hybridMultilevel"/>
    <w:tmpl w:val="F92E08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2930B46"/>
    <w:multiLevelType w:val="hybridMultilevel"/>
    <w:tmpl w:val="EE167124"/>
    <w:lvl w:ilvl="0" w:tplc="A052DAF2">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3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1"/>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5" w15:restartNumberingAfterBreak="0">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7055844"/>
    <w:multiLevelType w:val="hybridMultilevel"/>
    <w:tmpl w:val="F0544C26"/>
    <w:lvl w:ilvl="0" w:tplc="7ADA80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3"/>
  </w:num>
  <w:num w:numId="2">
    <w:abstractNumId w:val="22"/>
  </w:num>
  <w:num w:numId="3">
    <w:abstractNumId w:val="1"/>
  </w:num>
  <w:num w:numId="4">
    <w:abstractNumId w:val="35"/>
  </w:num>
  <w:num w:numId="5">
    <w:abstractNumId w:val="27"/>
  </w:num>
  <w:num w:numId="6">
    <w:abstractNumId w:val="0"/>
  </w:num>
  <w:num w:numId="7">
    <w:abstractNumId w:val="26"/>
  </w:num>
  <w:num w:numId="8">
    <w:abstractNumId w:val="24"/>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num>
  <w:num w:numId="11">
    <w:abstractNumId w:val="32"/>
  </w:num>
  <w:num w:numId="12">
    <w:abstractNumId w:val="34"/>
  </w:num>
  <w:num w:numId="13">
    <w:abstractNumId w:val="30"/>
  </w:num>
  <w:num w:numId="14">
    <w:abstractNumId w:val="28"/>
  </w:num>
  <w:num w:numId="15">
    <w:abstractNumId w:val="29"/>
  </w:num>
  <w:num w:numId="16">
    <w:abstractNumId w:val="23"/>
  </w:num>
  <w:num w:numId="17">
    <w:abstractNumId w:val="31"/>
  </w:num>
  <w:num w:numId="18">
    <w:abstractNumId w:val="3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defaultTabStop w:val="708"/>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50D"/>
    <w:rsid w:val="00001B1C"/>
    <w:rsid w:val="00001B5F"/>
    <w:rsid w:val="00001FE3"/>
    <w:rsid w:val="000025E4"/>
    <w:rsid w:val="00003F07"/>
    <w:rsid w:val="00004C28"/>
    <w:rsid w:val="00006586"/>
    <w:rsid w:val="0001058A"/>
    <w:rsid w:val="00010827"/>
    <w:rsid w:val="000111C9"/>
    <w:rsid w:val="00011DA3"/>
    <w:rsid w:val="00011FC7"/>
    <w:rsid w:val="00012B47"/>
    <w:rsid w:val="00013A78"/>
    <w:rsid w:val="00013ECC"/>
    <w:rsid w:val="00014800"/>
    <w:rsid w:val="00014D5D"/>
    <w:rsid w:val="000158D3"/>
    <w:rsid w:val="000164A2"/>
    <w:rsid w:val="000167FE"/>
    <w:rsid w:val="00016DA1"/>
    <w:rsid w:val="00023749"/>
    <w:rsid w:val="000241FD"/>
    <w:rsid w:val="000244A6"/>
    <w:rsid w:val="000273D1"/>
    <w:rsid w:val="00027910"/>
    <w:rsid w:val="0002791A"/>
    <w:rsid w:val="00030BC9"/>
    <w:rsid w:val="00030F99"/>
    <w:rsid w:val="000326FC"/>
    <w:rsid w:val="000327FF"/>
    <w:rsid w:val="0003360E"/>
    <w:rsid w:val="00034A71"/>
    <w:rsid w:val="00034BB6"/>
    <w:rsid w:val="00034DAF"/>
    <w:rsid w:val="0003548C"/>
    <w:rsid w:val="00035969"/>
    <w:rsid w:val="00035E15"/>
    <w:rsid w:val="00036CAB"/>
    <w:rsid w:val="00036E1F"/>
    <w:rsid w:val="00037EF5"/>
    <w:rsid w:val="00040257"/>
    <w:rsid w:val="0004171A"/>
    <w:rsid w:val="00041C9D"/>
    <w:rsid w:val="0004224E"/>
    <w:rsid w:val="0004233A"/>
    <w:rsid w:val="000431F5"/>
    <w:rsid w:val="00043BA8"/>
    <w:rsid w:val="000451B6"/>
    <w:rsid w:val="00046D9E"/>
    <w:rsid w:val="00047C4A"/>
    <w:rsid w:val="00050374"/>
    <w:rsid w:val="000503EE"/>
    <w:rsid w:val="00050BF4"/>
    <w:rsid w:val="00052393"/>
    <w:rsid w:val="00052C6B"/>
    <w:rsid w:val="000601C1"/>
    <w:rsid w:val="00060211"/>
    <w:rsid w:val="000606D1"/>
    <w:rsid w:val="00060AB8"/>
    <w:rsid w:val="00061828"/>
    <w:rsid w:val="000626C9"/>
    <w:rsid w:val="0006277B"/>
    <w:rsid w:val="00062CA5"/>
    <w:rsid w:val="00063112"/>
    <w:rsid w:val="000635B4"/>
    <w:rsid w:val="00063E37"/>
    <w:rsid w:val="0006407D"/>
    <w:rsid w:val="000647D5"/>
    <w:rsid w:val="00066272"/>
    <w:rsid w:val="0006629D"/>
    <w:rsid w:val="00066952"/>
    <w:rsid w:val="000709BA"/>
    <w:rsid w:val="00071C6C"/>
    <w:rsid w:val="00072CC5"/>
    <w:rsid w:val="00073B7B"/>
    <w:rsid w:val="00073CF1"/>
    <w:rsid w:val="00073E2B"/>
    <w:rsid w:val="0007490C"/>
    <w:rsid w:val="00075433"/>
    <w:rsid w:val="000754F6"/>
    <w:rsid w:val="00075CED"/>
    <w:rsid w:val="00076333"/>
    <w:rsid w:val="00077926"/>
    <w:rsid w:val="00077C99"/>
    <w:rsid w:val="00080BB6"/>
    <w:rsid w:val="00080DD1"/>
    <w:rsid w:val="00081628"/>
    <w:rsid w:val="000821DC"/>
    <w:rsid w:val="00082B9D"/>
    <w:rsid w:val="000830B8"/>
    <w:rsid w:val="00083797"/>
    <w:rsid w:val="00083972"/>
    <w:rsid w:val="00084BF0"/>
    <w:rsid w:val="00085814"/>
    <w:rsid w:val="00086AFA"/>
    <w:rsid w:val="00090FAD"/>
    <w:rsid w:val="00091636"/>
    <w:rsid w:val="000925B4"/>
    <w:rsid w:val="000926C0"/>
    <w:rsid w:val="00094715"/>
    <w:rsid w:val="00096C9A"/>
    <w:rsid w:val="0009727D"/>
    <w:rsid w:val="000A1478"/>
    <w:rsid w:val="000A3828"/>
    <w:rsid w:val="000A39A4"/>
    <w:rsid w:val="000A419E"/>
    <w:rsid w:val="000A4378"/>
    <w:rsid w:val="000A453E"/>
    <w:rsid w:val="000A4EE0"/>
    <w:rsid w:val="000A575C"/>
    <w:rsid w:val="000A767E"/>
    <w:rsid w:val="000B0172"/>
    <w:rsid w:val="000B1B70"/>
    <w:rsid w:val="000B202D"/>
    <w:rsid w:val="000B251B"/>
    <w:rsid w:val="000B26B6"/>
    <w:rsid w:val="000B29B1"/>
    <w:rsid w:val="000B45C1"/>
    <w:rsid w:val="000B6AD2"/>
    <w:rsid w:val="000B6FA7"/>
    <w:rsid w:val="000B7920"/>
    <w:rsid w:val="000C10CD"/>
    <w:rsid w:val="000C1D47"/>
    <w:rsid w:val="000C248F"/>
    <w:rsid w:val="000C3759"/>
    <w:rsid w:val="000C47AE"/>
    <w:rsid w:val="000C543D"/>
    <w:rsid w:val="000C6A57"/>
    <w:rsid w:val="000D0B3A"/>
    <w:rsid w:val="000D190A"/>
    <w:rsid w:val="000D19CE"/>
    <w:rsid w:val="000D4666"/>
    <w:rsid w:val="000D5BA0"/>
    <w:rsid w:val="000D717A"/>
    <w:rsid w:val="000E313A"/>
    <w:rsid w:val="000E3DA6"/>
    <w:rsid w:val="000E4092"/>
    <w:rsid w:val="000E49AB"/>
    <w:rsid w:val="000E59C0"/>
    <w:rsid w:val="000E7FAB"/>
    <w:rsid w:val="000F0996"/>
    <w:rsid w:val="000F12D9"/>
    <w:rsid w:val="000F187A"/>
    <w:rsid w:val="000F2E68"/>
    <w:rsid w:val="000F4003"/>
    <w:rsid w:val="000F4364"/>
    <w:rsid w:val="000F4EAD"/>
    <w:rsid w:val="000F542A"/>
    <w:rsid w:val="000F6597"/>
    <w:rsid w:val="000F6D1D"/>
    <w:rsid w:val="000F76F2"/>
    <w:rsid w:val="00102AE5"/>
    <w:rsid w:val="00103DB1"/>
    <w:rsid w:val="00104B3B"/>
    <w:rsid w:val="00104FA7"/>
    <w:rsid w:val="00105130"/>
    <w:rsid w:val="00105D9E"/>
    <w:rsid w:val="00107047"/>
    <w:rsid w:val="001070FE"/>
    <w:rsid w:val="0011034E"/>
    <w:rsid w:val="00110AC5"/>
    <w:rsid w:val="00111B4E"/>
    <w:rsid w:val="00111DFE"/>
    <w:rsid w:val="00112ADE"/>
    <w:rsid w:val="00113813"/>
    <w:rsid w:val="00113DD8"/>
    <w:rsid w:val="00114465"/>
    <w:rsid w:val="00114973"/>
    <w:rsid w:val="00114EA6"/>
    <w:rsid w:val="00114EB5"/>
    <w:rsid w:val="00115601"/>
    <w:rsid w:val="00115A0C"/>
    <w:rsid w:val="00117119"/>
    <w:rsid w:val="0011766E"/>
    <w:rsid w:val="00120C42"/>
    <w:rsid w:val="00120FE5"/>
    <w:rsid w:val="00121917"/>
    <w:rsid w:val="0012312B"/>
    <w:rsid w:val="001236D7"/>
    <w:rsid w:val="0012445F"/>
    <w:rsid w:val="001244AD"/>
    <w:rsid w:val="00124EF3"/>
    <w:rsid w:val="001254F9"/>
    <w:rsid w:val="00125C90"/>
    <w:rsid w:val="00126A84"/>
    <w:rsid w:val="0012739B"/>
    <w:rsid w:val="00127AE6"/>
    <w:rsid w:val="00130291"/>
    <w:rsid w:val="001309F4"/>
    <w:rsid w:val="00130CA5"/>
    <w:rsid w:val="00131A2D"/>
    <w:rsid w:val="00131F5E"/>
    <w:rsid w:val="00132253"/>
    <w:rsid w:val="0013255D"/>
    <w:rsid w:val="00133D72"/>
    <w:rsid w:val="001369F4"/>
    <w:rsid w:val="00136A86"/>
    <w:rsid w:val="00137413"/>
    <w:rsid w:val="001378E3"/>
    <w:rsid w:val="0014021F"/>
    <w:rsid w:val="001410FB"/>
    <w:rsid w:val="001419BE"/>
    <w:rsid w:val="00142524"/>
    <w:rsid w:val="001434C9"/>
    <w:rsid w:val="00144721"/>
    <w:rsid w:val="001458F3"/>
    <w:rsid w:val="001467FB"/>
    <w:rsid w:val="0014701E"/>
    <w:rsid w:val="00147357"/>
    <w:rsid w:val="00147BE3"/>
    <w:rsid w:val="00150C2F"/>
    <w:rsid w:val="0015201A"/>
    <w:rsid w:val="0015204A"/>
    <w:rsid w:val="001529D5"/>
    <w:rsid w:val="00154A71"/>
    <w:rsid w:val="001552DB"/>
    <w:rsid w:val="00155523"/>
    <w:rsid w:val="001556FC"/>
    <w:rsid w:val="00157568"/>
    <w:rsid w:val="001577EF"/>
    <w:rsid w:val="00157B06"/>
    <w:rsid w:val="001600CB"/>
    <w:rsid w:val="00160647"/>
    <w:rsid w:val="00160DAB"/>
    <w:rsid w:val="001613E8"/>
    <w:rsid w:val="00161FB9"/>
    <w:rsid w:val="0016399F"/>
    <w:rsid w:val="001668D7"/>
    <w:rsid w:val="00166CCB"/>
    <w:rsid w:val="00167311"/>
    <w:rsid w:val="001674F5"/>
    <w:rsid w:val="00167B41"/>
    <w:rsid w:val="00171DB1"/>
    <w:rsid w:val="0017221A"/>
    <w:rsid w:val="00172782"/>
    <w:rsid w:val="00172E90"/>
    <w:rsid w:val="0017445B"/>
    <w:rsid w:val="001748B3"/>
    <w:rsid w:val="00174E5B"/>
    <w:rsid w:val="0017538D"/>
    <w:rsid w:val="00176A03"/>
    <w:rsid w:val="00176A0D"/>
    <w:rsid w:val="0017735B"/>
    <w:rsid w:val="001777CE"/>
    <w:rsid w:val="00177FBE"/>
    <w:rsid w:val="0018047E"/>
    <w:rsid w:val="0018076F"/>
    <w:rsid w:val="00180D11"/>
    <w:rsid w:val="00181151"/>
    <w:rsid w:val="001832E6"/>
    <w:rsid w:val="00187296"/>
    <w:rsid w:val="00190E44"/>
    <w:rsid w:val="00191199"/>
    <w:rsid w:val="00192021"/>
    <w:rsid w:val="00192C70"/>
    <w:rsid w:val="001930CA"/>
    <w:rsid w:val="00193465"/>
    <w:rsid w:val="00194061"/>
    <w:rsid w:val="001948F6"/>
    <w:rsid w:val="0019503C"/>
    <w:rsid w:val="001973DB"/>
    <w:rsid w:val="001A0AF8"/>
    <w:rsid w:val="001A12A9"/>
    <w:rsid w:val="001A164C"/>
    <w:rsid w:val="001A22A9"/>
    <w:rsid w:val="001A452B"/>
    <w:rsid w:val="001A5785"/>
    <w:rsid w:val="001A702E"/>
    <w:rsid w:val="001B2286"/>
    <w:rsid w:val="001B26AB"/>
    <w:rsid w:val="001B4EFF"/>
    <w:rsid w:val="001B6FF0"/>
    <w:rsid w:val="001B7B5A"/>
    <w:rsid w:val="001C24CD"/>
    <w:rsid w:val="001C4124"/>
    <w:rsid w:val="001C4944"/>
    <w:rsid w:val="001C4A30"/>
    <w:rsid w:val="001C4DA2"/>
    <w:rsid w:val="001C5AA8"/>
    <w:rsid w:val="001C5DA6"/>
    <w:rsid w:val="001C64D2"/>
    <w:rsid w:val="001C6922"/>
    <w:rsid w:val="001C6958"/>
    <w:rsid w:val="001C6B16"/>
    <w:rsid w:val="001C7FBA"/>
    <w:rsid w:val="001D01EB"/>
    <w:rsid w:val="001D1226"/>
    <w:rsid w:val="001D1F83"/>
    <w:rsid w:val="001D20E4"/>
    <w:rsid w:val="001D3439"/>
    <w:rsid w:val="001D5228"/>
    <w:rsid w:val="001D5835"/>
    <w:rsid w:val="001D589E"/>
    <w:rsid w:val="001D5F9D"/>
    <w:rsid w:val="001D66E3"/>
    <w:rsid w:val="001D6B78"/>
    <w:rsid w:val="001D717D"/>
    <w:rsid w:val="001E0EA7"/>
    <w:rsid w:val="001E24F0"/>
    <w:rsid w:val="001E32AF"/>
    <w:rsid w:val="001E3459"/>
    <w:rsid w:val="001E3E89"/>
    <w:rsid w:val="001E561E"/>
    <w:rsid w:val="001E5C73"/>
    <w:rsid w:val="001E5D95"/>
    <w:rsid w:val="001E60F1"/>
    <w:rsid w:val="001E6C2F"/>
    <w:rsid w:val="001E781F"/>
    <w:rsid w:val="001F05EC"/>
    <w:rsid w:val="001F188E"/>
    <w:rsid w:val="001F1A0B"/>
    <w:rsid w:val="001F1E9A"/>
    <w:rsid w:val="001F201A"/>
    <w:rsid w:val="001F4212"/>
    <w:rsid w:val="001F5E62"/>
    <w:rsid w:val="001F71EE"/>
    <w:rsid w:val="001F744F"/>
    <w:rsid w:val="002008BA"/>
    <w:rsid w:val="00200E35"/>
    <w:rsid w:val="002010A6"/>
    <w:rsid w:val="00201762"/>
    <w:rsid w:val="002033C2"/>
    <w:rsid w:val="002039A0"/>
    <w:rsid w:val="00204258"/>
    <w:rsid w:val="00205446"/>
    <w:rsid w:val="00206C60"/>
    <w:rsid w:val="00207386"/>
    <w:rsid w:val="00207A36"/>
    <w:rsid w:val="00210055"/>
    <w:rsid w:val="002104FC"/>
    <w:rsid w:val="00210F17"/>
    <w:rsid w:val="002111AA"/>
    <w:rsid w:val="00211A9D"/>
    <w:rsid w:val="00211E1C"/>
    <w:rsid w:val="00211E7B"/>
    <w:rsid w:val="0021242B"/>
    <w:rsid w:val="00212B15"/>
    <w:rsid w:val="002131B6"/>
    <w:rsid w:val="00213539"/>
    <w:rsid w:val="00214ABA"/>
    <w:rsid w:val="002153B7"/>
    <w:rsid w:val="0021548D"/>
    <w:rsid w:val="00216206"/>
    <w:rsid w:val="00216F49"/>
    <w:rsid w:val="00217AD4"/>
    <w:rsid w:val="00217AFA"/>
    <w:rsid w:val="002208BC"/>
    <w:rsid w:val="00220AAE"/>
    <w:rsid w:val="00220D96"/>
    <w:rsid w:val="0022111E"/>
    <w:rsid w:val="002211AD"/>
    <w:rsid w:val="002213E2"/>
    <w:rsid w:val="002215AD"/>
    <w:rsid w:val="00223B4B"/>
    <w:rsid w:val="002250D2"/>
    <w:rsid w:val="0022749E"/>
    <w:rsid w:val="0022790D"/>
    <w:rsid w:val="002301AD"/>
    <w:rsid w:val="00231DE8"/>
    <w:rsid w:val="00232810"/>
    <w:rsid w:val="00232E4F"/>
    <w:rsid w:val="00233AB1"/>
    <w:rsid w:val="00234B21"/>
    <w:rsid w:val="00234B82"/>
    <w:rsid w:val="00234FA7"/>
    <w:rsid w:val="00234FD4"/>
    <w:rsid w:val="00236C74"/>
    <w:rsid w:val="00237230"/>
    <w:rsid w:val="002413F3"/>
    <w:rsid w:val="00241919"/>
    <w:rsid w:val="00243158"/>
    <w:rsid w:val="00245FC5"/>
    <w:rsid w:val="002466BF"/>
    <w:rsid w:val="00250ABB"/>
    <w:rsid w:val="00251B02"/>
    <w:rsid w:val="00251E09"/>
    <w:rsid w:val="00252249"/>
    <w:rsid w:val="002525E1"/>
    <w:rsid w:val="00252714"/>
    <w:rsid w:val="00255CA2"/>
    <w:rsid w:val="0025671D"/>
    <w:rsid w:val="0025695D"/>
    <w:rsid w:val="00256E74"/>
    <w:rsid w:val="00257D79"/>
    <w:rsid w:val="00261400"/>
    <w:rsid w:val="0026169D"/>
    <w:rsid w:val="00264C8F"/>
    <w:rsid w:val="0027078A"/>
    <w:rsid w:val="00270C72"/>
    <w:rsid w:val="00272F0A"/>
    <w:rsid w:val="0027314F"/>
    <w:rsid w:val="00274431"/>
    <w:rsid w:val="002746E0"/>
    <w:rsid w:val="00274923"/>
    <w:rsid w:val="00274D82"/>
    <w:rsid w:val="00274DDB"/>
    <w:rsid w:val="00275AFB"/>
    <w:rsid w:val="00275D0F"/>
    <w:rsid w:val="00275D1B"/>
    <w:rsid w:val="002765CE"/>
    <w:rsid w:val="002802FE"/>
    <w:rsid w:val="00280496"/>
    <w:rsid w:val="002806BC"/>
    <w:rsid w:val="0028158B"/>
    <w:rsid w:val="00281C53"/>
    <w:rsid w:val="00281F88"/>
    <w:rsid w:val="002822A5"/>
    <w:rsid w:val="0028261E"/>
    <w:rsid w:val="00282FBA"/>
    <w:rsid w:val="002835C5"/>
    <w:rsid w:val="00284B8B"/>
    <w:rsid w:val="002859B6"/>
    <w:rsid w:val="00285CCE"/>
    <w:rsid w:val="00290116"/>
    <w:rsid w:val="00290327"/>
    <w:rsid w:val="0029083E"/>
    <w:rsid w:val="00290BD9"/>
    <w:rsid w:val="00292087"/>
    <w:rsid w:val="00292492"/>
    <w:rsid w:val="00292595"/>
    <w:rsid w:val="00292D76"/>
    <w:rsid w:val="0029437D"/>
    <w:rsid w:val="00294973"/>
    <w:rsid w:val="002951E7"/>
    <w:rsid w:val="00296D9A"/>
    <w:rsid w:val="0029766A"/>
    <w:rsid w:val="002A00D8"/>
    <w:rsid w:val="002A05E3"/>
    <w:rsid w:val="002A17D6"/>
    <w:rsid w:val="002A2D04"/>
    <w:rsid w:val="002A46EB"/>
    <w:rsid w:val="002A587A"/>
    <w:rsid w:val="002A620A"/>
    <w:rsid w:val="002A76FA"/>
    <w:rsid w:val="002A7D47"/>
    <w:rsid w:val="002A7E23"/>
    <w:rsid w:val="002B0454"/>
    <w:rsid w:val="002B07EB"/>
    <w:rsid w:val="002B10A3"/>
    <w:rsid w:val="002B1ED8"/>
    <w:rsid w:val="002B33BA"/>
    <w:rsid w:val="002B4174"/>
    <w:rsid w:val="002B598B"/>
    <w:rsid w:val="002B5B8A"/>
    <w:rsid w:val="002B663B"/>
    <w:rsid w:val="002B6773"/>
    <w:rsid w:val="002B67CB"/>
    <w:rsid w:val="002B6E63"/>
    <w:rsid w:val="002C0207"/>
    <w:rsid w:val="002C059E"/>
    <w:rsid w:val="002C0A0E"/>
    <w:rsid w:val="002C17E5"/>
    <w:rsid w:val="002C2516"/>
    <w:rsid w:val="002C29D2"/>
    <w:rsid w:val="002C336F"/>
    <w:rsid w:val="002C353A"/>
    <w:rsid w:val="002C36E8"/>
    <w:rsid w:val="002C3911"/>
    <w:rsid w:val="002C438F"/>
    <w:rsid w:val="002C4790"/>
    <w:rsid w:val="002C5A80"/>
    <w:rsid w:val="002C5CD4"/>
    <w:rsid w:val="002C7117"/>
    <w:rsid w:val="002D0211"/>
    <w:rsid w:val="002D0C13"/>
    <w:rsid w:val="002D2255"/>
    <w:rsid w:val="002D28C0"/>
    <w:rsid w:val="002D2999"/>
    <w:rsid w:val="002D3142"/>
    <w:rsid w:val="002D3A98"/>
    <w:rsid w:val="002D565D"/>
    <w:rsid w:val="002D58B5"/>
    <w:rsid w:val="002D6B62"/>
    <w:rsid w:val="002D7D2B"/>
    <w:rsid w:val="002E049B"/>
    <w:rsid w:val="002E08D3"/>
    <w:rsid w:val="002E0AC6"/>
    <w:rsid w:val="002E36A5"/>
    <w:rsid w:val="002E4D52"/>
    <w:rsid w:val="002E5097"/>
    <w:rsid w:val="002E7014"/>
    <w:rsid w:val="002E7C2C"/>
    <w:rsid w:val="002F155B"/>
    <w:rsid w:val="002F1ADE"/>
    <w:rsid w:val="002F1E7E"/>
    <w:rsid w:val="002F35AB"/>
    <w:rsid w:val="002F4594"/>
    <w:rsid w:val="002F521A"/>
    <w:rsid w:val="002F62CF"/>
    <w:rsid w:val="002F676A"/>
    <w:rsid w:val="002F6BA3"/>
    <w:rsid w:val="002F6D62"/>
    <w:rsid w:val="002F732B"/>
    <w:rsid w:val="002F763E"/>
    <w:rsid w:val="003009F7"/>
    <w:rsid w:val="00301EC8"/>
    <w:rsid w:val="003036C3"/>
    <w:rsid w:val="00304D0F"/>
    <w:rsid w:val="00305A8F"/>
    <w:rsid w:val="00306303"/>
    <w:rsid w:val="0030679B"/>
    <w:rsid w:val="0030714C"/>
    <w:rsid w:val="0030717B"/>
    <w:rsid w:val="00307E19"/>
    <w:rsid w:val="0031304C"/>
    <w:rsid w:val="003139E5"/>
    <w:rsid w:val="003139FF"/>
    <w:rsid w:val="00313FD8"/>
    <w:rsid w:val="00315CFC"/>
    <w:rsid w:val="00316709"/>
    <w:rsid w:val="00316D6D"/>
    <w:rsid w:val="00316E6B"/>
    <w:rsid w:val="00316FD5"/>
    <w:rsid w:val="003179D6"/>
    <w:rsid w:val="00317B4C"/>
    <w:rsid w:val="00317C2A"/>
    <w:rsid w:val="003221ED"/>
    <w:rsid w:val="00323064"/>
    <w:rsid w:val="0032358E"/>
    <w:rsid w:val="00324686"/>
    <w:rsid w:val="00324A25"/>
    <w:rsid w:val="00324BD7"/>
    <w:rsid w:val="00324F40"/>
    <w:rsid w:val="00325308"/>
    <w:rsid w:val="00325FD1"/>
    <w:rsid w:val="00326275"/>
    <w:rsid w:val="0033088B"/>
    <w:rsid w:val="0033133D"/>
    <w:rsid w:val="00332DA6"/>
    <w:rsid w:val="00333AAC"/>
    <w:rsid w:val="003345BA"/>
    <w:rsid w:val="0033479A"/>
    <w:rsid w:val="00334831"/>
    <w:rsid w:val="003355D7"/>
    <w:rsid w:val="003367B4"/>
    <w:rsid w:val="00336C42"/>
    <w:rsid w:val="00344522"/>
    <w:rsid w:val="003450DA"/>
    <w:rsid w:val="003468CE"/>
    <w:rsid w:val="00346977"/>
    <w:rsid w:val="00347A01"/>
    <w:rsid w:val="00350DB7"/>
    <w:rsid w:val="00352ACC"/>
    <w:rsid w:val="0035388B"/>
    <w:rsid w:val="0035395C"/>
    <w:rsid w:val="00353A60"/>
    <w:rsid w:val="00353FC2"/>
    <w:rsid w:val="003542A1"/>
    <w:rsid w:val="00354AB7"/>
    <w:rsid w:val="0035503B"/>
    <w:rsid w:val="00356840"/>
    <w:rsid w:val="003578E7"/>
    <w:rsid w:val="003602F6"/>
    <w:rsid w:val="003608C9"/>
    <w:rsid w:val="003624AF"/>
    <w:rsid w:val="00362734"/>
    <w:rsid w:val="00362744"/>
    <w:rsid w:val="0036345D"/>
    <w:rsid w:val="003636C8"/>
    <w:rsid w:val="00364224"/>
    <w:rsid w:val="00364441"/>
    <w:rsid w:val="0036527D"/>
    <w:rsid w:val="0036603A"/>
    <w:rsid w:val="0036637C"/>
    <w:rsid w:val="003665DC"/>
    <w:rsid w:val="00367BB2"/>
    <w:rsid w:val="00370AB8"/>
    <w:rsid w:val="0037101A"/>
    <w:rsid w:val="003717E7"/>
    <w:rsid w:val="00373881"/>
    <w:rsid w:val="003750E5"/>
    <w:rsid w:val="00375BC5"/>
    <w:rsid w:val="003762CA"/>
    <w:rsid w:val="0037680B"/>
    <w:rsid w:val="00376F2C"/>
    <w:rsid w:val="00380174"/>
    <w:rsid w:val="003807FC"/>
    <w:rsid w:val="003808A7"/>
    <w:rsid w:val="00380DAC"/>
    <w:rsid w:val="00380FFB"/>
    <w:rsid w:val="0038153E"/>
    <w:rsid w:val="00381E67"/>
    <w:rsid w:val="0038248D"/>
    <w:rsid w:val="0038250D"/>
    <w:rsid w:val="00382B84"/>
    <w:rsid w:val="00383375"/>
    <w:rsid w:val="0038437A"/>
    <w:rsid w:val="003851D3"/>
    <w:rsid w:val="0038527D"/>
    <w:rsid w:val="00385EE7"/>
    <w:rsid w:val="0038652F"/>
    <w:rsid w:val="003866DD"/>
    <w:rsid w:val="003876F5"/>
    <w:rsid w:val="00387772"/>
    <w:rsid w:val="00390B9C"/>
    <w:rsid w:val="0039408D"/>
    <w:rsid w:val="00394662"/>
    <w:rsid w:val="00397B06"/>
    <w:rsid w:val="003A0851"/>
    <w:rsid w:val="003A08CF"/>
    <w:rsid w:val="003A08F2"/>
    <w:rsid w:val="003A0E9A"/>
    <w:rsid w:val="003A11F7"/>
    <w:rsid w:val="003A15BD"/>
    <w:rsid w:val="003A15FC"/>
    <w:rsid w:val="003A32EF"/>
    <w:rsid w:val="003A3313"/>
    <w:rsid w:val="003A3481"/>
    <w:rsid w:val="003A6134"/>
    <w:rsid w:val="003A7A49"/>
    <w:rsid w:val="003B0297"/>
    <w:rsid w:val="003B134F"/>
    <w:rsid w:val="003B1AB1"/>
    <w:rsid w:val="003B1F31"/>
    <w:rsid w:val="003B41F3"/>
    <w:rsid w:val="003B471C"/>
    <w:rsid w:val="003B4BA9"/>
    <w:rsid w:val="003B4DEB"/>
    <w:rsid w:val="003B4F00"/>
    <w:rsid w:val="003B5150"/>
    <w:rsid w:val="003B6506"/>
    <w:rsid w:val="003B694A"/>
    <w:rsid w:val="003B6DAE"/>
    <w:rsid w:val="003B70E3"/>
    <w:rsid w:val="003B7511"/>
    <w:rsid w:val="003B7BE5"/>
    <w:rsid w:val="003C065C"/>
    <w:rsid w:val="003C0877"/>
    <w:rsid w:val="003C0E97"/>
    <w:rsid w:val="003C0FDE"/>
    <w:rsid w:val="003C1E78"/>
    <w:rsid w:val="003C2A86"/>
    <w:rsid w:val="003C2A93"/>
    <w:rsid w:val="003C461B"/>
    <w:rsid w:val="003C5565"/>
    <w:rsid w:val="003C6300"/>
    <w:rsid w:val="003C69DF"/>
    <w:rsid w:val="003C6ED6"/>
    <w:rsid w:val="003C752E"/>
    <w:rsid w:val="003C7F85"/>
    <w:rsid w:val="003D0524"/>
    <w:rsid w:val="003D21C4"/>
    <w:rsid w:val="003D3D3E"/>
    <w:rsid w:val="003D4B31"/>
    <w:rsid w:val="003D5084"/>
    <w:rsid w:val="003D552F"/>
    <w:rsid w:val="003D6A26"/>
    <w:rsid w:val="003E05D0"/>
    <w:rsid w:val="003E0D01"/>
    <w:rsid w:val="003E10C6"/>
    <w:rsid w:val="003E1999"/>
    <w:rsid w:val="003E2306"/>
    <w:rsid w:val="003E2B25"/>
    <w:rsid w:val="003E3423"/>
    <w:rsid w:val="003E3EC1"/>
    <w:rsid w:val="003E45F7"/>
    <w:rsid w:val="003E4805"/>
    <w:rsid w:val="003E5212"/>
    <w:rsid w:val="003E63FC"/>
    <w:rsid w:val="003E6996"/>
    <w:rsid w:val="003E6A17"/>
    <w:rsid w:val="003E6AEA"/>
    <w:rsid w:val="003F1129"/>
    <w:rsid w:val="003F1F4B"/>
    <w:rsid w:val="003F2149"/>
    <w:rsid w:val="003F270B"/>
    <w:rsid w:val="003F36C2"/>
    <w:rsid w:val="003F67B0"/>
    <w:rsid w:val="004010CB"/>
    <w:rsid w:val="00401B9D"/>
    <w:rsid w:val="00401E65"/>
    <w:rsid w:val="0040214C"/>
    <w:rsid w:val="00402809"/>
    <w:rsid w:val="00402DA1"/>
    <w:rsid w:val="00403D3A"/>
    <w:rsid w:val="00404206"/>
    <w:rsid w:val="0040436E"/>
    <w:rsid w:val="004048EE"/>
    <w:rsid w:val="00405118"/>
    <w:rsid w:val="00405CC0"/>
    <w:rsid w:val="004070A1"/>
    <w:rsid w:val="00407236"/>
    <w:rsid w:val="004075E8"/>
    <w:rsid w:val="00410BFC"/>
    <w:rsid w:val="00410D95"/>
    <w:rsid w:val="00411077"/>
    <w:rsid w:val="00411205"/>
    <w:rsid w:val="00411C51"/>
    <w:rsid w:val="00411EAF"/>
    <w:rsid w:val="004135F2"/>
    <w:rsid w:val="00414A94"/>
    <w:rsid w:val="0041554E"/>
    <w:rsid w:val="0041596D"/>
    <w:rsid w:val="00415B94"/>
    <w:rsid w:val="004168AF"/>
    <w:rsid w:val="00417573"/>
    <w:rsid w:val="00420BE9"/>
    <w:rsid w:val="00420C88"/>
    <w:rsid w:val="00421CD8"/>
    <w:rsid w:val="0042260A"/>
    <w:rsid w:val="00423064"/>
    <w:rsid w:val="00424368"/>
    <w:rsid w:val="00424BE3"/>
    <w:rsid w:val="0042581F"/>
    <w:rsid w:val="00426104"/>
    <w:rsid w:val="004263EE"/>
    <w:rsid w:val="00427A66"/>
    <w:rsid w:val="00427DB5"/>
    <w:rsid w:val="00430808"/>
    <w:rsid w:val="00430B67"/>
    <w:rsid w:val="00431FD3"/>
    <w:rsid w:val="00432398"/>
    <w:rsid w:val="00432BC6"/>
    <w:rsid w:val="00433D5F"/>
    <w:rsid w:val="00437507"/>
    <w:rsid w:val="0043781A"/>
    <w:rsid w:val="0044091D"/>
    <w:rsid w:val="00440AC6"/>
    <w:rsid w:val="00441698"/>
    <w:rsid w:val="004418FC"/>
    <w:rsid w:val="004437FB"/>
    <w:rsid w:val="00444107"/>
    <w:rsid w:val="004445E9"/>
    <w:rsid w:val="00444ACF"/>
    <w:rsid w:val="00445363"/>
    <w:rsid w:val="00445FD1"/>
    <w:rsid w:val="0044784D"/>
    <w:rsid w:val="00450A3E"/>
    <w:rsid w:val="0045145A"/>
    <w:rsid w:val="0045216A"/>
    <w:rsid w:val="00452B06"/>
    <w:rsid w:val="0045321F"/>
    <w:rsid w:val="00454162"/>
    <w:rsid w:val="004541BF"/>
    <w:rsid w:val="00455AE9"/>
    <w:rsid w:val="00455C94"/>
    <w:rsid w:val="00456AD6"/>
    <w:rsid w:val="00456DF4"/>
    <w:rsid w:val="0045743D"/>
    <w:rsid w:val="00460FB3"/>
    <w:rsid w:val="00461435"/>
    <w:rsid w:val="00461620"/>
    <w:rsid w:val="00461C8B"/>
    <w:rsid w:val="00463219"/>
    <w:rsid w:val="00466EF7"/>
    <w:rsid w:val="0046793E"/>
    <w:rsid w:val="00470234"/>
    <w:rsid w:val="004706DE"/>
    <w:rsid w:val="00470E1F"/>
    <w:rsid w:val="0047102B"/>
    <w:rsid w:val="00472095"/>
    <w:rsid w:val="004728E2"/>
    <w:rsid w:val="00475391"/>
    <w:rsid w:val="004767E5"/>
    <w:rsid w:val="00477782"/>
    <w:rsid w:val="00480CDA"/>
    <w:rsid w:val="00480F08"/>
    <w:rsid w:val="00481C71"/>
    <w:rsid w:val="00481E54"/>
    <w:rsid w:val="004826B5"/>
    <w:rsid w:val="004831F7"/>
    <w:rsid w:val="004846A4"/>
    <w:rsid w:val="00484EEF"/>
    <w:rsid w:val="00485664"/>
    <w:rsid w:val="0048680A"/>
    <w:rsid w:val="00487DB2"/>
    <w:rsid w:val="00487DB6"/>
    <w:rsid w:val="004901D2"/>
    <w:rsid w:val="004901FC"/>
    <w:rsid w:val="0049039A"/>
    <w:rsid w:val="00490B53"/>
    <w:rsid w:val="00490F7F"/>
    <w:rsid w:val="00491367"/>
    <w:rsid w:val="00491874"/>
    <w:rsid w:val="0049230E"/>
    <w:rsid w:val="00492BA5"/>
    <w:rsid w:val="004933F3"/>
    <w:rsid w:val="0049745D"/>
    <w:rsid w:val="004A115F"/>
    <w:rsid w:val="004A1966"/>
    <w:rsid w:val="004A1E1E"/>
    <w:rsid w:val="004A1FE4"/>
    <w:rsid w:val="004A2247"/>
    <w:rsid w:val="004A2A33"/>
    <w:rsid w:val="004A2FD9"/>
    <w:rsid w:val="004A345E"/>
    <w:rsid w:val="004A39A9"/>
    <w:rsid w:val="004A46F7"/>
    <w:rsid w:val="004A4FCD"/>
    <w:rsid w:val="004A51A2"/>
    <w:rsid w:val="004A79A5"/>
    <w:rsid w:val="004B08AD"/>
    <w:rsid w:val="004B3130"/>
    <w:rsid w:val="004B3A9B"/>
    <w:rsid w:val="004B4656"/>
    <w:rsid w:val="004B67BF"/>
    <w:rsid w:val="004B6A94"/>
    <w:rsid w:val="004B7B22"/>
    <w:rsid w:val="004B7BE3"/>
    <w:rsid w:val="004C0F33"/>
    <w:rsid w:val="004C2365"/>
    <w:rsid w:val="004C26D3"/>
    <w:rsid w:val="004C375F"/>
    <w:rsid w:val="004C4206"/>
    <w:rsid w:val="004C43AE"/>
    <w:rsid w:val="004C510A"/>
    <w:rsid w:val="004C7037"/>
    <w:rsid w:val="004D1ED7"/>
    <w:rsid w:val="004D1EFC"/>
    <w:rsid w:val="004D21C0"/>
    <w:rsid w:val="004D39B8"/>
    <w:rsid w:val="004D474F"/>
    <w:rsid w:val="004D4E00"/>
    <w:rsid w:val="004D4EA8"/>
    <w:rsid w:val="004D7E2F"/>
    <w:rsid w:val="004E0876"/>
    <w:rsid w:val="004E122A"/>
    <w:rsid w:val="004E189D"/>
    <w:rsid w:val="004E1934"/>
    <w:rsid w:val="004E1CD2"/>
    <w:rsid w:val="004E2287"/>
    <w:rsid w:val="004E2E49"/>
    <w:rsid w:val="004E564F"/>
    <w:rsid w:val="004E5F54"/>
    <w:rsid w:val="004F06DD"/>
    <w:rsid w:val="004F1FB8"/>
    <w:rsid w:val="004F2B85"/>
    <w:rsid w:val="004F2D62"/>
    <w:rsid w:val="004F3914"/>
    <w:rsid w:val="004F3BC0"/>
    <w:rsid w:val="004F4315"/>
    <w:rsid w:val="004F668E"/>
    <w:rsid w:val="004F6ED4"/>
    <w:rsid w:val="004F6F09"/>
    <w:rsid w:val="004F7A4C"/>
    <w:rsid w:val="004F7E31"/>
    <w:rsid w:val="00500581"/>
    <w:rsid w:val="00501002"/>
    <w:rsid w:val="005012D5"/>
    <w:rsid w:val="00504424"/>
    <w:rsid w:val="0050479F"/>
    <w:rsid w:val="0050496E"/>
    <w:rsid w:val="00505511"/>
    <w:rsid w:val="005058EC"/>
    <w:rsid w:val="00505FE7"/>
    <w:rsid w:val="0050776F"/>
    <w:rsid w:val="00510418"/>
    <w:rsid w:val="005143BC"/>
    <w:rsid w:val="00514D09"/>
    <w:rsid w:val="00515CB1"/>
    <w:rsid w:val="00515EBF"/>
    <w:rsid w:val="005165F9"/>
    <w:rsid w:val="005169CE"/>
    <w:rsid w:val="005204A1"/>
    <w:rsid w:val="00520FD9"/>
    <w:rsid w:val="00521EEB"/>
    <w:rsid w:val="0052226B"/>
    <w:rsid w:val="005233E9"/>
    <w:rsid w:val="00523F7B"/>
    <w:rsid w:val="00524970"/>
    <w:rsid w:val="00525AE1"/>
    <w:rsid w:val="00526B80"/>
    <w:rsid w:val="00530C16"/>
    <w:rsid w:val="00530E88"/>
    <w:rsid w:val="00532D1B"/>
    <w:rsid w:val="00533DE2"/>
    <w:rsid w:val="00534B89"/>
    <w:rsid w:val="00535FA7"/>
    <w:rsid w:val="00536BB2"/>
    <w:rsid w:val="0053716C"/>
    <w:rsid w:val="00537E40"/>
    <w:rsid w:val="005408BE"/>
    <w:rsid w:val="00540B73"/>
    <w:rsid w:val="00540E49"/>
    <w:rsid w:val="00541A88"/>
    <w:rsid w:val="00541D13"/>
    <w:rsid w:val="00541EF5"/>
    <w:rsid w:val="00542A90"/>
    <w:rsid w:val="00542CE0"/>
    <w:rsid w:val="00543E66"/>
    <w:rsid w:val="005444FD"/>
    <w:rsid w:val="00544992"/>
    <w:rsid w:val="00545154"/>
    <w:rsid w:val="00546B99"/>
    <w:rsid w:val="00550875"/>
    <w:rsid w:val="0055159D"/>
    <w:rsid w:val="00552002"/>
    <w:rsid w:val="0055212A"/>
    <w:rsid w:val="0055290A"/>
    <w:rsid w:val="0055391B"/>
    <w:rsid w:val="00556A9D"/>
    <w:rsid w:val="00556BDB"/>
    <w:rsid w:val="00556FDF"/>
    <w:rsid w:val="00561026"/>
    <w:rsid w:val="005611DE"/>
    <w:rsid w:val="005614D2"/>
    <w:rsid w:val="00561FFC"/>
    <w:rsid w:val="00562F20"/>
    <w:rsid w:val="00563E06"/>
    <w:rsid w:val="00566B40"/>
    <w:rsid w:val="00567582"/>
    <w:rsid w:val="00567E30"/>
    <w:rsid w:val="005731F3"/>
    <w:rsid w:val="00573A30"/>
    <w:rsid w:val="00573FE0"/>
    <w:rsid w:val="0057415C"/>
    <w:rsid w:val="00574369"/>
    <w:rsid w:val="00577EB2"/>
    <w:rsid w:val="0058032A"/>
    <w:rsid w:val="00580365"/>
    <w:rsid w:val="005808B8"/>
    <w:rsid w:val="00580AD6"/>
    <w:rsid w:val="00581079"/>
    <w:rsid w:val="0058118A"/>
    <w:rsid w:val="005826AA"/>
    <w:rsid w:val="005827FC"/>
    <w:rsid w:val="00582DC9"/>
    <w:rsid w:val="005831DD"/>
    <w:rsid w:val="00584439"/>
    <w:rsid w:val="00586BF0"/>
    <w:rsid w:val="005870C5"/>
    <w:rsid w:val="005871C9"/>
    <w:rsid w:val="00587C62"/>
    <w:rsid w:val="00590165"/>
    <w:rsid w:val="005906EC"/>
    <w:rsid w:val="00590E82"/>
    <w:rsid w:val="00590FC9"/>
    <w:rsid w:val="0059193A"/>
    <w:rsid w:val="00591B57"/>
    <w:rsid w:val="0059215E"/>
    <w:rsid w:val="00592874"/>
    <w:rsid w:val="00594861"/>
    <w:rsid w:val="005948BB"/>
    <w:rsid w:val="00596EA6"/>
    <w:rsid w:val="00597202"/>
    <w:rsid w:val="005A0163"/>
    <w:rsid w:val="005A0489"/>
    <w:rsid w:val="005A08B5"/>
    <w:rsid w:val="005A0BF2"/>
    <w:rsid w:val="005A3755"/>
    <w:rsid w:val="005A3884"/>
    <w:rsid w:val="005A70E0"/>
    <w:rsid w:val="005A7237"/>
    <w:rsid w:val="005A7612"/>
    <w:rsid w:val="005A76D3"/>
    <w:rsid w:val="005A79E2"/>
    <w:rsid w:val="005B08D5"/>
    <w:rsid w:val="005B3DCA"/>
    <w:rsid w:val="005B4991"/>
    <w:rsid w:val="005B4C27"/>
    <w:rsid w:val="005B4FC7"/>
    <w:rsid w:val="005B56F1"/>
    <w:rsid w:val="005B57CF"/>
    <w:rsid w:val="005B580E"/>
    <w:rsid w:val="005B5EFD"/>
    <w:rsid w:val="005B648F"/>
    <w:rsid w:val="005B69D4"/>
    <w:rsid w:val="005B6FF7"/>
    <w:rsid w:val="005B74FB"/>
    <w:rsid w:val="005C1999"/>
    <w:rsid w:val="005C218D"/>
    <w:rsid w:val="005C2619"/>
    <w:rsid w:val="005C2C49"/>
    <w:rsid w:val="005C511D"/>
    <w:rsid w:val="005C57D9"/>
    <w:rsid w:val="005C6BD3"/>
    <w:rsid w:val="005C7F04"/>
    <w:rsid w:val="005D015E"/>
    <w:rsid w:val="005D0B7D"/>
    <w:rsid w:val="005D0D4C"/>
    <w:rsid w:val="005D13DF"/>
    <w:rsid w:val="005D311F"/>
    <w:rsid w:val="005D3540"/>
    <w:rsid w:val="005D4085"/>
    <w:rsid w:val="005D5048"/>
    <w:rsid w:val="005D57E1"/>
    <w:rsid w:val="005D5BE1"/>
    <w:rsid w:val="005D6AB6"/>
    <w:rsid w:val="005D776E"/>
    <w:rsid w:val="005E0759"/>
    <w:rsid w:val="005E14EC"/>
    <w:rsid w:val="005E19E8"/>
    <w:rsid w:val="005E1BF2"/>
    <w:rsid w:val="005E26C9"/>
    <w:rsid w:val="005E308C"/>
    <w:rsid w:val="005E39DA"/>
    <w:rsid w:val="005E56CA"/>
    <w:rsid w:val="005E5892"/>
    <w:rsid w:val="005E62DC"/>
    <w:rsid w:val="005E62F2"/>
    <w:rsid w:val="005E66BE"/>
    <w:rsid w:val="005F132D"/>
    <w:rsid w:val="005F18C9"/>
    <w:rsid w:val="005F248A"/>
    <w:rsid w:val="005F3911"/>
    <w:rsid w:val="005F4819"/>
    <w:rsid w:val="005F50C3"/>
    <w:rsid w:val="005F5B39"/>
    <w:rsid w:val="005F6B8B"/>
    <w:rsid w:val="005F7E1B"/>
    <w:rsid w:val="00602E05"/>
    <w:rsid w:val="00602EDC"/>
    <w:rsid w:val="0060310D"/>
    <w:rsid w:val="00603603"/>
    <w:rsid w:val="00605A48"/>
    <w:rsid w:val="006063D0"/>
    <w:rsid w:val="00606E48"/>
    <w:rsid w:val="00607D00"/>
    <w:rsid w:val="00610205"/>
    <w:rsid w:val="006108A5"/>
    <w:rsid w:val="00612D8C"/>
    <w:rsid w:val="00613207"/>
    <w:rsid w:val="0061321F"/>
    <w:rsid w:val="00615585"/>
    <w:rsid w:val="00616751"/>
    <w:rsid w:val="006204D3"/>
    <w:rsid w:val="00620A5E"/>
    <w:rsid w:val="00621846"/>
    <w:rsid w:val="006219DB"/>
    <w:rsid w:val="00621FFF"/>
    <w:rsid w:val="00622F95"/>
    <w:rsid w:val="00623BB9"/>
    <w:rsid w:val="00623CE4"/>
    <w:rsid w:val="006240DE"/>
    <w:rsid w:val="0062592D"/>
    <w:rsid w:val="00627C48"/>
    <w:rsid w:val="00631BD9"/>
    <w:rsid w:val="0063239B"/>
    <w:rsid w:val="00632799"/>
    <w:rsid w:val="0063309C"/>
    <w:rsid w:val="0063317F"/>
    <w:rsid w:val="006342B3"/>
    <w:rsid w:val="00634424"/>
    <w:rsid w:val="0063454B"/>
    <w:rsid w:val="00634822"/>
    <w:rsid w:val="00634CFE"/>
    <w:rsid w:val="006351BA"/>
    <w:rsid w:val="00635708"/>
    <w:rsid w:val="00635BFF"/>
    <w:rsid w:val="00636F5F"/>
    <w:rsid w:val="00637447"/>
    <w:rsid w:val="00637F39"/>
    <w:rsid w:val="00637F5F"/>
    <w:rsid w:val="006403F2"/>
    <w:rsid w:val="00641963"/>
    <w:rsid w:val="006424A6"/>
    <w:rsid w:val="00643AF1"/>
    <w:rsid w:val="00644337"/>
    <w:rsid w:val="0064455C"/>
    <w:rsid w:val="00644693"/>
    <w:rsid w:val="00646615"/>
    <w:rsid w:val="00646F0E"/>
    <w:rsid w:val="00647B9F"/>
    <w:rsid w:val="00650607"/>
    <w:rsid w:val="00650865"/>
    <w:rsid w:val="00652557"/>
    <w:rsid w:val="00653396"/>
    <w:rsid w:val="00653E53"/>
    <w:rsid w:val="00655650"/>
    <w:rsid w:val="0065752D"/>
    <w:rsid w:val="006609E3"/>
    <w:rsid w:val="0066112D"/>
    <w:rsid w:val="00661FEE"/>
    <w:rsid w:val="00663462"/>
    <w:rsid w:val="006636BE"/>
    <w:rsid w:val="00664DF0"/>
    <w:rsid w:val="00665889"/>
    <w:rsid w:val="00665F36"/>
    <w:rsid w:val="00666E7A"/>
    <w:rsid w:val="006679FD"/>
    <w:rsid w:val="00671A62"/>
    <w:rsid w:val="00671FE4"/>
    <w:rsid w:val="0067217F"/>
    <w:rsid w:val="006731C1"/>
    <w:rsid w:val="006732F5"/>
    <w:rsid w:val="006741D2"/>
    <w:rsid w:val="006742E3"/>
    <w:rsid w:val="0067459E"/>
    <w:rsid w:val="006747E2"/>
    <w:rsid w:val="006759BA"/>
    <w:rsid w:val="0067617E"/>
    <w:rsid w:val="006769E1"/>
    <w:rsid w:val="00677CAE"/>
    <w:rsid w:val="00677EB5"/>
    <w:rsid w:val="00680136"/>
    <w:rsid w:val="006803FA"/>
    <w:rsid w:val="00680784"/>
    <w:rsid w:val="00680930"/>
    <w:rsid w:val="00680CCC"/>
    <w:rsid w:val="006812AD"/>
    <w:rsid w:val="006837E7"/>
    <w:rsid w:val="006849B4"/>
    <w:rsid w:val="00685728"/>
    <w:rsid w:val="00685DFA"/>
    <w:rsid w:val="00685EB7"/>
    <w:rsid w:val="00686587"/>
    <w:rsid w:val="0068770C"/>
    <w:rsid w:val="00687E11"/>
    <w:rsid w:val="00690351"/>
    <w:rsid w:val="0069058E"/>
    <w:rsid w:val="00691100"/>
    <w:rsid w:val="00691BAF"/>
    <w:rsid w:val="00691DAD"/>
    <w:rsid w:val="00693294"/>
    <w:rsid w:val="00695C29"/>
    <w:rsid w:val="00696B10"/>
    <w:rsid w:val="006A081A"/>
    <w:rsid w:val="006A12BC"/>
    <w:rsid w:val="006A17B4"/>
    <w:rsid w:val="006A5872"/>
    <w:rsid w:val="006A62B4"/>
    <w:rsid w:val="006A658E"/>
    <w:rsid w:val="006A693C"/>
    <w:rsid w:val="006A7161"/>
    <w:rsid w:val="006B0416"/>
    <w:rsid w:val="006B0B90"/>
    <w:rsid w:val="006B0B97"/>
    <w:rsid w:val="006B0E0E"/>
    <w:rsid w:val="006B1656"/>
    <w:rsid w:val="006B25B9"/>
    <w:rsid w:val="006B26D6"/>
    <w:rsid w:val="006B2811"/>
    <w:rsid w:val="006B2DB9"/>
    <w:rsid w:val="006B2FFE"/>
    <w:rsid w:val="006B3311"/>
    <w:rsid w:val="006B4094"/>
    <w:rsid w:val="006B5444"/>
    <w:rsid w:val="006B56EE"/>
    <w:rsid w:val="006B5789"/>
    <w:rsid w:val="006B5F60"/>
    <w:rsid w:val="006B7505"/>
    <w:rsid w:val="006B7772"/>
    <w:rsid w:val="006B7A39"/>
    <w:rsid w:val="006B7E28"/>
    <w:rsid w:val="006C2F4C"/>
    <w:rsid w:val="006C2F9C"/>
    <w:rsid w:val="006C3D10"/>
    <w:rsid w:val="006C4796"/>
    <w:rsid w:val="006C6735"/>
    <w:rsid w:val="006D00BF"/>
    <w:rsid w:val="006D0227"/>
    <w:rsid w:val="006D1A32"/>
    <w:rsid w:val="006D21CD"/>
    <w:rsid w:val="006D23C9"/>
    <w:rsid w:val="006D290F"/>
    <w:rsid w:val="006D2BA4"/>
    <w:rsid w:val="006D2E98"/>
    <w:rsid w:val="006D353A"/>
    <w:rsid w:val="006D36E5"/>
    <w:rsid w:val="006D4535"/>
    <w:rsid w:val="006D4A1D"/>
    <w:rsid w:val="006D5044"/>
    <w:rsid w:val="006D59F9"/>
    <w:rsid w:val="006D611D"/>
    <w:rsid w:val="006D73C2"/>
    <w:rsid w:val="006D7503"/>
    <w:rsid w:val="006D7A59"/>
    <w:rsid w:val="006E06DA"/>
    <w:rsid w:val="006E0AC5"/>
    <w:rsid w:val="006E1586"/>
    <w:rsid w:val="006E1BCF"/>
    <w:rsid w:val="006E2F2B"/>
    <w:rsid w:val="006E3573"/>
    <w:rsid w:val="006E4A7D"/>
    <w:rsid w:val="006E4CE9"/>
    <w:rsid w:val="006E5157"/>
    <w:rsid w:val="006E51B6"/>
    <w:rsid w:val="006E5BDB"/>
    <w:rsid w:val="006E5D02"/>
    <w:rsid w:val="006E5E6C"/>
    <w:rsid w:val="006E6302"/>
    <w:rsid w:val="006E6351"/>
    <w:rsid w:val="006E67D8"/>
    <w:rsid w:val="006E74D4"/>
    <w:rsid w:val="006E79E1"/>
    <w:rsid w:val="006E7B2C"/>
    <w:rsid w:val="006F0C59"/>
    <w:rsid w:val="006F14E1"/>
    <w:rsid w:val="006F2F40"/>
    <w:rsid w:val="006F3D7B"/>
    <w:rsid w:val="006F41D5"/>
    <w:rsid w:val="006F44E3"/>
    <w:rsid w:val="006F4DA7"/>
    <w:rsid w:val="006F58B8"/>
    <w:rsid w:val="006F7858"/>
    <w:rsid w:val="006F7AA0"/>
    <w:rsid w:val="006F7D62"/>
    <w:rsid w:val="0070028A"/>
    <w:rsid w:val="00700392"/>
    <w:rsid w:val="0070066C"/>
    <w:rsid w:val="00700FEE"/>
    <w:rsid w:val="00701865"/>
    <w:rsid w:val="00702690"/>
    <w:rsid w:val="00702988"/>
    <w:rsid w:val="00703FD4"/>
    <w:rsid w:val="007040DC"/>
    <w:rsid w:val="00704315"/>
    <w:rsid w:val="00704335"/>
    <w:rsid w:val="00704A17"/>
    <w:rsid w:val="007058C9"/>
    <w:rsid w:val="00707DC5"/>
    <w:rsid w:val="00710079"/>
    <w:rsid w:val="0071060D"/>
    <w:rsid w:val="00711B55"/>
    <w:rsid w:val="00711C64"/>
    <w:rsid w:val="0071208B"/>
    <w:rsid w:val="0071244D"/>
    <w:rsid w:val="00713250"/>
    <w:rsid w:val="0071342B"/>
    <w:rsid w:val="00714A2F"/>
    <w:rsid w:val="00714D30"/>
    <w:rsid w:val="0071563D"/>
    <w:rsid w:val="00716B16"/>
    <w:rsid w:val="00720428"/>
    <w:rsid w:val="00720645"/>
    <w:rsid w:val="00720EF0"/>
    <w:rsid w:val="0072180F"/>
    <w:rsid w:val="0072279E"/>
    <w:rsid w:val="0072342D"/>
    <w:rsid w:val="0072459D"/>
    <w:rsid w:val="00724D85"/>
    <w:rsid w:val="00724EDF"/>
    <w:rsid w:val="007254BD"/>
    <w:rsid w:val="007257DC"/>
    <w:rsid w:val="0072673E"/>
    <w:rsid w:val="00726E55"/>
    <w:rsid w:val="00727AAA"/>
    <w:rsid w:val="00730588"/>
    <w:rsid w:val="00730E9F"/>
    <w:rsid w:val="00731BB7"/>
    <w:rsid w:val="0073266B"/>
    <w:rsid w:val="007335F1"/>
    <w:rsid w:val="00734293"/>
    <w:rsid w:val="00735414"/>
    <w:rsid w:val="00735ED1"/>
    <w:rsid w:val="0073699F"/>
    <w:rsid w:val="00740641"/>
    <w:rsid w:val="00740885"/>
    <w:rsid w:val="00741064"/>
    <w:rsid w:val="007417B7"/>
    <w:rsid w:val="00742D5A"/>
    <w:rsid w:val="00742EB8"/>
    <w:rsid w:val="0074379C"/>
    <w:rsid w:val="00745DF9"/>
    <w:rsid w:val="00746470"/>
    <w:rsid w:val="0074651A"/>
    <w:rsid w:val="00747E6E"/>
    <w:rsid w:val="00750631"/>
    <w:rsid w:val="00750D8C"/>
    <w:rsid w:val="0075117C"/>
    <w:rsid w:val="0075155E"/>
    <w:rsid w:val="00752C0A"/>
    <w:rsid w:val="00753621"/>
    <w:rsid w:val="00753794"/>
    <w:rsid w:val="00754907"/>
    <w:rsid w:val="00754BD0"/>
    <w:rsid w:val="00755990"/>
    <w:rsid w:val="00755E56"/>
    <w:rsid w:val="007561CF"/>
    <w:rsid w:val="00757D9B"/>
    <w:rsid w:val="007600A8"/>
    <w:rsid w:val="00760301"/>
    <w:rsid w:val="007609DB"/>
    <w:rsid w:val="0076389E"/>
    <w:rsid w:val="00764379"/>
    <w:rsid w:val="00765689"/>
    <w:rsid w:val="0076593D"/>
    <w:rsid w:val="00765B85"/>
    <w:rsid w:val="00765B98"/>
    <w:rsid w:val="00766A3A"/>
    <w:rsid w:val="007670F3"/>
    <w:rsid w:val="0077028E"/>
    <w:rsid w:val="007702FE"/>
    <w:rsid w:val="00770465"/>
    <w:rsid w:val="00770F0C"/>
    <w:rsid w:val="00771ADD"/>
    <w:rsid w:val="007728CE"/>
    <w:rsid w:val="00772E5D"/>
    <w:rsid w:val="0077328B"/>
    <w:rsid w:val="00775316"/>
    <w:rsid w:val="007755CD"/>
    <w:rsid w:val="007778EA"/>
    <w:rsid w:val="00781EC5"/>
    <w:rsid w:val="00782080"/>
    <w:rsid w:val="00782ABA"/>
    <w:rsid w:val="00783417"/>
    <w:rsid w:val="007836DA"/>
    <w:rsid w:val="00783DCA"/>
    <w:rsid w:val="007862FD"/>
    <w:rsid w:val="007869AB"/>
    <w:rsid w:val="00787141"/>
    <w:rsid w:val="00787610"/>
    <w:rsid w:val="007905CD"/>
    <w:rsid w:val="007913FC"/>
    <w:rsid w:val="007924ED"/>
    <w:rsid w:val="00792506"/>
    <w:rsid w:val="0079255C"/>
    <w:rsid w:val="00792C7E"/>
    <w:rsid w:val="00793064"/>
    <w:rsid w:val="0079465E"/>
    <w:rsid w:val="00794B0E"/>
    <w:rsid w:val="0079591A"/>
    <w:rsid w:val="00795A38"/>
    <w:rsid w:val="00795D7D"/>
    <w:rsid w:val="00795DD1"/>
    <w:rsid w:val="00796E75"/>
    <w:rsid w:val="007A0D33"/>
    <w:rsid w:val="007A17B0"/>
    <w:rsid w:val="007A286A"/>
    <w:rsid w:val="007A2C76"/>
    <w:rsid w:val="007A32D6"/>
    <w:rsid w:val="007A335A"/>
    <w:rsid w:val="007A3F3E"/>
    <w:rsid w:val="007A5EED"/>
    <w:rsid w:val="007A6B20"/>
    <w:rsid w:val="007A7284"/>
    <w:rsid w:val="007B0612"/>
    <w:rsid w:val="007B0F82"/>
    <w:rsid w:val="007B0FCF"/>
    <w:rsid w:val="007B1873"/>
    <w:rsid w:val="007B2E2D"/>
    <w:rsid w:val="007B3CA3"/>
    <w:rsid w:val="007B3E8F"/>
    <w:rsid w:val="007B44A7"/>
    <w:rsid w:val="007B54A6"/>
    <w:rsid w:val="007B54E2"/>
    <w:rsid w:val="007B5C73"/>
    <w:rsid w:val="007B6B53"/>
    <w:rsid w:val="007C0438"/>
    <w:rsid w:val="007C2896"/>
    <w:rsid w:val="007C2E27"/>
    <w:rsid w:val="007C2FA3"/>
    <w:rsid w:val="007C3D17"/>
    <w:rsid w:val="007C4864"/>
    <w:rsid w:val="007C4FC1"/>
    <w:rsid w:val="007C5F4D"/>
    <w:rsid w:val="007D04ED"/>
    <w:rsid w:val="007D0820"/>
    <w:rsid w:val="007D1184"/>
    <w:rsid w:val="007D18D5"/>
    <w:rsid w:val="007D22A6"/>
    <w:rsid w:val="007D3AC1"/>
    <w:rsid w:val="007D78CD"/>
    <w:rsid w:val="007E00CE"/>
    <w:rsid w:val="007E026B"/>
    <w:rsid w:val="007E0743"/>
    <w:rsid w:val="007E0E7F"/>
    <w:rsid w:val="007E1653"/>
    <w:rsid w:val="007E2131"/>
    <w:rsid w:val="007E2419"/>
    <w:rsid w:val="007E24A6"/>
    <w:rsid w:val="007E304B"/>
    <w:rsid w:val="007E40FB"/>
    <w:rsid w:val="007E4697"/>
    <w:rsid w:val="007E50E0"/>
    <w:rsid w:val="007E50E1"/>
    <w:rsid w:val="007E659D"/>
    <w:rsid w:val="007E68C1"/>
    <w:rsid w:val="007E7B15"/>
    <w:rsid w:val="007F08E9"/>
    <w:rsid w:val="007F1990"/>
    <w:rsid w:val="007F2EB3"/>
    <w:rsid w:val="007F2F4F"/>
    <w:rsid w:val="007F2F6A"/>
    <w:rsid w:val="007F307A"/>
    <w:rsid w:val="007F3A14"/>
    <w:rsid w:val="007F471A"/>
    <w:rsid w:val="007F79A4"/>
    <w:rsid w:val="008026E3"/>
    <w:rsid w:val="008027DD"/>
    <w:rsid w:val="008029A7"/>
    <w:rsid w:val="00802FC5"/>
    <w:rsid w:val="008039B8"/>
    <w:rsid w:val="00804036"/>
    <w:rsid w:val="00805946"/>
    <w:rsid w:val="00806981"/>
    <w:rsid w:val="00806FDA"/>
    <w:rsid w:val="00811226"/>
    <w:rsid w:val="008118A1"/>
    <w:rsid w:val="00811AB4"/>
    <w:rsid w:val="008134B4"/>
    <w:rsid w:val="00814001"/>
    <w:rsid w:val="00814AE0"/>
    <w:rsid w:val="008159C9"/>
    <w:rsid w:val="00815BFD"/>
    <w:rsid w:val="0081752D"/>
    <w:rsid w:val="0082058B"/>
    <w:rsid w:val="008211F6"/>
    <w:rsid w:val="00822C70"/>
    <w:rsid w:val="00823683"/>
    <w:rsid w:val="00823D6B"/>
    <w:rsid w:val="008246A9"/>
    <w:rsid w:val="00824F4A"/>
    <w:rsid w:val="00825940"/>
    <w:rsid w:val="00825F8F"/>
    <w:rsid w:val="00830142"/>
    <w:rsid w:val="008305F3"/>
    <w:rsid w:val="00831538"/>
    <w:rsid w:val="00832878"/>
    <w:rsid w:val="00833981"/>
    <w:rsid w:val="00833CBE"/>
    <w:rsid w:val="00834D36"/>
    <w:rsid w:val="00835977"/>
    <w:rsid w:val="00836748"/>
    <w:rsid w:val="0083745E"/>
    <w:rsid w:val="0084016A"/>
    <w:rsid w:val="00840461"/>
    <w:rsid w:val="0084067C"/>
    <w:rsid w:val="0084265E"/>
    <w:rsid w:val="00843F11"/>
    <w:rsid w:val="00844209"/>
    <w:rsid w:val="00844D23"/>
    <w:rsid w:val="00850C91"/>
    <w:rsid w:val="00851DB5"/>
    <w:rsid w:val="008522FD"/>
    <w:rsid w:val="00853405"/>
    <w:rsid w:val="00854B19"/>
    <w:rsid w:val="00855A0B"/>
    <w:rsid w:val="00856512"/>
    <w:rsid w:val="00856BB4"/>
    <w:rsid w:val="00856EFB"/>
    <w:rsid w:val="008578A4"/>
    <w:rsid w:val="008604AB"/>
    <w:rsid w:val="00860C35"/>
    <w:rsid w:val="00861305"/>
    <w:rsid w:val="00862265"/>
    <w:rsid w:val="00862D4B"/>
    <w:rsid w:val="00862ED6"/>
    <w:rsid w:val="008632C9"/>
    <w:rsid w:val="00863DAD"/>
    <w:rsid w:val="0086448A"/>
    <w:rsid w:val="00864E7E"/>
    <w:rsid w:val="00866D5A"/>
    <w:rsid w:val="0086778F"/>
    <w:rsid w:val="008735C8"/>
    <w:rsid w:val="00873C06"/>
    <w:rsid w:val="00874C92"/>
    <w:rsid w:val="00874FBA"/>
    <w:rsid w:val="0088088C"/>
    <w:rsid w:val="0088156B"/>
    <w:rsid w:val="00883497"/>
    <w:rsid w:val="008840CD"/>
    <w:rsid w:val="00885D15"/>
    <w:rsid w:val="00886132"/>
    <w:rsid w:val="00886E27"/>
    <w:rsid w:val="008875BD"/>
    <w:rsid w:val="00887A6E"/>
    <w:rsid w:val="00887E58"/>
    <w:rsid w:val="00891197"/>
    <w:rsid w:val="00892023"/>
    <w:rsid w:val="008934DD"/>
    <w:rsid w:val="00893FED"/>
    <w:rsid w:val="00894229"/>
    <w:rsid w:val="00894736"/>
    <w:rsid w:val="00894932"/>
    <w:rsid w:val="00895EA9"/>
    <w:rsid w:val="00895FE5"/>
    <w:rsid w:val="00896069"/>
    <w:rsid w:val="008A0322"/>
    <w:rsid w:val="008A1661"/>
    <w:rsid w:val="008A327F"/>
    <w:rsid w:val="008A3DF0"/>
    <w:rsid w:val="008A4336"/>
    <w:rsid w:val="008A5FC8"/>
    <w:rsid w:val="008A75F7"/>
    <w:rsid w:val="008A7A28"/>
    <w:rsid w:val="008A7AC5"/>
    <w:rsid w:val="008B00CC"/>
    <w:rsid w:val="008B01AD"/>
    <w:rsid w:val="008B0444"/>
    <w:rsid w:val="008B090A"/>
    <w:rsid w:val="008B0BA2"/>
    <w:rsid w:val="008B1C43"/>
    <w:rsid w:val="008B1D8B"/>
    <w:rsid w:val="008B26DB"/>
    <w:rsid w:val="008B2EBF"/>
    <w:rsid w:val="008B4725"/>
    <w:rsid w:val="008B5535"/>
    <w:rsid w:val="008B558D"/>
    <w:rsid w:val="008B5C53"/>
    <w:rsid w:val="008B5CD2"/>
    <w:rsid w:val="008B5E2C"/>
    <w:rsid w:val="008B60A7"/>
    <w:rsid w:val="008B7FED"/>
    <w:rsid w:val="008C23C1"/>
    <w:rsid w:val="008C2585"/>
    <w:rsid w:val="008C3197"/>
    <w:rsid w:val="008C37ED"/>
    <w:rsid w:val="008C3932"/>
    <w:rsid w:val="008C54AA"/>
    <w:rsid w:val="008C6081"/>
    <w:rsid w:val="008C67AC"/>
    <w:rsid w:val="008C7755"/>
    <w:rsid w:val="008D03C6"/>
    <w:rsid w:val="008D0A9E"/>
    <w:rsid w:val="008D2014"/>
    <w:rsid w:val="008D2EB4"/>
    <w:rsid w:val="008D4E11"/>
    <w:rsid w:val="008D509C"/>
    <w:rsid w:val="008D58B0"/>
    <w:rsid w:val="008D5F3F"/>
    <w:rsid w:val="008D6632"/>
    <w:rsid w:val="008D75AB"/>
    <w:rsid w:val="008D7E5A"/>
    <w:rsid w:val="008E0BA1"/>
    <w:rsid w:val="008E1C1C"/>
    <w:rsid w:val="008E1FE3"/>
    <w:rsid w:val="008E231A"/>
    <w:rsid w:val="008E2D01"/>
    <w:rsid w:val="008E388B"/>
    <w:rsid w:val="008E4399"/>
    <w:rsid w:val="008E46F7"/>
    <w:rsid w:val="008E4818"/>
    <w:rsid w:val="008E4A07"/>
    <w:rsid w:val="008E700E"/>
    <w:rsid w:val="008E7189"/>
    <w:rsid w:val="008E7344"/>
    <w:rsid w:val="008F07AA"/>
    <w:rsid w:val="008F137E"/>
    <w:rsid w:val="008F1799"/>
    <w:rsid w:val="008F3D5B"/>
    <w:rsid w:val="008F3DAC"/>
    <w:rsid w:val="008F48F2"/>
    <w:rsid w:val="008F4905"/>
    <w:rsid w:val="008F5058"/>
    <w:rsid w:val="008F5569"/>
    <w:rsid w:val="008F5F0B"/>
    <w:rsid w:val="008F67CA"/>
    <w:rsid w:val="0090051A"/>
    <w:rsid w:val="009014BC"/>
    <w:rsid w:val="009018CC"/>
    <w:rsid w:val="009020A8"/>
    <w:rsid w:val="00902F6B"/>
    <w:rsid w:val="009041D2"/>
    <w:rsid w:val="00904289"/>
    <w:rsid w:val="00905B25"/>
    <w:rsid w:val="00907901"/>
    <w:rsid w:val="00910922"/>
    <w:rsid w:val="00910C30"/>
    <w:rsid w:val="0091156F"/>
    <w:rsid w:val="00911F90"/>
    <w:rsid w:val="0091323C"/>
    <w:rsid w:val="00914A26"/>
    <w:rsid w:val="0091533A"/>
    <w:rsid w:val="00915786"/>
    <w:rsid w:val="009158A2"/>
    <w:rsid w:val="00916124"/>
    <w:rsid w:val="009170F1"/>
    <w:rsid w:val="00917644"/>
    <w:rsid w:val="009177BF"/>
    <w:rsid w:val="009219A6"/>
    <w:rsid w:val="0092224D"/>
    <w:rsid w:val="0092274C"/>
    <w:rsid w:val="00922E82"/>
    <w:rsid w:val="009243BC"/>
    <w:rsid w:val="00926E2F"/>
    <w:rsid w:val="00926E95"/>
    <w:rsid w:val="0092741F"/>
    <w:rsid w:val="00927AD2"/>
    <w:rsid w:val="009351DB"/>
    <w:rsid w:val="009358F9"/>
    <w:rsid w:val="009359C0"/>
    <w:rsid w:val="0093605F"/>
    <w:rsid w:val="009371BA"/>
    <w:rsid w:val="00937AE7"/>
    <w:rsid w:val="009408C0"/>
    <w:rsid w:val="00941D94"/>
    <w:rsid w:val="00944617"/>
    <w:rsid w:val="00944934"/>
    <w:rsid w:val="00944970"/>
    <w:rsid w:val="009452C6"/>
    <w:rsid w:val="009468C2"/>
    <w:rsid w:val="00946B50"/>
    <w:rsid w:val="009476AB"/>
    <w:rsid w:val="0094791C"/>
    <w:rsid w:val="009503B9"/>
    <w:rsid w:val="009503EA"/>
    <w:rsid w:val="00950861"/>
    <w:rsid w:val="00951335"/>
    <w:rsid w:val="00952275"/>
    <w:rsid w:val="0095293F"/>
    <w:rsid w:val="009529C5"/>
    <w:rsid w:val="00952ADD"/>
    <w:rsid w:val="0095696D"/>
    <w:rsid w:val="00957D07"/>
    <w:rsid w:val="00957EAB"/>
    <w:rsid w:val="0096104D"/>
    <w:rsid w:val="0096156E"/>
    <w:rsid w:val="0096173A"/>
    <w:rsid w:val="00962068"/>
    <w:rsid w:val="00962FEF"/>
    <w:rsid w:val="00963331"/>
    <w:rsid w:val="00964960"/>
    <w:rsid w:val="0096739C"/>
    <w:rsid w:val="009725C0"/>
    <w:rsid w:val="00973771"/>
    <w:rsid w:val="009738ED"/>
    <w:rsid w:val="00974353"/>
    <w:rsid w:val="009749CB"/>
    <w:rsid w:val="00975445"/>
    <w:rsid w:val="00976375"/>
    <w:rsid w:val="00976D72"/>
    <w:rsid w:val="00977140"/>
    <w:rsid w:val="009778E3"/>
    <w:rsid w:val="00981332"/>
    <w:rsid w:val="0098377F"/>
    <w:rsid w:val="0098390D"/>
    <w:rsid w:val="009843F2"/>
    <w:rsid w:val="009847E8"/>
    <w:rsid w:val="00985BF8"/>
    <w:rsid w:val="00986339"/>
    <w:rsid w:val="009912D8"/>
    <w:rsid w:val="009923DA"/>
    <w:rsid w:val="00992A37"/>
    <w:rsid w:val="009949F4"/>
    <w:rsid w:val="00995A03"/>
    <w:rsid w:val="009A02B2"/>
    <w:rsid w:val="009A0339"/>
    <w:rsid w:val="009A1C66"/>
    <w:rsid w:val="009A22B5"/>
    <w:rsid w:val="009A285F"/>
    <w:rsid w:val="009A2BA3"/>
    <w:rsid w:val="009A3A75"/>
    <w:rsid w:val="009A5BF6"/>
    <w:rsid w:val="009A65E1"/>
    <w:rsid w:val="009A6F5C"/>
    <w:rsid w:val="009A7663"/>
    <w:rsid w:val="009B0E81"/>
    <w:rsid w:val="009B225E"/>
    <w:rsid w:val="009B2E87"/>
    <w:rsid w:val="009B37AD"/>
    <w:rsid w:val="009B396D"/>
    <w:rsid w:val="009B3B0E"/>
    <w:rsid w:val="009B490D"/>
    <w:rsid w:val="009B5158"/>
    <w:rsid w:val="009B5D57"/>
    <w:rsid w:val="009B707D"/>
    <w:rsid w:val="009B746A"/>
    <w:rsid w:val="009B7558"/>
    <w:rsid w:val="009B7703"/>
    <w:rsid w:val="009C1629"/>
    <w:rsid w:val="009C1A98"/>
    <w:rsid w:val="009C1F61"/>
    <w:rsid w:val="009C1F8B"/>
    <w:rsid w:val="009C2304"/>
    <w:rsid w:val="009C2BD1"/>
    <w:rsid w:val="009C378A"/>
    <w:rsid w:val="009C3833"/>
    <w:rsid w:val="009C3FEA"/>
    <w:rsid w:val="009C4919"/>
    <w:rsid w:val="009C5C65"/>
    <w:rsid w:val="009C667F"/>
    <w:rsid w:val="009D18FF"/>
    <w:rsid w:val="009D1AF2"/>
    <w:rsid w:val="009D2A62"/>
    <w:rsid w:val="009D2DAC"/>
    <w:rsid w:val="009D436D"/>
    <w:rsid w:val="009D5478"/>
    <w:rsid w:val="009D6589"/>
    <w:rsid w:val="009D71D0"/>
    <w:rsid w:val="009E0622"/>
    <w:rsid w:val="009E0895"/>
    <w:rsid w:val="009E14F5"/>
    <w:rsid w:val="009E4D9C"/>
    <w:rsid w:val="009E5B3B"/>
    <w:rsid w:val="009E620F"/>
    <w:rsid w:val="009E6EF8"/>
    <w:rsid w:val="009E7B75"/>
    <w:rsid w:val="009F2C7A"/>
    <w:rsid w:val="009F2F81"/>
    <w:rsid w:val="009F3A51"/>
    <w:rsid w:val="009F5134"/>
    <w:rsid w:val="009F59D7"/>
    <w:rsid w:val="009F5D57"/>
    <w:rsid w:val="009F5EF6"/>
    <w:rsid w:val="009F6A7B"/>
    <w:rsid w:val="009F6EC0"/>
    <w:rsid w:val="00A001FF"/>
    <w:rsid w:val="00A00754"/>
    <w:rsid w:val="00A007FF"/>
    <w:rsid w:val="00A00CF1"/>
    <w:rsid w:val="00A01A8B"/>
    <w:rsid w:val="00A01C95"/>
    <w:rsid w:val="00A0226F"/>
    <w:rsid w:val="00A036AB"/>
    <w:rsid w:val="00A05396"/>
    <w:rsid w:val="00A065BA"/>
    <w:rsid w:val="00A1008A"/>
    <w:rsid w:val="00A10578"/>
    <w:rsid w:val="00A15FAB"/>
    <w:rsid w:val="00A16E8A"/>
    <w:rsid w:val="00A1796B"/>
    <w:rsid w:val="00A17A25"/>
    <w:rsid w:val="00A17C09"/>
    <w:rsid w:val="00A20C5A"/>
    <w:rsid w:val="00A20DF3"/>
    <w:rsid w:val="00A20E8F"/>
    <w:rsid w:val="00A21AEF"/>
    <w:rsid w:val="00A21D2D"/>
    <w:rsid w:val="00A22288"/>
    <w:rsid w:val="00A225A7"/>
    <w:rsid w:val="00A22B8B"/>
    <w:rsid w:val="00A23001"/>
    <w:rsid w:val="00A23044"/>
    <w:rsid w:val="00A2483E"/>
    <w:rsid w:val="00A25CC7"/>
    <w:rsid w:val="00A26705"/>
    <w:rsid w:val="00A272F0"/>
    <w:rsid w:val="00A27ABA"/>
    <w:rsid w:val="00A27D75"/>
    <w:rsid w:val="00A31C6C"/>
    <w:rsid w:val="00A3205A"/>
    <w:rsid w:val="00A33527"/>
    <w:rsid w:val="00A3397F"/>
    <w:rsid w:val="00A33B7A"/>
    <w:rsid w:val="00A340BD"/>
    <w:rsid w:val="00A34946"/>
    <w:rsid w:val="00A369E2"/>
    <w:rsid w:val="00A36C8D"/>
    <w:rsid w:val="00A372B2"/>
    <w:rsid w:val="00A37BA5"/>
    <w:rsid w:val="00A405D4"/>
    <w:rsid w:val="00A407E0"/>
    <w:rsid w:val="00A42AA8"/>
    <w:rsid w:val="00A42D51"/>
    <w:rsid w:val="00A43798"/>
    <w:rsid w:val="00A43F60"/>
    <w:rsid w:val="00A44BBC"/>
    <w:rsid w:val="00A44D08"/>
    <w:rsid w:val="00A46A7D"/>
    <w:rsid w:val="00A47621"/>
    <w:rsid w:val="00A5076C"/>
    <w:rsid w:val="00A50EF7"/>
    <w:rsid w:val="00A513E4"/>
    <w:rsid w:val="00A5164F"/>
    <w:rsid w:val="00A524AB"/>
    <w:rsid w:val="00A53AC6"/>
    <w:rsid w:val="00A55B82"/>
    <w:rsid w:val="00A55F63"/>
    <w:rsid w:val="00A5653F"/>
    <w:rsid w:val="00A57968"/>
    <w:rsid w:val="00A57DA6"/>
    <w:rsid w:val="00A57DEF"/>
    <w:rsid w:val="00A60A2A"/>
    <w:rsid w:val="00A60D88"/>
    <w:rsid w:val="00A612EE"/>
    <w:rsid w:val="00A63CC1"/>
    <w:rsid w:val="00A65A0F"/>
    <w:rsid w:val="00A66986"/>
    <w:rsid w:val="00A674B5"/>
    <w:rsid w:val="00A674D6"/>
    <w:rsid w:val="00A67B07"/>
    <w:rsid w:val="00A70452"/>
    <w:rsid w:val="00A70BD4"/>
    <w:rsid w:val="00A7127E"/>
    <w:rsid w:val="00A71A4C"/>
    <w:rsid w:val="00A71F67"/>
    <w:rsid w:val="00A725C8"/>
    <w:rsid w:val="00A72C19"/>
    <w:rsid w:val="00A72E18"/>
    <w:rsid w:val="00A72FE7"/>
    <w:rsid w:val="00A73580"/>
    <w:rsid w:val="00A74469"/>
    <w:rsid w:val="00A75604"/>
    <w:rsid w:val="00A76025"/>
    <w:rsid w:val="00A7629F"/>
    <w:rsid w:val="00A76DD3"/>
    <w:rsid w:val="00A77067"/>
    <w:rsid w:val="00A77D7B"/>
    <w:rsid w:val="00A80D53"/>
    <w:rsid w:val="00A82DA8"/>
    <w:rsid w:val="00A846D7"/>
    <w:rsid w:val="00A84E39"/>
    <w:rsid w:val="00A856B9"/>
    <w:rsid w:val="00A856C0"/>
    <w:rsid w:val="00A868DC"/>
    <w:rsid w:val="00A869F7"/>
    <w:rsid w:val="00A87396"/>
    <w:rsid w:val="00A87E2B"/>
    <w:rsid w:val="00A9140F"/>
    <w:rsid w:val="00A9210A"/>
    <w:rsid w:val="00A93318"/>
    <w:rsid w:val="00A94244"/>
    <w:rsid w:val="00A94B32"/>
    <w:rsid w:val="00A94B6C"/>
    <w:rsid w:val="00AA04F5"/>
    <w:rsid w:val="00AA086C"/>
    <w:rsid w:val="00AA0EE6"/>
    <w:rsid w:val="00AA1440"/>
    <w:rsid w:val="00AA243F"/>
    <w:rsid w:val="00AA3579"/>
    <w:rsid w:val="00AA57ED"/>
    <w:rsid w:val="00AA652F"/>
    <w:rsid w:val="00AA6AA1"/>
    <w:rsid w:val="00AA6D48"/>
    <w:rsid w:val="00AA7908"/>
    <w:rsid w:val="00AA7DE0"/>
    <w:rsid w:val="00AB0890"/>
    <w:rsid w:val="00AB0E9F"/>
    <w:rsid w:val="00AB133F"/>
    <w:rsid w:val="00AB19BA"/>
    <w:rsid w:val="00AB22F9"/>
    <w:rsid w:val="00AB2660"/>
    <w:rsid w:val="00AB388F"/>
    <w:rsid w:val="00AB3DFC"/>
    <w:rsid w:val="00AB4E22"/>
    <w:rsid w:val="00AB4FFB"/>
    <w:rsid w:val="00AB744C"/>
    <w:rsid w:val="00AB77EF"/>
    <w:rsid w:val="00AB7B16"/>
    <w:rsid w:val="00AC01A9"/>
    <w:rsid w:val="00AC06FC"/>
    <w:rsid w:val="00AC09E0"/>
    <w:rsid w:val="00AC21BE"/>
    <w:rsid w:val="00AC350B"/>
    <w:rsid w:val="00AC359D"/>
    <w:rsid w:val="00AC4137"/>
    <w:rsid w:val="00AC5BA1"/>
    <w:rsid w:val="00AC67E2"/>
    <w:rsid w:val="00AC6C92"/>
    <w:rsid w:val="00AC77BE"/>
    <w:rsid w:val="00AD0027"/>
    <w:rsid w:val="00AD187C"/>
    <w:rsid w:val="00AD1A9E"/>
    <w:rsid w:val="00AD1E21"/>
    <w:rsid w:val="00AD2CAE"/>
    <w:rsid w:val="00AD2DBF"/>
    <w:rsid w:val="00AD4818"/>
    <w:rsid w:val="00AD4DB5"/>
    <w:rsid w:val="00AD51A6"/>
    <w:rsid w:val="00AD536C"/>
    <w:rsid w:val="00AD645A"/>
    <w:rsid w:val="00AE004F"/>
    <w:rsid w:val="00AE0151"/>
    <w:rsid w:val="00AE0648"/>
    <w:rsid w:val="00AE241B"/>
    <w:rsid w:val="00AE254B"/>
    <w:rsid w:val="00AE2565"/>
    <w:rsid w:val="00AE3048"/>
    <w:rsid w:val="00AE459E"/>
    <w:rsid w:val="00AE4786"/>
    <w:rsid w:val="00AE55C3"/>
    <w:rsid w:val="00AE5913"/>
    <w:rsid w:val="00AE5C12"/>
    <w:rsid w:val="00AE6B38"/>
    <w:rsid w:val="00AE7E5E"/>
    <w:rsid w:val="00AE7E93"/>
    <w:rsid w:val="00AE7F45"/>
    <w:rsid w:val="00AF068C"/>
    <w:rsid w:val="00AF07D3"/>
    <w:rsid w:val="00AF469D"/>
    <w:rsid w:val="00AF4880"/>
    <w:rsid w:val="00AF4EAA"/>
    <w:rsid w:val="00AF6198"/>
    <w:rsid w:val="00B00C32"/>
    <w:rsid w:val="00B00E9D"/>
    <w:rsid w:val="00B01719"/>
    <w:rsid w:val="00B02D19"/>
    <w:rsid w:val="00B033AA"/>
    <w:rsid w:val="00B03497"/>
    <w:rsid w:val="00B042EC"/>
    <w:rsid w:val="00B04449"/>
    <w:rsid w:val="00B0470A"/>
    <w:rsid w:val="00B06A28"/>
    <w:rsid w:val="00B06CA1"/>
    <w:rsid w:val="00B06D2D"/>
    <w:rsid w:val="00B07973"/>
    <w:rsid w:val="00B11C97"/>
    <w:rsid w:val="00B120F1"/>
    <w:rsid w:val="00B127D9"/>
    <w:rsid w:val="00B12859"/>
    <w:rsid w:val="00B12958"/>
    <w:rsid w:val="00B137A2"/>
    <w:rsid w:val="00B17F1C"/>
    <w:rsid w:val="00B200EF"/>
    <w:rsid w:val="00B20670"/>
    <w:rsid w:val="00B21142"/>
    <w:rsid w:val="00B211DA"/>
    <w:rsid w:val="00B21510"/>
    <w:rsid w:val="00B21899"/>
    <w:rsid w:val="00B21B38"/>
    <w:rsid w:val="00B21DC0"/>
    <w:rsid w:val="00B22CDF"/>
    <w:rsid w:val="00B23032"/>
    <w:rsid w:val="00B23FB5"/>
    <w:rsid w:val="00B23FBE"/>
    <w:rsid w:val="00B2416B"/>
    <w:rsid w:val="00B24682"/>
    <w:rsid w:val="00B2511C"/>
    <w:rsid w:val="00B26844"/>
    <w:rsid w:val="00B3212C"/>
    <w:rsid w:val="00B324AF"/>
    <w:rsid w:val="00B32EC7"/>
    <w:rsid w:val="00B339CF"/>
    <w:rsid w:val="00B34541"/>
    <w:rsid w:val="00B3499B"/>
    <w:rsid w:val="00B34A13"/>
    <w:rsid w:val="00B34A45"/>
    <w:rsid w:val="00B35200"/>
    <w:rsid w:val="00B35DDA"/>
    <w:rsid w:val="00B35F70"/>
    <w:rsid w:val="00B36C64"/>
    <w:rsid w:val="00B36D6F"/>
    <w:rsid w:val="00B370DB"/>
    <w:rsid w:val="00B4022E"/>
    <w:rsid w:val="00B40B8A"/>
    <w:rsid w:val="00B41299"/>
    <w:rsid w:val="00B420C1"/>
    <w:rsid w:val="00B4384A"/>
    <w:rsid w:val="00B43CB4"/>
    <w:rsid w:val="00B43F38"/>
    <w:rsid w:val="00B471B3"/>
    <w:rsid w:val="00B50787"/>
    <w:rsid w:val="00B51DF8"/>
    <w:rsid w:val="00B51E48"/>
    <w:rsid w:val="00B537F8"/>
    <w:rsid w:val="00B53CAF"/>
    <w:rsid w:val="00B57974"/>
    <w:rsid w:val="00B57ABC"/>
    <w:rsid w:val="00B63392"/>
    <w:rsid w:val="00B638AC"/>
    <w:rsid w:val="00B64430"/>
    <w:rsid w:val="00B64673"/>
    <w:rsid w:val="00B646F1"/>
    <w:rsid w:val="00B654F0"/>
    <w:rsid w:val="00B65A86"/>
    <w:rsid w:val="00B65B2F"/>
    <w:rsid w:val="00B66865"/>
    <w:rsid w:val="00B66907"/>
    <w:rsid w:val="00B66EC2"/>
    <w:rsid w:val="00B67035"/>
    <w:rsid w:val="00B70067"/>
    <w:rsid w:val="00B70627"/>
    <w:rsid w:val="00B715E5"/>
    <w:rsid w:val="00B72259"/>
    <w:rsid w:val="00B72EAB"/>
    <w:rsid w:val="00B7433E"/>
    <w:rsid w:val="00B746B5"/>
    <w:rsid w:val="00B74E5D"/>
    <w:rsid w:val="00B74F16"/>
    <w:rsid w:val="00B7620C"/>
    <w:rsid w:val="00B762DD"/>
    <w:rsid w:val="00B7688D"/>
    <w:rsid w:val="00B77AA1"/>
    <w:rsid w:val="00B805E4"/>
    <w:rsid w:val="00B80F3F"/>
    <w:rsid w:val="00B81F38"/>
    <w:rsid w:val="00B8284B"/>
    <w:rsid w:val="00B828AF"/>
    <w:rsid w:val="00B82FAC"/>
    <w:rsid w:val="00B8611A"/>
    <w:rsid w:val="00B86921"/>
    <w:rsid w:val="00B909C5"/>
    <w:rsid w:val="00B90B60"/>
    <w:rsid w:val="00B90FF7"/>
    <w:rsid w:val="00B919B9"/>
    <w:rsid w:val="00B92F06"/>
    <w:rsid w:val="00B937CA"/>
    <w:rsid w:val="00B947C4"/>
    <w:rsid w:val="00B94FE9"/>
    <w:rsid w:val="00B95142"/>
    <w:rsid w:val="00B95479"/>
    <w:rsid w:val="00B956FE"/>
    <w:rsid w:val="00B96CFE"/>
    <w:rsid w:val="00B97634"/>
    <w:rsid w:val="00B9777E"/>
    <w:rsid w:val="00B97943"/>
    <w:rsid w:val="00BA06FC"/>
    <w:rsid w:val="00BA2602"/>
    <w:rsid w:val="00BA29F6"/>
    <w:rsid w:val="00BA2DE8"/>
    <w:rsid w:val="00BA364F"/>
    <w:rsid w:val="00BA3F2A"/>
    <w:rsid w:val="00BA4C69"/>
    <w:rsid w:val="00BA4E5C"/>
    <w:rsid w:val="00BA506C"/>
    <w:rsid w:val="00BA5296"/>
    <w:rsid w:val="00BA7A9A"/>
    <w:rsid w:val="00BA7EED"/>
    <w:rsid w:val="00BB0D34"/>
    <w:rsid w:val="00BB2311"/>
    <w:rsid w:val="00BB2432"/>
    <w:rsid w:val="00BB2DDD"/>
    <w:rsid w:val="00BB3107"/>
    <w:rsid w:val="00BB3860"/>
    <w:rsid w:val="00BB4182"/>
    <w:rsid w:val="00BB5DBF"/>
    <w:rsid w:val="00BB6647"/>
    <w:rsid w:val="00BB685E"/>
    <w:rsid w:val="00BB784D"/>
    <w:rsid w:val="00BC1017"/>
    <w:rsid w:val="00BC1395"/>
    <w:rsid w:val="00BC19FA"/>
    <w:rsid w:val="00BC2613"/>
    <w:rsid w:val="00BC35CD"/>
    <w:rsid w:val="00BC4E7A"/>
    <w:rsid w:val="00BC57B7"/>
    <w:rsid w:val="00BC5DAA"/>
    <w:rsid w:val="00BC6889"/>
    <w:rsid w:val="00BC6B4B"/>
    <w:rsid w:val="00BC71C2"/>
    <w:rsid w:val="00BD08B5"/>
    <w:rsid w:val="00BD08F6"/>
    <w:rsid w:val="00BD0AE2"/>
    <w:rsid w:val="00BD10A4"/>
    <w:rsid w:val="00BD1402"/>
    <w:rsid w:val="00BD2DAF"/>
    <w:rsid w:val="00BD48C0"/>
    <w:rsid w:val="00BD6B1A"/>
    <w:rsid w:val="00BD7899"/>
    <w:rsid w:val="00BE17DF"/>
    <w:rsid w:val="00BE23EC"/>
    <w:rsid w:val="00BE2611"/>
    <w:rsid w:val="00BE398E"/>
    <w:rsid w:val="00BE39AF"/>
    <w:rsid w:val="00BE4B35"/>
    <w:rsid w:val="00BE4DF1"/>
    <w:rsid w:val="00BE5565"/>
    <w:rsid w:val="00BE5DEE"/>
    <w:rsid w:val="00BE60B9"/>
    <w:rsid w:val="00BE6837"/>
    <w:rsid w:val="00BE77E4"/>
    <w:rsid w:val="00BE791E"/>
    <w:rsid w:val="00BE7EDC"/>
    <w:rsid w:val="00BF0244"/>
    <w:rsid w:val="00BF0C90"/>
    <w:rsid w:val="00BF0CDB"/>
    <w:rsid w:val="00BF15D4"/>
    <w:rsid w:val="00BF16D9"/>
    <w:rsid w:val="00BF29AB"/>
    <w:rsid w:val="00BF3026"/>
    <w:rsid w:val="00BF3779"/>
    <w:rsid w:val="00BF37D1"/>
    <w:rsid w:val="00BF47E4"/>
    <w:rsid w:val="00BF4961"/>
    <w:rsid w:val="00BF49CE"/>
    <w:rsid w:val="00BF4EF5"/>
    <w:rsid w:val="00BF5965"/>
    <w:rsid w:val="00BF6B8C"/>
    <w:rsid w:val="00C001BE"/>
    <w:rsid w:val="00C005B9"/>
    <w:rsid w:val="00C01B09"/>
    <w:rsid w:val="00C02150"/>
    <w:rsid w:val="00C026A8"/>
    <w:rsid w:val="00C03214"/>
    <w:rsid w:val="00C0423C"/>
    <w:rsid w:val="00C0428A"/>
    <w:rsid w:val="00C049CB"/>
    <w:rsid w:val="00C06858"/>
    <w:rsid w:val="00C110AF"/>
    <w:rsid w:val="00C11BC4"/>
    <w:rsid w:val="00C141DE"/>
    <w:rsid w:val="00C158B2"/>
    <w:rsid w:val="00C16C40"/>
    <w:rsid w:val="00C20CC5"/>
    <w:rsid w:val="00C2107A"/>
    <w:rsid w:val="00C21FE3"/>
    <w:rsid w:val="00C22646"/>
    <w:rsid w:val="00C22B56"/>
    <w:rsid w:val="00C231AE"/>
    <w:rsid w:val="00C2370D"/>
    <w:rsid w:val="00C24D11"/>
    <w:rsid w:val="00C24EBB"/>
    <w:rsid w:val="00C255AC"/>
    <w:rsid w:val="00C25E73"/>
    <w:rsid w:val="00C27071"/>
    <w:rsid w:val="00C27A7C"/>
    <w:rsid w:val="00C27BC1"/>
    <w:rsid w:val="00C27ECD"/>
    <w:rsid w:val="00C315BB"/>
    <w:rsid w:val="00C316FE"/>
    <w:rsid w:val="00C332E6"/>
    <w:rsid w:val="00C33799"/>
    <w:rsid w:val="00C33B0C"/>
    <w:rsid w:val="00C343EA"/>
    <w:rsid w:val="00C351E9"/>
    <w:rsid w:val="00C35B9F"/>
    <w:rsid w:val="00C363CA"/>
    <w:rsid w:val="00C401E8"/>
    <w:rsid w:val="00C4175E"/>
    <w:rsid w:val="00C417EE"/>
    <w:rsid w:val="00C423EB"/>
    <w:rsid w:val="00C42E11"/>
    <w:rsid w:val="00C42F84"/>
    <w:rsid w:val="00C44904"/>
    <w:rsid w:val="00C4556D"/>
    <w:rsid w:val="00C45B80"/>
    <w:rsid w:val="00C463D8"/>
    <w:rsid w:val="00C47467"/>
    <w:rsid w:val="00C47A43"/>
    <w:rsid w:val="00C50610"/>
    <w:rsid w:val="00C50FBD"/>
    <w:rsid w:val="00C523B5"/>
    <w:rsid w:val="00C53CC5"/>
    <w:rsid w:val="00C53DEF"/>
    <w:rsid w:val="00C55B57"/>
    <w:rsid w:val="00C57988"/>
    <w:rsid w:val="00C57B5B"/>
    <w:rsid w:val="00C6048E"/>
    <w:rsid w:val="00C60F2B"/>
    <w:rsid w:val="00C61008"/>
    <w:rsid w:val="00C61753"/>
    <w:rsid w:val="00C6223E"/>
    <w:rsid w:val="00C62429"/>
    <w:rsid w:val="00C64778"/>
    <w:rsid w:val="00C647E1"/>
    <w:rsid w:val="00C64D8F"/>
    <w:rsid w:val="00C659DB"/>
    <w:rsid w:val="00C65CB3"/>
    <w:rsid w:val="00C6604F"/>
    <w:rsid w:val="00C677AC"/>
    <w:rsid w:val="00C67DFB"/>
    <w:rsid w:val="00C7183C"/>
    <w:rsid w:val="00C71C54"/>
    <w:rsid w:val="00C71F69"/>
    <w:rsid w:val="00C731FB"/>
    <w:rsid w:val="00C73768"/>
    <w:rsid w:val="00C740AC"/>
    <w:rsid w:val="00C74FBB"/>
    <w:rsid w:val="00C75C62"/>
    <w:rsid w:val="00C75E24"/>
    <w:rsid w:val="00C75FEA"/>
    <w:rsid w:val="00C77240"/>
    <w:rsid w:val="00C775F1"/>
    <w:rsid w:val="00C800BD"/>
    <w:rsid w:val="00C80250"/>
    <w:rsid w:val="00C81244"/>
    <w:rsid w:val="00C81C09"/>
    <w:rsid w:val="00C81D20"/>
    <w:rsid w:val="00C81E00"/>
    <w:rsid w:val="00C82ECD"/>
    <w:rsid w:val="00C87EAD"/>
    <w:rsid w:val="00C90CA6"/>
    <w:rsid w:val="00C91387"/>
    <w:rsid w:val="00C91637"/>
    <w:rsid w:val="00C91823"/>
    <w:rsid w:val="00C92674"/>
    <w:rsid w:val="00C92CEC"/>
    <w:rsid w:val="00C92EC0"/>
    <w:rsid w:val="00C92F12"/>
    <w:rsid w:val="00C93138"/>
    <w:rsid w:val="00C93B48"/>
    <w:rsid w:val="00C940CC"/>
    <w:rsid w:val="00C945E7"/>
    <w:rsid w:val="00C94B42"/>
    <w:rsid w:val="00C94EA1"/>
    <w:rsid w:val="00C94EA2"/>
    <w:rsid w:val="00C94FEF"/>
    <w:rsid w:val="00C9574F"/>
    <w:rsid w:val="00C95C62"/>
    <w:rsid w:val="00C95EBE"/>
    <w:rsid w:val="00C96832"/>
    <w:rsid w:val="00C96A06"/>
    <w:rsid w:val="00C96C7A"/>
    <w:rsid w:val="00C96FAA"/>
    <w:rsid w:val="00C9789E"/>
    <w:rsid w:val="00CA13AB"/>
    <w:rsid w:val="00CA1E59"/>
    <w:rsid w:val="00CA2059"/>
    <w:rsid w:val="00CA2823"/>
    <w:rsid w:val="00CA3119"/>
    <w:rsid w:val="00CA394F"/>
    <w:rsid w:val="00CA3D93"/>
    <w:rsid w:val="00CA3FDE"/>
    <w:rsid w:val="00CA4186"/>
    <w:rsid w:val="00CB01D1"/>
    <w:rsid w:val="00CB02FB"/>
    <w:rsid w:val="00CB081C"/>
    <w:rsid w:val="00CB1711"/>
    <w:rsid w:val="00CB18A8"/>
    <w:rsid w:val="00CB2F89"/>
    <w:rsid w:val="00CB2FA1"/>
    <w:rsid w:val="00CB3DA3"/>
    <w:rsid w:val="00CB3ED4"/>
    <w:rsid w:val="00CB3F92"/>
    <w:rsid w:val="00CB40FF"/>
    <w:rsid w:val="00CB4D3D"/>
    <w:rsid w:val="00CB50E5"/>
    <w:rsid w:val="00CB542B"/>
    <w:rsid w:val="00CB551A"/>
    <w:rsid w:val="00CB5A23"/>
    <w:rsid w:val="00CB7818"/>
    <w:rsid w:val="00CB7E27"/>
    <w:rsid w:val="00CC066F"/>
    <w:rsid w:val="00CC0D3E"/>
    <w:rsid w:val="00CC1775"/>
    <w:rsid w:val="00CC22A2"/>
    <w:rsid w:val="00CC29E0"/>
    <w:rsid w:val="00CC2FBB"/>
    <w:rsid w:val="00CC3193"/>
    <w:rsid w:val="00CC4635"/>
    <w:rsid w:val="00CC46EA"/>
    <w:rsid w:val="00CC51E9"/>
    <w:rsid w:val="00CC5572"/>
    <w:rsid w:val="00CC5D89"/>
    <w:rsid w:val="00CC6666"/>
    <w:rsid w:val="00CC6910"/>
    <w:rsid w:val="00CC6ACC"/>
    <w:rsid w:val="00CC6E1B"/>
    <w:rsid w:val="00CC7379"/>
    <w:rsid w:val="00CC7BBE"/>
    <w:rsid w:val="00CD11E7"/>
    <w:rsid w:val="00CD2C3E"/>
    <w:rsid w:val="00CD46B5"/>
    <w:rsid w:val="00CD477D"/>
    <w:rsid w:val="00CD51D2"/>
    <w:rsid w:val="00CD525A"/>
    <w:rsid w:val="00CD5711"/>
    <w:rsid w:val="00CD6CDE"/>
    <w:rsid w:val="00CD778D"/>
    <w:rsid w:val="00CE0BBB"/>
    <w:rsid w:val="00CE24D3"/>
    <w:rsid w:val="00CE25D1"/>
    <w:rsid w:val="00CE2813"/>
    <w:rsid w:val="00CE283B"/>
    <w:rsid w:val="00CE2BE6"/>
    <w:rsid w:val="00CE3131"/>
    <w:rsid w:val="00CE3CC4"/>
    <w:rsid w:val="00CE4869"/>
    <w:rsid w:val="00CE5C77"/>
    <w:rsid w:val="00CE656D"/>
    <w:rsid w:val="00CE6781"/>
    <w:rsid w:val="00CE6CB0"/>
    <w:rsid w:val="00CE6EEF"/>
    <w:rsid w:val="00CE7009"/>
    <w:rsid w:val="00CE701A"/>
    <w:rsid w:val="00CE745D"/>
    <w:rsid w:val="00CE77CC"/>
    <w:rsid w:val="00CF035D"/>
    <w:rsid w:val="00CF115C"/>
    <w:rsid w:val="00CF22CE"/>
    <w:rsid w:val="00CF400A"/>
    <w:rsid w:val="00CF5C70"/>
    <w:rsid w:val="00CF5E25"/>
    <w:rsid w:val="00CF6336"/>
    <w:rsid w:val="00CF656B"/>
    <w:rsid w:val="00CF6C4A"/>
    <w:rsid w:val="00CF7617"/>
    <w:rsid w:val="00CF78AF"/>
    <w:rsid w:val="00D03158"/>
    <w:rsid w:val="00D031DE"/>
    <w:rsid w:val="00D03B2D"/>
    <w:rsid w:val="00D0486B"/>
    <w:rsid w:val="00D04A18"/>
    <w:rsid w:val="00D0532E"/>
    <w:rsid w:val="00D05341"/>
    <w:rsid w:val="00D053DB"/>
    <w:rsid w:val="00D05B2E"/>
    <w:rsid w:val="00D06D95"/>
    <w:rsid w:val="00D10AC3"/>
    <w:rsid w:val="00D111AB"/>
    <w:rsid w:val="00D11432"/>
    <w:rsid w:val="00D11F1C"/>
    <w:rsid w:val="00D125F3"/>
    <w:rsid w:val="00D13084"/>
    <w:rsid w:val="00D13268"/>
    <w:rsid w:val="00D138C5"/>
    <w:rsid w:val="00D14075"/>
    <w:rsid w:val="00D151F0"/>
    <w:rsid w:val="00D153EC"/>
    <w:rsid w:val="00D1641E"/>
    <w:rsid w:val="00D213CC"/>
    <w:rsid w:val="00D2146A"/>
    <w:rsid w:val="00D21509"/>
    <w:rsid w:val="00D219EC"/>
    <w:rsid w:val="00D22F35"/>
    <w:rsid w:val="00D232A4"/>
    <w:rsid w:val="00D234C3"/>
    <w:rsid w:val="00D23767"/>
    <w:rsid w:val="00D26621"/>
    <w:rsid w:val="00D271A6"/>
    <w:rsid w:val="00D27C45"/>
    <w:rsid w:val="00D27DE1"/>
    <w:rsid w:val="00D30891"/>
    <w:rsid w:val="00D30954"/>
    <w:rsid w:val="00D30B8F"/>
    <w:rsid w:val="00D321CE"/>
    <w:rsid w:val="00D323A1"/>
    <w:rsid w:val="00D323A4"/>
    <w:rsid w:val="00D3306C"/>
    <w:rsid w:val="00D33104"/>
    <w:rsid w:val="00D3340A"/>
    <w:rsid w:val="00D33FD4"/>
    <w:rsid w:val="00D3531C"/>
    <w:rsid w:val="00D35A32"/>
    <w:rsid w:val="00D36702"/>
    <w:rsid w:val="00D36A88"/>
    <w:rsid w:val="00D375C9"/>
    <w:rsid w:val="00D413E7"/>
    <w:rsid w:val="00D4290A"/>
    <w:rsid w:val="00D42F8D"/>
    <w:rsid w:val="00D43459"/>
    <w:rsid w:val="00D43733"/>
    <w:rsid w:val="00D45804"/>
    <w:rsid w:val="00D479CE"/>
    <w:rsid w:val="00D47CD7"/>
    <w:rsid w:val="00D502A2"/>
    <w:rsid w:val="00D51688"/>
    <w:rsid w:val="00D517E0"/>
    <w:rsid w:val="00D5238A"/>
    <w:rsid w:val="00D52591"/>
    <w:rsid w:val="00D52B1B"/>
    <w:rsid w:val="00D535BE"/>
    <w:rsid w:val="00D54969"/>
    <w:rsid w:val="00D552D4"/>
    <w:rsid w:val="00D55EC7"/>
    <w:rsid w:val="00D577FA"/>
    <w:rsid w:val="00D579C5"/>
    <w:rsid w:val="00D62492"/>
    <w:rsid w:val="00D627A6"/>
    <w:rsid w:val="00D62C7A"/>
    <w:rsid w:val="00D67B18"/>
    <w:rsid w:val="00D7024A"/>
    <w:rsid w:val="00D709FE"/>
    <w:rsid w:val="00D70B8C"/>
    <w:rsid w:val="00D70CFB"/>
    <w:rsid w:val="00D7416E"/>
    <w:rsid w:val="00D7434D"/>
    <w:rsid w:val="00D74D77"/>
    <w:rsid w:val="00D74F03"/>
    <w:rsid w:val="00D754B1"/>
    <w:rsid w:val="00D75F89"/>
    <w:rsid w:val="00D772D1"/>
    <w:rsid w:val="00D801E6"/>
    <w:rsid w:val="00D81093"/>
    <w:rsid w:val="00D81CA0"/>
    <w:rsid w:val="00D824A8"/>
    <w:rsid w:val="00D82957"/>
    <w:rsid w:val="00D85724"/>
    <w:rsid w:val="00D86797"/>
    <w:rsid w:val="00D86D80"/>
    <w:rsid w:val="00D872EB"/>
    <w:rsid w:val="00D913D7"/>
    <w:rsid w:val="00D918C1"/>
    <w:rsid w:val="00D919D9"/>
    <w:rsid w:val="00D923AB"/>
    <w:rsid w:val="00D9273D"/>
    <w:rsid w:val="00D92BAE"/>
    <w:rsid w:val="00D93970"/>
    <w:rsid w:val="00D94450"/>
    <w:rsid w:val="00D948A5"/>
    <w:rsid w:val="00D95B0D"/>
    <w:rsid w:val="00D95CAC"/>
    <w:rsid w:val="00D97162"/>
    <w:rsid w:val="00D97789"/>
    <w:rsid w:val="00DA0206"/>
    <w:rsid w:val="00DA0CF8"/>
    <w:rsid w:val="00DA0FEC"/>
    <w:rsid w:val="00DA1755"/>
    <w:rsid w:val="00DA1854"/>
    <w:rsid w:val="00DA2897"/>
    <w:rsid w:val="00DA4D29"/>
    <w:rsid w:val="00DA6316"/>
    <w:rsid w:val="00DA681C"/>
    <w:rsid w:val="00DA6F25"/>
    <w:rsid w:val="00DB0E87"/>
    <w:rsid w:val="00DB1B29"/>
    <w:rsid w:val="00DB2BA7"/>
    <w:rsid w:val="00DB4579"/>
    <w:rsid w:val="00DB46BB"/>
    <w:rsid w:val="00DB4E53"/>
    <w:rsid w:val="00DB57AA"/>
    <w:rsid w:val="00DB581B"/>
    <w:rsid w:val="00DB695E"/>
    <w:rsid w:val="00DB6E48"/>
    <w:rsid w:val="00DB6EFE"/>
    <w:rsid w:val="00DB70A9"/>
    <w:rsid w:val="00DB7B08"/>
    <w:rsid w:val="00DB7CF7"/>
    <w:rsid w:val="00DC0786"/>
    <w:rsid w:val="00DC2BAA"/>
    <w:rsid w:val="00DC3028"/>
    <w:rsid w:val="00DC3119"/>
    <w:rsid w:val="00DC41A1"/>
    <w:rsid w:val="00DC5C8F"/>
    <w:rsid w:val="00DC6306"/>
    <w:rsid w:val="00DC7A48"/>
    <w:rsid w:val="00DC7CCE"/>
    <w:rsid w:val="00DC7FFC"/>
    <w:rsid w:val="00DD0369"/>
    <w:rsid w:val="00DD0E26"/>
    <w:rsid w:val="00DD121E"/>
    <w:rsid w:val="00DD2DB0"/>
    <w:rsid w:val="00DD3C4B"/>
    <w:rsid w:val="00DD59E9"/>
    <w:rsid w:val="00DD5D71"/>
    <w:rsid w:val="00DD5F8F"/>
    <w:rsid w:val="00DD69E0"/>
    <w:rsid w:val="00DE1233"/>
    <w:rsid w:val="00DE129D"/>
    <w:rsid w:val="00DE2FE4"/>
    <w:rsid w:val="00DE3A2E"/>
    <w:rsid w:val="00DE4262"/>
    <w:rsid w:val="00DE5B6D"/>
    <w:rsid w:val="00DE7404"/>
    <w:rsid w:val="00DE77B5"/>
    <w:rsid w:val="00DF0A5F"/>
    <w:rsid w:val="00DF1D61"/>
    <w:rsid w:val="00DF278D"/>
    <w:rsid w:val="00DF2CBC"/>
    <w:rsid w:val="00DF2E3D"/>
    <w:rsid w:val="00DF30F5"/>
    <w:rsid w:val="00DF38C5"/>
    <w:rsid w:val="00DF4745"/>
    <w:rsid w:val="00DF6589"/>
    <w:rsid w:val="00DF6AED"/>
    <w:rsid w:val="00DF6B46"/>
    <w:rsid w:val="00DF73CB"/>
    <w:rsid w:val="00DF78C3"/>
    <w:rsid w:val="00E00107"/>
    <w:rsid w:val="00E00B0C"/>
    <w:rsid w:val="00E0166A"/>
    <w:rsid w:val="00E02783"/>
    <w:rsid w:val="00E0291B"/>
    <w:rsid w:val="00E02CB7"/>
    <w:rsid w:val="00E02F8A"/>
    <w:rsid w:val="00E02FEC"/>
    <w:rsid w:val="00E0350D"/>
    <w:rsid w:val="00E03625"/>
    <w:rsid w:val="00E0362E"/>
    <w:rsid w:val="00E043FD"/>
    <w:rsid w:val="00E04771"/>
    <w:rsid w:val="00E05BCB"/>
    <w:rsid w:val="00E06B6E"/>
    <w:rsid w:val="00E1098E"/>
    <w:rsid w:val="00E10E52"/>
    <w:rsid w:val="00E11E93"/>
    <w:rsid w:val="00E1235D"/>
    <w:rsid w:val="00E123BA"/>
    <w:rsid w:val="00E12AA5"/>
    <w:rsid w:val="00E13AF1"/>
    <w:rsid w:val="00E13D9D"/>
    <w:rsid w:val="00E145BC"/>
    <w:rsid w:val="00E153D9"/>
    <w:rsid w:val="00E155DA"/>
    <w:rsid w:val="00E20456"/>
    <w:rsid w:val="00E21639"/>
    <w:rsid w:val="00E21741"/>
    <w:rsid w:val="00E21CC5"/>
    <w:rsid w:val="00E21D46"/>
    <w:rsid w:val="00E2250A"/>
    <w:rsid w:val="00E25E91"/>
    <w:rsid w:val="00E264B3"/>
    <w:rsid w:val="00E26E34"/>
    <w:rsid w:val="00E2731F"/>
    <w:rsid w:val="00E27CD3"/>
    <w:rsid w:val="00E30559"/>
    <w:rsid w:val="00E30D52"/>
    <w:rsid w:val="00E33A33"/>
    <w:rsid w:val="00E353D1"/>
    <w:rsid w:val="00E35BC6"/>
    <w:rsid w:val="00E36F49"/>
    <w:rsid w:val="00E37642"/>
    <w:rsid w:val="00E401C2"/>
    <w:rsid w:val="00E403BE"/>
    <w:rsid w:val="00E40661"/>
    <w:rsid w:val="00E40D23"/>
    <w:rsid w:val="00E40EFE"/>
    <w:rsid w:val="00E41682"/>
    <w:rsid w:val="00E416D4"/>
    <w:rsid w:val="00E41905"/>
    <w:rsid w:val="00E4408F"/>
    <w:rsid w:val="00E4430C"/>
    <w:rsid w:val="00E443AE"/>
    <w:rsid w:val="00E45875"/>
    <w:rsid w:val="00E45BFB"/>
    <w:rsid w:val="00E462FD"/>
    <w:rsid w:val="00E4722D"/>
    <w:rsid w:val="00E478E7"/>
    <w:rsid w:val="00E5067E"/>
    <w:rsid w:val="00E50A41"/>
    <w:rsid w:val="00E5111C"/>
    <w:rsid w:val="00E51DBA"/>
    <w:rsid w:val="00E52781"/>
    <w:rsid w:val="00E53F97"/>
    <w:rsid w:val="00E546FE"/>
    <w:rsid w:val="00E54EF6"/>
    <w:rsid w:val="00E560AA"/>
    <w:rsid w:val="00E5680F"/>
    <w:rsid w:val="00E56975"/>
    <w:rsid w:val="00E56DB3"/>
    <w:rsid w:val="00E56ED3"/>
    <w:rsid w:val="00E57453"/>
    <w:rsid w:val="00E57906"/>
    <w:rsid w:val="00E57B7E"/>
    <w:rsid w:val="00E618DB"/>
    <w:rsid w:val="00E61F73"/>
    <w:rsid w:val="00E6388C"/>
    <w:rsid w:val="00E6389B"/>
    <w:rsid w:val="00E638C4"/>
    <w:rsid w:val="00E649C9"/>
    <w:rsid w:val="00E64D76"/>
    <w:rsid w:val="00E65D2A"/>
    <w:rsid w:val="00E66492"/>
    <w:rsid w:val="00E66CAC"/>
    <w:rsid w:val="00E70B29"/>
    <w:rsid w:val="00E70E1A"/>
    <w:rsid w:val="00E71227"/>
    <w:rsid w:val="00E72708"/>
    <w:rsid w:val="00E72FDB"/>
    <w:rsid w:val="00E7338C"/>
    <w:rsid w:val="00E73611"/>
    <w:rsid w:val="00E73786"/>
    <w:rsid w:val="00E73B93"/>
    <w:rsid w:val="00E73C4E"/>
    <w:rsid w:val="00E7453F"/>
    <w:rsid w:val="00E745E6"/>
    <w:rsid w:val="00E746AD"/>
    <w:rsid w:val="00E75729"/>
    <w:rsid w:val="00E75A79"/>
    <w:rsid w:val="00E76DCE"/>
    <w:rsid w:val="00E77A2E"/>
    <w:rsid w:val="00E80870"/>
    <w:rsid w:val="00E8229F"/>
    <w:rsid w:val="00E82310"/>
    <w:rsid w:val="00E82B8D"/>
    <w:rsid w:val="00E82C84"/>
    <w:rsid w:val="00E83013"/>
    <w:rsid w:val="00E842F1"/>
    <w:rsid w:val="00E8497C"/>
    <w:rsid w:val="00E86F5C"/>
    <w:rsid w:val="00E87108"/>
    <w:rsid w:val="00E87743"/>
    <w:rsid w:val="00E9008E"/>
    <w:rsid w:val="00E9035B"/>
    <w:rsid w:val="00E907E4"/>
    <w:rsid w:val="00E90C5E"/>
    <w:rsid w:val="00E90F49"/>
    <w:rsid w:val="00E91679"/>
    <w:rsid w:val="00E92533"/>
    <w:rsid w:val="00E92923"/>
    <w:rsid w:val="00E9314F"/>
    <w:rsid w:val="00E950A7"/>
    <w:rsid w:val="00E952AB"/>
    <w:rsid w:val="00E9671C"/>
    <w:rsid w:val="00E97AC2"/>
    <w:rsid w:val="00E97EF7"/>
    <w:rsid w:val="00EA0447"/>
    <w:rsid w:val="00EA0495"/>
    <w:rsid w:val="00EA0F6E"/>
    <w:rsid w:val="00EA1DA4"/>
    <w:rsid w:val="00EA31AE"/>
    <w:rsid w:val="00EA42AA"/>
    <w:rsid w:val="00EA59ED"/>
    <w:rsid w:val="00EA5B20"/>
    <w:rsid w:val="00EA7956"/>
    <w:rsid w:val="00EA7F57"/>
    <w:rsid w:val="00EB2A97"/>
    <w:rsid w:val="00EB4151"/>
    <w:rsid w:val="00EB4953"/>
    <w:rsid w:val="00EB4B32"/>
    <w:rsid w:val="00EB562F"/>
    <w:rsid w:val="00EB6276"/>
    <w:rsid w:val="00EB67D2"/>
    <w:rsid w:val="00EB6D23"/>
    <w:rsid w:val="00EB72BC"/>
    <w:rsid w:val="00EB72E4"/>
    <w:rsid w:val="00EC0884"/>
    <w:rsid w:val="00EC0A27"/>
    <w:rsid w:val="00EC135F"/>
    <w:rsid w:val="00EC2C7D"/>
    <w:rsid w:val="00EC3B02"/>
    <w:rsid w:val="00EC49D6"/>
    <w:rsid w:val="00EC4C11"/>
    <w:rsid w:val="00EC5808"/>
    <w:rsid w:val="00EC630E"/>
    <w:rsid w:val="00EC6D02"/>
    <w:rsid w:val="00ED0277"/>
    <w:rsid w:val="00ED0D04"/>
    <w:rsid w:val="00ED163B"/>
    <w:rsid w:val="00ED1DBD"/>
    <w:rsid w:val="00ED2747"/>
    <w:rsid w:val="00ED302A"/>
    <w:rsid w:val="00ED385C"/>
    <w:rsid w:val="00ED3EE3"/>
    <w:rsid w:val="00ED550F"/>
    <w:rsid w:val="00ED58EB"/>
    <w:rsid w:val="00ED5B85"/>
    <w:rsid w:val="00ED5C45"/>
    <w:rsid w:val="00ED650C"/>
    <w:rsid w:val="00ED67DF"/>
    <w:rsid w:val="00ED6CAF"/>
    <w:rsid w:val="00EE152F"/>
    <w:rsid w:val="00EE3820"/>
    <w:rsid w:val="00EE38AB"/>
    <w:rsid w:val="00EE485C"/>
    <w:rsid w:val="00EE4E49"/>
    <w:rsid w:val="00EE6892"/>
    <w:rsid w:val="00EE6EBA"/>
    <w:rsid w:val="00EF01D2"/>
    <w:rsid w:val="00EF0D26"/>
    <w:rsid w:val="00EF1319"/>
    <w:rsid w:val="00EF179A"/>
    <w:rsid w:val="00EF333E"/>
    <w:rsid w:val="00EF4054"/>
    <w:rsid w:val="00EF42BD"/>
    <w:rsid w:val="00EF438F"/>
    <w:rsid w:val="00EF4A66"/>
    <w:rsid w:val="00EF599D"/>
    <w:rsid w:val="00EF6DE4"/>
    <w:rsid w:val="00EF7C55"/>
    <w:rsid w:val="00F003AF"/>
    <w:rsid w:val="00F0044D"/>
    <w:rsid w:val="00F01423"/>
    <w:rsid w:val="00F020E8"/>
    <w:rsid w:val="00F024C0"/>
    <w:rsid w:val="00F03DAD"/>
    <w:rsid w:val="00F043E6"/>
    <w:rsid w:val="00F068FB"/>
    <w:rsid w:val="00F07101"/>
    <w:rsid w:val="00F116F4"/>
    <w:rsid w:val="00F11FB7"/>
    <w:rsid w:val="00F12483"/>
    <w:rsid w:val="00F126FD"/>
    <w:rsid w:val="00F12C54"/>
    <w:rsid w:val="00F149F9"/>
    <w:rsid w:val="00F15985"/>
    <w:rsid w:val="00F1643E"/>
    <w:rsid w:val="00F16B03"/>
    <w:rsid w:val="00F16BE5"/>
    <w:rsid w:val="00F17C8F"/>
    <w:rsid w:val="00F20F83"/>
    <w:rsid w:val="00F21481"/>
    <w:rsid w:val="00F21C4A"/>
    <w:rsid w:val="00F21C59"/>
    <w:rsid w:val="00F22FCA"/>
    <w:rsid w:val="00F24145"/>
    <w:rsid w:val="00F244C9"/>
    <w:rsid w:val="00F2459E"/>
    <w:rsid w:val="00F257B0"/>
    <w:rsid w:val="00F25ABB"/>
    <w:rsid w:val="00F26C2D"/>
    <w:rsid w:val="00F2734F"/>
    <w:rsid w:val="00F27799"/>
    <w:rsid w:val="00F27962"/>
    <w:rsid w:val="00F31513"/>
    <w:rsid w:val="00F321A6"/>
    <w:rsid w:val="00F32984"/>
    <w:rsid w:val="00F329E0"/>
    <w:rsid w:val="00F32C36"/>
    <w:rsid w:val="00F33A7D"/>
    <w:rsid w:val="00F348D8"/>
    <w:rsid w:val="00F349A5"/>
    <w:rsid w:val="00F3534F"/>
    <w:rsid w:val="00F353C1"/>
    <w:rsid w:val="00F354BB"/>
    <w:rsid w:val="00F36176"/>
    <w:rsid w:val="00F3649E"/>
    <w:rsid w:val="00F36E24"/>
    <w:rsid w:val="00F36E91"/>
    <w:rsid w:val="00F37BA6"/>
    <w:rsid w:val="00F37CFD"/>
    <w:rsid w:val="00F40799"/>
    <w:rsid w:val="00F415E9"/>
    <w:rsid w:val="00F41F02"/>
    <w:rsid w:val="00F420CA"/>
    <w:rsid w:val="00F43636"/>
    <w:rsid w:val="00F43DEF"/>
    <w:rsid w:val="00F470F6"/>
    <w:rsid w:val="00F502E1"/>
    <w:rsid w:val="00F5181C"/>
    <w:rsid w:val="00F52079"/>
    <w:rsid w:val="00F52F87"/>
    <w:rsid w:val="00F53131"/>
    <w:rsid w:val="00F53173"/>
    <w:rsid w:val="00F53215"/>
    <w:rsid w:val="00F533DD"/>
    <w:rsid w:val="00F538EE"/>
    <w:rsid w:val="00F53A38"/>
    <w:rsid w:val="00F54511"/>
    <w:rsid w:val="00F55282"/>
    <w:rsid w:val="00F56F03"/>
    <w:rsid w:val="00F56FE5"/>
    <w:rsid w:val="00F57198"/>
    <w:rsid w:val="00F60097"/>
    <w:rsid w:val="00F603FD"/>
    <w:rsid w:val="00F623AC"/>
    <w:rsid w:val="00F6324B"/>
    <w:rsid w:val="00F6330D"/>
    <w:rsid w:val="00F63713"/>
    <w:rsid w:val="00F64B37"/>
    <w:rsid w:val="00F70787"/>
    <w:rsid w:val="00F71259"/>
    <w:rsid w:val="00F7144D"/>
    <w:rsid w:val="00F714F9"/>
    <w:rsid w:val="00F71EFC"/>
    <w:rsid w:val="00F7426E"/>
    <w:rsid w:val="00F74576"/>
    <w:rsid w:val="00F75928"/>
    <w:rsid w:val="00F76317"/>
    <w:rsid w:val="00F7638D"/>
    <w:rsid w:val="00F769EF"/>
    <w:rsid w:val="00F82812"/>
    <w:rsid w:val="00F8282E"/>
    <w:rsid w:val="00F84635"/>
    <w:rsid w:val="00F84788"/>
    <w:rsid w:val="00F85361"/>
    <w:rsid w:val="00F85535"/>
    <w:rsid w:val="00F859B4"/>
    <w:rsid w:val="00F864FA"/>
    <w:rsid w:val="00F91FFB"/>
    <w:rsid w:val="00F9213D"/>
    <w:rsid w:val="00F922D3"/>
    <w:rsid w:val="00F927D0"/>
    <w:rsid w:val="00F93252"/>
    <w:rsid w:val="00F94730"/>
    <w:rsid w:val="00F94844"/>
    <w:rsid w:val="00F94D74"/>
    <w:rsid w:val="00F94DA2"/>
    <w:rsid w:val="00F95585"/>
    <w:rsid w:val="00F95A3B"/>
    <w:rsid w:val="00FA03A0"/>
    <w:rsid w:val="00FA3813"/>
    <w:rsid w:val="00FA3FCB"/>
    <w:rsid w:val="00FA4F9E"/>
    <w:rsid w:val="00FA5A2F"/>
    <w:rsid w:val="00FA677D"/>
    <w:rsid w:val="00FA688E"/>
    <w:rsid w:val="00FB1300"/>
    <w:rsid w:val="00FB254F"/>
    <w:rsid w:val="00FB3A2E"/>
    <w:rsid w:val="00FB52E2"/>
    <w:rsid w:val="00FB6109"/>
    <w:rsid w:val="00FB673E"/>
    <w:rsid w:val="00FB72A9"/>
    <w:rsid w:val="00FB7B81"/>
    <w:rsid w:val="00FC045C"/>
    <w:rsid w:val="00FC0811"/>
    <w:rsid w:val="00FC0D78"/>
    <w:rsid w:val="00FC0F5E"/>
    <w:rsid w:val="00FC13EE"/>
    <w:rsid w:val="00FC17B6"/>
    <w:rsid w:val="00FC1A96"/>
    <w:rsid w:val="00FC22FC"/>
    <w:rsid w:val="00FC2451"/>
    <w:rsid w:val="00FC2615"/>
    <w:rsid w:val="00FC2818"/>
    <w:rsid w:val="00FC3416"/>
    <w:rsid w:val="00FC341A"/>
    <w:rsid w:val="00FC3FF2"/>
    <w:rsid w:val="00FC456F"/>
    <w:rsid w:val="00FC5522"/>
    <w:rsid w:val="00FC7400"/>
    <w:rsid w:val="00FD1305"/>
    <w:rsid w:val="00FD3C29"/>
    <w:rsid w:val="00FD58D4"/>
    <w:rsid w:val="00FD5A67"/>
    <w:rsid w:val="00FD5EC4"/>
    <w:rsid w:val="00FD63AC"/>
    <w:rsid w:val="00FD716A"/>
    <w:rsid w:val="00FE085D"/>
    <w:rsid w:val="00FE1373"/>
    <w:rsid w:val="00FE1439"/>
    <w:rsid w:val="00FE1CDA"/>
    <w:rsid w:val="00FE1DC8"/>
    <w:rsid w:val="00FE2A61"/>
    <w:rsid w:val="00FE2E61"/>
    <w:rsid w:val="00FE3ABF"/>
    <w:rsid w:val="00FE4A6D"/>
    <w:rsid w:val="00FE4DC6"/>
    <w:rsid w:val="00FE51D4"/>
    <w:rsid w:val="00FE5348"/>
    <w:rsid w:val="00FE5F85"/>
    <w:rsid w:val="00FF1141"/>
    <w:rsid w:val="00FF11ED"/>
    <w:rsid w:val="00FF2B77"/>
    <w:rsid w:val="00FF376B"/>
    <w:rsid w:val="00FF4ED9"/>
    <w:rsid w:val="00FF5EFA"/>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7D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ED3EE3"/>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h1,Глава 1, Знак,Document Header1"/>
    <w:basedOn w:val="a0"/>
    <w:next w:val="a0"/>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0"/>
    <w:next w:val="a0"/>
    <w:link w:val="22"/>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Gliederung3 Char,Gliederung3,H3,Section Header3,Head 3,l3+toc 3,CT,Sub-section Title,l3"/>
    <w:basedOn w:val="a0"/>
    <w:next w:val="a0"/>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0"/>
    <w:next w:val="a0"/>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0"/>
    <w:next w:val="a0"/>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aliases w:val="Legal Level 1.1.1."/>
    <w:basedOn w:val="a0"/>
    <w:next w:val="a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aliases w:val="_Подпункт Знак"/>
    <w:basedOn w:val="a1"/>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aliases w:val="Legal Level 1.1.1. Знак"/>
    <w:basedOn w:val="a1"/>
    <w:link w:val="8"/>
    <w:rsid w:val="00771ADD"/>
    <w:rPr>
      <w:rFonts w:ascii="Times New Roman" w:eastAsia="Times New Roman" w:hAnsi="Times New Roman" w:cs="Times New Roman"/>
      <w:b/>
      <w:spacing w:val="4"/>
      <w:sz w:val="24"/>
      <w:szCs w:val="20"/>
      <w:lang w:eastAsia="ru-RU"/>
    </w:rPr>
  </w:style>
  <w:style w:type="paragraph" w:styleId="a4">
    <w:name w:val="header"/>
    <w:basedOn w:val="a0"/>
    <w:link w:val="a5"/>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rsid w:val="00771ADD"/>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771ADD"/>
    <w:pPr>
      <w:ind w:left="720"/>
      <w:contextualSpacing/>
    </w:pPr>
  </w:style>
  <w:style w:type="paragraph" w:styleId="a8">
    <w:name w:val="No Spacing"/>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aliases w:val="Текст выноски Знак1,Текст выноски Знак Знак"/>
    <w:basedOn w:val="a0"/>
    <w:link w:val="ac"/>
    <w:unhideWhenUsed/>
    <w:rsid w:val="001A12A9"/>
    <w:rPr>
      <w:rFonts w:ascii="Segoe UI" w:hAnsi="Segoe UI" w:cs="Segoe UI"/>
      <w:sz w:val="18"/>
      <w:szCs w:val="18"/>
    </w:rPr>
  </w:style>
  <w:style w:type="character" w:customStyle="1" w:styleId="ac">
    <w:name w:val="Текст выноски Знак"/>
    <w:aliases w:val="Текст выноски Знак1 Знак1,Текст выноски Знак Знак Знак1"/>
    <w:basedOn w:val="a1"/>
    <w:link w:val="ab"/>
    <w:rsid w:val="001A12A9"/>
    <w:rPr>
      <w:rFonts w:ascii="Segoe UI" w:eastAsia="Courier New" w:hAnsi="Segoe UI" w:cs="Segoe UI"/>
      <w:color w:val="000000"/>
      <w:sz w:val="18"/>
      <w:szCs w:val="18"/>
      <w:lang w:eastAsia="ru-RU" w:bidi="ru-RU"/>
    </w:rPr>
  </w:style>
  <w:style w:type="paragraph" w:styleId="ad">
    <w:name w:val="footer"/>
    <w:basedOn w:val="a0"/>
    <w:link w:val="ae"/>
    <w:uiPriority w:val="99"/>
    <w:unhideWhenUsed/>
    <w:rsid w:val="0035503B"/>
    <w:pPr>
      <w:tabs>
        <w:tab w:val="center" w:pos="4677"/>
        <w:tab w:val="right" w:pos="9355"/>
      </w:tabs>
    </w:pPr>
  </w:style>
  <w:style w:type="character" w:customStyle="1" w:styleId="ae">
    <w:name w:val="Нижний колонтитул Знак"/>
    <w:basedOn w:val="a1"/>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aliases w:val="H1 Знак,h1 Знак,Глава 1 Знак, Знак Знак,Document Header1 Знак"/>
    <w:basedOn w:val="a1"/>
    <w:link w:val="1"/>
    <w:rsid w:val="000B6AD2"/>
    <w:rPr>
      <w:rFonts w:ascii="Times New Roman" w:eastAsia="Times New Roman" w:hAnsi="Times New Roman" w:cs="Times New Roman"/>
      <w:color w:val="000000"/>
      <w:sz w:val="24"/>
      <w:szCs w:val="24"/>
      <w:lang w:eastAsia="zh-CN"/>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1,H222 Знак1,H232 Знак1"/>
    <w:basedOn w:val="a1"/>
    <w:link w:val="21"/>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Gliederung3 Char Знак1,Gliederung3 Знак1,H3 Знак1,Section Header3 Знак1,Head 3 Знак1,l3+toc 3 Знак1,CT Знак1,Sub-section Title Знак1,l3 Знак1"/>
    <w:basedOn w:val="a1"/>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1"/>
    <w:link w:val="6"/>
    <w:rsid w:val="000B6AD2"/>
    <w:rPr>
      <w:rFonts w:ascii="Times New Roman" w:eastAsia="Times New Roman" w:hAnsi="Times New Roman" w:cs="Times New Roman"/>
      <w:b/>
      <w:bCs/>
      <w:lang w:eastAsia="zh-CN"/>
    </w:rPr>
  </w:style>
  <w:style w:type="character" w:customStyle="1" w:styleId="70">
    <w:name w:val="Заголовок 7 Знак"/>
    <w:aliases w:val="PIM 7 Знак"/>
    <w:basedOn w:val="a1"/>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1"/>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3"/>
    <w:link w:val="33"/>
    <w:rsid w:val="000B6AD2"/>
    <w:pPr>
      <w:widowControl w:val="0"/>
      <w:tabs>
        <w:tab w:val="num" w:pos="227"/>
      </w:tabs>
      <w:adjustRightInd w:val="0"/>
      <w:spacing w:after="0" w:line="240" w:lineRule="auto"/>
      <w:ind w:left="0"/>
      <w:jc w:val="both"/>
      <w:textAlignment w:val="baseline"/>
    </w:pPr>
  </w:style>
  <w:style w:type="paragraph" w:styleId="23">
    <w:name w:val="Body Text Indent 2"/>
    <w:aliases w:val="Знак"/>
    <w:basedOn w:val="a0"/>
    <w:link w:val="24"/>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4">
    <w:name w:val="Основной текст с отступом 2 Знак"/>
    <w:aliases w:val="Знак Знак8"/>
    <w:basedOn w:val="a1"/>
    <w:link w:val="23"/>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0"/>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
    <w:rsid w:val="000B6AD2"/>
    <w:rPr>
      <w:rFonts w:ascii="Times New Roman" w:eastAsia="Times New Roman" w:hAnsi="Times New Roman" w:cs="Times New Roman"/>
      <w:sz w:val="20"/>
      <w:szCs w:val="20"/>
      <w:lang w:eastAsia="ru-RU"/>
    </w:rPr>
  </w:style>
  <w:style w:type="character" w:styleId="af1">
    <w:name w:val="footnote reference"/>
    <w:rsid w:val="000B6AD2"/>
    <w:rPr>
      <w:vertAlign w:val="superscript"/>
    </w:rPr>
  </w:style>
  <w:style w:type="paragraph" w:styleId="af2">
    <w:name w:val="Body Text"/>
    <w:aliases w:val="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af3"/>
    <w:uiPriority w:val="99"/>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Знак1 Знак2,Основной текст Знак Знак Знак3,Основной текст Знак Знак Знак Знак2,Знак Знак Знак Знак Знак2,Основной текст Знак4 Знак Знак2,Основной текст Знак3 Знак Знак Знак2,Основной текст Знак4 Знак Знак Знак Знак1,Список 1 Знак1"/>
    <w:basedOn w:val="a1"/>
    <w:link w:val="af2"/>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5">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6">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0"/>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7">
    <w:name w:val="Указатель2"/>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0">
    <w:name w:val="List Number 2"/>
    <w:basedOn w:val="a0"/>
    <w:uiPriority w:val="99"/>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0"/>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0"/>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link w:val="211"/>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0"/>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1"/>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0B6AD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0"/>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Обычный (Web)1"/>
    <w:basedOn w:val="a0"/>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0"/>
    <w:next w:val="a0"/>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0"/>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1"/>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0"/>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8">
    <w:name w:val="Основной текст_"/>
    <w:link w:val="2a"/>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0"/>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b">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c">
    <w:name w:val="Абзац списка2"/>
    <w:basedOn w:val="a0"/>
    <w:rsid w:val="000B6AD2"/>
    <w:pPr>
      <w:widowControl/>
      <w:ind w:left="720"/>
    </w:pPr>
    <w:rPr>
      <w:rFonts w:ascii="Times New Roman" w:eastAsia="Times New Roman" w:hAnsi="Times New Roman" w:cs="Times New Roman"/>
      <w:color w:val="auto"/>
      <w:lang w:bidi="ar-SA"/>
    </w:rPr>
  </w:style>
  <w:style w:type="paragraph" w:styleId="afff">
    <w:name w:val="endnote text"/>
    <w:basedOn w:val="a0"/>
    <w:link w:val="afff0"/>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1"/>
    <w:link w:val="afff"/>
    <w:rsid w:val="000B6AD2"/>
    <w:rPr>
      <w:rFonts w:ascii="Times New Roman" w:eastAsia="Times New Roman" w:hAnsi="Times New Roman" w:cs="Times New Roman"/>
      <w:sz w:val="20"/>
      <w:szCs w:val="20"/>
      <w:lang w:eastAsia="ru-RU"/>
    </w:rPr>
  </w:style>
  <w:style w:type="paragraph" w:styleId="35">
    <w:name w:val="Body Text 3"/>
    <w:basedOn w:val="a0"/>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rsid w:val="000B6AD2"/>
    <w:rPr>
      <w:rFonts w:ascii="Times New Roman" w:eastAsia="Times New Roman" w:hAnsi="Times New Roman" w:cs="Times New Roman"/>
      <w:sz w:val="16"/>
      <w:szCs w:val="16"/>
      <w:lang w:eastAsia="ru-RU"/>
    </w:rPr>
  </w:style>
  <w:style w:type="character" w:customStyle="1" w:styleId="nobr">
    <w:name w:val="nobr"/>
    <w:basedOn w:val="a1"/>
    <w:rsid w:val="000B6AD2"/>
  </w:style>
  <w:style w:type="character" w:styleId="afff1">
    <w:name w:val="Placeholder Text"/>
    <w:basedOn w:val="a1"/>
    <w:uiPriority w:val="99"/>
    <w:semiHidden/>
    <w:rsid w:val="000B6AD2"/>
    <w:rPr>
      <w:color w:val="808080"/>
    </w:rPr>
  </w:style>
  <w:style w:type="paragraph" w:styleId="afff2">
    <w:name w:val="annotation text"/>
    <w:basedOn w:val="a0"/>
    <w:link w:val="afff3"/>
    <w:unhideWhenUsed/>
    <w:rsid w:val="00F714F9"/>
    <w:rPr>
      <w:sz w:val="20"/>
      <w:szCs w:val="20"/>
    </w:rPr>
  </w:style>
  <w:style w:type="character" w:customStyle="1" w:styleId="afff3">
    <w:name w:val="Текст примечания Знак"/>
    <w:basedOn w:val="a1"/>
    <w:link w:val="afff2"/>
    <w:rsid w:val="00F714F9"/>
    <w:rPr>
      <w:rFonts w:ascii="Courier New" w:eastAsia="Courier New" w:hAnsi="Courier New" w:cs="Courier New"/>
      <w:color w:val="000000"/>
      <w:sz w:val="20"/>
      <w:szCs w:val="20"/>
      <w:lang w:eastAsia="ru-RU" w:bidi="ru-RU"/>
    </w:rPr>
  </w:style>
  <w:style w:type="paragraph" w:customStyle="1" w:styleId="1f0">
    <w:name w:val="Название1"/>
    <w:basedOn w:val="a0"/>
    <w:link w:val="afff4"/>
    <w:qFormat/>
    <w:rsid w:val="00470234"/>
    <w:pPr>
      <w:autoSpaceDE w:val="0"/>
      <w:autoSpaceDN w:val="0"/>
      <w:adjustRightInd w:val="0"/>
      <w:jc w:val="center"/>
    </w:pPr>
    <w:rPr>
      <w:rFonts w:ascii="Times New Roman" w:eastAsia="Times New Roman" w:hAnsi="Times New Roman" w:cs="Times New Roman"/>
      <w:color w:val="auto"/>
      <w:lang w:bidi="ar-SA"/>
    </w:rPr>
  </w:style>
  <w:style w:type="character" w:customStyle="1" w:styleId="afff4">
    <w:name w:val="Название Знак"/>
    <w:link w:val="1f0"/>
    <w:rsid w:val="00470234"/>
    <w:rPr>
      <w:rFonts w:ascii="Times New Roman" w:eastAsia="Times New Roman" w:hAnsi="Times New Roman" w:cs="Times New Roman"/>
      <w:sz w:val="24"/>
      <w:szCs w:val="24"/>
    </w:rPr>
  </w:style>
  <w:style w:type="character" w:customStyle="1" w:styleId="1f1">
    <w:name w:val="Основной текст Знак1"/>
    <w:basedOn w:val="a1"/>
    <w:uiPriority w:val="99"/>
    <w:locked/>
    <w:rsid w:val="00470234"/>
    <w:rPr>
      <w:rFonts w:ascii="Times New Roman" w:hAnsi="Times New Roman" w:cs="Times New Roman"/>
      <w:sz w:val="22"/>
      <w:szCs w:val="22"/>
      <w:u w:val="none"/>
    </w:rPr>
  </w:style>
  <w:style w:type="paragraph" w:customStyle="1" w:styleId="1f2">
    <w:name w:val="???????? ?????1"/>
    <w:basedOn w:val="a0"/>
    <w:rsid w:val="00470234"/>
    <w:pPr>
      <w:shd w:val="clear" w:color="auto" w:fill="FFFFFF"/>
      <w:autoSpaceDE w:val="0"/>
    </w:pPr>
    <w:rPr>
      <w:rFonts w:ascii="Times New Roman" w:eastAsia="Times New Roman" w:hAnsi="Times New Roman" w:cs="Times New Roman"/>
      <w:color w:val="auto"/>
      <w:sz w:val="20"/>
      <w:lang w:eastAsia="hi-IN" w:bidi="hi-IN"/>
    </w:rPr>
  </w:style>
  <w:style w:type="paragraph" w:customStyle="1" w:styleId="1f3">
    <w:name w:val="????????? ?1"/>
    <w:basedOn w:val="a0"/>
    <w:rsid w:val="00470234"/>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paragraph" w:customStyle="1" w:styleId="copyright-info">
    <w:name w:val="copyright-info"/>
    <w:basedOn w:val="a0"/>
    <w:rsid w:val="00EA795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
    <w:name w:val="Пункты"/>
    <w:basedOn w:val="21"/>
    <w:link w:val="afff5"/>
    <w:uiPriority w:val="99"/>
    <w:rsid w:val="00AE5C12"/>
    <w:pPr>
      <w:numPr>
        <w:numId w:val="4"/>
      </w:numPr>
      <w:tabs>
        <w:tab w:val="left" w:pos="1134"/>
      </w:tabs>
      <w:suppressAutoHyphens w:val="0"/>
      <w:spacing w:before="120" w:line="240" w:lineRule="auto"/>
      <w:ind w:firstLine="567"/>
    </w:pPr>
    <w:rPr>
      <w:i/>
      <w:iCs/>
      <w:color w:val="000000"/>
      <w:u w:val="none"/>
      <w:lang w:eastAsia="ru-RU"/>
    </w:rPr>
  </w:style>
  <w:style w:type="character" w:customStyle="1" w:styleId="afff5">
    <w:name w:val="Пункты Знак"/>
    <w:link w:val="a"/>
    <w:uiPriority w:val="99"/>
    <w:locked/>
    <w:rsid w:val="00AE5C12"/>
    <w:rPr>
      <w:rFonts w:ascii="Times New Roman" w:eastAsia="Times New Roman" w:hAnsi="Times New Roman" w:cs="Times New Roman"/>
      <w:i/>
      <w:iCs/>
      <w:color w:val="000000"/>
      <w:sz w:val="24"/>
      <w:szCs w:val="24"/>
      <w:lang w:eastAsia="ru-RU"/>
    </w:rPr>
  </w:style>
  <w:style w:type="paragraph" w:customStyle="1" w:styleId="37">
    <w:name w:val="Основной текст3"/>
    <w:basedOn w:val="a0"/>
    <w:rsid w:val="00BD0AE2"/>
    <w:pPr>
      <w:shd w:val="clear" w:color="auto" w:fill="FFFFFF"/>
      <w:spacing w:before="660" w:line="0" w:lineRule="atLeast"/>
      <w:ind w:hanging="660"/>
      <w:jc w:val="both"/>
    </w:pPr>
    <w:rPr>
      <w:rFonts w:ascii="Times New Roman" w:eastAsia="Times New Roman" w:hAnsi="Times New Roman" w:cs="Times New Roman"/>
      <w:color w:val="auto"/>
      <w:sz w:val="20"/>
      <w:szCs w:val="20"/>
      <w:lang w:bidi="ar-SA"/>
    </w:rPr>
  </w:style>
  <w:style w:type="character" w:customStyle="1" w:styleId="51">
    <w:name w:val="Основной текст (5)_"/>
    <w:basedOn w:val="a1"/>
    <w:link w:val="52"/>
    <w:rsid w:val="00BD0AE2"/>
    <w:rPr>
      <w:rFonts w:ascii="Times New Roman" w:eastAsia="Times New Roman" w:hAnsi="Times New Roman"/>
      <w:sz w:val="19"/>
      <w:szCs w:val="19"/>
      <w:shd w:val="clear" w:color="auto" w:fill="FFFFFF"/>
    </w:rPr>
  </w:style>
  <w:style w:type="character" w:customStyle="1" w:styleId="8pt">
    <w:name w:val="Основной текст + 8 pt"/>
    <w:basedOn w:val="aff8"/>
    <w:rsid w:val="00BD0AE2"/>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customStyle="1" w:styleId="52">
    <w:name w:val="Основной текст (5)"/>
    <w:basedOn w:val="a0"/>
    <w:link w:val="51"/>
    <w:rsid w:val="00BD0AE2"/>
    <w:pPr>
      <w:shd w:val="clear" w:color="auto" w:fill="FFFFFF"/>
      <w:spacing w:after="300" w:line="0" w:lineRule="atLeast"/>
    </w:pPr>
    <w:rPr>
      <w:rFonts w:ascii="Times New Roman" w:eastAsia="Times New Roman" w:hAnsi="Times New Roman" w:cstheme="minorBidi"/>
      <w:color w:val="auto"/>
      <w:sz w:val="19"/>
      <w:szCs w:val="19"/>
      <w:lang w:eastAsia="en-US" w:bidi="ar-SA"/>
    </w:rPr>
  </w:style>
  <w:style w:type="paragraph" w:styleId="afff6">
    <w:name w:val="Title"/>
    <w:basedOn w:val="a0"/>
    <w:link w:val="1f4"/>
    <w:qFormat/>
    <w:rsid w:val="00844D23"/>
    <w:pPr>
      <w:autoSpaceDE w:val="0"/>
      <w:autoSpaceDN w:val="0"/>
      <w:adjustRightInd w:val="0"/>
      <w:jc w:val="center"/>
    </w:pPr>
    <w:rPr>
      <w:rFonts w:ascii="Times New Roman" w:eastAsia="Times New Roman" w:hAnsi="Times New Roman" w:cs="Times New Roman"/>
      <w:color w:val="auto"/>
      <w:lang w:bidi="ar-SA"/>
    </w:rPr>
  </w:style>
  <w:style w:type="character" w:customStyle="1" w:styleId="1f4">
    <w:name w:val="Название Знак1"/>
    <w:basedOn w:val="a1"/>
    <w:link w:val="afff6"/>
    <w:rsid w:val="00844D23"/>
    <w:rPr>
      <w:rFonts w:ascii="Times New Roman" w:eastAsia="Times New Roman" w:hAnsi="Times New Roman" w:cs="Times New Roman"/>
      <w:sz w:val="24"/>
      <w:szCs w:val="24"/>
      <w:lang w:eastAsia="ru-RU"/>
    </w:rPr>
  </w:style>
  <w:style w:type="paragraph" w:customStyle="1" w:styleId="afff7">
    <w:name w:val="Базовый"/>
    <w:rsid w:val="001467F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styleId="afff8">
    <w:name w:val="Table Grid"/>
    <w:basedOn w:val="a2"/>
    <w:uiPriority w:val="39"/>
    <w:rsid w:val="004D7E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5">
    <w:name w:val="Нет списка1"/>
    <w:next w:val="a3"/>
    <w:uiPriority w:val="99"/>
    <w:semiHidden/>
    <w:rsid w:val="006E7B2C"/>
  </w:style>
  <w:style w:type="character" w:customStyle="1" w:styleId="213">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6E7B2C"/>
    <w:rPr>
      <w:b/>
      <w:bCs/>
      <w:sz w:val="24"/>
      <w:szCs w:val="24"/>
      <w:lang w:val="ru-RU" w:eastAsia="ru-RU" w:bidi="ar-SA"/>
    </w:rPr>
  </w:style>
  <w:style w:type="character" w:customStyle="1" w:styleId="312">
    <w:name w:val="Заголовок 3 Знак1"/>
    <w:aliases w:val="h3 Знак,Gliederung3 Char Знак,Gliederung3 Знак,H3 Знак,Section Header3 Знак,Head 3 Знак,l3+toc 3 Знак,CT Знак,Sub-section Title Знак,l3 Знак"/>
    <w:locked/>
    <w:rsid w:val="006E7B2C"/>
    <w:rPr>
      <w:rFonts w:ascii="Arial" w:hAnsi="Arial"/>
      <w:b/>
      <w:sz w:val="24"/>
    </w:rPr>
  </w:style>
  <w:style w:type="paragraph" w:customStyle="1" w:styleId="1f6">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1"/>
    <w:rsid w:val="006E7B2C"/>
  </w:style>
  <w:style w:type="paragraph" w:styleId="1f7">
    <w:name w:val="toc 1"/>
    <w:basedOn w:val="a0"/>
    <w:next w:val="a0"/>
    <w:autoRedefine/>
    <w:uiPriority w:val="39"/>
    <w:unhideWhenUsed/>
    <w:rsid w:val="006E7B2C"/>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8">
    <w:name w:val="List Bullet 3"/>
    <w:basedOn w:val="a0"/>
    <w:autoRedefine/>
    <w:unhideWhenUsed/>
    <w:rsid w:val="006E7B2C"/>
    <w:pPr>
      <w:widowControl/>
      <w:tabs>
        <w:tab w:val="num" w:pos="709"/>
        <w:tab w:val="num" w:pos="926"/>
      </w:tabs>
      <w:spacing w:after="60"/>
      <w:ind w:left="926" w:hanging="360"/>
      <w:jc w:val="both"/>
    </w:pPr>
    <w:rPr>
      <w:rFonts w:ascii="Times New Roman" w:eastAsia="Times New Roman" w:hAnsi="Times New Roman" w:cs="Times New Roman"/>
      <w:color w:val="auto"/>
      <w:szCs w:val="20"/>
      <w:lang w:bidi="ar-SA"/>
    </w:rPr>
  </w:style>
  <w:style w:type="paragraph" w:customStyle="1" w:styleId="afff9">
    <w:basedOn w:val="a0"/>
    <w:next w:val="afff6"/>
    <w:qFormat/>
    <w:rsid w:val="006E7B2C"/>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character" w:customStyle="1" w:styleId="2d">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ocked/>
    <w:rsid w:val="006E7B2C"/>
    <w:rPr>
      <w:sz w:val="24"/>
      <w:szCs w:val="24"/>
    </w:rPr>
  </w:style>
  <w:style w:type="paragraph" w:customStyle="1" w:styleId="39">
    <w:name w:val="Стиль3 Знак"/>
    <w:basedOn w:val="a0"/>
    <w:rsid w:val="006E7B2C"/>
    <w:pPr>
      <w:tabs>
        <w:tab w:val="num" w:pos="227"/>
      </w:tabs>
      <w:adjustRightInd w:val="0"/>
      <w:jc w:val="both"/>
    </w:pPr>
    <w:rPr>
      <w:rFonts w:ascii="Times New Roman" w:eastAsia="Times New Roman" w:hAnsi="Times New Roman" w:cs="Times New Roman"/>
      <w:color w:val="auto"/>
      <w:szCs w:val="20"/>
      <w:lang w:bidi="ar-SA"/>
    </w:rPr>
  </w:style>
  <w:style w:type="paragraph" w:customStyle="1" w:styleId="Default">
    <w:name w:val="Default"/>
    <w:rsid w:val="006E7B2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e">
    <w:name w:val="Body Text 2"/>
    <w:basedOn w:val="a0"/>
    <w:link w:val="214"/>
    <w:unhideWhenUsed/>
    <w:rsid w:val="006E7B2C"/>
    <w:pPr>
      <w:widowControl/>
      <w:spacing w:after="120" w:line="480" w:lineRule="auto"/>
      <w:jc w:val="both"/>
    </w:pPr>
    <w:rPr>
      <w:rFonts w:ascii="Times New Roman" w:eastAsia="Times New Roman" w:hAnsi="Times New Roman" w:cs="Times New Roman"/>
      <w:color w:val="auto"/>
      <w:lang w:bidi="ar-SA"/>
    </w:rPr>
  </w:style>
  <w:style w:type="character" w:customStyle="1" w:styleId="2f">
    <w:name w:val="Основной текст 2 Знак"/>
    <w:basedOn w:val="a1"/>
    <w:uiPriority w:val="99"/>
    <w:semiHidden/>
    <w:rsid w:val="006E7B2C"/>
    <w:rPr>
      <w:rFonts w:ascii="Courier New" w:eastAsia="Courier New" w:hAnsi="Courier New" w:cs="Courier New"/>
      <w:color w:val="000000"/>
      <w:sz w:val="24"/>
      <w:szCs w:val="24"/>
      <w:lang w:eastAsia="ru-RU" w:bidi="ru-RU"/>
    </w:rPr>
  </w:style>
  <w:style w:type="character" w:customStyle="1" w:styleId="214">
    <w:name w:val="Основной текст 2 Знак1"/>
    <w:link w:val="2e"/>
    <w:rsid w:val="006E7B2C"/>
    <w:rPr>
      <w:rFonts w:ascii="Times New Roman" w:eastAsia="Times New Roman" w:hAnsi="Times New Roman" w:cs="Times New Roman"/>
      <w:sz w:val="24"/>
      <w:szCs w:val="24"/>
    </w:rPr>
  </w:style>
  <w:style w:type="paragraph" w:customStyle="1" w:styleId="1f8">
    <w:name w:val="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PlusNormal1">
    <w:name w:val="ConsPlusNormal Знак Знак"/>
    <w:locked/>
    <w:rsid w:val="006E7B2C"/>
    <w:rPr>
      <w:rFonts w:ascii="Arial" w:hAnsi="Arial" w:cs="Arial"/>
      <w:lang w:val="ru-RU" w:eastAsia="ru-RU" w:bidi="ar-SA"/>
    </w:rPr>
  </w:style>
  <w:style w:type="character" w:customStyle="1" w:styleId="211">
    <w:name w:val="Основной текст 21 Знак"/>
    <w:link w:val="210"/>
    <w:rsid w:val="006E7B2C"/>
    <w:rPr>
      <w:rFonts w:ascii="Arial" w:eastAsia="Times New Roman" w:hAnsi="Arial" w:cs="Arial"/>
      <w:sz w:val="24"/>
      <w:szCs w:val="20"/>
      <w:lang w:eastAsia="zh-CN"/>
    </w:rPr>
  </w:style>
  <w:style w:type="paragraph" w:customStyle="1" w:styleId="ConsCell">
    <w:name w:val="ConsCell"/>
    <w:rsid w:val="006E7B2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9">
    <w:name w:val="Основной текст с отступом1"/>
    <w:basedOn w:val="a0"/>
    <w:rsid w:val="006E7B2C"/>
    <w:pPr>
      <w:autoSpaceDE w:val="0"/>
      <w:autoSpaceDN w:val="0"/>
      <w:adjustRightInd w:val="0"/>
      <w:spacing w:after="120"/>
      <w:ind w:left="283"/>
    </w:pPr>
    <w:rPr>
      <w:rFonts w:ascii="Arial" w:eastAsia="Times New Roman" w:hAnsi="Arial" w:cs="Arial"/>
      <w:color w:val="auto"/>
      <w:sz w:val="18"/>
      <w:szCs w:val="18"/>
      <w:lang w:bidi="ar-SA"/>
    </w:rPr>
  </w:style>
  <w:style w:type="paragraph" w:styleId="afffa">
    <w:name w:val="Date"/>
    <w:basedOn w:val="a0"/>
    <w:next w:val="a0"/>
    <w:link w:val="afffb"/>
    <w:rsid w:val="006E7B2C"/>
    <w:pPr>
      <w:widowControl/>
      <w:spacing w:after="60"/>
      <w:jc w:val="both"/>
    </w:pPr>
    <w:rPr>
      <w:rFonts w:ascii="Times New Roman" w:eastAsia="Times New Roman" w:hAnsi="Times New Roman" w:cs="Times New Roman"/>
      <w:color w:val="auto"/>
      <w:lang w:bidi="ar-SA"/>
    </w:rPr>
  </w:style>
  <w:style w:type="character" w:customStyle="1" w:styleId="afffb">
    <w:name w:val="Дата Знак"/>
    <w:basedOn w:val="a1"/>
    <w:link w:val="afffa"/>
    <w:rsid w:val="006E7B2C"/>
    <w:rPr>
      <w:rFonts w:ascii="Times New Roman" w:eastAsia="Times New Roman" w:hAnsi="Times New Roman" w:cs="Times New Roman"/>
      <w:sz w:val="24"/>
      <w:szCs w:val="24"/>
    </w:rPr>
  </w:style>
  <w:style w:type="paragraph" w:customStyle="1" w:styleId="xl40">
    <w:name w:val="xl40"/>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font5">
    <w:name w:val="font5"/>
    <w:basedOn w:val="a0"/>
    <w:rsid w:val="006E7B2C"/>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7">
    <w:name w:val="xl27"/>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0"/>
    <w:rsid w:val="006E7B2C"/>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0"/>
    <w:rsid w:val="006E7B2C"/>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3">
    <w:name w:val="xl33"/>
    <w:basedOn w:val="a0"/>
    <w:rsid w:val="006E7B2C"/>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0"/>
    <w:rsid w:val="006E7B2C"/>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0"/>
    <w:rsid w:val="006E7B2C"/>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0"/>
    <w:rsid w:val="006E7B2C"/>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0"/>
    <w:rsid w:val="006E7B2C"/>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0"/>
    <w:rsid w:val="006E7B2C"/>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0"/>
    <w:rsid w:val="006E7B2C"/>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0"/>
    <w:rsid w:val="006E7B2C"/>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0"/>
    <w:rsid w:val="006E7B2C"/>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0"/>
    <w:rsid w:val="006E7B2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0"/>
    <w:rsid w:val="006E7B2C"/>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0"/>
    <w:rsid w:val="006E7B2C"/>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0"/>
    <w:rsid w:val="006E7B2C"/>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0"/>
    <w:rsid w:val="006E7B2C"/>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0"/>
    <w:rsid w:val="006E7B2C"/>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0"/>
    <w:rsid w:val="006E7B2C"/>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0"/>
    <w:rsid w:val="006E7B2C"/>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0"/>
    <w:rsid w:val="006E7B2C"/>
    <w:pPr>
      <w:widowControl/>
      <w:ind w:firstLine="567"/>
      <w:jc w:val="both"/>
    </w:pPr>
    <w:rPr>
      <w:rFonts w:ascii="Times New Roman" w:eastAsia="Times New Roman" w:hAnsi="Times New Roman" w:cs="Times New Roman"/>
      <w:color w:val="auto"/>
      <w:lang w:bidi="ar-SA"/>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Знак8 Знак Знак Знак, Знак6 Знак Знак"/>
    <w:basedOn w:val="a1"/>
    <w:rsid w:val="006E7B2C"/>
  </w:style>
  <w:style w:type="paragraph" w:customStyle="1" w:styleId="DefinitionList">
    <w:name w:val="Definition List"/>
    <w:basedOn w:val="a0"/>
    <w:next w:val="DefinitionTerm"/>
    <w:rsid w:val="006E7B2C"/>
    <w:pPr>
      <w:ind w:left="360"/>
    </w:pPr>
    <w:rPr>
      <w:rFonts w:ascii="Times New Roman" w:eastAsia="Times New Roman" w:hAnsi="Times New Roman" w:cs="Times New Roman"/>
      <w:color w:val="auto"/>
      <w:lang w:bidi="ar-SA"/>
    </w:rPr>
  </w:style>
  <w:style w:type="paragraph" w:customStyle="1" w:styleId="DefinitionTerm">
    <w:name w:val="Definition Term"/>
    <w:basedOn w:val="a0"/>
    <w:next w:val="DefinitionList"/>
    <w:rsid w:val="006E7B2C"/>
    <w:rPr>
      <w:rFonts w:ascii="Times New Roman" w:eastAsia="Times New Roman" w:hAnsi="Times New Roman" w:cs="Times New Roman"/>
      <w:color w:val="auto"/>
      <w:lang w:bidi="ar-SA"/>
    </w:rPr>
  </w:style>
  <w:style w:type="paragraph" w:customStyle="1" w:styleId="iaaaiu1">
    <w:name w:val="ia?a?aiu1"/>
    <w:basedOn w:val="afffc"/>
    <w:rsid w:val="006E7B2C"/>
    <w:pPr>
      <w:widowControl/>
      <w:tabs>
        <w:tab w:val="left" w:pos="-1134"/>
      </w:tabs>
      <w:autoSpaceDE/>
      <w:autoSpaceDN/>
      <w:adjustRightInd/>
      <w:ind w:left="1191" w:hanging="227"/>
      <w:jc w:val="both"/>
    </w:pPr>
    <w:rPr>
      <w:rFonts w:ascii="Times New Roman" w:hAnsi="Times New Roman"/>
      <w:sz w:val="24"/>
      <w:szCs w:val="24"/>
    </w:rPr>
  </w:style>
  <w:style w:type="paragraph" w:styleId="afffc">
    <w:name w:val="Plain Text"/>
    <w:basedOn w:val="a0"/>
    <w:link w:val="afffd"/>
    <w:rsid w:val="006E7B2C"/>
    <w:pPr>
      <w:autoSpaceDE w:val="0"/>
      <w:autoSpaceDN w:val="0"/>
      <w:adjustRightInd w:val="0"/>
    </w:pPr>
    <w:rPr>
      <w:rFonts w:eastAsia="Times New Roman" w:cs="Times New Roman"/>
      <w:color w:val="auto"/>
      <w:sz w:val="20"/>
      <w:szCs w:val="20"/>
      <w:lang w:bidi="ar-SA"/>
    </w:rPr>
  </w:style>
  <w:style w:type="character" w:customStyle="1" w:styleId="afffd">
    <w:name w:val="Текст Знак"/>
    <w:basedOn w:val="a1"/>
    <w:link w:val="afffc"/>
    <w:rsid w:val="006E7B2C"/>
    <w:rPr>
      <w:rFonts w:ascii="Courier New" w:eastAsia="Times New Roman" w:hAnsi="Courier New" w:cs="Times New Roman"/>
      <w:sz w:val="20"/>
      <w:szCs w:val="20"/>
    </w:rPr>
  </w:style>
  <w:style w:type="paragraph" w:styleId="afffe">
    <w:name w:val="List Number"/>
    <w:basedOn w:val="a0"/>
    <w:rsid w:val="006E7B2C"/>
    <w:pPr>
      <w:widowControl/>
      <w:tabs>
        <w:tab w:val="num" w:pos="360"/>
      </w:tabs>
      <w:ind w:left="360" w:hanging="360"/>
      <w:jc w:val="both"/>
    </w:pPr>
    <w:rPr>
      <w:rFonts w:ascii="Times New Roman" w:eastAsia="Times New Roman" w:hAnsi="Times New Roman" w:cs="Times New Roman"/>
      <w:color w:val="auto"/>
      <w:lang w:bidi="ar-SA"/>
    </w:rPr>
  </w:style>
  <w:style w:type="paragraph" w:styleId="3a">
    <w:name w:val="Body Text Indent 3"/>
    <w:aliases w:val="Знак2"/>
    <w:basedOn w:val="a0"/>
    <w:link w:val="3b"/>
    <w:rsid w:val="006E7B2C"/>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b">
    <w:name w:val="Основной текст с отступом 3 Знак"/>
    <w:aliases w:val="Знак2 Знак"/>
    <w:basedOn w:val="a1"/>
    <w:link w:val="3a"/>
    <w:rsid w:val="006E7B2C"/>
    <w:rPr>
      <w:rFonts w:ascii="Arial" w:eastAsia="Times New Roman" w:hAnsi="Arial" w:cs="Times New Roman"/>
      <w:sz w:val="16"/>
      <w:szCs w:val="16"/>
    </w:rPr>
  </w:style>
  <w:style w:type="paragraph" w:customStyle="1" w:styleId="xl23">
    <w:name w:val="xl23"/>
    <w:basedOn w:val="a0"/>
    <w:rsid w:val="006E7B2C"/>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0"/>
    <w:rsid w:val="006E7B2C"/>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0"/>
    <w:rsid w:val="006E7B2C"/>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0"/>
    <w:rsid w:val="006E7B2C"/>
    <w:pPr>
      <w:spacing w:before="120"/>
    </w:pPr>
    <w:rPr>
      <w:rFonts w:ascii="Arial" w:eastAsia="Times New Roman" w:hAnsi="Arial" w:cs="Arial"/>
      <w:b/>
      <w:bCs/>
      <w:color w:val="auto"/>
      <w:lang w:bidi="ar-SA"/>
    </w:rPr>
  </w:style>
  <w:style w:type="character" w:styleId="affff">
    <w:name w:val="page number"/>
    <w:basedOn w:val="a1"/>
    <w:rsid w:val="006E7B2C"/>
  </w:style>
  <w:style w:type="character" w:styleId="HTML">
    <w:name w:val="HTML Typewriter"/>
    <w:rsid w:val="006E7B2C"/>
    <w:rPr>
      <w:rFonts w:ascii="Arial Unicode MS" w:eastAsia="Times New Roman" w:hAnsi="Courier New" w:cs="Arial Unicode MS"/>
      <w:sz w:val="20"/>
      <w:szCs w:val="20"/>
    </w:rPr>
  </w:style>
  <w:style w:type="paragraph" w:customStyle="1" w:styleId="1fa">
    <w:name w:val="заголовок 1"/>
    <w:basedOn w:val="a0"/>
    <w:next w:val="a0"/>
    <w:rsid w:val="006E7B2C"/>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rsid w:val="006E7B2C"/>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fff0">
    <w:name w:val="Стиль"/>
    <w:basedOn w:val="a0"/>
    <w:next w:val="aff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styleId="affff1">
    <w:name w:val="Strong"/>
    <w:qFormat/>
    <w:rsid w:val="006E7B2C"/>
    <w:rPr>
      <w:b/>
      <w:bCs/>
    </w:rPr>
  </w:style>
  <w:style w:type="paragraph" w:customStyle="1" w:styleId="Char">
    <w:name w:val="Char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0">
    <w:name w:val="List 2"/>
    <w:basedOn w:val="a0"/>
    <w:rsid w:val="006E7B2C"/>
    <w:pPr>
      <w:spacing w:line="340" w:lineRule="auto"/>
      <w:ind w:left="566" w:hanging="283"/>
    </w:pPr>
    <w:rPr>
      <w:rFonts w:ascii="Times New Roman" w:eastAsia="Times New Roman" w:hAnsi="Times New Roman" w:cs="Times New Roman"/>
      <w:color w:val="auto"/>
      <w:sz w:val="20"/>
      <w:szCs w:val="20"/>
      <w:lang w:bidi="ar-SA"/>
    </w:rPr>
  </w:style>
  <w:style w:type="paragraph" w:styleId="3c">
    <w:name w:val="List 3"/>
    <w:basedOn w:val="a0"/>
    <w:rsid w:val="006E7B2C"/>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0"/>
    <w:autoRedefine/>
    <w:rsid w:val="006E7B2C"/>
    <w:pPr>
      <w:numPr>
        <w:numId w:val="6"/>
      </w:numPr>
      <w:spacing w:line="340" w:lineRule="auto"/>
    </w:pPr>
    <w:rPr>
      <w:rFonts w:ascii="Times New Roman" w:eastAsia="Times New Roman" w:hAnsi="Times New Roman" w:cs="Times New Roman"/>
      <w:color w:val="auto"/>
      <w:sz w:val="20"/>
      <w:szCs w:val="20"/>
      <w:lang w:bidi="ar-SA"/>
    </w:rPr>
  </w:style>
  <w:style w:type="paragraph" w:styleId="2f1">
    <w:name w:val="List Continue 2"/>
    <w:basedOn w:val="a0"/>
    <w:rsid w:val="006E7B2C"/>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3">
    <w:name w:val="Знак Знак Знак Знак Знак1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2">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3">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4">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6">
    <w:name w:val="Знак Знак Знак Знак Знак1 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6E7B2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5">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6">
    <w:name w:val="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7">
    <w:name w:val="Знак Знак Знак Знак Знак1 Знак Знак Знак1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8">
    <w:name w:val="Знак11"/>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 Знак Знак Знак Знак1 Знак 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0"/>
    <w:rsid w:val="006E7B2C"/>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fc">
    <w:name w:val="Знак Знак Знак Знак Знак Знак Знак Знак1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0"/>
    <w:rsid w:val="006E7B2C"/>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6E7B2C"/>
    <w:rPr>
      <w:rFonts w:ascii="Times New Roman" w:hAnsi="Times New Roman" w:cs="Times New Roman"/>
      <w:sz w:val="20"/>
      <w:szCs w:val="20"/>
    </w:rPr>
  </w:style>
  <w:style w:type="paragraph" w:customStyle="1" w:styleId="11a">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b">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d">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e">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7">
    <w:name w:val="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8">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1">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0"/>
    <w:rsid w:val="006E7B2C"/>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0"/>
    <w:rsid w:val="006E7B2C"/>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0"/>
    <w:rsid w:val="006E7B2C"/>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0"/>
    <w:rsid w:val="006E7B2C"/>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6E7B2C"/>
    <w:rPr>
      <w:rFonts w:ascii="Times New Roman" w:hAnsi="Times New Roman" w:cs="Times New Roman"/>
      <w:spacing w:val="10"/>
      <w:sz w:val="26"/>
      <w:szCs w:val="26"/>
    </w:rPr>
  </w:style>
  <w:style w:type="character" w:customStyle="1" w:styleId="FontStyle17">
    <w:name w:val="Font Style17"/>
    <w:rsid w:val="006E7B2C"/>
    <w:rPr>
      <w:rFonts w:ascii="Times New Roman" w:hAnsi="Times New Roman" w:cs="Times New Roman"/>
      <w:b/>
      <w:bCs/>
      <w:sz w:val="26"/>
      <w:szCs w:val="26"/>
    </w:rPr>
  </w:style>
  <w:style w:type="character" w:customStyle="1" w:styleId="FontStyle18">
    <w:name w:val="Font Style18"/>
    <w:rsid w:val="006E7B2C"/>
    <w:rPr>
      <w:rFonts w:ascii="Times New Roman" w:hAnsi="Times New Roman" w:cs="Times New Roman"/>
      <w:sz w:val="10"/>
      <w:szCs w:val="10"/>
    </w:rPr>
  </w:style>
  <w:style w:type="character" w:customStyle="1" w:styleId="FontStyle20">
    <w:name w:val="Font Style20"/>
    <w:rsid w:val="006E7B2C"/>
    <w:rPr>
      <w:rFonts w:ascii="Times New Roman" w:hAnsi="Times New Roman" w:cs="Times New Roman"/>
      <w:b/>
      <w:bCs/>
      <w:sz w:val="12"/>
      <w:szCs w:val="12"/>
    </w:rPr>
  </w:style>
  <w:style w:type="character" w:customStyle="1" w:styleId="FontStyle21">
    <w:name w:val="Font Style21"/>
    <w:rsid w:val="006E7B2C"/>
    <w:rPr>
      <w:rFonts w:ascii="Times New Roman" w:hAnsi="Times New Roman" w:cs="Times New Roman"/>
      <w:b/>
      <w:bCs/>
      <w:sz w:val="20"/>
      <w:szCs w:val="20"/>
    </w:rPr>
  </w:style>
  <w:style w:type="character" w:customStyle="1" w:styleId="FontStyle22">
    <w:name w:val="Font Style22"/>
    <w:rsid w:val="006E7B2C"/>
    <w:rPr>
      <w:rFonts w:ascii="Times New Roman" w:hAnsi="Times New Roman" w:cs="Times New Roman"/>
      <w:b/>
      <w:bCs/>
      <w:sz w:val="20"/>
      <w:szCs w:val="20"/>
    </w:rPr>
  </w:style>
  <w:style w:type="character" w:customStyle="1" w:styleId="FontStyle23">
    <w:name w:val="Font Style23"/>
    <w:rsid w:val="006E7B2C"/>
    <w:rPr>
      <w:rFonts w:ascii="Times New Roman" w:hAnsi="Times New Roman" w:cs="Times New Roman"/>
      <w:sz w:val="8"/>
      <w:szCs w:val="8"/>
    </w:rPr>
  </w:style>
  <w:style w:type="paragraph" w:customStyle="1" w:styleId="affff9">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a">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b">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old">
    <w:name w:val="bold"/>
    <w:basedOn w:val="a1"/>
    <w:rsid w:val="006E7B2C"/>
  </w:style>
  <w:style w:type="paragraph" w:customStyle="1" w:styleId="FR1">
    <w:name w:val="FR1"/>
    <w:rsid w:val="006E7B2C"/>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f2">
    <w:name w:val="Текст выноски Знак2"/>
    <w:aliases w:val="Текст выноски Знак1 Знак,Текст выноски Знак Знак Знак, Знак Знак Знак Знак1,Текст выноски Знак Знак1, Знак Знак Знак2"/>
    <w:rsid w:val="006E7B2C"/>
    <w:rPr>
      <w:rFonts w:ascii="Tahoma" w:hAnsi="Tahoma" w:cs="Tahoma"/>
      <w:sz w:val="16"/>
      <w:szCs w:val="16"/>
      <w:lang w:val="ru-RU" w:eastAsia="ru-RU" w:bidi="ar-SA"/>
    </w:rPr>
  </w:style>
  <w:style w:type="paragraph" w:styleId="affffc">
    <w:name w:val="Document Map"/>
    <w:basedOn w:val="a0"/>
    <w:link w:val="affffd"/>
    <w:rsid w:val="006E7B2C"/>
    <w:pPr>
      <w:widowControl/>
      <w:shd w:val="clear" w:color="auto" w:fill="000080"/>
    </w:pPr>
    <w:rPr>
      <w:rFonts w:ascii="Tahoma" w:eastAsia="Times New Roman" w:hAnsi="Tahoma" w:cs="Times New Roman"/>
      <w:color w:val="auto"/>
      <w:sz w:val="20"/>
      <w:szCs w:val="20"/>
      <w:lang w:bidi="ar-SA"/>
    </w:rPr>
  </w:style>
  <w:style w:type="character" w:customStyle="1" w:styleId="affffd">
    <w:name w:val="Схема документа Знак"/>
    <w:basedOn w:val="a1"/>
    <w:link w:val="affffc"/>
    <w:rsid w:val="006E7B2C"/>
    <w:rPr>
      <w:rFonts w:ascii="Tahoma" w:eastAsia="Times New Roman" w:hAnsi="Tahoma" w:cs="Times New Roman"/>
      <w:sz w:val="20"/>
      <w:szCs w:val="20"/>
      <w:shd w:val="clear" w:color="auto" w:fill="000080"/>
    </w:rPr>
  </w:style>
  <w:style w:type="character" w:customStyle="1" w:styleId="affffe">
    <w:name w:val="Знак Знак Знак Знак"/>
    <w:rsid w:val="006E7B2C"/>
    <w:rPr>
      <w:rFonts w:ascii="Tahoma" w:hAnsi="Tahoma" w:cs="Tahoma"/>
      <w:sz w:val="16"/>
      <w:szCs w:val="16"/>
      <w:lang w:val="ru-RU" w:eastAsia="ru-RU" w:bidi="ar-SA"/>
    </w:rPr>
  </w:style>
  <w:style w:type="paragraph" w:customStyle="1" w:styleId="1ff2">
    <w:name w:val="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4">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0"/>
    <w:rsid w:val="006E7B2C"/>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0"/>
    <w:rsid w:val="006E7B2C"/>
    <w:pPr>
      <w:widowControl/>
      <w:ind w:left="851"/>
    </w:pPr>
    <w:rPr>
      <w:rFonts w:ascii="Times New Roman CYR" w:eastAsia="Times New Roman" w:hAnsi="Times New Roman CYR" w:cs="Times New Roman"/>
      <w:color w:val="auto"/>
      <w:sz w:val="20"/>
      <w:szCs w:val="20"/>
      <w:lang w:bidi="ar-SA"/>
    </w:rPr>
  </w:style>
  <w:style w:type="paragraph" w:customStyle="1" w:styleId="afffff">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0">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6E7B2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d">
    <w:name w:val="Обычный3"/>
    <w:rsid w:val="006E7B2C"/>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1">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5">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3">
    <w:name w:val="toc 2"/>
    <w:basedOn w:val="a0"/>
    <w:next w:val="a0"/>
    <w:autoRedefine/>
    <w:uiPriority w:val="39"/>
    <w:rsid w:val="006E7B2C"/>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e">
    <w:name w:val="toc 3"/>
    <w:basedOn w:val="a0"/>
    <w:next w:val="a0"/>
    <w:autoRedefine/>
    <w:uiPriority w:val="39"/>
    <w:rsid w:val="006E7B2C"/>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3">
    <w:name w:val="toc 4"/>
    <w:basedOn w:val="a0"/>
    <w:next w:val="a0"/>
    <w:autoRedefine/>
    <w:semiHidden/>
    <w:rsid w:val="006E7B2C"/>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3">
    <w:name w:val="toc 5"/>
    <w:basedOn w:val="a0"/>
    <w:next w:val="a0"/>
    <w:autoRedefine/>
    <w:semiHidden/>
    <w:rsid w:val="006E7B2C"/>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1">
    <w:name w:val="toc 6"/>
    <w:basedOn w:val="a0"/>
    <w:next w:val="a0"/>
    <w:autoRedefine/>
    <w:semiHidden/>
    <w:rsid w:val="006E7B2C"/>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0"/>
    <w:next w:val="a0"/>
    <w:autoRedefine/>
    <w:semiHidden/>
    <w:rsid w:val="006E7B2C"/>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0"/>
    <w:next w:val="a0"/>
    <w:autoRedefine/>
    <w:semiHidden/>
    <w:rsid w:val="006E7B2C"/>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3">
    <w:name w:val="toc 9"/>
    <w:basedOn w:val="a0"/>
    <w:next w:val="a0"/>
    <w:autoRedefine/>
    <w:semiHidden/>
    <w:rsid w:val="006E7B2C"/>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f4">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6E7B2C"/>
    <w:rPr>
      <w:rFonts w:ascii="Arial" w:hAnsi="Arial" w:cs="Arial"/>
      <w:sz w:val="18"/>
      <w:szCs w:val="18"/>
      <w:lang w:val="ru-RU" w:eastAsia="ru-RU" w:bidi="ar-SA"/>
    </w:rPr>
  </w:style>
  <w:style w:type="table" w:customStyle="1" w:styleId="1ff7">
    <w:name w:val="Сетка таблицы1"/>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5">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5">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6">
    <w:name w:val="заголовок 2"/>
    <w:basedOn w:val="a0"/>
    <w:next w:val="a0"/>
    <w:rsid w:val="006E7B2C"/>
    <w:pPr>
      <w:widowControl/>
      <w:spacing w:before="240" w:after="60"/>
      <w:jc w:val="center"/>
    </w:pPr>
    <w:rPr>
      <w:rFonts w:ascii="MS Outlook" w:eastAsia="MS Mincho" w:hAnsi="MS Outlook" w:cs="MS Outlook"/>
      <w:b/>
      <w:bCs/>
      <w:color w:val="auto"/>
      <w:lang w:val="en-US" w:bidi="ar-SA"/>
    </w:rPr>
  </w:style>
  <w:style w:type="character" w:customStyle="1" w:styleId="1ff8">
    <w:name w:val="Знак1 Знак"/>
    <w:aliases w:val="Основной текст 2 Знак Знак Знак"/>
    <w:locked/>
    <w:rsid w:val="006E7B2C"/>
    <w:rPr>
      <w:rFonts w:ascii="Arial" w:hAnsi="Arial" w:cs="Arial"/>
      <w:sz w:val="18"/>
      <w:szCs w:val="18"/>
    </w:rPr>
  </w:style>
  <w:style w:type="character" w:customStyle="1" w:styleId="afffff2">
    <w:name w:val="Знак Знак"/>
    <w:rsid w:val="006E7B2C"/>
    <w:rPr>
      <w:sz w:val="24"/>
      <w:szCs w:val="24"/>
    </w:rPr>
  </w:style>
  <w:style w:type="paragraph" w:customStyle="1" w:styleId="1ff9">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otnoteTextChar">
    <w:name w:val="Footnote Text Char"/>
    <w:locked/>
    <w:rsid w:val="006E7B2C"/>
    <w:rPr>
      <w:rFonts w:cs="Times New Roman"/>
    </w:rPr>
  </w:style>
  <w:style w:type="paragraph" w:customStyle="1" w:styleId="p4">
    <w:name w:val="p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1"/>
    <w:rsid w:val="006E7B2C"/>
  </w:style>
  <w:style w:type="character" w:customStyle="1" w:styleId="Heading1Char">
    <w:name w:val="Heading 1 Char"/>
    <w:locked/>
    <w:rsid w:val="006E7B2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E7B2C"/>
    <w:rPr>
      <w:rFonts w:cs="Times New Roman"/>
      <w:b/>
      <w:bCs/>
      <w:sz w:val="24"/>
      <w:szCs w:val="24"/>
      <w:lang w:val="ru-RU" w:eastAsia="ru-RU"/>
    </w:rPr>
  </w:style>
  <w:style w:type="character" w:customStyle="1" w:styleId="180">
    <w:name w:val="Знак Знак18"/>
    <w:locked/>
    <w:rsid w:val="006E7B2C"/>
    <w:rPr>
      <w:i/>
      <w:iCs/>
      <w:sz w:val="22"/>
      <w:szCs w:val="22"/>
    </w:rPr>
  </w:style>
  <w:style w:type="character" w:customStyle="1" w:styleId="190">
    <w:name w:val="Знак Знак19"/>
    <w:locked/>
    <w:rsid w:val="006E7B2C"/>
    <w:rPr>
      <w:rFonts w:ascii="Arial" w:hAnsi="Arial" w:cs="Arial"/>
      <w:b/>
      <w:bCs/>
      <w:kern w:val="32"/>
      <w:sz w:val="32"/>
      <w:szCs w:val="32"/>
      <w:lang w:val="ru-RU" w:eastAsia="ru-RU"/>
    </w:rPr>
  </w:style>
  <w:style w:type="character" w:customStyle="1" w:styleId="2f7">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6E7B2C"/>
    <w:rPr>
      <w:rFonts w:ascii="Arial" w:hAnsi="Arial" w:cs="Arial"/>
      <w:b/>
      <w:bCs/>
      <w:i/>
      <w:iCs/>
      <w:sz w:val="28"/>
      <w:szCs w:val="28"/>
      <w:lang w:val="ru-RU" w:eastAsia="ru-RU"/>
    </w:rPr>
  </w:style>
  <w:style w:type="paragraph" w:customStyle="1" w:styleId="StyleFirstline127cm">
    <w:name w:val="Style First line:  127 cm"/>
    <w:basedOn w:val="a0"/>
    <w:rsid w:val="006E7B2C"/>
    <w:pPr>
      <w:widowControl/>
      <w:spacing w:before="120"/>
      <w:ind w:firstLine="720"/>
      <w:jc w:val="both"/>
    </w:pPr>
    <w:rPr>
      <w:rFonts w:ascii="Arial" w:eastAsia="Times New Roman" w:hAnsi="Arial" w:cs="Arial"/>
      <w:color w:val="auto"/>
      <w:lang w:eastAsia="en-US" w:bidi="ar-SA"/>
    </w:rPr>
  </w:style>
  <w:style w:type="character" w:customStyle="1" w:styleId="afffff3">
    <w:name w:val="текст Знак Знак"/>
    <w:locked/>
    <w:rsid w:val="006E7B2C"/>
    <w:rPr>
      <w:rFonts w:cs="Times New Roman"/>
      <w:sz w:val="24"/>
      <w:szCs w:val="24"/>
      <w:lang w:val="ru-RU" w:eastAsia="ru-RU"/>
    </w:rPr>
  </w:style>
  <w:style w:type="paragraph" w:customStyle="1" w:styleId="2-11">
    <w:name w:val="2-11"/>
    <w:basedOn w:val="a0"/>
    <w:rsid w:val="006E7B2C"/>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6E7B2C"/>
    <w:rPr>
      <w:rFonts w:cs="Times New Roman"/>
      <w:sz w:val="24"/>
      <w:szCs w:val="24"/>
      <w:lang w:val="ru-RU" w:eastAsia="ru-RU"/>
    </w:rPr>
  </w:style>
  <w:style w:type="paragraph" w:customStyle="1" w:styleId="3f">
    <w:name w:val="3"/>
    <w:basedOn w:val="a0"/>
    <w:rsid w:val="006E7B2C"/>
    <w:pPr>
      <w:widowControl/>
      <w:jc w:val="both"/>
    </w:pPr>
    <w:rPr>
      <w:rFonts w:ascii="Times New Roman" w:eastAsia="Times New Roman" w:hAnsi="Times New Roman" w:cs="Times New Roman"/>
      <w:color w:val="auto"/>
      <w:lang w:bidi="ar-SA"/>
    </w:rPr>
  </w:style>
  <w:style w:type="paragraph" w:styleId="afffff4">
    <w:name w:val="List Bullet"/>
    <w:basedOn w:val="a0"/>
    <w:autoRedefine/>
    <w:rsid w:val="006E7B2C"/>
    <w:pPr>
      <w:spacing w:after="60"/>
      <w:jc w:val="both"/>
    </w:pPr>
    <w:rPr>
      <w:rFonts w:ascii="Times New Roman" w:eastAsia="Times New Roman" w:hAnsi="Times New Roman" w:cs="Times New Roman"/>
      <w:lang w:bidi="ar-SA"/>
    </w:rPr>
  </w:style>
  <w:style w:type="paragraph" w:customStyle="1" w:styleId="afffff5">
    <w:name w:val="МП"/>
    <w:basedOn w:val="a0"/>
    <w:rsid w:val="006E7B2C"/>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6">
    <w:name w:val="Готовый"/>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0"/>
    <w:next w:val="a0"/>
    <w:rsid w:val="006E7B2C"/>
    <w:pPr>
      <w:keepNext/>
      <w:widowControl/>
    </w:pPr>
    <w:rPr>
      <w:rFonts w:ascii="Times New Roman" w:eastAsia="Times New Roman" w:hAnsi="Times New Roman" w:cs="Times New Roman"/>
      <w:color w:val="auto"/>
      <w:lang w:bidi="ar-SA"/>
    </w:rPr>
  </w:style>
  <w:style w:type="character" w:customStyle="1" w:styleId="propvalue">
    <w:name w:val="propvalue"/>
    <w:rsid w:val="006E7B2C"/>
    <w:rPr>
      <w:rFonts w:cs="Times New Roman"/>
      <w:color w:val="800000"/>
    </w:rPr>
  </w:style>
  <w:style w:type="character" w:customStyle="1" w:styleId="HeaderChar">
    <w:name w:val="Header Char"/>
    <w:locked/>
    <w:rsid w:val="006E7B2C"/>
    <w:rPr>
      <w:rFonts w:cs="Times New Roman"/>
      <w:sz w:val="24"/>
      <w:szCs w:val="24"/>
      <w:lang w:val="ru-RU" w:eastAsia="ru-RU"/>
    </w:rPr>
  </w:style>
  <w:style w:type="paragraph" w:styleId="44">
    <w:name w:val="List Bullet 4"/>
    <w:basedOn w:val="a0"/>
    <w:autoRedefine/>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Bullet 5"/>
    <w:basedOn w:val="a0"/>
    <w:autoRedefine/>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0">
    <w:name w:val="List Number 3"/>
    <w:basedOn w:val="a0"/>
    <w:rsid w:val="006E7B2C"/>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0"/>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5">
    <w:name w:val="List Number 5"/>
    <w:basedOn w:val="a0"/>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e"/>
    <w:rsid w:val="006E7B2C"/>
    <w:pPr>
      <w:tabs>
        <w:tab w:val="num" w:pos="360"/>
      </w:tabs>
      <w:spacing w:before="180" w:after="60" w:line="240" w:lineRule="auto"/>
      <w:ind w:left="360" w:hanging="360"/>
    </w:pPr>
    <w:rPr>
      <w:b/>
      <w:bCs/>
    </w:rPr>
  </w:style>
  <w:style w:type="paragraph" w:customStyle="1" w:styleId="afffff7">
    <w:name w:val="Ãîòîâûé"/>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110">
    <w:name w:val="111"/>
    <w:basedOn w:val="a0"/>
    <w:rsid w:val="006E7B2C"/>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6E7B2C"/>
    <w:rPr>
      <w:rFonts w:ascii="Times New Roman" w:hAnsi="Times New Roman" w:cs="Times New Roman"/>
      <w:sz w:val="26"/>
      <w:szCs w:val="26"/>
    </w:rPr>
  </w:style>
  <w:style w:type="paragraph" w:styleId="HTML0">
    <w:name w:val="HTML Preformatted"/>
    <w:basedOn w:val="a0"/>
    <w:link w:val="HTML1"/>
    <w:rsid w:val="006E7B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1"/>
    <w:link w:val="HTML0"/>
    <w:rsid w:val="006E7B2C"/>
    <w:rPr>
      <w:rFonts w:ascii="Courier New" w:eastAsia="Times New Roman" w:hAnsi="Courier New" w:cs="Courier New"/>
      <w:color w:val="000000"/>
      <w:sz w:val="20"/>
      <w:szCs w:val="20"/>
      <w:lang w:eastAsia="ru-RU"/>
    </w:rPr>
  </w:style>
  <w:style w:type="character" w:customStyle="1" w:styleId="spanheaderlot21">
    <w:name w:val="span_header_lot_21"/>
    <w:rsid w:val="006E7B2C"/>
    <w:rPr>
      <w:rFonts w:cs="Times New Roman"/>
      <w:b/>
      <w:bCs/>
      <w:sz w:val="20"/>
      <w:szCs w:val="20"/>
    </w:rPr>
  </w:style>
  <w:style w:type="paragraph" w:styleId="afffff8">
    <w:name w:val="Note Heading"/>
    <w:basedOn w:val="a0"/>
    <w:next w:val="a0"/>
    <w:link w:val="afffff9"/>
    <w:rsid w:val="006E7B2C"/>
    <w:pPr>
      <w:widowControl/>
      <w:spacing w:after="60"/>
      <w:jc w:val="both"/>
    </w:pPr>
    <w:rPr>
      <w:rFonts w:ascii="Times New Roman" w:eastAsia="Times New Roman" w:hAnsi="Times New Roman" w:cs="Times New Roman"/>
      <w:color w:val="auto"/>
      <w:lang w:bidi="ar-SA"/>
    </w:rPr>
  </w:style>
  <w:style w:type="character" w:customStyle="1" w:styleId="afffff9">
    <w:name w:val="Заголовок записки Знак"/>
    <w:basedOn w:val="a1"/>
    <w:link w:val="afffff8"/>
    <w:rsid w:val="006E7B2C"/>
    <w:rPr>
      <w:rFonts w:ascii="Times New Roman" w:eastAsia="Times New Roman" w:hAnsi="Times New Roman" w:cs="Times New Roman"/>
      <w:sz w:val="24"/>
      <w:szCs w:val="24"/>
      <w:lang w:eastAsia="ru-RU"/>
    </w:rPr>
  </w:style>
  <w:style w:type="paragraph" w:customStyle="1" w:styleId="Simlple">
    <w:name w:val="Simlple"/>
    <w:basedOn w:val="a0"/>
    <w:rsid w:val="006E7B2C"/>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6E7B2C"/>
    <w:pPr>
      <w:tabs>
        <w:tab w:val="num" w:pos="720"/>
      </w:tabs>
      <w:ind w:firstLine="567"/>
    </w:pPr>
  </w:style>
  <w:style w:type="character" w:customStyle="1" w:styleId="73">
    <w:name w:val="Знак Знак7"/>
    <w:locked/>
    <w:rsid w:val="006E7B2C"/>
    <w:rPr>
      <w:rFonts w:cs="Times New Roman"/>
      <w:b/>
      <w:bCs/>
      <w:i/>
      <w:iCs/>
      <w:snapToGrid w:val="0"/>
      <w:sz w:val="24"/>
      <w:szCs w:val="24"/>
      <w:lang w:val="ru-RU" w:eastAsia="ru-RU"/>
    </w:rPr>
  </w:style>
  <w:style w:type="paragraph" w:customStyle="1" w:styleId="bulletin">
    <w:name w:val="bulletin"/>
    <w:basedOn w:val="23"/>
    <w:rsid w:val="006E7B2C"/>
    <w:pPr>
      <w:spacing w:after="0" w:line="240" w:lineRule="auto"/>
      <w:ind w:left="0"/>
    </w:pPr>
    <w:rPr>
      <w:sz w:val="22"/>
      <w:szCs w:val="22"/>
      <w:lang w:eastAsia="en-US"/>
    </w:rPr>
  </w:style>
  <w:style w:type="paragraph" w:customStyle="1" w:styleId="ListBul2">
    <w:name w:val="ListBul2"/>
    <w:basedOn w:val="afffff4"/>
    <w:rsid w:val="006E7B2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6E7B2C"/>
    <w:pPr>
      <w:widowControl/>
    </w:pPr>
    <w:rPr>
      <w:rFonts w:ascii="Times New Roman CYR" w:eastAsia="Times New Roman" w:hAnsi="Times New Roman CYR" w:cs="Times New Roman CYR"/>
      <w:b/>
      <w:bCs/>
      <w:color w:val="auto"/>
      <w:sz w:val="20"/>
      <w:szCs w:val="20"/>
      <w:lang w:bidi="ar-SA"/>
    </w:rPr>
  </w:style>
  <w:style w:type="character" w:customStyle="1" w:styleId="56">
    <w:name w:val="Знак Знак5"/>
    <w:rsid w:val="006E7B2C"/>
    <w:rPr>
      <w:rFonts w:cs="Times New Roman"/>
      <w:sz w:val="24"/>
      <w:szCs w:val="24"/>
    </w:rPr>
  </w:style>
  <w:style w:type="paragraph" w:customStyle="1" w:styleId="3f1">
    <w:name w:val="Абзац списка3"/>
    <w:basedOn w:val="a0"/>
    <w:rsid w:val="006E7B2C"/>
    <w:pPr>
      <w:widowControl/>
      <w:spacing w:after="200" w:line="276" w:lineRule="auto"/>
      <w:ind w:left="720"/>
    </w:pPr>
    <w:rPr>
      <w:rFonts w:ascii="Calibri" w:eastAsia="Times New Roman" w:hAnsi="Calibri" w:cs="Calibri"/>
      <w:color w:val="auto"/>
      <w:sz w:val="22"/>
      <w:szCs w:val="22"/>
      <w:lang w:bidi="ar-SA"/>
    </w:rPr>
  </w:style>
  <w:style w:type="paragraph" w:styleId="afffffa">
    <w:name w:val="Body Text First Indent"/>
    <w:basedOn w:val="af2"/>
    <w:link w:val="afffffb"/>
    <w:rsid w:val="006E7B2C"/>
    <w:pPr>
      <w:ind w:firstLine="210"/>
    </w:pPr>
    <w:rPr>
      <w:sz w:val="20"/>
      <w:szCs w:val="20"/>
    </w:rPr>
  </w:style>
  <w:style w:type="character" w:customStyle="1" w:styleId="afffffb">
    <w:name w:val="Красная строка Знак"/>
    <w:basedOn w:val="af3"/>
    <w:link w:val="afffffa"/>
    <w:rsid w:val="006E7B2C"/>
    <w:rPr>
      <w:rFonts w:ascii="Times New Roman" w:eastAsia="Times New Roman" w:hAnsi="Times New Roman" w:cs="Times New Roman"/>
      <w:sz w:val="20"/>
      <w:szCs w:val="20"/>
      <w:lang w:eastAsia="ru-RU"/>
    </w:rPr>
  </w:style>
  <w:style w:type="paragraph" w:styleId="2f8">
    <w:name w:val="Body Text First Indent 2"/>
    <w:basedOn w:val="afd"/>
    <w:link w:val="2f9"/>
    <w:rsid w:val="006E7B2C"/>
    <w:pPr>
      <w:tabs>
        <w:tab w:val="num" w:pos="0"/>
      </w:tabs>
      <w:suppressAutoHyphens w:val="0"/>
      <w:spacing w:after="120"/>
      <w:ind w:left="283" w:firstLine="210"/>
      <w:jc w:val="left"/>
    </w:pPr>
    <w:rPr>
      <w:lang w:val="en-GB" w:eastAsia="ru-RU"/>
    </w:rPr>
  </w:style>
  <w:style w:type="character" w:customStyle="1" w:styleId="2f9">
    <w:name w:val="Красная строка 2 Знак"/>
    <w:basedOn w:val="afe"/>
    <w:link w:val="2f8"/>
    <w:rsid w:val="006E7B2C"/>
    <w:rPr>
      <w:rFonts w:ascii="Times New Roman" w:eastAsia="Times New Roman" w:hAnsi="Times New Roman" w:cs="Times New Roman"/>
      <w:sz w:val="24"/>
      <w:szCs w:val="24"/>
      <w:lang w:val="en-GB" w:eastAsia="ru-RU"/>
    </w:rPr>
  </w:style>
  <w:style w:type="paragraph" w:customStyle="1" w:styleId="2fa">
    <w:name w:val="ШТ Назв.2"/>
    <w:basedOn w:val="a0"/>
    <w:rsid w:val="006E7B2C"/>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b">
    <w:name w:val="Знак2 Знак Знак"/>
    <w:rsid w:val="006E7B2C"/>
    <w:rPr>
      <w:rFonts w:cs="Times New Roman"/>
      <w:sz w:val="24"/>
      <w:szCs w:val="24"/>
    </w:rPr>
  </w:style>
  <w:style w:type="paragraph" w:customStyle="1" w:styleId="style40">
    <w:name w:val="style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6E7B2C"/>
    <w:rPr>
      <w:rFonts w:cs="Times New Roman"/>
      <w:lang w:val="ru-RU" w:eastAsia="ru-RU"/>
    </w:rPr>
  </w:style>
  <w:style w:type="character" w:customStyle="1" w:styleId="text">
    <w:name w:val="text"/>
    <w:rsid w:val="006E7B2C"/>
    <w:rPr>
      <w:rFonts w:cs="Times New Roman"/>
    </w:rPr>
  </w:style>
  <w:style w:type="character" w:customStyle="1" w:styleId="63">
    <w:name w:val="Знак Знак6"/>
    <w:locked/>
    <w:rsid w:val="006E7B2C"/>
    <w:rPr>
      <w:rFonts w:cs="Times New Roman"/>
      <w:sz w:val="24"/>
      <w:szCs w:val="24"/>
      <w:lang w:val="ru-RU" w:eastAsia="ru-RU"/>
    </w:rPr>
  </w:style>
  <w:style w:type="character" w:customStyle="1" w:styleId="216">
    <w:name w:val="Знак2 Знак Знак1"/>
    <w:locked/>
    <w:rsid w:val="006E7B2C"/>
    <w:rPr>
      <w:rFonts w:cs="Times New Roman"/>
      <w:sz w:val="24"/>
      <w:szCs w:val="24"/>
      <w:lang w:val="ru-RU" w:eastAsia="ru-RU"/>
    </w:rPr>
  </w:style>
  <w:style w:type="character" w:customStyle="1" w:styleId="710">
    <w:name w:val="Знак Знак71"/>
    <w:locked/>
    <w:rsid w:val="006E7B2C"/>
    <w:rPr>
      <w:rFonts w:cs="Times New Roman"/>
      <w:b/>
      <w:bCs/>
      <w:i/>
      <w:iCs/>
      <w:snapToGrid w:val="0"/>
      <w:sz w:val="24"/>
      <w:szCs w:val="24"/>
      <w:lang w:val="ru-RU" w:eastAsia="ru-RU"/>
    </w:rPr>
  </w:style>
  <w:style w:type="character" w:customStyle="1" w:styleId="313">
    <w:name w:val="Знак Знак31"/>
    <w:rsid w:val="006E7B2C"/>
    <w:rPr>
      <w:rFonts w:cs="Times New Roman"/>
      <w:b/>
      <w:bCs/>
      <w:i/>
      <w:iCs/>
      <w:snapToGrid w:val="0"/>
      <w:sz w:val="28"/>
      <w:szCs w:val="28"/>
    </w:rPr>
  </w:style>
  <w:style w:type="character" w:customStyle="1" w:styleId="510">
    <w:name w:val="Знак Знак51"/>
    <w:rsid w:val="006E7B2C"/>
    <w:rPr>
      <w:rFonts w:cs="Times New Roman"/>
      <w:sz w:val="24"/>
      <w:szCs w:val="24"/>
    </w:rPr>
  </w:style>
  <w:style w:type="character" w:customStyle="1" w:styleId="410">
    <w:name w:val="Знак Знак41"/>
    <w:rsid w:val="006E7B2C"/>
    <w:rPr>
      <w:rFonts w:cs="Times New Roman"/>
      <w:b/>
      <w:bCs/>
      <w:sz w:val="28"/>
      <w:szCs w:val="28"/>
    </w:rPr>
  </w:style>
  <w:style w:type="character" w:customStyle="1" w:styleId="221">
    <w:name w:val="Знак2 Знак Знак2"/>
    <w:rsid w:val="006E7B2C"/>
    <w:rPr>
      <w:rFonts w:cs="Times New Roman"/>
      <w:sz w:val="24"/>
      <w:szCs w:val="24"/>
    </w:rPr>
  </w:style>
  <w:style w:type="character" w:styleId="afffffc">
    <w:name w:val="Emphasis"/>
    <w:qFormat/>
    <w:rsid w:val="006E7B2C"/>
    <w:rPr>
      <w:rFonts w:cs="Times New Roman"/>
      <w:i/>
      <w:iCs/>
    </w:rPr>
  </w:style>
  <w:style w:type="paragraph" w:customStyle="1" w:styleId="desc2">
    <w:name w:val="desc2"/>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6E7B2C"/>
    <w:rPr>
      <w:rFonts w:cs="Times New Roman"/>
    </w:rPr>
  </w:style>
  <w:style w:type="character" w:customStyle="1" w:styleId="2110">
    <w:name w:val="Знак2 Знак Знак11"/>
    <w:rsid w:val="006E7B2C"/>
    <w:rPr>
      <w:rFonts w:cs="Times New Roman"/>
      <w:sz w:val="24"/>
      <w:szCs w:val="24"/>
      <w:lang w:val="ru-RU" w:eastAsia="ru-RU"/>
    </w:rPr>
  </w:style>
  <w:style w:type="paragraph" w:customStyle="1" w:styleId="11c">
    <w:name w:val="Обычный + 11 пт"/>
    <w:aliases w:val="полужирный,Серый 100%"/>
    <w:basedOn w:val="a0"/>
    <w:rsid w:val="006E7B2C"/>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d">
    <w:name w:val="Знак Знак11"/>
    <w:locked/>
    <w:rsid w:val="006E7B2C"/>
    <w:rPr>
      <w:rFonts w:ascii="Arial" w:hAnsi="Arial" w:cs="Arial"/>
      <w:b/>
      <w:bCs/>
      <w:i/>
      <w:iCs/>
      <w:sz w:val="28"/>
      <w:szCs w:val="28"/>
      <w:lang w:val="ru-RU" w:eastAsia="ru-RU"/>
    </w:rPr>
  </w:style>
  <w:style w:type="character" w:customStyle="1" w:styleId="100">
    <w:name w:val="Знак Знак10"/>
    <w:rsid w:val="006E7B2C"/>
    <w:rPr>
      <w:rFonts w:ascii="Arial" w:hAnsi="Arial" w:cs="Arial"/>
      <w:b/>
      <w:bCs/>
      <w:sz w:val="26"/>
      <w:szCs w:val="26"/>
      <w:lang w:val="ru-RU" w:eastAsia="ru-RU"/>
    </w:rPr>
  </w:style>
  <w:style w:type="character" w:customStyle="1" w:styleId="label">
    <w:name w:val="label"/>
    <w:rsid w:val="006E7B2C"/>
    <w:rPr>
      <w:rFonts w:cs="Times New Roman"/>
    </w:rPr>
  </w:style>
  <w:style w:type="paragraph" w:customStyle="1" w:styleId="afffffd">
    <w:name w:val="Обычный.Нормальный абзац"/>
    <w:rsid w:val="006E7B2C"/>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6E7B2C"/>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6E7B2C"/>
    <w:pPr>
      <w:spacing w:after="0" w:line="240" w:lineRule="auto"/>
    </w:pPr>
    <w:rPr>
      <w:rFonts w:ascii="Arial" w:eastAsia="Times New Roman" w:hAnsi="Arial" w:cs="Arial"/>
      <w:b/>
      <w:bCs/>
      <w:lang w:eastAsia="ru-RU"/>
    </w:rPr>
  </w:style>
  <w:style w:type="paragraph" w:customStyle="1" w:styleId="Char0">
    <w:name w:val="Char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rsid w:val="006E7B2C"/>
    <w:pPr>
      <w:autoSpaceDE w:val="0"/>
      <w:autoSpaceDN w:val="0"/>
      <w:adjustRightInd w:val="0"/>
    </w:pPr>
    <w:rPr>
      <w:rFonts w:ascii="Times New Roman" w:eastAsia="Calibri" w:hAnsi="Times New Roman" w:cs="Times New Roman"/>
      <w:color w:val="auto"/>
      <w:lang w:bidi="ar-SA"/>
    </w:rPr>
  </w:style>
  <w:style w:type="paragraph" w:styleId="afffffe">
    <w:name w:val="annotation subject"/>
    <w:basedOn w:val="afff2"/>
    <w:next w:val="afff2"/>
    <w:link w:val="affffff"/>
    <w:rsid w:val="006E7B2C"/>
    <w:pPr>
      <w:autoSpaceDE w:val="0"/>
      <w:autoSpaceDN w:val="0"/>
      <w:adjustRightInd w:val="0"/>
    </w:pPr>
    <w:rPr>
      <w:rFonts w:ascii="Times New Roman" w:eastAsia="Times New Roman" w:hAnsi="Times New Roman" w:cs="Times New Roman"/>
      <w:b/>
      <w:bCs/>
      <w:color w:val="auto"/>
      <w:lang w:bidi="ar-SA"/>
    </w:rPr>
  </w:style>
  <w:style w:type="character" w:customStyle="1" w:styleId="affffff">
    <w:name w:val="Тема примечания Знак"/>
    <w:basedOn w:val="afff3"/>
    <w:link w:val="afffffe"/>
    <w:rsid w:val="006E7B2C"/>
    <w:rPr>
      <w:rFonts w:ascii="Times New Roman" w:eastAsia="Times New Roman" w:hAnsi="Times New Roman" w:cs="Times New Roman"/>
      <w:b/>
      <w:bCs/>
      <w:color w:val="000000"/>
      <w:sz w:val="20"/>
      <w:szCs w:val="20"/>
      <w:lang w:eastAsia="ru-RU" w:bidi="ru-RU"/>
    </w:rPr>
  </w:style>
  <w:style w:type="character" w:customStyle="1" w:styleId="u">
    <w:name w:val="u"/>
    <w:rsid w:val="006E7B2C"/>
  </w:style>
  <w:style w:type="paragraph" w:styleId="affffff0">
    <w:name w:val="Revision"/>
    <w:hidden/>
    <w:uiPriority w:val="99"/>
    <w:semiHidden/>
    <w:rsid w:val="006E7B2C"/>
    <w:pPr>
      <w:spacing w:after="0" w:line="240" w:lineRule="auto"/>
    </w:pPr>
    <w:rPr>
      <w:rFonts w:ascii="Times New Roman" w:eastAsia="Times New Roman" w:hAnsi="Times New Roman" w:cs="Times New Roman"/>
      <w:sz w:val="20"/>
      <w:szCs w:val="20"/>
      <w:lang w:eastAsia="ru-RU"/>
    </w:rPr>
  </w:style>
  <w:style w:type="paragraph" w:customStyle="1" w:styleId="3f2">
    <w:name w:val="Без интервала3"/>
    <w:link w:val="NoSpacingChar"/>
    <w:qFormat/>
    <w:rsid w:val="006E7B2C"/>
    <w:pPr>
      <w:spacing w:after="0" w:line="240" w:lineRule="auto"/>
      <w:jc w:val="both"/>
    </w:pPr>
    <w:rPr>
      <w:rFonts w:ascii="Calibri" w:eastAsia="Times New Roman" w:hAnsi="Calibri" w:cs="Times New Roman"/>
    </w:rPr>
  </w:style>
  <w:style w:type="character" w:customStyle="1" w:styleId="NoSpacingChar">
    <w:name w:val="No Spacing Char"/>
    <w:link w:val="3f2"/>
    <w:locked/>
    <w:rsid w:val="006E7B2C"/>
    <w:rPr>
      <w:rFonts w:ascii="Calibri" w:eastAsia="Times New Roman" w:hAnsi="Calibri" w:cs="Times New Roman"/>
    </w:rPr>
  </w:style>
  <w:style w:type="paragraph" w:customStyle="1" w:styleId="affffff1">
    <w:name w:val="Пункт б/н"/>
    <w:basedOn w:val="a0"/>
    <w:semiHidden/>
    <w:rsid w:val="006E7B2C"/>
    <w:pPr>
      <w:widowControl/>
      <w:tabs>
        <w:tab w:val="left" w:pos="1134"/>
      </w:tabs>
      <w:ind w:firstLine="567"/>
      <w:jc w:val="both"/>
    </w:pPr>
    <w:rPr>
      <w:rFonts w:ascii="Times New Roman" w:eastAsia="Times New Roman" w:hAnsi="Times New Roman" w:cs="Times New Roman"/>
      <w:color w:val="auto"/>
      <w:lang w:bidi="ar-SA"/>
    </w:rPr>
  </w:style>
  <w:style w:type="paragraph" w:customStyle="1" w:styleId="-">
    <w:name w:val="Контракт-раздел"/>
    <w:basedOn w:val="a0"/>
    <w:next w:val="-0"/>
    <w:rsid w:val="006E7B2C"/>
    <w:pPr>
      <w:keepNext/>
      <w:widowControl/>
      <w:numPr>
        <w:numId w:val="7"/>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0"/>
    <w:rsid w:val="006E7B2C"/>
    <w:pPr>
      <w:widowControl/>
      <w:numPr>
        <w:ilvl w:val="1"/>
        <w:numId w:val="7"/>
      </w:numPr>
      <w:jc w:val="both"/>
    </w:pPr>
    <w:rPr>
      <w:rFonts w:ascii="Times New Roman" w:eastAsia="Times New Roman" w:hAnsi="Times New Roman" w:cs="Times New Roman"/>
      <w:color w:val="auto"/>
      <w:lang w:bidi="ar-SA"/>
    </w:rPr>
  </w:style>
  <w:style w:type="paragraph" w:customStyle="1" w:styleId="-1">
    <w:name w:val="Контракт-подпункт"/>
    <w:basedOn w:val="a0"/>
    <w:rsid w:val="006E7B2C"/>
    <w:pPr>
      <w:widowControl/>
      <w:numPr>
        <w:ilvl w:val="2"/>
        <w:numId w:val="7"/>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0"/>
    <w:rsid w:val="006E7B2C"/>
    <w:pPr>
      <w:widowControl/>
      <w:numPr>
        <w:ilvl w:val="3"/>
        <w:numId w:val="7"/>
      </w:numPr>
      <w:jc w:val="both"/>
    </w:pPr>
    <w:rPr>
      <w:rFonts w:ascii="Times New Roman" w:eastAsia="Times New Roman" w:hAnsi="Times New Roman" w:cs="Times New Roman"/>
      <w:color w:val="auto"/>
      <w:lang w:bidi="ar-SA"/>
    </w:rPr>
  </w:style>
  <w:style w:type="character" w:customStyle="1" w:styleId="FontStyle13">
    <w:name w:val="Font Style13"/>
    <w:rsid w:val="006E7B2C"/>
    <w:rPr>
      <w:rFonts w:ascii="Times New Roman" w:hAnsi="Times New Roman" w:cs="Times New Roman" w:hint="default"/>
      <w:sz w:val="20"/>
      <w:szCs w:val="20"/>
    </w:rPr>
  </w:style>
  <w:style w:type="character" w:customStyle="1" w:styleId="FontStyle14">
    <w:name w:val="Font Style14"/>
    <w:rsid w:val="006E7B2C"/>
    <w:rPr>
      <w:rFonts w:ascii="Times New Roman" w:hAnsi="Times New Roman" w:cs="Times New Roman" w:hint="default"/>
      <w:b/>
      <w:bCs/>
      <w:sz w:val="20"/>
      <w:szCs w:val="20"/>
    </w:rPr>
  </w:style>
  <w:style w:type="paragraph" w:customStyle="1" w:styleId="320">
    <w:name w:val="Основной текст 32"/>
    <w:basedOn w:val="a0"/>
    <w:rsid w:val="006E7B2C"/>
    <w:pPr>
      <w:widowControl/>
      <w:suppressAutoHyphens/>
      <w:spacing w:after="120"/>
    </w:pPr>
    <w:rPr>
      <w:rFonts w:ascii="Times New Roman" w:eastAsia="Times New Roman" w:hAnsi="Times New Roman" w:cs="Times New Roman"/>
      <w:kern w:val="2"/>
      <w:sz w:val="16"/>
      <w:szCs w:val="16"/>
      <w:lang w:eastAsia="ar-SA" w:bidi="ar-SA"/>
    </w:rPr>
  </w:style>
  <w:style w:type="character" w:customStyle="1" w:styleId="1ffa">
    <w:name w:val="Неразрешенное упоминание1"/>
    <w:uiPriority w:val="99"/>
    <w:semiHidden/>
    <w:unhideWhenUsed/>
    <w:rsid w:val="006E7B2C"/>
    <w:rPr>
      <w:color w:val="605E5C"/>
      <w:shd w:val="clear" w:color="auto" w:fill="E1DFDD"/>
    </w:rPr>
  </w:style>
  <w:style w:type="character" w:customStyle="1" w:styleId="a7">
    <w:name w:val="Абзац списка Знак"/>
    <w:link w:val="a6"/>
    <w:uiPriority w:val="34"/>
    <w:locked/>
    <w:rsid w:val="006E7B2C"/>
    <w:rPr>
      <w:rFonts w:ascii="Courier New" w:eastAsia="Courier New" w:hAnsi="Courier New" w:cs="Courier New"/>
      <w:color w:val="000000"/>
      <w:sz w:val="24"/>
      <w:szCs w:val="24"/>
      <w:lang w:eastAsia="ru-RU" w:bidi="ru-RU"/>
    </w:rPr>
  </w:style>
  <w:style w:type="paragraph" w:customStyle="1" w:styleId="74">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e">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b">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2">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c">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3">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d">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e">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4">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c">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7">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d">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1">
    <w:name w:val="Знак Знак18"/>
    <w:locked/>
    <w:rsid w:val="006E7B2C"/>
    <w:rPr>
      <w:i/>
      <w:iCs/>
      <w:sz w:val="22"/>
      <w:szCs w:val="22"/>
    </w:rPr>
  </w:style>
  <w:style w:type="character" w:customStyle="1" w:styleId="191">
    <w:name w:val="Знак Знак19"/>
    <w:locked/>
    <w:rsid w:val="006E7B2C"/>
    <w:rPr>
      <w:rFonts w:ascii="Arial" w:hAnsi="Arial" w:cs="Arial"/>
      <w:b/>
      <w:bCs/>
      <w:kern w:val="32"/>
      <w:sz w:val="32"/>
      <w:szCs w:val="32"/>
      <w:lang w:val="ru-RU" w:eastAsia="ru-RU"/>
    </w:rPr>
  </w:style>
  <w:style w:type="character" w:customStyle="1" w:styleId="match">
    <w:name w:val="match"/>
    <w:rsid w:val="006E7B2C"/>
  </w:style>
  <w:style w:type="paragraph" w:customStyle="1" w:styleId="parametervalue">
    <w:name w:val="parametervalue"/>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f0">
    <w:name w:val="Нет списка11"/>
    <w:next w:val="a3"/>
    <w:uiPriority w:val="99"/>
    <w:semiHidden/>
    <w:unhideWhenUsed/>
    <w:rsid w:val="006E7B2C"/>
  </w:style>
  <w:style w:type="table" w:customStyle="1" w:styleId="11f1">
    <w:name w:val="Сетка таблицы1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e">
    <w:name w:val="Нет списка2"/>
    <w:next w:val="a3"/>
    <w:uiPriority w:val="99"/>
    <w:semiHidden/>
    <w:unhideWhenUsed/>
    <w:rsid w:val="006E7B2C"/>
  </w:style>
  <w:style w:type="table" w:customStyle="1" w:styleId="2ff">
    <w:name w:val="Сетка таблицы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3">
    <w:name w:val="Нет списка3"/>
    <w:next w:val="a3"/>
    <w:uiPriority w:val="99"/>
    <w:semiHidden/>
    <w:unhideWhenUsed/>
    <w:rsid w:val="006E7B2C"/>
  </w:style>
  <w:style w:type="table" w:customStyle="1" w:styleId="3f4">
    <w:name w:val="Сетка таблицы3"/>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3"/>
    <w:uiPriority w:val="99"/>
    <w:semiHidden/>
    <w:rsid w:val="006E7B2C"/>
  </w:style>
  <w:style w:type="table" w:customStyle="1" w:styleId="47">
    <w:name w:val="Сетка таблицы4"/>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uiPriority w:val="99"/>
    <w:semiHidden/>
    <w:unhideWhenUsed/>
    <w:rsid w:val="006E7B2C"/>
  </w:style>
  <w:style w:type="table" w:customStyle="1" w:styleId="122">
    <w:name w:val="Сетка таблицы1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8">
    <w:name w:val="Нет списка21"/>
    <w:next w:val="a3"/>
    <w:uiPriority w:val="99"/>
    <w:semiHidden/>
    <w:unhideWhenUsed/>
    <w:rsid w:val="006E7B2C"/>
  </w:style>
  <w:style w:type="table" w:customStyle="1" w:styleId="219">
    <w:name w:val="Сетка таблицы2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3"/>
    <w:uiPriority w:val="99"/>
    <w:semiHidden/>
    <w:unhideWhenUsed/>
    <w:rsid w:val="006E7B2C"/>
  </w:style>
  <w:style w:type="table" w:customStyle="1" w:styleId="315">
    <w:name w:val="Сетка таблицы3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
    <w:name w:val="Нет списка5"/>
    <w:next w:val="a3"/>
    <w:uiPriority w:val="99"/>
    <w:semiHidden/>
    <w:unhideWhenUsed/>
    <w:rsid w:val="0058118A"/>
  </w:style>
  <w:style w:type="table" w:customStyle="1" w:styleId="58">
    <w:name w:val="Сетка таблицы5"/>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3"/>
    <w:uiPriority w:val="99"/>
    <w:semiHidden/>
    <w:unhideWhenUsed/>
    <w:rsid w:val="0058118A"/>
  </w:style>
  <w:style w:type="table" w:customStyle="1" w:styleId="65">
    <w:name w:val="Сетка таблицы6"/>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
    <w:name w:val="Нет списка7"/>
    <w:next w:val="a3"/>
    <w:uiPriority w:val="99"/>
    <w:semiHidden/>
    <w:rsid w:val="00AA7DE0"/>
  </w:style>
  <w:style w:type="paragraph" w:customStyle="1" w:styleId="1fff">
    <w:name w:val="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5">
    <w:basedOn w:val="a0"/>
    <w:next w:val="afff6"/>
    <w:qFormat/>
    <w:rsid w:val="00AA7DE0"/>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paragraph" w:customStyle="1" w:styleId="76">
    <w:name w:val="Знак7"/>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2">
    <w:name w:val="Знак1 Знак Знак 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3">
    <w:name w:val="Знак Знак Знак1 Знак Знак Знак1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0">
    <w:name w:val="Знак Знак Знак Знак Знак1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1">
    <w:name w:val="Знак Знак Знак1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6">
    <w:name w:val="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7">
    <w:name w:val="Знак Знак Знак Знак 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2">
    <w:name w:val="Знак Знак Знак1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8">
    <w:name w:val="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9">
    <w:name w:val="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a">
    <w:name w:val="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b">
    <w:name w:val="Знак Знак Знак Знак"/>
    <w:rsid w:val="00AA7DE0"/>
    <w:rPr>
      <w:rFonts w:ascii="Tahoma" w:hAnsi="Tahoma" w:cs="Tahoma"/>
      <w:sz w:val="16"/>
      <w:szCs w:val="16"/>
      <w:lang w:val="ru-RU" w:eastAsia="ru-RU" w:bidi="ar-SA"/>
    </w:rPr>
  </w:style>
  <w:style w:type="paragraph" w:customStyle="1" w:styleId="1fff3">
    <w:name w:val="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4">
    <w:name w:val="Знак Знак Знак1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5">
    <w:name w:val="Знак Знак Знак Знак Знак Знак Знак Знак Знак1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c">
    <w:name w:val="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d">
    <w:name w:val="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48">
    <w:name w:val="Обычный4"/>
    <w:rsid w:val="00AA7DE0"/>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e">
    <w:name w:val="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6">
    <w:name w:val="Знак Знак Знак Знак Знак Знак Знак Знак Знак Знак Знак Знак Знак Знак1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0">
    <w:name w:val="Знак Знак Знак Знак Знак2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77">
    <w:name w:val="Сетка таблицы7"/>
    <w:basedOn w:val="a2"/>
    <w:next w:val="afff8"/>
    <w:uiPriority w:val="59"/>
    <w:rsid w:val="00AA7DE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a">
    <w:name w:val="Знак Знак Знак Знак Знак2 Знак 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1">
    <w:name w:val="Знак Знак Знак Знак Знак2 Знак Знак Знак Знак Знак Знак Знак Знак Знак Знак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2">
    <w:name w:val="Знак Знак18"/>
    <w:locked/>
    <w:rsid w:val="00AA7DE0"/>
    <w:rPr>
      <w:i/>
      <w:iCs/>
      <w:sz w:val="22"/>
      <w:szCs w:val="22"/>
    </w:rPr>
  </w:style>
  <w:style w:type="character" w:customStyle="1" w:styleId="192">
    <w:name w:val="Знак Знак19"/>
    <w:locked/>
    <w:rsid w:val="00AA7DE0"/>
    <w:rPr>
      <w:rFonts w:ascii="Arial" w:hAnsi="Arial" w:cs="Arial"/>
      <w:b/>
      <w:bCs/>
      <w:kern w:val="32"/>
      <w:sz w:val="32"/>
      <w:szCs w:val="32"/>
      <w:lang w:val="ru-RU" w:eastAsia="ru-RU"/>
    </w:rPr>
  </w:style>
  <w:style w:type="paragraph" w:customStyle="1" w:styleId="49">
    <w:name w:val="Абзац списка4"/>
    <w:basedOn w:val="a0"/>
    <w:rsid w:val="00AA7DE0"/>
    <w:pPr>
      <w:widowControl/>
      <w:spacing w:after="200" w:line="276" w:lineRule="auto"/>
      <w:ind w:left="720"/>
    </w:pPr>
    <w:rPr>
      <w:rFonts w:ascii="Calibri" w:eastAsia="Times New Roman" w:hAnsi="Calibri" w:cs="Calibri"/>
      <w:color w:val="auto"/>
      <w:sz w:val="22"/>
      <w:szCs w:val="22"/>
      <w:lang w:bidi="ar-SA"/>
    </w:rPr>
  </w:style>
  <w:style w:type="character" w:customStyle="1" w:styleId="afffffff">
    <w:name w:val="Заголовок Знак"/>
    <w:rsid w:val="00AA7DE0"/>
    <w:rPr>
      <w:bCs/>
      <w:color w:val="000000"/>
      <w:spacing w:val="13"/>
      <w:sz w:val="24"/>
      <w:szCs w:val="22"/>
      <w:shd w:val="clear" w:color="auto" w:fill="FFFFFF"/>
    </w:rPr>
  </w:style>
  <w:style w:type="paragraph" w:customStyle="1" w:styleId="formattext">
    <w:name w:val="formattext"/>
    <w:basedOn w:val="a0"/>
    <w:rsid w:val="00AA7DE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ff2">
    <w:name w:val="Неразрешенное упоминание2"/>
    <w:uiPriority w:val="99"/>
    <w:semiHidden/>
    <w:unhideWhenUsed/>
    <w:rsid w:val="00AA7DE0"/>
    <w:rPr>
      <w:color w:val="605E5C"/>
      <w:shd w:val="clear" w:color="auto" w:fill="E1DFDD"/>
    </w:rPr>
  </w:style>
  <w:style w:type="numbering" w:customStyle="1" w:styleId="130">
    <w:name w:val="Нет списка13"/>
    <w:next w:val="a3"/>
    <w:uiPriority w:val="99"/>
    <w:semiHidden/>
    <w:unhideWhenUsed/>
    <w:rsid w:val="00AA7DE0"/>
  </w:style>
  <w:style w:type="table" w:customStyle="1" w:styleId="131">
    <w:name w:val="Сетка таблицы13"/>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Нет списка22"/>
    <w:next w:val="a3"/>
    <w:uiPriority w:val="99"/>
    <w:semiHidden/>
    <w:unhideWhenUsed/>
    <w:rsid w:val="00AA7DE0"/>
  </w:style>
  <w:style w:type="table" w:customStyle="1" w:styleId="224">
    <w:name w:val="Сетка таблицы2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3"/>
    <w:uiPriority w:val="99"/>
    <w:semiHidden/>
    <w:unhideWhenUsed/>
    <w:rsid w:val="00AA7DE0"/>
  </w:style>
  <w:style w:type="table" w:customStyle="1" w:styleId="322">
    <w:name w:val="Сетка таблицы3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A7DE0"/>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2269">
      <w:bodyDiv w:val="1"/>
      <w:marLeft w:val="0"/>
      <w:marRight w:val="0"/>
      <w:marTop w:val="0"/>
      <w:marBottom w:val="0"/>
      <w:divBdr>
        <w:top w:val="none" w:sz="0" w:space="0" w:color="auto"/>
        <w:left w:val="none" w:sz="0" w:space="0" w:color="auto"/>
        <w:bottom w:val="none" w:sz="0" w:space="0" w:color="auto"/>
        <w:right w:val="none" w:sz="0" w:space="0" w:color="auto"/>
      </w:divBdr>
    </w:div>
    <w:div w:id="18627423">
      <w:bodyDiv w:val="1"/>
      <w:marLeft w:val="0"/>
      <w:marRight w:val="0"/>
      <w:marTop w:val="0"/>
      <w:marBottom w:val="0"/>
      <w:divBdr>
        <w:top w:val="none" w:sz="0" w:space="0" w:color="auto"/>
        <w:left w:val="none" w:sz="0" w:space="0" w:color="auto"/>
        <w:bottom w:val="none" w:sz="0" w:space="0" w:color="auto"/>
        <w:right w:val="none" w:sz="0" w:space="0" w:color="auto"/>
      </w:divBdr>
    </w:div>
    <w:div w:id="298417171">
      <w:bodyDiv w:val="1"/>
      <w:marLeft w:val="0"/>
      <w:marRight w:val="0"/>
      <w:marTop w:val="0"/>
      <w:marBottom w:val="0"/>
      <w:divBdr>
        <w:top w:val="none" w:sz="0" w:space="0" w:color="auto"/>
        <w:left w:val="none" w:sz="0" w:space="0" w:color="auto"/>
        <w:bottom w:val="none" w:sz="0" w:space="0" w:color="auto"/>
        <w:right w:val="none" w:sz="0" w:space="0" w:color="auto"/>
      </w:divBdr>
    </w:div>
    <w:div w:id="330645756">
      <w:bodyDiv w:val="1"/>
      <w:marLeft w:val="0"/>
      <w:marRight w:val="0"/>
      <w:marTop w:val="0"/>
      <w:marBottom w:val="0"/>
      <w:divBdr>
        <w:top w:val="none" w:sz="0" w:space="0" w:color="auto"/>
        <w:left w:val="none" w:sz="0" w:space="0" w:color="auto"/>
        <w:bottom w:val="none" w:sz="0" w:space="0" w:color="auto"/>
        <w:right w:val="none" w:sz="0" w:space="0" w:color="auto"/>
      </w:divBdr>
    </w:div>
    <w:div w:id="439960349">
      <w:bodyDiv w:val="1"/>
      <w:marLeft w:val="0"/>
      <w:marRight w:val="0"/>
      <w:marTop w:val="0"/>
      <w:marBottom w:val="0"/>
      <w:divBdr>
        <w:top w:val="none" w:sz="0" w:space="0" w:color="auto"/>
        <w:left w:val="none" w:sz="0" w:space="0" w:color="auto"/>
        <w:bottom w:val="none" w:sz="0" w:space="0" w:color="auto"/>
        <w:right w:val="none" w:sz="0" w:space="0" w:color="auto"/>
      </w:divBdr>
    </w:div>
    <w:div w:id="547182375">
      <w:bodyDiv w:val="1"/>
      <w:marLeft w:val="0"/>
      <w:marRight w:val="0"/>
      <w:marTop w:val="0"/>
      <w:marBottom w:val="0"/>
      <w:divBdr>
        <w:top w:val="none" w:sz="0" w:space="0" w:color="auto"/>
        <w:left w:val="none" w:sz="0" w:space="0" w:color="auto"/>
        <w:bottom w:val="none" w:sz="0" w:space="0" w:color="auto"/>
        <w:right w:val="none" w:sz="0" w:space="0" w:color="auto"/>
      </w:divBdr>
    </w:div>
    <w:div w:id="688028325">
      <w:bodyDiv w:val="1"/>
      <w:marLeft w:val="0"/>
      <w:marRight w:val="0"/>
      <w:marTop w:val="0"/>
      <w:marBottom w:val="0"/>
      <w:divBdr>
        <w:top w:val="none" w:sz="0" w:space="0" w:color="auto"/>
        <w:left w:val="none" w:sz="0" w:space="0" w:color="auto"/>
        <w:bottom w:val="none" w:sz="0" w:space="0" w:color="auto"/>
        <w:right w:val="none" w:sz="0" w:space="0" w:color="auto"/>
      </w:divBdr>
    </w:div>
    <w:div w:id="688608105">
      <w:bodyDiv w:val="1"/>
      <w:marLeft w:val="0"/>
      <w:marRight w:val="0"/>
      <w:marTop w:val="0"/>
      <w:marBottom w:val="0"/>
      <w:divBdr>
        <w:top w:val="none" w:sz="0" w:space="0" w:color="auto"/>
        <w:left w:val="none" w:sz="0" w:space="0" w:color="auto"/>
        <w:bottom w:val="none" w:sz="0" w:space="0" w:color="auto"/>
        <w:right w:val="none" w:sz="0" w:space="0" w:color="auto"/>
      </w:divBdr>
    </w:div>
    <w:div w:id="776830643">
      <w:bodyDiv w:val="1"/>
      <w:marLeft w:val="0"/>
      <w:marRight w:val="0"/>
      <w:marTop w:val="0"/>
      <w:marBottom w:val="0"/>
      <w:divBdr>
        <w:top w:val="none" w:sz="0" w:space="0" w:color="auto"/>
        <w:left w:val="none" w:sz="0" w:space="0" w:color="auto"/>
        <w:bottom w:val="none" w:sz="0" w:space="0" w:color="auto"/>
        <w:right w:val="none" w:sz="0" w:space="0" w:color="auto"/>
      </w:divBdr>
    </w:div>
    <w:div w:id="835655601">
      <w:bodyDiv w:val="1"/>
      <w:marLeft w:val="0"/>
      <w:marRight w:val="0"/>
      <w:marTop w:val="0"/>
      <w:marBottom w:val="0"/>
      <w:divBdr>
        <w:top w:val="none" w:sz="0" w:space="0" w:color="auto"/>
        <w:left w:val="none" w:sz="0" w:space="0" w:color="auto"/>
        <w:bottom w:val="none" w:sz="0" w:space="0" w:color="auto"/>
        <w:right w:val="none" w:sz="0" w:space="0" w:color="auto"/>
      </w:divBdr>
    </w:div>
    <w:div w:id="1151141534">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70716696">
      <w:bodyDiv w:val="1"/>
      <w:marLeft w:val="0"/>
      <w:marRight w:val="0"/>
      <w:marTop w:val="0"/>
      <w:marBottom w:val="0"/>
      <w:divBdr>
        <w:top w:val="none" w:sz="0" w:space="0" w:color="auto"/>
        <w:left w:val="none" w:sz="0" w:space="0" w:color="auto"/>
        <w:bottom w:val="none" w:sz="0" w:space="0" w:color="auto"/>
        <w:right w:val="none" w:sz="0" w:space="0" w:color="auto"/>
      </w:divBdr>
    </w:div>
    <w:div w:id="1492407883">
      <w:bodyDiv w:val="1"/>
      <w:marLeft w:val="0"/>
      <w:marRight w:val="0"/>
      <w:marTop w:val="0"/>
      <w:marBottom w:val="0"/>
      <w:divBdr>
        <w:top w:val="none" w:sz="0" w:space="0" w:color="auto"/>
        <w:left w:val="none" w:sz="0" w:space="0" w:color="auto"/>
        <w:bottom w:val="none" w:sz="0" w:space="0" w:color="auto"/>
        <w:right w:val="none" w:sz="0" w:space="0" w:color="auto"/>
      </w:divBdr>
    </w:div>
    <w:div w:id="1617712591">
      <w:bodyDiv w:val="1"/>
      <w:marLeft w:val="0"/>
      <w:marRight w:val="0"/>
      <w:marTop w:val="0"/>
      <w:marBottom w:val="0"/>
      <w:divBdr>
        <w:top w:val="none" w:sz="0" w:space="0" w:color="auto"/>
        <w:left w:val="none" w:sz="0" w:space="0" w:color="auto"/>
        <w:bottom w:val="none" w:sz="0" w:space="0" w:color="auto"/>
        <w:right w:val="none" w:sz="0" w:space="0" w:color="auto"/>
      </w:divBdr>
      <w:divsChild>
        <w:div w:id="2094424547">
          <w:marLeft w:val="0"/>
          <w:marRight w:val="0"/>
          <w:marTop w:val="0"/>
          <w:marBottom w:val="0"/>
          <w:divBdr>
            <w:top w:val="none" w:sz="0" w:space="0" w:color="auto"/>
            <w:left w:val="none" w:sz="0" w:space="0" w:color="auto"/>
            <w:bottom w:val="none" w:sz="0" w:space="0" w:color="auto"/>
            <w:right w:val="none" w:sz="0" w:space="0" w:color="auto"/>
          </w:divBdr>
        </w:div>
      </w:divsChild>
    </w:div>
    <w:div w:id="1688361400">
      <w:bodyDiv w:val="1"/>
      <w:marLeft w:val="0"/>
      <w:marRight w:val="0"/>
      <w:marTop w:val="0"/>
      <w:marBottom w:val="0"/>
      <w:divBdr>
        <w:top w:val="none" w:sz="0" w:space="0" w:color="auto"/>
        <w:left w:val="none" w:sz="0" w:space="0" w:color="auto"/>
        <w:bottom w:val="none" w:sz="0" w:space="0" w:color="auto"/>
        <w:right w:val="none" w:sz="0" w:space="0" w:color="auto"/>
      </w:divBdr>
    </w:div>
    <w:div w:id="1795756178">
      <w:bodyDiv w:val="1"/>
      <w:marLeft w:val="0"/>
      <w:marRight w:val="0"/>
      <w:marTop w:val="0"/>
      <w:marBottom w:val="0"/>
      <w:divBdr>
        <w:top w:val="none" w:sz="0" w:space="0" w:color="auto"/>
        <w:left w:val="none" w:sz="0" w:space="0" w:color="auto"/>
        <w:bottom w:val="none" w:sz="0" w:space="0" w:color="auto"/>
        <w:right w:val="none" w:sz="0" w:space="0" w:color="auto"/>
      </w:divBdr>
    </w:div>
    <w:div w:id="1923878801">
      <w:bodyDiv w:val="1"/>
      <w:marLeft w:val="0"/>
      <w:marRight w:val="0"/>
      <w:marTop w:val="0"/>
      <w:marBottom w:val="0"/>
      <w:divBdr>
        <w:top w:val="none" w:sz="0" w:space="0" w:color="auto"/>
        <w:left w:val="none" w:sz="0" w:space="0" w:color="auto"/>
        <w:bottom w:val="none" w:sz="0" w:space="0" w:color="auto"/>
        <w:right w:val="none" w:sz="0" w:space="0" w:color="auto"/>
      </w:divBdr>
    </w:div>
    <w:div w:id="2139494973">
      <w:bodyDiv w:val="1"/>
      <w:marLeft w:val="0"/>
      <w:marRight w:val="0"/>
      <w:marTop w:val="0"/>
      <w:marBottom w:val="0"/>
      <w:divBdr>
        <w:top w:val="none" w:sz="0" w:space="0" w:color="auto"/>
        <w:left w:val="none" w:sz="0" w:space="0" w:color="auto"/>
        <w:bottom w:val="none" w:sz="0" w:space="0" w:color="auto"/>
        <w:right w:val="none" w:sz="0" w:space="0" w:color="auto"/>
      </w:divBdr>
      <w:divsChild>
        <w:div w:id="225649983">
          <w:marLeft w:val="0"/>
          <w:marRight w:val="0"/>
          <w:marTop w:val="0"/>
          <w:marBottom w:val="0"/>
          <w:divBdr>
            <w:top w:val="single" w:sz="6" w:space="0" w:color="A7B5AB"/>
            <w:left w:val="single" w:sz="6" w:space="0" w:color="A7B5AB"/>
            <w:bottom w:val="single" w:sz="6" w:space="0" w:color="A7B5AB"/>
            <w:right w:val="single" w:sz="6" w:space="0" w:color="A7B5A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34DC2AB81ADF98F875DAE23228D807C9C2243084331D3DDF8CB84EA2CC439C8B14DC7F5C96FGBDCS" TargetMode="Externa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34DC2AB81ADF98F875DAE23228D807C9C2F440F463ED3DDF8CB84EA2CC439C8B14DC7F7C868B5ACGDDFS" TargetMode="External"/><Relationship Id="rId14" Type="http://schemas.openxmlformats.org/officeDocument/2006/relationships/hyperlink" Target="consultantplus://offline/ref=5025677FAC7F4D4EC2AD2330981AD41CB3D03A0C7F28D12858A5E53D51ICV0I"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5190327893476221031AEA0609CA449C3EB6CA9301B55BA2AB1C11A283D71D54AD3216FDF289B4CB729927A169AE8461A291DCBFC9F953E3GDMDP" TargetMode="External"/><Relationship Id="rId2" Type="http://schemas.openxmlformats.org/officeDocument/2006/relationships/hyperlink" Target="consultantplus://offline/ref=39C5A22159A9484963CFF095650B83B7CAFD28A71D1D7A511B78843B9E724965A90E38DBA121F833E42857BF5F3B26C6F289E093E9C7A257B7b9M" TargetMode="External"/><Relationship Id="rId1" Type="http://schemas.openxmlformats.org/officeDocument/2006/relationships/hyperlink" Target="consultantplus://offline/ref=39C5A22159A9484963CFF095650B83B7CAFD28A71D1D7A511B78843B9E724965A90E38DBA121F833E42857BF5F3B26C6F289E093E9C7A257B7b9M" TargetMode="External"/><Relationship Id="rId4" Type="http://schemas.openxmlformats.org/officeDocument/2006/relationships/hyperlink" Target="consultantplus://offline/ref=18BAFD37D8CE15867B8E42176F693888800E87D5A20088B7F59BA4EAF23C8293A0E01E96904E8C65A77ED9D675C09FF2540E88A79BC0F23E4CD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1E9C4-F2B5-42C1-813E-28583CB05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8625</Words>
  <Characters>49167</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57677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2021-06-22T11:35:00Z</cp:lastPrinted>
  <dcterms:created xsi:type="dcterms:W3CDTF">2024-06-11T06:17:00Z</dcterms:created>
  <dcterms:modified xsi:type="dcterms:W3CDTF">2024-06-11T06:17:00Z</dcterms:modified>
</cp:coreProperties>
</file>