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852" w:rsidRPr="00550F40" w:rsidRDefault="005D1852" w:rsidP="0000464D">
      <w:pPr>
        <w:pStyle w:val="af1"/>
        <w:spacing w:line="276" w:lineRule="auto"/>
        <w:jc w:val="center"/>
        <w:rPr>
          <w:rFonts w:ascii="Times New Roman" w:hAnsi="Times New Roman"/>
          <w:b/>
          <w:sz w:val="24"/>
          <w:szCs w:val="24"/>
        </w:rPr>
      </w:pPr>
      <w:bookmarkStart w:id="0" w:name="Par3256"/>
      <w:bookmarkEnd w:id="0"/>
      <w:r w:rsidRPr="00550F40">
        <w:rPr>
          <w:rFonts w:ascii="Times New Roman" w:hAnsi="Times New Roman"/>
          <w:b/>
          <w:sz w:val="24"/>
          <w:szCs w:val="24"/>
        </w:rPr>
        <w:t>ПРОЕКТ КОНТРАКТА</w:t>
      </w:r>
    </w:p>
    <w:p w:rsidR="005D1852" w:rsidRPr="00550F40" w:rsidRDefault="005D1852" w:rsidP="0000464D">
      <w:pPr>
        <w:pStyle w:val="af1"/>
        <w:spacing w:line="276" w:lineRule="auto"/>
        <w:ind w:firstLine="708"/>
        <w:rPr>
          <w:rFonts w:ascii="Times New Roman" w:hAnsi="Times New Roman"/>
          <w:sz w:val="24"/>
          <w:szCs w:val="24"/>
        </w:rPr>
      </w:pPr>
    </w:p>
    <w:p w:rsidR="00E2139B" w:rsidRPr="00550F40" w:rsidRDefault="00E2139B" w:rsidP="0000464D">
      <w:pPr>
        <w:pStyle w:val="af1"/>
        <w:spacing w:line="276" w:lineRule="auto"/>
        <w:ind w:firstLine="708"/>
        <w:jc w:val="center"/>
        <w:rPr>
          <w:rFonts w:ascii="Times New Roman" w:hAnsi="Times New Roman"/>
          <w:b/>
          <w:sz w:val="24"/>
          <w:szCs w:val="24"/>
        </w:rPr>
      </w:pPr>
      <w:r w:rsidRPr="00550F40">
        <w:rPr>
          <w:rFonts w:ascii="Times New Roman" w:hAnsi="Times New Roman"/>
          <w:b/>
          <w:sz w:val="24"/>
          <w:szCs w:val="24"/>
        </w:rPr>
        <w:t>КОНТРАКТ №</w:t>
      </w:r>
      <w:r w:rsidR="00F578F3" w:rsidRPr="00550F40">
        <w:rPr>
          <w:rFonts w:ascii="Times New Roman" w:hAnsi="Times New Roman"/>
          <w:b/>
          <w:sz w:val="24"/>
          <w:szCs w:val="24"/>
        </w:rPr>
        <w:t xml:space="preserve"> </w:t>
      </w:r>
      <w:r w:rsidR="0028212F">
        <w:rPr>
          <w:rFonts w:ascii="Times New Roman" w:hAnsi="Times New Roman"/>
          <w:b/>
          <w:sz w:val="24"/>
          <w:szCs w:val="24"/>
        </w:rPr>
        <w:t>53</w:t>
      </w:r>
      <w:r w:rsidR="005205D3" w:rsidRPr="00550F40">
        <w:rPr>
          <w:rFonts w:ascii="Times New Roman" w:hAnsi="Times New Roman"/>
          <w:b/>
          <w:sz w:val="24"/>
          <w:szCs w:val="24"/>
        </w:rPr>
        <w:t>-Э</w:t>
      </w:r>
    </w:p>
    <w:p w:rsidR="00B31A63" w:rsidRPr="00550F40" w:rsidRDefault="00337D32" w:rsidP="0028212F">
      <w:pPr>
        <w:pStyle w:val="26"/>
        <w:jc w:val="center"/>
      </w:pPr>
      <w:r w:rsidRPr="00550F40">
        <w:t xml:space="preserve">на </w:t>
      </w:r>
      <w:r w:rsidR="00B31A63" w:rsidRPr="00550F40">
        <w:t xml:space="preserve">оказание услуг по </w:t>
      </w:r>
      <w:r w:rsidR="00B31A63" w:rsidRPr="00550F40">
        <w:rPr>
          <w:color w:val="333333"/>
        </w:rPr>
        <w:t xml:space="preserve">проведению контроля нормативов выбросов </w:t>
      </w:r>
      <w:r w:rsidR="00B31A63" w:rsidRPr="00550F40">
        <w:t>загрязняющих веществ в атмосферный воздух</w:t>
      </w:r>
      <w:r w:rsidR="00B31A63" w:rsidRPr="00550F40">
        <w:rPr>
          <w:color w:val="333333"/>
        </w:rPr>
        <w:t xml:space="preserve"> инструментальным методом</w:t>
      </w:r>
    </w:p>
    <w:p w:rsidR="00E2139B" w:rsidRPr="00550F40" w:rsidRDefault="000238BC" w:rsidP="0000464D">
      <w:pPr>
        <w:pStyle w:val="af1"/>
        <w:spacing w:line="276" w:lineRule="auto"/>
        <w:ind w:firstLine="708"/>
        <w:jc w:val="center"/>
        <w:rPr>
          <w:rFonts w:ascii="Times New Roman" w:hAnsi="Times New Roman"/>
          <w:sz w:val="24"/>
          <w:szCs w:val="24"/>
        </w:rPr>
      </w:pPr>
      <w:r w:rsidRPr="00550F40">
        <w:rPr>
          <w:rFonts w:ascii="Times New Roman" w:hAnsi="Times New Roman"/>
          <w:sz w:val="24"/>
          <w:szCs w:val="24"/>
        </w:rPr>
        <w:t xml:space="preserve"> </w:t>
      </w:r>
    </w:p>
    <w:p w:rsidR="00337D32" w:rsidRPr="00550F40" w:rsidRDefault="00337D32" w:rsidP="0000464D">
      <w:pPr>
        <w:pStyle w:val="af1"/>
        <w:spacing w:line="276" w:lineRule="auto"/>
        <w:ind w:firstLine="708"/>
        <w:jc w:val="center"/>
        <w:rPr>
          <w:rFonts w:ascii="Times New Roman" w:hAnsi="Times New Roman"/>
          <w:sz w:val="24"/>
          <w:szCs w:val="24"/>
        </w:rPr>
      </w:pPr>
    </w:p>
    <w:p w:rsidR="00E2139B" w:rsidRPr="00550F40" w:rsidRDefault="005E5F3B"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г. </w:t>
      </w:r>
      <w:r w:rsidR="00E2139B" w:rsidRPr="00550F40">
        <w:rPr>
          <w:rFonts w:ascii="Times New Roman" w:hAnsi="Times New Roman"/>
          <w:sz w:val="24"/>
          <w:szCs w:val="24"/>
        </w:rPr>
        <w:t xml:space="preserve">Санкт-Петербург                                                           </w:t>
      </w:r>
      <w:r w:rsidR="00E2139B" w:rsidRPr="00550F40">
        <w:rPr>
          <w:rFonts w:ascii="Times New Roman" w:hAnsi="Times New Roman"/>
          <w:sz w:val="24"/>
          <w:szCs w:val="24"/>
        </w:rPr>
        <w:tab/>
        <w:t>«___» ____________ 202</w:t>
      </w:r>
      <w:r w:rsidR="0028212F">
        <w:rPr>
          <w:rFonts w:ascii="Times New Roman" w:hAnsi="Times New Roman"/>
          <w:sz w:val="24"/>
          <w:szCs w:val="24"/>
        </w:rPr>
        <w:t>4</w:t>
      </w:r>
      <w:r w:rsidR="00E2139B" w:rsidRPr="00550F40">
        <w:rPr>
          <w:rFonts w:ascii="Times New Roman" w:hAnsi="Times New Roman"/>
          <w:sz w:val="24"/>
          <w:szCs w:val="24"/>
        </w:rPr>
        <w:t xml:space="preserve"> г.</w:t>
      </w:r>
    </w:p>
    <w:p w:rsidR="00E2139B" w:rsidRPr="00550F40" w:rsidRDefault="00E2139B" w:rsidP="0000464D">
      <w:pPr>
        <w:pStyle w:val="af1"/>
        <w:spacing w:line="276" w:lineRule="auto"/>
        <w:ind w:firstLine="567"/>
        <w:jc w:val="both"/>
        <w:rPr>
          <w:rFonts w:ascii="Times New Roman" w:hAnsi="Times New Roman"/>
          <w:sz w:val="24"/>
          <w:szCs w:val="24"/>
        </w:rPr>
      </w:pPr>
    </w:p>
    <w:p w:rsidR="00E2139B" w:rsidRPr="00550F40" w:rsidRDefault="00E2139B"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Санкт-Петербургское государственное бюджетное учреждение здравоохранения «Медицинский санитарный транспорт»</w:t>
      </w:r>
      <w:r w:rsidR="00A86834" w:rsidRPr="00550F40">
        <w:rPr>
          <w:rFonts w:ascii="Times New Roman" w:hAnsi="Times New Roman"/>
          <w:sz w:val="24"/>
          <w:szCs w:val="24"/>
        </w:rPr>
        <w:t xml:space="preserve"> (СПб ГБУЗ «</w:t>
      </w:r>
      <w:proofErr w:type="spellStart"/>
      <w:r w:rsidR="00A86834" w:rsidRPr="00550F40">
        <w:rPr>
          <w:rFonts w:ascii="Times New Roman" w:hAnsi="Times New Roman"/>
          <w:sz w:val="24"/>
          <w:szCs w:val="24"/>
        </w:rPr>
        <w:t>Медсантранс</w:t>
      </w:r>
      <w:proofErr w:type="spellEnd"/>
      <w:r w:rsidR="00A86834" w:rsidRPr="00550F40">
        <w:rPr>
          <w:rFonts w:ascii="Times New Roman" w:hAnsi="Times New Roman"/>
          <w:sz w:val="24"/>
          <w:szCs w:val="24"/>
        </w:rPr>
        <w:t>»)</w:t>
      </w:r>
      <w:r w:rsidRPr="00550F40">
        <w:rPr>
          <w:rFonts w:ascii="Times New Roman" w:hAnsi="Times New Roman"/>
          <w:sz w:val="24"/>
          <w:szCs w:val="24"/>
        </w:rPr>
        <w:t xml:space="preserve">, в лице директора </w:t>
      </w:r>
      <w:proofErr w:type="spellStart"/>
      <w:r w:rsidR="007604D8" w:rsidRPr="00550F40">
        <w:rPr>
          <w:rFonts w:ascii="Times New Roman" w:hAnsi="Times New Roman"/>
          <w:sz w:val="24"/>
          <w:szCs w:val="24"/>
        </w:rPr>
        <w:t>Куцовского</w:t>
      </w:r>
      <w:proofErr w:type="spellEnd"/>
      <w:r w:rsidR="007604D8" w:rsidRPr="00550F40">
        <w:rPr>
          <w:rFonts w:ascii="Times New Roman" w:hAnsi="Times New Roman"/>
          <w:sz w:val="24"/>
          <w:szCs w:val="24"/>
        </w:rPr>
        <w:t xml:space="preserve"> Евгения Борисовича</w:t>
      </w:r>
      <w:r w:rsidRPr="00550F40">
        <w:rPr>
          <w:rFonts w:ascii="Times New Roman" w:hAnsi="Times New Roman"/>
          <w:sz w:val="24"/>
          <w:szCs w:val="24"/>
        </w:rPr>
        <w:t>, действующе</w:t>
      </w:r>
      <w:r w:rsidR="007604D8" w:rsidRPr="00550F40">
        <w:rPr>
          <w:rFonts w:ascii="Times New Roman" w:hAnsi="Times New Roman"/>
          <w:sz w:val="24"/>
          <w:szCs w:val="24"/>
        </w:rPr>
        <w:t xml:space="preserve">го на </w:t>
      </w:r>
      <w:r w:rsidRPr="00550F40">
        <w:rPr>
          <w:rFonts w:ascii="Times New Roman" w:hAnsi="Times New Roman"/>
          <w:sz w:val="24"/>
          <w:szCs w:val="24"/>
        </w:rPr>
        <w:t xml:space="preserve">основании </w:t>
      </w:r>
      <w:r w:rsidR="007604D8" w:rsidRPr="00550F40">
        <w:rPr>
          <w:rFonts w:ascii="Times New Roman" w:hAnsi="Times New Roman"/>
          <w:sz w:val="24"/>
          <w:szCs w:val="24"/>
        </w:rPr>
        <w:t>Устава</w:t>
      </w:r>
      <w:r w:rsidR="00296735" w:rsidRPr="00550F40">
        <w:rPr>
          <w:rFonts w:ascii="Times New Roman" w:hAnsi="Times New Roman"/>
          <w:sz w:val="24"/>
          <w:szCs w:val="24"/>
        </w:rPr>
        <w:t xml:space="preserve"> </w:t>
      </w:r>
      <w:r w:rsidRPr="00550F40">
        <w:rPr>
          <w:rFonts w:ascii="Times New Roman" w:hAnsi="Times New Roman"/>
          <w:sz w:val="24"/>
          <w:szCs w:val="24"/>
        </w:rPr>
        <w:t>(далее «Заказчик»), с одной стороны, и _______________________________, в лице ___________________________________</w:t>
      </w:r>
      <w:r w:rsidR="00B31A63" w:rsidRPr="00550F40">
        <w:rPr>
          <w:rFonts w:ascii="Times New Roman" w:hAnsi="Times New Roman"/>
          <w:sz w:val="24"/>
          <w:szCs w:val="24"/>
        </w:rPr>
        <w:t>(_______________________)</w:t>
      </w:r>
      <w:r w:rsidRPr="00550F40">
        <w:rPr>
          <w:rFonts w:ascii="Times New Roman" w:hAnsi="Times New Roman"/>
          <w:sz w:val="24"/>
          <w:szCs w:val="24"/>
        </w:rPr>
        <w:t>, действующего на основании __________, (далее «</w:t>
      </w:r>
      <w:r w:rsidR="00A86834" w:rsidRPr="00550F40">
        <w:rPr>
          <w:rFonts w:ascii="Times New Roman" w:hAnsi="Times New Roman"/>
          <w:sz w:val="24"/>
          <w:szCs w:val="24"/>
        </w:rPr>
        <w:t>Исполнитель»</w:t>
      </w:r>
      <w:r w:rsidRPr="00550F40">
        <w:rPr>
          <w:rFonts w:ascii="Times New Roman" w:hAnsi="Times New Roman"/>
          <w:sz w:val="24"/>
          <w:szCs w:val="24"/>
        </w:rPr>
        <w:t xml:space="preserve">), с другой стороны, вместе именуемые «Стороны», </w:t>
      </w:r>
      <w:r w:rsidR="005E5F3B" w:rsidRPr="00550F40">
        <w:rPr>
          <w:rFonts w:ascii="Times New Roman" w:hAnsi="Times New Roman"/>
          <w:sz w:val="24"/>
          <w:szCs w:val="24"/>
        </w:rPr>
        <w:t xml:space="preserve">в </w:t>
      </w:r>
      <w:r w:rsidR="00133FAA" w:rsidRPr="00550F40">
        <w:rPr>
          <w:rFonts w:ascii="Times New Roman" w:hAnsi="Times New Roman"/>
          <w:sz w:val="24"/>
          <w:szCs w:val="24"/>
        </w:rPr>
        <w:t xml:space="preserve">соответствии с </w:t>
      </w:r>
      <w:r w:rsidR="005E5F3B" w:rsidRPr="00550F40">
        <w:rPr>
          <w:rFonts w:ascii="Times New Roman" w:hAnsi="Times New Roman"/>
          <w:sz w:val="24"/>
          <w:szCs w:val="24"/>
        </w:rPr>
        <w:t xml:space="preserve">п. 1 ч. 4 ст. 93   Федерального </w:t>
      </w:r>
      <w:hyperlink r:id="rId7" w:history="1">
        <w:r w:rsidR="005E5F3B" w:rsidRPr="00550F40">
          <w:rPr>
            <w:rFonts w:ascii="Times New Roman" w:hAnsi="Times New Roman"/>
            <w:sz w:val="24"/>
            <w:szCs w:val="24"/>
          </w:rPr>
          <w:t>закона</w:t>
        </w:r>
      </w:hyperlink>
      <w:r w:rsidR="005E5F3B" w:rsidRPr="00550F40">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Pr="00550F40">
        <w:rPr>
          <w:rFonts w:ascii="Times New Roman" w:hAnsi="Times New Roman"/>
          <w:sz w:val="24"/>
          <w:szCs w:val="24"/>
        </w:rPr>
        <w:t xml:space="preserve"> заключили настоящий контракт</w:t>
      </w:r>
      <w:r w:rsidR="005E5F3B" w:rsidRPr="00550F40">
        <w:rPr>
          <w:rFonts w:ascii="Times New Roman" w:hAnsi="Times New Roman"/>
          <w:sz w:val="24"/>
          <w:szCs w:val="24"/>
        </w:rPr>
        <w:t xml:space="preserve"> (далее - Контракт)</w:t>
      </w:r>
      <w:r w:rsidRPr="00550F40">
        <w:rPr>
          <w:rFonts w:ascii="Times New Roman" w:hAnsi="Times New Roman"/>
          <w:sz w:val="24"/>
          <w:szCs w:val="24"/>
        </w:rPr>
        <w:t xml:space="preserve"> о нижеследующем:</w:t>
      </w:r>
    </w:p>
    <w:p w:rsidR="005D1852" w:rsidRPr="00550F40" w:rsidRDefault="005D1852" w:rsidP="0000464D">
      <w:pPr>
        <w:pStyle w:val="af1"/>
        <w:spacing w:line="276" w:lineRule="auto"/>
        <w:ind w:firstLine="567"/>
        <w:jc w:val="both"/>
        <w:rPr>
          <w:rFonts w:ascii="Times New Roman" w:hAnsi="Times New Roman"/>
          <w:sz w:val="24"/>
          <w:szCs w:val="24"/>
        </w:rPr>
      </w:pPr>
    </w:p>
    <w:p w:rsidR="00E2139B" w:rsidRPr="00550F40" w:rsidRDefault="00E2139B" w:rsidP="0000464D">
      <w:pPr>
        <w:widowControl/>
        <w:spacing w:line="276" w:lineRule="auto"/>
        <w:ind w:firstLine="567"/>
        <w:jc w:val="center"/>
        <w:rPr>
          <w:rFonts w:ascii="Times New Roman" w:eastAsia="Calibri" w:hAnsi="Times New Roman" w:cs="Times New Roman"/>
          <w:color w:val="auto"/>
          <w:lang w:eastAsia="en-US" w:bidi="ar-SA"/>
        </w:rPr>
      </w:pPr>
      <w:r w:rsidRPr="00550F40">
        <w:rPr>
          <w:rFonts w:ascii="Times New Roman" w:eastAsia="Calibri" w:hAnsi="Times New Roman" w:cs="Times New Roman"/>
          <w:b/>
          <w:color w:val="auto"/>
          <w:lang w:eastAsia="en-US" w:bidi="ar-SA"/>
        </w:rPr>
        <w:t>1. Предмет контракта</w:t>
      </w:r>
    </w:p>
    <w:p w:rsidR="00E2139B" w:rsidRPr="00550F40" w:rsidRDefault="00E2139B" w:rsidP="0000464D">
      <w:pPr>
        <w:widowControl/>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 xml:space="preserve">1.1. </w:t>
      </w:r>
      <w:r w:rsidR="00A86834" w:rsidRPr="00550F40">
        <w:rPr>
          <w:rFonts w:ascii="Times New Roman" w:eastAsia="Calibri" w:hAnsi="Times New Roman" w:cs="Times New Roman"/>
          <w:color w:val="auto"/>
          <w:lang w:eastAsia="en-US" w:bidi="ar-SA"/>
        </w:rPr>
        <w:t xml:space="preserve">Заказчик поручает, а Исполнитель принимает на себя обязательства по оказанию </w:t>
      </w:r>
      <w:r w:rsidR="00B31A63" w:rsidRPr="00550F40">
        <w:rPr>
          <w:rFonts w:ascii="Times New Roman" w:eastAsia="Calibri" w:hAnsi="Times New Roman" w:cs="Times New Roman"/>
          <w:color w:val="auto"/>
          <w:lang w:eastAsia="en-US"/>
        </w:rPr>
        <w:t>услуг по проведению контроля нормативов выбросов загрязняющих веществ в атмосферный воздух инструментальным методом</w:t>
      </w:r>
      <w:r w:rsidR="00A86834" w:rsidRPr="00550F40">
        <w:rPr>
          <w:rFonts w:ascii="Times New Roman" w:eastAsia="Calibri" w:hAnsi="Times New Roman" w:cs="Times New Roman"/>
          <w:color w:val="auto"/>
          <w:lang w:eastAsia="en-US" w:bidi="ar-SA"/>
        </w:rPr>
        <w:t xml:space="preserve"> (далее – услуги)</w:t>
      </w:r>
      <w:r w:rsidRPr="00550F40">
        <w:rPr>
          <w:rFonts w:ascii="Times New Roman" w:eastAsia="Calibri" w:hAnsi="Times New Roman" w:cs="Times New Roman"/>
          <w:color w:val="auto"/>
          <w:lang w:eastAsia="en-US" w:bidi="ar-SA"/>
        </w:rPr>
        <w:t xml:space="preserve">, в соответствии </w:t>
      </w:r>
      <w:r w:rsidR="00F578F3" w:rsidRPr="00550F40">
        <w:rPr>
          <w:rFonts w:ascii="Times New Roman" w:eastAsia="Calibri" w:hAnsi="Times New Roman" w:cs="Times New Roman"/>
          <w:color w:val="auto"/>
          <w:lang w:eastAsia="en-US" w:bidi="ar-SA"/>
        </w:rPr>
        <w:t>с</w:t>
      </w:r>
      <w:r w:rsidR="00A86834" w:rsidRPr="00550F40">
        <w:rPr>
          <w:rFonts w:ascii="Times New Roman" w:eastAsia="Calibri" w:hAnsi="Times New Roman" w:cs="Times New Roman"/>
          <w:color w:val="auto"/>
          <w:lang w:eastAsia="en-US" w:bidi="ar-SA"/>
        </w:rPr>
        <w:t xml:space="preserve"> Расчетом стоимости услуг</w:t>
      </w:r>
      <w:r w:rsidR="0091752F" w:rsidRPr="00550F40">
        <w:rPr>
          <w:rFonts w:ascii="Times New Roman" w:eastAsia="Calibri" w:hAnsi="Times New Roman" w:cs="Times New Roman"/>
          <w:color w:val="auto"/>
          <w:lang w:eastAsia="en-US" w:bidi="ar-SA"/>
        </w:rPr>
        <w:t xml:space="preserve"> </w:t>
      </w:r>
      <w:r w:rsidR="002C2198" w:rsidRPr="00550F40">
        <w:rPr>
          <w:rFonts w:ascii="Times New Roman" w:eastAsia="Calibri" w:hAnsi="Times New Roman" w:cs="Times New Roman"/>
          <w:color w:val="auto"/>
          <w:lang w:eastAsia="en-US" w:bidi="ar-SA"/>
        </w:rPr>
        <w:t xml:space="preserve">(Приложение № </w:t>
      </w:r>
      <w:r w:rsidR="005205D3" w:rsidRPr="00550F40">
        <w:rPr>
          <w:rFonts w:ascii="Times New Roman" w:eastAsia="Calibri" w:hAnsi="Times New Roman" w:cs="Times New Roman"/>
          <w:color w:val="auto"/>
          <w:lang w:eastAsia="en-US" w:bidi="ar-SA"/>
        </w:rPr>
        <w:t>1</w:t>
      </w:r>
      <w:r w:rsidR="002C2198" w:rsidRPr="00550F40">
        <w:rPr>
          <w:rFonts w:ascii="Times New Roman" w:eastAsia="Calibri" w:hAnsi="Times New Roman" w:cs="Times New Roman"/>
          <w:color w:val="auto"/>
          <w:lang w:eastAsia="en-US" w:bidi="ar-SA"/>
        </w:rPr>
        <w:t xml:space="preserve"> к контракту)</w:t>
      </w:r>
      <w:r w:rsidRPr="00550F40">
        <w:rPr>
          <w:rFonts w:ascii="Times New Roman" w:eastAsia="Calibri" w:hAnsi="Times New Roman" w:cs="Times New Roman"/>
          <w:color w:val="auto"/>
          <w:lang w:eastAsia="en-US" w:bidi="ar-SA"/>
        </w:rPr>
        <w:t>,</w:t>
      </w:r>
      <w:r w:rsidR="00BF278D" w:rsidRPr="00550F40">
        <w:rPr>
          <w:rFonts w:ascii="Times New Roman" w:hAnsi="Times New Roman" w:cs="Times New Roman"/>
          <w:color w:val="auto"/>
        </w:rPr>
        <w:t xml:space="preserve"> </w:t>
      </w:r>
      <w:r w:rsidRPr="00550F40">
        <w:rPr>
          <w:rFonts w:ascii="Times New Roman" w:eastAsia="Calibri" w:hAnsi="Times New Roman" w:cs="Times New Roman"/>
          <w:color w:val="auto"/>
          <w:lang w:eastAsia="en-US" w:bidi="ar-SA"/>
        </w:rPr>
        <w:t xml:space="preserve">а Заказчик обязуется принять и оплатить </w:t>
      </w:r>
      <w:r w:rsidR="00A86834" w:rsidRPr="00550F40">
        <w:rPr>
          <w:rFonts w:ascii="Times New Roman" w:eastAsia="Calibri" w:hAnsi="Times New Roman" w:cs="Times New Roman"/>
          <w:color w:val="auto"/>
          <w:lang w:eastAsia="en-US" w:bidi="ar-SA"/>
        </w:rPr>
        <w:t>оказанные услуги</w:t>
      </w:r>
      <w:r w:rsidRPr="00550F40">
        <w:rPr>
          <w:rFonts w:ascii="Times New Roman" w:eastAsia="Calibri" w:hAnsi="Times New Roman" w:cs="Times New Roman"/>
          <w:color w:val="auto"/>
          <w:lang w:eastAsia="en-US" w:bidi="ar-SA"/>
        </w:rPr>
        <w:t>.</w:t>
      </w:r>
    </w:p>
    <w:p w:rsidR="004A50FA" w:rsidRPr="00550F40" w:rsidRDefault="00E2139B" w:rsidP="0000464D">
      <w:pPr>
        <w:widowControl/>
        <w:spacing w:line="276" w:lineRule="auto"/>
        <w:ind w:firstLine="567"/>
        <w:jc w:val="both"/>
        <w:rPr>
          <w:rFonts w:ascii="Times New Roman" w:eastAsia="Calibri" w:hAnsi="Times New Roman" w:cs="Times New Roman"/>
          <w:color w:val="auto"/>
          <w:lang w:eastAsia="en-US"/>
        </w:rPr>
      </w:pPr>
      <w:r w:rsidRPr="00550F40">
        <w:rPr>
          <w:rFonts w:ascii="Times New Roman" w:eastAsia="Calibri" w:hAnsi="Times New Roman" w:cs="Times New Roman"/>
          <w:color w:val="auto"/>
          <w:lang w:eastAsia="en-US" w:bidi="ar-SA"/>
        </w:rPr>
        <w:t>1.2. Идентификационн</w:t>
      </w:r>
      <w:r w:rsidR="00637293" w:rsidRPr="00550F40">
        <w:rPr>
          <w:rFonts w:ascii="Times New Roman" w:eastAsia="Calibri" w:hAnsi="Times New Roman" w:cs="Times New Roman"/>
          <w:color w:val="auto"/>
          <w:lang w:eastAsia="en-US" w:bidi="ar-SA"/>
        </w:rPr>
        <w:t>ый код закупки:</w:t>
      </w:r>
      <w:r w:rsidR="00E51DD6" w:rsidRPr="00550F40">
        <w:rPr>
          <w:rFonts w:ascii="Times New Roman" w:eastAsia="Calibri" w:hAnsi="Times New Roman" w:cs="Times New Roman"/>
          <w:color w:val="auto"/>
          <w:lang w:eastAsia="en-US" w:bidi="ar-SA"/>
        </w:rPr>
        <w:t xml:space="preserve"> </w:t>
      </w:r>
      <w:r w:rsidR="0028212F" w:rsidRPr="0028212F">
        <w:rPr>
          <w:rFonts w:ascii="Times New Roman" w:eastAsia="Calibri" w:hAnsi="Times New Roman" w:cs="Times New Roman"/>
          <w:color w:val="auto"/>
          <w:lang w:eastAsia="en-US" w:bidi="ar-SA"/>
        </w:rPr>
        <w:t>242780303130578410100100520000000244</w:t>
      </w:r>
      <w:r w:rsidR="0028212F">
        <w:rPr>
          <w:rFonts w:ascii="Times New Roman" w:eastAsia="Calibri" w:hAnsi="Times New Roman" w:cs="Times New Roman"/>
          <w:color w:val="auto"/>
          <w:lang w:eastAsia="en-US" w:bidi="ar-SA"/>
        </w:rPr>
        <w:t>.</w:t>
      </w:r>
    </w:p>
    <w:p w:rsidR="005D1852" w:rsidRPr="00550F40" w:rsidRDefault="005D1852" w:rsidP="0000464D">
      <w:pPr>
        <w:widowControl/>
        <w:spacing w:line="276" w:lineRule="auto"/>
        <w:ind w:firstLine="567"/>
        <w:jc w:val="both"/>
        <w:rPr>
          <w:rFonts w:ascii="Times New Roman" w:hAnsi="Times New Roman" w:cs="Times New Roman"/>
          <w:color w:val="auto"/>
        </w:rPr>
      </w:pPr>
    </w:p>
    <w:p w:rsidR="005D1852" w:rsidRPr="00550F40" w:rsidRDefault="005D1852" w:rsidP="0000464D">
      <w:pPr>
        <w:widowControl/>
        <w:spacing w:line="276" w:lineRule="auto"/>
        <w:ind w:firstLine="567"/>
        <w:jc w:val="center"/>
        <w:rPr>
          <w:rFonts w:ascii="Times New Roman" w:hAnsi="Times New Roman" w:cs="Times New Roman"/>
          <w:b/>
          <w:color w:val="auto"/>
        </w:rPr>
      </w:pPr>
      <w:r w:rsidRPr="00550F40">
        <w:rPr>
          <w:rFonts w:ascii="Times New Roman" w:hAnsi="Times New Roman" w:cs="Times New Roman"/>
          <w:b/>
          <w:color w:val="auto"/>
        </w:rPr>
        <w:t>2. Права и обязанности сторон</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b/>
        </w:rPr>
      </w:pPr>
      <w:r w:rsidRPr="00550F40">
        <w:rPr>
          <w:rFonts w:ascii="Times New Roman" w:hAnsi="Times New Roman" w:cs="Times New Roman"/>
          <w:b/>
        </w:rPr>
        <w:t>2.1. Заказчик вправе:</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2.1.1. Требовать надлежащего исполнения Исполнителем обязательств в соответствии с контрактом.</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2.1.2. 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контрактом.</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2.1.3. Запрашивать у Исполнителя информацию о ходе и состоянии исполнения обязательств по контракту.</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 xml:space="preserve">2.1.4. Осуществлять контроль </w:t>
      </w:r>
      <w:r w:rsidR="00BC4B48" w:rsidRPr="00550F40">
        <w:rPr>
          <w:rFonts w:ascii="Times New Roman" w:hAnsi="Times New Roman" w:cs="Times New Roman"/>
        </w:rPr>
        <w:t>над</w:t>
      </w:r>
      <w:r w:rsidRPr="00550F40">
        <w:rPr>
          <w:rFonts w:ascii="Times New Roman" w:hAnsi="Times New Roman" w:cs="Times New Roman"/>
        </w:rPr>
        <w:t xml:space="preserve"> порядком и сроками оказания услуг, не вмешиваясь в оперативно-хозяйственную деятельность Исполнителя;</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2.1.5. Отказаться от принятия и оплаты услуг, не соответствующего требованиям контракта.</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2.1.6. Отказаться от исполнения контракта и расторгнуть его в одностороннем внесудебном порядке в случаях и по основаниям, предусмотренным действующим законодательством и настоящим контрактом.</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b/>
        </w:rPr>
      </w:pPr>
      <w:r w:rsidRPr="00550F40">
        <w:rPr>
          <w:rFonts w:ascii="Times New Roman" w:hAnsi="Times New Roman" w:cs="Times New Roman"/>
          <w:b/>
        </w:rPr>
        <w:t>2.2. Заказчик обязан:</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 xml:space="preserve">2.2.1. Своевременно оплачивать оказанные услуги в порядке и на условиях, предусмотренных контрактом. </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 xml:space="preserve">2.2.2.  Обеспечивать Исполнителю возможность свободного доступа в дневное время в </w:t>
      </w:r>
      <w:r w:rsidRPr="00550F40">
        <w:rPr>
          <w:rFonts w:ascii="Times New Roman" w:hAnsi="Times New Roman" w:cs="Times New Roman"/>
        </w:rPr>
        <w:lastRenderedPageBreak/>
        <w:t>помещение обслуживаемого здания.</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2.2.3.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2.2.4. Назначить ответственного представителя для осуществления связи с Исполнителем и оказания ему организационной поддержки в процессе оказания услуг.</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b/>
        </w:rPr>
      </w:pPr>
      <w:r w:rsidRPr="00550F40">
        <w:rPr>
          <w:rFonts w:ascii="Times New Roman" w:hAnsi="Times New Roman" w:cs="Times New Roman"/>
          <w:b/>
        </w:rPr>
        <w:t>2.3.  Исполнитель вправе:</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2.3.1. Требовать подписания документов об исполнении им обязательств по контракту от Заказчика.</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rPr>
      </w:pPr>
      <w:r w:rsidRPr="00550F40">
        <w:rPr>
          <w:rFonts w:ascii="Times New Roman" w:hAnsi="Times New Roman" w:cs="Times New Roman"/>
        </w:rPr>
        <w:t>2.3.2. Требовать оплаты по контракту в случае надлежащего исполнения своих обязательств по контракту.</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hAnsi="Times New Roman" w:cs="Times New Roman"/>
          <w:b/>
        </w:rPr>
      </w:pPr>
      <w:r w:rsidRPr="00550F40">
        <w:rPr>
          <w:rFonts w:ascii="Times New Roman" w:hAnsi="Times New Roman" w:cs="Times New Roman"/>
          <w:b/>
        </w:rPr>
        <w:t xml:space="preserve">2.4.  Исполнитель обязан: </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Calibri" w:hAnsi="Times New Roman" w:cs="Times New Roman"/>
          <w:color w:val="auto"/>
          <w:lang w:eastAsia="en-US" w:bidi="ar-SA"/>
        </w:rPr>
      </w:pPr>
      <w:r w:rsidRPr="00550F40">
        <w:rPr>
          <w:rFonts w:ascii="Times New Roman" w:hAnsi="Times New Roman" w:cs="Times New Roman"/>
        </w:rPr>
        <w:t xml:space="preserve">2.4.1. </w:t>
      </w:r>
      <w:r w:rsidRPr="00550F40">
        <w:rPr>
          <w:rFonts w:ascii="Times New Roman" w:eastAsia="Calibri" w:hAnsi="Times New Roman" w:cs="Times New Roman"/>
          <w:color w:val="auto"/>
          <w:lang w:eastAsia="en-US" w:bidi="ar-SA"/>
        </w:rPr>
        <w:t>Оказать Услуги в соответствии с требованиями настоящего контракта.</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2.4.2. Незамедлительно информировать заказчика о нецелесообразности продолжения оказания Услуг.</w:t>
      </w:r>
    </w:p>
    <w:p w:rsidR="001707AE" w:rsidRPr="00550F40" w:rsidRDefault="001707AE" w:rsidP="00004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2.4.3. Не передавать оригиналы или копии документов, полученные от Заказчика, третьим лицам без предварительного письменного согласия Заказчика.</w:t>
      </w:r>
    </w:p>
    <w:p w:rsidR="004F305C" w:rsidRPr="00550F40" w:rsidRDefault="004F305C" w:rsidP="0000464D">
      <w:pPr>
        <w:pStyle w:val="af1"/>
        <w:spacing w:line="276" w:lineRule="auto"/>
        <w:ind w:firstLine="567"/>
        <w:jc w:val="both"/>
        <w:rPr>
          <w:rFonts w:ascii="Times New Roman" w:hAnsi="Times New Roman"/>
          <w:sz w:val="24"/>
          <w:szCs w:val="24"/>
        </w:rPr>
      </w:pPr>
    </w:p>
    <w:p w:rsidR="00F578F3" w:rsidRPr="00550F40" w:rsidRDefault="00FA1743" w:rsidP="0000464D">
      <w:pPr>
        <w:pStyle w:val="af1"/>
        <w:spacing w:line="276" w:lineRule="auto"/>
        <w:ind w:firstLine="567"/>
        <w:jc w:val="center"/>
        <w:rPr>
          <w:rFonts w:ascii="Times New Roman" w:hAnsi="Times New Roman"/>
          <w:b/>
          <w:sz w:val="24"/>
          <w:szCs w:val="24"/>
        </w:rPr>
      </w:pPr>
      <w:r w:rsidRPr="00550F40">
        <w:rPr>
          <w:rFonts w:ascii="Times New Roman" w:hAnsi="Times New Roman"/>
          <w:b/>
          <w:sz w:val="24"/>
          <w:szCs w:val="24"/>
        </w:rPr>
        <w:t>3</w:t>
      </w:r>
      <w:r w:rsidR="005D1852" w:rsidRPr="00550F40">
        <w:rPr>
          <w:rFonts w:ascii="Times New Roman" w:hAnsi="Times New Roman"/>
          <w:b/>
          <w:sz w:val="24"/>
          <w:szCs w:val="24"/>
        </w:rPr>
        <w:t>. Цена контракта, порядок расчетов (порядок и сроки оплаты товара), авансирование</w:t>
      </w:r>
    </w:p>
    <w:p w:rsidR="00FF0648" w:rsidRPr="00550F40" w:rsidRDefault="00FF0648" w:rsidP="0000464D">
      <w:pPr>
        <w:pStyle w:val="af1"/>
        <w:spacing w:line="276" w:lineRule="auto"/>
        <w:ind w:firstLine="567"/>
        <w:jc w:val="both"/>
        <w:rPr>
          <w:rFonts w:ascii="Times New Roman" w:hAnsi="Times New Roman"/>
          <w:i/>
          <w:sz w:val="24"/>
          <w:szCs w:val="24"/>
        </w:rPr>
      </w:pPr>
      <w:r w:rsidRPr="00550F40">
        <w:rPr>
          <w:rFonts w:ascii="Times New Roman" w:hAnsi="Times New Roman"/>
          <w:sz w:val="24"/>
          <w:szCs w:val="24"/>
        </w:rPr>
        <w:t>3.1. Цена контракта составляет _______ рублей _______ копеек</w:t>
      </w:r>
      <w:r w:rsidR="008D268A" w:rsidRPr="00550F40">
        <w:rPr>
          <w:rFonts w:ascii="Times New Roman" w:hAnsi="Times New Roman"/>
          <w:sz w:val="24"/>
          <w:szCs w:val="24"/>
        </w:rPr>
        <w:t xml:space="preserve"> (______________ рублей ____ копеек)</w:t>
      </w:r>
      <w:r w:rsidRPr="00550F40">
        <w:rPr>
          <w:rFonts w:ascii="Times New Roman" w:hAnsi="Times New Roman"/>
          <w:sz w:val="24"/>
          <w:szCs w:val="24"/>
        </w:rPr>
        <w:t xml:space="preserve">, </w:t>
      </w:r>
      <w:r w:rsidRPr="00550F40">
        <w:rPr>
          <w:rFonts w:ascii="Times New Roman" w:hAnsi="Times New Roman"/>
          <w:i/>
          <w:sz w:val="24"/>
          <w:szCs w:val="24"/>
        </w:rPr>
        <w:t>(в том числе НДС ___________ руб.) /или/ (НДС не облагается).</w:t>
      </w:r>
    </w:p>
    <w:p w:rsidR="00FE66AA" w:rsidRPr="00550F40" w:rsidRDefault="00FE66AA"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3.2. Расчет цены контракта содержится в Приложении № 1 к контракту.</w:t>
      </w:r>
    </w:p>
    <w:p w:rsidR="00FE66AA" w:rsidRPr="00F22882" w:rsidRDefault="00FE66AA"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3.3. Цена контракта является твердой и определяется на весь </w:t>
      </w:r>
      <w:r w:rsidRPr="00F22882">
        <w:rPr>
          <w:rFonts w:ascii="Times New Roman" w:hAnsi="Times New Roman"/>
          <w:sz w:val="24"/>
          <w:szCs w:val="24"/>
        </w:rPr>
        <w:t>срок исполнения контракта.</w:t>
      </w:r>
    </w:p>
    <w:p w:rsidR="00FF0648" w:rsidRPr="004C29CB" w:rsidRDefault="00FF0648" w:rsidP="0000464D">
      <w:pPr>
        <w:pStyle w:val="af1"/>
        <w:spacing w:line="276" w:lineRule="auto"/>
        <w:ind w:firstLine="567"/>
        <w:jc w:val="both"/>
        <w:rPr>
          <w:rFonts w:ascii="Times New Roman" w:hAnsi="Times New Roman"/>
          <w:b/>
          <w:sz w:val="24"/>
          <w:szCs w:val="24"/>
        </w:rPr>
      </w:pPr>
      <w:r w:rsidRPr="00F22882">
        <w:rPr>
          <w:rFonts w:ascii="Times New Roman" w:hAnsi="Times New Roman"/>
          <w:sz w:val="24"/>
          <w:szCs w:val="24"/>
        </w:rPr>
        <w:t>3.</w:t>
      </w:r>
      <w:r w:rsidR="00FE66AA" w:rsidRPr="00F22882">
        <w:rPr>
          <w:rFonts w:ascii="Times New Roman" w:hAnsi="Times New Roman"/>
          <w:sz w:val="24"/>
          <w:szCs w:val="24"/>
        </w:rPr>
        <w:t>4</w:t>
      </w:r>
      <w:r w:rsidRPr="00F22882">
        <w:rPr>
          <w:rFonts w:ascii="Times New Roman" w:hAnsi="Times New Roman"/>
          <w:sz w:val="24"/>
          <w:szCs w:val="24"/>
        </w:rPr>
        <w:t>. Источник финансирования</w:t>
      </w:r>
      <w:r w:rsidR="00F578F3" w:rsidRPr="00F22882">
        <w:rPr>
          <w:rFonts w:ascii="Times New Roman" w:hAnsi="Times New Roman"/>
          <w:sz w:val="24"/>
          <w:szCs w:val="24"/>
        </w:rPr>
        <w:t xml:space="preserve"> – Вне</w:t>
      </w:r>
      <w:r w:rsidRPr="00F22882">
        <w:rPr>
          <w:rFonts w:ascii="Times New Roman" w:hAnsi="Times New Roman"/>
          <w:sz w:val="24"/>
          <w:szCs w:val="24"/>
        </w:rPr>
        <w:t>бюджетные средства: Субсидии на финансовое обеспечение выполнения государственного задания</w:t>
      </w:r>
      <w:r w:rsidRPr="004C29CB">
        <w:rPr>
          <w:rFonts w:ascii="Times New Roman" w:hAnsi="Times New Roman"/>
          <w:sz w:val="24"/>
          <w:szCs w:val="24"/>
        </w:rPr>
        <w:t xml:space="preserve">. </w:t>
      </w:r>
      <w:r w:rsidRPr="004C29CB">
        <w:rPr>
          <w:rFonts w:ascii="Times New Roman" w:hAnsi="Times New Roman"/>
          <w:b/>
          <w:sz w:val="24"/>
          <w:szCs w:val="24"/>
        </w:rPr>
        <w:t>Ц</w:t>
      </w:r>
      <w:r w:rsidRPr="004C29CB">
        <w:rPr>
          <w:rFonts w:ascii="Times New Roman" w:hAnsi="Times New Roman"/>
          <w:b/>
          <w:iCs/>
          <w:sz w:val="24"/>
          <w:szCs w:val="24"/>
        </w:rPr>
        <w:t xml:space="preserve">елевая статья 0150010850, КВР 244, КОСГУ </w:t>
      </w:r>
      <w:r w:rsidR="001707AE" w:rsidRPr="004C29CB">
        <w:rPr>
          <w:rFonts w:ascii="Times New Roman" w:hAnsi="Times New Roman"/>
          <w:b/>
          <w:iCs/>
          <w:sz w:val="24"/>
          <w:szCs w:val="24"/>
        </w:rPr>
        <w:t>22</w:t>
      </w:r>
      <w:r w:rsidR="00DB4C52" w:rsidRPr="004C29CB">
        <w:rPr>
          <w:rFonts w:ascii="Times New Roman" w:hAnsi="Times New Roman"/>
          <w:b/>
          <w:iCs/>
          <w:sz w:val="24"/>
          <w:szCs w:val="24"/>
        </w:rPr>
        <w:t>6</w:t>
      </w:r>
      <w:r w:rsidRPr="004C29CB">
        <w:rPr>
          <w:rFonts w:ascii="Times New Roman" w:hAnsi="Times New Roman"/>
          <w:b/>
          <w:sz w:val="24"/>
          <w:szCs w:val="24"/>
        </w:rPr>
        <w:t>.</w:t>
      </w:r>
    </w:p>
    <w:p w:rsidR="00FE66AA" w:rsidRPr="00550F40" w:rsidRDefault="00FE66AA" w:rsidP="0000464D">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4C29CB">
        <w:rPr>
          <w:rFonts w:ascii="Times New Roman" w:eastAsia="Calibri" w:hAnsi="Times New Roman" w:cs="Times New Roman"/>
          <w:color w:val="auto"/>
          <w:lang w:eastAsia="en-US" w:bidi="ar-SA"/>
        </w:rPr>
        <w:t>3.</w:t>
      </w:r>
      <w:r w:rsidR="001707AE" w:rsidRPr="004C29CB">
        <w:rPr>
          <w:rFonts w:ascii="Times New Roman" w:eastAsia="Calibri" w:hAnsi="Times New Roman" w:cs="Times New Roman"/>
          <w:color w:val="auto"/>
          <w:lang w:eastAsia="en-US" w:bidi="ar-SA"/>
        </w:rPr>
        <w:t>5</w:t>
      </w:r>
      <w:r w:rsidRPr="004C29CB">
        <w:rPr>
          <w:rFonts w:ascii="Times New Roman" w:eastAsia="Calibri" w:hAnsi="Times New Roman" w:cs="Times New Roman"/>
          <w:color w:val="auto"/>
          <w:lang w:eastAsia="en-US" w:bidi="ar-SA"/>
        </w:rPr>
        <w:t>. Оплата производится по факту оказания услуг на основании</w:t>
      </w:r>
      <w:r w:rsidRPr="00550F40">
        <w:rPr>
          <w:rFonts w:ascii="Times New Roman" w:eastAsia="Calibri" w:hAnsi="Times New Roman" w:cs="Times New Roman"/>
          <w:color w:val="auto"/>
          <w:lang w:eastAsia="en-US" w:bidi="ar-SA"/>
        </w:rPr>
        <w:t xml:space="preserve"> следующих документов: счета; </w:t>
      </w:r>
      <w:r w:rsidRPr="00550F40">
        <w:rPr>
          <w:rFonts w:ascii="Times New Roman" w:eastAsia="Times New Roman" w:hAnsi="Times New Roman" w:cs="Times New Roman"/>
          <w:color w:val="auto"/>
          <w:lang w:bidi="ar-SA"/>
        </w:rPr>
        <w:t xml:space="preserve">счета-фактуры (в случае, если Исполнитель является плательщиком НДС в соответствии с законодательством РФ); </w:t>
      </w:r>
      <w:r w:rsidRPr="00550F40">
        <w:rPr>
          <w:rFonts w:ascii="Times New Roman" w:eastAsia="Calibri" w:hAnsi="Times New Roman" w:cs="Times New Roman"/>
          <w:color w:val="auto"/>
          <w:lang w:eastAsia="en-US" w:bidi="ar-SA"/>
        </w:rPr>
        <w:t xml:space="preserve">акта приемки-сдачи оказанных услуг; протоколов испытаний; акта экспертной проверки оказанных услуг, подписанного членами экспертной комиссии и утвержденного Заказчиком. </w:t>
      </w:r>
    </w:p>
    <w:p w:rsidR="00FE66AA" w:rsidRPr="00550F40" w:rsidRDefault="00FE66AA" w:rsidP="0000464D">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3.</w:t>
      </w:r>
      <w:r w:rsidR="001707AE" w:rsidRPr="00550F40">
        <w:rPr>
          <w:rFonts w:ascii="Times New Roman" w:eastAsia="Calibri" w:hAnsi="Times New Roman" w:cs="Times New Roman"/>
          <w:color w:val="auto"/>
          <w:lang w:eastAsia="en-US" w:bidi="ar-SA"/>
        </w:rPr>
        <w:t>6</w:t>
      </w:r>
      <w:r w:rsidRPr="00550F40">
        <w:rPr>
          <w:rFonts w:ascii="Times New Roman" w:eastAsia="Calibri" w:hAnsi="Times New Roman" w:cs="Times New Roman"/>
          <w:color w:val="auto"/>
          <w:lang w:eastAsia="en-US" w:bidi="ar-SA"/>
        </w:rPr>
        <w:t xml:space="preserve">. Оплата Заказчиком оказанных услуг, отдельных этапов исполнения контракта, производится в течение </w:t>
      </w:r>
      <w:r w:rsidR="003B5F09" w:rsidRPr="00550F40">
        <w:rPr>
          <w:rFonts w:ascii="Times New Roman" w:eastAsia="Calibri" w:hAnsi="Times New Roman" w:cs="Times New Roman"/>
          <w:color w:val="auto"/>
          <w:lang w:eastAsia="en-US" w:bidi="ar-SA"/>
        </w:rPr>
        <w:t>7</w:t>
      </w:r>
      <w:r w:rsidRPr="00550F40">
        <w:rPr>
          <w:rFonts w:ascii="Times New Roman" w:eastAsia="Calibri" w:hAnsi="Times New Roman" w:cs="Times New Roman"/>
          <w:color w:val="auto"/>
          <w:lang w:eastAsia="en-US" w:bidi="ar-SA"/>
        </w:rPr>
        <w:t xml:space="preserve"> (</w:t>
      </w:r>
      <w:r w:rsidR="003B5F09" w:rsidRPr="00550F40">
        <w:rPr>
          <w:rFonts w:ascii="Times New Roman" w:eastAsia="Calibri" w:hAnsi="Times New Roman" w:cs="Times New Roman"/>
          <w:color w:val="auto"/>
          <w:lang w:eastAsia="en-US" w:bidi="ar-SA"/>
        </w:rPr>
        <w:t>семи</w:t>
      </w:r>
      <w:r w:rsidRPr="00550F40">
        <w:rPr>
          <w:rFonts w:ascii="Times New Roman" w:eastAsia="Calibri" w:hAnsi="Times New Roman" w:cs="Times New Roman"/>
          <w:color w:val="auto"/>
          <w:lang w:eastAsia="en-US" w:bidi="ar-SA"/>
        </w:rPr>
        <w:t xml:space="preserve">) </w:t>
      </w:r>
      <w:r w:rsidR="003B5F09" w:rsidRPr="00550F40">
        <w:rPr>
          <w:rFonts w:ascii="Times New Roman" w:eastAsia="Calibri" w:hAnsi="Times New Roman" w:cs="Times New Roman"/>
          <w:color w:val="auto"/>
          <w:lang w:eastAsia="en-US" w:bidi="ar-SA"/>
        </w:rPr>
        <w:t xml:space="preserve">рабочих </w:t>
      </w:r>
      <w:r w:rsidRPr="00550F40">
        <w:rPr>
          <w:rFonts w:ascii="Times New Roman" w:eastAsia="Calibri" w:hAnsi="Times New Roman" w:cs="Times New Roman"/>
          <w:color w:val="auto"/>
          <w:lang w:eastAsia="en-US" w:bidi="ar-SA"/>
        </w:rPr>
        <w:t>дней</w:t>
      </w:r>
      <w:r w:rsidR="003B5F09" w:rsidRPr="00550F40">
        <w:rPr>
          <w:rFonts w:ascii="Times New Roman" w:eastAsia="Calibri" w:hAnsi="Times New Roman" w:cs="Times New Roman"/>
          <w:color w:val="auto"/>
          <w:lang w:eastAsia="en-US" w:bidi="ar-SA"/>
        </w:rPr>
        <w:t>,</w:t>
      </w:r>
      <w:r w:rsidRPr="00550F40">
        <w:rPr>
          <w:rFonts w:ascii="Times New Roman" w:eastAsia="Calibri" w:hAnsi="Times New Roman" w:cs="Times New Roman"/>
          <w:color w:val="auto"/>
          <w:lang w:eastAsia="en-US" w:bidi="ar-SA"/>
        </w:rPr>
        <w:t xml:space="preserve"> с даты подписания Заказчиком документа о приемке. Авансирование не предусмотрено. </w:t>
      </w:r>
    </w:p>
    <w:p w:rsidR="00FE66AA" w:rsidRPr="00550F40" w:rsidRDefault="00FE66AA" w:rsidP="0000464D">
      <w:pPr>
        <w:widowControl/>
        <w:autoSpaceDE w:val="0"/>
        <w:autoSpaceDN w:val="0"/>
        <w:adjustRightInd w:val="0"/>
        <w:spacing w:line="276" w:lineRule="auto"/>
        <w:ind w:firstLine="567"/>
        <w:jc w:val="both"/>
        <w:rPr>
          <w:rFonts w:ascii="Times New Roman" w:hAnsi="Times New Roman" w:cs="Times New Roman"/>
          <w:color w:val="auto"/>
        </w:rPr>
      </w:pPr>
      <w:r w:rsidRPr="00550F40">
        <w:rPr>
          <w:rFonts w:ascii="Times New Roman" w:hAnsi="Times New Roman" w:cs="Times New Roman"/>
          <w:color w:val="auto"/>
        </w:rPr>
        <w:t>3.</w:t>
      </w:r>
      <w:r w:rsidR="001707AE" w:rsidRPr="00550F40">
        <w:rPr>
          <w:rFonts w:ascii="Times New Roman" w:hAnsi="Times New Roman" w:cs="Times New Roman"/>
          <w:color w:val="auto"/>
        </w:rPr>
        <w:t>7</w:t>
      </w:r>
      <w:r w:rsidRPr="00550F40">
        <w:rPr>
          <w:rFonts w:ascii="Times New Roman" w:hAnsi="Times New Roman" w:cs="Times New Roman"/>
          <w:color w:val="auto"/>
        </w:rPr>
        <w:t>. Сумма, указанная в п.3.1 контракта</w:t>
      </w:r>
      <w:r w:rsidRPr="00550F40">
        <w:rPr>
          <w:rFonts w:ascii="Times New Roman" w:eastAsia="Calibri" w:hAnsi="Times New Roman" w:cs="Times New Roman"/>
          <w:color w:val="auto"/>
          <w:lang w:eastAsia="en-US" w:bidi="ar-SA"/>
        </w:rPr>
        <w:t>,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D1852" w:rsidRPr="00550F40" w:rsidRDefault="00070181" w:rsidP="0000464D">
      <w:pPr>
        <w:pStyle w:val="af1"/>
        <w:spacing w:line="276" w:lineRule="auto"/>
        <w:ind w:firstLine="567"/>
        <w:jc w:val="center"/>
        <w:rPr>
          <w:rFonts w:ascii="Times New Roman" w:hAnsi="Times New Roman"/>
          <w:b/>
          <w:sz w:val="24"/>
          <w:szCs w:val="24"/>
        </w:rPr>
      </w:pPr>
      <w:r w:rsidRPr="00550F40">
        <w:rPr>
          <w:rFonts w:ascii="Times New Roman" w:hAnsi="Times New Roman"/>
          <w:b/>
          <w:sz w:val="24"/>
          <w:szCs w:val="24"/>
        </w:rPr>
        <w:t>4</w:t>
      </w:r>
      <w:r w:rsidR="005D1852" w:rsidRPr="00550F40">
        <w:rPr>
          <w:rFonts w:ascii="Times New Roman" w:hAnsi="Times New Roman"/>
          <w:b/>
          <w:sz w:val="24"/>
          <w:szCs w:val="24"/>
        </w:rPr>
        <w:t xml:space="preserve">. Порядок </w:t>
      </w:r>
      <w:r w:rsidR="001707AE" w:rsidRPr="00550F40">
        <w:rPr>
          <w:rFonts w:ascii="Times New Roman" w:hAnsi="Times New Roman"/>
          <w:b/>
          <w:sz w:val="24"/>
          <w:szCs w:val="24"/>
        </w:rPr>
        <w:t>оказания услуг</w:t>
      </w:r>
    </w:p>
    <w:p w:rsidR="003B34F1" w:rsidRPr="00A62CEE" w:rsidRDefault="003B34F1" w:rsidP="00334FF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4.1. Начало оказания услуг осуществляется </w:t>
      </w:r>
      <w:r w:rsidR="00F20705" w:rsidRPr="00550F40">
        <w:rPr>
          <w:rFonts w:ascii="Times New Roman" w:hAnsi="Times New Roman"/>
          <w:sz w:val="24"/>
          <w:szCs w:val="24"/>
        </w:rPr>
        <w:t>с даты заключения контракта</w:t>
      </w:r>
      <w:r w:rsidRPr="00550F40">
        <w:rPr>
          <w:rFonts w:ascii="Times New Roman" w:hAnsi="Times New Roman"/>
          <w:sz w:val="24"/>
          <w:szCs w:val="24"/>
        </w:rPr>
        <w:t xml:space="preserve">, окончание </w:t>
      </w:r>
      <w:r w:rsidRPr="00A62CEE">
        <w:rPr>
          <w:rFonts w:ascii="Times New Roman" w:hAnsi="Times New Roman"/>
          <w:sz w:val="24"/>
          <w:szCs w:val="24"/>
        </w:rPr>
        <w:t xml:space="preserve">оказания услуг не позднее </w:t>
      </w:r>
      <w:r w:rsidR="00F22882" w:rsidRPr="00A62CEE">
        <w:rPr>
          <w:rFonts w:ascii="Times New Roman" w:hAnsi="Times New Roman"/>
          <w:b/>
          <w:sz w:val="24"/>
          <w:szCs w:val="24"/>
        </w:rPr>
        <w:t>23.11.</w:t>
      </w:r>
      <w:r w:rsidRPr="00A62CEE">
        <w:rPr>
          <w:rFonts w:ascii="Times New Roman" w:hAnsi="Times New Roman"/>
          <w:b/>
          <w:sz w:val="24"/>
          <w:szCs w:val="24"/>
        </w:rPr>
        <w:t>202</w:t>
      </w:r>
      <w:r w:rsidR="0028212F" w:rsidRPr="00A62CEE">
        <w:rPr>
          <w:rFonts w:ascii="Times New Roman" w:hAnsi="Times New Roman"/>
          <w:b/>
          <w:sz w:val="24"/>
          <w:szCs w:val="24"/>
        </w:rPr>
        <w:t>4</w:t>
      </w:r>
      <w:r w:rsidRPr="00A62CEE">
        <w:rPr>
          <w:rFonts w:ascii="Times New Roman" w:hAnsi="Times New Roman"/>
          <w:b/>
          <w:sz w:val="24"/>
          <w:szCs w:val="24"/>
        </w:rPr>
        <w:t xml:space="preserve"> г.</w:t>
      </w:r>
      <w:r w:rsidR="003B5F09" w:rsidRPr="00A62CEE">
        <w:rPr>
          <w:rFonts w:ascii="Times New Roman" w:hAnsi="Times New Roman"/>
          <w:sz w:val="24"/>
          <w:szCs w:val="24"/>
        </w:rPr>
        <w:t xml:space="preserve"> </w:t>
      </w:r>
    </w:p>
    <w:p w:rsidR="001541EB" w:rsidRPr="00A62CEE" w:rsidRDefault="003B34F1" w:rsidP="00550F40">
      <w:pPr>
        <w:widowControl/>
        <w:spacing w:line="276" w:lineRule="auto"/>
        <w:ind w:firstLine="567"/>
        <w:jc w:val="both"/>
        <w:rPr>
          <w:rFonts w:ascii="Times New Roman" w:eastAsia="Calibri" w:hAnsi="Times New Roman" w:cs="Times New Roman"/>
          <w:color w:val="auto"/>
        </w:rPr>
      </w:pPr>
      <w:r w:rsidRPr="00A62CEE">
        <w:rPr>
          <w:rFonts w:ascii="Times New Roman" w:hAnsi="Times New Roman" w:cs="Times New Roman"/>
        </w:rPr>
        <w:t xml:space="preserve">4.2. </w:t>
      </w:r>
      <w:r w:rsidRPr="00A62CEE">
        <w:rPr>
          <w:rFonts w:ascii="Times New Roman" w:eastAsia="Calibri" w:hAnsi="Times New Roman" w:cs="Times New Roman"/>
          <w:color w:val="auto"/>
          <w:lang w:eastAsia="en-US"/>
        </w:rPr>
        <w:t xml:space="preserve">Оказание услуг происходит на территории </w:t>
      </w:r>
      <w:r w:rsidR="00F20705" w:rsidRPr="00A62CEE">
        <w:rPr>
          <w:rFonts w:ascii="Times New Roman" w:eastAsia="Calibri" w:hAnsi="Times New Roman" w:cs="Times New Roman"/>
          <w:color w:val="auto"/>
          <w:lang w:eastAsia="en-US"/>
        </w:rPr>
        <w:t>Заказчика</w:t>
      </w:r>
      <w:r w:rsidRPr="00A62CEE">
        <w:rPr>
          <w:rFonts w:ascii="Times New Roman" w:eastAsia="Calibri" w:hAnsi="Times New Roman" w:cs="Times New Roman"/>
          <w:color w:val="auto"/>
          <w:lang w:eastAsia="en-US"/>
        </w:rPr>
        <w:t xml:space="preserve"> по адресу:</w:t>
      </w:r>
      <w:r w:rsidR="00F20705" w:rsidRPr="00A62CEE">
        <w:rPr>
          <w:rFonts w:ascii="Times New Roman" w:eastAsia="Calibri" w:hAnsi="Times New Roman" w:cs="Times New Roman"/>
          <w:color w:val="auto"/>
          <w:lang w:eastAsia="en-US"/>
        </w:rPr>
        <w:t xml:space="preserve"> </w:t>
      </w:r>
      <w:smartTag w:uri="urn:schemas-microsoft-com:office:smarttags" w:element="metricconverter">
        <w:smartTagPr>
          <w:attr w:name="ProductID" w:val="191123, г"/>
        </w:smartTagPr>
        <w:r w:rsidR="001541EB" w:rsidRPr="00A62CEE">
          <w:rPr>
            <w:rFonts w:ascii="Times New Roman" w:eastAsia="Calibri" w:hAnsi="Times New Roman" w:cs="Times New Roman"/>
            <w:color w:val="auto"/>
            <w:lang w:eastAsia="en-US"/>
          </w:rPr>
          <w:t>191123, г</w:t>
        </w:r>
      </w:smartTag>
      <w:r w:rsidR="001541EB" w:rsidRPr="00A62CEE">
        <w:rPr>
          <w:rFonts w:ascii="Times New Roman" w:eastAsia="Calibri" w:hAnsi="Times New Roman" w:cs="Times New Roman"/>
          <w:color w:val="auto"/>
          <w:lang w:eastAsia="en-US"/>
        </w:rPr>
        <w:t xml:space="preserve">. Санкт-Петербург, ул. </w:t>
      </w:r>
      <w:proofErr w:type="spellStart"/>
      <w:r w:rsidR="001541EB" w:rsidRPr="00A62CEE">
        <w:rPr>
          <w:rFonts w:ascii="Times New Roman" w:eastAsia="Calibri" w:hAnsi="Times New Roman" w:cs="Times New Roman"/>
          <w:color w:val="auto"/>
          <w:lang w:eastAsia="en-US"/>
        </w:rPr>
        <w:t>Захарьевская</w:t>
      </w:r>
      <w:proofErr w:type="spellEnd"/>
      <w:r w:rsidR="001541EB" w:rsidRPr="00A62CEE">
        <w:rPr>
          <w:rFonts w:ascii="Times New Roman" w:eastAsia="Calibri" w:hAnsi="Times New Roman" w:cs="Times New Roman"/>
          <w:color w:val="auto"/>
          <w:lang w:eastAsia="en-US"/>
        </w:rPr>
        <w:t xml:space="preserve">, д.8. </w:t>
      </w:r>
      <w:r w:rsidR="001541EB" w:rsidRPr="00A62CEE">
        <w:rPr>
          <w:rFonts w:ascii="Times New Roman" w:eastAsia="Calibri" w:hAnsi="Times New Roman" w:cs="Times New Roman"/>
          <w:color w:val="auto"/>
        </w:rPr>
        <w:t>по рабочим дням с 9-00 до 16-00 часов.</w:t>
      </w:r>
    </w:p>
    <w:p w:rsidR="00CC5999" w:rsidRPr="00A62CEE" w:rsidRDefault="00CC5999" w:rsidP="00CC5999">
      <w:pPr>
        <w:widowControl/>
        <w:ind w:firstLine="567"/>
        <w:jc w:val="both"/>
        <w:rPr>
          <w:rFonts w:ascii="Times New Roman" w:eastAsia="Times New Roman" w:hAnsi="Times New Roman" w:cs="Times New Roman"/>
          <w:color w:val="auto"/>
          <w:lang w:bidi="ar-SA"/>
        </w:rPr>
      </w:pPr>
      <w:r w:rsidRPr="00A62CEE">
        <w:rPr>
          <w:rFonts w:ascii="Times New Roman" w:eastAsia="Calibri" w:hAnsi="Times New Roman" w:cs="Times New Roman"/>
          <w:color w:val="auto"/>
        </w:rPr>
        <w:t xml:space="preserve">4.3. </w:t>
      </w:r>
      <w:r w:rsidRPr="00A62CEE">
        <w:rPr>
          <w:rFonts w:ascii="Times New Roman" w:eastAsia="Times New Roman" w:hAnsi="Times New Roman" w:cs="Times New Roman"/>
          <w:color w:val="auto"/>
          <w:lang w:bidi="ar-SA"/>
        </w:rPr>
        <w:t xml:space="preserve">Услуги должна оказывать испытательная лаборатория, </w:t>
      </w:r>
      <w:r w:rsidRPr="00A62CEE">
        <w:rPr>
          <w:rFonts w:ascii="Times New Roman" w:hAnsi="Times New Roman" w:cs="Times New Roman"/>
        </w:rPr>
        <w:t xml:space="preserve">аккредитованная в национальной системе аккредитации согласно Федеральному закону от 28.12.2013 г. № 412-ФЗ </w:t>
      </w:r>
      <w:r w:rsidRPr="00A62CEE">
        <w:rPr>
          <w:rFonts w:ascii="Times New Roman" w:hAnsi="Times New Roman" w:cs="Times New Roman"/>
        </w:rPr>
        <w:lastRenderedPageBreak/>
        <w:t>«Об аккредитации в национальной системе аккредитации»</w:t>
      </w:r>
      <w:r w:rsidRPr="00A62CEE">
        <w:rPr>
          <w:rFonts w:ascii="Times New Roman" w:eastAsia="Times New Roman" w:hAnsi="Times New Roman" w:cs="Times New Roman"/>
          <w:color w:val="auto"/>
          <w:lang w:bidi="ar-SA"/>
        </w:rPr>
        <w:t>, имеющая в штате квалифицированный персонал для обеспечения качественного выполнения услуг;</w:t>
      </w:r>
    </w:p>
    <w:p w:rsidR="00CC5999" w:rsidRPr="00A62CEE" w:rsidRDefault="00CC5999" w:rsidP="00CC5999">
      <w:pPr>
        <w:widowControl/>
        <w:ind w:firstLine="708"/>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4.</w:t>
      </w:r>
      <w:r w:rsidR="00A62CEE" w:rsidRPr="00A62CEE">
        <w:rPr>
          <w:rFonts w:ascii="Times New Roman" w:eastAsia="Times New Roman" w:hAnsi="Times New Roman" w:cs="Times New Roman"/>
          <w:color w:val="auto"/>
          <w:lang w:bidi="ar-SA"/>
        </w:rPr>
        <w:t>4.</w:t>
      </w:r>
      <w:r w:rsidRPr="00A62CEE">
        <w:rPr>
          <w:rFonts w:ascii="Times New Roman" w:eastAsia="Times New Roman" w:hAnsi="Times New Roman" w:cs="Times New Roman"/>
          <w:color w:val="auto"/>
          <w:lang w:bidi="ar-SA"/>
        </w:rPr>
        <w:t xml:space="preserve"> Исполнитель перед началом оказания услуг предоставляет</w:t>
      </w:r>
      <w:r w:rsidRPr="00A62CEE">
        <w:rPr>
          <w:rFonts w:ascii="Times New Roman" w:hAnsi="Times New Roman" w:cs="Times New Roman"/>
        </w:rPr>
        <w:t xml:space="preserve"> свидетельство о проверке оборудования необходимого для проведения замеров; диплом сотрудника, который будет проводить измерения; аттестат аккредитации с областью аккредитации; методику проведения замеров</w:t>
      </w:r>
      <w:r w:rsidRPr="00A62CEE">
        <w:rPr>
          <w:rFonts w:ascii="Times New Roman" w:eastAsia="Times New Roman" w:hAnsi="Times New Roman" w:cs="Times New Roman"/>
          <w:color w:val="auto"/>
          <w:lang w:bidi="ar-SA"/>
        </w:rPr>
        <w:t>;</w:t>
      </w:r>
    </w:p>
    <w:p w:rsidR="00CC5999" w:rsidRPr="00A62CEE" w:rsidRDefault="00CC5999" w:rsidP="00CC5999">
      <w:pPr>
        <w:widowControl/>
        <w:ind w:firstLine="720"/>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4.</w:t>
      </w:r>
      <w:r w:rsidR="00A62CEE" w:rsidRPr="00A62CEE">
        <w:rPr>
          <w:rFonts w:ascii="Times New Roman" w:eastAsia="Times New Roman" w:hAnsi="Times New Roman" w:cs="Times New Roman"/>
          <w:color w:val="auto"/>
          <w:lang w:bidi="ar-SA"/>
        </w:rPr>
        <w:t>5.</w:t>
      </w:r>
      <w:r w:rsidRPr="00A62CEE">
        <w:rPr>
          <w:rFonts w:ascii="Times New Roman" w:eastAsia="Times New Roman" w:hAnsi="Times New Roman" w:cs="Times New Roman"/>
          <w:color w:val="auto"/>
          <w:lang w:bidi="ar-SA"/>
        </w:rPr>
        <w:t xml:space="preserve"> Оказание  услуг  по </w:t>
      </w:r>
      <w:r w:rsidRPr="00A62CEE">
        <w:rPr>
          <w:rFonts w:ascii="Times New Roman" w:hAnsi="Times New Roman" w:cs="Times New Roman"/>
          <w:color w:val="333333"/>
        </w:rPr>
        <w:t xml:space="preserve">проведению контроля нормативов выбросов </w:t>
      </w:r>
      <w:r w:rsidRPr="00A62CEE">
        <w:rPr>
          <w:rFonts w:ascii="Times New Roman" w:hAnsi="Times New Roman" w:cs="Times New Roman"/>
        </w:rPr>
        <w:t>загрязняющих веществ в атмосферный воздух</w:t>
      </w:r>
      <w:r w:rsidRPr="00A62CEE">
        <w:rPr>
          <w:rFonts w:ascii="Times New Roman" w:hAnsi="Times New Roman" w:cs="Times New Roman"/>
          <w:color w:val="333333"/>
        </w:rPr>
        <w:t xml:space="preserve"> инструментальным методом</w:t>
      </w:r>
      <w:r w:rsidRPr="00A62CEE">
        <w:rPr>
          <w:rFonts w:ascii="Times New Roman" w:eastAsia="Times New Roman" w:hAnsi="Times New Roman" w:cs="Times New Roman"/>
          <w:color w:val="auto"/>
          <w:lang w:bidi="ar-SA"/>
        </w:rPr>
        <w:t xml:space="preserve"> проводятся специально подготовленным и обученным персоналом, прошедшим необходимую проверку знаний, с соответствующей квалификационной группой (подтверждается соответствующими документами). Исполнитель  обеспечивает персонал необходимыми средствами защиты, приборами и инструментом;</w:t>
      </w:r>
    </w:p>
    <w:p w:rsidR="00CC5999" w:rsidRPr="00A62CEE" w:rsidRDefault="00CC5999" w:rsidP="00CC5999">
      <w:pPr>
        <w:widowControl/>
        <w:ind w:firstLine="720"/>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4.</w:t>
      </w:r>
      <w:r w:rsidR="00A62CEE" w:rsidRPr="00A62CEE">
        <w:rPr>
          <w:rFonts w:ascii="Times New Roman" w:eastAsia="Times New Roman" w:hAnsi="Times New Roman" w:cs="Times New Roman"/>
          <w:color w:val="auto"/>
          <w:lang w:bidi="ar-SA"/>
        </w:rPr>
        <w:t>6</w:t>
      </w:r>
      <w:r w:rsidRPr="00A62CEE">
        <w:rPr>
          <w:rFonts w:ascii="Times New Roman" w:eastAsia="Times New Roman" w:hAnsi="Times New Roman" w:cs="Times New Roman"/>
          <w:color w:val="auto"/>
          <w:lang w:bidi="ar-SA"/>
        </w:rPr>
        <w:t>. Во время оказания услуг на объекте обязательно соблюдение технологий и методик производства измерительных услуг, санитарно-гигиенических и других норм, действующих на территории Российской Федерации;</w:t>
      </w:r>
    </w:p>
    <w:p w:rsidR="00CC5999" w:rsidRPr="00A62CEE" w:rsidRDefault="00CC5999" w:rsidP="00CC5999">
      <w:pPr>
        <w:widowControl/>
        <w:ind w:firstLine="720"/>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4.</w:t>
      </w:r>
      <w:r w:rsidR="00A62CEE" w:rsidRPr="00A62CEE">
        <w:rPr>
          <w:rFonts w:ascii="Times New Roman" w:eastAsia="Times New Roman" w:hAnsi="Times New Roman" w:cs="Times New Roman"/>
          <w:color w:val="auto"/>
          <w:lang w:bidi="ar-SA"/>
        </w:rPr>
        <w:t>7</w:t>
      </w:r>
      <w:r w:rsidRPr="00A62CEE">
        <w:rPr>
          <w:rFonts w:ascii="Times New Roman" w:eastAsia="Times New Roman" w:hAnsi="Times New Roman" w:cs="Times New Roman"/>
          <w:color w:val="auto"/>
          <w:lang w:bidi="ar-SA"/>
        </w:rPr>
        <w:t>. Исполнитель обязан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w:t>
      </w:r>
    </w:p>
    <w:p w:rsidR="00CC5999" w:rsidRPr="00A62CEE" w:rsidRDefault="00CC5999" w:rsidP="00CC5999">
      <w:pPr>
        <w:widowControl/>
        <w:ind w:firstLine="720"/>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4.</w:t>
      </w:r>
      <w:r w:rsidR="00A62CEE" w:rsidRPr="00A62CEE">
        <w:rPr>
          <w:rFonts w:ascii="Times New Roman" w:eastAsia="Times New Roman" w:hAnsi="Times New Roman" w:cs="Times New Roman"/>
          <w:color w:val="auto"/>
          <w:lang w:bidi="ar-SA"/>
        </w:rPr>
        <w:t>8</w:t>
      </w:r>
      <w:r w:rsidRPr="00A62CEE">
        <w:rPr>
          <w:rFonts w:ascii="Times New Roman" w:eastAsia="Times New Roman" w:hAnsi="Times New Roman" w:cs="Times New Roman"/>
          <w:color w:val="auto"/>
          <w:lang w:bidi="ar-SA"/>
        </w:rPr>
        <w:t xml:space="preserve">.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rsidR="00CC5999" w:rsidRPr="00A62CEE" w:rsidRDefault="00A62CEE" w:rsidP="00CC5999">
      <w:pPr>
        <w:widowControl/>
        <w:ind w:firstLine="720"/>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4.9.</w:t>
      </w:r>
      <w:r w:rsidR="00CC5999" w:rsidRPr="00A62CEE">
        <w:rPr>
          <w:rFonts w:ascii="Times New Roman" w:eastAsia="Times New Roman" w:hAnsi="Times New Roman" w:cs="Times New Roman"/>
          <w:color w:val="auto"/>
          <w:lang w:bidi="ar-SA"/>
        </w:rPr>
        <w:t xml:space="preserve"> Требования к техническим характеристикам услуг.</w:t>
      </w:r>
    </w:p>
    <w:p w:rsidR="00CC5999" w:rsidRPr="00A62CEE" w:rsidRDefault="00CC5999" w:rsidP="00CC5999">
      <w:pPr>
        <w:widowControl/>
        <w:ind w:firstLine="708"/>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 xml:space="preserve">Измерения </w:t>
      </w:r>
      <w:r w:rsidRPr="00A62CEE">
        <w:rPr>
          <w:rFonts w:ascii="Times New Roman" w:hAnsi="Times New Roman"/>
        </w:rPr>
        <w:t>замеров выбросов загрязняющих веществ в атмосферный воздух</w:t>
      </w:r>
      <w:r w:rsidRPr="00A62CEE">
        <w:rPr>
          <w:rFonts w:ascii="Times New Roman" w:eastAsia="Times New Roman" w:hAnsi="Times New Roman" w:cs="Times New Roman"/>
          <w:color w:val="auto"/>
          <w:lang w:bidi="ar-SA"/>
        </w:rPr>
        <w:t xml:space="preserve"> производятся с учетом требований </w:t>
      </w:r>
      <w:r w:rsidRPr="00A62CEE">
        <w:rPr>
          <w:rFonts w:ascii="Times New Roman" w:hAnsi="Times New Roman" w:cs="Times New Roman"/>
        </w:rPr>
        <w:t>действующего законодательства РФ:</w:t>
      </w:r>
    </w:p>
    <w:p w:rsidR="00CC5999" w:rsidRPr="00A62CEE" w:rsidRDefault="00CC5999" w:rsidP="00CC5999">
      <w:pPr>
        <w:pStyle w:val="af3"/>
        <w:numPr>
          <w:ilvl w:val="0"/>
          <w:numId w:val="25"/>
        </w:numPr>
        <w:tabs>
          <w:tab w:val="left" w:pos="211"/>
        </w:tabs>
        <w:suppressAutoHyphens/>
        <w:ind w:left="0" w:firstLine="709"/>
        <w:jc w:val="both"/>
        <w:rPr>
          <w:rFonts w:ascii="Times New Roman" w:hAnsi="Times New Roman"/>
        </w:rPr>
      </w:pPr>
      <w:r w:rsidRPr="00A62CEE">
        <w:rPr>
          <w:rFonts w:ascii="Times New Roman" w:hAnsi="Times New Roman"/>
        </w:rPr>
        <w:t>Федеральный закон от 10.01.2002 №7-ФЗ «Об охране окружающей среды»;</w:t>
      </w:r>
    </w:p>
    <w:p w:rsidR="00CC5999" w:rsidRPr="00A62CEE" w:rsidRDefault="00CC5999" w:rsidP="00CC5999">
      <w:pPr>
        <w:pStyle w:val="af3"/>
        <w:numPr>
          <w:ilvl w:val="0"/>
          <w:numId w:val="25"/>
        </w:numPr>
        <w:tabs>
          <w:tab w:val="left" w:pos="211"/>
        </w:tabs>
        <w:suppressAutoHyphens/>
        <w:ind w:left="0" w:firstLine="709"/>
        <w:jc w:val="both"/>
        <w:rPr>
          <w:rFonts w:ascii="Times New Roman" w:hAnsi="Times New Roman"/>
        </w:rPr>
      </w:pPr>
      <w:r w:rsidRPr="00A62CEE">
        <w:rPr>
          <w:rFonts w:ascii="Times New Roman" w:hAnsi="Times New Roman"/>
        </w:rPr>
        <w:t>Федеральный закон от 04.05.1999 №96-ФЗ «Об охране атмосферного воздуха»;</w:t>
      </w:r>
    </w:p>
    <w:p w:rsidR="00CC5999" w:rsidRPr="00A62CEE" w:rsidRDefault="00CC5999" w:rsidP="00CC5999">
      <w:pPr>
        <w:pStyle w:val="af3"/>
        <w:numPr>
          <w:ilvl w:val="0"/>
          <w:numId w:val="25"/>
        </w:numPr>
        <w:tabs>
          <w:tab w:val="left" w:pos="211"/>
        </w:tabs>
        <w:suppressAutoHyphens/>
        <w:ind w:left="0" w:firstLine="709"/>
        <w:jc w:val="both"/>
        <w:rPr>
          <w:rFonts w:ascii="Times New Roman" w:hAnsi="Times New Roman"/>
        </w:rPr>
      </w:pPr>
      <w:r w:rsidRPr="00A62CEE">
        <w:rPr>
          <w:rFonts w:ascii="Times New Roman" w:hAnsi="Times New Roman"/>
          <w:lang w:eastAsia="ar-SA"/>
        </w:rPr>
        <w:t>другие законодательные, нормативные акты, действующие в период оказания услуг.</w:t>
      </w:r>
    </w:p>
    <w:p w:rsidR="00CC5999" w:rsidRPr="00A62CEE" w:rsidRDefault="00A62CEE" w:rsidP="00CC5999">
      <w:pPr>
        <w:widowControl/>
        <w:ind w:firstLine="720"/>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 xml:space="preserve">4.9.1. </w:t>
      </w:r>
      <w:r w:rsidR="00CC5999" w:rsidRPr="00A62CEE">
        <w:rPr>
          <w:rFonts w:ascii="Times New Roman" w:eastAsia="Times New Roman" w:hAnsi="Times New Roman" w:cs="Times New Roman"/>
          <w:color w:val="auto"/>
          <w:lang w:bidi="ar-SA"/>
        </w:rPr>
        <w:t>Порядок оказания услуг:</w:t>
      </w:r>
    </w:p>
    <w:p w:rsidR="00CC5999" w:rsidRPr="00A62CEE" w:rsidRDefault="00CC5999" w:rsidP="00CC5999">
      <w:pPr>
        <w:widowControl/>
        <w:ind w:firstLine="720"/>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Услуги выполняются в следующем порядке:</w:t>
      </w:r>
    </w:p>
    <w:p w:rsidR="00CC5999" w:rsidRPr="00A62CEE" w:rsidRDefault="00A62CEE" w:rsidP="00CC5999">
      <w:pPr>
        <w:widowControl/>
        <w:ind w:firstLine="720"/>
        <w:jc w:val="both"/>
        <w:rPr>
          <w:rFonts w:ascii="Times New Roman" w:eastAsia="Times New Roman" w:hAnsi="Times New Roman" w:cs="Times New Roman"/>
          <w:color w:val="auto"/>
          <w:lang w:bidi="ar-SA"/>
        </w:rPr>
      </w:pPr>
      <w:r w:rsidRPr="00A62CEE">
        <w:rPr>
          <w:rFonts w:ascii="Times New Roman" w:hAnsi="Times New Roman" w:cs="Times New Roman"/>
        </w:rPr>
        <w:t xml:space="preserve">- </w:t>
      </w:r>
      <w:r w:rsidR="00CC5999" w:rsidRPr="00A62CEE">
        <w:rPr>
          <w:rFonts w:ascii="Times New Roman" w:hAnsi="Times New Roman" w:cs="Times New Roman"/>
        </w:rPr>
        <w:t>проведение замеров выбросов загрязняющих веществ в атмосферный воздух</w:t>
      </w:r>
      <w:r w:rsidR="00CC5999" w:rsidRPr="00A62CEE">
        <w:rPr>
          <w:rFonts w:ascii="Times New Roman" w:eastAsia="Times New Roman" w:hAnsi="Times New Roman" w:cs="Times New Roman"/>
          <w:color w:val="auto"/>
          <w:lang w:bidi="ar-SA"/>
        </w:rPr>
        <w:t>;</w:t>
      </w:r>
    </w:p>
    <w:p w:rsidR="00CC5999" w:rsidRPr="00A62CEE" w:rsidRDefault="00A62CEE" w:rsidP="00CC5999">
      <w:pPr>
        <w:widowControl/>
        <w:ind w:firstLine="720"/>
        <w:jc w:val="both"/>
        <w:rPr>
          <w:rFonts w:ascii="Times New Roman" w:eastAsia="Times New Roman" w:hAnsi="Times New Roman" w:cs="Times New Roman"/>
          <w:color w:val="auto"/>
          <w:lang w:bidi="ar-SA"/>
        </w:rPr>
      </w:pPr>
      <w:r w:rsidRPr="00A62CEE">
        <w:rPr>
          <w:rFonts w:ascii="Times New Roman" w:hAnsi="Times New Roman" w:cs="Times New Roman"/>
        </w:rPr>
        <w:t xml:space="preserve">- </w:t>
      </w:r>
      <w:r w:rsidR="00CC5999" w:rsidRPr="00A62CEE">
        <w:rPr>
          <w:rFonts w:ascii="Times New Roman" w:hAnsi="Times New Roman" w:cs="Times New Roman"/>
        </w:rPr>
        <w:t>документальное оформление результатов замеров выбросов загрязняющих веществ в атмосферный воздух</w:t>
      </w:r>
      <w:r w:rsidR="00CC5999" w:rsidRPr="00A62CEE">
        <w:rPr>
          <w:rFonts w:ascii="Times New Roman" w:eastAsia="Times New Roman" w:hAnsi="Times New Roman" w:cs="Times New Roman"/>
          <w:color w:val="auto"/>
          <w:lang w:bidi="ar-SA"/>
        </w:rPr>
        <w:t>;</w:t>
      </w:r>
    </w:p>
    <w:p w:rsidR="00CC5999" w:rsidRPr="00A62CEE" w:rsidRDefault="00A62CEE" w:rsidP="00CC5999">
      <w:pPr>
        <w:widowControl/>
        <w:ind w:firstLine="720"/>
        <w:jc w:val="both"/>
        <w:rPr>
          <w:rFonts w:ascii="Times New Roman" w:eastAsia="Times New Roman" w:hAnsi="Times New Roman" w:cs="Times New Roman"/>
          <w:color w:val="auto"/>
          <w:lang w:bidi="ar-SA"/>
        </w:rPr>
      </w:pPr>
      <w:r w:rsidRPr="00A62CEE">
        <w:rPr>
          <w:rFonts w:ascii="Times New Roman" w:hAnsi="Times New Roman" w:cs="Times New Roman"/>
        </w:rPr>
        <w:t xml:space="preserve">- </w:t>
      </w:r>
      <w:r w:rsidR="00CC5999" w:rsidRPr="00A62CEE">
        <w:rPr>
          <w:rFonts w:ascii="Times New Roman" w:hAnsi="Times New Roman" w:cs="Times New Roman"/>
        </w:rPr>
        <w:t>передача комплекта документов Заказчику</w:t>
      </w:r>
      <w:r w:rsidR="00CC5999" w:rsidRPr="00A62CEE">
        <w:rPr>
          <w:rFonts w:ascii="Times New Roman" w:eastAsia="Times New Roman" w:hAnsi="Times New Roman" w:cs="Times New Roman"/>
          <w:color w:val="auto"/>
          <w:lang w:bidi="ar-SA"/>
        </w:rPr>
        <w:t>.</w:t>
      </w:r>
    </w:p>
    <w:p w:rsidR="00CC5999" w:rsidRPr="00A62CEE" w:rsidRDefault="00A62CEE" w:rsidP="00CC5999">
      <w:pPr>
        <w:widowControl/>
        <w:ind w:firstLine="708"/>
        <w:jc w:val="both"/>
        <w:rPr>
          <w:rFonts w:ascii="Times New Roman" w:eastAsia="Times New Roman" w:hAnsi="Times New Roman" w:cs="Times New Roman"/>
          <w:color w:val="auto"/>
          <w:lang w:bidi="ar-SA"/>
        </w:rPr>
      </w:pPr>
      <w:r w:rsidRPr="00A62CEE">
        <w:rPr>
          <w:rFonts w:ascii="Times New Roman" w:eastAsia="Times New Roman" w:hAnsi="Times New Roman" w:cs="Times New Roman"/>
          <w:color w:val="auto"/>
          <w:lang w:bidi="ar-SA"/>
        </w:rPr>
        <w:t xml:space="preserve">4.9.2. </w:t>
      </w:r>
      <w:r w:rsidR="00CC5999" w:rsidRPr="00A62CEE">
        <w:rPr>
          <w:rFonts w:ascii="Times New Roman" w:eastAsia="Times New Roman" w:hAnsi="Times New Roman" w:cs="Times New Roman"/>
          <w:color w:val="auto"/>
          <w:lang w:bidi="ar-SA"/>
        </w:rPr>
        <w:t>Используемые при услуге расходные материалы, рабочая оснастка, измерительное и другое оборудование или материалы, необходимые для оказания услуг, поставляются за счет Исполнителя.</w:t>
      </w:r>
    </w:p>
    <w:p w:rsidR="001541EB" w:rsidRPr="00F22882" w:rsidRDefault="00A62CEE" w:rsidP="00A62CEE">
      <w:pPr>
        <w:widowControl/>
        <w:ind w:firstLine="720"/>
        <w:jc w:val="both"/>
        <w:rPr>
          <w:rFonts w:ascii="Times New Roman" w:eastAsia="Calibri" w:hAnsi="Times New Roman" w:cs="Times New Roman"/>
          <w:color w:val="auto"/>
        </w:rPr>
      </w:pPr>
      <w:r w:rsidRPr="00A62CEE">
        <w:rPr>
          <w:rFonts w:ascii="Times New Roman" w:eastAsia="Times New Roman" w:hAnsi="Times New Roman" w:cs="Times New Roman"/>
          <w:color w:val="auto"/>
          <w:lang w:bidi="ar-SA"/>
        </w:rPr>
        <w:t>4.9.3</w:t>
      </w:r>
      <w:r w:rsidR="00CC5999" w:rsidRPr="00A62CEE">
        <w:rPr>
          <w:rFonts w:ascii="Times New Roman" w:eastAsia="Times New Roman" w:hAnsi="Times New Roman" w:cs="Times New Roman"/>
          <w:color w:val="auto"/>
          <w:lang w:bidi="ar-SA"/>
        </w:rPr>
        <w:t>.</w:t>
      </w:r>
      <w:r w:rsidRPr="00A62CEE">
        <w:rPr>
          <w:rFonts w:ascii="Times New Roman" w:eastAsia="Times New Roman" w:hAnsi="Times New Roman" w:cs="Times New Roman"/>
          <w:color w:val="auto"/>
          <w:lang w:bidi="ar-SA"/>
        </w:rPr>
        <w:t xml:space="preserve"> </w:t>
      </w:r>
      <w:r w:rsidR="001541EB" w:rsidRPr="00A62CEE">
        <w:rPr>
          <w:rFonts w:ascii="Times New Roman" w:eastAsia="Calibri" w:hAnsi="Times New Roman" w:cs="Times New Roman"/>
          <w:color w:val="auto"/>
        </w:rPr>
        <w:t>После окончания оказания услуг Исполнитель предоставляет Заказчику надлежащим образом оформленные документы: подписанный акт сдачи-приемки оказанных услуг в двух экземплярах; счет на оплату оказанных услуг, счет-фактуру (в случае, если Исполнитель является плательщиком</w:t>
      </w:r>
      <w:r w:rsidR="001541EB" w:rsidRPr="00550F40">
        <w:rPr>
          <w:rFonts w:ascii="Times New Roman" w:eastAsia="Calibri" w:hAnsi="Times New Roman" w:cs="Times New Roman"/>
          <w:color w:val="auto"/>
        </w:rPr>
        <w:t xml:space="preserve"> НДС в соответствии с законодательством РФ)</w:t>
      </w:r>
      <w:r w:rsidR="00550F40">
        <w:rPr>
          <w:rFonts w:ascii="Times New Roman" w:eastAsia="Calibri" w:hAnsi="Times New Roman" w:cs="Times New Roman"/>
          <w:color w:val="auto"/>
        </w:rPr>
        <w:t xml:space="preserve">, </w:t>
      </w:r>
      <w:r w:rsidR="00550F40" w:rsidRPr="00F22882">
        <w:rPr>
          <w:rFonts w:ascii="Times New Roman" w:hAnsi="Times New Roman" w:cs="Times New Roman"/>
        </w:rPr>
        <w:t>оригиналы протоколов результатов измерений вредных (загрязняющих) веществ от источников (подписанные с печатью)</w:t>
      </w:r>
      <w:r w:rsidR="00550F40" w:rsidRPr="00F22882">
        <w:rPr>
          <w:rFonts w:ascii="Times New Roman" w:eastAsia="Times New Roman" w:hAnsi="Times New Roman" w:cs="Times New Roman"/>
          <w:color w:val="auto"/>
          <w:lang w:bidi="ar-SA"/>
        </w:rPr>
        <w:t>.</w:t>
      </w:r>
    </w:p>
    <w:p w:rsidR="001541EB" w:rsidRPr="00550F40" w:rsidRDefault="001541EB" w:rsidP="001541EB">
      <w:pPr>
        <w:widowControl/>
        <w:spacing w:line="276" w:lineRule="auto"/>
        <w:ind w:firstLine="567"/>
        <w:jc w:val="both"/>
        <w:rPr>
          <w:rFonts w:ascii="Times New Roman" w:eastAsia="Calibri" w:hAnsi="Times New Roman" w:cs="Times New Roman"/>
          <w:color w:val="auto"/>
        </w:rPr>
      </w:pPr>
      <w:r w:rsidRPr="00550F40">
        <w:rPr>
          <w:rFonts w:ascii="Times New Roman" w:eastAsia="Calibri" w:hAnsi="Times New Roman" w:cs="Times New Roman"/>
          <w:color w:val="auto"/>
        </w:rPr>
        <w:t>4.</w:t>
      </w:r>
      <w:r w:rsidR="00A62CEE">
        <w:rPr>
          <w:rFonts w:ascii="Times New Roman" w:eastAsia="Calibri" w:hAnsi="Times New Roman" w:cs="Times New Roman"/>
          <w:color w:val="auto"/>
        </w:rPr>
        <w:t>9</w:t>
      </w:r>
      <w:r w:rsidRPr="00550F40">
        <w:rPr>
          <w:rFonts w:ascii="Times New Roman" w:eastAsia="Calibri" w:hAnsi="Times New Roman" w:cs="Times New Roman"/>
          <w:color w:val="auto"/>
        </w:rPr>
        <w:t>.</w:t>
      </w:r>
      <w:r w:rsidR="00A62CEE">
        <w:rPr>
          <w:rFonts w:ascii="Times New Roman" w:eastAsia="Calibri" w:hAnsi="Times New Roman" w:cs="Times New Roman"/>
          <w:color w:val="auto"/>
        </w:rPr>
        <w:t>4</w:t>
      </w:r>
      <w:r w:rsidRPr="00550F40">
        <w:rPr>
          <w:rFonts w:ascii="Times New Roman" w:eastAsia="Calibri" w:hAnsi="Times New Roman" w:cs="Times New Roman"/>
          <w:color w:val="auto"/>
        </w:rPr>
        <w:t>. Реквизиты Сторон (их наименование, адреса, банковские реквизиты) во всех документах должны соответствовать сведениям, указанным в контракте.</w:t>
      </w:r>
    </w:p>
    <w:p w:rsidR="001541EB" w:rsidRPr="00550F40" w:rsidRDefault="001541EB" w:rsidP="001541EB">
      <w:pPr>
        <w:widowControl/>
        <w:spacing w:line="276" w:lineRule="auto"/>
        <w:ind w:firstLine="567"/>
        <w:jc w:val="both"/>
        <w:rPr>
          <w:rFonts w:ascii="Times New Roman" w:eastAsia="Calibri" w:hAnsi="Times New Roman" w:cs="Times New Roman"/>
          <w:color w:val="auto"/>
        </w:rPr>
      </w:pPr>
      <w:r w:rsidRPr="00550F40">
        <w:rPr>
          <w:rFonts w:ascii="Times New Roman" w:eastAsia="Calibri" w:hAnsi="Times New Roman" w:cs="Times New Roman"/>
          <w:color w:val="auto"/>
        </w:rPr>
        <w:t>4.</w:t>
      </w:r>
      <w:r w:rsidR="00A62CEE">
        <w:rPr>
          <w:rFonts w:ascii="Times New Roman" w:eastAsia="Calibri" w:hAnsi="Times New Roman" w:cs="Times New Roman"/>
          <w:color w:val="auto"/>
        </w:rPr>
        <w:t>9</w:t>
      </w:r>
      <w:r w:rsidRPr="00550F40">
        <w:rPr>
          <w:rFonts w:ascii="Times New Roman" w:eastAsia="Calibri" w:hAnsi="Times New Roman" w:cs="Times New Roman"/>
          <w:color w:val="auto"/>
        </w:rPr>
        <w:t>.</w:t>
      </w:r>
      <w:r w:rsidR="00A62CEE">
        <w:rPr>
          <w:rFonts w:ascii="Times New Roman" w:eastAsia="Calibri" w:hAnsi="Times New Roman" w:cs="Times New Roman"/>
          <w:color w:val="auto"/>
        </w:rPr>
        <w:t>5</w:t>
      </w:r>
      <w:r w:rsidRPr="00550F40">
        <w:rPr>
          <w:rFonts w:ascii="Times New Roman" w:eastAsia="Calibri" w:hAnsi="Times New Roman" w:cs="Times New Roman"/>
          <w:color w:val="auto"/>
        </w:rPr>
        <w:t xml:space="preserve">. Наименование оказанных услуг во всех документах должно соответствовать сведениям, указанным в контракте. </w:t>
      </w:r>
    </w:p>
    <w:p w:rsidR="001541EB" w:rsidRPr="00550F40" w:rsidRDefault="001541EB" w:rsidP="001541EB">
      <w:pPr>
        <w:widowControl/>
        <w:spacing w:line="276" w:lineRule="auto"/>
        <w:ind w:firstLine="567"/>
        <w:jc w:val="both"/>
        <w:rPr>
          <w:rFonts w:ascii="Times New Roman" w:eastAsia="Calibri" w:hAnsi="Times New Roman" w:cs="Times New Roman"/>
          <w:color w:val="auto"/>
        </w:rPr>
      </w:pPr>
      <w:r w:rsidRPr="00550F40">
        <w:rPr>
          <w:rFonts w:ascii="Times New Roman" w:eastAsia="Calibri" w:hAnsi="Times New Roman" w:cs="Times New Roman"/>
          <w:color w:val="auto"/>
        </w:rPr>
        <w:t>4.</w:t>
      </w:r>
      <w:r w:rsidR="00A62CEE">
        <w:rPr>
          <w:rFonts w:ascii="Times New Roman" w:eastAsia="Calibri" w:hAnsi="Times New Roman" w:cs="Times New Roman"/>
          <w:color w:val="auto"/>
        </w:rPr>
        <w:t>9</w:t>
      </w:r>
      <w:r w:rsidRPr="00550F40">
        <w:rPr>
          <w:rFonts w:ascii="Times New Roman" w:eastAsia="Calibri" w:hAnsi="Times New Roman" w:cs="Times New Roman"/>
          <w:color w:val="auto"/>
        </w:rPr>
        <w:t>.</w:t>
      </w:r>
      <w:r w:rsidR="00A62CEE">
        <w:rPr>
          <w:rFonts w:ascii="Times New Roman" w:eastAsia="Calibri" w:hAnsi="Times New Roman" w:cs="Times New Roman"/>
          <w:color w:val="auto"/>
        </w:rPr>
        <w:t>6</w:t>
      </w:r>
      <w:r w:rsidRPr="00550F40">
        <w:rPr>
          <w:rFonts w:ascii="Times New Roman" w:eastAsia="Calibri" w:hAnsi="Times New Roman" w:cs="Times New Roman"/>
          <w:color w:val="auto"/>
        </w:rPr>
        <w:t xml:space="preserve">. Ссылка на номер и дату контракта должна содержаться во всех документах, за исключением счета-фактуры. </w:t>
      </w:r>
    </w:p>
    <w:p w:rsidR="001541EB" w:rsidRPr="00550F40" w:rsidRDefault="001541EB" w:rsidP="001541EB">
      <w:pPr>
        <w:widowControl/>
        <w:spacing w:line="276" w:lineRule="auto"/>
        <w:ind w:firstLine="567"/>
        <w:jc w:val="both"/>
        <w:rPr>
          <w:rFonts w:ascii="Times New Roman" w:eastAsia="Calibri" w:hAnsi="Times New Roman" w:cs="Times New Roman"/>
          <w:color w:val="auto"/>
        </w:rPr>
      </w:pPr>
      <w:r w:rsidRPr="00550F40">
        <w:rPr>
          <w:rFonts w:ascii="Times New Roman" w:eastAsia="Calibri" w:hAnsi="Times New Roman" w:cs="Times New Roman"/>
          <w:color w:val="auto"/>
        </w:rPr>
        <w:t>4.</w:t>
      </w:r>
      <w:r w:rsidR="00A62CEE">
        <w:rPr>
          <w:rFonts w:ascii="Times New Roman" w:eastAsia="Calibri" w:hAnsi="Times New Roman" w:cs="Times New Roman"/>
          <w:color w:val="auto"/>
        </w:rPr>
        <w:t>9.7</w:t>
      </w:r>
      <w:r w:rsidRPr="00550F40">
        <w:rPr>
          <w:rFonts w:ascii="Times New Roman" w:eastAsia="Calibri" w:hAnsi="Times New Roman" w:cs="Times New Roman"/>
          <w:color w:val="auto"/>
        </w:rPr>
        <w:t>. Все документы должны содержать арифметически верные итоги.</w:t>
      </w:r>
    </w:p>
    <w:p w:rsidR="001541EB" w:rsidRPr="00550F40" w:rsidRDefault="001541EB" w:rsidP="001541EB">
      <w:pPr>
        <w:widowControl/>
        <w:spacing w:line="276" w:lineRule="auto"/>
        <w:ind w:firstLine="567"/>
        <w:jc w:val="both"/>
        <w:rPr>
          <w:rFonts w:ascii="Times New Roman" w:eastAsia="Calibri" w:hAnsi="Times New Roman" w:cs="Times New Roman"/>
          <w:color w:val="auto"/>
        </w:rPr>
      </w:pPr>
      <w:r w:rsidRPr="00550F40">
        <w:rPr>
          <w:rFonts w:ascii="Times New Roman" w:eastAsia="Calibri" w:hAnsi="Times New Roman" w:cs="Times New Roman"/>
          <w:color w:val="auto"/>
        </w:rPr>
        <w:t>4.</w:t>
      </w:r>
      <w:r w:rsidR="00A62CEE">
        <w:rPr>
          <w:rFonts w:ascii="Times New Roman" w:eastAsia="Calibri" w:hAnsi="Times New Roman" w:cs="Times New Roman"/>
          <w:color w:val="auto"/>
        </w:rPr>
        <w:t>9</w:t>
      </w:r>
      <w:r w:rsidRPr="00550F40">
        <w:rPr>
          <w:rFonts w:ascii="Times New Roman" w:eastAsia="Calibri" w:hAnsi="Times New Roman" w:cs="Times New Roman"/>
          <w:color w:val="auto"/>
        </w:rPr>
        <w:t>.</w:t>
      </w:r>
      <w:r w:rsidR="00A62CEE">
        <w:rPr>
          <w:rFonts w:ascii="Times New Roman" w:eastAsia="Calibri" w:hAnsi="Times New Roman" w:cs="Times New Roman"/>
          <w:color w:val="auto"/>
        </w:rPr>
        <w:t>8</w:t>
      </w:r>
      <w:r w:rsidRPr="00550F40">
        <w:rPr>
          <w:rFonts w:ascii="Times New Roman" w:eastAsia="Calibri" w:hAnsi="Times New Roman" w:cs="Times New Roman"/>
          <w:color w:val="auto"/>
        </w:rPr>
        <w:t>. Все документы должны быть подписаны со стороны Исполнителя и, за исключением счета-фактуры, удостоверяться печатью Исполнителя.</w:t>
      </w:r>
    </w:p>
    <w:p w:rsidR="001541EB" w:rsidRPr="00550F40" w:rsidRDefault="001541EB" w:rsidP="001541EB">
      <w:pPr>
        <w:widowControl/>
        <w:spacing w:line="276" w:lineRule="auto"/>
        <w:ind w:firstLine="567"/>
        <w:jc w:val="both"/>
        <w:rPr>
          <w:rFonts w:ascii="Times New Roman" w:eastAsia="Calibri" w:hAnsi="Times New Roman" w:cs="Times New Roman"/>
          <w:color w:val="auto"/>
          <w:lang w:eastAsia="en-US"/>
        </w:rPr>
      </w:pPr>
      <w:r w:rsidRPr="00550F40">
        <w:rPr>
          <w:rFonts w:ascii="Times New Roman" w:eastAsia="Calibri" w:hAnsi="Times New Roman" w:cs="Times New Roman"/>
          <w:color w:val="auto"/>
        </w:rPr>
        <w:lastRenderedPageBreak/>
        <w:t>4.</w:t>
      </w:r>
      <w:r w:rsidR="00A62CEE">
        <w:rPr>
          <w:rFonts w:ascii="Times New Roman" w:eastAsia="Calibri" w:hAnsi="Times New Roman" w:cs="Times New Roman"/>
          <w:color w:val="auto"/>
        </w:rPr>
        <w:t>9</w:t>
      </w:r>
      <w:r w:rsidRPr="00550F40">
        <w:rPr>
          <w:rFonts w:ascii="Times New Roman" w:eastAsia="Calibri" w:hAnsi="Times New Roman" w:cs="Times New Roman"/>
          <w:color w:val="auto"/>
        </w:rPr>
        <w:t>.</w:t>
      </w:r>
      <w:r w:rsidR="00A62CEE">
        <w:rPr>
          <w:rFonts w:ascii="Times New Roman" w:eastAsia="Calibri" w:hAnsi="Times New Roman" w:cs="Times New Roman"/>
          <w:color w:val="auto"/>
        </w:rPr>
        <w:t xml:space="preserve">9. </w:t>
      </w:r>
      <w:r w:rsidRPr="00550F40">
        <w:rPr>
          <w:rFonts w:ascii="Times New Roman" w:eastAsia="Calibri" w:hAnsi="Times New Roman" w:cs="Times New Roman"/>
          <w:color w:val="auto"/>
        </w:rPr>
        <w:t>В случае непредставления Исполнителем по окончании оказания услуг надлежащим образом оформленных документов, предусмотренных условиями настоящего контракта, Исполнителю направляется мотивированный письменный отказ от приемки результатов оказанных услуг.</w:t>
      </w:r>
    </w:p>
    <w:p w:rsidR="00C0795F" w:rsidRPr="00550F40" w:rsidRDefault="00C0795F" w:rsidP="00334FF2">
      <w:pPr>
        <w:autoSpaceDE w:val="0"/>
        <w:autoSpaceDN w:val="0"/>
        <w:adjustRightInd w:val="0"/>
        <w:spacing w:line="276" w:lineRule="auto"/>
        <w:ind w:firstLine="567"/>
        <w:jc w:val="both"/>
        <w:rPr>
          <w:rFonts w:ascii="Times New Roman" w:hAnsi="Times New Roman" w:cs="Times New Roman"/>
        </w:rPr>
      </w:pPr>
    </w:p>
    <w:p w:rsidR="00C0795F" w:rsidRPr="00550F40" w:rsidRDefault="00C0795F" w:rsidP="0000464D">
      <w:pPr>
        <w:pStyle w:val="af1"/>
        <w:spacing w:line="276" w:lineRule="auto"/>
        <w:jc w:val="center"/>
        <w:rPr>
          <w:rFonts w:ascii="Times New Roman" w:hAnsi="Times New Roman"/>
          <w:b/>
          <w:sz w:val="24"/>
          <w:szCs w:val="24"/>
        </w:rPr>
      </w:pPr>
      <w:r w:rsidRPr="00550F40">
        <w:rPr>
          <w:rFonts w:ascii="Times New Roman" w:hAnsi="Times New Roman"/>
          <w:b/>
          <w:sz w:val="24"/>
          <w:szCs w:val="24"/>
        </w:rPr>
        <w:t>5. Порядок и срок приемки оказанных услуг в части соответствия их объема требованиям, установленным контрактом, а также о порядке и сроках оформления результатов такой приемки</w:t>
      </w:r>
    </w:p>
    <w:p w:rsidR="00C0795F" w:rsidRPr="00550F40" w:rsidRDefault="00C0795F" w:rsidP="0000464D">
      <w:pPr>
        <w:spacing w:line="276" w:lineRule="auto"/>
        <w:ind w:firstLine="567"/>
        <w:jc w:val="both"/>
        <w:rPr>
          <w:rFonts w:ascii="Times New Roman" w:hAnsi="Times New Roman" w:cs="Times New Roman"/>
        </w:rPr>
      </w:pPr>
      <w:r w:rsidRPr="00550F40">
        <w:rPr>
          <w:rFonts w:ascii="Times New Roman" w:hAnsi="Times New Roman" w:cs="Times New Roman"/>
          <w:lang w:eastAsia="en-US"/>
        </w:rPr>
        <w:t xml:space="preserve">5.1. </w:t>
      </w:r>
      <w:r w:rsidRPr="00550F40">
        <w:rPr>
          <w:rFonts w:ascii="Times New Roman" w:hAnsi="Times New Roman" w:cs="Times New Roman"/>
        </w:rPr>
        <w:t>Приемка услуг по объему и качеству осуществляется в течение одного рабочего дня с момента оказания услуг.</w:t>
      </w:r>
    </w:p>
    <w:p w:rsidR="00C0795F" w:rsidRPr="00550F40" w:rsidRDefault="00C0795F" w:rsidP="0000464D">
      <w:pPr>
        <w:tabs>
          <w:tab w:val="left" w:pos="998"/>
        </w:tabs>
        <w:spacing w:line="276" w:lineRule="auto"/>
        <w:ind w:firstLine="567"/>
        <w:jc w:val="both"/>
        <w:rPr>
          <w:rFonts w:ascii="Times New Roman" w:hAnsi="Times New Roman" w:cs="Times New Roman"/>
        </w:rPr>
      </w:pPr>
      <w:r w:rsidRPr="00550F40">
        <w:rPr>
          <w:rFonts w:ascii="Times New Roman" w:hAnsi="Times New Roman" w:cs="Times New Roman"/>
        </w:rPr>
        <w:t>5.2. Приемка услуг осуществляется экспертной комиссией по проверке услуг, созданной Заказчиком в целях проведения экспертизы на предмет соответствия оказанных услуг условиям настоящего контракта. Приемка услуг оформляется актом экспертной проверки оказанных услуг, который подписывается всеми членами экспертной комиссии и утверждается Заказчиком.</w:t>
      </w:r>
    </w:p>
    <w:p w:rsidR="00C0795F" w:rsidRPr="00550F40" w:rsidRDefault="00C0795F" w:rsidP="0000464D">
      <w:pPr>
        <w:tabs>
          <w:tab w:val="left" w:pos="998"/>
        </w:tabs>
        <w:spacing w:line="276" w:lineRule="auto"/>
        <w:ind w:firstLine="567"/>
        <w:jc w:val="both"/>
        <w:rPr>
          <w:rFonts w:ascii="Times New Roman" w:hAnsi="Times New Roman" w:cs="Times New Roman"/>
        </w:rPr>
      </w:pPr>
      <w:r w:rsidRPr="00550F40">
        <w:rPr>
          <w:rFonts w:ascii="Times New Roman" w:hAnsi="Times New Roman" w:cs="Times New Roman"/>
        </w:rPr>
        <w:t>5.3. После приемки услуг экспертной комиссией и утверждения акта экспертной проверки услуг Заказчиком, Стороны подписывают акт приемки-сдачи оказанных услуг.</w:t>
      </w:r>
    </w:p>
    <w:p w:rsidR="00C0795F" w:rsidRPr="00550F40" w:rsidRDefault="00C0795F" w:rsidP="0000464D">
      <w:pPr>
        <w:tabs>
          <w:tab w:val="left" w:pos="998"/>
        </w:tabs>
        <w:spacing w:line="276" w:lineRule="auto"/>
        <w:ind w:firstLine="567"/>
        <w:jc w:val="both"/>
        <w:rPr>
          <w:rFonts w:ascii="Times New Roman" w:hAnsi="Times New Roman" w:cs="Times New Roman"/>
        </w:rPr>
      </w:pPr>
      <w:r w:rsidRPr="00550F40">
        <w:rPr>
          <w:rFonts w:ascii="Times New Roman" w:hAnsi="Times New Roman" w:cs="Times New Roman"/>
        </w:rPr>
        <w:t>5.4. При приемке услуг экспертная комиссия проводит экспертизу соответствия объема, качества и иных характеристик услуг требованиям настоящего контракта.</w:t>
      </w:r>
    </w:p>
    <w:p w:rsidR="00C0795F" w:rsidRPr="00F22882" w:rsidRDefault="00C0795F" w:rsidP="0000464D">
      <w:pPr>
        <w:shd w:val="clear" w:color="auto" w:fill="FFFFFF"/>
        <w:tabs>
          <w:tab w:val="left" w:pos="998"/>
        </w:tabs>
        <w:spacing w:line="276" w:lineRule="auto"/>
        <w:ind w:firstLine="567"/>
        <w:jc w:val="both"/>
        <w:rPr>
          <w:rFonts w:ascii="Times New Roman" w:hAnsi="Times New Roman" w:cs="Times New Roman"/>
        </w:rPr>
      </w:pPr>
      <w:r w:rsidRPr="00F22882">
        <w:rPr>
          <w:rFonts w:ascii="Times New Roman" w:hAnsi="Times New Roman" w:cs="Times New Roman"/>
        </w:rPr>
        <w:t>При обнаружении дефектов услуг, несоответствия услуг требованиям настоящего контракта, Исполнителю направляется мотивированный письменный отказ от приемки услуг. Некачественные услуги или не в полном объеме считаются не оказанными.</w:t>
      </w:r>
    </w:p>
    <w:p w:rsidR="00C0795F" w:rsidRPr="00550F40" w:rsidRDefault="00C0795F" w:rsidP="0000464D">
      <w:pPr>
        <w:shd w:val="clear" w:color="auto" w:fill="FFFFFF"/>
        <w:tabs>
          <w:tab w:val="left" w:pos="998"/>
        </w:tabs>
        <w:spacing w:line="276" w:lineRule="auto"/>
        <w:ind w:firstLine="567"/>
        <w:jc w:val="both"/>
        <w:rPr>
          <w:rFonts w:ascii="Times New Roman" w:hAnsi="Times New Roman" w:cs="Times New Roman"/>
        </w:rPr>
      </w:pPr>
      <w:r w:rsidRPr="00F22882">
        <w:rPr>
          <w:rFonts w:ascii="Times New Roman" w:hAnsi="Times New Roman" w:cs="Times New Roman"/>
        </w:rPr>
        <w:t xml:space="preserve">Срок </w:t>
      </w:r>
      <w:r w:rsidR="0000464D" w:rsidRPr="00F22882">
        <w:rPr>
          <w:rFonts w:ascii="Times New Roman" w:hAnsi="Times New Roman" w:cs="Times New Roman"/>
        </w:rPr>
        <w:t xml:space="preserve">исправления </w:t>
      </w:r>
      <w:r w:rsidRPr="00F22882">
        <w:rPr>
          <w:rFonts w:ascii="Times New Roman" w:hAnsi="Times New Roman" w:cs="Times New Roman"/>
        </w:rPr>
        <w:t>некачественно оказанных услуг составляет 2 (два) рабочих дня.</w:t>
      </w:r>
    </w:p>
    <w:p w:rsidR="00C0795F" w:rsidRPr="00550F40" w:rsidRDefault="00C0795F" w:rsidP="0000464D">
      <w:pPr>
        <w:spacing w:line="276" w:lineRule="auto"/>
        <w:ind w:firstLine="567"/>
        <w:jc w:val="both"/>
        <w:rPr>
          <w:rFonts w:ascii="Times New Roman" w:hAnsi="Times New Roman" w:cs="Times New Roman"/>
        </w:rPr>
      </w:pPr>
      <w:r w:rsidRPr="00550F40">
        <w:rPr>
          <w:rFonts w:ascii="Times New Roman" w:hAnsi="Times New Roman" w:cs="Times New Roman"/>
        </w:rPr>
        <w:t>5.5. Заказчик вправе не отказывать в приемке услуг, в случае выявления несоответствия услуг условиям настоящего контракта, если выявленное несоответствие не препятствует приемке услуг и устранено Исполнителем.</w:t>
      </w:r>
    </w:p>
    <w:p w:rsidR="00C0795F" w:rsidRPr="00550F40" w:rsidRDefault="00C0795F" w:rsidP="0000464D">
      <w:pPr>
        <w:shd w:val="clear" w:color="auto" w:fill="FFFFFF"/>
        <w:tabs>
          <w:tab w:val="left" w:pos="962"/>
        </w:tabs>
        <w:spacing w:line="276" w:lineRule="auto"/>
        <w:ind w:firstLine="567"/>
        <w:jc w:val="both"/>
        <w:rPr>
          <w:rFonts w:ascii="Times New Roman" w:hAnsi="Times New Roman" w:cs="Times New Roman"/>
        </w:rPr>
      </w:pPr>
      <w:r w:rsidRPr="00550F40">
        <w:rPr>
          <w:rFonts w:ascii="Times New Roman" w:hAnsi="Times New Roman" w:cs="Times New Roman"/>
        </w:rPr>
        <w:t>5.6. Датой оказания услуг признается дата подписания Сторонами акта приемки-сдачи оказанных услуг.</w:t>
      </w:r>
    </w:p>
    <w:p w:rsidR="00C0795F" w:rsidRPr="00550F40" w:rsidRDefault="00C0795F" w:rsidP="0000464D">
      <w:pPr>
        <w:pStyle w:val="affb"/>
        <w:spacing w:line="276" w:lineRule="auto"/>
        <w:ind w:firstLine="567"/>
        <w:rPr>
          <w:lang w:eastAsia="en-US"/>
        </w:rPr>
      </w:pPr>
      <w:r w:rsidRPr="00550F40">
        <w:rPr>
          <w:lang w:eastAsia="en-US"/>
        </w:rPr>
        <w:t>5.7. Для проверки представленных Исполнителем результатов оказанных услуг, Заказчик проводит экспертизу самостоятельно, либо привлекает экспертов или  экспертные организации.</w:t>
      </w:r>
    </w:p>
    <w:p w:rsidR="00C0795F" w:rsidRPr="00550F40" w:rsidRDefault="00C0795F" w:rsidP="0000464D">
      <w:pPr>
        <w:pStyle w:val="affb"/>
        <w:spacing w:line="276" w:lineRule="auto"/>
        <w:ind w:firstLine="567"/>
        <w:rPr>
          <w:lang w:eastAsia="en-US"/>
        </w:rPr>
      </w:pPr>
      <w:r w:rsidRPr="00550F40">
        <w:rPr>
          <w:lang w:eastAsia="en-US"/>
        </w:rPr>
        <w:t>При обоснованности претензий Заказчика, Исполнитель обязан своими силами и за свой счет устранить недостатки оказанных услуг.</w:t>
      </w:r>
    </w:p>
    <w:p w:rsidR="00C0795F" w:rsidRPr="00550F40" w:rsidRDefault="00C0795F" w:rsidP="0000464D">
      <w:pPr>
        <w:pStyle w:val="af1"/>
        <w:spacing w:line="276" w:lineRule="auto"/>
        <w:jc w:val="center"/>
        <w:rPr>
          <w:rFonts w:ascii="Times New Roman" w:hAnsi="Times New Roman"/>
          <w:b/>
          <w:sz w:val="24"/>
          <w:szCs w:val="24"/>
        </w:rPr>
      </w:pPr>
    </w:p>
    <w:p w:rsidR="00C0795F" w:rsidRPr="00550F40" w:rsidRDefault="00C0795F" w:rsidP="0000464D">
      <w:pPr>
        <w:pStyle w:val="af1"/>
        <w:spacing w:line="276" w:lineRule="auto"/>
        <w:jc w:val="center"/>
        <w:rPr>
          <w:rFonts w:ascii="Times New Roman" w:hAnsi="Times New Roman"/>
          <w:b/>
          <w:sz w:val="24"/>
          <w:szCs w:val="24"/>
        </w:rPr>
      </w:pPr>
      <w:r w:rsidRPr="00550F40">
        <w:rPr>
          <w:rFonts w:ascii="Times New Roman" w:hAnsi="Times New Roman"/>
          <w:b/>
          <w:sz w:val="24"/>
          <w:szCs w:val="24"/>
        </w:rPr>
        <w:t>6. Ответственность сторон</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6.3.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lastRenderedPageBreak/>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(Одна тысяча рублей 00 копеек).</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6.9.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 который составляет _______ рублей (___________ рублей _____ копеек).</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6.13.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6.14. Уплата неустоек (штрафов, пеней) не освобождает Стороны от выполнения обязательств по настоящему контракту. </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6.15. В случае неисполнения или ненадлежащего исполнения Исполнителем принятых на себя обязательств, Заказчик удерживает сумму неисполненных Исполнителем требований об уплате неустоек (штрафов, пеней) предъявляемых Заказчиком, из суммы, подлежащей оплате Исполнителю.</w:t>
      </w:r>
    </w:p>
    <w:p w:rsidR="00CC2BD2" w:rsidRPr="00550F40" w:rsidRDefault="00CC2BD2" w:rsidP="00CC2BD2">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6.16.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550F40">
        <w:rPr>
          <w:rFonts w:ascii="Times New Roman" w:hAnsi="Times New Roman"/>
          <w:sz w:val="24"/>
          <w:szCs w:val="24"/>
        </w:rPr>
        <w:lastRenderedPageBreak/>
        <w:t>Исполнитель выплачивает Заказчику штраф в размере 1000,00 рублей (Одна тысяча рублей 00 копеек).</w:t>
      </w:r>
    </w:p>
    <w:p w:rsidR="00CC2BD2" w:rsidRPr="00550F40" w:rsidRDefault="00CC2BD2" w:rsidP="0000464D">
      <w:pPr>
        <w:pStyle w:val="af1"/>
        <w:spacing w:line="276" w:lineRule="auto"/>
        <w:jc w:val="center"/>
        <w:rPr>
          <w:rFonts w:ascii="Times New Roman" w:hAnsi="Times New Roman"/>
          <w:b/>
          <w:sz w:val="24"/>
          <w:szCs w:val="24"/>
        </w:rPr>
      </w:pPr>
    </w:p>
    <w:p w:rsidR="00C0795F" w:rsidRPr="00550F40" w:rsidRDefault="00C0795F" w:rsidP="0000464D">
      <w:pPr>
        <w:autoSpaceDE w:val="0"/>
        <w:autoSpaceDN w:val="0"/>
        <w:adjustRightInd w:val="0"/>
        <w:spacing w:line="276" w:lineRule="auto"/>
        <w:ind w:firstLine="708"/>
        <w:jc w:val="center"/>
        <w:rPr>
          <w:rFonts w:ascii="Times New Roman" w:eastAsia="Calibri" w:hAnsi="Times New Roman" w:cs="Times New Roman"/>
          <w:b/>
          <w:color w:val="auto"/>
          <w:lang w:eastAsia="en-US"/>
        </w:rPr>
      </w:pPr>
      <w:r w:rsidRPr="00550F40">
        <w:rPr>
          <w:rFonts w:ascii="Times New Roman" w:hAnsi="Times New Roman" w:cs="Times New Roman"/>
          <w:b/>
          <w:color w:val="auto"/>
        </w:rPr>
        <w:t>7. Гарантийный срок услуг и (или) объем предоставления гарантий их качества. П</w:t>
      </w:r>
      <w:r w:rsidRPr="00550F40">
        <w:rPr>
          <w:rFonts w:ascii="Times New Roman" w:eastAsia="Calibri" w:hAnsi="Times New Roman" w:cs="Times New Roman"/>
          <w:b/>
          <w:color w:val="auto"/>
          <w:lang w:eastAsia="en-US" w:bidi="ar-SA"/>
        </w:rPr>
        <w:t>орядок и сроки предоставления обеспечения гарантийных обязательств</w:t>
      </w:r>
    </w:p>
    <w:p w:rsidR="001541EB" w:rsidRPr="00550F40" w:rsidRDefault="001541EB" w:rsidP="001541EB">
      <w:pPr>
        <w:pStyle w:val="af1"/>
        <w:spacing w:line="276" w:lineRule="auto"/>
        <w:ind w:firstLine="567"/>
        <w:jc w:val="both"/>
        <w:rPr>
          <w:rFonts w:ascii="Times New Roman" w:eastAsia="Times New Roman" w:hAnsi="Times New Roman"/>
          <w:sz w:val="24"/>
          <w:szCs w:val="24"/>
        </w:rPr>
      </w:pPr>
      <w:r w:rsidRPr="00550F40">
        <w:rPr>
          <w:rFonts w:ascii="Times New Roman" w:eastAsia="Times New Roman" w:hAnsi="Times New Roman"/>
          <w:sz w:val="24"/>
          <w:szCs w:val="24"/>
        </w:rPr>
        <w:t>7.1.</w:t>
      </w:r>
      <w:r w:rsidRPr="00550F40">
        <w:rPr>
          <w:rFonts w:ascii="Times New Roman" w:eastAsia="Times New Roman" w:hAnsi="Times New Roman"/>
          <w:bCs/>
          <w:sz w:val="24"/>
          <w:szCs w:val="24"/>
        </w:rPr>
        <w:t xml:space="preserve"> </w:t>
      </w:r>
      <w:r w:rsidRPr="00550F40">
        <w:rPr>
          <w:rFonts w:ascii="Times New Roman" w:eastAsia="Times New Roman" w:hAnsi="Times New Roman"/>
          <w:sz w:val="24"/>
          <w:szCs w:val="24"/>
        </w:rPr>
        <w:t>Исполнитель гарантирует Заказчику соответствие качества оказанных услуг по контракту действующим стандартам и требованиям законодательства Российской Федерации, установленным для услуг данного вида.</w:t>
      </w:r>
    </w:p>
    <w:p w:rsidR="001541EB" w:rsidRPr="00550F40" w:rsidRDefault="001541EB" w:rsidP="001541EB">
      <w:pPr>
        <w:pStyle w:val="af1"/>
        <w:spacing w:line="276" w:lineRule="auto"/>
        <w:ind w:firstLine="567"/>
        <w:jc w:val="both"/>
        <w:rPr>
          <w:rFonts w:ascii="Times New Roman" w:eastAsia="Times New Roman" w:hAnsi="Times New Roman"/>
          <w:b/>
          <w:bCs/>
          <w:sz w:val="24"/>
          <w:szCs w:val="24"/>
        </w:rPr>
      </w:pPr>
      <w:r w:rsidRPr="00550F40">
        <w:rPr>
          <w:rFonts w:ascii="Times New Roman" w:eastAsia="Times New Roman" w:hAnsi="Times New Roman"/>
          <w:sz w:val="24"/>
          <w:szCs w:val="24"/>
        </w:rPr>
        <w:t xml:space="preserve">7.2.  При возникновении между Заказчиком и Исполнителем спора о качестве услуг или вследствие иных причин по требованию Заказчика или Исполнителя может быть назначена экспертиза качества услуг. </w:t>
      </w:r>
    </w:p>
    <w:p w:rsidR="001541EB" w:rsidRPr="00550F40" w:rsidRDefault="001541EB" w:rsidP="001541EB">
      <w:pPr>
        <w:pStyle w:val="af1"/>
        <w:spacing w:line="276" w:lineRule="auto"/>
        <w:ind w:firstLine="567"/>
        <w:jc w:val="both"/>
        <w:rPr>
          <w:rFonts w:ascii="Times New Roman" w:eastAsia="Times New Roman" w:hAnsi="Times New Roman"/>
          <w:b/>
          <w:bCs/>
          <w:sz w:val="24"/>
          <w:szCs w:val="24"/>
        </w:rPr>
      </w:pPr>
      <w:r w:rsidRPr="00550F40">
        <w:rPr>
          <w:rFonts w:ascii="Times New Roman" w:eastAsia="Times New Roman" w:hAnsi="Times New Roman"/>
          <w:sz w:val="24"/>
          <w:szCs w:val="24"/>
        </w:rPr>
        <w:t>7.3.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услуг, то расходы по экспертизе несет Исполнитель.</w:t>
      </w:r>
    </w:p>
    <w:p w:rsidR="00C0795F" w:rsidRPr="00550F40" w:rsidRDefault="00C0795F" w:rsidP="0000464D">
      <w:pPr>
        <w:pStyle w:val="af1"/>
        <w:spacing w:line="276" w:lineRule="auto"/>
        <w:jc w:val="both"/>
        <w:rPr>
          <w:rFonts w:ascii="Times New Roman" w:hAnsi="Times New Roman"/>
          <w:sz w:val="24"/>
          <w:szCs w:val="24"/>
        </w:rPr>
      </w:pPr>
    </w:p>
    <w:p w:rsidR="00C0795F" w:rsidRPr="00F22882" w:rsidRDefault="00C0795F" w:rsidP="0000464D">
      <w:pPr>
        <w:pStyle w:val="af1"/>
        <w:spacing w:line="276" w:lineRule="auto"/>
        <w:jc w:val="center"/>
        <w:rPr>
          <w:rFonts w:ascii="Times New Roman" w:hAnsi="Times New Roman"/>
          <w:b/>
          <w:sz w:val="24"/>
          <w:szCs w:val="24"/>
        </w:rPr>
      </w:pPr>
      <w:r w:rsidRPr="00550F40">
        <w:rPr>
          <w:rFonts w:ascii="Times New Roman" w:hAnsi="Times New Roman"/>
          <w:b/>
          <w:sz w:val="24"/>
          <w:szCs w:val="24"/>
        </w:rPr>
        <w:t xml:space="preserve">8. Срок действия контракта, </w:t>
      </w:r>
      <w:r w:rsidRPr="00F22882">
        <w:rPr>
          <w:rFonts w:ascii="Times New Roman" w:hAnsi="Times New Roman"/>
          <w:b/>
          <w:sz w:val="24"/>
          <w:szCs w:val="24"/>
        </w:rPr>
        <w:t>порядок изменения и расторжения контракта</w:t>
      </w:r>
    </w:p>
    <w:p w:rsidR="00BA3FF8" w:rsidRPr="00550F40"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F22882">
        <w:rPr>
          <w:rFonts w:ascii="Times New Roman" w:eastAsia="Calibri" w:hAnsi="Times New Roman" w:cs="Times New Roman"/>
          <w:color w:val="auto"/>
          <w:lang w:eastAsia="en-US" w:bidi="ar-SA"/>
        </w:rPr>
        <w:t xml:space="preserve">8.1. Настоящий контракт действует с момента заключения его Сторонами </w:t>
      </w:r>
      <w:r w:rsidRPr="00F22882">
        <w:rPr>
          <w:rFonts w:ascii="Times New Roman" w:eastAsia="Calibri" w:hAnsi="Times New Roman" w:cs="Times New Roman"/>
          <w:bCs/>
          <w:color w:val="auto"/>
          <w:lang w:eastAsia="en-US" w:bidi="ar-SA"/>
        </w:rPr>
        <w:t>по</w:t>
      </w:r>
      <w:r w:rsidRPr="00F22882">
        <w:rPr>
          <w:rFonts w:ascii="Times New Roman" w:eastAsia="Calibri" w:hAnsi="Times New Roman" w:cs="Times New Roman"/>
          <w:b/>
          <w:bCs/>
          <w:color w:val="auto"/>
          <w:lang w:eastAsia="en-US" w:bidi="ar-SA"/>
        </w:rPr>
        <w:t xml:space="preserve"> </w:t>
      </w:r>
      <w:r w:rsidRPr="0028212F">
        <w:rPr>
          <w:rFonts w:ascii="Times New Roman" w:eastAsia="Calibri" w:hAnsi="Times New Roman" w:cs="Times New Roman"/>
          <w:b/>
          <w:bCs/>
          <w:color w:val="auto"/>
          <w:lang w:eastAsia="en-US" w:bidi="ar-SA"/>
        </w:rPr>
        <w:t>2</w:t>
      </w:r>
      <w:r w:rsidR="00691A83">
        <w:rPr>
          <w:rFonts w:ascii="Times New Roman" w:eastAsia="Calibri" w:hAnsi="Times New Roman" w:cs="Times New Roman"/>
          <w:b/>
          <w:bCs/>
          <w:color w:val="auto"/>
          <w:lang w:eastAsia="en-US" w:bidi="ar-SA"/>
        </w:rPr>
        <w:t>4</w:t>
      </w:r>
      <w:r w:rsidRPr="0028212F">
        <w:rPr>
          <w:rFonts w:ascii="Times New Roman" w:eastAsia="Calibri" w:hAnsi="Times New Roman" w:cs="Times New Roman"/>
          <w:b/>
          <w:bCs/>
          <w:color w:val="auto"/>
          <w:lang w:eastAsia="en-US" w:bidi="ar-SA"/>
        </w:rPr>
        <w:t>.12.202</w:t>
      </w:r>
      <w:r w:rsidR="0028212F" w:rsidRPr="0028212F">
        <w:rPr>
          <w:rFonts w:ascii="Times New Roman" w:eastAsia="Calibri" w:hAnsi="Times New Roman" w:cs="Times New Roman"/>
          <w:b/>
          <w:bCs/>
          <w:color w:val="auto"/>
          <w:lang w:eastAsia="en-US" w:bidi="ar-SA"/>
        </w:rPr>
        <w:t>4</w:t>
      </w:r>
      <w:r w:rsidRPr="0028212F">
        <w:rPr>
          <w:rFonts w:ascii="Times New Roman" w:eastAsia="Calibri" w:hAnsi="Times New Roman" w:cs="Times New Roman"/>
          <w:b/>
          <w:color w:val="auto"/>
          <w:lang w:eastAsia="en-US" w:bidi="ar-SA"/>
        </w:rPr>
        <w:t>г.</w:t>
      </w:r>
    </w:p>
    <w:p w:rsidR="00BA3FF8" w:rsidRPr="00550F40"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8.2.</w:t>
      </w:r>
      <w:r w:rsidRPr="00550F40">
        <w:rPr>
          <w:rFonts w:ascii="Times New Roman" w:eastAsia="Calibri" w:hAnsi="Times New Roman" w:cs="Times New Roman"/>
          <w:b/>
          <w:color w:val="auto"/>
          <w:lang w:eastAsia="en-US" w:bidi="ar-SA"/>
        </w:rPr>
        <w:t xml:space="preserve"> </w:t>
      </w:r>
      <w:r w:rsidRPr="00550F40">
        <w:rPr>
          <w:rFonts w:ascii="Times New Roman" w:eastAsia="Calibri" w:hAnsi="Times New Roman" w:cs="Times New Roman"/>
          <w:color w:val="auto"/>
          <w:lang w:eastAsia="en-US" w:bidi="ar-SA"/>
        </w:rPr>
        <w:t xml:space="preserve">Обязательства Сторон наступают с момента подписания настоящего контракта. </w:t>
      </w:r>
    </w:p>
    <w:p w:rsidR="00BA3FF8" w:rsidRPr="00550F40"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 xml:space="preserve">8.3. Настоящий Контракт составлен в форме электронного документа и подписан усиленными электронными цифровыми подписями лиц, имеющих право действовать от имени </w:t>
      </w:r>
      <w:r w:rsidR="00CC2BD2" w:rsidRPr="00550F40">
        <w:rPr>
          <w:rFonts w:ascii="Times New Roman" w:eastAsia="Calibri" w:hAnsi="Times New Roman" w:cs="Times New Roman"/>
          <w:color w:val="auto"/>
          <w:lang w:eastAsia="en-US" w:bidi="ar-SA"/>
        </w:rPr>
        <w:t>Исполнителя</w:t>
      </w:r>
      <w:r w:rsidRPr="00550F40">
        <w:rPr>
          <w:rFonts w:ascii="Times New Roman" w:eastAsia="Calibri" w:hAnsi="Times New Roman" w:cs="Times New Roman"/>
          <w:color w:val="auto"/>
          <w:lang w:eastAsia="en-US" w:bidi="ar-SA"/>
        </w:rPr>
        <w:t xml:space="preserve"> и Заказчика, каждым со своей стороны, в соответствии с действующим законодательством Российской Федерации.</w:t>
      </w:r>
    </w:p>
    <w:p w:rsidR="00BA3FF8" w:rsidRPr="00550F40"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8.4. Изменения и дополнения к контракту имеют силу только в том случае, если они оформлены в письменном виде и подписаны уполномоченными лицами Сторон.</w:t>
      </w:r>
    </w:p>
    <w:p w:rsidR="00BA3FF8" w:rsidRPr="00550F40"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8.5. 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контракта.</w:t>
      </w:r>
    </w:p>
    <w:p w:rsidR="00BA3FF8" w:rsidRPr="00550F40" w:rsidRDefault="00BA3FF8" w:rsidP="0000464D">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550F40">
        <w:rPr>
          <w:rFonts w:ascii="Times New Roman" w:eastAsia="Calibri" w:hAnsi="Times New Roman" w:cs="Times New Roman"/>
          <w:color w:val="auto"/>
          <w:lang w:eastAsia="en-US" w:bidi="ar-SA"/>
        </w:rPr>
        <w:t xml:space="preserve">8.6. Настоящий </w:t>
      </w:r>
      <w:r w:rsidR="00CC2BD2" w:rsidRPr="00550F40">
        <w:rPr>
          <w:rFonts w:ascii="Times New Roman" w:eastAsia="Calibri" w:hAnsi="Times New Roman" w:cs="Times New Roman"/>
          <w:color w:val="auto"/>
          <w:lang w:eastAsia="en-US" w:bidi="ar-SA"/>
        </w:rPr>
        <w:t>контракт,</w:t>
      </w:r>
      <w:r w:rsidRPr="00550F40">
        <w:rPr>
          <w:rFonts w:ascii="Times New Roman" w:eastAsia="Calibri" w:hAnsi="Times New Roman" w:cs="Times New Roman"/>
          <w:color w:val="auto"/>
          <w:lang w:eastAsia="en-US" w:bidi="ar-SA"/>
        </w:rPr>
        <w:t xml:space="preserve"> может </w:t>
      </w:r>
      <w:r w:rsidR="00CC2BD2" w:rsidRPr="00550F40">
        <w:rPr>
          <w:rFonts w:ascii="Times New Roman" w:eastAsia="Calibri" w:hAnsi="Times New Roman" w:cs="Times New Roman"/>
          <w:color w:val="auto"/>
          <w:lang w:eastAsia="en-US" w:bidi="ar-SA"/>
        </w:rPr>
        <w:t>быть,</w:t>
      </w:r>
      <w:r w:rsidRPr="00550F40">
        <w:rPr>
          <w:rFonts w:ascii="Times New Roman" w:eastAsia="Calibri" w:hAnsi="Times New Roman" w:cs="Times New Roman"/>
          <w:color w:val="auto"/>
          <w:lang w:eastAsia="en-US" w:bidi="ar-SA"/>
        </w:rPr>
        <w:t xml:space="preserve">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A3FF8" w:rsidRPr="00550F40" w:rsidRDefault="00BA3FF8" w:rsidP="0000464D">
      <w:pPr>
        <w:pStyle w:val="af1"/>
        <w:spacing w:line="276" w:lineRule="auto"/>
        <w:jc w:val="center"/>
        <w:rPr>
          <w:rFonts w:ascii="Times New Roman" w:hAnsi="Times New Roman"/>
          <w:b/>
          <w:sz w:val="24"/>
          <w:szCs w:val="24"/>
        </w:rPr>
      </w:pPr>
    </w:p>
    <w:p w:rsidR="00C0795F" w:rsidRPr="00550F40" w:rsidRDefault="00C0795F" w:rsidP="0000464D">
      <w:pPr>
        <w:pStyle w:val="af1"/>
        <w:spacing w:line="276" w:lineRule="auto"/>
        <w:jc w:val="center"/>
        <w:rPr>
          <w:rFonts w:ascii="Times New Roman" w:hAnsi="Times New Roman"/>
          <w:b/>
          <w:sz w:val="24"/>
          <w:szCs w:val="24"/>
        </w:rPr>
      </w:pPr>
      <w:r w:rsidRPr="00550F40">
        <w:rPr>
          <w:rFonts w:ascii="Times New Roman" w:hAnsi="Times New Roman"/>
          <w:b/>
          <w:sz w:val="24"/>
          <w:szCs w:val="24"/>
        </w:rPr>
        <w:t>9. Обстоятельства непреодолимой силы</w:t>
      </w:r>
    </w:p>
    <w:p w:rsidR="00C0795F" w:rsidRPr="00550F40" w:rsidRDefault="00C0795F" w:rsidP="0000464D">
      <w:pPr>
        <w:widowControl/>
        <w:tabs>
          <w:tab w:val="left" w:pos="426"/>
        </w:tabs>
        <w:spacing w:line="276" w:lineRule="auto"/>
        <w:ind w:firstLine="567"/>
        <w:jc w:val="both"/>
        <w:rPr>
          <w:rFonts w:ascii="Times New Roman" w:eastAsia="Times New Roman" w:hAnsi="Times New Roman" w:cs="Times New Roman"/>
          <w:spacing w:val="-1"/>
          <w:lang w:bidi="ar-SA"/>
        </w:rPr>
      </w:pPr>
      <w:r w:rsidRPr="00550F40">
        <w:rPr>
          <w:rFonts w:ascii="Times New Roman" w:eastAsia="Times New Roman" w:hAnsi="Times New Roman" w:cs="Times New Roman"/>
          <w:spacing w:val="-1"/>
          <w:lang w:bidi="ar-SA"/>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контракта, которые Стороны не могли предвидеть или предотвратить. </w:t>
      </w:r>
    </w:p>
    <w:p w:rsidR="00C0795F" w:rsidRPr="00550F40" w:rsidRDefault="00C0795F" w:rsidP="0000464D">
      <w:pPr>
        <w:widowControl/>
        <w:tabs>
          <w:tab w:val="left" w:pos="426"/>
        </w:tabs>
        <w:spacing w:line="276" w:lineRule="auto"/>
        <w:ind w:firstLine="567"/>
        <w:jc w:val="both"/>
        <w:rPr>
          <w:rFonts w:ascii="Times New Roman" w:eastAsia="Times New Roman" w:hAnsi="Times New Roman" w:cs="Times New Roman"/>
          <w:spacing w:val="-1"/>
          <w:lang w:bidi="ar-SA"/>
        </w:rPr>
      </w:pPr>
      <w:r w:rsidRPr="00550F40">
        <w:rPr>
          <w:rFonts w:ascii="Times New Roman" w:eastAsia="Times New Roman" w:hAnsi="Times New Roman" w:cs="Times New Roman"/>
          <w:spacing w:val="-1"/>
          <w:lang w:bidi="ar-SA"/>
        </w:rPr>
        <w:t>9.2. При наступлении обстоятельств, указанных в пункте 9.1. контракта,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C0795F" w:rsidRPr="00550F40" w:rsidRDefault="00C0795F" w:rsidP="0000464D">
      <w:pPr>
        <w:widowControl/>
        <w:tabs>
          <w:tab w:val="left" w:pos="426"/>
        </w:tabs>
        <w:spacing w:line="276" w:lineRule="auto"/>
        <w:ind w:firstLine="567"/>
        <w:jc w:val="both"/>
        <w:rPr>
          <w:rFonts w:ascii="Times New Roman" w:eastAsia="Times New Roman" w:hAnsi="Times New Roman" w:cs="Times New Roman"/>
          <w:spacing w:val="-1"/>
          <w:lang w:bidi="ar-SA"/>
        </w:rPr>
      </w:pPr>
      <w:r w:rsidRPr="00550F40">
        <w:rPr>
          <w:rFonts w:ascii="Times New Roman" w:eastAsia="Times New Roman" w:hAnsi="Times New Roman" w:cs="Times New Roman"/>
          <w:spacing w:val="-1"/>
          <w:lang w:bidi="ar-SA"/>
        </w:rPr>
        <w:t xml:space="preserve">9.3. В случаях наступления обстоятельств, предусмотренных п. 9.1 настоящего контракта,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контракта. При этом, если за 15 (пятнадцать) дней до истечения срока действия настоящего контракта обстоятельства, указанные в п. 9.1 настоящего контракта, не прекратят свое действие – заинтересованная Сторона праве уведомить телефонограммой другую Сторону об отказе от исполнения невыполненных до начала действия указанных обстоятельств </w:t>
      </w:r>
      <w:r w:rsidRPr="00550F40">
        <w:rPr>
          <w:rFonts w:ascii="Times New Roman" w:eastAsia="Times New Roman" w:hAnsi="Times New Roman" w:cs="Times New Roman"/>
          <w:spacing w:val="-1"/>
          <w:lang w:bidi="ar-SA"/>
        </w:rPr>
        <w:lastRenderedPageBreak/>
        <w:t>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оказанных услуг к моменту начала действия обстоятельств непреодолимой силы и его стоимость, объем и стоимость неоплаченных и/или не оказанных услуг по причине действия указанных обстоятельств, а также Стороны согласовывают дальнейшие действия по урегулированию возникших споров.</w:t>
      </w:r>
    </w:p>
    <w:p w:rsidR="00C0795F" w:rsidRPr="00550F40" w:rsidRDefault="00C0795F" w:rsidP="0000464D">
      <w:pPr>
        <w:pStyle w:val="af1"/>
        <w:spacing w:line="276" w:lineRule="auto"/>
        <w:jc w:val="both"/>
        <w:rPr>
          <w:rFonts w:ascii="Times New Roman" w:hAnsi="Times New Roman"/>
          <w:sz w:val="24"/>
          <w:szCs w:val="24"/>
        </w:rPr>
      </w:pPr>
    </w:p>
    <w:p w:rsidR="00C0795F" w:rsidRPr="00550F40" w:rsidRDefault="00C0795F" w:rsidP="0000464D">
      <w:pPr>
        <w:pStyle w:val="af1"/>
        <w:spacing w:line="276" w:lineRule="auto"/>
        <w:jc w:val="center"/>
        <w:rPr>
          <w:rFonts w:ascii="Times New Roman" w:hAnsi="Times New Roman"/>
          <w:b/>
          <w:sz w:val="24"/>
          <w:szCs w:val="24"/>
        </w:rPr>
      </w:pPr>
      <w:r w:rsidRPr="00550F40">
        <w:rPr>
          <w:rFonts w:ascii="Times New Roman" w:hAnsi="Times New Roman"/>
          <w:b/>
          <w:sz w:val="24"/>
          <w:szCs w:val="24"/>
        </w:rPr>
        <w:t>10. Прочие условия</w:t>
      </w:r>
    </w:p>
    <w:p w:rsidR="00C0795F" w:rsidRPr="00550F40" w:rsidRDefault="00C0795F" w:rsidP="0000464D">
      <w:pPr>
        <w:widowControl/>
        <w:tabs>
          <w:tab w:val="left" w:pos="426"/>
        </w:tabs>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 xml:space="preserve">10.1. Все споры, возникающие в связи с настоящим контрактом, а также  из него вытекающие, Стороны пытаются решить путем соглашения, если договоренность не достигнута, спор подлежит рассмотрению Арбитражным судом  </w:t>
      </w:r>
      <w:r w:rsidR="00334FF2" w:rsidRPr="00550F40">
        <w:rPr>
          <w:rFonts w:ascii="Times New Roman" w:eastAsia="Times New Roman" w:hAnsi="Times New Roman" w:cs="Times New Roman"/>
          <w:color w:val="auto"/>
          <w:lang w:bidi="ar-SA"/>
        </w:rPr>
        <w:t xml:space="preserve">г. </w:t>
      </w:r>
      <w:r w:rsidRPr="00550F40">
        <w:rPr>
          <w:rFonts w:ascii="Times New Roman" w:eastAsia="Times New Roman" w:hAnsi="Times New Roman" w:cs="Times New Roman"/>
          <w:color w:val="auto"/>
          <w:lang w:bidi="ar-SA"/>
        </w:rPr>
        <w:t>Санкт-Петербурга и Ленинградской области.</w:t>
      </w:r>
    </w:p>
    <w:p w:rsidR="00C0795F" w:rsidRPr="00550F40" w:rsidRDefault="00C0795F" w:rsidP="0000464D">
      <w:pPr>
        <w:widowControl/>
        <w:tabs>
          <w:tab w:val="left" w:pos="426"/>
        </w:tabs>
        <w:spacing w:line="276" w:lineRule="auto"/>
        <w:ind w:firstLine="567"/>
        <w:jc w:val="both"/>
        <w:rPr>
          <w:rFonts w:ascii="Times New Roman" w:eastAsia="Times New Roman" w:hAnsi="Times New Roman" w:cs="Times New Roman"/>
          <w:color w:val="auto"/>
          <w:lang w:bidi="ar-SA"/>
        </w:rPr>
      </w:pPr>
    </w:p>
    <w:p w:rsidR="00C0795F" w:rsidRPr="00550F40" w:rsidRDefault="00C0795F" w:rsidP="0000464D">
      <w:pPr>
        <w:pStyle w:val="af1"/>
        <w:spacing w:line="276" w:lineRule="auto"/>
        <w:jc w:val="center"/>
        <w:rPr>
          <w:rFonts w:ascii="Times New Roman" w:hAnsi="Times New Roman"/>
          <w:b/>
          <w:sz w:val="24"/>
          <w:szCs w:val="24"/>
        </w:rPr>
      </w:pPr>
      <w:r w:rsidRPr="00550F40">
        <w:rPr>
          <w:rFonts w:ascii="Times New Roman" w:hAnsi="Times New Roman"/>
          <w:b/>
          <w:sz w:val="24"/>
          <w:szCs w:val="24"/>
        </w:rPr>
        <w:t>11. Условие о банковском сопровождении контракта</w:t>
      </w:r>
    </w:p>
    <w:p w:rsidR="00C0795F" w:rsidRPr="00550F40" w:rsidRDefault="00C0795F" w:rsidP="0000464D">
      <w:pPr>
        <w:pStyle w:val="af1"/>
        <w:spacing w:line="276" w:lineRule="auto"/>
        <w:ind w:firstLine="567"/>
        <w:rPr>
          <w:rFonts w:ascii="Times New Roman" w:hAnsi="Times New Roman"/>
          <w:sz w:val="24"/>
          <w:szCs w:val="24"/>
        </w:rPr>
      </w:pPr>
      <w:r w:rsidRPr="00550F40">
        <w:rPr>
          <w:rFonts w:ascii="Times New Roman" w:hAnsi="Times New Roman"/>
          <w:sz w:val="24"/>
          <w:szCs w:val="24"/>
        </w:rPr>
        <w:t>11.1. Банковское или казначе</w:t>
      </w:r>
      <w:r w:rsidRPr="00550F40">
        <w:rPr>
          <w:rFonts w:ascii="Times New Roman" w:hAnsi="Times New Roman"/>
          <w:i/>
          <w:sz w:val="24"/>
          <w:szCs w:val="24"/>
        </w:rPr>
        <w:t>й</w:t>
      </w:r>
      <w:r w:rsidRPr="00550F40">
        <w:rPr>
          <w:rFonts w:ascii="Times New Roman" w:hAnsi="Times New Roman"/>
          <w:sz w:val="24"/>
          <w:szCs w:val="24"/>
        </w:rPr>
        <w:t>ское сопровождение контракта не требуется.</w:t>
      </w:r>
    </w:p>
    <w:p w:rsidR="00C0795F" w:rsidRPr="00550F40" w:rsidRDefault="00C0795F" w:rsidP="0000464D">
      <w:pPr>
        <w:pStyle w:val="af1"/>
        <w:spacing w:line="276" w:lineRule="auto"/>
        <w:jc w:val="center"/>
        <w:rPr>
          <w:rFonts w:ascii="Times New Roman" w:hAnsi="Times New Roman"/>
          <w:sz w:val="24"/>
          <w:szCs w:val="24"/>
        </w:rPr>
      </w:pPr>
    </w:p>
    <w:p w:rsidR="00C0795F" w:rsidRPr="00550F40" w:rsidRDefault="00C0795F" w:rsidP="0000464D">
      <w:pPr>
        <w:pStyle w:val="af1"/>
        <w:spacing w:line="276" w:lineRule="auto"/>
        <w:jc w:val="center"/>
        <w:rPr>
          <w:rFonts w:ascii="Times New Roman" w:hAnsi="Times New Roman"/>
          <w:b/>
          <w:sz w:val="24"/>
          <w:szCs w:val="24"/>
        </w:rPr>
      </w:pPr>
      <w:r w:rsidRPr="00550F40">
        <w:rPr>
          <w:rFonts w:ascii="Times New Roman" w:hAnsi="Times New Roman"/>
          <w:b/>
          <w:sz w:val="24"/>
          <w:szCs w:val="24"/>
        </w:rPr>
        <w:t xml:space="preserve">12. </w:t>
      </w:r>
      <w:proofErr w:type="spellStart"/>
      <w:r w:rsidRPr="00550F40">
        <w:rPr>
          <w:rFonts w:ascii="Times New Roman" w:hAnsi="Times New Roman"/>
          <w:b/>
          <w:sz w:val="24"/>
          <w:szCs w:val="24"/>
        </w:rPr>
        <w:t>Антикоррупционная</w:t>
      </w:r>
      <w:proofErr w:type="spellEnd"/>
      <w:r w:rsidRPr="00550F40">
        <w:rPr>
          <w:rFonts w:ascii="Times New Roman" w:hAnsi="Times New Roman"/>
          <w:b/>
          <w:sz w:val="24"/>
          <w:szCs w:val="24"/>
        </w:rPr>
        <w:t xml:space="preserve"> оговорка</w:t>
      </w:r>
    </w:p>
    <w:p w:rsidR="00C0795F" w:rsidRPr="00550F40" w:rsidRDefault="00C0795F"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550F40">
        <w:rPr>
          <w:rFonts w:ascii="Times New Roman" w:hAnsi="Times New Roman"/>
          <w:sz w:val="24"/>
          <w:szCs w:val="24"/>
        </w:rPr>
        <w:t>аффилированные</w:t>
      </w:r>
      <w:proofErr w:type="spellEnd"/>
      <w:r w:rsidRPr="00550F40">
        <w:rPr>
          <w:rFonts w:ascii="Times New Roman" w:hAnsi="Times New Roman"/>
          <w:sz w:val="24"/>
          <w:szCs w:val="24"/>
        </w:rPr>
        <w:t xml:space="preserve"> лица, сотрудники и посредники не совершали прямо или косвенно следующих действий: </w:t>
      </w:r>
    </w:p>
    <w:p w:rsidR="00C0795F" w:rsidRPr="00550F40" w:rsidRDefault="00C0795F"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550F40">
        <w:rPr>
          <w:rFonts w:ascii="Times New Roman" w:hAnsi="Times New Roman"/>
          <w:sz w:val="24"/>
          <w:szCs w:val="24"/>
        </w:rPr>
        <w:t>аффилированных</w:t>
      </w:r>
      <w:proofErr w:type="spellEnd"/>
      <w:r w:rsidRPr="00550F40">
        <w:rPr>
          <w:rFonts w:ascii="Times New Roman" w:hAnsi="Times New Roman"/>
          <w:sz w:val="24"/>
          <w:szCs w:val="24"/>
        </w:rPr>
        <w:t xml:space="preserve"> лиц, работников или посредников, действующих по контракту; </w:t>
      </w:r>
    </w:p>
    <w:p w:rsidR="00C0795F" w:rsidRPr="00550F40" w:rsidRDefault="00C0795F"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550F40">
        <w:rPr>
          <w:rFonts w:ascii="Times New Roman" w:hAnsi="Times New Roman"/>
          <w:sz w:val="24"/>
          <w:szCs w:val="24"/>
        </w:rPr>
        <w:t>аффилированным</w:t>
      </w:r>
      <w:proofErr w:type="spellEnd"/>
      <w:r w:rsidRPr="00550F40">
        <w:rPr>
          <w:rFonts w:ascii="Times New Roman" w:hAnsi="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0795F" w:rsidRPr="00550F40" w:rsidRDefault="00C0795F"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 xml:space="preserve">- не совершать иных действий, нарушающих </w:t>
      </w:r>
      <w:proofErr w:type="spellStart"/>
      <w:r w:rsidRPr="00550F40">
        <w:rPr>
          <w:rFonts w:ascii="Times New Roman" w:hAnsi="Times New Roman"/>
          <w:sz w:val="24"/>
          <w:szCs w:val="24"/>
        </w:rPr>
        <w:t>антикоррупционное</w:t>
      </w:r>
      <w:proofErr w:type="spellEnd"/>
      <w:r w:rsidRPr="00550F40">
        <w:rPr>
          <w:rFonts w:ascii="Times New Roman" w:hAnsi="Times New Roman"/>
          <w:sz w:val="24"/>
          <w:szCs w:val="24"/>
        </w:rPr>
        <w:t xml:space="preserve"> законодательство Российской Федерации.</w:t>
      </w:r>
    </w:p>
    <w:p w:rsidR="005D1852" w:rsidRPr="00550F40" w:rsidRDefault="005D1852" w:rsidP="0000464D">
      <w:pPr>
        <w:pStyle w:val="af1"/>
        <w:spacing w:line="276" w:lineRule="auto"/>
        <w:ind w:firstLine="567"/>
        <w:jc w:val="center"/>
        <w:rPr>
          <w:rFonts w:ascii="Times New Roman" w:hAnsi="Times New Roman"/>
          <w:b/>
          <w:sz w:val="24"/>
          <w:szCs w:val="24"/>
        </w:rPr>
      </w:pPr>
      <w:r w:rsidRPr="00550F40">
        <w:rPr>
          <w:rFonts w:ascii="Times New Roman" w:hAnsi="Times New Roman"/>
          <w:b/>
          <w:sz w:val="24"/>
          <w:szCs w:val="24"/>
        </w:rPr>
        <w:t>1</w:t>
      </w:r>
      <w:r w:rsidR="0070105B" w:rsidRPr="00550F40">
        <w:rPr>
          <w:rFonts w:ascii="Times New Roman" w:hAnsi="Times New Roman"/>
          <w:b/>
          <w:sz w:val="24"/>
          <w:szCs w:val="24"/>
        </w:rPr>
        <w:t>3</w:t>
      </w:r>
      <w:r w:rsidRPr="00550F40">
        <w:rPr>
          <w:rFonts w:ascii="Times New Roman" w:hAnsi="Times New Roman"/>
          <w:b/>
          <w:sz w:val="24"/>
          <w:szCs w:val="24"/>
        </w:rPr>
        <w:t>. Приложения</w:t>
      </w:r>
    </w:p>
    <w:p w:rsidR="007463DB" w:rsidRPr="00550F40" w:rsidRDefault="007463DB" w:rsidP="0000464D">
      <w:pPr>
        <w:pStyle w:val="af1"/>
        <w:spacing w:before="200" w:line="276" w:lineRule="auto"/>
        <w:ind w:firstLine="567"/>
        <w:jc w:val="both"/>
        <w:rPr>
          <w:rFonts w:ascii="Times New Roman" w:hAnsi="Times New Roman"/>
          <w:sz w:val="24"/>
          <w:szCs w:val="24"/>
        </w:rPr>
      </w:pPr>
      <w:r w:rsidRPr="00550F40">
        <w:rPr>
          <w:rFonts w:ascii="Times New Roman" w:hAnsi="Times New Roman"/>
          <w:sz w:val="24"/>
          <w:szCs w:val="24"/>
        </w:rPr>
        <w:t>1</w:t>
      </w:r>
      <w:r w:rsidR="0070105B" w:rsidRPr="00550F40">
        <w:rPr>
          <w:rFonts w:ascii="Times New Roman" w:hAnsi="Times New Roman"/>
          <w:sz w:val="24"/>
          <w:szCs w:val="24"/>
        </w:rPr>
        <w:t>3</w:t>
      </w:r>
      <w:r w:rsidRPr="00550F40">
        <w:rPr>
          <w:rFonts w:ascii="Times New Roman" w:hAnsi="Times New Roman"/>
          <w:sz w:val="24"/>
          <w:szCs w:val="24"/>
        </w:rPr>
        <w:t xml:space="preserve">.1. Приложения, являющиеся неотъемлемой частью контракта: </w:t>
      </w:r>
    </w:p>
    <w:p w:rsidR="005D1852" w:rsidRPr="00550F40" w:rsidRDefault="005D1852" w:rsidP="0000464D">
      <w:pPr>
        <w:pStyle w:val="af1"/>
        <w:spacing w:line="276" w:lineRule="auto"/>
        <w:ind w:firstLine="567"/>
        <w:jc w:val="both"/>
        <w:rPr>
          <w:rFonts w:ascii="Times New Roman" w:hAnsi="Times New Roman"/>
          <w:sz w:val="24"/>
          <w:szCs w:val="24"/>
        </w:rPr>
      </w:pPr>
      <w:r w:rsidRPr="00550F40">
        <w:rPr>
          <w:rFonts w:ascii="Times New Roman" w:hAnsi="Times New Roman"/>
          <w:sz w:val="24"/>
          <w:szCs w:val="24"/>
        </w:rPr>
        <w:t>1</w:t>
      </w:r>
      <w:r w:rsidR="0070105B" w:rsidRPr="00550F40">
        <w:rPr>
          <w:rFonts w:ascii="Times New Roman" w:hAnsi="Times New Roman"/>
          <w:sz w:val="24"/>
          <w:szCs w:val="24"/>
        </w:rPr>
        <w:t>3</w:t>
      </w:r>
      <w:r w:rsidRPr="00550F40">
        <w:rPr>
          <w:rFonts w:ascii="Times New Roman" w:hAnsi="Times New Roman"/>
          <w:sz w:val="24"/>
          <w:szCs w:val="24"/>
        </w:rPr>
        <w:t>.1.</w:t>
      </w:r>
      <w:r w:rsidR="005205D3" w:rsidRPr="00550F40">
        <w:rPr>
          <w:rFonts w:ascii="Times New Roman" w:hAnsi="Times New Roman"/>
          <w:sz w:val="24"/>
          <w:szCs w:val="24"/>
        </w:rPr>
        <w:t xml:space="preserve">1. </w:t>
      </w:r>
      <w:r w:rsidRPr="00550F40">
        <w:rPr>
          <w:rFonts w:ascii="Times New Roman" w:hAnsi="Times New Roman"/>
          <w:sz w:val="24"/>
          <w:szCs w:val="24"/>
        </w:rPr>
        <w:t xml:space="preserve">Приложение № 1 </w:t>
      </w:r>
      <w:bookmarkStart w:id="1" w:name="_Hlk24921975"/>
      <w:r w:rsidR="00CC2BD2" w:rsidRPr="00550F40">
        <w:rPr>
          <w:rFonts w:ascii="Times New Roman" w:hAnsi="Times New Roman"/>
          <w:sz w:val="24"/>
          <w:szCs w:val="24"/>
        </w:rPr>
        <w:t>Расчет стоимости услуг</w:t>
      </w:r>
      <w:r w:rsidRPr="00550F40">
        <w:rPr>
          <w:rFonts w:ascii="Times New Roman" w:hAnsi="Times New Roman"/>
          <w:sz w:val="24"/>
          <w:szCs w:val="24"/>
        </w:rPr>
        <w:t>.</w:t>
      </w:r>
    </w:p>
    <w:bookmarkEnd w:id="1"/>
    <w:p w:rsidR="0012040E" w:rsidRPr="00550F40" w:rsidRDefault="0012040E" w:rsidP="0000464D">
      <w:pPr>
        <w:pStyle w:val="af1"/>
        <w:spacing w:line="276" w:lineRule="auto"/>
        <w:ind w:firstLine="567"/>
        <w:jc w:val="center"/>
        <w:rPr>
          <w:rFonts w:ascii="Times New Roman" w:hAnsi="Times New Roman"/>
          <w:b/>
          <w:sz w:val="24"/>
          <w:szCs w:val="24"/>
        </w:rPr>
      </w:pPr>
    </w:p>
    <w:p w:rsidR="005D1852" w:rsidRPr="00550F40" w:rsidRDefault="005D1852" w:rsidP="0000464D">
      <w:pPr>
        <w:pStyle w:val="af1"/>
        <w:spacing w:line="276" w:lineRule="auto"/>
        <w:ind w:firstLine="567"/>
        <w:jc w:val="center"/>
        <w:rPr>
          <w:rFonts w:ascii="Times New Roman" w:hAnsi="Times New Roman"/>
          <w:b/>
          <w:sz w:val="24"/>
          <w:szCs w:val="24"/>
        </w:rPr>
      </w:pPr>
      <w:r w:rsidRPr="00550F40">
        <w:rPr>
          <w:rFonts w:ascii="Times New Roman" w:hAnsi="Times New Roman"/>
          <w:b/>
          <w:sz w:val="24"/>
          <w:szCs w:val="24"/>
        </w:rPr>
        <w:t>1</w:t>
      </w:r>
      <w:r w:rsidR="0070105B" w:rsidRPr="00550F40">
        <w:rPr>
          <w:rFonts w:ascii="Times New Roman" w:hAnsi="Times New Roman"/>
          <w:b/>
          <w:sz w:val="24"/>
          <w:szCs w:val="24"/>
        </w:rPr>
        <w:t>4</w:t>
      </w:r>
      <w:r w:rsidRPr="00550F40">
        <w:rPr>
          <w:rFonts w:ascii="Times New Roman" w:hAnsi="Times New Roman"/>
          <w:b/>
          <w:sz w:val="24"/>
          <w:szCs w:val="24"/>
        </w:rPr>
        <w:t>. Адреса, реквизиты и подписи сторон</w:t>
      </w:r>
    </w:p>
    <w:p w:rsidR="002A76D4" w:rsidRPr="00550F40" w:rsidRDefault="002A76D4" w:rsidP="0000464D">
      <w:pPr>
        <w:widowControl/>
        <w:spacing w:before="200" w:line="276" w:lineRule="auto"/>
        <w:ind w:firstLine="567"/>
        <w:jc w:val="both"/>
        <w:rPr>
          <w:rFonts w:ascii="Times New Roman" w:eastAsia="Times New Roman" w:hAnsi="Times New Roman" w:cs="Times New Roman"/>
          <w:b/>
          <w:u w:val="single"/>
          <w:lang w:bidi="ar-SA"/>
        </w:rPr>
      </w:pPr>
      <w:r w:rsidRPr="00550F40">
        <w:rPr>
          <w:rFonts w:ascii="Times New Roman" w:eastAsia="Times New Roman" w:hAnsi="Times New Roman" w:cs="Times New Roman"/>
          <w:b/>
          <w:u w:val="single"/>
          <w:lang w:bidi="ar-SA"/>
        </w:rPr>
        <w:t xml:space="preserve">Заказчика: </w:t>
      </w:r>
    </w:p>
    <w:p w:rsidR="002A76D4" w:rsidRPr="00550F40" w:rsidRDefault="002A76D4"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Санкт-Петербургское государственное бюджетное учреждение здравоохранения «Медицинский санитарный транспорт»</w:t>
      </w:r>
      <w:r w:rsidR="00A86834" w:rsidRPr="00550F40">
        <w:rPr>
          <w:rFonts w:ascii="Times New Roman" w:eastAsia="Times New Roman" w:hAnsi="Times New Roman" w:cs="Times New Roman"/>
          <w:color w:val="auto"/>
          <w:lang w:bidi="ar-SA"/>
        </w:rPr>
        <w:t xml:space="preserve"> </w:t>
      </w:r>
      <w:r w:rsidR="00A86834" w:rsidRPr="00550F40">
        <w:rPr>
          <w:rFonts w:ascii="Times New Roman" w:hAnsi="Times New Roman" w:cs="Times New Roman"/>
        </w:rPr>
        <w:t>(СПб ГБУЗ «</w:t>
      </w:r>
      <w:proofErr w:type="spellStart"/>
      <w:r w:rsidR="00A86834" w:rsidRPr="00550F40">
        <w:rPr>
          <w:rFonts w:ascii="Times New Roman" w:hAnsi="Times New Roman" w:cs="Times New Roman"/>
        </w:rPr>
        <w:t>Медсантранс</w:t>
      </w:r>
      <w:proofErr w:type="spellEnd"/>
      <w:r w:rsidR="00A86834" w:rsidRPr="00550F40">
        <w:rPr>
          <w:rFonts w:ascii="Times New Roman" w:hAnsi="Times New Roman" w:cs="Times New Roman"/>
        </w:rPr>
        <w:t>»);</w:t>
      </w:r>
    </w:p>
    <w:p w:rsidR="002A76D4" w:rsidRPr="00550F40" w:rsidRDefault="002A76D4"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 xml:space="preserve">191123, г. Санкт-Петербург, ул. </w:t>
      </w:r>
      <w:proofErr w:type="spellStart"/>
      <w:r w:rsidRPr="00550F40">
        <w:rPr>
          <w:rFonts w:ascii="Times New Roman" w:eastAsia="Times New Roman" w:hAnsi="Times New Roman" w:cs="Times New Roman"/>
          <w:color w:val="auto"/>
          <w:lang w:bidi="ar-SA"/>
        </w:rPr>
        <w:t>Захарьевская</w:t>
      </w:r>
      <w:proofErr w:type="spellEnd"/>
      <w:r w:rsidRPr="00550F40">
        <w:rPr>
          <w:rFonts w:ascii="Times New Roman" w:eastAsia="Times New Roman" w:hAnsi="Times New Roman" w:cs="Times New Roman"/>
          <w:color w:val="auto"/>
          <w:lang w:bidi="ar-SA"/>
        </w:rPr>
        <w:t>, д.8, (812) 241-21-56</w:t>
      </w:r>
      <w:r w:rsidR="00E04655" w:rsidRPr="00550F40">
        <w:rPr>
          <w:rFonts w:ascii="Times New Roman" w:eastAsia="Times New Roman" w:hAnsi="Times New Roman" w:cs="Times New Roman"/>
          <w:color w:val="auto"/>
          <w:lang w:bidi="ar-SA"/>
        </w:rPr>
        <w:t xml:space="preserve">, </w:t>
      </w:r>
    </w:p>
    <w:p w:rsidR="00E04655" w:rsidRPr="00550F40" w:rsidRDefault="00E04655" w:rsidP="0000464D">
      <w:pPr>
        <w:widowControl/>
        <w:spacing w:line="276" w:lineRule="auto"/>
        <w:ind w:firstLine="567"/>
        <w:jc w:val="both"/>
        <w:rPr>
          <w:rFonts w:ascii="Times New Roman" w:eastAsia="Times New Roman" w:hAnsi="Times New Roman" w:cs="Times New Roman"/>
          <w:color w:val="auto"/>
          <w:lang w:bidi="ar-SA"/>
        </w:rPr>
      </w:pPr>
      <w:proofErr w:type="spellStart"/>
      <w:r w:rsidRPr="00550F40">
        <w:rPr>
          <w:rFonts w:ascii="Times New Roman" w:eastAsia="Times New Roman" w:hAnsi="Times New Roman" w:cs="Times New Roman"/>
          <w:color w:val="auto"/>
          <w:lang w:bidi="ar-SA"/>
        </w:rPr>
        <w:t>эл.почта</w:t>
      </w:r>
      <w:proofErr w:type="spellEnd"/>
      <w:r w:rsidRPr="00550F40">
        <w:rPr>
          <w:rFonts w:ascii="Times New Roman" w:eastAsia="Times New Roman" w:hAnsi="Times New Roman" w:cs="Times New Roman"/>
          <w:color w:val="auto"/>
          <w:lang w:bidi="ar-SA"/>
        </w:rPr>
        <w:t xml:space="preserve">: </w:t>
      </w:r>
      <w:hyperlink r:id="rId8" w:history="1">
        <w:r w:rsidR="00EC4393" w:rsidRPr="00550F40">
          <w:rPr>
            <w:rStyle w:val="afc"/>
            <w:rFonts w:ascii="Times New Roman" w:eastAsia="Times New Roman" w:hAnsi="Times New Roman"/>
            <w:lang w:bidi="ar-SA"/>
          </w:rPr>
          <w:t>avtosmp@zdrav.spb.ru</w:t>
        </w:r>
      </w:hyperlink>
      <w:r w:rsidR="00EC4393" w:rsidRPr="00550F40">
        <w:rPr>
          <w:rFonts w:ascii="Times New Roman" w:eastAsia="Times New Roman" w:hAnsi="Times New Roman" w:cs="Times New Roman"/>
          <w:color w:val="auto"/>
          <w:lang w:bidi="ar-SA"/>
        </w:rPr>
        <w:t xml:space="preserve"> </w:t>
      </w:r>
    </w:p>
    <w:p w:rsidR="002A76D4" w:rsidRPr="00550F40" w:rsidRDefault="002A76D4"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ИНН 7803031305, КПП 784101001</w:t>
      </w:r>
    </w:p>
    <w:p w:rsidR="002A76D4" w:rsidRPr="00550F40" w:rsidRDefault="002A76D4"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Банковские реквизиты:</w:t>
      </w:r>
    </w:p>
    <w:p w:rsidR="00E04655" w:rsidRPr="00550F40" w:rsidRDefault="00E04655"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Получатель: Комитет финансов Санкт-Петербурга (СПб ГБУЗ «</w:t>
      </w:r>
      <w:proofErr w:type="spellStart"/>
      <w:r w:rsidRPr="00550F40">
        <w:rPr>
          <w:rFonts w:ascii="Times New Roman" w:eastAsia="Times New Roman" w:hAnsi="Times New Roman" w:cs="Times New Roman"/>
          <w:color w:val="auto"/>
          <w:lang w:bidi="ar-SA"/>
        </w:rPr>
        <w:t>Медсантранс</w:t>
      </w:r>
      <w:proofErr w:type="spellEnd"/>
      <w:r w:rsidRPr="00550F40">
        <w:rPr>
          <w:rFonts w:ascii="Times New Roman" w:eastAsia="Times New Roman" w:hAnsi="Times New Roman" w:cs="Times New Roman"/>
          <w:color w:val="auto"/>
          <w:lang w:bidi="ar-SA"/>
        </w:rPr>
        <w:t>», л/</w:t>
      </w:r>
      <w:proofErr w:type="spellStart"/>
      <w:r w:rsidRPr="00550F40">
        <w:rPr>
          <w:rFonts w:ascii="Times New Roman" w:eastAsia="Times New Roman" w:hAnsi="Times New Roman" w:cs="Times New Roman"/>
          <w:color w:val="auto"/>
          <w:lang w:bidi="ar-SA"/>
        </w:rPr>
        <w:t>сч</w:t>
      </w:r>
      <w:proofErr w:type="spellEnd"/>
      <w:r w:rsidRPr="00550F40">
        <w:rPr>
          <w:rFonts w:ascii="Times New Roman" w:eastAsia="Times New Roman" w:hAnsi="Times New Roman" w:cs="Times New Roman"/>
          <w:color w:val="auto"/>
          <w:lang w:bidi="ar-SA"/>
        </w:rPr>
        <w:t xml:space="preserve"> 0151160) </w:t>
      </w:r>
    </w:p>
    <w:p w:rsidR="00E04655" w:rsidRPr="00550F40" w:rsidRDefault="00E04655"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lastRenderedPageBreak/>
        <w:t>Банк получателя: Северо-Западное ГУ Банка России//УФК по Санкт-Петербургу г. Санкт-Петербург</w:t>
      </w:r>
    </w:p>
    <w:p w:rsidR="00E04655" w:rsidRPr="00550F40" w:rsidRDefault="00E04655"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Счет получателя: 03224643400000007200</w:t>
      </w:r>
    </w:p>
    <w:p w:rsidR="00E04655" w:rsidRPr="00550F40" w:rsidRDefault="00E04655"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БИК банка получателя: 014030106</w:t>
      </w:r>
    </w:p>
    <w:p w:rsidR="00E04655" w:rsidRPr="00550F40" w:rsidRDefault="00E04655" w:rsidP="0000464D">
      <w:pPr>
        <w:widowControl/>
        <w:spacing w:line="276" w:lineRule="auto"/>
        <w:ind w:firstLine="567"/>
        <w:jc w:val="both"/>
        <w:rPr>
          <w:rFonts w:ascii="Times New Roman" w:eastAsia="Times New Roman" w:hAnsi="Times New Roman" w:cs="Times New Roman"/>
          <w:color w:val="auto"/>
          <w:lang w:bidi="ar-SA"/>
        </w:rPr>
      </w:pPr>
      <w:r w:rsidRPr="00550F40">
        <w:rPr>
          <w:rFonts w:ascii="Times New Roman" w:eastAsia="Times New Roman" w:hAnsi="Times New Roman" w:cs="Times New Roman"/>
          <w:color w:val="auto"/>
          <w:lang w:bidi="ar-SA"/>
        </w:rPr>
        <w:t>Счет банка получателя: 40102810945370000005</w:t>
      </w:r>
    </w:p>
    <w:p w:rsidR="002A76D4" w:rsidRPr="00550F40" w:rsidRDefault="00CC2BD2" w:rsidP="0000464D">
      <w:pPr>
        <w:widowControl/>
        <w:spacing w:line="276" w:lineRule="auto"/>
        <w:ind w:firstLine="567"/>
        <w:jc w:val="both"/>
        <w:rPr>
          <w:rFonts w:ascii="Times New Roman" w:eastAsia="Times New Roman" w:hAnsi="Times New Roman" w:cs="Times New Roman"/>
          <w:b/>
          <w:color w:val="auto"/>
          <w:u w:val="single"/>
          <w:lang w:bidi="ar-SA"/>
        </w:rPr>
      </w:pPr>
      <w:r w:rsidRPr="00550F40">
        <w:rPr>
          <w:rFonts w:ascii="Times New Roman" w:eastAsia="Times New Roman" w:hAnsi="Times New Roman" w:cs="Times New Roman"/>
          <w:b/>
          <w:color w:val="auto"/>
          <w:u w:val="single"/>
          <w:lang w:bidi="ar-SA"/>
        </w:rPr>
        <w:t>Исполнителя</w:t>
      </w:r>
      <w:r w:rsidR="002A76D4" w:rsidRPr="00550F40">
        <w:rPr>
          <w:rFonts w:ascii="Times New Roman" w:eastAsia="Times New Roman" w:hAnsi="Times New Roman" w:cs="Times New Roman"/>
          <w:b/>
          <w:color w:val="auto"/>
          <w:u w:val="single"/>
          <w:lang w:bidi="ar-SA"/>
        </w:rPr>
        <w:t>:</w:t>
      </w:r>
    </w:p>
    <w:p w:rsidR="00E04655" w:rsidRPr="00550F40" w:rsidRDefault="00E04655" w:rsidP="0000464D">
      <w:pPr>
        <w:autoSpaceDE w:val="0"/>
        <w:autoSpaceDN w:val="0"/>
        <w:adjustRightInd w:val="0"/>
        <w:spacing w:line="276" w:lineRule="auto"/>
        <w:jc w:val="right"/>
        <w:outlineLvl w:val="3"/>
        <w:rPr>
          <w:rFonts w:ascii="Times New Roman" w:hAnsi="Times New Roman" w:cs="Times New Roman"/>
          <w:color w:val="auto"/>
        </w:rPr>
      </w:pPr>
    </w:p>
    <w:tbl>
      <w:tblPr>
        <w:tblW w:w="9854" w:type="dxa"/>
        <w:tblLayout w:type="fixed"/>
        <w:tblLook w:val="0000"/>
      </w:tblPr>
      <w:tblGrid>
        <w:gridCol w:w="5070"/>
        <w:gridCol w:w="4784"/>
      </w:tblGrid>
      <w:tr w:rsidR="002A76D4" w:rsidRPr="00550F40" w:rsidTr="00873FEE">
        <w:tc>
          <w:tcPr>
            <w:tcW w:w="5070" w:type="dxa"/>
          </w:tcPr>
          <w:p w:rsidR="002A76D4" w:rsidRPr="00550F40" w:rsidRDefault="002A76D4" w:rsidP="0000464D">
            <w:pPr>
              <w:widowControl/>
              <w:spacing w:line="276" w:lineRule="auto"/>
              <w:ind w:firstLine="709"/>
              <w:jc w:val="both"/>
              <w:rPr>
                <w:rFonts w:ascii="Times New Roman" w:eastAsia="Times New Roman" w:hAnsi="Times New Roman" w:cs="Times New Roman"/>
                <w:b/>
                <w:u w:val="single"/>
                <w:lang w:bidi="ar-SA"/>
              </w:rPr>
            </w:pPr>
            <w:r w:rsidRPr="00550F40">
              <w:rPr>
                <w:rFonts w:ascii="Times New Roman" w:eastAsia="Times New Roman" w:hAnsi="Times New Roman" w:cs="Times New Roman"/>
                <w:b/>
                <w:u w:val="single"/>
                <w:lang w:bidi="ar-SA"/>
              </w:rPr>
              <w:t>Заказчик:</w:t>
            </w:r>
          </w:p>
          <w:p w:rsidR="002A76D4" w:rsidRPr="00550F40" w:rsidRDefault="002A76D4" w:rsidP="0000464D">
            <w:pPr>
              <w:widowControl/>
              <w:spacing w:line="276" w:lineRule="auto"/>
              <w:ind w:firstLine="709"/>
              <w:jc w:val="both"/>
              <w:rPr>
                <w:rFonts w:ascii="Times New Roman" w:eastAsia="Times New Roman" w:hAnsi="Times New Roman" w:cs="Times New Roman"/>
                <w:lang w:bidi="ar-SA"/>
              </w:rPr>
            </w:pPr>
          </w:p>
          <w:p w:rsidR="002A76D4" w:rsidRPr="00550F40" w:rsidRDefault="007604D8" w:rsidP="0000464D">
            <w:pPr>
              <w:widowControl/>
              <w:spacing w:line="276" w:lineRule="auto"/>
              <w:ind w:firstLine="709"/>
              <w:jc w:val="both"/>
              <w:rPr>
                <w:rFonts w:ascii="Times New Roman" w:eastAsia="Times New Roman" w:hAnsi="Times New Roman" w:cs="Times New Roman"/>
                <w:lang w:bidi="ar-SA"/>
              </w:rPr>
            </w:pPr>
            <w:r w:rsidRPr="00550F40">
              <w:rPr>
                <w:rFonts w:ascii="Times New Roman" w:eastAsia="Times New Roman" w:hAnsi="Times New Roman" w:cs="Times New Roman"/>
                <w:lang w:bidi="ar-SA"/>
              </w:rPr>
              <w:t>Д</w:t>
            </w:r>
            <w:r w:rsidR="002A76D4" w:rsidRPr="00550F40">
              <w:rPr>
                <w:rFonts w:ascii="Times New Roman" w:eastAsia="Times New Roman" w:hAnsi="Times New Roman" w:cs="Times New Roman"/>
                <w:lang w:bidi="ar-SA"/>
              </w:rPr>
              <w:t>иректор</w:t>
            </w:r>
          </w:p>
          <w:p w:rsidR="002A76D4" w:rsidRPr="00550F40" w:rsidRDefault="002A76D4" w:rsidP="0000464D">
            <w:pPr>
              <w:widowControl/>
              <w:spacing w:line="276" w:lineRule="auto"/>
              <w:jc w:val="both"/>
              <w:rPr>
                <w:rFonts w:ascii="Times New Roman" w:eastAsia="Times New Roman" w:hAnsi="Times New Roman" w:cs="Times New Roman"/>
                <w:lang w:bidi="ar-SA"/>
              </w:rPr>
            </w:pPr>
          </w:p>
          <w:p w:rsidR="002A76D4" w:rsidRPr="00550F40" w:rsidRDefault="002A76D4" w:rsidP="0000464D">
            <w:pPr>
              <w:widowControl/>
              <w:spacing w:line="276" w:lineRule="auto"/>
              <w:ind w:firstLine="709"/>
              <w:jc w:val="both"/>
              <w:rPr>
                <w:rFonts w:ascii="Times New Roman" w:eastAsia="Times New Roman" w:hAnsi="Times New Roman" w:cs="Times New Roman"/>
                <w:lang w:bidi="ar-SA"/>
              </w:rPr>
            </w:pPr>
            <w:r w:rsidRPr="00550F40">
              <w:rPr>
                <w:rFonts w:ascii="Times New Roman" w:eastAsia="Times New Roman" w:hAnsi="Times New Roman" w:cs="Times New Roman"/>
                <w:lang w:bidi="ar-SA"/>
              </w:rPr>
              <w:t>_______________  Е.</w:t>
            </w:r>
            <w:r w:rsidR="007604D8" w:rsidRPr="00550F40">
              <w:rPr>
                <w:rFonts w:ascii="Times New Roman" w:eastAsia="Times New Roman" w:hAnsi="Times New Roman" w:cs="Times New Roman"/>
                <w:lang w:bidi="ar-SA"/>
              </w:rPr>
              <w:t>Б</w:t>
            </w:r>
            <w:r w:rsidRPr="00550F40">
              <w:rPr>
                <w:rFonts w:ascii="Times New Roman" w:eastAsia="Times New Roman" w:hAnsi="Times New Roman" w:cs="Times New Roman"/>
                <w:lang w:bidi="ar-SA"/>
              </w:rPr>
              <w:t xml:space="preserve">. </w:t>
            </w:r>
            <w:proofErr w:type="spellStart"/>
            <w:r w:rsidR="007604D8" w:rsidRPr="00550F40">
              <w:rPr>
                <w:rFonts w:ascii="Times New Roman" w:eastAsia="Times New Roman" w:hAnsi="Times New Roman" w:cs="Times New Roman"/>
                <w:lang w:bidi="ar-SA"/>
              </w:rPr>
              <w:t>Куцовский</w:t>
            </w:r>
            <w:proofErr w:type="spellEnd"/>
          </w:p>
          <w:p w:rsidR="002A76D4" w:rsidRPr="00550F40" w:rsidRDefault="002A76D4" w:rsidP="0028212F">
            <w:pPr>
              <w:widowControl/>
              <w:spacing w:line="276" w:lineRule="auto"/>
              <w:ind w:firstLine="709"/>
              <w:jc w:val="both"/>
              <w:rPr>
                <w:rFonts w:ascii="Times New Roman" w:eastAsia="Times New Roman" w:hAnsi="Times New Roman" w:cs="Times New Roman"/>
                <w:lang w:bidi="ar-SA"/>
              </w:rPr>
            </w:pPr>
            <w:r w:rsidRPr="00550F40">
              <w:rPr>
                <w:rFonts w:ascii="Times New Roman" w:eastAsia="Times New Roman" w:hAnsi="Times New Roman" w:cs="Times New Roman"/>
                <w:lang w:bidi="ar-SA"/>
              </w:rPr>
              <w:t>«____»______________ 20</w:t>
            </w:r>
            <w:r w:rsidR="009E7CC4" w:rsidRPr="00550F40">
              <w:rPr>
                <w:rFonts w:ascii="Times New Roman" w:eastAsia="Times New Roman" w:hAnsi="Times New Roman" w:cs="Times New Roman"/>
                <w:lang w:bidi="ar-SA"/>
              </w:rPr>
              <w:t>2</w:t>
            </w:r>
            <w:r w:rsidR="0028212F">
              <w:rPr>
                <w:rFonts w:ascii="Times New Roman" w:eastAsia="Times New Roman" w:hAnsi="Times New Roman" w:cs="Times New Roman"/>
                <w:lang w:bidi="ar-SA"/>
              </w:rPr>
              <w:t>4</w:t>
            </w:r>
            <w:r w:rsidRPr="00550F40">
              <w:rPr>
                <w:rFonts w:ascii="Times New Roman" w:eastAsia="Times New Roman" w:hAnsi="Times New Roman" w:cs="Times New Roman"/>
                <w:lang w:bidi="ar-SA"/>
              </w:rPr>
              <w:t xml:space="preserve"> г.</w:t>
            </w:r>
          </w:p>
        </w:tc>
        <w:tc>
          <w:tcPr>
            <w:tcW w:w="4784" w:type="dxa"/>
          </w:tcPr>
          <w:p w:rsidR="002A76D4" w:rsidRPr="00550F40" w:rsidRDefault="00CC2BD2" w:rsidP="0000464D">
            <w:pPr>
              <w:widowControl/>
              <w:spacing w:line="276" w:lineRule="auto"/>
              <w:jc w:val="both"/>
              <w:rPr>
                <w:rFonts w:ascii="Times New Roman" w:eastAsia="Times New Roman" w:hAnsi="Times New Roman" w:cs="Times New Roman"/>
                <w:b/>
                <w:u w:val="single"/>
                <w:lang w:bidi="ar-SA"/>
              </w:rPr>
            </w:pPr>
            <w:r w:rsidRPr="00550F40">
              <w:rPr>
                <w:rFonts w:ascii="Times New Roman" w:eastAsia="Times New Roman" w:hAnsi="Times New Roman" w:cs="Times New Roman"/>
                <w:b/>
                <w:u w:val="single"/>
                <w:lang w:bidi="ar-SA"/>
              </w:rPr>
              <w:t>Исполнитель</w:t>
            </w:r>
            <w:r w:rsidR="002A76D4" w:rsidRPr="00550F40">
              <w:rPr>
                <w:rFonts w:ascii="Times New Roman" w:eastAsia="Times New Roman" w:hAnsi="Times New Roman" w:cs="Times New Roman"/>
                <w:b/>
                <w:u w:val="single"/>
                <w:lang w:bidi="ar-SA"/>
              </w:rPr>
              <w:t>:</w:t>
            </w:r>
          </w:p>
          <w:p w:rsidR="002A76D4" w:rsidRPr="00550F40" w:rsidRDefault="002A76D4" w:rsidP="0000464D">
            <w:pPr>
              <w:widowControl/>
              <w:spacing w:line="276" w:lineRule="auto"/>
              <w:ind w:firstLine="649"/>
              <w:jc w:val="both"/>
              <w:rPr>
                <w:rFonts w:ascii="Times New Roman" w:eastAsia="Times New Roman" w:hAnsi="Times New Roman" w:cs="Times New Roman"/>
                <w:lang w:bidi="ar-SA"/>
              </w:rPr>
            </w:pPr>
          </w:p>
          <w:p w:rsidR="002A76D4" w:rsidRPr="00550F40" w:rsidRDefault="002A76D4" w:rsidP="0000464D">
            <w:pPr>
              <w:widowControl/>
              <w:spacing w:line="276" w:lineRule="auto"/>
              <w:jc w:val="both"/>
              <w:rPr>
                <w:rFonts w:ascii="Times New Roman" w:eastAsia="Times New Roman" w:hAnsi="Times New Roman" w:cs="Times New Roman"/>
                <w:lang w:bidi="ar-SA"/>
              </w:rPr>
            </w:pPr>
            <w:r w:rsidRPr="00550F40">
              <w:rPr>
                <w:rFonts w:ascii="Times New Roman" w:eastAsia="Times New Roman" w:hAnsi="Times New Roman" w:cs="Times New Roman"/>
                <w:lang w:bidi="ar-SA"/>
              </w:rPr>
              <w:t xml:space="preserve"> </w:t>
            </w:r>
          </w:p>
          <w:p w:rsidR="002A76D4" w:rsidRPr="00550F40" w:rsidRDefault="002A76D4" w:rsidP="0000464D">
            <w:pPr>
              <w:widowControl/>
              <w:spacing w:line="276" w:lineRule="auto"/>
              <w:jc w:val="both"/>
              <w:rPr>
                <w:rFonts w:ascii="Times New Roman" w:eastAsia="Times New Roman" w:hAnsi="Times New Roman" w:cs="Times New Roman"/>
                <w:lang w:bidi="ar-SA"/>
              </w:rPr>
            </w:pPr>
          </w:p>
          <w:p w:rsidR="002A76D4" w:rsidRPr="00550F40" w:rsidRDefault="002A76D4" w:rsidP="0000464D">
            <w:pPr>
              <w:widowControl/>
              <w:spacing w:line="276" w:lineRule="auto"/>
              <w:jc w:val="both"/>
              <w:rPr>
                <w:rFonts w:ascii="Times New Roman" w:eastAsia="Times New Roman" w:hAnsi="Times New Roman" w:cs="Times New Roman"/>
                <w:lang w:bidi="ar-SA"/>
              </w:rPr>
            </w:pPr>
            <w:r w:rsidRPr="00550F40">
              <w:rPr>
                <w:rFonts w:ascii="Times New Roman" w:eastAsia="Times New Roman" w:hAnsi="Times New Roman" w:cs="Times New Roman"/>
                <w:lang w:bidi="ar-SA"/>
              </w:rPr>
              <w:t xml:space="preserve">__________________  </w:t>
            </w:r>
          </w:p>
          <w:p w:rsidR="002A76D4" w:rsidRPr="00550F40" w:rsidRDefault="002A76D4" w:rsidP="0000464D">
            <w:pPr>
              <w:widowControl/>
              <w:spacing w:line="276" w:lineRule="auto"/>
              <w:jc w:val="both"/>
              <w:rPr>
                <w:rFonts w:ascii="Times New Roman" w:eastAsia="Times New Roman" w:hAnsi="Times New Roman" w:cs="Times New Roman"/>
                <w:lang w:bidi="ar-SA"/>
              </w:rPr>
            </w:pPr>
            <w:r w:rsidRPr="00550F40">
              <w:rPr>
                <w:rFonts w:ascii="Times New Roman" w:eastAsia="Times New Roman" w:hAnsi="Times New Roman" w:cs="Times New Roman"/>
                <w:lang w:bidi="ar-SA"/>
              </w:rPr>
              <w:t>«____»_____________ 20</w:t>
            </w:r>
            <w:r w:rsidR="009E7CC4" w:rsidRPr="00550F40">
              <w:rPr>
                <w:rFonts w:ascii="Times New Roman" w:eastAsia="Times New Roman" w:hAnsi="Times New Roman" w:cs="Times New Roman"/>
                <w:lang w:bidi="ar-SA"/>
              </w:rPr>
              <w:t>2</w:t>
            </w:r>
            <w:r w:rsidR="0028212F">
              <w:rPr>
                <w:rFonts w:ascii="Times New Roman" w:eastAsia="Times New Roman" w:hAnsi="Times New Roman" w:cs="Times New Roman"/>
                <w:lang w:bidi="ar-SA"/>
              </w:rPr>
              <w:t>4</w:t>
            </w:r>
            <w:r w:rsidRPr="00550F40">
              <w:rPr>
                <w:rFonts w:ascii="Times New Roman" w:eastAsia="Times New Roman" w:hAnsi="Times New Roman" w:cs="Times New Roman"/>
                <w:lang w:bidi="ar-SA"/>
              </w:rPr>
              <w:t xml:space="preserve"> г.</w:t>
            </w:r>
          </w:p>
          <w:p w:rsidR="002A76D4" w:rsidRPr="00550F40" w:rsidRDefault="002A76D4" w:rsidP="0000464D">
            <w:pPr>
              <w:widowControl/>
              <w:spacing w:line="276" w:lineRule="auto"/>
              <w:ind w:firstLine="709"/>
              <w:jc w:val="both"/>
              <w:rPr>
                <w:rFonts w:ascii="Times New Roman" w:eastAsia="Times New Roman" w:hAnsi="Times New Roman" w:cs="Times New Roman"/>
                <w:lang w:bidi="ar-SA"/>
              </w:rPr>
            </w:pPr>
          </w:p>
        </w:tc>
      </w:tr>
    </w:tbl>
    <w:p w:rsidR="00930DF1" w:rsidRPr="00757872" w:rsidRDefault="0028212F" w:rsidP="0000464D">
      <w:pPr>
        <w:autoSpaceDE w:val="0"/>
        <w:autoSpaceDN w:val="0"/>
        <w:adjustRightInd w:val="0"/>
        <w:spacing w:line="276" w:lineRule="auto"/>
        <w:outlineLvl w:val="3"/>
        <w:rPr>
          <w:rFonts w:ascii="Times New Roman" w:hAnsi="Times New Roman" w:cs="Times New Roman"/>
          <w:bCs/>
          <w:i/>
          <w:color w:val="auto"/>
        </w:rPr>
        <w:sectPr w:rsidR="00930DF1" w:rsidRPr="00757872" w:rsidSect="00BC4B48">
          <w:footerReference w:type="default" r:id="rId9"/>
          <w:pgSz w:w="11906" w:h="16838"/>
          <w:pgMar w:top="567" w:right="566" w:bottom="709" w:left="1418" w:header="708" w:footer="708" w:gutter="0"/>
          <w:cols w:space="708"/>
          <w:docGrid w:linePitch="360"/>
        </w:sectPr>
      </w:pPr>
      <w:r w:rsidRPr="00757872">
        <w:rPr>
          <w:rFonts w:ascii="Times New Roman" w:hAnsi="Times New Roman" w:cs="Times New Roman"/>
          <w:bCs/>
          <w:i/>
          <w:color w:val="auto"/>
        </w:rPr>
        <w:t>Контракт подписан усиленными электронными подписями лиц, имеющих право действовать от имени Заказчика и Поставщика.</w:t>
      </w:r>
    </w:p>
    <w:p w:rsidR="005D1852" w:rsidRPr="005829C4" w:rsidRDefault="005D1852" w:rsidP="0000464D">
      <w:pPr>
        <w:autoSpaceDE w:val="0"/>
        <w:autoSpaceDN w:val="0"/>
        <w:adjustRightInd w:val="0"/>
        <w:spacing w:line="276" w:lineRule="auto"/>
        <w:jc w:val="right"/>
        <w:outlineLvl w:val="3"/>
        <w:rPr>
          <w:rFonts w:ascii="Times New Roman" w:hAnsi="Times New Roman" w:cs="Times New Roman"/>
          <w:color w:val="auto"/>
        </w:rPr>
      </w:pPr>
      <w:r w:rsidRPr="005829C4">
        <w:rPr>
          <w:rFonts w:ascii="Times New Roman" w:hAnsi="Times New Roman" w:cs="Times New Roman"/>
          <w:color w:val="auto"/>
        </w:rPr>
        <w:lastRenderedPageBreak/>
        <w:t>Приложение № 1 к контракту</w:t>
      </w:r>
    </w:p>
    <w:p w:rsidR="005D1852" w:rsidRPr="005829C4" w:rsidRDefault="005D1852" w:rsidP="0000464D">
      <w:pPr>
        <w:autoSpaceDE w:val="0"/>
        <w:autoSpaceDN w:val="0"/>
        <w:adjustRightInd w:val="0"/>
        <w:spacing w:line="276" w:lineRule="auto"/>
        <w:jc w:val="right"/>
        <w:rPr>
          <w:rFonts w:ascii="Times New Roman" w:hAnsi="Times New Roman" w:cs="Times New Roman"/>
          <w:color w:val="auto"/>
        </w:rPr>
      </w:pPr>
      <w:r w:rsidRPr="005829C4">
        <w:rPr>
          <w:rFonts w:ascii="Times New Roman" w:hAnsi="Times New Roman" w:cs="Times New Roman"/>
          <w:color w:val="auto"/>
        </w:rPr>
        <w:t>от ____.____. 20</w:t>
      </w:r>
      <w:r w:rsidR="00D7278A">
        <w:rPr>
          <w:rFonts w:ascii="Times New Roman" w:hAnsi="Times New Roman" w:cs="Times New Roman"/>
          <w:color w:val="auto"/>
        </w:rPr>
        <w:t>2</w:t>
      </w:r>
      <w:r w:rsidR="0028212F">
        <w:rPr>
          <w:rFonts w:ascii="Times New Roman" w:hAnsi="Times New Roman" w:cs="Times New Roman"/>
          <w:color w:val="auto"/>
        </w:rPr>
        <w:t>4</w:t>
      </w:r>
      <w:r w:rsidR="00D7278A">
        <w:rPr>
          <w:rFonts w:ascii="Times New Roman" w:hAnsi="Times New Roman" w:cs="Times New Roman"/>
          <w:color w:val="auto"/>
        </w:rPr>
        <w:t>г.</w:t>
      </w:r>
      <w:r w:rsidRPr="005829C4">
        <w:rPr>
          <w:rFonts w:ascii="Times New Roman" w:hAnsi="Times New Roman" w:cs="Times New Roman"/>
          <w:color w:val="auto"/>
        </w:rPr>
        <w:t xml:space="preserve"> № </w:t>
      </w:r>
      <w:r w:rsidR="0028212F">
        <w:rPr>
          <w:rFonts w:ascii="Times New Roman" w:hAnsi="Times New Roman" w:cs="Times New Roman"/>
          <w:color w:val="auto"/>
        </w:rPr>
        <w:t>53</w:t>
      </w:r>
      <w:r w:rsidR="00F578F3">
        <w:rPr>
          <w:rFonts w:ascii="Times New Roman" w:hAnsi="Times New Roman" w:cs="Times New Roman"/>
          <w:color w:val="auto"/>
        </w:rPr>
        <w:t>-Э</w:t>
      </w:r>
    </w:p>
    <w:p w:rsidR="005D1852" w:rsidRPr="005829C4" w:rsidRDefault="005D1852" w:rsidP="0000464D">
      <w:pPr>
        <w:autoSpaceDE w:val="0"/>
        <w:autoSpaceDN w:val="0"/>
        <w:adjustRightInd w:val="0"/>
        <w:spacing w:line="276" w:lineRule="auto"/>
        <w:ind w:firstLine="540"/>
        <w:jc w:val="both"/>
        <w:rPr>
          <w:rFonts w:ascii="Times New Roman" w:hAnsi="Times New Roman" w:cs="Times New Roman"/>
          <w:color w:val="auto"/>
        </w:rPr>
      </w:pPr>
    </w:p>
    <w:p w:rsidR="005D1852" w:rsidRPr="005829C4" w:rsidRDefault="005D1852" w:rsidP="0000464D">
      <w:pPr>
        <w:autoSpaceDE w:val="0"/>
        <w:autoSpaceDN w:val="0"/>
        <w:adjustRightInd w:val="0"/>
        <w:spacing w:line="276" w:lineRule="auto"/>
        <w:ind w:firstLine="540"/>
        <w:jc w:val="both"/>
        <w:rPr>
          <w:rFonts w:ascii="Times New Roman" w:hAnsi="Times New Roman" w:cs="Times New Roman"/>
          <w:color w:val="auto"/>
        </w:rPr>
      </w:pPr>
      <w:bookmarkStart w:id="2" w:name="Par3515"/>
      <w:bookmarkEnd w:id="2"/>
    </w:p>
    <w:p w:rsidR="005205D3" w:rsidRDefault="00BA3FF8" w:rsidP="0000464D">
      <w:pPr>
        <w:autoSpaceDE w:val="0"/>
        <w:autoSpaceDN w:val="0"/>
        <w:adjustRightInd w:val="0"/>
        <w:spacing w:line="276" w:lineRule="auto"/>
        <w:jc w:val="center"/>
        <w:rPr>
          <w:rFonts w:ascii="Times New Roman" w:hAnsi="Times New Roman" w:cs="Times New Roman"/>
          <w:b/>
          <w:color w:val="auto"/>
        </w:rPr>
      </w:pPr>
      <w:bookmarkStart w:id="3" w:name="Par3528"/>
      <w:bookmarkEnd w:id="3"/>
      <w:r>
        <w:rPr>
          <w:rFonts w:ascii="Times New Roman" w:hAnsi="Times New Roman" w:cs="Times New Roman"/>
          <w:b/>
          <w:color w:val="auto"/>
        </w:rPr>
        <w:t>РАСЧЕТ СТОИМОСТИ УСЛУГ</w:t>
      </w:r>
    </w:p>
    <w:p w:rsidR="00BA3FF8" w:rsidRDefault="00A62CEE" w:rsidP="0000464D">
      <w:pPr>
        <w:autoSpaceDE w:val="0"/>
        <w:autoSpaceDN w:val="0"/>
        <w:adjustRightInd w:val="0"/>
        <w:spacing w:line="276" w:lineRule="auto"/>
        <w:jc w:val="center"/>
        <w:rPr>
          <w:rFonts w:ascii="Times New Roman" w:hAnsi="Times New Roman" w:cs="Times New Roman"/>
          <w:b/>
          <w:color w:val="auto"/>
        </w:rPr>
      </w:pPr>
      <w:r w:rsidRPr="00A62CEE">
        <w:rPr>
          <w:rFonts w:ascii="Times New Roman" w:hAnsi="Times New Roman" w:cs="Times New Roman"/>
          <w:b/>
          <w:color w:val="auto"/>
        </w:rPr>
        <w:t>оказание услуг по проведению контроля нормативов выбросов загрязняющих веществ в атмосферный воздух инструментальным методом</w:t>
      </w:r>
    </w:p>
    <w:p w:rsidR="00A62CEE" w:rsidRDefault="00A62CEE" w:rsidP="0000464D">
      <w:pPr>
        <w:autoSpaceDE w:val="0"/>
        <w:autoSpaceDN w:val="0"/>
        <w:adjustRightInd w:val="0"/>
        <w:spacing w:line="276" w:lineRule="auto"/>
        <w:jc w:val="center"/>
        <w:rPr>
          <w:rFonts w:ascii="Times New Roman" w:hAnsi="Times New Roman" w:cs="Times New Roman"/>
          <w:b/>
          <w:color w:val="auto"/>
        </w:rPr>
      </w:pPr>
    </w:p>
    <w:tbl>
      <w:tblPr>
        <w:tblW w:w="15168"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67"/>
        <w:gridCol w:w="2694"/>
        <w:gridCol w:w="2410"/>
        <w:gridCol w:w="3685"/>
        <w:gridCol w:w="1276"/>
        <w:gridCol w:w="992"/>
        <w:gridCol w:w="1417"/>
        <w:gridCol w:w="773"/>
        <w:gridCol w:w="1354"/>
      </w:tblGrid>
      <w:tr w:rsidR="00930DF1" w:rsidRPr="00930DF1" w:rsidTr="00930DF1">
        <w:trPr>
          <w:trHeight w:val="916"/>
        </w:trPr>
        <w:tc>
          <w:tcPr>
            <w:tcW w:w="567" w:type="dxa"/>
            <w:vAlign w:val="center"/>
          </w:tcPr>
          <w:p w:rsidR="00930DF1" w:rsidRPr="00930DF1" w:rsidRDefault="00930DF1" w:rsidP="008154F3">
            <w:pPr>
              <w:autoSpaceDE w:val="0"/>
              <w:autoSpaceDN w:val="0"/>
              <w:adjustRightInd w:val="0"/>
              <w:spacing w:line="276" w:lineRule="auto"/>
              <w:jc w:val="center"/>
              <w:rPr>
                <w:rFonts w:ascii="Times New Roman" w:hAnsi="Times New Roman" w:cs="Times New Roman"/>
                <w:color w:val="auto"/>
              </w:rPr>
            </w:pPr>
          </w:p>
          <w:p w:rsidR="00930DF1" w:rsidRPr="00930DF1" w:rsidRDefault="00930DF1" w:rsidP="008154F3">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iCs/>
                <w:color w:val="auto"/>
                <w:sz w:val="22"/>
                <w:szCs w:val="22"/>
              </w:rPr>
              <w:t xml:space="preserve">№ </w:t>
            </w:r>
            <w:proofErr w:type="spellStart"/>
            <w:r w:rsidRPr="00930DF1">
              <w:rPr>
                <w:rFonts w:ascii="Times New Roman" w:hAnsi="Times New Roman" w:cs="Times New Roman"/>
                <w:iCs/>
                <w:color w:val="auto"/>
                <w:sz w:val="22"/>
                <w:szCs w:val="22"/>
              </w:rPr>
              <w:t>п</w:t>
            </w:r>
            <w:proofErr w:type="spellEnd"/>
            <w:r w:rsidRPr="00930DF1">
              <w:rPr>
                <w:rFonts w:ascii="Times New Roman" w:hAnsi="Times New Roman" w:cs="Times New Roman"/>
                <w:iCs/>
                <w:color w:val="auto"/>
                <w:sz w:val="22"/>
                <w:szCs w:val="22"/>
              </w:rPr>
              <w:t>/</w:t>
            </w:r>
            <w:proofErr w:type="spellStart"/>
            <w:r w:rsidRPr="00930DF1">
              <w:rPr>
                <w:rFonts w:ascii="Times New Roman" w:hAnsi="Times New Roman" w:cs="Times New Roman"/>
                <w:iCs/>
                <w:color w:val="auto"/>
                <w:sz w:val="22"/>
                <w:szCs w:val="22"/>
              </w:rPr>
              <w:t>п</w:t>
            </w:r>
            <w:proofErr w:type="spellEnd"/>
          </w:p>
        </w:tc>
        <w:tc>
          <w:tcPr>
            <w:tcW w:w="2694" w:type="dxa"/>
            <w:vAlign w:val="center"/>
          </w:tcPr>
          <w:p w:rsidR="00930DF1" w:rsidRPr="00930DF1" w:rsidRDefault="00930DF1" w:rsidP="008154F3">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Наименование услуг</w:t>
            </w:r>
          </w:p>
        </w:tc>
        <w:tc>
          <w:tcPr>
            <w:tcW w:w="2410" w:type="dxa"/>
            <w:vAlign w:val="center"/>
          </w:tcPr>
          <w:p w:rsidR="00930DF1" w:rsidRPr="00930DF1" w:rsidRDefault="00930DF1" w:rsidP="00930DF1">
            <w:pPr>
              <w:widowControl/>
              <w:spacing w:after="160"/>
              <w:jc w:val="center"/>
              <w:rPr>
                <w:rFonts w:ascii="Times New Roman" w:hAnsi="Times New Roman" w:cs="Times New Roman"/>
                <w:lang w:eastAsia="en-US"/>
              </w:rPr>
            </w:pPr>
            <w:r w:rsidRPr="00930DF1">
              <w:rPr>
                <w:rFonts w:ascii="Times New Roman" w:hAnsi="Times New Roman" w:cs="Times New Roman"/>
                <w:sz w:val="22"/>
                <w:szCs w:val="22"/>
                <w:lang w:eastAsia="en-US"/>
              </w:rPr>
              <w:t>Наименование характеристики</w:t>
            </w:r>
          </w:p>
        </w:tc>
        <w:tc>
          <w:tcPr>
            <w:tcW w:w="3685" w:type="dxa"/>
            <w:vAlign w:val="center"/>
          </w:tcPr>
          <w:p w:rsidR="00930DF1" w:rsidRPr="00930DF1" w:rsidRDefault="00930DF1" w:rsidP="00930DF1">
            <w:pPr>
              <w:widowControl/>
              <w:spacing w:after="160"/>
              <w:jc w:val="center"/>
              <w:rPr>
                <w:rFonts w:ascii="Times New Roman" w:hAnsi="Times New Roman" w:cs="Times New Roman"/>
                <w:lang w:eastAsia="en-US"/>
              </w:rPr>
            </w:pPr>
            <w:r w:rsidRPr="00930DF1">
              <w:rPr>
                <w:rFonts w:ascii="Times New Roman" w:hAnsi="Times New Roman" w:cs="Times New Roman"/>
                <w:sz w:val="22"/>
                <w:szCs w:val="22"/>
                <w:lang w:eastAsia="en-US"/>
              </w:rPr>
              <w:t>Значение характеристики</w:t>
            </w:r>
          </w:p>
        </w:tc>
        <w:tc>
          <w:tcPr>
            <w:tcW w:w="1276" w:type="dxa"/>
            <w:vAlign w:val="center"/>
          </w:tcPr>
          <w:p w:rsidR="00930DF1" w:rsidRPr="00930DF1" w:rsidRDefault="00930DF1" w:rsidP="00930DF1">
            <w:pPr>
              <w:widowControl/>
              <w:spacing w:after="160"/>
              <w:jc w:val="center"/>
              <w:rPr>
                <w:rFonts w:ascii="Times New Roman" w:hAnsi="Times New Roman" w:cs="Times New Roman"/>
                <w:lang w:eastAsia="en-US"/>
              </w:rPr>
            </w:pPr>
            <w:r w:rsidRPr="00930DF1">
              <w:rPr>
                <w:rFonts w:ascii="Times New Roman" w:hAnsi="Times New Roman" w:cs="Times New Roman"/>
                <w:sz w:val="22"/>
                <w:szCs w:val="22"/>
                <w:lang w:eastAsia="en-US"/>
              </w:rPr>
              <w:t>Единица измерения характеристики</w:t>
            </w:r>
          </w:p>
        </w:tc>
        <w:tc>
          <w:tcPr>
            <w:tcW w:w="992" w:type="dxa"/>
            <w:vAlign w:val="center"/>
          </w:tcPr>
          <w:p w:rsidR="00930DF1" w:rsidRPr="00930DF1" w:rsidRDefault="00930DF1" w:rsidP="008154F3">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iCs/>
                <w:color w:val="auto"/>
                <w:sz w:val="22"/>
                <w:szCs w:val="22"/>
              </w:rPr>
              <w:t>Ед. измерения</w:t>
            </w:r>
          </w:p>
        </w:tc>
        <w:tc>
          <w:tcPr>
            <w:tcW w:w="1417" w:type="dxa"/>
            <w:vAlign w:val="center"/>
          </w:tcPr>
          <w:p w:rsidR="00930DF1" w:rsidRPr="00930DF1" w:rsidRDefault="00930DF1" w:rsidP="008154F3">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iCs/>
                <w:color w:val="auto"/>
                <w:sz w:val="22"/>
                <w:szCs w:val="22"/>
              </w:rPr>
              <w:t>Цена за ед. товара, руб. в т.ч. НДС</w:t>
            </w:r>
          </w:p>
        </w:tc>
        <w:tc>
          <w:tcPr>
            <w:tcW w:w="773" w:type="dxa"/>
            <w:vAlign w:val="center"/>
          </w:tcPr>
          <w:p w:rsidR="00930DF1" w:rsidRPr="00930DF1" w:rsidRDefault="00930DF1" w:rsidP="008154F3">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iCs/>
                <w:color w:val="auto"/>
                <w:sz w:val="22"/>
                <w:szCs w:val="22"/>
              </w:rPr>
              <w:t>НДС %</w:t>
            </w:r>
          </w:p>
        </w:tc>
        <w:tc>
          <w:tcPr>
            <w:tcW w:w="1354" w:type="dxa"/>
            <w:vAlign w:val="center"/>
          </w:tcPr>
          <w:p w:rsidR="00930DF1" w:rsidRPr="00930DF1" w:rsidRDefault="00930DF1" w:rsidP="008154F3">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iCs/>
                <w:color w:val="auto"/>
                <w:sz w:val="22"/>
                <w:szCs w:val="22"/>
              </w:rPr>
              <w:t>Стоимость товара, руб., в т.ч. НДС</w:t>
            </w: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1.</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Измерение аэродинамических характеристик источника выбросов  Сварочный участок, труба 0001</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Количество замеров выбросов загрязняющих веществ в атмосферный воздух</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334FF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Соответствие нормативно-технической документации:</w:t>
            </w:r>
          </w:p>
        </w:tc>
        <w:tc>
          <w:tcPr>
            <w:tcW w:w="3685" w:type="dxa"/>
          </w:tcPr>
          <w:p w:rsidR="00930DF1" w:rsidRPr="00930DF1" w:rsidRDefault="00930DF1" w:rsidP="00930DF1">
            <w:pPr>
              <w:tabs>
                <w:tab w:val="left" w:pos="211"/>
              </w:tabs>
              <w:suppressAutoHyphens/>
              <w:ind w:firstLine="33"/>
              <w:rPr>
                <w:rFonts w:ascii="Times New Roman" w:hAnsi="Times New Roman" w:cs="Times New Roman"/>
              </w:rPr>
            </w:pPr>
            <w:r w:rsidRPr="00930DF1">
              <w:rPr>
                <w:rFonts w:ascii="Times New Roman" w:hAnsi="Times New Roman" w:cs="Times New Roman"/>
                <w:sz w:val="22"/>
                <w:szCs w:val="22"/>
              </w:rPr>
              <w:t>Федеральный закон от 10.01.2002 №7-ФЗ «Об охране окружающей среды»; Федеральный закон от 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334FF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479"/>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2.</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Отбор проб источника выбросов Сварочный участок, труба 0001</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Количество проводимого отбора проб</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334FF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479"/>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Соответствие нормативно-технической документации:</w:t>
            </w:r>
          </w:p>
        </w:tc>
        <w:tc>
          <w:tcPr>
            <w:tcW w:w="3685" w:type="dxa"/>
          </w:tcPr>
          <w:p w:rsidR="00930DF1" w:rsidRPr="00930DF1" w:rsidRDefault="00930DF1" w:rsidP="00930DF1">
            <w:pPr>
              <w:pStyle w:val="af3"/>
              <w:tabs>
                <w:tab w:val="left" w:pos="211"/>
              </w:tabs>
              <w:suppressAutoHyphens/>
              <w:ind w:left="0" w:firstLine="33"/>
              <w:rPr>
                <w:rFonts w:ascii="Times New Roman" w:hAnsi="Times New Roman"/>
              </w:rPr>
            </w:pPr>
            <w:r w:rsidRPr="00930DF1">
              <w:rPr>
                <w:rFonts w:ascii="Times New Roman" w:hAnsi="Times New Roman"/>
                <w:sz w:val="22"/>
                <w:szCs w:val="22"/>
              </w:rPr>
              <w:t>Федеральный закон от 10.01.2002 №7-ФЗ «Об охране окружающей среды»; Федеральный закон от 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334FF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3.</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 xml:space="preserve">Исследование воздуха на показатель Пыль </w:t>
            </w:r>
            <w:r w:rsidRPr="00930DF1">
              <w:rPr>
                <w:rFonts w:ascii="Times New Roman" w:hAnsi="Times New Roman" w:cs="Times New Roman"/>
                <w:sz w:val="22"/>
                <w:szCs w:val="22"/>
              </w:rPr>
              <w:lastRenderedPageBreak/>
              <w:t>абразивная/ Пыль (взвешенные вещества)  от источника  выбросов Сварочный участок, труба 0001</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lastRenderedPageBreak/>
              <w:t>Количество исследований</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Соответствие нормативно-технической документации:</w:t>
            </w:r>
          </w:p>
        </w:tc>
        <w:tc>
          <w:tcPr>
            <w:tcW w:w="3685" w:type="dxa"/>
          </w:tcPr>
          <w:p w:rsidR="00930DF1" w:rsidRPr="00930DF1" w:rsidRDefault="00930DF1" w:rsidP="00930DF1">
            <w:pPr>
              <w:pStyle w:val="af3"/>
              <w:tabs>
                <w:tab w:val="left" w:pos="211"/>
              </w:tabs>
              <w:suppressAutoHyphens/>
              <w:ind w:left="0" w:firstLine="33"/>
              <w:rPr>
                <w:rFonts w:ascii="Times New Roman" w:hAnsi="Times New Roman"/>
              </w:rPr>
            </w:pPr>
            <w:r w:rsidRPr="00930DF1">
              <w:rPr>
                <w:rFonts w:ascii="Times New Roman" w:hAnsi="Times New Roman"/>
                <w:sz w:val="22"/>
                <w:szCs w:val="22"/>
              </w:rPr>
              <w:t>Федеральный закон от 10.01.2002 №7-ФЗ «Об охране окружающей среды»; Федеральный закон от 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4.</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Измерение аэродинамических характеристик  источника выбросов  Сварочный участок, труба 0002</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Количество замеров выбросов загрязняющих веществ в атмосферный воздух</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Соответствие нормативно-технической документации:</w:t>
            </w:r>
          </w:p>
        </w:tc>
        <w:tc>
          <w:tcPr>
            <w:tcW w:w="3685" w:type="dxa"/>
          </w:tcPr>
          <w:p w:rsidR="00930DF1" w:rsidRPr="00930DF1" w:rsidRDefault="00930DF1" w:rsidP="00930DF1">
            <w:pPr>
              <w:tabs>
                <w:tab w:val="left" w:pos="211"/>
              </w:tabs>
              <w:suppressAutoHyphens/>
              <w:ind w:firstLine="33"/>
              <w:rPr>
                <w:rFonts w:ascii="Times New Roman" w:hAnsi="Times New Roman" w:cs="Times New Roman"/>
              </w:rPr>
            </w:pPr>
            <w:r w:rsidRPr="00930DF1">
              <w:rPr>
                <w:rFonts w:ascii="Times New Roman" w:hAnsi="Times New Roman" w:cs="Times New Roman"/>
                <w:sz w:val="22"/>
                <w:szCs w:val="22"/>
              </w:rPr>
              <w:t>Федеральный закон от 10.01.2002 №7-ФЗ «Об охране окружающей среды»; Федеральный закон от 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5.</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Отбор проб источника выбросов  Сварочный участок, труба 0002</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Количество проводимого отбора проб</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Соответствие нормативно-технической документации:</w:t>
            </w:r>
          </w:p>
        </w:tc>
        <w:tc>
          <w:tcPr>
            <w:tcW w:w="3685" w:type="dxa"/>
          </w:tcPr>
          <w:p w:rsidR="00930DF1" w:rsidRPr="00930DF1" w:rsidRDefault="00930DF1" w:rsidP="00930DF1">
            <w:pPr>
              <w:tabs>
                <w:tab w:val="left" w:pos="211"/>
              </w:tabs>
              <w:suppressAutoHyphens/>
              <w:ind w:firstLine="33"/>
              <w:rPr>
                <w:rFonts w:ascii="Times New Roman" w:hAnsi="Times New Roman" w:cs="Times New Roman"/>
              </w:rPr>
            </w:pPr>
            <w:r w:rsidRPr="00930DF1">
              <w:rPr>
                <w:rFonts w:ascii="Times New Roman" w:hAnsi="Times New Roman" w:cs="Times New Roman"/>
                <w:sz w:val="22"/>
                <w:szCs w:val="22"/>
              </w:rPr>
              <w:t>Федеральный закон от 10.01.2002 №7-ФЗ «Об охране окружающей среды»; Федеральный закон от 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6.</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 xml:space="preserve">Исследование воздуха на показатель Пыль абразивная/ Пыль (взвешенные вещества)   от источника  выбросов </w:t>
            </w:r>
            <w:r w:rsidRPr="00930DF1">
              <w:rPr>
                <w:rFonts w:ascii="Times New Roman" w:hAnsi="Times New Roman" w:cs="Times New Roman"/>
                <w:sz w:val="22"/>
                <w:szCs w:val="22"/>
              </w:rPr>
              <w:lastRenderedPageBreak/>
              <w:t>Сварочный участок, труба 0002</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lastRenderedPageBreak/>
              <w:t>Количество исследований</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Соответствие нормативно-технической документации:</w:t>
            </w:r>
          </w:p>
        </w:tc>
        <w:tc>
          <w:tcPr>
            <w:tcW w:w="3685" w:type="dxa"/>
          </w:tcPr>
          <w:p w:rsidR="00930DF1" w:rsidRPr="00930DF1" w:rsidRDefault="00930DF1" w:rsidP="00930DF1">
            <w:pPr>
              <w:pStyle w:val="af3"/>
              <w:tabs>
                <w:tab w:val="left" w:pos="211"/>
              </w:tabs>
              <w:suppressAutoHyphens/>
              <w:ind w:left="0" w:firstLine="33"/>
              <w:rPr>
                <w:rFonts w:ascii="Times New Roman" w:hAnsi="Times New Roman"/>
              </w:rPr>
            </w:pPr>
            <w:r w:rsidRPr="00930DF1">
              <w:rPr>
                <w:rFonts w:ascii="Times New Roman" w:hAnsi="Times New Roman"/>
                <w:sz w:val="22"/>
                <w:szCs w:val="22"/>
              </w:rPr>
              <w:t>Федеральный закон от 10.01.2002 №7-ФЗ «Об охране окружающей среды»; Федеральный закон от 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7.</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Измерение аэродинамических характеристик  источника выбросов  Сварочный участок, труба 0042</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Количество замеров выбросов загрязняющих веществ в атмосферный воздух</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Соответствие нормативно-технической документации:</w:t>
            </w:r>
          </w:p>
        </w:tc>
        <w:tc>
          <w:tcPr>
            <w:tcW w:w="3685" w:type="dxa"/>
          </w:tcPr>
          <w:p w:rsidR="00930DF1" w:rsidRPr="00930DF1" w:rsidRDefault="00930DF1" w:rsidP="00930DF1">
            <w:pPr>
              <w:pStyle w:val="af3"/>
              <w:tabs>
                <w:tab w:val="left" w:pos="211"/>
              </w:tabs>
              <w:suppressAutoHyphens/>
              <w:ind w:left="0" w:firstLine="33"/>
              <w:rPr>
                <w:rFonts w:ascii="Times New Roman" w:hAnsi="Times New Roman"/>
              </w:rPr>
            </w:pPr>
            <w:r w:rsidRPr="00930DF1">
              <w:rPr>
                <w:rFonts w:ascii="Times New Roman" w:hAnsi="Times New Roman"/>
                <w:sz w:val="22"/>
                <w:szCs w:val="22"/>
              </w:rPr>
              <w:t>Федеральный закон от 10.01.2002 №7-ФЗ «Об охране окружающей среды»; Федеральный закон от 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8.</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Отбор проб источника выбросов  Сварочный участок, труба 00042</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Количество проводимого отбора проб</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Соответствие нормативно-технической документации:</w:t>
            </w:r>
          </w:p>
        </w:tc>
        <w:tc>
          <w:tcPr>
            <w:tcW w:w="3685" w:type="dxa"/>
          </w:tcPr>
          <w:p w:rsidR="00930DF1" w:rsidRPr="00930DF1" w:rsidRDefault="00930DF1" w:rsidP="00930DF1">
            <w:pPr>
              <w:tabs>
                <w:tab w:val="left" w:pos="211"/>
              </w:tabs>
              <w:suppressAutoHyphens/>
              <w:ind w:firstLine="33"/>
              <w:rPr>
                <w:rFonts w:ascii="Times New Roman" w:hAnsi="Times New Roman" w:cs="Times New Roman"/>
              </w:rPr>
            </w:pPr>
            <w:r w:rsidRPr="00930DF1">
              <w:rPr>
                <w:rFonts w:ascii="Times New Roman" w:hAnsi="Times New Roman" w:cs="Times New Roman"/>
                <w:sz w:val="22"/>
                <w:szCs w:val="22"/>
              </w:rPr>
              <w:t>Федеральный закон от 10.01.2002 №7-ФЗ «Об охране окружающей среды»; Федеральный закон от 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t>9.</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Исследование воздуха на показатель Азота диоксид от источника  выбросов Сварочный участок, труба 0042</w:t>
            </w: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Количество исследований</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 xml:space="preserve">Соответствие нормативно-технической </w:t>
            </w:r>
            <w:r w:rsidRPr="00930DF1">
              <w:rPr>
                <w:rFonts w:ascii="Times New Roman" w:hAnsi="Times New Roman" w:cs="Times New Roman"/>
                <w:sz w:val="22"/>
                <w:szCs w:val="22"/>
              </w:rPr>
              <w:lastRenderedPageBreak/>
              <w:t>документации:</w:t>
            </w:r>
          </w:p>
        </w:tc>
        <w:tc>
          <w:tcPr>
            <w:tcW w:w="3685" w:type="dxa"/>
          </w:tcPr>
          <w:p w:rsidR="00930DF1" w:rsidRPr="00930DF1" w:rsidRDefault="00930DF1" w:rsidP="00930DF1">
            <w:pPr>
              <w:tabs>
                <w:tab w:val="left" w:pos="211"/>
              </w:tabs>
              <w:suppressAutoHyphens/>
              <w:ind w:firstLine="33"/>
              <w:rPr>
                <w:rFonts w:ascii="Times New Roman" w:hAnsi="Times New Roman" w:cs="Times New Roman"/>
              </w:rPr>
            </w:pPr>
            <w:r w:rsidRPr="00930DF1">
              <w:rPr>
                <w:rFonts w:ascii="Times New Roman" w:hAnsi="Times New Roman" w:cs="Times New Roman"/>
                <w:sz w:val="22"/>
                <w:szCs w:val="22"/>
              </w:rPr>
              <w:lastRenderedPageBreak/>
              <w:t xml:space="preserve">Федеральный закон от 10.01.2002 №7-ФЗ «Об охране окружающей среды»; Федеральный закон от </w:t>
            </w:r>
            <w:r w:rsidRPr="00930DF1">
              <w:rPr>
                <w:rFonts w:ascii="Times New Roman" w:hAnsi="Times New Roman" w:cs="Times New Roman"/>
                <w:sz w:val="22"/>
                <w:szCs w:val="22"/>
              </w:rPr>
              <w:lastRenderedPageBreak/>
              <w:t>04.05.1999 №96-ФЗ «Об охране атмосферного воздуха»;</w:t>
            </w:r>
          </w:p>
          <w:p w:rsidR="00930DF1" w:rsidRPr="00930DF1" w:rsidRDefault="00930DF1" w:rsidP="00930DF1">
            <w:pPr>
              <w:spacing w:line="276" w:lineRule="auto"/>
              <w:rPr>
                <w:rFonts w:ascii="Times New Roman" w:hAnsi="Times New Roman" w:cs="Times New Roman"/>
              </w:rPr>
            </w:pP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r w:rsidRPr="00930DF1">
              <w:rPr>
                <w:rFonts w:ascii="Times New Roman" w:hAnsi="Times New Roman" w:cs="Times New Roman"/>
                <w:color w:val="auto"/>
                <w:sz w:val="22"/>
                <w:szCs w:val="22"/>
              </w:rPr>
              <w:lastRenderedPageBreak/>
              <w:t>10.</w:t>
            </w:r>
          </w:p>
        </w:tc>
        <w:tc>
          <w:tcPr>
            <w:tcW w:w="2694" w:type="dxa"/>
            <w:vAlign w:val="center"/>
          </w:tcPr>
          <w:p w:rsidR="00930DF1" w:rsidRPr="00930DF1" w:rsidRDefault="00930DF1" w:rsidP="004C29CB">
            <w:pPr>
              <w:rPr>
                <w:rFonts w:ascii="Times New Roman" w:hAnsi="Times New Roman" w:cs="Times New Roman"/>
              </w:rPr>
            </w:pPr>
            <w:r w:rsidRPr="00930DF1">
              <w:rPr>
                <w:rFonts w:ascii="Times New Roman" w:hAnsi="Times New Roman" w:cs="Times New Roman"/>
                <w:sz w:val="22"/>
                <w:szCs w:val="22"/>
              </w:rPr>
              <w:t xml:space="preserve">Оформление протоколов </w:t>
            </w:r>
          </w:p>
        </w:tc>
        <w:tc>
          <w:tcPr>
            <w:tcW w:w="2410" w:type="dxa"/>
          </w:tcPr>
          <w:p w:rsidR="00930DF1" w:rsidRPr="00930DF1" w:rsidRDefault="00930DF1" w:rsidP="00930DF1">
            <w:pPr>
              <w:outlineLvl w:val="0"/>
              <w:rPr>
                <w:rFonts w:ascii="Times New Roman" w:hAnsi="Times New Roman" w:cs="Times New Roman"/>
                <w:bCs/>
              </w:rPr>
            </w:pPr>
            <w:r w:rsidRPr="00930DF1">
              <w:rPr>
                <w:rFonts w:ascii="Times New Roman" w:hAnsi="Times New Roman" w:cs="Times New Roman"/>
                <w:bCs/>
                <w:sz w:val="22"/>
                <w:szCs w:val="22"/>
              </w:rPr>
              <w:t>Требования к оформлению:</w:t>
            </w:r>
          </w:p>
        </w:tc>
        <w:tc>
          <w:tcPr>
            <w:tcW w:w="3685" w:type="dxa"/>
          </w:tcPr>
          <w:p w:rsidR="00930DF1" w:rsidRPr="00930DF1" w:rsidRDefault="00930DF1" w:rsidP="00930DF1">
            <w:pPr>
              <w:widowControl/>
              <w:ind w:firstLine="33"/>
              <w:rPr>
                <w:rFonts w:ascii="Times New Roman" w:hAnsi="Times New Roman" w:cs="Times New Roman"/>
                <w:kern w:val="36"/>
              </w:rPr>
            </w:pPr>
            <w:r w:rsidRPr="00930DF1">
              <w:rPr>
                <w:rFonts w:ascii="Times New Roman" w:eastAsia="Times New Roman" w:hAnsi="Times New Roman" w:cs="Times New Roman"/>
                <w:color w:val="auto"/>
                <w:sz w:val="22"/>
                <w:szCs w:val="22"/>
                <w:lang w:bidi="ar-SA"/>
              </w:rPr>
              <w:t xml:space="preserve">Исполнитель предоставляет Заказчику после выполнения услуг </w:t>
            </w:r>
            <w:r w:rsidRPr="00930DF1">
              <w:rPr>
                <w:rFonts w:ascii="Times New Roman" w:hAnsi="Times New Roman" w:cs="Times New Roman"/>
                <w:sz w:val="22"/>
                <w:szCs w:val="22"/>
              </w:rPr>
              <w:t>оригиналы протоколов результатов измерений вредных (загрязняющих) веществ от источников (подписанные с печатью)</w:t>
            </w:r>
            <w:r w:rsidRPr="00930DF1">
              <w:rPr>
                <w:rFonts w:ascii="Times New Roman" w:eastAsia="Times New Roman" w:hAnsi="Times New Roman" w:cs="Times New Roman"/>
                <w:color w:val="auto"/>
                <w:sz w:val="22"/>
                <w:szCs w:val="22"/>
                <w:lang w:bidi="ar-SA"/>
              </w:rPr>
              <w:t>.</w:t>
            </w:r>
          </w:p>
        </w:tc>
        <w:tc>
          <w:tcPr>
            <w:tcW w:w="1276" w:type="dxa"/>
          </w:tcPr>
          <w:p w:rsidR="00930DF1" w:rsidRPr="00930DF1" w:rsidRDefault="00930DF1" w:rsidP="00930DF1">
            <w:pPr>
              <w:outlineLvl w:val="0"/>
              <w:rPr>
                <w:rFonts w:ascii="Times New Roman" w:hAnsi="Times New Roman" w:cs="Times New Roman"/>
                <w:bCs/>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roofErr w:type="spellStart"/>
            <w:r w:rsidRPr="00930DF1">
              <w:rPr>
                <w:rFonts w:ascii="Times New Roman" w:hAnsi="Times New Roman" w:cs="Times New Roman"/>
                <w:color w:val="auto"/>
                <w:sz w:val="22"/>
                <w:szCs w:val="22"/>
              </w:rPr>
              <w:t>усл</w:t>
            </w:r>
            <w:proofErr w:type="spellEnd"/>
            <w:r w:rsidRPr="00930DF1">
              <w:rPr>
                <w:rFonts w:ascii="Times New Roman" w:hAnsi="Times New Roman" w:cs="Times New Roman"/>
                <w:color w:val="auto"/>
                <w:sz w:val="22"/>
                <w:szCs w:val="22"/>
              </w:rPr>
              <w:t>. ед.</w:t>
            </w: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25"/>
        </w:trPr>
        <w:tc>
          <w:tcPr>
            <w:tcW w:w="56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2694" w:type="dxa"/>
            <w:vAlign w:val="center"/>
          </w:tcPr>
          <w:p w:rsidR="00930DF1" w:rsidRPr="00930DF1" w:rsidRDefault="00930DF1" w:rsidP="004C29CB">
            <w:pPr>
              <w:rPr>
                <w:rFonts w:ascii="Times New Roman" w:hAnsi="Times New Roman" w:cs="Times New Roman"/>
              </w:rPr>
            </w:pPr>
          </w:p>
        </w:tc>
        <w:tc>
          <w:tcPr>
            <w:tcW w:w="2410" w:type="dxa"/>
          </w:tcPr>
          <w:p w:rsidR="00930DF1" w:rsidRPr="00930DF1" w:rsidRDefault="00930DF1" w:rsidP="00930DF1">
            <w:pPr>
              <w:rPr>
                <w:rFonts w:ascii="Times New Roman" w:hAnsi="Times New Roman" w:cs="Times New Roman"/>
              </w:rPr>
            </w:pPr>
            <w:r w:rsidRPr="00930DF1">
              <w:rPr>
                <w:rFonts w:ascii="Times New Roman" w:hAnsi="Times New Roman" w:cs="Times New Roman"/>
                <w:sz w:val="22"/>
                <w:szCs w:val="22"/>
              </w:rPr>
              <w:t>Количество замеров выбросов загрязняющих веществ в атмосферный воздух</w:t>
            </w:r>
          </w:p>
        </w:tc>
        <w:tc>
          <w:tcPr>
            <w:tcW w:w="3685" w:type="dxa"/>
          </w:tcPr>
          <w:p w:rsidR="00930DF1" w:rsidRPr="00930DF1" w:rsidRDefault="00930DF1" w:rsidP="00930DF1">
            <w:pPr>
              <w:spacing w:line="276" w:lineRule="auto"/>
              <w:rPr>
                <w:rFonts w:ascii="Times New Roman" w:hAnsi="Times New Roman" w:cs="Times New Roman"/>
              </w:rPr>
            </w:pPr>
            <w:r w:rsidRPr="00930DF1">
              <w:rPr>
                <w:rFonts w:ascii="Times New Roman" w:hAnsi="Times New Roman" w:cs="Times New Roman"/>
                <w:sz w:val="22"/>
                <w:szCs w:val="22"/>
              </w:rPr>
              <w:t>1 раз в год</w:t>
            </w:r>
          </w:p>
        </w:tc>
        <w:tc>
          <w:tcPr>
            <w:tcW w:w="1276" w:type="dxa"/>
          </w:tcPr>
          <w:p w:rsidR="00930DF1" w:rsidRPr="00930DF1" w:rsidRDefault="00930DF1" w:rsidP="00930DF1">
            <w:pPr>
              <w:rPr>
                <w:rFonts w:ascii="Times New Roman" w:hAnsi="Times New Roman" w:cs="Times New Roman"/>
              </w:rPr>
            </w:pPr>
          </w:p>
        </w:tc>
        <w:tc>
          <w:tcPr>
            <w:tcW w:w="992" w:type="dxa"/>
          </w:tcPr>
          <w:p w:rsidR="00930DF1" w:rsidRPr="00930DF1" w:rsidRDefault="00930DF1" w:rsidP="00DB4C52">
            <w:pPr>
              <w:autoSpaceDE w:val="0"/>
              <w:autoSpaceDN w:val="0"/>
              <w:adjustRightInd w:val="0"/>
              <w:spacing w:line="276" w:lineRule="auto"/>
              <w:jc w:val="center"/>
              <w:rPr>
                <w:rFonts w:ascii="Times New Roman" w:hAnsi="Times New Roman" w:cs="Times New Roman"/>
                <w:color w:val="auto"/>
              </w:rPr>
            </w:pPr>
          </w:p>
        </w:tc>
        <w:tc>
          <w:tcPr>
            <w:tcW w:w="1417"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773"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c>
          <w:tcPr>
            <w:tcW w:w="1354" w:type="dxa"/>
          </w:tcPr>
          <w:p w:rsidR="00930DF1" w:rsidRPr="00930DF1" w:rsidRDefault="00930DF1" w:rsidP="00F06620">
            <w:pPr>
              <w:autoSpaceDE w:val="0"/>
              <w:autoSpaceDN w:val="0"/>
              <w:adjustRightInd w:val="0"/>
              <w:spacing w:line="276" w:lineRule="auto"/>
              <w:jc w:val="center"/>
              <w:rPr>
                <w:rFonts w:ascii="Times New Roman" w:hAnsi="Times New Roman" w:cs="Times New Roman"/>
                <w:color w:val="auto"/>
              </w:rPr>
            </w:pPr>
          </w:p>
        </w:tc>
      </w:tr>
      <w:tr w:rsidR="00930DF1" w:rsidRPr="00930DF1" w:rsidTr="00930DF1">
        <w:trPr>
          <w:trHeight w:val="273"/>
        </w:trPr>
        <w:tc>
          <w:tcPr>
            <w:tcW w:w="13041" w:type="dxa"/>
            <w:gridSpan w:val="7"/>
          </w:tcPr>
          <w:p w:rsidR="00930DF1" w:rsidRPr="00930DF1" w:rsidRDefault="00930DF1" w:rsidP="0000464D">
            <w:pPr>
              <w:autoSpaceDE w:val="0"/>
              <w:autoSpaceDN w:val="0"/>
              <w:adjustRightInd w:val="0"/>
              <w:spacing w:line="276" w:lineRule="auto"/>
              <w:jc w:val="right"/>
              <w:rPr>
                <w:rFonts w:ascii="Times New Roman" w:hAnsi="Times New Roman" w:cs="Times New Roman"/>
                <w:color w:val="auto"/>
              </w:rPr>
            </w:pPr>
            <w:r w:rsidRPr="00930DF1">
              <w:rPr>
                <w:rFonts w:ascii="Times New Roman" w:hAnsi="Times New Roman" w:cs="Times New Roman"/>
                <w:iCs/>
                <w:color w:val="auto"/>
                <w:sz w:val="22"/>
                <w:szCs w:val="22"/>
              </w:rPr>
              <w:t>Итого цена контракта, в т.ч. НДС руб.:</w:t>
            </w:r>
          </w:p>
        </w:tc>
        <w:tc>
          <w:tcPr>
            <w:tcW w:w="2127" w:type="dxa"/>
            <w:gridSpan w:val="2"/>
          </w:tcPr>
          <w:p w:rsidR="00930DF1" w:rsidRPr="00930DF1" w:rsidRDefault="00930DF1" w:rsidP="0000464D">
            <w:pPr>
              <w:autoSpaceDE w:val="0"/>
              <w:autoSpaceDN w:val="0"/>
              <w:adjustRightInd w:val="0"/>
              <w:spacing w:line="276" w:lineRule="auto"/>
              <w:jc w:val="center"/>
              <w:rPr>
                <w:rFonts w:ascii="Times New Roman" w:hAnsi="Times New Roman" w:cs="Times New Roman"/>
                <w:color w:val="auto"/>
              </w:rPr>
            </w:pPr>
          </w:p>
        </w:tc>
      </w:tr>
    </w:tbl>
    <w:p w:rsidR="00BA3FF8" w:rsidRPr="00BA3FF8" w:rsidRDefault="00BA3FF8" w:rsidP="0000464D">
      <w:pPr>
        <w:autoSpaceDE w:val="0"/>
        <w:autoSpaceDN w:val="0"/>
        <w:adjustRightInd w:val="0"/>
        <w:spacing w:line="276" w:lineRule="auto"/>
        <w:jc w:val="center"/>
        <w:rPr>
          <w:rFonts w:ascii="Times New Roman" w:hAnsi="Times New Roman" w:cs="Times New Roman"/>
          <w:b/>
          <w:color w:val="auto"/>
        </w:rPr>
      </w:pPr>
    </w:p>
    <w:tbl>
      <w:tblPr>
        <w:tblW w:w="15113" w:type="dxa"/>
        <w:tblLayout w:type="fixed"/>
        <w:tblLook w:val="0000"/>
      </w:tblPr>
      <w:tblGrid>
        <w:gridCol w:w="7776"/>
        <w:gridCol w:w="7337"/>
      </w:tblGrid>
      <w:tr w:rsidR="008813C1" w:rsidRPr="002A76D4" w:rsidTr="00930DF1">
        <w:trPr>
          <w:trHeight w:val="2492"/>
        </w:trPr>
        <w:tc>
          <w:tcPr>
            <w:tcW w:w="7776" w:type="dxa"/>
          </w:tcPr>
          <w:p w:rsidR="00A92C5B" w:rsidRDefault="00A92C5B" w:rsidP="0000464D">
            <w:pPr>
              <w:widowControl/>
              <w:spacing w:line="276" w:lineRule="auto"/>
              <w:ind w:firstLine="709"/>
              <w:jc w:val="both"/>
              <w:rPr>
                <w:rFonts w:ascii="Times New Roman" w:eastAsia="Times New Roman" w:hAnsi="Times New Roman" w:cs="Times New Roman"/>
                <w:b/>
                <w:u w:val="single"/>
                <w:lang w:bidi="ar-SA"/>
              </w:rPr>
            </w:pPr>
          </w:p>
          <w:p w:rsidR="008813C1" w:rsidRPr="002A76D4" w:rsidRDefault="008813C1" w:rsidP="0000464D">
            <w:pPr>
              <w:widowControl/>
              <w:spacing w:line="276" w:lineRule="auto"/>
              <w:ind w:firstLine="709"/>
              <w:jc w:val="both"/>
              <w:rPr>
                <w:rFonts w:ascii="Times New Roman" w:eastAsia="Times New Roman" w:hAnsi="Times New Roman" w:cs="Times New Roman"/>
                <w:b/>
                <w:u w:val="single"/>
                <w:lang w:bidi="ar-SA"/>
              </w:rPr>
            </w:pPr>
            <w:r w:rsidRPr="002A76D4">
              <w:rPr>
                <w:rFonts w:ascii="Times New Roman" w:eastAsia="Times New Roman" w:hAnsi="Times New Roman" w:cs="Times New Roman"/>
                <w:b/>
                <w:u w:val="single"/>
                <w:lang w:bidi="ar-SA"/>
              </w:rPr>
              <w:t>Заказчик:</w:t>
            </w:r>
          </w:p>
          <w:p w:rsidR="008813C1" w:rsidRPr="002A76D4" w:rsidRDefault="008813C1" w:rsidP="0000464D">
            <w:pPr>
              <w:widowControl/>
              <w:spacing w:line="276" w:lineRule="auto"/>
              <w:ind w:firstLine="709"/>
              <w:jc w:val="both"/>
              <w:rPr>
                <w:rFonts w:ascii="Times New Roman" w:eastAsia="Times New Roman" w:hAnsi="Times New Roman" w:cs="Times New Roman"/>
                <w:lang w:bidi="ar-SA"/>
              </w:rPr>
            </w:pPr>
          </w:p>
          <w:p w:rsidR="008813C1" w:rsidRPr="002A76D4" w:rsidRDefault="007604D8" w:rsidP="0000464D">
            <w:pPr>
              <w:widowControl/>
              <w:spacing w:line="276" w:lineRule="auto"/>
              <w:ind w:firstLine="709"/>
              <w:jc w:val="both"/>
              <w:rPr>
                <w:rFonts w:ascii="Times New Roman" w:eastAsia="Times New Roman" w:hAnsi="Times New Roman" w:cs="Times New Roman"/>
                <w:lang w:bidi="ar-SA"/>
              </w:rPr>
            </w:pPr>
            <w:r>
              <w:rPr>
                <w:rFonts w:ascii="Times New Roman" w:eastAsia="Times New Roman" w:hAnsi="Times New Roman" w:cs="Times New Roman"/>
                <w:lang w:bidi="ar-SA"/>
              </w:rPr>
              <w:t>Д</w:t>
            </w:r>
            <w:r w:rsidR="008813C1" w:rsidRPr="002A76D4">
              <w:rPr>
                <w:rFonts w:ascii="Times New Roman" w:eastAsia="Times New Roman" w:hAnsi="Times New Roman" w:cs="Times New Roman"/>
                <w:lang w:bidi="ar-SA"/>
              </w:rPr>
              <w:t>иректор</w:t>
            </w:r>
          </w:p>
          <w:p w:rsidR="008813C1" w:rsidRPr="002A76D4" w:rsidRDefault="008813C1" w:rsidP="0000464D">
            <w:pPr>
              <w:widowControl/>
              <w:spacing w:line="276" w:lineRule="auto"/>
              <w:jc w:val="both"/>
              <w:rPr>
                <w:rFonts w:ascii="Times New Roman" w:eastAsia="Times New Roman" w:hAnsi="Times New Roman" w:cs="Times New Roman"/>
                <w:lang w:bidi="ar-SA"/>
              </w:rPr>
            </w:pPr>
          </w:p>
          <w:p w:rsidR="008813C1" w:rsidRPr="002A76D4" w:rsidRDefault="008813C1" w:rsidP="0000464D">
            <w:pPr>
              <w:widowControl/>
              <w:spacing w:line="276" w:lineRule="auto"/>
              <w:ind w:firstLine="709"/>
              <w:jc w:val="both"/>
              <w:rPr>
                <w:rFonts w:ascii="Times New Roman" w:eastAsia="Times New Roman" w:hAnsi="Times New Roman" w:cs="Times New Roman"/>
                <w:lang w:bidi="ar-SA"/>
              </w:rPr>
            </w:pPr>
            <w:r w:rsidRPr="002A76D4">
              <w:rPr>
                <w:rFonts w:ascii="Times New Roman" w:eastAsia="Times New Roman" w:hAnsi="Times New Roman" w:cs="Times New Roman"/>
                <w:lang w:bidi="ar-SA"/>
              </w:rPr>
              <w:t xml:space="preserve">_______________  </w:t>
            </w:r>
            <w:r w:rsidR="00EC4393" w:rsidRPr="002A76D4">
              <w:rPr>
                <w:rFonts w:ascii="Times New Roman" w:eastAsia="Times New Roman" w:hAnsi="Times New Roman" w:cs="Times New Roman"/>
                <w:lang w:bidi="ar-SA"/>
              </w:rPr>
              <w:t>Е.</w:t>
            </w:r>
            <w:r w:rsidR="007604D8">
              <w:rPr>
                <w:rFonts w:ascii="Times New Roman" w:eastAsia="Times New Roman" w:hAnsi="Times New Roman" w:cs="Times New Roman"/>
                <w:lang w:bidi="ar-SA"/>
              </w:rPr>
              <w:t>Б</w:t>
            </w:r>
            <w:r w:rsidR="00EC4393" w:rsidRPr="002A76D4">
              <w:rPr>
                <w:rFonts w:ascii="Times New Roman" w:eastAsia="Times New Roman" w:hAnsi="Times New Roman" w:cs="Times New Roman"/>
                <w:lang w:bidi="ar-SA"/>
              </w:rPr>
              <w:t xml:space="preserve">. </w:t>
            </w:r>
            <w:proofErr w:type="spellStart"/>
            <w:r w:rsidR="007604D8">
              <w:rPr>
                <w:rFonts w:ascii="Times New Roman" w:eastAsia="Times New Roman" w:hAnsi="Times New Roman" w:cs="Times New Roman"/>
                <w:lang w:bidi="ar-SA"/>
              </w:rPr>
              <w:t>Куцовский</w:t>
            </w:r>
            <w:proofErr w:type="spellEnd"/>
          </w:p>
          <w:p w:rsidR="008813C1" w:rsidRPr="002A76D4" w:rsidRDefault="008813C1" w:rsidP="0028212F">
            <w:pPr>
              <w:widowControl/>
              <w:spacing w:line="276" w:lineRule="auto"/>
              <w:ind w:firstLine="709"/>
              <w:jc w:val="both"/>
              <w:rPr>
                <w:rFonts w:ascii="Times New Roman" w:eastAsia="Times New Roman" w:hAnsi="Times New Roman" w:cs="Times New Roman"/>
                <w:lang w:bidi="ar-SA"/>
              </w:rPr>
            </w:pPr>
            <w:r w:rsidRPr="002A76D4">
              <w:rPr>
                <w:rFonts w:ascii="Times New Roman" w:eastAsia="Times New Roman" w:hAnsi="Times New Roman" w:cs="Times New Roman"/>
                <w:lang w:bidi="ar-SA"/>
              </w:rPr>
              <w:t>«____»______________ 20</w:t>
            </w:r>
            <w:r w:rsidR="005205D3">
              <w:rPr>
                <w:rFonts w:ascii="Times New Roman" w:eastAsia="Times New Roman" w:hAnsi="Times New Roman" w:cs="Times New Roman"/>
                <w:lang w:bidi="ar-SA"/>
              </w:rPr>
              <w:t>2</w:t>
            </w:r>
            <w:r w:rsidR="0028212F">
              <w:rPr>
                <w:rFonts w:ascii="Times New Roman" w:eastAsia="Times New Roman" w:hAnsi="Times New Roman" w:cs="Times New Roman"/>
                <w:lang w:bidi="ar-SA"/>
              </w:rPr>
              <w:t>4</w:t>
            </w:r>
            <w:r w:rsidRPr="002A76D4">
              <w:rPr>
                <w:rFonts w:ascii="Times New Roman" w:eastAsia="Times New Roman" w:hAnsi="Times New Roman" w:cs="Times New Roman"/>
                <w:lang w:bidi="ar-SA"/>
              </w:rPr>
              <w:t xml:space="preserve"> г.</w:t>
            </w:r>
          </w:p>
        </w:tc>
        <w:tc>
          <w:tcPr>
            <w:tcW w:w="7337" w:type="dxa"/>
          </w:tcPr>
          <w:p w:rsidR="00A92C5B" w:rsidRDefault="00A92C5B" w:rsidP="0000464D">
            <w:pPr>
              <w:widowControl/>
              <w:spacing w:line="276" w:lineRule="auto"/>
              <w:ind w:firstLine="709"/>
              <w:jc w:val="both"/>
              <w:rPr>
                <w:rFonts w:ascii="Times New Roman" w:eastAsia="Times New Roman" w:hAnsi="Times New Roman" w:cs="Times New Roman"/>
                <w:b/>
                <w:u w:val="single"/>
                <w:lang w:bidi="ar-SA"/>
              </w:rPr>
            </w:pPr>
          </w:p>
          <w:p w:rsidR="008813C1" w:rsidRPr="002A76D4" w:rsidRDefault="00CC2BD2" w:rsidP="0000464D">
            <w:pPr>
              <w:widowControl/>
              <w:spacing w:line="276" w:lineRule="auto"/>
              <w:jc w:val="both"/>
              <w:rPr>
                <w:rFonts w:ascii="Times New Roman" w:eastAsia="Times New Roman" w:hAnsi="Times New Roman" w:cs="Times New Roman"/>
                <w:b/>
                <w:u w:val="single"/>
                <w:lang w:bidi="ar-SA"/>
              </w:rPr>
            </w:pPr>
            <w:r>
              <w:rPr>
                <w:rFonts w:ascii="Times New Roman" w:eastAsia="Times New Roman" w:hAnsi="Times New Roman" w:cs="Times New Roman"/>
                <w:b/>
                <w:u w:val="single"/>
                <w:lang w:bidi="ar-SA"/>
              </w:rPr>
              <w:t>Исполнитель</w:t>
            </w:r>
            <w:r w:rsidR="008813C1" w:rsidRPr="002A76D4">
              <w:rPr>
                <w:rFonts w:ascii="Times New Roman" w:eastAsia="Times New Roman" w:hAnsi="Times New Roman" w:cs="Times New Roman"/>
                <w:b/>
                <w:u w:val="single"/>
                <w:lang w:bidi="ar-SA"/>
              </w:rPr>
              <w:t>:</w:t>
            </w:r>
          </w:p>
          <w:p w:rsidR="008813C1" w:rsidRPr="002A76D4" w:rsidRDefault="008813C1" w:rsidP="0000464D">
            <w:pPr>
              <w:widowControl/>
              <w:spacing w:line="276" w:lineRule="auto"/>
              <w:ind w:firstLine="649"/>
              <w:jc w:val="both"/>
              <w:rPr>
                <w:rFonts w:ascii="Times New Roman" w:eastAsia="Times New Roman" w:hAnsi="Times New Roman" w:cs="Times New Roman"/>
                <w:lang w:bidi="ar-SA"/>
              </w:rPr>
            </w:pPr>
          </w:p>
          <w:p w:rsidR="008813C1" w:rsidRPr="002A76D4" w:rsidRDefault="008813C1" w:rsidP="0000464D">
            <w:pPr>
              <w:widowControl/>
              <w:spacing w:line="276" w:lineRule="auto"/>
              <w:jc w:val="both"/>
              <w:rPr>
                <w:rFonts w:ascii="Times New Roman" w:eastAsia="Times New Roman" w:hAnsi="Times New Roman" w:cs="Times New Roman"/>
                <w:lang w:bidi="ar-SA"/>
              </w:rPr>
            </w:pPr>
            <w:r w:rsidRPr="002A76D4">
              <w:rPr>
                <w:rFonts w:ascii="Times New Roman" w:eastAsia="Times New Roman" w:hAnsi="Times New Roman" w:cs="Times New Roman"/>
                <w:lang w:bidi="ar-SA"/>
              </w:rPr>
              <w:t xml:space="preserve"> </w:t>
            </w:r>
          </w:p>
          <w:p w:rsidR="008813C1" w:rsidRPr="002A76D4" w:rsidRDefault="008813C1" w:rsidP="0000464D">
            <w:pPr>
              <w:widowControl/>
              <w:spacing w:line="276" w:lineRule="auto"/>
              <w:jc w:val="both"/>
              <w:rPr>
                <w:rFonts w:ascii="Times New Roman" w:eastAsia="Times New Roman" w:hAnsi="Times New Roman" w:cs="Times New Roman"/>
                <w:lang w:bidi="ar-SA"/>
              </w:rPr>
            </w:pPr>
          </w:p>
          <w:p w:rsidR="007604D8" w:rsidRDefault="007604D8" w:rsidP="0000464D">
            <w:pPr>
              <w:widowControl/>
              <w:spacing w:line="276" w:lineRule="auto"/>
              <w:jc w:val="both"/>
              <w:rPr>
                <w:rFonts w:ascii="Times New Roman" w:eastAsia="Times New Roman" w:hAnsi="Times New Roman" w:cs="Times New Roman"/>
                <w:lang w:bidi="ar-SA"/>
              </w:rPr>
            </w:pPr>
            <w:r>
              <w:rPr>
                <w:rFonts w:ascii="Times New Roman" w:eastAsia="Times New Roman" w:hAnsi="Times New Roman" w:cs="Times New Roman"/>
                <w:lang w:bidi="ar-SA"/>
              </w:rPr>
              <w:t>_________________</w:t>
            </w:r>
          </w:p>
          <w:p w:rsidR="008813C1" w:rsidRPr="002A76D4" w:rsidRDefault="008813C1" w:rsidP="0000464D">
            <w:pPr>
              <w:widowControl/>
              <w:spacing w:line="276" w:lineRule="auto"/>
              <w:jc w:val="both"/>
              <w:rPr>
                <w:rFonts w:ascii="Times New Roman" w:eastAsia="Times New Roman" w:hAnsi="Times New Roman" w:cs="Times New Roman"/>
                <w:lang w:bidi="ar-SA"/>
              </w:rPr>
            </w:pPr>
            <w:r w:rsidRPr="002A76D4">
              <w:rPr>
                <w:rFonts w:ascii="Times New Roman" w:eastAsia="Times New Roman" w:hAnsi="Times New Roman" w:cs="Times New Roman"/>
                <w:lang w:bidi="ar-SA"/>
              </w:rPr>
              <w:t>«____»_____________ 20</w:t>
            </w:r>
            <w:r w:rsidR="005205D3">
              <w:rPr>
                <w:rFonts w:ascii="Times New Roman" w:eastAsia="Times New Roman" w:hAnsi="Times New Roman" w:cs="Times New Roman"/>
                <w:lang w:bidi="ar-SA"/>
              </w:rPr>
              <w:t>2</w:t>
            </w:r>
            <w:r w:rsidR="0028212F">
              <w:rPr>
                <w:rFonts w:ascii="Times New Roman" w:eastAsia="Times New Roman" w:hAnsi="Times New Roman" w:cs="Times New Roman"/>
                <w:lang w:bidi="ar-SA"/>
              </w:rPr>
              <w:t>4</w:t>
            </w:r>
            <w:r w:rsidRPr="002A76D4">
              <w:rPr>
                <w:rFonts w:ascii="Times New Roman" w:eastAsia="Times New Roman" w:hAnsi="Times New Roman" w:cs="Times New Roman"/>
                <w:lang w:bidi="ar-SA"/>
              </w:rPr>
              <w:t xml:space="preserve"> г.</w:t>
            </w:r>
          </w:p>
          <w:p w:rsidR="008813C1" w:rsidRPr="002A76D4" w:rsidRDefault="008813C1" w:rsidP="0000464D">
            <w:pPr>
              <w:widowControl/>
              <w:spacing w:line="276" w:lineRule="auto"/>
              <w:ind w:firstLine="709"/>
              <w:jc w:val="both"/>
              <w:rPr>
                <w:rFonts w:ascii="Times New Roman" w:eastAsia="Times New Roman" w:hAnsi="Times New Roman" w:cs="Times New Roman"/>
                <w:lang w:bidi="ar-SA"/>
              </w:rPr>
            </w:pPr>
          </w:p>
        </w:tc>
      </w:tr>
    </w:tbl>
    <w:p w:rsidR="00CC5999" w:rsidRDefault="00CC5999" w:rsidP="00CC5999">
      <w:pPr>
        <w:widowControl/>
        <w:spacing w:after="160" w:line="276" w:lineRule="auto"/>
        <w:rPr>
          <w:rFonts w:ascii="Times New Roman" w:hAnsi="Times New Roman" w:cs="Times New Roman"/>
          <w:bCs/>
          <w:color w:val="auto"/>
        </w:rPr>
      </w:pPr>
    </w:p>
    <w:p w:rsidR="006518B5" w:rsidRPr="00757872" w:rsidRDefault="00CC5999" w:rsidP="00CC5999">
      <w:pPr>
        <w:widowControl/>
        <w:spacing w:after="160" w:line="276" w:lineRule="auto"/>
        <w:rPr>
          <w:i/>
        </w:rPr>
      </w:pPr>
      <w:r w:rsidRPr="00757872">
        <w:rPr>
          <w:rFonts w:ascii="Times New Roman" w:hAnsi="Times New Roman" w:cs="Times New Roman"/>
          <w:bCs/>
          <w:i/>
          <w:color w:val="auto"/>
        </w:rPr>
        <w:t>Контракт подписан усиленными электронными подписями лиц, имеющих право действовать от имени Заказчика и Поставщика.</w:t>
      </w:r>
    </w:p>
    <w:sectPr w:rsidR="006518B5" w:rsidRPr="00757872" w:rsidSect="00930DF1">
      <w:pgSz w:w="16838" w:h="11906" w:orient="landscape"/>
      <w:pgMar w:top="850" w:right="678" w:bottom="1418"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999" w:rsidRDefault="00CC5999" w:rsidP="001A2B9E">
      <w:r>
        <w:separator/>
      </w:r>
    </w:p>
  </w:endnote>
  <w:endnote w:type="continuationSeparator" w:id="0">
    <w:p w:rsidR="00CC5999" w:rsidRDefault="00CC5999" w:rsidP="001A2B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yrillicRevue">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nsolas">
    <w:panose1 w:val="020B0609020204030204"/>
    <w:charset w:val="CC"/>
    <w:family w:val="modern"/>
    <w:pitch w:val="fixed"/>
    <w:sig w:usb0="E10002FF" w:usb1="4000FCFF" w:usb2="00000009" w:usb3="00000000" w:csb0="0000019F"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59624"/>
      <w:docPartObj>
        <w:docPartGallery w:val="Page Numbers (Bottom of Page)"/>
        <w:docPartUnique/>
      </w:docPartObj>
    </w:sdtPr>
    <w:sdtContent>
      <w:p w:rsidR="00CC5999" w:rsidRDefault="0080482F">
        <w:pPr>
          <w:pStyle w:val="aff"/>
          <w:jc w:val="right"/>
        </w:pPr>
        <w:fldSimple w:instr=" PAGE   \* MERGEFORMAT ">
          <w:r w:rsidR="00691A83">
            <w:rPr>
              <w:noProof/>
            </w:rPr>
            <w:t>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999" w:rsidRDefault="00CC5999" w:rsidP="001A2B9E">
      <w:r>
        <w:separator/>
      </w:r>
    </w:p>
  </w:footnote>
  <w:footnote w:type="continuationSeparator" w:id="0">
    <w:p w:rsidR="00CC5999" w:rsidRDefault="00CC5999" w:rsidP="001A2B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E5D4947"/>
    <w:multiLevelType w:val="hybridMultilevel"/>
    <w:tmpl w:val="D15E83EA"/>
    <w:lvl w:ilvl="0" w:tplc="1B82B596">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AB11F93"/>
    <w:multiLevelType w:val="hybridMultilevel"/>
    <w:tmpl w:val="16BEDE68"/>
    <w:lvl w:ilvl="0" w:tplc="5F42E6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4551967"/>
    <w:multiLevelType w:val="hybridMultilevel"/>
    <w:tmpl w:val="B8AC413C"/>
    <w:lvl w:ilvl="0" w:tplc="97564732">
      <w:start w:val="1"/>
      <w:numFmt w:val="decimal"/>
      <w:lvlText w:val="%1."/>
      <w:lvlJc w:val="left"/>
      <w:pPr>
        <w:ind w:left="644" w:hanging="360"/>
      </w:pPr>
      <w:rPr>
        <w:rFonts w:ascii="Times New Roman" w:hAnsi="Times New Roman" w:cs="Times New Roman" w:hint="default"/>
        <w:sz w:val="24"/>
        <w:szCs w:val="24"/>
      </w:rPr>
    </w:lvl>
    <w:lvl w:ilvl="1" w:tplc="C2E66D8C" w:tentative="1">
      <w:start w:val="1"/>
      <w:numFmt w:val="lowerLetter"/>
      <w:lvlText w:val="%2."/>
      <w:lvlJc w:val="left"/>
      <w:pPr>
        <w:ind w:left="1440" w:hanging="360"/>
      </w:pPr>
      <w:rPr>
        <w:rFonts w:cs="Times New Roman"/>
      </w:rPr>
    </w:lvl>
    <w:lvl w:ilvl="2" w:tplc="01847698" w:tentative="1">
      <w:start w:val="1"/>
      <w:numFmt w:val="lowerRoman"/>
      <w:lvlText w:val="%3."/>
      <w:lvlJc w:val="right"/>
      <w:pPr>
        <w:ind w:left="2160" w:hanging="180"/>
      </w:pPr>
      <w:rPr>
        <w:rFonts w:cs="Times New Roman"/>
      </w:rPr>
    </w:lvl>
    <w:lvl w:ilvl="3" w:tplc="19E4A1CA" w:tentative="1">
      <w:start w:val="1"/>
      <w:numFmt w:val="decimal"/>
      <w:lvlText w:val="%4."/>
      <w:lvlJc w:val="left"/>
      <w:pPr>
        <w:ind w:left="2880" w:hanging="360"/>
      </w:pPr>
      <w:rPr>
        <w:rFonts w:cs="Times New Roman"/>
      </w:rPr>
    </w:lvl>
    <w:lvl w:ilvl="4" w:tplc="5C2C7434" w:tentative="1">
      <w:start w:val="1"/>
      <w:numFmt w:val="lowerLetter"/>
      <w:lvlText w:val="%5."/>
      <w:lvlJc w:val="left"/>
      <w:pPr>
        <w:ind w:left="3600" w:hanging="360"/>
      </w:pPr>
      <w:rPr>
        <w:rFonts w:cs="Times New Roman"/>
      </w:rPr>
    </w:lvl>
    <w:lvl w:ilvl="5" w:tplc="66987192" w:tentative="1">
      <w:start w:val="1"/>
      <w:numFmt w:val="lowerRoman"/>
      <w:lvlText w:val="%6."/>
      <w:lvlJc w:val="right"/>
      <w:pPr>
        <w:ind w:left="4320" w:hanging="180"/>
      </w:pPr>
      <w:rPr>
        <w:rFonts w:cs="Times New Roman"/>
      </w:rPr>
    </w:lvl>
    <w:lvl w:ilvl="6" w:tplc="7AD2707C" w:tentative="1">
      <w:start w:val="1"/>
      <w:numFmt w:val="decimal"/>
      <w:lvlText w:val="%7."/>
      <w:lvlJc w:val="left"/>
      <w:pPr>
        <w:ind w:left="5040" w:hanging="360"/>
      </w:pPr>
      <w:rPr>
        <w:rFonts w:cs="Times New Roman"/>
      </w:rPr>
    </w:lvl>
    <w:lvl w:ilvl="7" w:tplc="C1F8BBA0" w:tentative="1">
      <w:start w:val="1"/>
      <w:numFmt w:val="lowerLetter"/>
      <w:lvlText w:val="%8."/>
      <w:lvlJc w:val="left"/>
      <w:pPr>
        <w:ind w:left="5760" w:hanging="360"/>
      </w:pPr>
      <w:rPr>
        <w:rFonts w:cs="Times New Roman"/>
      </w:rPr>
    </w:lvl>
    <w:lvl w:ilvl="8" w:tplc="96F80D6C" w:tentative="1">
      <w:start w:val="1"/>
      <w:numFmt w:val="lowerRoman"/>
      <w:lvlText w:val="%9."/>
      <w:lvlJc w:val="right"/>
      <w:pPr>
        <w:ind w:left="6480" w:hanging="180"/>
      </w:pPr>
      <w:rPr>
        <w:rFonts w:cs="Times New Roman"/>
      </w:rPr>
    </w:lvl>
  </w:abstractNum>
  <w:abstractNum w:abstractNumId="27">
    <w:nsid w:val="27163A9B"/>
    <w:multiLevelType w:val="hybridMultilevel"/>
    <w:tmpl w:val="0EEE47BA"/>
    <w:lvl w:ilvl="0" w:tplc="54BC30D8">
      <w:start w:val="1"/>
      <w:numFmt w:val="bullet"/>
      <w:lvlText w:val=""/>
      <w:lvlJc w:val="left"/>
      <w:pPr>
        <w:ind w:left="643" w:hanging="360"/>
      </w:pPr>
      <w:rPr>
        <w:rFonts w:ascii="Symbol" w:hAnsi="Symbol"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28">
    <w:nsid w:val="2E40150D"/>
    <w:multiLevelType w:val="multilevel"/>
    <w:tmpl w:val="24866CD2"/>
    <w:lvl w:ilvl="0">
      <w:start w:val="4"/>
      <w:numFmt w:val="decimal"/>
      <w:lvlText w:val="%1"/>
      <w:lvlJc w:val="left"/>
      <w:pPr>
        <w:ind w:left="768" w:hanging="504"/>
      </w:pPr>
      <w:rPr>
        <w:rFonts w:hint="default"/>
        <w:lang w:val="ru-RU" w:eastAsia="en-US" w:bidi="ar-SA"/>
      </w:rPr>
    </w:lvl>
    <w:lvl w:ilvl="1">
      <w:start w:val="1"/>
      <w:numFmt w:val="decimal"/>
      <w:lvlText w:val="%1.%2"/>
      <w:lvlJc w:val="left"/>
      <w:pPr>
        <w:ind w:left="768" w:hanging="504"/>
      </w:pPr>
      <w:rPr>
        <w:rFonts w:hint="default"/>
        <w:lang w:val="ru-RU" w:eastAsia="en-US" w:bidi="ar-SA"/>
      </w:rPr>
    </w:lvl>
    <w:lvl w:ilvl="2">
      <w:start w:val="2"/>
      <w:numFmt w:val="decimal"/>
      <w:lvlText w:val="%1.%2.%3."/>
      <w:lvlJc w:val="left"/>
      <w:pPr>
        <w:ind w:left="768" w:hanging="504"/>
      </w:pPr>
      <w:rPr>
        <w:rFonts w:ascii="Times New Roman" w:eastAsia="Times New Roman" w:hAnsi="Times New Roman" w:cs="Times New Roman" w:hint="default"/>
        <w:w w:val="94"/>
        <w:sz w:val="21"/>
        <w:szCs w:val="21"/>
        <w:lang w:val="ru-RU" w:eastAsia="en-US" w:bidi="ar-SA"/>
      </w:rPr>
    </w:lvl>
    <w:lvl w:ilvl="3">
      <w:numFmt w:val="bullet"/>
      <w:lvlText w:val="•"/>
      <w:lvlJc w:val="left"/>
      <w:pPr>
        <w:ind w:left="3958" w:hanging="504"/>
      </w:pPr>
      <w:rPr>
        <w:rFonts w:hint="default"/>
        <w:lang w:val="ru-RU" w:eastAsia="en-US" w:bidi="ar-SA"/>
      </w:rPr>
    </w:lvl>
    <w:lvl w:ilvl="4">
      <w:numFmt w:val="bullet"/>
      <w:lvlText w:val="•"/>
      <w:lvlJc w:val="left"/>
      <w:pPr>
        <w:ind w:left="5024" w:hanging="504"/>
      </w:pPr>
      <w:rPr>
        <w:rFonts w:hint="default"/>
        <w:lang w:val="ru-RU" w:eastAsia="en-US" w:bidi="ar-SA"/>
      </w:rPr>
    </w:lvl>
    <w:lvl w:ilvl="5">
      <w:numFmt w:val="bullet"/>
      <w:lvlText w:val="•"/>
      <w:lvlJc w:val="left"/>
      <w:pPr>
        <w:ind w:left="6090" w:hanging="504"/>
      </w:pPr>
      <w:rPr>
        <w:rFonts w:hint="default"/>
        <w:lang w:val="ru-RU" w:eastAsia="en-US" w:bidi="ar-SA"/>
      </w:rPr>
    </w:lvl>
    <w:lvl w:ilvl="6">
      <w:numFmt w:val="bullet"/>
      <w:lvlText w:val="•"/>
      <w:lvlJc w:val="left"/>
      <w:pPr>
        <w:ind w:left="7156" w:hanging="504"/>
      </w:pPr>
      <w:rPr>
        <w:rFonts w:hint="default"/>
        <w:lang w:val="ru-RU" w:eastAsia="en-US" w:bidi="ar-SA"/>
      </w:rPr>
    </w:lvl>
    <w:lvl w:ilvl="7">
      <w:numFmt w:val="bullet"/>
      <w:lvlText w:val="•"/>
      <w:lvlJc w:val="left"/>
      <w:pPr>
        <w:ind w:left="8222" w:hanging="504"/>
      </w:pPr>
      <w:rPr>
        <w:rFonts w:hint="default"/>
        <w:lang w:val="ru-RU" w:eastAsia="en-US" w:bidi="ar-SA"/>
      </w:rPr>
    </w:lvl>
    <w:lvl w:ilvl="8">
      <w:numFmt w:val="bullet"/>
      <w:lvlText w:val="•"/>
      <w:lvlJc w:val="left"/>
      <w:pPr>
        <w:ind w:left="9288" w:hanging="504"/>
      </w:pPr>
      <w:rPr>
        <w:rFonts w:hint="default"/>
        <w:lang w:val="ru-RU" w:eastAsia="en-US" w:bidi="ar-SA"/>
      </w:rPr>
    </w:lvl>
  </w:abstractNum>
  <w:abstractNum w:abstractNumId="29">
    <w:nsid w:val="39CC0F12"/>
    <w:multiLevelType w:val="multilevel"/>
    <w:tmpl w:val="C4AA409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720"/>
        </w:tabs>
        <w:ind w:left="720" w:hanging="720"/>
      </w:pPr>
      <w:rPr>
        <w:rFonts w:cs="Times New Roman" w:hint="default"/>
        <w:b w:val="0"/>
      </w:rPr>
    </w:lvl>
    <w:lvl w:ilvl="2">
      <w:start w:val="1"/>
      <w:numFmt w:val="decimal"/>
      <w:isLgl/>
      <w:lvlText w:val="%1.%2.%3."/>
      <w:lvlJc w:val="left"/>
      <w:pPr>
        <w:tabs>
          <w:tab w:val="num" w:pos="1004"/>
        </w:tabs>
        <w:ind w:left="1004" w:hanging="720"/>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880"/>
        </w:tabs>
        <w:ind w:left="2880" w:hanging="144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680"/>
        </w:tabs>
        <w:ind w:left="4680" w:hanging="216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30">
    <w:nsid w:val="3EC007C6"/>
    <w:multiLevelType w:val="hybridMultilevel"/>
    <w:tmpl w:val="D43EE848"/>
    <w:lvl w:ilvl="0" w:tplc="7A407324">
      <w:start w:val="1"/>
      <w:numFmt w:val="decimal"/>
      <w:lvlText w:val="%1."/>
      <w:lvlJc w:val="left"/>
      <w:pPr>
        <w:ind w:left="1080" w:hanging="360"/>
      </w:pPr>
    </w:lvl>
    <w:lvl w:ilvl="1" w:tplc="C89232F6">
      <w:start w:val="1"/>
      <w:numFmt w:val="decimal"/>
      <w:lvlText w:val="%2."/>
      <w:lvlJc w:val="left"/>
      <w:pPr>
        <w:tabs>
          <w:tab w:val="num" w:pos="1440"/>
        </w:tabs>
        <w:ind w:left="1440" w:hanging="360"/>
      </w:pPr>
    </w:lvl>
    <w:lvl w:ilvl="2" w:tplc="4FB65B16">
      <w:start w:val="1"/>
      <w:numFmt w:val="decimal"/>
      <w:lvlText w:val="%3."/>
      <w:lvlJc w:val="left"/>
      <w:pPr>
        <w:tabs>
          <w:tab w:val="num" w:pos="2160"/>
        </w:tabs>
        <w:ind w:left="2160" w:hanging="360"/>
      </w:pPr>
    </w:lvl>
    <w:lvl w:ilvl="3" w:tplc="F4F6496C">
      <w:start w:val="1"/>
      <w:numFmt w:val="decimal"/>
      <w:lvlText w:val="%4."/>
      <w:lvlJc w:val="left"/>
      <w:pPr>
        <w:tabs>
          <w:tab w:val="num" w:pos="2880"/>
        </w:tabs>
        <w:ind w:left="2880" w:hanging="360"/>
      </w:pPr>
    </w:lvl>
    <w:lvl w:ilvl="4" w:tplc="1506D8C4">
      <w:start w:val="1"/>
      <w:numFmt w:val="decimal"/>
      <w:lvlText w:val="%5."/>
      <w:lvlJc w:val="left"/>
      <w:pPr>
        <w:tabs>
          <w:tab w:val="num" w:pos="3600"/>
        </w:tabs>
        <w:ind w:left="3600" w:hanging="360"/>
      </w:pPr>
    </w:lvl>
    <w:lvl w:ilvl="5" w:tplc="792C108C">
      <w:start w:val="1"/>
      <w:numFmt w:val="decimal"/>
      <w:lvlText w:val="%6."/>
      <w:lvlJc w:val="left"/>
      <w:pPr>
        <w:tabs>
          <w:tab w:val="num" w:pos="4320"/>
        </w:tabs>
        <w:ind w:left="4320" w:hanging="360"/>
      </w:pPr>
    </w:lvl>
    <w:lvl w:ilvl="6" w:tplc="51C20642">
      <w:start w:val="1"/>
      <w:numFmt w:val="decimal"/>
      <w:lvlText w:val="%7."/>
      <w:lvlJc w:val="left"/>
      <w:pPr>
        <w:tabs>
          <w:tab w:val="num" w:pos="5040"/>
        </w:tabs>
        <w:ind w:left="5040" w:hanging="360"/>
      </w:pPr>
    </w:lvl>
    <w:lvl w:ilvl="7" w:tplc="7C30DA18">
      <w:start w:val="1"/>
      <w:numFmt w:val="decimal"/>
      <w:lvlText w:val="%8."/>
      <w:lvlJc w:val="left"/>
      <w:pPr>
        <w:tabs>
          <w:tab w:val="num" w:pos="5760"/>
        </w:tabs>
        <w:ind w:left="5760" w:hanging="360"/>
      </w:pPr>
    </w:lvl>
    <w:lvl w:ilvl="8" w:tplc="8A4ADFBA">
      <w:start w:val="1"/>
      <w:numFmt w:val="decimal"/>
      <w:lvlText w:val="%9."/>
      <w:lvlJc w:val="left"/>
      <w:pPr>
        <w:tabs>
          <w:tab w:val="num" w:pos="6480"/>
        </w:tabs>
        <w:ind w:left="6480" w:hanging="360"/>
      </w:pPr>
    </w:lvl>
  </w:abstractNum>
  <w:abstractNum w:abstractNumId="31">
    <w:nsid w:val="40A53A3E"/>
    <w:multiLevelType w:val="multilevel"/>
    <w:tmpl w:val="ACB29534"/>
    <w:lvl w:ilvl="0">
      <w:start w:val="1"/>
      <w:numFmt w:val="decimal"/>
      <w:pStyle w:val="1"/>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suff w:val="space"/>
      <w:lvlText w:val="%1.%2."/>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32">
    <w:nsid w:val="48BA5A60"/>
    <w:multiLevelType w:val="multilevel"/>
    <w:tmpl w:val="078C0878"/>
    <w:lvl w:ilvl="0">
      <w:start w:val="1"/>
      <w:numFmt w:val="decimal"/>
      <w:pStyle w:val="a0"/>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3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4">
    <w:nsid w:val="534A0BFF"/>
    <w:multiLevelType w:val="hybridMultilevel"/>
    <w:tmpl w:val="A0ECFC74"/>
    <w:lvl w:ilvl="0" w:tplc="CB5ACFA6">
      <w:start w:val="1"/>
      <w:numFmt w:val="decimal"/>
      <w:lvlText w:val="%1."/>
      <w:lvlJc w:val="left"/>
      <w:pPr>
        <w:ind w:left="900" w:hanging="540"/>
      </w:pPr>
      <w:rPr>
        <w:rFonts w:hint="default"/>
      </w:rPr>
    </w:lvl>
    <w:lvl w:ilvl="1" w:tplc="D1FEB29A">
      <w:start w:val="1"/>
      <w:numFmt w:val="bullet"/>
      <w:lvlText w:val=""/>
      <w:lvlJc w:val="left"/>
      <w:pPr>
        <w:ind w:left="1440" w:hanging="360"/>
      </w:pPr>
      <w:rPr>
        <w:rFonts w:ascii="Symbol" w:hAnsi="Symbol" w:hint="default"/>
      </w:rPr>
    </w:lvl>
    <w:lvl w:ilvl="2" w:tplc="57C0D32A" w:tentative="1">
      <w:start w:val="1"/>
      <w:numFmt w:val="lowerRoman"/>
      <w:lvlText w:val="%3."/>
      <w:lvlJc w:val="right"/>
      <w:pPr>
        <w:ind w:left="2160" w:hanging="180"/>
      </w:pPr>
    </w:lvl>
    <w:lvl w:ilvl="3" w:tplc="737271A2" w:tentative="1">
      <w:start w:val="1"/>
      <w:numFmt w:val="decimal"/>
      <w:lvlText w:val="%4."/>
      <w:lvlJc w:val="left"/>
      <w:pPr>
        <w:ind w:left="2880" w:hanging="360"/>
      </w:pPr>
    </w:lvl>
    <w:lvl w:ilvl="4" w:tplc="B4B06616" w:tentative="1">
      <w:start w:val="1"/>
      <w:numFmt w:val="lowerLetter"/>
      <w:lvlText w:val="%5."/>
      <w:lvlJc w:val="left"/>
      <w:pPr>
        <w:ind w:left="3600" w:hanging="360"/>
      </w:pPr>
    </w:lvl>
    <w:lvl w:ilvl="5" w:tplc="F8A44140" w:tentative="1">
      <w:start w:val="1"/>
      <w:numFmt w:val="lowerRoman"/>
      <w:lvlText w:val="%6."/>
      <w:lvlJc w:val="right"/>
      <w:pPr>
        <w:ind w:left="4320" w:hanging="180"/>
      </w:pPr>
    </w:lvl>
    <w:lvl w:ilvl="6" w:tplc="82CA1284" w:tentative="1">
      <w:start w:val="1"/>
      <w:numFmt w:val="decimal"/>
      <w:lvlText w:val="%7."/>
      <w:lvlJc w:val="left"/>
      <w:pPr>
        <w:ind w:left="5040" w:hanging="360"/>
      </w:pPr>
    </w:lvl>
    <w:lvl w:ilvl="7" w:tplc="A36AAD34" w:tentative="1">
      <w:start w:val="1"/>
      <w:numFmt w:val="lowerLetter"/>
      <w:lvlText w:val="%8."/>
      <w:lvlJc w:val="left"/>
      <w:pPr>
        <w:ind w:left="5760" w:hanging="360"/>
      </w:pPr>
    </w:lvl>
    <w:lvl w:ilvl="8" w:tplc="52920F48" w:tentative="1">
      <w:start w:val="1"/>
      <w:numFmt w:val="lowerRoman"/>
      <w:lvlText w:val="%9."/>
      <w:lvlJc w:val="right"/>
      <w:pPr>
        <w:ind w:left="6480" w:hanging="180"/>
      </w:pPr>
    </w:lvl>
  </w:abstractNum>
  <w:abstractNum w:abstractNumId="35">
    <w:nsid w:val="595971CD"/>
    <w:multiLevelType w:val="multilevel"/>
    <w:tmpl w:val="E7869440"/>
    <w:lvl w:ilvl="0">
      <w:start w:val="3"/>
      <w:numFmt w:val="decimal"/>
      <w:lvlText w:val="%1"/>
      <w:lvlJc w:val="left"/>
      <w:pPr>
        <w:ind w:left="260" w:hanging="423"/>
      </w:pPr>
      <w:rPr>
        <w:rFonts w:hint="default"/>
        <w:lang w:val="ru-RU" w:eastAsia="en-US" w:bidi="ar-SA"/>
      </w:rPr>
    </w:lvl>
    <w:lvl w:ilvl="1">
      <w:start w:val="1"/>
      <w:numFmt w:val="decimal"/>
      <w:lvlText w:val="%1.%2."/>
      <w:lvlJc w:val="left"/>
      <w:pPr>
        <w:ind w:left="260" w:hanging="423"/>
      </w:pPr>
      <w:rPr>
        <w:rFonts w:ascii="Times New Roman" w:eastAsia="Times New Roman" w:hAnsi="Times New Roman" w:cs="Times New Roman" w:hint="default"/>
        <w:w w:val="96"/>
        <w:sz w:val="21"/>
        <w:szCs w:val="21"/>
        <w:lang w:val="ru-RU" w:eastAsia="en-US" w:bidi="ar-SA"/>
      </w:rPr>
    </w:lvl>
    <w:lvl w:ilvl="2">
      <w:numFmt w:val="bullet"/>
      <w:lvlText w:val="•"/>
      <w:lvlJc w:val="left"/>
      <w:pPr>
        <w:ind w:left="2492" w:hanging="423"/>
      </w:pPr>
      <w:rPr>
        <w:rFonts w:hint="default"/>
        <w:lang w:val="ru-RU" w:eastAsia="en-US" w:bidi="ar-SA"/>
      </w:rPr>
    </w:lvl>
    <w:lvl w:ilvl="3">
      <w:numFmt w:val="bullet"/>
      <w:lvlText w:val="•"/>
      <w:lvlJc w:val="left"/>
      <w:pPr>
        <w:ind w:left="3608" w:hanging="423"/>
      </w:pPr>
      <w:rPr>
        <w:rFonts w:hint="default"/>
        <w:lang w:val="ru-RU" w:eastAsia="en-US" w:bidi="ar-SA"/>
      </w:rPr>
    </w:lvl>
    <w:lvl w:ilvl="4">
      <w:numFmt w:val="bullet"/>
      <w:lvlText w:val="•"/>
      <w:lvlJc w:val="left"/>
      <w:pPr>
        <w:ind w:left="4724" w:hanging="423"/>
      </w:pPr>
      <w:rPr>
        <w:rFonts w:hint="default"/>
        <w:lang w:val="ru-RU" w:eastAsia="en-US" w:bidi="ar-SA"/>
      </w:rPr>
    </w:lvl>
    <w:lvl w:ilvl="5">
      <w:numFmt w:val="bullet"/>
      <w:lvlText w:val="•"/>
      <w:lvlJc w:val="left"/>
      <w:pPr>
        <w:ind w:left="5840" w:hanging="423"/>
      </w:pPr>
      <w:rPr>
        <w:rFonts w:hint="default"/>
        <w:lang w:val="ru-RU" w:eastAsia="en-US" w:bidi="ar-SA"/>
      </w:rPr>
    </w:lvl>
    <w:lvl w:ilvl="6">
      <w:numFmt w:val="bullet"/>
      <w:lvlText w:val="•"/>
      <w:lvlJc w:val="left"/>
      <w:pPr>
        <w:ind w:left="6956" w:hanging="423"/>
      </w:pPr>
      <w:rPr>
        <w:rFonts w:hint="default"/>
        <w:lang w:val="ru-RU" w:eastAsia="en-US" w:bidi="ar-SA"/>
      </w:rPr>
    </w:lvl>
    <w:lvl w:ilvl="7">
      <w:numFmt w:val="bullet"/>
      <w:lvlText w:val="•"/>
      <w:lvlJc w:val="left"/>
      <w:pPr>
        <w:ind w:left="8072" w:hanging="423"/>
      </w:pPr>
      <w:rPr>
        <w:rFonts w:hint="default"/>
        <w:lang w:val="ru-RU" w:eastAsia="en-US" w:bidi="ar-SA"/>
      </w:rPr>
    </w:lvl>
    <w:lvl w:ilvl="8">
      <w:numFmt w:val="bullet"/>
      <w:lvlText w:val="•"/>
      <w:lvlJc w:val="left"/>
      <w:pPr>
        <w:ind w:left="9188" w:hanging="423"/>
      </w:pPr>
      <w:rPr>
        <w:rFonts w:hint="default"/>
        <w:lang w:val="ru-RU" w:eastAsia="en-US" w:bidi="ar-SA"/>
      </w:rPr>
    </w:lvl>
  </w:abstractNum>
  <w:abstractNum w:abstractNumId="36">
    <w:nsid w:val="626A59D7"/>
    <w:multiLevelType w:val="multilevel"/>
    <w:tmpl w:val="5CD48EE4"/>
    <w:lvl w:ilvl="0">
      <w:start w:val="1"/>
      <w:numFmt w:val="decimal"/>
      <w:lvlText w:val="%1."/>
      <w:lvlJc w:val="left"/>
      <w:pPr>
        <w:ind w:left="1171" w:hanging="570"/>
      </w:pPr>
      <w:rPr>
        <w:rFonts w:hint="default"/>
      </w:rPr>
    </w:lvl>
    <w:lvl w:ilvl="1">
      <w:start w:val="1"/>
      <w:numFmt w:val="decimal"/>
      <w:isLgl/>
      <w:lvlText w:val="%1.%2."/>
      <w:lvlJc w:val="left"/>
      <w:pPr>
        <w:ind w:left="1969" w:hanging="1260"/>
      </w:pPr>
      <w:rPr>
        <w:rFonts w:hint="default"/>
      </w:rPr>
    </w:lvl>
    <w:lvl w:ilvl="2">
      <w:start w:val="1"/>
      <w:numFmt w:val="decimal"/>
      <w:isLgl/>
      <w:lvlText w:val="%1.%2.%3."/>
      <w:lvlJc w:val="left"/>
      <w:pPr>
        <w:ind w:left="2077" w:hanging="1260"/>
      </w:pPr>
      <w:rPr>
        <w:rFonts w:hint="default"/>
      </w:rPr>
    </w:lvl>
    <w:lvl w:ilvl="3">
      <w:start w:val="1"/>
      <w:numFmt w:val="decimal"/>
      <w:isLgl/>
      <w:lvlText w:val="%1.%2.%3.%4."/>
      <w:lvlJc w:val="left"/>
      <w:pPr>
        <w:ind w:left="2185" w:hanging="1260"/>
      </w:pPr>
      <w:rPr>
        <w:rFonts w:hint="default"/>
      </w:rPr>
    </w:lvl>
    <w:lvl w:ilvl="4">
      <w:start w:val="1"/>
      <w:numFmt w:val="decimal"/>
      <w:isLgl/>
      <w:lvlText w:val="%1.%2.%3.%4.%5."/>
      <w:lvlJc w:val="left"/>
      <w:pPr>
        <w:ind w:left="2293" w:hanging="1260"/>
      </w:pPr>
      <w:rPr>
        <w:rFonts w:hint="default"/>
      </w:rPr>
    </w:lvl>
    <w:lvl w:ilvl="5">
      <w:start w:val="1"/>
      <w:numFmt w:val="decimal"/>
      <w:isLgl/>
      <w:lvlText w:val="%1.%2.%3.%4.%5.%6."/>
      <w:lvlJc w:val="left"/>
      <w:pPr>
        <w:ind w:left="2581" w:hanging="1440"/>
      </w:pPr>
      <w:rPr>
        <w:rFonts w:hint="default"/>
      </w:rPr>
    </w:lvl>
    <w:lvl w:ilvl="6">
      <w:start w:val="1"/>
      <w:numFmt w:val="decimal"/>
      <w:isLgl/>
      <w:lvlText w:val="%1.%2.%3.%4.%5.%6.%7."/>
      <w:lvlJc w:val="left"/>
      <w:pPr>
        <w:ind w:left="3049" w:hanging="1800"/>
      </w:pPr>
      <w:rPr>
        <w:rFonts w:hint="default"/>
      </w:rPr>
    </w:lvl>
    <w:lvl w:ilvl="7">
      <w:start w:val="1"/>
      <w:numFmt w:val="decimal"/>
      <w:isLgl/>
      <w:lvlText w:val="%1.%2.%3.%4.%5.%6.%7.%8."/>
      <w:lvlJc w:val="left"/>
      <w:pPr>
        <w:ind w:left="3157" w:hanging="1800"/>
      </w:pPr>
      <w:rPr>
        <w:rFonts w:hint="default"/>
      </w:rPr>
    </w:lvl>
    <w:lvl w:ilvl="8">
      <w:start w:val="1"/>
      <w:numFmt w:val="decimal"/>
      <w:isLgl/>
      <w:lvlText w:val="%1.%2.%3.%4.%5.%6.%7.%8.%9."/>
      <w:lvlJc w:val="left"/>
      <w:pPr>
        <w:ind w:left="3625" w:hanging="2160"/>
      </w:pPr>
      <w:rPr>
        <w:rFonts w:hint="default"/>
      </w:rPr>
    </w:lvl>
  </w:abstractNum>
  <w:abstractNum w:abstractNumId="37">
    <w:nsid w:val="6C23483F"/>
    <w:multiLevelType w:val="hybridMultilevel"/>
    <w:tmpl w:val="3E0EF552"/>
    <w:lvl w:ilvl="0" w:tplc="27843BC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8">
    <w:nsid w:val="6E0F17A2"/>
    <w:multiLevelType w:val="multilevel"/>
    <w:tmpl w:val="C0A047E0"/>
    <w:styleLink w:val="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727D75F8"/>
    <w:multiLevelType w:val="hybridMultilevel"/>
    <w:tmpl w:val="DFFE8D4E"/>
    <w:lvl w:ilvl="0" w:tplc="528C445E">
      <w:start w:val="1"/>
      <w:numFmt w:val="bullet"/>
      <w:pStyle w:val="a1"/>
      <w:suff w:val="space"/>
      <w:lvlText w:val=""/>
      <w:lvlJc w:val="left"/>
      <w:pPr>
        <w:ind w:left="1"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9980582"/>
    <w:multiLevelType w:val="multilevel"/>
    <w:tmpl w:val="BB147190"/>
    <w:styleLink w:val="60"/>
    <w:lvl w:ilvl="0">
      <w:start w:val="1"/>
      <w:numFmt w:val="decimal"/>
      <w:lvlText w:val="4.%1."/>
      <w:lvlJc w:val="left"/>
      <w:pPr>
        <w:ind w:left="1776" w:hanging="360"/>
      </w:pPr>
      <w:rPr>
        <w:rFonts w:ascii="Times New Roman" w:hAnsi="Times New Roman" w:cs="Times New Roman"/>
        <w:sz w:val="28"/>
        <w:szCs w:val="28"/>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1">
    <w:nsid w:val="79C01DF3"/>
    <w:multiLevelType w:val="hybridMultilevel"/>
    <w:tmpl w:val="7A8CEB2E"/>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E2B1A98"/>
    <w:multiLevelType w:val="multilevel"/>
    <w:tmpl w:val="7BE68354"/>
    <w:styleLink w:val="a2"/>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3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0"/>
  </w:num>
  <w:num w:numId="7">
    <w:abstractNumId w:val="26"/>
  </w:num>
  <w:num w:numId="8">
    <w:abstractNumId w:val="27"/>
  </w:num>
  <w:num w:numId="9">
    <w:abstractNumId w:val="33"/>
  </w:num>
  <w:num w:numId="10">
    <w:abstractNumId w:val="42"/>
  </w:num>
  <w:num w:numId="11">
    <w:abstractNumId w:val="39"/>
  </w:num>
  <w:num w:numId="12">
    <w:abstractNumId w:val="22"/>
  </w:num>
  <w:num w:numId="13">
    <w:abstractNumId w:val="32"/>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40"/>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1"/>
  </w:num>
  <w:num w:numId="21">
    <w:abstractNumId w:val="37"/>
  </w:num>
  <w:num w:numId="22">
    <w:abstractNumId w:val="28"/>
  </w:num>
  <w:num w:numId="23">
    <w:abstractNumId w:val="35"/>
  </w:num>
  <w:num w:numId="24">
    <w:abstractNumId w:val="29"/>
  </w:num>
  <w:num w:numId="25">
    <w:abstractNumId w:val="2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20"/>
  <w:displayHorizontalDrawingGridEvery w:val="2"/>
  <w:characterSpacingControl w:val="doNotCompress"/>
  <w:hdrShapeDefaults>
    <o:shapedefaults v:ext="edit" spidmax="251905"/>
  </w:hdrShapeDefaults>
  <w:footnotePr>
    <w:footnote w:id="-1"/>
    <w:footnote w:id="0"/>
  </w:footnotePr>
  <w:endnotePr>
    <w:endnote w:id="-1"/>
    <w:endnote w:id="0"/>
  </w:endnotePr>
  <w:compat/>
  <w:rsids>
    <w:rsidRoot w:val="005D1852"/>
    <w:rsid w:val="0000464D"/>
    <w:rsid w:val="000114CB"/>
    <w:rsid w:val="000152FD"/>
    <w:rsid w:val="00015ED3"/>
    <w:rsid w:val="000169BA"/>
    <w:rsid w:val="00016AC3"/>
    <w:rsid w:val="00021944"/>
    <w:rsid w:val="000238BC"/>
    <w:rsid w:val="00024633"/>
    <w:rsid w:val="00024C72"/>
    <w:rsid w:val="00035527"/>
    <w:rsid w:val="00036013"/>
    <w:rsid w:val="00042F95"/>
    <w:rsid w:val="000430A1"/>
    <w:rsid w:val="00044708"/>
    <w:rsid w:val="0004636D"/>
    <w:rsid w:val="000475BC"/>
    <w:rsid w:val="00050731"/>
    <w:rsid w:val="00050EF9"/>
    <w:rsid w:val="000515EC"/>
    <w:rsid w:val="00051687"/>
    <w:rsid w:val="00056D14"/>
    <w:rsid w:val="000611F1"/>
    <w:rsid w:val="00066C9C"/>
    <w:rsid w:val="00067FA7"/>
    <w:rsid w:val="00070181"/>
    <w:rsid w:val="00077482"/>
    <w:rsid w:val="00085B31"/>
    <w:rsid w:val="000871BE"/>
    <w:rsid w:val="00090B35"/>
    <w:rsid w:val="00094DD5"/>
    <w:rsid w:val="000A0373"/>
    <w:rsid w:val="000A6435"/>
    <w:rsid w:val="000B241A"/>
    <w:rsid w:val="000B48D6"/>
    <w:rsid w:val="000B580A"/>
    <w:rsid w:val="000B6C15"/>
    <w:rsid w:val="000B7966"/>
    <w:rsid w:val="000C33F2"/>
    <w:rsid w:val="000D17C9"/>
    <w:rsid w:val="000E3A25"/>
    <w:rsid w:val="000E4F89"/>
    <w:rsid w:val="000E6D01"/>
    <w:rsid w:val="000E6DF0"/>
    <w:rsid w:val="000F4963"/>
    <w:rsid w:val="000F7BD0"/>
    <w:rsid w:val="000F7FCC"/>
    <w:rsid w:val="0010408E"/>
    <w:rsid w:val="001052CF"/>
    <w:rsid w:val="001103C1"/>
    <w:rsid w:val="00113EA0"/>
    <w:rsid w:val="001169FC"/>
    <w:rsid w:val="0012040E"/>
    <w:rsid w:val="00124BE7"/>
    <w:rsid w:val="001252ED"/>
    <w:rsid w:val="0012532D"/>
    <w:rsid w:val="001325F8"/>
    <w:rsid w:val="00133FAA"/>
    <w:rsid w:val="00147B0D"/>
    <w:rsid w:val="001519D5"/>
    <w:rsid w:val="0015300E"/>
    <w:rsid w:val="001541EB"/>
    <w:rsid w:val="001562A4"/>
    <w:rsid w:val="00160F6E"/>
    <w:rsid w:val="00162921"/>
    <w:rsid w:val="0016386F"/>
    <w:rsid w:val="00166047"/>
    <w:rsid w:val="001707AE"/>
    <w:rsid w:val="00171C83"/>
    <w:rsid w:val="00176744"/>
    <w:rsid w:val="00177F07"/>
    <w:rsid w:val="001A07C3"/>
    <w:rsid w:val="001A2B9E"/>
    <w:rsid w:val="001B3F6E"/>
    <w:rsid w:val="001C0BE1"/>
    <w:rsid w:val="001C1A32"/>
    <w:rsid w:val="001D018C"/>
    <w:rsid w:val="001D2B83"/>
    <w:rsid w:val="001D7D6C"/>
    <w:rsid w:val="001E2368"/>
    <w:rsid w:val="001E41A3"/>
    <w:rsid w:val="001F2B30"/>
    <w:rsid w:val="001F5C5B"/>
    <w:rsid w:val="00210A18"/>
    <w:rsid w:val="00210A1B"/>
    <w:rsid w:val="00212E57"/>
    <w:rsid w:val="002130DD"/>
    <w:rsid w:val="00221F05"/>
    <w:rsid w:val="002308EA"/>
    <w:rsid w:val="00230FC2"/>
    <w:rsid w:val="002317B4"/>
    <w:rsid w:val="00232E59"/>
    <w:rsid w:val="0023461A"/>
    <w:rsid w:val="00236405"/>
    <w:rsid w:val="0026043B"/>
    <w:rsid w:val="00262308"/>
    <w:rsid w:val="00266EC2"/>
    <w:rsid w:val="002677F7"/>
    <w:rsid w:val="00272585"/>
    <w:rsid w:val="00274714"/>
    <w:rsid w:val="002760A4"/>
    <w:rsid w:val="002809E0"/>
    <w:rsid w:val="00281AAB"/>
    <w:rsid w:val="0028212F"/>
    <w:rsid w:val="00283C1D"/>
    <w:rsid w:val="0028485C"/>
    <w:rsid w:val="00286D03"/>
    <w:rsid w:val="0028795B"/>
    <w:rsid w:val="00291228"/>
    <w:rsid w:val="00292A58"/>
    <w:rsid w:val="00293C91"/>
    <w:rsid w:val="00296735"/>
    <w:rsid w:val="002A3AEC"/>
    <w:rsid w:val="002A5A02"/>
    <w:rsid w:val="002A76D4"/>
    <w:rsid w:val="002A773E"/>
    <w:rsid w:val="002C2198"/>
    <w:rsid w:val="002C4D2E"/>
    <w:rsid w:val="002C58B3"/>
    <w:rsid w:val="002E0D94"/>
    <w:rsid w:val="002E18B6"/>
    <w:rsid w:val="002F4835"/>
    <w:rsid w:val="00300027"/>
    <w:rsid w:val="00303FBE"/>
    <w:rsid w:val="003065E9"/>
    <w:rsid w:val="003070E0"/>
    <w:rsid w:val="003117E5"/>
    <w:rsid w:val="00313A93"/>
    <w:rsid w:val="0031752A"/>
    <w:rsid w:val="003179F7"/>
    <w:rsid w:val="003212F7"/>
    <w:rsid w:val="00324CBE"/>
    <w:rsid w:val="00324E63"/>
    <w:rsid w:val="003264C7"/>
    <w:rsid w:val="00327B43"/>
    <w:rsid w:val="00334414"/>
    <w:rsid w:val="00334FF2"/>
    <w:rsid w:val="00335176"/>
    <w:rsid w:val="00336526"/>
    <w:rsid w:val="00337D32"/>
    <w:rsid w:val="00337FE2"/>
    <w:rsid w:val="003416D8"/>
    <w:rsid w:val="00341CFC"/>
    <w:rsid w:val="00350AB6"/>
    <w:rsid w:val="00355325"/>
    <w:rsid w:val="00357AEC"/>
    <w:rsid w:val="00357EE0"/>
    <w:rsid w:val="00361BE0"/>
    <w:rsid w:val="003802F4"/>
    <w:rsid w:val="003817BE"/>
    <w:rsid w:val="00382AB8"/>
    <w:rsid w:val="00383B0C"/>
    <w:rsid w:val="003A154A"/>
    <w:rsid w:val="003A27D6"/>
    <w:rsid w:val="003B34F1"/>
    <w:rsid w:val="003B5F09"/>
    <w:rsid w:val="003B76E8"/>
    <w:rsid w:val="003C26A6"/>
    <w:rsid w:val="003C7672"/>
    <w:rsid w:val="003C7925"/>
    <w:rsid w:val="003D4C86"/>
    <w:rsid w:val="003E0CB8"/>
    <w:rsid w:val="003E3FA0"/>
    <w:rsid w:val="003E7330"/>
    <w:rsid w:val="003F3DC6"/>
    <w:rsid w:val="003F7335"/>
    <w:rsid w:val="00411AD9"/>
    <w:rsid w:val="00412655"/>
    <w:rsid w:val="004130FD"/>
    <w:rsid w:val="00413ABB"/>
    <w:rsid w:val="004147CD"/>
    <w:rsid w:val="004217DB"/>
    <w:rsid w:val="0042330C"/>
    <w:rsid w:val="00423716"/>
    <w:rsid w:val="0042456D"/>
    <w:rsid w:val="004324D8"/>
    <w:rsid w:val="004331DD"/>
    <w:rsid w:val="00434162"/>
    <w:rsid w:val="00435030"/>
    <w:rsid w:val="004379F2"/>
    <w:rsid w:val="00437BC0"/>
    <w:rsid w:val="00446AD3"/>
    <w:rsid w:val="0045181D"/>
    <w:rsid w:val="00451A85"/>
    <w:rsid w:val="004524D2"/>
    <w:rsid w:val="00457C0A"/>
    <w:rsid w:val="00463667"/>
    <w:rsid w:val="00466DFD"/>
    <w:rsid w:val="00467BF4"/>
    <w:rsid w:val="00472693"/>
    <w:rsid w:val="0047779B"/>
    <w:rsid w:val="00485C6C"/>
    <w:rsid w:val="004871D2"/>
    <w:rsid w:val="00493357"/>
    <w:rsid w:val="0049683F"/>
    <w:rsid w:val="004A4851"/>
    <w:rsid w:val="004A50FA"/>
    <w:rsid w:val="004A6B7B"/>
    <w:rsid w:val="004B08B3"/>
    <w:rsid w:val="004B11B0"/>
    <w:rsid w:val="004B1B23"/>
    <w:rsid w:val="004B1DDA"/>
    <w:rsid w:val="004B6503"/>
    <w:rsid w:val="004C29CB"/>
    <w:rsid w:val="004C2AF6"/>
    <w:rsid w:val="004C5539"/>
    <w:rsid w:val="004C669D"/>
    <w:rsid w:val="004D731F"/>
    <w:rsid w:val="004D7E0B"/>
    <w:rsid w:val="004E121B"/>
    <w:rsid w:val="004E1316"/>
    <w:rsid w:val="004F050C"/>
    <w:rsid w:val="004F305C"/>
    <w:rsid w:val="004F4568"/>
    <w:rsid w:val="00511F87"/>
    <w:rsid w:val="00512079"/>
    <w:rsid w:val="00514245"/>
    <w:rsid w:val="00514347"/>
    <w:rsid w:val="00514907"/>
    <w:rsid w:val="005177E9"/>
    <w:rsid w:val="005205D3"/>
    <w:rsid w:val="00520E3C"/>
    <w:rsid w:val="005270F3"/>
    <w:rsid w:val="00531888"/>
    <w:rsid w:val="00532FA9"/>
    <w:rsid w:val="0053651B"/>
    <w:rsid w:val="00536C65"/>
    <w:rsid w:val="00537253"/>
    <w:rsid w:val="005456DD"/>
    <w:rsid w:val="00550F40"/>
    <w:rsid w:val="00553C9E"/>
    <w:rsid w:val="00554C6F"/>
    <w:rsid w:val="005566B2"/>
    <w:rsid w:val="005656E6"/>
    <w:rsid w:val="005704DF"/>
    <w:rsid w:val="00570926"/>
    <w:rsid w:val="00572875"/>
    <w:rsid w:val="005731E9"/>
    <w:rsid w:val="0058593A"/>
    <w:rsid w:val="00587DEF"/>
    <w:rsid w:val="005A0F31"/>
    <w:rsid w:val="005A2890"/>
    <w:rsid w:val="005A69DC"/>
    <w:rsid w:val="005A733E"/>
    <w:rsid w:val="005B251F"/>
    <w:rsid w:val="005B7018"/>
    <w:rsid w:val="005C032C"/>
    <w:rsid w:val="005D150E"/>
    <w:rsid w:val="005D1852"/>
    <w:rsid w:val="005D3BE1"/>
    <w:rsid w:val="005D5287"/>
    <w:rsid w:val="005D5BD8"/>
    <w:rsid w:val="005E0F30"/>
    <w:rsid w:val="005E3BB8"/>
    <w:rsid w:val="005E4643"/>
    <w:rsid w:val="005E5F3B"/>
    <w:rsid w:val="005F1FCA"/>
    <w:rsid w:val="00600242"/>
    <w:rsid w:val="006011CF"/>
    <w:rsid w:val="006043F9"/>
    <w:rsid w:val="00617B82"/>
    <w:rsid w:val="00622D92"/>
    <w:rsid w:val="00625F21"/>
    <w:rsid w:val="00630887"/>
    <w:rsid w:val="006336EF"/>
    <w:rsid w:val="00633EAF"/>
    <w:rsid w:val="00637293"/>
    <w:rsid w:val="00637BA8"/>
    <w:rsid w:val="006401DB"/>
    <w:rsid w:val="00650A95"/>
    <w:rsid w:val="006518B5"/>
    <w:rsid w:val="006533B9"/>
    <w:rsid w:val="006551ED"/>
    <w:rsid w:val="0066017C"/>
    <w:rsid w:val="00661B3B"/>
    <w:rsid w:val="006630A7"/>
    <w:rsid w:val="00665A92"/>
    <w:rsid w:val="0066750C"/>
    <w:rsid w:val="006712A6"/>
    <w:rsid w:val="00672598"/>
    <w:rsid w:val="00672B23"/>
    <w:rsid w:val="00675CFA"/>
    <w:rsid w:val="00681087"/>
    <w:rsid w:val="006846D0"/>
    <w:rsid w:val="00691A83"/>
    <w:rsid w:val="00694D1E"/>
    <w:rsid w:val="006A5CA9"/>
    <w:rsid w:val="006B10F6"/>
    <w:rsid w:val="006B30CC"/>
    <w:rsid w:val="006B36DD"/>
    <w:rsid w:val="006B3A85"/>
    <w:rsid w:val="006B447A"/>
    <w:rsid w:val="006C1D45"/>
    <w:rsid w:val="006C248B"/>
    <w:rsid w:val="006C4710"/>
    <w:rsid w:val="006C5FF8"/>
    <w:rsid w:val="006D2A75"/>
    <w:rsid w:val="006E2792"/>
    <w:rsid w:val="006F0359"/>
    <w:rsid w:val="006F3CE9"/>
    <w:rsid w:val="006F5CDB"/>
    <w:rsid w:val="0070105B"/>
    <w:rsid w:val="00701297"/>
    <w:rsid w:val="00701589"/>
    <w:rsid w:val="00701714"/>
    <w:rsid w:val="00702CB7"/>
    <w:rsid w:val="00703D12"/>
    <w:rsid w:val="00704201"/>
    <w:rsid w:val="00704702"/>
    <w:rsid w:val="00713080"/>
    <w:rsid w:val="00714A0D"/>
    <w:rsid w:val="007171EF"/>
    <w:rsid w:val="00717233"/>
    <w:rsid w:val="007232E5"/>
    <w:rsid w:val="00726D70"/>
    <w:rsid w:val="00731DDC"/>
    <w:rsid w:val="007369F5"/>
    <w:rsid w:val="007425B8"/>
    <w:rsid w:val="00744118"/>
    <w:rsid w:val="0074439F"/>
    <w:rsid w:val="00744FC2"/>
    <w:rsid w:val="007463DB"/>
    <w:rsid w:val="0074784D"/>
    <w:rsid w:val="0075648D"/>
    <w:rsid w:val="00757872"/>
    <w:rsid w:val="007604D8"/>
    <w:rsid w:val="00760F50"/>
    <w:rsid w:val="00761247"/>
    <w:rsid w:val="0076436C"/>
    <w:rsid w:val="00771056"/>
    <w:rsid w:val="00772B5D"/>
    <w:rsid w:val="00777552"/>
    <w:rsid w:val="00783B30"/>
    <w:rsid w:val="0078624A"/>
    <w:rsid w:val="007879D5"/>
    <w:rsid w:val="00792288"/>
    <w:rsid w:val="0079461D"/>
    <w:rsid w:val="00797071"/>
    <w:rsid w:val="007A1D4D"/>
    <w:rsid w:val="007A3CC3"/>
    <w:rsid w:val="007A5C11"/>
    <w:rsid w:val="007A670F"/>
    <w:rsid w:val="007A76A2"/>
    <w:rsid w:val="007B09DC"/>
    <w:rsid w:val="007B505A"/>
    <w:rsid w:val="007B686A"/>
    <w:rsid w:val="007C06C3"/>
    <w:rsid w:val="007D2FD4"/>
    <w:rsid w:val="007D400C"/>
    <w:rsid w:val="007D41DA"/>
    <w:rsid w:val="007D5A85"/>
    <w:rsid w:val="007E108F"/>
    <w:rsid w:val="007E6CD9"/>
    <w:rsid w:val="007F161E"/>
    <w:rsid w:val="007F1A2A"/>
    <w:rsid w:val="007F303C"/>
    <w:rsid w:val="007F417F"/>
    <w:rsid w:val="007F7F7B"/>
    <w:rsid w:val="0080482F"/>
    <w:rsid w:val="008154F3"/>
    <w:rsid w:val="00817A08"/>
    <w:rsid w:val="00835B5B"/>
    <w:rsid w:val="008360AB"/>
    <w:rsid w:val="008379E1"/>
    <w:rsid w:val="0084026E"/>
    <w:rsid w:val="008417AC"/>
    <w:rsid w:val="00843C25"/>
    <w:rsid w:val="00844DD1"/>
    <w:rsid w:val="00857B14"/>
    <w:rsid w:val="00857CEE"/>
    <w:rsid w:val="00861B70"/>
    <w:rsid w:val="008631F5"/>
    <w:rsid w:val="008635BF"/>
    <w:rsid w:val="00864A74"/>
    <w:rsid w:val="00866D63"/>
    <w:rsid w:val="00873FEE"/>
    <w:rsid w:val="008813C1"/>
    <w:rsid w:val="00881AD4"/>
    <w:rsid w:val="0088276F"/>
    <w:rsid w:val="00887001"/>
    <w:rsid w:val="00892352"/>
    <w:rsid w:val="00892DB2"/>
    <w:rsid w:val="00893133"/>
    <w:rsid w:val="008A6CE8"/>
    <w:rsid w:val="008B7D68"/>
    <w:rsid w:val="008C0579"/>
    <w:rsid w:val="008C54C2"/>
    <w:rsid w:val="008C558F"/>
    <w:rsid w:val="008D268A"/>
    <w:rsid w:val="008E7D4E"/>
    <w:rsid w:val="00907430"/>
    <w:rsid w:val="0091752F"/>
    <w:rsid w:val="00920A7E"/>
    <w:rsid w:val="0092674B"/>
    <w:rsid w:val="00930DF1"/>
    <w:rsid w:val="00932229"/>
    <w:rsid w:val="00933D4A"/>
    <w:rsid w:val="00940ACC"/>
    <w:rsid w:val="00941682"/>
    <w:rsid w:val="00943613"/>
    <w:rsid w:val="00951937"/>
    <w:rsid w:val="009542CD"/>
    <w:rsid w:val="009549F4"/>
    <w:rsid w:val="0095582E"/>
    <w:rsid w:val="00957915"/>
    <w:rsid w:val="009625F8"/>
    <w:rsid w:val="00965FB7"/>
    <w:rsid w:val="009700E1"/>
    <w:rsid w:val="009807FB"/>
    <w:rsid w:val="009840D4"/>
    <w:rsid w:val="009919E7"/>
    <w:rsid w:val="0099537C"/>
    <w:rsid w:val="00996DE6"/>
    <w:rsid w:val="009A5320"/>
    <w:rsid w:val="009A7CBF"/>
    <w:rsid w:val="009B0A73"/>
    <w:rsid w:val="009C029A"/>
    <w:rsid w:val="009C0CBD"/>
    <w:rsid w:val="009C19C9"/>
    <w:rsid w:val="009C297C"/>
    <w:rsid w:val="009C4376"/>
    <w:rsid w:val="009C593F"/>
    <w:rsid w:val="009C7A7B"/>
    <w:rsid w:val="009D0752"/>
    <w:rsid w:val="009E2AC5"/>
    <w:rsid w:val="009E7CC4"/>
    <w:rsid w:val="009F46D9"/>
    <w:rsid w:val="009F4F0C"/>
    <w:rsid w:val="009F50B1"/>
    <w:rsid w:val="009F6F88"/>
    <w:rsid w:val="00A06C7C"/>
    <w:rsid w:val="00A10BCC"/>
    <w:rsid w:val="00A249BE"/>
    <w:rsid w:val="00A30A2A"/>
    <w:rsid w:val="00A54C4E"/>
    <w:rsid w:val="00A5565D"/>
    <w:rsid w:val="00A60CEF"/>
    <w:rsid w:val="00A62CEE"/>
    <w:rsid w:val="00A62FB2"/>
    <w:rsid w:val="00A732E2"/>
    <w:rsid w:val="00A8005F"/>
    <w:rsid w:val="00A855F1"/>
    <w:rsid w:val="00A85CC0"/>
    <w:rsid w:val="00A86834"/>
    <w:rsid w:val="00A87B4A"/>
    <w:rsid w:val="00A925EE"/>
    <w:rsid w:val="00A92C5B"/>
    <w:rsid w:val="00A92F5B"/>
    <w:rsid w:val="00A92FDC"/>
    <w:rsid w:val="00AA038C"/>
    <w:rsid w:val="00AA3613"/>
    <w:rsid w:val="00AA4F90"/>
    <w:rsid w:val="00AB27B7"/>
    <w:rsid w:val="00AB3A5F"/>
    <w:rsid w:val="00AB527F"/>
    <w:rsid w:val="00AB531B"/>
    <w:rsid w:val="00AB5DCA"/>
    <w:rsid w:val="00AC3BAF"/>
    <w:rsid w:val="00AC53BA"/>
    <w:rsid w:val="00AE0707"/>
    <w:rsid w:val="00B108BC"/>
    <w:rsid w:val="00B10CF6"/>
    <w:rsid w:val="00B11C7E"/>
    <w:rsid w:val="00B12C2A"/>
    <w:rsid w:val="00B137D2"/>
    <w:rsid w:val="00B150BD"/>
    <w:rsid w:val="00B2081F"/>
    <w:rsid w:val="00B31A63"/>
    <w:rsid w:val="00B32A15"/>
    <w:rsid w:val="00B43F43"/>
    <w:rsid w:val="00B43FCC"/>
    <w:rsid w:val="00B50127"/>
    <w:rsid w:val="00B53CF7"/>
    <w:rsid w:val="00B54B45"/>
    <w:rsid w:val="00B64182"/>
    <w:rsid w:val="00B641EE"/>
    <w:rsid w:val="00B646F7"/>
    <w:rsid w:val="00B7349B"/>
    <w:rsid w:val="00B766FA"/>
    <w:rsid w:val="00B83C8A"/>
    <w:rsid w:val="00B87A55"/>
    <w:rsid w:val="00BA32DB"/>
    <w:rsid w:val="00BA3FF8"/>
    <w:rsid w:val="00BA6674"/>
    <w:rsid w:val="00BB240F"/>
    <w:rsid w:val="00BB680A"/>
    <w:rsid w:val="00BC1E3F"/>
    <w:rsid w:val="00BC4B48"/>
    <w:rsid w:val="00BC6785"/>
    <w:rsid w:val="00BC7600"/>
    <w:rsid w:val="00BD24A2"/>
    <w:rsid w:val="00BD4B37"/>
    <w:rsid w:val="00BD64CC"/>
    <w:rsid w:val="00BD6E2C"/>
    <w:rsid w:val="00BE0CC0"/>
    <w:rsid w:val="00BE5492"/>
    <w:rsid w:val="00BF278D"/>
    <w:rsid w:val="00BF2D3D"/>
    <w:rsid w:val="00BF4CB2"/>
    <w:rsid w:val="00C037FA"/>
    <w:rsid w:val="00C0795F"/>
    <w:rsid w:val="00C07E8F"/>
    <w:rsid w:val="00C1083A"/>
    <w:rsid w:val="00C11CA3"/>
    <w:rsid w:val="00C138CD"/>
    <w:rsid w:val="00C244E4"/>
    <w:rsid w:val="00C337E3"/>
    <w:rsid w:val="00C42231"/>
    <w:rsid w:val="00C4659A"/>
    <w:rsid w:val="00C465CD"/>
    <w:rsid w:val="00C53D9C"/>
    <w:rsid w:val="00C57D62"/>
    <w:rsid w:val="00C60896"/>
    <w:rsid w:val="00C73D24"/>
    <w:rsid w:val="00C764F4"/>
    <w:rsid w:val="00C85F33"/>
    <w:rsid w:val="00C97C3B"/>
    <w:rsid w:val="00CA07D6"/>
    <w:rsid w:val="00CA36F9"/>
    <w:rsid w:val="00CA64D3"/>
    <w:rsid w:val="00CB03DA"/>
    <w:rsid w:val="00CB1E5C"/>
    <w:rsid w:val="00CB4F56"/>
    <w:rsid w:val="00CC191E"/>
    <w:rsid w:val="00CC1D96"/>
    <w:rsid w:val="00CC2BD2"/>
    <w:rsid w:val="00CC30BC"/>
    <w:rsid w:val="00CC4289"/>
    <w:rsid w:val="00CC5999"/>
    <w:rsid w:val="00CC6DD8"/>
    <w:rsid w:val="00CD143F"/>
    <w:rsid w:val="00CD4D41"/>
    <w:rsid w:val="00CD5325"/>
    <w:rsid w:val="00CD5942"/>
    <w:rsid w:val="00CE0087"/>
    <w:rsid w:val="00CE3628"/>
    <w:rsid w:val="00CE5069"/>
    <w:rsid w:val="00CE6786"/>
    <w:rsid w:val="00CF677C"/>
    <w:rsid w:val="00CF6AE9"/>
    <w:rsid w:val="00CF70DF"/>
    <w:rsid w:val="00D05B13"/>
    <w:rsid w:val="00D161A8"/>
    <w:rsid w:val="00D328BD"/>
    <w:rsid w:val="00D3779D"/>
    <w:rsid w:val="00D45875"/>
    <w:rsid w:val="00D47938"/>
    <w:rsid w:val="00D538DE"/>
    <w:rsid w:val="00D53CD5"/>
    <w:rsid w:val="00D57826"/>
    <w:rsid w:val="00D617A5"/>
    <w:rsid w:val="00D7278A"/>
    <w:rsid w:val="00D74EC5"/>
    <w:rsid w:val="00D83292"/>
    <w:rsid w:val="00D859C1"/>
    <w:rsid w:val="00D8606A"/>
    <w:rsid w:val="00D92690"/>
    <w:rsid w:val="00D92E1C"/>
    <w:rsid w:val="00D96A75"/>
    <w:rsid w:val="00DA4900"/>
    <w:rsid w:val="00DB17C1"/>
    <w:rsid w:val="00DB4C52"/>
    <w:rsid w:val="00DB7DA4"/>
    <w:rsid w:val="00DC07B6"/>
    <w:rsid w:val="00DC2F06"/>
    <w:rsid w:val="00DE7470"/>
    <w:rsid w:val="00DF45B1"/>
    <w:rsid w:val="00DF59F0"/>
    <w:rsid w:val="00DF5D03"/>
    <w:rsid w:val="00E028E3"/>
    <w:rsid w:val="00E04655"/>
    <w:rsid w:val="00E05249"/>
    <w:rsid w:val="00E071D8"/>
    <w:rsid w:val="00E155A4"/>
    <w:rsid w:val="00E15F82"/>
    <w:rsid w:val="00E2139B"/>
    <w:rsid w:val="00E2177F"/>
    <w:rsid w:val="00E31F29"/>
    <w:rsid w:val="00E327DF"/>
    <w:rsid w:val="00E41BD1"/>
    <w:rsid w:val="00E46044"/>
    <w:rsid w:val="00E51DD6"/>
    <w:rsid w:val="00E54DF9"/>
    <w:rsid w:val="00E568F3"/>
    <w:rsid w:val="00E64C61"/>
    <w:rsid w:val="00E75F8E"/>
    <w:rsid w:val="00E77EBA"/>
    <w:rsid w:val="00E80A65"/>
    <w:rsid w:val="00E80BA5"/>
    <w:rsid w:val="00E83FE0"/>
    <w:rsid w:val="00E85680"/>
    <w:rsid w:val="00E85D42"/>
    <w:rsid w:val="00E91AB6"/>
    <w:rsid w:val="00E9561E"/>
    <w:rsid w:val="00E963CA"/>
    <w:rsid w:val="00EA1F5E"/>
    <w:rsid w:val="00EA5AD7"/>
    <w:rsid w:val="00EA6B78"/>
    <w:rsid w:val="00EA734E"/>
    <w:rsid w:val="00EB18F7"/>
    <w:rsid w:val="00EB1FDA"/>
    <w:rsid w:val="00EC1C14"/>
    <w:rsid w:val="00EC4393"/>
    <w:rsid w:val="00EC626E"/>
    <w:rsid w:val="00EC6C26"/>
    <w:rsid w:val="00EC7E5B"/>
    <w:rsid w:val="00ED0029"/>
    <w:rsid w:val="00ED1FB5"/>
    <w:rsid w:val="00EE2F50"/>
    <w:rsid w:val="00EE4396"/>
    <w:rsid w:val="00EE56E8"/>
    <w:rsid w:val="00EE6C16"/>
    <w:rsid w:val="00EF6399"/>
    <w:rsid w:val="00F06620"/>
    <w:rsid w:val="00F119C6"/>
    <w:rsid w:val="00F13CFC"/>
    <w:rsid w:val="00F20705"/>
    <w:rsid w:val="00F218B2"/>
    <w:rsid w:val="00F22882"/>
    <w:rsid w:val="00F24383"/>
    <w:rsid w:val="00F2488C"/>
    <w:rsid w:val="00F27C3E"/>
    <w:rsid w:val="00F41923"/>
    <w:rsid w:val="00F46B59"/>
    <w:rsid w:val="00F47886"/>
    <w:rsid w:val="00F51ABA"/>
    <w:rsid w:val="00F578F3"/>
    <w:rsid w:val="00F57BA4"/>
    <w:rsid w:val="00F64E9D"/>
    <w:rsid w:val="00F6682E"/>
    <w:rsid w:val="00F72E8F"/>
    <w:rsid w:val="00F7428B"/>
    <w:rsid w:val="00F8150B"/>
    <w:rsid w:val="00F853F8"/>
    <w:rsid w:val="00F87F51"/>
    <w:rsid w:val="00F91A3C"/>
    <w:rsid w:val="00F9405C"/>
    <w:rsid w:val="00F94C66"/>
    <w:rsid w:val="00FA074C"/>
    <w:rsid w:val="00FA07AA"/>
    <w:rsid w:val="00FA1743"/>
    <w:rsid w:val="00FA1BC4"/>
    <w:rsid w:val="00FB3237"/>
    <w:rsid w:val="00FB3C25"/>
    <w:rsid w:val="00FB724F"/>
    <w:rsid w:val="00FC1946"/>
    <w:rsid w:val="00FC541E"/>
    <w:rsid w:val="00FD72AC"/>
    <w:rsid w:val="00FE052B"/>
    <w:rsid w:val="00FE66AA"/>
    <w:rsid w:val="00FF0648"/>
    <w:rsid w:val="00FF51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19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qFormat="1"/>
    <w:lsdException w:name="footnote reference" w:qFormat="1"/>
    <w:lsdException w:name="annotation reference" w:uiPriority="0"/>
    <w:lsdException w:name="page number"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5D1852"/>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
    <w:basedOn w:val="a3"/>
    <w:next w:val="a3"/>
    <w:link w:val="11"/>
    <w:uiPriority w:val="9"/>
    <w:qFormat/>
    <w:rsid w:val="00042F95"/>
    <w:pPr>
      <w:keepNext/>
      <w:spacing w:before="240" w:after="60"/>
      <w:outlineLvl w:val="0"/>
    </w:pPr>
    <w:rPr>
      <w:rFonts w:ascii="Arial" w:eastAsia="Times New Roman"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EIA H2"/>
    <w:basedOn w:val="a3"/>
    <w:next w:val="a3"/>
    <w:link w:val="22"/>
    <w:uiPriority w:val="99"/>
    <w:unhideWhenUsed/>
    <w:qFormat/>
    <w:rsid w:val="00042F95"/>
    <w:pPr>
      <w:keepNext/>
      <w:spacing w:before="240" w:after="60"/>
      <w:outlineLvl w:val="1"/>
    </w:pPr>
    <w:rPr>
      <w:rFonts w:ascii="Arial" w:eastAsia="Times New Roman" w:hAnsi="Arial" w:cs="Times New Roman"/>
      <w:b/>
      <w:bCs/>
      <w:i/>
      <w:iCs/>
      <w:sz w:val="28"/>
      <w:szCs w:val="28"/>
    </w:rPr>
  </w:style>
  <w:style w:type="paragraph" w:styleId="30">
    <w:name w:val="heading 3"/>
    <w:aliases w:val="h3,Head 3,l3+toc 3,CT,Sub-section Title,l3"/>
    <w:basedOn w:val="a3"/>
    <w:next w:val="a3"/>
    <w:link w:val="31"/>
    <w:uiPriority w:val="99"/>
    <w:unhideWhenUsed/>
    <w:qFormat/>
    <w:rsid w:val="00042F95"/>
    <w:pPr>
      <w:keepNext/>
      <w:spacing w:before="240" w:after="60"/>
      <w:outlineLvl w:val="2"/>
    </w:pPr>
    <w:rPr>
      <w:rFonts w:ascii="Arial" w:eastAsia="Times New Roman" w:hAnsi="Arial" w:cs="Times New Roman"/>
      <w:b/>
      <w:bCs/>
      <w:sz w:val="26"/>
      <w:szCs w:val="26"/>
    </w:rPr>
  </w:style>
  <w:style w:type="paragraph" w:styleId="4">
    <w:name w:val="heading 4"/>
    <w:aliases w:val="Параграф"/>
    <w:basedOn w:val="a3"/>
    <w:next w:val="a3"/>
    <w:link w:val="40"/>
    <w:uiPriority w:val="99"/>
    <w:unhideWhenUsed/>
    <w:qFormat/>
    <w:rsid w:val="00042F95"/>
    <w:pPr>
      <w:keepNext/>
      <w:jc w:val="center"/>
      <w:outlineLvl w:val="3"/>
    </w:pPr>
    <w:rPr>
      <w:rFonts w:eastAsia="Times New Roman" w:cs="Times New Roman"/>
      <w:b/>
      <w:bCs/>
      <w:sz w:val="36"/>
      <w:szCs w:val="36"/>
    </w:rPr>
  </w:style>
  <w:style w:type="paragraph" w:styleId="50">
    <w:name w:val="heading 5"/>
    <w:aliases w:val="_Подпункт"/>
    <w:basedOn w:val="a3"/>
    <w:next w:val="a3"/>
    <w:link w:val="51"/>
    <w:uiPriority w:val="99"/>
    <w:unhideWhenUsed/>
    <w:qFormat/>
    <w:rsid w:val="00042F95"/>
    <w:pPr>
      <w:keepNext/>
      <w:jc w:val="center"/>
      <w:outlineLvl w:val="4"/>
    </w:pPr>
    <w:rPr>
      <w:rFonts w:eastAsia="Times New Roman" w:cs="Times New Roman"/>
      <w:b/>
      <w:bCs/>
    </w:rPr>
  </w:style>
  <w:style w:type="paragraph" w:styleId="6">
    <w:name w:val="heading 6"/>
    <w:basedOn w:val="a3"/>
    <w:next w:val="a3"/>
    <w:link w:val="61"/>
    <w:uiPriority w:val="99"/>
    <w:unhideWhenUsed/>
    <w:qFormat/>
    <w:rsid w:val="00042F95"/>
    <w:pPr>
      <w:numPr>
        <w:ilvl w:val="5"/>
        <w:numId w:val="1"/>
      </w:numPr>
      <w:spacing w:before="240" w:after="60"/>
      <w:outlineLvl w:val="5"/>
    </w:pPr>
    <w:rPr>
      <w:rFonts w:eastAsia="Times New Roman" w:cs="Times New Roman"/>
      <w:i/>
      <w:iCs/>
      <w:sz w:val="22"/>
      <w:szCs w:val="22"/>
    </w:rPr>
  </w:style>
  <w:style w:type="paragraph" w:styleId="7">
    <w:name w:val="heading 7"/>
    <w:basedOn w:val="a3"/>
    <w:next w:val="a3"/>
    <w:link w:val="70"/>
    <w:uiPriority w:val="99"/>
    <w:unhideWhenUsed/>
    <w:qFormat/>
    <w:rsid w:val="00042F95"/>
    <w:pPr>
      <w:keepNext/>
      <w:keepLines/>
      <w:suppressLineNumbers/>
      <w:suppressAutoHyphens/>
      <w:outlineLvl w:val="6"/>
    </w:pPr>
    <w:rPr>
      <w:rFonts w:eastAsia="Times New Roman" w:cs="Times New Roman"/>
      <w:b/>
      <w:bCs/>
    </w:rPr>
  </w:style>
  <w:style w:type="paragraph" w:styleId="8">
    <w:name w:val="heading 8"/>
    <w:basedOn w:val="a3"/>
    <w:next w:val="a3"/>
    <w:link w:val="80"/>
    <w:uiPriority w:val="99"/>
    <w:unhideWhenUsed/>
    <w:qFormat/>
    <w:rsid w:val="00042F95"/>
    <w:pPr>
      <w:keepNext/>
      <w:ind w:left="-108" w:right="-108"/>
      <w:jc w:val="center"/>
      <w:outlineLvl w:val="7"/>
    </w:pPr>
    <w:rPr>
      <w:rFonts w:eastAsia="Times New Roman" w:cs="Times New Roman"/>
      <w:b/>
      <w:bCs/>
    </w:rPr>
  </w:style>
  <w:style w:type="paragraph" w:styleId="9">
    <w:name w:val="heading 9"/>
    <w:basedOn w:val="a3"/>
    <w:next w:val="a3"/>
    <w:link w:val="90"/>
    <w:uiPriority w:val="99"/>
    <w:unhideWhenUsed/>
    <w:qFormat/>
    <w:rsid w:val="00042F95"/>
    <w:pPr>
      <w:numPr>
        <w:ilvl w:val="8"/>
        <w:numId w:val="1"/>
      </w:numPr>
      <w:spacing w:before="240" w:after="60"/>
      <w:outlineLvl w:val="8"/>
    </w:pPr>
    <w:rPr>
      <w:rFonts w:ascii="Arial" w:eastAsia="Times New Roman"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 Знак Знак Знак Знак Знак Знак Знак,H1 Знак"/>
    <w:basedOn w:val="a4"/>
    <w:link w:val="10"/>
    <w:uiPriority w:val="9"/>
    <w:rsid w:val="00042F95"/>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link w:val="21"/>
    <w:rsid w:val="00042F95"/>
    <w:rPr>
      <w:rFonts w:ascii="Arial" w:eastAsia="Times New Roman" w:hAnsi="Arial" w:cs="Times New Roman"/>
      <w:b/>
      <w:bCs/>
      <w:i/>
      <w:iCs/>
      <w:sz w:val="28"/>
      <w:szCs w:val="28"/>
      <w:lang w:eastAsia="ru-RU"/>
    </w:rPr>
  </w:style>
  <w:style w:type="character" w:customStyle="1" w:styleId="31">
    <w:name w:val="Заголовок 3 Знак"/>
    <w:aliases w:val="h3 Знак1,Head 3 Знак1,l3+toc 3 Знак1,CT Знак1,Sub-section Title Знак1,l3 Знак1"/>
    <w:basedOn w:val="a4"/>
    <w:link w:val="30"/>
    <w:uiPriority w:val="99"/>
    <w:rsid w:val="00042F95"/>
    <w:rPr>
      <w:rFonts w:ascii="Arial" w:eastAsia="Times New Roman" w:hAnsi="Arial" w:cs="Times New Roman"/>
      <w:b/>
      <w:bCs/>
      <w:sz w:val="26"/>
      <w:szCs w:val="26"/>
      <w:lang w:eastAsia="ru-RU"/>
    </w:rPr>
  </w:style>
  <w:style w:type="character" w:customStyle="1" w:styleId="40">
    <w:name w:val="Заголовок 4 Знак"/>
    <w:aliases w:val="Параграф Знак"/>
    <w:basedOn w:val="a4"/>
    <w:link w:val="4"/>
    <w:uiPriority w:val="99"/>
    <w:rsid w:val="00042F95"/>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4"/>
    <w:link w:val="50"/>
    <w:uiPriority w:val="99"/>
    <w:rsid w:val="00042F95"/>
    <w:rPr>
      <w:rFonts w:ascii="Times New Roman" w:eastAsia="Times New Roman" w:hAnsi="Times New Roman" w:cs="Times New Roman"/>
      <w:b/>
      <w:bCs/>
      <w:sz w:val="24"/>
      <w:szCs w:val="24"/>
      <w:lang w:eastAsia="ru-RU"/>
    </w:rPr>
  </w:style>
  <w:style w:type="character" w:customStyle="1" w:styleId="61">
    <w:name w:val="Заголовок 6 Знак"/>
    <w:basedOn w:val="a4"/>
    <w:link w:val="6"/>
    <w:uiPriority w:val="99"/>
    <w:rsid w:val="00042F95"/>
    <w:rPr>
      <w:rFonts w:ascii="Courier New" w:eastAsia="Times New Roman" w:hAnsi="Courier New" w:cs="Times New Roman"/>
      <w:i/>
      <w:iCs/>
      <w:color w:val="000000"/>
      <w:lang w:eastAsia="ru-RU" w:bidi="ru-RU"/>
    </w:rPr>
  </w:style>
  <w:style w:type="character" w:customStyle="1" w:styleId="70">
    <w:name w:val="Заголовок 7 Знак"/>
    <w:basedOn w:val="a4"/>
    <w:link w:val="7"/>
    <w:uiPriority w:val="99"/>
    <w:rsid w:val="00042F95"/>
    <w:rPr>
      <w:rFonts w:ascii="Times New Roman" w:eastAsia="Times New Roman" w:hAnsi="Times New Roman" w:cs="Times New Roman"/>
      <w:b/>
      <w:bCs/>
      <w:sz w:val="24"/>
      <w:szCs w:val="24"/>
      <w:lang w:eastAsia="ru-RU"/>
    </w:rPr>
  </w:style>
  <w:style w:type="character" w:customStyle="1" w:styleId="80">
    <w:name w:val="Заголовок 8 Знак"/>
    <w:basedOn w:val="a4"/>
    <w:link w:val="8"/>
    <w:uiPriority w:val="99"/>
    <w:rsid w:val="00042F95"/>
    <w:rPr>
      <w:rFonts w:ascii="Times New Roman" w:eastAsia="Times New Roman" w:hAnsi="Times New Roman" w:cs="Times New Roman"/>
      <w:b/>
      <w:bCs/>
      <w:sz w:val="24"/>
      <w:szCs w:val="24"/>
      <w:lang w:eastAsia="ru-RU"/>
    </w:rPr>
  </w:style>
  <w:style w:type="character" w:customStyle="1" w:styleId="90">
    <w:name w:val="Заголовок 9 Знак"/>
    <w:basedOn w:val="a4"/>
    <w:link w:val="9"/>
    <w:uiPriority w:val="99"/>
    <w:rsid w:val="00042F95"/>
    <w:rPr>
      <w:rFonts w:ascii="Arial" w:eastAsia="Times New Roman" w:hAnsi="Arial" w:cs="Arial"/>
      <w:b/>
      <w:bCs/>
      <w:i/>
      <w:iCs/>
      <w:color w:val="000000"/>
      <w:sz w:val="18"/>
      <w:szCs w:val="18"/>
      <w:lang w:eastAsia="ru-RU" w:bidi="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042F95"/>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uiPriority w:val="99"/>
    <w:locked/>
    <w:rsid w:val="00042F95"/>
    <w:rPr>
      <w:rFonts w:ascii="Arial" w:eastAsia="Times New Roman" w:hAnsi="Arial" w:cs="Times New Roman"/>
      <w:b/>
      <w:bCs/>
      <w:sz w:val="26"/>
      <w:szCs w:val="26"/>
      <w:lang w:eastAsia="ru-RU"/>
    </w:rPr>
  </w:style>
  <w:style w:type="paragraph" w:styleId="a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Знак4 Знак Знак1, Знак4 Знак,Знак4"/>
    <w:basedOn w:val="a3"/>
    <w:link w:val="a8"/>
    <w:uiPriority w:val="99"/>
    <w:unhideWhenUsed/>
    <w:qFormat/>
    <w:rsid w:val="00042F95"/>
    <w:pPr>
      <w:spacing w:after="60"/>
    </w:pPr>
    <w:rPr>
      <w:rFonts w:eastAsia="Times New Roman" w:cs="Times New Roman"/>
      <w:sz w:val="22"/>
      <w:szCs w:val="22"/>
      <w:lang w:eastAsia="en-US"/>
    </w:rPr>
  </w:style>
  <w:style w:type="character" w:customStyle="1" w:styleId="a8">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4 Знак Знак Знак"/>
    <w:basedOn w:val="a4"/>
    <w:link w:val="a7"/>
    <w:uiPriority w:val="99"/>
    <w:rsid w:val="00042F95"/>
    <w:rPr>
      <w:rFonts w:ascii="Times New Roman" w:eastAsia="Times New Roman" w:hAnsi="Times New Roman" w:cs="Times New Roman"/>
    </w:rPr>
  </w:style>
  <w:style w:type="paragraph" w:styleId="a9">
    <w:name w:val="caption"/>
    <w:basedOn w:val="a3"/>
    <w:next w:val="a3"/>
    <w:uiPriority w:val="99"/>
    <w:unhideWhenUsed/>
    <w:qFormat/>
    <w:rsid w:val="00042F95"/>
    <w:pPr>
      <w:ind w:right="-6672"/>
    </w:pPr>
    <w:rPr>
      <w:rFonts w:eastAsia="Times New Roman" w:cs="Times New Roman"/>
      <w:b/>
      <w:bCs/>
      <w:sz w:val="20"/>
      <w:szCs w:val="20"/>
    </w:rPr>
  </w:style>
  <w:style w:type="character" w:styleId="aa">
    <w:name w:val="footnote reference"/>
    <w:uiPriority w:val="99"/>
    <w:unhideWhenUsed/>
    <w:qFormat/>
    <w:rsid w:val="00042F95"/>
    <w:rPr>
      <w:vertAlign w:val="superscript"/>
    </w:rPr>
  </w:style>
  <w:style w:type="paragraph" w:styleId="ab">
    <w:name w:val="Title"/>
    <w:basedOn w:val="a3"/>
    <w:link w:val="ac"/>
    <w:uiPriority w:val="99"/>
    <w:qFormat/>
    <w:rsid w:val="00042F95"/>
    <w:pPr>
      <w:jc w:val="center"/>
    </w:pPr>
    <w:rPr>
      <w:rFonts w:eastAsia="Times New Roman" w:cs="Times New Roman"/>
    </w:rPr>
  </w:style>
  <w:style w:type="character" w:customStyle="1" w:styleId="ac">
    <w:name w:val="Название Знак"/>
    <w:basedOn w:val="a4"/>
    <w:link w:val="ab"/>
    <w:uiPriority w:val="99"/>
    <w:rsid w:val="00042F95"/>
    <w:rPr>
      <w:rFonts w:ascii="Times New Roman" w:eastAsia="Times New Roman" w:hAnsi="Times New Roman" w:cs="Times New Roman"/>
      <w:sz w:val="24"/>
      <w:szCs w:val="24"/>
      <w:lang w:eastAsia="ru-RU"/>
    </w:rPr>
  </w:style>
  <w:style w:type="paragraph" w:styleId="ad">
    <w:name w:val="Subtitle"/>
    <w:basedOn w:val="a3"/>
    <w:link w:val="ae"/>
    <w:qFormat/>
    <w:rsid w:val="00042F95"/>
    <w:pPr>
      <w:spacing w:after="60"/>
      <w:jc w:val="center"/>
      <w:outlineLvl w:val="1"/>
    </w:pPr>
    <w:rPr>
      <w:rFonts w:ascii="Arial" w:eastAsia="Times New Roman" w:hAnsi="Arial" w:cs="Arial"/>
    </w:rPr>
  </w:style>
  <w:style w:type="character" w:customStyle="1" w:styleId="ae">
    <w:name w:val="Подзаголовок Знак"/>
    <w:basedOn w:val="a4"/>
    <w:link w:val="ad"/>
    <w:rsid w:val="00042F95"/>
    <w:rPr>
      <w:rFonts w:ascii="Arial" w:eastAsia="Times New Roman" w:hAnsi="Arial" w:cs="Arial"/>
      <w:sz w:val="24"/>
      <w:szCs w:val="24"/>
      <w:lang w:eastAsia="ru-RU"/>
    </w:rPr>
  </w:style>
  <w:style w:type="character" w:styleId="af">
    <w:name w:val="Strong"/>
    <w:uiPriority w:val="22"/>
    <w:qFormat/>
    <w:rsid w:val="00042F95"/>
    <w:rPr>
      <w:rFonts w:ascii="Times New Roman" w:hAnsi="Times New Roman" w:cs="Times New Roman" w:hint="default"/>
      <w:b/>
      <w:bCs/>
    </w:rPr>
  </w:style>
  <w:style w:type="character" w:styleId="af0">
    <w:name w:val="Emphasis"/>
    <w:qFormat/>
    <w:rsid w:val="00042F95"/>
    <w:rPr>
      <w:rFonts w:ascii="Times New Roman" w:hAnsi="Times New Roman" w:cs="Times New Roman" w:hint="default"/>
      <w:i/>
      <w:iCs/>
    </w:rPr>
  </w:style>
  <w:style w:type="paragraph" w:styleId="af1">
    <w:name w:val="No Spacing"/>
    <w:link w:val="af2"/>
    <w:uiPriority w:val="1"/>
    <w:qFormat/>
    <w:rsid w:val="00042F95"/>
    <w:pPr>
      <w:spacing w:after="0" w:line="240" w:lineRule="auto"/>
    </w:pPr>
    <w:rPr>
      <w:rFonts w:ascii="Calibri" w:eastAsia="Calibri" w:hAnsi="Calibri" w:cs="Times New Roman"/>
    </w:rPr>
  </w:style>
  <w:style w:type="character" w:customStyle="1" w:styleId="af2">
    <w:name w:val="Без интервала Знак"/>
    <w:link w:val="af1"/>
    <w:uiPriority w:val="1"/>
    <w:locked/>
    <w:rsid w:val="00042F95"/>
    <w:rPr>
      <w:rFonts w:ascii="Calibri" w:eastAsia="Calibri" w:hAnsi="Calibri" w:cs="Times New Roman"/>
    </w:rPr>
  </w:style>
  <w:style w:type="paragraph" w:styleId="af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3"/>
    <w:link w:val="af4"/>
    <w:uiPriority w:val="34"/>
    <w:qFormat/>
    <w:rsid w:val="00042F95"/>
    <w:pPr>
      <w:ind w:left="720"/>
      <w:contextualSpacing/>
    </w:pPr>
    <w:rPr>
      <w:rFonts w:eastAsia="Times New Roman" w:cs="Times New Roman"/>
      <w:lang w:eastAsia="en-US"/>
    </w:rPr>
  </w:style>
  <w:style w:type="character" w:customStyle="1" w:styleId="af4">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3"/>
    <w:uiPriority w:val="34"/>
    <w:locked/>
    <w:rsid w:val="00042F95"/>
    <w:rPr>
      <w:rFonts w:ascii="Times New Roman" w:eastAsia="Times New Roman" w:hAnsi="Times New Roman" w:cs="Times New Roman"/>
      <w:sz w:val="24"/>
      <w:szCs w:val="24"/>
    </w:rPr>
  </w:style>
  <w:style w:type="paragraph" w:styleId="af5">
    <w:name w:val="TOC Heading"/>
    <w:basedOn w:val="10"/>
    <w:next w:val="a3"/>
    <w:uiPriority w:val="39"/>
    <w:unhideWhenUsed/>
    <w:qFormat/>
    <w:rsid w:val="00042F95"/>
    <w:pPr>
      <w:keepLines/>
      <w:spacing w:before="480" w:after="0" w:line="276" w:lineRule="auto"/>
      <w:outlineLvl w:val="9"/>
    </w:pPr>
    <w:rPr>
      <w:rFonts w:ascii="Cambria" w:hAnsi="Cambria" w:cs="Times New Roman"/>
      <w:bCs w:val="0"/>
      <w:color w:val="365F91"/>
      <w:kern w:val="0"/>
      <w:sz w:val="28"/>
      <w:szCs w:val="28"/>
      <w:lang w:eastAsia="en-US"/>
    </w:rPr>
  </w:style>
  <w:style w:type="paragraph" w:customStyle="1" w:styleId="ConsPlusNormal">
    <w:name w:val="ConsPlusNormal"/>
    <w:link w:val="ConsPlusNormal0"/>
    <w:qFormat/>
    <w:rsid w:val="00042F95"/>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locked/>
    <w:rsid w:val="00042F95"/>
    <w:rPr>
      <w:rFonts w:ascii="Arial" w:eastAsia="Times New Roman" w:hAnsi="Arial" w:cs="Arial"/>
    </w:rPr>
  </w:style>
  <w:style w:type="paragraph" w:customStyle="1" w:styleId="1">
    <w:name w:val="1. Пункт"/>
    <w:basedOn w:val="a3"/>
    <w:uiPriority w:val="99"/>
    <w:qFormat/>
    <w:rsid w:val="00042F95"/>
    <w:pPr>
      <w:numPr>
        <w:numId w:val="2"/>
      </w:numPr>
      <w:jc w:val="center"/>
      <w:outlineLvl w:val="2"/>
    </w:pPr>
    <w:rPr>
      <w:rFonts w:eastAsia="Times New Roman" w:cs="Times New Roman"/>
      <w:b/>
      <w:lang w:eastAsia="en-US" w:bidi="en-US"/>
    </w:rPr>
  </w:style>
  <w:style w:type="paragraph" w:customStyle="1" w:styleId="20">
    <w:name w:val="2. Подпункт"/>
    <w:basedOn w:val="1"/>
    <w:link w:val="23"/>
    <w:uiPriority w:val="99"/>
    <w:qFormat/>
    <w:rsid w:val="00042F95"/>
    <w:pPr>
      <w:numPr>
        <w:ilvl w:val="1"/>
      </w:numPr>
      <w:jc w:val="both"/>
    </w:pPr>
    <w:rPr>
      <w:rFonts w:cstheme="minorBidi"/>
      <w:b w:val="0"/>
    </w:rPr>
  </w:style>
  <w:style w:type="character" w:customStyle="1" w:styleId="23">
    <w:name w:val="2. Подпункт Знак"/>
    <w:link w:val="20"/>
    <w:uiPriority w:val="99"/>
    <w:locked/>
    <w:rsid w:val="00042F95"/>
    <w:rPr>
      <w:rFonts w:ascii="Courier New" w:eastAsia="Times New Roman" w:hAnsi="Courier New"/>
      <w:color w:val="000000"/>
      <w:sz w:val="24"/>
      <w:szCs w:val="24"/>
      <w:lang w:bidi="en-US"/>
    </w:rPr>
  </w:style>
  <w:style w:type="paragraph" w:customStyle="1" w:styleId="a1">
    <w:name w:val="Простой маркер"/>
    <w:basedOn w:val="a3"/>
    <w:link w:val="af6"/>
    <w:qFormat/>
    <w:rsid w:val="00042F95"/>
    <w:pPr>
      <w:numPr>
        <w:numId w:val="3"/>
      </w:numPr>
      <w:snapToGrid w:val="0"/>
    </w:pPr>
    <w:rPr>
      <w:rFonts w:eastAsia="Times New Roman"/>
      <w:lang w:eastAsia="en-US"/>
    </w:rPr>
  </w:style>
  <w:style w:type="character" w:customStyle="1" w:styleId="af6">
    <w:name w:val="Простой маркер Знак"/>
    <w:link w:val="a1"/>
    <w:locked/>
    <w:rsid w:val="00042F95"/>
    <w:rPr>
      <w:rFonts w:ascii="Courier New" w:eastAsia="Times New Roman" w:hAnsi="Courier New" w:cs="Courier New"/>
      <w:color w:val="000000"/>
      <w:sz w:val="24"/>
      <w:szCs w:val="24"/>
      <w:lang w:bidi="ru-RU"/>
    </w:rPr>
  </w:style>
  <w:style w:type="paragraph" w:customStyle="1" w:styleId="12">
    <w:name w:val="1. Текст"/>
    <w:basedOn w:val="af3"/>
    <w:link w:val="13"/>
    <w:qFormat/>
    <w:rsid w:val="00042F95"/>
    <w:pPr>
      <w:ind w:left="0" w:firstLine="567"/>
      <w:contextualSpacing w:val="0"/>
    </w:pPr>
  </w:style>
  <w:style w:type="character" w:customStyle="1" w:styleId="13">
    <w:name w:val="1. Текст Знак"/>
    <w:link w:val="12"/>
    <w:locked/>
    <w:rsid w:val="00042F95"/>
    <w:rPr>
      <w:rFonts w:ascii="Times New Roman" w:eastAsia="Times New Roman" w:hAnsi="Times New Roman" w:cs="Times New Roman"/>
      <w:color w:val="000000"/>
      <w:sz w:val="24"/>
      <w:szCs w:val="24"/>
    </w:rPr>
  </w:style>
  <w:style w:type="paragraph" w:customStyle="1" w:styleId="14">
    <w:name w:val="Подзаголовок1"/>
    <w:basedOn w:val="a3"/>
    <w:next w:val="a3"/>
    <w:uiPriority w:val="99"/>
    <w:qFormat/>
    <w:rsid w:val="00042F95"/>
    <w:pPr>
      <w:spacing w:after="60"/>
      <w:jc w:val="center"/>
    </w:pPr>
    <w:rPr>
      <w:rFonts w:ascii="Cambria" w:eastAsia="Times New Roman" w:hAnsi="Cambria" w:cs="Cambria"/>
      <w:szCs w:val="20"/>
    </w:rPr>
  </w:style>
  <w:style w:type="paragraph" w:customStyle="1" w:styleId="24">
    <w:name w:val="Название2"/>
    <w:basedOn w:val="a3"/>
    <w:next w:val="14"/>
    <w:uiPriority w:val="99"/>
    <w:qFormat/>
    <w:rsid w:val="00042F95"/>
    <w:pPr>
      <w:jc w:val="center"/>
    </w:pPr>
    <w:rPr>
      <w:rFonts w:eastAsia="Times New Roman" w:cs="Times New Roman"/>
      <w:szCs w:val="20"/>
    </w:rPr>
  </w:style>
  <w:style w:type="paragraph" w:customStyle="1" w:styleId="25">
    <w:name w:val="Заголовок оглавления2"/>
    <w:basedOn w:val="10"/>
    <w:next w:val="a3"/>
    <w:uiPriority w:val="99"/>
    <w:qFormat/>
    <w:rsid w:val="00042F95"/>
    <w:pPr>
      <w:keepNext w:val="0"/>
      <w:spacing w:before="480" w:after="0" w:line="276" w:lineRule="auto"/>
    </w:pPr>
    <w:rPr>
      <w:rFonts w:ascii="Cambria" w:hAnsi="Cambria" w:cs="Times New Roman"/>
      <w:bCs w:val="0"/>
      <w:color w:val="365F91"/>
      <w:kern w:val="0"/>
      <w:sz w:val="28"/>
      <w:szCs w:val="28"/>
    </w:rPr>
  </w:style>
  <w:style w:type="paragraph" w:customStyle="1" w:styleId="26">
    <w:name w:val="Без интервала2"/>
    <w:uiPriority w:val="99"/>
    <w:qFormat/>
    <w:rsid w:val="00042F95"/>
    <w:pPr>
      <w:spacing w:after="0" w:line="240" w:lineRule="auto"/>
      <w:jc w:val="both"/>
    </w:pPr>
    <w:rPr>
      <w:rFonts w:ascii="Times New Roman" w:eastAsia="Times New Roman" w:hAnsi="Times New Roman" w:cs="Times New Roman"/>
      <w:sz w:val="24"/>
      <w:szCs w:val="24"/>
      <w:lang w:eastAsia="ru-RU"/>
    </w:rPr>
  </w:style>
  <w:style w:type="paragraph" w:customStyle="1" w:styleId="41">
    <w:name w:val="Абзац списка4"/>
    <w:basedOn w:val="a3"/>
    <w:qFormat/>
    <w:rsid w:val="00042F95"/>
    <w:pPr>
      <w:ind w:left="720"/>
    </w:pPr>
    <w:rPr>
      <w:rFonts w:eastAsia="Times New Roman" w:cs="Times New Roman"/>
    </w:rPr>
  </w:style>
  <w:style w:type="paragraph" w:customStyle="1" w:styleId="af7">
    <w:name w:val="заглавные"/>
    <w:basedOn w:val="a3"/>
    <w:qFormat/>
    <w:rsid w:val="00042F95"/>
    <w:pPr>
      <w:ind w:left="1494" w:hanging="360"/>
    </w:pPr>
    <w:rPr>
      <w:rFonts w:eastAsia="Times New Roman" w:cs="Times New Roman"/>
      <w:b/>
      <w:bCs/>
      <w:caps/>
      <w:sz w:val="28"/>
      <w:szCs w:val="28"/>
    </w:rPr>
  </w:style>
  <w:style w:type="paragraph" w:customStyle="1" w:styleId="27">
    <w:name w:val="Основной текст (2)"/>
    <w:basedOn w:val="a3"/>
    <w:link w:val="28"/>
    <w:uiPriority w:val="99"/>
    <w:qFormat/>
    <w:rsid w:val="00042F95"/>
    <w:pPr>
      <w:shd w:val="clear" w:color="auto" w:fill="FFFFFF"/>
      <w:spacing w:after="60" w:line="240" w:lineRule="atLeast"/>
      <w:jc w:val="right"/>
    </w:pPr>
    <w:rPr>
      <w:rFonts w:ascii="Arial" w:hAnsi="Arial" w:cs="Arial"/>
      <w:sz w:val="19"/>
      <w:szCs w:val="19"/>
      <w:lang w:eastAsia="en-US"/>
    </w:rPr>
  </w:style>
  <w:style w:type="character" w:customStyle="1" w:styleId="28">
    <w:name w:val="Основной текст (2)_"/>
    <w:basedOn w:val="a4"/>
    <w:link w:val="27"/>
    <w:uiPriority w:val="99"/>
    <w:locked/>
    <w:rsid w:val="00042F95"/>
    <w:rPr>
      <w:rFonts w:ascii="Arial" w:hAnsi="Arial" w:cs="Arial"/>
      <w:sz w:val="19"/>
      <w:szCs w:val="19"/>
      <w:shd w:val="clear" w:color="auto" w:fill="FFFFFF"/>
    </w:rPr>
  </w:style>
  <w:style w:type="character" w:customStyle="1" w:styleId="-11">
    <w:name w:val="Веб-таблица 11"/>
    <w:qFormat/>
    <w:rsid w:val="00042F95"/>
    <w:rPr>
      <w:rFonts w:ascii="Times New Roman" w:hAnsi="Times New Roman" w:cs="Times New Roman" w:hint="default"/>
      <w:b/>
      <w:bCs w:val="0"/>
    </w:rPr>
  </w:style>
  <w:style w:type="character" w:customStyle="1" w:styleId="110">
    <w:name w:val="Средняя сетка 11"/>
    <w:qFormat/>
    <w:rsid w:val="00042F95"/>
    <w:rPr>
      <w:rFonts w:ascii="Times New Roman" w:hAnsi="Times New Roman" w:cs="Times New Roman" w:hint="default"/>
      <w:i/>
      <w:iCs w:val="0"/>
    </w:rPr>
  </w:style>
  <w:style w:type="paragraph" w:customStyle="1" w:styleId="a">
    <w:name w:val="Пункты"/>
    <w:basedOn w:val="21"/>
    <w:link w:val="af8"/>
    <w:qFormat/>
    <w:rsid w:val="00042F95"/>
    <w:pPr>
      <w:numPr>
        <w:ilvl w:val="1"/>
        <w:numId w:val="4"/>
      </w:numPr>
      <w:tabs>
        <w:tab w:val="left" w:pos="1134"/>
      </w:tabs>
      <w:spacing w:before="120" w:after="0"/>
    </w:pPr>
    <w:rPr>
      <w:rFonts w:ascii="Times New Roman" w:hAnsi="Times New Roman"/>
      <w:b w:val="0"/>
      <w:i w:val="0"/>
      <w:sz w:val="24"/>
    </w:rPr>
  </w:style>
  <w:style w:type="character" w:customStyle="1" w:styleId="af8">
    <w:name w:val="Пункты Знак"/>
    <w:link w:val="a"/>
    <w:locked/>
    <w:rsid w:val="00042F95"/>
    <w:rPr>
      <w:rFonts w:ascii="Times New Roman" w:eastAsia="Times New Roman" w:hAnsi="Times New Roman" w:cs="Times New Roman"/>
      <w:bCs/>
      <w:iCs/>
      <w:color w:val="000000"/>
      <w:sz w:val="24"/>
      <w:szCs w:val="28"/>
      <w:lang w:eastAsia="ru-RU" w:bidi="ru-RU"/>
    </w:rPr>
  </w:style>
  <w:style w:type="paragraph" w:styleId="af9">
    <w:name w:val="header"/>
    <w:basedOn w:val="a3"/>
    <w:link w:val="afa"/>
    <w:uiPriority w:val="99"/>
    <w:rsid w:val="005D185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a">
    <w:name w:val="Верхний колонтитул Знак"/>
    <w:basedOn w:val="a4"/>
    <w:link w:val="af9"/>
    <w:uiPriority w:val="99"/>
    <w:rsid w:val="005D1852"/>
    <w:rPr>
      <w:rFonts w:ascii="Times New Roman" w:eastAsia="Times New Roman" w:hAnsi="Times New Roman" w:cs="Times New Roman"/>
      <w:sz w:val="20"/>
      <w:szCs w:val="20"/>
      <w:lang w:eastAsia="ru-RU"/>
    </w:rPr>
  </w:style>
  <w:style w:type="character" w:styleId="afb">
    <w:name w:val="annotation reference"/>
    <w:rsid w:val="005D1852"/>
    <w:rPr>
      <w:sz w:val="16"/>
      <w:szCs w:val="16"/>
    </w:rPr>
  </w:style>
  <w:style w:type="character" w:styleId="afc">
    <w:name w:val="Hyperlink"/>
    <w:rsid w:val="005D1852"/>
    <w:rPr>
      <w:rFonts w:cs="Times New Roman"/>
      <w:color w:val="0000FF"/>
      <w:u w:val="single"/>
    </w:rPr>
  </w:style>
  <w:style w:type="paragraph" w:styleId="afd">
    <w:name w:val="Balloon Text"/>
    <w:basedOn w:val="a3"/>
    <w:link w:val="afe"/>
    <w:uiPriority w:val="99"/>
    <w:unhideWhenUsed/>
    <w:rsid w:val="005D1852"/>
    <w:rPr>
      <w:rFonts w:ascii="Segoe UI" w:hAnsi="Segoe UI" w:cs="Segoe UI"/>
      <w:sz w:val="18"/>
      <w:szCs w:val="18"/>
    </w:rPr>
  </w:style>
  <w:style w:type="character" w:customStyle="1" w:styleId="afe">
    <w:name w:val="Текст выноски Знак"/>
    <w:basedOn w:val="a4"/>
    <w:link w:val="afd"/>
    <w:uiPriority w:val="99"/>
    <w:rsid w:val="005D1852"/>
    <w:rPr>
      <w:rFonts w:ascii="Segoe UI" w:eastAsia="Courier New" w:hAnsi="Segoe UI" w:cs="Segoe UI"/>
      <w:color w:val="000000"/>
      <w:sz w:val="18"/>
      <w:szCs w:val="18"/>
      <w:lang w:eastAsia="ru-RU" w:bidi="ru-RU"/>
    </w:rPr>
  </w:style>
  <w:style w:type="paragraph" w:styleId="aff">
    <w:name w:val="footer"/>
    <w:basedOn w:val="a3"/>
    <w:link w:val="aff0"/>
    <w:uiPriority w:val="99"/>
    <w:unhideWhenUsed/>
    <w:rsid w:val="005D1852"/>
    <w:pPr>
      <w:tabs>
        <w:tab w:val="center" w:pos="4677"/>
        <w:tab w:val="right" w:pos="9355"/>
      </w:tabs>
    </w:pPr>
  </w:style>
  <w:style w:type="character" w:customStyle="1" w:styleId="aff0">
    <w:name w:val="Нижний колонтитул Знак"/>
    <w:basedOn w:val="a4"/>
    <w:link w:val="aff"/>
    <w:uiPriority w:val="99"/>
    <w:rsid w:val="005D1852"/>
    <w:rPr>
      <w:rFonts w:ascii="Courier New" w:eastAsia="Courier New" w:hAnsi="Courier New" w:cs="Courier New"/>
      <w:color w:val="000000"/>
      <w:sz w:val="24"/>
      <w:szCs w:val="24"/>
      <w:lang w:eastAsia="ru-RU" w:bidi="ru-RU"/>
    </w:rPr>
  </w:style>
  <w:style w:type="paragraph" w:customStyle="1" w:styleId="ConsPlusTitle">
    <w:name w:val="ConsPlusTitle"/>
    <w:uiPriority w:val="99"/>
    <w:rsid w:val="005D185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5">
    <w:name w:val="Абзац списка1"/>
    <w:basedOn w:val="a3"/>
    <w:link w:val="ListParagraphChar"/>
    <w:uiPriority w:val="99"/>
    <w:rsid w:val="005D1852"/>
    <w:pPr>
      <w:widowControl/>
      <w:ind w:left="720"/>
    </w:pPr>
    <w:rPr>
      <w:rFonts w:ascii="Times New Roman" w:eastAsia="Times New Roman" w:hAnsi="Times New Roman" w:cs="Times New Roman"/>
      <w:color w:val="auto"/>
      <w:lang w:bidi="ar-SA"/>
    </w:rPr>
  </w:style>
  <w:style w:type="character" w:customStyle="1" w:styleId="ListParagraphChar">
    <w:name w:val="List Paragraph Char"/>
    <w:link w:val="15"/>
    <w:uiPriority w:val="99"/>
    <w:locked/>
    <w:rsid w:val="00957915"/>
    <w:rPr>
      <w:rFonts w:ascii="Times New Roman" w:eastAsia="Times New Roman" w:hAnsi="Times New Roman" w:cs="Times New Roman"/>
      <w:sz w:val="24"/>
      <w:szCs w:val="24"/>
      <w:lang w:eastAsia="ru-RU"/>
    </w:rPr>
  </w:style>
  <w:style w:type="paragraph" w:customStyle="1" w:styleId="32">
    <w:name w:val="Стиль3 Знак Знак"/>
    <w:basedOn w:val="29"/>
    <w:link w:val="33"/>
    <w:rsid w:val="005D1852"/>
  </w:style>
  <w:style w:type="paragraph" w:styleId="29">
    <w:name w:val="Body Text Indent 2"/>
    <w:aliases w:val="Знак,Знак1"/>
    <w:basedOn w:val="a3"/>
    <w:link w:val="2a"/>
    <w:uiPriority w:val="99"/>
    <w:unhideWhenUsed/>
    <w:rsid w:val="005D1852"/>
    <w:pPr>
      <w:widowControl/>
      <w:spacing w:after="120" w:line="480" w:lineRule="auto"/>
      <w:ind w:left="283"/>
    </w:pPr>
    <w:rPr>
      <w:rFonts w:ascii="Times New Roman" w:eastAsia="Times New Roman" w:hAnsi="Times New Roman" w:cs="Times New Roman"/>
      <w:color w:val="auto"/>
      <w:lang w:bidi="ar-SA"/>
    </w:rPr>
  </w:style>
  <w:style w:type="character" w:customStyle="1" w:styleId="2a">
    <w:name w:val="Основной текст с отступом 2 Знак"/>
    <w:aliases w:val="Знак Знак8,Знак1 Знак"/>
    <w:basedOn w:val="a4"/>
    <w:link w:val="29"/>
    <w:uiPriority w:val="99"/>
    <w:rsid w:val="005D185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D1852"/>
    <w:rPr>
      <w:rFonts w:ascii="Times New Roman" w:eastAsia="Times New Roman" w:hAnsi="Times New Roman" w:cs="Times New Roman"/>
      <w:sz w:val="24"/>
      <w:szCs w:val="24"/>
      <w:lang w:eastAsia="ru-RU"/>
    </w:rPr>
  </w:style>
  <w:style w:type="paragraph" w:styleId="aff1">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1"/>
    <w:basedOn w:val="a3"/>
    <w:link w:val="aff2"/>
    <w:unhideWhenUsed/>
    <w:rsid w:val="005D1852"/>
    <w:pPr>
      <w:widowControl/>
      <w:spacing w:after="120"/>
    </w:pPr>
    <w:rPr>
      <w:rFonts w:ascii="Times New Roman" w:eastAsia="Times New Roman" w:hAnsi="Times New Roman" w:cs="Times New Roman"/>
      <w:color w:val="auto"/>
      <w:lang w:bidi="ar-SA"/>
    </w:rPr>
  </w:style>
  <w:style w:type="character" w:customStyle="1" w:styleId="aff2">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2,Основной текст Знак Знак Знак1 Знак"/>
    <w:basedOn w:val="a4"/>
    <w:link w:val="aff1"/>
    <w:rsid w:val="005D1852"/>
    <w:rPr>
      <w:rFonts w:ascii="Times New Roman" w:eastAsia="Times New Roman" w:hAnsi="Times New Roman" w:cs="Times New Roman"/>
      <w:sz w:val="24"/>
      <w:szCs w:val="24"/>
      <w:lang w:eastAsia="ru-RU"/>
    </w:rPr>
  </w:style>
  <w:style w:type="character" w:customStyle="1" w:styleId="WW8Num1z0">
    <w:name w:val="WW8Num1z0"/>
    <w:rsid w:val="005D1852"/>
  </w:style>
  <w:style w:type="character" w:customStyle="1" w:styleId="WW8Num1z1">
    <w:name w:val="WW8Num1z1"/>
    <w:rsid w:val="005D1852"/>
  </w:style>
  <w:style w:type="character" w:customStyle="1" w:styleId="WW8Num1z2">
    <w:name w:val="WW8Num1z2"/>
    <w:rsid w:val="005D1852"/>
  </w:style>
  <w:style w:type="character" w:customStyle="1" w:styleId="WW8Num1z3">
    <w:name w:val="WW8Num1z3"/>
    <w:rsid w:val="005D1852"/>
  </w:style>
  <w:style w:type="character" w:customStyle="1" w:styleId="WW8Num1z4">
    <w:name w:val="WW8Num1z4"/>
    <w:rsid w:val="005D1852"/>
  </w:style>
  <w:style w:type="character" w:customStyle="1" w:styleId="WW8Num1z5">
    <w:name w:val="WW8Num1z5"/>
    <w:rsid w:val="005D1852"/>
  </w:style>
  <w:style w:type="character" w:customStyle="1" w:styleId="WW8Num1z6">
    <w:name w:val="WW8Num1z6"/>
    <w:rsid w:val="005D1852"/>
  </w:style>
  <w:style w:type="character" w:customStyle="1" w:styleId="WW8Num1z7">
    <w:name w:val="WW8Num1z7"/>
    <w:rsid w:val="005D1852"/>
  </w:style>
  <w:style w:type="character" w:customStyle="1" w:styleId="WW8Num1z8">
    <w:name w:val="WW8Num1z8"/>
    <w:rsid w:val="005D1852"/>
  </w:style>
  <w:style w:type="character" w:customStyle="1" w:styleId="WW8Num2z0">
    <w:name w:val="WW8Num2z0"/>
    <w:rsid w:val="005D1852"/>
    <w:rPr>
      <w:rFonts w:hint="default"/>
    </w:rPr>
  </w:style>
  <w:style w:type="character" w:customStyle="1" w:styleId="WW8Num2z1">
    <w:name w:val="WW8Num2z1"/>
    <w:rsid w:val="005D1852"/>
  </w:style>
  <w:style w:type="character" w:customStyle="1" w:styleId="WW8Num2z2">
    <w:name w:val="WW8Num2z2"/>
    <w:rsid w:val="005D1852"/>
  </w:style>
  <w:style w:type="character" w:customStyle="1" w:styleId="WW8Num2z3">
    <w:name w:val="WW8Num2z3"/>
    <w:rsid w:val="005D1852"/>
  </w:style>
  <w:style w:type="character" w:customStyle="1" w:styleId="WW8Num2z4">
    <w:name w:val="WW8Num2z4"/>
    <w:rsid w:val="005D1852"/>
  </w:style>
  <w:style w:type="character" w:customStyle="1" w:styleId="WW8Num2z5">
    <w:name w:val="WW8Num2z5"/>
    <w:rsid w:val="005D1852"/>
  </w:style>
  <w:style w:type="character" w:customStyle="1" w:styleId="WW8Num2z6">
    <w:name w:val="WW8Num2z6"/>
    <w:rsid w:val="005D1852"/>
  </w:style>
  <w:style w:type="character" w:customStyle="1" w:styleId="WW8Num2z7">
    <w:name w:val="WW8Num2z7"/>
    <w:rsid w:val="005D1852"/>
  </w:style>
  <w:style w:type="character" w:customStyle="1" w:styleId="WW8Num2z8">
    <w:name w:val="WW8Num2z8"/>
    <w:rsid w:val="005D1852"/>
  </w:style>
  <w:style w:type="character" w:customStyle="1" w:styleId="WW8Num3z0">
    <w:name w:val="WW8Num3z0"/>
    <w:rsid w:val="005D1852"/>
    <w:rPr>
      <w:rFonts w:hint="default"/>
    </w:rPr>
  </w:style>
  <w:style w:type="character" w:customStyle="1" w:styleId="WW8Num3z1">
    <w:name w:val="WW8Num3z1"/>
    <w:rsid w:val="005D1852"/>
    <w:rPr>
      <w:rFonts w:ascii="Times New Roman" w:eastAsia="Times New Roman" w:hAnsi="Times New Roman" w:cs="Times New Roman"/>
      <w:b/>
      <w:bCs/>
      <w:i/>
      <w:sz w:val="24"/>
      <w:szCs w:val="24"/>
    </w:rPr>
  </w:style>
  <w:style w:type="character" w:customStyle="1" w:styleId="WW8Num4z0">
    <w:name w:val="WW8Num4z0"/>
    <w:rsid w:val="005D1852"/>
    <w:rPr>
      <w:rFonts w:ascii="Times New Roman" w:hAnsi="Times New Roman" w:cs="Times New Roman" w:hint="default"/>
      <w:b/>
      <w:bCs/>
      <w:i/>
      <w:iCs/>
      <w:sz w:val="24"/>
      <w:szCs w:val="24"/>
    </w:rPr>
  </w:style>
  <w:style w:type="character" w:customStyle="1" w:styleId="WW8Num5z0">
    <w:name w:val="WW8Num5z0"/>
    <w:rsid w:val="005D1852"/>
    <w:rPr>
      <w:rFonts w:hint="default"/>
      <w:b/>
    </w:rPr>
  </w:style>
  <w:style w:type="character" w:customStyle="1" w:styleId="WW8Num5z1">
    <w:name w:val="WW8Num5z1"/>
    <w:rsid w:val="005D1852"/>
    <w:rPr>
      <w:rFonts w:hint="default"/>
    </w:rPr>
  </w:style>
  <w:style w:type="character" w:customStyle="1" w:styleId="WW8Num5z2">
    <w:name w:val="WW8Num5z2"/>
    <w:rsid w:val="005D1852"/>
    <w:rPr>
      <w:rFonts w:hint="default"/>
      <w:i w:val="0"/>
    </w:rPr>
  </w:style>
  <w:style w:type="character" w:customStyle="1" w:styleId="WW8Num6z0">
    <w:name w:val="WW8Num6z0"/>
    <w:rsid w:val="005D1852"/>
    <w:rPr>
      <w:rFonts w:ascii="Symbol" w:hAnsi="Symbol" w:cs="Symbol" w:hint="default"/>
      <w:sz w:val="24"/>
      <w:szCs w:val="24"/>
    </w:rPr>
  </w:style>
  <w:style w:type="character" w:customStyle="1" w:styleId="WW8Num6z1">
    <w:name w:val="WW8Num6z1"/>
    <w:rsid w:val="005D1852"/>
  </w:style>
  <w:style w:type="character" w:customStyle="1" w:styleId="WW8Num6z2">
    <w:name w:val="WW8Num6z2"/>
    <w:rsid w:val="005D1852"/>
  </w:style>
  <w:style w:type="character" w:customStyle="1" w:styleId="WW8Num6z3">
    <w:name w:val="WW8Num6z3"/>
    <w:rsid w:val="005D1852"/>
  </w:style>
  <w:style w:type="character" w:customStyle="1" w:styleId="WW8Num6z4">
    <w:name w:val="WW8Num6z4"/>
    <w:rsid w:val="005D1852"/>
  </w:style>
  <w:style w:type="character" w:customStyle="1" w:styleId="WW8Num6z5">
    <w:name w:val="WW8Num6z5"/>
    <w:rsid w:val="005D1852"/>
  </w:style>
  <w:style w:type="character" w:customStyle="1" w:styleId="WW8Num6z6">
    <w:name w:val="WW8Num6z6"/>
    <w:rsid w:val="005D1852"/>
  </w:style>
  <w:style w:type="character" w:customStyle="1" w:styleId="WW8Num6z7">
    <w:name w:val="WW8Num6z7"/>
    <w:rsid w:val="005D1852"/>
  </w:style>
  <w:style w:type="character" w:customStyle="1" w:styleId="WW8Num6z8">
    <w:name w:val="WW8Num6z8"/>
    <w:rsid w:val="005D1852"/>
  </w:style>
  <w:style w:type="character" w:customStyle="1" w:styleId="WW8Num7z0">
    <w:name w:val="WW8Num7z0"/>
    <w:rsid w:val="005D1852"/>
    <w:rPr>
      <w:rFonts w:ascii="Symbol" w:hAnsi="Symbol" w:cs="OpenSymbol"/>
    </w:rPr>
  </w:style>
  <w:style w:type="character" w:customStyle="1" w:styleId="WW8Num7z1">
    <w:name w:val="WW8Num7z1"/>
    <w:rsid w:val="005D1852"/>
    <w:rPr>
      <w:rFonts w:ascii="OpenSymbol" w:hAnsi="OpenSymbol" w:cs="OpenSymbol"/>
    </w:rPr>
  </w:style>
  <w:style w:type="character" w:customStyle="1" w:styleId="WW8Num8z0">
    <w:name w:val="WW8Num8z0"/>
    <w:rsid w:val="005D1852"/>
    <w:rPr>
      <w:rFonts w:ascii="Times New Roman" w:hAnsi="Times New Roman" w:cs="Times New Roman" w:hint="default"/>
      <w:b/>
      <w:bCs/>
      <w:sz w:val="24"/>
      <w:szCs w:val="24"/>
    </w:rPr>
  </w:style>
  <w:style w:type="character" w:customStyle="1" w:styleId="WW8Num9z0">
    <w:name w:val="WW8Num9z0"/>
    <w:rsid w:val="005D1852"/>
    <w:rPr>
      <w:rFonts w:ascii="Symbol" w:hAnsi="Symbol" w:cs="Symbol"/>
      <w:sz w:val="22"/>
      <w:szCs w:val="22"/>
    </w:rPr>
  </w:style>
  <w:style w:type="character" w:customStyle="1" w:styleId="WW8Num9z1">
    <w:name w:val="WW8Num9z1"/>
    <w:rsid w:val="005D1852"/>
  </w:style>
  <w:style w:type="character" w:customStyle="1" w:styleId="WW8Num9z2">
    <w:name w:val="WW8Num9z2"/>
    <w:rsid w:val="005D1852"/>
  </w:style>
  <w:style w:type="character" w:customStyle="1" w:styleId="WW8Num9z3">
    <w:name w:val="WW8Num9z3"/>
    <w:rsid w:val="005D1852"/>
  </w:style>
  <w:style w:type="character" w:customStyle="1" w:styleId="WW8Num9z4">
    <w:name w:val="WW8Num9z4"/>
    <w:rsid w:val="005D1852"/>
  </w:style>
  <w:style w:type="character" w:customStyle="1" w:styleId="WW8Num9z5">
    <w:name w:val="WW8Num9z5"/>
    <w:rsid w:val="005D1852"/>
  </w:style>
  <w:style w:type="character" w:customStyle="1" w:styleId="WW8Num9z6">
    <w:name w:val="WW8Num9z6"/>
    <w:rsid w:val="005D1852"/>
  </w:style>
  <w:style w:type="character" w:customStyle="1" w:styleId="WW8Num9z7">
    <w:name w:val="WW8Num9z7"/>
    <w:rsid w:val="005D1852"/>
  </w:style>
  <w:style w:type="character" w:customStyle="1" w:styleId="WW8Num9z8">
    <w:name w:val="WW8Num9z8"/>
    <w:rsid w:val="005D1852"/>
  </w:style>
  <w:style w:type="character" w:customStyle="1" w:styleId="WW8Num10z0">
    <w:name w:val="WW8Num10z0"/>
    <w:rsid w:val="005D1852"/>
    <w:rPr>
      <w:rFonts w:ascii="Symbol" w:hAnsi="Symbol" w:cs="Symbol"/>
      <w:sz w:val="22"/>
      <w:szCs w:val="22"/>
    </w:rPr>
  </w:style>
  <w:style w:type="character" w:customStyle="1" w:styleId="WW8Num10z1">
    <w:name w:val="WW8Num10z1"/>
    <w:rsid w:val="005D1852"/>
  </w:style>
  <w:style w:type="character" w:customStyle="1" w:styleId="WW8Num10z2">
    <w:name w:val="WW8Num10z2"/>
    <w:rsid w:val="005D1852"/>
  </w:style>
  <w:style w:type="character" w:customStyle="1" w:styleId="WW8Num10z3">
    <w:name w:val="WW8Num10z3"/>
    <w:rsid w:val="005D1852"/>
  </w:style>
  <w:style w:type="character" w:customStyle="1" w:styleId="WW8Num10z4">
    <w:name w:val="WW8Num10z4"/>
    <w:rsid w:val="005D1852"/>
  </w:style>
  <w:style w:type="character" w:customStyle="1" w:styleId="WW8Num10z5">
    <w:name w:val="WW8Num10z5"/>
    <w:rsid w:val="005D1852"/>
  </w:style>
  <w:style w:type="character" w:customStyle="1" w:styleId="WW8Num10z6">
    <w:name w:val="WW8Num10z6"/>
    <w:rsid w:val="005D1852"/>
  </w:style>
  <w:style w:type="character" w:customStyle="1" w:styleId="WW8Num10z7">
    <w:name w:val="WW8Num10z7"/>
    <w:rsid w:val="005D1852"/>
  </w:style>
  <w:style w:type="character" w:customStyle="1" w:styleId="WW8Num10z8">
    <w:name w:val="WW8Num10z8"/>
    <w:rsid w:val="005D1852"/>
  </w:style>
  <w:style w:type="character" w:customStyle="1" w:styleId="WW8Num11z0">
    <w:name w:val="WW8Num11z0"/>
    <w:rsid w:val="005D1852"/>
    <w:rPr>
      <w:b w:val="0"/>
      <w:bCs w:val="0"/>
      <w:sz w:val="22"/>
      <w:szCs w:val="22"/>
      <w:lang w:val="ru-RU"/>
    </w:rPr>
  </w:style>
  <w:style w:type="character" w:customStyle="1" w:styleId="WW8Num12z0">
    <w:name w:val="WW8Num12z0"/>
    <w:rsid w:val="005D1852"/>
    <w:rPr>
      <w:rFonts w:ascii="Symbol" w:hAnsi="Symbol" w:cs="Symbol"/>
      <w:sz w:val="22"/>
      <w:szCs w:val="22"/>
    </w:rPr>
  </w:style>
  <w:style w:type="character" w:customStyle="1" w:styleId="WW8Num12z1">
    <w:name w:val="WW8Num12z1"/>
    <w:rsid w:val="005D1852"/>
  </w:style>
  <w:style w:type="character" w:customStyle="1" w:styleId="WW8Num12z2">
    <w:name w:val="WW8Num12z2"/>
    <w:rsid w:val="005D1852"/>
  </w:style>
  <w:style w:type="character" w:customStyle="1" w:styleId="WW8Num12z3">
    <w:name w:val="WW8Num12z3"/>
    <w:rsid w:val="005D1852"/>
  </w:style>
  <w:style w:type="character" w:customStyle="1" w:styleId="WW8Num12z4">
    <w:name w:val="WW8Num12z4"/>
    <w:rsid w:val="005D1852"/>
  </w:style>
  <w:style w:type="character" w:customStyle="1" w:styleId="WW8Num12z5">
    <w:name w:val="WW8Num12z5"/>
    <w:rsid w:val="005D1852"/>
  </w:style>
  <w:style w:type="character" w:customStyle="1" w:styleId="WW8Num12z6">
    <w:name w:val="WW8Num12z6"/>
    <w:rsid w:val="005D1852"/>
  </w:style>
  <w:style w:type="character" w:customStyle="1" w:styleId="WW8Num12z7">
    <w:name w:val="WW8Num12z7"/>
    <w:rsid w:val="005D1852"/>
  </w:style>
  <w:style w:type="character" w:customStyle="1" w:styleId="WW8Num12z8">
    <w:name w:val="WW8Num12z8"/>
    <w:rsid w:val="005D1852"/>
  </w:style>
  <w:style w:type="character" w:customStyle="1" w:styleId="WW8Num13z0">
    <w:name w:val="WW8Num13z0"/>
    <w:rsid w:val="005D1852"/>
    <w:rPr>
      <w:rFonts w:cs="Times New Roman"/>
      <w:b/>
    </w:rPr>
  </w:style>
  <w:style w:type="character" w:customStyle="1" w:styleId="WW8Num14z0">
    <w:name w:val="WW8Num14z0"/>
    <w:rsid w:val="005D1852"/>
    <w:rPr>
      <w:rFonts w:cs="Times New Roman"/>
      <w:b/>
    </w:rPr>
  </w:style>
  <w:style w:type="character" w:customStyle="1" w:styleId="WW8Num14z2">
    <w:name w:val="WW8Num14z2"/>
    <w:rsid w:val="005D1852"/>
  </w:style>
  <w:style w:type="character" w:customStyle="1" w:styleId="WW8Num14z3">
    <w:name w:val="WW8Num14z3"/>
    <w:rsid w:val="005D1852"/>
  </w:style>
  <w:style w:type="character" w:customStyle="1" w:styleId="WW8Num14z4">
    <w:name w:val="WW8Num14z4"/>
    <w:rsid w:val="005D1852"/>
  </w:style>
  <w:style w:type="character" w:customStyle="1" w:styleId="WW8Num14z5">
    <w:name w:val="WW8Num14z5"/>
    <w:rsid w:val="005D1852"/>
  </w:style>
  <w:style w:type="character" w:customStyle="1" w:styleId="WW8Num14z6">
    <w:name w:val="WW8Num14z6"/>
    <w:rsid w:val="005D1852"/>
  </w:style>
  <w:style w:type="character" w:customStyle="1" w:styleId="WW8Num14z7">
    <w:name w:val="WW8Num14z7"/>
    <w:rsid w:val="005D1852"/>
  </w:style>
  <w:style w:type="character" w:customStyle="1" w:styleId="WW8Num14z8">
    <w:name w:val="WW8Num14z8"/>
    <w:rsid w:val="005D1852"/>
  </w:style>
  <w:style w:type="character" w:customStyle="1" w:styleId="WW8Num15z0">
    <w:name w:val="WW8Num15z0"/>
    <w:rsid w:val="005D1852"/>
    <w:rPr>
      <w:rFonts w:cs="Times New Roman"/>
      <w:b/>
    </w:rPr>
  </w:style>
  <w:style w:type="character" w:customStyle="1" w:styleId="WW8Num16z0">
    <w:name w:val="WW8Num16z0"/>
    <w:rsid w:val="005D1852"/>
    <w:rPr>
      <w:rFonts w:cs="Times New Roman"/>
      <w:b/>
    </w:rPr>
  </w:style>
  <w:style w:type="character" w:customStyle="1" w:styleId="WW8Num16z1">
    <w:name w:val="WW8Num16z1"/>
    <w:rsid w:val="005D1852"/>
  </w:style>
  <w:style w:type="character" w:customStyle="1" w:styleId="WW8Num16z2">
    <w:name w:val="WW8Num16z2"/>
    <w:rsid w:val="005D1852"/>
  </w:style>
  <w:style w:type="character" w:customStyle="1" w:styleId="WW8Num16z3">
    <w:name w:val="WW8Num16z3"/>
    <w:rsid w:val="005D1852"/>
  </w:style>
  <w:style w:type="character" w:customStyle="1" w:styleId="WW8Num16z4">
    <w:name w:val="WW8Num16z4"/>
    <w:rsid w:val="005D1852"/>
  </w:style>
  <w:style w:type="character" w:customStyle="1" w:styleId="WW8Num16z5">
    <w:name w:val="WW8Num16z5"/>
    <w:rsid w:val="005D1852"/>
  </w:style>
  <w:style w:type="character" w:customStyle="1" w:styleId="WW8Num16z6">
    <w:name w:val="WW8Num16z6"/>
    <w:rsid w:val="005D1852"/>
  </w:style>
  <w:style w:type="character" w:customStyle="1" w:styleId="WW8Num16z7">
    <w:name w:val="WW8Num16z7"/>
    <w:rsid w:val="005D1852"/>
  </w:style>
  <w:style w:type="character" w:customStyle="1" w:styleId="WW8Num16z8">
    <w:name w:val="WW8Num16z8"/>
    <w:rsid w:val="005D1852"/>
  </w:style>
  <w:style w:type="character" w:customStyle="1" w:styleId="WW8Num17z0">
    <w:name w:val="WW8Num17z0"/>
    <w:rsid w:val="005D1852"/>
    <w:rPr>
      <w:rFonts w:cs="Times New Roman"/>
      <w:b/>
    </w:rPr>
  </w:style>
  <w:style w:type="character" w:customStyle="1" w:styleId="WW8Num18z0">
    <w:name w:val="WW8Num18z0"/>
    <w:rsid w:val="005D1852"/>
    <w:rPr>
      <w:rFonts w:ascii="Courier New" w:hAnsi="Courier New" w:cs="Courier New"/>
      <w:shd w:val="clear" w:color="auto" w:fill="00FF00"/>
    </w:rPr>
  </w:style>
  <w:style w:type="character" w:customStyle="1" w:styleId="WW8Num18z2">
    <w:name w:val="WW8Num18z2"/>
    <w:rsid w:val="005D1852"/>
    <w:rPr>
      <w:rFonts w:cs="Times New Roman"/>
      <w:b/>
    </w:rPr>
  </w:style>
  <w:style w:type="character" w:customStyle="1" w:styleId="WW8Num19z0">
    <w:name w:val="WW8Num19z0"/>
    <w:rsid w:val="005D1852"/>
    <w:rPr>
      <w:rFonts w:ascii="Courier New" w:hAnsi="Courier New" w:cs="Times New Roman"/>
      <w:color w:val="000000"/>
    </w:rPr>
  </w:style>
  <w:style w:type="character" w:customStyle="1" w:styleId="WW8Num19z1">
    <w:name w:val="WW8Num19z1"/>
    <w:rsid w:val="005D1852"/>
    <w:rPr>
      <w:rFonts w:ascii="Courier New" w:hAnsi="Courier New" w:cs="Times New Roman"/>
      <w:b/>
    </w:rPr>
  </w:style>
  <w:style w:type="character" w:customStyle="1" w:styleId="WW8Num19z2">
    <w:name w:val="WW8Num19z2"/>
    <w:rsid w:val="005D1852"/>
    <w:rPr>
      <w:rFonts w:cs="Times New Roman"/>
      <w:b/>
    </w:rPr>
  </w:style>
  <w:style w:type="character" w:customStyle="1" w:styleId="WW8Num20z0">
    <w:name w:val="WW8Num20z0"/>
    <w:rsid w:val="005D1852"/>
    <w:rPr>
      <w:rFonts w:ascii="Courier New" w:hAnsi="Courier New" w:cs="Times New Roman"/>
      <w:color w:val="000000"/>
      <w:sz w:val="24"/>
      <w:szCs w:val="24"/>
      <w:lang w:eastAsia="ru-RU"/>
    </w:rPr>
  </w:style>
  <w:style w:type="character" w:customStyle="1" w:styleId="WW8Num20z1">
    <w:name w:val="WW8Num20z1"/>
    <w:rsid w:val="005D1852"/>
    <w:rPr>
      <w:rFonts w:ascii="Courier New" w:hAnsi="Courier New" w:cs="Times New Roman"/>
      <w:b/>
    </w:rPr>
  </w:style>
  <w:style w:type="character" w:customStyle="1" w:styleId="WW8Num20z2">
    <w:name w:val="WW8Num20z2"/>
    <w:rsid w:val="005D1852"/>
    <w:rPr>
      <w:rFonts w:cs="Times New Roman"/>
      <w:b/>
    </w:rPr>
  </w:style>
  <w:style w:type="character" w:customStyle="1" w:styleId="WW8Num21z0">
    <w:name w:val="WW8Num21z0"/>
    <w:rsid w:val="005D1852"/>
    <w:rPr>
      <w:rFonts w:cs="Times New Roman"/>
      <w:b/>
    </w:rPr>
  </w:style>
  <w:style w:type="character" w:customStyle="1" w:styleId="WW8Num22z0">
    <w:name w:val="WW8Num22z0"/>
    <w:rsid w:val="005D1852"/>
    <w:rPr>
      <w:rFonts w:cs="Times New Roman"/>
      <w:b/>
    </w:rPr>
  </w:style>
  <w:style w:type="character" w:customStyle="1" w:styleId="2b">
    <w:name w:val="Основной шрифт абзаца2"/>
    <w:rsid w:val="005D1852"/>
  </w:style>
  <w:style w:type="character" w:customStyle="1" w:styleId="WW8Num11z1">
    <w:name w:val="WW8Num11z1"/>
    <w:rsid w:val="005D1852"/>
  </w:style>
  <w:style w:type="character" w:customStyle="1" w:styleId="WW8Num11z2">
    <w:name w:val="WW8Num11z2"/>
    <w:rsid w:val="005D1852"/>
  </w:style>
  <w:style w:type="character" w:customStyle="1" w:styleId="WW8Num11z3">
    <w:name w:val="WW8Num11z3"/>
    <w:rsid w:val="005D1852"/>
  </w:style>
  <w:style w:type="character" w:customStyle="1" w:styleId="WW8Num11z4">
    <w:name w:val="WW8Num11z4"/>
    <w:rsid w:val="005D1852"/>
  </w:style>
  <w:style w:type="character" w:customStyle="1" w:styleId="WW8Num11z5">
    <w:name w:val="WW8Num11z5"/>
    <w:rsid w:val="005D1852"/>
  </w:style>
  <w:style w:type="character" w:customStyle="1" w:styleId="WW8Num11z6">
    <w:name w:val="WW8Num11z6"/>
    <w:rsid w:val="005D1852"/>
  </w:style>
  <w:style w:type="character" w:customStyle="1" w:styleId="WW8Num11z7">
    <w:name w:val="WW8Num11z7"/>
    <w:rsid w:val="005D1852"/>
  </w:style>
  <w:style w:type="character" w:customStyle="1" w:styleId="WW8Num11z8">
    <w:name w:val="WW8Num11z8"/>
    <w:rsid w:val="005D1852"/>
  </w:style>
  <w:style w:type="character" w:customStyle="1" w:styleId="WW8Num13z2">
    <w:name w:val="WW8Num13z2"/>
    <w:rsid w:val="005D1852"/>
    <w:rPr>
      <w:rFonts w:cs="Times New Roman"/>
      <w:b/>
    </w:rPr>
  </w:style>
  <w:style w:type="character" w:customStyle="1" w:styleId="WW8Num14z1">
    <w:name w:val="WW8Num14z1"/>
    <w:rsid w:val="005D1852"/>
    <w:rPr>
      <w:rFonts w:ascii="Courier New" w:hAnsi="Courier New" w:cs="Times New Roman"/>
      <w:b/>
    </w:rPr>
  </w:style>
  <w:style w:type="character" w:customStyle="1" w:styleId="WW8Num15z1">
    <w:name w:val="WW8Num15z1"/>
    <w:rsid w:val="005D1852"/>
    <w:rPr>
      <w:rFonts w:ascii="Courier New" w:hAnsi="Courier New" w:cs="Times New Roman"/>
      <w:b/>
    </w:rPr>
  </w:style>
  <w:style w:type="character" w:customStyle="1" w:styleId="WW8Num15z2">
    <w:name w:val="WW8Num15z2"/>
    <w:rsid w:val="005D1852"/>
    <w:rPr>
      <w:rFonts w:cs="Times New Roman"/>
      <w:b/>
    </w:rPr>
  </w:style>
  <w:style w:type="character" w:customStyle="1" w:styleId="WW8Num18z1">
    <w:name w:val="WW8Num18z1"/>
    <w:rsid w:val="005D1852"/>
  </w:style>
  <w:style w:type="character" w:customStyle="1" w:styleId="WW8Num18z3">
    <w:name w:val="WW8Num18z3"/>
    <w:rsid w:val="005D1852"/>
  </w:style>
  <w:style w:type="character" w:customStyle="1" w:styleId="WW8Num18z4">
    <w:name w:val="WW8Num18z4"/>
    <w:rsid w:val="005D1852"/>
  </w:style>
  <w:style w:type="character" w:customStyle="1" w:styleId="WW8Num18z5">
    <w:name w:val="WW8Num18z5"/>
    <w:rsid w:val="005D1852"/>
  </w:style>
  <w:style w:type="character" w:customStyle="1" w:styleId="WW8Num18z6">
    <w:name w:val="WW8Num18z6"/>
    <w:rsid w:val="005D1852"/>
  </w:style>
  <w:style w:type="character" w:customStyle="1" w:styleId="WW8Num18z7">
    <w:name w:val="WW8Num18z7"/>
    <w:rsid w:val="005D1852"/>
  </w:style>
  <w:style w:type="character" w:customStyle="1" w:styleId="WW8Num18z8">
    <w:name w:val="WW8Num18z8"/>
    <w:rsid w:val="005D1852"/>
  </w:style>
  <w:style w:type="character" w:customStyle="1" w:styleId="WW8Num19z3">
    <w:name w:val="WW8Num19z3"/>
    <w:rsid w:val="005D1852"/>
  </w:style>
  <w:style w:type="character" w:customStyle="1" w:styleId="WW8Num19z4">
    <w:name w:val="WW8Num19z4"/>
    <w:rsid w:val="005D1852"/>
  </w:style>
  <w:style w:type="character" w:customStyle="1" w:styleId="WW8Num19z5">
    <w:name w:val="WW8Num19z5"/>
    <w:rsid w:val="005D1852"/>
  </w:style>
  <w:style w:type="character" w:customStyle="1" w:styleId="WW8Num19z6">
    <w:name w:val="WW8Num19z6"/>
    <w:rsid w:val="005D1852"/>
  </w:style>
  <w:style w:type="character" w:customStyle="1" w:styleId="WW8Num19z7">
    <w:name w:val="WW8Num19z7"/>
    <w:rsid w:val="005D1852"/>
  </w:style>
  <w:style w:type="character" w:customStyle="1" w:styleId="WW8Num19z8">
    <w:name w:val="WW8Num19z8"/>
    <w:rsid w:val="005D1852"/>
  </w:style>
  <w:style w:type="character" w:customStyle="1" w:styleId="WW8Num21z1">
    <w:name w:val="WW8Num21z1"/>
    <w:rsid w:val="005D1852"/>
  </w:style>
  <w:style w:type="character" w:customStyle="1" w:styleId="WW8Num21z2">
    <w:name w:val="WW8Num21z2"/>
    <w:rsid w:val="005D1852"/>
  </w:style>
  <w:style w:type="character" w:customStyle="1" w:styleId="WW8Num21z3">
    <w:name w:val="WW8Num21z3"/>
    <w:rsid w:val="005D1852"/>
  </w:style>
  <w:style w:type="character" w:customStyle="1" w:styleId="WW8Num21z4">
    <w:name w:val="WW8Num21z4"/>
    <w:rsid w:val="005D1852"/>
  </w:style>
  <w:style w:type="character" w:customStyle="1" w:styleId="WW8Num21z5">
    <w:name w:val="WW8Num21z5"/>
    <w:rsid w:val="005D1852"/>
  </w:style>
  <w:style w:type="character" w:customStyle="1" w:styleId="WW8Num21z6">
    <w:name w:val="WW8Num21z6"/>
    <w:rsid w:val="005D1852"/>
  </w:style>
  <w:style w:type="character" w:customStyle="1" w:styleId="WW8Num21z7">
    <w:name w:val="WW8Num21z7"/>
    <w:rsid w:val="005D1852"/>
  </w:style>
  <w:style w:type="character" w:customStyle="1" w:styleId="WW8Num21z8">
    <w:name w:val="WW8Num21z8"/>
    <w:rsid w:val="005D1852"/>
  </w:style>
  <w:style w:type="character" w:customStyle="1" w:styleId="WW8Num4z1">
    <w:name w:val="WW8Num4z1"/>
    <w:rsid w:val="005D1852"/>
    <w:rPr>
      <w:rFonts w:hint="default"/>
    </w:rPr>
  </w:style>
  <w:style w:type="character" w:customStyle="1" w:styleId="WW8Num4z2">
    <w:name w:val="WW8Num4z2"/>
    <w:rsid w:val="005D1852"/>
    <w:rPr>
      <w:rFonts w:hint="default"/>
      <w:i w:val="0"/>
    </w:rPr>
  </w:style>
  <w:style w:type="character" w:customStyle="1" w:styleId="16">
    <w:name w:val="Основной шрифт абзаца1"/>
    <w:rsid w:val="005D1852"/>
  </w:style>
  <w:style w:type="character" w:customStyle="1" w:styleId="17">
    <w:name w:val="Знак Знак1"/>
    <w:uiPriority w:val="99"/>
    <w:rsid w:val="005D1852"/>
    <w:rPr>
      <w:rFonts w:ascii="Tahoma" w:hAnsi="Tahoma" w:cs="Tahoma"/>
      <w:sz w:val="16"/>
      <w:szCs w:val="16"/>
      <w:lang w:val="ru-RU" w:bidi="ar-SA"/>
    </w:rPr>
  </w:style>
  <w:style w:type="character" w:customStyle="1" w:styleId="34">
    <w:name w:val="Знак Знак3"/>
    <w:uiPriority w:val="99"/>
    <w:rsid w:val="005D1852"/>
    <w:rPr>
      <w:rFonts w:ascii="Courier New" w:hAnsi="Courier New" w:cs="Courier New"/>
      <w:lang w:val="ru-RU" w:bidi="ar-SA"/>
    </w:rPr>
  </w:style>
  <w:style w:type="character" w:customStyle="1" w:styleId="aff3">
    <w:name w:val="Знак Знак"/>
    <w:rsid w:val="005D1852"/>
    <w:rPr>
      <w:b/>
      <w:sz w:val="28"/>
      <w:lang w:val="ru-RU" w:bidi="ar-SA"/>
    </w:rPr>
  </w:style>
  <w:style w:type="character" w:customStyle="1" w:styleId="aff4">
    <w:name w:val="Символ сноски"/>
    <w:rsid w:val="005D1852"/>
    <w:rPr>
      <w:vertAlign w:val="superscript"/>
    </w:rPr>
  </w:style>
  <w:style w:type="character" w:customStyle="1" w:styleId="42">
    <w:name w:val="Знак Знак4"/>
    <w:uiPriority w:val="99"/>
    <w:rsid w:val="005D1852"/>
    <w:rPr>
      <w:sz w:val="24"/>
      <w:lang w:val="ru-RU" w:bidi="ar-SA"/>
    </w:rPr>
  </w:style>
  <w:style w:type="character" w:customStyle="1" w:styleId="2c">
    <w:name w:val="Знак Знак2"/>
    <w:uiPriority w:val="99"/>
    <w:rsid w:val="005D1852"/>
    <w:rPr>
      <w:sz w:val="24"/>
      <w:szCs w:val="24"/>
      <w:lang w:val="ru-RU" w:bidi="ar-SA"/>
    </w:rPr>
  </w:style>
  <w:style w:type="character" w:customStyle="1" w:styleId="111">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5D1852"/>
    <w:rPr>
      <w:rFonts w:ascii="Arial" w:hAnsi="Arial" w:cs="Arial"/>
      <w:b/>
      <w:sz w:val="28"/>
      <w:szCs w:val="18"/>
      <w:lang w:val="ru-RU" w:bidi="ar-SA"/>
    </w:rPr>
  </w:style>
  <w:style w:type="character" w:customStyle="1" w:styleId="Heading1">
    <w:name w:val="Heading #1_"/>
    <w:rsid w:val="005D1852"/>
    <w:rPr>
      <w:b/>
      <w:bCs/>
      <w:sz w:val="51"/>
      <w:szCs w:val="51"/>
      <w:lang w:bidi="ar-SA"/>
    </w:rPr>
  </w:style>
  <w:style w:type="character" w:customStyle="1" w:styleId="120">
    <w:name w:val="Знак Знак12"/>
    <w:uiPriority w:val="99"/>
    <w:rsid w:val="005D1852"/>
    <w:rPr>
      <w:sz w:val="24"/>
      <w:szCs w:val="24"/>
      <w:u w:val="single"/>
      <w:lang w:val="ru-RU" w:bidi="ar-SA"/>
    </w:rPr>
  </w:style>
  <w:style w:type="character" w:customStyle="1" w:styleId="91">
    <w:name w:val="Знак Знак9"/>
    <w:rsid w:val="005D1852"/>
    <w:rPr>
      <w:sz w:val="24"/>
      <w:szCs w:val="24"/>
      <w:lang w:val="ru-RU" w:bidi="ar-SA"/>
    </w:rPr>
  </w:style>
  <w:style w:type="character" w:customStyle="1" w:styleId="18">
    <w:name w:val="Знак сноски1"/>
    <w:rsid w:val="005D1852"/>
    <w:rPr>
      <w:vertAlign w:val="superscript"/>
    </w:rPr>
  </w:style>
  <w:style w:type="character" w:styleId="aff5">
    <w:name w:val="FollowedHyperlink"/>
    <w:uiPriority w:val="99"/>
    <w:rsid w:val="005D1852"/>
    <w:rPr>
      <w:color w:val="0000FF"/>
      <w:u w:val="single"/>
    </w:rPr>
  </w:style>
  <w:style w:type="character" w:customStyle="1" w:styleId="aff6">
    <w:name w:val="Символы концевой сноски"/>
    <w:rsid w:val="005D1852"/>
    <w:rPr>
      <w:vertAlign w:val="superscript"/>
    </w:rPr>
  </w:style>
  <w:style w:type="character" w:customStyle="1" w:styleId="WW-">
    <w:name w:val="WW-Символы концевой сноски"/>
    <w:rsid w:val="005D1852"/>
  </w:style>
  <w:style w:type="character" w:customStyle="1" w:styleId="apple-converted-space">
    <w:name w:val="apple-converted-space"/>
    <w:rsid w:val="005D1852"/>
  </w:style>
  <w:style w:type="character" w:customStyle="1" w:styleId="s1">
    <w:name w:val="s1"/>
    <w:rsid w:val="005D1852"/>
  </w:style>
  <w:style w:type="character" w:customStyle="1" w:styleId="aff7">
    <w:name w:val="Маркеры списка"/>
    <w:rsid w:val="005D1852"/>
    <w:rPr>
      <w:rFonts w:ascii="OpenSymbol" w:eastAsia="OpenSymbol" w:hAnsi="OpenSymbol" w:cs="OpenSymbol"/>
    </w:rPr>
  </w:style>
  <w:style w:type="character" w:customStyle="1" w:styleId="19">
    <w:name w:val="Знак концевой сноски1"/>
    <w:rsid w:val="005D1852"/>
    <w:rPr>
      <w:vertAlign w:val="superscript"/>
    </w:rPr>
  </w:style>
  <w:style w:type="character" w:customStyle="1" w:styleId="ListLabel1">
    <w:name w:val="ListLabel 1"/>
    <w:rsid w:val="005D1852"/>
    <w:rPr>
      <w:rFonts w:cs="Times New Roman"/>
      <w:b/>
    </w:rPr>
  </w:style>
  <w:style w:type="character" w:customStyle="1" w:styleId="ListLabel2">
    <w:name w:val="ListLabel 2"/>
    <w:rsid w:val="005D1852"/>
    <w:rPr>
      <w:rFonts w:cs="Courier New"/>
    </w:rPr>
  </w:style>
  <w:style w:type="character" w:customStyle="1" w:styleId="ListLabel3">
    <w:name w:val="ListLabel 3"/>
    <w:rsid w:val="005D1852"/>
    <w:rPr>
      <w:rFonts w:cs="Times New Roman"/>
      <w:color w:val="000000"/>
    </w:rPr>
  </w:style>
  <w:style w:type="character" w:customStyle="1" w:styleId="ListLabel5">
    <w:name w:val="ListLabel 5"/>
    <w:rsid w:val="005D1852"/>
    <w:rPr>
      <w:rFonts w:cs="Symbol"/>
      <w:sz w:val="22"/>
      <w:szCs w:val="22"/>
    </w:rPr>
  </w:style>
  <w:style w:type="character" w:customStyle="1" w:styleId="ListLabel6">
    <w:name w:val="ListLabel 6"/>
    <w:rsid w:val="005D1852"/>
    <w:rPr>
      <w:b w:val="0"/>
      <w:bCs w:val="0"/>
      <w:sz w:val="22"/>
      <w:szCs w:val="22"/>
      <w:lang w:val="ru-RU"/>
    </w:rPr>
  </w:style>
  <w:style w:type="character" w:styleId="aff8">
    <w:name w:val="endnote reference"/>
    <w:rsid w:val="005D1852"/>
    <w:rPr>
      <w:vertAlign w:val="superscript"/>
    </w:rPr>
  </w:style>
  <w:style w:type="paragraph" w:customStyle="1" w:styleId="1a">
    <w:name w:val="Заголовок1"/>
    <w:basedOn w:val="a3"/>
    <w:next w:val="aff1"/>
    <w:uiPriority w:val="99"/>
    <w:rsid w:val="005D185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9">
    <w:name w:val="List"/>
    <w:basedOn w:val="aff1"/>
    <w:uiPriority w:val="99"/>
    <w:rsid w:val="005D1852"/>
    <w:pPr>
      <w:suppressAutoHyphens/>
      <w:spacing w:after="0"/>
      <w:jc w:val="both"/>
    </w:pPr>
    <w:rPr>
      <w:rFonts w:cs="Mangal"/>
      <w:lang w:eastAsia="zh-CN"/>
    </w:rPr>
  </w:style>
  <w:style w:type="paragraph" w:customStyle="1" w:styleId="2d">
    <w:name w:val="Указатель2"/>
    <w:basedOn w:val="a3"/>
    <w:rsid w:val="005D1852"/>
    <w:pPr>
      <w:widowControl/>
      <w:suppressLineNumbers/>
      <w:suppressAutoHyphens/>
    </w:pPr>
    <w:rPr>
      <w:rFonts w:ascii="Times New Roman" w:eastAsia="Times New Roman" w:hAnsi="Times New Roman" w:cs="Mangal"/>
      <w:color w:val="auto"/>
      <w:lang w:eastAsia="zh-CN" w:bidi="ar-SA"/>
    </w:rPr>
  </w:style>
  <w:style w:type="paragraph" w:customStyle="1" w:styleId="1b">
    <w:name w:val="Название объекта1"/>
    <w:basedOn w:val="a3"/>
    <w:uiPriority w:val="99"/>
    <w:rsid w:val="005D185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c">
    <w:name w:val="Указатель1"/>
    <w:basedOn w:val="a3"/>
    <w:uiPriority w:val="99"/>
    <w:rsid w:val="005D185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3"/>
    <w:next w:val="a3"/>
    <w:rsid w:val="005D185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3"/>
    <w:uiPriority w:val="99"/>
    <w:rsid w:val="005D1852"/>
    <w:pPr>
      <w:widowControl/>
      <w:numPr>
        <w:numId w:val="6"/>
      </w:numPr>
      <w:tabs>
        <w:tab w:val="left" w:pos="3312"/>
      </w:tabs>
      <w:suppressAutoHyphens/>
    </w:pPr>
    <w:rPr>
      <w:rFonts w:ascii="Times New Roman" w:eastAsia="Times New Roman" w:hAnsi="Times New Roman" w:cs="Times New Roman"/>
      <w:color w:val="auto"/>
      <w:lang w:eastAsia="zh-CN" w:bidi="ar-SA"/>
    </w:rPr>
  </w:style>
  <w:style w:type="paragraph" w:customStyle="1" w:styleId="2e">
    <w:name w:val="Стиль2"/>
    <w:basedOn w:val="2"/>
    <w:uiPriority w:val="99"/>
    <w:rsid w:val="005D1852"/>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3"/>
    <w:uiPriority w:val="99"/>
    <w:rsid w:val="005D185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3"/>
    <w:rsid w:val="005D185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3"/>
    <w:uiPriority w:val="99"/>
    <w:rsid w:val="005D185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D185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3"/>
    <w:uiPriority w:val="99"/>
    <w:rsid w:val="005D185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3"/>
    <w:rsid w:val="005D185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5D1852"/>
    <w:pPr>
      <w:suppressAutoHyphens/>
      <w:autoSpaceDE w:val="0"/>
      <w:spacing w:after="0" w:line="240" w:lineRule="auto"/>
      <w:ind w:firstLine="720"/>
    </w:pPr>
    <w:rPr>
      <w:rFonts w:ascii="Arial" w:eastAsia="Times New Roman" w:hAnsi="Arial" w:cs="Arial"/>
      <w:lang w:eastAsia="zh-CN"/>
    </w:rPr>
  </w:style>
  <w:style w:type="character" w:customStyle="1" w:styleId="ConsNormal0">
    <w:name w:val="ConsNormal Знак"/>
    <w:link w:val="ConsNormal"/>
    <w:uiPriority w:val="99"/>
    <w:locked/>
    <w:rsid w:val="005D1852"/>
    <w:rPr>
      <w:rFonts w:ascii="Arial" w:eastAsia="Times New Roman" w:hAnsi="Arial" w:cs="Arial"/>
      <w:lang w:eastAsia="zh-CN"/>
    </w:rPr>
  </w:style>
  <w:style w:type="paragraph" w:customStyle="1" w:styleId="xl26">
    <w:name w:val="xl26"/>
    <w:basedOn w:val="a3"/>
    <w:rsid w:val="005D185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b">
    <w:name w:val="Body Text Indent"/>
    <w:aliases w:val="текст"/>
    <w:basedOn w:val="a3"/>
    <w:link w:val="affc"/>
    <w:rsid w:val="005D185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c">
    <w:name w:val="Основной текст с отступом Знак"/>
    <w:aliases w:val="текст Знак"/>
    <w:basedOn w:val="a4"/>
    <w:link w:val="affb"/>
    <w:rsid w:val="005D1852"/>
    <w:rPr>
      <w:rFonts w:ascii="Times New Roman" w:eastAsia="Times New Roman" w:hAnsi="Times New Roman" w:cs="Times New Roman"/>
      <w:sz w:val="24"/>
      <w:szCs w:val="24"/>
      <w:lang w:eastAsia="zh-CN"/>
    </w:rPr>
  </w:style>
  <w:style w:type="paragraph" w:customStyle="1" w:styleId="ConsPlusCell">
    <w:name w:val="ConsPlusCell"/>
    <w:uiPriority w:val="99"/>
    <w:rsid w:val="005D185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d">
    <w:name w:val="Подпись письма"/>
    <w:basedOn w:val="a3"/>
    <w:rsid w:val="005D185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d">
    <w:name w:val="Текст1"/>
    <w:basedOn w:val="a3"/>
    <w:uiPriority w:val="99"/>
    <w:rsid w:val="005D185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3"/>
    <w:uiPriority w:val="99"/>
    <w:rsid w:val="005D185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5D1852"/>
    <w:pPr>
      <w:widowControl w:val="0"/>
      <w:numPr>
        <w:numId w:val="5"/>
      </w:numPr>
      <w:tabs>
        <w:tab w:val="left" w:pos="360"/>
      </w:tabs>
      <w:spacing w:after="0" w:line="240" w:lineRule="auto"/>
      <w:ind w:left="283" w:firstLine="0"/>
      <w:jc w:val="both"/>
      <w:textAlignment w:val="baseline"/>
    </w:pPr>
  </w:style>
  <w:style w:type="paragraph" w:customStyle="1" w:styleId="Normal1">
    <w:name w:val="Normal1"/>
    <w:uiPriority w:val="99"/>
    <w:rsid w:val="005D185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e">
    <w:name w:val="Normal (Web)"/>
    <w:basedOn w:val="a3"/>
    <w:link w:val="afff"/>
    <w:uiPriority w:val="99"/>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3"/>
    <w:next w:val="a3"/>
    <w:uiPriority w:val="99"/>
    <w:rsid w:val="005D185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3"/>
    <w:rsid w:val="005D185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5D185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0">
    <w:name w:val="Таблицы (моноширинный)"/>
    <w:basedOn w:val="a3"/>
    <w:next w:val="a3"/>
    <w:rsid w:val="005D1852"/>
    <w:pPr>
      <w:suppressAutoHyphens/>
      <w:autoSpaceDE w:val="0"/>
      <w:jc w:val="both"/>
    </w:pPr>
    <w:rPr>
      <w:rFonts w:eastAsia="Times New Roman"/>
      <w:color w:val="auto"/>
      <w:sz w:val="20"/>
      <w:szCs w:val="20"/>
      <w:lang w:eastAsia="zh-CN" w:bidi="ar-SA"/>
    </w:rPr>
  </w:style>
  <w:style w:type="paragraph" w:customStyle="1" w:styleId="1e">
    <w:name w:val="Стиль1"/>
    <w:basedOn w:val="a3"/>
    <w:uiPriority w:val="99"/>
    <w:rsid w:val="005D185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customStyle="1" w:styleId="Heading10">
    <w:name w:val="Heading #1"/>
    <w:basedOn w:val="a3"/>
    <w:rsid w:val="005D185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1">
    <w:name w:val="Содержимое таблицы"/>
    <w:basedOn w:val="a3"/>
    <w:uiPriority w:val="99"/>
    <w:rsid w:val="005D1852"/>
    <w:pPr>
      <w:widowControl/>
      <w:suppressLineNumbers/>
      <w:suppressAutoHyphens/>
    </w:pPr>
    <w:rPr>
      <w:rFonts w:ascii="Times New Roman" w:eastAsia="Times New Roman" w:hAnsi="Times New Roman" w:cs="Times New Roman"/>
      <w:color w:val="auto"/>
      <w:lang w:eastAsia="zh-CN" w:bidi="ar-SA"/>
    </w:rPr>
  </w:style>
  <w:style w:type="paragraph" w:customStyle="1" w:styleId="afff2">
    <w:name w:val="Заголовок таблицы"/>
    <w:basedOn w:val="afff1"/>
    <w:uiPriority w:val="99"/>
    <w:rsid w:val="005D1852"/>
    <w:pPr>
      <w:jc w:val="center"/>
    </w:pPr>
    <w:rPr>
      <w:b/>
      <w:bCs/>
    </w:rPr>
  </w:style>
  <w:style w:type="paragraph" w:customStyle="1" w:styleId="afff3">
    <w:name w:val="Содержимое врезки"/>
    <w:basedOn w:val="a3"/>
    <w:uiPriority w:val="99"/>
    <w:rsid w:val="005D1852"/>
    <w:pPr>
      <w:widowControl/>
      <w:suppressAutoHyphens/>
    </w:pPr>
    <w:rPr>
      <w:rFonts w:ascii="Times New Roman" w:eastAsia="Times New Roman" w:hAnsi="Times New Roman" w:cs="Times New Roman"/>
      <w:color w:val="auto"/>
      <w:lang w:eastAsia="zh-CN" w:bidi="ar-SA"/>
    </w:rPr>
  </w:style>
  <w:style w:type="paragraph" w:customStyle="1" w:styleId="afff4">
    <w:name w:val="Блочная цитата"/>
    <w:basedOn w:val="a3"/>
    <w:rsid w:val="005D185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3"/>
    <w:uiPriority w:val="99"/>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
    <w:name w:val="Обычный1"/>
    <w:uiPriority w:val="99"/>
    <w:rsid w:val="005D185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uiPriority w:val="99"/>
    <w:rsid w:val="005D185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5">
    <w:name w:val="Основной текст_"/>
    <w:link w:val="2f0"/>
    <w:rsid w:val="005D1852"/>
    <w:rPr>
      <w:rFonts w:ascii="Times New Roman" w:eastAsia="Times New Roman" w:hAnsi="Times New Roman"/>
      <w:sz w:val="21"/>
      <w:szCs w:val="21"/>
      <w:shd w:val="clear" w:color="auto" w:fill="FFFFFF"/>
    </w:rPr>
  </w:style>
  <w:style w:type="paragraph" w:customStyle="1" w:styleId="2f0">
    <w:name w:val="Основной текст2"/>
    <w:basedOn w:val="a3"/>
    <w:link w:val="afff5"/>
    <w:rsid w:val="005D185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6">
    <w:name w:val="Подпись к таблице_"/>
    <w:link w:val="afff7"/>
    <w:rsid w:val="005D1852"/>
    <w:rPr>
      <w:rFonts w:ascii="Times New Roman" w:eastAsia="Times New Roman" w:hAnsi="Times New Roman"/>
      <w:i/>
      <w:iCs/>
      <w:sz w:val="21"/>
      <w:szCs w:val="21"/>
      <w:shd w:val="clear" w:color="auto" w:fill="FFFFFF"/>
    </w:rPr>
  </w:style>
  <w:style w:type="paragraph" w:customStyle="1" w:styleId="afff7">
    <w:name w:val="Подпись к таблице"/>
    <w:basedOn w:val="a3"/>
    <w:link w:val="afff6"/>
    <w:rsid w:val="005D185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8">
    <w:name w:val="Подпись к таблице + Не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Основной текст1"/>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D185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1"/>
    <w:rsid w:val="005D1852"/>
    <w:rPr>
      <w:rFonts w:ascii="Times New Roman" w:eastAsia="Times New Roman" w:hAnsi="Times New Roman"/>
      <w:sz w:val="21"/>
      <w:szCs w:val="21"/>
      <w:shd w:val="clear" w:color="auto" w:fill="FFFFFF"/>
    </w:rPr>
  </w:style>
  <w:style w:type="paragraph" w:customStyle="1" w:styleId="1f1">
    <w:name w:val="Колонтитул1"/>
    <w:basedOn w:val="a3"/>
    <w:link w:val="afffa"/>
    <w:rsid w:val="005D185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b">
    <w:name w:val="Колонтитул"/>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D185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1">
    <w:name w:val="Основной текст (2) + Не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Заголовок №1_"/>
    <w:link w:val="113"/>
    <w:rsid w:val="005D1852"/>
    <w:rPr>
      <w:rFonts w:ascii="Times New Roman" w:eastAsia="Times New Roman" w:hAnsi="Times New Roman"/>
      <w:sz w:val="21"/>
      <w:szCs w:val="21"/>
      <w:shd w:val="clear" w:color="auto" w:fill="FFFFFF"/>
    </w:rPr>
  </w:style>
  <w:style w:type="paragraph" w:customStyle="1" w:styleId="113">
    <w:name w:val="Заголовок №11"/>
    <w:basedOn w:val="a3"/>
    <w:link w:val="1f2"/>
    <w:rsid w:val="005D185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3">
    <w:name w:val="Заголовок №1"/>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5D1852"/>
  </w:style>
  <w:style w:type="paragraph" w:customStyle="1" w:styleId="2f2">
    <w:name w:val="Абзац списка2"/>
    <w:basedOn w:val="a3"/>
    <w:uiPriority w:val="99"/>
    <w:rsid w:val="005D1852"/>
    <w:pPr>
      <w:widowControl/>
      <w:ind w:left="720"/>
    </w:pPr>
    <w:rPr>
      <w:rFonts w:ascii="Times New Roman" w:eastAsia="Times New Roman" w:hAnsi="Times New Roman" w:cs="Times New Roman"/>
      <w:color w:val="auto"/>
      <w:lang w:bidi="ar-SA"/>
    </w:rPr>
  </w:style>
  <w:style w:type="paragraph" w:styleId="afffc">
    <w:name w:val="endnote text"/>
    <w:basedOn w:val="a3"/>
    <w:link w:val="afffd"/>
    <w:unhideWhenUsed/>
    <w:rsid w:val="005D1852"/>
    <w:pPr>
      <w:widowControl/>
    </w:pPr>
    <w:rPr>
      <w:rFonts w:ascii="Times New Roman" w:eastAsia="Times New Roman" w:hAnsi="Times New Roman" w:cs="Times New Roman"/>
      <w:color w:val="auto"/>
      <w:sz w:val="20"/>
      <w:szCs w:val="20"/>
      <w:lang w:bidi="ar-SA"/>
    </w:rPr>
  </w:style>
  <w:style w:type="character" w:customStyle="1" w:styleId="afffd">
    <w:name w:val="Текст концевой сноски Знак"/>
    <w:basedOn w:val="a4"/>
    <w:link w:val="afffc"/>
    <w:rsid w:val="005D1852"/>
    <w:rPr>
      <w:rFonts w:ascii="Times New Roman" w:eastAsia="Times New Roman" w:hAnsi="Times New Roman" w:cs="Times New Roman"/>
      <w:sz w:val="20"/>
      <w:szCs w:val="20"/>
      <w:lang w:eastAsia="ru-RU"/>
    </w:rPr>
  </w:style>
  <w:style w:type="paragraph" w:styleId="35">
    <w:name w:val="Body Text 3"/>
    <w:basedOn w:val="a3"/>
    <w:link w:val="36"/>
    <w:unhideWhenUsed/>
    <w:rsid w:val="005D185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4"/>
    <w:link w:val="35"/>
    <w:rsid w:val="005D1852"/>
    <w:rPr>
      <w:rFonts w:ascii="Times New Roman" w:eastAsia="Times New Roman" w:hAnsi="Times New Roman" w:cs="Times New Roman"/>
      <w:sz w:val="16"/>
      <w:szCs w:val="16"/>
      <w:lang w:eastAsia="ru-RU"/>
    </w:rPr>
  </w:style>
  <w:style w:type="character" w:customStyle="1" w:styleId="nobr">
    <w:name w:val="nobr"/>
    <w:basedOn w:val="a4"/>
    <w:uiPriority w:val="99"/>
    <w:rsid w:val="005D1852"/>
  </w:style>
  <w:style w:type="character" w:styleId="afffe">
    <w:name w:val="Placeholder Text"/>
    <w:basedOn w:val="a4"/>
    <w:uiPriority w:val="99"/>
    <w:semiHidden/>
    <w:rsid w:val="005D1852"/>
    <w:rPr>
      <w:color w:val="808080"/>
    </w:rPr>
  </w:style>
  <w:style w:type="paragraph" w:styleId="affff">
    <w:name w:val="annotation text"/>
    <w:basedOn w:val="a3"/>
    <w:link w:val="affff0"/>
    <w:unhideWhenUsed/>
    <w:rsid w:val="005D1852"/>
    <w:rPr>
      <w:sz w:val="20"/>
      <w:szCs w:val="20"/>
    </w:rPr>
  </w:style>
  <w:style w:type="character" w:customStyle="1" w:styleId="affff0">
    <w:name w:val="Текст примечания Знак"/>
    <w:basedOn w:val="a4"/>
    <w:link w:val="affff"/>
    <w:rsid w:val="005D1852"/>
    <w:rPr>
      <w:rFonts w:ascii="Courier New" w:eastAsia="Courier New" w:hAnsi="Courier New" w:cs="Courier New"/>
      <w:color w:val="000000"/>
      <w:sz w:val="20"/>
      <w:szCs w:val="20"/>
      <w:lang w:eastAsia="ru-RU" w:bidi="ru-RU"/>
    </w:rPr>
  </w:style>
  <w:style w:type="paragraph" w:customStyle="1" w:styleId="formattext">
    <w:name w:val="formattext"/>
    <w:basedOn w:val="a3"/>
    <w:uiPriority w:val="99"/>
    <w:rsid w:val="005D185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4"/>
    <w:rsid w:val="005D1852"/>
  </w:style>
  <w:style w:type="character" w:customStyle="1" w:styleId="label">
    <w:name w:val="label"/>
    <w:rsid w:val="005D1852"/>
    <w:rPr>
      <w:rFonts w:ascii="Times New Roman" w:hAnsi="Times New Roman" w:cs="Times New Roman" w:hint="default"/>
    </w:rPr>
  </w:style>
  <w:style w:type="paragraph" w:customStyle="1" w:styleId="140">
    <w:name w:val="Абзац списка14"/>
    <w:basedOn w:val="a3"/>
    <w:rsid w:val="005D1852"/>
    <w:pPr>
      <w:widowControl/>
      <w:spacing w:after="200" w:line="276" w:lineRule="auto"/>
      <w:ind w:left="720"/>
    </w:pPr>
    <w:rPr>
      <w:rFonts w:ascii="Calibri" w:eastAsia="Times New Roman" w:hAnsi="Calibri" w:cs="Calibri"/>
      <w:color w:val="auto"/>
      <w:sz w:val="22"/>
      <w:szCs w:val="22"/>
      <w:lang w:bidi="ar-SA"/>
    </w:rPr>
  </w:style>
  <w:style w:type="paragraph" w:styleId="2f3">
    <w:name w:val="Body Text 2"/>
    <w:basedOn w:val="a3"/>
    <w:link w:val="2f4"/>
    <w:uiPriority w:val="99"/>
    <w:unhideWhenUsed/>
    <w:rsid w:val="00957915"/>
    <w:pPr>
      <w:spacing w:after="120" w:line="480" w:lineRule="auto"/>
    </w:pPr>
  </w:style>
  <w:style w:type="character" w:customStyle="1" w:styleId="2f4">
    <w:name w:val="Основной текст 2 Знак"/>
    <w:basedOn w:val="a4"/>
    <w:link w:val="2f3"/>
    <w:uiPriority w:val="99"/>
    <w:rsid w:val="00957915"/>
    <w:rPr>
      <w:rFonts w:ascii="Courier New" w:eastAsia="Courier New" w:hAnsi="Courier New" w:cs="Courier New"/>
      <w:color w:val="000000"/>
      <w:sz w:val="24"/>
      <w:szCs w:val="24"/>
      <w:lang w:eastAsia="ru-RU" w:bidi="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 Знак Знак Знак Знак Знак Знак Знак Знак Char,H1 Char"/>
    <w:uiPriority w:val="99"/>
    <w:locked/>
    <w:rsid w:val="0095791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57915"/>
    <w:rPr>
      <w:rFonts w:cs="Times New Roman"/>
      <w:b/>
      <w:bCs/>
      <w:sz w:val="24"/>
      <w:szCs w:val="24"/>
      <w:lang w:val="ru-RU" w:eastAsia="ru-RU"/>
    </w:rPr>
  </w:style>
  <w:style w:type="paragraph" w:customStyle="1" w:styleId="37">
    <w:name w:val="Стиль3 Знак"/>
    <w:basedOn w:val="29"/>
    <w:uiPriority w:val="99"/>
    <w:rsid w:val="00957915"/>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3"/>
    <w:uiPriority w:val="99"/>
    <w:rsid w:val="00957915"/>
    <w:pPr>
      <w:widowControl/>
      <w:spacing w:before="120"/>
      <w:ind w:firstLine="720"/>
      <w:jc w:val="both"/>
    </w:pPr>
    <w:rPr>
      <w:rFonts w:ascii="Arial" w:eastAsia="Times New Roman" w:hAnsi="Arial" w:cs="Arial"/>
      <w:color w:val="auto"/>
      <w:lang w:eastAsia="en-US" w:bidi="ar-SA"/>
    </w:rPr>
  </w:style>
  <w:style w:type="character" w:styleId="affff1">
    <w:name w:val="page number"/>
    <w:rsid w:val="00957915"/>
    <w:rPr>
      <w:rFonts w:cs="Times New Roman"/>
    </w:rPr>
  </w:style>
  <w:style w:type="paragraph" w:customStyle="1" w:styleId="2-11">
    <w:name w:val="2-11"/>
    <w:basedOn w:val="a3"/>
    <w:uiPriority w:val="99"/>
    <w:rsid w:val="00957915"/>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3"/>
    <w:link w:val="39"/>
    <w:uiPriority w:val="99"/>
    <w:rsid w:val="00957915"/>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9">
    <w:name w:val="Основной текст с отступом 3 Знак"/>
    <w:aliases w:val="Знак2 Знак"/>
    <w:basedOn w:val="a4"/>
    <w:link w:val="38"/>
    <w:uiPriority w:val="99"/>
    <w:rsid w:val="00957915"/>
    <w:rPr>
      <w:rFonts w:ascii="Times New Roman" w:eastAsia="Times New Roman" w:hAnsi="Times New Roman" w:cs="Times New Roman"/>
      <w:sz w:val="28"/>
      <w:szCs w:val="28"/>
      <w:lang w:eastAsia="ru-RU"/>
    </w:rPr>
  </w:style>
  <w:style w:type="paragraph" w:customStyle="1" w:styleId="3a">
    <w:name w:val="3"/>
    <w:basedOn w:val="a3"/>
    <w:rsid w:val="00957915"/>
    <w:pPr>
      <w:widowControl/>
      <w:jc w:val="both"/>
    </w:pPr>
    <w:rPr>
      <w:rFonts w:ascii="Times New Roman" w:eastAsia="Times New Roman" w:hAnsi="Times New Roman" w:cs="Times New Roman"/>
      <w:color w:val="auto"/>
      <w:lang w:bidi="ar-SA"/>
    </w:rPr>
  </w:style>
  <w:style w:type="paragraph" w:customStyle="1" w:styleId="FR1">
    <w:name w:val="FR1"/>
    <w:uiPriority w:val="99"/>
    <w:rsid w:val="0095791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2">
    <w:name w:val="List Bullet"/>
    <w:basedOn w:val="a3"/>
    <w:autoRedefine/>
    <w:uiPriority w:val="99"/>
    <w:rsid w:val="00957915"/>
    <w:pPr>
      <w:spacing w:after="60"/>
      <w:jc w:val="both"/>
    </w:pPr>
    <w:rPr>
      <w:rFonts w:ascii="Times New Roman" w:eastAsia="Times New Roman" w:hAnsi="Times New Roman" w:cs="Times New Roman"/>
      <w:lang w:bidi="ar-SA"/>
    </w:rPr>
  </w:style>
  <w:style w:type="paragraph" w:styleId="affff3">
    <w:name w:val="Date"/>
    <w:basedOn w:val="a3"/>
    <w:next w:val="a3"/>
    <w:link w:val="affff4"/>
    <w:uiPriority w:val="99"/>
    <w:rsid w:val="00957915"/>
    <w:pPr>
      <w:widowControl/>
      <w:spacing w:after="60"/>
      <w:jc w:val="both"/>
    </w:pPr>
    <w:rPr>
      <w:rFonts w:ascii="Times New Roman" w:eastAsia="Times New Roman" w:hAnsi="Times New Roman" w:cs="Times New Roman"/>
      <w:color w:val="auto"/>
      <w:lang w:bidi="ar-SA"/>
    </w:rPr>
  </w:style>
  <w:style w:type="character" w:customStyle="1" w:styleId="affff4">
    <w:name w:val="Дата Знак"/>
    <w:basedOn w:val="a4"/>
    <w:link w:val="affff3"/>
    <w:uiPriority w:val="99"/>
    <w:rsid w:val="00957915"/>
    <w:rPr>
      <w:rFonts w:ascii="Times New Roman" w:eastAsia="Times New Roman" w:hAnsi="Times New Roman" w:cs="Times New Roman"/>
      <w:sz w:val="24"/>
      <w:szCs w:val="24"/>
      <w:lang w:eastAsia="ru-RU"/>
    </w:rPr>
  </w:style>
  <w:style w:type="paragraph" w:customStyle="1" w:styleId="affff5">
    <w:name w:val="МП"/>
    <w:basedOn w:val="a3"/>
    <w:uiPriority w:val="99"/>
    <w:rsid w:val="00957915"/>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6">
    <w:name w:val="Готовый"/>
    <w:basedOn w:val="a3"/>
    <w:uiPriority w:val="99"/>
    <w:rsid w:val="0095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3"/>
    <w:next w:val="a3"/>
    <w:uiPriority w:val="99"/>
    <w:rsid w:val="00957915"/>
    <w:pPr>
      <w:keepNext/>
      <w:widowControl/>
    </w:pPr>
    <w:rPr>
      <w:rFonts w:ascii="Times New Roman" w:eastAsia="Times New Roman" w:hAnsi="Times New Roman" w:cs="Times New Roman"/>
      <w:color w:val="auto"/>
      <w:lang w:bidi="ar-SA"/>
    </w:rPr>
  </w:style>
  <w:style w:type="character" w:customStyle="1" w:styleId="propvalue">
    <w:name w:val="propvalue"/>
    <w:uiPriority w:val="99"/>
    <w:rsid w:val="00957915"/>
    <w:rPr>
      <w:rFonts w:cs="Times New Roman"/>
      <w:color w:val="800000"/>
    </w:rPr>
  </w:style>
  <w:style w:type="character" w:customStyle="1" w:styleId="HeaderChar">
    <w:name w:val="Header Char"/>
    <w:uiPriority w:val="99"/>
    <w:locked/>
    <w:rsid w:val="00957915"/>
    <w:rPr>
      <w:rFonts w:cs="Times New Roman"/>
      <w:sz w:val="24"/>
      <w:szCs w:val="24"/>
      <w:lang w:val="ru-RU" w:eastAsia="ru-RU"/>
    </w:rPr>
  </w:style>
  <w:style w:type="character" w:customStyle="1" w:styleId="114">
    <w:name w:val="Знак Знак11"/>
    <w:uiPriority w:val="99"/>
    <w:locked/>
    <w:rsid w:val="00957915"/>
    <w:rPr>
      <w:rFonts w:cs="Times New Roman"/>
      <w:sz w:val="24"/>
      <w:szCs w:val="24"/>
      <w:lang w:val="ru-RU" w:eastAsia="ru-RU"/>
    </w:rPr>
  </w:style>
  <w:style w:type="paragraph" w:styleId="44">
    <w:name w:val="List Bullet 4"/>
    <w:basedOn w:val="a3"/>
    <w:autoRedefine/>
    <w:uiPriority w:val="99"/>
    <w:rsid w:val="0095791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3"/>
    <w:autoRedefine/>
    <w:uiPriority w:val="99"/>
    <w:rsid w:val="0095791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3"/>
    <w:uiPriority w:val="99"/>
    <w:rsid w:val="0095791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3"/>
    <w:uiPriority w:val="99"/>
    <w:rsid w:val="0095791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3"/>
    <w:uiPriority w:val="99"/>
    <w:rsid w:val="0095791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3"/>
    <w:uiPriority w:val="99"/>
    <w:rsid w:val="00957915"/>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uiPriority w:val="99"/>
    <w:rsid w:val="0095791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7">
    <w:name w:val="Ãîòîâûé"/>
    <w:basedOn w:val="a3"/>
    <w:uiPriority w:val="99"/>
    <w:rsid w:val="0095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957915"/>
    <w:pPr>
      <w:widowControl/>
      <w:spacing w:before="100" w:beforeAutospacing="1" w:after="100" w:afterAutospacing="1"/>
    </w:pPr>
    <w:rPr>
      <w:rFonts w:ascii="Arial" w:eastAsia="Arial Unicode MS" w:hAnsi="Arial" w:cs="Arial"/>
      <w:color w:val="auto"/>
      <w:sz w:val="18"/>
      <w:szCs w:val="18"/>
      <w:lang w:bidi="ar-SA"/>
    </w:rPr>
  </w:style>
  <w:style w:type="character" w:customStyle="1" w:styleId="affff8">
    <w:name w:val="Схема документа Знак"/>
    <w:basedOn w:val="a4"/>
    <w:link w:val="affff9"/>
    <w:uiPriority w:val="99"/>
    <w:rsid w:val="00957915"/>
    <w:rPr>
      <w:rFonts w:ascii="Tahoma" w:eastAsia="Times New Roman" w:hAnsi="Tahoma" w:cs="Tahoma"/>
      <w:sz w:val="20"/>
      <w:szCs w:val="20"/>
      <w:shd w:val="clear" w:color="auto" w:fill="000080"/>
      <w:lang w:eastAsia="ru-RU"/>
    </w:rPr>
  </w:style>
  <w:style w:type="paragraph" w:styleId="affff9">
    <w:name w:val="Document Map"/>
    <w:basedOn w:val="a3"/>
    <w:link w:val="affff8"/>
    <w:uiPriority w:val="99"/>
    <w:rsid w:val="00957915"/>
    <w:pPr>
      <w:widowControl/>
      <w:shd w:val="clear" w:color="auto" w:fill="000080"/>
    </w:pPr>
    <w:rPr>
      <w:rFonts w:ascii="Tahoma" w:eastAsia="Times New Roman" w:hAnsi="Tahoma" w:cs="Tahoma"/>
      <w:color w:val="auto"/>
      <w:sz w:val="20"/>
      <w:szCs w:val="20"/>
      <w:lang w:bidi="ar-SA"/>
    </w:rPr>
  </w:style>
  <w:style w:type="paragraph" w:customStyle="1" w:styleId="1110">
    <w:name w:val="111"/>
    <w:basedOn w:val="a3"/>
    <w:uiPriority w:val="99"/>
    <w:rsid w:val="00957915"/>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sid w:val="00957915"/>
    <w:rPr>
      <w:rFonts w:ascii="Times New Roman" w:hAnsi="Times New Roman" w:cs="Times New Roman"/>
      <w:sz w:val="26"/>
      <w:szCs w:val="26"/>
    </w:rPr>
  </w:style>
  <w:style w:type="paragraph" w:styleId="HTML">
    <w:name w:val="HTML Preformatted"/>
    <w:basedOn w:val="a3"/>
    <w:link w:val="HTML0"/>
    <w:uiPriority w:val="99"/>
    <w:rsid w:val="009579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4"/>
    <w:link w:val="HTML"/>
    <w:uiPriority w:val="99"/>
    <w:rsid w:val="00957915"/>
    <w:rPr>
      <w:rFonts w:ascii="Courier New" w:eastAsia="Times New Roman" w:hAnsi="Courier New" w:cs="Courier New"/>
      <w:color w:val="000000"/>
      <w:sz w:val="20"/>
      <w:szCs w:val="20"/>
      <w:lang w:eastAsia="ru-RU"/>
    </w:rPr>
  </w:style>
  <w:style w:type="paragraph" w:customStyle="1" w:styleId="222">
    <w:name w:val="222"/>
    <w:basedOn w:val="a3"/>
    <w:uiPriority w:val="99"/>
    <w:rsid w:val="00957915"/>
    <w:pPr>
      <w:widowControl/>
      <w:ind w:left="851"/>
    </w:pPr>
    <w:rPr>
      <w:rFonts w:ascii="Times New Roman CYR" w:eastAsia="Times New Roman" w:hAnsi="Times New Roman CYR" w:cs="Times New Roman CYR"/>
      <w:color w:val="auto"/>
      <w:sz w:val="20"/>
      <w:szCs w:val="20"/>
      <w:lang w:bidi="ar-SA"/>
    </w:rPr>
  </w:style>
  <w:style w:type="paragraph" w:styleId="affffa">
    <w:name w:val="Plain Text"/>
    <w:basedOn w:val="a3"/>
    <w:link w:val="affffb"/>
    <w:uiPriority w:val="99"/>
    <w:rsid w:val="00957915"/>
    <w:pPr>
      <w:widowControl/>
    </w:pPr>
    <w:rPr>
      <w:rFonts w:eastAsia="Times New Roman"/>
      <w:color w:val="auto"/>
      <w:sz w:val="20"/>
      <w:szCs w:val="20"/>
      <w:lang w:bidi="ar-SA"/>
    </w:rPr>
  </w:style>
  <w:style w:type="character" w:customStyle="1" w:styleId="affffb">
    <w:name w:val="Текст Знак"/>
    <w:basedOn w:val="a4"/>
    <w:link w:val="affffa"/>
    <w:uiPriority w:val="99"/>
    <w:rsid w:val="00957915"/>
    <w:rPr>
      <w:rFonts w:ascii="Courier New" w:eastAsia="Times New Roman" w:hAnsi="Courier New" w:cs="Courier New"/>
      <w:sz w:val="20"/>
      <w:szCs w:val="20"/>
      <w:lang w:eastAsia="ru-RU"/>
    </w:rPr>
  </w:style>
  <w:style w:type="character" w:customStyle="1" w:styleId="spanheaderlot21">
    <w:name w:val="span_header_lot_21"/>
    <w:uiPriority w:val="99"/>
    <w:rsid w:val="00957915"/>
    <w:rPr>
      <w:rFonts w:cs="Times New Roman"/>
      <w:b/>
      <w:bCs/>
      <w:sz w:val="20"/>
      <w:szCs w:val="20"/>
    </w:rPr>
  </w:style>
  <w:style w:type="paragraph" w:styleId="2f5">
    <w:name w:val="List Bullet 2"/>
    <w:basedOn w:val="a3"/>
    <w:autoRedefine/>
    <w:uiPriority w:val="99"/>
    <w:rsid w:val="00957915"/>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3"/>
    <w:autoRedefine/>
    <w:uiPriority w:val="99"/>
    <w:rsid w:val="0095791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c">
    <w:name w:val="List Number"/>
    <w:basedOn w:val="a3"/>
    <w:uiPriority w:val="99"/>
    <w:rsid w:val="00957915"/>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d">
    <w:name w:val="Note Heading"/>
    <w:basedOn w:val="a3"/>
    <w:next w:val="a3"/>
    <w:link w:val="affffe"/>
    <w:uiPriority w:val="99"/>
    <w:rsid w:val="00957915"/>
    <w:pPr>
      <w:widowControl/>
      <w:spacing w:after="60"/>
      <w:jc w:val="both"/>
    </w:pPr>
    <w:rPr>
      <w:rFonts w:ascii="Times New Roman" w:eastAsia="Times New Roman" w:hAnsi="Times New Roman" w:cs="Times New Roman"/>
      <w:color w:val="auto"/>
      <w:lang w:bidi="ar-SA"/>
    </w:rPr>
  </w:style>
  <w:style w:type="character" w:customStyle="1" w:styleId="affffe">
    <w:name w:val="Заголовок записки Знак"/>
    <w:basedOn w:val="a4"/>
    <w:link w:val="affffd"/>
    <w:uiPriority w:val="99"/>
    <w:rsid w:val="00957915"/>
    <w:rPr>
      <w:rFonts w:ascii="Times New Roman" w:eastAsia="Times New Roman" w:hAnsi="Times New Roman" w:cs="Times New Roman"/>
      <w:sz w:val="24"/>
      <w:szCs w:val="24"/>
      <w:lang w:eastAsia="ru-RU"/>
    </w:rPr>
  </w:style>
  <w:style w:type="paragraph" w:customStyle="1" w:styleId="Style1">
    <w:name w:val="Style1"/>
    <w:basedOn w:val="a3"/>
    <w:uiPriority w:val="99"/>
    <w:rsid w:val="00957915"/>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uiPriority w:val="99"/>
    <w:rsid w:val="00957915"/>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7915"/>
    <w:pPr>
      <w:tabs>
        <w:tab w:val="num" w:pos="720"/>
      </w:tabs>
    </w:pPr>
  </w:style>
  <w:style w:type="paragraph" w:customStyle="1" w:styleId="Style3">
    <w:name w:val="Style3"/>
    <w:basedOn w:val="Simlple"/>
    <w:next w:val="Simlple"/>
    <w:uiPriority w:val="99"/>
    <w:rsid w:val="00957915"/>
    <w:pPr>
      <w:tabs>
        <w:tab w:val="num" w:pos="720"/>
      </w:tabs>
      <w:ind w:firstLine="567"/>
    </w:pPr>
  </w:style>
  <w:style w:type="character" w:customStyle="1" w:styleId="71">
    <w:name w:val="Знак Знак7"/>
    <w:uiPriority w:val="99"/>
    <w:locked/>
    <w:rsid w:val="00957915"/>
    <w:rPr>
      <w:rFonts w:cs="Times New Roman"/>
      <w:b/>
      <w:bCs/>
      <w:i/>
      <w:iCs/>
      <w:snapToGrid w:val="0"/>
      <w:sz w:val="24"/>
      <w:szCs w:val="24"/>
      <w:lang w:val="ru-RU" w:eastAsia="ru-RU"/>
    </w:rPr>
  </w:style>
  <w:style w:type="paragraph" w:customStyle="1" w:styleId="bulletin">
    <w:name w:val="bulletin"/>
    <w:basedOn w:val="29"/>
    <w:uiPriority w:val="99"/>
    <w:rsid w:val="00957915"/>
    <w:pPr>
      <w:spacing w:after="0" w:line="240" w:lineRule="auto"/>
      <w:ind w:left="0"/>
    </w:pPr>
    <w:rPr>
      <w:sz w:val="22"/>
      <w:szCs w:val="22"/>
      <w:lang w:eastAsia="en-US"/>
    </w:rPr>
  </w:style>
  <w:style w:type="paragraph" w:customStyle="1" w:styleId="ListBul2">
    <w:name w:val="ListBul2"/>
    <w:basedOn w:val="affff2"/>
    <w:uiPriority w:val="99"/>
    <w:rsid w:val="0095791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57915"/>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uiPriority w:val="99"/>
    <w:rsid w:val="00957915"/>
    <w:rPr>
      <w:rFonts w:cs="Times New Roman"/>
      <w:sz w:val="24"/>
      <w:szCs w:val="24"/>
    </w:rPr>
  </w:style>
  <w:style w:type="paragraph" w:styleId="afffff">
    <w:name w:val="Body Text First Indent"/>
    <w:basedOn w:val="aff1"/>
    <w:link w:val="afffff0"/>
    <w:uiPriority w:val="99"/>
    <w:rsid w:val="00957915"/>
    <w:pPr>
      <w:ind w:firstLine="210"/>
    </w:pPr>
    <w:rPr>
      <w:sz w:val="20"/>
      <w:szCs w:val="20"/>
    </w:rPr>
  </w:style>
  <w:style w:type="character" w:customStyle="1" w:styleId="afffff0">
    <w:name w:val="Красная строка Знак"/>
    <w:basedOn w:val="aff2"/>
    <w:link w:val="afffff"/>
    <w:uiPriority w:val="99"/>
    <w:rsid w:val="00957915"/>
    <w:rPr>
      <w:sz w:val="20"/>
      <w:szCs w:val="20"/>
    </w:rPr>
  </w:style>
  <w:style w:type="paragraph" w:styleId="2f6">
    <w:name w:val="Body Text First Indent 2"/>
    <w:basedOn w:val="affb"/>
    <w:link w:val="2f7"/>
    <w:uiPriority w:val="99"/>
    <w:rsid w:val="00957915"/>
    <w:pPr>
      <w:tabs>
        <w:tab w:val="num" w:pos="0"/>
      </w:tabs>
      <w:suppressAutoHyphens w:val="0"/>
      <w:spacing w:after="120"/>
      <w:ind w:left="283" w:firstLine="210"/>
      <w:jc w:val="left"/>
    </w:pPr>
    <w:rPr>
      <w:sz w:val="20"/>
      <w:szCs w:val="20"/>
      <w:lang w:val="en-GB" w:eastAsia="ru-RU"/>
    </w:rPr>
  </w:style>
  <w:style w:type="character" w:customStyle="1" w:styleId="2f7">
    <w:name w:val="Красная строка 2 Знак"/>
    <w:basedOn w:val="affc"/>
    <w:link w:val="2f6"/>
    <w:uiPriority w:val="99"/>
    <w:rsid w:val="00957915"/>
    <w:rPr>
      <w:sz w:val="20"/>
      <w:szCs w:val="20"/>
      <w:lang w:val="en-GB" w:eastAsia="ru-RU"/>
    </w:rPr>
  </w:style>
  <w:style w:type="paragraph" w:customStyle="1" w:styleId="2f8">
    <w:name w:val="ШТ Назв.2"/>
    <w:basedOn w:val="a3"/>
    <w:uiPriority w:val="99"/>
    <w:rsid w:val="00957915"/>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9">
    <w:name w:val="Знак2 Знак Знак"/>
    <w:uiPriority w:val="99"/>
    <w:rsid w:val="00957915"/>
    <w:rPr>
      <w:rFonts w:cs="Times New Roman"/>
      <w:sz w:val="24"/>
      <w:szCs w:val="24"/>
    </w:rPr>
  </w:style>
  <w:style w:type="paragraph" w:customStyle="1" w:styleId="style4">
    <w:name w:val="style4"/>
    <w:basedOn w:val="a3"/>
    <w:uiPriority w:val="99"/>
    <w:rsid w:val="0095791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locked/>
    <w:rsid w:val="00957915"/>
    <w:rPr>
      <w:rFonts w:cs="Times New Roman"/>
      <w:lang w:val="ru-RU" w:eastAsia="ru-RU"/>
    </w:rPr>
  </w:style>
  <w:style w:type="character" w:customStyle="1" w:styleId="text">
    <w:name w:val="text"/>
    <w:uiPriority w:val="99"/>
    <w:rsid w:val="00957915"/>
    <w:rPr>
      <w:rFonts w:cs="Times New Roman"/>
    </w:rPr>
  </w:style>
  <w:style w:type="character" w:customStyle="1" w:styleId="63">
    <w:name w:val="Знак Знак6"/>
    <w:uiPriority w:val="99"/>
    <w:locked/>
    <w:rsid w:val="00957915"/>
    <w:rPr>
      <w:rFonts w:cs="Times New Roman"/>
      <w:sz w:val="24"/>
      <w:szCs w:val="24"/>
      <w:lang w:val="ru-RU" w:eastAsia="ru-RU"/>
    </w:rPr>
  </w:style>
  <w:style w:type="character" w:customStyle="1" w:styleId="213">
    <w:name w:val="Знак2 Знак Знак1"/>
    <w:uiPriority w:val="99"/>
    <w:locked/>
    <w:rsid w:val="00957915"/>
    <w:rPr>
      <w:rFonts w:cs="Times New Roman"/>
      <w:sz w:val="24"/>
      <w:szCs w:val="24"/>
      <w:lang w:val="ru-RU" w:eastAsia="ru-RU"/>
    </w:rPr>
  </w:style>
  <w:style w:type="character" w:customStyle="1" w:styleId="710">
    <w:name w:val="Знак Знак71"/>
    <w:uiPriority w:val="99"/>
    <w:locked/>
    <w:rsid w:val="00957915"/>
    <w:rPr>
      <w:rFonts w:cs="Times New Roman"/>
      <w:b/>
      <w:bCs/>
      <w:i/>
      <w:iCs/>
      <w:snapToGrid w:val="0"/>
      <w:sz w:val="24"/>
      <w:szCs w:val="24"/>
      <w:lang w:val="ru-RU" w:eastAsia="ru-RU"/>
    </w:rPr>
  </w:style>
  <w:style w:type="character" w:customStyle="1" w:styleId="313">
    <w:name w:val="Знак Знак31"/>
    <w:uiPriority w:val="99"/>
    <w:rsid w:val="00957915"/>
    <w:rPr>
      <w:rFonts w:cs="Times New Roman"/>
      <w:b/>
      <w:bCs/>
      <w:i/>
      <w:iCs/>
      <w:snapToGrid w:val="0"/>
      <w:sz w:val="28"/>
      <w:szCs w:val="28"/>
    </w:rPr>
  </w:style>
  <w:style w:type="character" w:customStyle="1" w:styleId="510">
    <w:name w:val="Знак Знак51"/>
    <w:uiPriority w:val="99"/>
    <w:rsid w:val="00957915"/>
    <w:rPr>
      <w:rFonts w:cs="Times New Roman"/>
      <w:sz w:val="24"/>
      <w:szCs w:val="24"/>
    </w:rPr>
  </w:style>
  <w:style w:type="character" w:customStyle="1" w:styleId="410">
    <w:name w:val="Знак Знак41"/>
    <w:uiPriority w:val="99"/>
    <w:rsid w:val="00957915"/>
    <w:rPr>
      <w:rFonts w:cs="Times New Roman"/>
      <w:b/>
      <w:bCs/>
      <w:sz w:val="28"/>
      <w:szCs w:val="28"/>
    </w:rPr>
  </w:style>
  <w:style w:type="character" w:customStyle="1" w:styleId="220">
    <w:name w:val="Знак2 Знак Знак2"/>
    <w:uiPriority w:val="99"/>
    <w:rsid w:val="00957915"/>
    <w:rPr>
      <w:rFonts w:cs="Times New Roman"/>
      <w:sz w:val="24"/>
      <w:szCs w:val="24"/>
    </w:rPr>
  </w:style>
  <w:style w:type="paragraph" w:customStyle="1" w:styleId="desc2">
    <w:name w:val="desc2"/>
    <w:basedOn w:val="a3"/>
    <w:uiPriority w:val="99"/>
    <w:rsid w:val="0095791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sid w:val="00957915"/>
    <w:rPr>
      <w:rFonts w:cs="Times New Roman"/>
    </w:rPr>
  </w:style>
  <w:style w:type="character" w:customStyle="1" w:styleId="2110">
    <w:name w:val="Знак2 Знак Знак11"/>
    <w:uiPriority w:val="99"/>
    <w:rsid w:val="00957915"/>
    <w:rPr>
      <w:rFonts w:cs="Times New Roman"/>
      <w:sz w:val="24"/>
      <w:szCs w:val="24"/>
      <w:lang w:val="ru-RU" w:eastAsia="ru-RU"/>
    </w:rPr>
  </w:style>
  <w:style w:type="paragraph" w:customStyle="1" w:styleId="115">
    <w:name w:val="Обычный + 11 пт"/>
    <w:aliases w:val="полужирный,Серый 100%"/>
    <w:basedOn w:val="a3"/>
    <w:uiPriority w:val="99"/>
    <w:rsid w:val="00957915"/>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00">
    <w:name w:val="Знак Знак10"/>
    <w:uiPriority w:val="99"/>
    <w:rsid w:val="00957915"/>
    <w:rPr>
      <w:rFonts w:ascii="Arial" w:hAnsi="Arial" w:cs="Arial"/>
      <w:b/>
      <w:bCs/>
      <w:sz w:val="26"/>
      <w:szCs w:val="26"/>
      <w:lang w:val="ru-RU" w:eastAsia="ru-RU"/>
    </w:rPr>
  </w:style>
  <w:style w:type="paragraph" w:customStyle="1" w:styleId="afffff1">
    <w:name w:val="Знак Знак Знак Знак"/>
    <w:basedOn w:val="a3"/>
    <w:uiPriority w:val="99"/>
    <w:rsid w:val="00957915"/>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uiPriority w:val="99"/>
    <w:rsid w:val="0095791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957915"/>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957915"/>
    <w:pPr>
      <w:spacing w:after="0" w:line="240" w:lineRule="auto"/>
    </w:pPr>
    <w:rPr>
      <w:rFonts w:ascii="Arial" w:eastAsia="Times New Roman" w:hAnsi="Arial" w:cs="Arial"/>
      <w:b/>
      <w:bCs/>
      <w:lang w:eastAsia="ru-RU"/>
    </w:rPr>
  </w:style>
  <w:style w:type="paragraph" w:customStyle="1" w:styleId="Char">
    <w:name w:val="Char Знак Знак"/>
    <w:basedOn w:val="a3"/>
    <w:uiPriority w:val="99"/>
    <w:rsid w:val="0095791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3"/>
    <w:rsid w:val="00957915"/>
    <w:pPr>
      <w:autoSpaceDE w:val="0"/>
      <w:autoSpaceDN w:val="0"/>
      <w:adjustRightInd w:val="0"/>
    </w:pPr>
    <w:rPr>
      <w:rFonts w:ascii="Times New Roman" w:eastAsia="Calibri" w:hAnsi="Times New Roman" w:cs="Times New Roman"/>
      <w:color w:val="auto"/>
      <w:lang w:bidi="ar-SA"/>
    </w:rPr>
  </w:style>
  <w:style w:type="character" w:customStyle="1" w:styleId="BodyText3Char">
    <w:name w:val="Body Text 3 Char"/>
    <w:locked/>
    <w:rsid w:val="00957915"/>
    <w:rPr>
      <w:sz w:val="16"/>
      <w:szCs w:val="16"/>
      <w:lang w:val="ru-RU" w:eastAsia="ru-RU" w:bidi="ar-SA"/>
    </w:rPr>
  </w:style>
  <w:style w:type="paragraph" w:styleId="afffff3">
    <w:name w:val="annotation subject"/>
    <w:basedOn w:val="affff"/>
    <w:next w:val="affff"/>
    <w:link w:val="afffff4"/>
    <w:rsid w:val="00957915"/>
    <w:pPr>
      <w:widowControl/>
    </w:pPr>
    <w:rPr>
      <w:rFonts w:ascii="Times New Roman" w:eastAsia="Times New Roman" w:hAnsi="Times New Roman" w:cs="Times New Roman"/>
      <w:b/>
      <w:bCs/>
      <w:color w:val="auto"/>
      <w:lang w:bidi="ar-SA"/>
    </w:rPr>
  </w:style>
  <w:style w:type="character" w:customStyle="1" w:styleId="afffff4">
    <w:name w:val="Тема примечания Знак"/>
    <w:basedOn w:val="affff0"/>
    <w:link w:val="afffff3"/>
    <w:rsid w:val="00957915"/>
    <w:rPr>
      <w:rFonts w:ascii="Times New Roman" w:eastAsia="Times New Roman" w:hAnsi="Times New Roman" w:cs="Times New Roman"/>
      <w:b/>
      <w:bCs/>
    </w:rPr>
  </w:style>
  <w:style w:type="paragraph" w:customStyle="1" w:styleId="3d">
    <w:name w:val="Абзац списка3"/>
    <w:basedOn w:val="a3"/>
    <w:uiPriority w:val="99"/>
    <w:rsid w:val="00957915"/>
    <w:pPr>
      <w:widowControl/>
      <w:spacing w:after="200" w:line="276" w:lineRule="auto"/>
      <w:ind w:left="720"/>
    </w:pPr>
    <w:rPr>
      <w:rFonts w:ascii="Calibri" w:eastAsia="Times New Roman" w:hAnsi="Calibri" w:cs="Calibri"/>
      <w:color w:val="auto"/>
      <w:sz w:val="22"/>
      <w:szCs w:val="22"/>
      <w:lang w:bidi="ar-SA"/>
    </w:rPr>
  </w:style>
  <w:style w:type="character" w:customStyle="1" w:styleId="okpdspan1">
    <w:name w:val="okpd_span1"/>
    <w:basedOn w:val="a4"/>
    <w:rsid w:val="00957915"/>
    <w:rPr>
      <w:b/>
      <w:bCs/>
    </w:rPr>
  </w:style>
  <w:style w:type="character" w:customStyle="1" w:styleId="hilite">
    <w:name w:val="hilite"/>
    <w:rsid w:val="00957915"/>
  </w:style>
  <w:style w:type="paragraph" w:customStyle="1" w:styleId="3e">
    <w:name w:val="Обычный3"/>
    <w:rsid w:val="00957915"/>
    <w:pPr>
      <w:suppressAutoHyphens/>
      <w:snapToGrid w:val="0"/>
      <w:spacing w:after="0" w:line="240" w:lineRule="auto"/>
    </w:pPr>
    <w:rPr>
      <w:rFonts w:ascii="Times New Roman" w:eastAsia="Calibri" w:hAnsi="Times New Roman" w:cs="Times New Roman"/>
      <w:sz w:val="20"/>
      <w:szCs w:val="20"/>
      <w:lang w:eastAsia="ar-SA"/>
    </w:rPr>
  </w:style>
  <w:style w:type="character" w:customStyle="1" w:styleId="FootnoteTextChar1">
    <w:name w:val="Footnote Text Char1"/>
    <w:aliases w:val="Текст сноски Знак1 Char,Текст сноски Знак Знак Char,Знак4 Знак Знак Char,Текст сноски Знак1 Знак Char,Текст сноски Знак Знак Знак Char,Знак4 Знак Знак Знак2 Char,Текст сноски Знак Знак1 Char,Знак4 Знак Знак1 Char,Знак4 Знак Char"/>
    <w:basedOn w:val="a4"/>
    <w:locked/>
    <w:rsid w:val="00957915"/>
    <w:rPr>
      <w:rFonts w:ascii="Times New Roman" w:hAnsi="Times New Roman" w:cs="Times New Roman"/>
      <w:sz w:val="20"/>
      <w:szCs w:val="20"/>
      <w:lang w:eastAsia="ru-RU"/>
    </w:rPr>
  </w:style>
  <w:style w:type="paragraph" w:customStyle="1" w:styleId="230">
    <w:name w:val="Основной текст 23"/>
    <w:basedOn w:val="a3"/>
    <w:rsid w:val="00957915"/>
    <w:pPr>
      <w:widowControl/>
      <w:suppressAutoHyphens/>
    </w:pPr>
    <w:rPr>
      <w:rFonts w:ascii="Times New Roman" w:eastAsia="Times New Roman" w:hAnsi="Times New Roman" w:cs="Times New Roman"/>
      <w:color w:val="auto"/>
      <w:szCs w:val="20"/>
      <w:lang w:eastAsia="ar-SA" w:bidi="ar-SA"/>
    </w:rPr>
  </w:style>
  <w:style w:type="table" w:styleId="afffff5">
    <w:name w:val="Table Grid"/>
    <w:basedOn w:val="a5"/>
    <w:uiPriority w:val="59"/>
    <w:rsid w:val="00532FA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f4">
    <w:name w:val="toc 1"/>
    <w:basedOn w:val="a3"/>
    <w:next w:val="a3"/>
    <w:autoRedefine/>
    <w:rsid w:val="00532FA9"/>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styleId="1f5">
    <w:name w:val="index 1"/>
    <w:basedOn w:val="a3"/>
    <w:next w:val="a3"/>
    <w:autoRedefine/>
    <w:rsid w:val="00532FA9"/>
    <w:pPr>
      <w:widowControl/>
      <w:ind w:left="200" w:hanging="200"/>
    </w:pPr>
    <w:rPr>
      <w:rFonts w:ascii="Times New Roman" w:eastAsia="Times New Roman" w:hAnsi="Times New Roman" w:cs="Times New Roman"/>
      <w:color w:val="auto"/>
      <w:sz w:val="20"/>
      <w:szCs w:val="20"/>
      <w:lang w:bidi="ar-SA"/>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locked/>
    <w:rsid w:val="00532FA9"/>
    <w:rPr>
      <w:sz w:val="28"/>
      <w:szCs w:val="28"/>
      <w:lang w:val="ru-RU" w:eastAsia="ru-RU" w:bidi="ar-SA"/>
    </w:rPr>
  </w:style>
  <w:style w:type="character" w:customStyle="1" w:styleId="FootnoteTextChar">
    <w:name w:val="Footnote Text Char"/>
    <w:locked/>
    <w:rsid w:val="00532FA9"/>
    <w:rPr>
      <w:lang w:val="ru-RU" w:eastAsia="ru-RU" w:bidi="ar-SA"/>
    </w:rPr>
  </w:style>
  <w:style w:type="paragraph" w:customStyle="1" w:styleId="afffff6">
    <w:name w:val="Тендерные данные"/>
    <w:basedOn w:val="a3"/>
    <w:rsid w:val="00532FA9"/>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101">
    <w:name w:val="Абзац списка10"/>
    <w:basedOn w:val="a3"/>
    <w:uiPriority w:val="99"/>
    <w:rsid w:val="00F6682E"/>
    <w:pPr>
      <w:widowControl/>
      <w:spacing w:after="200" w:line="276" w:lineRule="auto"/>
      <w:ind w:left="720"/>
    </w:pPr>
    <w:rPr>
      <w:rFonts w:ascii="Calibri" w:eastAsia="Times New Roman" w:hAnsi="Calibri" w:cs="Calibri"/>
      <w:color w:val="auto"/>
      <w:sz w:val="22"/>
      <w:szCs w:val="22"/>
      <w:lang w:bidi="ar-SA"/>
    </w:rPr>
  </w:style>
  <w:style w:type="character" w:customStyle="1" w:styleId="okpdspan">
    <w:name w:val="okpd_span"/>
    <w:basedOn w:val="a4"/>
    <w:rsid w:val="000238BC"/>
  </w:style>
  <w:style w:type="character" w:customStyle="1" w:styleId="1f6">
    <w:name w:val="Схема документа Знак1"/>
    <w:basedOn w:val="a4"/>
    <w:uiPriority w:val="99"/>
    <w:semiHidden/>
    <w:rsid w:val="008635BF"/>
    <w:rPr>
      <w:rFonts w:ascii="Tahoma" w:eastAsia="Times New Roman" w:hAnsi="Tahoma" w:cs="Tahoma"/>
      <w:sz w:val="16"/>
      <w:szCs w:val="16"/>
      <w:lang w:eastAsia="ru-RU"/>
    </w:rPr>
  </w:style>
  <w:style w:type="paragraph" w:customStyle="1" w:styleId="ListParagraph1">
    <w:name w:val="List Paragraph1"/>
    <w:basedOn w:val="a3"/>
    <w:uiPriority w:val="99"/>
    <w:rsid w:val="008635BF"/>
    <w:pPr>
      <w:suppressAutoHyphens/>
      <w:autoSpaceDE w:val="0"/>
      <w:ind w:left="720"/>
      <w:jc w:val="both"/>
    </w:pPr>
    <w:rPr>
      <w:rFonts w:ascii="Arial" w:eastAsia="Times New Roman" w:hAnsi="Arial" w:cs="Arial"/>
      <w:color w:val="auto"/>
      <w:sz w:val="18"/>
      <w:szCs w:val="18"/>
      <w:lang w:eastAsia="ar-SA" w:bidi="ar-SA"/>
    </w:rPr>
  </w:style>
  <w:style w:type="paragraph" w:customStyle="1" w:styleId="Default">
    <w:name w:val="Default"/>
    <w:rsid w:val="008635BF"/>
    <w:pPr>
      <w:autoSpaceDE w:val="0"/>
      <w:autoSpaceDN w:val="0"/>
      <w:adjustRightInd w:val="0"/>
      <w:spacing w:after="0" w:line="240" w:lineRule="auto"/>
    </w:pPr>
    <w:rPr>
      <w:rFonts w:ascii="Verdana" w:eastAsia="Times New Roman" w:hAnsi="Verdana" w:cs="Verdana"/>
      <w:color w:val="000000"/>
      <w:sz w:val="24"/>
      <w:szCs w:val="24"/>
      <w:lang w:eastAsia="ru-RU"/>
    </w:rPr>
  </w:style>
  <w:style w:type="paragraph" w:customStyle="1" w:styleId="afffff7">
    <w:name w:val="Знак Знак Знак Знак Знак Знак Знак Знак Знак Знак Знак Знак Знак Знак Знак Знак Знак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basedOn w:val="a4"/>
    <w:rsid w:val="008635BF"/>
  </w:style>
  <w:style w:type="paragraph" w:customStyle="1" w:styleId="Style11">
    <w:name w:val="Style11"/>
    <w:basedOn w:val="a3"/>
    <w:uiPriority w:val="99"/>
    <w:rsid w:val="008635BF"/>
    <w:pPr>
      <w:autoSpaceDE w:val="0"/>
      <w:autoSpaceDN w:val="0"/>
      <w:adjustRightInd w:val="0"/>
      <w:spacing w:line="274" w:lineRule="exact"/>
      <w:ind w:firstLine="701"/>
      <w:jc w:val="both"/>
    </w:pPr>
    <w:rPr>
      <w:rFonts w:ascii="Candara" w:eastAsia="Times New Roman" w:hAnsi="Candara" w:cs="Times New Roman"/>
      <w:color w:val="auto"/>
      <w:lang w:bidi="ar-SA"/>
    </w:rPr>
  </w:style>
  <w:style w:type="paragraph" w:customStyle="1" w:styleId="Style12">
    <w:name w:val="Style12"/>
    <w:basedOn w:val="a3"/>
    <w:uiPriority w:val="99"/>
    <w:rsid w:val="008635BF"/>
    <w:pPr>
      <w:autoSpaceDE w:val="0"/>
      <w:autoSpaceDN w:val="0"/>
      <w:adjustRightInd w:val="0"/>
      <w:spacing w:line="278" w:lineRule="exact"/>
      <w:jc w:val="both"/>
    </w:pPr>
    <w:rPr>
      <w:rFonts w:ascii="Candara" w:eastAsia="Times New Roman" w:hAnsi="Candara" w:cs="Times New Roman"/>
      <w:color w:val="auto"/>
      <w:lang w:bidi="ar-SA"/>
    </w:rPr>
  </w:style>
  <w:style w:type="paragraph" w:customStyle="1" w:styleId="Style13">
    <w:name w:val="Style13"/>
    <w:basedOn w:val="a3"/>
    <w:uiPriority w:val="99"/>
    <w:rsid w:val="008635BF"/>
    <w:pPr>
      <w:autoSpaceDE w:val="0"/>
      <w:autoSpaceDN w:val="0"/>
      <w:adjustRightInd w:val="0"/>
      <w:spacing w:line="275" w:lineRule="exact"/>
      <w:jc w:val="both"/>
    </w:pPr>
    <w:rPr>
      <w:rFonts w:ascii="Candara" w:eastAsia="Times New Roman" w:hAnsi="Candara" w:cs="Times New Roman"/>
      <w:color w:val="auto"/>
      <w:lang w:bidi="ar-SA"/>
    </w:rPr>
  </w:style>
  <w:style w:type="paragraph" w:customStyle="1" w:styleId="Style14">
    <w:name w:val="Style14"/>
    <w:basedOn w:val="a3"/>
    <w:uiPriority w:val="99"/>
    <w:rsid w:val="008635BF"/>
    <w:pPr>
      <w:autoSpaceDE w:val="0"/>
      <w:autoSpaceDN w:val="0"/>
      <w:adjustRightInd w:val="0"/>
      <w:spacing w:line="276" w:lineRule="exact"/>
      <w:jc w:val="both"/>
    </w:pPr>
    <w:rPr>
      <w:rFonts w:ascii="Candara" w:eastAsia="Times New Roman" w:hAnsi="Candara" w:cs="Times New Roman"/>
      <w:color w:val="auto"/>
      <w:lang w:bidi="ar-SA"/>
    </w:rPr>
  </w:style>
  <w:style w:type="paragraph" w:customStyle="1" w:styleId="Style15">
    <w:name w:val="Style15"/>
    <w:basedOn w:val="a3"/>
    <w:uiPriority w:val="99"/>
    <w:rsid w:val="008635BF"/>
    <w:pPr>
      <w:autoSpaceDE w:val="0"/>
      <w:autoSpaceDN w:val="0"/>
      <w:adjustRightInd w:val="0"/>
    </w:pPr>
    <w:rPr>
      <w:rFonts w:ascii="Candara" w:eastAsia="Times New Roman" w:hAnsi="Candara" w:cs="Times New Roman"/>
      <w:color w:val="auto"/>
      <w:lang w:bidi="ar-SA"/>
    </w:rPr>
  </w:style>
  <w:style w:type="paragraph" w:customStyle="1" w:styleId="Style17">
    <w:name w:val="Style17"/>
    <w:basedOn w:val="a3"/>
    <w:uiPriority w:val="99"/>
    <w:rsid w:val="008635BF"/>
    <w:pPr>
      <w:autoSpaceDE w:val="0"/>
      <w:autoSpaceDN w:val="0"/>
      <w:adjustRightInd w:val="0"/>
      <w:spacing w:line="269" w:lineRule="exact"/>
      <w:ind w:firstLine="768"/>
      <w:jc w:val="both"/>
    </w:pPr>
    <w:rPr>
      <w:rFonts w:ascii="Candara" w:eastAsia="Times New Roman" w:hAnsi="Candara" w:cs="Times New Roman"/>
      <w:color w:val="auto"/>
      <w:lang w:bidi="ar-SA"/>
    </w:rPr>
  </w:style>
  <w:style w:type="paragraph" w:customStyle="1" w:styleId="Style18">
    <w:name w:val="Style18"/>
    <w:basedOn w:val="a3"/>
    <w:uiPriority w:val="99"/>
    <w:rsid w:val="008635BF"/>
    <w:pPr>
      <w:autoSpaceDE w:val="0"/>
      <w:autoSpaceDN w:val="0"/>
      <w:adjustRightInd w:val="0"/>
      <w:spacing w:line="276" w:lineRule="exact"/>
      <w:ind w:firstLine="566"/>
      <w:jc w:val="both"/>
    </w:pPr>
    <w:rPr>
      <w:rFonts w:ascii="Candara" w:eastAsia="Times New Roman" w:hAnsi="Candara" w:cs="Times New Roman"/>
      <w:color w:val="auto"/>
      <w:lang w:bidi="ar-SA"/>
    </w:rPr>
  </w:style>
  <w:style w:type="paragraph" w:customStyle="1" w:styleId="Style20">
    <w:name w:val="Style20"/>
    <w:basedOn w:val="a3"/>
    <w:uiPriority w:val="99"/>
    <w:rsid w:val="008635BF"/>
    <w:pPr>
      <w:autoSpaceDE w:val="0"/>
      <w:autoSpaceDN w:val="0"/>
      <w:adjustRightInd w:val="0"/>
      <w:spacing w:line="274" w:lineRule="exact"/>
      <w:ind w:firstLine="701"/>
    </w:pPr>
    <w:rPr>
      <w:rFonts w:ascii="Candara" w:eastAsia="Times New Roman" w:hAnsi="Candara" w:cs="Times New Roman"/>
      <w:color w:val="auto"/>
      <w:lang w:bidi="ar-SA"/>
    </w:rPr>
  </w:style>
  <w:style w:type="character" w:customStyle="1" w:styleId="FontStyle143">
    <w:name w:val="Font Style143"/>
    <w:uiPriority w:val="99"/>
    <w:rsid w:val="008635BF"/>
    <w:rPr>
      <w:rFonts w:ascii="Times New Roman" w:hAnsi="Times New Roman" w:cs="Times New Roman"/>
      <w:b/>
      <w:bCs/>
      <w:color w:val="000000"/>
      <w:sz w:val="22"/>
      <w:szCs w:val="22"/>
    </w:rPr>
  </w:style>
  <w:style w:type="character" w:customStyle="1" w:styleId="FontStyle144">
    <w:name w:val="Font Style144"/>
    <w:uiPriority w:val="99"/>
    <w:rsid w:val="008635BF"/>
    <w:rPr>
      <w:rFonts w:ascii="Times New Roman" w:hAnsi="Times New Roman" w:cs="Times New Roman"/>
      <w:color w:val="000000"/>
      <w:sz w:val="22"/>
      <w:szCs w:val="22"/>
    </w:rPr>
  </w:style>
  <w:style w:type="paragraph" w:customStyle="1" w:styleId="font6">
    <w:name w:val="font6"/>
    <w:basedOn w:val="a3"/>
    <w:rsid w:val="008635BF"/>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7">
    <w:name w:val="font7"/>
    <w:basedOn w:val="a3"/>
    <w:rsid w:val="008635BF"/>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font8">
    <w:name w:val="font8"/>
    <w:basedOn w:val="a3"/>
    <w:rsid w:val="008635BF"/>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66">
    <w:name w:val="xl66"/>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3"/>
    <w:rsid w:val="008635B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8">
    <w:name w:val="xl68"/>
    <w:basedOn w:val="a3"/>
    <w:rsid w:val="008635BF"/>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9">
    <w:name w:val="xl69"/>
    <w:basedOn w:val="a3"/>
    <w:rsid w:val="008635BF"/>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70">
    <w:name w:val="xl70"/>
    <w:basedOn w:val="a3"/>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71">
    <w:name w:val="xl71"/>
    <w:basedOn w:val="a3"/>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72">
    <w:name w:val="xl72"/>
    <w:basedOn w:val="a3"/>
    <w:rsid w:val="008635BF"/>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73">
    <w:name w:val="xl73"/>
    <w:basedOn w:val="a3"/>
    <w:rsid w:val="008635BF"/>
    <w:pPr>
      <w:widowControl/>
      <w:spacing w:before="100" w:beforeAutospacing="1" w:after="100" w:afterAutospacing="1"/>
      <w:jc w:val="right"/>
    </w:pPr>
    <w:rPr>
      <w:rFonts w:ascii="Times New Roman" w:eastAsia="Times New Roman" w:hAnsi="Times New Roman" w:cs="Times New Roman"/>
      <w:b/>
      <w:bCs/>
      <w:color w:val="auto"/>
      <w:sz w:val="22"/>
      <w:szCs w:val="22"/>
      <w:lang w:bidi="ar-SA"/>
    </w:rPr>
  </w:style>
  <w:style w:type="paragraph" w:customStyle="1" w:styleId="xl74">
    <w:name w:val="xl74"/>
    <w:basedOn w:val="a3"/>
    <w:rsid w:val="008635BF"/>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5">
    <w:name w:val="xl75"/>
    <w:basedOn w:val="a3"/>
    <w:uiPriority w:val="99"/>
    <w:rsid w:val="008635B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6">
    <w:name w:val="xl76"/>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7">
    <w:name w:val="xl77"/>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8">
    <w:name w:val="xl7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9">
    <w:name w:val="xl79"/>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0">
    <w:name w:val="xl80"/>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1">
    <w:name w:val="xl81"/>
    <w:basedOn w:val="a3"/>
    <w:uiPriority w:val="99"/>
    <w:rsid w:val="008635BF"/>
    <w:pPr>
      <w:widowControl/>
      <w:spacing w:before="100" w:beforeAutospacing="1" w:after="100" w:afterAutospacing="1"/>
    </w:pPr>
    <w:rPr>
      <w:rFonts w:ascii="Arial" w:eastAsia="Times New Roman" w:hAnsi="Arial" w:cs="Arial"/>
      <w:color w:val="auto"/>
      <w:lang w:bidi="ar-SA"/>
    </w:rPr>
  </w:style>
  <w:style w:type="paragraph" w:customStyle="1" w:styleId="xl82">
    <w:name w:val="xl82"/>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4">
    <w:name w:val="xl84"/>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6">
    <w:name w:val="xl86"/>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7">
    <w:name w:val="xl87"/>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8">
    <w:name w:val="xl8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9">
    <w:name w:val="xl89"/>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0">
    <w:name w:val="xl90"/>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91">
    <w:name w:val="xl91"/>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2">
    <w:name w:val="xl92"/>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3">
    <w:name w:val="xl9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bidi="ar-SA"/>
    </w:rPr>
  </w:style>
  <w:style w:type="paragraph" w:customStyle="1" w:styleId="xl96">
    <w:name w:val="xl96"/>
    <w:basedOn w:val="a3"/>
    <w:uiPriority w:val="99"/>
    <w:rsid w:val="008635BF"/>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97">
    <w:name w:val="xl97"/>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8">
    <w:name w:val="xl98"/>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u w:val="single"/>
      <w:lang w:bidi="ar-SA"/>
    </w:rPr>
  </w:style>
  <w:style w:type="paragraph" w:customStyle="1" w:styleId="xl99">
    <w:name w:val="xl99"/>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00">
    <w:name w:val="xl100"/>
    <w:basedOn w:val="a3"/>
    <w:uiPriority w:val="99"/>
    <w:rsid w:val="008635B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01">
    <w:name w:val="xl101"/>
    <w:basedOn w:val="a3"/>
    <w:uiPriority w:val="99"/>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102">
    <w:name w:val="xl10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2"/>
      <w:szCs w:val="22"/>
      <w:lang w:bidi="ar-SA"/>
    </w:rPr>
  </w:style>
  <w:style w:type="paragraph" w:customStyle="1" w:styleId="xl103">
    <w:name w:val="xl10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04">
    <w:name w:val="xl104"/>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5">
    <w:name w:val="xl105"/>
    <w:basedOn w:val="a3"/>
    <w:uiPriority w:val="99"/>
    <w:rsid w:val="008635B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6">
    <w:name w:val="xl106"/>
    <w:basedOn w:val="a3"/>
    <w:uiPriority w:val="99"/>
    <w:rsid w:val="008635B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3"/>
    <w:uiPriority w:val="99"/>
    <w:rsid w:val="008635B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8">
    <w:name w:val="xl10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09">
    <w:name w:val="xl109"/>
    <w:basedOn w:val="a3"/>
    <w:uiPriority w:val="99"/>
    <w:rsid w:val="008635B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3"/>
    <w:uiPriority w:val="99"/>
    <w:rsid w:val="008635B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1">
    <w:name w:val="xl111"/>
    <w:basedOn w:val="a3"/>
    <w:uiPriority w:val="99"/>
    <w:rsid w:val="008635B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4">
    <w:name w:val="xl64"/>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3"/>
    <w:rsid w:val="008635B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2">
    <w:name w:val="xl112"/>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b/>
      <w:bCs/>
      <w:color w:val="auto"/>
      <w:lang w:bidi="ar-SA"/>
    </w:rPr>
  </w:style>
  <w:style w:type="paragraph" w:customStyle="1" w:styleId="xl113">
    <w:name w:val="xl113"/>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4">
    <w:name w:val="xl114"/>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auto"/>
      <w:lang w:bidi="ar-SA"/>
    </w:rPr>
  </w:style>
  <w:style w:type="paragraph" w:customStyle="1" w:styleId="xl115">
    <w:name w:val="xl115"/>
    <w:basedOn w:val="a3"/>
    <w:uiPriority w:val="99"/>
    <w:rsid w:val="008635BF"/>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6">
    <w:name w:val="xl116"/>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lang w:bidi="ar-SA"/>
    </w:rPr>
  </w:style>
  <w:style w:type="character" w:customStyle="1" w:styleId="FontStyle2334">
    <w:name w:val="Font Style2334"/>
    <w:uiPriority w:val="99"/>
    <w:rsid w:val="008635BF"/>
    <w:rPr>
      <w:rFonts w:ascii="Times New Roman" w:hAnsi="Times New Roman" w:cs="Times New Roman"/>
      <w:color w:val="000000"/>
      <w:sz w:val="22"/>
      <w:szCs w:val="22"/>
    </w:rPr>
  </w:style>
  <w:style w:type="character" w:customStyle="1" w:styleId="FontStyle243">
    <w:name w:val="Font Style243"/>
    <w:uiPriority w:val="99"/>
    <w:rsid w:val="008635BF"/>
    <w:rPr>
      <w:rFonts w:ascii="Times New Roman" w:hAnsi="Times New Roman" w:cs="Times New Roman"/>
      <w:b/>
      <w:bCs/>
      <w:color w:val="000000"/>
      <w:sz w:val="22"/>
      <w:szCs w:val="22"/>
    </w:rPr>
  </w:style>
  <w:style w:type="paragraph" w:customStyle="1" w:styleId="Style10">
    <w:name w:val="Style10"/>
    <w:basedOn w:val="a3"/>
    <w:uiPriority w:val="99"/>
    <w:rsid w:val="008635BF"/>
    <w:pPr>
      <w:autoSpaceDE w:val="0"/>
      <w:autoSpaceDN w:val="0"/>
      <w:adjustRightInd w:val="0"/>
      <w:spacing w:line="278" w:lineRule="exact"/>
      <w:jc w:val="both"/>
    </w:pPr>
    <w:rPr>
      <w:rFonts w:ascii="Times New Roman" w:eastAsia="Times New Roman" w:hAnsi="Times New Roman" w:cs="Times New Roman"/>
      <w:color w:val="auto"/>
      <w:lang w:bidi="ar-SA"/>
    </w:rPr>
  </w:style>
  <w:style w:type="numbering" w:customStyle="1" w:styleId="1f7">
    <w:name w:val="Нет списка1"/>
    <w:next w:val="a6"/>
    <w:semiHidden/>
    <w:unhideWhenUsed/>
    <w:rsid w:val="008635BF"/>
  </w:style>
  <w:style w:type="character" w:customStyle="1" w:styleId="Heading3Char">
    <w:name w:val="Heading 3 Char"/>
    <w:aliases w:val="h3 Char,Head 3 Char,l3+toc 3 Char,CT Char,Sub-section Title Char,l3 Char"/>
    <w:locked/>
    <w:rsid w:val="008635BF"/>
    <w:rPr>
      <w:rFonts w:ascii="Cambria" w:hAnsi="Cambria" w:cs="Cambria"/>
      <w:b/>
      <w:bCs/>
      <w:sz w:val="26"/>
      <w:szCs w:val="26"/>
    </w:rPr>
  </w:style>
  <w:style w:type="paragraph" w:customStyle="1" w:styleId="afffff8">
    <w:name w:val="Условия контракта"/>
    <w:basedOn w:val="a3"/>
    <w:rsid w:val="008635BF"/>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3"/>
    <w:rsid w:val="008635BF"/>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9">
    <w:name w:val="Подраздел"/>
    <w:basedOn w:val="a3"/>
    <w:rsid w:val="008635BF"/>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1f8">
    <w:name w:val="заголовок 1"/>
    <w:basedOn w:val="a3"/>
    <w:next w:val="a3"/>
    <w:uiPriority w:val="99"/>
    <w:rsid w:val="008635BF"/>
    <w:pPr>
      <w:keepNext/>
      <w:widowControl/>
      <w:autoSpaceDE w:val="0"/>
      <w:autoSpaceDN w:val="0"/>
      <w:outlineLvl w:val="0"/>
    </w:pPr>
    <w:rPr>
      <w:rFonts w:ascii="Times New Roman" w:eastAsia="Times New Roman" w:hAnsi="Times New Roman" w:cs="Times New Roman"/>
      <w:b/>
      <w:bCs/>
      <w:color w:val="auto"/>
      <w:lang w:bidi="ar-SA"/>
    </w:rPr>
  </w:style>
  <w:style w:type="numbering" w:customStyle="1" w:styleId="a2">
    <w:name w:val="Стиль_Список"/>
    <w:rsid w:val="008635BF"/>
    <w:pPr>
      <w:numPr>
        <w:numId w:val="10"/>
      </w:numPr>
    </w:pPr>
  </w:style>
  <w:style w:type="numbering" w:customStyle="1" w:styleId="1f9">
    <w:name w:val="Стиль_Список1"/>
    <w:rsid w:val="008635BF"/>
  </w:style>
  <w:style w:type="paragraph" w:customStyle="1" w:styleId="221">
    <w:name w:val="Основной текст 22"/>
    <w:basedOn w:val="a3"/>
    <w:uiPriority w:val="99"/>
    <w:rsid w:val="008635BF"/>
    <w:pPr>
      <w:keepNext/>
      <w:shd w:val="clear" w:color="auto" w:fill="FFFFFF"/>
      <w:suppressAutoHyphens/>
      <w:jc w:val="both"/>
    </w:pPr>
    <w:rPr>
      <w:rFonts w:ascii="Times New Roman" w:eastAsia="Times New Roman" w:hAnsi="Times New Roman" w:cs="Times New Roman"/>
      <w:bCs/>
      <w:color w:val="auto"/>
      <w:sz w:val="28"/>
      <w:lang w:eastAsia="ar-SA" w:bidi="ar-SA"/>
    </w:rPr>
  </w:style>
  <w:style w:type="paragraph" w:customStyle="1" w:styleId="214">
    <w:name w:val="Продолжение списка 21"/>
    <w:basedOn w:val="a3"/>
    <w:uiPriority w:val="99"/>
    <w:rsid w:val="008635BF"/>
    <w:pPr>
      <w:tabs>
        <w:tab w:val="num" w:pos="432"/>
      </w:tabs>
      <w:suppressAutoHyphens/>
      <w:spacing w:after="120" w:line="300" w:lineRule="auto"/>
      <w:ind w:left="134"/>
    </w:pPr>
    <w:rPr>
      <w:rFonts w:ascii="Times New Roman" w:eastAsia="Times New Roman" w:hAnsi="Times New Roman" w:cs="Times New Roman"/>
      <w:color w:val="auto"/>
      <w:sz w:val="22"/>
      <w:szCs w:val="22"/>
      <w:lang w:eastAsia="ar-SA" w:bidi="ar-SA"/>
    </w:rPr>
  </w:style>
  <w:style w:type="paragraph" w:customStyle="1" w:styleId="afffffa">
    <w:name w:val="Текстовка"/>
    <w:basedOn w:val="a3"/>
    <w:uiPriority w:val="99"/>
    <w:rsid w:val="008635BF"/>
    <w:pPr>
      <w:widowControl/>
      <w:suppressAutoHyphens/>
      <w:ind w:firstLine="567"/>
      <w:jc w:val="both"/>
    </w:pPr>
    <w:rPr>
      <w:rFonts w:ascii="Arial" w:eastAsia="Times New Roman" w:hAnsi="Arial" w:cs="Times New Roman"/>
      <w:color w:val="auto"/>
      <w:sz w:val="18"/>
      <w:szCs w:val="20"/>
      <w:lang w:bidi="ar-SA"/>
    </w:rPr>
  </w:style>
  <w:style w:type="character" w:customStyle="1" w:styleId="objproperty1">
    <w:name w:val="obj_property1"/>
    <w:rsid w:val="008635BF"/>
    <w:rPr>
      <w:b/>
      <w:bCs/>
    </w:rPr>
  </w:style>
  <w:style w:type="character" w:customStyle="1" w:styleId="highlight">
    <w:name w:val="highlight"/>
    <w:rsid w:val="008635BF"/>
  </w:style>
  <w:style w:type="paragraph" w:customStyle="1" w:styleId="font525852">
    <w:name w:val="font525852"/>
    <w:basedOn w:val="a3"/>
    <w:uiPriority w:val="99"/>
    <w:rsid w:val="008635B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625852">
    <w:name w:val="font625852"/>
    <w:basedOn w:val="a3"/>
    <w:uiPriority w:val="99"/>
    <w:rsid w:val="008635BF"/>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1525852">
    <w:name w:val="xl1525852"/>
    <w:basedOn w:val="a3"/>
    <w:uiPriority w:val="99"/>
    <w:rsid w:val="008635BF"/>
    <w:pPr>
      <w:widowControl/>
      <w:spacing w:before="100" w:beforeAutospacing="1" w:after="100" w:afterAutospacing="1"/>
      <w:textAlignment w:val="bottom"/>
    </w:pPr>
    <w:rPr>
      <w:rFonts w:ascii="Calibri" w:eastAsia="Times New Roman" w:hAnsi="Calibri" w:cs="Times New Roman"/>
      <w:sz w:val="22"/>
      <w:szCs w:val="22"/>
      <w:lang w:bidi="ar-SA"/>
    </w:rPr>
  </w:style>
  <w:style w:type="paragraph" w:customStyle="1" w:styleId="xl7425852">
    <w:name w:val="xl7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7525852">
    <w:name w:val="xl7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625852">
    <w:name w:val="xl76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color w:val="auto"/>
      <w:sz w:val="20"/>
      <w:szCs w:val="20"/>
      <w:lang w:bidi="ar-SA"/>
    </w:rPr>
  </w:style>
  <w:style w:type="paragraph" w:customStyle="1" w:styleId="xl7725852">
    <w:name w:val="xl77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7825852">
    <w:name w:val="xl7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925852">
    <w:name w:val="xl79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25852">
    <w:name w:val="xl80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8125852">
    <w:name w:val="xl81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bottom"/>
    </w:pPr>
    <w:rPr>
      <w:rFonts w:ascii="Times New Roman" w:eastAsia="Times New Roman" w:hAnsi="Times New Roman" w:cs="Times New Roman"/>
      <w:color w:val="auto"/>
      <w:sz w:val="20"/>
      <w:szCs w:val="20"/>
      <w:lang w:bidi="ar-SA"/>
    </w:rPr>
  </w:style>
  <w:style w:type="paragraph" w:customStyle="1" w:styleId="xl8225852">
    <w:name w:val="xl82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8325852">
    <w:name w:val="xl8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25852">
    <w:name w:val="xl8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8525852">
    <w:name w:val="xl8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8625852">
    <w:name w:val="xl8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725852">
    <w:name w:val="xl8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bottom"/>
    </w:pPr>
    <w:rPr>
      <w:rFonts w:ascii="Times New Roman" w:eastAsia="Times New Roman" w:hAnsi="Times New Roman" w:cs="Times New Roman"/>
      <w:b/>
      <w:bCs/>
      <w:sz w:val="20"/>
      <w:szCs w:val="20"/>
      <w:lang w:bidi="ar-SA"/>
    </w:rPr>
  </w:style>
  <w:style w:type="paragraph" w:customStyle="1" w:styleId="xl8825852">
    <w:name w:val="xl8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925852">
    <w:name w:val="xl89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9025852">
    <w:name w:val="xl90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b/>
      <w:bCs/>
      <w:color w:val="auto"/>
      <w:sz w:val="20"/>
      <w:szCs w:val="20"/>
      <w:lang w:bidi="ar-SA"/>
    </w:rPr>
  </w:style>
  <w:style w:type="paragraph" w:customStyle="1" w:styleId="xl9125852">
    <w:name w:val="xl91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9225852">
    <w:name w:val="xl9225852"/>
    <w:basedOn w:val="a3"/>
    <w:uiPriority w:val="99"/>
    <w:rsid w:val="008635BF"/>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325852">
    <w:name w:val="xl93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color w:val="auto"/>
      <w:sz w:val="20"/>
      <w:szCs w:val="20"/>
      <w:lang w:bidi="ar-SA"/>
    </w:rPr>
  </w:style>
  <w:style w:type="paragraph" w:customStyle="1" w:styleId="xl9425852">
    <w:name w:val="xl94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525852">
    <w:name w:val="xl95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25852">
    <w:name w:val="xl96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color w:val="auto"/>
      <w:sz w:val="20"/>
      <w:szCs w:val="20"/>
      <w:lang w:bidi="ar-SA"/>
    </w:rPr>
  </w:style>
  <w:style w:type="paragraph" w:customStyle="1" w:styleId="xl9725852">
    <w:name w:val="xl97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825852">
    <w:name w:val="xl98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925852">
    <w:name w:val="xl99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0025852">
    <w:name w:val="xl100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125852">
    <w:name w:val="xl101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225852">
    <w:name w:val="xl102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sz w:val="20"/>
      <w:szCs w:val="20"/>
      <w:lang w:bidi="ar-SA"/>
    </w:rPr>
  </w:style>
  <w:style w:type="paragraph" w:customStyle="1" w:styleId="xl10325852">
    <w:name w:val="xl10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0425852">
    <w:name w:val="xl10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0525852">
    <w:name w:val="xl105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0625852">
    <w:name w:val="xl106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0725852">
    <w:name w:val="xl10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825852">
    <w:name w:val="xl10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925852">
    <w:name w:val="xl109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025852">
    <w:name w:val="xl110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125852">
    <w:name w:val="xl111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225852">
    <w:name w:val="xl112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325852">
    <w:name w:val="xl113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425852">
    <w:name w:val="xl114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1525852">
    <w:name w:val="xl115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1625852">
    <w:name w:val="xl11625852"/>
    <w:basedOn w:val="a3"/>
    <w:uiPriority w:val="99"/>
    <w:rsid w:val="008635BF"/>
    <w:pPr>
      <w:widowControl/>
      <w:pBdr>
        <w:left w:val="single" w:sz="8" w:space="1" w:color="000000"/>
        <w:right w:val="single" w:sz="8" w:space="1" w:color="000000"/>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11725852">
    <w:name w:val="xl11725852"/>
    <w:basedOn w:val="a3"/>
    <w:uiPriority w:val="99"/>
    <w:rsid w:val="008635BF"/>
    <w:pPr>
      <w:widowControl/>
      <w:pBdr>
        <w:right w:val="single" w:sz="8" w:space="1" w:color="000000"/>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11825852">
    <w:name w:val="xl118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b/>
      <w:bCs/>
      <w:color w:val="FF0000"/>
      <w:sz w:val="20"/>
      <w:szCs w:val="20"/>
      <w:lang w:bidi="ar-SA"/>
    </w:rPr>
  </w:style>
  <w:style w:type="paragraph" w:customStyle="1" w:styleId="xl11925852">
    <w:name w:val="xl11925852"/>
    <w:basedOn w:val="a3"/>
    <w:uiPriority w:val="99"/>
    <w:rsid w:val="008635BF"/>
    <w:pPr>
      <w:widowControl/>
      <w:pBdr>
        <w:right w:val="single" w:sz="8" w:space="1"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025852">
    <w:name w:val="xl12025852"/>
    <w:basedOn w:val="a3"/>
    <w:uiPriority w:val="99"/>
    <w:rsid w:val="008635BF"/>
    <w:pPr>
      <w:widowControl/>
      <w:pBdr>
        <w:left w:val="single" w:sz="8" w:space="1" w:color="000000"/>
        <w:right w:val="single" w:sz="8" w:space="1"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25852">
    <w:name w:val="xl12125852"/>
    <w:basedOn w:val="a3"/>
    <w:uiPriority w:val="99"/>
    <w:rsid w:val="008635BF"/>
    <w:pPr>
      <w:widowControl/>
      <w:pBdr>
        <w:left w:val="single" w:sz="8" w:space="1" w:color="000000"/>
        <w:right w:val="single" w:sz="8" w:space="1"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25852">
    <w:name w:val="xl122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325852">
    <w:name w:val="xl12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425852">
    <w:name w:val="xl12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525852">
    <w:name w:val="xl12525852"/>
    <w:basedOn w:val="a3"/>
    <w:uiPriority w:val="99"/>
    <w:rsid w:val="008635BF"/>
    <w:pPr>
      <w:widowControl/>
      <w:pBdr>
        <w:left w:val="single" w:sz="8" w:space="1" w:color="000000"/>
        <w:right w:val="single" w:sz="8" w:space="1" w:color="000000"/>
      </w:pBdr>
      <w:spacing w:before="100" w:beforeAutospacing="1" w:after="100" w:afterAutospacing="1"/>
      <w:textAlignment w:val="center"/>
    </w:pPr>
    <w:rPr>
      <w:rFonts w:ascii="Arial" w:eastAsia="Times New Roman" w:hAnsi="Arial" w:cs="Arial"/>
      <w:color w:val="auto"/>
      <w:sz w:val="20"/>
      <w:szCs w:val="20"/>
      <w:lang w:bidi="ar-SA"/>
    </w:rPr>
  </w:style>
  <w:style w:type="paragraph" w:customStyle="1" w:styleId="xl12625852">
    <w:name w:val="xl12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725852">
    <w:name w:val="xl12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825852">
    <w:name w:val="xl12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925852">
    <w:name w:val="xl129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025852">
    <w:name w:val="xl130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3125852">
    <w:name w:val="xl131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3225852">
    <w:name w:val="xl132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325852">
    <w:name w:val="xl133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13425852">
    <w:name w:val="xl134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b/>
      <w:bCs/>
      <w:color w:val="auto"/>
      <w:sz w:val="20"/>
      <w:szCs w:val="20"/>
      <w:lang w:bidi="ar-SA"/>
    </w:rPr>
  </w:style>
  <w:style w:type="paragraph" w:customStyle="1" w:styleId="xl13525852">
    <w:name w:val="xl13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625852">
    <w:name w:val="xl13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725852">
    <w:name w:val="xl13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825852">
    <w:name w:val="xl13825852"/>
    <w:basedOn w:val="a3"/>
    <w:uiPriority w:val="99"/>
    <w:rsid w:val="008635BF"/>
    <w:pPr>
      <w:widowControl/>
      <w:pBdr>
        <w:top w:val="single" w:sz="4" w:space="1" w:color="auto"/>
        <w:left w:val="single" w:sz="4" w:space="1" w:color="auto"/>
        <w:bottom w:val="single" w:sz="4" w:space="0" w:color="auto"/>
        <w:right w:val="single" w:sz="4" w:space="1"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Style23">
    <w:name w:val="Style23"/>
    <w:basedOn w:val="a3"/>
    <w:uiPriority w:val="99"/>
    <w:rsid w:val="008635BF"/>
    <w:pPr>
      <w:autoSpaceDE w:val="0"/>
      <w:autoSpaceDN w:val="0"/>
      <w:adjustRightInd w:val="0"/>
      <w:spacing w:line="228" w:lineRule="exact"/>
    </w:pPr>
    <w:rPr>
      <w:rFonts w:ascii="Times New Roman" w:eastAsia="Times New Roman" w:hAnsi="Times New Roman" w:cs="Times New Roman"/>
      <w:color w:val="auto"/>
      <w:lang w:bidi="ar-SA"/>
    </w:rPr>
  </w:style>
  <w:style w:type="paragraph" w:customStyle="1" w:styleId="Style46">
    <w:name w:val="Style46"/>
    <w:basedOn w:val="a3"/>
    <w:uiPriority w:val="99"/>
    <w:rsid w:val="008635BF"/>
    <w:pPr>
      <w:autoSpaceDE w:val="0"/>
      <w:autoSpaceDN w:val="0"/>
      <w:adjustRightInd w:val="0"/>
      <w:spacing w:line="322" w:lineRule="exact"/>
      <w:jc w:val="center"/>
    </w:pPr>
    <w:rPr>
      <w:rFonts w:ascii="Times New Roman" w:eastAsia="Times New Roman" w:hAnsi="Times New Roman" w:cs="Times New Roman"/>
      <w:color w:val="auto"/>
      <w:lang w:bidi="ar-SA"/>
    </w:rPr>
  </w:style>
  <w:style w:type="paragraph" w:customStyle="1" w:styleId="Style53">
    <w:name w:val="Style53"/>
    <w:basedOn w:val="a3"/>
    <w:uiPriority w:val="99"/>
    <w:rsid w:val="008635BF"/>
    <w:pPr>
      <w:autoSpaceDE w:val="0"/>
      <w:autoSpaceDN w:val="0"/>
      <w:adjustRightInd w:val="0"/>
      <w:spacing w:line="322" w:lineRule="exact"/>
      <w:jc w:val="both"/>
    </w:pPr>
    <w:rPr>
      <w:rFonts w:ascii="Times New Roman" w:eastAsia="Times New Roman" w:hAnsi="Times New Roman" w:cs="Times New Roman"/>
      <w:color w:val="auto"/>
      <w:lang w:bidi="ar-SA"/>
    </w:rPr>
  </w:style>
  <w:style w:type="paragraph" w:customStyle="1" w:styleId="Style34">
    <w:name w:val="Style34"/>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67">
    <w:name w:val="Style67"/>
    <w:basedOn w:val="a3"/>
    <w:uiPriority w:val="99"/>
    <w:rsid w:val="008635BF"/>
    <w:pPr>
      <w:autoSpaceDE w:val="0"/>
      <w:autoSpaceDN w:val="0"/>
      <w:adjustRightInd w:val="0"/>
      <w:spacing w:line="322" w:lineRule="exact"/>
      <w:ind w:firstLine="418"/>
      <w:jc w:val="both"/>
    </w:pPr>
    <w:rPr>
      <w:rFonts w:ascii="Times New Roman" w:eastAsia="Times New Roman" w:hAnsi="Times New Roman" w:cs="Times New Roman"/>
      <w:color w:val="auto"/>
      <w:lang w:bidi="ar-SA"/>
    </w:rPr>
  </w:style>
  <w:style w:type="paragraph" w:customStyle="1" w:styleId="Style55">
    <w:name w:val="Style55"/>
    <w:basedOn w:val="a3"/>
    <w:uiPriority w:val="99"/>
    <w:rsid w:val="008635BF"/>
    <w:pPr>
      <w:autoSpaceDE w:val="0"/>
      <w:autoSpaceDN w:val="0"/>
      <w:adjustRightInd w:val="0"/>
      <w:spacing w:line="323" w:lineRule="exact"/>
      <w:jc w:val="both"/>
    </w:pPr>
    <w:rPr>
      <w:rFonts w:ascii="Times New Roman" w:eastAsia="Times New Roman" w:hAnsi="Times New Roman" w:cs="Times New Roman"/>
      <w:color w:val="auto"/>
      <w:lang w:bidi="ar-SA"/>
    </w:rPr>
  </w:style>
  <w:style w:type="paragraph" w:customStyle="1" w:styleId="Style68">
    <w:name w:val="Style68"/>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57">
    <w:name w:val="Style57"/>
    <w:basedOn w:val="a3"/>
    <w:uiPriority w:val="99"/>
    <w:rsid w:val="008635BF"/>
    <w:pPr>
      <w:autoSpaceDE w:val="0"/>
      <w:autoSpaceDN w:val="0"/>
      <w:adjustRightInd w:val="0"/>
      <w:spacing w:line="322" w:lineRule="exact"/>
      <w:ind w:firstLine="101"/>
    </w:pPr>
    <w:rPr>
      <w:rFonts w:ascii="Times New Roman" w:eastAsia="Times New Roman" w:hAnsi="Times New Roman" w:cs="Times New Roman"/>
      <w:color w:val="auto"/>
      <w:lang w:bidi="ar-SA"/>
    </w:rPr>
  </w:style>
  <w:style w:type="paragraph" w:customStyle="1" w:styleId="Style45">
    <w:name w:val="Style45"/>
    <w:basedOn w:val="a3"/>
    <w:uiPriority w:val="99"/>
    <w:rsid w:val="008635BF"/>
    <w:pPr>
      <w:autoSpaceDE w:val="0"/>
      <w:autoSpaceDN w:val="0"/>
      <w:adjustRightInd w:val="0"/>
      <w:spacing w:line="322" w:lineRule="exact"/>
      <w:ind w:firstLine="350"/>
    </w:pPr>
    <w:rPr>
      <w:rFonts w:ascii="Times New Roman" w:eastAsia="Times New Roman" w:hAnsi="Times New Roman" w:cs="Times New Roman"/>
      <w:color w:val="auto"/>
      <w:lang w:bidi="ar-SA"/>
    </w:rPr>
  </w:style>
  <w:style w:type="paragraph" w:customStyle="1" w:styleId="Style59">
    <w:name w:val="Style59"/>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39">
    <w:name w:val="Style39"/>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25">
    <w:name w:val="Style25"/>
    <w:basedOn w:val="a3"/>
    <w:uiPriority w:val="99"/>
    <w:rsid w:val="008635BF"/>
    <w:pPr>
      <w:autoSpaceDE w:val="0"/>
      <w:autoSpaceDN w:val="0"/>
      <w:adjustRightInd w:val="0"/>
      <w:spacing w:line="322" w:lineRule="exact"/>
      <w:ind w:firstLine="744"/>
      <w:jc w:val="both"/>
    </w:pPr>
    <w:rPr>
      <w:rFonts w:ascii="Times New Roman" w:eastAsia="Times New Roman" w:hAnsi="Times New Roman" w:cs="Times New Roman"/>
      <w:color w:val="auto"/>
      <w:lang w:bidi="ar-SA"/>
    </w:rPr>
  </w:style>
  <w:style w:type="paragraph" w:customStyle="1" w:styleId="Style66">
    <w:name w:val="Style66"/>
    <w:basedOn w:val="a3"/>
    <w:uiPriority w:val="99"/>
    <w:rsid w:val="008635BF"/>
    <w:pPr>
      <w:autoSpaceDE w:val="0"/>
      <w:autoSpaceDN w:val="0"/>
      <w:adjustRightInd w:val="0"/>
      <w:spacing w:line="322" w:lineRule="exact"/>
      <w:ind w:firstLine="274"/>
      <w:jc w:val="both"/>
    </w:pPr>
    <w:rPr>
      <w:rFonts w:ascii="Times New Roman" w:eastAsia="Times New Roman" w:hAnsi="Times New Roman" w:cs="Times New Roman"/>
      <w:color w:val="auto"/>
      <w:lang w:bidi="ar-SA"/>
    </w:rPr>
  </w:style>
  <w:style w:type="character" w:customStyle="1" w:styleId="FontStyle155">
    <w:name w:val="Font Style155"/>
    <w:uiPriority w:val="99"/>
    <w:rsid w:val="008635BF"/>
    <w:rPr>
      <w:rFonts w:ascii="Times New Roman" w:hAnsi="Times New Roman" w:cs="Times New Roman"/>
      <w:i/>
      <w:iCs/>
      <w:color w:val="000000"/>
      <w:sz w:val="20"/>
      <w:szCs w:val="20"/>
    </w:rPr>
  </w:style>
  <w:style w:type="character" w:customStyle="1" w:styleId="FontStyle154">
    <w:name w:val="Font Style154"/>
    <w:uiPriority w:val="99"/>
    <w:rsid w:val="008635BF"/>
    <w:rPr>
      <w:rFonts w:ascii="Times New Roman" w:hAnsi="Times New Roman" w:cs="Times New Roman"/>
      <w:color w:val="000000"/>
      <w:sz w:val="20"/>
      <w:szCs w:val="20"/>
    </w:rPr>
  </w:style>
  <w:style w:type="paragraph" w:customStyle="1" w:styleId="Style40">
    <w:name w:val="Style4"/>
    <w:basedOn w:val="a3"/>
    <w:uiPriority w:val="99"/>
    <w:rsid w:val="008635BF"/>
    <w:pPr>
      <w:autoSpaceDE w:val="0"/>
      <w:autoSpaceDN w:val="0"/>
      <w:adjustRightInd w:val="0"/>
      <w:spacing w:line="322" w:lineRule="exact"/>
      <w:jc w:val="center"/>
    </w:pPr>
    <w:rPr>
      <w:rFonts w:ascii="Times New Roman" w:eastAsia="Times New Roman" w:hAnsi="Times New Roman" w:cs="Times New Roman"/>
      <w:color w:val="auto"/>
      <w:lang w:bidi="ar-SA"/>
    </w:rPr>
  </w:style>
  <w:style w:type="paragraph" w:customStyle="1" w:styleId="Style35">
    <w:name w:val="Style35"/>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64">
    <w:name w:val="Style64"/>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character" w:customStyle="1" w:styleId="FontStyle145">
    <w:name w:val="Font Style145"/>
    <w:uiPriority w:val="99"/>
    <w:rsid w:val="008635BF"/>
    <w:rPr>
      <w:rFonts w:ascii="Times New Roman" w:hAnsi="Times New Roman" w:cs="Times New Roman"/>
      <w:b/>
      <w:bCs/>
      <w:color w:val="000000"/>
      <w:sz w:val="26"/>
      <w:szCs w:val="26"/>
    </w:rPr>
  </w:style>
  <w:style w:type="character" w:customStyle="1" w:styleId="FontStyle153">
    <w:name w:val="Font Style153"/>
    <w:uiPriority w:val="99"/>
    <w:rsid w:val="008635BF"/>
    <w:rPr>
      <w:rFonts w:ascii="Times New Roman" w:hAnsi="Times New Roman" w:cs="Times New Roman"/>
      <w:color w:val="000000"/>
      <w:sz w:val="14"/>
      <w:szCs w:val="14"/>
    </w:rPr>
  </w:style>
  <w:style w:type="paragraph" w:customStyle="1" w:styleId="Style27">
    <w:name w:val="Style27"/>
    <w:basedOn w:val="a3"/>
    <w:uiPriority w:val="99"/>
    <w:rsid w:val="008635BF"/>
    <w:pPr>
      <w:autoSpaceDE w:val="0"/>
      <w:autoSpaceDN w:val="0"/>
      <w:adjustRightInd w:val="0"/>
      <w:spacing w:line="331" w:lineRule="exact"/>
    </w:pPr>
    <w:rPr>
      <w:rFonts w:ascii="Times New Roman" w:eastAsia="Times New Roman" w:hAnsi="Times New Roman" w:cs="Times New Roman"/>
      <w:color w:val="auto"/>
      <w:lang w:bidi="ar-SA"/>
    </w:rPr>
  </w:style>
  <w:style w:type="paragraph" w:customStyle="1" w:styleId="Style47">
    <w:name w:val="Style47"/>
    <w:basedOn w:val="a3"/>
    <w:uiPriority w:val="99"/>
    <w:rsid w:val="008635BF"/>
    <w:pPr>
      <w:autoSpaceDE w:val="0"/>
      <w:autoSpaceDN w:val="0"/>
      <w:adjustRightInd w:val="0"/>
      <w:spacing w:line="322" w:lineRule="exact"/>
      <w:ind w:firstLine="677"/>
    </w:pPr>
    <w:rPr>
      <w:rFonts w:ascii="Times New Roman" w:eastAsia="Times New Roman" w:hAnsi="Times New Roman" w:cs="Times New Roman"/>
      <w:color w:val="auto"/>
      <w:lang w:bidi="ar-SA"/>
    </w:rPr>
  </w:style>
  <w:style w:type="paragraph" w:customStyle="1" w:styleId="Style24">
    <w:name w:val="Style24"/>
    <w:basedOn w:val="a3"/>
    <w:uiPriority w:val="99"/>
    <w:rsid w:val="008635BF"/>
    <w:pPr>
      <w:autoSpaceDE w:val="0"/>
      <w:autoSpaceDN w:val="0"/>
      <w:adjustRightInd w:val="0"/>
      <w:spacing w:line="322" w:lineRule="exact"/>
      <w:ind w:firstLine="302"/>
      <w:jc w:val="both"/>
    </w:pPr>
    <w:rPr>
      <w:rFonts w:ascii="Times New Roman" w:eastAsia="Times New Roman" w:hAnsi="Times New Roman" w:cs="Times New Roman"/>
      <w:color w:val="auto"/>
      <w:lang w:bidi="ar-SA"/>
    </w:rPr>
  </w:style>
  <w:style w:type="paragraph" w:customStyle="1" w:styleId="Style32">
    <w:name w:val="Style32"/>
    <w:basedOn w:val="a3"/>
    <w:uiPriority w:val="99"/>
    <w:rsid w:val="008635BF"/>
    <w:pPr>
      <w:autoSpaceDE w:val="0"/>
      <w:autoSpaceDN w:val="0"/>
      <w:adjustRightInd w:val="0"/>
      <w:spacing w:line="250" w:lineRule="exact"/>
      <w:jc w:val="center"/>
    </w:pPr>
    <w:rPr>
      <w:rFonts w:ascii="Times New Roman" w:eastAsia="Times New Roman" w:hAnsi="Times New Roman" w:cs="Times New Roman"/>
      <w:color w:val="auto"/>
      <w:lang w:bidi="ar-SA"/>
    </w:rPr>
  </w:style>
  <w:style w:type="character" w:customStyle="1" w:styleId="FontStyle150">
    <w:name w:val="Font Style150"/>
    <w:uiPriority w:val="99"/>
    <w:rsid w:val="008635BF"/>
    <w:rPr>
      <w:rFonts w:ascii="Times New Roman" w:hAnsi="Times New Roman" w:cs="Times New Roman"/>
      <w:i/>
      <w:iCs/>
      <w:color w:val="000000"/>
      <w:sz w:val="26"/>
      <w:szCs w:val="26"/>
    </w:rPr>
  </w:style>
  <w:style w:type="character" w:customStyle="1" w:styleId="FontStyle156">
    <w:name w:val="Font Style156"/>
    <w:uiPriority w:val="99"/>
    <w:rsid w:val="008635BF"/>
    <w:rPr>
      <w:rFonts w:ascii="Times New Roman" w:hAnsi="Times New Roman" w:cs="Times New Roman"/>
      <w:color w:val="000000"/>
      <w:sz w:val="20"/>
      <w:szCs w:val="20"/>
    </w:rPr>
  </w:style>
  <w:style w:type="paragraph" w:customStyle="1" w:styleId="Style43">
    <w:name w:val="Style43"/>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44">
    <w:name w:val="Style44"/>
    <w:basedOn w:val="a3"/>
    <w:uiPriority w:val="99"/>
    <w:rsid w:val="008635BF"/>
    <w:pPr>
      <w:autoSpaceDE w:val="0"/>
      <w:autoSpaceDN w:val="0"/>
      <w:adjustRightInd w:val="0"/>
      <w:jc w:val="both"/>
    </w:pPr>
    <w:rPr>
      <w:rFonts w:ascii="Times New Roman" w:eastAsia="Times New Roman" w:hAnsi="Times New Roman" w:cs="Times New Roman"/>
      <w:color w:val="auto"/>
      <w:lang w:bidi="ar-SA"/>
    </w:rPr>
  </w:style>
  <w:style w:type="paragraph" w:customStyle="1" w:styleId="Style52">
    <w:name w:val="Style52"/>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62">
    <w:name w:val="Style62"/>
    <w:basedOn w:val="a3"/>
    <w:uiPriority w:val="99"/>
    <w:rsid w:val="008635BF"/>
    <w:pPr>
      <w:autoSpaceDE w:val="0"/>
      <w:autoSpaceDN w:val="0"/>
      <w:adjustRightInd w:val="0"/>
      <w:spacing w:line="490" w:lineRule="exact"/>
    </w:pPr>
    <w:rPr>
      <w:rFonts w:ascii="Times New Roman" w:eastAsia="Times New Roman" w:hAnsi="Times New Roman" w:cs="Times New Roman"/>
      <w:color w:val="auto"/>
      <w:lang w:bidi="ar-SA"/>
    </w:rPr>
  </w:style>
  <w:style w:type="paragraph" w:customStyle="1" w:styleId="Style49">
    <w:name w:val="Style49"/>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54">
    <w:name w:val="Style54"/>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character" w:customStyle="1" w:styleId="FontStyle147">
    <w:name w:val="Font Style147"/>
    <w:uiPriority w:val="99"/>
    <w:rsid w:val="008635BF"/>
    <w:rPr>
      <w:rFonts w:ascii="Times New Roman" w:hAnsi="Times New Roman" w:cs="Times New Roman"/>
      <w:b/>
      <w:bCs/>
      <w:color w:val="000000"/>
      <w:sz w:val="26"/>
      <w:szCs w:val="26"/>
    </w:rPr>
  </w:style>
  <w:style w:type="paragraph" w:customStyle="1" w:styleId="Style29">
    <w:name w:val="Style29"/>
    <w:basedOn w:val="a3"/>
    <w:uiPriority w:val="99"/>
    <w:rsid w:val="008635BF"/>
    <w:pPr>
      <w:autoSpaceDE w:val="0"/>
      <w:autoSpaceDN w:val="0"/>
      <w:adjustRightInd w:val="0"/>
      <w:spacing w:line="324" w:lineRule="exact"/>
      <w:ind w:firstLine="634"/>
      <w:jc w:val="both"/>
    </w:pPr>
    <w:rPr>
      <w:rFonts w:ascii="Times New Roman" w:eastAsia="Times New Roman" w:hAnsi="Times New Roman" w:cs="Times New Roman"/>
      <w:color w:val="auto"/>
      <w:lang w:bidi="ar-SA"/>
    </w:rPr>
  </w:style>
  <w:style w:type="paragraph" w:customStyle="1" w:styleId="Style65">
    <w:name w:val="Style65"/>
    <w:basedOn w:val="a3"/>
    <w:uiPriority w:val="99"/>
    <w:rsid w:val="008635BF"/>
    <w:pPr>
      <w:autoSpaceDE w:val="0"/>
      <w:autoSpaceDN w:val="0"/>
      <w:adjustRightInd w:val="0"/>
      <w:spacing w:line="321" w:lineRule="exact"/>
      <w:ind w:hanging="355"/>
      <w:jc w:val="both"/>
    </w:pPr>
    <w:rPr>
      <w:rFonts w:ascii="Times New Roman" w:eastAsia="Times New Roman" w:hAnsi="Times New Roman" w:cs="Times New Roman"/>
      <w:color w:val="auto"/>
      <w:lang w:bidi="ar-SA"/>
    </w:rPr>
  </w:style>
  <w:style w:type="character" w:customStyle="1" w:styleId="FontStyle162">
    <w:name w:val="Font Style162"/>
    <w:uiPriority w:val="99"/>
    <w:rsid w:val="008635BF"/>
    <w:rPr>
      <w:rFonts w:ascii="Times New Roman" w:hAnsi="Times New Roman" w:cs="Times New Roman"/>
      <w:b/>
      <w:bCs/>
      <w:color w:val="000000"/>
      <w:sz w:val="18"/>
      <w:szCs w:val="18"/>
    </w:rPr>
  </w:style>
  <w:style w:type="paragraph" w:customStyle="1" w:styleId="Style51">
    <w:name w:val="Style51"/>
    <w:basedOn w:val="a3"/>
    <w:uiPriority w:val="99"/>
    <w:rsid w:val="008635BF"/>
    <w:pPr>
      <w:autoSpaceDE w:val="0"/>
      <w:autoSpaceDN w:val="0"/>
      <w:adjustRightInd w:val="0"/>
      <w:spacing w:line="322" w:lineRule="exact"/>
      <w:ind w:firstLine="360"/>
      <w:jc w:val="both"/>
    </w:pPr>
    <w:rPr>
      <w:rFonts w:ascii="Times New Roman" w:eastAsia="Times New Roman" w:hAnsi="Times New Roman" w:cs="Times New Roman"/>
      <w:color w:val="auto"/>
      <w:lang w:bidi="ar-SA"/>
    </w:rPr>
  </w:style>
  <w:style w:type="paragraph" w:customStyle="1" w:styleId="Style22">
    <w:name w:val="Style22"/>
    <w:basedOn w:val="a3"/>
    <w:uiPriority w:val="99"/>
    <w:rsid w:val="008635BF"/>
    <w:pPr>
      <w:autoSpaceDE w:val="0"/>
      <w:autoSpaceDN w:val="0"/>
      <w:adjustRightInd w:val="0"/>
      <w:spacing w:line="276" w:lineRule="exact"/>
      <w:ind w:firstLine="235"/>
    </w:pPr>
    <w:rPr>
      <w:rFonts w:ascii="Times New Roman" w:eastAsia="Times New Roman" w:hAnsi="Times New Roman" w:cs="Times New Roman"/>
      <w:color w:val="auto"/>
      <w:lang w:bidi="ar-SA"/>
    </w:rPr>
  </w:style>
  <w:style w:type="paragraph" w:customStyle="1" w:styleId="Style26">
    <w:name w:val="Style26"/>
    <w:basedOn w:val="a3"/>
    <w:uiPriority w:val="99"/>
    <w:rsid w:val="008635BF"/>
    <w:pPr>
      <w:autoSpaceDE w:val="0"/>
      <w:autoSpaceDN w:val="0"/>
      <w:adjustRightInd w:val="0"/>
      <w:spacing w:line="322" w:lineRule="exact"/>
      <w:ind w:hanging="360"/>
      <w:jc w:val="both"/>
    </w:pPr>
    <w:rPr>
      <w:rFonts w:ascii="Times New Roman" w:eastAsia="Times New Roman" w:hAnsi="Times New Roman" w:cs="Times New Roman"/>
      <w:color w:val="auto"/>
      <w:lang w:bidi="ar-SA"/>
    </w:rPr>
  </w:style>
  <w:style w:type="paragraph" w:customStyle="1" w:styleId="Style50">
    <w:name w:val="Style50"/>
    <w:basedOn w:val="a3"/>
    <w:uiPriority w:val="99"/>
    <w:rsid w:val="008635BF"/>
    <w:pPr>
      <w:autoSpaceDE w:val="0"/>
      <w:autoSpaceDN w:val="0"/>
      <w:adjustRightInd w:val="0"/>
      <w:spacing w:line="274" w:lineRule="exact"/>
      <w:ind w:firstLine="307"/>
      <w:jc w:val="both"/>
    </w:pPr>
    <w:rPr>
      <w:rFonts w:ascii="Times New Roman" w:eastAsia="Times New Roman" w:hAnsi="Times New Roman" w:cs="Times New Roman"/>
      <w:color w:val="auto"/>
      <w:lang w:bidi="ar-SA"/>
    </w:rPr>
  </w:style>
  <w:style w:type="paragraph" w:customStyle="1" w:styleId="Style56">
    <w:name w:val="Style56"/>
    <w:basedOn w:val="a3"/>
    <w:uiPriority w:val="99"/>
    <w:rsid w:val="008635BF"/>
    <w:pPr>
      <w:autoSpaceDE w:val="0"/>
      <w:autoSpaceDN w:val="0"/>
      <w:adjustRightInd w:val="0"/>
      <w:spacing w:line="326" w:lineRule="exact"/>
      <w:ind w:hanging="2064"/>
    </w:pPr>
    <w:rPr>
      <w:rFonts w:ascii="Times New Roman" w:eastAsia="Times New Roman" w:hAnsi="Times New Roman" w:cs="Times New Roman"/>
      <w:color w:val="auto"/>
      <w:lang w:bidi="ar-SA"/>
    </w:rPr>
  </w:style>
  <w:style w:type="paragraph" w:customStyle="1" w:styleId="Style74">
    <w:name w:val="Style74"/>
    <w:basedOn w:val="a3"/>
    <w:uiPriority w:val="99"/>
    <w:rsid w:val="008635BF"/>
    <w:pPr>
      <w:autoSpaceDE w:val="0"/>
      <w:autoSpaceDN w:val="0"/>
      <w:adjustRightInd w:val="0"/>
      <w:spacing w:line="324" w:lineRule="exact"/>
      <w:jc w:val="right"/>
    </w:pPr>
    <w:rPr>
      <w:rFonts w:ascii="Times New Roman" w:eastAsia="Times New Roman" w:hAnsi="Times New Roman" w:cs="Times New Roman"/>
      <w:color w:val="auto"/>
      <w:lang w:bidi="ar-SA"/>
    </w:rPr>
  </w:style>
  <w:style w:type="paragraph" w:customStyle="1" w:styleId="Style88">
    <w:name w:val="Style88"/>
    <w:basedOn w:val="a3"/>
    <w:uiPriority w:val="99"/>
    <w:rsid w:val="008635BF"/>
    <w:pPr>
      <w:autoSpaceDE w:val="0"/>
      <w:autoSpaceDN w:val="0"/>
      <w:adjustRightInd w:val="0"/>
      <w:spacing w:line="278" w:lineRule="exact"/>
    </w:pPr>
    <w:rPr>
      <w:rFonts w:ascii="Times New Roman" w:eastAsia="Times New Roman" w:hAnsi="Times New Roman" w:cs="Times New Roman"/>
      <w:color w:val="auto"/>
      <w:lang w:bidi="ar-SA"/>
    </w:rPr>
  </w:style>
  <w:style w:type="paragraph" w:customStyle="1" w:styleId="Style139">
    <w:name w:val="Style139"/>
    <w:basedOn w:val="a3"/>
    <w:uiPriority w:val="99"/>
    <w:rsid w:val="008635BF"/>
    <w:pPr>
      <w:autoSpaceDE w:val="0"/>
      <w:autoSpaceDN w:val="0"/>
      <w:adjustRightInd w:val="0"/>
      <w:spacing w:line="322" w:lineRule="exact"/>
      <w:ind w:firstLine="734"/>
      <w:jc w:val="both"/>
    </w:pPr>
    <w:rPr>
      <w:rFonts w:ascii="Times New Roman" w:eastAsia="Times New Roman" w:hAnsi="Times New Roman" w:cs="Times New Roman"/>
      <w:color w:val="auto"/>
      <w:lang w:bidi="ar-SA"/>
    </w:rPr>
  </w:style>
  <w:style w:type="paragraph" w:customStyle="1" w:styleId="Style141">
    <w:name w:val="Style141"/>
    <w:basedOn w:val="a3"/>
    <w:uiPriority w:val="99"/>
    <w:rsid w:val="008635BF"/>
    <w:pPr>
      <w:autoSpaceDE w:val="0"/>
      <w:autoSpaceDN w:val="0"/>
      <w:adjustRightInd w:val="0"/>
      <w:jc w:val="both"/>
    </w:pPr>
    <w:rPr>
      <w:rFonts w:ascii="Times New Roman" w:eastAsia="Times New Roman" w:hAnsi="Times New Roman" w:cs="Times New Roman"/>
      <w:color w:val="auto"/>
      <w:lang w:bidi="ar-SA"/>
    </w:rPr>
  </w:style>
  <w:style w:type="character" w:customStyle="1" w:styleId="FontStyle149">
    <w:name w:val="Font Style149"/>
    <w:uiPriority w:val="99"/>
    <w:rsid w:val="008635BF"/>
    <w:rPr>
      <w:rFonts w:ascii="Times New Roman" w:hAnsi="Times New Roman" w:cs="Times New Roman"/>
      <w:b/>
      <w:bCs/>
      <w:color w:val="000000"/>
      <w:sz w:val="20"/>
      <w:szCs w:val="20"/>
    </w:rPr>
  </w:style>
  <w:style w:type="character" w:customStyle="1" w:styleId="FontStyle157">
    <w:name w:val="Font Style157"/>
    <w:uiPriority w:val="99"/>
    <w:rsid w:val="008635BF"/>
    <w:rPr>
      <w:rFonts w:ascii="Times New Roman" w:hAnsi="Times New Roman" w:cs="Times New Roman"/>
      <w:color w:val="000000"/>
      <w:sz w:val="14"/>
      <w:szCs w:val="14"/>
    </w:rPr>
  </w:style>
  <w:style w:type="paragraph" w:customStyle="1" w:styleId="Style80">
    <w:name w:val="Style80"/>
    <w:basedOn w:val="a3"/>
    <w:uiPriority w:val="99"/>
    <w:rsid w:val="008635BF"/>
    <w:pPr>
      <w:autoSpaceDE w:val="0"/>
      <w:autoSpaceDN w:val="0"/>
      <w:adjustRightInd w:val="0"/>
      <w:jc w:val="center"/>
    </w:pPr>
    <w:rPr>
      <w:rFonts w:ascii="Times New Roman" w:eastAsia="Times New Roman" w:hAnsi="Times New Roman" w:cs="Times New Roman"/>
      <w:color w:val="auto"/>
      <w:lang w:bidi="ar-SA"/>
    </w:rPr>
  </w:style>
  <w:style w:type="paragraph" w:customStyle="1" w:styleId="Style104">
    <w:name w:val="Style104"/>
    <w:basedOn w:val="a3"/>
    <w:uiPriority w:val="99"/>
    <w:rsid w:val="008635BF"/>
    <w:pPr>
      <w:autoSpaceDE w:val="0"/>
      <w:autoSpaceDN w:val="0"/>
      <w:adjustRightInd w:val="0"/>
      <w:spacing w:line="322" w:lineRule="exact"/>
      <w:ind w:firstLine="538"/>
      <w:jc w:val="both"/>
    </w:pPr>
    <w:rPr>
      <w:rFonts w:ascii="Times New Roman" w:eastAsia="Times New Roman" w:hAnsi="Times New Roman" w:cs="Times New Roman"/>
      <w:color w:val="auto"/>
      <w:lang w:bidi="ar-SA"/>
    </w:rPr>
  </w:style>
  <w:style w:type="paragraph" w:customStyle="1" w:styleId="Style120">
    <w:name w:val="Style120"/>
    <w:basedOn w:val="a3"/>
    <w:uiPriority w:val="99"/>
    <w:rsid w:val="008635BF"/>
    <w:pPr>
      <w:autoSpaceDE w:val="0"/>
      <w:autoSpaceDN w:val="0"/>
      <w:adjustRightInd w:val="0"/>
      <w:spacing w:line="202" w:lineRule="exact"/>
      <w:ind w:hanging="475"/>
    </w:pPr>
    <w:rPr>
      <w:rFonts w:ascii="Times New Roman" w:eastAsia="Times New Roman" w:hAnsi="Times New Roman" w:cs="Times New Roman"/>
      <w:color w:val="auto"/>
      <w:lang w:bidi="ar-SA"/>
    </w:rPr>
  </w:style>
  <w:style w:type="paragraph" w:customStyle="1" w:styleId="Style132">
    <w:name w:val="Style132"/>
    <w:basedOn w:val="a3"/>
    <w:uiPriority w:val="99"/>
    <w:rsid w:val="008635BF"/>
    <w:pPr>
      <w:autoSpaceDE w:val="0"/>
      <w:autoSpaceDN w:val="0"/>
      <w:adjustRightInd w:val="0"/>
      <w:spacing w:line="323" w:lineRule="exact"/>
      <w:ind w:firstLine="144"/>
    </w:pPr>
    <w:rPr>
      <w:rFonts w:ascii="Times New Roman" w:eastAsia="Times New Roman" w:hAnsi="Times New Roman" w:cs="Times New Roman"/>
      <w:color w:val="auto"/>
      <w:lang w:bidi="ar-SA"/>
    </w:rPr>
  </w:style>
  <w:style w:type="paragraph" w:customStyle="1" w:styleId="Style135">
    <w:name w:val="Style135"/>
    <w:basedOn w:val="a3"/>
    <w:uiPriority w:val="99"/>
    <w:rsid w:val="008635BF"/>
    <w:pPr>
      <w:autoSpaceDE w:val="0"/>
      <w:autoSpaceDN w:val="0"/>
      <w:adjustRightInd w:val="0"/>
      <w:spacing w:line="322" w:lineRule="exact"/>
      <w:ind w:firstLine="1022"/>
      <w:jc w:val="both"/>
    </w:pPr>
    <w:rPr>
      <w:rFonts w:ascii="Times New Roman" w:eastAsia="Times New Roman" w:hAnsi="Times New Roman" w:cs="Times New Roman"/>
      <w:color w:val="auto"/>
      <w:lang w:bidi="ar-SA"/>
    </w:rPr>
  </w:style>
  <w:style w:type="character" w:customStyle="1" w:styleId="FontStyle172">
    <w:name w:val="Font Style172"/>
    <w:uiPriority w:val="99"/>
    <w:rsid w:val="008635BF"/>
    <w:rPr>
      <w:rFonts w:ascii="Times New Roman" w:hAnsi="Times New Roman" w:cs="Times New Roman"/>
      <w:color w:val="000000"/>
      <w:sz w:val="34"/>
      <w:szCs w:val="34"/>
    </w:rPr>
  </w:style>
  <w:style w:type="paragraph" w:customStyle="1" w:styleId="Style96">
    <w:name w:val="Style96"/>
    <w:basedOn w:val="a3"/>
    <w:uiPriority w:val="99"/>
    <w:rsid w:val="008635BF"/>
    <w:pPr>
      <w:autoSpaceDE w:val="0"/>
      <w:autoSpaceDN w:val="0"/>
      <w:adjustRightInd w:val="0"/>
      <w:spacing w:line="322" w:lineRule="exact"/>
      <w:ind w:firstLine="1301"/>
      <w:jc w:val="both"/>
    </w:pPr>
    <w:rPr>
      <w:rFonts w:ascii="Times New Roman" w:eastAsia="Times New Roman" w:hAnsi="Times New Roman" w:cs="Times New Roman"/>
      <w:color w:val="auto"/>
      <w:lang w:bidi="ar-SA"/>
    </w:rPr>
  </w:style>
  <w:style w:type="paragraph" w:customStyle="1" w:styleId="Style136">
    <w:name w:val="Style136"/>
    <w:basedOn w:val="a3"/>
    <w:uiPriority w:val="99"/>
    <w:rsid w:val="008635BF"/>
    <w:pPr>
      <w:autoSpaceDE w:val="0"/>
      <w:autoSpaceDN w:val="0"/>
      <w:adjustRightInd w:val="0"/>
      <w:spacing w:line="322" w:lineRule="exact"/>
      <w:ind w:firstLine="710"/>
    </w:pPr>
    <w:rPr>
      <w:rFonts w:ascii="Times New Roman" w:eastAsia="Times New Roman" w:hAnsi="Times New Roman" w:cs="Times New Roman"/>
      <w:color w:val="auto"/>
      <w:lang w:bidi="ar-SA"/>
    </w:rPr>
  </w:style>
  <w:style w:type="paragraph" w:customStyle="1" w:styleId="Style137">
    <w:name w:val="Style137"/>
    <w:basedOn w:val="a3"/>
    <w:uiPriority w:val="99"/>
    <w:rsid w:val="008635BF"/>
    <w:pPr>
      <w:autoSpaceDE w:val="0"/>
      <w:autoSpaceDN w:val="0"/>
      <w:adjustRightInd w:val="0"/>
      <w:jc w:val="center"/>
    </w:pPr>
    <w:rPr>
      <w:rFonts w:ascii="Times New Roman" w:eastAsia="Times New Roman" w:hAnsi="Times New Roman" w:cs="Times New Roman"/>
      <w:color w:val="auto"/>
      <w:lang w:bidi="ar-SA"/>
    </w:rPr>
  </w:style>
  <w:style w:type="character" w:customStyle="1" w:styleId="FontStyle167">
    <w:name w:val="Font Style167"/>
    <w:uiPriority w:val="99"/>
    <w:rsid w:val="008635BF"/>
    <w:rPr>
      <w:rFonts w:ascii="Calibri" w:hAnsi="Calibri" w:cs="Calibri"/>
      <w:b/>
      <w:bCs/>
      <w:color w:val="000000"/>
      <w:sz w:val="20"/>
      <w:szCs w:val="20"/>
    </w:rPr>
  </w:style>
  <w:style w:type="paragraph" w:customStyle="1" w:styleId="130">
    <w:name w:val="Абзац списка13"/>
    <w:basedOn w:val="a3"/>
    <w:uiPriority w:val="99"/>
    <w:rsid w:val="008635BF"/>
    <w:pPr>
      <w:widowControl/>
      <w:ind w:left="720"/>
    </w:pPr>
    <w:rPr>
      <w:rFonts w:ascii="Times New Roman" w:eastAsia="Times New Roman" w:hAnsi="Times New Roman" w:cs="Times New Roman"/>
      <w:color w:val="auto"/>
      <w:lang w:bidi="ar-SA"/>
    </w:rPr>
  </w:style>
  <w:style w:type="paragraph" w:customStyle="1" w:styleId="46">
    <w:name w:val="Стиль4"/>
    <w:basedOn w:val="a3"/>
    <w:link w:val="47"/>
    <w:rsid w:val="008635BF"/>
    <w:pPr>
      <w:widowControl/>
      <w:jc w:val="center"/>
    </w:pPr>
    <w:rPr>
      <w:rFonts w:ascii="Times New Roman" w:eastAsia="Times New Roman" w:hAnsi="Times New Roman" w:cs="Times New Roman"/>
      <w:b/>
      <w:color w:val="auto"/>
      <w:sz w:val="28"/>
      <w:szCs w:val="20"/>
      <w:lang w:bidi="ar-SA"/>
    </w:rPr>
  </w:style>
  <w:style w:type="paragraph" w:customStyle="1" w:styleId="1fa">
    <w:name w:val="Заголовок оглавления1"/>
    <w:basedOn w:val="10"/>
    <w:next w:val="a3"/>
    <w:uiPriority w:val="99"/>
    <w:rsid w:val="008635BF"/>
    <w:pPr>
      <w:keepLines/>
      <w:widowControl/>
      <w:spacing w:before="480" w:after="0" w:line="276" w:lineRule="auto"/>
      <w:outlineLvl w:val="9"/>
    </w:pPr>
    <w:rPr>
      <w:rFonts w:ascii="Cambria" w:hAnsi="Cambria" w:cs="Times New Roman"/>
      <w:bCs w:val="0"/>
      <w:color w:val="365F91"/>
      <w:kern w:val="0"/>
      <w:sz w:val="28"/>
      <w:szCs w:val="28"/>
      <w:lang w:eastAsia="en-US" w:bidi="ar-SA"/>
    </w:rPr>
  </w:style>
  <w:style w:type="character" w:customStyle="1" w:styleId="47">
    <w:name w:val="Стиль4 Знак"/>
    <w:link w:val="46"/>
    <w:locked/>
    <w:rsid w:val="008635BF"/>
    <w:rPr>
      <w:rFonts w:ascii="Times New Roman" w:eastAsia="Times New Roman" w:hAnsi="Times New Roman" w:cs="Times New Roman"/>
      <w:b/>
      <w:sz w:val="28"/>
      <w:szCs w:val="20"/>
      <w:lang w:eastAsia="ru-RU"/>
    </w:rPr>
  </w:style>
  <w:style w:type="paragraph" w:styleId="2fa">
    <w:name w:val="toc 2"/>
    <w:basedOn w:val="a3"/>
    <w:next w:val="a3"/>
    <w:autoRedefine/>
    <w:uiPriority w:val="39"/>
    <w:rsid w:val="008635BF"/>
    <w:pPr>
      <w:widowControl/>
      <w:spacing w:after="100"/>
      <w:ind w:left="240"/>
    </w:pPr>
    <w:rPr>
      <w:rFonts w:ascii="Times New Roman" w:eastAsia="Times New Roman" w:hAnsi="Times New Roman" w:cs="Times New Roman"/>
      <w:color w:val="auto"/>
      <w:lang w:bidi="ar-SA"/>
    </w:rPr>
  </w:style>
  <w:style w:type="paragraph" w:styleId="3f0">
    <w:name w:val="toc 3"/>
    <w:basedOn w:val="a3"/>
    <w:next w:val="a3"/>
    <w:autoRedefine/>
    <w:uiPriority w:val="39"/>
    <w:rsid w:val="008635BF"/>
    <w:pPr>
      <w:widowControl/>
      <w:spacing w:after="100"/>
      <w:ind w:left="480"/>
    </w:pPr>
    <w:rPr>
      <w:rFonts w:ascii="Times New Roman" w:eastAsia="Times New Roman" w:hAnsi="Times New Roman" w:cs="Times New Roman"/>
      <w:color w:val="auto"/>
      <w:lang w:bidi="ar-SA"/>
    </w:rPr>
  </w:style>
  <w:style w:type="paragraph" w:customStyle="1" w:styleId="116">
    <w:name w:val="Абзац списка11"/>
    <w:basedOn w:val="a3"/>
    <w:uiPriority w:val="99"/>
    <w:rsid w:val="008635BF"/>
    <w:pPr>
      <w:widowControl/>
      <w:ind w:left="720"/>
    </w:pPr>
    <w:rPr>
      <w:rFonts w:ascii="Times New Roman" w:eastAsia="Times New Roman" w:hAnsi="Times New Roman" w:cs="Times New Roman"/>
      <w:color w:val="auto"/>
      <w:lang w:bidi="ar-SA"/>
    </w:rPr>
  </w:style>
  <w:style w:type="paragraph" w:customStyle="1" w:styleId="BodyText21">
    <w:name w:val="Body Text 21"/>
    <w:basedOn w:val="a3"/>
    <w:uiPriority w:val="99"/>
    <w:rsid w:val="008635BF"/>
    <w:pPr>
      <w:widowControl/>
      <w:ind w:firstLine="720"/>
      <w:jc w:val="both"/>
    </w:pPr>
    <w:rPr>
      <w:rFonts w:ascii="Times New Roman" w:eastAsia="Times New Roman" w:hAnsi="Times New Roman" w:cs="Times New Roman"/>
      <w:color w:val="auto"/>
      <w:szCs w:val="20"/>
      <w:lang w:bidi="ar-SA"/>
    </w:rPr>
  </w:style>
  <w:style w:type="paragraph" w:customStyle="1" w:styleId="2fb">
    <w:name w:val="Стиль_таб2"/>
    <w:basedOn w:val="a3"/>
    <w:uiPriority w:val="99"/>
    <w:rsid w:val="008635BF"/>
    <w:pPr>
      <w:spacing w:before="120" w:after="120"/>
      <w:jc w:val="both"/>
    </w:pPr>
    <w:rPr>
      <w:rFonts w:ascii="Times New Roman" w:eastAsia="Times New Roman" w:hAnsi="Times New Roman" w:cs="Times New Roman"/>
      <w:color w:val="auto"/>
      <w:szCs w:val="20"/>
      <w:lang w:bidi="ar-SA"/>
    </w:rPr>
  </w:style>
  <w:style w:type="paragraph" w:customStyle="1" w:styleId="1fb">
    <w:name w:val="Без интервала1"/>
    <w:uiPriority w:val="99"/>
    <w:rsid w:val="008635BF"/>
    <w:pPr>
      <w:spacing w:after="0" w:line="240" w:lineRule="auto"/>
      <w:jc w:val="both"/>
    </w:pPr>
    <w:rPr>
      <w:rFonts w:ascii="Times New Roman" w:eastAsia="Times New Roman" w:hAnsi="Times New Roman" w:cs="Times New Roman"/>
      <w:sz w:val="24"/>
      <w:szCs w:val="24"/>
      <w:lang w:eastAsia="ru-RU"/>
    </w:rPr>
  </w:style>
  <w:style w:type="paragraph" w:customStyle="1" w:styleId="Style7">
    <w:name w:val="Style7"/>
    <w:basedOn w:val="a3"/>
    <w:uiPriority w:val="99"/>
    <w:rsid w:val="008635B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1fc">
    <w:name w:val="Основной текст с отступом1"/>
    <w:basedOn w:val="a3"/>
    <w:uiPriority w:val="99"/>
    <w:rsid w:val="008635BF"/>
    <w:pPr>
      <w:widowControl/>
      <w:spacing w:after="120"/>
      <w:ind w:left="283"/>
    </w:pPr>
    <w:rPr>
      <w:rFonts w:ascii="Times New Roman" w:eastAsia="Times New Roman" w:hAnsi="Times New Roman" w:cs="Times New Roman"/>
      <w:color w:val="auto"/>
      <w:lang w:bidi="ar-SA"/>
    </w:rPr>
  </w:style>
  <w:style w:type="paragraph" w:customStyle="1" w:styleId="3f1">
    <w:name w:val="Знак3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ffffb">
    <w:name w:val="Block Text"/>
    <w:basedOn w:val="a3"/>
    <w:rsid w:val="008635BF"/>
    <w:pPr>
      <w:ind w:left="80" w:right="5600"/>
      <w:jc w:val="center"/>
    </w:pPr>
    <w:rPr>
      <w:rFonts w:ascii="CyrillicRevue" w:eastAsia="Times New Roman" w:hAnsi="CyrillicRevue" w:cs="Times New Roman"/>
      <w:b/>
      <w:color w:val="auto"/>
      <w:sz w:val="22"/>
      <w:szCs w:val="20"/>
      <w:lang w:bidi="ar-SA"/>
    </w:rPr>
  </w:style>
  <w:style w:type="paragraph" w:customStyle="1" w:styleId="1fd">
    <w:name w:val="Знак Знак Знак Знак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8">
    <w:name w:val="Обычный4"/>
    <w:basedOn w:val="a3"/>
    <w:uiPriority w:val="99"/>
    <w:rsid w:val="008635B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f2">
    <w:name w:val="Знак3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0">
    <w:name w:val="содержание2-11"/>
    <w:basedOn w:val="a3"/>
    <w:uiPriority w:val="99"/>
    <w:rsid w:val="008635BF"/>
    <w:pPr>
      <w:widowControl/>
      <w:spacing w:after="60"/>
      <w:jc w:val="both"/>
    </w:pPr>
    <w:rPr>
      <w:rFonts w:ascii="Times New Roman" w:eastAsia="Times New Roman" w:hAnsi="Times New Roman" w:cs="Times New Roman"/>
      <w:color w:val="auto"/>
      <w:lang w:bidi="ar-SA"/>
    </w:rPr>
  </w:style>
  <w:style w:type="paragraph" w:customStyle="1" w:styleId="1fe">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c">
    <w:name w:val="Стиль"/>
    <w:uiPriority w:val="99"/>
    <w:rsid w:val="008635B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FontStyle16">
    <w:name w:val="Font Style16"/>
    <w:rsid w:val="008635BF"/>
    <w:rPr>
      <w:rFonts w:ascii="Times New Roman" w:hAnsi="Times New Roman"/>
      <w:b/>
      <w:sz w:val="22"/>
    </w:rPr>
  </w:style>
  <w:style w:type="paragraph" w:customStyle="1" w:styleId="Style6">
    <w:name w:val="Style6"/>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8">
    <w:name w:val="Style8"/>
    <w:basedOn w:val="a3"/>
    <w:uiPriority w:val="99"/>
    <w:rsid w:val="008635BF"/>
    <w:pPr>
      <w:autoSpaceDE w:val="0"/>
      <w:autoSpaceDN w:val="0"/>
      <w:adjustRightInd w:val="0"/>
      <w:spacing w:line="259" w:lineRule="exact"/>
    </w:pPr>
    <w:rPr>
      <w:rFonts w:ascii="Times New Roman" w:eastAsia="Times New Roman" w:hAnsi="Times New Roman" w:cs="Times New Roman"/>
      <w:color w:val="auto"/>
      <w:lang w:bidi="ar-SA"/>
    </w:rPr>
  </w:style>
  <w:style w:type="character" w:customStyle="1" w:styleId="FontStyle18">
    <w:name w:val="Font Style18"/>
    <w:rsid w:val="008635BF"/>
    <w:rPr>
      <w:rFonts w:ascii="Times New Roman" w:hAnsi="Times New Roman"/>
      <w:sz w:val="22"/>
    </w:rPr>
  </w:style>
  <w:style w:type="character" w:customStyle="1" w:styleId="FontStyle12">
    <w:name w:val="Font Style12"/>
    <w:rsid w:val="008635BF"/>
    <w:rPr>
      <w:rFonts w:ascii="Times New Roman" w:hAnsi="Times New Roman"/>
      <w:sz w:val="22"/>
    </w:rPr>
  </w:style>
  <w:style w:type="paragraph" w:customStyle="1" w:styleId="2fc">
    <w:name w:val="Основной текст с отступом2"/>
    <w:basedOn w:val="a3"/>
    <w:uiPriority w:val="99"/>
    <w:rsid w:val="008635BF"/>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Normal1">
    <w:name w:val="ConsNormal Знак Знак"/>
    <w:link w:val="ConsNormal2"/>
    <w:rsid w:val="008635BF"/>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3f3">
    <w:name w:val="List 3"/>
    <w:basedOn w:val="a3"/>
    <w:uiPriority w:val="99"/>
    <w:rsid w:val="008635BF"/>
    <w:pPr>
      <w:widowControl/>
      <w:ind w:left="849" w:hanging="283"/>
    </w:pPr>
    <w:rPr>
      <w:rFonts w:ascii="Times New Roman" w:eastAsia="Times New Roman" w:hAnsi="Times New Roman" w:cs="Times New Roman"/>
      <w:color w:val="auto"/>
      <w:lang w:bidi="ar-SA"/>
    </w:rPr>
  </w:style>
  <w:style w:type="paragraph" w:customStyle="1" w:styleId="1ff">
    <w:name w:val="1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Знак"/>
    <w:link w:val="ConsNormal1"/>
    <w:locked/>
    <w:rsid w:val="008635BF"/>
    <w:rPr>
      <w:rFonts w:ascii="Arial" w:eastAsia="Times New Roman" w:hAnsi="Arial" w:cs="Times New Roman"/>
      <w:lang w:eastAsia="ru-RU"/>
    </w:rPr>
  </w:style>
  <w:style w:type="paragraph" w:customStyle="1" w:styleId="1ff0">
    <w:name w:val="1 Знак Знак Знак Знак"/>
    <w:basedOn w:val="a3"/>
    <w:uiPriority w:val="99"/>
    <w:rsid w:val="008635BF"/>
    <w:pPr>
      <w:adjustRightInd w:val="0"/>
      <w:spacing w:line="-240" w:lineRule="auto"/>
      <w:jc w:val="right"/>
    </w:pPr>
    <w:rPr>
      <w:rFonts w:ascii="Arial" w:eastAsia="Times New Roman" w:hAnsi="Arial" w:cs="Arial"/>
      <w:color w:val="auto"/>
      <w:sz w:val="20"/>
      <w:szCs w:val="20"/>
      <w:lang w:val="en-GB" w:eastAsia="en-US" w:bidi="ar-SA"/>
    </w:rPr>
  </w:style>
  <w:style w:type="paragraph" w:customStyle="1" w:styleId="afffffd">
    <w:name w:val="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4">
    <w:name w:val="Знак3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4">
    <w:name w:val="Знак3 Знак Знак Знак Знак Знак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5">
    <w:name w:val="Знак3 Знак Знак Знак Знак Знак1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10">
    <w:name w:val="Знак3 Знак Знак Знак Знак Знак1 Знак1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2">
    <w:name w:val="Знак Знак1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0">
    <w:name w:val="_ ТЗ Многоуровневый список"/>
    <w:basedOn w:val="affffc"/>
    <w:link w:val="afffffe"/>
    <w:uiPriority w:val="99"/>
    <w:rsid w:val="008635BF"/>
    <w:pPr>
      <w:widowControl w:val="0"/>
      <w:numPr>
        <w:numId w:val="13"/>
      </w:numPr>
      <w:tabs>
        <w:tab w:val="left" w:pos="1021"/>
        <w:tab w:val="left" w:pos="1134"/>
      </w:tabs>
      <w:autoSpaceDE w:val="0"/>
      <w:autoSpaceDN w:val="0"/>
      <w:adjustRightInd w:val="0"/>
      <w:spacing w:after="0"/>
      <w:ind w:left="0"/>
    </w:pPr>
    <w:rPr>
      <w:rFonts w:ascii="Arial" w:hAnsi="Arial"/>
      <w:sz w:val="28"/>
      <w:szCs w:val="18"/>
    </w:rPr>
  </w:style>
  <w:style w:type="character" w:customStyle="1" w:styleId="afffffe">
    <w:name w:val="_ ТЗ Многоуровневый список Знак"/>
    <w:link w:val="a0"/>
    <w:uiPriority w:val="99"/>
    <w:locked/>
    <w:rsid w:val="008635BF"/>
    <w:rPr>
      <w:rFonts w:ascii="Arial" w:eastAsia="Times New Roman" w:hAnsi="Arial" w:cs="Times New Roman"/>
      <w:sz w:val="28"/>
      <w:szCs w:val="18"/>
      <w:lang w:eastAsia="ru-RU"/>
    </w:rPr>
  </w:style>
  <w:style w:type="paragraph" w:customStyle="1" w:styleId="xl63">
    <w:name w:val="xl63"/>
    <w:basedOn w:val="a3"/>
    <w:rsid w:val="008635BF"/>
    <w:pPr>
      <w:widowControl/>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610">
    <w:name w:val="Знак Знак61"/>
    <w:rsid w:val="008635BF"/>
    <w:rPr>
      <w:rFonts w:ascii="Cambria" w:hAnsi="Cambria"/>
      <w:sz w:val="24"/>
    </w:rPr>
  </w:style>
  <w:style w:type="character" w:customStyle="1" w:styleId="affffff">
    <w:name w:val="текст Знак Знак"/>
    <w:locked/>
    <w:rsid w:val="008635BF"/>
    <w:rPr>
      <w:sz w:val="24"/>
      <w:lang w:val="ru-RU" w:eastAsia="ru-RU"/>
    </w:rPr>
  </w:style>
  <w:style w:type="paragraph" w:customStyle="1" w:styleId="affffff0">
    <w:name w:val="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3">
    <w:name w:val="Знак Знак22"/>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5">
    <w:name w:val="заголовок 3"/>
    <w:basedOn w:val="a3"/>
    <w:next w:val="a3"/>
    <w:uiPriority w:val="99"/>
    <w:rsid w:val="008635BF"/>
    <w:pPr>
      <w:keepNext/>
      <w:jc w:val="center"/>
    </w:pPr>
    <w:rPr>
      <w:rFonts w:ascii="Times New Roman" w:eastAsia="Times New Roman" w:hAnsi="Times New Roman" w:cs="Times New Roman"/>
      <w:b/>
      <w:color w:val="auto"/>
      <w:szCs w:val="20"/>
      <w:lang w:bidi="ar-SA"/>
    </w:rPr>
  </w:style>
  <w:style w:type="paragraph" w:customStyle="1" w:styleId="121">
    <w:name w:val="Абзац списка12"/>
    <w:basedOn w:val="a3"/>
    <w:uiPriority w:val="99"/>
    <w:rsid w:val="008635BF"/>
    <w:pPr>
      <w:widowControl/>
      <w:ind w:left="720"/>
    </w:pPr>
    <w:rPr>
      <w:rFonts w:ascii="Times New Roman" w:eastAsia="Times New Roman" w:hAnsi="Times New Roman" w:cs="Times New Roman"/>
      <w:color w:val="auto"/>
      <w:lang w:bidi="ar-SA"/>
    </w:rPr>
  </w:style>
  <w:style w:type="character" w:customStyle="1" w:styleId="affffff1">
    <w:name w:val="Параграф Знак Знак"/>
    <w:locked/>
    <w:rsid w:val="008635BF"/>
    <w:rPr>
      <w:rFonts w:ascii="Calibri" w:hAnsi="Calibri"/>
      <w:b/>
      <w:sz w:val="28"/>
      <w:lang w:val="ru-RU" w:eastAsia="ru-RU"/>
    </w:rPr>
  </w:style>
  <w:style w:type="character" w:customStyle="1" w:styleId="affffff2">
    <w:name w:val="_Подпункт Знак Знак"/>
    <w:locked/>
    <w:rsid w:val="008635BF"/>
    <w:rPr>
      <w:b/>
      <w:sz w:val="24"/>
      <w:lang w:val="ru-RU" w:eastAsia="ru-RU"/>
    </w:rPr>
  </w:style>
  <w:style w:type="character" w:customStyle="1" w:styleId="910">
    <w:name w:val="Знак Знак91"/>
    <w:aliases w:val="Знак1 Знак Знак,Знак Знак92"/>
    <w:locked/>
    <w:rsid w:val="008635BF"/>
    <w:rPr>
      <w:rFonts w:ascii="Arial" w:hAnsi="Arial"/>
      <w:lang w:val="en-GB" w:eastAsia="en-US"/>
    </w:rPr>
  </w:style>
  <w:style w:type="character" w:customStyle="1" w:styleId="1ff3">
    <w:name w:val="текст Знак Знак1"/>
    <w:locked/>
    <w:rsid w:val="008635BF"/>
    <w:rPr>
      <w:sz w:val="24"/>
      <w:lang w:val="ru-RU" w:eastAsia="ru-RU"/>
    </w:rPr>
  </w:style>
  <w:style w:type="character" w:customStyle="1" w:styleId="231">
    <w:name w:val="Знак2 Знак Знак3"/>
    <w:locked/>
    <w:rsid w:val="008635BF"/>
    <w:rPr>
      <w:sz w:val="24"/>
      <w:lang w:val="ru-RU" w:eastAsia="ru-RU"/>
    </w:rPr>
  </w:style>
  <w:style w:type="character" w:customStyle="1" w:styleId="320">
    <w:name w:val="Знак Знак32"/>
    <w:locked/>
    <w:rsid w:val="008635BF"/>
    <w:rPr>
      <w:sz w:val="24"/>
      <w:lang w:val="ru-RU" w:eastAsia="ru-RU"/>
    </w:rPr>
  </w:style>
  <w:style w:type="character" w:customStyle="1" w:styleId="1101">
    <w:name w:val="Знак Знак110"/>
    <w:locked/>
    <w:rsid w:val="008635BF"/>
    <w:rPr>
      <w:rFonts w:ascii="Segoe UI" w:hAnsi="Segoe UI"/>
      <w:sz w:val="18"/>
      <w:lang w:val="ru-RU" w:eastAsia="ru-RU"/>
    </w:rPr>
  </w:style>
  <w:style w:type="character" w:customStyle="1" w:styleId="215">
    <w:name w:val="Знак Знак21"/>
    <w:locked/>
    <w:rsid w:val="008635BF"/>
    <w:rPr>
      <w:lang w:val="ru-RU" w:eastAsia="ru-RU"/>
    </w:rPr>
  </w:style>
  <w:style w:type="paragraph" w:customStyle="1" w:styleId="msonormalcxspmiddle">
    <w:name w:val="msonormalcxspmiddle"/>
    <w:basedOn w:val="a3"/>
    <w:uiPriority w:val="99"/>
    <w:rsid w:val="008635B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4Char">
    <w:name w:val="Heading 4 Char"/>
    <w:aliases w:val="Параграф Char"/>
    <w:locked/>
    <w:rsid w:val="008635BF"/>
    <w:rPr>
      <w:rFonts w:ascii="Calibri" w:hAnsi="Calibri"/>
      <w:b/>
      <w:sz w:val="28"/>
      <w:lang w:val="ru-RU" w:eastAsia="ru-RU"/>
    </w:rPr>
  </w:style>
  <w:style w:type="character" w:customStyle="1" w:styleId="Heading5Char">
    <w:name w:val="Heading 5 Char"/>
    <w:aliases w:val="_Подпункт Char"/>
    <w:locked/>
    <w:rsid w:val="008635BF"/>
    <w:rPr>
      <w:b/>
      <w:sz w:val="24"/>
      <w:lang w:val="ru-RU" w:eastAsia="ru-RU"/>
    </w:rPr>
  </w:style>
  <w:style w:type="character" w:customStyle="1" w:styleId="Heading6Char">
    <w:name w:val="Heading 6 Char"/>
    <w:locked/>
    <w:rsid w:val="008635BF"/>
    <w:rPr>
      <w:i/>
      <w:sz w:val="22"/>
      <w:lang w:val="ru-RU" w:eastAsia="ru-RU"/>
    </w:rPr>
  </w:style>
  <w:style w:type="character" w:customStyle="1" w:styleId="Heading7Char">
    <w:name w:val="Heading 7 Char"/>
    <w:locked/>
    <w:rsid w:val="008635BF"/>
    <w:rPr>
      <w:rFonts w:ascii="Calibri" w:hAnsi="Calibri"/>
      <w:sz w:val="24"/>
      <w:lang w:val="ru-RU" w:eastAsia="ru-RU"/>
    </w:rPr>
  </w:style>
  <w:style w:type="character" w:customStyle="1" w:styleId="Heading8Char">
    <w:name w:val="Heading 8 Char"/>
    <w:locked/>
    <w:rsid w:val="008635BF"/>
    <w:rPr>
      <w:rFonts w:ascii="Calibri" w:hAnsi="Calibri"/>
      <w:i/>
      <w:sz w:val="24"/>
      <w:lang w:val="ru-RU" w:eastAsia="ru-RU"/>
    </w:rPr>
  </w:style>
  <w:style w:type="character" w:customStyle="1" w:styleId="Heading9Char">
    <w:name w:val="Heading 9 Char"/>
    <w:locked/>
    <w:rsid w:val="008635BF"/>
    <w:rPr>
      <w:rFonts w:ascii="Arial" w:hAnsi="Arial"/>
      <w:b/>
      <w:i/>
      <w:sz w:val="18"/>
      <w:lang w:val="ru-RU"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8635BF"/>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8635BF"/>
    <w:rPr>
      <w:rFonts w:ascii="Arial" w:hAnsi="Arial"/>
      <w:b/>
      <w:i/>
      <w:sz w:val="28"/>
      <w:lang w:val="ru-RU" w:eastAsia="ru-RU"/>
    </w:rPr>
  </w:style>
  <w:style w:type="character" w:customStyle="1" w:styleId="Heading3Char1">
    <w:name w:val="Heading 3 Char1"/>
    <w:aliases w:val="h3 Char1,Head 3 Char1,l3+toc 3 Char1,CT Char1,Sub-section Title Char1,l3 Char1"/>
    <w:locked/>
    <w:rsid w:val="008635BF"/>
    <w:rPr>
      <w:rFonts w:ascii="Arial" w:hAnsi="Arial"/>
      <w:b/>
      <w:sz w:val="26"/>
      <w:lang w:val="ru-RU" w:eastAsia="ru-RU"/>
    </w:rPr>
  </w:style>
  <w:style w:type="character" w:customStyle="1" w:styleId="BodyTextIndent2Char">
    <w:name w:val="Body Text Indent 2 Char"/>
    <w:aliases w:val="Знак Char,Знак1 Char,Body Text Indent 2 Char2,Знак Char2"/>
    <w:locked/>
    <w:rsid w:val="008635BF"/>
    <w:rPr>
      <w:rFonts w:ascii="Arial" w:hAnsi="Arial"/>
      <w:lang w:val="en-GB" w:eastAsia="en-US"/>
    </w:rPr>
  </w:style>
  <w:style w:type="character" w:customStyle="1" w:styleId="BodyTextIndentChar">
    <w:name w:val="Body Text Indent Char"/>
    <w:aliases w:val="текст Char"/>
    <w:locked/>
    <w:rsid w:val="008635BF"/>
    <w:rPr>
      <w:sz w:val="24"/>
      <w:lang w:val="ru-RU" w:eastAsia="ru-RU"/>
    </w:rPr>
  </w:style>
  <w:style w:type="character" w:customStyle="1" w:styleId="BodyTextIndent3Char">
    <w:name w:val="Body Text Indent 3 Char"/>
    <w:aliases w:val="Знак2 Char"/>
    <w:locked/>
    <w:rsid w:val="008635BF"/>
    <w:rPr>
      <w:sz w:val="24"/>
      <w:lang w:val="ru-RU" w:eastAsia="ru-RU"/>
    </w:rPr>
  </w:style>
  <w:style w:type="character" w:customStyle="1" w:styleId="DateChar">
    <w:name w:val="Date Char"/>
    <w:locked/>
    <w:rsid w:val="008635BF"/>
    <w:rPr>
      <w:sz w:val="24"/>
      <w:lang w:val="ru-RU" w:eastAsia="ru-RU"/>
    </w:rPr>
  </w:style>
  <w:style w:type="character" w:customStyle="1" w:styleId="FooterChar">
    <w:name w:val="Footer Char"/>
    <w:locked/>
    <w:rsid w:val="008635BF"/>
    <w:rPr>
      <w:sz w:val="24"/>
      <w:lang w:val="ru-RU" w:eastAsia="ru-RU"/>
    </w:rPr>
  </w:style>
  <w:style w:type="character" w:customStyle="1" w:styleId="HeaderChar1">
    <w:name w:val="Header Char1"/>
    <w:locked/>
    <w:rsid w:val="008635BF"/>
    <w:rPr>
      <w:sz w:val="24"/>
      <w:lang w:val="ru-RU" w:eastAsia="ru-RU"/>
    </w:rPr>
  </w:style>
  <w:style w:type="character" w:customStyle="1" w:styleId="BodyText2Char">
    <w:name w:val="Body Text 2 Char"/>
    <w:locked/>
    <w:rsid w:val="008635BF"/>
    <w:rPr>
      <w:sz w:val="24"/>
      <w:lang w:val="ru-RU" w:eastAsia="ru-RU"/>
    </w:rPr>
  </w:style>
  <w:style w:type="character" w:customStyle="1" w:styleId="DocumentMapChar">
    <w:name w:val="Document Map Char"/>
    <w:locked/>
    <w:rsid w:val="008635BF"/>
    <w:rPr>
      <w:sz w:val="2"/>
      <w:lang w:val="ru-RU" w:eastAsia="ru-RU"/>
    </w:rPr>
  </w:style>
  <w:style w:type="character" w:customStyle="1" w:styleId="TitleChar">
    <w:name w:val="Title Char"/>
    <w:locked/>
    <w:rsid w:val="008635BF"/>
    <w:rPr>
      <w:sz w:val="24"/>
      <w:lang w:val="ru-RU" w:eastAsia="ru-RU"/>
    </w:rPr>
  </w:style>
  <w:style w:type="character" w:customStyle="1" w:styleId="SubtitleChar">
    <w:name w:val="Subtitle Char"/>
    <w:locked/>
    <w:rsid w:val="008635BF"/>
    <w:rPr>
      <w:rFonts w:ascii="Cambria" w:hAnsi="Cambria"/>
      <w:sz w:val="24"/>
      <w:lang w:val="ru-RU" w:eastAsia="ru-RU"/>
    </w:rPr>
  </w:style>
  <w:style w:type="character" w:customStyle="1" w:styleId="HTMLPreformattedChar">
    <w:name w:val="HTML Preformatted Char"/>
    <w:locked/>
    <w:rsid w:val="008635BF"/>
    <w:rPr>
      <w:rFonts w:ascii="Courier New" w:hAnsi="Courier New"/>
      <w:lang w:val="ru-RU" w:eastAsia="ru-RU"/>
    </w:rPr>
  </w:style>
  <w:style w:type="character" w:customStyle="1" w:styleId="PlainTextChar">
    <w:name w:val="Plain Text Char"/>
    <w:locked/>
    <w:rsid w:val="008635BF"/>
    <w:rPr>
      <w:rFonts w:ascii="Courier New" w:hAnsi="Courier New"/>
      <w:lang w:val="ru-RU" w:eastAsia="ru-RU"/>
    </w:rPr>
  </w:style>
  <w:style w:type="character" w:customStyle="1" w:styleId="NoteHeadingChar">
    <w:name w:val="Note Heading Char"/>
    <w:locked/>
    <w:rsid w:val="008635BF"/>
    <w:rPr>
      <w:sz w:val="24"/>
      <w:lang w:val="ru-RU" w:eastAsia="ru-RU"/>
    </w:rPr>
  </w:style>
  <w:style w:type="character" w:customStyle="1" w:styleId="BodyTextFirstIndentChar">
    <w:name w:val="Body Text First Indent Char"/>
    <w:locked/>
    <w:rsid w:val="008635BF"/>
    <w:rPr>
      <w:rFonts w:cs="Times New Roman"/>
      <w:sz w:val="24"/>
      <w:szCs w:val="24"/>
      <w:lang w:val="ru-RU" w:eastAsia="ru-RU" w:bidi="ar-SA"/>
    </w:rPr>
  </w:style>
  <w:style w:type="character" w:customStyle="1" w:styleId="BodyTextFirstIndent2Char">
    <w:name w:val="Body Text First Indent 2 Char"/>
    <w:locked/>
    <w:rsid w:val="008635BF"/>
    <w:rPr>
      <w:rFonts w:cs="Times New Roman"/>
      <w:sz w:val="24"/>
      <w:szCs w:val="24"/>
      <w:lang w:val="en-GB" w:eastAsia="ru-RU" w:bidi="ar-SA"/>
    </w:rPr>
  </w:style>
  <w:style w:type="character" w:customStyle="1" w:styleId="BalloonTextChar">
    <w:name w:val="Balloon Text Char"/>
    <w:locked/>
    <w:rsid w:val="008635BF"/>
    <w:rPr>
      <w:rFonts w:ascii="Segoe UI" w:hAnsi="Segoe UI"/>
      <w:sz w:val="18"/>
      <w:lang w:val="ru-RU" w:eastAsia="ru-RU"/>
    </w:rPr>
  </w:style>
  <w:style w:type="character" w:customStyle="1" w:styleId="EndnoteTextChar">
    <w:name w:val="Endnote Text Char"/>
    <w:locked/>
    <w:rsid w:val="008635BF"/>
    <w:rPr>
      <w:rFonts w:cs="Times New Roman"/>
      <w:lang w:val="ru-RU" w:eastAsia="ru-RU" w:bidi="ar-SA"/>
    </w:rPr>
  </w:style>
  <w:style w:type="paragraph" w:customStyle="1" w:styleId="affffff3">
    <w:name w:val="Мой"/>
    <w:uiPriority w:val="99"/>
    <w:rsid w:val="008635BF"/>
    <w:pPr>
      <w:shd w:val="clear" w:color="auto" w:fill="FFFFFF"/>
      <w:spacing w:after="0" w:line="240" w:lineRule="auto"/>
      <w:ind w:firstLine="720"/>
      <w:jc w:val="both"/>
    </w:pPr>
    <w:rPr>
      <w:rFonts w:ascii="Arial" w:eastAsia="Times New Roman" w:hAnsi="Arial" w:cs="Times New Roman"/>
      <w:color w:val="000000"/>
      <w:sz w:val="24"/>
      <w:szCs w:val="20"/>
      <w:lang w:eastAsia="ru-RU"/>
    </w:rPr>
  </w:style>
  <w:style w:type="paragraph" w:customStyle="1" w:styleId="3111">
    <w:name w:val="Знак3 Знак Знак Знак Знак Знак1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4">
    <w:name w:val="З1"/>
    <w:basedOn w:val="10"/>
    <w:uiPriority w:val="99"/>
    <w:rsid w:val="008635BF"/>
    <w:pPr>
      <w:widowControl/>
      <w:suppressAutoHyphens/>
      <w:spacing w:before="0" w:after="0"/>
      <w:ind w:firstLine="709"/>
      <w:jc w:val="center"/>
      <w:outlineLvl w:val="9"/>
    </w:pPr>
    <w:rPr>
      <w:rFonts w:ascii="Times New Roman" w:hAnsi="Times New Roman" w:cs="Times New Roman"/>
      <w:color w:val="auto"/>
      <w:kern w:val="0"/>
      <w:sz w:val="28"/>
      <w:szCs w:val="28"/>
      <w:lang w:eastAsia="ar-SA" w:bidi="ar-SA"/>
    </w:rPr>
  </w:style>
  <w:style w:type="character" w:customStyle="1" w:styleId="1ff5">
    <w:name w:val="Основной текст Знак1"/>
    <w:aliases w:val="Список 1 Знак1,Body Text Char Знак1,Знак8 Знак Знак1,Основной текст Знак Знак Знак Знак2,Основной текст Знак Знак Знак Знак Знак1,body text Знак Знак Знак1,Основной текст Знак2"/>
    <w:uiPriority w:val="99"/>
    <w:rsid w:val="008635BF"/>
    <w:rPr>
      <w:b/>
      <w:sz w:val="28"/>
    </w:rPr>
  </w:style>
  <w:style w:type="character" w:customStyle="1" w:styleId="1ff6">
    <w:name w:val="Основной текст с отступом Знак1"/>
    <w:aliases w:val="текст Знак1,Основной текст с отступом Знак2"/>
    <w:uiPriority w:val="99"/>
    <w:rsid w:val="008635BF"/>
    <w:rPr>
      <w:b/>
      <w:sz w:val="24"/>
    </w:rPr>
  </w:style>
  <w:style w:type="numbering" w:styleId="1ai">
    <w:name w:val="Outline List 1"/>
    <w:basedOn w:val="a6"/>
    <w:uiPriority w:val="99"/>
    <w:rsid w:val="008635BF"/>
    <w:pPr>
      <w:numPr>
        <w:numId w:val="12"/>
      </w:numPr>
    </w:pPr>
  </w:style>
  <w:style w:type="character" w:customStyle="1" w:styleId="1ff7">
    <w:name w:val="Параграф Знак Знак1"/>
    <w:locked/>
    <w:rsid w:val="008635BF"/>
    <w:rPr>
      <w:rFonts w:ascii="Calibri" w:hAnsi="Calibri"/>
      <w:b/>
      <w:sz w:val="28"/>
    </w:rPr>
  </w:style>
  <w:style w:type="character" w:customStyle="1" w:styleId="1ff8">
    <w:name w:val="_Подпункт Знак Знак1"/>
    <w:locked/>
    <w:rsid w:val="008635BF"/>
    <w:rPr>
      <w:b/>
      <w:sz w:val="24"/>
      <w:lang w:val="ru-RU" w:eastAsia="ru-RU"/>
    </w:rPr>
  </w:style>
  <w:style w:type="character" w:customStyle="1" w:styleId="190">
    <w:name w:val="Знак Знак19"/>
    <w:locked/>
    <w:rsid w:val="008635BF"/>
    <w:rPr>
      <w:i/>
      <w:iCs/>
      <w:sz w:val="22"/>
      <w:szCs w:val="22"/>
      <w:lang w:val="ru-RU" w:eastAsia="ru-RU" w:bidi="ar-SA"/>
    </w:rPr>
  </w:style>
  <w:style w:type="character" w:customStyle="1" w:styleId="180">
    <w:name w:val="Знак Знак18"/>
    <w:locked/>
    <w:rsid w:val="008635BF"/>
    <w:rPr>
      <w:rFonts w:ascii="Calibri" w:hAnsi="Calibri"/>
      <w:sz w:val="24"/>
    </w:rPr>
  </w:style>
  <w:style w:type="character" w:customStyle="1" w:styleId="170">
    <w:name w:val="Знак Знак17"/>
    <w:locked/>
    <w:rsid w:val="008635BF"/>
    <w:rPr>
      <w:rFonts w:ascii="Calibri" w:hAnsi="Calibri"/>
      <w:i/>
      <w:sz w:val="24"/>
    </w:rPr>
  </w:style>
  <w:style w:type="character" w:customStyle="1" w:styleId="160">
    <w:name w:val="Знак Знак16"/>
    <w:locked/>
    <w:rsid w:val="008635BF"/>
    <w:rPr>
      <w:rFonts w:ascii="Arial" w:hAnsi="Arial" w:cs="Arial"/>
      <w:b/>
      <w:bCs/>
      <w:i/>
      <w:iCs/>
      <w:sz w:val="18"/>
      <w:szCs w:val="18"/>
      <w:lang w:val="ru-RU" w:eastAsia="ru-RU" w:bidi="ar-SA"/>
    </w:rPr>
  </w:style>
  <w:style w:type="character" w:customStyle="1" w:styleId="200">
    <w:name w:val="Знак Знак20"/>
    <w:aliases w:val="Знак1 Знак Знак1"/>
    <w:locked/>
    <w:rsid w:val="008635BF"/>
    <w:rPr>
      <w:sz w:val="24"/>
    </w:rPr>
  </w:style>
  <w:style w:type="character" w:customStyle="1" w:styleId="2fd">
    <w:name w:val="текст Знак Знак2"/>
    <w:locked/>
    <w:rsid w:val="008635BF"/>
    <w:rPr>
      <w:sz w:val="24"/>
      <w:lang w:val="ru-RU" w:eastAsia="ru-RU"/>
    </w:rPr>
  </w:style>
  <w:style w:type="character" w:customStyle="1" w:styleId="240">
    <w:name w:val="Знак2 Знак Знак4"/>
    <w:locked/>
    <w:rsid w:val="008635BF"/>
    <w:rPr>
      <w:sz w:val="24"/>
      <w:lang w:val="ru-RU" w:eastAsia="ru-RU"/>
    </w:rPr>
  </w:style>
  <w:style w:type="character" w:customStyle="1" w:styleId="150">
    <w:name w:val="Знак Знак15"/>
    <w:locked/>
    <w:rsid w:val="008635BF"/>
    <w:rPr>
      <w:sz w:val="20"/>
    </w:rPr>
  </w:style>
  <w:style w:type="character" w:customStyle="1" w:styleId="141">
    <w:name w:val="Знак Знак14"/>
    <w:locked/>
    <w:rsid w:val="008635BF"/>
    <w:rPr>
      <w:sz w:val="24"/>
    </w:rPr>
  </w:style>
  <w:style w:type="character" w:customStyle="1" w:styleId="131">
    <w:name w:val="Знак Знак13"/>
    <w:locked/>
    <w:rsid w:val="008635BF"/>
    <w:rPr>
      <w:sz w:val="24"/>
      <w:lang w:val="ru-RU" w:eastAsia="ru-RU"/>
    </w:rPr>
  </w:style>
  <w:style w:type="character" w:customStyle="1" w:styleId="73">
    <w:name w:val="Знак Знак73"/>
    <w:locked/>
    <w:rsid w:val="008635BF"/>
    <w:rPr>
      <w:b/>
      <w:i/>
      <w:sz w:val="24"/>
      <w:lang w:val="ru-RU" w:eastAsia="ru-RU"/>
    </w:rPr>
  </w:style>
  <w:style w:type="character" w:customStyle="1" w:styleId="530">
    <w:name w:val="Знак Знак53"/>
    <w:rsid w:val="008635BF"/>
    <w:rPr>
      <w:sz w:val="24"/>
    </w:rPr>
  </w:style>
  <w:style w:type="character" w:customStyle="1" w:styleId="430">
    <w:name w:val="Знак Знак43"/>
    <w:rsid w:val="008635BF"/>
    <w:rPr>
      <w:b/>
      <w:sz w:val="28"/>
    </w:rPr>
  </w:style>
  <w:style w:type="character" w:customStyle="1" w:styleId="330">
    <w:name w:val="Знак Знак33"/>
    <w:locked/>
    <w:rsid w:val="008635BF"/>
    <w:rPr>
      <w:sz w:val="24"/>
      <w:lang w:val="ru-RU" w:eastAsia="ru-RU"/>
    </w:rPr>
  </w:style>
  <w:style w:type="character" w:customStyle="1" w:styleId="630">
    <w:name w:val="Знак Знак63"/>
    <w:locked/>
    <w:rsid w:val="008635BF"/>
    <w:rPr>
      <w:sz w:val="24"/>
      <w:lang w:val="ru-RU" w:eastAsia="ru-RU"/>
    </w:rPr>
  </w:style>
  <w:style w:type="character" w:customStyle="1" w:styleId="250">
    <w:name w:val="Знак Знак25"/>
    <w:locked/>
    <w:rsid w:val="008635BF"/>
    <w:rPr>
      <w:sz w:val="24"/>
      <w:lang w:val="ru-RU" w:eastAsia="ru-RU"/>
    </w:rPr>
  </w:style>
  <w:style w:type="character" w:customStyle="1" w:styleId="122">
    <w:name w:val="Знак Знак122"/>
    <w:locked/>
    <w:rsid w:val="008635BF"/>
    <w:rPr>
      <w:rFonts w:ascii="Arial" w:hAnsi="Arial"/>
      <w:b/>
      <w:kern w:val="32"/>
      <w:sz w:val="32"/>
      <w:lang w:val="ru-RU" w:eastAsia="ru-RU"/>
    </w:rPr>
  </w:style>
  <w:style w:type="character" w:customStyle="1" w:styleId="1130">
    <w:name w:val="Знак Знак113"/>
    <w:locked/>
    <w:rsid w:val="008635BF"/>
    <w:rPr>
      <w:rFonts w:ascii="Arial" w:hAnsi="Arial"/>
      <w:b/>
      <w:i/>
      <w:sz w:val="28"/>
      <w:lang w:val="ru-RU" w:eastAsia="ru-RU"/>
    </w:rPr>
  </w:style>
  <w:style w:type="character" w:customStyle="1" w:styleId="102">
    <w:name w:val="Знак Знак102"/>
    <w:rsid w:val="008635BF"/>
    <w:rPr>
      <w:rFonts w:ascii="Arial" w:hAnsi="Arial"/>
      <w:b/>
      <w:sz w:val="26"/>
      <w:lang w:val="ru-RU" w:eastAsia="ru-RU"/>
    </w:rPr>
  </w:style>
  <w:style w:type="character" w:customStyle="1" w:styleId="1120">
    <w:name w:val="Знак Знак112"/>
    <w:locked/>
    <w:rsid w:val="008635BF"/>
    <w:rPr>
      <w:rFonts w:ascii="Segoe UI" w:hAnsi="Segoe UI"/>
      <w:sz w:val="18"/>
    </w:rPr>
  </w:style>
  <w:style w:type="character" w:customStyle="1" w:styleId="241">
    <w:name w:val="Знак Знак24"/>
    <w:locked/>
    <w:rsid w:val="008635BF"/>
    <w:rPr>
      <w:rFonts w:cs="Times New Roman"/>
    </w:rPr>
  </w:style>
  <w:style w:type="character" w:customStyle="1" w:styleId="182">
    <w:name w:val="Знак Знак182"/>
    <w:rsid w:val="008635BF"/>
    <w:rPr>
      <w:i/>
      <w:sz w:val="22"/>
      <w:lang w:val="ru-RU" w:eastAsia="ru-RU"/>
    </w:rPr>
  </w:style>
  <w:style w:type="paragraph" w:customStyle="1" w:styleId="232">
    <w:name w:val="Знак Знак23"/>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91">
    <w:name w:val="Знак Знак191"/>
    <w:locked/>
    <w:rsid w:val="008635BF"/>
    <w:rPr>
      <w:i/>
      <w:sz w:val="22"/>
      <w:lang w:val="ru-RU" w:eastAsia="ru-RU"/>
    </w:rPr>
  </w:style>
  <w:style w:type="character" w:customStyle="1" w:styleId="181">
    <w:name w:val="Знак Знак181"/>
    <w:locked/>
    <w:rsid w:val="008635BF"/>
    <w:rPr>
      <w:rFonts w:ascii="Calibri" w:hAnsi="Calibri"/>
      <w:sz w:val="24"/>
      <w:lang w:val="ru-RU" w:eastAsia="ru-RU"/>
    </w:rPr>
  </w:style>
  <w:style w:type="character" w:customStyle="1" w:styleId="171">
    <w:name w:val="Знак Знак171"/>
    <w:locked/>
    <w:rsid w:val="008635BF"/>
    <w:rPr>
      <w:rFonts w:ascii="Calibri" w:hAnsi="Calibri"/>
      <w:i/>
      <w:sz w:val="24"/>
      <w:lang w:val="ru-RU" w:eastAsia="ru-RU"/>
    </w:rPr>
  </w:style>
  <w:style w:type="character" w:customStyle="1" w:styleId="161">
    <w:name w:val="Знак Знак161"/>
    <w:locked/>
    <w:rsid w:val="008635BF"/>
    <w:rPr>
      <w:rFonts w:ascii="Arial" w:hAnsi="Arial"/>
      <w:b/>
      <w:i/>
      <w:sz w:val="18"/>
      <w:lang w:val="ru-RU" w:eastAsia="ru-RU"/>
    </w:rPr>
  </w:style>
  <w:style w:type="character" w:customStyle="1" w:styleId="151">
    <w:name w:val="Знак Знак151"/>
    <w:locked/>
    <w:rsid w:val="008635BF"/>
    <w:rPr>
      <w:lang w:val="ru-RU" w:eastAsia="ru-RU"/>
    </w:rPr>
  </w:style>
  <w:style w:type="character" w:customStyle="1" w:styleId="1410">
    <w:name w:val="Знак Знак141"/>
    <w:locked/>
    <w:rsid w:val="008635BF"/>
    <w:rPr>
      <w:sz w:val="24"/>
      <w:lang w:val="ru-RU" w:eastAsia="ru-RU"/>
    </w:rPr>
  </w:style>
  <w:style w:type="character" w:customStyle="1" w:styleId="1310">
    <w:name w:val="Знак Знак131"/>
    <w:locked/>
    <w:rsid w:val="008635BF"/>
    <w:rPr>
      <w:sz w:val="24"/>
      <w:lang w:val="ru-RU" w:eastAsia="ru-RU"/>
    </w:rPr>
  </w:style>
  <w:style w:type="character" w:customStyle="1" w:styleId="1210">
    <w:name w:val="Знак Знак121"/>
    <w:locked/>
    <w:rsid w:val="008635BF"/>
    <w:rPr>
      <w:sz w:val="24"/>
      <w:lang w:val="ru-RU" w:eastAsia="ru-RU"/>
    </w:rPr>
  </w:style>
  <w:style w:type="character" w:customStyle="1" w:styleId="1111">
    <w:name w:val="Знак Знак111"/>
    <w:locked/>
    <w:rsid w:val="008635BF"/>
    <w:rPr>
      <w:sz w:val="24"/>
      <w:lang w:val="ru-RU" w:eastAsia="ru-RU"/>
    </w:rPr>
  </w:style>
  <w:style w:type="character" w:customStyle="1" w:styleId="1010">
    <w:name w:val="Знак Знак101"/>
    <w:locked/>
    <w:rsid w:val="008635BF"/>
    <w:rPr>
      <w:sz w:val="2"/>
      <w:lang w:val="ru-RU" w:eastAsia="ru-RU"/>
    </w:rPr>
  </w:style>
  <w:style w:type="character" w:customStyle="1" w:styleId="81">
    <w:name w:val="Знак Знак81"/>
    <w:locked/>
    <w:rsid w:val="008635BF"/>
    <w:rPr>
      <w:sz w:val="16"/>
      <w:lang w:val="ru-RU" w:eastAsia="ru-RU"/>
    </w:rPr>
  </w:style>
  <w:style w:type="character" w:customStyle="1" w:styleId="72">
    <w:name w:val="Знак Знак72"/>
    <w:locked/>
    <w:rsid w:val="008635BF"/>
    <w:rPr>
      <w:rFonts w:ascii="Cambria" w:hAnsi="Cambria"/>
      <w:sz w:val="24"/>
      <w:lang w:val="ru-RU" w:eastAsia="ru-RU"/>
    </w:rPr>
  </w:style>
  <w:style w:type="character" w:customStyle="1" w:styleId="620">
    <w:name w:val="Знак Знак62"/>
    <w:locked/>
    <w:rsid w:val="008635BF"/>
    <w:rPr>
      <w:rFonts w:ascii="Courier New" w:hAnsi="Courier New"/>
      <w:lang w:val="ru-RU" w:eastAsia="ru-RU"/>
    </w:rPr>
  </w:style>
  <w:style w:type="character" w:customStyle="1" w:styleId="520">
    <w:name w:val="Знак Знак52"/>
    <w:locked/>
    <w:rsid w:val="008635BF"/>
    <w:rPr>
      <w:rFonts w:ascii="Courier New" w:hAnsi="Courier New"/>
      <w:lang w:val="ru-RU" w:eastAsia="ru-RU"/>
    </w:rPr>
  </w:style>
  <w:style w:type="character" w:customStyle="1" w:styleId="420">
    <w:name w:val="Знак Знак42"/>
    <w:locked/>
    <w:rsid w:val="008635BF"/>
    <w:rPr>
      <w:sz w:val="24"/>
      <w:lang w:val="ru-RU" w:eastAsia="ru-RU"/>
    </w:rPr>
  </w:style>
  <w:style w:type="character" w:customStyle="1" w:styleId="192">
    <w:name w:val="Знак Знак192"/>
    <w:locked/>
    <w:rsid w:val="008635BF"/>
    <w:rPr>
      <w:i/>
      <w:sz w:val="22"/>
      <w:lang w:val="ru-RU" w:eastAsia="ru-RU"/>
    </w:rPr>
  </w:style>
  <w:style w:type="character" w:customStyle="1" w:styleId="183">
    <w:name w:val="Знак Знак183"/>
    <w:locked/>
    <w:rsid w:val="008635BF"/>
    <w:rPr>
      <w:b/>
      <w:sz w:val="24"/>
      <w:lang w:val="ru-RU" w:eastAsia="ru-RU"/>
    </w:rPr>
  </w:style>
  <w:style w:type="character" w:customStyle="1" w:styleId="172">
    <w:name w:val="Знак Знак172"/>
    <w:locked/>
    <w:rsid w:val="008635BF"/>
    <w:rPr>
      <w:b/>
      <w:sz w:val="24"/>
      <w:lang w:val="ru-RU" w:eastAsia="ru-RU"/>
    </w:rPr>
  </w:style>
  <w:style w:type="character" w:customStyle="1" w:styleId="162">
    <w:name w:val="Знак Знак162"/>
    <w:locked/>
    <w:rsid w:val="008635BF"/>
    <w:rPr>
      <w:rFonts w:ascii="Arial" w:hAnsi="Arial"/>
      <w:b/>
      <w:i/>
      <w:sz w:val="18"/>
      <w:lang w:val="ru-RU" w:eastAsia="ru-RU"/>
    </w:rPr>
  </w:style>
  <w:style w:type="character" w:customStyle="1" w:styleId="152">
    <w:name w:val="Знак Знак152"/>
    <w:locked/>
    <w:rsid w:val="008635BF"/>
    <w:rPr>
      <w:lang w:val="ru-RU" w:eastAsia="ru-RU"/>
    </w:rPr>
  </w:style>
  <w:style w:type="character" w:customStyle="1" w:styleId="142">
    <w:name w:val="Знак Знак142"/>
    <w:locked/>
    <w:rsid w:val="008635BF"/>
    <w:rPr>
      <w:sz w:val="24"/>
      <w:lang w:val="ru-RU" w:eastAsia="ru-RU"/>
    </w:rPr>
  </w:style>
  <w:style w:type="character" w:customStyle="1" w:styleId="132">
    <w:name w:val="Знак Знак132"/>
    <w:locked/>
    <w:rsid w:val="008635BF"/>
    <w:rPr>
      <w:sz w:val="24"/>
      <w:lang w:val="ru-RU" w:eastAsia="ru-RU"/>
    </w:rPr>
  </w:style>
  <w:style w:type="character" w:customStyle="1" w:styleId="123">
    <w:name w:val="Знак Знак123"/>
    <w:locked/>
    <w:rsid w:val="008635BF"/>
    <w:rPr>
      <w:sz w:val="24"/>
      <w:lang w:val="ru-RU" w:eastAsia="ru-RU"/>
    </w:rPr>
  </w:style>
  <w:style w:type="character" w:customStyle="1" w:styleId="1150">
    <w:name w:val="Знак Знак115"/>
    <w:locked/>
    <w:rsid w:val="008635BF"/>
    <w:rPr>
      <w:sz w:val="28"/>
      <w:lang w:val="ru-RU" w:eastAsia="ru-RU"/>
    </w:rPr>
  </w:style>
  <w:style w:type="character" w:customStyle="1" w:styleId="103">
    <w:name w:val="Знак Знак103"/>
    <w:locked/>
    <w:rsid w:val="008635BF"/>
    <w:rPr>
      <w:rFonts w:ascii="Tahoma" w:hAnsi="Tahoma"/>
      <w:lang w:val="ru-RU" w:eastAsia="ru-RU"/>
    </w:rPr>
  </w:style>
  <w:style w:type="character" w:customStyle="1" w:styleId="93">
    <w:name w:val="Знак Знак93"/>
    <w:locked/>
    <w:rsid w:val="008635BF"/>
    <w:rPr>
      <w:sz w:val="24"/>
      <w:lang w:val="ru-RU" w:eastAsia="ru-RU"/>
    </w:rPr>
  </w:style>
  <w:style w:type="character" w:customStyle="1" w:styleId="82">
    <w:name w:val="Знак Знак82"/>
    <w:locked/>
    <w:rsid w:val="008635BF"/>
    <w:rPr>
      <w:sz w:val="16"/>
      <w:lang w:val="ru-RU" w:eastAsia="ru-RU"/>
    </w:rPr>
  </w:style>
  <w:style w:type="character" w:customStyle="1" w:styleId="74">
    <w:name w:val="Знак Знак74"/>
    <w:locked/>
    <w:rsid w:val="008635BF"/>
    <w:rPr>
      <w:rFonts w:ascii="Arial" w:hAnsi="Arial"/>
      <w:sz w:val="24"/>
      <w:lang w:val="ru-RU" w:eastAsia="ru-RU"/>
    </w:rPr>
  </w:style>
  <w:style w:type="character" w:customStyle="1" w:styleId="64">
    <w:name w:val="Знак Знак64"/>
    <w:locked/>
    <w:rsid w:val="008635BF"/>
    <w:rPr>
      <w:rFonts w:ascii="Courier New" w:hAnsi="Courier New"/>
      <w:color w:val="000000"/>
      <w:lang w:val="ru-RU" w:eastAsia="ru-RU"/>
    </w:rPr>
  </w:style>
  <w:style w:type="character" w:customStyle="1" w:styleId="540">
    <w:name w:val="Знак Знак54"/>
    <w:locked/>
    <w:rsid w:val="008635BF"/>
    <w:rPr>
      <w:rFonts w:ascii="Courier New" w:hAnsi="Courier New"/>
      <w:lang w:val="ru-RU" w:eastAsia="ru-RU"/>
    </w:rPr>
  </w:style>
  <w:style w:type="character" w:customStyle="1" w:styleId="440">
    <w:name w:val="Знак Знак44"/>
    <w:locked/>
    <w:rsid w:val="008635BF"/>
    <w:rPr>
      <w:sz w:val="24"/>
      <w:lang w:val="ru-RU" w:eastAsia="ru-RU"/>
    </w:rPr>
  </w:style>
  <w:style w:type="character" w:customStyle="1" w:styleId="340">
    <w:name w:val="Знак Знак34"/>
    <w:locked/>
    <w:rsid w:val="008635BF"/>
    <w:rPr>
      <w:lang w:val="ru-RU" w:eastAsia="ru-RU"/>
    </w:rPr>
  </w:style>
  <w:style w:type="character" w:customStyle="1" w:styleId="270">
    <w:name w:val="Знак Знак27"/>
    <w:locked/>
    <w:rsid w:val="008635BF"/>
    <w:rPr>
      <w:lang w:val="en-GB" w:eastAsia="ru-RU"/>
    </w:rPr>
  </w:style>
  <w:style w:type="character" w:customStyle="1" w:styleId="1140">
    <w:name w:val="Знак Знак114"/>
    <w:rsid w:val="008635BF"/>
    <w:rPr>
      <w:rFonts w:ascii="Segoe UI" w:hAnsi="Segoe UI"/>
      <w:sz w:val="18"/>
      <w:lang w:val="ru-RU" w:eastAsia="ru-RU"/>
    </w:rPr>
  </w:style>
  <w:style w:type="character" w:customStyle="1" w:styleId="260">
    <w:name w:val="Знак Знак26"/>
    <w:rsid w:val="008635BF"/>
    <w:rPr>
      <w:rFonts w:cs="Times New Roman"/>
      <w:lang w:val="ru-RU" w:eastAsia="ru-RU" w:bidi="ar-SA"/>
    </w:rPr>
  </w:style>
  <w:style w:type="paragraph" w:customStyle="1" w:styleId="normalcxsplast">
    <w:name w:val="normalcxsplast"/>
    <w:basedOn w:val="2f"/>
    <w:uiPriority w:val="99"/>
    <w:rsid w:val="008635BF"/>
    <w:pPr>
      <w:widowControl/>
      <w:suppressAutoHyphens w:val="0"/>
      <w:snapToGrid/>
      <w:spacing w:before="100" w:beforeAutospacing="1" w:after="100" w:afterAutospacing="1"/>
      <w:ind w:firstLine="0"/>
    </w:pPr>
    <w:rPr>
      <w:sz w:val="24"/>
      <w:lang w:eastAsia="ru-RU" w:bidi="ar-SA"/>
    </w:rPr>
  </w:style>
  <w:style w:type="paragraph" w:customStyle="1" w:styleId="normalcxspmiddle">
    <w:name w:val="normalcxspmiddle"/>
    <w:basedOn w:val="2f"/>
    <w:uiPriority w:val="99"/>
    <w:rsid w:val="008635BF"/>
    <w:pPr>
      <w:widowControl/>
      <w:suppressAutoHyphens w:val="0"/>
      <w:snapToGrid/>
      <w:spacing w:before="100" w:beforeAutospacing="1" w:after="100" w:afterAutospacing="1"/>
      <w:ind w:firstLine="0"/>
    </w:pPr>
    <w:rPr>
      <w:sz w:val="24"/>
      <w:lang w:eastAsia="ru-RU" w:bidi="ar-SA"/>
    </w:rPr>
  </w:style>
  <w:style w:type="paragraph" w:customStyle="1" w:styleId="-">
    <w:name w:val="Контракт-пункт"/>
    <w:basedOn w:val="2f"/>
    <w:uiPriority w:val="99"/>
    <w:rsid w:val="008635BF"/>
    <w:pPr>
      <w:widowControl/>
      <w:suppressAutoHyphens w:val="0"/>
      <w:snapToGrid/>
      <w:ind w:firstLine="0"/>
      <w:jc w:val="both"/>
    </w:pPr>
    <w:rPr>
      <w:color w:val="000000"/>
      <w:sz w:val="24"/>
      <w:lang w:eastAsia="ru-RU" w:bidi="ar-SA"/>
    </w:rPr>
  </w:style>
  <w:style w:type="paragraph" w:customStyle="1" w:styleId="TOCHeading1">
    <w:name w:val="TOC Heading1"/>
    <w:basedOn w:val="10"/>
    <w:next w:val="a3"/>
    <w:uiPriority w:val="99"/>
    <w:rsid w:val="008635BF"/>
    <w:pPr>
      <w:keepLines/>
      <w:widowControl/>
      <w:spacing w:before="480" w:after="0" w:line="276" w:lineRule="auto"/>
      <w:jc w:val="both"/>
      <w:outlineLvl w:val="9"/>
    </w:pPr>
    <w:rPr>
      <w:rFonts w:ascii="Cambria" w:hAnsi="Cambria" w:cs="Times New Roman"/>
      <w:bCs w:val="0"/>
      <w:color w:val="365F91"/>
      <w:kern w:val="0"/>
      <w:sz w:val="28"/>
      <w:szCs w:val="28"/>
      <w:lang w:eastAsia="en-US" w:bidi="ar-SA"/>
    </w:rPr>
  </w:style>
  <w:style w:type="paragraph" w:customStyle="1" w:styleId="NoSpacing1">
    <w:name w:val="No Spacing1"/>
    <w:uiPriority w:val="99"/>
    <w:rsid w:val="008635BF"/>
    <w:pPr>
      <w:spacing w:after="0" w:line="240" w:lineRule="auto"/>
      <w:jc w:val="both"/>
    </w:pPr>
    <w:rPr>
      <w:rFonts w:ascii="Times New Roman" w:eastAsia="Times New Roman" w:hAnsi="Times New Roman" w:cs="Times New Roman"/>
      <w:sz w:val="24"/>
      <w:szCs w:val="24"/>
      <w:lang w:eastAsia="ru-RU"/>
    </w:rPr>
  </w:style>
  <w:style w:type="character" w:customStyle="1" w:styleId="201">
    <w:name w:val="Знак Знак201"/>
    <w:locked/>
    <w:rsid w:val="008635BF"/>
    <w:rPr>
      <w:i/>
      <w:sz w:val="22"/>
    </w:rPr>
  </w:style>
  <w:style w:type="character" w:customStyle="1" w:styleId="193">
    <w:name w:val="Знак Знак193"/>
    <w:locked/>
    <w:rsid w:val="008635BF"/>
    <w:rPr>
      <w:rFonts w:ascii="Calibri" w:hAnsi="Calibri"/>
      <w:sz w:val="24"/>
    </w:rPr>
  </w:style>
  <w:style w:type="character" w:customStyle="1" w:styleId="184">
    <w:name w:val="Знак Знак184"/>
    <w:locked/>
    <w:rsid w:val="008635BF"/>
    <w:rPr>
      <w:rFonts w:ascii="Calibri" w:hAnsi="Calibri"/>
      <w:i/>
      <w:sz w:val="24"/>
    </w:rPr>
  </w:style>
  <w:style w:type="character" w:customStyle="1" w:styleId="173">
    <w:name w:val="Знак Знак173"/>
    <w:locked/>
    <w:rsid w:val="008635BF"/>
    <w:rPr>
      <w:rFonts w:ascii="Arial" w:hAnsi="Arial"/>
      <w:b/>
      <w:i/>
      <w:sz w:val="18"/>
    </w:rPr>
  </w:style>
  <w:style w:type="character" w:customStyle="1" w:styleId="163">
    <w:name w:val="Знак Знак163"/>
    <w:locked/>
    <w:rsid w:val="008635BF"/>
    <w:rPr>
      <w:sz w:val="20"/>
    </w:rPr>
  </w:style>
  <w:style w:type="character" w:customStyle="1" w:styleId="153">
    <w:name w:val="Знак Знак153"/>
    <w:locked/>
    <w:rsid w:val="008635BF"/>
    <w:rPr>
      <w:sz w:val="24"/>
    </w:rPr>
  </w:style>
  <w:style w:type="character" w:customStyle="1" w:styleId="143">
    <w:name w:val="Знак Знак143"/>
    <w:locked/>
    <w:rsid w:val="008635BF"/>
    <w:rPr>
      <w:sz w:val="24"/>
      <w:lang w:val="ru-RU" w:eastAsia="ru-RU"/>
    </w:rPr>
  </w:style>
  <w:style w:type="character" w:customStyle="1" w:styleId="133">
    <w:name w:val="Знак Знак133"/>
    <w:locked/>
    <w:rsid w:val="008635BF"/>
    <w:rPr>
      <w:sz w:val="24"/>
      <w:lang w:val="ru-RU" w:eastAsia="ru-RU"/>
    </w:rPr>
  </w:style>
  <w:style w:type="character" w:customStyle="1" w:styleId="124">
    <w:name w:val="Знак Знак124"/>
    <w:locked/>
    <w:rsid w:val="008635BF"/>
    <w:rPr>
      <w:sz w:val="24"/>
    </w:rPr>
  </w:style>
  <w:style w:type="character" w:customStyle="1" w:styleId="1170">
    <w:name w:val="Знак Знак117"/>
    <w:locked/>
    <w:rsid w:val="008635BF"/>
    <w:rPr>
      <w:sz w:val="2"/>
    </w:rPr>
  </w:style>
  <w:style w:type="character" w:customStyle="1" w:styleId="104">
    <w:name w:val="Знак Знак104"/>
    <w:locked/>
    <w:rsid w:val="008635BF"/>
    <w:rPr>
      <w:sz w:val="24"/>
      <w:lang w:val="ru-RU" w:eastAsia="ru-RU"/>
    </w:rPr>
  </w:style>
  <w:style w:type="character" w:customStyle="1" w:styleId="94">
    <w:name w:val="Знак Знак94"/>
    <w:locked/>
    <w:rsid w:val="008635BF"/>
    <w:rPr>
      <w:sz w:val="16"/>
      <w:lang w:val="ru-RU" w:eastAsia="ru-RU"/>
    </w:rPr>
  </w:style>
  <w:style w:type="character" w:customStyle="1" w:styleId="83">
    <w:name w:val="Знак Знак83"/>
    <w:locked/>
    <w:rsid w:val="008635BF"/>
    <w:rPr>
      <w:rFonts w:ascii="Cambria" w:hAnsi="Cambria"/>
      <w:sz w:val="24"/>
    </w:rPr>
  </w:style>
  <w:style w:type="character" w:customStyle="1" w:styleId="75">
    <w:name w:val="Знак Знак75"/>
    <w:locked/>
    <w:rsid w:val="008635BF"/>
    <w:rPr>
      <w:rFonts w:ascii="Courier New" w:hAnsi="Courier New"/>
      <w:sz w:val="20"/>
    </w:rPr>
  </w:style>
  <w:style w:type="character" w:customStyle="1" w:styleId="65">
    <w:name w:val="Знак Знак65"/>
    <w:locked/>
    <w:rsid w:val="008635BF"/>
    <w:rPr>
      <w:rFonts w:ascii="Courier New" w:hAnsi="Courier New"/>
      <w:sz w:val="20"/>
    </w:rPr>
  </w:style>
  <w:style w:type="character" w:customStyle="1" w:styleId="55">
    <w:name w:val="Знак Знак55"/>
    <w:locked/>
    <w:rsid w:val="008635BF"/>
    <w:rPr>
      <w:sz w:val="24"/>
    </w:rPr>
  </w:style>
  <w:style w:type="character" w:customStyle="1" w:styleId="450">
    <w:name w:val="Знак Знак45"/>
    <w:locked/>
    <w:rsid w:val="008635BF"/>
    <w:rPr>
      <w:sz w:val="24"/>
      <w:lang w:val="ru-RU" w:eastAsia="ru-RU"/>
    </w:rPr>
  </w:style>
  <w:style w:type="character" w:customStyle="1" w:styleId="350">
    <w:name w:val="Знак Знак35"/>
    <w:locked/>
    <w:rsid w:val="008635BF"/>
    <w:rPr>
      <w:sz w:val="24"/>
      <w:lang w:val="ru-RU" w:eastAsia="ru-RU"/>
    </w:rPr>
  </w:style>
  <w:style w:type="character" w:customStyle="1" w:styleId="1160">
    <w:name w:val="Знак Знак116"/>
    <w:rsid w:val="008635BF"/>
    <w:rPr>
      <w:rFonts w:cs="Times New Roman"/>
    </w:rPr>
  </w:style>
  <w:style w:type="paragraph" w:customStyle="1" w:styleId="280">
    <w:name w:val="Знак Знак28"/>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4">
    <w:name w:val="Введение"/>
    <w:basedOn w:val="a3"/>
    <w:next w:val="a3"/>
    <w:uiPriority w:val="99"/>
    <w:rsid w:val="008635BF"/>
    <w:pPr>
      <w:widowControl/>
      <w:snapToGrid w:val="0"/>
      <w:jc w:val="both"/>
      <w:outlineLvl w:val="0"/>
    </w:pPr>
    <w:rPr>
      <w:rFonts w:ascii="Times New Roman" w:eastAsia="Times New Roman" w:hAnsi="Times New Roman" w:cs="Times New Roman"/>
      <w:b/>
      <w:bCs/>
      <w:color w:val="auto"/>
      <w:sz w:val="28"/>
      <w:szCs w:val="28"/>
      <w:lang w:bidi="ar-SA"/>
    </w:rPr>
  </w:style>
  <w:style w:type="character" w:customStyle="1" w:styleId="f">
    <w:name w:val="f"/>
    <w:basedOn w:val="a4"/>
    <w:rsid w:val="008635BF"/>
  </w:style>
  <w:style w:type="character" w:customStyle="1" w:styleId="3810pt">
    <w:name w:val="Основной текст (38) + 10 pt;Не полужирный;Не курсив"/>
    <w:rsid w:val="008635BF"/>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380">
    <w:name w:val="Основной текст (38)_"/>
    <w:link w:val="381"/>
    <w:rsid w:val="008635BF"/>
    <w:rPr>
      <w:b/>
      <w:bCs/>
      <w:i/>
      <w:iCs/>
      <w:sz w:val="23"/>
      <w:szCs w:val="23"/>
      <w:shd w:val="clear" w:color="auto" w:fill="FFFFFF"/>
    </w:rPr>
  </w:style>
  <w:style w:type="paragraph" w:customStyle="1" w:styleId="381">
    <w:name w:val="Основной текст (38)"/>
    <w:basedOn w:val="a3"/>
    <w:link w:val="380"/>
    <w:rsid w:val="008635BF"/>
    <w:pPr>
      <w:shd w:val="clear" w:color="auto" w:fill="FFFFFF"/>
      <w:spacing w:before="300" w:line="277" w:lineRule="exact"/>
    </w:pPr>
    <w:rPr>
      <w:rFonts w:asciiTheme="minorHAnsi" w:eastAsiaTheme="minorHAnsi" w:hAnsiTheme="minorHAnsi" w:cstheme="minorBidi"/>
      <w:b/>
      <w:bCs/>
      <w:i/>
      <w:iCs/>
      <w:color w:val="auto"/>
      <w:sz w:val="23"/>
      <w:szCs w:val="23"/>
      <w:lang w:eastAsia="en-US" w:bidi="ar-SA"/>
    </w:rPr>
  </w:style>
  <w:style w:type="numbering" w:customStyle="1" w:styleId="2fe">
    <w:name w:val="Нет списка2"/>
    <w:next w:val="a6"/>
    <w:uiPriority w:val="99"/>
    <w:semiHidden/>
    <w:unhideWhenUsed/>
    <w:rsid w:val="008635BF"/>
  </w:style>
  <w:style w:type="character" w:customStyle="1" w:styleId="WW8Num23z0">
    <w:name w:val="WW8Num23z0"/>
    <w:rsid w:val="008635BF"/>
    <w:rPr>
      <w:rFonts w:ascii="Symbol" w:hAnsi="Symbol" w:cs="Symbol"/>
    </w:rPr>
  </w:style>
  <w:style w:type="character" w:customStyle="1" w:styleId="WW8Num24z0">
    <w:name w:val="WW8Num24z0"/>
    <w:rsid w:val="008635BF"/>
    <w:rPr>
      <w:rFonts w:ascii="Symbol" w:hAnsi="Symbol" w:cs="Symbol"/>
    </w:rPr>
  </w:style>
  <w:style w:type="character" w:customStyle="1" w:styleId="WW8Num25z0">
    <w:name w:val="WW8Num25z0"/>
    <w:rsid w:val="008635BF"/>
    <w:rPr>
      <w:rFonts w:ascii="Symbol" w:hAnsi="Symbol" w:cs="Symbol"/>
    </w:rPr>
  </w:style>
  <w:style w:type="character" w:customStyle="1" w:styleId="WW8Num26z0">
    <w:name w:val="WW8Num26z0"/>
    <w:rsid w:val="008635BF"/>
    <w:rPr>
      <w:rFonts w:cs="Times New Roman"/>
    </w:rPr>
  </w:style>
  <w:style w:type="character" w:customStyle="1" w:styleId="WW8Num27z0">
    <w:name w:val="WW8Num27z0"/>
    <w:rsid w:val="008635BF"/>
    <w:rPr>
      <w:rFonts w:ascii="Symbol" w:hAnsi="Symbol" w:cs="Symbol"/>
    </w:rPr>
  </w:style>
  <w:style w:type="character" w:customStyle="1" w:styleId="WW8Num27z2">
    <w:name w:val="WW8Num27z2"/>
    <w:rsid w:val="008635BF"/>
    <w:rPr>
      <w:rFonts w:cs="Times New Roman"/>
    </w:rPr>
  </w:style>
  <w:style w:type="character" w:customStyle="1" w:styleId="WW8Num28z0">
    <w:name w:val="WW8Num28z0"/>
    <w:rsid w:val="008635BF"/>
    <w:rPr>
      <w:rFonts w:ascii="Symbol" w:hAnsi="Symbol" w:cs="Symbol"/>
    </w:rPr>
  </w:style>
  <w:style w:type="character" w:customStyle="1" w:styleId="WW8Num29z0">
    <w:name w:val="WW8Num29z0"/>
    <w:rsid w:val="008635BF"/>
    <w:rPr>
      <w:rFonts w:ascii="Symbol" w:hAnsi="Symbol" w:cs="Symbol"/>
    </w:rPr>
  </w:style>
  <w:style w:type="character" w:customStyle="1" w:styleId="WW8Num29z1">
    <w:name w:val="WW8Num29z1"/>
    <w:rsid w:val="008635BF"/>
    <w:rPr>
      <w:rFonts w:cs="Times New Roman"/>
    </w:rPr>
  </w:style>
  <w:style w:type="character" w:customStyle="1" w:styleId="WW8Num30z0">
    <w:name w:val="WW8Num30z0"/>
    <w:rsid w:val="008635BF"/>
    <w:rPr>
      <w:rFonts w:cs="Times New Roman"/>
    </w:rPr>
  </w:style>
  <w:style w:type="character" w:customStyle="1" w:styleId="WW8Num30z1">
    <w:name w:val="WW8Num30z1"/>
    <w:rsid w:val="008635BF"/>
    <w:rPr>
      <w:rFonts w:ascii="Symbol" w:hAnsi="Symbol" w:cs="Symbol"/>
    </w:rPr>
  </w:style>
  <w:style w:type="character" w:customStyle="1" w:styleId="WW8Num31z0">
    <w:name w:val="WW8Num31z0"/>
    <w:rsid w:val="008635BF"/>
    <w:rPr>
      <w:rFonts w:cs="Times New Roman"/>
    </w:rPr>
  </w:style>
  <w:style w:type="character" w:customStyle="1" w:styleId="WW8Num32z0">
    <w:name w:val="WW8Num32z0"/>
    <w:rsid w:val="008635BF"/>
    <w:rPr>
      <w:rFonts w:cs="Times New Roman" w:hint="default"/>
      <w:b/>
    </w:rPr>
  </w:style>
  <w:style w:type="character" w:customStyle="1" w:styleId="WW8Num32z1">
    <w:name w:val="WW8Num32z1"/>
    <w:rsid w:val="008635BF"/>
    <w:rPr>
      <w:rFonts w:cs="Times New Roman" w:hint="default"/>
    </w:rPr>
  </w:style>
  <w:style w:type="character" w:customStyle="1" w:styleId="WW8Num33z0">
    <w:name w:val="WW8Num33z0"/>
    <w:rsid w:val="008635BF"/>
  </w:style>
  <w:style w:type="character" w:customStyle="1" w:styleId="WW8Num33z1">
    <w:name w:val="WW8Num33z1"/>
    <w:rsid w:val="008635BF"/>
  </w:style>
  <w:style w:type="character" w:customStyle="1" w:styleId="WW8Num33z2">
    <w:name w:val="WW8Num33z2"/>
    <w:rsid w:val="008635BF"/>
  </w:style>
  <w:style w:type="character" w:customStyle="1" w:styleId="WW8Num33z3">
    <w:name w:val="WW8Num33z3"/>
    <w:rsid w:val="008635BF"/>
  </w:style>
  <w:style w:type="character" w:customStyle="1" w:styleId="WW8Num33z4">
    <w:name w:val="WW8Num33z4"/>
    <w:rsid w:val="008635BF"/>
  </w:style>
  <w:style w:type="character" w:customStyle="1" w:styleId="WW8Num33z5">
    <w:name w:val="WW8Num33z5"/>
    <w:rsid w:val="008635BF"/>
  </w:style>
  <w:style w:type="character" w:customStyle="1" w:styleId="WW8Num33z6">
    <w:name w:val="WW8Num33z6"/>
    <w:rsid w:val="008635BF"/>
  </w:style>
  <w:style w:type="character" w:customStyle="1" w:styleId="WW8Num33z7">
    <w:name w:val="WW8Num33z7"/>
    <w:rsid w:val="008635BF"/>
  </w:style>
  <w:style w:type="character" w:customStyle="1" w:styleId="WW8Num33z8">
    <w:name w:val="WW8Num33z8"/>
    <w:rsid w:val="008635BF"/>
  </w:style>
  <w:style w:type="character" w:customStyle="1" w:styleId="WW8Num34z0">
    <w:name w:val="WW8Num34z0"/>
    <w:rsid w:val="008635BF"/>
    <w:rPr>
      <w:rFonts w:cs="Times New Roman" w:hint="default"/>
    </w:rPr>
  </w:style>
  <w:style w:type="character" w:customStyle="1" w:styleId="WW8Num34z1">
    <w:name w:val="WW8Num34z1"/>
    <w:rsid w:val="008635BF"/>
    <w:rPr>
      <w:rFonts w:cs="Times New Roman"/>
    </w:rPr>
  </w:style>
  <w:style w:type="character" w:customStyle="1" w:styleId="WW8Num35z0">
    <w:name w:val="WW8Num35z0"/>
    <w:rsid w:val="008635BF"/>
    <w:rPr>
      <w:rFonts w:cs="Times New Roman"/>
    </w:rPr>
  </w:style>
  <w:style w:type="character" w:customStyle="1" w:styleId="WW8Num36z0">
    <w:name w:val="WW8Num36z0"/>
    <w:rsid w:val="008635BF"/>
  </w:style>
  <w:style w:type="character" w:customStyle="1" w:styleId="WW8Num36z1">
    <w:name w:val="WW8Num36z1"/>
    <w:rsid w:val="008635BF"/>
  </w:style>
  <w:style w:type="character" w:customStyle="1" w:styleId="WW8Num36z2">
    <w:name w:val="WW8Num36z2"/>
    <w:rsid w:val="008635BF"/>
  </w:style>
  <w:style w:type="character" w:customStyle="1" w:styleId="WW8Num36z3">
    <w:name w:val="WW8Num36z3"/>
    <w:rsid w:val="008635BF"/>
  </w:style>
  <w:style w:type="character" w:customStyle="1" w:styleId="WW8Num36z4">
    <w:name w:val="WW8Num36z4"/>
    <w:rsid w:val="008635BF"/>
  </w:style>
  <w:style w:type="character" w:customStyle="1" w:styleId="WW8Num36z5">
    <w:name w:val="WW8Num36z5"/>
    <w:rsid w:val="008635BF"/>
  </w:style>
  <w:style w:type="character" w:customStyle="1" w:styleId="WW8Num36z6">
    <w:name w:val="WW8Num36z6"/>
    <w:rsid w:val="008635BF"/>
  </w:style>
  <w:style w:type="character" w:customStyle="1" w:styleId="WW8Num36z7">
    <w:name w:val="WW8Num36z7"/>
    <w:rsid w:val="008635BF"/>
  </w:style>
  <w:style w:type="character" w:customStyle="1" w:styleId="WW8Num36z8">
    <w:name w:val="WW8Num36z8"/>
    <w:rsid w:val="008635BF"/>
  </w:style>
  <w:style w:type="character" w:customStyle="1" w:styleId="WW8Num37z0">
    <w:name w:val="WW8Num37z0"/>
    <w:rsid w:val="008635BF"/>
    <w:rPr>
      <w:rFonts w:ascii="Symbol" w:hAnsi="Symbol" w:cs="Symbol" w:hint="default"/>
    </w:rPr>
  </w:style>
  <w:style w:type="character" w:customStyle="1" w:styleId="WW8Num37z1">
    <w:name w:val="WW8Num37z1"/>
    <w:rsid w:val="008635BF"/>
    <w:rPr>
      <w:rFonts w:ascii="Courier New" w:hAnsi="Courier New" w:cs="Courier New" w:hint="default"/>
    </w:rPr>
  </w:style>
  <w:style w:type="character" w:customStyle="1" w:styleId="WW8Num37z2">
    <w:name w:val="WW8Num37z2"/>
    <w:rsid w:val="008635BF"/>
    <w:rPr>
      <w:rFonts w:ascii="Wingdings" w:hAnsi="Wingdings" w:cs="Wingdings" w:hint="default"/>
    </w:rPr>
  </w:style>
  <w:style w:type="character" w:customStyle="1" w:styleId="WW8Num38z0">
    <w:name w:val="WW8Num38z0"/>
    <w:rsid w:val="008635BF"/>
    <w:rPr>
      <w:rFonts w:cs="Times New Roman" w:hint="default"/>
      <w:b/>
    </w:rPr>
  </w:style>
  <w:style w:type="character" w:customStyle="1" w:styleId="WW8Num38z1">
    <w:name w:val="WW8Num38z1"/>
    <w:rsid w:val="008635BF"/>
    <w:rPr>
      <w:rFonts w:cs="Times New Roman" w:hint="default"/>
    </w:rPr>
  </w:style>
  <w:style w:type="character" w:customStyle="1" w:styleId="WW8Num39z0">
    <w:name w:val="WW8Num39z0"/>
    <w:rsid w:val="008635BF"/>
    <w:rPr>
      <w:rFonts w:cs="Times New Roman" w:hint="default"/>
    </w:rPr>
  </w:style>
  <w:style w:type="character" w:customStyle="1" w:styleId="WW8Num39z1">
    <w:name w:val="WW8Num39z1"/>
    <w:rsid w:val="008635BF"/>
    <w:rPr>
      <w:rFonts w:ascii="Symbol" w:hAnsi="Symbol" w:cs="Symbol" w:hint="default"/>
    </w:rPr>
  </w:style>
  <w:style w:type="character" w:customStyle="1" w:styleId="WW8Num40z0">
    <w:name w:val="WW8Num40z0"/>
    <w:rsid w:val="008635BF"/>
    <w:rPr>
      <w:rFonts w:cs="Times New Roman" w:hint="default"/>
    </w:rPr>
  </w:style>
  <w:style w:type="character" w:customStyle="1" w:styleId="WW8Num41z0">
    <w:name w:val="WW8Num41z0"/>
    <w:rsid w:val="008635BF"/>
    <w:rPr>
      <w:rFonts w:cs="Times New Roman" w:hint="default"/>
      <w:b/>
    </w:rPr>
  </w:style>
  <w:style w:type="character" w:customStyle="1" w:styleId="WW8Num41z1">
    <w:name w:val="WW8Num41z1"/>
    <w:rsid w:val="008635BF"/>
    <w:rPr>
      <w:rFonts w:cs="Times New Roman" w:hint="default"/>
    </w:rPr>
  </w:style>
  <w:style w:type="character" w:customStyle="1" w:styleId="WW8Num42z0">
    <w:name w:val="WW8Num42z0"/>
    <w:rsid w:val="008635BF"/>
    <w:rPr>
      <w:rFonts w:ascii="Times New Roman" w:hAnsi="Times New Roman" w:cs="Times New Roman" w:hint="default"/>
      <w:sz w:val="24"/>
      <w:szCs w:val="24"/>
    </w:rPr>
  </w:style>
  <w:style w:type="character" w:customStyle="1" w:styleId="WW8Num42z1">
    <w:name w:val="WW8Num42z1"/>
    <w:rsid w:val="008635BF"/>
    <w:rPr>
      <w:rFonts w:cs="Times New Roman" w:hint="default"/>
    </w:rPr>
  </w:style>
  <w:style w:type="character" w:customStyle="1" w:styleId="WW8Num43z0">
    <w:name w:val="WW8Num43z0"/>
    <w:rsid w:val="008635BF"/>
    <w:rPr>
      <w:rFonts w:hint="default"/>
    </w:rPr>
  </w:style>
  <w:style w:type="character" w:customStyle="1" w:styleId="WW8Num43z1">
    <w:name w:val="WW8Num43z1"/>
    <w:rsid w:val="008635BF"/>
  </w:style>
  <w:style w:type="character" w:customStyle="1" w:styleId="WW8Num43z2">
    <w:name w:val="WW8Num43z2"/>
    <w:rsid w:val="008635BF"/>
  </w:style>
  <w:style w:type="character" w:customStyle="1" w:styleId="WW8Num43z3">
    <w:name w:val="WW8Num43z3"/>
    <w:rsid w:val="008635BF"/>
  </w:style>
  <w:style w:type="character" w:customStyle="1" w:styleId="WW8Num43z4">
    <w:name w:val="WW8Num43z4"/>
    <w:rsid w:val="008635BF"/>
  </w:style>
  <w:style w:type="character" w:customStyle="1" w:styleId="WW8Num43z5">
    <w:name w:val="WW8Num43z5"/>
    <w:rsid w:val="008635BF"/>
  </w:style>
  <w:style w:type="character" w:customStyle="1" w:styleId="WW8Num43z6">
    <w:name w:val="WW8Num43z6"/>
    <w:rsid w:val="008635BF"/>
  </w:style>
  <w:style w:type="character" w:customStyle="1" w:styleId="WW8Num43z7">
    <w:name w:val="WW8Num43z7"/>
    <w:rsid w:val="008635BF"/>
  </w:style>
  <w:style w:type="character" w:customStyle="1" w:styleId="WW8Num43z8">
    <w:name w:val="WW8Num43z8"/>
    <w:rsid w:val="008635BF"/>
  </w:style>
  <w:style w:type="character" w:customStyle="1" w:styleId="WW8Num44z0">
    <w:name w:val="WW8Num44z0"/>
    <w:rsid w:val="008635BF"/>
    <w:rPr>
      <w:rFonts w:ascii="Symbol" w:hAnsi="Symbol" w:cs="Symbol" w:hint="default"/>
      <w:sz w:val="28"/>
      <w:szCs w:val="28"/>
    </w:rPr>
  </w:style>
  <w:style w:type="character" w:customStyle="1" w:styleId="WW8Num44z1">
    <w:name w:val="WW8Num44z1"/>
    <w:rsid w:val="008635BF"/>
    <w:rPr>
      <w:rFonts w:ascii="Courier New" w:hAnsi="Courier New" w:cs="Courier New" w:hint="default"/>
    </w:rPr>
  </w:style>
  <w:style w:type="character" w:customStyle="1" w:styleId="WW8Num44z2">
    <w:name w:val="WW8Num44z2"/>
    <w:rsid w:val="008635BF"/>
    <w:rPr>
      <w:rFonts w:ascii="Wingdings" w:hAnsi="Wingdings" w:cs="Wingdings" w:hint="default"/>
    </w:rPr>
  </w:style>
  <w:style w:type="character" w:customStyle="1" w:styleId="WW8Num45z0">
    <w:name w:val="WW8Num45z0"/>
    <w:rsid w:val="008635BF"/>
    <w:rPr>
      <w:rFonts w:cs="Times New Roman" w:hint="default"/>
    </w:rPr>
  </w:style>
  <w:style w:type="character" w:customStyle="1" w:styleId="WW8Num46z0">
    <w:name w:val="WW8Num46z0"/>
    <w:rsid w:val="008635BF"/>
    <w:rPr>
      <w:rFonts w:cs="Times New Roman" w:hint="default"/>
    </w:rPr>
  </w:style>
  <w:style w:type="character" w:customStyle="1" w:styleId="WW8Num47z0">
    <w:name w:val="WW8Num47z0"/>
    <w:rsid w:val="008635BF"/>
    <w:rPr>
      <w:rFonts w:cs="Times New Roman" w:hint="default"/>
      <w:b/>
    </w:rPr>
  </w:style>
  <w:style w:type="character" w:customStyle="1" w:styleId="WW8Num47z1">
    <w:name w:val="WW8Num47z1"/>
    <w:rsid w:val="008635BF"/>
    <w:rPr>
      <w:rFonts w:cs="Times New Roman" w:hint="default"/>
    </w:rPr>
  </w:style>
  <w:style w:type="character" w:customStyle="1" w:styleId="WW8Num48z0">
    <w:name w:val="WW8Num48z0"/>
    <w:rsid w:val="008635BF"/>
    <w:rPr>
      <w:rFonts w:cs="Times New Roman" w:hint="default"/>
      <w:b/>
    </w:rPr>
  </w:style>
  <w:style w:type="character" w:customStyle="1" w:styleId="WW8Num48z1">
    <w:name w:val="WW8Num48z1"/>
    <w:rsid w:val="008635BF"/>
    <w:rPr>
      <w:rFonts w:cs="Times New Roman" w:hint="default"/>
    </w:rPr>
  </w:style>
  <w:style w:type="character" w:customStyle="1" w:styleId="WW8Num49z0">
    <w:name w:val="WW8Num49z0"/>
    <w:rsid w:val="008635BF"/>
    <w:rPr>
      <w:rFonts w:cs="Times New Roman" w:hint="default"/>
    </w:rPr>
  </w:style>
  <w:style w:type="character" w:customStyle="1" w:styleId="WW8Num49z1">
    <w:name w:val="WW8Num49z1"/>
    <w:rsid w:val="008635BF"/>
    <w:rPr>
      <w:rFonts w:cs="Times New Roman"/>
    </w:rPr>
  </w:style>
  <w:style w:type="character" w:customStyle="1" w:styleId="WW8Num50z0">
    <w:name w:val="WW8Num50z0"/>
    <w:rsid w:val="008635BF"/>
    <w:rPr>
      <w:rFonts w:ascii="Symbol" w:hAnsi="Symbol" w:cs="Symbol" w:hint="default"/>
      <w:sz w:val="28"/>
      <w:szCs w:val="28"/>
    </w:rPr>
  </w:style>
  <w:style w:type="character" w:customStyle="1" w:styleId="WW8Num50z1">
    <w:name w:val="WW8Num50z1"/>
    <w:rsid w:val="008635BF"/>
    <w:rPr>
      <w:rFonts w:ascii="Courier New" w:hAnsi="Courier New" w:cs="Courier New" w:hint="default"/>
    </w:rPr>
  </w:style>
  <w:style w:type="character" w:customStyle="1" w:styleId="WW8Num50z2">
    <w:name w:val="WW8Num50z2"/>
    <w:rsid w:val="008635BF"/>
    <w:rPr>
      <w:rFonts w:ascii="Wingdings" w:hAnsi="Wingdings" w:cs="Wingdings" w:hint="default"/>
    </w:rPr>
  </w:style>
  <w:style w:type="character" w:customStyle="1" w:styleId="WW8Num51z0">
    <w:name w:val="WW8Num51z0"/>
    <w:rsid w:val="008635BF"/>
    <w:rPr>
      <w:rFonts w:hint="default"/>
    </w:rPr>
  </w:style>
  <w:style w:type="character" w:customStyle="1" w:styleId="WW8Num52z0">
    <w:name w:val="WW8Num52z0"/>
    <w:rsid w:val="008635BF"/>
    <w:rPr>
      <w:rFonts w:cs="Times New Roman" w:hint="default"/>
      <w:sz w:val="28"/>
      <w:szCs w:val="28"/>
      <w:lang w:val="ru-RU"/>
    </w:rPr>
  </w:style>
  <w:style w:type="character" w:customStyle="1" w:styleId="WW8Num52z1">
    <w:name w:val="WW8Num52z1"/>
    <w:rsid w:val="008635BF"/>
    <w:rPr>
      <w:rFonts w:hint="default"/>
    </w:rPr>
  </w:style>
  <w:style w:type="character" w:customStyle="1" w:styleId="WW8Num53z0">
    <w:name w:val="WW8Num53z0"/>
    <w:rsid w:val="008635BF"/>
    <w:rPr>
      <w:rFonts w:cs="Times New Roman" w:hint="default"/>
    </w:rPr>
  </w:style>
  <w:style w:type="character" w:customStyle="1" w:styleId="WW8Num54z0">
    <w:name w:val="WW8Num54z0"/>
    <w:rsid w:val="008635BF"/>
    <w:rPr>
      <w:rFonts w:cs="Times New Roman"/>
    </w:rPr>
  </w:style>
  <w:style w:type="character" w:customStyle="1" w:styleId="1ff9">
    <w:name w:val="Знак примечания1"/>
    <w:rsid w:val="008635BF"/>
    <w:rPr>
      <w:sz w:val="16"/>
      <w:szCs w:val="16"/>
    </w:rPr>
  </w:style>
  <w:style w:type="paragraph" w:customStyle="1" w:styleId="affffff5">
    <w:name w:val="Заголовок"/>
    <w:basedOn w:val="a3"/>
    <w:next w:val="aff1"/>
    <w:uiPriority w:val="99"/>
    <w:rsid w:val="008635BF"/>
    <w:pPr>
      <w:keepNext/>
      <w:widowControl/>
      <w:suppressAutoHyphens/>
      <w:spacing w:before="240" w:after="120"/>
    </w:pPr>
    <w:rPr>
      <w:rFonts w:ascii="Arial" w:eastAsia="Microsoft YaHei" w:hAnsi="Arial" w:cs="Mangal"/>
      <w:color w:val="auto"/>
      <w:sz w:val="28"/>
      <w:szCs w:val="28"/>
      <w:lang w:eastAsia="ar-SA" w:bidi="ar-SA"/>
    </w:rPr>
  </w:style>
  <w:style w:type="paragraph" w:customStyle="1" w:styleId="1ffa">
    <w:name w:val="Название1"/>
    <w:basedOn w:val="a3"/>
    <w:uiPriority w:val="99"/>
    <w:rsid w:val="008635BF"/>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216">
    <w:name w:val="Нумерованный список 21"/>
    <w:basedOn w:val="a3"/>
    <w:uiPriority w:val="99"/>
    <w:rsid w:val="008635BF"/>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224">
    <w:name w:val="Основной текст с отступом 22"/>
    <w:basedOn w:val="a3"/>
    <w:uiPriority w:val="99"/>
    <w:rsid w:val="008635BF"/>
    <w:pPr>
      <w:suppressAutoHyphens/>
      <w:spacing w:after="160" w:line="240" w:lineRule="exact"/>
      <w:jc w:val="right"/>
    </w:pPr>
    <w:rPr>
      <w:rFonts w:ascii="Times New Roman" w:eastAsia="Times New Roman" w:hAnsi="Times New Roman" w:cs="Times New Roman"/>
      <w:color w:val="auto"/>
      <w:szCs w:val="20"/>
      <w:lang w:eastAsia="ar-SA" w:bidi="ar-SA"/>
    </w:rPr>
  </w:style>
  <w:style w:type="paragraph" w:customStyle="1" w:styleId="1ffb">
    <w:name w:val="Маркированный список1"/>
    <w:basedOn w:val="a3"/>
    <w:uiPriority w:val="99"/>
    <w:rsid w:val="008635BF"/>
    <w:pPr>
      <w:suppressAutoHyphens/>
      <w:spacing w:after="60"/>
      <w:jc w:val="both"/>
    </w:pPr>
    <w:rPr>
      <w:rFonts w:ascii="Times New Roman" w:eastAsia="Times New Roman" w:hAnsi="Times New Roman" w:cs="Times New Roman"/>
      <w:lang w:eastAsia="ar-SA" w:bidi="ar-SA"/>
    </w:rPr>
  </w:style>
  <w:style w:type="paragraph" w:customStyle="1" w:styleId="1ffc">
    <w:name w:val="Дата1"/>
    <w:basedOn w:val="a3"/>
    <w:next w:val="a3"/>
    <w:uiPriority w:val="99"/>
    <w:rsid w:val="008635BF"/>
    <w:pPr>
      <w:widowControl/>
      <w:suppressAutoHyphens/>
      <w:spacing w:after="60"/>
      <w:jc w:val="both"/>
    </w:pPr>
    <w:rPr>
      <w:rFonts w:ascii="Times New Roman" w:eastAsia="Times New Roman" w:hAnsi="Times New Roman" w:cs="Times New Roman"/>
      <w:color w:val="auto"/>
      <w:szCs w:val="20"/>
      <w:lang w:eastAsia="ar-SA" w:bidi="ar-SA"/>
    </w:rPr>
  </w:style>
  <w:style w:type="paragraph" w:customStyle="1" w:styleId="411">
    <w:name w:val="Маркированный список 41"/>
    <w:basedOn w:val="a3"/>
    <w:uiPriority w:val="99"/>
    <w:rsid w:val="008635BF"/>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1">
    <w:name w:val="Маркированный список 51"/>
    <w:basedOn w:val="a3"/>
    <w:uiPriority w:val="99"/>
    <w:rsid w:val="008635BF"/>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6">
    <w:name w:val="Нумерованный список 31"/>
    <w:basedOn w:val="a3"/>
    <w:uiPriority w:val="99"/>
    <w:rsid w:val="008635BF"/>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2">
    <w:name w:val="Нумерованный список 41"/>
    <w:basedOn w:val="a3"/>
    <w:uiPriority w:val="99"/>
    <w:rsid w:val="008635BF"/>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2">
    <w:name w:val="Нумерованный список 51"/>
    <w:basedOn w:val="a3"/>
    <w:uiPriority w:val="99"/>
    <w:rsid w:val="008635BF"/>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d">
    <w:name w:val="Схема документа1"/>
    <w:basedOn w:val="a3"/>
    <w:uiPriority w:val="99"/>
    <w:rsid w:val="008635BF"/>
    <w:pPr>
      <w:widowControl/>
      <w:shd w:val="clear" w:color="auto" w:fill="000080"/>
      <w:suppressAutoHyphens/>
    </w:pPr>
    <w:rPr>
      <w:rFonts w:ascii="Times New Roman" w:eastAsia="Times New Roman" w:hAnsi="Times New Roman" w:cs="Times New Roman"/>
      <w:color w:val="auto"/>
      <w:sz w:val="2"/>
      <w:szCs w:val="20"/>
      <w:lang w:eastAsia="ar-SA" w:bidi="ar-SA"/>
    </w:rPr>
  </w:style>
  <w:style w:type="paragraph" w:customStyle="1" w:styleId="321">
    <w:name w:val="Основной текст 32"/>
    <w:basedOn w:val="a3"/>
    <w:uiPriority w:val="99"/>
    <w:rsid w:val="008635BF"/>
    <w:pPr>
      <w:widowControl/>
      <w:suppressAutoHyphens/>
      <w:spacing w:after="120"/>
    </w:pPr>
    <w:rPr>
      <w:rFonts w:ascii="Times New Roman" w:eastAsia="Times New Roman" w:hAnsi="Times New Roman" w:cs="Times New Roman"/>
      <w:color w:val="auto"/>
      <w:sz w:val="16"/>
      <w:szCs w:val="20"/>
      <w:lang w:eastAsia="ar-SA" w:bidi="ar-SA"/>
    </w:rPr>
  </w:style>
  <w:style w:type="paragraph" w:customStyle="1" w:styleId="2ff">
    <w:name w:val="Текст2"/>
    <w:basedOn w:val="a3"/>
    <w:uiPriority w:val="99"/>
    <w:rsid w:val="008635BF"/>
    <w:pPr>
      <w:widowControl/>
      <w:suppressAutoHyphens/>
    </w:pPr>
    <w:rPr>
      <w:rFonts w:eastAsia="Times New Roman"/>
      <w:color w:val="auto"/>
      <w:sz w:val="20"/>
      <w:szCs w:val="20"/>
      <w:lang w:eastAsia="ar-SA" w:bidi="ar-SA"/>
    </w:rPr>
  </w:style>
  <w:style w:type="paragraph" w:customStyle="1" w:styleId="217">
    <w:name w:val="Маркированный список 21"/>
    <w:basedOn w:val="a3"/>
    <w:uiPriority w:val="99"/>
    <w:rsid w:val="008635BF"/>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7">
    <w:name w:val="Маркированный список 31"/>
    <w:basedOn w:val="a3"/>
    <w:uiPriority w:val="99"/>
    <w:rsid w:val="008635BF"/>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e">
    <w:name w:val="Нумерованный список1"/>
    <w:basedOn w:val="a3"/>
    <w:uiPriority w:val="99"/>
    <w:rsid w:val="008635BF"/>
    <w:pPr>
      <w:widowControl/>
      <w:tabs>
        <w:tab w:val="left" w:pos="360"/>
      </w:tabs>
      <w:suppressAutoHyphens/>
      <w:spacing w:after="60"/>
      <w:ind w:left="360" w:hanging="360"/>
      <w:jc w:val="both"/>
    </w:pPr>
    <w:rPr>
      <w:rFonts w:ascii="Times New Roman" w:eastAsia="Times New Roman" w:hAnsi="Times New Roman" w:cs="Times New Roman"/>
      <w:color w:val="auto"/>
      <w:lang w:eastAsia="ar-SA" w:bidi="ar-SA"/>
    </w:rPr>
  </w:style>
  <w:style w:type="paragraph" w:customStyle="1" w:styleId="1fff">
    <w:name w:val="Заголовок записки1"/>
    <w:basedOn w:val="a3"/>
    <w:next w:val="a3"/>
    <w:uiPriority w:val="99"/>
    <w:rsid w:val="008635BF"/>
    <w:pPr>
      <w:widowControl/>
      <w:suppressAutoHyphens/>
      <w:spacing w:after="60"/>
      <w:jc w:val="both"/>
    </w:pPr>
    <w:rPr>
      <w:rFonts w:ascii="Times New Roman" w:eastAsia="Times New Roman" w:hAnsi="Times New Roman" w:cs="Times New Roman"/>
      <w:color w:val="auto"/>
      <w:szCs w:val="20"/>
      <w:lang w:eastAsia="ar-SA" w:bidi="ar-SA"/>
    </w:rPr>
  </w:style>
  <w:style w:type="paragraph" w:customStyle="1" w:styleId="1fff0">
    <w:name w:val="Красная строка1"/>
    <w:basedOn w:val="aff1"/>
    <w:uiPriority w:val="99"/>
    <w:rsid w:val="008635BF"/>
    <w:pPr>
      <w:suppressAutoHyphens/>
      <w:ind w:firstLine="210"/>
    </w:pPr>
    <w:rPr>
      <w:sz w:val="20"/>
      <w:szCs w:val="20"/>
      <w:lang w:eastAsia="ar-SA"/>
    </w:rPr>
  </w:style>
  <w:style w:type="paragraph" w:customStyle="1" w:styleId="218">
    <w:name w:val="Красная строка 21"/>
    <w:basedOn w:val="affb"/>
    <w:uiPriority w:val="99"/>
    <w:rsid w:val="008635BF"/>
    <w:pPr>
      <w:tabs>
        <w:tab w:val="left" w:pos="0"/>
      </w:tabs>
      <w:spacing w:after="120"/>
      <w:ind w:left="283" w:firstLine="210"/>
      <w:jc w:val="left"/>
    </w:pPr>
    <w:rPr>
      <w:szCs w:val="20"/>
      <w:lang w:val="en-GB" w:eastAsia="ar-SA"/>
    </w:rPr>
  </w:style>
  <w:style w:type="paragraph" w:customStyle="1" w:styleId="1fff1">
    <w:name w:val="Цитата1"/>
    <w:basedOn w:val="a3"/>
    <w:uiPriority w:val="99"/>
    <w:rsid w:val="008635BF"/>
    <w:pPr>
      <w:suppressAutoHyphens/>
      <w:ind w:left="80" w:right="5600"/>
      <w:jc w:val="center"/>
    </w:pPr>
    <w:rPr>
      <w:rFonts w:ascii="CyrillicRevue" w:eastAsia="Times New Roman" w:hAnsi="CyrillicRevue" w:cs="CyrillicRevue"/>
      <w:b/>
      <w:color w:val="auto"/>
      <w:sz w:val="22"/>
      <w:szCs w:val="20"/>
      <w:lang w:eastAsia="ar-SA" w:bidi="ar-SA"/>
    </w:rPr>
  </w:style>
  <w:style w:type="paragraph" w:customStyle="1" w:styleId="318">
    <w:name w:val="Список 31"/>
    <w:basedOn w:val="a3"/>
    <w:uiPriority w:val="99"/>
    <w:rsid w:val="008635BF"/>
    <w:pPr>
      <w:widowControl/>
      <w:suppressAutoHyphens/>
      <w:ind w:left="849" w:hanging="283"/>
    </w:pPr>
    <w:rPr>
      <w:rFonts w:ascii="Times New Roman" w:eastAsia="Times New Roman" w:hAnsi="Times New Roman" w:cs="Times New Roman"/>
      <w:color w:val="auto"/>
      <w:lang w:eastAsia="ar-SA" w:bidi="ar-SA"/>
    </w:rPr>
  </w:style>
  <w:style w:type="paragraph" w:customStyle="1" w:styleId="1fff2">
    <w:name w:val="Текст примечания1"/>
    <w:basedOn w:val="a3"/>
    <w:uiPriority w:val="99"/>
    <w:rsid w:val="008635BF"/>
    <w:pPr>
      <w:widowControl/>
      <w:suppressAutoHyphens/>
      <w:jc w:val="both"/>
    </w:pPr>
    <w:rPr>
      <w:rFonts w:ascii="Times New Roman" w:eastAsia="Times New Roman" w:hAnsi="Times New Roman" w:cs="Times New Roman"/>
      <w:color w:val="auto"/>
      <w:sz w:val="20"/>
      <w:szCs w:val="20"/>
      <w:lang w:eastAsia="ar-SA" w:bidi="ar-SA"/>
    </w:rPr>
  </w:style>
  <w:style w:type="character" w:customStyle="1" w:styleId="1fff3">
    <w:name w:val="Текст Знак1"/>
    <w:uiPriority w:val="99"/>
    <w:semiHidden/>
    <w:rsid w:val="008635BF"/>
    <w:rPr>
      <w:rFonts w:ascii="Courier New" w:hAnsi="Courier New" w:cs="Courier New"/>
      <w:lang w:eastAsia="ar-SA"/>
    </w:rPr>
  </w:style>
  <w:style w:type="numbering" w:customStyle="1" w:styleId="3f6">
    <w:name w:val="Нет списка3"/>
    <w:next w:val="a6"/>
    <w:uiPriority w:val="99"/>
    <w:semiHidden/>
    <w:unhideWhenUsed/>
    <w:rsid w:val="008635BF"/>
  </w:style>
  <w:style w:type="numbering" w:customStyle="1" w:styleId="49">
    <w:name w:val="Нет списка4"/>
    <w:next w:val="a6"/>
    <w:uiPriority w:val="99"/>
    <w:semiHidden/>
    <w:unhideWhenUsed/>
    <w:rsid w:val="008635BF"/>
  </w:style>
  <w:style w:type="character" w:customStyle="1" w:styleId="413">
    <w:name w:val="Сетка таблицы 41"/>
    <w:rsid w:val="008635BF"/>
    <w:rPr>
      <w:rFonts w:cs="Times New Roman"/>
      <w:color w:val="0000FF"/>
      <w:u w:val="single"/>
    </w:rPr>
  </w:style>
  <w:style w:type="character" w:customStyle="1" w:styleId="513">
    <w:name w:val="Сетка таблицы 51"/>
    <w:rsid w:val="008635BF"/>
    <w:rPr>
      <w:rFonts w:cs="Times New Roman"/>
    </w:rPr>
  </w:style>
  <w:style w:type="character" w:customStyle="1" w:styleId="1fff4">
    <w:name w:val="Стандартная таблица1"/>
    <w:rsid w:val="008635BF"/>
    <w:rPr>
      <w:rFonts w:cs="Times New Roman"/>
      <w:color w:val="800080"/>
      <w:u w:val="single"/>
    </w:rPr>
  </w:style>
  <w:style w:type="paragraph" w:customStyle="1" w:styleId="1fff5">
    <w:name w:val="Список1"/>
    <w:basedOn w:val="a3"/>
    <w:uiPriority w:val="99"/>
    <w:rsid w:val="008635BF"/>
    <w:pPr>
      <w:widowControl/>
      <w:ind w:left="283" w:hanging="283"/>
    </w:pPr>
    <w:rPr>
      <w:rFonts w:ascii="Times New Roman" w:eastAsia="Times New Roman" w:hAnsi="Times New Roman" w:cs="Times New Roman"/>
      <w:color w:val="auto"/>
      <w:sz w:val="20"/>
      <w:szCs w:val="20"/>
      <w:lang w:val="en-GB" w:bidi="ar-SA"/>
    </w:rPr>
  </w:style>
  <w:style w:type="paragraph" w:customStyle="1" w:styleId="1fff6">
    <w:name w:val="Обычный (веб)1"/>
    <w:basedOn w:val="a3"/>
    <w:uiPriority w:val="99"/>
    <w:rsid w:val="008635BF"/>
    <w:pPr>
      <w:widowControl/>
      <w:spacing w:before="280" w:after="280"/>
    </w:pPr>
    <w:rPr>
      <w:rFonts w:ascii="Times New Roman" w:eastAsia="Times New Roman" w:hAnsi="Times New Roman" w:cs="Times New Roman"/>
      <w:color w:val="auto"/>
      <w:lang w:bidi="ar-SA"/>
    </w:rPr>
  </w:style>
  <w:style w:type="paragraph" w:customStyle="1" w:styleId="3f7">
    <w:name w:val="Основной текст с отступом3"/>
    <w:basedOn w:val="a3"/>
    <w:uiPriority w:val="99"/>
    <w:rsid w:val="008635BF"/>
    <w:pPr>
      <w:widowControl/>
      <w:tabs>
        <w:tab w:val="left" w:pos="0"/>
        <w:tab w:val="left" w:pos="1080"/>
      </w:tabs>
      <w:ind w:firstLine="709"/>
      <w:jc w:val="both"/>
    </w:pPr>
    <w:rPr>
      <w:rFonts w:ascii="Times New Roman" w:eastAsia="Times New Roman" w:hAnsi="Times New Roman" w:cs="Times New Roman"/>
      <w:color w:val="auto"/>
      <w:szCs w:val="20"/>
      <w:lang w:bidi="ar-SA"/>
    </w:rPr>
  </w:style>
  <w:style w:type="paragraph" w:customStyle="1" w:styleId="1fff7">
    <w:name w:val="Текст сноски1"/>
    <w:basedOn w:val="a3"/>
    <w:uiPriority w:val="99"/>
    <w:rsid w:val="008635BF"/>
    <w:pPr>
      <w:widowControl/>
      <w:spacing w:after="60"/>
      <w:jc w:val="both"/>
    </w:pPr>
    <w:rPr>
      <w:rFonts w:ascii="Times New Roman" w:eastAsia="Times New Roman" w:hAnsi="Times New Roman" w:cs="Times New Roman"/>
      <w:color w:val="auto"/>
      <w:sz w:val="20"/>
      <w:szCs w:val="20"/>
      <w:lang w:bidi="ar-SA"/>
    </w:rPr>
  </w:style>
  <w:style w:type="paragraph" w:customStyle="1" w:styleId="1fff8">
    <w:name w:val="Нижний колонтитул1"/>
    <w:basedOn w:val="a3"/>
    <w:uiPriority w:val="99"/>
    <w:rsid w:val="008635BF"/>
    <w:pPr>
      <w:widowControl/>
      <w:tabs>
        <w:tab w:val="center" w:pos="4677"/>
        <w:tab w:val="right" w:pos="9355"/>
      </w:tabs>
    </w:pPr>
    <w:rPr>
      <w:rFonts w:ascii="Times New Roman" w:eastAsia="Times New Roman" w:hAnsi="Times New Roman" w:cs="Times New Roman"/>
      <w:color w:val="auto"/>
      <w:szCs w:val="20"/>
      <w:lang w:bidi="ar-SA"/>
    </w:rPr>
  </w:style>
  <w:style w:type="paragraph" w:customStyle="1" w:styleId="1fff9">
    <w:name w:val="Верхний колонтитул1"/>
    <w:basedOn w:val="a3"/>
    <w:uiPriority w:val="99"/>
    <w:rsid w:val="008635BF"/>
    <w:pPr>
      <w:widowControl/>
      <w:tabs>
        <w:tab w:val="center" w:pos="4677"/>
        <w:tab w:val="right" w:pos="9355"/>
      </w:tabs>
    </w:pPr>
    <w:rPr>
      <w:rFonts w:ascii="Times New Roman" w:eastAsia="Times New Roman" w:hAnsi="Times New Roman" w:cs="Times New Roman"/>
      <w:color w:val="auto"/>
      <w:szCs w:val="20"/>
      <w:lang w:bidi="ar-SA"/>
    </w:rPr>
  </w:style>
  <w:style w:type="paragraph" w:customStyle="1" w:styleId="HTML1">
    <w:name w:val="Стандартный HTML1"/>
    <w:basedOn w:val="a3"/>
    <w:uiPriority w:val="99"/>
    <w:rsid w:val="008635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paragraph" w:customStyle="1" w:styleId="118">
    <w:name w:val="Оглавление 11"/>
    <w:basedOn w:val="a3"/>
    <w:next w:val="a3"/>
    <w:uiPriority w:val="99"/>
    <w:rsid w:val="008635BF"/>
    <w:pPr>
      <w:widowControl/>
      <w:tabs>
        <w:tab w:val="left" w:pos="1134"/>
        <w:tab w:val="right" w:leader="dot" w:pos="9627"/>
      </w:tabs>
    </w:pPr>
    <w:rPr>
      <w:rFonts w:ascii="Times New Roman" w:eastAsia="Times New Roman" w:hAnsi="Times New Roman" w:cs="Times New Roman"/>
      <w:b/>
      <w:bCs/>
      <w:caps/>
      <w:color w:val="auto"/>
      <w:sz w:val="20"/>
      <w:szCs w:val="20"/>
      <w:lang w:bidi="ar-SA"/>
    </w:rPr>
  </w:style>
  <w:style w:type="paragraph" w:customStyle="1" w:styleId="119">
    <w:name w:val="Указатель 11"/>
    <w:basedOn w:val="a3"/>
    <w:next w:val="a3"/>
    <w:uiPriority w:val="99"/>
    <w:rsid w:val="008635BF"/>
    <w:pPr>
      <w:widowControl/>
      <w:ind w:left="200" w:hanging="200"/>
    </w:pPr>
    <w:rPr>
      <w:rFonts w:ascii="Times New Roman" w:eastAsia="Times New Roman" w:hAnsi="Times New Roman" w:cs="Times New Roman"/>
      <w:color w:val="auto"/>
      <w:sz w:val="20"/>
      <w:szCs w:val="20"/>
      <w:lang w:bidi="ar-SA"/>
    </w:rPr>
  </w:style>
  <w:style w:type="paragraph" w:customStyle="1" w:styleId="1fffa">
    <w:name w:val="Текст выноски1"/>
    <w:basedOn w:val="a3"/>
    <w:uiPriority w:val="99"/>
    <w:rsid w:val="008635BF"/>
    <w:pPr>
      <w:widowControl/>
    </w:pPr>
    <w:rPr>
      <w:rFonts w:ascii="Segoe UI" w:eastAsia="Times New Roman" w:hAnsi="Segoe UI" w:cs="Segoe UI"/>
      <w:color w:val="auto"/>
      <w:sz w:val="18"/>
      <w:szCs w:val="20"/>
      <w:lang w:bidi="ar-SA"/>
    </w:rPr>
  </w:style>
  <w:style w:type="paragraph" w:customStyle="1" w:styleId="219">
    <w:name w:val="Оглавление 21"/>
    <w:basedOn w:val="a3"/>
    <w:next w:val="a3"/>
    <w:uiPriority w:val="99"/>
    <w:rsid w:val="008635BF"/>
    <w:pPr>
      <w:widowControl/>
      <w:spacing w:after="100"/>
      <w:ind w:left="240"/>
    </w:pPr>
    <w:rPr>
      <w:rFonts w:ascii="Times New Roman" w:eastAsia="Times New Roman" w:hAnsi="Times New Roman" w:cs="Times New Roman"/>
      <w:color w:val="auto"/>
      <w:lang w:bidi="ar-SA"/>
    </w:rPr>
  </w:style>
  <w:style w:type="paragraph" w:customStyle="1" w:styleId="319">
    <w:name w:val="Оглавление 31"/>
    <w:basedOn w:val="a3"/>
    <w:next w:val="a3"/>
    <w:uiPriority w:val="99"/>
    <w:rsid w:val="008635BF"/>
    <w:pPr>
      <w:widowControl/>
      <w:spacing w:after="100"/>
      <w:ind w:left="480"/>
    </w:pPr>
    <w:rPr>
      <w:rFonts w:ascii="Times New Roman" w:eastAsia="Times New Roman" w:hAnsi="Times New Roman" w:cs="Times New Roman"/>
      <w:color w:val="auto"/>
      <w:lang w:bidi="ar-SA"/>
    </w:rPr>
  </w:style>
  <w:style w:type="paragraph" w:customStyle="1" w:styleId="1fffb">
    <w:name w:val="Текст концевой сноски1"/>
    <w:basedOn w:val="a3"/>
    <w:uiPriority w:val="99"/>
    <w:rsid w:val="008635BF"/>
    <w:pPr>
      <w:widowControl/>
    </w:pPr>
    <w:rPr>
      <w:rFonts w:ascii="Times New Roman" w:eastAsia="Times New Roman" w:hAnsi="Times New Roman" w:cs="Times New Roman"/>
      <w:color w:val="auto"/>
      <w:sz w:val="20"/>
      <w:szCs w:val="20"/>
      <w:lang w:bidi="ar-SA"/>
    </w:rPr>
  </w:style>
  <w:style w:type="paragraph" w:customStyle="1" w:styleId="1fffc">
    <w:name w:val="Тема примечания1"/>
    <w:basedOn w:val="1fff2"/>
    <w:next w:val="1fff2"/>
    <w:uiPriority w:val="99"/>
    <w:rsid w:val="008635BF"/>
    <w:pPr>
      <w:suppressAutoHyphens w:val="0"/>
    </w:pPr>
    <w:rPr>
      <w:b/>
      <w:bCs/>
      <w:lang w:eastAsia="ru-RU"/>
    </w:rPr>
  </w:style>
  <w:style w:type="paragraph" w:customStyle="1" w:styleId="225">
    <w:name w:val="Нумерованный список 22"/>
    <w:basedOn w:val="a3"/>
    <w:uiPriority w:val="99"/>
    <w:unhideWhenUsed/>
    <w:rsid w:val="008635BF"/>
    <w:pPr>
      <w:widowControl/>
      <w:spacing w:after="200" w:line="276" w:lineRule="auto"/>
      <w:contextualSpacing/>
    </w:pPr>
    <w:rPr>
      <w:rFonts w:ascii="Calibri" w:eastAsia="Calibri" w:hAnsi="Calibri" w:cs="Times New Roman"/>
      <w:color w:val="auto"/>
      <w:sz w:val="22"/>
      <w:szCs w:val="22"/>
      <w:lang w:bidi="ar-SA"/>
    </w:rPr>
  </w:style>
  <w:style w:type="paragraph" w:customStyle="1" w:styleId="3f8">
    <w:name w:val="Текст3"/>
    <w:basedOn w:val="a3"/>
    <w:uiPriority w:val="99"/>
    <w:unhideWhenUsed/>
    <w:rsid w:val="008635BF"/>
    <w:pPr>
      <w:widowControl/>
    </w:pPr>
    <w:rPr>
      <w:rFonts w:eastAsia="Times New Roman" w:cs="Times New Roman"/>
      <w:color w:val="auto"/>
      <w:sz w:val="20"/>
      <w:szCs w:val="20"/>
      <w:lang w:bidi="ar-SA"/>
    </w:rPr>
  </w:style>
  <w:style w:type="character" w:customStyle="1" w:styleId="1fffd">
    <w:name w:val="Текст выноски Знак1"/>
    <w:uiPriority w:val="99"/>
    <w:rsid w:val="008635BF"/>
    <w:rPr>
      <w:rFonts w:ascii="Segoe UI" w:hAnsi="Segoe UI" w:cs="Segoe UI"/>
      <w:sz w:val="18"/>
      <w:szCs w:val="18"/>
    </w:rPr>
  </w:style>
  <w:style w:type="character" w:customStyle="1" w:styleId="3810pt0">
    <w:name w:val="Основной текст (38) + 10 pt"/>
    <w:aliases w:val="Не полужирный,Не курсив"/>
    <w:rsid w:val="008635BF"/>
    <w:rPr>
      <w:rFonts w:ascii="Times New Roman" w:hAnsi="Times New Roman"/>
      <w:b/>
      <w:i/>
      <w:color w:val="000000"/>
      <w:spacing w:val="0"/>
      <w:w w:val="100"/>
      <w:position w:val="0"/>
      <w:sz w:val="20"/>
      <w:u w:val="none"/>
      <w:vertAlign w:val="baseline"/>
      <w:lang w:val="ru-RU" w:eastAsia="ru-RU"/>
    </w:rPr>
  </w:style>
  <w:style w:type="character" w:customStyle="1" w:styleId="1fffe">
    <w:name w:val="Нижний колонтитул Знак1"/>
    <w:uiPriority w:val="99"/>
    <w:locked/>
    <w:rsid w:val="008635BF"/>
    <w:rPr>
      <w:rFonts w:ascii="Times New Roman" w:hAnsi="Times New Roman" w:cs="Times New Roman"/>
      <w:sz w:val="20"/>
      <w:szCs w:val="20"/>
      <w:lang w:eastAsia="ar-SA" w:bidi="ar-SA"/>
    </w:rPr>
  </w:style>
  <w:style w:type="character" w:customStyle="1" w:styleId="1ffff">
    <w:name w:val="Верхний колонтитул Знак1"/>
    <w:aliases w:val="Верхний колонтитул1 Знак1"/>
    <w:uiPriority w:val="99"/>
    <w:locked/>
    <w:rsid w:val="008635BF"/>
    <w:rPr>
      <w:rFonts w:ascii="Times New Roman" w:hAnsi="Times New Roman" w:cs="Times New Roman"/>
      <w:sz w:val="20"/>
      <w:szCs w:val="20"/>
      <w:lang w:eastAsia="ar-SA" w:bidi="ar-SA"/>
    </w:rPr>
  </w:style>
  <w:style w:type="character" w:customStyle="1" w:styleId="1ffff0">
    <w:name w:val="Название Знак1"/>
    <w:uiPriority w:val="10"/>
    <w:locked/>
    <w:rsid w:val="008635BF"/>
    <w:rPr>
      <w:rFonts w:ascii="Times New Roman" w:hAnsi="Times New Roman" w:cs="Times New Roman"/>
      <w:sz w:val="20"/>
      <w:szCs w:val="20"/>
      <w:lang w:eastAsia="ar-SA" w:bidi="ar-SA"/>
    </w:rPr>
  </w:style>
  <w:style w:type="character" w:customStyle="1" w:styleId="1ffff1">
    <w:name w:val="Подзаголовок Знак1"/>
    <w:uiPriority w:val="11"/>
    <w:locked/>
    <w:rsid w:val="008635BF"/>
    <w:rPr>
      <w:rFonts w:ascii="Cambria" w:hAnsi="Cambria" w:cs="Cambria"/>
      <w:sz w:val="20"/>
      <w:szCs w:val="20"/>
      <w:lang w:eastAsia="ar-SA" w:bidi="ar-SA"/>
    </w:rPr>
  </w:style>
  <w:style w:type="character" w:customStyle="1" w:styleId="HTML10">
    <w:name w:val="Стандартный HTML Знак1"/>
    <w:uiPriority w:val="99"/>
    <w:locked/>
    <w:rsid w:val="008635BF"/>
    <w:rPr>
      <w:rFonts w:ascii="Courier New" w:hAnsi="Courier New" w:cs="Courier New"/>
      <w:sz w:val="20"/>
      <w:szCs w:val="20"/>
      <w:lang w:eastAsia="ar-SA" w:bidi="ar-SA"/>
    </w:rPr>
  </w:style>
  <w:style w:type="character" w:customStyle="1" w:styleId="1ffff2">
    <w:name w:val="Текст концевой сноски Знак1"/>
    <w:uiPriority w:val="99"/>
    <w:locked/>
    <w:rsid w:val="008635BF"/>
    <w:rPr>
      <w:rFonts w:ascii="Times New Roman" w:hAnsi="Times New Roman" w:cs="Times New Roman"/>
      <w:sz w:val="20"/>
      <w:szCs w:val="20"/>
      <w:lang w:eastAsia="ar-SA" w:bidi="ar-SA"/>
    </w:rPr>
  </w:style>
  <w:style w:type="character" w:customStyle="1" w:styleId="1ffff3">
    <w:name w:val="Текст примечания Знак1"/>
    <w:uiPriority w:val="99"/>
    <w:locked/>
    <w:rsid w:val="008635BF"/>
    <w:rPr>
      <w:rFonts w:ascii="Times New Roman" w:hAnsi="Times New Roman" w:cs="Times New Roman"/>
      <w:sz w:val="20"/>
      <w:szCs w:val="20"/>
    </w:rPr>
  </w:style>
  <w:style w:type="character" w:customStyle="1" w:styleId="1ffff4">
    <w:name w:val="Тема примечания Знак1"/>
    <w:uiPriority w:val="99"/>
    <w:locked/>
    <w:rsid w:val="008635BF"/>
    <w:rPr>
      <w:rFonts w:ascii="Times New Roman" w:hAnsi="Times New Roman" w:cs="Times New Roman"/>
      <w:b/>
      <w:bCs/>
      <w:sz w:val="20"/>
      <w:szCs w:val="20"/>
      <w:lang w:eastAsia="ar-SA" w:bidi="ar-SA"/>
    </w:rPr>
  </w:style>
  <w:style w:type="character" w:customStyle="1" w:styleId="11a">
    <w:name w:val="Текст Знак11"/>
    <w:semiHidden/>
    <w:rsid w:val="008635BF"/>
    <w:rPr>
      <w:rFonts w:ascii="Consolas" w:hAnsi="Consolas" w:cs="Consolas"/>
      <w:sz w:val="21"/>
      <w:szCs w:val="21"/>
    </w:rPr>
  </w:style>
  <w:style w:type="character" w:customStyle="1" w:styleId="21a">
    <w:name w:val="Основной текст с отступом 2 Знак1"/>
    <w:aliases w:val="Знак Знак29,Знак1 Знак1"/>
    <w:uiPriority w:val="99"/>
    <w:locked/>
    <w:rsid w:val="008635BF"/>
    <w:rPr>
      <w:rFonts w:ascii="Times New Roman" w:hAnsi="Times New Roman" w:cs="Times New Roman"/>
      <w:sz w:val="24"/>
      <w:szCs w:val="24"/>
    </w:rPr>
  </w:style>
  <w:style w:type="character" w:customStyle="1" w:styleId="31a">
    <w:name w:val="Основной текст с отступом 3 Знак1"/>
    <w:aliases w:val="Знак2 Знак1"/>
    <w:uiPriority w:val="99"/>
    <w:semiHidden/>
    <w:rsid w:val="008635BF"/>
    <w:rPr>
      <w:rFonts w:ascii="Times New Roman" w:hAnsi="Times New Roman" w:cs="Times New Roman"/>
      <w:sz w:val="16"/>
      <w:szCs w:val="16"/>
    </w:rPr>
  </w:style>
  <w:style w:type="character" w:customStyle="1" w:styleId="3112">
    <w:name w:val="Основной текст с отступом 3 Знак11"/>
    <w:uiPriority w:val="99"/>
    <w:semiHidden/>
    <w:rsid w:val="008635BF"/>
    <w:rPr>
      <w:rFonts w:ascii="Times New Roman" w:hAnsi="Times New Roman" w:cs="Times New Roman"/>
      <w:sz w:val="16"/>
      <w:szCs w:val="16"/>
    </w:rPr>
  </w:style>
  <w:style w:type="character" w:customStyle="1" w:styleId="1ffff5">
    <w:name w:val="Дата Знак1"/>
    <w:uiPriority w:val="99"/>
    <w:semiHidden/>
    <w:rsid w:val="008635BF"/>
    <w:rPr>
      <w:rFonts w:ascii="Times New Roman" w:hAnsi="Times New Roman" w:cs="Times New Roman"/>
      <w:sz w:val="24"/>
      <w:szCs w:val="24"/>
    </w:rPr>
  </w:style>
  <w:style w:type="character" w:customStyle="1" w:styleId="11b">
    <w:name w:val="Дата Знак11"/>
    <w:uiPriority w:val="99"/>
    <w:semiHidden/>
    <w:rsid w:val="008635BF"/>
    <w:rPr>
      <w:rFonts w:ascii="Times New Roman" w:hAnsi="Times New Roman" w:cs="Times New Roman"/>
      <w:sz w:val="24"/>
      <w:szCs w:val="24"/>
    </w:rPr>
  </w:style>
  <w:style w:type="character" w:customStyle="1" w:styleId="21b">
    <w:name w:val="Основной текст 2 Знак1"/>
    <w:uiPriority w:val="99"/>
    <w:semiHidden/>
    <w:rsid w:val="008635BF"/>
    <w:rPr>
      <w:rFonts w:ascii="Times New Roman" w:hAnsi="Times New Roman" w:cs="Times New Roman"/>
      <w:sz w:val="24"/>
      <w:szCs w:val="24"/>
    </w:rPr>
  </w:style>
  <w:style w:type="character" w:customStyle="1" w:styleId="2112">
    <w:name w:val="Основной текст 2 Знак11"/>
    <w:uiPriority w:val="99"/>
    <w:semiHidden/>
    <w:rsid w:val="008635BF"/>
    <w:rPr>
      <w:rFonts w:ascii="Times New Roman" w:hAnsi="Times New Roman" w:cs="Times New Roman"/>
      <w:sz w:val="24"/>
      <w:szCs w:val="24"/>
    </w:rPr>
  </w:style>
  <w:style w:type="character" w:customStyle="1" w:styleId="11c">
    <w:name w:val="Схема документа Знак11"/>
    <w:uiPriority w:val="99"/>
    <w:semiHidden/>
    <w:rsid w:val="008635BF"/>
    <w:rPr>
      <w:rFonts w:ascii="Tahoma" w:hAnsi="Tahoma" w:cs="Tahoma"/>
      <w:sz w:val="16"/>
      <w:szCs w:val="16"/>
    </w:rPr>
  </w:style>
  <w:style w:type="character" w:customStyle="1" w:styleId="31b">
    <w:name w:val="Основной текст 3 Знак1"/>
    <w:uiPriority w:val="99"/>
    <w:semiHidden/>
    <w:rsid w:val="008635BF"/>
    <w:rPr>
      <w:rFonts w:ascii="Times New Roman" w:hAnsi="Times New Roman" w:cs="Times New Roman"/>
      <w:sz w:val="16"/>
      <w:szCs w:val="16"/>
    </w:rPr>
  </w:style>
  <w:style w:type="character" w:customStyle="1" w:styleId="3113">
    <w:name w:val="Основной текст 3 Знак11"/>
    <w:uiPriority w:val="99"/>
    <w:semiHidden/>
    <w:rsid w:val="008635BF"/>
    <w:rPr>
      <w:rFonts w:ascii="Times New Roman" w:hAnsi="Times New Roman" w:cs="Times New Roman"/>
      <w:sz w:val="16"/>
      <w:szCs w:val="16"/>
    </w:rPr>
  </w:style>
  <w:style w:type="character" w:customStyle="1" w:styleId="1ffff6">
    <w:name w:val="Заголовок записки Знак1"/>
    <w:uiPriority w:val="99"/>
    <w:semiHidden/>
    <w:rsid w:val="008635BF"/>
    <w:rPr>
      <w:rFonts w:ascii="Times New Roman" w:hAnsi="Times New Roman" w:cs="Times New Roman"/>
      <w:sz w:val="24"/>
      <w:szCs w:val="24"/>
    </w:rPr>
  </w:style>
  <w:style w:type="character" w:customStyle="1" w:styleId="11d">
    <w:name w:val="Заголовок записки Знак11"/>
    <w:uiPriority w:val="99"/>
    <w:semiHidden/>
    <w:rsid w:val="008635BF"/>
    <w:rPr>
      <w:rFonts w:ascii="Times New Roman" w:hAnsi="Times New Roman" w:cs="Times New Roman"/>
      <w:sz w:val="24"/>
      <w:szCs w:val="24"/>
    </w:rPr>
  </w:style>
  <w:style w:type="character" w:customStyle="1" w:styleId="1ffff7">
    <w:name w:val="Красная строка Знак1"/>
    <w:uiPriority w:val="99"/>
    <w:rsid w:val="008635BF"/>
    <w:rPr>
      <w:rFonts w:ascii="Times New Roman" w:hAnsi="Times New Roman" w:cs="Times New Roman"/>
      <w:b w:val="0"/>
      <w:sz w:val="24"/>
      <w:szCs w:val="24"/>
      <w:lang w:eastAsia="ar-SA" w:bidi="ar-SA"/>
    </w:rPr>
  </w:style>
  <w:style w:type="character" w:customStyle="1" w:styleId="11e">
    <w:name w:val="Красная строка Знак11"/>
    <w:rsid w:val="008635BF"/>
    <w:rPr>
      <w:rFonts w:ascii="Times New Roman" w:hAnsi="Times New Roman" w:cs="Times New Roman"/>
      <w:b w:val="0"/>
      <w:sz w:val="20"/>
      <w:szCs w:val="20"/>
      <w:lang w:eastAsia="ar-SA" w:bidi="ar-SA"/>
    </w:rPr>
  </w:style>
  <w:style w:type="character" w:customStyle="1" w:styleId="21c">
    <w:name w:val="Красная строка 2 Знак1"/>
    <w:uiPriority w:val="99"/>
    <w:rsid w:val="008635BF"/>
    <w:rPr>
      <w:rFonts w:ascii="Times New Roman" w:hAnsi="Times New Roman" w:cs="Times New Roman"/>
      <w:b w:val="0"/>
      <w:sz w:val="24"/>
      <w:szCs w:val="24"/>
      <w:lang w:eastAsia="ar-SA" w:bidi="ar-SA"/>
    </w:rPr>
  </w:style>
  <w:style w:type="character" w:customStyle="1" w:styleId="2113">
    <w:name w:val="Красная строка 2 Знак11"/>
    <w:rsid w:val="008635BF"/>
    <w:rPr>
      <w:rFonts w:ascii="Times New Roman" w:hAnsi="Times New Roman" w:cs="Times New Roman"/>
      <w:b w:val="0"/>
      <w:sz w:val="20"/>
      <w:szCs w:val="20"/>
      <w:lang w:eastAsia="ar-SA" w:bidi="ar-SA"/>
    </w:rPr>
  </w:style>
  <w:style w:type="character" w:customStyle="1" w:styleId="s104">
    <w:name w:val="s_104"/>
    <w:rsid w:val="008635BF"/>
  </w:style>
  <w:style w:type="paragraph" w:customStyle="1" w:styleId="affffff6">
    <w:name w:val="Обычный + по ширине"/>
    <w:basedOn w:val="a3"/>
    <w:uiPriority w:val="99"/>
    <w:rsid w:val="008635BF"/>
    <w:pPr>
      <w:widowControl/>
      <w:jc w:val="both"/>
    </w:pPr>
    <w:rPr>
      <w:rFonts w:ascii="Times New Roman" w:eastAsia="Times New Roman" w:hAnsi="Times New Roman" w:cs="Times New Roman"/>
      <w:color w:val="auto"/>
      <w:lang w:bidi="ar-SA"/>
    </w:rPr>
  </w:style>
  <w:style w:type="character" w:customStyle="1" w:styleId="202">
    <w:name w:val="Знак Знак202"/>
    <w:rsid w:val="008635BF"/>
    <w:rPr>
      <w:i/>
      <w:iCs/>
      <w:sz w:val="22"/>
      <w:szCs w:val="22"/>
    </w:rPr>
  </w:style>
  <w:style w:type="character" w:customStyle="1" w:styleId="194">
    <w:name w:val="Знак Знак194"/>
    <w:rsid w:val="008635BF"/>
    <w:rPr>
      <w:rFonts w:ascii="Calibri" w:hAnsi="Calibri" w:cs="Calibri"/>
      <w:sz w:val="24"/>
      <w:szCs w:val="24"/>
    </w:rPr>
  </w:style>
  <w:style w:type="character" w:customStyle="1" w:styleId="185">
    <w:name w:val="Знак Знак185"/>
    <w:rsid w:val="008635BF"/>
    <w:rPr>
      <w:rFonts w:ascii="Calibri" w:hAnsi="Calibri" w:cs="Calibri"/>
      <w:i/>
      <w:iCs/>
      <w:sz w:val="24"/>
      <w:szCs w:val="24"/>
    </w:rPr>
  </w:style>
  <w:style w:type="character" w:customStyle="1" w:styleId="174">
    <w:name w:val="Знак Знак174"/>
    <w:rsid w:val="008635BF"/>
    <w:rPr>
      <w:rFonts w:ascii="Arial" w:hAnsi="Arial" w:cs="Arial"/>
      <w:b/>
      <w:bCs/>
      <w:i/>
      <w:iCs/>
      <w:sz w:val="18"/>
      <w:szCs w:val="18"/>
    </w:rPr>
  </w:style>
  <w:style w:type="character" w:customStyle="1" w:styleId="164">
    <w:name w:val="Знак Знак164"/>
    <w:rsid w:val="008635BF"/>
    <w:rPr>
      <w:rFonts w:cs="Times New Roman"/>
      <w:sz w:val="20"/>
      <w:szCs w:val="20"/>
    </w:rPr>
  </w:style>
  <w:style w:type="character" w:customStyle="1" w:styleId="154">
    <w:name w:val="Знак Знак154"/>
    <w:rsid w:val="008635BF"/>
    <w:rPr>
      <w:rFonts w:cs="Times New Roman"/>
      <w:sz w:val="24"/>
      <w:szCs w:val="24"/>
    </w:rPr>
  </w:style>
  <w:style w:type="character" w:customStyle="1" w:styleId="144">
    <w:name w:val="Знак Знак144"/>
    <w:rsid w:val="008635BF"/>
    <w:rPr>
      <w:rFonts w:cs="Times New Roman"/>
      <w:sz w:val="24"/>
      <w:szCs w:val="24"/>
      <w:lang w:val="ru-RU"/>
    </w:rPr>
  </w:style>
  <w:style w:type="character" w:customStyle="1" w:styleId="134">
    <w:name w:val="Знак Знак134"/>
    <w:rsid w:val="008635BF"/>
    <w:rPr>
      <w:rFonts w:cs="Times New Roman"/>
      <w:sz w:val="24"/>
      <w:szCs w:val="24"/>
      <w:lang w:val="ru-RU"/>
    </w:rPr>
  </w:style>
  <w:style w:type="character" w:customStyle="1" w:styleId="125">
    <w:name w:val="Знак Знак125"/>
    <w:rsid w:val="008635BF"/>
    <w:rPr>
      <w:rFonts w:cs="Times New Roman"/>
      <w:sz w:val="24"/>
      <w:szCs w:val="24"/>
    </w:rPr>
  </w:style>
  <w:style w:type="character" w:customStyle="1" w:styleId="1190">
    <w:name w:val="Знак Знак119"/>
    <w:rsid w:val="008635BF"/>
    <w:rPr>
      <w:rFonts w:cs="Times New Roman"/>
      <w:sz w:val="2"/>
      <w:szCs w:val="2"/>
    </w:rPr>
  </w:style>
  <w:style w:type="character" w:customStyle="1" w:styleId="105">
    <w:name w:val="Знак Знак105"/>
    <w:rsid w:val="008635BF"/>
    <w:rPr>
      <w:rFonts w:cs="Times New Roman"/>
      <w:sz w:val="24"/>
      <w:szCs w:val="24"/>
      <w:lang w:val="ru-RU"/>
    </w:rPr>
  </w:style>
  <w:style w:type="character" w:customStyle="1" w:styleId="95">
    <w:name w:val="Знак Знак95"/>
    <w:rsid w:val="008635BF"/>
    <w:rPr>
      <w:rFonts w:cs="Times New Roman"/>
      <w:sz w:val="16"/>
      <w:szCs w:val="16"/>
      <w:lang w:val="ru-RU"/>
    </w:rPr>
  </w:style>
  <w:style w:type="character" w:customStyle="1" w:styleId="84">
    <w:name w:val="Знак Знак84"/>
    <w:rsid w:val="008635BF"/>
    <w:rPr>
      <w:rFonts w:ascii="Cambria" w:hAnsi="Cambria" w:cs="Cambria"/>
      <w:sz w:val="24"/>
      <w:szCs w:val="24"/>
    </w:rPr>
  </w:style>
  <w:style w:type="character" w:customStyle="1" w:styleId="76">
    <w:name w:val="Знак Знак76"/>
    <w:rsid w:val="008635BF"/>
    <w:rPr>
      <w:rFonts w:ascii="Courier New" w:hAnsi="Courier New" w:cs="Courier New"/>
      <w:sz w:val="20"/>
      <w:szCs w:val="20"/>
    </w:rPr>
  </w:style>
  <w:style w:type="character" w:customStyle="1" w:styleId="66">
    <w:name w:val="Знак Знак66"/>
    <w:rsid w:val="008635BF"/>
    <w:rPr>
      <w:rFonts w:ascii="Courier New" w:hAnsi="Courier New" w:cs="Courier New"/>
      <w:sz w:val="20"/>
      <w:szCs w:val="20"/>
    </w:rPr>
  </w:style>
  <w:style w:type="character" w:customStyle="1" w:styleId="360">
    <w:name w:val="Знак Знак36"/>
    <w:rsid w:val="008635BF"/>
    <w:rPr>
      <w:rFonts w:cs="Times New Roman"/>
      <w:sz w:val="24"/>
      <w:szCs w:val="24"/>
      <w:lang w:val="ru-RU"/>
    </w:rPr>
  </w:style>
  <w:style w:type="character" w:customStyle="1" w:styleId="1180">
    <w:name w:val="Знак Знак118"/>
    <w:basedOn w:val="2b"/>
    <w:rsid w:val="008635BF"/>
  </w:style>
  <w:style w:type="paragraph" w:customStyle="1" w:styleId="11f">
    <w:name w:val="Заголовок оглавления11"/>
    <w:basedOn w:val="10"/>
    <w:next w:val="a3"/>
    <w:uiPriority w:val="99"/>
    <w:rsid w:val="008635BF"/>
    <w:pPr>
      <w:keepLines/>
      <w:widowControl/>
      <w:suppressAutoHyphens/>
      <w:spacing w:before="480" w:after="0" w:line="276" w:lineRule="auto"/>
    </w:pPr>
    <w:rPr>
      <w:rFonts w:ascii="Cambria" w:hAnsi="Cambria" w:cs="Times New Roman"/>
      <w:bCs w:val="0"/>
      <w:color w:val="365F91"/>
      <w:kern w:val="1"/>
      <w:sz w:val="28"/>
      <w:szCs w:val="28"/>
      <w:lang w:eastAsia="ar-SA" w:bidi="ar-SA"/>
    </w:rPr>
  </w:style>
  <w:style w:type="paragraph" w:customStyle="1" w:styleId="11f0">
    <w:name w:val="Без интервала11"/>
    <w:uiPriority w:val="99"/>
    <w:rsid w:val="008635BF"/>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1c">
    <w:name w:val="Абзац списка31"/>
    <w:basedOn w:val="a3"/>
    <w:uiPriority w:val="99"/>
    <w:rsid w:val="008635BF"/>
    <w:pPr>
      <w:widowControl/>
      <w:suppressAutoHyphens/>
      <w:ind w:left="720"/>
    </w:pPr>
    <w:rPr>
      <w:rFonts w:ascii="Times New Roman" w:eastAsia="Times New Roman" w:hAnsi="Times New Roman" w:cs="Times New Roman"/>
      <w:color w:val="auto"/>
      <w:lang w:eastAsia="ar-SA" w:bidi="ar-SA"/>
    </w:rPr>
  </w:style>
  <w:style w:type="paragraph" w:customStyle="1" w:styleId="460">
    <w:name w:val="Знак Знак46"/>
    <w:basedOn w:val="a3"/>
    <w:uiPriority w:val="99"/>
    <w:rsid w:val="008635BF"/>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56">
    <w:name w:val="Знак Знак56"/>
    <w:basedOn w:val="a3"/>
    <w:uiPriority w:val="99"/>
    <w:rsid w:val="008635BF"/>
    <w:pPr>
      <w:suppressAutoHyphens/>
      <w:spacing w:after="160" w:line="240" w:lineRule="exact"/>
      <w:jc w:val="right"/>
    </w:pPr>
    <w:rPr>
      <w:rFonts w:ascii="Arial" w:eastAsia="Times New Roman" w:hAnsi="Arial" w:cs="Arial"/>
      <w:color w:val="auto"/>
      <w:sz w:val="20"/>
      <w:szCs w:val="20"/>
      <w:lang w:val="en-GB" w:eastAsia="ar-SA" w:bidi="ar-SA"/>
    </w:rPr>
  </w:style>
  <w:style w:type="character" w:customStyle="1" w:styleId="2100">
    <w:name w:val="Знак Знак210"/>
    <w:locked/>
    <w:rsid w:val="008635BF"/>
    <w:rPr>
      <w:rFonts w:cs="Times New Roman"/>
      <w:sz w:val="24"/>
      <w:szCs w:val="24"/>
      <w:lang w:val="ru-RU" w:eastAsia="ru-RU"/>
    </w:rPr>
  </w:style>
  <w:style w:type="character" w:customStyle="1" w:styleId="DocumentMapChar1">
    <w:name w:val="Document Map Char1"/>
    <w:basedOn w:val="a4"/>
    <w:uiPriority w:val="99"/>
    <w:semiHidden/>
    <w:locked/>
    <w:rsid w:val="008635BF"/>
    <w:rPr>
      <w:rFonts w:ascii="Times New Roman" w:hAnsi="Times New Roman" w:cs="Times New Roman"/>
      <w:sz w:val="2"/>
      <w:szCs w:val="2"/>
    </w:rPr>
  </w:style>
  <w:style w:type="paragraph" w:styleId="affffff7">
    <w:name w:val="Revision"/>
    <w:hidden/>
    <w:uiPriority w:val="99"/>
    <w:semiHidden/>
    <w:rsid w:val="008635BF"/>
    <w:pPr>
      <w:spacing w:after="0" w:line="240" w:lineRule="auto"/>
    </w:pPr>
    <w:rPr>
      <w:rFonts w:ascii="Times New Roman" w:eastAsia="Times New Roman" w:hAnsi="Times New Roman" w:cs="Times New Roman"/>
      <w:sz w:val="24"/>
      <w:szCs w:val="24"/>
      <w:lang w:eastAsia="ru-RU"/>
    </w:rPr>
  </w:style>
  <w:style w:type="character" w:customStyle="1" w:styleId="wmi-callto">
    <w:name w:val="wmi-callto"/>
    <w:basedOn w:val="a4"/>
    <w:uiPriority w:val="99"/>
    <w:rsid w:val="008635BF"/>
  </w:style>
  <w:style w:type="character" w:customStyle="1" w:styleId="afff">
    <w:name w:val="Обычный (веб) Знак"/>
    <w:basedOn w:val="a4"/>
    <w:link w:val="affe"/>
    <w:uiPriority w:val="99"/>
    <w:locked/>
    <w:rsid w:val="008635BF"/>
    <w:rPr>
      <w:rFonts w:ascii="Times New Roman" w:eastAsia="Times New Roman" w:hAnsi="Times New Roman" w:cs="Times New Roman"/>
      <w:sz w:val="24"/>
      <w:szCs w:val="24"/>
      <w:lang w:eastAsia="zh-CN"/>
    </w:rPr>
  </w:style>
  <w:style w:type="character" w:customStyle="1" w:styleId="fn">
    <w:name w:val="fn"/>
    <w:basedOn w:val="a4"/>
    <w:rsid w:val="008635BF"/>
  </w:style>
  <w:style w:type="paragraph" w:customStyle="1" w:styleId="57">
    <w:name w:val="Абзац списка5"/>
    <w:basedOn w:val="a3"/>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67">
    <w:name w:val="Абзац списка6"/>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77">
    <w:name w:val="Абзац списка7"/>
    <w:basedOn w:val="a3"/>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85">
    <w:name w:val="Абзац списка8"/>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96">
    <w:name w:val="Абзац списка9"/>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character" w:customStyle="1" w:styleId="file">
    <w:name w:val="file"/>
    <w:basedOn w:val="a4"/>
    <w:rsid w:val="008635BF"/>
  </w:style>
  <w:style w:type="character" w:customStyle="1" w:styleId="3810pt1">
    <w:name w:val="Основной текст (38) + 10 pt1"/>
    <w:aliases w:val="Не полужирный1,Не курсив1"/>
    <w:uiPriority w:val="99"/>
    <w:rsid w:val="008635BF"/>
    <w:rPr>
      <w:rFonts w:ascii="Times New Roman" w:hAnsi="Times New Roman" w:cs="Times New Roman"/>
      <w:b/>
      <w:bCs/>
      <w:i/>
      <w:iCs/>
      <w:color w:val="000000"/>
      <w:spacing w:val="0"/>
      <w:w w:val="100"/>
      <w:position w:val="0"/>
      <w:sz w:val="20"/>
      <w:szCs w:val="20"/>
      <w:u w:val="none"/>
      <w:vertAlign w:val="baseline"/>
      <w:lang w:val="ru-RU" w:eastAsia="ru-RU"/>
    </w:rPr>
  </w:style>
  <w:style w:type="paragraph" w:customStyle="1" w:styleId="11f1">
    <w:name w:val="Заголовок11"/>
    <w:basedOn w:val="a3"/>
    <w:next w:val="aff1"/>
    <w:rsid w:val="008635BF"/>
    <w:pPr>
      <w:keepNext/>
      <w:widowControl/>
      <w:suppressAutoHyphens/>
      <w:spacing w:before="240" w:after="120"/>
    </w:pPr>
    <w:rPr>
      <w:rFonts w:ascii="Arial" w:eastAsia="Microsoft YaHei" w:hAnsi="Arial" w:cs="Arial"/>
      <w:color w:val="auto"/>
      <w:sz w:val="28"/>
      <w:szCs w:val="28"/>
      <w:lang w:eastAsia="ar-SA" w:bidi="ar-SA"/>
    </w:rPr>
  </w:style>
  <w:style w:type="character" w:customStyle="1" w:styleId="product-specname-inner2">
    <w:name w:val="product-spec__name-inner2"/>
    <w:basedOn w:val="a4"/>
    <w:rsid w:val="008635BF"/>
  </w:style>
  <w:style w:type="character" w:customStyle="1" w:styleId="Bodytext">
    <w:name w:val="Body text_"/>
    <w:basedOn w:val="a4"/>
    <w:rsid w:val="008635BF"/>
    <w:rPr>
      <w:rFonts w:ascii="Times New Roman" w:eastAsia="Times New Roman" w:hAnsi="Times New Roman"/>
      <w:b/>
      <w:bCs/>
      <w:spacing w:val="10"/>
      <w:shd w:val="clear" w:color="auto" w:fill="FFFFFF"/>
    </w:rPr>
  </w:style>
  <w:style w:type="character" w:customStyle="1" w:styleId="Bodytext11ptNotBoldSpacing0pt">
    <w:name w:val="Body text + 11 pt;Not Bold;Spacing 0 pt"/>
    <w:basedOn w:val="Bodytext"/>
    <w:rsid w:val="008635BF"/>
    <w:rPr>
      <w:color w:val="000000"/>
      <w:spacing w:val="0"/>
      <w:w w:val="100"/>
      <w:position w:val="0"/>
      <w:sz w:val="22"/>
      <w:szCs w:val="22"/>
      <w:lang w:val="ru-RU" w:eastAsia="ru-RU" w:bidi="ru-RU"/>
    </w:rPr>
  </w:style>
  <w:style w:type="character" w:customStyle="1" w:styleId="Bodytext11ptNotBoldItalicSpacing0pt">
    <w:name w:val="Body text + 11 pt;Not Bold;Italic;Spacing 0 pt"/>
    <w:basedOn w:val="Bodytext"/>
    <w:rsid w:val="008635BF"/>
    <w:rPr>
      <w:i/>
      <w:iCs/>
      <w:color w:val="000000"/>
      <w:spacing w:val="0"/>
      <w:w w:val="100"/>
      <w:position w:val="0"/>
      <w:sz w:val="22"/>
      <w:szCs w:val="22"/>
      <w:lang w:val="ru-RU" w:eastAsia="ru-RU" w:bidi="ru-RU"/>
    </w:rPr>
  </w:style>
  <w:style w:type="character" w:customStyle="1" w:styleId="414">
    <w:name w:val="Заголовок 4 Знак1"/>
    <w:aliases w:val="Параграф Знак1"/>
    <w:uiPriority w:val="99"/>
    <w:semiHidden/>
    <w:rsid w:val="008635BF"/>
    <w:rPr>
      <w:rFonts w:ascii="Cambria" w:eastAsia="Times New Roman" w:hAnsi="Cambria" w:cs="Times New Roman" w:hint="default"/>
      <w:b w:val="0"/>
      <w:bCs/>
      <w:i/>
      <w:iCs/>
      <w:color w:val="4F81BD"/>
      <w:sz w:val="24"/>
      <w:szCs w:val="24"/>
    </w:rPr>
  </w:style>
  <w:style w:type="character" w:customStyle="1" w:styleId="514">
    <w:name w:val="Заголовок 5 Знак1"/>
    <w:aliases w:val="_Подпункт Знак1"/>
    <w:uiPriority w:val="99"/>
    <w:semiHidden/>
    <w:rsid w:val="008635BF"/>
    <w:rPr>
      <w:rFonts w:ascii="Cambria" w:eastAsia="Times New Roman" w:hAnsi="Cambria" w:cs="Times New Roman" w:hint="default"/>
      <w:color w:val="243F60"/>
      <w:sz w:val="24"/>
      <w:szCs w:val="24"/>
    </w:rPr>
  </w:style>
  <w:style w:type="paragraph" w:customStyle="1" w:styleId="2ff0">
    <w:name w:val="Знак Знак Знак Знак Знак2 Знак Знак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16">
    <w:name w:val="p16"/>
    <w:basedOn w:val="a3"/>
    <w:uiPriority w:val="99"/>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8">
    <w:name w:val="Таблица_ячейка"/>
    <w:basedOn w:val="a3"/>
    <w:uiPriority w:val="99"/>
    <w:rsid w:val="008635BF"/>
    <w:pPr>
      <w:widowControl/>
      <w:suppressAutoHyphens/>
      <w:snapToGrid w:val="0"/>
      <w:jc w:val="both"/>
    </w:pPr>
    <w:rPr>
      <w:rFonts w:ascii="Times New Roman" w:eastAsia="Times New Roman" w:hAnsi="Times New Roman" w:cs="Times New Roman"/>
      <w:color w:val="auto"/>
      <w:position w:val="2"/>
      <w:lang w:eastAsia="zh-CN" w:bidi="ar-SA"/>
    </w:rPr>
  </w:style>
  <w:style w:type="paragraph" w:customStyle="1" w:styleId="affffff9">
    <w:name w:val="Стиль Таблица_ячейка_центр"/>
    <w:basedOn w:val="affffff8"/>
    <w:uiPriority w:val="99"/>
    <w:rsid w:val="008635BF"/>
    <w:pPr>
      <w:jc w:val="center"/>
    </w:pPr>
    <w:rPr>
      <w:szCs w:val="20"/>
    </w:rPr>
  </w:style>
  <w:style w:type="paragraph" w:customStyle="1" w:styleId="1ffff8">
    <w:name w:val="Знак Знак Знак1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0">
    <w:name w:val="Знак Знак Знак Знак Char"/>
    <w:basedOn w:val="a3"/>
    <w:rsid w:val="008635BF"/>
    <w:pPr>
      <w:autoSpaceDE w:val="0"/>
      <w:autoSpaceDN w:val="0"/>
      <w:adjustRightInd w:val="0"/>
      <w:spacing w:before="100" w:beforeAutospacing="1" w:after="100" w:afterAutospacing="1" w:line="360" w:lineRule="atLeast"/>
      <w:jc w:val="both"/>
    </w:pPr>
    <w:rPr>
      <w:rFonts w:ascii="Tahoma" w:eastAsia="Times New Roman" w:hAnsi="Tahoma" w:cs="Times New Roman"/>
      <w:color w:val="auto"/>
      <w:sz w:val="20"/>
      <w:szCs w:val="20"/>
      <w:lang w:val="en-US" w:eastAsia="en-US" w:bidi="ar-SA"/>
    </w:rPr>
  </w:style>
  <w:style w:type="paragraph" w:customStyle="1" w:styleId="11f2">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1">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2"/>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12">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1"/>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text1">
    <w:name w:val="text1"/>
    <w:basedOn w:val="a4"/>
    <w:rsid w:val="008635BF"/>
    <w:rPr>
      <w:rFonts w:ascii="Tahoma" w:hAnsi="Tahoma" w:cs="Tahoma" w:hint="default"/>
      <w:color w:val="000000"/>
      <w:sz w:val="18"/>
      <w:szCs w:val="18"/>
    </w:rPr>
  </w:style>
  <w:style w:type="character" w:customStyle="1" w:styleId="Bodytext11pt">
    <w:name w:val="Body text + 11 pt"/>
    <w:aliases w:val="Not Bold,Spacing 0 pt"/>
    <w:basedOn w:val="Bodytext"/>
    <w:rsid w:val="008635BF"/>
    <w:rPr>
      <w:rFonts w:cs="Times New Roman"/>
      <w:i/>
      <w:iCs/>
      <w:color w:val="000000"/>
      <w:spacing w:val="0"/>
      <w:w w:val="100"/>
      <w:position w:val="0"/>
      <w:sz w:val="22"/>
      <w:szCs w:val="22"/>
      <w:lang w:val="ru-RU" w:eastAsia="ru-RU" w:bidi="ru-RU"/>
    </w:rPr>
  </w:style>
  <w:style w:type="character" w:customStyle="1" w:styleId="s5">
    <w:name w:val="s5"/>
    <w:basedOn w:val="a4"/>
    <w:uiPriority w:val="99"/>
    <w:rsid w:val="008635BF"/>
  </w:style>
  <w:style w:type="character" w:customStyle="1" w:styleId="iceouttxt4">
    <w:name w:val="iceouttxt4"/>
    <w:basedOn w:val="a4"/>
    <w:rsid w:val="008635BF"/>
  </w:style>
  <w:style w:type="character" w:customStyle="1" w:styleId="iceouttxt">
    <w:name w:val="iceouttxt"/>
    <w:basedOn w:val="a4"/>
    <w:rsid w:val="008635BF"/>
  </w:style>
  <w:style w:type="character" w:customStyle="1" w:styleId="b-gurufiltersfilter-name">
    <w:name w:val="b-gurufilters__filter-name"/>
    <w:rsid w:val="008635BF"/>
  </w:style>
  <w:style w:type="character" w:customStyle="1" w:styleId="tooltippable">
    <w:name w:val="tooltippable"/>
    <w:rsid w:val="008635BF"/>
  </w:style>
  <w:style w:type="character" w:customStyle="1" w:styleId="dfaq">
    <w:name w:val="dfaq"/>
    <w:rsid w:val="008635BF"/>
  </w:style>
  <w:style w:type="character" w:customStyle="1" w:styleId="product-description--features-item-value">
    <w:name w:val="product-description--features-item-value"/>
    <w:basedOn w:val="a4"/>
    <w:uiPriority w:val="99"/>
    <w:rsid w:val="008635BF"/>
  </w:style>
  <w:style w:type="character" w:customStyle="1" w:styleId="product-description--features-item-name">
    <w:name w:val="product-description--features-item-name"/>
    <w:basedOn w:val="a4"/>
    <w:uiPriority w:val="99"/>
    <w:rsid w:val="008635BF"/>
  </w:style>
  <w:style w:type="numbering" w:customStyle="1" w:styleId="5">
    <w:name w:val="Стиль5"/>
    <w:rsid w:val="008635BF"/>
    <w:pPr>
      <w:numPr>
        <w:numId w:val="16"/>
      </w:numPr>
    </w:pPr>
  </w:style>
  <w:style w:type="numbering" w:customStyle="1" w:styleId="60">
    <w:name w:val="Стиль6"/>
    <w:rsid w:val="008635BF"/>
    <w:pPr>
      <w:numPr>
        <w:numId w:val="17"/>
      </w:numPr>
    </w:pPr>
  </w:style>
  <w:style w:type="paragraph" w:customStyle="1" w:styleId="specific-itemtitle1">
    <w:name w:val="specific-item__title1"/>
    <w:basedOn w:val="a3"/>
    <w:rsid w:val="008635BF"/>
    <w:pPr>
      <w:widowControl/>
      <w:shd w:val="clear" w:color="auto" w:fill="FFFFFF"/>
      <w:ind w:right="600"/>
    </w:pPr>
    <w:rPr>
      <w:rFonts w:ascii="Times New Roman" w:eastAsia="Times New Roman" w:hAnsi="Times New Roman" w:cs="Times New Roman"/>
      <w:color w:val="auto"/>
      <w:lang w:bidi="ar-SA"/>
    </w:rPr>
  </w:style>
  <w:style w:type="paragraph" w:customStyle="1" w:styleId="specific-itemvalue1">
    <w:name w:val="specific-item__value1"/>
    <w:basedOn w:val="a3"/>
    <w:rsid w:val="008635BF"/>
    <w:pPr>
      <w:widowControl/>
      <w:shd w:val="clear" w:color="auto" w:fill="FFFFFF"/>
      <w:jc w:val="right"/>
    </w:pPr>
    <w:rPr>
      <w:rFonts w:ascii="Times New Roman" w:eastAsia="Times New Roman" w:hAnsi="Times New Roman" w:cs="Times New Roman"/>
      <w:color w:val="auto"/>
      <w:lang w:bidi="ar-SA"/>
    </w:rPr>
  </w:style>
  <w:style w:type="character" w:customStyle="1" w:styleId="prompttext2">
    <w:name w:val="prompt__text2"/>
    <w:basedOn w:val="a4"/>
    <w:rsid w:val="008635BF"/>
    <w:rPr>
      <w:vanish/>
      <w:webHidden w:val="0"/>
      <w:color w:val="FFFFFF"/>
      <w:sz w:val="21"/>
      <w:szCs w:val="21"/>
      <w:shd w:val="clear" w:color="auto" w:fill="3F3F3F"/>
      <w:specVanish w:val="0"/>
    </w:rPr>
  </w:style>
  <w:style w:type="paragraph" w:customStyle="1" w:styleId="purchaseinfocode">
    <w:name w:val="purchaseinfo_code"/>
    <w:basedOn w:val="a3"/>
    <w:rsid w:val="008635BF"/>
    <w:pPr>
      <w:widowControl/>
      <w:spacing w:before="75" w:after="100" w:afterAutospacing="1"/>
    </w:pPr>
    <w:rPr>
      <w:rFonts w:ascii="Times New Roman" w:eastAsia="Times New Roman" w:hAnsi="Times New Roman" w:cs="Times New Roman"/>
      <w:color w:val="auto"/>
      <w:lang w:bidi="ar-SA"/>
    </w:rPr>
  </w:style>
  <w:style w:type="paragraph" w:customStyle="1" w:styleId="purchaseinfomultiline">
    <w:name w:val="purchaseinfo_multiline"/>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label1">
    <w:name w:val="label1"/>
    <w:basedOn w:val="a4"/>
    <w:rsid w:val="008635BF"/>
    <w:rPr>
      <w:b w:val="0"/>
      <w:bCs w:val="0"/>
      <w:vanish w:val="0"/>
      <w:webHidden w:val="0"/>
      <w:color w:val="FFFFFF"/>
      <w:sz w:val="18"/>
      <w:szCs w:val="18"/>
      <w:vertAlign w:val="baseline"/>
      <w:specVanish w:val="0"/>
    </w:rPr>
  </w:style>
  <w:style w:type="character" w:customStyle="1" w:styleId="extended-textshort">
    <w:name w:val="extended-text__short"/>
    <w:basedOn w:val="a4"/>
    <w:rsid w:val="008635BF"/>
  </w:style>
  <w:style w:type="character" w:customStyle="1" w:styleId="extended-textfull">
    <w:name w:val="extended-text__full"/>
    <w:basedOn w:val="a4"/>
    <w:rsid w:val="008635BF"/>
  </w:style>
  <w:style w:type="character" w:customStyle="1" w:styleId="specificationsname2">
    <w:name w:val="specifications__name2"/>
    <w:basedOn w:val="a4"/>
    <w:rsid w:val="008635BF"/>
    <w:rPr>
      <w:rFonts w:ascii="Roboto" w:hAnsi="Roboto" w:hint="default"/>
      <w:b w:val="0"/>
      <w:bCs w:val="0"/>
      <w:vanish w:val="0"/>
      <w:webHidden w:val="0"/>
      <w:color w:val="171000"/>
      <w:sz w:val="24"/>
      <w:szCs w:val="24"/>
      <w:specVanish w:val="0"/>
    </w:rPr>
  </w:style>
  <w:style w:type="character" w:customStyle="1" w:styleId="specificationsvalue2">
    <w:name w:val="specifications__value2"/>
    <w:basedOn w:val="a4"/>
    <w:rsid w:val="008635BF"/>
    <w:rPr>
      <w:rFonts w:ascii="Roboto" w:hAnsi="Roboto" w:hint="default"/>
      <w:b w:val="0"/>
      <w:bCs w:val="0"/>
      <w:color w:val="171000"/>
      <w:sz w:val="24"/>
      <w:szCs w:val="24"/>
    </w:rPr>
  </w:style>
</w:styles>
</file>

<file path=word/webSettings.xml><?xml version="1.0" encoding="utf-8"?>
<w:webSettings xmlns:r="http://schemas.openxmlformats.org/officeDocument/2006/relationships" xmlns:w="http://schemas.openxmlformats.org/wordprocessingml/2006/main">
  <w:divs>
    <w:div w:id="9260505">
      <w:bodyDiv w:val="1"/>
      <w:marLeft w:val="0"/>
      <w:marRight w:val="0"/>
      <w:marTop w:val="0"/>
      <w:marBottom w:val="0"/>
      <w:divBdr>
        <w:top w:val="none" w:sz="0" w:space="0" w:color="auto"/>
        <w:left w:val="none" w:sz="0" w:space="0" w:color="auto"/>
        <w:bottom w:val="none" w:sz="0" w:space="0" w:color="auto"/>
        <w:right w:val="none" w:sz="0" w:space="0" w:color="auto"/>
      </w:divBdr>
    </w:div>
    <w:div w:id="21785883">
      <w:bodyDiv w:val="1"/>
      <w:marLeft w:val="0"/>
      <w:marRight w:val="0"/>
      <w:marTop w:val="0"/>
      <w:marBottom w:val="0"/>
      <w:divBdr>
        <w:top w:val="none" w:sz="0" w:space="0" w:color="auto"/>
        <w:left w:val="none" w:sz="0" w:space="0" w:color="auto"/>
        <w:bottom w:val="none" w:sz="0" w:space="0" w:color="auto"/>
        <w:right w:val="none" w:sz="0" w:space="0" w:color="auto"/>
      </w:divBdr>
    </w:div>
    <w:div w:id="391347875">
      <w:bodyDiv w:val="1"/>
      <w:marLeft w:val="0"/>
      <w:marRight w:val="0"/>
      <w:marTop w:val="0"/>
      <w:marBottom w:val="0"/>
      <w:divBdr>
        <w:top w:val="none" w:sz="0" w:space="0" w:color="auto"/>
        <w:left w:val="none" w:sz="0" w:space="0" w:color="auto"/>
        <w:bottom w:val="none" w:sz="0" w:space="0" w:color="auto"/>
        <w:right w:val="none" w:sz="0" w:space="0" w:color="auto"/>
      </w:divBdr>
    </w:div>
    <w:div w:id="923415224">
      <w:bodyDiv w:val="1"/>
      <w:marLeft w:val="0"/>
      <w:marRight w:val="0"/>
      <w:marTop w:val="0"/>
      <w:marBottom w:val="0"/>
      <w:divBdr>
        <w:top w:val="none" w:sz="0" w:space="0" w:color="auto"/>
        <w:left w:val="none" w:sz="0" w:space="0" w:color="auto"/>
        <w:bottom w:val="none" w:sz="0" w:space="0" w:color="auto"/>
        <w:right w:val="none" w:sz="0" w:space="0" w:color="auto"/>
      </w:divBdr>
    </w:div>
    <w:div w:id="1290361169">
      <w:bodyDiv w:val="1"/>
      <w:marLeft w:val="0"/>
      <w:marRight w:val="0"/>
      <w:marTop w:val="0"/>
      <w:marBottom w:val="0"/>
      <w:divBdr>
        <w:top w:val="none" w:sz="0" w:space="0" w:color="auto"/>
        <w:left w:val="none" w:sz="0" w:space="0" w:color="auto"/>
        <w:bottom w:val="none" w:sz="0" w:space="0" w:color="auto"/>
        <w:right w:val="none" w:sz="0" w:space="0" w:color="auto"/>
      </w:divBdr>
      <w:divsChild>
        <w:div w:id="1998880441">
          <w:marLeft w:val="0"/>
          <w:marRight w:val="0"/>
          <w:marTop w:val="0"/>
          <w:marBottom w:val="50"/>
          <w:divBdr>
            <w:top w:val="none" w:sz="0" w:space="0" w:color="auto"/>
            <w:left w:val="none" w:sz="0" w:space="0" w:color="auto"/>
            <w:bottom w:val="none" w:sz="0" w:space="0" w:color="auto"/>
            <w:right w:val="none" w:sz="0" w:space="0" w:color="auto"/>
          </w:divBdr>
          <w:divsChild>
            <w:div w:id="531110356">
              <w:marLeft w:val="0"/>
              <w:marRight w:val="0"/>
              <w:marTop w:val="0"/>
              <w:marBottom w:val="0"/>
              <w:divBdr>
                <w:top w:val="none" w:sz="0" w:space="0" w:color="auto"/>
                <w:left w:val="none" w:sz="0" w:space="0" w:color="auto"/>
                <w:bottom w:val="none" w:sz="0" w:space="0" w:color="auto"/>
                <w:right w:val="none" w:sz="0" w:space="0" w:color="auto"/>
              </w:divBdr>
              <w:divsChild>
                <w:div w:id="121169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83601">
      <w:bodyDiv w:val="1"/>
      <w:marLeft w:val="0"/>
      <w:marRight w:val="0"/>
      <w:marTop w:val="0"/>
      <w:marBottom w:val="0"/>
      <w:divBdr>
        <w:top w:val="none" w:sz="0" w:space="0" w:color="auto"/>
        <w:left w:val="none" w:sz="0" w:space="0" w:color="auto"/>
        <w:bottom w:val="none" w:sz="0" w:space="0" w:color="auto"/>
        <w:right w:val="none" w:sz="0" w:space="0" w:color="auto"/>
      </w:divBdr>
    </w:div>
    <w:div w:id="202581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tosmp@zdrav.spb.ru" TargetMode="External"/><Relationship Id="rId3" Type="http://schemas.openxmlformats.org/officeDocument/2006/relationships/settings" Target="settings.xml"/><Relationship Id="rId7" Type="http://schemas.openxmlformats.org/officeDocument/2006/relationships/hyperlink" Target="consultantplus://offline/ref=0602D18EFC1C0EC9A9D5E7A7B7B26DE410C481CA0552B406F8506AD75ECC1BD5BA9F644836CD7BB545B877467Cx2RD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543</TotalTime>
  <Pages>12</Pages>
  <Words>3904</Words>
  <Characters>22253</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ОГОС1</dc:creator>
  <cp:lastModifiedBy>ОГОС3</cp:lastModifiedBy>
  <cp:revision>28</cp:revision>
  <cp:lastPrinted>2023-06-01T07:30:00Z</cp:lastPrinted>
  <dcterms:created xsi:type="dcterms:W3CDTF">2021-09-28T07:56:00Z</dcterms:created>
  <dcterms:modified xsi:type="dcterms:W3CDTF">2024-06-13T11:57:00Z</dcterms:modified>
</cp:coreProperties>
</file>