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354" w:rsidRPr="00A04354" w:rsidRDefault="00A04354" w:rsidP="00B44D26">
      <w:pPr>
        <w:spacing w:line="240" w:lineRule="auto"/>
        <w:jc w:val="center"/>
        <w:rPr>
          <w:rFonts w:eastAsia="Times New Roman" w:cs="Times New Roman"/>
          <w:b/>
          <w:bCs/>
          <w:lang w:eastAsia="ru-RU"/>
        </w:rPr>
      </w:pPr>
      <w:bookmarkStart w:id="0" w:name="Par3256"/>
      <w:bookmarkEnd w:id="0"/>
      <w:r w:rsidRPr="00A04354">
        <w:rPr>
          <w:rFonts w:eastAsia="Times New Roman" w:cs="Times New Roman"/>
          <w:b/>
          <w:bCs/>
          <w:lang w:eastAsia="ru-RU"/>
        </w:rPr>
        <w:t xml:space="preserve">     </w:t>
      </w:r>
      <w:r w:rsidR="00B44D26" w:rsidRPr="00A04354">
        <w:rPr>
          <w:rFonts w:eastAsia="Times New Roman" w:cs="Times New Roman"/>
          <w:b/>
          <w:bCs/>
          <w:lang w:eastAsia="ru-RU"/>
        </w:rPr>
        <w:t xml:space="preserve">     </w:t>
      </w:r>
      <w:r w:rsidR="004B52B5" w:rsidRPr="00A04354">
        <w:rPr>
          <w:rFonts w:eastAsia="Times New Roman" w:cs="Times New Roman"/>
          <w:b/>
          <w:bCs/>
          <w:lang w:eastAsia="ru-RU"/>
        </w:rPr>
        <w:t xml:space="preserve">ПРОЕКТ КОНТРАКТА </w:t>
      </w:r>
    </w:p>
    <w:p w:rsidR="004B52B5" w:rsidRPr="00A04354" w:rsidRDefault="00A04354" w:rsidP="00B44D26">
      <w:pPr>
        <w:spacing w:line="240" w:lineRule="auto"/>
        <w:jc w:val="center"/>
        <w:rPr>
          <w:rFonts w:eastAsia="Times New Roman" w:cs="Times New Roman"/>
          <w:b/>
          <w:bCs/>
          <w:lang w:eastAsia="ru-RU"/>
        </w:rPr>
      </w:pPr>
      <w:r w:rsidRPr="00A04354">
        <w:rPr>
          <w:rFonts w:eastAsia="Times New Roman" w:cs="Times New Roman"/>
          <w:b/>
          <w:bCs/>
          <w:lang w:eastAsia="ru-RU"/>
        </w:rPr>
        <w:t>КОНТРАКТ</w:t>
      </w:r>
      <w:r w:rsidR="004B52B5" w:rsidRPr="00A04354">
        <w:rPr>
          <w:rFonts w:eastAsia="Times New Roman" w:cs="Times New Roman"/>
          <w:b/>
          <w:bCs/>
          <w:lang w:eastAsia="ru-RU"/>
        </w:rPr>
        <w:t xml:space="preserve"> № _____________</w:t>
      </w:r>
    </w:p>
    <w:p w:rsidR="004B52B5" w:rsidRPr="00A04354" w:rsidRDefault="004B52B5" w:rsidP="00B44D26">
      <w:pPr>
        <w:spacing w:line="240" w:lineRule="auto"/>
        <w:jc w:val="center"/>
        <w:rPr>
          <w:rFonts w:eastAsia="Times New Roman" w:cs="Times New Roman"/>
          <w:b/>
          <w:bCs/>
          <w:lang w:eastAsia="ru-RU"/>
        </w:rPr>
      </w:pPr>
      <w:r w:rsidRPr="00A04354">
        <w:rPr>
          <w:rFonts w:eastAsia="Times New Roman" w:cs="Times New Roman"/>
          <w:b/>
          <w:bCs/>
          <w:lang w:eastAsia="ru-RU"/>
        </w:rPr>
        <w:t>И</w:t>
      </w:r>
      <w:r w:rsidR="00B44D26" w:rsidRPr="00A04354">
        <w:rPr>
          <w:rFonts w:eastAsia="Times New Roman" w:cs="Times New Roman"/>
          <w:b/>
          <w:bCs/>
          <w:lang w:eastAsia="ru-RU"/>
        </w:rPr>
        <w:t xml:space="preserve">дентификационный код закупки </w:t>
      </w:r>
      <w:r w:rsidRPr="00A04354">
        <w:rPr>
          <w:rFonts w:eastAsia="Times New Roman" w:cs="Times New Roman"/>
          <w:b/>
          <w:bCs/>
          <w:lang w:eastAsia="ru-RU"/>
        </w:rPr>
        <w:t xml:space="preserve"> </w:t>
      </w:r>
      <w:r w:rsidR="00501802" w:rsidRPr="00501802">
        <w:rPr>
          <w:rFonts w:eastAsia="Times New Roman" w:cs="Times New Roman"/>
          <w:b/>
          <w:bCs/>
          <w:lang w:eastAsia="ru-RU"/>
        </w:rPr>
        <w:t>242782200215578200100100020000000244</w:t>
      </w:r>
    </w:p>
    <w:p w:rsidR="004B52B5" w:rsidRPr="00A04354" w:rsidRDefault="004B52B5" w:rsidP="004B52B5">
      <w:pPr>
        <w:spacing w:line="240" w:lineRule="auto"/>
        <w:jc w:val="center"/>
        <w:rPr>
          <w:rFonts w:eastAsia="Times New Roman" w:cs="Times New Roman"/>
          <w:b/>
          <w:bCs/>
          <w:color w:val="FF0000"/>
          <w:lang w:eastAsia="ru-RU"/>
        </w:rPr>
      </w:pPr>
    </w:p>
    <w:p w:rsidR="004B52B5" w:rsidRPr="00A04354" w:rsidRDefault="004B52B5" w:rsidP="004B52B5">
      <w:pPr>
        <w:spacing w:line="240" w:lineRule="auto"/>
        <w:jc w:val="center"/>
        <w:rPr>
          <w:rFonts w:eastAsia="Times New Roman" w:cs="Times New Roman"/>
          <w:lang w:eastAsia="ru-RU"/>
        </w:rPr>
      </w:pPr>
      <w:r w:rsidRPr="00A04354">
        <w:rPr>
          <w:rFonts w:eastAsia="Times New Roman" w:cs="Times New Roman"/>
          <w:lang w:eastAsia="ru-RU"/>
        </w:rPr>
        <w:t xml:space="preserve">Санкт-Петербург                                                                                       </w:t>
      </w:r>
      <w:r w:rsidR="00501802">
        <w:rPr>
          <w:rFonts w:eastAsia="Times New Roman" w:cs="Times New Roman"/>
          <w:lang w:eastAsia="ru-RU"/>
        </w:rPr>
        <w:t xml:space="preserve">         </w:t>
      </w:r>
      <w:r w:rsidRPr="00A04354">
        <w:rPr>
          <w:rFonts w:eastAsia="Times New Roman" w:cs="Times New Roman"/>
          <w:lang w:eastAsia="ru-RU"/>
        </w:rPr>
        <w:t>«____» ___________20</w:t>
      </w:r>
      <w:r w:rsidR="008D06E3">
        <w:rPr>
          <w:rFonts w:eastAsia="Times New Roman" w:cs="Times New Roman"/>
          <w:lang w:eastAsia="ru-RU"/>
        </w:rPr>
        <w:t>2</w:t>
      </w:r>
      <w:r w:rsidR="009005CD">
        <w:rPr>
          <w:rFonts w:eastAsia="Times New Roman" w:cs="Times New Roman"/>
          <w:lang w:eastAsia="ru-RU"/>
        </w:rPr>
        <w:t>4</w:t>
      </w:r>
      <w:r w:rsidRPr="00A04354">
        <w:rPr>
          <w:rFonts w:eastAsia="Times New Roman" w:cs="Times New Roman"/>
          <w:lang w:eastAsia="ru-RU"/>
        </w:rPr>
        <w:t xml:space="preserve"> г.</w:t>
      </w:r>
    </w:p>
    <w:p w:rsidR="004B52B5" w:rsidRPr="00A04354" w:rsidRDefault="004B52B5" w:rsidP="004B52B5">
      <w:pPr>
        <w:spacing w:line="240" w:lineRule="auto"/>
        <w:ind w:firstLine="720"/>
        <w:jc w:val="both"/>
        <w:rPr>
          <w:rFonts w:eastAsia="Times New Roman" w:cs="Times New Roman"/>
          <w:b/>
          <w:lang w:eastAsia="ru-RU"/>
        </w:rPr>
      </w:pPr>
    </w:p>
    <w:p w:rsidR="004B52B5" w:rsidRPr="00A04354" w:rsidRDefault="006B3FFE" w:rsidP="004B52B5">
      <w:pPr>
        <w:spacing w:line="240" w:lineRule="auto"/>
        <w:ind w:firstLine="720"/>
        <w:jc w:val="both"/>
        <w:rPr>
          <w:rFonts w:eastAsia="Times New Roman" w:cs="Times New Roman"/>
          <w:lang w:eastAsia="ru-RU"/>
        </w:rPr>
      </w:pPr>
      <w:proofErr w:type="gramStart"/>
      <w:r w:rsidRPr="00A04354">
        <w:rPr>
          <w:rFonts w:eastAsia="Times New Roman" w:cs="Times New Roman"/>
          <w:b/>
          <w:lang w:eastAsia="ru-RU"/>
        </w:rPr>
        <w:t>Санкт-Петербургское государственное бюджетное учреждение дополнительного образования «Детская музыкальная школа № 25 Пушкинского р</w:t>
      </w:r>
      <w:r w:rsidR="004B52B5" w:rsidRPr="00A04354">
        <w:rPr>
          <w:rFonts w:eastAsia="Times New Roman" w:cs="Times New Roman"/>
          <w:b/>
          <w:lang w:eastAsia="ru-RU"/>
        </w:rPr>
        <w:t>айона</w:t>
      </w:r>
      <w:r w:rsidRPr="00A04354">
        <w:rPr>
          <w:rFonts w:eastAsia="Times New Roman" w:cs="Times New Roman"/>
          <w:b/>
          <w:lang w:eastAsia="ru-RU"/>
        </w:rPr>
        <w:t>»</w:t>
      </w:r>
      <w:r w:rsidR="004B52B5" w:rsidRPr="00A04354">
        <w:rPr>
          <w:rFonts w:eastAsia="Times New Roman" w:cs="Times New Roman"/>
          <w:b/>
          <w:lang w:eastAsia="ru-RU"/>
        </w:rPr>
        <w:t>,</w:t>
      </w:r>
      <w:r w:rsidR="004B52B5" w:rsidRPr="00501802">
        <w:rPr>
          <w:rFonts w:eastAsia="Times New Roman" w:cs="Times New Roman"/>
          <w:lang w:eastAsia="ru-RU"/>
        </w:rPr>
        <w:t xml:space="preserve"> именуемое в дальнейшем «Заказчик», в лице </w:t>
      </w:r>
      <w:r w:rsidR="00732038">
        <w:rPr>
          <w:rFonts w:eastAsia="Times New Roman" w:cs="Times New Roman"/>
          <w:lang w:eastAsia="ru-RU"/>
        </w:rPr>
        <w:t xml:space="preserve">Врио </w:t>
      </w:r>
      <w:r w:rsidR="004B52B5" w:rsidRPr="00501802">
        <w:rPr>
          <w:rFonts w:eastAsia="Times New Roman" w:cs="Times New Roman"/>
          <w:lang w:eastAsia="ru-RU"/>
        </w:rPr>
        <w:t xml:space="preserve">директора </w:t>
      </w:r>
      <w:r w:rsidR="00732038">
        <w:rPr>
          <w:rFonts w:eastAsia="Times New Roman" w:cs="Times New Roman"/>
          <w:lang w:eastAsia="ru-RU"/>
        </w:rPr>
        <w:t>К.И.</w:t>
      </w:r>
      <w:r w:rsidR="004B52B5" w:rsidRPr="00501802">
        <w:rPr>
          <w:rFonts w:eastAsia="Times New Roman" w:cs="Times New Roman"/>
          <w:lang w:eastAsia="ru-RU"/>
        </w:rPr>
        <w:t xml:space="preserve"> </w:t>
      </w:r>
      <w:r w:rsidR="00732038">
        <w:rPr>
          <w:rFonts w:eastAsia="Times New Roman" w:cs="Times New Roman"/>
          <w:lang w:eastAsia="ru-RU"/>
        </w:rPr>
        <w:t>Гусева</w:t>
      </w:r>
      <w:r w:rsidR="004B52B5" w:rsidRPr="00501802">
        <w:rPr>
          <w:rFonts w:eastAsia="Times New Roman" w:cs="Times New Roman"/>
          <w:lang w:eastAsia="ru-RU"/>
        </w:rPr>
        <w:t xml:space="preserve">, </w:t>
      </w:r>
      <w:r w:rsidR="004B52B5" w:rsidRPr="00A04354">
        <w:rPr>
          <w:rFonts w:eastAsia="Times New Roman" w:cs="Times New Roman"/>
          <w:lang w:eastAsia="ru-RU"/>
        </w:rPr>
        <w:t>действующего на основании Устава, с одной стороны, и ___________________, именуемое в дальнейшем «Исполнитель», в лице ___________________, действующего на основании ___________________, с другой стороны, вместе именуемые «Сторонами», заключили настоящий Контракт о нижеследующем:</w:t>
      </w:r>
      <w:proofErr w:type="gramEnd"/>
    </w:p>
    <w:p w:rsidR="004B52B5" w:rsidRPr="00A04354" w:rsidRDefault="004B52B5" w:rsidP="004B52B5">
      <w:pPr>
        <w:tabs>
          <w:tab w:val="left" w:pos="540"/>
        </w:tabs>
        <w:spacing w:line="240" w:lineRule="auto"/>
        <w:jc w:val="center"/>
        <w:rPr>
          <w:rFonts w:eastAsia="Times New Roman" w:cs="Times New Roman"/>
          <w:b/>
          <w:bCs/>
          <w:lang w:eastAsia="ru-RU"/>
        </w:rPr>
      </w:pPr>
    </w:p>
    <w:p w:rsidR="004B52B5" w:rsidRPr="00A04354" w:rsidRDefault="004B52B5" w:rsidP="004B52B5">
      <w:pPr>
        <w:widowControl w:val="0"/>
        <w:numPr>
          <w:ilvl w:val="0"/>
          <w:numId w:val="45"/>
        </w:numPr>
        <w:tabs>
          <w:tab w:val="left" w:pos="540"/>
        </w:tabs>
        <w:spacing w:after="160" w:line="259" w:lineRule="auto"/>
        <w:contextualSpacing/>
        <w:jc w:val="center"/>
        <w:rPr>
          <w:rFonts w:eastAsia="Times New Roman" w:cs="Times New Roman"/>
          <w:b/>
          <w:bCs/>
          <w:lang w:eastAsia="ru-RU"/>
        </w:rPr>
      </w:pPr>
      <w:r w:rsidRPr="00A04354">
        <w:rPr>
          <w:rFonts w:eastAsia="Times New Roman" w:cs="Times New Roman"/>
          <w:b/>
          <w:bCs/>
          <w:lang w:eastAsia="ru-RU"/>
        </w:rPr>
        <w:t>ПРЕДМЕТ КОНТРАКТА</w:t>
      </w:r>
    </w:p>
    <w:p w:rsidR="004B52B5" w:rsidRPr="00A04354" w:rsidRDefault="004B52B5" w:rsidP="004B52B5">
      <w:pPr>
        <w:widowControl w:val="0"/>
        <w:spacing w:line="240" w:lineRule="auto"/>
        <w:jc w:val="both"/>
        <w:rPr>
          <w:rFonts w:eastAsia="Times New Roman" w:cs="Times New Roman"/>
          <w:b/>
          <w:lang w:eastAsia="ru-RU"/>
        </w:rPr>
      </w:pPr>
      <w:r w:rsidRPr="00A04354">
        <w:rPr>
          <w:rFonts w:eastAsia="Times New Roman" w:cs="Times New Roman"/>
          <w:lang w:eastAsia="ru-RU"/>
        </w:rPr>
        <w:t xml:space="preserve">         1.1. </w:t>
      </w:r>
      <w:proofErr w:type="gramStart"/>
      <w:r w:rsidRPr="00A04354">
        <w:rPr>
          <w:rFonts w:eastAsia="Times New Roman" w:cs="Times New Roman"/>
          <w:lang w:eastAsia="ru-RU"/>
        </w:rPr>
        <w:t xml:space="preserve">Заказчик поручает, а Исполнитель принимает на себя обязательства оказать услуги по </w:t>
      </w:r>
      <w:r w:rsidR="00732038">
        <w:rPr>
          <w:rFonts w:eastAsia="Times New Roman" w:cs="Times New Roman"/>
          <w:lang w:eastAsia="ru-RU"/>
        </w:rPr>
        <w:t>перезарядке огнетушителей</w:t>
      </w:r>
      <w:r w:rsidR="006B3FFE" w:rsidRPr="00A04354">
        <w:rPr>
          <w:rFonts w:eastAsia="Times New Roman" w:cs="Times New Roman"/>
          <w:lang w:eastAsia="ru-RU"/>
        </w:rPr>
        <w:t xml:space="preserve"> для</w:t>
      </w:r>
      <w:r w:rsidR="003811E1" w:rsidRPr="00A04354">
        <w:rPr>
          <w:rFonts w:eastAsia="Times New Roman" w:cs="Times New Roman"/>
          <w:lang w:eastAsia="ru-RU"/>
        </w:rPr>
        <w:t xml:space="preserve"> </w:t>
      </w:r>
      <w:r w:rsidR="006B3FFE" w:rsidRPr="00A04354">
        <w:rPr>
          <w:rFonts w:eastAsia="Times New Roman" w:cs="Times New Roman"/>
          <w:lang w:eastAsia="ru-RU"/>
        </w:rPr>
        <w:t xml:space="preserve">нужд СПб </w:t>
      </w:r>
      <w:r w:rsidR="003811E1" w:rsidRPr="00A04354">
        <w:rPr>
          <w:rFonts w:eastAsia="Times New Roman" w:cs="Times New Roman"/>
          <w:lang w:eastAsia="ru-RU"/>
        </w:rPr>
        <w:t>ГБУ</w:t>
      </w:r>
      <w:r w:rsidR="006B3FFE" w:rsidRPr="00A04354">
        <w:rPr>
          <w:rFonts w:eastAsia="Times New Roman" w:cs="Times New Roman"/>
          <w:lang w:eastAsia="ru-RU"/>
        </w:rPr>
        <w:t xml:space="preserve"> ДО </w:t>
      </w:r>
      <w:r w:rsidR="003811E1" w:rsidRPr="00A04354">
        <w:rPr>
          <w:rFonts w:eastAsia="Times New Roman" w:cs="Times New Roman"/>
          <w:lang w:eastAsia="ru-RU"/>
        </w:rPr>
        <w:t>"</w:t>
      </w:r>
      <w:r w:rsidR="006B3FFE" w:rsidRPr="00A04354">
        <w:rPr>
          <w:rFonts w:eastAsia="Times New Roman" w:cs="Times New Roman"/>
          <w:lang w:eastAsia="ru-RU"/>
        </w:rPr>
        <w:t>ДМШ № 25»</w:t>
      </w:r>
      <w:r w:rsidR="00BE5E16">
        <w:rPr>
          <w:rFonts w:eastAsia="Times New Roman" w:cs="Times New Roman"/>
          <w:lang w:eastAsia="ru-RU"/>
        </w:rPr>
        <w:t xml:space="preserve"> в 202</w:t>
      </w:r>
      <w:r w:rsidR="009005CD">
        <w:rPr>
          <w:rFonts w:eastAsia="Times New Roman" w:cs="Times New Roman"/>
          <w:lang w:eastAsia="ru-RU"/>
        </w:rPr>
        <w:t>4</w:t>
      </w:r>
      <w:r w:rsidR="003811E1" w:rsidRPr="00A04354">
        <w:rPr>
          <w:rFonts w:eastAsia="Times New Roman" w:cs="Times New Roman"/>
          <w:lang w:eastAsia="ru-RU"/>
        </w:rPr>
        <w:t xml:space="preserve"> году</w:t>
      </w:r>
      <w:r w:rsidR="003811E1" w:rsidRPr="00A04354">
        <w:rPr>
          <w:rFonts w:eastAsia="Times New Roman" w:cs="Times New Roman"/>
          <w:b/>
          <w:lang w:eastAsia="ru-RU"/>
        </w:rPr>
        <w:t xml:space="preserve"> </w:t>
      </w:r>
      <w:r w:rsidRPr="00A04354">
        <w:rPr>
          <w:rFonts w:eastAsia="Times New Roman" w:cs="Times New Roman"/>
          <w:lang w:eastAsia="ru-RU"/>
        </w:rPr>
        <w:t xml:space="preserve">(далее – услуги), согласно Расчету стоимости (Приложение № 1) и </w:t>
      </w:r>
      <w:r w:rsidR="00501802">
        <w:rPr>
          <w:rFonts w:eastAsia="Times New Roman" w:cs="Times New Roman"/>
          <w:lang w:eastAsia="ru-RU"/>
        </w:rPr>
        <w:t>Описанию объекта закупки</w:t>
      </w:r>
      <w:r w:rsidRPr="00A04354">
        <w:rPr>
          <w:rFonts w:eastAsia="Times New Roman" w:cs="Times New Roman"/>
          <w:color w:val="000000"/>
          <w:lang w:eastAsia="ru-RU"/>
        </w:rPr>
        <w:t xml:space="preserve"> (Приложение №2),</w:t>
      </w:r>
      <w:r w:rsidRPr="00A04354">
        <w:rPr>
          <w:rFonts w:eastAsia="Times New Roman" w:cs="Times New Roman"/>
          <w:lang w:eastAsia="ru-RU"/>
        </w:rPr>
        <w:t xml:space="preserve"> являющимися неотъемлемой частью настоящего Контракта.</w:t>
      </w:r>
      <w:proofErr w:type="gramEnd"/>
    </w:p>
    <w:p w:rsidR="004B52B5" w:rsidRPr="00A04354" w:rsidRDefault="004B52B5" w:rsidP="004B52B5">
      <w:pPr>
        <w:spacing w:line="240" w:lineRule="auto"/>
        <w:ind w:hanging="425"/>
        <w:jc w:val="center"/>
        <w:rPr>
          <w:rFonts w:eastAsia="Times New Roman" w:cs="Times New Roman"/>
          <w:b/>
          <w:bCs/>
          <w:lang w:eastAsia="ru-RU"/>
        </w:rPr>
      </w:pPr>
    </w:p>
    <w:p w:rsidR="004B52B5" w:rsidRPr="00A04354" w:rsidRDefault="004B52B5" w:rsidP="004B52B5">
      <w:pPr>
        <w:widowControl w:val="0"/>
        <w:numPr>
          <w:ilvl w:val="0"/>
          <w:numId w:val="45"/>
        </w:numPr>
        <w:spacing w:after="160" w:line="259" w:lineRule="auto"/>
        <w:contextualSpacing/>
        <w:jc w:val="center"/>
        <w:rPr>
          <w:rFonts w:eastAsia="Times New Roman" w:cs="Times New Roman"/>
          <w:b/>
          <w:bCs/>
          <w:lang w:eastAsia="ru-RU"/>
        </w:rPr>
      </w:pPr>
      <w:r w:rsidRPr="00A04354">
        <w:rPr>
          <w:rFonts w:eastAsia="Times New Roman" w:cs="Times New Roman"/>
          <w:b/>
          <w:bCs/>
          <w:lang w:eastAsia="ru-RU"/>
        </w:rPr>
        <w:t>ЦЕНА  КОНТРАКТА И УСЛОВИЯ ОПЛАТЫ</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2.1. Цена Контракта составляет _______ руб. (________рублей __ копеек), в том числе НДС</w:t>
      </w:r>
      <w:r w:rsidRPr="00A04354">
        <w:rPr>
          <w:rFonts w:eastAsia="Times New Roman" w:cs="Times New Roman"/>
          <w:vertAlign w:val="superscript"/>
          <w:lang w:eastAsia="ru-RU"/>
        </w:rPr>
        <w:t>*</w:t>
      </w:r>
      <w:r w:rsidRPr="00A04354">
        <w:rPr>
          <w:rFonts w:eastAsia="Times New Roman" w:cs="Times New Roman"/>
          <w:lang w:eastAsia="ru-RU"/>
        </w:rPr>
        <w:t>.</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 xml:space="preserve">2.2. Заказчик производит оплату оказанных услуг Исполнителю в </w:t>
      </w:r>
      <w:r w:rsidR="009005CD">
        <w:rPr>
          <w:rFonts w:eastAsia="Times New Roman" w:cs="Times New Roman"/>
          <w:lang w:eastAsia="ru-RU"/>
        </w:rPr>
        <w:t xml:space="preserve">течение </w:t>
      </w:r>
      <w:r w:rsidR="00732038">
        <w:rPr>
          <w:rFonts w:eastAsia="Times New Roman" w:cs="Times New Roman"/>
          <w:lang w:eastAsia="ru-RU"/>
        </w:rPr>
        <w:t>7</w:t>
      </w:r>
      <w:r w:rsidRPr="00A04354">
        <w:rPr>
          <w:rFonts w:eastAsia="Times New Roman" w:cs="Times New Roman"/>
          <w:lang w:eastAsia="ru-RU"/>
        </w:rPr>
        <w:t xml:space="preserve"> (</w:t>
      </w:r>
      <w:r w:rsidR="00732038">
        <w:rPr>
          <w:rFonts w:eastAsia="Times New Roman" w:cs="Times New Roman"/>
          <w:lang w:eastAsia="ru-RU"/>
        </w:rPr>
        <w:t>семи</w:t>
      </w:r>
      <w:r w:rsidRPr="00A04354">
        <w:rPr>
          <w:rFonts w:eastAsia="Times New Roman" w:cs="Times New Roman"/>
          <w:lang w:eastAsia="ru-RU"/>
        </w:rPr>
        <w:t>) рабочих дней с момента подписания сторонами акта оказанных услуг, на основании счета и счет-фактуры**.</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2.</w:t>
      </w:r>
      <w:r w:rsidR="006B3FFE" w:rsidRPr="00A04354">
        <w:rPr>
          <w:rFonts w:eastAsia="Times New Roman" w:cs="Times New Roman"/>
          <w:lang w:eastAsia="ru-RU"/>
        </w:rPr>
        <w:t>3</w:t>
      </w:r>
      <w:r w:rsidRPr="00A04354">
        <w:rPr>
          <w:rFonts w:eastAsia="Times New Roman" w:cs="Times New Roman"/>
          <w:lang w:eastAsia="ru-RU"/>
        </w:rPr>
        <w:t xml:space="preserve">. Цена Контракта </w:t>
      </w:r>
      <w:proofErr w:type="gramStart"/>
      <w:r w:rsidRPr="00A04354">
        <w:rPr>
          <w:rFonts w:eastAsia="Times New Roman" w:cs="Times New Roman"/>
          <w:lang w:eastAsia="ru-RU"/>
        </w:rPr>
        <w:t>является твердой на весь срок действия Контракта и изменению не подлежит</w:t>
      </w:r>
      <w:proofErr w:type="gramEnd"/>
      <w:r w:rsidRPr="00A04354">
        <w:rPr>
          <w:rFonts w:eastAsia="Times New Roman" w:cs="Times New Roman"/>
          <w:lang w:eastAsia="ru-RU"/>
        </w:rPr>
        <w:t>, за исключением случаев, предусмотренных действующим законодательством.</w:t>
      </w:r>
    </w:p>
    <w:p w:rsidR="004B52B5" w:rsidRPr="00A04354" w:rsidRDefault="006B3FFE" w:rsidP="004B52B5">
      <w:pPr>
        <w:spacing w:line="240" w:lineRule="auto"/>
        <w:ind w:firstLine="567"/>
        <w:jc w:val="both"/>
        <w:rPr>
          <w:rFonts w:eastAsia="Times New Roman" w:cs="Times New Roman"/>
          <w:lang w:eastAsia="ru-RU"/>
        </w:rPr>
      </w:pPr>
      <w:r w:rsidRPr="00A04354">
        <w:rPr>
          <w:rFonts w:eastAsia="Times New Roman" w:cs="Times New Roman"/>
          <w:lang w:eastAsia="ru-RU"/>
        </w:rPr>
        <w:t>2.4</w:t>
      </w:r>
      <w:r w:rsidR="004B52B5" w:rsidRPr="00A04354">
        <w:rPr>
          <w:rFonts w:eastAsia="Times New Roman" w:cs="Times New Roman"/>
          <w:lang w:eastAsia="ru-RU"/>
        </w:rPr>
        <w:t>.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4B52B5" w:rsidRPr="00A04354" w:rsidRDefault="006B3FFE" w:rsidP="004B52B5">
      <w:pPr>
        <w:spacing w:line="240" w:lineRule="auto"/>
        <w:ind w:firstLine="567"/>
        <w:jc w:val="both"/>
        <w:rPr>
          <w:rFonts w:eastAsia="Times New Roman" w:cs="Times New Roman"/>
          <w:lang w:eastAsia="ru-RU"/>
        </w:rPr>
      </w:pPr>
      <w:r w:rsidRPr="00A04354">
        <w:rPr>
          <w:rFonts w:eastAsia="Times New Roman" w:cs="Times New Roman"/>
          <w:lang w:eastAsia="ru-RU"/>
        </w:rPr>
        <w:t>2.5</w:t>
      </w:r>
      <w:r w:rsidR="004B52B5" w:rsidRPr="00A04354">
        <w:rPr>
          <w:rFonts w:eastAsia="Times New Roman" w:cs="Times New Roman"/>
          <w:lang w:eastAsia="ru-RU"/>
        </w:rPr>
        <w:t>.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4B52B5" w:rsidRPr="00A04354" w:rsidRDefault="006B3FFE" w:rsidP="004B52B5">
      <w:pPr>
        <w:spacing w:line="240" w:lineRule="auto"/>
        <w:ind w:firstLine="567"/>
        <w:jc w:val="both"/>
        <w:rPr>
          <w:rFonts w:eastAsia="Times New Roman" w:cs="Times New Roman"/>
          <w:lang w:eastAsia="ru-RU"/>
        </w:rPr>
      </w:pPr>
      <w:r w:rsidRPr="00A04354">
        <w:rPr>
          <w:rFonts w:eastAsia="Times New Roman" w:cs="Times New Roman"/>
          <w:lang w:eastAsia="ru-RU"/>
        </w:rPr>
        <w:t>2.6</w:t>
      </w:r>
      <w:r w:rsidR="004B52B5" w:rsidRPr="00A04354">
        <w:rPr>
          <w:rFonts w:eastAsia="Times New Roman" w:cs="Times New Roman"/>
          <w:lang w:eastAsia="ru-RU"/>
        </w:rPr>
        <w:t>. Авансирование по контракту не предусмотрено.</w:t>
      </w:r>
    </w:p>
    <w:p w:rsidR="004B52B5" w:rsidRPr="00A04354" w:rsidRDefault="006B3FFE" w:rsidP="004B52B5">
      <w:pPr>
        <w:spacing w:line="240" w:lineRule="auto"/>
        <w:ind w:firstLine="567"/>
        <w:jc w:val="both"/>
        <w:rPr>
          <w:rFonts w:eastAsia="Times New Roman" w:cs="Times New Roman"/>
          <w:lang w:eastAsia="ru-RU"/>
        </w:rPr>
      </w:pPr>
      <w:r w:rsidRPr="00A04354">
        <w:rPr>
          <w:rFonts w:eastAsia="Times New Roman" w:cs="Times New Roman"/>
          <w:lang w:eastAsia="ru-RU"/>
        </w:rPr>
        <w:t>2.7</w:t>
      </w:r>
      <w:r w:rsidR="004B52B5" w:rsidRPr="00A04354">
        <w:rPr>
          <w:rFonts w:eastAsia="Times New Roman" w:cs="Times New Roman"/>
          <w:lang w:eastAsia="ru-RU"/>
        </w:rPr>
        <w:t xml:space="preserve">. </w:t>
      </w:r>
      <w:proofErr w:type="gramStart"/>
      <w:r w:rsidR="004B52B5" w:rsidRPr="00A04354">
        <w:rPr>
          <w:rFonts w:eastAsia="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4B52B5" w:rsidRPr="00A04354">
        <w:rPr>
          <w:rFonts w:eastAsia="Times New Roman" w:cs="Times New Roman"/>
          <w:lang w:eastAsia="ru-RU"/>
        </w:rPr>
        <w:t xml:space="preserve"> Российской Федерации Заказчиком.</w:t>
      </w:r>
    </w:p>
    <w:p w:rsidR="004B52B5" w:rsidRPr="00A04354" w:rsidRDefault="004B52B5" w:rsidP="004B52B5">
      <w:pPr>
        <w:spacing w:line="240" w:lineRule="auto"/>
        <w:ind w:firstLine="567"/>
        <w:jc w:val="both"/>
        <w:rPr>
          <w:rFonts w:eastAsia="Times New Roman" w:cs="Times New Roman"/>
          <w:lang w:eastAsia="ru-RU"/>
        </w:rPr>
      </w:pPr>
    </w:p>
    <w:p w:rsidR="004B52B5" w:rsidRPr="00A04354" w:rsidRDefault="004B52B5" w:rsidP="004B52B5">
      <w:pPr>
        <w:tabs>
          <w:tab w:val="left" w:pos="540"/>
        </w:tabs>
        <w:spacing w:line="240" w:lineRule="auto"/>
        <w:jc w:val="center"/>
        <w:rPr>
          <w:rFonts w:eastAsia="Times New Roman" w:cs="Times New Roman"/>
          <w:b/>
          <w:bCs/>
          <w:lang w:eastAsia="ru-RU"/>
        </w:rPr>
      </w:pPr>
      <w:r w:rsidRPr="00A04354">
        <w:rPr>
          <w:rFonts w:eastAsia="Times New Roman" w:cs="Times New Roman"/>
          <w:b/>
          <w:bCs/>
          <w:lang w:eastAsia="ru-RU"/>
        </w:rPr>
        <w:t>3. СРОК И МЕСТО ОКАЗАНИЯ УСЛУГ</w:t>
      </w:r>
    </w:p>
    <w:p w:rsidR="004B52B5" w:rsidRPr="00A04354" w:rsidRDefault="004B52B5" w:rsidP="004B52B5">
      <w:pPr>
        <w:spacing w:line="240" w:lineRule="auto"/>
        <w:jc w:val="both"/>
        <w:rPr>
          <w:rFonts w:eastAsia="Calibri" w:cs="Times New Roman"/>
        </w:rPr>
      </w:pPr>
      <w:r w:rsidRPr="00A04354">
        <w:rPr>
          <w:rFonts w:eastAsia="Times New Roman" w:cs="Times New Roman"/>
          <w:lang w:eastAsia="ru-RU"/>
        </w:rPr>
        <w:t xml:space="preserve">          3.1. </w:t>
      </w:r>
      <w:r w:rsidR="00BE5E16">
        <w:rPr>
          <w:rFonts w:eastAsia="Calibri" w:cs="Times New Roman"/>
        </w:rPr>
        <w:t xml:space="preserve">Срок оказания услуг: </w:t>
      </w:r>
      <w:r w:rsidR="00732038">
        <w:rPr>
          <w:rFonts w:eastAsia="Calibri" w:cs="Times New Roman"/>
        </w:rPr>
        <w:t xml:space="preserve">в течение 5 (пяти) рабочих дней </w:t>
      </w:r>
      <w:proofErr w:type="gramStart"/>
      <w:r w:rsidR="00BE5E16">
        <w:rPr>
          <w:rFonts w:eastAsia="Calibri" w:cs="Times New Roman"/>
        </w:rPr>
        <w:t>с даты подписания</w:t>
      </w:r>
      <w:proofErr w:type="gramEnd"/>
      <w:r w:rsidR="00BE5E16">
        <w:rPr>
          <w:rFonts w:eastAsia="Calibri" w:cs="Times New Roman"/>
        </w:rPr>
        <w:t xml:space="preserve"> Контракта обеими сторонами</w:t>
      </w:r>
      <w:r w:rsidR="00B44D26" w:rsidRPr="00A04354">
        <w:rPr>
          <w:rFonts w:eastAsia="Calibri" w:cs="Times New Roman"/>
        </w:rPr>
        <w:t>.</w:t>
      </w:r>
    </w:p>
    <w:p w:rsidR="0087046A" w:rsidRDefault="004B52B5" w:rsidP="0087046A">
      <w:pPr>
        <w:spacing w:line="240" w:lineRule="auto"/>
        <w:jc w:val="both"/>
        <w:rPr>
          <w:rFonts w:eastAsia="Calibri" w:cs="Times New Roman"/>
        </w:rPr>
      </w:pPr>
      <w:r w:rsidRPr="00A04354">
        <w:rPr>
          <w:rFonts w:eastAsia="Calibri" w:cs="Times New Roman"/>
        </w:rPr>
        <w:t xml:space="preserve">          3.2.  Место оказания услуг</w:t>
      </w:r>
      <w:r w:rsidR="006B3FFE" w:rsidRPr="00A04354">
        <w:rPr>
          <w:rFonts w:eastAsia="Calibri" w:cs="Times New Roman"/>
        </w:rPr>
        <w:t>:</w:t>
      </w:r>
      <w:r w:rsidRPr="00A04354">
        <w:t xml:space="preserve"> </w:t>
      </w:r>
      <w:r w:rsidR="006B3FFE" w:rsidRPr="00A04354">
        <w:t>196620,</w:t>
      </w:r>
      <w:r w:rsidRPr="00A04354">
        <w:rPr>
          <w:rFonts w:eastAsia="Calibri" w:cs="Times New Roman"/>
        </w:rPr>
        <w:t xml:space="preserve"> Санкт-Петербург, </w:t>
      </w:r>
      <w:proofErr w:type="gramStart"/>
      <w:r w:rsidRPr="00A04354">
        <w:rPr>
          <w:rFonts w:eastAsia="Calibri" w:cs="Times New Roman"/>
        </w:rPr>
        <w:t>г</w:t>
      </w:r>
      <w:proofErr w:type="gramEnd"/>
      <w:r w:rsidRPr="00A04354">
        <w:rPr>
          <w:rFonts w:eastAsia="Calibri" w:cs="Times New Roman"/>
        </w:rPr>
        <w:t>. П</w:t>
      </w:r>
      <w:r w:rsidR="006B3FFE" w:rsidRPr="00A04354">
        <w:rPr>
          <w:rFonts w:eastAsia="Calibri" w:cs="Times New Roman"/>
        </w:rPr>
        <w:t>авловск</w:t>
      </w:r>
      <w:r w:rsidRPr="00A04354">
        <w:rPr>
          <w:rFonts w:eastAsia="Calibri" w:cs="Times New Roman"/>
        </w:rPr>
        <w:t xml:space="preserve">, ул. </w:t>
      </w:r>
      <w:r w:rsidR="006B3FFE" w:rsidRPr="00A04354">
        <w:rPr>
          <w:rFonts w:eastAsia="Calibri" w:cs="Times New Roman"/>
        </w:rPr>
        <w:t>Садовая</w:t>
      </w:r>
      <w:r w:rsidRPr="00A04354">
        <w:rPr>
          <w:rFonts w:eastAsia="Calibri" w:cs="Times New Roman"/>
        </w:rPr>
        <w:t xml:space="preserve">, дом </w:t>
      </w:r>
      <w:r w:rsidR="006B3FFE" w:rsidRPr="00A04354">
        <w:rPr>
          <w:rFonts w:eastAsia="Calibri" w:cs="Times New Roman"/>
        </w:rPr>
        <w:t>1</w:t>
      </w:r>
      <w:r w:rsidRPr="00A04354">
        <w:rPr>
          <w:rFonts w:eastAsia="Calibri" w:cs="Times New Roman"/>
        </w:rPr>
        <w:t>7, литера А</w:t>
      </w:r>
      <w:r w:rsidR="006B3FFE" w:rsidRPr="00A04354">
        <w:rPr>
          <w:rFonts w:eastAsia="Calibri" w:cs="Times New Roman"/>
        </w:rPr>
        <w:t>.</w:t>
      </w:r>
    </w:p>
    <w:p w:rsidR="00732038" w:rsidRPr="00A04354" w:rsidRDefault="00732038" w:rsidP="0087046A">
      <w:pPr>
        <w:spacing w:line="240" w:lineRule="auto"/>
        <w:jc w:val="both"/>
        <w:rPr>
          <w:rFonts w:eastAsia="Times New Roman" w:cs="Times New Roman"/>
          <w:b/>
          <w:bCs/>
          <w:lang w:eastAsia="ru-RU"/>
        </w:rPr>
      </w:pPr>
    </w:p>
    <w:p w:rsidR="004B52B5" w:rsidRPr="00A04354" w:rsidRDefault="004B52B5" w:rsidP="004B52B5">
      <w:pPr>
        <w:spacing w:line="240" w:lineRule="auto"/>
        <w:ind w:hanging="425"/>
        <w:jc w:val="center"/>
        <w:rPr>
          <w:rFonts w:eastAsia="Times New Roman" w:cs="Times New Roman"/>
          <w:b/>
          <w:bCs/>
          <w:lang w:eastAsia="ru-RU"/>
        </w:rPr>
      </w:pPr>
      <w:r w:rsidRPr="00A04354">
        <w:rPr>
          <w:rFonts w:eastAsia="Times New Roman" w:cs="Times New Roman"/>
          <w:b/>
          <w:bCs/>
          <w:lang w:eastAsia="ru-RU"/>
        </w:rPr>
        <w:t>4. ПРАВА И ОБЯЗАННОСТИ СТОРОН</w:t>
      </w:r>
    </w:p>
    <w:p w:rsidR="006B3FFE" w:rsidRPr="00A04354" w:rsidRDefault="004B52B5" w:rsidP="006B3FFE">
      <w:pPr>
        <w:tabs>
          <w:tab w:val="left" w:pos="540"/>
        </w:tabs>
        <w:spacing w:line="240" w:lineRule="auto"/>
        <w:rPr>
          <w:rFonts w:eastAsia="Times New Roman" w:cs="Times New Roman"/>
          <w:b/>
          <w:bCs/>
          <w:lang w:eastAsia="ru-RU"/>
        </w:rPr>
      </w:pPr>
      <w:r w:rsidRPr="00A04354">
        <w:rPr>
          <w:rFonts w:eastAsia="Times New Roman" w:cs="Times New Roman"/>
          <w:lang w:eastAsia="ru-RU"/>
        </w:rPr>
        <w:t>4.1</w:t>
      </w:r>
      <w:r w:rsidRPr="00A04354">
        <w:rPr>
          <w:rFonts w:eastAsia="Times New Roman" w:cs="Times New Roman"/>
          <w:b/>
          <w:lang w:eastAsia="ru-RU"/>
        </w:rPr>
        <w:t>.</w:t>
      </w:r>
      <w:r w:rsidR="00732038">
        <w:rPr>
          <w:rFonts w:eastAsia="Times New Roman" w:cs="Times New Roman"/>
          <w:b/>
          <w:lang w:eastAsia="ru-RU"/>
        </w:rPr>
        <w:t xml:space="preserve"> </w:t>
      </w:r>
      <w:r w:rsidRPr="00A04354">
        <w:rPr>
          <w:rFonts w:eastAsia="Times New Roman" w:cs="Times New Roman"/>
          <w:b/>
          <w:i/>
          <w:lang w:eastAsia="ru-RU"/>
        </w:rPr>
        <w:t>Обязанности Исполнителя:</w:t>
      </w:r>
      <w:r w:rsidR="006B3FFE" w:rsidRPr="00A04354">
        <w:rPr>
          <w:rFonts w:eastAsia="Times New Roman" w:cs="Times New Roman"/>
          <w:b/>
          <w:bCs/>
          <w:lang w:eastAsia="ru-RU"/>
        </w:rPr>
        <w:t xml:space="preserve"> </w:t>
      </w:r>
    </w:p>
    <w:p w:rsidR="004B52B5" w:rsidRPr="00A04354" w:rsidRDefault="004B52B5" w:rsidP="00B44D26">
      <w:pPr>
        <w:spacing w:line="240" w:lineRule="auto"/>
        <w:ind w:firstLine="567"/>
        <w:jc w:val="both"/>
        <w:rPr>
          <w:rFonts w:eastAsia="Times New Roman" w:cs="Times New Roman"/>
          <w:color w:val="000000"/>
          <w:spacing w:val="-5"/>
          <w:w w:val="108"/>
          <w:lang w:eastAsia="ar-SA"/>
        </w:rPr>
      </w:pPr>
      <w:r w:rsidRPr="00A04354">
        <w:rPr>
          <w:rFonts w:eastAsia="Times New Roman" w:cs="Times New Roman"/>
          <w:color w:val="000000"/>
          <w:lang w:eastAsia="ru-RU"/>
        </w:rPr>
        <w:t>4.1.1</w:t>
      </w:r>
      <w:r w:rsidR="00732038">
        <w:rPr>
          <w:rFonts w:eastAsia="Times New Roman" w:cs="Times New Roman"/>
          <w:color w:val="000000"/>
          <w:lang w:eastAsia="ru-RU"/>
        </w:rPr>
        <w:t>.</w:t>
      </w:r>
      <w:r w:rsidRPr="00A04354">
        <w:rPr>
          <w:rFonts w:eastAsia="Times New Roman" w:cs="Times New Roman"/>
          <w:lang w:eastAsia="ru-RU"/>
        </w:rPr>
        <w:t xml:space="preserve"> </w:t>
      </w:r>
      <w:r w:rsidRPr="00A04354">
        <w:rPr>
          <w:rFonts w:eastAsia="Times New Roman" w:cs="Times New Roman"/>
          <w:color w:val="000000"/>
          <w:lang w:eastAsia="ru-RU"/>
        </w:rPr>
        <w:t>Оказывать услуги, указанные в п.1.1 настоящего Контракта.</w:t>
      </w:r>
      <w:r w:rsidRPr="00A04354">
        <w:rPr>
          <w:rFonts w:eastAsia="Times New Roman" w:cs="Times New Roman"/>
          <w:color w:val="000000"/>
          <w:spacing w:val="-5"/>
          <w:w w:val="108"/>
          <w:lang w:eastAsia="ar-SA"/>
        </w:rPr>
        <w:t xml:space="preserve"> </w:t>
      </w:r>
    </w:p>
    <w:p w:rsidR="004B52B5" w:rsidRPr="00A04354" w:rsidRDefault="004B52B5" w:rsidP="00B44D26">
      <w:pPr>
        <w:spacing w:line="240" w:lineRule="auto"/>
        <w:ind w:firstLine="567"/>
        <w:jc w:val="both"/>
        <w:rPr>
          <w:rFonts w:eastAsia="Times New Roman" w:cs="Times New Roman"/>
          <w:color w:val="000000"/>
          <w:lang w:eastAsia="ru-RU"/>
        </w:rPr>
      </w:pPr>
      <w:r w:rsidRPr="00A04354">
        <w:rPr>
          <w:rFonts w:eastAsia="Times New Roman" w:cs="Times New Roman"/>
          <w:color w:val="000000"/>
          <w:lang w:eastAsia="ru-RU"/>
        </w:rPr>
        <w:t>4.1.2. Исполнять полученные в ходе оказания услуг указания Заказчика, если такие указания не противоречат условиям Контракта;</w:t>
      </w:r>
    </w:p>
    <w:p w:rsidR="004B52B5" w:rsidRPr="00A04354" w:rsidRDefault="004B52B5" w:rsidP="00B44D26">
      <w:pPr>
        <w:spacing w:line="240" w:lineRule="auto"/>
        <w:ind w:firstLine="567"/>
        <w:jc w:val="both"/>
        <w:rPr>
          <w:rFonts w:eastAsia="Times New Roman" w:cs="Times New Roman"/>
          <w:color w:val="000000"/>
          <w:lang w:eastAsia="ru-RU"/>
        </w:rPr>
      </w:pPr>
      <w:r w:rsidRPr="00A04354">
        <w:rPr>
          <w:rFonts w:eastAsia="Times New Roman" w:cs="Times New Roman"/>
          <w:color w:val="000000"/>
          <w:lang w:eastAsia="ru-RU"/>
        </w:rPr>
        <w:t>4.1.3. При оказании услуг соблюдать требования действующего законодательства РФ.</w:t>
      </w:r>
    </w:p>
    <w:p w:rsidR="004B52B5" w:rsidRPr="00A04354" w:rsidRDefault="004B52B5" w:rsidP="00B44D26">
      <w:pPr>
        <w:tabs>
          <w:tab w:val="left" w:pos="540"/>
          <w:tab w:val="left" w:pos="720"/>
        </w:tabs>
        <w:spacing w:line="240" w:lineRule="auto"/>
        <w:ind w:firstLine="567"/>
        <w:jc w:val="both"/>
        <w:rPr>
          <w:rFonts w:eastAsia="Times New Roman" w:cs="Times New Roman"/>
          <w:color w:val="000000"/>
          <w:lang w:eastAsia="ru-RU"/>
        </w:rPr>
      </w:pPr>
      <w:r w:rsidRPr="00A04354">
        <w:rPr>
          <w:rFonts w:eastAsia="Times New Roman" w:cs="Times New Roman"/>
          <w:color w:val="000000"/>
          <w:lang w:eastAsia="ru-RU"/>
        </w:rPr>
        <w:t>4.1.4. Обеспечивать надлежащее качество оказываемых услуг;</w:t>
      </w:r>
    </w:p>
    <w:p w:rsidR="004B52B5" w:rsidRPr="00A04354" w:rsidRDefault="004B52B5" w:rsidP="00B44D26">
      <w:pPr>
        <w:spacing w:line="240" w:lineRule="auto"/>
        <w:ind w:firstLine="567"/>
        <w:jc w:val="both"/>
        <w:rPr>
          <w:rFonts w:eastAsia="Times New Roman" w:cs="Times New Roman"/>
          <w:color w:val="000000"/>
          <w:lang w:eastAsia="ru-RU"/>
        </w:rPr>
      </w:pPr>
      <w:r w:rsidRPr="00A04354">
        <w:rPr>
          <w:rFonts w:eastAsia="Times New Roman" w:cs="Times New Roman"/>
          <w:color w:val="000000"/>
          <w:lang w:eastAsia="ru-RU"/>
        </w:rPr>
        <w:t>4.1.5. 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rsidR="004B52B5" w:rsidRPr="00A04354" w:rsidRDefault="004B52B5" w:rsidP="00B44D26">
      <w:pPr>
        <w:spacing w:line="240" w:lineRule="auto"/>
        <w:ind w:firstLine="567"/>
        <w:jc w:val="both"/>
        <w:rPr>
          <w:rFonts w:eastAsia="Times New Roman" w:cs="Times New Roman"/>
          <w:lang w:eastAsia="ru-RU"/>
        </w:rPr>
      </w:pPr>
      <w:r w:rsidRPr="00A04354">
        <w:rPr>
          <w:rFonts w:eastAsia="Times New Roman" w:cs="Times New Roman"/>
          <w:lang w:eastAsia="ru-RU"/>
        </w:rPr>
        <w:t xml:space="preserve">4.2. </w:t>
      </w:r>
      <w:r w:rsidRPr="00A04354">
        <w:rPr>
          <w:rFonts w:eastAsia="Times New Roman" w:cs="Times New Roman"/>
          <w:b/>
          <w:i/>
          <w:lang w:eastAsia="ru-RU"/>
        </w:rPr>
        <w:t>Обязанности Заказчика:</w:t>
      </w:r>
    </w:p>
    <w:p w:rsidR="004B52B5" w:rsidRPr="00A04354" w:rsidRDefault="004B52B5" w:rsidP="00B44D26">
      <w:pPr>
        <w:spacing w:line="240" w:lineRule="auto"/>
        <w:ind w:firstLine="567"/>
        <w:jc w:val="both"/>
        <w:rPr>
          <w:rFonts w:eastAsia="Times New Roman" w:cs="Times New Roman"/>
          <w:lang w:eastAsia="ru-RU"/>
        </w:rPr>
      </w:pPr>
      <w:r w:rsidRPr="00A04354">
        <w:rPr>
          <w:rFonts w:eastAsia="Times New Roman" w:cs="Times New Roman"/>
          <w:lang w:eastAsia="ru-RU"/>
        </w:rPr>
        <w:t>4.2.1. Оплатить услуги Исполнителя, предусмотренные п.1.1. настоящего Контракта, в размерах и сроки, установленные контрактом.</w:t>
      </w:r>
    </w:p>
    <w:p w:rsidR="004B52B5" w:rsidRPr="00A04354" w:rsidRDefault="004B52B5" w:rsidP="00B44D26">
      <w:pPr>
        <w:overflowPunct w:val="0"/>
        <w:spacing w:line="240" w:lineRule="auto"/>
        <w:ind w:firstLine="567"/>
        <w:jc w:val="both"/>
        <w:textAlignment w:val="baseline"/>
        <w:rPr>
          <w:rFonts w:eastAsia="Times New Roman" w:cs="Times New Roman"/>
          <w:lang w:eastAsia="ru-RU"/>
        </w:rPr>
      </w:pPr>
      <w:r w:rsidRPr="00A04354">
        <w:rPr>
          <w:rFonts w:eastAsia="Times New Roman" w:cs="Times New Roman"/>
          <w:lang w:eastAsia="ru-RU"/>
        </w:rPr>
        <w:lastRenderedPageBreak/>
        <w:t>4.2.</w:t>
      </w:r>
      <w:r w:rsidR="00A34F42" w:rsidRPr="00A04354">
        <w:rPr>
          <w:rFonts w:eastAsia="Times New Roman" w:cs="Times New Roman"/>
          <w:lang w:eastAsia="ru-RU"/>
        </w:rPr>
        <w:t>2</w:t>
      </w:r>
      <w:r w:rsidRPr="00A04354">
        <w:rPr>
          <w:rFonts w:eastAsia="Times New Roman" w:cs="Times New Roman"/>
          <w:lang w:eastAsia="ru-RU"/>
        </w:rPr>
        <w:t xml:space="preserve">.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4B52B5" w:rsidRPr="00A04354" w:rsidRDefault="004B52B5" w:rsidP="00B44D26">
      <w:pPr>
        <w:spacing w:line="240" w:lineRule="auto"/>
        <w:ind w:firstLine="567"/>
        <w:jc w:val="both"/>
        <w:rPr>
          <w:rFonts w:eastAsia="Times New Roman" w:cs="Times New Roman"/>
          <w:lang w:eastAsia="ru-RU"/>
        </w:rPr>
      </w:pPr>
      <w:r w:rsidRPr="00A04354">
        <w:rPr>
          <w:rFonts w:eastAsia="Times New Roman" w:cs="Times New Roman"/>
          <w:lang w:eastAsia="ru-RU"/>
        </w:rPr>
        <w:t>4.3. Заказчик вправе запрашивать у Исполнителя финансовые отчеты соисполнителей с приложением заверенных копий всех первичных документов.</w:t>
      </w:r>
    </w:p>
    <w:p w:rsidR="004B52B5" w:rsidRPr="00A04354" w:rsidRDefault="004B52B5" w:rsidP="00B44D26">
      <w:pPr>
        <w:autoSpaceDE w:val="0"/>
        <w:autoSpaceDN w:val="0"/>
        <w:adjustRightInd w:val="0"/>
        <w:spacing w:line="240" w:lineRule="auto"/>
        <w:ind w:firstLine="567"/>
        <w:jc w:val="both"/>
        <w:rPr>
          <w:rFonts w:eastAsia="Times New Roman" w:cs="Times New Roman"/>
          <w:lang w:eastAsia="ru-RU"/>
        </w:rPr>
      </w:pPr>
      <w:r w:rsidRPr="00A04354">
        <w:rPr>
          <w:rFonts w:eastAsia="Times New Roman" w:cs="Times New Roman"/>
          <w:lang w:eastAsia="ru-RU"/>
        </w:rPr>
        <w:t>4.4.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3811E1" w:rsidRPr="00A04354" w:rsidRDefault="003811E1" w:rsidP="004B52B5">
      <w:pPr>
        <w:spacing w:line="240" w:lineRule="auto"/>
        <w:rPr>
          <w:rFonts w:ascii="Arial" w:eastAsia="Times New Roman" w:hAnsi="Arial" w:cs="Times New Roman"/>
          <w:i/>
          <w:lang w:eastAsia="ar-SA"/>
        </w:rPr>
      </w:pPr>
    </w:p>
    <w:p w:rsidR="004B52B5" w:rsidRPr="00A04354" w:rsidRDefault="004B52B5" w:rsidP="004B52B5">
      <w:pPr>
        <w:spacing w:line="240" w:lineRule="auto"/>
        <w:ind w:hanging="425"/>
        <w:jc w:val="center"/>
        <w:rPr>
          <w:rFonts w:eastAsia="Times New Roman" w:cs="Times New Roman"/>
          <w:b/>
          <w:lang w:eastAsia="ru-RU"/>
        </w:rPr>
      </w:pPr>
      <w:r w:rsidRPr="00A04354">
        <w:rPr>
          <w:rFonts w:eastAsia="Times New Roman" w:cs="Times New Roman"/>
          <w:b/>
          <w:lang w:eastAsia="ru-RU"/>
        </w:rPr>
        <w:t>5. ПОРЯДОК СДАЧИ-ПРИЕМКИ ОКАЗАННЫХ УСЛУГ</w:t>
      </w:r>
    </w:p>
    <w:p w:rsidR="004B52B5" w:rsidRPr="00A04354" w:rsidRDefault="004B52B5" w:rsidP="004B52B5">
      <w:pPr>
        <w:spacing w:line="240" w:lineRule="auto"/>
        <w:ind w:firstLine="709"/>
        <w:jc w:val="both"/>
        <w:rPr>
          <w:rFonts w:eastAsia="Times New Roman" w:cs="Times New Roman"/>
          <w:lang w:eastAsia="ru-RU"/>
        </w:rPr>
      </w:pPr>
      <w:r w:rsidRPr="00A04354">
        <w:rPr>
          <w:rFonts w:eastAsia="Times New Roman" w:cs="Times New Roman"/>
          <w:lang w:eastAsia="ru-RU"/>
        </w:rPr>
        <w:t>5.1. В течение 3 (трех) рабочих дней с момента предоставления документов, указанных в п.</w:t>
      </w:r>
      <w:r w:rsidR="00B44D26" w:rsidRPr="00A04354">
        <w:rPr>
          <w:rFonts w:eastAsia="Times New Roman" w:cs="Times New Roman"/>
          <w:lang w:eastAsia="ru-RU"/>
        </w:rPr>
        <w:t>2</w:t>
      </w:r>
      <w:r w:rsidRPr="00A04354">
        <w:rPr>
          <w:rFonts w:eastAsia="Times New Roman" w:cs="Times New Roman"/>
          <w:lang w:eastAsia="ru-RU"/>
        </w:rPr>
        <w:t>.</w:t>
      </w:r>
      <w:r w:rsidR="00B44D26" w:rsidRPr="00A04354">
        <w:rPr>
          <w:rFonts w:eastAsia="Times New Roman" w:cs="Times New Roman"/>
          <w:lang w:eastAsia="ru-RU"/>
        </w:rPr>
        <w:t>2. К</w:t>
      </w:r>
      <w:r w:rsidRPr="00A04354">
        <w:rPr>
          <w:rFonts w:eastAsia="Times New Roman" w:cs="Times New Roman"/>
          <w:lang w:eastAsia="ru-RU"/>
        </w:rPr>
        <w:t xml:space="preserve">онтракта, Заказчик осуществляет приемку оказанных услуг на соответствие их количества, объема и качества </w:t>
      </w:r>
      <w:proofErr w:type="gramStart"/>
      <w:r w:rsidRPr="00A04354">
        <w:rPr>
          <w:rFonts w:eastAsia="Times New Roman" w:cs="Times New Roman"/>
          <w:lang w:eastAsia="ru-RU"/>
        </w:rPr>
        <w:t>требованиям, установленным в Контракте и оформляет</w:t>
      </w:r>
      <w:proofErr w:type="gramEnd"/>
      <w:r w:rsidRPr="00A04354">
        <w:rPr>
          <w:rFonts w:eastAsia="Times New Roman" w:cs="Times New Roman"/>
          <w:lang w:eastAsia="ru-RU"/>
        </w:rPr>
        <w:t xml:space="preserve"> результаты такой приемки.</w:t>
      </w:r>
    </w:p>
    <w:p w:rsidR="004B52B5" w:rsidRPr="00A04354" w:rsidRDefault="004B52B5" w:rsidP="004B52B5">
      <w:pPr>
        <w:spacing w:line="240" w:lineRule="auto"/>
        <w:ind w:firstLine="709"/>
        <w:jc w:val="both"/>
        <w:rPr>
          <w:rFonts w:eastAsia="Times New Roman" w:cs="Times New Roman"/>
          <w:lang w:eastAsia="ru-RU"/>
        </w:rPr>
      </w:pPr>
      <w:r w:rsidRPr="00A04354">
        <w:rPr>
          <w:rFonts w:eastAsia="Times New Roman" w:cs="Times New Roman"/>
          <w:lang w:eastAsia="ru-RU"/>
        </w:rPr>
        <w:t>5.2. Услуги считаются оказанными после подписания акта оказанных услуг сторонами.</w:t>
      </w:r>
    </w:p>
    <w:p w:rsidR="00B44D26" w:rsidRPr="00A04354" w:rsidRDefault="00B44D26" w:rsidP="004B52B5">
      <w:pPr>
        <w:spacing w:line="240" w:lineRule="auto"/>
        <w:ind w:firstLine="709"/>
        <w:jc w:val="both"/>
        <w:rPr>
          <w:rFonts w:eastAsia="Times New Roman" w:cs="Times New Roman"/>
          <w:lang w:eastAsia="ru-RU"/>
        </w:rPr>
      </w:pPr>
    </w:p>
    <w:p w:rsidR="004B52B5" w:rsidRPr="00A04354" w:rsidRDefault="004B52B5" w:rsidP="004B52B5">
      <w:pPr>
        <w:spacing w:line="240" w:lineRule="auto"/>
        <w:ind w:hanging="425"/>
        <w:jc w:val="center"/>
        <w:rPr>
          <w:rFonts w:eastAsia="Times New Roman" w:cs="Times New Roman"/>
          <w:b/>
          <w:bCs/>
          <w:lang w:eastAsia="ru-RU"/>
        </w:rPr>
      </w:pPr>
      <w:r w:rsidRPr="00A04354">
        <w:rPr>
          <w:rFonts w:eastAsia="Times New Roman" w:cs="Times New Roman"/>
          <w:b/>
          <w:bCs/>
          <w:lang w:eastAsia="ru-RU"/>
        </w:rPr>
        <w:t>6. ОТВЕТСТВЕННОСТЬ  СТОРОН</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.3. Поставщик несет ответственность в следующих случаях:</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 xml:space="preserve">.3.1. </w:t>
      </w:r>
      <w:proofErr w:type="gramStart"/>
      <w:r w:rsidRPr="00501802">
        <w:rPr>
          <w:rFonts w:eastAsia="Times New Roman" w:cs="Times New Roman"/>
          <w:color w:val="00000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01802">
        <w:rPr>
          <w:rFonts w:eastAsia="Times New Roman" w:cs="Times New Roman"/>
          <w:color w:val="000000"/>
          <w:lang w:eastAsia="ru-RU"/>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 (одна тысяча рублей 00 копеек), согласно Постановлению Правительства РФ от 30.08.2017 № 1042.</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уплачивает Заказчику штраф, согласно Постановлению Правительства РФ от 30.08.2017 № 1042 в размере 10 % цены Контракта.</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.4. Заказчик несет ответственность в следующих случаях:</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.4.1.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копеек), согласно Постановлению Правительства РФ от 30.08.2017 № 1042.</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 xml:space="preserve">.5. Уплата неустойки (штрафа, пени) за нарушение обязательств по Контракту производится Поставщиком на </w:t>
      </w:r>
      <w:proofErr w:type="gramStart"/>
      <w:r w:rsidRPr="00501802">
        <w:rPr>
          <w:rFonts w:eastAsia="Times New Roman" w:cs="Times New Roman"/>
          <w:color w:val="000000"/>
          <w:lang w:eastAsia="ru-RU"/>
        </w:rPr>
        <w:t>основании</w:t>
      </w:r>
      <w:proofErr w:type="gramEnd"/>
      <w:r w:rsidRPr="00501802">
        <w:rPr>
          <w:rFonts w:eastAsia="Times New Roman" w:cs="Times New Roman"/>
          <w:color w:val="000000"/>
          <w:lang w:eastAsia="ru-RU"/>
        </w:rPr>
        <w:t xml:space="preserve">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t>6</w:t>
      </w:r>
      <w:r w:rsidRPr="00501802">
        <w:rPr>
          <w:rFonts w:eastAsia="Times New Roman" w:cs="Times New Roman"/>
          <w:color w:val="000000"/>
          <w:lang w:eastAsia="ru-RU"/>
        </w:rPr>
        <w:t>.7. Указанная в настоящей статье неустойка (штраф, пени) взимается за каждое нарушение в отдельности.</w:t>
      </w:r>
    </w:p>
    <w:p w:rsidR="00501802" w:rsidRPr="00501802" w:rsidRDefault="00501802" w:rsidP="00501802">
      <w:pPr>
        <w:tabs>
          <w:tab w:val="left" w:pos="0"/>
        </w:tabs>
        <w:autoSpaceDN w:val="0"/>
        <w:spacing w:line="240" w:lineRule="auto"/>
        <w:ind w:firstLine="567"/>
        <w:jc w:val="both"/>
        <w:rPr>
          <w:rFonts w:eastAsia="Times New Roman" w:cs="Times New Roman"/>
          <w:color w:val="000000"/>
          <w:lang w:eastAsia="ru-RU"/>
        </w:rPr>
      </w:pPr>
      <w:r>
        <w:rPr>
          <w:rFonts w:eastAsia="Times New Roman" w:cs="Times New Roman"/>
          <w:color w:val="000000"/>
          <w:lang w:eastAsia="ru-RU"/>
        </w:rPr>
        <w:lastRenderedPageBreak/>
        <w:t>6</w:t>
      </w:r>
      <w:r w:rsidRPr="00501802">
        <w:rPr>
          <w:rFonts w:eastAsia="Times New Roman" w:cs="Times New Roman"/>
          <w:color w:val="000000"/>
          <w:lang w:eastAsia="ru-RU"/>
        </w:rPr>
        <w:t>.8.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приёмке,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B44D26" w:rsidRPr="00A04354" w:rsidRDefault="00B44D26" w:rsidP="004B52B5">
      <w:pPr>
        <w:tabs>
          <w:tab w:val="left" w:pos="0"/>
        </w:tabs>
        <w:autoSpaceDN w:val="0"/>
        <w:spacing w:line="240" w:lineRule="auto"/>
        <w:ind w:firstLine="567"/>
        <w:jc w:val="both"/>
        <w:rPr>
          <w:rFonts w:eastAsia="Times New Roman" w:cs="Times New Roman"/>
          <w:color w:val="000000"/>
          <w:lang w:eastAsia="ru-RU"/>
        </w:rPr>
      </w:pPr>
    </w:p>
    <w:p w:rsidR="004B52B5" w:rsidRPr="00A04354" w:rsidRDefault="004B52B5" w:rsidP="004B52B5">
      <w:pPr>
        <w:tabs>
          <w:tab w:val="left" w:pos="0"/>
        </w:tabs>
        <w:autoSpaceDN w:val="0"/>
        <w:spacing w:line="240" w:lineRule="auto"/>
        <w:ind w:firstLine="567"/>
        <w:jc w:val="center"/>
        <w:rPr>
          <w:rFonts w:eastAsia="Times New Roman" w:cs="Times New Roman"/>
          <w:b/>
          <w:bCs/>
          <w:lang w:eastAsia="ru-RU"/>
        </w:rPr>
      </w:pPr>
      <w:r w:rsidRPr="00A04354">
        <w:rPr>
          <w:rFonts w:eastAsia="Times New Roman" w:cs="Times New Roman"/>
          <w:b/>
          <w:bCs/>
          <w:lang w:eastAsia="ru-RU"/>
        </w:rPr>
        <w:t>7. ДЕЙСТВИЕ НЕПРЕОДОЛИМОЙ СИЛЫ</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w:t>
      </w:r>
      <w:proofErr w:type="gramStart"/>
      <w:r w:rsidRPr="00A04354">
        <w:rPr>
          <w:rFonts w:eastAsia="Times New Roman" w:cs="Times New Roman"/>
          <w:lang w:eastAsia="ru-RU"/>
        </w:rPr>
        <w:t>могут оказать влияние и за возникновение которых не несут</w:t>
      </w:r>
      <w:proofErr w:type="gramEnd"/>
      <w:r w:rsidRPr="00A04354">
        <w:rPr>
          <w:rFonts w:eastAsia="Times New Roman" w:cs="Times New Roman"/>
          <w:lang w:eastAsia="ru-RU"/>
        </w:rPr>
        <w:t xml:space="preserve">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7.3. С момента наступления форс-мажорных обстоятельств действие Контракта приостанавливается до момента, определяемого сторонами.</w:t>
      </w:r>
    </w:p>
    <w:p w:rsidR="004B52B5" w:rsidRPr="00A04354" w:rsidRDefault="004B52B5" w:rsidP="004B52B5">
      <w:pPr>
        <w:spacing w:line="240" w:lineRule="auto"/>
        <w:ind w:firstLine="567"/>
        <w:jc w:val="both"/>
        <w:rPr>
          <w:rFonts w:eastAsia="Times New Roman" w:cs="Times New Roman"/>
          <w:lang w:eastAsia="ru-RU"/>
        </w:rPr>
      </w:pPr>
      <w:r w:rsidRPr="00A04354">
        <w:rPr>
          <w:rFonts w:eastAsia="Times New Roman" w:cs="Times New Roman"/>
          <w:lang w:eastAsia="ru-RU"/>
        </w:rPr>
        <w:t xml:space="preserve">7.4. </w:t>
      </w:r>
      <w:r w:rsidRPr="00A04354">
        <w:rPr>
          <w:rFonts w:cs="Times New Roman"/>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4B52B5" w:rsidRPr="00A04354" w:rsidRDefault="004B52B5" w:rsidP="004B52B5">
      <w:pPr>
        <w:spacing w:line="240" w:lineRule="auto"/>
        <w:ind w:hanging="425"/>
        <w:jc w:val="both"/>
        <w:rPr>
          <w:rFonts w:eastAsia="Times New Roman" w:cs="Times New Roman"/>
          <w:lang w:eastAsia="ru-RU"/>
        </w:rPr>
      </w:pPr>
    </w:p>
    <w:p w:rsidR="004B52B5" w:rsidRPr="00A04354" w:rsidRDefault="004B52B5" w:rsidP="004B52B5">
      <w:pPr>
        <w:spacing w:line="240" w:lineRule="auto"/>
        <w:ind w:hanging="425"/>
        <w:jc w:val="center"/>
        <w:rPr>
          <w:rFonts w:eastAsia="Times New Roman" w:cs="Times New Roman"/>
          <w:b/>
          <w:bCs/>
          <w:lang w:eastAsia="ru-RU"/>
        </w:rPr>
      </w:pPr>
      <w:r w:rsidRPr="00A04354">
        <w:rPr>
          <w:rFonts w:eastAsia="Times New Roman" w:cs="Times New Roman"/>
          <w:b/>
          <w:lang w:eastAsia="ru-RU"/>
        </w:rPr>
        <w:t>8.</w:t>
      </w:r>
      <w:r w:rsidRPr="00A04354">
        <w:rPr>
          <w:rFonts w:eastAsia="Times New Roman" w:cs="Times New Roman"/>
          <w:lang w:eastAsia="ru-RU"/>
        </w:rPr>
        <w:t xml:space="preserve"> </w:t>
      </w:r>
      <w:r w:rsidRPr="00A04354">
        <w:rPr>
          <w:rFonts w:eastAsia="Times New Roman" w:cs="Times New Roman"/>
          <w:b/>
          <w:bCs/>
          <w:lang w:eastAsia="ru-RU"/>
        </w:rPr>
        <w:t>ПОРЯДОК РАЗРЕШЕНИЯ СПОРОВ</w:t>
      </w:r>
    </w:p>
    <w:p w:rsidR="004B52B5" w:rsidRPr="00A04354" w:rsidRDefault="004B52B5" w:rsidP="00732038">
      <w:pPr>
        <w:widowControl w:val="0"/>
        <w:tabs>
          <w:tab w:val="left" w:pos="851"/>
        </w:tabs>
        <w:autoSpaceDE w:val="0"/>
        <w:autoSpaceDN w:val="0"/>
        <w:adjustRightInd w:val="0"/>
        <w:spacing w:line="240" w:lineRule="auto"/>
        <w:ind w:firstLine="567"/>
        <w:jc w:val="both"/>
        <w:rPr>
          <w:rFonts w:eastAsia="Times New Roman" w:cs="Times New Roman"/>
          <w:lang w:eastAsia="ru-RU"/>
        </w:rPr>
      </w:pPr>
      <w:r w:rsidRPr="00A04354">
        <w:rPr>
          <w:rFonts w:eastAsia="Times New Roman" w:cs="Times New Roman"/>
          <w:lang w:eastAsia="ru-RU"/>
        </w:rPr>
        <w:t xml:space="preserve">8.1. Все споры или разногласия, возникшие между сторонами по настоящему Контракту </w:t>
      </w:r>
    </w:p>
    <w:p w:rsidR="004B52B5" w:rsidRPr="00A04354" w:rsidRDefault="004B52B5" w:rsidP="00732038">
      <w:pPr>
        <w:widowControl w:val="0"/>
        <w:tabs>
          <w:tab w:val="left" w:pos="851"/>
        </w:tabs>
        <w:autoSpaceDE w:val="0"/>
        <w:autoSpaceDN w:val="0"/>
        <w:adjustRightInd w:val="0"/>
        <w:spacing w:line="240" w:lineRule="auto"/>
        <w:jc w:val="both"/>
        <w:rPr>
          <w:rFonts w:eastAsia="Times New Roman" w:cs="Times New Roman"/>
          <w:lang w:eastAsia="ru-RU"/>
        </w:rPr>
      </w:pPr>
      <w:r w:rsidRPr="00A04354">
        <w:rPr>
          <w:rFonts w:eastAsia="Times New Roman" w:cs="Times New Roman"/>
          <w:lang w:eastAsia="ru-RU"/>
        </w:rPr>
        <w:t>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B44D26" w:rsidRPr="00A04354" w:rsidRDefault="00B44D26" w:rsidP="004B52B5">
      <w:pPr>
        <w:spacing w:line="240" w:lineRule="auto"/>
        <w:ind w:hanging="425"/>
        <w:jc w:val="both"/>
        <w:rPr>
          <w:rFonts w:eastAsia="Times New Roman" w:cs="Times New Roman"/>
          <w:lang w:eastAsia="ru-RU"/>
        </w:rPr>
      </w:pPr>
    </w:p>
    <w:p w:rsidR="004B52B5" w:rsidRPr="00A04354" w:rsidRDefault="004B52B5" w:rsidP="004B52B5">
      <w:pPr>
        <w:spacing w:line="240" w:lineRule="auto"/>
        <w:ind w:left="851" w:hanging="731"/>
        <w:jc w:val="center"/>
        <w:rPr>
          <w:rFonts w:eastAsia="Times New Roman" w:cs="Times New Roman"/>
          <w:b/>
          <w:bCs/>
          <w:snapToGrid w:val="0"/>
          <w:lang w:eastAsia="ru-RU"/>
        </w:rPr>
      </w:pPr>
      <w:r w:rsidRPr="00A04354">
        <w:rPr>
          <w:rFonts w:eastAsia="Times New Roman" w:cs="Times New Roman"/>
          <w:b/>
          <w:bCs/>
          <w:snapToGrid w:val="0"/>
          <w:lang w:eastAsia="ru-RU"/>
        </w:rPr>
        <w:t>9. ГАРАНТИЙНЫЕ ОБЯЗАТЕЛЬСТВА</w:t>
      </w:r>
    </w:p>
    <w:p w:rsidR="004B52B5" w:rsidRPr="00A04354" w:rsidRDefault="004B52B5" w:rsidP="004B52B5">
      <w:pPr>
        <w:spacing w:line="240" w:lineRule="auto"/>
        <w:ind w:firstLine="567"/>
        <w:jc w:val="both"/>
        <w:rPr>
          <w:rFonts w:eastAsia="Times New Roman" w:cs="Times New Roman"/>
          <w:bCs/>
          <w:snapToGrid w:val="0"/>
          <w:lang w:eastAsia="ru-RU"/>
        </w:rPr>
      </w:pPr>
      <w:r w:rsidRPr="00A04354">
        <w:rPr>
          <w:rFonts w:eastAsia="Times New Roman" w:cs="Times New Roman"/>
          <w:bCs/>
          <w:snapToGrid w:val="0"/>
          <w:lang w:eastAsia="ru-RU"/>
        </w:rPr>
        <w:t xml:space="preserve">9.1. «Исполнитель несет ответственность за недостатки, обнаруженные в пределах 1 (одного) календарного месяца гарантийного срока </w:t>
      </w:r>
      <w:proofErr w:type="gramStart"/>
      <w:r w:rsidRPr="00A04354">
        <w:rPr>
          <w:rFonts w:eastAsia="Times New Roman" w:cs="Times New Roman"/>
          <w:bCs/>
          <w:snapToGrid w:val="0"/>
          <w:lang w:eastAsia="ru-RU"/>
        </w:rPr>
        <w:t>с даты подписания</w:t>
      </w:r>
      <w:proofErr w:type="gramEnd"/>
      <w:r w:rsidRPr="00A04354">
        <w:rPr>
          <w:rFonts w:eastAsia="Times New Roman" w:cs="Times New Roman"/>
          <w:bCs/>
          <w:snapToGrid w:val="0"/>
          <w:lang w:eastAsia="ru-RU"/>
        </w:rPr>
        <w:t xml:space="preserve"> акта оказанных услуг.</w:t>
      </w:r>
    </w:p>
    <w:p w:rsidR="004B52B5" w:rsidRPr="00A04354" w:rsidRDefault="004B52B5" w:rsidP="004B52B5">
      <w:pPr>
        <w:widowControl w:val="0"/>
        <w:tabs>
          <w:tab w:val="left" w:pos="851"/>
        </w:tabs>
        <w:autoSpaceDE w:val="0"/>
        <w:autoSpaceDN w:val="0"/>
        <w:adjustRightInd w:val="0"/>
        <w:spacing w:line="240" w:lineRule="auto"/>
        <w:ind w:firstLine="567"/>
        <w:jc w:val="both"/>
        <w:rPr>
          <w:rFonts w:eastAsia="Times New Roman" w:cs="Times New Roman"/>
          <w:bCs/>
          <w:snapToGrid w:val="0"/>
          <w:lang w:eastAsia="ru-RU"/>
        </w:rPr>
      </w:pPr>
      <w:r w:rsidRPr="00A04354">
        <w:rPr>
          <w:rFonts w:eastAsia="Times New Roman" w:cs="Times New Roman"/>
          <w:bCs/>
          <w:snapToGrid w:val="0"/>
          <w:lang w:eastAsia="ru-RU"/>
        </w:rPr>
        <w:t xml:space="preserve">9.2.В случае обнаружения дефектов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w:t>
      </w:r>
      <w:proofErr w:type="gramStart"/>
      <w:r w:rsidRPr="00A04354">
        <w:rPr>
          <w:rFonts w:eastAsia="Times New Roman" w:cs="Times New Roman"/>
          <w:bCs/>
          <w:snapToGrid w:val="0"/>
          <w:lang w:eastAsia="ru-RU"/>
        </w:rPr>
        <w:t>рассматривает и дает</w:t>
      </w:r>
      <w:proofErr w:type="gramEnd"/>
      <w:r w:rsidRPr="00A04354">
        <w:rPr>
          <w:rFonts w:eastAsia="Times New Roman" w:cs="Times New Roman"/>
          <w:bCs/>
          <w:snapToGrid w:val="0"/>
          <w:lang w:eastAsia="ru-RU"/>
        </w:rPr>
        <w:t xml:space="preserve"> мотивированный ответ.</w:t>
      </w:r>
    </w:p>
    <w:p w:rsidR="00B44D26" w:rsidRPr="00A04354" w:rsidRDefault="00B44D26" w:rsidP="004B52B5">
      <w:pPr>
        <w:spacing w:line="240" w:lineRule="auto"/>
        <w:ind w:hanging="425"/>
        <w:jc w:val="center"/>
        <w:rPr>
          <w:rFonts w:eastAsia="Times New Roman" w:cs="Times New Roman"/>
          <w:b/>
          <w:bCs/>
          <w:lang w:eastAsia="ru-RU"/>
        </w:rPr>
      </w:pPr>
    </w:p>
    <w:p w:rsidR="004B52B5" w:rsidRPr="00A04354" w:rsidRDefault="004B52B5" w:rsidP="004B52B5">
      <w:pPr>
        <w:spacing w:line="240" w:lineRule="auto"/>
        <w:ind w:hanging="425"/>
        <w:jc w:val="center"/>
        <w:rPr>
          <w:rFonts w:eastAsia="Times New Roman" w:cs="Times New Roman"/>
          <w:b/>
          <w:bCs/>
          <w:lang w:eastAsia="ru-RU"/>
        </w:rPr>
      </w:pPr>
      <w:r w:rsidRPr="00A04354">
        <w:rPr>
          <w:rFonts w:eastAsia="Times New Roman" w:cs="Times New Roman"/>
          <w:b/>
          <w:bCs/>
          <w:lang w:eastAsia="ru-RU"/>
        </w:rPr>
        <w:t>10. ПРОЧИЕ УСЛОВИЯ</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 xml:space="preserve">10.1. </w:t>
      </w:r>
      <w:proofErr w:type="gramStart"/>
      <w:r w:rsidRPr="00A04354">
        <w:rPr>
          <w:rFonts w:eastAsia="Times New Roman" w:cs="Times New Roman"/>
          <w:lang w:eastAsia="ru-RU"/>
        </w:rPr>
        <w:t>Контракт</w:t>
      </w:r>
      <w:proofErr w:type="gramEnd"/>
      <w:r w:rsidRPr="00A04354">
        <w:rPr>
          <w:rFonts w:eastAsia="Times New Roman" w:cs="Times New Roman"/>
          <w:lang w:eastAsia="ru-RU"/>
        </w:rPr>
        <w:t xml:space="preserve"> может быть расторгнут по соглашению сторон, решению суда или в связи с односторонним отказом от исполнения контракта.</w:t>
      </w:r>
    </w:p>
    <w:p w:rsidR="004B52B5" w:rsidRPr="00A04354" w:rsidRDefault="004B52B5" w:rsidP="004B52B5">
      <w:pPr>
        <w:widowControl w:val="0"/>
        <w:tabs>
          <w:tab w:val="left" w:pos="10440"/>
        </w:tabs>
        <w:autoSpaceDE w:val="0"/>
        <w:autoSpaceDN w:val="0"/>
        <w:adjustRightInd w:val="0"/>
        <w:spacing w:line="240" w:lineRule="auto"/>
        <w:ind w:firstLine="567"/>
        <w:jc w:val="both"/>
        <w:rPr>
          <w:rFonts w:eastAsia="Times New Roman" w:cs="Times New Roman"/>
          <w:lang w:eastAsia="ru-RU"/>
        </w:rPr>
      </w:pPr>
      <w:r w:rsidRPr="00A04354">
        <w:rPr>
          <w:rFonts w:eastAsia="Times New Roman" w:cs="Times New Roman"/>
          <w:lang w:eastAsia="ru-RU"/>
        </w:rPr>
        <w:t xml:space="preserve">10.2. Заказчик вправе в одностороннем порядке отказаться от исполнения контракта в соответствии с </w:t>
      </w:r>
      <w:proofErr w:type="gramStart"/>
      <w:r w:rsidRPr="00A04354">
        <w:rPr>
          <w:rFonts w:eastAsia="Times New Roman" w:cs="Times New Roman"/>
          <w:lang w:eastAsia="ru-RU"/>
        </w:rPr>
        <w:t>ч</w:t>
      </w:r>
      <w:proofErr w:type="gramEnd"/>
      <w:r w:rsidRPr="00A04354">
        <w:rPr>
          <w:rFonts w:eastAsia="Times New Roman" w:cs="Times New Roman"/>
          <w:lang w:eastAsia="ru-RU"/>
        </w:rPr>
        <w:t>.2 ст. 407 и 450.1 ГК РФ в случае существенных нарушений Исполнителем условий настоящего контракта, а именно:</w:t>
      </w:r>
    </w:p>
    <w:p w:rsidR="004B52B5" w:rsidRPr="00A04354" w:rsidRDefault="004B52B5" w:rsidP="004B52B5">
      <w:pPr>
        <w:widowControl w:val="0"/>
        <w:tabs>
          <w:tab w:val="left" w:pos="10440"/>
        </w:tabs>
        <w:autoSpaceDE w:val="0"/>
        <w:autoSpaceDN w:val="0"/>
        <w:adjustRightInd w:val="0"/>
        <w:spacing w:line="240" w:lineRule="auto"/>
        <w:ind w:firstLine="567"/>
        <w:rPr>
          <w:rFonts w:eastAsia="Times New Roman" w:cs="Times New Roman"/>
          <w:lang w:eastAsia="ru-RU"/>
        </w:rPr>
      </w:pPr>
      <w:r w:rsidRPr="00A04354">
        <w:rPr>
          <w:rFonts w:eastAsia="Times New Roman" w:cs="Times New Roman"/>
          <w:lang w:eastAsia="ru-RU"/>
        </w:rPr>
        <w:t>10.2.1. нарушения сроков оказания услуг;</w:t>
      </w:r>
    </w:p>
    <w:p w:rsidR="004B52B5" w:rsidRPr="00A04354" w:rsidRDefault="004B52B5" w:rsidP="004B52B5">
      <w:pPr>
        <w:widowControl w:val="0"/>
        <w:tabs>
          <w:tab w:val="left" w:pos="10440"/>
        </w:tabs>
        <w:autoSpaceDE w:val="0"/>
        <w:autoSpaceDN w:val="0"/>
        <w:adjustRightInd w:val="0"/>
        <w:spacing w:line="240" w:lineRule="auto"/>
        <w:ind w:firstLine="567"/>
        <w:rPr>
          <w:rFonts w:eastAsia="Times New Roman" w:cs="Times New Roman"/>
          <w:lang w:eastAsia="ru-RU"/>
        </w:rPr>
      </w:pPr>
      <w:r w:rsidRPr="00A04354">
        <w:rPr>
          <w:rFonts w:eastAsia="Times New Roman" w:cs="Times New Roman"/>
          <w:lang w:eastAsia="ru-RU"/>
        </w:rPr>
        <w:t xml:space="preserve"> 10.2.2. оказание услуг не надлежащего качества. </w:t>
      </w:r>
    </w:p>
    <w:p w:rsidR="004B52B5" w:rsidRPr="00A04354" w:rsidRDefault="004B52B5" w:rsidP="004B52B5">
      <w:pPr>
        <w:widowControl w:val="0"/>
        <w:autoSpaceDE w:val="0"/>
        <w:autoSpaceDN w:val="0"/>
        <w:adjustRightInd w:val="0"/>
        <w:spacing w:line="240" w:lineRule="auto"/>
        <w:ind w:firstLine="567"/>
        <w:jc w:val="both"/>
        <w:rPr>
          <w:rFonts w:eastAsia="Times New Roman" w:cs="Times New Roman"/>
          <w:lang w:eastAsia="ru-RU"/>
        </w:rPr>
      </w:pPr>
      <w:r w:rsidRPr="00A04354">
        <w:rPr>
          <w:rFonts w:eastAsia="Times New Roman" w:cs="Times New Roman"/>
          <w:lang w:eastAsia="ru-RU"/>
        </w:rPr>
        <w:t>10.3.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4B52B5" w:rsidRPr="00A04354" w:rsidRDefault="004B52B5" w:rsidP="004B52B5">
      <w:pPr>
        <w:widowControl w:val="0"/>
        <w:tabs>
          <w:tab w:val="left" w:pos="851"/>
        </w:tabs>
        <w:autoSpaceDE w:val="0"/>
        <w:autoSpaceDN w:val="0"/>
        <w:adjustRightInd w:val="0"/>
        <w:spacing w:line="240" w:lineRule="auto"/>
        <w:ind w:firstLine="567"/>
        <w:jc w:val="both"/>
        <w:rPr>
          <w:rFonts w:eastAsia="Times New Roman" w:cs="Times New Roman"/>
          <w:lang w:eastAsia="ru-RU"/>
        </w:rPr>
      </w:pPr>
      <w:r w:rsidRPr="00A04354">
        <w:rPr>
          <w:rFonts w:eastAsia="Times New Roman" w:cs="Times New Roman"/>
          <w:lang w:eastAsia="ru-RU"/>
        </w:rPr>
        <w:t>10.4. При принятии Заказчиком решения об одностороннем отказе от исполнения Контракта, Заказчик направляет Исполнителю соответствующее уведомление.</w:t>
      </w:r>
    </w:p>
    <w:p w:rsidR="004B52B5" w:rsidRPr="00A04354" w:rsidRDefault="004B52B5" w:rsidP="004B52B5">
      <w:pPr>
        <w:widowControl w:val="0"/>
        <w:tabs>
          <w:tab w:val="left" w:pos="851"/>
        </w:tabs>
        <w:autoSpaceDE w:val="0"/>
        <w:autoSpaceDN w:val="0"/>
        <w:adjustRightInd w:val="0"/>
        <w:spacing w:line="240" w:lineRule="auto"/>
        <w:ind w:firstLine="567"/>
        <w:jc w:val="both"/>
        <w:rPr>
          <w:rFonts w:eastAsia="Times New Roman" w:cs="Times New Roman"/>
          <w:lang w:eastAsia="ru-RU"/>
        </w:rPr>
      </w:pPr>
      <w:r w:rsidRPr="00A04354">
        <w:rPr>
          <w:rFonts w:eastAsia="Times New Roman" w:cs="Times New Roman"/>
          <w:lang w:eastAsia="ru-RU"/>
        </w:rPr>
        <w:t>10.5. Стороны обязаны в течение 10 календарных дней сообщить друг другу об изменении своего нахождения, почтового адреса, № телефонов, факсов и банковских реквизитов, смене руководителя.</w:t>
      </w:r>
    </w:p>
    <w:p w:rsidR="004B52B5" w:rsidRPr="00A04354" w:rsidRDefault="004B52B5" w:rsidP="004B52B5">
      <w:pPr>
        <w:tabs>
          <w:tab w:val="left" w:pos="851"/>
        </w:tabs>
        <w:spacing w:line="240" w:lineRule="auto"/>
        <w:ind w:firstLine="567"/>
        <w:jc w:val="both"/>
        <w:rPr>
          <w:rFonts w:eastAsia="Times New Roman" w:cs="Times New Roman"/>
          <w:lang w:eastAsia="ru-RU"/>
        </w:rPr>
      </w:pPr>
      <w:r w:rsidRPr="00A04354">
        <w:rPr>
          <w:rFonts w:eastAsia="Times New Roman" w:cs="Times New Roman"/>
          <w:lang w:eastAsia="ru-RU"/>
        </w:rPr>
        <w:t>10.6. Условия контракта могут быть изменены по соглашению сторон при его заключении и исполнении только в случаях и порядке, предусмотренном законодательством РФ.</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 xml:space="preserve">10.7. Любые изменения и дополнения к настоящему Контракту действительны лишь в том случае, если они </w:t>
      </w:r>
      <w:proofErr w:type="gramStart"/>
      <w:r w:rsidRPr="00A04354">
        <w:rPr>
          <w:rFonts w:eastAsia="Times New Roman" w:cs="Times New Roman"/>
          <w:lang w:eastAsia="ru-RU"/>
        </w:rPr>
        <w:t>совершены в письменной форме и подписаны</w:t>
      </w:r>
      <w:proofErr w:type="gramEnd"/>
      <w:r w:rsidRPr="00A04354">
        <w:rPr>
          <w:rFonts w:eastAsia="Times New Roman" w:cs="Times New Roman"/>
          <w:lang w:eastAsia="ru-RU"/>
        </w:rPr>
        <w:t xml:space="preserve"> обеими сторонами.</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lastRenderedPageBreak/>
        <w:t>10.8.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10.9. В случае отсутствия по независящим от Заказчика причинам возможности дальнейшего финансирования оказания услуг по контракту, контракт подлежит расторжению по соглашению сторон.</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10.10. Настоящий Контра</w:t>
      </w:r>
      <w:proofErr w:type="gramStart"/>
      <w:r w:rsidRPr="00A04354">
        <w:rPr>
          <w:rFonts w:eastAsia="Times New Roman" w:cs="Times New Roman"/>
          <w:lang w:eastAsia="ru-RU"/>
        </w:rPr>
        <w:t>кт вст</w:t>
      </w:r>
      <w:proofErr w:type="gramEnd"/>
      <w:r w:rsidRPr="00A04354">
        <w:rPr>
          <w:rFonts w:eastAsia="Times New Roman" w:cs="Times New Roman"/>
          <w:lang w:eastAsia="ru-RU"/>
        </w:rPr>
        <w:t>упает в силу с даты подписания контракта сторонами и действует до «31»</w:t>
      </w:r>
      <w:r w:rsidR="00501802">
        <w:rPr>
          <w:rFonts w:eastAsia="Times New Roman" w:cs="Times New Roman"/>
          <w:lang w:eastAsia="ru-RU"/>
        </w:rPr>
        <w:t xml:space="preserve"> </w:t>
      </w:r>
      <w:r w:rsidRPr="00A04354">
        <w:rPr>
          <w:rFonts w:eastAsia="Times New Roman" w:cs="Times New Roman"/>
          <w:lang w:eastAsia="ru-RU"/>
        </w:rPr>
        <w:t>декабря 202</w:t>
      </w:r>
      <w:r w:rsidR="009005CD">
        <w:rPr>
          <w:rFonts w:eastAsia="Times New Roman" w:cs="Times New Roman"/>
          <w:lang w:eastAsia="ru-RU"/>
        </w:rPr>
        <w:t>4</w:t>
      </w:r>
      <w:r w:rsidRPr="00A04354">
        <w:rPr>
          <w:rFonts w:eastAsia="Times New Roman" w:cs="Times New Roman"/>
          <w:lang w:eastAsia="ru-RU"/>
        </w:rPr>
        <w:t xml:space="preserve">г., а в части оплаты – до полного исполнения сторонами своих обязательств. </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10.11.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 xml:space="preserve">10.11.1.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04354">
        <w:rPr>
          <w:rFonts w:eastAsia="Times New Roman" w:cs="Times New Roman"/>
          <w:lang w:eastAsia="ru-RU"/>
        </w:rPr>
        <w:t>образом</w:t>
      </w:r>
      <w:proofErr w:type="gramEnd"/>
      <w:r w:rsidRPr="00A04354">
        <w:rPr>
          <w:rFonts w:eastAsia="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B52B5" w:rsidRPr="00A04354" w:rsidRDefault="004B52B5" w:rsidP="004B52B5">
      <w:pPr>
        <w:tabs>
          <w:tab w:val="left" w:pos="1276"/>
        </w:tabs>
        <w:spacing w:line="240" w:lineRule="auto"/>
        <w:ind w:firstLine="567"/>
        <w:jc w:val="both"/>
        <w:rPr>
          <w:rFonts w:eastAsia="Times New Roman" w:cs="Times New Roman"/>
          <w:lang w:eastAsia="ru-RU"/>
        </w:rPr>
      </w:pPr>
      <w:r w:rsidRPr="00A04354">
        <w:rPr>
          <w:rFonts w:eastAsia="Times New Roman" w:cs="Times New Roman"/>
          <w:lang w:eastAsia="ru-RU"/>
        </w:rPr>
        <w:t>10.11.2.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B52B5" w:rsidRPr="00A04354" w:rsidRDefault="004B52B5" w:rsidP="004B52B5">
      <w:pPr>
        <w:tabs>
          <w:tab w:val="left" w:pos="1276"/>
        </w:tabs>
        <w:spacing w:line="240" w:lineRule="auto"/>
        <w:jc w:val="both"/>
        <w:rPr>
          <w:rFonts w:eastAsia="Times New Roman" w:cs="Times New Roman"/>
          <w:lang w:eastAsia="ru-RU"/>
        </w:rPr>
      </w:pPr>
      <w:r w:rsidRPr="00A04354">
        <w:rPr>
          <w:rFonts w:eastAsia="Times New Roman" w:cs="Times New Roman"/>
          <w:lang w:eastAsia="ru-RU"/>
        </w:rPr>
        <w:t xml:space="preserve">          10.11.3. Не совершать иных действий, нарушающих антикоррупционное законодательство Российской Федерации.</w:t>
      </w:r>
    </w:p>
    <w:p w:rsidR="004B52B5" w:rsidRPr="00A04354" w:rsidRDefault="004B52B5" w:rsidP="004B52B5">
      <w:pPr>
        <w:spacing w:line="240" w:lineRule="auto"/>
        <w:jc w:val="both"/>
        <w:rPr>
          <w:rFonts w:eastAsia="Times New Roman" w:cs="Times New Roman"/>
          <w:lang w:eastAsia="ru-RU"/>
        </w:rPr>
      </w:pPr>
      <w:r w:rsidRPr="00A04354">
        <w:rPr>
          <w:rFonts w:eastAsia="Times New Roman" w:cs="Times New Roman"/>
          <w:lang w:eastAsia="ru-RU"/>
        </w:rPr>
        <w:t xml:space="preserve">         10.12. Во всем остальном, не оговоренном настоящим Контрактом, стороны руководствуются действующим законодательством.</w:t>
      </w:r>
    </w:p>
    <w:p w:rsidR="004B52B5" w:rsidRPr="00A04354" w:rsidRDefault="004B52B5" w:rsidP="004B52B5">
      <w:pPr>
        <w:spacing w:line="240" w:lineRule="auto"/>
        <w:jc w:val="center"/>
        <w:rPr>
          <w:rFonts w:eastAsia="Times New Roman" w:cs="Times New Roman"/>
          <w:b/>
          <w:bCs/>
          <w:lang w:eastAsia="ru-RU"/>
        </w:rPr>
      </w:pPr>
    </w:p>
    <w:p w:rsidR="004B52B5" w:rsidRPr="00A04354" w:rsidRDefault="004B52B5" w:rsidP="004B52B5">
      <w:pPr>
        <w:spacing w:line="240" w:lineRule="auto"/>
        <w:jc w:val="center"/>
        <w:rPr>
          <w:rFonts w:eastAsia="Times New Roman" w:cs="Times New Roman"/>
          <w:b/>
          <w:bCs/>
          <w:lang w:eastAsia="ru-RU"/>
        </w:rPr>
      </w:pPr>
      <w:r w:rsidRPr="00A04354">
        <w:rPr>
          <w:rFonts w:eastAsia="Times New Roman" w:cs="Times New Roman"/>
          <w:b/>
          <w:bCs/>
          <w:lang w:eastAsia="ru-RU"/>
        </w:rPr>
        <w:t>11. ПРИЛОЖЕНИЯ</w:t>
      </w:r>
    </w:p>
    <w:p w:rsidR="003811E1" w:rsidRPr="00A04354" w:rsidRDefault="004B52B5" w:rsidP="004B52B5">
      <w:pPr>
        <w:widowControl w:val="0"/>
        <w:spacing w:line="240" w:lineRule="auto"/>
        <w:jc w:val="both"/>
        <w:rPr>
          <w:rFonts w:eastAsia="Times New Roman" w:cs="Times New Roman"/>
          <w:bCs/>
          <w:lang w:eastAsia="ru-RU"/>
        </w:rPr>
      </w:pPr>
      <w:r w:rsidRPr="00A04354">
        <w:rPr>
          <w:rFonts w:eastAsia="Times New Roman" w:cs="Times New Roman"/>
          <w:bCs/>
          <w:lang w:eastAsia="ru-RU"/>
        </w:rPr>
        <w:t xml:space="preserve">          11.1. Приложение № 1 - Расчет стоимости </w:t>
      </w:r>
      <w:r w:rsidR="00A34F42" w:rsidRPr="00A04354">
        <w:rPr>
          <w:rFonts w:eastAsia="Times New Roman" w:cs="Times New Roman"/>
          <w:bCs/>
          <w:lang w:eastAsia="ru-RU"/>
        </w:rPr>
        <w:t>контракта</w:t>
      </w:r>
      <w:r w:rsidRPr="00A04354">
        <w:rPr>
          <w:rFonts w:eastAsia="Times New Roman" w:cs="Times New Roman"/>
          <w:bCs/>
          <w:lang w:eastAsia="ru-RU"/>
        </w:rPr>
        <w:t xml:space="preserve"> на оказание услуг по </w:t>
      </w:r>
      <w:r w:rsidR="00732038">
        <w:rPr>
          <w:rFonts w:eastAsia="Times New Roman" w:cs="Times New Roman"/>
          <w:bCs/>
          <w:lang w:eastAsia="ru-RU"/>
        </w:rPr>
        <w:t>перезарядке огнетушителей</w:t>
      </w:r>
      <w:r w:rsidR="003811E1" w:rsidRPr="00A04354">
        <w:rPr>
          <w:rFonts w:eastAsia="Times New Roman" w:cs="Times New Roman"/>
          <w:bCs/>
          <w:lang w:eastAsia="ru-RU"/>
        </w:rPr>
        <w:t xml:space="preserve"> </w:t>
      </w:r>
      <w:r w:rsidR="00A34F42" w:rsidRPr="00A04354">
        <w:rPr>
          <w:rFonts w:eastAsia="Times New Roman" w:cs="Times New Roman"/>
          <w:bCs/>
          <w:lang w:eastAsia="ru-RU"/>
        </w:rPr>
        <w:t>для нужд</w:t>
      </w:r>
      <w:r w:rsidR="003811E1" w:rsidRPr="00A04354">
        <w:rPr>
          <w:rFonts w:eastAsia="Times New Roman" w:cs="Times New Roman"/>
          <w:bCs/>
          <w:lang w:eastAsia="ru-RU"/>
        </w:rPr>
        <w:t xml:space="preserve"> </w:t>
      </w:r>
      <w:r w:rsidR="00A34F42" w:rsidRPr="00A04354">
        <w:rPr>
          <w:rFonts w:eastAsia="Times New Roman" w:cs="Times New Roman"/>
          <w:bCs/>
          <w:lang w:eastAsia="ru-RU"/>
        </w:rPr>
        <w:t xml:space="preserve">СПб ГБУ ДО «ДМШ № 25» </w:t>
      </w:r>
      <w:r w:rsidR="003811E1" w:rsidRPr="00A04354">
        <w:rPr>
          <w:rFonts w:eastAsia="Times New Roman" w:cs="Times New Roman"/>
          <w:bCs/>
          <w:lang w:eastAsia="ru-RU"/>
        </w:rPr>
        <w:t>в 202</w:t>
      </w:r>
      <w:r w:rsidR="009005CD">
        <w:rPr>
          <w:rFonts w:eastAsia="Times New Roman" w:cs="Times New Roman"/>
          <w:bCs/>
          <w:lang w:eastAsia="ru-RU"/>
        </w:rPr>
        <w:t>4</w:t>
      </w:r>
      <w:r w:rsidR="003811E1" w:rsidRPr="00A04354">
        <w:rPr>
          <w:rFonts w:eastAsia="Times New Roman" w:cs="Times New Roman"/>
          <w:bCs/>
          <w:lang w:eastAsia="ru-RU"/>
        </w:rPr>
        <w:t xml:space="preserve"> году</w:t>
      </w:r>
      <w:r w:rsidR="00A34F42" w:rsidRPr="00A04354">
        <w:rPr>
          <w:rFonts w:eastAsia="Times New Roman" w:cs="Times New Roman"/>
          <w:bCs/>
          <w:lang w:eastAsia="ru-RU"/>
        </w:rPr>
        <w:t>.</w:t>
      </w:r>
    </w:p>
    <w:p w:rsidR="004B52B5" w:rsidRPr="00A04354" w:rsidRDefault="004B52B5" w:rsidP="004B52B5">
      <w:pPr>
        <w:spacing w:line="240" w:lineRule="auto"/>
        <w:ind w:firstLine="567"/>
        <w:jc w:val="both"/>
        <w:rPr>
          <w:rFonts w:eastAsia="Times New Roman" w:cs="Times New Roman"/>
          <w:bCs/>
          <w:color w:val="000000"/>
          <w:lang w:eastAsia="ru-RU"/>
        </w:rPr>
      </w:pPr>
    </w:p>
    <w:p w:rsidR="004B52B5" w:rsidRPr="00A04354" w:rsidRDefault="004B52B5" w:rsidP="004B52B5">
      <w:pPr>
        <w:spacing w:line="240" w:lineRule="auto"/>
        <w:jc w:val="center"/>
        <w:rPr>
          <w:rFonts w:eastAsia="Times New Roman" w:cs="Times New Roman"/>
          <w:b/>
          <w:bCs/>
          <w:lang w:eastAsia="ru-RU"/>
        </w:rPr>
      </w:pPr>
      <w:r w:rsidRPr="00A04354">
        <w:rPr>
          <w:rFonts w:eastAsia="Times New Roman" w:cs="Times New Roman"/>
          <w:b/>
          <w:bCs/>
          <w:lang w:eastAsia="ru-RU"/>
        </w:rPr>
        <w:t>12. ЮРИДИЧЕСКИЕ АДРЕСА И РЕКВИЗИТЫ СТОРОН</w:t>
      </w:r>
    </w:p>
    <w:p w:rsidR="004B52B5" w:rsidRPr="00A04354" w:rsidRDefault="004B52B5" w:rsidP="004B52B5">
      <w:pPr>
        <w:spacing w:line="240" w:lineRule="auto"/>
        <w:jc w:val="center"/>
        <w:rPr>
          <w:rFonts w:eastAsia="Times New Roman" w:cs="Times New Roman"/>
          <w:b/>
          <w:bCs/>
          <w:lang w:eastAsia="ru-RU"/>
        </w:rPr>
      </w:pPr>
    </w:p>
    <w:tbl>
      <w:tblPr>
        <w:tblW w:w="0" w:type="auto"/>
        <w:tblLook w:val="04A0"/>
      </w:tblPr>
      <w:tblGrid>
        <w:gridCol w:w="9442"/>
        <w:gridCol w:w="269"/>
      </w:tblGrid>
      <w:tr w:rsidR="004B52B5" w:rsidRPr="00A04354" w:rsidTr="002715AD">
        <w:tc>
          <w:tcPr>
            <w:tcW w:w="9818" w:type="dxa"/>
            <w:shd w:val="clear" w:color="auto" w:fill="auto"/>
          </w:tcPr>
          <w:tbl>
            <w:tblPr>
              <w:tblW w:w="9183" w:type="dxa"/>
              <w:tblLook w:val="01E0"/>
            </w:tblPr>
            <w:tblGrid>
              <w:gridCol w:w="4503"/>
              <w:gridCol w:w="4680"/>
            </w:tblGrid>
            <w:tr w:rsidR="00B44D26" w:rsidRPr="00A04354" w:rsidTr="00B44D26">
              <w:trPr>
                <w:trHeight w:val="6582"/>
              </w:trPr>
              <w:tc>
                <w:tcPr>
                  <w:tcW w:w="4503" w:type="dxa"/>
                </w:tcPr>
                <w:p w:rsidR="00B44D26" w:rsidRPr="00A04354" w:rsidRDefault="00B44D26" w:rsidP="00B44D26">
                  <w:pPr>
                    <w:tabs>
                      <w:tab w:val="left" w:pos="0"/>
                    </w:tabs>
                    <w:spacing w:line="256" w:lineRule="auto"/>
                    <w:rPr>
                      <w:rFonts w:eastAsia="Times New Roman" w:cs="Times New Roman"/>
                      <w:b/>
                      <w:bCs/>
                      <w:lang w:eastAsia="ru-RU"/>
                    </w:rPr>
                  </w:pPr>
                  <w:r w:rsidRPr="00A04354">
                    <w:rPr>
                      <w:rFonts w:eastAsia="Times New Roman" w:cs="Times New Roman"/>
                      <w:lang w:eastAsia="ru-RU"/>
                    </w:rPr>
                    <w:br w:type="page"/>
                  </w:r>
                  <w:r w:rsidRPr="00A04354">
                    <w:rPr>
                      <w:rFonts w:eastAsia="Times New Roman" w:cs="Times New Roman"/>
                      <w:b/>
                      <w:bCs/>
                      <w:lang w:eastAsia="ru-RU"/>
                    </w:rPr>
                    <w:t xml:space="preserve">ЗАКАЗЧИК: </w:t>
                  </w:r>
                </w:p>
                <w:p w:rsidR="00B44D26" w:rsidRPr="00A04354" w:rsidRDefault="00B44D26" w:rsidP="00B44D26">
                  <w:pPr>
                    <w:spacing w:line="240" w:lineRule="auto"/>
                    <w:rPr>
                      <w:rFonts w:eastAsia="Times New Roman" w:cs="Times New Roman"/>
                      <w:b/>
                      <w:color w:val="000000"/>
                      <w:lang w:eastAsia="ru-RU"/>
                    </w:rPr>
                  </w:pPr>
                  <w:r w:rsidRPr="00A04354">
                    <w:rPr>
                      <w:rFonts w:eastAsia="Times New Roman" w:cs="Times New Roman"/>
                      <w:b/>
                      <w:color w:val="000000"/>
                      <w:lang w:eastAsia="ru-RU"/>
                    </w:rPr>
                    <w:t>Санкт-Петербургское государственное бюджетное учреждение дополнительного образования «Детская музыкальная школа № 25 Пушкинского района»</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b/>
                      <w:color w:val="000000"/>
                      <w:lang w:eastAsia="ru-RU"/>
                    </w:rPr>
                    <w:t>(СПб ГБУ ДО «ДМШ № 25»)</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ИНН 7822002155   КПП 782001001</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 xml:space="preserve">196620, Санкт-Петербург, г. Павловск, ул. </w:t>
                  </w:r>
                  <w:proofErr w:type="gramStart"/>
                  <w:r w:rsidRPr="00A04354">
                    <w:rPr>
                      <w:rFonts w:eastAsia="Times New Roman" w:cs="Times New Roman"/>
                      <w:color w:val="000000"/>
                      <w:lang w:eastAsia="ru-RU"/>
                    </w:rPr>
                    <w:t>Садовая</w:t>
                  </w:r>
                  <w:proofErr w:type="gramEnd"/>
                  <w:r w:rsidRPr="00A04354">
                    <w:rPr>
                      <w:rFonts w:eastAsia="Times New Roman" w:cs="Times New Roman"/>
                      <w:color w:val="000000"/>
                      <w:lang w:eastAsia="ru-RU"/>
                    </w:rPr>
                    <w:t>, д.17, лит. А</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 xml:space="preserve">Комитет финансов Санкт-Петербурга </w:t>
                  </w:r>
                  <w:r w:rsidRPr="00A04354">
                    <w:rPr>
                      <w:rFonts w:eastAsia="Times New Roman" w:cs="Times New Roman"/>
                      <w:color w:val="000000"/>
                      <w:lang w:eastAsia="ru-RU"/>
                    </w:rPr>
                    <w:br/>
                    <w:t>(СПб ГБУ ДО «ДМШ № 25», л/с 0731023)</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Банковский счет: 40102810945370000005</w:t>
                  </w:r>
                </w:p>
                <w:p w:rsidR="00B44D26" w:rsidRPr="00A04354" w:rsidRDefault="00B44D26" w:rsidP="00B44D26">
                  <w:pPr>
                    <w:spacing w:line="240" w:lineRule="auto"/>
                    <w:rPr>
                      <w:rFonts w:eastAsia="Times New Roman" w:cs="Times New Roman"/>
                      <w:lang w:eastAsia="ru-RU"/>
                    </w:rPr>
                  </w:pPr>
                  <w:r w:rsidRPr="00A04354">
                    <w:rPr>
                      <w:rFonts w:eastAsia="Times New Roman" w:cs="Times New Roman"/>
                      <w:color w:val="000000"/>
                      <w:lang w:eastAsia="ru-RU"/>
                    </w:rPr>
                    <w:t xml:space="preserve">Банк получателя: </w:t>
                  </w:r>
                  <w:r w:rsidRPr="00A04354">
                    <w:rPr>
                      <w:rFonts w:eastAsia="Times New Roman" w:cs="Times New Roman"/>
                      <w:lang w:eastAsia="ru-RU"/>
                    </w:rPr>
                    <w:t xml:space="preserve">Северо-Западное ГУ Банка России//УФК по </w:t>
                  </w:r>
                  <w:proofErr w:type="gramStart"/>
                  <w:r w:rsidRPr="00A04354">
                    <w:rPr>
                      <w:rFonts w:eastAsia="Times New Roman" w:cs="Times New Roman"/>
                      <w:lang w:eastAsia="ru-RU"/>
                    </w:rPr>
                    <w:t>г</w:t>
                  </w:r>
                  <w:proofErr w:type="gramEnd"/>
                  <w:r w:rsidRPr="00A04354">
                    <w:rPr>
                      <w:rFonts w:eastAsia="Times New Roman" w:cs="Times New Roman"/>
                      <w:lang w:eastAsia="ru-RU"/>
                    </w:rPr>
                    <w:t xml:space="preserve">. Санкт-Петербургу </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г. Санкт-Петербург</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Казначейский счет: 03224643400000007200</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БИК 014030106</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ОГРН 1027809015618</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ОКВЭД 85.41  ОКПО 39423076</w:t>
                  </w:r>
                </w:p>
                <w:p w:rsidR="00B44D26" w:rsidRPr="00A04354"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eastAsia="ru-RU"/>
                    </w:rPr>
                    <w:t>тел./факс (812) 465-10-85</w:t>
                  </w:r>
                </w:p>
                <w:p w:rsidR="00B44D26" w:rsidRPr="00BE5E16" w:rsidRDefault="00B44D26" w:rsidP="00B44D26">
                  <w:pPr>
                    <w:spacing w:line="240" w:lineRule="auto"/>
                    <w:rPr>
                      <w:rFonts w:eastAsia="Times New Roman" w:cs="Times New Roman"/>
                      <w:color w:val="000000"/>
                      <w:lang w:eastAsia="ru-RU"/>
                    </w:rPr>
                  </w:pPr>
                  <w:r w:rsidRPr="00A04354">
                    <w:rPr>
                      <w:rFonts w:eastAsia="Times New Roman" w:cs="Times New Roman"/>
                      <w:color w:val="000000"/>
                      <w:lang w:val="en-US" w:eastAsia="ru-RU"/>
                    </w:rPr>
                    <w:t>e</w:t>
                  </w:r>
                  <w:r w:rsidRPr="008D06E3">
                    <w:rPr>
                      <w:rFonts w:eastAsia="Times New Roman" w:cs="Times New Roman"/>
                      <w:color w:val="000000"/>
                      <w:lang w:eastAsia="ru-RU"/>
                    </w:rPr>
                    <w:t>-</w:t>
                  </w:r>
                  <w:r w:rsidRPr="00A04354">
                    <w:rPr>
                      <w:rFonts w:eastAsia="Times New Roman" w:cs="Times New Roman"/>
                      <w:color w:val="000000"/>
                      <w:lang w:val="en-US" w:eastAsia="ru-RU"/>
                    </w:rPr>
                    <w:t>mail</w:t>
                  </w:r>
                  <w:r w:rsidRPr="008D06E3">
                    <w:rPr>
                      <w:rFonts w:eastAsia="Times New Roman" w:cs="Times New Roman"/>
                      <w:color w:val="000000"/>
                      <w:lang w:eastAsia="ru-RU"/>
                    </w:rPr>
                    <w:t xml:space="preserve">: </w:t>
                  </w:r>
                  <w:hyperlink r:id="rId7" w:history="1">
                    <w:r w:rsidR="00BE5E16" w:rsidRPr="00084F3D">
                      <w:rPr>
                        <w:rStyle w:val="a8"/>
                        <w:rFonts w:eastAsia="Times New Roman"/>
                        <w:lang w:val="en-US" w:eastAsia="ru-RU"/>
                      </w:rPr>
                      <w:t>dmsh</w:t>
                    </w:r>
                    <w:r w:rsidR="00BE5E16" w:rsidRPr="008D06E3">
                      <w:rPr>
                        <w:rStyle w:val="a8"/>
                        <w:rFonts w:eastAsia="Times New Roman"/>
                        <w:lang w:eastAsia="ru-RU"/>
                      </w:rPr>
                      <w:t>25@</w:t>
                    </w:r>
                    <w:r w:rsidR="00BE5E16" w:rsidRPr="00084F3D">
                      <w:rPr>
                        <w:rStyle w:val="a8"/>
                        <w:rFonts w:eastAsia="Times New Roman"/>
                        <w:lang w:val="en-US" w:eastAsia="ru-RU"/>
                      </w:rPr>
                      <w:t>mail</w:t>
                    </w:r>
                    <w:r w:rsidR="00BE5E16" w:rsidRPr="008D06E3">
                      <w:rPr>
                        <w:rStyle w:val="a8"/>
                        <w:rFonts w:eastAsia="Times New Roman"/>
                        <w:lang w:eastAsia="ru-RU"/>
                      </w:rPr>
                      <w:t>.</w:t>
                    </w:r>
                    <w:r w:rsidR="00BE5E16" w:rsidRPr="00084F3D">
                      <w:rPr>
                        <w:rStyle w:val="a8"/>
                        <w:rFonts w:eastAsia="Times New Roman"/>
                        <w:lang w:val="en-US" w:eastAsia="ru-RU"/>
                      </w:rPr>
                      <w:t>ru</w:t>
                    </w:r>
                  </w:hyperlink>
                  <w:r w:rsidR="00BE5E16">
                    <w:rPr>
                      <w:rFonts w:eastAsia="Times New Roman" w:cs="Times New Roman"/>
                      <w:color w:val="000000"/>
                      <w:lang w:eastAsia="ru-RU"/>
                    </w:rPr>
                    <w:t xml:space="preserve"> </w:t>
                  </w:r>
                </w:p>
                <w:p w:rsidR="00732038" w:rsidRDefault="00732038" w:rsidP="00B44D26">
                  <w:pPr>
                    <w:tabs>
                      <w:tab w:val="left" w:pos="0"/>
                    </w:tabs>
                    <w:spacing w:line="256" w:lineRule="auto"/>
                    <w:rPr>
                      <w:rFonts w:eastAsia="Times New Roman" w:cs="Times New Roman"/>
                      <w:lang w:eastAsia="ru-RU"/>
                    </w:rPr>
                  </w:pPr>
                </w:p>
                <w:p w:rsidR="00B44D26" w:rsidRPr="008D06E3" w:rsidRDefault="00B44D26" w:rsidP="00B44D26">
                  <w:pPr>
                    <w:tabs>
                      <w:tab w:val="left" w:pos="0"/>
                    </w:tabs>
                    <w:spacing w:line="256" w:lineRule="auto"/>
                    <w:rPr>
                      <w:rFonts w:eastAsia="Times New Roman" w:cs="Times New Roman"/>
                      <w:lang w:eastAsia="ru-RU"/>
                    </w:rPr>
                  </w:pPr>
                  <w:r w:rsidRPr="00A04354">
                    <w:rPr>
                      <w:rFonts w:eastAsia="Times New Roman" w:cs="Times New Roman"/>
                      <w:lang w:eastAsia="ru-RU"/>
                    </w:rPr>
                    <w:t>Директор</w:t>
                  </w:r>
                </w:p>
                <w:p w:rsidR="00B44D26" w:rsidRPr="00A04354" w:rsidRDefault="00B44D26" w:rsidP="00B44D26">
                  <w:pPr>
                    <w:tabs>
                      <w:tab w:val="left" w:pos="0"/>
                    </w:tabs>
                    <w:spacing w:line="256" w:lineRule="auto"/>
                    <w:rPr>
                      <w:rFonts w:eastAsia="Times New Roman" w:cs="Times New Roman"/>
                      <w:lang w:eastAsia="ru-RU"/>
                    </w:rPr>
                  </w:pPr>
                  <w:r w:rsidRPr="00A04354">
                    <w:rPr>
                      <w:rFonts w:eastAsia="Times New Roman" w:cs="Times New Roman"/>
                      <w:lang w:eastAsia="ru-RU"/>
                    </w:rPr>
                    <w:t>______________ Л.А. Воронцова</w:t>
                  </w:r>
                </w:p>
                <w:p w:rsidR="00B44D26" w:rsidRPr="00A04354" w:rsidRDefault="00B44D26" w:rsidP="00B44D26">
                  <w:pPr>
                    <w:tabs>
                      <w:tab w:val="left" w:pos="0"/>
                    </w:tabs>
                    <w:spacing w:line="256" w:lineRule="auto"/>
                    <w:rPr>
                      <w:rFonts w:eastAsia="Times New Roman" w:cs="Times New Roman"/>
                      <w:b/>
                      <w:lang w:eastAsia="ru-RU"/>
                    </w:rPr>
                  </w:pPr>
                  <w:r w:rsidRPr="00A04354">
                    <w:rPr>
                      <w:rFonts w:eastAsia="Times New Roman" w:cs="Times New Roman"/>
                      <w:b/>
                      <w:lang w:eastAsia="ru-RU"/>
                    </w:rPr>
                    <w:t>Подписано ЭЦП</w:t>
                  </w:r>
                </w:p>
              </w:tc>
              <w:tc>
                <w:tcPr>
                  <w:tcW w:w="4680" w:type="dxa"/>
                </w:tcPr>
                <w:p w:rsidR="00B44D26" w:rsidRPr="00A04354" w:rsidRDefault="00B44D26" w:rsidP="00B44D26">
                  <w:pPr>
                    <w:tabs>
                      <w:tab w:val="left" w:pos="0"/>
                    </w:tabs>
                    <w:spacing w:line="256" w:lineRule="auto"/>
                    <w:ind w:left="-283" w:firstLine="283"/>
                    <w:rPr>
                      <w:rFonts w:eastAsia="Times New Roman" w:cs="Times New Roman"/>
                      <w:b/>
                      <w:bCs/>
                      <w:lang w:eastAsia="ru-RU"/>
                    </w:rPr>
                  </w:pPr>
                  <w:r w:rsidRPr="00A04354">
                    <w:rPr>
                      <w:rFonts w:eastAsia="Times New Roman" w:cs="Times New Roman"/>
                      <w:b/>
                      <w:bCs/>
                      <w:lang w:eastAsia="ru-RU"/>
                    </w:rPr>
                    <w:t>ИСПОЛНИТЕЛЬ:</w:t>
                  </w: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B44D26" w:rsidRPr="00A04354" w:rsidRDefault="00B44D26" w:rsidP="00B44D26">
                  <w:pPr>
                    <w:tabs>
                      <w:tab w:val="left" w:pos="0"/>
                    </w:tabs>
                    <w:spacing w:line="256" w:lineRule="auto"/>
                    <w:rPr>
                      <w:rFonts w:eastAsia="Times New Roman" w:cs="Times New Roman"/>
                      <w:b/>
                      <w:lang w:eastAsia="ru-RU"/>
                    </w:rPr>
                  </w:pPr>
                </w:p>
                <w:p w:rsidR="00732038" w:rsidRPr="00A04354" w:rsidRDefault="00732038" w:rsidP="00B44D26">
                  <w:pPr>
                    <w:tabs>
                      <w:tab w:val="left" w:pos="0"/>
                    </w:tabs>
                    <w:spacing w:line="256" w:lineRule="auto"/>
                    <w:rPr>
                      <w:rFonts w:eastAsia="Times New Roman" w:cs="Times New Roman"/>
                      <w:b/>
                      <w:lang w:eastAsia="ru-RU"/>
                    </w:rPr>
                  </w:pPr>
                </w:p>
                <w:p w:rsidR="00501802" w:rsidRPr="00A04354" w:rsidRDefault="00501802" w:rsidP="00B44D26">
                  <w:pPr>
                    <w:tabs>
                      <w:tab w:val="left" w:pos="0"/>
                    </w:tabs>
                    <w:spacing w:line="256" w:lineRule="auto"/>
                    <w:rPr>
                      <w:rFonts w:eastAsia="Times New Roman" w:cs="Times New Roman"/>
                      <w:lang w:eastAsia="ru-RU"/>
                    </w:rPr>
                  </w:pPr>
                </w:p>
                <w:p w:rsidR="00B44D26" w:rsidRPr="00A04354" w:rsidRDefault="00B44D26" w:rsidP="00B44D26">
                  <w:pPr>
                    <w:tabs>
                      <w:tab w:val="left" w:pos="0"/>
                    </w:tabs>
                    <w:spacing w:line="256" w:lineRule="auto"/>
                    <w:rPr>
                      <w:rFonts w:eastAsia="Calibri" w:cs="Times New Roman"/>
                      <w:color w:val="333333"/>
                      <w:shd w:val="clear" w:color="auto" w:fill="FFFFFF"/>
                    </w:rPr>
                  </w:pPr>
                  <w:r w:rsidRPr="00A04354">
                    <w:rPr>
                      <w:rFonts w:eastAsia="Times New Roman" w:cs="Times New Roman"/>
                      <w:lang w:eastAsia="ru-RU"/>
                    </w:rPr>
                    <w:t>______________ /____________/</w:t>
                  </w:r>
                </w:p>
                <w:p w:rsidR="00B44D26" w:rsidRDefault="00B44D26" w:rsidP="00B44D26">
                  <w:pPr>
                    <w:tabs>
                      <w:tab w:val="left" w:pos="0"/>
                    </w:tabs>
                    <w:spacing w:line="256" w:lineRule="auto"/>
                    <w:rPr>
                      <w:rFonts w:eastAsia="Times New Roman" w:cs="Times New Roman"/>
                      <w:b/>
                      <w:lang w:eastAsia="ru-RU"/>
                    </w:rPr>
                  </w:pPr>
                  <w:r w:rsidRPr="00A04354">
                    <w:rPr>
                      <w:rFonts w:eastAsia="Times New Roman" w:cs="Times New Roman"/>
                      <w:b/>
                      <w:lang w:eastAsia="ru-RU"/>
                    </w:rPr>
                    <w:t>Подписано ЭЦП</w:t>
                  </w:r>
                </w:p>
                <w:p w:rsidR="00732038" w:rsidRDefault="00732038" w:rsidP="00B44D26">
                  <w:pPr>
                    <w:tabs>
                      <w:tab w:val="left" w:pos="0"/>
                    </w:tabs>
                    <w:spacing w:line="256" w:lineRule="auto"/>
                    <w:rPr>
                      <w:rFonts w:eastAsia="Times New Roman" w:cs="Times New Roman"/>
                      <w:b/>
                      <w:lang w:eastAsia="ru-RU"/>
                    </w:rPr>
                  </w:pPr>
                </w:p>
                <w:p w:rsidR="00190F23" w:rsidRPr="00A04354" w:rsidRDefault="00190F23" w:rsidP="00B44D26">
                  <w:pPr>
                    <w:tabs>
                      <w:tab w:val="left" w:pos="0"/>
                    </w:tabs>
                    <w:spacing w:line="256" w:lineRule="auto"/>
                    <w:rPr>
                      <w:rFonts w:eastAsia="Times New Roman" w:cs="Times New Roman"/>
                      <w:b/>
                      <w:lang w:eastAsia="ru-RU"/>
                    </w:rPr>
                  </w:pPr>
                </w:p>
              </w:tc>
            </w:tr>
          </w:tbl>
          <w:p w:rsidR="004B52B5" w:rsidRPr="00A04354" w:rsidRDefault="004B52B5" w:rsidP="004B52B5">
            <w:pPr>
              <w:widowControl w:val="0"/>
              <w:autoSpaceDE w:val="0"/>
              <w:autoSpaceDN w:val="0"/>
              <w:adjustRightInd w:val="0"/>
              <w:spacing w:line="240" w:lineRule="auto"/>
              <w:ind w:firstLine="34"/>
              <w:jc w:val="both"/>
              <w:rPr>
                <w:rFonts w:eastAsia="Times New Roman" w:cs="Times New Roman"/>
                <w:lang w:eastAsia="ru-RU"/>
              </w:rPr>
            </w:pPr>
          </w:p>
        </w:tc>
        <w:tc>
          <w:tcPr>
            <w:tcW w:w="672" w:type="dxa"/>
            <w:shd w:val="clear" w:color="auto" w:fill="auto"/>
          </w:tcPr>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p w:rsidR="004B52B5" w:rsidRPr="00A04354" w:rsidRDefault="004B52B5" w:rsidP="004B52B5">
            <w:pPr>
              <w:tabs>
                <w:tab w:val="left" w:pos="1260"/>
              </w:tabs>
              <w:spacing w:line="240" w:lineRule="auto"/>
              <w:ind w:firstLine="720"/>
              <w:jc w:val="both"/>
              <w:rPr>
                <w:rFonts w:eastAsia="Times New Roman" w:cs="Times New Roman"/>
                <w:lang w:eastAsia="ru-RU"/>
              </w:rPr>
            </w:pPr>
          </w:p>
        </w:tc>
      </w:tr>
    </w:tbl>
    <w:p w:rsidR="004B52B5" w:rsidRDefault="004B52B5" w:rsidP="00501802">
      <w:pPr>
        <w:tabs>
          <w:tab w:val="left" w:pos="6855"/>
        </w:tabs>
        <w:spacing w:line="240" w:lineRule="auto"/>
        <w:jc w:val="right"/>
        <w:rPr>
          <w:rFonts w:eastAsia="Times New Roman" w:cs="Arial"/>
          <w:bCs/>
          <w:lang w:eastAsia="ru-RU"/>
        </w:rPr>
      </w:pPr>
      <w:r w:rsidRPr="00B44D26">
        <w:rPr>
          <w:rFonts w:eastAsia="Times New Roman" w:cs="Arial"/>
          <w:bCs/>
          <w:lang w:eastAsia="ru-RU"/>
        </w:rPr>
        <w:t>Приложение № 1 к контракту</w:t>
      </w:r>
    </w:p>
    <w:p w:rsidR="00B44D26" w:rsidRPr="00B44D26" w:rsidRDefault="00B44D26" w:rsidP="00501802">
      <w:pPr>
        <w:tabs>
          <w:tab w:val="left" w:pos="6855"/>
        </w:tabs>
        <w:spacing w:line="240" w:lineRule="auto"/>
        <w:jc w:val="right"/>
        <w:rPr>
          <w:rFonts w:eastAsia="Times New Roman" w:cs="Arial"/>
          <w:bCs/>
          <w:lang w:eastAsia="ru-RU"/>
        </w:rPr>
      </w:pPr>
      <w:r>
        <w:rPr>
          <w:rFonts w:eastAsia="Times New Roman" w:cs="Arial"/>
          <w:bCs/>
          <w:lang w:eastAsia="ru-RU"/>
        </w:rPr>
        <w:t>от __________ №</w:t>
      </w:r>
      <w:r w:rsidR="00501802">
        <w:rPr>
          <w:rFonts w:eastAsia="Times New Roman" w:cs="Arial"/>
          <w:bCs/>
          <w:lang w:eastAsia="ru-RU"/>
        </w:rPr>
        <w:t xml:space="preserve"> </w:t>
      </w:r>
      <w:r>
        <w:rPr>
          <w:rFonts w:eastAsia="Times New Roman" w:cs="Arial"/>
          <w:bCs/>
          <w:lang w:eastAsia="ru-RU"/>
        </w:rPr>
        <w:t>_____________________</w:t>
      </w:r>
    </w:p>
    <w:p w:rsidR="00B44D26" w:rsidRDefault="00B44D26" w:rsidP="004B52B5">
      <w:pPr>
        <w:tabs>
          <w:tab w:val="left" w:pos="6855"/>
        </w:tabs>
        <w:rPr>
          <w:rFonts w:eastAsia="Times New Roman" w:cs="Arial"/>
          <w:b/>
          <w:bCs/>
          <w:sz w:val="24"/>
          <w:szCs w:val="24"/>
          <w:lang w:eastAsia="ru-RU"/>
        </w:rPr>
      </w:pPr>
    </w:p>
    <w:tbl>
      <w:tblPr>
        <w:tblW w:w="14601" w:type="dxa"/>
        <w:tblLook w:val="01E0"/>
      </w:tblPr>
      <w:tblGrid>
        <w:gridCol w:w="4536"/>
        <w:gridCol w:w="10065"/>
      </w:tblGrid>
      <w:tr w:rsidR="00190F23" w:rsidRPr="00190F23" w:rsidTr="00190F23">
        <w:tc>
          <w:tcPr>
            <w:tcW w:w="4536" w:type="dxa"/>
            <w:shd w:val="clear" w:color="auto" w:fill="auto"/>
          </w:tcPr>
          <w:p w:rsidR="00190F23" w:rsidRPr="00190F23" w:rsidRDefault="00190F23" w:rsidP="00190F23">
            <w:pPr>
              <w:spacing w:after="60" w:line="240" w:lineRule="auto"/>
              <w:rPr>
                <w:rFonts w:eastAsia="Times New Roman" w:cs="Times New Roman"/>
                <w:b/>
                <w:bCs/>
                <w:lang w:eastAsia="ru-RU"/>
              </w:rPr>
            </w:pPr>
            <w:r w:rsidRPr="00190F23">
              <w:rPr>
                <w:rFonts w:eastAsia="Times New Roman" w:cs="Times New Roman"/>
                <w:b/>
                <w:bCs/>
                <w:lang w:eastAsia="ru-RU"/>
              </w:rPr>
              <w:t>СОГЛАСОВАНО</w:t>
            </w:r>
          </w:p>
          <w:p w:rsidR="00190F23" w:rsidRPr="00190F23" w:rsidRDefault="00190F23" w:rsidP="00190F23">
            <w:pPr>
              <w:spacing w:after="60" w:line="240" w:lineRule="auto"/>
              <w:rPr>
                <w:rFonts w:eastAsia="Times New Roman" w:cs="Times New Roman"/>
                <w:lang w:eastAsia="ru-RU"/>
              </w:rPr>
            </w:pPr>
            <w:r w:rsidRPr="00190F23">
              <w:rPr>
                <w:rFonts w:eastAsia="Times New Roman" w:cs="Times New Roman"/>
                <w:lang w:eastAsia="ru-RU"/>
              </w:rPr>
              <w:t xml:space="preserve">Начальник отдела культуры администрации </w:t>
            </w:r>
          </w:p>
          <w:p w:rsidR="00190F23" w:rsidRPr="00190F23" w:rsidRDefault="00190F23" w:rsidP="00190F23">
            <w:pPr>
              <w:spacing w:line="240" w:lineRule="auto"/>
              <w:rPr>
                <w:rFonts w:eastAsia="Times New Roman" w:cs="Times New Roman"/>
                <w:bCs/>
                <w:lang w:eastAsia="ru-RU"/>
              </w:rPr>
            </w:pPr>
            <w:r w:rsidRPr="00190F23">
              <w:rPr>
                <w:rFonts w:eastAsia="Times New Roman" w:cs="Times New Roman"/>
                <w:lang w:eastAsia="ru-RU"/>
              </w:rPr>
              <w:t>Пушкинского района Санкт-Петербурга</w:t>
            </w:r>
          </w:p>
          <w:p w:rsidR="00190F23" w:rsidRPr="00190F23" w:rsidRDefault="00190F23" w:rsidP="00190F23">
            <w:pPr>
              <w:spacing w:line="240" w:lineRule="auto"/>
              <w:rPr>
                <w:rFonts w:eastAsia="Times New Roman" w:cs="Times New Roman"/>
                <w:bCs/>
                <w:lang w:eastAsia="ru-RU"/>
              </w:rPr>
            </w:pPr>
          </w:p>
          <w:p w:rsidR="00190F23" w:rsidRPr="00190F23" w:rsidRDefault="00190F23" w:rsidP="00190F23">
            <w:pPr>
              <w:spacing w:line="240" w:lineRule="auto"/>
              <w:rPr>
                <w:rFonts w:eastAsia="Times New Roman" w:cs="Times New Roman"/>
                <w:bCs/>
                <w:lang w:eastAsia="ru-RU"/>
              </w:rPr>
            </w:pPr>
          </w:p>
          <w:p w:rsidR="00190F23" w:rsidRPr="00190F23" w:rsidRDefault="00190F23" w:rsidP="00190F23">
            <w:pPr>
              <w:spacing w:line="240" w:lineRule="auto"/>
              <w:rPr>
                <w:rFonts w:eastAsia="Times New Roman" w:cs="Times New Roman"/>
                <w:bCs/>
                <w:lang w:eastAsia="ru-RU"/>
              </w:rPr>
            </w:pPr>
            <w:r w:rsidRPr="00190F23">
              <w:rPr>
                <w:rFonts w:eastAsia="Times New Roman" w:cs="Times New Roman"/>
                <w:lang w:eastAsia="ru-RU"/>
              </w:rPr>
              <w:t>________________________ К.К. Винникова</w:t>
            </w:r>
          </w:p>
          <w:p w:rsidR="00190F23" w:rsidRPr="00190F23" w:rsidRDefault="00190F23" w:rsidP="00190F23">
            <w:pPr>
              <w:spacing w:before="60" w:line="240" w:lineRule="auto"/>
              <w:rPr>
                <w:rFonts w:eastAsia="Times New Roman" w:cs="Times New Roman"/>
                <w:bCs/>
                <w:lang w:eastAsia="ru-RU"/>
              </w:rPr>
            </w:pPr>
            <w:r w:rsidRPr="00190F23">
              <w:rPr>
                <w:rFonts w:eastAsia="Times New Roman" w:cs="Times New Roman"/>
                <w:bCs/>
                <w:lang w:eastAsia="ru-RU"/>
              </w:rPr>
              <w:t>«___» ____________ 2024 г.</w:t>
            </w:r>
          </w:p>
        </w:tc>
        <w:tc>
          <w:tcPr>
            <w:tcW w:w="10065" w:type="dxa"/>
            <w:shd w:val="clear" w:color="auto" w:fill="auto"/>
          </w:tcPr>
          <w:p w:rsidR="00190F23" w:rsidRPr="00190F23" w:rsidRDefault="00190F23" w:rsidP="00190F23">
            <w:pPr>
              <w:spacing w:after="60" w:line="240" w:lineRule="auto"/>
              <w:ind w:left="851"/>
              <w:rPr>
                <w:rFonts w:eastAsia="Times New Roman" w:cs="Times New Roman"/>
                <w:b/>
                <w:lang w:eastAsia="ru-RU"/>
              </w:rPr>
            </w:pPr>
            <w:r w:rsidRPr="00190F23">
              <w:rPr>
                <w:rFonts w:eastAsia="Times New Roman" w:cs="Times New Roman"/>
                <w:b/>
                <w:lang w:eastAsia="ru-RU"/>
              </w:rPr>
              <w:t>УТВЕРЖДАЮ</w:t>
            </w:r>
          </w:p>
          <w:p w:rsidR="00190F23" w:rsidRPr="00190F23" w:rsidRDefault="00190F23" w:rsidP="00190F23">
            <w:pPr>
              <w:spacing w:line="240" w:lineRule="auto"/>
              <w:ind w:left="851"/>
              <w:rPr>
                <w:rFonts w:eastAsia="Times New Roman" w:cs="Times New Roman"/>
                <w:bCs/>
                <w:lang w:eastAsia="ru-RU"/>
              </w:rPr>
            </w:pPr>
            <w:r w:rsidRPr="00190F23">
              <w:rPr>
                <w:rFonts w:eastAsia="Times New Roman" w:cs="Times New Roman"/>
                <w:bCs/>
                <w:lang w:eastAsia="ru-RU"/>
              </w:rPr>
              <w:t xml:space="preserve">Врио директора </w:t>
            </w:r>
          </w:p>
          <w:p w:rsidR="00190F23" w:rsidRPr="00190F23" w:rsidRDefault="00190F23" w:rsidP="00190F23">
            <w:pPr>
              <w:spacing w:line="240" w:lineRule="auto"/>
              <w:ind w:left="851"/>
              <w:rPr>
                <w:rFonts w:eastAsia="Times New Roman" w:cs="Times New Roman"/>
                <w:bCs/>
                <w:lang w:eastAsia="ru-RU"/>
              </w:rPr>
            </w:pPr>
            <w:r w:rsidRPr="00190F23">
              <w:rPr>
                <w:rFonts w:eastAsia="Times New Roman" w:cs="Times New Roman"/>
                <w:bCs/>
                <w:lang w:eastAsia="ru-RU"/>
              </w:rPr>
              <w:t>СПб ГБУ ДО «ДМШ № 25»</w:t>
            </w:r>
          </w:p>
          <w:p w:rsidR="00190F23" w:rsidRPr="00190F23" w:rsidRDefault="00190F23" w:rsidP="00190F23">
            <w:pPr>
              <w:spacing w:line="240" w:lineRule="auto"/>
              <w:ind w:left="851"/>
              <w:rPr>
                <w:rFonts w:eastAsia="Times New Roman" w:cs="Times New Roman"/>
                <w:bCs/>
                <w:lang w:eastAsia="ru-RU"/>
              </w:rPr>
            </w:pPr>
          </w:p>
          <w:p w:rsidR="00190F23" w:rsidRPr="00190F23" w:rsidRDefault="00190F23" w:rsidP="00190F23">
            <w:pPr>
              <w:spacing w:line="240" w:lineRule="auto"/>
              <w:ind w:left="851"/>
              <w:rPr>
                <w:rFonts w:eastAsia="Times New Roman" w:cs="Times New Roman"/>
                <w:bCs/>
                <w:lang w:eastAsia="ru-RU"/>
              </w:rPr>
            </w:pPr>
          </w:p>
          <w:p w:rsidR="00190F23" w:rsidRPr="00190F23" w:rsidRDefault="00190F23" w:rsidP="00190F23">
            <w:pPr>
              <w:spacing w:line="240" w:lineRule="auto"/>
              <w:ind w:left="851"/>
              <w:rPr>
                <w:rFonts w:eastAsia="Times New Roman" w:cs="Times New Roman"/>
                <w:bCs/>
                <w:lang w:eastAsia="ru-RU"/>
              </w:rPr>
            </w:pPr>
            <w:r w:rsidRPr="00190F23">
              <w:rPr>
                <w:rFonts w:eastAsia="Times New Roman" w:cs="Times New Roman"/>
                <w:bCs/>
                <w:lang w:eastAsia="ru-RU"/>
              </w:rPr>
              <w:t>_______________</w:t>
            </w:r>
            <w:r w:rsidRPr="00190F23">
              <w:rPr>
                <w:rFonts w:eastAsia="Times New Roman" w:cs="Times New Roman"/>
                <w:bCs/>
                <w:lang w:val="en-US" w:eastAsia="ru-RU"/>
              </w:rPr>
              <w:t>__</w:t>
            </w:r>
            <w:r w:rsidRPr="00190F23">
              <w:rPr>
                <w:rFonts w:eastAsia="Times New Roman" w:cs="Times New Roman"/>
                <w:bCs/>
                <w:lang w:eastAsia="ru-RU"/>
              </w:rPr>
              <w:t>____ К.И. Гусев</w:t>
            </w:r>
          </w:p>
          <w:p w:rsidR="00190F23" w:rsidRPr="00190F23" w:rsidRDefault="00190F23" w:rsidP="00190F23">
            <w:pPr>
              <w:spacing w:before="60" w:line="240" w:lineRule="auto"/>
              <w:ind w:left="851"/>
              <w:rPr>
                <w:rFonts w:eastAsia="Times New Roman" w:cs="Times New Roman"/>
                <w:lang w:eastAsia="ru-RU"/>
              </w:rPr>
            </w:pPr>
            <w:r w:rsidRPr="00190F23">
              <w:rPr>
                <w:rFonts w:eastAsia="Times New Roman" w:cs="Times New Roman"/>
                <w:bCs/>
                <w:lang w:eastAsia="ru-RU"/>
              </w:rPr>
              <w:t>«___» ____________ 2024 г.</w:t>
            </w:r>
          </w:p>
        </w:tc>
      </w:tr>
    </w:tbl>
    <w:p w:rsidR="004B52B5" w:rsidRPr="004B52B5" w:rsidRDefault="004B52B5" w:rsidP="004B52B5">
      <w:pPr>
        <w:rPr>
          <w:rFonts w:eastAsia="Calibri" w:cs="Times New Roman"/>
        </w:rPr>
      </w:pPr>
    </w:p>
    <w:p w:rsidR="00A34F42" w:rsidRDefault="00A34F42" w:rsidP="004B52B5">
      <w:pPr>
        <w:tabs>
          <w:tab w:val="left" w:pos="7155"/>
        </w:tabs>
        <w:rPr>
          <w:rFonts w:eastAsia="Times New Roman" w:cs="Times New Roman"/>
          <w:lang w:eastAsia="ar-SA"/>
        </w:rPr>
      </w:pPr>
    </w:p>
    <w:p w:rsidR="00B44D26" w:rsidRPr="00B44D26" w:rsidRDefault="00A34F42" w:rsidP="00B44D26">
      <w:pPr>
        <w:tabs>
          <w:tab w:val="left" w:pos="7155"/>
        </w:tabs>
        <w:spacing w:line="240" w:lineRule="auto"/>
        <w:jc w:val="center"/>
        <w:rPr>
          <w:rFonts w:eastAsia="Times New Roman" w:cs="Times New Roman"/>
          <w:b/>
          <w:bCs/>
          <w:lang w:eastAsia="ru-RU"/>
        </w:rPr>
      </w:pPr>
      <w:r w:rsidRPr="00B44D26">
        <w:rPr>
          <w:rFonts w:eastAsia="Times New Roman" w:cs="Times New Roman"/>
          <w:b/>
          <w:bCs/>
          <w:lang w:eastAsia="ru-RU"/>
        </w:rPr>
        <w:t xml:space="preserve">Расчет стоимости контракта на оказание услуг по </w:t>
      </w:r>
      <w:r w:rsidR="00732038">
        <w:rPr>
          <w:rFonts w:eastAsia="Times New Roman" w:cs="Times New Roman"/>
          <w:b/>
          <w:bCs/>
          <w:lang w:eastAsia="ru-RU"/>
        </w:rPr>
        <w:t>перезарядке огнетушителей</w:t>
      </w:r>
    </w:p>
    <w:p w:rsidR="00732038" w:rsidRDefault="00A34F42" w:rsidP="00B44D26">
      <w:pPr>
        <w:tabs>
          <w:tab w:val="left" w:pos="7155"/>
        </w:tabs>
        <w:spacing w:line="240" w:lineRule="auto"/>
        <w:jc w:val="center"/>
        <w:rPr>
          <w:rFonts w:eastAsia="Times New Roman" w:cs="Arial"/>
          <w:b/>
          <w:bCs/>
          <w:sz w:val="24"/>
          <w:szCs w:val="24"/>
          <w:lang w:eastAsia="ru-RU"/>
        </w:rPr>
      </w:pPr>
      <w:r w:rsidRPr="00B44D26">
        <w:rPr>
          <w:rFonts w:eastAsia="Times New Roman" w:cs="Times New Roman"/>
          <w:b/>
          <w:bCs/>
          <w:lang w:eastAsia="ru-RU"/>
        </w:rPr>
        <w:t>для ну</w:t>
      </w:r>
      <w:r w:rsidR="00BE5E16">
        <w:rPr>
          <w:rFonts w:eastAsia="Times New Roman" w:cs="Times New Roman"/>
          <w:b/>
          <w:bCs/>
          <w:lang w:eastAsia="ru-RU"/>
        </w:rPr>
        <w:t>жд СПб ГБУ ДО «ДМШ № 25»  в 202</w:t>
      </w:r>
      <w:r w:rsidR="009005CD">
        <w:rPr>
          <w:rFonts w:eastAsia="Times New Roman" w:cs="Times New Roman"/>
          <w:b/>
          <w:bCs/>
          <w:lang w:eastAsia="ru-RU"/>
        </w:rPr>
        <w:t>4</w:t>
      </w:r>
      <w:r w:rsidRPr="00B44D26">
        <w:rPr>
          <w:rFonts w:eastAsia="Times New Roman" w:cs="Times New Roman"/>
          <w:b/>
          <w:bCs/>
          <w:lang w:eastAsia="ru-RU"/>
        </w:rPr>
        <w:t xml:space="preserve"> году.</w:t>
      </w:r>
      <w:r w:rsidR="004B52B5" w:rsidRPr="00B44D26">
        <w:rPr>
          <w:rFonts w:eastAsia="Times New Roman" w:cs="Arial"/>
          <w:b/>
          <w:bCs/>
          <w:sz w:val="24"/>
          <w:szCs w:val="24"/>
          <w:lang w:eastAsia="ru-RU"/>
        </w:rPr>
        <w:t xml:space="preserve">        </w:t>
      </w:r>
    </w:p>
    <w:p w:rsidR="004B52B5" w:rsidRPr="00B44D26" w:rsidRDefault="004B52B5" w:rsidP="00B44D26">
      <w:pPr>
        <w:tabs>
          <w:tab w:val="left" w:pos="7155"/>
        </w:tabs>
        <w:spacing w:line="240" w:lineRule="auto"/>
        <w:jc w:val="center"/>
        <w:rPr>
          <w:rFonts w:eastAsia="Times New Roman" w:cs="Times New Roman"/>
          <w:b/>
          <w:lang w:eastAsia="ar-SA"/>
        </w:rPr>
      </w:pPr>
      <w:r w:rsidRPr="00B44D26">
        <w:rPr>
          <w:rFonts w:eastAsia="Times New Roman" w:cs="Arial"/>
          <w:b/>
          <w:bCs/>
          <w:sz w:val="24"/>
          <w:szCs w:val="24"/>
          <w:lang w:eastAsia="ru-RU"/>
        </w:rPr>
        <w:t xml:space="preserve">                                                             </w:t>
      </w:r>
    </w:p>
    <w:tbl>
      <w:tblPr>
        <w:tblpPr w:leftFromText="180" w:rightFromText="180" w:vertAnchor="text" w:horzAnchor="margin" w:tblpXSpec="center" w:tblpY="168"/>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3799"/>
        <w:gridCol w:w="1417"/>
        <w:gridCol w:w="1163"/>
        <w:gridCol w:w="992"/>
        <w:gridCol w:w="993"/>
      </w:tblGrid>
      <w:tr w:rsidR="00732038" w:rsidRPr="003811E1" w:rsidTr="00732038">
        <w:trPr>
          <w:trHeight w:val="253"/>
        </w:trPr>
        <w:tc>
          <w:tcPr>
            <w:tcW w:w="562" w:type="dxa"/>
            <w:vMerge w:val="restart"/>
            <w:vAlign w:val="center"/>
          </w:tcPr>
          <w:p w:rsidR="00732038" w:rsidRPr="003811E1" w:rsidRDefault="00732038" w:rsidP="00732038">
            <w:pPr>
              <w:spacing w:line="240" w:lineRule="auto"/>
              <w:jc w:val="center"/>
              <w:rPr>
                <w:rFonts w:eastAsia="Times New Roman" w:cs="Times New Roman"/>
                <w:lang w:eastAsia="ru-RU"/>
              </w:rPr>
            </w:pPr>
            <w:r w:rsidRPr="003811E1">
              <w:rPr>
                <w:rFonts w:eastAsia="Times New Roman" w:cs="Times New Roman"/>
                <w:lang w:eastAsia="ru-RU"/>
              </w:rPr>
              <w:t>№    п/п</w:t>
            </w:r>
          </w:p>
        </w:tc>
        <w:tc>
          <w:tcPr>
            <w:tcW w:w="3799" w:type="dxa"/>
            <w:vMerge w:val="restart"/>
            <w:vAlign w:val="center"/>
          </w:tcPr>
          <w:p w:rsidR="00732038" w:rsidRPr="003811E1" w:rsidRDefault="00732038" w:rsidP="00732038">
            <w:pPr>
              <w:spacing w:line="240" w:lineRule="auto"/>
              <w:jc w:val="center"/>
              <w:rPr>
                <w:rFonts w:eastAsia="Times New Roman" w:cs="Times New Roman"/>
                <w:lang w:eastAsia="ru-RU"/>
              </w:rPr>
            </w:pPr>
            <w:r w:rsidRPr="003811E1">
              <w:rPr>
                <w:rFonts w:eastAsia="Times New Roman" w:cs="Times New Roman"/>
                <w:lang w:eastAsia="ru-RU"/>
              </w:rPr>
              <w:t>Наименование услуги</w:t>
            </w:r>
          </w:p>
        </w:tc>
        <w:tc>
          <w:tcPr>
            <w:tcW w:w="1417" w:type="dxa"/>
            <w:vMerge w:val="restart"/>
            <w:shd w:val="clear" w:color="auto" w:fill="auto"/>
            <w:vAlign w:val="center"/>
          </w:tcPr>
          <w:p w:rsidR="00732038" w:rsidRPr="003811E1" w:rsidRDefault="00732038" w:rsidP="00732038">
            <w:pPr>
              <w:spacing w:line="240" w:lineRule="auto"/>
              <w:jc w:val="center"/>
              <w:rPr>
                <w:rFonts w:eastAsia="Times New Roman" w:cs="Times New Roman"/>
                <w:lang w:eastAsia="ru-RU"/>
              </w:rPr>
            </w:pPr>
            <w:r w:rsidRPr="003811E1">
              <w:rPr>
                <w:rFonts w:eastAsia="Times New Roman" w:cs="Times New Roman"/>
                <w:lang w:eastAsia="ru-RU"/>
              </w:rPr>
              <w:t>Ед. измерения</w:t>
            </w:r>
          </w:p>
        </w:tc>
        <w:tc>
          <w:tcPr>
            <w:tcW w:w="1163" w:type="dxa"/>
            <w:vMerge w:val="restart"/>
            <w:shd w:val="clear" w:color="auto" w:fill="auto"/>
            <w:vAlign w:val="center"/>
          </w:tcPr>
          <w:p w:rsidR="00732038" w:rsidRPr="003811E1" w:rsidRDefault="00732038" w:rsidP="00732038">
            <w:pPr>
              <w:spacing w:line="240" w:lineRule="auto"/>
              <w:jc w:val="center"/>
              <w:rPr>
                <w:rFonts w:eastAsia="Times New Roman" w:cs="Times New Roman"/>
                <w:lang w:eastAsia="ru-RU"/>
              </w:rPr>
            </w:pPr>
            <w:r w:rsidRPr="003811E1">
              <w:rPr>
                <w:rFonts w:eastAsia="Times New Roman" w:cs="Times New Roman"/>
                <w:lang w:eastAsia="ru-RU"/>
              </w:rPr>
              <w:t xml:space="preserve">Кол-во </w:t>
            </w:r>
            <w:r>
              <w:rPr>
                <w:rFonts w:eastAsia="Times New Roman" w:cs="Times New Roman"/>
                <w:lang w:eastAsia="ru-RU"/>
              </w:rPr>
              <w:t>огнетушителей</w:t>
            </w:r>
          </w:p>
        </w:tc>
        <w:tc>
          <w:tcPr>
            <w:tcW w:w="992" w:type="dxa"/>
            <w:vMerge w:val="restart"/>
            <w:vAlign w:val="center"/>
          </w:tcPr>
          <w:p w:rsidR="00732038" w:rsidRPr="003811E1" w:rsidRDefault="00732038" w:rsidP="00732038">
            <w:pPr>
              <w:spacing w:line="240" w:lineRule="auto"/>
              <w:ind w:left="-108"/>
              <w:jc w:val="center"/>
              <w:rPr>
                <w:rFonts w:eastAsia="Times New Roman" w:cs="Times New Roman"/>
                <w:bCs/>
                <w:lang w:eastAsia="ru-RU"/>
              </w:rPr>
            </w:pPr>
            <w:r w:rsidRPr="003811E1">
              <w:rPr>
                <w:rFonts w:eastAsia="Times New Roman" w:cs="Times New Roman"/>
                <w:bCs/>
                <w:lang w:eastAsia="ru-RU"/>
              </w:rPr>
              <w:t>Цена</w:t>
            </w:r>
          </w:p>
          <w:p w:rsidR="00732038" w:rsidRPr="003811E1" w:rsidRDefault="00732038" w:rsidP="00732038">
            <w:pPr>
              <w:spacing w:line="240" w:lineRule="auto"/>
              <w:ind w:left="-108"/>
              <w:jc w:val="center"/>
              <w:rPr>
                <w:rFonts w:eastAsia="Times New Roman" w:cs="Times New Roman"/>
                <w:bCs/>
                <w:lang w:eastAsia="ru-RU"/>
              </w:rPr>
            </w:pPr>
            <w:r w:rsidRPr="003811E1">
              <w:rPr>
                <w:rFonts w:eastAsia="Times New Roman" w:cs="Times New Roman"/>
                <w:bCs/>
                <w:lang w:eastAsia="ru-RU"/>
              </w:rPr>
              <w:t>за единицу</w:t>
            </w:r>
          </w:p>
          <w:p w:rsidR="00732038" w:rsidRPr="003811E1" w:rsidRDefault="00732038" w:rsidP="00732038">
            <w:pPr>
              <w:spacing w:line="240" w:lineRule="auto"/>
              <w:ind w:left="-108"/>
              <w:jc w:val="center"/>
              <w:rPr>
                <w:rFonts w:eastAsia="Times New Roman" w:cs="Times New Roman"/>
                <w:bCs/>
                <w:lang w:eastAsia="ru-RU"/>
              </w:rPr>
            </w:pPr>
            <w:r w:rsidRPr="003811E1">
              <w:rPr>
                <w:rFonts w:eastAsia="Times New Roman" w:cs="Times New Roman"/>
                <w:bCs/>
                <w:lang w:eastAsia="ru-RU"/>
              </w:rPr>
              <w:t xml:space="preserve">оказания услуг </w:t>
            </w:r>
          </w:p>
        </w:tc>
        <w:tc>
          <w:tcPr>
            <w:tcW w:w="993" w:type="dxa"/>
            <w:vMerge w:val="restart"/>
            <w:vAlign w:val="center"/>
          </w:tcPr>
          <w:p w:rsidR="00732038" w:rsidRPr="003811E1" w:rsidRDefault="00732038" w:rsidP="00732038">
            <w:pPr>
              <w:spacing w:line="240" w:lineRule="auto"/>
              <w:ind w:left="-108"/>
              <w:jc w:val="center"/>
              <w:rPr>
                <w:rFonts w:eastAsia="Times New Roman" w:cs="Times New Roman"/>
                <w:bCs/>
                <w:lang w:eastAsia="ru-RU"/>
              </w:rPr>
            </w:pPr>
            <w:r w:rsidRPr="003811E1">
              <w:rPr>
                <w:rFonts w:eastAsia="Times New Roman" w:cs="Times New Roman"/>
                <w:bCs/>
                <w:lang w:eastAsia="ru-RU"/>
              </w:rPr>
              <w:t>Общая</w:t>
            </w:r>
          </w:p>
          <w:p w:rsidR="00732038" w:rsidRPr="003811E1" w:rsidRDefault="00732038" w:rsidP="00732038">
            <w:pPr>
              <w:spacing w:line="240" w:lineRule="auto"/>
              <w:ind w:left="-108"/>
              <w:jc w:val="center"/>
              <w:rPr>
                <w:rFonts w:eastAsia="Times New Roman" w:cs="Times New Roman"/>
                <w:bCs/>
                <w:lang w:eastAsia="ru-RU"/>
              </w:rPr>
            </w:pPr>
            <w:r w:rsidRPr="003811E1">
              <w:rPr>
                <w:rFonts w:eastAsia="Times New Roman" w:cs="Times New Roman"/>
                <w:bCs/>
                <w:lang w:eastAsia="ru-RU"/>
              </w:rPr>
              <w:t>цена</w:t>
            </w:r>
          </w:p>
          <w:p w:rsidR="00732038" w:rsidRPr="003811E1" w:rsidRDefault="00732038" w:rsidP="00732038">
            <w:pPr>
              <w:spacing w:line="240" w:lineRule="auto"/>
              <w:ind w:left="-108"/>
              <w:jc w:val="center"/>
              <w:rPr>
                <w:rFonts w:eastAsia="Times New Roman" w:cs="Times New Roman"/>
                <w:bCs/>
                <w:lang w:eastAsia="ru-RU"/>
              </w:rPr>
            </w:pPr>
            <w:r w:rsidRPr="003811E1">
              <w:rPr>
                <w:rFonts w:eastAsia="Times New Roman" w:cs="Times New Roman"/>
                <w:bCs/>
                <w:lang w:eastAsia="ru-RU"/>
              </w:rPr>
              <w:t xml:space="preserve">услуг </w:t>
            </w:r>
          </w:p>
          <w:p w:rsidR="00732038" w:rsidRPr="003811E1" w:rsidRDefault="00732038" w:rsidP="00732038">
            <w:pPr>
              <w:spacing w:line="240" w:lineRule="auto"/>
              <w:ind w:left="-108"/>
              <w:jc w:val="center"/>
              <w:rPr>
                <w:rFonts w:eastAsia="Times New Roman" w:cs="Times New Roman"/>
                <w:bCs/>
                <w:lang w:eastAsia="ru-RU"/>
              </w:rPr>
            </w:pPr>
          </w:p>
        </w:tc>
      </w:tr>
      <w:tr w:rsidR="00732038" w:rsidRPr="003811E1" w:rsidTr="00732038">
        <w:trPr>
          <w:trHeight w:val="253"/>
        </w:trPr>
        <w:tc>
          <w:tcPr>
            <w:tcW w:w="562" w:type="dxa"/>
            <w:vMerge/>
            <w:vAlign w:val="center"/>
          </w:tcPr>
          <w:p w:rsidR="00732038" w:rsidRPr="003811E1" w:rsidRDefault="00732038" w:rsidP="00732038">
            <w:pPr>
              <w:spacing w:line="240" w:lineRule="auto"/>
              <w:jc w:val="center"/>
              <w:rPr>
                <w:rFonts w:eastAsia="Times New Roman" w:cs="Times New Roman"/>
                <w:lang w:eastAsia="ru-RU"/>
              </w:rPr>
            </w:pPr>
          </w:p>
        </w:tc>
        <w:tc>
          <w:tcPr>
            <w:tcW w:w="3799" w:type="dxa"/>
            <w:vMerge/>
            <w:vAlign w:val="center"/>
          </w:tcPr>
          <w:p w:rsidR="00732038" w:rsidRPr="003811E1" w:rsidRDefault="00732038" w:rsidP="00732038">
            <w:pPr>
              <w:spacing w:line="240" w:lineRule="auto"/>
              <w:jc w:val="center"/>
              <w:rPr>
                <w:rFonts w:eastAsia="Times New Roman" w:cs="Times New Roman"/>
                <w:lang w:eastAsia="ru-RU"/>
              </w:rPr>
            </w:pPr>
          </w:p>
        </w:tc>
        <w:tc>
          <w:tcPr>
            <w:tcW w:w="1417" w:type="dxa"/>
            <w:vMerge/>
            <w:shd w:val="clear" w:color="000000" w:fill="C0C0C0"/>
            <w:vAlign w:val="center"/>
          </w:tcPr>
          <w:p w:rsidR="00732038" w:rsidRPr="003811E1" w:rsidRDefault="00732038" w:rsidP="00732038">
            <w:pPr>
              <w:spacing w:line="240" w:lineRule="auto"/>
              <w:jc w:val="center"/>
              <w:rPr>
                <w:rFonts w:eastAsia="Times New Roman" w:cs="Times New Roman"/>
                <w:lang w:eastAsia="ru-RU"/>
              </w:rPr>
            </w:pPr>
          </w:p>
        </w:tc>
        <w:tc>
          <w:tcPr>
            <w:tcW w:w="1163" w:type="dxa"/>
            <w:vMerge/>
            <w:shd w:val="clear" w:color="000000" w:fill="C0C0C0"/>
            <w:vAlign w:val="center"/>
          </w:tcPr>
          <w:p w:rsidR="00732038" w:rsidRPr="003811E1" w:rsidRDefault="00732038" w:rsidP="00732038">
            <w:pPr>
              <w:spacing w:line="240" w:lineRule="auto"/>
              <w:jc w:val="center"/>
              <w:rPr>
                <w:rFonts w:eastAsia="Times New Roman" w:cs="Times New Roman"/>
                <w:lang w:eastAsia="ru-RU"/>
              </w:rPr>
            </w:pPr>
          </w:p>
        </w:tc>
        <w:tc>
          <w:tcPr>
            <w:tcW w:w="992" w:type="dxa"/>
            <w:vMerge/>
            <w:vAlign w:val="center"/>
          </w:tcPr>
          <w:p w:rsidR="00732038" w:rsidRPr="003811E1" w:rsidRDefault="00732038" w:rsidP="00732038">
            <w:pPr>
              <w:spacing w:line="240" w:lineRule="auto"/>
              <w:jc w:val="center"/>
              <w:rPr>
                <w:rFonts w:eastAsia="Times New Roman" w:cs="Times New Roman"/>
                <w:lang w:eastAsia="ru-RU"/>
              </w:rPr>
            </w:pPr>
          </w:p>
        </w:tc>
        <w:tc>
          <w:tcPr>
            <w:tcW w:w="993" w:type="dxa"/>
            <w:vMerge/>
            <w:vAlign w:val="center"/>
          </w:tcPr>
          <w:p w:rsidR="00732038" w:rsidRPr="003811E1" w:rsidRDefault="00732038" w:rsidP="00732038">
            <w:pPr>
              <w:spacing w:line="240" w:lineRule="auto"/>
              <w:jc w:val="center"/>
              <w:rPr>
                <w:rFonts w:eastAsia="Times New Roman" w:cs="Times New Roman"/>
                <w:lang w:eastAsia="ru-RU"/>
              </w:rPr>
            </w:pPr>
          </w:p>
        </w:tc>
      </w:tr>
      <w:tr w:rsidR="00732038" w:rsidRPr="003811E1" w:rsidTr="00732038">
        <w:trPr>
          <w:trHeight w:val="706"/>
        </w:trPr>
        <w:tc>
          <w:tcPr>
            <w:tcW w:w="562" w:type="dxa"/>
            <w:tcBorders>
              <w:bottom w:val="single" w:sz="4" w:space="0" w:color="auto"/>
            </w:tcBorders>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1</w:t>
            </w:r>
          </w:p>
        </w:tc>
        <w:tc>
          <w:tcPr>
            <w:tcW w:w="3799" w:type="dxa"/>
            <w:tcBorders>
              <w:bottom w:val="single" w:sz="4" w:space="0" w:color="auto"/>
            </w:tcBorders>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Перезарядка огнетушителя ОП-3</w:t>
            </w:r>
          </w:p>
        </w:tc>
        <w:tc>
          <w:tcPr>
            <w:tcW w:w="1417" w:type="dxa"/>
            <w:tcBorders>
              <w:bottom w:val="single" w:sz="4" w:space="0" w:color="auto"/>
            </w:tcBorders>
            <w:shd w:val="clear" w:color="auto" w:fill="auto"/>
            <w:vAlign w:val="center"/>
          </w:tcPr>
          <w:p w:rsidR="00732038" w:rsidRDefault="00732038" w:rsidP="00732038">
            <w:pPr>
              <w:spacing w:line="240" w:lineRule="auto"/>
              <w:jc w:val="center"/>
              <w:rPr>
                <w:rFonts w:eastAsia="Times New Roman" w:cs="Times New Roman"/>
                <w:lang w:eastAsia="ru-RU"/>
              </w:rPr>
            </w:pPr>
            <w:r>
              <w:rPr>
                <w:rFonts w:eastAsia="Times New Roman" w:cs="Times New Roman"/>
                <w:lang w:eastAsia="ru-RU"/>
              </w:rPr>
              <w:t>шт.</w:t>
            </w:r>
          </w:p>
        </w:tc>
        <w:tc>
          <w:tcPr>
            <w:tcW w:w="1163" w:type="dxa"/>
            <w:tcBorders>
              <w:bottom w:val="single" w:sz="4" w:space="0" w:color="auto"/>
            </w:tcBorders>
            <w:shd w:val="clear" w:color="auto" w:fill="auto"/>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1</w:t>
            </w:r>
          </w:p>
        </w:tc>
        <w:tc>
          <w:tcPr>
            <w:tcW w:w="992" w:type="dxa"/>
            <w:tcBorders>
              <w:bottom w:val="single" w:sz="4" w:space="0" w:color="auto"/>
            </w:tcBorders>
            <w:shd w:val="clear" w:color="auto" w:fill="auto"/>
            <w:vAlign w:val="center"/>
          </w:tcPr>
          <w:p w:rsidR="00732038" w:rsidRPr="003811E1" w:rsidRDefault="00732038" w:rsidP="00732038">
            <w:pPr>
              <w:spacing w:line="240" w:lineRule="auto"/>
              <w:jc w:val="center"/>
              <w:rPr>
                <w:rFonts w:eastAsia="Times New Roman" w:cs="Times New Roman"/>
                <w:lang w:eastAsia="ru-RU"/>
              </w:rPr>
            </w:pPr>
          </w:p>
        </w:tc>
        <w:tc>
          <w:tcPr>
            <w:tcW w:w="993" w:type="dxa"/>
            <w:tcBorders>
              <w:bottom w:val="single" w:sz="4" w:space="0" w:color="auto"/>
            </w:tcBorders>
            <w:shd w:val="clear" w:color="auto" w:fill="auto"/>
            <w:vAlign w:val="center"/>
          </w:tcPr>
          <w:p w:rsidR="00732038" w:rsidRPr="003811E1" w:rsidRDefault="00732038" w:rsidP="00732038">
            <w:pPr>
              <w:spacing w:line="240" w:lineRule="auto"/>
              <w:jc w:val="center"/>
              <w:rPr>
                <w:rFonts w:eastAsia="Times New Roman" w:cs="Times New Roman"/>
                <w:lang w:eastAsia="ru-RU"/>
              </w:rPr>
            </w:pPr>
          </w:p>
        </w:tc>
      </w:tr>
      <w:tr w:rsidR="00732038" w:rsidRPr="003811E1" w:rsidTr="00732038">
        <w:trPr>
          <w:trHeight w:val="740"/>
        </w:trPr>
        <w:tc>
          <w:tcPr>
            <w:tcW w:w="562" w:type="dxa"/>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2</w:t>
            </w:r>
          </w:p>
        </w:tc>
        <w:tc>
          <w:tcPr>
            <w:tcW w:w="3799" w:type="dxa"/>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Перезарядка огнетушителя ОП-4</w:t>
            </w:r>
          </w:p>
        </w:tc>
        <w:tc>
          <w:tcPr>
            <w:tcW w:w="1417" w:type="dxa"/>
            <w:shd w:val="clear" w:color="auto" w:fill="auto"/>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ш</w:t>
            </w:r>
            <w:r w:rsidRPr="003811E1">
              <w:rPr>
                <w:rFonts w:eastAsia="Times New Roman" w:cs="Times New Roman"/>
                <w:lang w:eastAsia="ru-RU"/>
              </w:rPr>
              <w:t>т</w:t>
            </w:r>
            <w:r>
              <w:rPr>
                <w:rFonts w:eastAsia="Times New Roman" w:cs="Times New Roman"/>
                <w:lang w:eastAsia="ru-RU"/>
              </w:rPr>
              <w:t>.</w:t>
            </w:r>
          </w:p>
        </w:tc>
        <w:tc>
          <w:tcPr>
            <w:tcW w:w="1163" w:type="dxa"/>
            <w:shd w:val="clear" w:color="auto" w:fill="auto"/>
            <w:vAlign w:val="center"/>
          </w:tcPr>
          <w:p w:rsidR="00732038" w:rsidRPr="003811E1" w:rsidRDefault="00732038" w:rsidP="00732038">
            <w:pPr>
              <w:spacing w:line="240" w:lineRule="auto"/>
              <w:jc w:val="center"/>
              <w:rPr>
                <w:rFonts w:eastAsia="Times New Roman" w:cs="Times New Roman"/>
                <w:lang w:eastAsia="ru-RU"/>
              </w:rPr>
            </w:pPr>
            <w:r>
              <w:rPr>
                <w:rFonts w:eastAsia="Times New Roman" w:cs="Times New Roman"/>
                <w:lang w:eastAsia="ru-RU"/>
              </w:rPr>
              <w:t>2</w:t>
            </w:r>
          </w:p>
        </w:tc>
        <w:tc>
          <w:tcPr>
            <w:tcW w:w="992" w:type="dxa"/>
            <w:shd w:val="clear" w:color="auto" w:fill="auto"/>
            <w:vAlign w:val="center"/>
          </w:tcPr>
          <w:p w:rsidR="00732038" w:rsidRPr="003811E1" w:rsidRDefault="00732038" w:rsidP="00732038">
            <w:pPr>
              <w:spacing w:line="240" w:lineRule="auto"/>
              <w:jc w:val="center"/>
              <w:rPr>
                <w:rFonts w:eastAsia="Times New Roman" w:cs="Times New Roman"/>
                <w:lang w:eastAsia="ru-RU"/>
              </w:rPr>
            </w:pPr>
          </w:p>
        </w:tc>
        <w:tc>
          <w:tcPr>
            <w:tcW w:w="993" w:type="dxa"/>
            <w:shd w:val="clear" w:color="auto" w:fill="auto"/>
            <w:vAlign w:val="center"/>
          </w:tcPr>
          <w:p w:rsidR="00732038" w:rsidRPr="003811E1" w:rsidRDefault="00732038" w:rsidP="00732038">
            <w:pPr>
              <w:spacing w:line="240" w:lineRule="auto"/>
              <w:jc w:val="center"/>
              <w:rPr>
                <w:rFonts w:eastAsia="Times New Roman" w:cs="Times New Roman"/>
                <w:lang w:eastAsia="ru-RU"/>
              </w:rPr>
            </w:pPr>
          </w:p>
        </w:tc>
      </w:tr>
    </w:tbl>
    <w:p w:rsidR="003811E1" w:rsidRDefault="003811E1" w:rsidP="004B52B5">
      <w:pPr>
        <w:widowControl w:val="0"/>
        <w:autoSpaceDE w:val="0"/>
        <w:autoSpaceDN w:val="0"/>
        <w:adjustRightInd w:val="0"/>
        <w:spacing w:line="240" w:lineRule="auto"/>
        <w:jc w:val="center"/>
        <w:rPr>
          <w:rFonts w:eastAsia="Times New Roman" w:cs="Times New Roman"/>
          <w:b/>
          <w:bCs/>
          <w:lang w:eastAsia="ar-SA"/>
        </w:rPr>
      </w:pPr>
    </w:p>
    <w:p w:rsidR="0087046A" w:rsidRPr="004B52B5" w:rsidRDefault="0087046A" w:rsidP="004B52B5">
      <w:pPr>
        <w:widowControl w:val="0"/>
        <w:autoSpaceDE w:val="0"/>
        <w:autoSpaceDN w:val="0"/>
        <w:adjustRightInd w:val="0"/>
        <w:spacing w:line="240" w:lineRule="auto"/>
        <w:jc w:val="center"/>
        <w:rPr>
          <w:rFonts w:eastAsia="Times New Roman" w:cs="Times New Roman"/>
          <w:b/>
          <w:bCs/>
          <w:lang w:eastAsia="ar-SA"/>
        </w:rPr>
      </w:pPr>
    </w:p>
    <w:p w:rsidR="00732038" w:rsidRDefault="00732038" w:rsidP="004B52B5">
      <w:pPr>
        <w:tabs>
          <w:tab w:val="left" w:pos="6105"/>
        </w:tabs>
        <w:spacing w:line="240" w:lineRule="auto"/>
        <w:jc w:val="both"/>
        <w:rPr>
          <w:rFonts w:eastAsia="Times New Roman" w:cs="Times New Roman"/>
          <w:b/>
          <w:sz w:val="24"/>
          <w:szCs w:val="24"/>
          <w:lang w:eastAsia="ru-RU"/>
        </w:rPr>
      </w:pPr>
    </w:p>
    <w:p w:rsidR="00732038" w:rsidRDefault="00732038" w:rsidP="004B52B5">
      <w:pPr>
        <w:tabs>
          <w:tab w:val="left" w:pos="6105"/>
        </w:tabs>
        <w:spacing w:line="240" w:lineRule="auto"/>
        <w:jc w:val="both"/>
        <w:rPr>
          <w:rFonts w:eastAsia="Times New Roman" w:cs="Times New Roman"/>
          <w:b/>
          <w:sz w:val="24"/>
          <w:szCs w:val="24"/>
          <w:lang w:eastAsia="ru-RU"/>
        </w:rPr>
      </w:pPr>
    </w:p>
    <w:p w:rsidR="004B52B5" w:rsidRPr="00A04354" w:rsidRDefault="00A04354" w:rsidP="004B52B5">
      <w:pPr>
        <w:tabs>
          <w:tab w:val="left" w:pos="6105"/>
        </w:tabs>
        <w:spacing w:line="240" w:lineRule="auto"/>
        <w:jc w:val="both"/>
        <w:rPr>
          <w:rFonts w:eastAsia="Times New Roman" w:cs="Times New Roman"/>
          <w:b/>
          <w:sz w:val="24"/>
          <w:szCs w:val="24"/>
          <w:lang w:eastAsia="ru-RU"/>
        </w:rPr>
      </w:pPr>
      <w:r>
        <w:rPr>
          <w:rFonts w:eastAsia="Times New Roman" w:cs="Times New Roman"/>
          <w:b/>
          <w:sz w:val="24"/>
          <w:szCs w:val="24"/>
          <w:lang w:eastAsia="ru-RU"/>
        </w:rPr>
        <w:t>ИСПОЛНИТЕЛЬ</w:t>
      </w:r>
    </w:p>
    <w:p w:rsidR="00A34F42" w:rsidRDefault="00A34F42" w:rsidP="00A34F42">
      <w:pPr>
        <w:spacing w:line="240" w:lineRule="auto"/>
        <w:jc w:val="both"/>
        <w:rPr>
          <w:rFonts w:eastAsia="Times New Roman" w:cs="Times New Roman"/>
          <w:szCs w:val="24"/>
          <w:lang w:eastAsia="ru-RU"/>
        </w:rPr>
      </w:pPr>
      <w:r>
        <w:rPr>
          <w:rFonts w:eastAsia="Times New Roman" w:cs="Times New Roman"/>
          <w:szCs w:val="24"/>
          <w:lang w:eastAsia="ru-RU"/>
        </w:rPr>
        <w:t xml:space="preserve"> </w:t>
      </w:r>
    </w:p>
    <w:p w:rsidR="004B52B5" w:rsidRPr="004B52B5" w:rsidRDefault="00B44D26" w:rsidP="00A34F42">
      <w:pPr>
        <w:spacing w:line="240" w:lineRule="auto"/>
        <w:jc w:val="both"/>
        <w:rPr>
          <w:rFonts w:eastAsia="Times New Roman" w:cs="Arial"/>
          <w:lang w:eastAsia="ru-RU"/>
        </w:rPr>
      </w:pPr>
      <w:r>
        <w:rPr>
          <w:rFonts w:eastAsia="Times New Roman" w:cs="Arial"/>
          <w:lang w:eastAsia="ru-RU"/>
        </w:rPr>
        <w:t>_______________/_______/</w:t>
      </w:r>
    </w:p>
    <w:p w:rsidR="004B52B5" w:rsidRPr="00B44D26" w:rsidRDefault="004B52B5" w:rsidP="004B52B5">
      <w:pPr>
        <w:tabs>
          <w:tab w:val="left" w:pos="6060"/>
        </w:tabs>
        <w:spacing w:line="240" w:lineRule="auto"/>
        <w:jc w:val="both"/>
        <w:rPr>
          <w:rFonts w:eastAsia="Times New Roman" w:cs="Times New Roman"/>
          <w:b/>
          <w:sz w:val="24"/>
          <w:szCs w:val="24"/>
          <w:lang w:eastAsia="ru-RU"/>
        </w:rPr>
      </w:pPr>
      <w:proofErr w:type="gramStart"/>
      <w:r w:rsidRPr="00B44D26">
        <w:rPr>
          <w:rFonts w:eastAsia="Times New Roman" w:cs="Arial"/>
          <w:b/>
          <w:lang w:eastAsia="ru-RU"/>
        </w:rPr>
        <w:t>Подписано ЭЦП</w:t>
      </w:r>
      <w:proofErr w:type="gramEnd"/>
    </w:p>
    <w:sectPr w:rsidR="004B52B5" w:rsidRPr="00B44D26" w:rsidSect="00732038">
      <w:pgSz w:w="11906" w:h="16838"/>
      <w:pgMar w:top="426" w:right="851" w:bottom="851"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038" w:rsidRDefault="00732038">
      <w:pPr>
        <w:spacing w:line="240" w:lineRule="auto"/>
      </w:pPr>
      <w:r>
        <w:separator/>
      </w:r>
    </w:p>
  </w:endnote>
  <w:endnote w:type="continuationSeparator" w:id="0">
    <w:p w:rsidR="00732038" w:rsidRDefault="0073203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OpenSymbol">
    <w:altName w:val="Arial Unicode MS"/>
    <w:charset w:val="02"/>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3" w:usb1="10000000" w:usb2="00000000" w:usb3="00000000" w:csb0="8000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B0604020202020204"/>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038" w:rsidRDefault="00732038">
      <w:pPr>
        <w:spacing w:line="240" w:lineRule="auto"/>
      </w:pPr>
      <w:r>
        <w:separator/>
      </w:r>
    </w:p>
  </w:footnote>
  <w:footnote w:type="continuationSeparator" w:id="0">
    <w:p w:rsidR="00732038" w:rsidRDefault="0073203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5FC2560"/>
    <w:lvl w:ilvl="0">
      <w:numFmt w:val="bullet"/>
      <w:lvlText w:val="*"/>
      <w:lvlJc w:val="left"/>
      <w:pPr>
        <w:ind w:left="0" w:firstLine="0"/>
      </w:p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nsid w:val="00FC7CE3"/>
    <w:multiLevelType w:val="multilevel"/>
    <w:tmpl w:val="CF2EA75C"/>
    <w:lvl w:ilvl="0">
      <w:start w:val="1"/>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5">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6">
    <w:nsid w:val="07CD005C"/>
    <w:multiLevelType w:val="hybridMultilevel"/>
    <w:tmpl w:val="9436786E"/>
    <w:lvl w:ilvl="0" w:tplc="4BFC8ED2">
      <w:start w:val="1"/>
      <w:numFmt w:val="decimal"/>
      <w:lvlText w:val="%1."/>
      <w:lvlJc w:val="left"/>
      <w:pPr>
        <w:ind w:left="961" w:hanging="360"/>
      </w:pPr>
      <w:rPr>
        <w:rFonts w:hint="default"/>
      </w:rPr>
    </w:lvl>
    <w:lvl w:ilvl="1" w:tplc="04190019">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7">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C33149C"/>
    <w:multiLevelType w:val="hybridMultilevel"/>
    <w:tmpl w:val="57E2D73A"/>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D667916"/>
    <w:multiLevelType w:val="hybridMultilevel"/>
    <w:tmpl w:val="F77881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nsid w:val="57110038"/>
    <w:multiLevelType w:val="multilevel"/>
    <w:tmpl w:val="58E6C3E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eastAsia="Times New Roman" w:hint="default"/>
      </w:rPr>
    </w:lvl>
    <w:lvl w:ilvl="2">
      <w:start w:val="1"/>
      <w:numFmt w:val="decimal"/>
      <w:isLgl/>
      <w:lvlText w:val="%1.%2.%3."/>
      <w:lvlJc w:val="left"/>
      <w:pPr>
        <w:ind w:left="1494" w:hanging="720"/>
      </w:pPr>
      <w:rPr>
        <w:rFonts w:eastAsia="Times New Roman" w:hint="default"/>
      </w:rPr>
    </w:lvl>
    <w:lvl w:ilvl="3">
      <w:start w:val="1"/>
      <w:numFmt w:val="decimal"/>
      <w:isLgl/>
      <w:lvlText w:val="%1.%2.%3.%4."/>
      <w:lvlJc w:val="left"/>
      <w:pPr>
        <w:ind w:left="1701" w:hanging="720"/>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3042" w:hanging="144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816" w:hanging="1800"/>
      </w:pPr>
      <w:rPr>
        <w:rFonts w:eastAsia="Times New Roman" w:hint="default"/>
      </w:rPr>
    </w:lvl>
  </w:abstractNum>
  <w:abstractNum w:abstractNumId="38">
    <w:nsid w:val="58882FF2"/>
    <w:multiLevelType w:val="hybridMultilevel"/>
    <w:tmpl w:val="EF74D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A4F644E"/>
    <w:multiLevelType w:val="hybridMultilevel"/>
    <w:tmpl w:val="5F524F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71B74968"/>
    <w:multiLevelType w:val="hybridMultilevel"/>
    <w:tmpl w:val="5C28047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40"/>
  </w:num>
  <w:num w:numId="2">
    <w:abstractNumId w:val="28"/>
  </w:num>
  <w:num w:numId="3">
    <w:abstractNumId w:val="25"/>
  </w:num>
  <w:num w:numId="4">
    <w:abstractNumId w:val="30"/>
  </w:num>
  <w:num w:numId="5">
    <w:abstractNumId w:val="36"/>
  </w:num>
  <w:num w:numId="6">
    <w:abstractNumId w:val="27"/>
  </w:num>
  <w:num w:numId="7">
    <w:abstractNumId w:val="41"/>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 w:numId="16">
    <w:abstractNumId w:val="9"/>
  </w:num>
  <w:num w:numId="17">
    <w:abstractNumId w:val="10"/>
  </w:num>
  <w:num w:numId="18">
    <w:abstractNumId w:val="11"/>
  </w:num>
  <w:num w:numId="19">
    <w:abstractNumId w:val="12"/>
  </w:num>
  <w:num w:numId="20">
    <w:abstractNumId w:val="13"/>
  </w:num>
  <w:num w:numId="21">
    <w:abstractNumId w:val="14"/>
  </w:num>
  <w:num w:numId="22">
    <w:abstractNumId w:val="15"/>
  </w:num>
  <w:num w:numId="23">
    <w:abstractNumId w:val="16"/>
  </w:num>
  <w:num w:numId="24">
    <w:abstractNumId w:val="17"/>
  </w:num>
  <w:num w:numId="25">
    <w:abstractNumId w:val="18"/>
  </w:num>
  <w:num w:numId="26">
    <w:abstractNumId w:val="19"/>
  </w:num>
  <w:num w:numId="27">
    <w:abstractNumId w:val="20"/>
  </w:num>
  <w:num w:numId="28">
    <w:abstractNumId w:val="21"/>
  </w:num>
  <w:num w:numId="29">
    <w:abstractNumId w:val="22"/>
  </w:num>
  <w:num w:numId="30">
    <w:abstractNumId w:val="32"/>
  </w:num>
  <w:num w:numId="31">
    <w:abstractNumId w:val="35"/>
  </w:num>
  <w:num w:numId="32">
    <w:abstractNumId w:val="43"/>
  </w:num>
  <w:num w:numId="33">
    <w:abstractNumId w:val="24"/>
  </w:num>
  <w:num w:numId="34">
    <w:abstractNumId w:val="34"/>
  </w:num>
  <w:num w:numId="35">
    <w:abstractNumId w:val="26"/>
  </w:num>
  <w:num w:numId="36">
    <w:abstractNumId w:val="37"/>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39"/>
  </w:num>
  <w:num w:numId="42">
    <w:abstractNumId w:val="31"/>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num>
  <w:num w:numId="46">
    <w:abstractNumId w:val="23"/>
  </w:num>
  <w:num w:numId="47">
    <w:abstractNumId w:val="0"/>
    <w:lvlOverride w:ilvl="0">
      <w:lvl w:ilvl="0">
        <w:numFmt w:val="bullet"/>
        <w:lvlText w:val="-"/>
        <w:legacy w:legacy="1" w:legacySpace="0" w:legacyIndent="120"/>
        <w:lvlJc w:val="left"/>
        <w:pPr>
          <w:ind w:left="0" w:firstLine="0"/>
        </w:pPr>
        <w:rPr>
          <w:rFonts w:ascii="Times New Roman" w:hAnsi="Times New Roman" w:cs="Times New Roman" w:hint="default"/>
        </w:rPr>
      </w:lvl>
    </w:lvlOverride>
  </w:num>
  <w:num w:numId="48">
    <w:abstractNumId w:val="0"/>
    <w:lvlOverride w:ilvl="0">
      <w:lvl w:ilvl="0">
        <w:numFmt w:val="bullet"/>
        <w:lvlText w:val="-"/>
        <w:legacy w:legacy="1" w:legacySpace="0" w:legacyIndent="172"/>
        <w:lvlJc w:val="left"/>
        <w:pPr>
          <w:ind w:left="0" w:firstLine="0"/>
        </w:pPr>
        <w:rPr>
          <w:rFonts w:ascii="Times New Roman" w:hAnsi="Times New Roman" w:cs="Times New Roman" w:hint="default"/>
        </w:rPr>
      </w:lvl>
    </w:lvlOverride>
  </w:num>
  <w:num w:numId="49">
    <w:abstractNumId w:val="0"/>
    <w:lvlOverride w:ilvl="0">
      <w:lvl w:ilvl="0">
        <w:numFmt w:val="bullet"/>
        <w:lvlText w:val="-"/>
        <w:legacy w:legacy="1" w:legacySpace="0" w:legacyIndent="182"/>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B1C66"/>
    <w:rsid w:val="00003A8B"/>
    <w:rsid w:val="00004B3E"/>
    <w:rsid w:val="00017EBA"/>
    <w:rsid w:val="000368C6"/>
    <w:rsid w:val="00082D02"/>
    <w:rsid w:val="0008616D"/>
    <w:rsid w:val="000B1C66"/>
    <w:rsid w:val="000D16CE"/>
    <w:rsid w:val="000E2873"/>
    <w:rsid w:val="0010417E"/>
    <w:rsid w:val="00105FBA"/>
    <w:rsid w:val="00190F23"/>
    <w:rsid w:val="001E6975"/>
    <w:rsid w:val="001F3B56"/>
    <w:rsid w:val="002166C6"/>
    <w:rsid w:val="0021756D"/>
    <w:rsid w:val="002178B1"/>
    <w:rsid w:val="00221417"/>
    <w:rsid w:val="002241A2"/>
    <w:rsid w:val="00224C76"/>
    <w:rsid w:val="00240526"/>
    <w:rsid w:val="0026433D"/>
    <w:rsid w:val="00265CF7"/>
    <w:rsid w:val="002715AD"/>
    <w:rsid w:val="002D5375"/>
    <w:rsid w:val="00307FEF"/>
    <w:rsid w:val="003108E2"/>
    <w:rsid w:val="003213E9"/>
    <w:rsid w:val="00360B6F"/>
    <w:rsid w:val="003811E1"/>
    <w:rsid w:val="00384617"/>
    <w:rsid w:val="003C27EA"/>
    <w:rsid w:val="003D2639"/>
    <w:rsid w:val="003E2360"/>
    <w:rsid w:val="003F4A2E"/>
    <w:rsid w:val="0041458E"/>
    <w:rsid w:val="00452FAD"/>
    <w:rsid w:val="004810A7"/>
    <w:rsid w:val="004B09BF"/>
    <w:rsid w:val="004B4D2C"/>
    <w:rsid w:val="004B52B5"/>
    <w:rsid w:val="004E63A8"/>
    <w:rsid w:val="00500AF3"/>
    <w:rsid w:val="00501802"/>
    <w:rsid w:val="00522EB9"/>
    <w:rsid w:val="00572C44"/>
    <w:rsid w:val="00580D0A"/>
    <w:rsid w:val="005D4E23"/>
    <w:rsid w:val="00603430"/>
    <w:rsid w:val="00604067"/>
    <w:rsid w:val="00605B5B"/>
    <w:rsid w:val="006148D3"/>
    <w:rsid w:val="00615624"/>
    <w:rsid w:val="0061693B"/>
    <w:rsid w:val="00631EA3"/>
    <w:rsid w:val="006325E0"/>
    <w:rsid w:val="0065356B"/>
    <w:rsid w:val="00657570"/>
    <w:rsid w:val="00690B88"/>
    <w:rsid w:val="006B3FFE"/>
    <w:rsid w:val="006C4F38"/>
    <w:rsid w:val="006C76AC"/>
    <w:rsid w:val="006D72A1"/>
    <w:rsid w:val="00732038"/>
    <w:rsid w:val="00767C2E"/>
    <w:rsid w:val="00774B33"/>
    <w:rsid w:val="00780A39"/>
    <w:rsid w:val="0078164A"/>
    <w:rsid w:val="0079367C"/>
    <w:rsid w:val="007A7040"/>
    <w:rsid w:val="007D7231"/>
    <w:rsid w:val="00825A9A"/>
    <w:rsid w:val="008436AE"/>
    <w:rsid w:val="0085000C"/>
    <w:rsid w:val="00861E40"/>
    <w:rsid w:val="0087046A"/>
    <w:rsid w:val="008C03DA"/>
    <w:rsid w:val="008D06E3"/>
    <w:rsid w:val="008F2D2E"/>
    <w:rsid w:val="009005CD"/>
    <w:rsid w:val="009014C6"/>
    <w:rsid w:val="009204AB"/>
    <w:rsid w:val="00945DBD"/>
    <w:rsid w:val="00953847"/>
    <w:rsid w:val="009561D7"/>
    <w:rsid w:val="00982493"/>
    <w:rsid w:val="009A76D1"/>
    <w:rsid w:val="009B3A78"/>
    <w:rsid w:val="009E0414"/>
    <w:rsid w:val="009E52E7"/>
    <w:rsid w:val="00A04354"/>
    <w:rsid w:val="00A27965"/>
    <w:rsid w:val="00A34F42"/>
    <w:rsid w:val="00A35A27"/>
    <w:rsid w:val="00A40317"/>
    <w:rsid w:val="00AA0C36"/>
    <w:rsid w:val="00AB363F"/>
    <w:rsid w:val="00AF0CE1"/>
    <w:rsid w:val="00AF235F"/>
    <w:rsid w:val="00B11558"/>
    <w:rsid w:val="00B2717B"/>
    <w:rsid w:val="00B44D26"/>
    <w:rsid w:val="00B84B6E"/>
    <w:rsid w:val="00BB04C1"/>
    <w:rsid w:val="00BC52A5"/>
    <w:rsid w:val="00BC5510"/>
    <w:rsid w:val="00BE5E16"/>
    <w:rsid w:val="00C40B74"/>
    <w:rsid w:val="00C43157"/>
    <w:rsid w:val="00CB43D8"/>
    <w:rsid w:val="00D108E1"/>
    <w:rsid w:val="00D11328"/>
    <w:rsid w:val="00D5141A"/>
    <w:rsid w:val="00D57375"/>
    <w:rsid w:val="00D60B5E"/>
    <w:rsid w:val="00D83D6E"/>
    <w:rsid w:val="00DA5DF6"/>
    <w:rsid w:val="00DB7B7E"/>
    <w:rsid w:val="00E02199"/>
    <w:rsid w:val="00E03198"/>
    <w:rsid w:val="00E26265"/>
    <w:rsid w:val="00EC78B1"/>
    <w:rsid w:val="00EF486F"/>
    <w:rsid w:val="00F10EAC"/>
    <w:rsid w:val="00F423F2"/>
    <w:rsid w:val="00F45ECA"/>
    <w:rsid w:val="00F4711D"/>
    <w:rsid w:val="00F50206"/>
    <w:rsid w:val="00F626E5"/>
    <w:rsid w:val="00F85513"/>
    <w:rsid w:val="00FA58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B74"/>
  </w:style>
  <w:style w:type="paragraph" w:styleId="1">
    <w:name w:val="heading 1"/>
    <w:basedOn w:val="a"/>
    <w:next w:val="a"/>
    <w:link w:val="10"/>
    <w:qFormat/>
    <w:rsid w:val="00B84B6E"/>
    <w:pPr>
      <w:keepNext/>
      <w:numPr>
        <w:numId w:val="5"/>
      </w:numPr>
      <w:suppressAutoHyphens/>
      <w:spacing w:before="240" w:line="240" w:lineRule="auto"/>
      <w:jc w:val="center"/>
      <w:outlineLvl w:val="0"/>
    </w:pPr>
    <w:rPr>
      <w:rFonts w:eastAsia="Times New Roman" w:cs="Times New Roman"/>
      <w:color w:val="000000"/>
      <w:sz w:val="24"/>
      <w:szCs w:val="24"/>
      <w:lang w:eastAsia="zh-CN"/>
    </w:rPr>
  </w:style>
  <w:style w:type="paragraph" w:styleId="20">
    <w:name w:val="heading 2"/>
    <w:basedOn w:val="a"/>
    <w:next w:val="a"/>
    <w:link w:val="21"/>
    <w:qFormat/>
    <w:rsid w:val="00B84B6E"/>
    <w:pPr>
      <w:keepNext/>
      <w:numPr>
        <w:ilvl w:val="1"/>
        <w:numId w:val="5"/>
      </w:numPr>
      <w:suppressAutoHyphens/>
      <w:spacing w:before="20" w:line="252" w:lineRule="auto"/>
      <w:ind w:left="0" w:firstLine="709"/>
      <w:jc w:val="both"/>
      <w:outlineLvl w:val="1"/>
    </w:pPr>
    <w:rPr>
      <w:rFonts w:eastAsia="Times New Roman" w:cs="Times New Roman"/>
      <w:sz w:val="24"/>
      <w:szCs w:val="24"/>
      <w:u w:val="single"/>
      <w:lang w:eastAsia="zh-CN"/>
    </w:rPr>
  </w:style>
  <w:style w:type="paragraph" w:styleId="30">
    <w:name w:val="heading 3"/>
    <w:basedOn w:val="a"/>
    <w:next w:val="a"/>
    <w:link w:val="31"/>
    <w:unhideWhenUsed/>
    <w:qFormat/>
    <w:rsid w:val="00B84B6E"/>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B84B6E"/>
    <w:pPr>
      <w:keepNext/>
      <w:numPr>
        <w:ilvl w:val="3"/>
        <w:numId w:val="5"/>
      </w:numPr>
      <w:tabs>
        <w:tab w:val="left" w:pos="4395"/>
        <w:tab w:val="left" w:pos="4962"/>
        <w:tab w:val="left" w:pos="6237"/>
      </w:tabs>
      <w:suppressAutoHyphens/>
      <w:spacing w:line="240" w:lineRule="auto"/>
      <w:jc w:val="center"/>
      <w:outlineLvl w:val="3"/>
    </w:pPr>
    <w:rPr>
      <w:rFonts w:eastAsia="Times New Roman" w:cs="Times New Roman"/>
      <w:sz w:val="24"/>
      <w:szCs w:val="20"/>
      <w:lang w:eastAsia="zh-CN"/>
    </w:rPr>
  </w:style>
  <w:style w:type="paragraph" w:styleId="5">
    <w:name w:val="heading 5"/>
    <w:basedOn w:val="a"/>
    <w:next w:val="a"/>
    <w:link w:val="50"/>
    <w:qFormat/>
    <w:rsid w:val="00B84B6E"/>
    <w:pPr>
      <w:keepNext/>
      <w:spacing w:line="240" w:lineRule="auto"/>
      <w:jc w:val="center"/>
      <w:outlineLvl w:val="4"/>
    </w:pPr>
    <w:rPr>
      <w:rFonts w:eastAsia="Times New Roman" w:cs="Times New Roman"/>
      <w:b/>
      <w:sz w:val="16"/>
      <w:szCs w:val="20"/>
      <w:lang w:eastAsia="ru-RU"/>
    </w:rPr>
  </w:style>
  <w:style w:type="paragraph" w:styleId="6">
    <w:name w:val="heading 6"/>
    <w:basedOn w:val="a"/>
    <w:next w:val="a"/>
    <w:link w:val="60"/>
    <w:qFormat/>
    <w:rsid w:val="00B84B6E"/>
    <w:pPr>
      <w:numPr>
        <w:ilvl w:val="5"/>
        <w:numId w:val="5"/>
      </w:numPr>
      <w:suppressAutoHyphens/>
      <w:spacing w:before="240" w:after="60" w:line="240" w:lineRule="auto"/>
      <w:outlineLvl w:val="5"/>
    </w:pPr>
    <w:rPr>
      <w:rFonts w:eastAsia="Times New Roman" w:cs="Times New Roman"/>
      <w:b/>
      <w:bCs/>
      <w:lang w:eastAsia="zh-CN"/>
    </w:rPr>
  </w:style>
  <w:style w:type="paragraph" w:styleId="7">
    <w:name w:val="heading 7"/>
    <w:basedOn w:val="a"/>
    <w:next w:val="a"/>
    <w:link w:val="70"/>
    <w:qFormat/>
    <w:rsid w:val="00B84B6E"/>
    <w:pPr>
      <w:numPr>
        <w:ilvl w:val="6"/>
        <w:numId w:val="5"/>
      </w:numPr>
      <w:suppressAutoHyphens/>
      <w:spacing w:before="240" w:after="60" w:line="240" w:lineRule="auto"/>
      <w:outlineLvl w:val="6"/>
    </w:pPr>
    <w:rPr>
      <w:rFonts w:eastAsia="Times New Roman" w:cs="Times New Roman"/>
      <w:sz w:val="24"/>
      <w:szCs w:val="24"/>
      <w:lang w:eastAsia="zh-CN"/>
    </w:rPr>
  </w:style>
  <w:style w:type="paragraph" w:styleId="8">
    <w:name w:val="heading 8"/>
    <w:basedOn w:val="a"/>
    <w:next w:val="a"/>
    <w:link w:val="80"/>
    <w:qFormat/>
    <w:rsid w:val="00B84B6E"/>
    <w:pPr>
      <w:keepNext/>
      <w:spacing w:line="240" w:lineRule="auto"/>
      <w:jc w:val="center"/>
      <w:outlineLvl w:val="7"/>
    </w:pPr>
    <w:rPr>
      <w:rFonts w:eastAsia="Times New Roman" w:cs="Times New Roman"/>
      <w:b/>
      <w:spacing w:val="4"/>
      <w:sz w:val="24"/>
      <w:szCs w:val="20"/>
      <w:lang w:eastAsia="ru-RU"/>
    </w:rPr>
  </w:style>
  <w:style w:type="paragraph" w:styleId="9">
    <w:name w:val="heading 9"/>
    <w:basedOn w:val="a"/>
    <w:next w:val="a"/>
    <w:link w:val="90"/>
    <w:qFormat/>
    <w:rsid w:val="00B84B6E"/>
    <w:pPr>
      <w:keepNext/>
      <w:numPr>
        <w:ilvl w:val="8"/>
        <w:numId w:val="5"/>
      </w:numPr>
      <w:tabs>
        <w:tab w:val="left" w:pos="4395"/>
        <w:tab w:val="left" w:pos="4962"/>
        <w:tab w:val="left" w:pos="6237"/>
      </w:tabs>
      <w:suppressAutoHyphens/>
      <w:spacing w:line="240" w:lineRule="auto"/>
      <w:ind w:left="0" w:firstLine="567"/>
      <w:jc w:val="right"/>
      <w:outlineLvl w:val="8"/>
    </w:pPr>
    <w:rPr>
      <w:rFonts w:eastAsia="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4B6E"/>
    <w:rPr>
      <w:rFonts w:eastAsia="Times New Roman" w:cs="Times New Roman"/>
      <w:color w:val="000000"/>
      <w:sz w:val="24"/>
      <w:szCs w:val="24"/>
      <w:lang w:eastAsia="zh-CN"/>
    </w:rPr>
  </w:style>
  <w:style w:type="character" w:customStyle="1" w:styleId="21">
    <w:name w:val="Заголовок 2 Знак"/>
    <w:basedOn w:val="a0"/>
    <w:link w:val="20"/>
    <w:rsid w:val="00B84B6E"/>
    <w:rPr>
      <w:rFonts w:eastAsia="Times New Roman" w:cs="Times New Roman"/>
      <w:sz w:val="24"/>
      <w:szCs w:val="24"/>
      <w:u w:val="single"/>
      <w:lang w:eastAsia="zh-CN"/>
    </w:rPr>
  </w:style>
  <w:style w:type="character" w:customStyle="1" w:styleId="31">
    <w:name w:val="Заголовок 3 Знак"/>
    <w:basedOn w:val="a0"/>
    <w:link w:val="30"/>
    <w:rsid w:val="00B84B6E"/>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B84B6E"/>
    <w:rPr>
      <w:rFonts w:eastAsia="Times New Roman" w:cs="Times New Roman"/>
      <w:sz w:val="24"/>
      <w:szCs w:val="20"/>
      <w:lang w:eastAsia="zh-CN"/>
    </w:rPr>
  </w:style>
  <w:style w:type="character" w:customStyle="1" w:styleId="50">
    <w:name w:val="Заголовок 5 Знак"/>
    <w:basedOn w:val="a0"/>
    <w:link w:val="5"/>
    <w:rsid w:val="00B84B6E"/>
    <w:rPr>
      <w:rFonts w:eastAsia="Times New Roman" w:cs="Times New Roman"/>
      <w:b/>
      <w:sz w:val="16"/>
      <w:szCs w:val="20"/>
      <w:lang w:eastAsia="ru-RU"/>
    </w:rPr>
  </w:style>
  <w:style w:type="character" w:customStyle="1" w:styleId="60">
    <w:name w:val="Заголовок 6 Знак"/>
    <w:basedOn w:val="a0"/>
    <w:link w:val="6"/>
    <w:rsid w:val="00B84B6E"/>
    <w:rPr>
      <w:rFonts w:eastAsia="Times New Roman" w:cs="Times New Roman"/>
      <w:b/>
      <w:bCs/>
      <w:lang w:eastAsia="zh-CN"/>
    </w:rPr>
  </w:style>
  <w:style w:type="character" w:customStyle="1" w:styleId="70">
    <w:name w:val="Заголовок 7 Знак"/>
    <w:basedOn w:val="a0"/>
    <w:link w:val="7"/>
    <w:rsid w:val="00B84B6E"/>
    <w:rPr>
      <w:rFonts w:eastAsia="Times New Roman" w:cs="Times New Roman"/>
      <w:sz w:val="24"/>
      <w:szCs w:val="24"/>
      <w:lang w:eastAsia="zh-CN"/>
    </w:rPr>
  </w:style>
  <w:style w:type="character" w:customStyle="1" w:styleId="80">
    <w:name w:val="Заголовок 8 Знак"/>
    <w:basedOn w:val="a0"/>
    <w:link w:val="8"/>
    <w:rsid w:val="00B84B6E"/>
    <w:rPr>
      <w:rFonts w:eastAsia="Times New Roman" w:cs="Times New Roman"/>
      <w:b/>
      <w:spacing w:val="4"/>
      <w:sz w:val="24"/>
      <w:szCs w:val="20"/>
      <w:lang w:eastAsia="ru-RU"/>
    </w:rPr>
  </w:style>
  <w:style w:type="character" w:customStyle="1" w:styleId="90">
    <w:name w:val="Заголовок 9 Знак"/>
    <w:basedOn w:val="a0"/>
    <w:link w:val="9"/>
    <w:rsid w:val="00B84B6E"/>
    <w:rPr>
      <w:rFonts w:eastAsia="Times New Roman" w:cs="Times New Roman"/>
      <w:b/>
      <w:sz w:val="24"/>
      <w:szCs w:val="24"/>
      <w:lang w:eastAsia="zh-CN"/>
    </w:rPr>
  </w:style>
  <w:style w:type="numbering" w:customStyle="1" w:styleId="11">
    <w:name w:val="Нет списка1"/>
    <w:next w:val="a2"/>
    <w:uiPriority w:val="99"/>
    <w:semiHidden/>
    <w:unhideWhenUsed/>
    <w:rsid w:val="00B84B6E"/>
  </w:style>
  <w:style w:type="paragraph" w:styleId="a3">
    <w:name w:val="header"/>
    <w:basedOn w:val="a"/>
    <w:link w:val="a4"/>
    <w:uiPriority w:val="99"/>
    <w:rsid w:val="00B84B6E"/>
    <w:pPr>
      <w:tabs>
        <w:tab w:val="center" w:pos="4153"/>
        <w:tab w:val="right" w:pos="8306"/>
      </w:tabs>
      <w:spacing w:line="240" w:lineRule="auto"/>
    </w:pPr>
    <w:rPr>
      <w:rFonts w:eastAsia="Times New Roman" w:cs="Times New Roman"/>
      <w:sz w:val="20"/>
      <w:szCs w:val="20"/>
      <w:lang w:eastAsia="ru-RU"/>
    </w:rPr>
  </w:style>
  <w:style w:type="character" w:customStyle="1" w:styleId="a4">
    <w:name w:val="Верхний колонтитул Знак"/>
    <w:basedOn w:val="a0"/>
    <w:link w:val="a3"/>
    <w:uiPriority w:val="99"/>
    <w:rsid w:val="00B84B6E"/>
    <w:rPr>
      <w:rFonts w:eastAsia="Times New Roman" w:cs="Times New Roman"/>
      <w:sz w:val="20"/>
      <w:szCs w:val="20"/>
      <w:lang w:eastAsia="ru-RU"/>
    </w:rPr>
  </w:style>
  <w:style w:type="paragraph" w:styleId="a5">
    <w:name w:val="List Paragraph"/>
    <w:basedOn w:val="a"/>
    <w:uiPriority w:val="34"/>
    <w:qFormat/>
    <w:rsid w:val="00B84B6E"/>
    <w:pPr>
      <w:widowControl w:val="0"/>
      <w:spacing w:line="240" w:lineRule="auto"/>
      <w:ind w:left="720"/>
      <w:contextualSpacing/>
    </w:pPr>
    <w:rPr>
      <w:rFonts w:ascii="Courier New" w:eastAsia="Courier New" w:hAnsi="Courier New" w:cs="Courier New"/>
      <w:color w:val="000000"/>
      <w:sz w:val="24"/>
      <w:szCs w:val="24"/>
      <w:lang w:eastAsia="ru-RU" w:bidi="ru-RU"/>
    </w:rPr>
  </w:style>
  <w:style w:type="paragraph" w:styleId="a6">
    <w:name w:val="No Spacing"/>
    <w:uiPriority w:val="1"/>
    <w:qFormat/>
    <w:rsid w:val="00B84B6E"/>
    <w:pPr>
      <w:spacing w:line="240" w:lineRule="auto"/>
    </w:pPr>
    <w:rPr>
      <w:rFonts w:ascii="Calibri" w:hAnsi="Calibri"/>
    </w:rPr>
  </w:style>
  <w:style w:type="character" w:styleId="a7">
    <w:name w:val="annotation reference"/>
    <w:rsid w:val="00B84B6E"/>
    <w:rPr>
      <w:sz w:val="16"/>
      <w:szCs w:val="16"/>
    </w:rPr>
  </w:style>
  <w:style w:type="character" w:styleId="a8">
    <w:name w:val="Hyperlink"/>
    <w:rsid w:val="00B84B6E"/>
    <w:rPr>
      <w:rFonts w:cs="Times New Roman"/>
      <w:color w:val="0000FF"/>
      <w:u w:val="single"/>
    </w:rPr>
  </w:style>
  <w:style w:type="paragraph" w:styleId="a9">
    <w:name w:val="Balloon Text"/>
    <w:basedOn w:val="a"/>
    <w:link w:val="aa"/>
    <w:unhideWhenUsed/>
    <w:rsid w:val="00B84B6E"/>
    <w:pPr>
      <w:widowControl w:val="0"/>
      <w:spacing w:line="240" w:lineRule="auto"/>
    </w:pPr>
    <w:rPr>
      <w:rFonts w:ascii="Segoe UI" w:eastAsia="Courier New" w:hAnsi="Segoe UI" w:cs="Segoe UI"/>
      <w:color w:val="000000"/>
      <w:sz w:val="18"/>
      <w:szCs w:val="18"/>
      <w:lang w:eastAsia="ru-RU" w:bidi="ru-RU"/>
    </w:rPr>
  </w:style>
  <w:style w:type="character" w:customStyle="1" w:styleId="aa">
    <w:name w:val="Текст выноски Знак"/>
    <w:basedOn w:val="a0"/>
    <w:link w:val="a9"/>
    <w:rsid w:val="00B84B6E"/>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B84B6E"/>
    <w:pPr>
      <w:widowControl w:val="0"/>
      <w:tabs>
        <w:tab w:val="center" w:pos="4677"/>
        <w:tab w:val="right" w:pos="9355"/>
      </w:tabs>
      <w:spacing w:line="240" w:lineRule="auto"/>
    </w:pPr>
    <w:rPr>
      <w:rFonts w:ascii="Courier New" w:eastAsia="Courier New" w:hAnsi="Courier New" w:cs="Courier New"/>
      <w:color w:val="000000"/>
      <w:sz w:val="24"/>
      <w:szCs w:val="24"/>
      <w:lang w:eastAsia="ru-RU" w:bidi="ru-RU"/>
    </w:rPr>
  </w:style>
  <w:style w:type="character" w:customStyle="1" w:styleId="ac">
    <w:name w:val="Нижний колонтитул Знак"/>
    <w:basedOn w:val="a0"/>
    <w:link w:val="ab"/>
    <w:uiPriority w:val="99"/>
    <w:rsid w:val="00B84B6E"/>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B84B6E"/>
    <w:pPr>
      <w:widowControl w:val="0"/>
      <w:autoSpaceDE w:val="0"/>
      <w:autoSpaceDN w:val="0"/>
      <w:spacing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84B6E"/>
    <w:rPr>
      <w:rFonts w:ascii="Calibri" w:eastAsia="Times New Roman" w:hAnsi="Calibri" w:cs="Calibri"/>
      <w:szCs w:val="20"/>
      <w:lang w:eastAsia="ru-RU"/>
    </w:rPr>
  </w:style>
  <w:style w:type="paragraph" w:customStyle="1" w:styleId="ConsPlusTitle">
    <w:name w:val="ConsPlusTitle"/>
    <w:rsid w:val="00B84B6E"/>
    <w:pPr>
      <w:autoSpaceDE w:val="0"/>
      <w:autoSpaceDN w:val="0"/>
      <w:adjustRightInd w:val="0"/>
      <w:spacing w:line="240" w:lineRule="auto"/>
    </w:pPr>
    <w:rPr>
      <w:rFonts w:eastAsia="Times New Roman" w:cs="Times New Roman"/>
      <w:b/>
      <w:bCs/>
      <w:sz w:val="28"/>
      <w:szCs w:val="28"/>
      <w:lang w:eastAsia="ru-RU"/>
    </w:rPr>
  </w:style>
  <w:style w:type="paragraph" w:customStyle="1" w:styleId="12">
    <w:name w:val="Абзац списка1"/>
    <w:basedOn w:val="a"/>
    <w:rsid w:val="00B84B6E"/>
    <w:pPr>
      <w:spacing w:line="240" w:lineRule="auto"/>
      <w:ind w:left="720"/>
    </w:pPr>
    <w:rPr>
      <w:rFonts w:eastAsia="Times New Roman" w:cs="Times New Roman"/>
      <w:sz w:val="24"/>
      <w:szCs w:val="24"/>
      <w:lang w:eastAsia="ru-RU"/>
    </w:rPr>
  </w:style>
  <w:style w:type="paragraph" w:customStyle="1" w:styleId="32">
    <w:name w:val="Стиль3 Знак Знак"/>
    <w:basedOn w:val="22"/>
    <w:link w:val="33"/>
    <w:rsid w:val="00B84B6E"/>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B84B6E"/>
    <w:pPr>
      <w:spacing w:after="120" w:line="480" w:lineRule="auto"/>
      <w:ind w:left="283"/>
    </w:pPr>
    <w:rPr>
      <w:rFonts w:eastAsia="Times New Roman" w:cs="Times New Roman"/>
      <w:sz w:val="24"/>
      <w:szCs w:val="24"/>
      <w:lang w:eastAsia="ru-RU"/>
    </w:rPr>
  </w:style>
  <w:style w:type="character" w:customStyle="1" w:styleId="23">
    <w:name w:val="Основной текст с отступом 2 Знак"/>
    <w:basedOn w:val="a0"/>
    <w:link w:val="22"/>
    <w:uiPriority w:val="99"/>
    <w:semiHidden/>
    <w:rsid w:val="00B84B6E"/>
    <w:rPr>
      <w:rFonts w:eastAsia="Times New Roman" w:cs="Times New Roman"/>
      <w:sz w:val="24"/>
      <w:szCs w:val="24"/>
      <w:lang w:eastAsia="ru-RU"/>
    </w:rPr>
  </w:style>
  <w:style w:type="character" w:customStyle="1" w:styleId="33">
    <w:name w:val="Стиль3 Знак Знак Знак"/>
    <w:link w:val="32"/>
    <w:locked/>
    <w:rsid w:val="00B84B6E"/>
    <w:rPr>
      <w:rFonts w:eastAsia="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B84B6E"/>
    <w:pPr>
      <w:spacing w:after="60" w:line="240" w:lineRule="auto"/>
      <w:jc w:val="both"/>
    </w:pPr>
    <w:rPr>
      <w:rFonts w:eastAsia="Times New Roman" w:cs="Times New Roman"/>
      <w:sz w:val="20"/>
      <w:szCs w:val="20"/>
      <w:lang w:eastAsia="ru-RU"/>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B84B6E"/>
    <w:rPr>
      <w:rFonts w:eastAsia="Times New Roman" w:cs="Times New Roman"/>
      <w:sz w:val="20"/>
      <w:szCs w:val="20"/>
      <w:lang w:eastAsia="ru-RU"/>
    </w:rPr>
  </w:style>
  <w:style w:type="character" w:styleId="af">
    <w:name w:val="footnote reference"/>
    <w:uiPriority w:val="99"/>
    <w:rsid w:val="00B84B6E"/>
    <w:rPr>
      <w:vertAlign w:val="superscript"/>
    </w:rPr>
  </w:style>
  <w:style w:type="paragraph" w:styleId="af0">
    <w:name w:val="Body Text"/>
    <w:basedOn w:val="a"/>
    <w:link w:val="af1"/>
    <w:unhideWhenUsed/>
    <w:rsid w:val="00B84B6E"/>
    <w:pPr>
      <w:spacing w:after="120" w:line="240" w:lineRule="auto"/>
    </w:pPr>
    <w:rPr>
      <w:rFonts w:eastAsia="Times New Roman" w:cs="Times New Roman"/>
      <w:sz w:val="24"/>
      <w:szCs w:val="24"/>
      <w:lang w:eastAsia="ru-RU"/>
    </w:rPr>
  </w:style>
  <w:style w:type="character" w:customStyle="1" w:styleId="af1">
    <w:name w:val="Основной текст Знак"/>
    <w:basedOn w:val="a0"/>
    <w:link w:val="af0"/>
    <w:rsid w:val="00B84B6E"/>
    <w:rPr>
      <w:rFonts w:eastAsia="Times New Roman" w:cs="Times New Roman"/>
      <w:sz w:val="24"/>
      <w:szCs w:val="24"/>
      <w:lang w:eastAsia="ru-RU"/>
    </w:rPr>
  </w:style>
  <w:style w:type="character" w:customStyle="1" w:styleId="WW8Num1z0">
    <w:name w:val="WW8Num1z0"/>
    <w:rsid w:val="00B84B6E"/>
  </w:style>
  <w:style w:type="character" w:customStyle="1" w:styleId="WW8Num1z1">
    <w:name w:val="WW8Num1z1"/>
    <w:rsid w:val="00B84B6E"/>
  </w:style>
  <w:style w:type="character" w:customStyle="1" w:styleId="WW8Num1z2">
    <w:name w:val="WW8Num1z2"/>
    <w:rsid w:val="00B84B6E"/>
  </w:style>
  <w:style w:type="character" w:customStyle="1" w:styleId="WW8Num1z3">
    <w:name w:val="WW8Num1z3"/>
    <w:rsid w:val="00B84B6E"/>
  </w:style>
  <w:style w:type="character" w:customStyle="1" w:styleId="WW8Num1z4">
    <w:name w:val="WW8Num1z4"/>
    <w:rsid w:val="00B84B6E"/>
  </w:style>
  <w:style w:type="character" w:customStyle="1" w:styleId="WW8Num1z5">
    <w:name w:val="WW8Num1z5"/>
    <w:rsid w:val="00B84B6E"/>
  </w:style>
  <w:style w:type="character" w:customStyle="1" w:styleId="WW8Num1z6">
    <w:name w:val="WW8Num1z6"/>
    <w:rsid w:val="00B84B6E"/>
  </w:style>
  <w:style w:type="character" w:customStyle="1" w:styleId="WW8Num1z7">
    <w:name w:val="WW8Num1z7"/>
    <w:rsid w:val="00B84B6E"/>
  </w:style>
  <w:style w:type="character" w:customStyle="1" w:styleId="WW8Num1z8">
    <w:name w:val="WW8Num1z8"/>
    <w:rsid w:val="00B84B6E"/>
  </w:style>
  <w:style w:type="character" w:customStyle="1" w:styleId="WW8Num2z0">
    <w:name w:val="WW8Num2z0"/>
    <w:rsid w:val="00B84B6E"/>
    <w:rPr>
      <w:rFonts w:hint="default"/>
    </w:rPr>
  </w:style>
  <w:style w:type="character" w:customStyle="1" w:styleId="WW8Num2z1">
    <w:name w:val="WW8Num2z1"/>
    <w:rsid w:val="00B84B6E"/>
  </w:style>
  <w:style w:type="character" w:customStyle="1" w:styleId="WW8Num2z2">
    <w:name w:val="WW8Num2z2"/>
    <w:rsid w:val="00B84B6E"/>
  </w:style>
  <w:style w:type="character" w:customStyle="1" w:styleId="WW8Num2z3">
    <w:name w:val="WW8Num2z3"/>
    <w:rsid w:val="00B84B6E"/>
  </w:style>
  <w:style w:type="character" w:customStyle="1" w:styleId="WW8Num2z4">
    <w:name w:val="WW8Num2z4"/>
    <w:rsid w:val="00B84B6E"/>
  </w:style>
  <w:style w:type="character" w:customStyle="1" w:styleId="WW8Num2z5">
    <w:name w:val="WW8Num2z5"/>
    <w:rsid w:val="00B84B6E"/>
  </w:style>
  <w:style w:type="character" w:customStyle="1" w:styleId="WW8Num2z6">
    <w:name w:val="WW8Num2z6"/>
    <w:rsid w:val="00B84B6E"/>
  </w:style>
  <w:style w:type="character" w:customStyle="1" w:styleId="WW8Num2z7">
    <w:name w:val="WW8Num2z7"/>
    <w:rsid w:val="00B84B6E"/>
  </w:style>
  <w:style w:type="character" w:customStyle="1" w:styleId="WW8Num2z8">
    <w:name w:val="WW8Num2z8"/>
    <w:rsid w:val="00B84B6E"/>
  </w:style>
  <w:style w:type="character" w:customStyle="1" w:styleId="WW8Num3z0">
    <w:name w:val="WW8Num3z0"/>
    <w:rsid w:val="00B84B6E"/>
    <w:rPr>
      <w:rFonts w:hint="default"/>
    </w:rPr>
  </w:style>
  <w:style w:type="character" w:customStyle="1" w:styleId="WW8Num3z1">
    <w:name w:val="WW8Num3z1"/>
    <w:rsid w:val="00B84B6E"/>
    <w:rPr>
      <w:rFonts w:ascii="Times New Roman" w:eastAsia="Times New Roman" w:hAnsi="Times New Roman" w:cs="Times New Roman"/>
      <w:b/>
      <w:bCs/>
      <w:i/>
      <w:sz w:val="24"/>
      <w:szCs w:val="24"/>
    </w:rPr>
  </w:style>
  <w:style w:type="character" w:customStyle="1" w:styleId="WW8Num4z0">
    <w:name w:val="WW8Num4z0"/>
    <w:rsid w:val="00B84B6E"/>
    <w:rPr>
      <w:rFonts w:ascii="Times New Roman" w:hAnsi="Times New Roman" w:cs="Times New Roman" w:hint="default"/>
      <w:b/>
      <w:bCs/>
      <w:i/>
      <w:iCs/>
      <w:sz w:val="24"/>
      <w:szCs w:val="24"/>
    </w:rPr>
  </w:style>
  <w:style w:type="character" w:customStyle="1" w:styleId="WW8Num5z0">
    <w:name w:val="WW8Num5z0"/>
    <w:rsid w:val="00B84B6E"/>
    <w:rPr>
      <w:rFonts w:hint="default"/>
      <w:b/>
    </w:rPr>
  </w:style>
  <w:style w:type="character" w:customStyle="1" w:styleId="WW8Num5z1">
    <w:name w:val="WW8Num5z1"/>
    <w:rsid w:val="00B84B6E"/>
    <w:rPr>
      <w:rFonts w:hint="default"/>
    </w:rPr>
  </w:style>
  <w:style w:type="character" w:customStyle="1" w:styleId="WW8Num5z2">
    <w:name w:val="WW8Num5z2"/>
    <w:rsid w:val="00B84B6E"/>
    <w:rPr>
      <w:rFonts w:hint="default"/>
      <w:i w:val="0"/>
    </w:rPr>
  </w:style>
  <w:style w:type="character" w:customStyle="1" w:styleId="WW8Num6z0">
    <w:name w:val="WW8Num6z0"/>
    <w:rsid w:val="00B84B6E"/>
    <w:rPr>
      <w:rFonts w:ascii="Symbol" w:hAnsi="Symbol" w:cs="Symbol" w:hint="default"/>
      <w:sz w:val="24"/>
      <w:szCs w:val="24"/>
    </w:rPr>
  </w:style>
  <w:style w:type="character" w:customStyle="1" w:styleId="WW8Num6z1">
    <w:name w:val="WW8Num6z1"/>
    <w:rsid w:val="00B84B6E"/>
  </w:style>
  <w:style w:type="character" w:customStyle="1" w:styleId="WW8Num6z2">
    <w:name w:val="WW8Num6z2"/>
    <w:rsid w:val="00B84B6E"/>
  </w:style>
  <w:style w:type="character" w:customStyle="1" w:styleId="WW8Num6z3">
    <w:name w:val="WW8Num6z3"/>
    <w:rsid w:val="00B84B6E"/>
  </w:style>
  <w:style w:type="character" w:customStyle="1" w:styleId="WW8Num6z4">
    <w:name w:val="WW8Num6z4"/>
    <w:rsid w:val="00B84B6E"/>
  </w:style>
  <w:style w:type="character" w:customStyle="1" w:styleId="WW8Num6z5">
    <w:name w:val="WW8Num6z5"/>
    <w:rsid w:val="00B84B6E"/>
  </w:style>
  <w:style w:type="character" w:customStyle="1" w:styleId="WW8Num6z6">
    <w:name w:val="WW8Num6z6"/>
    <w:rsid w:val="00B84B6E"/>
  </w:style>
  <w:style w:type="character" w:customStyle="1" w:styleId="WW8Num6z7">
    <w:name w:val="WW8Num6z7"/>
    <w:rsid w:val="00B84B6E"/>
  </w:style>
  <w:style w:type="character" w:customStyle="1" w:styleId="WW8Num6z8">
    <w:name w:val="WW8Num6z8"/>
    <w:rsid w:val="00B84B6E"/>
  </w:style>
  <w:style w:type="character" w:customStyle="1" w:styleId="WW8Num7z0">
    <w:name w:val="WW8Num7z0"/>
    <w:rsid w:val="00B84B6E"/>
    <w:rPr>
      <w:rFonts w:ascii="Symbol" w:hAnsi="Symbol" w:cs="OpenSymbol"/>
    </w:rPr>
  </w:style>
  <w:style w:type="character" w:customStyle="1" w:styleId="WW8Num7z1">
    <w:name w:val="WW8Num7z1"/>
    <w:rsid w:val="00B84B6E"/>
    <w:rPr>
      <w:rFonts w:ascii="OpenSymbol" w:hAnsi="OpenSymbol" w:cs="OpenSymbol"/>
    </w:rPr>
  </w:style>
  <w:style w:type="character" w:customStyle="1" w:styleId="WW8Num8z0">
    <w:name w:val="WW8Num8z0"/>
    <w:rsid w:val="00B84B6E"/>
    <w:rPr>
      <w:rFonts w:ascii="Times New Roman" w:hAnsi="Times New Roman" w:cs="Times New Roman" w:hint="default"/>
      <w:b/>
      <w:bCs/>
      <w:sz w:val="24"/>
      <w:szCs w:val="24"/>
    </w:rPr>
  </w:style>
  <w:style w:type="character" w:customStyle="1" w:styleId="WW8Num9z0">
    <w:name w:val="WW8Num9z0"/>
    <w:rsid w:val="00B84B6E"/>
    <w:rPr>
      <w:rFonts w:ascii="Symbol" w:hAnsi="Symbol" w:cs="Symbol"/>
      <w:sz w:val="22"/>
      <w:szCs w:val="22"/>
    </w:rPr>
  </w:style>
  <w:style w:type="character" w:customStyle="1" w:styleId="WW8Num9z1">
    <w:name w:val="WW8Num9z1"/>
    <w:rsid w:val="00B84B6E"/>
  </w:style>
  <w:style w:type="character" w:customStyle="1" w:styleId="WW8Num9z2">
    <w:name w:val="WW8Num9z2"/>
    <w:rsid w:val="00B84B6E"/>
  </w:style>
  <w:style w:type="character" w:customStyle="1" w:styleId="WW8Num9z3">
    <w:name w:val="WW8Num9z3"/>
    <w:rsid w:val="00B84B6E"/>
  </w:style>
  <w:style w:type="character" w:customStyle="1" w:styleId="WW8Num9z4">
    <w:name w:val="WW8Num9z4"/>
    <w:rsid w:val="00B84B6E"/>
  </w:style>
  <w:style w:type="character" w:customStyle="1" w:styleId="WW8Num9z5">
    <w:name w:val="WW8Num9z5"/>
    <w:rsid w:val="00B84B6E"/>
  </w:style>
  <w:style w:type="character" w:customStyle="1" w:styleId="WW8Num9z6">
    <w:name w:val="WW8Num9z6"/>
    <w:rsid w:val="00B84B6E"/>
  </w:style>
  <w:style w:type="character" w:customStyle="1" w:styleId="WW8Num9z7">
    <w:name w:val="WW8Num9z7"/>
    <w:rsid w:val="00B84B6E"/>
  </w:style>
  <w:style w:type="character" w:customStyle="1" w:styleId="WW8Num9z8">
    <w:name w:val="WW8Num9z8"/>
    <w:rsid w:val="00B84B6E"/>
  </w:style>
  <w:style w:type="character" w:customStyle="1" w:styleId="WW8Num10z0">
    <w:name w:val="WW8Num10z0"/>
    <w:rsid w:val="00B84B6E"/>
    <w:rPr>
      <w:rFonts w:ascii="Symbol" w:hAnsi="Symbol" w:cs="Symbol"/>
      <w:sz w:val="22"/>
      <w:szCs w:val="22"/>
    </w:rPr>
  </w:style>
  <w:style w:type="character" w:customStyle="1" w:styleId="WW8Num10z1">
    <w:name w:val="WW8Num10z1"/>
    <w:rsid w:val="00B84B6E"/>
  </w:style>
  <w:style w:type="character" w:customStyle="1" w:styleId="WW8Num10z2">
    <w:name w:val="WW8Num10z2"/>
    <w:rsid w:val="00B84B6E"/>
  </w:style>
  <w:style w:type="character" w:customStyle="1" w:styleId="WW8Num10z3">
    <w:name w:val="WW8Num10z3"/>
    <w:rsid w:val="00B84B6E"/>
  </w:style>
  <w:style w:type="character" w:customStyle="1" w:styleId="WW8Num10z4">
    <w:name w:val="WW8Num10z4"/>
    <w:rsid w:val="00B84B6E"/>
  </w:style>
  <w:style w:type="character" w:customStyle="1" w:styleId="WW8Num10z5">
    <w:name w:val="WW8Num10z5"/>
    <w:rsid w:val="00B84B6E"/>
  </w:style>
  <w:style w:type="character" w:customStyle="1" w:styleId="WW8Num10z6">
    <w:name w:val="WW8Num10z6"/>
    <w:rsid w:val="00B84B6E"/>
  </w:style>
  <w:style w:type="character" w:customStyle="1" w:styleId="WW8Num10z7">
    <w:name w:val="WW8Num10z7"/>
    <w:rsid w:val="00B84B6E"/>
  </w:style>
  <w:style w:type="character" w:customStyle="1" w:styleId="WW8Num10z8">
    <w:name w:val="WW8Num10z8"/>
    <w:rsid w:val="00B84B6E"/>
  </w:style>
  <w:style w:type="character" w:customStyle="1" w:styleId="WW8Num11z0">
    <w:name w:val="WW8Num11z0"/>
    <w:rsid w:val="00B84B6E"/>
    <w:rPr>
      <w:b w:val="0"/>
      <w:bCs w:val="0"/>
      <w:sz w:val="22"/>
      <w:szCs w:val="22"/>
      <w:lang w:val="ru-RU"/>
    </w:rPr>
  </w:style>
  <w:style w:type="character" w:customStyle="1" w:styleId="WW8Num12z0">
    <w:name w:val="WW8Num12z0"/>
    <w:rsid w:val="00B84B6E"/>
    <w:rPr>
      <w:rFonts w:ascii="Symbol" w:hAnsi="Symbol" w:cs="Symbol"/>
      <w:sz w:val="22"/>
      <w:szCs w:val="22"/>
    </w:rPr>
  </w:style>
  <w:style w:type="character" w:customStyle="1" w:styleId="WW8Num12z1">
    <w:name w:val="WW8Num12z1"/>
    <w:rsid w:val="00B84B6E"/>
  </w:style>
  <w:style w:type="character" w:customStyle="1" w:styleId="WW8Num12z2">
    <w:name w:val="WW8Num12z2"/>
    <w:rsid w:val="00B84B6E"/>
  </w:style>
  <w:style w:type="character" w:customStyle="1" w:styleId="WW8Num12z3">
    <w:name w:val="WW8Num12z3"/>
    <w:rsid w:val="00B84B6E"/>
  </w:style>
  <w:style w:type="character" w:customStyle="1" w:styleId="WW8Num12z4">
    <w:name w:val="WW8Num12z4"/>
    <w:rsid w:val="00B84B6E"/>
  </w:style>
  <w:style w:type="character" w:customStyle="1" w:styleId="WW8Num12z5">
    <w:name w:val="WW8Num12z5"/>
    <w:rsid w:val="00B84B6E"/>
  </w:style>
  <w:style w:type="character" w:customStyle="1" w:styleId="WW8Num12z6">
    <w:name w:val="WW8Num12z6"/>
    <w:rsid w:val="00B84B6E"/>
  </w:style>
  <w:style w:type="character" w:customStyle="1" w:styleId="WW8Num12z7">
    <w:name w:val="WW8Num12z7"/>
    <w:rsid w:val="00B84B6E"/>
  </w:style>
  <w:style w:type="character" w:customStyle="1" w:styleId="WW8Num12z8">
    <w:name w:val="WW8Num12z8"/>
    <w:rsid w:val="00B84B6E"/>
  </w:style>
  <w:style w:type="character" w:customStyle="1" w:styleId="WW8Num13z0">
    <w:name w:val="WW8Num13z0"/>
    <w:rsid w:val="00B84B6E"/>
    <w:rPr>
      <w:rFonts w:cs="Times New Roman"/>
      <w:b/>
    </w:rPr>
  </w:style>
  <w:style w:type="character" w:customStyle="1" w:styleId="WW8Num14z0">
    <w:name w:val="WW8Num14z0"/>
    <w:rsid w:val="00B84B6E"/>
    <w:rPr>
      <w:rFonts w:cs="Times New Roman"/>
      <w:b/>
    </w:rPr>
  </w:style>
  <w:style w:type="character" w:customStyle="1" w:styleId="WW8Num14z2">
    <w:name w:val="WW8Num14z2"/>
    <w:rsid w:val="00B84B6E"/>
  </w:style>
  <w:style w:type="character" w:customStyle="1" w:styleId="WW8Num14z3">
    <w:name w:val="WW8Num14z3"/>
    <w:rsid w:val="00B84B6E"/>
  </w:style>
  <w:style w:type="character" w:customStyle="1" w:styleId="WW8Num14z4">
    <w:name w:val="WW8Num14z4"/>
    <w:rsid w:val="00B84B6E"/>
  </w:style>
  <w:style w:type="character" w:customStyle="1" w:styleId="WW8Num14z5">
    <w:name w:val="WW8Num14z5"/>
    <w:rsid w:val="00B84B6E"/>
  </w:style>
  <w:style w:type="character" w:customStyle="1" w:styleId="WW8Num14z6">
    <w:name w:val="WW8Num14z6"/>
    <w:rsid w:val="00B84B6E"/>
  </w:style>
  <w:style w:type="character" w:customStyle="1" w:styleId="WW8Num14z7">
    <w:name w:val="WW8Num14z7"/>
    <w:rsid w:val="00B84B6E"/>
  </w:style>
  <w:style w:type="character" w:customStyle="1" w:styleId="WW8Num14z8">
    <w:name w:val="WW8Num14z8"/>
    <w:rsid w:val="00B84B6E"/>
  </w:style>
  <w:style w:type="character" w:customStyle="1" w:styleId="WW8Num15z0">
    <w:name w:val="WW8Num15z0"/>
    <w:rsid w:val="00B84B6E"/>
    <w:rPr>
      <w:rFonts w:cs="Times New Roman"/>
      <w:b/>
    </w:rPr>
  </w:style>
  <w:style w:type="character" w:customStyle="1" w:styleId="WW8Num16z0">
    <w:name w:val="WW8Num16z0"/>
    <w:rsid w:val="00B84B6E"/>
    <w:rPr>
      <w:rFonts w:cs="Times New Roman"/>
      <w:b/>
    </w:rPr>
  </w:style>
  <w:style w:type="character" w:customStyle="1" w:styleId="WW8Num16z1">
    <w:name w:val="WW8Num16z1"/>
    <w:rsid w:val="00B84B6E"/>
  </w:style>
  <w:style w:type="character" w:customStyle="1" w:styleId="WW8Num16z2">
    <w:name w:val="WW8Num16z2"/>
    <w:rsid w:val="00B84B6E"/>
  </w:style>
  <w:style w:type="character" w:customStyle="1" w:styleId="WW8Num16z3">
    <w:name w:val="WW8Num16z3"/>
    <w:rsid w:val="00B84B6E"/>
  </w:style>
  <w:style w:type="character" w:customStyle="1" w:styleId="WW8Num16z4">
    <w:name w:val="WW8Num16z4"/>
    <w:rsid w:val="00B84B6E"/>
  </w:style>
  <w:style w:type="character" w:customStyle="1" w:styleId="WW8Num16z5">
    <w:name w:val="WW8Num16z5"/>
    <w:rsid w:val="00B84B6E"/>
  </w:style>
  <w:style w:type="character" w:customStyle="1" w:styleId="WW8Num16z6">
    <w:name w:val="WW8Num16z6"/>
    <w:rsid w:val="00B84B6E"/>
  </w:style>
  <w:style w:type="character" w:customStyle="1" w:styleId="WW8Num16z7">
    <w:name w:val="WW8Num16z7"/>
    <w:rsid w:val="00B84B6E"/>
  </w:style>
  <w:style w:type="character" w:customStyle="1" w:styleId="WW8Num16z8">
    <w:name w:val="WW8Num16z8"/>
    <w:rsid w:val="00B84B6E"/>
  </w:style>
  <w:style w:type="character" w:customStyle="1" w:styleId="WW8Num17z0">
    <w:name w:val="WW8Num17z0"/>
    <w:rsid w:val="00B84B6E"/>
    <w:rPr>
      <w:rFonts w:cs="Times New Roman"/>
      <w:b/>
    </w:rPr>
  </w:style>
  <w:style w:type="character" w:customStyle="1" w:styleId="WW8Num18z0">
    <w:name w:val="WW8Num18z0"/>
    <w:rsid w:val="00B84B6E"/>
    <w:rPr>
      <w:rFonts w:ascii="Courier New" w:hAnsi="Courier New" w:cs="Courier New"/>
      <w:shd w:val="clear" w:color="auto" w:fill="00FF00"/>
    </w:rPr>
  </w:style>
  <w:style w:type="character" w:customStyle="1" w:styleId="WW8Num18z2">
    <w:name w:val="WW8Num18z2"/>
    <w:rsid w:val="00B84B6E"/>
    <w:rPr>
      <w:rFonts w:cs="Times New Roman"/>
      <w:b/>
    </w:rPr>
  </w:style>
  <w:style w:type="character" w:customStyle="1" w:styleId="WW8Num19z0">
    <w:name w:val="WW8Num19z0"/>
    <w:rsid w:val="00B84B6E"/>
    <w:rPr>
      <w:rFonts w:ascii="Courier New" w:hAnsi="Courier New" w:cs="Times New Roman"/>
      <w:color w:val="000000"/>
    </w:rPr>
  </w:style>
  <w:style w:type="character" w:customStyle="1" w:styleId="WW8Num19z1">
    <w:name w:val="WW8Num19z1"/>
    <w:rsid w:val="00B84B6E"/>
    <w:rPr>
      <w:rFonts w:ascii="Courier New" w:hAnsi="Courier New" w:cs="Times New Roman"/>
      <w:b/>
    </w:rPr>
  </w:style>
  <w:style w:type="character" w:customStyle="1" w:styleId="WW8Num19z2">
    <w:name w:val="WW8Num19z2"/>
    <w:rsid w:val="00B84B6E"/>
    <w:rPr>
      <w:rFonts w:cs="Times New Roman"/>
      <w:b/>
    </w:rPr>
  </w:style>
  <w:style w:type="character" w:customStyle="1" w:styleId="WW8Num20z0">
    <w:name w:val="WW8Num20z0"/>
    <w:rsid w:val="00B84B6E"/>
    <w:rPr>
      <w:rFonts w:ascii="Courier New" w:hAnsi="Courier New" w:cs="Times New Roman"/>
      <w:color w:val="000000"/>
      <w:sz w:val="24"/>
      <w:szCs w:val="24"/>
      <w:lang w:eastAsia="ru-RU"/>
    </w:rPr>
  </w:style>
  <w:style w:type="character" w:customStyle="1" w:styleId="WW8Num20z1">
    <w:name w:val="WW8Num20z1"/>
    <w:rsid w:val="00B84B6E"/>
    <w:rPr>
      <w:rFonts w:ascii="Courier New" w:hAnsi="Courier New" w:cs="Times New Roman"/>
      <w:b/>
    </w:rPr>
  </w:style>
  <w:style w:type="character" w:customStyle="1" w:styleId="WW8Num20z2">
    <w:name w:val="WW8Num20z2"/>
    <w:rsid w:val="00B84B6E"/>
    <w:rPr>
      <w:rFonts w:cs="Times New Roman"/>
      <w:b/>
    </w:rPr>
  </w:style>
  <w:style w:type="character" w:customStyle="1" w:styleId="WW8Num21z0">
    <w:name w:val="WW8Num21z0"/>
    <w:rsid w:val="00B84B6E"/>
    <w:rPr>
      <w:rFonts w:cs="Times New Roman"/>
      <w:b/>
    </w:rPr>
  </w:style>
  <w:style w:type="character" w:customStyle="1" w:styleId="WW8Num22z0">
    <w:name w:val="WW8Num22z0"/>
    <w:rsid w:val="00B84B6E"/>
    <w:rPr>
      <w:rFonts w:cs="Times New Roman"/>
      <w:b/>
    </w:rPr>
  </w:style>
  <w:style w:type="character" w:customStyle="1" w:styleId="24">
    <w:name w:val="Основной шрифт абзаца2"/>
    <w:rsid w:val="00B84B6E"/>
  </w:style>
  <w:style w:type="character" w:customStyle="1" w:styleId="WW8Num11z1">
    <w:name w:val="WW8Num11z1"/>
    <w:rsid w:val="00B84B6E"/>
  </w:style>
  <w:style w:type="character" w:customStyle="1" w:styleId="WW8Num11z2">
    <w:name w:val="WW8Num11z2"/>
    <w:rsid w:val="00B84B6E"/>
  </w:style>
  <w:style w:type="character" w:customStyle="1" w:styleId="WW8Num11z3">
    <w:name w:val="WW8Num11z3"/>
    <w:rsid w:val="00B84B6E"/>
  </w:style>
  <w:style w:type="character" w:customStyle="1" w:styleId="WW8Num11z4">
    <w:name w:val="WW8Num11z4"/>
    <w:rsid w:val="00B84B6E"/>
  </w:style>
  <w:style w:type="character" w:customStyle="1" w:styleId="WW8Num11z5">
    <w:name w:val="WW8Num11z5"/>
    <w:rsid w:val="00B84B6E"/>
  </w:style>
  <w:style w:type="character" w:customStyle="1" w:styleId="WW8Num11z6">
    <w:name w:val="WW8Num11z6"/>
    <w:rsid w:val="00B84B6E"/>
  </w:style>
  <w:style w:type="character" w:customStyle="1" w:styleId="WW8Num11z7">
    <w:name w:val="WW8Num11z7"/>
    <w:rsid w:val="00B84B6E"/>
  </w:style>
  <w:style w:type="character" w:customStyle="1" w:styleId="WW8Num11z8">
    <w:name w:val="WW8Num11z8"/>
    <w:rsid w:val="00B84B6E"/>
  </w:style>
  <w:style w:type="character" w:customStyle="1" w:styleId="WW8Num13z2">
    <w:name w:val="WW8Num13z2"/>
    <w:rsid w:val="00B84B6E"/>
    <w:rPr>
      <w:rFonts w:cs="Times New Roman"/>
      <w:b/>
    </w:rPr>
  </w:style>
  <w:style w:type="character" w:customStyle="1" w:styleId="WW8Num14z1">
    <w:name w:val="WW8Num14z1"/>
    <w:rsid w:val="00B84B6E"/>
    <w:rPr>
      <w:rFonts w:ascii="Courier New" w:hAnsi="Courier New" w:cs="Times New Roman"/>
      <w:b/>
    </w:rPr>
  </w:style>
  <w:style w:type="character" w:customStyle="1" w:styleId="WW8Num15z1">
    <w:name w:val="WW8Num15z1"/>
    <w:rsid w:val="00B84B6E"/>
    <w:rPr>
      <w:rFonts w:ascii="Courier New" w:hAnsi="Courier New" w:cs="Times New Roman"/>
      <w:b/>
    </w:rPr>
  </w:style>
  <w:style w:type="character" w:customStyle="1" w:styleId="WW8Num15z2">
    <w:name w:val="WW8Num15z2"/>
    <w:rsid w:val="00B84B6E"/>
    <w:rPr>
      <w:rFonts w:cs="Times New Roman"/>
      <w:b/>
    </w:rPr>
  </w:style>
  <w:style w:type="character" w:customStyle="1" w:styleId="WW8Num18z1">
    <w:name w:val="WW8Num18z1"/>
    <w:rsid w:val="00B84B6E"/>
  </w:style>
  <w:style w:type="character" w:customStyle="1" w:styleId="WW8Num18z3">
    <w:name w:val="WW8Num18z3"/>
    <w:rsid w:val="00B84B6E"/>
  </w:style>
  <w:style w:type="character" w:customStyle="1" w:styleId="WW8Num18z4">
    <w:name w:val="WW8Num18z4"/>
    <w:rsid w:val="00B84B6E"/>
  </w:style>
  <w:style w:type="character" w:customStyle="1" w:styleId="WW8Num18z5">
    <w:name w:val="WW8Num18z5"/>
    <w:rsid w:val="00B84B6E"/>
  </w:style>
  <w:style w:type="character" w:customStyle="1" w:styleId="WW8Num18z6">
    <w:name w:val="WW8Num18z6"/>
    <w:rsid w:val="00B84B6E"/>
  </w:style>
  <w:style w:type="character" w:customStyle="1" w:styleId="WW8Num18z7">
    <w:name w:val="WW8Num18z7"/>
    <w:rsid w:val="00B84B6E"/>
  </w:style>
  <w:style w:type="character" w:customStyle="1" w:styleId="WW8Num18z8">
    <w:name w:val="WW8Num18z8"/>
    <w:rsid w:val="00B84B6E"/>
  </w:style>
  <w:style w:type="character" w:customStyle="1" w:styleId="WW8Num19z3">
    <w:name w:val="WW8Num19z3"/>
    <w:rsid w:val="00B84B6E"/>
  </w:style>
  <w:style w:type="character" w:customStyle="1" w:styleId="WW8Num19z4">
    <w:name w:val="WW8Num19z4"/>
    <w:rsid w:val="00B84B6E"/>
  </w:style>
  <w:style w:type="character" w:customStyle="1" w:styleId="WW8Num19z5">
    <w:name w:val="WW8Num19z5"/>
    <w:rsid w:val="00B84B6E"/>
  </w:style>
  <w:style w:type="character" w:customStyle="1" w:styleId="WW8Num19z6">
    <w:name w:val="WW8Num19z6"/>
    <w:rsid w:val="00B84B6E"/>
  </w:style>
  <w:style w:type="character" w:customStyle="1" w:styleId="WW8Num19z7">
    <w:name w:val="WW8Num19z7"/>
    <w:rsid w:val="00B84B6E"/>
  </w:style>
  <w:style w:type="character" w:customStyle="1" w:styleId="WW8Num19z8">
    <w:name w:val="WW8Num19z8"/>
    <w:rsid w:val="00B84B6E"/>
  </w:style>
  <w:style w:type="character" w:customStyle="1" w:styleId="WW8Num21z1">
    <w:name w:val="WW8Num21z1"/>
    <w:rsid w:val="00B84B6E"/>
  </w:style>
  <w:style w:type="character" w:customStyle="1" w:styleId="WW8Num21z2">
    <w:name w:val="WW8Num21z2"/>
    <w:rsid w:val="00B84B6E"/>
  </w:style>
  <w:style w:type="character" w:customStyle="1" w:styleId="WW8Num21z3">
    <w:name w:val="WW8Num21z3"/>
    <w:rsid w:val="00B84B6E"/>
  </w:style>
  <w:style w:type="character" w:customStyle="1" w:styleId="WW8Num21z4">
    <w:name w:val="WW8Num21z4"/>
    <w:rsid w:val="00B84B6E"/>
  </w:style>
  <w:style w:type="character" w:customStyle="1" w:styleId="WW8Num21z5">
    <w:name w:val="WW8Num21z5"/>
    <w:rsid w:val="00B84B6E"/>
  </w:style>
  <w:style w:type="character" w:customStyle="1" w:styleId="WW8Num21z6">
    <w:name w:val="WW8Num21z6"/>
    <w:rsid w:val="00B84B6E"/>
  </w:style>
  <w:style w:type="character" w:customStyle="1" w:styleId="WW8Num21z7">
    <w:name w:val="WW8Num21z7"/>
    <w:rsid w:val="00B84B6E"/>
  </w:style>
  <w:style w:type="character" w:customStyle="1" w:styleId="WW8Num21z8">
    <w:name w:val="WW8Num21z8"/>
    <w:rsid w:val="00B84B6E"/>
  </w:style>
  <w:style w:type="character" w:customStyle="1" w:styleId="WW8Num4z1">
    <w:name w:val="WW8Num4z1"/>
    <w:rsid w:val="00B84B6E"/>
    <w:rPr>
      <w:rFonts w:hint="default"/>
    </w:rPr>
  </w:style>
  <w:style w:type="character" w:customStyle="1" w:styleId="WW8Num4z2">
    <w:name w:val="WW8Num4z2"/>
    <w:rsid w:val="00B84B6E"/>
    <w:rPr>
      <w:rFonts w:hint="default"/>
      <w:i w:val="0"/>
    </w:rPr>
  </w:style>
  <w:style w:type="character" w:customStyle="1" w:styleId="13">
    <w:name w:val="Основной шрифт абзаца1"/>
    <w:rsid w:val="00B84B6E"/>
  </w:style>
  <w:style w:type="character" w:customStyle="1" w:styleId="14">
    <w:name w:val="Знак Знак1"/>
    <w:rsid w:val="00B84B6E"/>
    <w:rPr>
      <w:rFonts w:ascii="Tahoma" w:hAnsi="Tahoma" w:cs="Tahoma"/>
      <w:sz w:val="16"/>
      <w:szCs w:val="16"/>
      <w:lang w:val="ru-RU" w:bidi="ar-SA"/>
    </w:rPr>
  </w:style>
  <w:style w:type="character" w:customStyle="1" w:styleId="34">
    <w:name w:val="Знак Знак3"/>
    <w:rsid w:val="00B84B6E"/>
    <w:rPr>
      <w:rFonts w:ascii="Courier New" w:hAnsi="Courier New" w:cs="Courier New"/>
      <w:lang w:val="ru-RU" w:bidi="ar-SA"/>
    </w:rPr>
  </w:style>
  <w:style w:type="character" w:customStyle="1" w:styleId="af2">
    <w:name w:val="Знак Знак"/>
    <w:rsid w:val="00B84B6E"/>
    <w:rPr>
      <w:b/>
      <w:sz w:val="28"/>
      <w:lang w:val="ru-RU" w:bidi="ar-SA"/>
    </w:rPr>
  </w:style>
  <w:style w:type="character" w:customStyle="1" w:styleId="af3">
    <w:name w:val="Символ сноски"/>
    <w:rsid w:val="00B84B6E"/>
    <w:rPr>
      <w:vertAlign w:val="superscript"/>
    </w:rPr>
  </w:style>
  <w:style w:type="character" w:customStyle="1" w:styleId="41">
    <w:name w:val="Знак Знак4"/>
    <w:rsid w:val="00B84B6E"/>
    <w:rPr>
      <w:sz w:val="24"/>
      <w:lang w:val="ru-RU" w:bidi="ar-SA"/>
    </w:rPr>
  </w:style>
  <w:style w:type="character" w:customStyle="1" w:styleId="25">
    <w:name w:val="Знак Знак2"/>
    <w:rsid w:val="00B84B6E"/>
    <w:rPr>
      <w:sz w:val="24"/>
      <w:szCs w:val="24"/>
      <w:lang w:val="ru-RU" w:bidi="ar-SA"/>
    </w:rPr>
  </w:style>
  <w:style w:type="character" w:customStyle="1" w:styleId="110">
    <w:name w:val="Заголовок 1 Знак1"/>
    <w:rsid w:val="00B84B6E"/>
    <w:rPr>
      <w:rFonts w:ascii="Arial" w:hAnsi="Arial" w:cs="Arial"/>
      <w:b/>
      <w:sz w:val="28"/>
      <w:szCs w:val="18"/>
      <w:lang w:val="ru-RU" w:bidi="ar-SA"/>
    </w:rPr>
  </w:style>
  <w:style w:type="character" w:customStyle="1" w:styleId="Heading1">
    <w:name w:val="Heading #1_"/>
    <w:rsid w:val="00B84B6E"/>
    <w:rPr>
      <w:b/>
      <w:bCs/>
      <w:sz w:val="51"/>
      <w:szCs w:val="51"/>
      <w:lang w:bidi="ar-SA"/>
    </w:rPr>
  </w:style>
  <w:style w:type="character" w:customStyle="1" w:styleId="120">
    <w:name w:val="Знак Знак12"/>
    <w:rsid w:val="00B84B6E"/>
    <w:rPr>
      <w:sz w:val="24"/>
      <w:szCs w:val="24"/>
      <w:u w:val="single"/>
      <w:lang w:val="ru-RU" w:bidi="ar-SA"/>
    </w:rPr>
  </w:style>
  <w:style w:type="character" w:customStyle="1" w:styleId="91">
    <w:name w:val="Знак Знак9"/>
    <w:rsid w:val="00B84B6E"/>
    <w:rPr>
      <w:sz w:val="24"/>
      <w:szCs w:val="24"/>
      <w:lang w:val="ru-RU" w:bidi="ar-SA"/>
    </w:rPr>
  </w:style>
  <w:style w:type="character" w:customStyle="1" w:styleId="15">
    <w:name w:val="Знак сноски1"/>
    <w:rsid w:val="00B84B6E"/>
    <w:rPr>
      <w:vertAlign w:val="superscript"/>
    </w:rPr>
  </w:style>
  <w:style w:type="character" w:styleId="af4">
    <w:name w:val="FollowedHyperlink"/>
    <w:rsid w:val="00B84B6E"/>
    <w:rPr>
      <w:color w:val="0000FF"/>
      <w:u w:val="single"/>
    </w:rPr>
  </w:style>
  <w:style w:type="character" w:customStyle="1" w:styleId="af5">
    <w:name w:val="Символы концевой сноски"/>
    <w:rsid w:val="00B84B6E"/>
    <w:rPr>
      <w:vertAlign w:val="superscript"/>
    </w:rPr>
  </w:style>
  <w:style w:type="character" w:customStyle="1" w:styleId="WW-">
    <w:name w:val="WW-Символы концевой сноски"/>
    <w:rsid w:val="00B84B6E"/>
  </w:style>
  <w:style w:type="character" w:customStyle="1" w:styleId="apple-converted-space">
    <w:name w:val="apple-converted-space"/>
    <w:rsid w:val="00B84B6E"/>
  </w:style>
  <w:style w:type="character" w:customStyle="1" w:styleId="s1">
    <w:name w:val="s1"/>
    <w:rsid w:val="00B84B6E"/>
  </w:style>
  <w:style w:type="character" w:customStyle="1" w:styleId="af6">
    <w:name w:val="Маркеры списка"/>
    <w:rsid w:val="00B84B6E"/>
    <w:rPr>
      <w:rFonts w:ascii="OpenSymbol" w:eastAsia="OpenSymbol" w:hAnsi="OpenSymbol" w:cs="OpenSymbol"/>
    </w:rPr>
  </w:style>
  <w:style w:type="character" w:customStyle="1" w:styleId="16">
    <w:name w:val="Знак концевой сноски1"/>
    <w:rsid w:val="00B84B6E"/>
    <w:rPr>
      <w:vertAlign w:val="superscript"/>
    </w:rPr>
  </w:style>
  <w:style w:type="character" w:customStyle="1" w:styleId="ListLabel1">
    <w:name w:val="ListLabel 1"/>
    <w:rsid w:val="00B84B6E"/>
    <w:rPr>
      <w:rFonts w:cs="Times New Roman"/>
      <w:b/>
    </w:rPr>
  </w:style>
  <w:style w:type="character" w:customStyle="1" w:styleId="ListLabel2">
    <w:name w:val="ListLabel 2"/>
    <w:rsid w:val="00B84B6E"/>
    <w:rPr>
      <w:rFonts w:cs="Courier New"/>
    </w:rPr>
  </w:style>
  <w:style w:type="character" w:customStyle="1" w:styleId="ListLabel3">
    <w:name w:val="ListLabel 3"/>
    <w:rsid w:val="00B84B6E"/>
    <w:rPr>
      <w:rFonts w:cs="Times New Roman"/>
      <w:color w:val="000000"/>
    </w:rPr>
  </w:style>
  <w:style w:type="character" w:customStyle="1" w:styleId="ListLabel5">
    <w:name w:val="ListLabel 5"/>
    <w:rsid w:val="00B84B6E"/>
    <w:rPr>
      <w:rFonts w:cs="Symbol"/>
      <w:sz w:val="22"/>
      <w:szCs w:val="22"/>
    </w:rPr>
  </w:style>
  <w:style w:type="character" w:customStyle="1" w:styleId="ListLabel6">
    <w:name w:val="ListLabel 6"/>
    <w:rsid w:val="00B84B6E"/>
    <w:rPr>
      <w:b w:val="0"/>
      <w:bCs w:val="0"/>
      <w:sz w:val="22"/>
      <w:szCs w:val="22"/>
      <w:lang w:val="ru-RU"/>
    </w:rPr>
  </w:style>
  <w:style w:type="character" w:styleId="af7">
    <w:name w:val="endnote reference"/>
    <w:rsid w:val="00B84B6E"/>
    <w:rPr>
      <w:vertAlign w:val="superscript"/>
    </w:rPr>
  </w:style>
  <w:style w:type="paragraph" w:customStyle="1" w:styleId="17">
    <w:name w:val="Заголовок1"/>
    <w:basedOn w:val="a"/>
    <w:next w:val="af0"/>
    <w:rsid w:val="00B84B6E"/>
    <w:pPr>
      <w:suppressAutoHyphens/>
      <w:spacing w:line="240" w:lineRule="auto"/>
      <w:jc w:val="center"/>
    </w:pPr>
    <w:rPr>
      <w:rFonts w:eastAsia="Times New Roman" w:cs="Times New Roman"/>
      <w:b/>
      <w:sz w:val="28"/>
      <w:szCs w:val="20"/>
      <w:lang w:eastAsia="zh-CN"/>
    </w:rPr>
  </w:style>
  <w:style w:type="paragraph" w:styleId="af8">
    <w:name w:val="List"/>
    <w:basedOn w:val="af0"/>
    <w:rsid w:val="00B84B6E"/>
    <w:pPr>
      <w:suppressAutoHyphens/>
      <w:spacing w:after="0"/>
      <w:jc w:val="both"/>
    </w:pPr>
    <w:rPr>
      <w:rFonts w:cs="Mangal"/>
      <w:lang w:eastAsia="zh-CN"/>
    </w:rPr>
  </w:style>
  <w:style w:type="paragraph" w:styleId="af9">
    <w:name w:val="caption"/>
    <w:basedOn w:val="17"/>
    <w:next w:val="af0"/>
    <w:qFormat/>
    <w:rsid w:val="00B84B6E"/>
    <w:rPr>
      <w:bCs/>
      <w:sz w:val="56"/>
      <w:szCs w:val="56"/>
    </w:rPr>
  </w:style>
  <w:style w:type="paragraph" w:customStyle="1" w:styleId="26">
    <w:name w:val="Указатель2"/>
    <w:basedOn w:val="a"/>
    <w:rsid w:val="00B84B6E"/>
    <w:pPr>
      <w:suppressLineNumbers/>
      <w:suppressAutoHyphens/>
      <w:spacing w:line="240" w:lineRule="auto"/>
    </w:pPr>
    <w:rPr>
      <w:rFonts w:eastAsia="Times New Roman" w:cs="Mangal"/>
      <w:sz w:val="24"/>
      <w:szCs w:val="24"/>
      <w:lang w:eastAsia="zh-CN"/>
    </w:rPr>
  </w:style>
  <w:style w:type="paragraph" w:customStyle="1" w:styleId="18">
    <w:name w:val="Название объекта1"/>
    <w:basedOn w:val="a"/>
    <w:rsid w:val="00B84B6E"/>
    <w:pPr>
      <w:suppressLineNumbers/>
      <w:suppressAutoHyphens/>
      <w:spacing w:before="120" w:after="120" w:line="240" w:lineRule="auto"/>
    </w:pPr>
    <w:rPr>
      <w:rFonts w:eastAsia="Times New Roman" w:cs="Mangal"/>
      <w:i/>
      <w:iCs/>
      <w:sz w:val="24"/>
      <w:szCs w:val="24"/>
      <w:lang w:eastAsia="zh-CN"/>
    </w:rPr>
  </w:style>
  <w:style w:type="paragraph" w:customStyle="1" w:styleId="19">
    <w:name w:val="Указатель1"/>
    <w:basedOn w:val="a"/>
    <w:rsid w:val="00B84B6E"/>
    <w:pPr>
      <w:suppressLineNumbers/>
      <w:suppressAutoHyphens/>
      <w:spacing w:line="240" w:lineRule="auto"/>
    </w:pPr>
    <w:rPr>
      <w:rFonts w:eastAsia="Times New Roman" w:cs="Mangal"/>
      <w:sz w:val="24"/>
      <w:szCs w:val="24"/>
      <w:lang w:eastAsia="zh-CN"/>
    </w:rPr>
  </w:style>
  <w:style w:type="paragraph" w:customStyle="1" w:styleId="42">
    <w:name w:val="çàãîëîâîê 4"/>
    <w:basedOn w:val="a"/>
    <w:next w:val="a"/>
    <w:rsid w:val="00B84B6E"/>
    <w:pPr>
      <w:keepNext/>
      <w:suppressAutoHyphens/>
      <w:spacing w:line="240" w:lineRule="auto"/>
      <w:jc w:val="center"/>
    </w:pPr>
    <w:rPr>
      <w:rFonts w:eastAsia="Times New Roman" w:cs="Times New Roman"/>
      <w:b/>
      <w:sz w:val="24"/>
      <w:szCs w:val="20"/>
      <w:lang w:eastAsia="zh-CN"/>
    </w:rPr>
  </w:style>
  <w:style w:type="paragraph" w:styleId="2">
    <w:name w:val="List Number 2"/>
    <w:basedOn w:val="a"/>
    <w:rsid w:val="00B84B6E"/>
    <w:pPr>
      <w:numPr>
        <w:numId w:val="9"/>
      </w:numPr>
      <w:tabs>
        <w:tab w:val="left" w:pos="3312"/>
      </w:tabs>
      <w:suppressAutoHyphens/>
      <w:spacing w:line="240" w:lineRule="auto"/>
    </w:pPr>
    <w:rPr>
      <w:rFonts w:eastAsia="Times New Roman" w:cs="Times New Roman"/>
      <w:sz w:val="24"/>
      <w:szCs w:val="24"/>
      <w:lang w:eastAsia="zh-CN"/>
    </w:rPr>
  </w:style>
  <w:style w:type="paragraph" w:customStyle="1" w:styleId="27">
    <w:name w:val="Стиль2"/>
    <w:basedOn w:val="2"/>
    <w:rsid w:val="00B84B6E"/>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B84B6E"/>
    <w:pPr>
      <w:suppressAutoHyphens/>
      <w:spacing w:line="240" w:lineRule="auto"/>
      <w:ind w:firstLine="709"/>
      <w:jc w:val="both"/>
    </w:pPr>
    <w:rPr>
      <w:rFonts w:eastAsia="Times New Roman" w:cs="Times New Roman"/>
      <w:sz w:val="20"/>
      <w:szCs w:val="20"/>
      <w:lang w:eastAsia="zh-CN"/>
    </w:rPr>
  </w:style>
  <w:style w:type="paragraph" w:customStyle="1" w:styleId="92">
    <w:name w:val="Знак Знак9 Знак Знак"/>
    <w:basedOn w:val="a"/>
    <w:rsid w:val="00B84B6E"/>
    <w:pPr>
      <w:suppressAutoHyphens/>
      <w:spacing w:before="280" w:after="280" w:line="240" w:lineRule="auto"/>
    </w:pPr>
    <w:rPr>
      <w:rFonts w:ascii="Tahoma" w:eastAsia="Times New Roman" w:hAnsi="Tahoma" w:cs="Tahoma"/>
      <w:sz w:val="20"/>
      <w:szCs w:val="20"/>
      <w:lang w:val="en-US" w:eastAsia="zh-CN"/>
    </w:rPr>
  </w:style>
  <w:style w:type="paragraph" w:customStyle="1" w:styleId="afa">
    <w:name w:val="Знак Знак Знак Знак Знак Знак Знак"/>
    <w:basedOn w:val="a"/>
    <w:rsid w:val="00B84B6E"/>
    <w:pPr>
      <w:widowControl w:val="0"/>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rsid w:val="00B84B6E"/>
    <w:pPr>
      <w:widowControl w:val="0"/>
      <w:suppressAutoHyphens/>
      <w:autoSpaceDE w:val="0"/>
      <w:spacing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B84B6E"/>
    <w:pPr>
      <w:suppressAutoHyphens/>
    </w:pPr>
    <w:rPr>
      <w:rFonts w:ascii="Arial" w:eastAsia="Times New Roman" w:hAnsi="Arial" w:cs="Arial"/>
      <w:szCs w:val="20"/>
      <w:lang w:eastAsia="zh-CN"/>
    </w:rPr>
  </w:style>
  <w:style w:type="paragraph" w:customStyle="1" w:styleId="210">
    <w:name w:val="Основной текст 21"/>
    <w:basedOn w:val="a"/>
    <w:rsid w:val="00B84B6E"/>
    <w:pPr>
      <w:suppressAutoHyphens/>
      <w:jc w:val="both"/>
    </w:pPr>
    <w:rPr>
      <w:rFonts w:ascii="Arial" w:eastAsia="Times New Roman" w:hAnsi="Arial" w:cs="Arial"/>
      <w:sz w:val="24"/>
      <w:szCs w:val="20"/>
      <w:lang w:eastAsia="zh-CN"/>
    </w:rPr>
  </w:style>
  <w:style w:type="paragraph" w:customStyle="1" w:styleId="ConsNormal">
    <w:name w:val="ConsNormal"/>
    <w:link w:val="ConsNormal0"/>
    <w:rsid w:val="00B84B6E"/>
    <w:pPr>
      <w:suppressAutoHyphens/>
      <w:autoSpaceDE w:val="0"/>
      <w:spacing w:line="240" w:lineRule="auto"/>
      <w:ind w:firstLine="720"/>
    </w:pPr>
    <w:rPr>
      <w:rFonts w:ascii="Arial" w:eastAsia="Times New Roman" w:hAnsi="Arial" w:cs="Arial"/>
      <w:sz w:val="20"/>
      <w:szCs w:val="20"/>
      <w:lang w:eastAsia="zh-CN"/>
    </w:rPr>
  </w:style>
  <w:style w:type="paragraph" w:customStyle="1" w:styleId="xl26">
    <w:name w:val="xl26"/>
    <w:basedOn w:val="a"/>
    <w:rsid w:val="00B84B6E"/>
    <w:pPr>
      <w:suppressAutoHyphens/>
      <w:spacing w:before="280" w:after="280" w:line="240" w:lineRule="auto"/>
      <w:jc w:val="center"/>
      <w:textAlignment w:val="top"/>
    </w:pPr>
    <w:rPr>
      <w:rFonts w:eastAsia="Times New Roman" w:cs="Times New Roman"/>
      <w:b/>
      <w:bCs/>
      <w:sz w:val="24"/>
      <w:szCs w:val="24"/>
      <w:lang w:eastAsia="zh-CN"/>
    </w:rPr>
  </w:style>
  <w:style w:type="paragraph" w:styleId="afb">
    <w:name w:val="Body Text Indent"/>
    <w:basedOn w:val="a"/>
    <w:link w:val="afc"/>
    <w:rsid w:val="00B84B6E"/>
    <w:pPr>
      <w:suppressAutoHyphens/>
      <w:spacing w:line="240" w:lineRule="auto"/>
      <w:ind w:firstLine="360"/>
      <w:jc w:val="both"/>
    </w:pPr>
    <w:rPr>
      <w:rFonts w:eastAsia="Times New Roman" w:cs="Times New Roman"/>
      <w:sz w:val="24"/>
      <w:szCs w:val="24"/>
      <w:lang w:eastAsia="zh-CN"/>
    </w:rPr>
  </w:style>
  <w:style w:type="character" w:customStyle="1" w:styleId="afc">
    <w:name w:val="Основной текст с отступом Знак"/>
    <w:basedOn w:val="a0"/>
    <w:link w:val="afb"/>
    <w:rsid w:val="00B84B6E"/>
    <w:rPr>
      <w:rFonts w:eastAsia="Times New Roman" w:cs="Times New Roman"/>
      <w:sz w:val="24"/>
      <w:szCs w:val="24"/>
      <w:lang w:eastAsia="zh-CN"/>
    </w:rPr>
  </w:style>
  <w:style w:type="paragraph" w:customStyle="1" w:styleId="ConsPlusCell">
    <w:name w:val="ConsPlusCell"/>
    <w:rsid w:val="00B84B6E"/>
    <w:pPr>
      <w:suppressAutoHyphens/>
      <w:autoSpaceDE w:val="0"/>
      <w:spacing w:line="240" w:lineRule="auto"/>
    </w:pPr>
    <w:rPr>
      <w:rFonts w:eastAsia="Times New Roman" w:cs="Times New Roman"/>
      <w:sz w:val="24"/>
      <w:szCs w:val="24"/>
      <w:lang w:eastAsia="zh-CN"/>
    </w:rPr>
  </w:style>
  <w:style w:type="paragraph" w:customStyle="1" w:styleId="afd">
    <w:name w:val="Подпись письма"/>
    <w:basedOn w:val="a"/>
    <w:rsid w:val="00B84B6E"/>
    <w:pPr>
      <w:tabs>
        <w:tab w:val="num" w:pos="720"/>
        <w:tab w:val="right" w:pos="9639"/>
      </w:tabs>
      <w:suppressAutoHyphens/>
      <w:overflowPunct w:val="0"/>
      <w:autoSpaceDE w:val="0"/>
      <w:spacing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B84B6E"/>
    <w:pPr>
      <w:suppressAutoHyphens/>
      <w:spacing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B84B6E"/>
    <w:pPr>
      <w:suppressAutoHyphens/>
      <w:spacing w:after="120" w:line="480" w:lineRule="auto"/>
      <w:ind w:left="283"/>
    </w:pPr>
    <w:rPr>
      <w:rFonts w:eastAsia="Times New Roman" w:cs="Times New Roman"/>
      <w:sz w:val="24"/>
      <w:szCs w:val="24"/>
      <w:lang w:eastAsia="zh-CN"/>
    </w:rPr>
  </w:style>
  <w:style w:type="paragraph" w:customStyle="1" w:styleId="3">
    <w:name w:val="Стиль3"/>
    <w:basedOn w:val="211"/>
    <w:rsid w:val="00B84B6E"/>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B84B6E"/>
    <w:pPr>
      <w:widowControl w:val="0"/>
      <w:suppressAutoHyphens/>
      <w:spacing w:line="240" w:lineRule="auto"/>
      <w:ind w:firstLine="720"/>
    </w:pPr>
    <w:rPr>
      <w:rFonts w:eastAsia="Times New Roman" w:cs="Times New Roman"/>
      <w:sz w:val="20"/>
      <w:szCs w:val="20"/>
      <w:lang w:eastAsia="zh-CN"/>
    </w:rPr>
  </w:style>
  <w:style w:type="paragraph" w:styleId="afe">
    <w:name w:val="Normal (Web)"/>
    <w:basedOn w:val="a"/>
    <w:rsid w:val="00B84B6E"/>
    <w:pPr>
      <w:suppressAutoHyphens/>
      <w:spacing w:before="280" w:after="280" w:line="240" w:lineRule="auto"/>
    </w:pPr>
    <w:rPr>
      <w:rFonts w:eastAsia="Times New Roman" w:cs="Times New Roman"/>
      <w:sz w:val="24"/>
      <w:szCs w:val="24"/>
      <w:lang w:eastAsia="zh-CN"/>
    </w:rPr>
  </w:style>
  <w:style w:type="paragraph" w:customStyle="1" w:styleId="111">
    <w:name w:val="заголовок 11"/>
    <w:basedOn w:val="a"/>
    <w:next w:val="a"/>
    <w:rsid w:val="00B84B6E"/>
    <w:pPr>
      <w:keepNext/>
      <w:suppressAutoHyphens/>
      <w:spacing w:line="240" w:lineRule="auto"/>
      <w:jc w:val="center"/>
    </w:pPr>
    <w:rPr>
      <w:rFonts w:eastAsia="Times New Roman" w:cs="Times New Roman"/>
      <w:sz w:val="24"/>
      <w:szCs w:val="20"/>
      <w:lang w:eastAsia="zh-CN"/>
    </w:rPr>
  </w:style>
  <w:style w:type="paragraph" w:customStyle="1" w:styleId="xl32">
    <w:name w:val="xl32"/>
    <w:basedOn w:val="a"/>
    <w:rsid w:val="00B84B6E"/>
    <w:pPr>
      <w:suppressAutoHyphens/>
      <w:spacing w:before="280" w:after="280" w:line="240" w:lineRule="auto"/>
      <w:textAlignment w:val="top"/>
    </w:pPr>
    <w:rPr>
      <w:rFonts w:eastAsia="Times New Roman" w:cs="Times New Roman"/>
      <w:sz w:val="18"/>
      <w:szCs w:val="18"/>
      <w:lang w:eastAsia="zh-CN"/>
    </w:rPr>
  </w:style>
  <w:style w:type="paragraph" w:customStyle="1" w:styleId="ConsPlusNonformat">
    <w:name w:val="ConsPlusNonformat"/>
    <w:rsid w:val="00B84B6E"/>
    <w:pPr>
      <w:widowControl w:val="0"/>
      <w:tabs>
        <w:tab w:val="num" w:pos="720"/>
      </w:tabs>
      <w:suppressAutoHyphens/>
      <w:autoSpaceDE w:val="0"/>
      <w:spacing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B84B6E"/>
    <w:pPr>
      <w:widowControl w:val="0"/>
      <w:suppressAutoHyphens/>
      <w:autoSpaceDE w:val="0"/>
      <w:spacing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B84B6E"/>
    <w:pPr>
      <w:keepNext/>
      <w:keepLines/>
      <w:widowControl w:val="0"/>
      <w:suppressLineNumbers/>
      <w:tabs>
        <w:tab w:val="num" w:pos="720"/>
        <w:tab w:val="left" w:pos="3312"/>
      </w:tabs>
      <w:suppressAutoHyphens/>
      <w:spacing w:after="60" w:line="240" w:lineRule="auto"/>
      <w:ind w:left="720" w:hanging="360"/>
    </w:pPr>
    <w:rPr>
      <w:rFonts w:eastAsia="Times New Roman" w:cs="Times New Roman"/>
      <w:b/>
      <w:sz w:val="28"/>
      <w:szCs w:val="24"/>
      <w:lang w:eastAsia="zh-CN"/>
    </w:rPr>
  </w:style>
  <w:style w:type="paragraph" w:styleId="aff0">
    <w:name w:val="Subtitle"/>
    <w:basedOn w:val="a"/>
    <w:next w:val="af0"/>
    <w:link w:val="aff1"/>
    <w:qFormat/>
    <w:rsid w:val="00B84B6E"/>
    <w:pPr>
      <w:suppressAutoHyphens/>
      <w:spacing w:line="240" w:lineRule="auto"/>
      <w:ind w:firstLine="567"/>
      <w:jc w:val="center"/>
    </w:pPr>
    <w:rPr>
      <w:rFonts w:eastAsia="Times New Roman" w:cs="Times New Roman"/>
      <w:b/>
      <w:sz w:val="24"/>
      <w:szCs w:val="24"/>
      <w:lang w:eastAsia="zh-CN"/>
    </w:rPr>
  </w:style>
  <w:style w:type="character" w:customStyle="1" w:styleId="aff1">
    <w:name w:val="Подзаголовок Знак"/>
    <w:basedOn w:val="a0"/>
    <w:link w:val="aff0"/>
    <w:rsid w:val="00B84B6E"/>
    <w:rPr>
      <w:rFonts w:eastAsia="Times New Roman" w:cs="Times New Roman"/>
      <w:b/>
      <w:sz w:val="24"/>
      <w:szCs w:val="24"/>
      <w:lang w:eastAsia="zh-CN"/>
    </w:rPr>
  </w:style>
  <w:style w:type="paragraph" w:customStyle="1" w:styleId="Heading10">
    <w:name w:val="Heading #1"/>
    <w:basedOn w:val="a"/>
    <w:rsid w:val="00B84B6E"/>
    <w:pPr>
      <w:shd w:val="clear" w:color="auto" w:fill="FFFFFF"/>
      <w:suppressAutoHyphens/>
      <w:spacing w:before="3720" w:after="240" w:line="240" w:lineRule="atLeast"/>
      <w:jc w:val="center"/>
    </w:pPr>
    <w:rPr>
      <w:rFonts w:eastAsia="Times New Roman" w:cs="Times New Roman"/>
      <w:b/>
      <w:bCs/>
      <w:sz w:val="51"/>
      <w:szCs w:val="51"/>
      <w:lang w:eastAsia="ru-RU"/>
    </w:rPr>
  </w:style>
  <w:style w:type="paragraph" w:customStyle="1" w:styleId="aff2">
    <w:name w:val="Содержимое таблицы"/>
    <w:basedOn w:val="a"/>
    <w:rsid w:val="00B84B6E"/>
    <w:pPr>
      <w:suppressLineNumbers/>
      <w:suppressAutoHyphens/>
      <w:spacing w:line="240" w:lineRule="auto"/>
    </w:pPr>
    <w:rPr>
      <w:rFonts w:eastAsia="Times New Roman" w:cs="Times New Roman"/>
      <w:sz w:val="24"/>
      <w:szCs w:val="24"/>
      <w:lang w:eastAsia="zh-CN"/>
    </w:rPr>
  </w:style>
  <w:style w:type="paragraph" w:customStyle="1" w:styleId="aff3">
    <w:name w:val="Заголовок таблицы"/>
    <w:basedOn w:val="aff2"/>
    <w:rsid w:val="00B84B6E"/>
    <w:pPr>
      <w:jc w:val="center"/>
    </w:pPr>
    <w:rPr>
      <w:b/>
      <w:bCs/>
    </w:rPr>
  </w:style>
  <w:style w:type="paragraph" w:customStyle="1" w:styleId="aff4">
    <w:name w:val="Содержимое врезки"/>
    <w:basedOn w:val="a"/>
    <w:rsid w:val="00B84B6E"/>
    <w:pPr>
      <w:suppressAutoHyphens/>
      <w:spacing w:line="240" w:lineRule="auto"/>
    </w:pPr>
    <w:rPr>
      <w:rFonts w:eastAsia="Times New Roman" w:cs="Times New Roman"/>
      <w:sz w:val="24"/>
      <w:szCs w:val="24"/>
      <w:lang w:eastAsia="zh-CN"/>
    </w:rPr>
  </w:style>
  <w:style w:type="paragraph" w:customStyle="1" w:styleId="aff5">
    <w:name w:val="Блочная цитата"/>
    <w:basedOn w:val="a"/>
    <w:rsid w:val="00B84B6E"/>
    <w:pPr>
      <w:suppressAutoHyphens/>
      <w:spacing w:after="283" w:line="240" w:lineRule="auto"/>
      <w:ind w:left="567" w:right="567"/>
    </w:pPr>
    <w:rPr>
      <w:rFonts w:eastAsia="Times New Roman" w:cs="Times New Roman"/>
      <w:sz w:val="24"/>
      <w:szCs w:val="24"/>
      <w:lang w:eastAsia="zh-CN"/>
    </w:rPr>
  </w:style>
  <w:style w:type="paragraph" w:customStyle="1" w:styleId="headertext">
    <w:name w:val="headertext"/>
    <w:basedOn w:val="a"/>
    <w:rsid w:val="00B84B6E"/>
    <w:pPr>
      <w:suppressAutoHyphens/>
      <w:spacing w:before="280" w:after="280" w:line="240" w:lineRule="auto"/>
    </w:pPr>
    <w:rPr>
      <w:rFonts w:eastAsia="Times New Roman" w:cs="Times New Roman"/>
      <w:sz w:val="24"/>
      <w:szCs w:val="24"/>
      <w:lang w:eastAsia="zh-CN"/>
    </w:rPr>
  </w:style>
  <w:style w:type="paragraph" w:customStyle="1" w:styleId="headertexttopleveltextcentertext">
    <w:name w:val="headertext topleveltext centertext"/>
    <w:basedOn w:val="a"/>
    <w:rsid w:val="00B84B6E"/>
    <w:pPr>
      <w:suppressAutoHyphens/>
      <w:spacing w:before="280" w:after="280" w:line="240" w:lineRule="auto"/>
    </w:pPr>
    <w:rPr>
      <w:rFonts w:eastAsia="Times New Roman" w:cs="Times New Roman"/>
      <w:sz w:val="24"/>
      <w:szCs w:val="24"/>
      <w:lang w:eastAsia="zh-CN"/>
    </w:rPr>
  </w:style>
  <w:style w:type="paragraph" w:customStyle="1" w:styleId="western">
    <w:name w:val="western"/>
    <w:basedOn w:val="a"/>
    <w:rsid w:val="00B84B6E"/>
    <w:pPr>
      <w:suppressAutoHyphens/>
      <w:spacing w:before="280" w:after="280" w:line="240" w:lineRule="auto"/>
    </w:pPr>
    <w:rPr>
      <w:rFonts w:eastAsia="Times New Roman" w:cs="Times New Roman"/>
      <w:sz w:val="24"/>
      <w:szCs w:val="24"/>
      <w:lang w:eastAsia="zh-CN"/>
    </w:rPr>
  </w:style>
  <w:style w:type="paragraph" w:customStyle="1" w:styleId="p3">
    <w:name w:val="p3"/>
    <w:basedOn w:val="a"/>
    <w:rsid w:val="00B84B6E"/>
    <w:pPr>
      <w:suppressAutoHyphens/>
      <w:spacing w:before="280" w:after="280" w:line="240" w:lineRule="auto"/>
    </w:pPr>
    <w:rPr>
      <w:rFonts w:eastAsia="Times New Roman" w:cs="Times New Roman"/>
      <w:sz w:val="24"/>
      <w:szCs w:val="24"/>
      <w:lang w:eastAsia="zh-CN"/>
    </w:rPr>
  </w:style>
  <w:style w:type="paragraph" w:customStyle="1" w:styleId="1c">
    <w:name w:val="Обычный1"/>
    <w:rsid w:val="00B84B6E"/>
    <w:pPr>
      <w:suppressAutoHyphens/>
      <w:snapToGrid w:val="0"/>
      <w:spacing w:line="240" w:lineRule="auto"/>
    </w:pPr>
    <w:rPr>
      <w:rFonts w:eastAsia="Times New Roman" w:cs="Times New Roman"/>
      <w:sz w:val="25"/>
      <w:szCs w:val="20"/>
      <w:lang w:eastAsia="zh-CN"/>
    </w:rPr>
  </w:style>
  <w:style w:type="paragraph" w:customStyle="1" w:styleId="28">
    <w:name w:val="Обычный2"/>
    <w:rsid w:val="00B84B6E"/>
    <w:pPr>
      <w:widowControl w:val="0"/>
      <w:suppressAutoHyphens/>
      <w:snapToGrid w:val="0"/>
      <w:spacing w:line="240" w:lineRule="auto"/>
      <w:ind w:firstLine="720"/>
    </w:pPr>
    <w:rPr>
      <w:rFonts w:eastAsia="Times New Roman" w:cs="Times New Roman"/>
      <w:sz w:val="20"/>
      <w:szCs w:val="20"/>
      <w:lang w:eastAsia="zh-CN" w:bidi="hi-IN"/>
    </w:rPr>
  </w:style>
  <w:style w:type="paragraph" w:customStyle="1" w:styleId="pj">
    <w:name w:val="pj"/>
    <w:basedOn w:val="a"/>
    <w:rsid w:val="00B84B6E"/>
    <w:pPr>
      <w:suppressAutoHyphens/>
      <w:spacing w:before="280" w:after="280" w:line="240" w:lineRule="auto"/>
    </w:pPr>
    <w:rPr>
      <w:rFonts w:eastAsia="Times New Roman" w:cs="Times New Roman"/>
      <w:sz w:val="24"/>
      <w:szCs w:val="24"/>
      <w:lang w:eastAsia="zh-CN"/>
    </w:rPr>
  </w:style>
  <w:style w:type="character" w:customStyle="1" w:styleId="ConsNormal0">
    <w:name w:val="ConsNormal Знак"/>
    <w:link w:val="ConsNormal"/>
    <w:locked/>
    <w:rsid w:val="00B84B6E"/>
    <w:rPr>
      <w:rFonts w:ascii="Arial" w:eastAsia="Times New Roman" w:hAnsi="Arial" w:cs="Arial"/>
      <w:sz w:val="20"/>
      <w:szCs w:val="20"/>
      <w:lang w:eastAsia="zh-CN"/>
    </w:rPr>
  </w:style>
  <w:style w:type="character" w:customStyle="1" w:styleId="aff6">
    <w:name w:val="Основной текст_"/>
    <w:link w:val="29"/>
    <w:rsid w:val="00B84B6E"/>
    <w:rPr>
      <w:rFonts w:eastAsia="Times New Roman"/>
      <w:sz w:val="21"/>
      <w:szCs w:val="21"/>
      <w:shd w:val="clear" w:color="auto" w:fill="FFFFFF"/>
    </w:rPr>
  </w:style>
  <w:style w:type="character" w:customStyle="1" w:styleId="aff7">
    <w:name w:val="Подпись к таблице_"/>
    <w:link w:val="aff8"/>
    <w:rsid w:val="00B84B6E"/>
    <w:rPr>
      <w:rFonts w:eastAsia="Times New Roman"/>
      <w:i/>
      <w:iCs/>
      <w:sz w:val="21"/>
      <w:szCs w:val="21"/>
      <w:shd w:val="clear" w:color="auto" w:fill="FFFFFF"/>
    </w:rPr>
  </w:style>
  <w:style w:type="character" w:customStyle="1" w:styleId="aff9">
    <w:name w:val="Подпись к таблице + Не курсив"/>
    <w:rsid w:val="00B84B6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84B6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84B6E"/>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B84B6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e"/>
    <w:rsid w:val="00B84B6E"/>
    <w:rPr>
      <w:rFonts w:eastAsia="Times New Roman"/>
      <w:sz w:val="21"/>
      <w:szCs w:val="21"/>
      <w:shd w:val="clear" w:color="auto" w:fill="FFFFFF"/>
    </w:rPr>
  </w:style>
  <w:style w:type="character" w:customStyle="1" w:styleId="affc">
    <w:name w:val="Колонтитул"/>
    <w:rsid w:val="00B84B6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84B6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B84B6E"/>
    <w:pPr>
      <w:widowControl w:val="0"/>
      <w:shd w:val="clear" w:color="auto" w:fill="FFFFFF"/>
      <w:spacing w:line="274" w:lineRule="exact"/>
      <w:jc w:val="both"/>
    </w:pPr>
    <w:rPr>
      <w:rFonts w:eastAsia="Times New Roman"/>
      <w:sz w:val="21"/>
      <w:szCs w:val="21"/>
    </w:rPr>
  </w:style>
  <w:style w:type="paragraph" w:customStyle="1" w:styleId="aff8">
    <w:name w:val="Подпись к таблице"/>
    <w:basedOn w:val="a"/>
    <w:link w:val="aff7"/>
    <w:rsid w:val="00B84B6E"/>
    <w:pPr>
      <w:widowControl w:val="0"/>
      <w:shd w:val="clear" w:color="auto" w:fill="FFFFFF"/>
      <w:spacing w:line="0" w:lineRule="atLeast"/>
    </w:pPr>
    <w:rPr>
      <w:rFonts w:eastAsia="Times New Roman"/>
      <w:i/>
      <w:iCs/>
      <w:sz w:val="21"/>
      <w:szCs w:val="21"/>
    </w:rPr>
  </w:style>
  <w:style w:type="paragraph" w:customStyle="1" w:styleId="1e">
    <w:name w:val="Колонтитул1"/>
    <w:basedOn w:val="a"/>
    <w:link w:val="affb"/>
    <w:rsid w:val="00B84B6E"/>
    <w:pPr>
      <w:widowControl w:val="0"/>
      <w:shd w:val="clear" w:color="auto" w:fill="FFFFFF"/>
      <w:spacing w:line="0" w:lineRule="atLeast"/>
    </w:pPr>
    <w:rPr>
      <w:rFonts w:eastAsia="Times New Roman"/>
      <w:sz w:val="21"/>
      <w:szCs w:val="21"/>
    </w:rPr>
  </w:style>
  <w:style w:type="character" w:customStyle="1" w:styleId="2a">
    <w:name w:val="Основной текст (2) + Не курсив"/>
    <w:rsid w:val="00B84B6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84B6E"/>
    <w:rPr>
      <w:rFonts w:eastAsia="Times New Roman"/>
      <w:sz w:val="21"/>
      <w:szCs w:val="21"/>
      <w:shd w:val="clear" w:color="auto" w:fill="FFFFFF"/>
    </w:rPr>
  </w:style>
  <w:style w:type="character" w:customStyle="1" w:styleId="1f0">
    <w:name w:val="Заголовок №1"/>
    <w:rsid w:val="00B84B6E"/>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B84B6E"/>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84B6E"/>
  </w:style>
  <w:style w:type="paragraph" w:customStyle="1" w:styleId="2b">
    <w:name w:val="Абзац списка2"/>
    <w:basedOn w:val="a"/>
    <w:rsid w:val="00B84B6E"/>
    <w:pPr>
      <w:spacing w:line="240" w:lineRule="auto"/>
      <w:ind w:left="720"/>
    </w:pPr>
    <w:rPr>
      <w:rFonts w:eastAsia="Times New Roman" w:cs="Times New Roman"/>
      <w:sz w:val="24"/>
      <w:szCs w:val="24"/>
      <w:lang w:eastAsia="ru-RU"/>
    </w:rPr>
  </w:style>
  <w:style w:type="paragraph" w:styleId="affd">
    <w:name w:val="endnote text"/>
    <w:basedOn w:val="a"/>
    <w:link w:val="affe"/>
    <w:uiPriority w:val="99"/>
    <w:semiHidden/>
    <w:unhideWhenUsed/>
    <w:rsid w:val="00B84B6E"/>
    <w:pPr>
      <w:spacing w:line="240" w:lineRule="auto"/>
    </w:pPr>
    <w:rPr>
      <w:rFonts w:eastAsia="Times New Roman" w:cs="Times New Roman"/>
      <w:sz w:val="20"/>
      <w:szCs w:val="20"/>
      <w:lang w:eastAsia="ru-RU"/>
    </w:rPr>
  </w:style>
  <w:style w:type="character" w:customStyle="1" w:styleId="affe">
    <w:name w:val="Текст концевой сноски Знак"/>
    <w:basedOn w:val="a0"/>
    <w:link w:val="affd"/>
    <w:uiPriority w:val="99"/>
    <w:semiHidden/>
    <w:rsid w:val="00B84B6E"/>
    <w:rPr>
      <w:rFonts w:eastAsia="Times New Roman" w:cs="Times New Roman"/>
      <w:sz w:val="20"/>
      <w:szCs w:val="20"/>
      <w:lang w:eastAsia="ru-RU"/>
    </w:rPr>
  </w:style>
  <w:style w:type="paragraph" w:styleId="35">
    <w:name w:val="Body Text 3"/>
    <w:basedOn w:val="a"/>
    <w:link w:val="36"/>
    <w:uiPriority w:val="99"/>
    <w:unhideWhenUsed/>
    <w:rsid w:val="00B84B6E"/>
    <w:pPr>
      <w:spacing w:after="120" w:line="240" w:lineRule="auto"/>
    </w:pPr>
    <w:rPr>
      <w:rFonts w:eastAsia="Times New Roman" w:cs="Times New Roman"/>
      <w:sz w:val="16"/>
      <w:szCs w:val="16"/>
      <w:lang w:eastAsia="ru-RU"/>
    </w:rPr>
  </w:style>
  <w:style w:type="character" w:customStyle="1" w:styleId="36">
    <w:name w:val="Основной текст 3 Знак"/>
    <w:basedOn w:val="a0"/>
    <w:link w:val="35"/>
    <w:uiPriority w:val="99"/>
    <w:rsid w:val="00B84B6E"/>
    <w:rPr>
      <w:rFonts w:eastAsia="Times New Roman" w:cs="Times New Roman"/>
      <w:sz w:val="16"/>
      <w:szCs w:val="16"/>
      <w:lang w:eastAsia="ru-RU"/>
    </w:rPr>
  </w:style>
  <w:style w:type="character" w:customStyle="1" w:styleId="nobr">
    <w:name w:val="nobr"/>
    <w:basedOn w:val="a0"/>
    <w:rsid w:val="00B84B6E"/>
  </w:style>
  <w:style w:type="character" w:styleId="afff">
    <w:name w:val="Placeholder Text"/>
    <w:basedOn w:val="a0"/>
    <w:uiPriority w:val="99"/>
    <w:semiHidden/>
    <w:rsid w:val="00B84B6E"/>
    <w:rPr>
      <w:color w:val="808080"/>
    </w:rPr>
  </w:style>
  <w:style w:type="paragraph" w:styleId="afff0">
    <w:name w:val="annotation text"/>
    <w:basedOn w:val="a"/>
    <w:link w:val="afff1"/>
    <w:uiPriority w:val="99"/>
    <w:unhideWhenUsed/>
    <w:rsid w:val="00B84B6E"/>
    <w:pPr>
      <w:widowControl w:val="0"/>
      <w:spacing w:line="240" w:lineRule="auto"/>
    </w:pPr>
    <w:rPr>
      <w:rFonts w:ascii="Courier New" w:eastAsia="Courier New" w:hAnsi="Courier New" w:cs="Courier New"/>
      <w:color w:val="000000"/>
      <w:sz w:val="20"/>
      <w:szCs w:val="20"/>
      <w:lang w:eastAsia="ru-RU" w:bidi="ru-RU"/>
    </w:rPr>
  </w:style>
  <w:style w:type="character" w:customStyle="1" w:styleId="afff1">
    <w:name w:val="Текст примечания Знак"/>
    <w:basedOn w:val="a0"/>
    <w:link w:val="afff0"/>
    <w:uiPriority w:val="99"/>
    <w:rsid w:val="00B84B6E"/>
    <w:rPr>
      <w:rFonts w:ascii="Courier New" w:eastAsia="Courier New" w:hAnsi="Courier New" w:cs="Courier New"/>
      <w:color w:val="000000"/>
      <w:sz w:val="20"/>
      <w:szCs w:val="20"/>
      <w:lang w:eastAsia="ru-RU" w:bidi="ru-RU"/>
    </w:rPr>
  </w:style>
  <w:style w:type="paragraph" w:styleId="HTML">
    <w:name w:val="HTML Address"/>
    <w:basedOn w:val="a"/>
    <w:link w:val="HTML0"/>
    <w:uiPriority w:val="99"/>
    <w:semiHidden/>
    <w:unhideWhenUsed/>
    <w:rsid w:val="0065356B"/>
    <w:pPr>
      <w:spacing w:line="240" w:lineRule="auto"/>
    </w:pPr>
    <w:rPr>
      <w:i/>
      <w:iCs/>
    </w:rPr>
  </w:style>
  <w:style w:type="character" w:customStyle="1" w:styleId="HTML0">
    <w:name w:val="Адрес HTML Знак"/>
    <w:basedOn w:val="a0"/>
    <w:link w:val="HTML"/>
    <w:uiPriority w:val="99"/>
    <w:semiHidden/>
    <w:rsid w:val="0065356B"/>
    <w:rPr>
      <w:i/>
      <w:iCs/>
    </w:rPr>
  </w:style>
  <w:style w:type="table" w:styleId="afff2">
    <w:name w:val="Table Grid"/>
    <w:basedOn w:val="a1"/>
    <w:uiPriority w:val="39"/>
    <w:rsid w:val="00F45ECA"/>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1">
    <w:name w:val="Сетка таблицы1"/>
    <w:basedOn w:val="a1"/>
    <w:next w:val="afff2"/>
    <w:uiPriority w:val="39"/>
    <w:rsid w:val="0061693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1"/>
    <w:next w:val="afff2"/>
    <w:uiPriority w:val="39"/>
    <w:rsid w:val="00F8551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uiPriority w:val="39"/>
    <w:rsid w:val="001E6975"/>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етка таблицы3"/>
    <w:basedOn w:val="a1"/>
    <w:next w:val="afff2"/>
    <w:rsid w:val="00BC5510"/>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3">
    <w:name w:val="page number"/>
    <w:rsid w:val="003811E1"/>
    <w:rPr>
      <w:rFonts w:cs="Times New Roman"/>
    </w:rPr>
  </w:style>
</w:styles>
</file>

<file path=word/webSettings.xml><?xml version="1.0" encoding="utf-8"?>
<w:webSettings xmlns:r="http://schemas.openxmlformats.org/officeDocument/2006/relationships" xmlns:w="http://schemas.openxmlformats.org/wordprocessingml/2006/main">
  <w:divs>
    <w:div w:id="611322423">
      <w:bodyDiv w:val="1"/>
      <w:marLeft w:val="0"/>
      <w:marRight w:val="0"/>
      <w:marTop w:val="0"/>
      <w:marBottom w:val="0"/>
      <w:divBdr>
        <w:top w:val="none" w:sz="0" w:space="0" w:color="auto"/>
        <w:left w:val="none" w:sz="0" w:space="0" w:color="auto"/>
        <w:bottom w:val="none" w:sz="0" w:space="0" w:color="auto"/>
        <w:right w:val="none" w:sz="0" w:space="0" w:color="auto"/>
      </w:divBdr>
    </w:div>
    <w:div w:id="630021721">
      <w:bodyDiv w:val="1"/>
      <w:marLeft w:val="0"/>
      <w:marRight w:val="0"/>
      <w:marTop w:val="0"/>
      <w:marBottom w:val="0"/>
      <w:divBdr>
        <w:top w:val="none" w:sz="0" w:space="0" w:color="auto"/>
        <w:left w:val="none" w:sz="0" w:space="0" w:color="auto"/>
        <w:bottom w:val="none" w:sz="0" w:space="0" w:color="auto"/>
        <w:right w:val="none" w:sz="0" w:space="0" w:color="auto"/>
      </w:divBdr>
    </w:div>
    <w:div w:id="1872185786">
      <w:bodyDiv w:val="1"/>
      <w:marLeft w:val="0"/>
      <w:marRight w:val="0"/>
      <w:marTop w:val="0"/>
      <w:marBottom w:val="0"/>
      <w:divBdr>
        <w:top w:val="none" w:sz="0" w:space="0" w:color="auto"/>
        <w:left w:val="none" w:sz="0" w:space="0" w:color="auto"/>
        <w:bottom w:val="none" w:sz="0" w:space="0" w:color="auto"/>
        <w:right w:val="none" w:sz="0" w:space="0" w:color="auto"/>
      </w:divBdr>
    </w:div>
    <w:div w:id="204984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msh25@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2382</Words>
  <Characters>13584</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Воронов</cp:lastModifiedBy>
  <cp:revision>11</cp:revision>
  <dcterms:created xsi:type="dcterms:W3CDTF">2021-03-16T07:25:00Z</dcterms:created>
  <dcterms:modified xsi:type="dcterms:W3CDTF">2024-06-14T08:47:00Z</dcterms:modified>
</cp:coreProperties>
</file>