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01B9870E" w:rsidR="00B74357" w:rsidRPr="00D374B8" w:rsidRDefault="00A35D5D" w:rsidP="00A35D5D">
      <w:pPr>
        <w:ind w:left="180"/>
        <w:jc w:val="center"/>
        <w:rPr>
          <w:b/>
          <w:bCs/>
        </w:rPr>
      </w:pPr>
      <w:r w:rsidRPr="00D374B8">
        <w:rPr>
          <w:b/>
          <w:bCs/>
        </w:rPr>
        <w:t>КОНТРАКТ</w:t>
      </w:r>
      <w:r w:rsidR="006B75D7" w:rsidRPr="00D374B8">
        <w:rPr>
          <w:b/>
          <w:bCs/>
        </w:rPr>
        <w:t xml:space="preserve"> № </w:t>
      </w:r>
      <w:r w:rsidR="005423CD">
        <w:rPr>
          <w:b/>
          <w:bCs/>
        </w:rPr>
        <w:t>378</w:t>
      </w:r>
      <w:r w:rsidR="005E5C4F">
        <w:rPr>
          <w:b/>
          <w:bCs/>
        </w:rPr>
        <w:t>/</w:t>
      </w:r>
      <w:r w:rsidR="00E3410F">
        <w:rPr>
          <w:b/>
          <w:bCs/>
        </w:rPr>
        <w:t>202</w:t>
      </w:r>
      <w:r w:rsidR="00932FAA">
        <w:rPr>
          <w:b/>
          <w:bCs/>
        </w:rPr>
        <w:t>4</w:t>
      </w:r>
      <w:r w:rsidR="006E792A">
        <w:rPr>
          <w:b/>
          <w:bCs/>
        </w:rPr>
        <w:t>/</w:t>
      </w:r>
      <w:r w:rsidR="005423CD">
        <w:rPr>
          <w:b/>
          <w:bCs/>
        </w:rPr>
        <w:t>Э</w:t>
      </w:r>
      <w:r w:rsidR="00040E2E">
        <w:rPr>
          <w:b/>
          <w:bCs/>
        </w:rPr>
        <w:t>-</w:t>
      </w:r>
      <w:r w:rsidR="00A14797">
        <w:rPr>
          <w:b/>
          <w:bCs/>
        </w:rPr>
        <w:t>ГП</w:t>
      </w:r>
    </w:p>
    <w:p w14:paraId="0103BEEF" w14:textId="28F9D135" w:rsidR="009307E7" w:rsidRPr="00AD5A1D" w:rsidRDefault="009307E7" w:rsidP="00767A4B">
      <w:pPr>
        <w:ind w:left="180"/>
        <w:jc w:val="center"/>
        <w:rPr>
          <w:b/>
          <w:bCs/>
        </w:rPr>
      </w:pPr>
      <w:r w:rsidRPr="00D374B8">
        <w:rPr>
          <w:b/>
          <w:bCs/>
        </w:rPr>
        <w:t xml:space="preserve">ИКЗ </w:t>
      </w:r>
    </w:p>
    <w:p w14:paraId="07C097CA" w14:textId="1783C30D" w:rsidR="00A35D5D" w:rsidRPr="003D1B54" w:rsidRDefault="00A35D5D" w:rsidP="00A35D5D">
      <w:pPr>
        <w:ind w:left="180" w:firstLine="709"/>
        <w:jc w:val="both"/>
      </w:pPr>
      <w:r w:rsidRPr="003D1B54">
        <w:t>Санкт-Петер</w:t>
      </w:r>
      <w:r w:rsidR="00E63DAF" w:rsidRPr="003D1B54">
        <w:t xml:space="preserve">бург </w:t>
      </w:r>
      <w:r w:rsidR="00E63DAF" w:rsidRPr="003D1B54">
        <w:tab/>
      </w:r>
      <w:r w:rsidR="00E63DAF" w:rsidRPr="003D1B54">
        <w:tab/>
      </w:r>
      <w:r w:rsidR="00E63DAF" w:rsidRPr="003D1B54">
        <w:tab/>
      </w:r>
      <w:r w:rsidR="00E63DAF" w:rsidRPr="003D1B54">
        <w:tab/>
      </w:r>
      <w:r w:rsidR="00E63DAF" w:rsidRPr="003D1B54">
        <w:tab/>
      </w:r>
      <w:r w:rsidR="00E63DAF" w:rsidRPr="003D1B54">
        <w:tab/>
        <w:t>«</w:t>
      </w:r>
      <w:r w:rsidR="004C445B">
        <w:t>__</w:t>
      </w:r>
      <w:r w:rsidR="00E63DAF" w:rsidRPr="003D1B54">
        <w:t xml:space="preserve">» </w:t>
      </w:r>
      <w:r w:rsidR="004C445B">
        <w:t>____________</w:t>
      </w:r>
      <w:r w:rsidR="00E63DAF" w:rsidRPr="003D1B54">
        <w:t xml:space="preserve"> 202</w:t>
      </w:r>
      <w:r w:rsidR="000F2BAE">
        <w:t>4</w:t>
      </w:r>
      <w:r w:rsidR="00E63DAF" w:rsidRPr="003D1B54">
        <w:t xml:space="preserve"> </w:t>
      </w:r>
      <w:r w:rsidRPr="003D1B54">
        <w:t>года</w:t>
      </w:r>
    </w:p>
    <w:p w14:paraId="028BE65F" w14:textId="77777777" w:rsidR="00A35D5D" w:rsidRPr="003D1B54" w:rsidRDefault="00A35D5D" w:rsidP="00A35D5D">
      <w:pPr>
        <w:pStyle w:val="ConsPlusNonformat"/>
        <w:ind w:firstLine="456"/>
        <w:jc w:val="both"/>
        <w:rPr>
          <w:rFonts w:ascii="Times New Roman" w:hAnsi="Times New Roman" w:cs="Times New Roman"/>
          <w:sz w:val="16"/>
          <w:szCs w:val="16"/>
        </w:rPr>
      </w:pPr>
    </w:p>
    <w:p w14:paraId="4C117C27" w14:textId="53870E86" w:rsidR="004C445B" w:rsidRPr="004C445B" w:rsidRDefault="005423CD" w:rsidP="00EC7D7B">
      <w:pPr>
        <w:widowControl w:val="0"/>
        <w:ind w:firstLine="708"/>
        <w:jc w:val="both"/>
        <w:rPr>
          <w:rFonts w:eastAsia="Courier New"/>
          <w:color w:val="000000"/>
          <w:lang w:bidi="ru-RU"/>
        </w:rPr>
      </w:pPr>
      <w:proofErr w:type="gramStart"/>
      <w:r w:rsidRPr="005423CD">
        <w:rPr>
          <w:rFonts w:eastAsia="Courier New"/>
          <w:color w:val="000000"/>
          <w:lang w:bidi="ru-RU"/>
        </w:rPr>
        <w:t xml:space="preserve">Государственное бюджетное общеобразовательное учреждение лицей №378 Кировского района Санкт-Петербурга, именуемое в дальнейшем «Заказчик», в лице директора </w:t>
      </w:r>
      <w:proofErr w:type="spellStart"/>
      <w:r w:rsidRPr="005423CD">
        <w:rPr>
          <w:rFonts w:eastAsia="Courier New"/>
          <w:color w:val="000000"/>
          <w:lang w:bidi="ru-RU"/>
        </w:rPr>
        <w:t>Ковалюк</w:t>
      </w:r>
      <w:proofErr w:type="spellEnd"/>
      <w:r w:rsidRPr="005423CD">
        <w:rPr>
          <w:rFonts w:eastAsia="Courier New"/>
          <w:color w:val="000000"/>
          <w:lang w:bidi="ru-RU"/>
        </w:rPr>
        <w:t xml:space="preserve"> Светланы Юрьевны, действующей на основании Устава</w:t>
      </w:r>
      <w:r w:rsidR="004C445B" w:rsidRPr="004C445B">
        <w:rPr>
          <w:rFonts w:eastAsia="Courier New"/>
          <w:color w:val="000000"/>
          <w:lang w:bidi="ru-RU"/>
        </w:rPr>
        <w:t xml:space="preserve">, с одной стороны, и </w:t>
      </w:r>
      <w:r w:rsidR="00C466E4">
        <w:rPr>
          <w:rFonts w:eastAsia="Courier New"/>
          <w:color w:val="000000"/>
          <w:lang w:bidi="ru-RU"/>
        </w:rPr>
        <w:t xml:space="preserve">______________________, </w:t>
      </w:r>
      <w:r w:rsidR="004C445B" w:rsidRPr="004C445B">
        <w:rPr>
          <w:rFonts w:eastAsia="Courier New"/>
          <w:color w:val="000000"/>
          <w:lang w:bidi="ru-RU"/>
        </w:rPr>
        <w:t>именуемое в дальнейшем Поставщик, в лице</w:t>
      </w:r>
      <w:r w:rsidR="00EC7D7B">
        <w:rPr>
          <w:rFonts w:eastAsia="Courier New"/>
          <w:color w:val="000000"/>
          <w:lang w:bidi="ru-RU"/>
        </w:rPr>
        <w:t xml:space="preserve"> </w:t>
      </w:r>
      <w:r w:rsidR="00C466E4">
        <w:rPr>
          <w:rFonts w:eastAsia="Courier New"/>
          <w:color w:val="000000"/>
          <w:lang w:bidi="ru-RU"/>
        </w:rPr>
        <w:t>____________</w:t>
      </w:r>
      <w:r w:rsidR="004C445B" w:rsidRPr="004C445B">
        <w:rPr>
          <w:rFonts w:eastAsia="Courier New"/>
          <w:color w:val="000000"/>
          <w:lang w:bidi="ru-RU"/>
        </w:rPr>
        <w:t xml:space="preserve">, действующей на основании </w:t>
      </w:r>
      <w:r w:rsidR="00C466E4">
        <w:rPr>
          <w:rFonts w:eastAsia="Courier New"/>
          <w:color w:val="000000"/>
          <w:lang w:bidi="ru-RU"/>
        </w:rPr>
        <w:t>________</w:t>
      </w:r>
      <w:r w:rsidR="004C445B" w:rsidRPr="004C445B">
        <w:rPr>
          <w:rFonts w:eastAsia="Courier New"/>
          <w:color w:val="000000"/>
          <w:lang w:bidi="ru-RU"/>
        </w:rPr>
        <w:t>, с другой стороны, вместе именуемые в дальнейшем «Стороны», заключили настоящий контракт (далее – Контракт) о нижеследующем:</w:t>
      </w:r>
      <w:proofErr w:type="gramEnd"/>
    </w:p>
    <w:p w14:paraId="55D4B7C0"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16"/>
          <w:szCs w:val="16"/>
        </w:rPr>
      </w:pPr>
    </w:p>
    <w:p w14:paraId="5C9A3629" w14:textId="77777777" w:rsidR="00A35D5D" w:rsidRPr="003D1B54" w:rsidRDefault="00A35D5D" w:rsidP="00F45570">
      <w:pPr>
        <w:pStyle w:val="ConsPlusNormal"/>
        <w:numPr>
          <w:ilvl w:val="0"/>
          <w:numId w:val="6"/>
        </w:numPr>
        <w:adjustRightInd w:val="0"/>
        <w:jc w:val="center"/>
        <w:rPr>
          <w:rFonts w:ascii="Times New Roman" w:hAnsi="Times New Roman" w:cs="Times New Roman"/>
          <w:b/>
          <w:caps/>
          <w:sz w:val="24"/>
          <w:szCs w:val="24"/>
        </w:rPr>
      </w:pPr>
      <w:r w:rsidRPr="003D1B54">
        <w:rPr>
          <w:rFonts w:ascii="Times New Roman" w:hAnsi="Times New Roman" w:cs="Times New Roman"/>
          <w:b/>
          <w:caps/>
          <w:sz w:val="24"/>
          <w:szCs w:val="24"/>
        </w:rPr>
        <w:t>Предмет КОНТРАКТА</w:t>
      </w:r>
    </w:p>
    <w:p w14:paraId="231CB4F0" w14:textId="7143BD27" w:rsidR="00A35D5D" w:rsidRPr="003D1B54" w:rsidRDefault="00A35D5D" w:rsidP="002D2F9F">
      <w:pPr>
        <w:keepNext/>
        <w:keepLines/>
        <w:tabs>
          <w:tab w:val="left" w:pos="426"/>
          <w:tab w:val="left" w:pos="709"/>
          <w:tab w:val="left" w:pos="993"/>
        </w:tabs>
        <w:ind w:firstLine="425"/>
        <w:jc w:val="both"/>
        <w:outlineLvl w:val="1"/>
      </w:pPr>
      <w:r w:rsidRPr="003D1B54">
        <w:t xml:space="preserve">1.1. Поставщик обязуется осуществить </w:t>
      </w:r>
      <w:r w:rsidR="004A53E0">
        <w:t>поставку</w:t>
      </w:r>
      <w:r w:rsidR="004A53E0" w:rsidRPr="004A53E0">
        <w:t xml:space="preserve"> </w:t>
      </w:r>
      <w:r w:rsidR="00A14797">
        <w:t>грамот, подарочной продукции</w:t>
      </w:r>
      <w:r w:rsidR="004A53E0" w:rsidRPr="004A53E0">
        <w:t xml:space="preserve"> для нужд ГОЛ на базе ГБОУ лицей № 378 Кировского района Санкт-Петербурга </w:t>
      </w:r>
      <w:r w:rsidRPr="003D1B54">
        <w:t xml:space="preserve">(далее - товар) </w:t>
      </w:r>
      <w:r w:rsidRPr="003D1B54">
        <w:rPr>
          <w:rFonts w:eastAsia="Arial Unicode MS"/>
        </w:rPr>
        <w:t>для нужд Заказчик</w:t>
      </w:r>
      <w:r w:rsidR="002D2F9F" w:rsidRPr="003D1B54">
        <w:rPr>
          <w:rFonts w:eastAsia="Arial Unicode MS"/>
        </w:rPr>
        <w:t>а.</w:t>
      </w:r>
    </w:p>
    <w:p w14:paraId="1F562033" w14:textId="77777777" w:rsidR="00A35D5D" w:rsidRPr="003D1B54" w:rsidRDefault="00A35D5D" w:rsidP="00A35D5D">
      <w:pPr>
        <w:keepNext/>
        <w:keepLines/>
        <w:tabs>
          <w:tab w:val="left" w:pos="426"/>
          <w:tab w:val="left" w:pos="1080"/>
        </w:tabs>
        <w:ind w:firstLine="425"/>
        <w:jc w:val="both"/>
      </w:pPr>
      <w:r w:rsidRPr="003D1B54">
        <w:t xml:space="preserve">1.2. Поставщик осуществляет поставку товара в строгом соответствии со спецификацией </w:t>
      </w:r>
      <w:r w:rsidR="0092249C" w:rsidRPr="003D1B54">
        <w:t>товара (Приложение №</w:t>
      </w:r>
      <w:r w:rsidRPr="003D1B54">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461E032B"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2. ПРАВА И ОБЯЗАННОСТИ Сторон</w:t>
      </w:r>
    </w:p>
    <w:p w14:paraId="086C5CC5" w14:textId="77777777" w:rsidR="00A35D5D" w:rsidRPr="003D1B54" w:rsidRDefault="00A35D5D" w:rsidP="00A35D5D">
      <w:pPr>
        <w:pStyle w:val="ConsPlusNormal"/>
        <w:ind w:firstLine="425"/>
        <w:jc w:val="both"/>
        <w:rPr>
          <w:rFonts w:ascii="Times New Roman" w:hAnsi="Times New Roman" w:cs="Times New Roman"/>
          <w:b/>
          <w:i/>
          <w:sz w:val="24"/>
          <w:szCs w:val="24"/>
        </w:rPr>
      </w:pPr>
      <w:r w:rsidRPr="003D1B54">
        <w:rPr>
          <w:rFonts w:ascii="Times New Roman" w:hAnsi="Times New Roman" w:cs="Times New Roman"/>
          <w:b/>
          <w:i/>
          <w:sz w:val="24"/>
          <w:szCs w:val="24"/>
        </w:rPr>
        <w:t>2.1.</w:t>
      </w:r>
      <w:r w:rsidRPr="003D1B54">
        <w:rPr>
          <w:rFonts w:ascii="Times New Roman" w:hAnsi="Times New Roman" w:cs="Times New Roman"/>
          <w:b/>
          <w:i/>
          <w:color w:val="00B050"/>
          <w:sz w:val="24"/>
          <w:szCs w:val="24"/>
        </w:rPr>
        <w:t xml:space="preserve"> </w:t>
      </w:r>
      <w:r w:rsidRPr="003D1B54">
        <w:rPr>
          <w:rFonts w:ascii="Times New Roman" w:hAnsi="Times New Roman" w:cs="Times New Roman"/>
          <w:b/>
          <w:i/>
          <w:sz w:val="24"/>
          <w:szCs w:val="24"/>
        </w:rPr>
        <w:t>Права и обязанности Поставщика:</w:t>
      </w:r>
    </w:p>
    <w:p w14:paraId="402FA45E" w14:textId="77777777" w:rsidR="00A35D5D" w:rsidRPr="003D1B54" w:rsidRDefault="00A35D5D" w:rsidP="00A35D5D">
      <w:pPr>
        <w:tabs>
          <w:tab w:val="left" w:pos="1418"/>
        </w:tabs>
        <w:jc w:val="both"/>
      </w:pPr>
      <w:r w:rsidRPr="003D1B54">
        <w:t xml:space="preserve">       2.1.1. Своими силами и средствами осуществить поставку</w:t>
      </w:r>
      <w:r w:rsidR="00BC0DF7" w:rsidRPr="003D1B54">
        <w:t xml:space="preserve"> </w:t>
      </w:r>
      <w:r w:rsidRPr="003D1B54">
        <w:t xml:space="preserve">товара, указанного в пункте 1.1. Контракта, в сроки, </w:t>
      </w:r>
      <w:r w:rsidR="003C08B5" w:rsidRPr="003D1B54">
        <w:t>предусмотренные Контрактом</w:t>
      </w:r>
      <w:r w:rsidRPr="003D1B54">
        <w:t xml:space="preserve">. Сдать товар Заказчику в состоянии, соответствующем </w:t>
      </w:r>
      <w:r w:rsidR="003C08B5" w:rsidRPr="003D1B54">
        <w:t>требованиям Контракта</w:t>
      </w:r>
      <w:r w:rsidRPr="003D1B54">
        <w:t>.</w:t>
      </w:r>
    </w:p>
    <w:p w14:paraId="7EC189D4" w14:textId="77777777" w:rsidR="00A35D5D" w:rsidRPr="003D1B54" w:rsidRDefault="00A35D5D" w:rsidP="00A35D5D">
      <w:pPr>
        <w:tabs>
          <w:tab w:val="left" w:pos="1418"/>
        </w:tabs>
        <w:jc w:val="both"/>
      </w:pPr>
      <w:r w:rsidRPr="003D1B54">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D1B54">
        <w:rPr>
          <w:spacing w:val="5"/>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D1B54">
        <w:rPr>
          <w:spacing w:val="-1"/>
        </w:rPr>
        <w:t>документов на поставляемые товары в случаях, установленных действующим законодательством РФ</w:t>
      </w:r>
      <w:r w:rsidRPr="003D1B54">
        <w:rPr>
          <w:spacing w:val="2"/>
        </w:rPr>
        <w:t>.</w:t>
      </w:r>
    </w:p>
    <w:p w14:paraId="61D1887E" w14:textId="77777777" w:rsidR="00A35D5D" w:rsidRPr="003D1B54" w:rsidRDefault="00A35D5D" w:rsidP="00A35D5D">
      <w:pPr>
        <w:tabs>
          <w:tab w:val="left" w:pos="5520"/>
        </w:tabs>
        <w:jc w:val="both"/>
      </w:pPr>
      <w:r w:rsidRPr="003D1B54">
        <w:t xml:space="preserve">        2.1.3. В случае обнаружения товара ненадлежащего качества, ассортимента и/или количества, </w:t>
      </w:r>
      <w:proofErr w:type="gramStart"/>
      <w:r w:rsidR="003C08B5" w:rsidRPr="003D1B54">
        <w:t>заменить на</w:t>
      </w:r>
      <w:r w:rsidRPr="003D1B54">
        <w:t xml:space="preserve"> товар</w:t>
      </w:r>
      <w:proofErr w:type="gramEnd"/>
      <w:r w:rsidRPr="003D1B54">
        <w:t xml:space="preserve">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3D1B54" w:rsidRDefault="00A35D5D" w:rsidP="00A35D5D">
      <w:pPr>
        <w:ind w:firstLine="456"/>
        <w:jc w:val="both"/>
      </w:pPr>
      <w:r w:rsidRPr="003D1B54">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2.1.5. </w:t>
      </w:r>
      <w:r w:rsidR="00F832D8" w:rsidRPr="003D1B54">
        <w:t xml:space="preserve">Нести риски случайного повреждения товара или уничтожения </w:t>
      </w:r>
      <w:r w:rsidR="00226896" w:rsidRPr="003D1B54">
        <w:t>его до</w:t>
      </w:r>
      <w:r w:rsidR="00F832D8" w:rsidRPr="003D1B54">
        <w:t xml:space="preserve"> момента передачи товара Заказчику.</w:t>
      </w:r>
    </w:p>
    <w:p w14:paraId="338D7A08" w14:textId="77777777" w:rsidR="00A35D5D" w:rsidRPr="003D1B54"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2.1.6. </w:t>
      </w:r>
      <w:r w:rsidR="00A35D5D" w:rsidRPr="003D1B54">
        <w:t xml:space="preserve">Передать Заказчику надлежащим </w:t>
      </w:r>
      <w:r w:rsidR="003C08B5" w:rsidRPr="003D1B54">
        <w:t>образом оформленные</w:t>
      </w:r>
      <w:r w:rsidR="00A35D5D" w:rsidRPr="003D1B54">
        <w:t xml:space="preserve"> отчетные и финансовые документы не позднее следующего рабочего дня после их составления.</w:t>
      </w:r>
    </w:p>
    <w:p w14:paraId="558F54EE" w14:textId="77777777" w:rsidR="00A35D5D" w:rsidRPr="003D1B54" w:rsidRDefault="00F832D8" w:rsidP="00A35D5D">
      <w:pPr>
        <w:tabs>
          <w:tab w:val="left" w:pos="1418"/>
        </w:tabs>
        <w:jc w:val="both"/>
      </w:pPr>
      <w:r w:rsidRPr="003D1B54">
        <w:t xml:space="preserve">       2.1.7</w:t>
      </w:r>
      <w:r w:rsidR="00A35D5D" w:rsidRPr="003D1B54">
        <w:t xml:space="preserve">. Представлять по запросу </w:t>
      </w:r>
      <w:r w:rsidR="003C08B5" w:rsidRPr="003D1B54">
        <w:t>Заказчика в</w:t>
      </w:r>
      <w:r w:rsidR="00A35D5D" w:rsidRPr="003D1B54">
        <w:t xml:space="preserve"> сроки, указанные в таком запросе, информацию о ходе исполнения обязательств по Контракту.</w:t>
      </w:r>
    </w:p>
    <w:p w14:paraId="76BA07FF" w14:textId="77777777" w:rsidR="00A35D5D"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2.1.8</w:t>
      </w:r>
      <w:r w:rsidR="00A35D5D" w:rsidRPr="003D1B54">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F5F42EB" w14:textId="77777777" w:rsidR="00A35D5D" w:rsidRPr="003D1B54" w:rsidRDefault="00C3164C" w:rsidP="00A35D5D">
      <w:pPr>
        <w:ind w:firstLine="426"/>
        <w:jc w:val="both"/>
      </w:pPr>
      <w:r>
        <w:rPr>
          <w:spacing w:val="-1"/>
        </w:rPr>
        <w:t>2.1.10</w:t>
      </w:r>
      <w:r w:rsidR="00A35D5D" w:rsidRPr="003D1B54">
        <w:rPr>
          <w:spacing w:val="-1"/>
        </w:rPr>
        <w:t xml:space="preserve">. </w:t>
      </w:r>
      <w:r w:rsidR="00A35D5D" w:rsidRPr="003D1B54">
        <w:t>Выполнить иные обязанности, предусмотренные действующим законодательством РФ и Контрактом.</w:t>
      </w:r>
    </w:p>
    <w:p w14:paraId="64970C08"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w:t>
      </w:r>
      <w:r w:rsidR="00A35D5D" w:rsidRPr="003D1B54">
        <w:t xml:space="preserve">. Поставщик вправе </w:t>
      </w:r>
      <w:r w:rsidR="003C08B5" w:rsidRPr="003D1B54">
        <w:t>требовать подписания документов</w:t>
      </w:r>
      <w:r w:rsidR="00A35D5D" w:rsidRPr="003D1B54">
        <w:t xml:space="preserve"> об исполнении им обязательств по Контракту от Заказчика.</w:t>
      </w:r>
    </w:p>
    <w:p w14:paraId="11B586DF"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w:t>
      </w:r>
      <w:r w:rsidR="00A35D5D" w:rsidRPr="003D1B54">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3D1B54" w:rsidRDefault="00A35D5D" w:rsidP="00A35D5D">
      <w:pPr>
        <w:pStyle w:val="ConsPlusNormal"/>
        <w:ind w:firstLine="456"/>
        <w:jc w:val="both"/>
        <w:rPr>
          <w:rFonts w:ascii="Times New Roman" w:hAnsi="Times New Roman" w:cs="Times New Roman"/>
          <w:i/>
          <w:sz w:val="24"/>
          <w:szCs w:val="24"/>
        </w:rPr>
      </w:pPr>
      <w:r w:rsidRPr="003D1B54">
        <w:rPr>
          <w:rFonts w:ascii="Times New Roman" w:hAnsi="Times New Roman" w:cs="Times New Roman"/>
          <w:b/>
          <w:i/>
          <w:sz w:val="24"/>
          <w:szCs w:val="24"/>
        </w:rPr>
        <w:t>2.2. Заказчик обязуется</w:t>
      </w:r>
      <w:r w:rsidRPr="003D1B54">
        <w:rPr>
          <w:rFonts w:ascii="Times New Roman" w:hAnsi="Times New Roman" w:cs="Times New Roman"/>
          <w:i/>
          <w:sz w:val="24"/>
          <w:szCs w:val="24"/>
        </w:rPr>
        <w:t>:</w:t>
      </w:r>
    </w:p>
    <w:p w14:paraId="5A88BDD6" w14:textId="35380C3F" w:rsidR="00A35D5D" w:rsidRPr="003D1B54" w:rsidRDefault="00A35D5D" w:rsidP="00A35D5D">
      <w:pPr>
        <w:ind w:firstLine="425"/>
        <w:jc w:val="both"/>
      </w:pPr>
      <w:r w:rsidRPr="003D1B54">
        <w:lastRenderedPageBreak/>
        <w:t>2.2.</w:t>
      </w:r>
      <w:r w:rsidR="00AB5BDD">
        <w:t>1</w:t>
      </w:r>
      <w:r w:rsidRPr="003D1B54">
        <w:t xml:space="preserve">.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3D1B54">
        <w:t>поставки товара</w:t>
      </w:r>
      <w:r w:rsidRPr="003D1B54">
        <w:t xml:space="preserve"> немедленно заявить об этом Поставщику, установив срок для устранения недостатков.</w:t>
      </w:r>
    </w:p>
    <w:p w14:paraId="4AE7AC1C" w14:textId="2FD0CA6D" w:rsidR="00A35D5D" w:rsidRPr="003D1B54" w:rsidRDefault="00AB5BDD" w:rsidP="00A35D5D">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w:t>
      </w:r>
      <w:r w:rsidR="00A35D5D" w:rsidRPr="003D1B54">
        <w:rPr>
          <w:rFonts w:ascii="Times New Roman" w:hAnsi="Times New Roman" w:cs="Times New Roman"/>
          <w:sz w:val="24"/>
          <w:szCs w:val="24"/>
        </w:rPr>
        <w:t xml:space="preserve">. Осуществлять контроль за количеством, качеством и объемом поставок товара и проверять его на </w:t>
      </w:r>
      <w:proofErr w:type="gramStart"/>
      <w:r w:rsidR="00A35D5D" w:rsidRPr="003D1B54">
        <w:rPr>
          <w:rFonts w:ascii="Times New Roman" w:hAnsi="Times New Roman" w:cs="Times New Roman"/>
          <w:sz w:val="24"/>
          <w:szCs w:val="24"/>
        </w:rPr>
        <w:t>соответствие</w:t>
      </w:r>
      <w:proofErr w:type="gramEnd"/>
      <w:r w:rsidR="00A35D5D" w:rsidRPr="003D1B54">
        <w:rPr>
          <w:rFonts w:ascii="Times New Roman" w:hAnsi="Times New Roman" w:cs="Times New Roman"/>
          <w:sz w:val="24"/>
          <w:szCs w:val="24"/>
        </w:rPr>
        <w:t xml:space="preserve"> требованиям Контракта,</w:t>
      </w:r>
      <w:r w:rsidR="00A35D5D" w:rsidRPr="003D1B54">
        <w:rPr>
          <w:rFonts w:ascii="Times New Roman" w:hAnsi="Times New Roman" w:cs="Times New Roman"/>
          <w:b/>
          <w:color w:val="00B050"/>
          <w:sz w:val="28"/>
          <w:szCs w:val="28"/>
        </w:rPr>
        <w:t xml:space="preserve"> </w:t>
      </w:r>
      <w:r w:rsidR="00A35D5D" w:rsidRPr="003D1B54">
        <w:rPr>
          <w:rFonts w:ascii="Times New Roman" w:hAnsi="Times New Roman" w:cs="Times New Roman"/>
          <w:sz w:val="24"/>
          <w:szCs w:val="24"/>
        </w:rPr>
        <w:t xml:space="preserve">не вмешиваясь в                   оперативно-хозяйственную деятельность Поставщика. Требовать </w:t>
      </w:r>
      <w:r w:rsidR="003C08B5" w:rsidRPr="003D1B54">
        <w:rPr>
          <w:rFonts w:ascii="Times New Roman" w:hAnsi="Times New Roman" w:cs="Times New Roman"/>
          <w:sz w:val="24"/>
          <w:szCs w:val="24"/>
        </w:rPr>
        <w:t>от Поставщика, надлежащего</w:t>
      </w:r>
      <w:r w:rsidR="00A35D5D" w:rsidRPr="003D1B54">
        <w:rPr>
          <w:rFonts w:ascii="Times New Roman" w:hAnsi="Times New Roman" w:cs="Times New Roman"/>
          <w:sz w:val="24"/>
          <w:szCs w:val="24"/>
        </w:rPr>
        <w:t xml:space="preserve"> исполнения обязательств по Контракту. </w:t>
      </w:r>
    </w:p>
    <w:p w14:paraId="34C28132" w14:textId="31C42A57" w:rsidR="00A35D5D" w:rsidRPr="003D1B54" w:rsidRDefault="00AB5BDD" w:rsidP="00A35D5D">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2.2.3</w:t>
      </w:r>
      <w:r w:rsidR="00A35D5D" w:rsidRPr="003D1B54">
        <w:rPr>
          <w:rFonts w:ascii="Times New Roman" w:hAnsi="Times New Roman" w:cs="Times New Roman"/>
          <w:sz w:val="24"/>
          <w:szCs w:val="24"/>
        </w:rPr>
        <w:t xml:space="preserve">. Оплатить Поставщику поставленный товар, </w:t>
      </w:r>
      <w:r w:rsidR="00226896" w:rsidRPr="003D1B54">
        <w:rPr>
          <w:rFonts w:ascii="Times New Roman" w:hAnsi="Times New Roman" w:cs="Times New Roman"/>
          <w:sz w:val="24"/>
          <w:szCs w:val="24"/>
        </w:rPr>
        <w:t>предусмотренный пунктом</w:t>
      </w:r>
      <w:r w:rsidR="00A35D5D" w:rsidRPr="003D1B54">
        <w:rPr>
          <w:rFonts w:ascii="Times New Roman" w:hAnsi="Times New Roman" w:cs="Times New Roman"/>
          <w:sz w:val="24"/>
          <w:szCs w:val="24"/>
        </w:rPr>
        <w:t xml:space="preserve"> 1.1. Контракта, в размерах и в сроки, установленные Контрактом. </w:t>
      </w:r>
    </w:p>
    <w:p w14:paraId="24E31888" w14:textId="46B276FD" w:rsidR="00A35D5D" w:rsidRPr="003D1B54" w:rsidRDefault="00AB5BDD" w:rsidP="00A35D5D">
      <w:pPr>
        <w:autoSpaceDE w:val="0"/>
        <w:autoSpaceDN w:val="0"/>
        <w:adjustRightInd w:val="0"/>
        <w:jc w:val="both"/>
      </w:pPr>
      <w:r>
        <w:t xml:space="preserve">       2.2.4</w:t>
      </w:r>
      <w:r w:rsidR="00A35D5D" w:rsidRPr="003D1B54">
        <w:t xml:space="preserve">. Заказчик вправе требовать </w:t>
      </w:r>
      <w:r w:rsidR="003C08B5" w:rsidRPr="003D1B54">
        <w:t>от Поставщика,</w:t>
      </w:r>
      <w:r w:rsidR="00A35D5D" w:rsidRPr="003D1B54">
        <w:t xml:space="preserve"> надлежащего исполнения обязательств в соответствии с Контрактом.</w:t>
      </w:r>
    </w:p>
    <w:p w14:paraId="3730EA2E" w14:textId="3BF0B7A2"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2.2.5</w:t>
      </w:r>
      <w:r w:rsidR="00A35D5D" w:rsidRPr="003D1B54">
        <w:t xml:space="preserve">. Заказчик вправе требовать от Поставщика </w:t>
      </w:r>
      <w:r w:rsidR="003C08B5" w:rsidRPr="003D1B54">
        <w:t>представления надлежащим образом,</w:t>
      </w:r>
      <w:r w:rsidR="00A35D5D" w:rsidRPr="003D1B54">
        <w:t xml:space="preserve"> оформленных отчетных и финансовых документов, подтверждающих исполнение обязательств в соответствии с Контрактом.</w:t>
      </w:r>
    </w:p>
    <w:p w14:paraId="6A94B934" w14:textId="219BE1CB"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2.2.6</w:t>
      </w:r>
      <w:r w:rsidR="00A35D5D" w:rsidRPr="003D1B54">
        <w:t>. Запрашивать информацию о ходе и состоянии исполнения обязательств по Контракту.</w:t>
      </w:r>
    </w:p>
    <w:p w14:paraId="6691FF91" w14:textId="7EC1D75B"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2.2.7</w:t>
      </w:r>
      <w:r w:rsidR="00A35D5D" w:rsidRPr="003D1B54">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174130D6" w:rsidR="00A35D5D" w:rsidRPr="003D1B54" w:rsidRDefault="00AB5BD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2.2.8</w:t>
      </w:r>
      <w:r w:rsidR="00A35D5D" w:rsidRPr="003D1B54">
        <w:t xml:space="preserve">. Заказчик вправе отказаться от принятия и оплаты товара, </w:t>
      </w:r>
      <w:r w:rsidR="00A35D5D" w:rsidRPr="003D1B54">
        <w:br/>
        <w:t>не соответствующего требованиям Контракта.</w:t>
      </w:r>
    </w:p>
    <w:p w14:paraId="2E83727C" w14:textId="01B3D1DD" w:rsidR="00A35D5D" w:rsidRPr="003D1B54" w:rsidRDefault="00AB5BD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2.2.9</w:t>
      </w:r>
      <w:r w:rsidR="00A35D5D" w:rsidRPr="003D1B54">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w:t>
      </w:r>
    </w:p>
    <w:p w14:paraId="3C2A26B6" w14:textId="77777777" w:rsidR="00A35D5D" w:rsidRPr="003D1B54" w:rsidRDefault="00A35D5D" w:rsidP="00A35D5D">
      <w:pPr>
        <w:pStyle w:val="ConsPlusNormal"/>
        <w:keepNext/>
        <w:ind w:left="-57" w:firstLine="454"/>
        <w:jc w:val="center"/>
        <w:rPr>
          <w:rFonts w:ascii="Times New Roman" w:hAnsi="Times New Roman" w:cs="Times New Roman"/>
          <w:b/>
          <w:caps/>
          <w:sz w:val="24"/>
          <w:szCs w:val="24"/>
        </w:rPr>
      </w:pPr>
      <w:r w:rsidRPr="003D1B54">
        <w:rPr>
          <w:rFonts w:ascii="Times New Roman" w:hAnsi="Times New Roman" w:cs="Times New Roman"/>
          <w:b/>
          <w:caps/>
          <w:sz w:val="24"/>
          <w:szCs w:val="24"/>
        </w:rPr>
        <w:t>3. Цена контракта, порядок И СРОКИ ОПЛАТЫ</w:t>
      </w:r>
    </w:p>
    <w:p w14:paraId="381BD6E1" w14:textId="65F28296" w:rsidR="00A35D5D" w:rsidRPr="00B12DC2" w:rsidRDefault="00A35D5D" w:rsidP="00A35D5D">
      <w:pPr>
        <w:pStyle w:val="ConsPlusNormal"/>
        <w:ind w:left="-57" w:firstLine="425"/>
        <w:jc w:val="both"/>
        <w:rPr>
          <w:rFonts w:ascii="Times New Roman" w:hAnsi="Times New Roman" w:cs="Times New Roman"/>
          <w:sz w:val="24"/>
          <w:szCs w:val="24"/>
        </w:rPr>
      </w:pPr>
      <w:r w:rsidRPr="00B12DC2">
        <w:rPr>
          <w:rFonts w:ascii="Times New Roman" w:hAnsi="Times New Roman" w:cs="Times New Roman"/>
          <w:sz w:val="24"/>
          <w:szCs w:val="24"/>
        </w:rPr>
        <w:t xml:space="preserve">3.1. Общая цена Контракта составляет </w:t>
      </w:r>
      <w:r w:rsidR="00C466E4">
        <w:rPr>
          <w:rFonts w:ascii="Times New Roman" w:hAnsi="Times New Roman" w:cs="Times New Roman"/>
          <w:sz w:val="24"/>
          <w:szCs w:val="24"/>
        </w:rPr>
        <w:t>___</w:t>
      </w:r>
      <w:r w:rsidR="00EC7D7B">
        <w:rPr>
          <w:rFonts w:ascii="Times New Roman" w:hAnsi="Times New Roman" w:cs="Times New Roman"/>
          <w:sz w:val="24"/>
          <w:szCs w:val="24"/>
        </w:rPr>
        <w:t xml:space="preserve"> рублей </w:t>
      </w:r>
      <w:r w:rsidR="00C466E4">
        <w:rPr>
          <w:rFonts w:ascii="Times New Roman" w:hAnsi="Times New Roman" w:cs="Times New Roman"/>
          <w:sz w:val="24"/>
          <w:szCs w:val="24"/>
        </w:rPr>
        <w:t>___</w:t>
      </w:r>
      <w:r w:rsidR="00EC7D7B">
        <w:rPr>
          <w:rFonts w:ascii="Times New Roman" w:hAnsi="Times New Roman" w:cs="Times New Roman"/>
          <w:sz w:val="24"/>
          <w:szCs w:val="24"/>
        </w:rPr>
        <w:t>копеек</w:t>
      </w:r>
      <w:r w:rsidR="00D374B8" w:rsidRPr="00B12DC2">
        <w:rPr>
          <w:rFonts w:ascii="Times New Roman" w:hAnsi="Times New Roman" w:cs="Times New Roman"/>
          <w:sz w:val="24"/>
          <w:szCs w:val="24"/>
        </w:rPr>
        <w:t xml:space="preserve"> (</w:t>
      </w:r>
      <w:r w:rsidR="00C466E4">
        <w:rPr>
          <w:rFonts w:ascii="Times New Roman" w:hAnsi="Times New Roman" w:cs="Times New Roman"/>
          <w:sz w:val="24"/>
          <w:szCs w:val="24"/>
        </w:rPr>
        <w:t>______</w:t>
      </w:r>
      <w:r w:rsidR="00EC7D7B">
        <w:rPr>
          <w:rFonts w:ascii="Times New Roman" w:hAnsi="Times New Roman" w:cs="Times New Roman"/>
          <w:sz w:val="24"/>
          <w:szCs w:val="24"/>
        </w:rPr>
        <w:t xml:space="preserve"> рублей </w:t>
      </w:r>
      <w:r w:rsidR="00C466E4">
        <w:rPr>
          <w:rFonts w:ascii="Times New Roman" w:hAnsi="Times New Roman" w:cs="Times New Roman"/>
          <w:sz w:val="24"/>
          <w:szCs w:val="24"/>
        </w:rPr>
        <w:t>___</w:t>
      </w:r>
      <w:r w:rsidR="00EC7D7B">
        <w:rPr>
          <w:rFonts w:ascii="Times New Roman" w:hAnsi="Times New Roman" w:cs="Times New Roman"/>
          <w:sz w:val="24"/>
          <w:szCs w:val="24"/>
        </w:rPr>
        <w:t>копеек</w:t>
      </w:r>
      <w:proofErr w:type="gramStart"/>
      <w:r w:rsidR="00EC7D7B">
        <w:rPr>
          <w:rFonts w:ascii="Times New Roman" w:hAnsi="Times New Roman" w:cs="Times New Roman"/>
          <w:sz w:val="24"/>
          <w:szCs w:val="24"/>
        </w:rPr>
        <w:t xml:space="preserve"> </w:t>
      </w:r>
      <w:r w:rsidR="00D374B8" w:rsidRPr="00B12DC2">
        <w:rPr>
          <w:rFonts w:ascii="Times New Roman" w:hAnsi="Times New Roman" w:cs="Times New Roman"/>
          <w:sz w:val="24"/>
          <w:szCs w:val="24"/>
        </w:rPr>
        <w:t>)</w:t>
      </w:r>
      <w:proofErr w:type="gramEnd"/>
      <w:r w:rsidRPr="00B12DC2">
        <w:rPr>
          <w:rFonts w:ascii="Times New Roman" w:hAnsi="Times New Roman" w:cs="Times New Roman"/>
          <w:sz w:val="24"/>
          <w:szCs w:val="24"/>
        </w:rPr>
        <w:t>,</w:t>
      </w:r>
      <w:r w:rsidR="00E3410F" w:rsidRPr="00B12DC2">
        <w:rPr>
          <w:rFonts w:ascii="Times New Roman" w:hAnsi="Times New Roman" w:cs="Times New Roman"/>
          <w:sz w:val="24"/>
          <w:szCs w:val="24"/>
        </w:rPr>
        <w:t xml:space="preserve"> Н</w:t>
      </w:r>
      <w:r w:rsidR="00226896" w:rsidRPr="00B12DC2">
        <w:rPr>
          <w:rFonts w:ascii="Times New Roman" w:hAnsi="Times New Roman" w:cs="Times New Roman"/>
          <w:sz w:val="24"/>
          <w:szCs w:val="24"/>
        </w:rPr>
        <w:t>ДС</w:t>
      </w:r>
      <w:r w:rsidR="004C445B" w:rsidRPr="00B12DC2">
        <w:rPr>
          <w:rFonts w:ascii="Times New Roman" w:hAnsi="Times New Roman" w:cs="Times New Roman"/>
          <w:sz w:val="24"/>
          <w:szCs w:val="24"/>
        </w:rPr>
        <w:t xml:space="preserve"> </w:t>
      </w:r>
      <w:r w:rsidR="00C466E4">
        <w:rPr>
          <w:rFonts w:ascii="Times New Roman" w:hAnsi="Times New Roman" w:cs="Times New Roman"/>
          <w:sz w:val="24"/>
          <w:szCs w:val="24"/>
        </w:rPr>
        <w:t xml:space="preserve"> _______</w:t>
      </w:r>
      <w:r w:rsidR="005963DF" w:rsidRPr="00B12DC2">
        <w:rPr>
          <w:rFonts w:ascii="Times New Roman" w:hAnsi="Times New Roman" w:cs="Times New Roman"/>
          <w:sz w:val="24"/>
          <w:szCs w:val="24"/>
        </w:rPr>
        <w:t xml:space="preserve">(Приложение </w:t>
      </w:r>
      <w:r w:rsidRPr="00B12DC2">
        <w:rPr>
          <w:rFonts w:ascii="Times New Roman" w:hAnsi="Times New Roman" w:cs="Times New Roman"/>
          <w:sz w:val="24"/>
          <w:szCs w:val="24"/>
        </w:rPr>
        <w:t xml:space="preserve">№1 </w:t>
      </w:r>
      <w:r w:rsidR="005963DF" w:rsidRPr="00B12DC2">
        <w:rPr>
          <w:rFonts w:ascii="Times New Roman" w:hAnsi="Times New Roman" w:cs="Times New Roman"/>
          <w:sz w:val="24"/>
          <w:szCs w:val="24"/>
        </w:rPr>
        <w:t>к настоящему Контракту</w:t>
      </w:r>
      <w:r w:rsidR="00A9604A" w:rsidRPr="00B12DC2">
        <w:rPr>
          <w:rFonts w:ascii="Times New Roman" w:hAnsi="Times New Roman" w:cs="Times New Roman"/>
          <w:sz w:val="24"/>
          <w:szCs w:val="24"/>
        </w:rPr>
        <w:t>)</w:t>
      </w:r>
      <w:r w:rsidRPr="00B12DC2">
        <w:rPr>
          <w:rFonts w:ascii="Times New Roman" w:hAnsi="Times New Roman" w:cs="Times New Roman"/>
          <w:sz w:val="24"/>
          <w:szCs w:val="24"/>
        </w:rPr>
        <w:t>.</w:t>
      </w:r>
    </w:p>
    <w:p w14:paraId="1F0F4983" w14:textId="77777777" w:rsidR="00A35D5D" w:rsidRPr="00B12DC2" w:rsidRDefault="00A35D5D" w:rsidP="00A35D5D">
      <w:pPr>
        <w:ind w:left="-57" w:firstLine="425"/>
        <w:jc w:val="both"/>
      </w:pPr>
      <w:r w:rsidRPr="00B12DC2">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B12DC2" w:rsidRDefault="00A35D5D" w:rsidP="00A35D5D">
      <w:pPr>
        <w:ind w:left="-57" w:firstLine="425"/>
        <w:jc w:val="both"/>
      </w:pPr>
      <w:r w:rsidRPr="00B12DC2">
        <w:t xml:space="preserve">Цена Контракта может быть снижена по соглашению Сторон </w:t>
      </w:r>
      <w:r w:rsidR="00226896" w:rsidRPr="00B12DC2">
        <w:t>без изменения,</w:t>
      </w:r>
      <w:r w:rsidRPr="00B12DC2">
        <w:t xml:space="preserve"> предусмотренных Контрактом количества товара и иных условий исполнения Контракта в соответствии </w:t>
      </w:r>
      <w:r w:rsidR="003C08B5" w:rsidRPr="00B12DC2">
        <w:t>с действующим</w:t>
      </w:r>
      <w:r w:rsidRPr="00B12DC2">
        <w:t xml:space="preserve"> законодательством РФ.</w:t>
      </w:r>
    </w:p>
    <w:p w14:paraId="65BECAEE" w14:textId="03DFEDBA" w:rsidR="00A35D5D" w:rsidRPr="00B12DC2" w:rsidRDefault="00A35D5D" w:rsidP="00A35D5D">
      <w:pPr>
        <w:ind w:left="-57" w:firstLine="425"/>
        <w:jc w:val="both"/>
      </w:pPr>
      <w:r w:rsidRPr="00B12DC2">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w:t>
      </w:r>
      <w:r w:rsidR="0048786C" w:rsidRPr="00B12DC2">
        <w:t xml:space="preserve"> </w:t>
      </w:r>
      <w:r w:rsidRPr="00B12DC2">
        <w:t xml:space="preserve">подписанной Сторонами, путем перечисления денежных средств на расчетный счет Поставщика, в течение </w:t>
      </w:r>
      <w:r w:rsidR="0044058E" w:rsidRPr="00B12DC2">
        <w:t>1</w:t>
      </w:r>
      <w:r w:rsidR="00C3164C" w:rsidRPr="00B12DC2">
        <w:t>0</w:t>
      </w:r>
      <w:r w:rsidRPr="00B12DC2">
        <w:t xml:space="preserve"> </w:t>
      </w:r>
      <w:r w:rsidR="0044058E" w:rsidRPr="00B12DC2">
        <w:t xml:space="preserve">рабочих </w:t>
      </w:r>
      <w:r w:rsidRPr="00B12DC2">
        <w:t xml:space="preserve">дней </w:t>
      </w:r>
      <w:proofErr w:type="gramStart"/>
      <w:r w:rsidRPr="00B12DC2">
        <w:t>с даты подписания</w:t>
      </w:r>
      <w:proofErr w:type="gramEnd"/>
      <w:r w:rsidRPr="00B12DC2">
        <w:t xml:space="preserve"> </w:t>
      </w:r>
      <w:r w:rsidR="00C3164C" w:rsidRPr="00B12DC2">
        <w:t>Заказчиком</w:t>
      </w:r>
      <w:r w:rsidRPr="00B12DC2">
        <w:t xml:space="preserve"> товарной накладной</w:t>
      </w:r>
      <w:r w:rsidRPr="00B12DC2">
        <w:rPr>
          <w:b/>
          <w:color w:val="3333FF"/>
        </w:rPr>
        <w:t>.</w:t>
      </w:r>
    </w:p>
    <w:p w14:paraId="637C0911" w14:textId="77777777" w:rsidR="00A35D5D" w:rsidRPr="00B12DC2" w:rsidRDefault="00A35D5D" w:rsidP="00A35D5D">
      <w:pPr>
        <w:ind w:left="-57" w:firstLine="425"/>
        <w:jc w:val="both"/>
      </w:pPr>
      <w:r w:rsidRPr="00B12DC2">
        <w:t>3.4. Оплата по Контракту осуществляется по безналичному расчету с лицевого счета Заказчика.</w:t>
      </w:r>
    </w:p>
    <w:p w14:paraId="2874ADA4" w14:textId="77777777" w:rsidR="00A35D5D" w:rsidRPr="003D1B54" w:rsidRDefault="00A35D5D" w:rsidP="00A35D5D">
      <w:pPr>
        <w:ind w:left="-57" w:firstLine="425"/>
        <w:jc w:val="both"/>
      </w:pPr>
      <w:r w:rsidRPr="00B12DC2">
        <w:t>3.5. В случае нарушения Поставщиком условий Контракта Заказчик вправе осуществить</w:t>
      </w:r>
      <w:r w:rsidRPr="003D1B54">
        <w:t xml:space="preserve">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7777777" w:rsidR="00A35D5D" w:rsidRPr="003D1B54" w:rsidRDefault="00A35D5D" w:rsidP="00A35D5D">
      <w:pPr>
        <w:ind w:left="-57" w:firstLine="425"/>
        <w:jc w:val="both"/>
      </w:pPr>
      <w:r w:rsidRPr="003D1B54">
        <w:t xml:space="preserve">3.6. Ценой Контракта учтены </w:t>
      </w:r>
      <w:r w:rsidRPr="003D1B54">
        <w:rPr>
          <w:iCs/>
        </w:rPr>
        <w:t xml:space="preserve">все расходы по поставке товара, в том числе расходы на: </w:t>
      </w:r>
      <w:r w:rsidR="00576879" w:rsidRPr="003D1B54">
        <w:rPr>
          <w:iCs/>
        </w:rPr>
        <w:t>перевозку, доставку, погрузку и разгрузку, подъем на этаж</w:t>
      </w:r>
      <w:r w:rsidRPr="003D1B54">
        <w:rPr>
          <w:iCs/>
        </w:rPr>
        <w:t xml:space="preserve">, </w:t>
      </w:r>
      <w:r w:rsidRPr="003D1B54">
        <w:t>уплату таможенных пошлин, страхование, налоги, сборы и другие обязательные платежи.</w:t>
      </w:r>
    </w:p>
    <w:p w14:paraId="7B4D412F" w14:textId="77777777" w:rsidR="00A35D5D" w:rsidRPr="003D1B54" w:rsidRDefault="00A35D5D" w:rsidP="00740C53">
      <w:pPr>
        <w:pStyle w:val="a8"/>
        <w:ind w:firstLine="368"/>
        <w:rPr>
          <w:rFonts w:ascii="Times New Roman" w:eastAsia="Courier New" w:hAnsi="Times New Roman" w:cs="Times New Roman"/>
          <w:color w:val="000000"/>
          <w:sz w:val="24"/>
          <w:szCs w:val="24"/>
          <w:lang w:eastAsia="ru-RU" w:bidi="ru-RU"/>
        </w:rPr>
      </w:pPr>
      <w:r w:rsidRPr="003D1B54">
        <w:rPr>
          <w:rFonts w:ascii="Times New Roman" w:eastAsia="Courier New" w:hAnsi="Times New Roman" w:cs="Times New Roman"/>
          <w:color w:val="000000"/>
          <w:sz w:val="24"/>
          <w:szCs w:val="24"/>
          <w:lang w:eastAsia="ru-RU" w:bidi="ru-RU"/>
        </w:rPr>
        <w:t xml:space="preserve">3.7. </w:t>
      </w:r>
      <w:proofErr w:type="gramStart"/>
      <w:r w:rsidRPr="003D1B54">
        <w:rPr>
          <w:rFonts w:ascii="Times New Roman" w:eastAsia="Courier New" w:hAnsi="Times New Roman" w:cs="Times New Roman"/>
          <w:color w:val="000000"/>
          <w:sz w:val="24"/>
          <w:szCs w:val="24"/>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D1B54">
        <w:rPr>
          <w:rFonts w:ascii="Times New Roman" w:eastAsia="Courier New" w:hAnsi="Times New Roman" w:cs="Times New Roman"/>
          <w:color w:val="000000"/>
          <w:sz w:val="24"/>
          <w:szCs w:val="24"/>
          <w:lang w:eastAsia="ru-RU" w:bidi="ru-RU"/>
        </w:rPr>
        <w:t xml:space="preserve"> Российской Федерации Заказчиком.</w:t>
      </w:r>
    </w:p>
    <w:p w14:paraId="5DCAA9C6" w14:textId="77777777" w:rsidR="00A35D5D" w:rsidRPr="00D374B8" w:rsidRDefault="00A35D5D" w:rsidP="00A35D5D">
      <w:pPr>
        <w:jc w:val="center"/>
        <w:rPr>
          <w:b/>
        </w:rPr>
      </w:pPr>
      <w:r w:rsidRPr="00D374B8">
        <w:rPr>
          <w:b/>
        </w:rPr>
        <w:lastRenderedPageBreak/>
        <w:t>4. ПОРЯДОК ПОСТАВКИ ТОВАРА</w:t>
      </w:r>
    </w:p>
    <w:p w14:paraId="42DFFAF4" w14:textId="3BB4578F" w:rsidR="00A35D5D" w:rsidRPr="00D374B8" w:rsidRDefault="00A35D5D" w:rsidP="00A35D5D">
      <w:pPr>
        <w:jc w:val="both"/>
      </w:pPr>
      <w:r w:rsidRPr="00D374B8">
        <w:rPr>
          <w:snapToGrid w:val="0"/>
        </w:rPr>
        <w:t xml:space="preserve">        4.1. Место доставки товара</w:t>
      </w:r>
      <w:r w:rsidRPr="00D374B8">
        <w:t xml:space="preserve">: </w:t>
      </w:r>
      <w:r w:rsidR="005423CD" w:rsidRPr="005423CD">
        <w:t xml:space="preserve">198261, Санкт-Петербург, пр. Ветеранов, д.114, корп. 2, </w:t>
      </w:r>
      <w:r w:rsidR="005423CD" w:rsidRPr="00AB5BDD">
        <w:t>литера А.</w:t>
      </w:r>
      <w:r w:rsidRPr="00AB5BDD">
        <w:t xml:space="preserve">, </w:t>
      </w:r>
      <w:proofErr w:type="gramStart"/>
      <w:r w:rsidRPr="00AB5BDD">
        <w:t>определенное</w:t>
      </w:r>
      <w:proofErr w:type="gramEnd"/>
      <w:r w:rsidRPr="00AB5BDD">
        <w:t xml:space="preserve"> Заказчиком.</w:t>
      </w:r>
    </w:p>
    <w:p w14:paraId="25AB3D4E" w14:textId="0379EC57" w:rsidR="008C07E8" w:rsidRPr="003D1B54" w:rsidRDefault="00A35D5D" w:rsidP="008C07E8">
      <w:pPr>
        <w:ind w:firstLine="425"/>
        <w:jc w:val="both"/>
      </w:pPr>
      <w:r w:rsidRPr="00D374B8">
        <w:t>4.2. Срок поставки товара:</w:t>
      </w:r>
      <w:r w:rsidRPr="003D1B54">
        <w:t xml:space="preserve"> </w:t>
      </w:r>
      <w:r w:rsidR="008C07E8" w:rsidRPr="003D1B54">
        <w:t xml:space="preserve">в течение </w:t>
      </w:r>
      <w:r w:rsidR="00767A4B">
        <w:t>5</w:t>
      </w:r>
      <w:r w:rsidR="008C07E8" w:rsidRPr="003D1B54">
        <w:t xml:space="preserve"> календарных дней </w:t>
      </w:r>
      <w:proofErr w:type="gramStart"/>
      <w:r w:rsidR="008C07E8" w:rsidRPr="003D1B54">
        <w:t xml:space="preserve">с даты </w:t>
      </w:r>
      <w:r w:rsidR="00AB5BDD">
        <w:t>заключения</w:t>
      </w:r>
      <w:proofErr w:type="gramEnd"/>
      <w:r w:rsidR="00AB5BDD">
        <w:t xml:space="preserve"> Контракта</w:t>
      </w:r>
      <w:r w:rsidR="008C07E8" w:rsidRPr="003D1B54">
        <w:t>.</w:t>
      </w:r>
    </w:p>
    <w:p w14:paraId="355BAAEF" w14:textId="77777777" w:rsidR="00A35D5D" w:rsidRPr="003D1B54" w:rsidRDefault="008C07E8" w:rsidP="008C07E8">
      <w:pPr>
        <w:ind w:firstLine="425"/>
        <w:jc w:val="both"/>
      </w:pPr>
      <w:r w:rsidRPr="003D1B54">
        <w:tab/>
        <w:t>Не позднее 2-х рабочих дней до даты поставки товара Поставщик уведомляет Заказчика о дате и времени поставки.</w:t>
      </w:r>
    </w:p>
    <w:p w14:paraId="18B96540" w14:textId="77777777" w:rsidR="00A35D5D" w:rsidRPr="003D1B54" w:rsidRDefault="00A35D5D" w:rsidP="00A35D5D">
      <w:pPr>
        <w:jc w:val="center"/>
        <w:rPr>
          <w:b/>
        </w:rPr>
      </w:pPr>
    </w:p>
    <w:p w14:paraId="1B6DF43C" w14:textId="77777777" w:rsidR="00A35D5D" w:rsidRPr="003D1B54" w:rsidRDefault="00A35D5D" w:rsidP="00A35D5D">
      <w:pPr>
        <w:jc w:val="center"/>
        <w:rPr>
          <w:sz w:val="16"/>
          <w:szCs w:val="16"/>
        </w:rPr>
      </w:pPr>
      <w:r w:rsidRPr="003D1B54">
        <w:rPr>
          <w:b/>
        </w:rPr>
        <w:t xml:space="preserve">5. ПОРЯДОК И СРОК ПРИЕМКИ ПОСТАВЛЕННОГО ТОВАРА </w:t>
      </w:r>
    </w:p>
    <w:p w14:paraId="643F6D2C" w14:textId="77777777" w:rsidR="00A35D5D" w:rsidRPr="003D1B54" w:rsidRDefault="00A35D5D" w:rsidP="00A35D5D">
      <w:pPr>
        <w:ind w:left="-57" w:right="-57"/>
        <w:jc w:val="both"/>
      </w:pPr>
      <w:r w:rsidRPr="003D1B54">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3D1B54" w:rsidRDefault="00A35D5D" w:rsidP="00A35D5D">
      <w:pPr>
        <w:ind w:left="-57" w:right="-57"/>
        <w:jc w:val="both"/>
      </w:pPr>
      <w:r w:rsidRPr="003D1B54">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3D1B54" w:rsidRDefault="00A35D5D" w:rsidP="008D613A">
      <w:pPr>
        <w:pStyle w:val="22"/>
        <w:tabs>
          <w:tab w:val="num" w:pos="0"/>
        </w:tabs>
        <w:spacing w:after="0" w:line="240" w:lineRule="auto"/>
        <w:ind w:left="-57" w:right="-57"/>
      </w:pPr>
      <w:r w:rsidRPr="003D1B54">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3D1B54">
        <w:rPr>
          <w:color w:val="000000"/>
        </w:rPr>
        <w:t xml:space="preserve"> Выявленные отступления от условий Контракта фиксируются рекламационным актом.</w:t>
      </w:r>
    </w:p>
    <w:p w14:paraId="72D286A6" w14:textId="5167B320" w:rsidR="00A35D5D" w:rsidRPr="003D1B54" w:rsidRDefault="00A35D5D" w:rsidP="00A35D5D">
      <w:pPr>
        <w:shd w:val="clear" w:color="auto" w:fill="FFFFFF"/>
        <w:tabs>
          <w:tab w:val="left" w:pos="426"/>
        </w:tabs>
        <w:ind w:left="-57" w:right="-57"/>
        <w:jc w:val="both"/>
        <w:rPr>
          <w:spacing w:val="-1"/>
        </w:rPr>
      </w:pPr>
      <w:r w:rsidRPr="003D1B54">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3D1B54">
        <w:t>рабочих дней</w:t>
      </w:r>
      <w:r w:rsidRPr="003D1B54">
        <w:t xml:space="preserve"> с момента подписания рекламационного акта о поставке некачественного товара, подписанного Сторонами.</w:t>
      </w:r>
      <w:r w:rsidRPr="003D1B54">
        <w:rPr>
          <w:spacing w:val="-1"/>
        </w:rPr>
        <w:t xml:space="preserve"> В случае отказа Поставщика от подписи в рекламационном акте делается соответствующая отметка.</w:t>
      </w:r>
    </w:p>
    <w:p w14:paraId="1184758F" w14:textId="77777777" w:rsidR="00A35D5D" w:rsidRPr="003D1B54" w:rsidRDefault="00A35D5D" w:rsidP="00A35D5D">
      <w:pPr>
        <w:shd w:val="clear" w:color="auto" w:fill="FFFFFF"/>
        <w:tabs>
          <w:tab w:val="left" w:pos="426"/>
        </w:tabs>
        <w:ind w:left="-57" w:right="-57"/>
        <w:jc w:val="both"/>
      </w:pPr>
      <w:r w:rsidRPr="003D1B54">
        <w:rPr>
          <w:spacing w:val="-1"/>
        </w:rPr>
        <w:t xml:space="preserve">       5.4. Доставка </w:t>
      </w:r>
      <w:r w:rsidRPr="003D1B54">
        <w:t>товара и его ответственное хранение осуществляются за счет средств Поставщика.</w:t>
      </w:r>
    </w:p>
    <w:p w14:paraId="219EAE1E" w14:textId="77777777" w:rsidR="00A35D5D" w:rsidRPr="003D1B54" w:rsidRDefault="00A35D5D" w:rsidP="00A35D5D">
      <w:pPr>
        <w:shd w:val="clear" w:color="auto" w:fill="FFFFFF"/>
        <w:tabs>
          <w:tab w:val="left" w:pos="426"/>
        </w:tabs>
        <w:ind w:left="-57" w:right="-57"/>
        <w:jc w:val="both"/>
      </w:pPr>
      <w:r w:rsidRPr="003D1B54">
        <w:t xml:space="preserve">       5.5. Товар считается поставленным после подписания сторонами товарной накладной.</w:t>
      </w:r>
    </w:p>
    <w:p w14:paraId="5F8A6D18" w14:textId="77777777" w:rsidR="00A35D5D" w:rsidRPr="003D1B54" w:rsidRDefault="00A35D5D" w:rsidP="00A35D5D">
      <w:pPr>
        <w:ind w:left="-57" w:right="-57" w:firstLine="425"/>
        <w:jc w:val="both"/>
      </w:pPr>
      <w:r w:rsidRPr="003D1B54">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5C881466" w14:textId="77777777" w:rsidR="00A35D5D" w:rsidRPr="003D1B54" w:rsidRDefault="00A35D5D" w:rsidP="00A35D5D">
      <w:pPr>
        <w:shd w:val="clear" w:color="auto" w:fill="FFFFFF"/>
        <w:tabs>
          <w:tab w:val="left" w:pos="426"/>
        </w:tabs>
        <w:ind w:left="-57" w:right="-57"/>
        <w:jc w:val="both"/>
        <w:rPr>
          <w:spacing w:val="-1"/>
        </w:rPr>
      </w:pPr>
      <w:r w:rsidRPr="003D1B54">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3D1B54">
        <w:t>также</w:t>
      </w:r>
      <w:r w:rsidRPr="003D1B54">
        <w:t xml:space="preserve"> стоимость использованного при проведении экспертизы товара (</w:t>
      </w:r>
      <w:r w:rsidR="008A0429" w:rsidRPr="003D1B54">
        <w:t>товара,</w:t>
      </w:r>
      <w:r w:rsidRPr="003D1B54">
        <w:t xml:space="preserve"> потерявшего свои потребительские свойства в связи с его разборкой, проведением исследований и иных </w:t>
      </w:r>
      <w:proofErr w:type="gramStart"/>
      <w:r w:rsidRPr="003D1B54">
        <w:t>работ</w:t>
      </w:r>
      <w:proofErr w:type="gramEnd"/>
      <w:r w:rsidRPr="003D1B54">
        <w:t xml:space="preserve"> связанных с проведением экспертизы), при наличии такого товара, осуществляется за счет средств Поставщика.</w:t>
      </w:r>
    </w:p>
    <w:p w14:paraId="6B836F5C"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2C540240"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5.8. Погрузо-разгрузочные работы производятся силами и средствами Поставщика.</w:t>
      </w:r>
    </w:p>
    <w:p w14:paraId="2DE72565" w14:textId="77777777" w:rsidR="00A35D5D" w:rsidRPr="003D1B54" w:rsidRDefault="00A35D5D" w:rsidP="00A35D5D">
      <w:pPr>
        <w:pStyle w:val="ConsPlusNormal"/>
        <w:ind w:left="-57" w:right="-57"/>
        <w:jc w:val="both"/>
        <w:rPr>
          <w:rFonts w:ascii="Times New Roman" w:hAnsi="Times New Roman" w:cs="Times New Roman"/>
          <w:sz w:val="24"/>
          <w:szCs w:val="24"/>
        </w:rPr>
      </w:pPr>
      <w:r w:rsidRPr="003D1B54">
        <w:rPr>
          <w:rFonts w:ascii="Times New Roman" w:hAnsi="Times New Roman" w:cs="Times New Roman"/>
          <w:sz w:val="24"/>
          <w:szCs w:val="24"/>
        </w:rPr>
        <w:t xml:space="preserve">       5.9. Поставщик одновременно с поставкой товара предоставляет Заказчику товарную накладную, счет, (счет-фактуру при наличии).</w:t>
      </w:r>
    </w:p>
    <w:p w14:paraId="17926CDC" w14:textId="77777777" w:rsidR="00154D10" w:rsidRPr="003D1B54" w:rsidRDefault="00154D10"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В случае допущенных ошибок, описок в </w:t>
      </w:r>
      <w:r w:rsidR="00C3164C">
        <w:t xml:space="preserve">указанных </w:t>
      </w:r>
      <w:r w:rsidRPr="003D1B54">
        <w:t xml:space="preserve">документах, Поставщик обязан осуществить передачу должных документов не позднее 2-х рабочих дней </w:t>
      </w:r>
      <w:proofErr w:type="gramStart"/>
      <w:r w:rsidRPr="003D1B54">
        <w:t>с даты обнаружения</w:t>
      </w:r>
      <w:proofErr w:type="gramEnd"/>
      <w:r w:rsidRPr="003D1B54">
        <w:t xml:space="preserve"> ошибок Заказчиком и уведомления об этом Поставщика.</w:t>
      </w:r>
    </w:p>
    <w:p w14:paraId="6766ED3D" w14:textId="77777777" w:rsidR="00A35D5D" w:rsidRPr="003D1B54" w:rsidRDefault="00A35D5D" w:rsidP="00A35D5D">
      <w:pPr>
        <w:ind w:left="-57"/>
        <w:jc w:val="both"/>
        <w:rPr>
          <w:sz w:val="16"/>
          <w:szCs w:val="16"/>
        </w:rPr>
      </w:pPr>
    </w:p>
    <w:p w14:paraId="72A83BA3" w14:textId="77777777" w:rsidR="00A35D5D" w:rsidRDefault="00A35D5D" w:rsidP="00A35D5D">
      <w:pPr>
        <w:autoSpaceDE w:val="0"/>
        <w:autoSpaceDN w:val="0"/>
        <w:adjustRightInd w:val="0"/>
        <w:jc w:val="center"/>
        <w:rPr>
          <w:b/>
        </w:rPr>
      </w:pPr>
      <w:r w:rsidRPr="003D1B54">
        <w:rPr>
          <w:b/>
          <w:caps/>
        </w:rPr>
        <w:t>6. Ответственность Сторон</w:t>
      </w:r>
      <w:r w:rsidRPr="003D1B54">
        <w:t xml:space="preserve"> </w:t>
      </w:r>
      <w:r w:rsidRPr="003D1B54">
        <w:rPr>
          <w:b/>
        </w:rPr>
        <w:t>И ИНЫЕ ПОСЛЕДСТВИЯ НАРУШЕНИЯ ОБЯЗАТЕЛЬСТВ</w:t>
      </w:r>
    </w:p>
    <w:p w14:paraId="3B04CD6F" w14:textId="77777777" w:rsidR="00A35D5D" w:rsidRPr="003D1B54" w:rsidRDefault="00A35D5D" w:rsidP="00A35D5D">
      <w:pPr>
        <w:ind w:left="-57" w:right="-57" w:firstLine="425"/>
        <w:jc w:val="both"/>
      </w:pPr>
      <w:r w:rsidRPr="003D1B54">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3D1B54" w:rsidRDefault="00A35D5D" w:rsidP="00A35D5D">
      <w:pPr>
        <w:ind w:left="-57" w:right="-57" w:firstLine="425"/>
        <w:jc w:val="both"/>
      </w:pPr>
      <w:r w:rsidRPr="003D1B54">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3D1B54" w:rsidRDefault="00A35D5D" w:rsidP="00A35D5D">
      <w:pPr>
        <w:autoSpaceDE w:val="0"/>
        <w:autoSpaceDN w:val="0"/>
        <w:adjustRightInd w:val="0"/>
        <w:ind w:left="-57" w:right="-57" w:firstLine="425"/>
        <w:jc w:val="both"/>
        <w:rPr>
          <w:bCs/>
        </w:rPr>
      </w:pPr>
      <w:r w:rsidRPr="003D1B54">
        <w:t xml:space="preserve">6.3. </w:t>
      </w:r>
      <w:r w:rsidRPr="003D1B54">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3D1B54" w:rsidRDefault="00A35D5D" w:rsidP="00A35D5D">
      <w:pPr>
        <w:autoSpaceDE w:val="0"/>
        <w:autoSpaceDN w:val="0"/>
        <w:adjustRightInd w:val="0"/>
        <w:ind w:left="-57" w:right="-57" w:firstLine="425"/>
        <w:jc w:val="both"/>
        <w:rPr>
          <w:bCs/>
        </w:rPr>
      </w:pPr>
      <w:r w:rsidRPr="003D1B54">
        <w:lastRenderedPageBreak/>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D1B54">
        <w:rPr>
          <w:bCs/>
        </w:rPr>
        <w:t xml:space="preserve">Заказчику штраф. </w:t>
      </w:r>
    </w:p>
    <w:p w14:paraId="647F5D74" w14:textId="77777777" w:rsidR="00A35D5D" w:rsidRPr="00B12DC2" w:rsidRDefault="00A35D5D" w:rsidP="00A35D5D">
      <w:pPr>
        <w:autoSpaceDE w:val="0"/>
        <w:autoSpaceDN w:val="0"/>
        <w:adjustRightInd w:val="0"/>
        <w:ind w:left="-57" w:right="-57" w:firstLine="425"/>
        <w:jc w:val="both"/>
        <w:rPr>
          <w:bCs/>
        </w:rPr>
      </w:pPr>
      <w:proofErr w:type="gramStart"/>
      <w:r w:rsidRPr="003D1B54">
        <w:rPr>
          <w:bCs/>
        </w:rPr>
        <w:t xml:space="preserve">Размер штрафа определяется в соответствии с </w:t>
      </w:r>
      <w:proofErr w:type="spellStart"/>
      <w:r w:rsidR="00C3164C">
        <w:rPr>
          <w:bCs/>
        </w:rPr>
        <w:t>п.п</w:t>
      </w:r>
      <w:proofErr w:type="spellEnd"/>
      <w:r w:rsidR="00C3164C">
        <w:rPr>
          <w:bCs/>
        </w:rPr>
        <w:t xml:space="preserve">. а </w:t>
      </w:r>
      <w:r w:rsidRPr="003D1B54">
        <w:rPr>
          <w:bCs/>
        </w:rPr>
        <w:t>пункт</w:t>
      </w:r>
      <w:r w:rsidR="00C3164C">
        <w:rPr>
          <w:bCs/>
        </w:rPr>
        <w:t>а 3</w:t>
      </w:r>
      <w:r w:rsidRPr="003D1B54">
        <w:rPr>
          <w:bCs/>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w:t>
      </w:r>
      <w:r w:rsidRPr="00B12DC2">
        <w:rPr>
          <w:bCs/>
        </w:rPr>
        <w:t>Федерации от 30.08.2017 №1042, и составляет 1</w:t>
      </w:r>
      <w:r w:rsidR="00C3164C" w:rsidRPr="00B12DC2">
        <w:rPr>
          <w:bCs/>
        </w:rPr>
        <w:t>0</w:t>
      </w:r>
      <w:r w:rsidRPr="00B12DC2">
        <w:rPr>
          <w:bCs/>
        </w:rPr>
        <w:t xml:space="preserve"> % цены Контракта. </w:t>
      </w:r>
      <w:proofErr w:type="gramEnd"/>
    </w:p>
    <w:p w14:paraId="05312A26" w14:textId="182A654A" w:rsidR="00A35D5D" w:rsidRPr="00B12DC2" w:rsidRDefault="00A35D5D" w:rsidP="00A35D5D">
      <w:pPr>
        <w:pStyle w:val="ConsPlusNormal"/>
        <w:ind w:firstLine="425"/>
        <w:jc w:val="both"/>
        <w:rPr>
          <w:rFonts w:ascii="Times New Roman" w:hAnsi="Times New Roman" w:cs="Times New Roman"/>
          <w:b/>
          <w:bCs/>
          <w:i/>
          <w:sz w:val="24"/>
          <w:szCs w:val="24"/>
        </w:rPr>
      </w:pPr>
      <w:r w:rsidRPr="00B12DC2">
        <w:rPr>
          <w:rFonts w:ascii="Times New Roman" w:hAnsi="Times New Roman" w:cs="Times New Roman"/>
          <w:sz w:val="24"/>
          <w:szCs w:val="24"/>
        </w:rPr>
        <w:t xml:space="preserve">6.5. За каждый факт неисполнения или ненадлежащего исполнения </w:t>
      </w:r>
      <w:r w:rsidR="00226896" w:rsidRPr="00B12DC2">
        <w:rPr>
          <w:rFonts w:ascii="Times New Roman" w:hAnsi="Times New Roman" w:cs="Times New Roman"/>
          <w:sz w:val="24"/>
          <w:szCs w:val="24"/>
        </w:rPr>
        <w:t>Поставщиком обязательства</w:t>
      </w:r>
      <w:r w:rsidRPr="00B12DC2">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B12DC2">
        <w:rPr>
          <w:rFonts w:ascii="Times New Roman" w:hAnsi="Times New Roman" w:cs="Times New Roman"/>
          <w:bCs/>
          <w:sz w:val="24"/>
          <w:szCs w:val="24"/>
        </w:rPr>
        <w:t>Заказчику штраф в размере</w:t>
      </w:r>
      <w:r w:rsidRPr="00B12DC2">
        <w:rPr>
          <w:rFonts w:ascii="Times New Roman" w:hAnsi="Times New Roman" w:cs="Times New Roman"/>
          <w:sz w:val="24"/>
          <w:szCs w:val="24"/>
        </w:rPr>
        <w:t xml:space="preserve"> </w:t>
      </w:r>
      <w:r w:rsidR="006039F5" w:rsidRPr="00B12DC2">
        <w:rPr>
          <w:rFonts w:ascii="Times New Roman" w:hAnsi="Times New Roman" w:cs="Times New Roman"/>
          <w:sz w:val="24"/>
          <w:szCs w:val="24"/>
        </w:rPr>
        <w:t>1000</w:t>
      </w:r>
      <w:r w:rsidRPr="00B12DC2">
        <w:rPr>
          <w:rFonts w:ascii="Times New Roman" w:hAnsi="Times New Roman" w:cs="Times New Roman"/>
          <w:sz w:val="24"/>
          <w:szCs w:val="24"/>
        </w:rPr>
        <w:t xml:space="preserve"> рублей</w:t>
      </w:r>
      <w:r w:rsidR="006039F5" w:rsidRPr="00B12DC2">
        <w:rPr>
          <w:rFonts w:ascii="Times New Roman" w:hAnsi="Times New Roman" w:cs="Times New Roman"/>
          <w:sz w:val="24"/>
          <w:szCs w:val="24"/>
          <w:vertAlign w:val="superscript"/>
        </w:rPr>
        <w:t>.</w:t>
      </w:r>
    </w:p>
    <w:p w14:paraId="4A2AA2B6" w14:textId="2F622EC8" w:rsidR="00A35D5D" w:rsidRPr="00B12DC2" w:rsidRDefault="00A35D5D" w:rsidP="00A35D5D">
      <w:pPr>
        <w:autoSpaceDE w:val="0"/>
        <w:autoSpaceDN w:val="0"/>
        <w:adjustRightInd w:val="0"/>
        <w:ind w:firstLine="425"/>
        <w:jc w:val="both"/>
        <w:rPr>
          <w:bCs/>
        </w:rPr>
      </w:pPr>
      <w:r w:rsidRPr="00B12DC2">
        <w:rPr>
          <w:bCs/>
        </w:rPr>
        <w:t>6.6. В случае просрочки исполнения Поставщиком обязательств по Контракту, (в том числе гарантийного обязательства</w:t>
      </w:r>
      <w:r w:rsidR="0044058E" w:rsidRPr="00B12DC2">
        <w:rPr>
          <w:bCs/>
        </w:rPr>
        <w:t>)</w:t>
      </w:r>
      <w:r w:rsidRPr="00B12DC2">
        <w:rPr>
          <w:bCs/>
        </w:rPr>
        <w:t>, Поставщик выплачивает Заказчику пени.</w:t>
      </w:r>
    </w:p>
    <w:p w14:paraId="60B0EEB7" w14:textId="77777777" w:rsidR="00806FF3" w:rsidRPr="00B12DC2" w:rsidRDefault="00806FF3" w:rsidP="00A35D5D">
      <w:pPr>
        <w:pStyle w:val="ConsPlusNormal"/>
        <w:ind w:firstLine="425"/>
        <w:jc w:val="both"/>
        <w:rPr>
          <w:rFonts w:ascii="Times New Roman" w:hAnsi="Times New Roman" w:cs="Times New Roman"/>
          <w:bCs/>
          <w:sz w:val="24"/>
          <w:szCs w:val="24"/>
        </w:rPr>
      </w:pPr>
      <w:proofErr w:type="gramStart"/>
      <w:r w:rsidRPr="00B12DC2">
        <w:rPr>
          <w:rFonts w:ascii="Times New Roman" w:hAnsi="Times New Roman" w:cs="Times New Roman"/>
          <w:bCs/>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B12DC2">
        <w:rPr>
          <w:rFonts w:ascii="Times New Roman" w:hAnsi="Times New Roman" w:cs="Times New Roman"/>
          <w:bCs/>
          <w:sz w:val="24"/>
          <w:szCs w:val="24"/>
        </w:rPr>
        <w:t xml:space="preserve"> начисления пени.</w:t>
      </w:r>
    </w:p>
    <w:p w14:paraId="7EC2D112" w14:textId="77777777" w:rsidR="00A35D5D" w:rsidRPr="003D1B54" w:rsidRDefault="00A35D5D" w:rsidP="00A35D5D">
      <w:pPr>
        <w:pStyle w:val="ConsPlusNormal"/>
        <w:ind w:firstLine="425"/>
        <w:jc w:val="both"/>
        <w:rPr>
          <w:rFonts w:ascii="Times New Roman" w:hAnsi="Times New Roman" w:cs="Times New Roman"/>
          <w:sz w:val="24"/>
          <w:szCs w:val="24"/>
        </w:rPr>
      </w:pPr>
      <w:r w:rsidRPr="00B12DC2">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w:t>
      </w:r>
      <w:r w:rsidRPr="003D1B54">
        <w:rPr>
          <w:rFonts w:ascii="Times New Roman" w:hAnsi="Times New Roman" w:cs="Times New Roman"/>
          <w:sz w:val="24"/>
          <w:szCs w:val="24"/>
        </w:rPr>
        <w:t>, не может превышать цену Контракта.</w:t>
      </w:r>
    </w:p>
    <w:p w14:paraId="12DBA3A4" w14:textId="77777777" w:rsidR="00A35D5D" w:rsidRPr="003D1B54" w:rsidRDefault="00A35D5D" w:rsidP="00A35D5D">
      <w:pPr>
        <w:autoSpaceDE w:val="0"/>
        <w:autoSpaceDN w:val="0"/>
        <w:adjustRightInd w:val="0"/>
        <w:ind w:firstLine="425"/>
        <w:jc w:val="both"/>
        <w:rPr>
          <w:rFonts w:eastAsia="Calibri"/>
          <w:lang w:eastAsia="en-US"/>
        </w:rPr>
      </w:pPr>
      <w:r w:rsidRPr="003D1B54">
        <w:t xml:space="preserve">6.8. </w:t>
      </w:r>
      <w:r w:rsidRPr="003D1B54">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3D1B54" w:rsidRDefault="00A35D5D" w:rsidP="00A35D5D">
      <w:pPr>
        <w:ind w:firstLine="425"/>
        <w:jc w:val="both"/>
      </w:pPr>
      <w:r w:rsidRPr="003D1B54">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3D1B54" w:rsidRDefault="00A35D5D" w:rsidP="00A35D5D">
      <w:pPr>
        <w:ind w:firstLine="425"/>
        <w:jc w:val="both"/>
      </w:pPr>
      <w:r w:rsidRPr="003D1B54">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D1B54">
        <w:rPr>
          <w:rFonts w:ascii="Times New Roman" w:hAnsi="Times New Roman" w:cs="Times New Roman"/>
          <w:bCs/>
          <w:sz w:val="24"/>
          <w:szCs w:val="24"/>
        </w:rPr>
        <w:t xml:space="preserve">Заказчик выплачивает Поставщику штраф в размере </w:t>
      </w:r>
      <w:r w:rsidR="006039F5" w:rsidRPr="003D1B54">
        <w:rPr>
          <w:rFonts w:ascii="Times New Roman" w:hAnsi="Times New Roman" w:cs="Times New Roman"/>
          <w:bCs/>
          <w:sz w:val="24"/>
          <w:szCs w:val="24"/>
        </w:rPr>
        <w:t>1000</w:t>
      </w:r>
      <w:r w:rsidRPr="003D1B54">
        <w:rPr>
          <w:rFonts w:ascii="Times New Roman" w:hAnsi="Times New Roman" w:cs="Times New Roman"/>
          <w:sz w:val="24"/>
          <w:szCs w:val="24"/>
        </w:rPr>
        <w:t xml:space="preserve"> рублей.</w:t>
      </w:r>
    </w:p>
    <w:p w14:paraId="659F3A34"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3D1B54" w:rsidRDefault="00A35D5D" w:rsidP="00A35D5D">
      <w:pPr>
        <w:ind w:firstLine="425"/>
        <w:jc w:val="both"/>
      </w:pPr>
      <w:r w:rsidRPr="003D1B54">
        <w:t xml:space="preserve">6.11. При предъявлении Заказчиком требования об </w:t>
      </w:r>
      <w:r w:rsidR="00226896" w:rsidRPr="003D1B54">
        <w:t>уплате неустойки</w:t>
      </w:r>
      <w:r w:rsidRPr="003D1B54">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3D1B54" w:rsidRDefault="00A35D5D" w:rsidP="00A35D5D">
      <w:pPr>
        <w:ind w:firstLine="425"/>
        <w:jc w:val="both"/>
      </w:pPr>
      <w:r w:rsidRPr="003D1B54">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3D1B54" w:rsidRDefault="00A35D5D" w:rsidP="00A35D5D">
      <w:pPr>
        <w:ind w:firstLine="425"/>
        <w:jc w:val="both"/>
      </w:pPr>
      <w:r w:rsidRPr="003D1B54">
        <w:t xml:space="preserve">6.13. </w:t>
      </w:r>
      <w:r w:rsidR="00226896" w:rsidRPr="003D1B54">
        <w:t>Уплата неустойки</w:t>
      </w:r>
      <w:r w:rsidRPr="003D1B54">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3D1B54" w:rsidRDefault="00A35D5D" w:rsidP="00A35D5D">
      <w:pPr>
        <w:autoSpaceDE w:val="0"/>
        <w:autoSpaceDN w:val="0"/>
        <w:adjustRightInd w:val="0"/>
        <w:ind w:firstLine="425"/>
        <w:jc w:val="both"/>
      </w:pPr>
      <w:r w:rsidRPr="003D1B54">
        <w:lastRenderedPageBreak/>
        <w:t>6.14. Указанная в настоящем разделе Контракта неустойка (пени, штраф) взимаются за каждое нарушение в отдельности.</w:t>
      </w:r>
    </w:p>
    <w:p w14:paraId="24E092F8" w14:textId="77777777" w:rsidR="00A35D5D" w:rsidRPr="003D1B54" w:rsidRDefault="00A35D5D" w:rsidP="00A35D5D">
      <w:pPr>
        <w:ind w:firstLine="425"/>
        <w:jc w:val="both"/>
      </w:pPr>
      <w:r w:rsidRPr="003D1B54">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3D1B54" w:rsidRDefault="00A35D5D" w:rsidP="00A35D5D">
      <w:pPr>
        <w:ind w:firstLine="425"/>
        <w:jc w:val="both"/>
      </w:pPr>
      <w:r w:rsidRPr="003D1B54">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3D1B54" w:rsidRDefault="00A35D5D" w:rsidP="00A35D5D">
      <w:pPr>
        <w:ind w:left="-57"/>
        <w:jc w:val="both"/>
        <w:rPr>
          <w:sz w:val="16"/>
          <w:szCs w:val="16"/>
        </w:rPr>
      </w:pPr>
    </w:p>
    <w:p w14:paraId="55645372" w14:textId="77777777" w:rsidR="00A35D5D" w:rsidRPr="003D1B54" w:rsidRDefault="00A35D5D" w:rsidP="00A35D5D">
      <w:pPr>
        <w:pStyle w:val="ConsPlusNormal"/>
        <w:ind w:left="-57"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7. Качество</w:t>
      </w:r>
    </w:p>
    <w:p w14:paraId="04E22026" w14:textId="035CD792" w:rsidR="00A35D5D" w:rsidRPr="003D1B54" w:rsidRDefault="00A35D5D"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3D1B54" w:rsidRDefault="00A35D5D"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 xml:space="preserve">Качество поставляемого товара должно соответствовать действующему на момент поставки законодательству РФ. </w:t>
      </w:r>
    </w:p>
    <w:p w14:paraId="51939C7A" w14:textId="77777777" w:rsidR="00A35D5D" w:rsidRPr="003D1B54" w:rsidRDefault="001E2823"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Поставляемый товар должен быть новым товаром, в упаковке, обеспечивающей сохранность и целостность товара при транспортировке</w:t>
      </w:r>
      <w:r w:rsidR="00A35D5D" w:rsidRPr="003D1B54">
        <w:rPr>
          <w:rFonts w:ascii="Times New Roman" w:hAnsi="Times New Roman" w:cs="Times New Roman"/>
          <w:sz w:val="24"/>
          <w:szCs w:val="24"/>
        </w:rPr>
        <w:t xml:space="preserve">. </w:t>
      </w:r>
    </w:p>
    <w:p w14:paraId="26E6CDB6" w14:textId="77777777" w:rsidR="00A35D5D" w:rsidRPr="003D1B54" w:rsidRDefault="00A35D5D" w:rsidP="00C8066A">
      <w:pPr>
        <w:pStyle w:val="2d"/>
        <w:spacing w:after="0" w:line="240" w:lineRule="auto"/>
        <w:ind w:firstLine="360"/>
        <w:jc w:val="both"/>
      </w:pPr>
      <w:r w:rsidRPr="003D1B54">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3D1B54" w:rsidRDefault="00A35D5D" w:rsidP="00C8066A">
      <w:pPr>
        <w:ind w:firstLine="284"/>
        <w:jc w:val="both"/>
      </w:pPr>
      <w:r w:rsidRPr="003D1B54">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3D1B54" w:rsidRDefault="00A35D5D" w:rsidP="00A35D5D">
      <w:pPr>
        <w:pStyle w:val="ConsPlusNormal"/>
        <w:ind w:firstLine="426"/>
        <w:jc w:val="both"/>
        <w:rPr>
          <w:rFonts w:ascii="Times New Roman" w:hAnsi="Times New Roman" w:cs="Times New Roman"/>
          <w:sz w:val="24"/>
          <w:szCs w:val="24"/>
        </w:rPr>
      </w:pPr>
      <w:r w:rsidRPr="003D1B54">
        <w:rPr>
          <w:rFonts w:ascii="Times New Roman" w:hAnsi="Times New Roman" w:cs="Times New Roman"/>
          <w:sz w:val="24"/>
          <w:szCs w:val="24"/>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xml:space="preserve">В том числе, Поставщик несет ответственность </w:t>
      </w:r>
      <w:proofErr w:type="gramStart"/>
      <w:r w:rsidRPr="003D1B54">
        <w:rPr>
          <w:rFonts w:ascii="Times New Roman" w:hAnsi="Times New Roman" w:cs="Times New Roman"/>
          <w:sz w:val="24"/>
          <w:szCs w:val="24"/>
        </w:rPr>
        <w:t>за</w:t>
      </w:r>
      <w:proofErr w:type="gramEnd"/>
      <w:r w:rsidRPr="003D1B54">
        <w:rPr>
          <w:rFonts w:ascii="Times New Roman" w:hAnsi="Times New Roman" w:cs="Times New Roman"/>
          <w:sz w:val="24"/>
          <w:szCs w:val="24"/>
        </w:rPr>
        <w:t>:</w:t>
      </w:r>
    </w:p>
    <w:p w14:paraId="4992F0D4" w14:textId="1BC6B091"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226896" w:rsidRPr="003D1B54">
        <w:rPr>
          <w:rFonts w:ascii="Times New Roman" w:hAnsi="Times New Roman" w:cs="Times New Roman"/>
          <w:sz w:val="24"/>
          <w:szCs w:val="24"/>
        </w:rPr>
        <w:t>органе,</w:t>
      </w:r>
      <w:r w:rsidRPr="003D1B54">
        <w:rPr>
          <w:rFonts w:ascii="Times New Roman" w:hAnsi="Times New Roman" w:cs="Times New Roman"/>
          <w:sz w:val="24"/>
          <w:szCs w:val="24"/>
        </w:rPr>
        <w:t xml:space="preserve"> выдавшем сертификат) в документах на товар.</w:t>
      </w:r>
    </w:p>
    <w:p w14:paraId="2E40879A" w14:textId="2D737CA1"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3D1B54" w:rsidRDefault="00A35D5D" w:rsidP="00A35D5D">
      <w:pPr>
        <w:shd w:val="clear" w:color="auto" w:fill="FFFFFF"/>
        <w:jc w:val="both"/>
      </w:pPr>
      <w:r w:rsidRPr="003D1B54">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3D1B54" w:rsidRDefault="00A35D5D" w:rsidP="00A35D5D">
      <w:pPr>
        <w:shd w:val="clear" w:color="auto" w:fill="FFFFFF"/>
        <w:tabs>
          <w:tab w:val="left" w:pos="426"/>
        </w:tabs>
        <w:ind w:firstLine="425"/>
        <w:jc w:val="both"/>
        <w:rPr>
          <w:spacing w:val="2"/>
        </w:rPr>
      </w:pPr>
      <w:r w:rsidRPr="003D1B54">
        <w:t>7.7.</w:t>
      </w:r>
      <w:r w:rsidRPr="003D1B54">
        <w:rPr>
          <w:spacing w:val="2"/>
        </w:rPr>
        <w:t xml:space="preserve">  Все поставляемые товары должны быть упакованы надлежащим образом.</w:t>
      </w:r>
    </w:p>
    <w:p w14:paraId="7E325B9C" w14:textId="77777777" w:rsidR="00A35D5D" w:rsidRPr="003D1B54" w:rsidRDefault="00A35D5D" w:rsidP="00A35D5D">
      <w:pPr>
        <w:shd w:val="clear" w:color="auto" w:fill="FFFFFF"/>
        <w:tabs>
          <w:tab w:val="left" w:pos="426"/>
        </w:tabs>
        <w:ind w:firstLine="425"/>
        <w:jc w:val="both"/>
        <w:rPr>
          <w:spacing w:val="2"/>
        </w:rPr>
      </w:pPr>
      <w:r w:rsidRPr="003D1B54">
        <w:rPr>
          <w:spacing w:val="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pacing w:val="2"/>
          <w:sz w:val="24"/>
          <w:szCs w:val="24"/>
        </w:rPr>
        <w:t xml:space="preserve">          Упаковка товара должна исключать возможность механических повреждений поставляемого товара.</w:t>
      </w:r>
    </w:p>
    <w:p w14:paraId="0699E7E6" w14:textId="634D9DF9" w:rsidR="00A35D5D" w:rsidRPr="003D1B54" w:rsidRDefault="00D97E6E" w:rsidP="00D97E6E">
      <w:pPr>
        <w:tabs>
          <w:tab w:val="left" w:pos="426"/>
        </w:tabs>
        <w:autoSpaceDE w:val="0"/>
        <w:autoSpaceDN w:val="0"/>
        <w:adjustRightInd w:val="0"/>
        <w:jc w:val="both"/>
        <w:outlineLvl w:val="1"/>
      </w:pPr>
      <w:r w:rsidRPr="003D1B54">
        <w:t xml:space="preserve">       </w:t>
      </w:r>
      <w:r w:rsidR="00A35D5D" w:rsidRPr="003D1B54">
        <w:t>7.8.</w:t>
      </w:r>
      <w:r w:rsidR="00A35D5D" w:rsidRPr="003D1B54">
        <w:rPr>
          <w:spacing w:val="2"/>
        </w:rPr>
        <w:t xml:space="preserve"> </w:t>
      </w:r>
      <w:r w:rsidR="00A35D5D" w:rsidRPr="003D1B54">
        <w:t xml:space="preserve">Гарантия </w:t>
      </w:r>
      <w:r w:rsidR="00226896" w:rsidRPr="003D1B54">
        <w:t>качества на поставляемый товар</w:t>
      </w:r>
      <w:r w:rsidR="00A35D5D" w:rsidRPr="003D1B54">
        <w:t xml:space="preserve"> - не менее 12 месяцев со дня поставки товара.  </w:t>
      </w:r>
    </w:p>
    <w:p w14:paraId="596223AB" w14:textId="77777777" w:rsidR="00A35D5D" w:rsidRPr="003D1B54" w:rsidRDefault="00A35D5D" w:rsidP="00A933A6">
      <w:pPr>
        <w:pStyle w:val="af3"/>
        <w:tabs>
          <w:tab w:val="left" w:pos="284"/>
        </w:tabs>
        <w:spacing w:after="0"/>
        <w:ind w:firstLine="284"/>
      </w:pPr>
      <w:r w:rsidRPr="003D1B54">
        <w:rPr>
          <w:bCs/>
          <w:iCs/>
          <w:color w:val="000000"/>
        </w:rPr>
        <w:t xml:space="preserve">    З</w:t>
      </w:r>
      <w:r w:rsidRPr="003D1B54">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Default="006C54D8" w:rsidP="006C54D8">
      <w:pPr>
        <w:pStyle w:val="af3"/>
        <w:tabs>
          <w:tab w:val="left" w:pos="284"/>
        </w:tabs>
        <w:spacing w:after="0"/>
        <w:ind w:firstLine="284"/>
      </w:pPr>
      <w:r w:rsidRPr="003D1B54">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3D1B54" w:rsidRDefault="00226896" w:rsidP="006C54D8">
      <w:pPr>
        <w:pStyle w:val="af3"/>
        <w:tabs>
          <w:tab w:val="left" w:pos="284"/>
        </w:tabs>
        <w:spacing w:after="0"/>
        <w:ind w:firstLine="284"/>
      </w:pPr>
    </w:p>
    <w:p w14:paraId="1726EEAA"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8. Срок ДЕЙСТВИЯ КОНТРАКТА</w:t>
      </w:r>
    </w:p>
    <w:p w14:paraId="4B9EA089" w14:textId="121FCD28" w:rsidR="00A35D5D" w:rsidRPr="003D1B54" w:rsidRDefault="00A35D5D" w:rsidP="00A35D5D">
      <w:pPr>
        <w:ind w:firstLine="425"/>
        <w:jc w:val="both"/>
        <w:outlineLvl w:val="1"/>
      </w:pPr>
      <w:r w:rsidRPr="003D1B54">
        <w:t>8.1. Контра</w:t>
      </w:r>
      <w:proofErr w:type="gramStart"/>
      <w:r w:rsidRPr="003D1B54">
        <w:t>кт вст</w:t>
      </w:r>
      <w:proofErr w:type="gramEnd"/>
      <w:r w:rsidRPr="003D1B54">
        <w:t xml:space="preserve">упает в силу с момента его подписания Сторонами, подлежит обязательной регистрации в реестре контрактов, заключенных </w:t>
      </w:r>
      <w:r w:rsidR="00226896" w:rsidRPr="003D1B54">
        <w:t>заказчиками,</w:t>
      </w:r>
      <w:r w:rsidRPr="003D1B54">
        <w:t xml:space="preserve"> и действует до </w:t>
      </w:r>
      <w:r w:rsidRPr="003D1B54">
        <w:lastRenderedPageBreak/>
        <w:t>момента исполнения Сторонами своих обязательств,</w:t>
      </w:r>
      <w:r w:rsidR="00FD4910" w:rsidRPr="003D1B54">
        <w:t xml:space="preserve"> но не позднее «31» декабря 202</w:t>
      </w:r>
      <w:r w:rsidR="004A53E0">
        <w:t>4</w:t>
      </w:r>
      <w:r w:rsidRPr="003D1B54">
        <w:t xml:space="preserve"> года, а в части взаиморасчетов, до полного исполнения Сторонами обязательств по Контракту.</w:t>
      </w:r>
    </w:p>
    <w:p w14:paraId="1F818B20" w14:textId="77777777" w:rsidR="00A35D5D" w:rsidRPr="003D1B54" w:rsidRDefault="00A35D5D" w:rsidP="00A35D5D">
      <w:pPr>
        <w:ind w:firstLine="425"/>
        <w:jc w:val="both"/>
        <w:outlineLvl w:val="1"/>
      </w:pPr>
      <w:r w:rsidRPr="003D1B54">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3D1B54" w:rsidRDefault="00A35D5D" w:rsidP="00A35D5D">
      <w:pPr>
        <w:jc w:val="center"/>
        <w:rPr>
          <w:b/>
        </w:rPr>
      </w:pPr>
    </w:p>
    <w:p w14:paraId="23860479" w14:textId="77777777" w:rsidR="00A35D5D" w:rsidRPr="003D1B54" w:rsidRDefault="00A35D5D" w:rsidP="00A35D5D">
      <w:pPr>
        <w:tabs>
          <w:tab w:val="left" w:pos="426"/>
          <w:tab w:val="num" w:pos="540"/>
        </w:tabs>
        <w:ind w:firstLine="709"/>
        <w:jc w:val="center"/>
        <w:rPr>
          <w:b/>
        </w:rPr>
      </w:pPr>
      <w:r w:rsidRPr="003D1B54">
        <w:rPr>
          <w:b/>
        </w:rPr>
        <w:t>9. ПОРЯДОК ИЗМЕНЕНИЯ И РАСТОРЖЕНИЯ КОНТРАКТА</w:t>
      </w:r>
    </w:p>
    <w:p w14:paraId="67666D65" w14:textId="77777777" w:rsidR="00A35D5D" w:rsidRPr="003D1B54" w:rsidRDefault="00A35D5D" w:rsidP="004E00EA">
      <w:pPr>
        <w:pStyle w:val="22"/>
        <w:spacing w:after="0" w:line="240" w:lineRule="auto"/>
        <w:ind w:left="-57" w:firstLine="425"/>
        <w:rPr>
          <w:spacing w:val="2"/>
        </w:rPr>
      </w:pPr>
      <w:r w:rsidRPr="003D1B54">
        <w:t xml:space="preserve">9.1. </w:t>
      </w:r>
      <w:r w:rsidRPr="003D1B54">
        <w:rPr>
          <w:spacing w:val="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3D1B54">
        <w:rPr>
          <w:spacing w:val="2"/>
        </w:rPr>
        <w:t>положений бюджетного законодательства Российской Федерации цены Контракта</w:t>
      </w:r>
      <w:proofErr w:type="gramEnd"/>
      <w:r w:rsidRPr="003D1B54">
        <w:rPr>
          <w:spacing w:val="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77777777" w:rsidR="00A35D5D" w:rsidRPr="003D1B54" w:rsidRDefault="00A35D5D" w:rsidP="00A35D5D">
      <w:pPr>
        <w:pStyle w:val="ConsPlusNormal"/>
        <w:ind w:firstLine="368"/>
        <w:jc w:val="both"/>
        <w:rPr>
          <w:rFonts w:ascii="Times New Roman" w:hAnsi="Times New Roman" w:cs="Times New Roman"/>
          <w:sz w:val="24"/>
          <w:szCs w:val="24"/>
        </w:rPr>
      </w:pPr>
      <w:r w:rsidRPr="003D1B54">
        <w:rPr>
          <w:rFonts w:ascii="Times New Roman" w:hAnsi="Times New Roman" w:cs="Times New Roman"/>
          <w:spacing w:val="2"/>
          <w:sz w:val="24"/>
          <w:szCs w:val="24"/>
        </w:rPr>
        <w:t xml:space="preserve">9.2. </w:t>
      </w:r>
      <w:proofErr w:type="gramStart"/>
      <w:r w:rsidR="008F0123" w:rsidRPr="003D1B54">
        <w:rPr>
          <w:rFonts w:ascii="Times New Roman" w:hAnsi="Times New Roman" w:cs="Times New Roman"/>
          <w:color w:val="000001"/>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3164C">
        <w:rPr>
          <w:rFonts w:ascii="Times New Roman" w:hAnsi="Times New Roman" w:cs="Times New Roman"/>
          <w:color w:val="000001"/>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3D1B54">
        <w:rPr>
          <w:rFonts w:ascii="Times New Roman" w:hAnsi="Times New Roman" w:cs="Times New Roman"/>
          <w:color w:val="000001"/>
          <w:sz w:val="24"/>
          <w:szCs w:val="24"/>
        </w:rPr>
        <w:t>)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w:t>
      </w:r>
      <w:proofErr w:type="gramEnd"/>
      <w:r w:rsidR="008F0123" w:rsidRPr="003D1B54">
        <w:rPr>
          <w:rFonts w:ascii="Times New Roman" w:hAnsi="Times New Roman" w:cs="Times New Roman"/>
          <w:color w:val="000001"/>
          <w:sz w:val="24"/>
          <w:szCs w:val="24"/>
        </w:rPr>
        <w:t xml:space="preserve"> качеством и характеристиками товара, указанными в контракте. </w:t>
      </w:r>
      <w:r w:rsidRPr="003D1B54">
        <w:rPr>
          <w:rFonts w:ascii="Times New Roman" w:hAnsi="Times New Roman" w:cs="Times New Roman"/>
          <w:sz w:val="24"/>
          <w:szCs w:val="24"/>
        </w:rPr>
        <w:t>В этом случае соответствующие изменения должны быть внесены Заказчиком в реестр контрактов, заключенных Заказчиками.</w:t>
      </w:r>
    </w:p>
    <w:p w14:paraId="4232B38B" w14:textId="77777777" w:rsidR="00A35D5D" w:rsidRPr="003D1B54" w:rsidRDefault="00A35D5D" w:rsidP="00A35D5D">
      <w:pPr>
        <w:ind w:firstLine="425"/>
        <w:jc w:val="both"/>
        <w:outlineLvl w:val="1"/>
      </w:pPr>
      <w:r w:rsidRPr="003D1B54">
        <w:t>9.3. Контракт расторгается на основании:</w:t>
      </w:r>
    </w:p>
    <w:p w14:paraId="2E1EC419" w14:textId="77777777" w:rsidR="00A35D5D" w:rsidRPr="003D1B54" w:rsidRDefault="00A35D5D" w:rsidP="00A35D5D">
      <w:pPr>
        <w:ind w:firstLine="425"/>
        <w:jc w:val="both"/>
        <w:outlineLvl w:val="1"/>
      </w:pPr>
      <w:r w:rsidRPr="003D1B54">
        <w:t>- письменного соглашения Сторон;</w:t>
      </w:r>
    </w:p>
    <w:p w14:paraId="6D55BC6F" w14:textId="77777777" w:rsidR="00A35D5D" w:rsidRPr="003D1B54" w:rsidRDefault="00A35D5D" w:rsidP="00A35D5D">
      <w:pPr>
        <w:ind w:firstLine="425"/>
        <w:jc w:val="both"/>
        <w:outlineLvl w:val="1"/>
      </w:pPr>
      <w:r w:rsidRPr="003D1B54">
        <w:t>- вынесенного в установленном порядке решения судебного органа;</w:t>
      </w:r>
    </w:p>
    <w:p w14:paraId="0D2AE7DD" w14:textId="77777777" w:rsidR="00A35D5D" w:rsidRPr="003D1B54" w:rsidRDefault="00A35D5D" w:rsidP="00A35D5D">
      <w:pPr>
        <w:ind w:firstLine="425"/>
        <w:jc w:val="both"/>
        <w:outlineLvl w:val="1"/>
      </w:pPr>
      <w:r w:rsidRPr="003D1B54">
        <w:t>- одностороннего отказа Стороны от исполнения Контракта;</w:t>
      </w:r>
    </w:p>
    <w:p w14:paraId="420DAE60" w14:textId="77777777" w:rsidR="00A35D5D" w:rsidRPr="003D1B54" w:rsidRDefault="00A35D5D" w:rsidP="00A35D5D">
      <w:pPr>
        <w:ind w:firstLine="425"/>
        <w:jc w:val="both"/>
        <w:outlineLvl w:val="1"/>
      </w:pPr>
      <w:r w:rsidRPr="003D1B54">
        <w:t xml:space="preserve">- </w:t>
      </w:r>
      <w:r w:rsidRPr="003D1B54">
        <w:rPr>
          <w:spacing w:val="-4"/>
        </w:rPr>
        <w:t>в</w:t>
      </w:r>
      <w:r w:rsidRPr="003D1B54">
        <w:rPr>
          <w:spacing w:val="-4"/>
          <w:sz w:val="20"/>
          <w:szCs w:val="20"/>
        </w:rPr>
        <w:t xml:space="preserve"> </w:t>
      </w:r>
      <w:r w:rsidRPr="003D1B54">
        <w:rPr>
          <w:spacing w:val="-4"/>
        </w:rPr>
        <w:t>иных</w:t>
      </w:r>
      <w:r w:rsidRPr="003D1B54">
        <w:rPr>
          <w:spacing w:val="-4"/>
          <w:sz w:val="20"/>
          <w:szCs w:val="20"/>
        </w:rPr>
        <w:t xml:space="preserve"> </w:t>
      </w:r>
      <w:r w:rsidRPr="003D1B54">
        <w:rPr>
          <w:spacing w:val="-4"/>
        </w:rPr>
        <w:t>случаях</w:t>
      </w:r>
      <w:r w:rsidRPr="003D1B54">
        <w:rPr>
          <w:spacing w:val="-4"/>
          <w:sz w:val="20"/>
          <w:szCs w:val="20"/>
        </w:rPr>
        <w:t xml:space="preserve">, </w:t>
      </w:r>
      <w:r w:rsidRPr="003D1B54">
        <w:rPr>
          <w:spacing w:val="-4"/>
        </w:rPr>
        <w:t>предусмотренных</w:t>
      </w:r>
      <w:r w:rsidRPr="003D1B54">
        <w:rPr>
          <w:spacing w:val="-4"/>
          <w:sz w:val="20"/>
          <w:szCs w:val="20"/>
        </w:rPr>
        <w:t xml:space="preserve"> </w:t>
      </w:r>
      <w:r w:rsidRPr="003D1B54">
        <w:rPr>
          <w:spacing w:val="-4"/>
        </w:rPr>
        <w:t>Контрактом</w:t>
      </w:r>
      <w:r w:rsidRPr="003D1B54">
        <w:rPr>
          <w:spacing w:val="-4"/>
          <w:sz w:val="20"/>
          <w:szCs w:val="20"/>
        </w:rPr>
        <w:t xml:space="preserve"> </w:t>
      </w:r>
      <w:r w:rsidRPr="003D1B54">
        <w:rPr>
          <w:spacing w:val="-4"/>
        </w:rPr>
        <w:t>и</w:t>
      </w:r>
      <w:r w:rsidRPr="003D1B54">
        <w:rPr>
          <w:spacing w:val="-4"/>
          <w:sz w:val="20"/>
          <w:szCs w:val="20"/>
        </w:rPr>
        <w:t xml:space="preserve"> </w:t>
      </w:r>
      <w:r w:rsidRPr="003D1B54">
        <w:rPr>
          <w:spacing w:val="-4"/>
        </w:rPr>
        <w:t>действующим</w:t>
      </w:r>
      <w:r w:rsidRPr="003D1B54">
        <w:rPr>
          <w:spacing w:val="-4"/>
          <w:sz w:val="20"/>
          <w:szCs w:val="20"/>
        </w:rPr>
        <w:t xml:space="preserve"> </w:t>
      </w:r>
      <w:r w:rsidRPr="003D1B54">
        <w:rPr>
          <w:spacing w:val="-4"/>
        </w:rPr>
        <w:t>законодательством</w:t>
      </w:r>
      <w:r w:rsidRPr="003D1B54">
        <w:rPr>
          <w:spacing w:val="-4"/>
          <w:sz w:val="20"/>
          <w:szCs w:val="20"/>
        </w:rPr>
        <w:t xml:space="preserve"> </w:t>
      </w:r>
      <w:r w:rsidRPr="003D1B54">
        <w:rPr>
          <w:spacing w:val="-4"/>
        </w:rPr>
        <w:t>РФ</w:t>
      </w:r>
      <w:r w:rsidRPr="003D1B54">
        <w:rPr>
          <w:spacing w:val="-1"/>
        </w:rPr>
        <w:t>.</w:t>
      </w:r>
    </w:p>
    <w:p w14:paraId="21E76F58" w14:textId="77777777" w:rsidR="00A35D5D" w:rsidRPr="003D1B54" w:rsidRDefault="00A35D5D" w:rsidP="00A35D5D">
      <w:pPr>
        <w:tabs>
          <w:tab w:val="left" w:pos="709"/>
        </w:tabs>
        <w:ind w:firstLine="425"/>
        <w:jc w:val="both"/>
        <w:outlineLvl w:val="1"/>
      </w:pPr>
      <w:r w:rsidRPr="003D1B54">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3D1B54" w:rsidRDefault="00A35D5D" w:rsidP="00A35D5D">
      <w:pPr>
        <w:tabs>
          <w:tab w:val="left" w:pos="709"/>
        </w:tabs>
        <w:ind w:firstLine="425"/>
        <w:jc w:val="both"/>
        <w:outlineLvl w:val="1"/>
      </w:pPr>
      <w:r w:rsidRPr="003D1B54">
        <w:t>- в случае нарушения Поставщиком сроков поставки более чем на 7 дней;</w:t>
      </w:r>
    </w:p>
    <w:p w14:paraId="1B671C7B" w14:textId="77777777" w:rsidR="00A35D5D" w:rsidRPr="003D1B54" w:rsidRDefault="00A35D5D" w:rsidP="00A35D5D">
      <w:pPr>
        <w:ind w:firstLine="425"/>
        <w:jc w:val="both"/>
        <w:outlineLvl w:val="1"/>
      </w:pPr>
      <w:r w:rsidRPr="003D1B54">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3D1B54" w:rsidRDefault="00A35D5D" w:rsidP="00A35D5D">
      <w:pPr>
        <w:ind w:firstLine="425"/>
        <w:jc w:val="both"/>
      </w:pPr>
      <w:r w:rsidRPr="003D1B54">
        <w:t>- в случае нарушения условий Контракта по качеству товара, изложенных в разделе 7 Контракта;</w:t>
      </w:r>
    </w:p>
    <w:p w14:paraId="1D8ABB7F" w14:textId="77777777" w:rsidR="00A35D5D" w:rsidRPr="003D1B54" w:rsidRDefault="00A35D5D" w:rsidP="00A35D5D">
      <w:pPr>
        <w:ind w:firstLine="425"/>
        <w:jc w:val="both"/>
      </w:pPr>
      <w:r w:rsidRPr="003D1B54">
        <w:t xml:space="preserve">- в случае </w:t>
      </w:r>
      <w:proofErr w:type="gramStart"/>
      <w:r w:rsidRPr="003D1B54">
        <w:t>установления факта проведения ликвидации Поставщика</w:t>
      </w:r>
      <w:proofErr w:type="gramEnd"/>
      <w:r w:rsidRPr="003D1B54">
        <w:t xml:space="preserve"> или проведения в отношении него процедуры банкротства;</w:t>
      </w:r>
    </w:p>
    <w:p w14:paraId="6E47C9A1" w14:textId="77777777" w:rsidR="00A35D5D" w:rsidRPr="003D1B54" w:rsidRDefault="00A35D5D" w:rsidP="00A35D5D">
      <w:pPr>
        <w:ind w:firstLine="425"/>
        <w:jc w:val="both"/>
      </w:pPr>
      <w:r w:rsidRPr="003D1B54">
        <w:t>- в случае если у Поставщика имеется задолженность по начисленным налогам и</w:t>
      </w:r>
      <w:r w:rsidRPr="003D1B54">
        <w:br/>
        <w:t>сборам и иным обязательным платежам в бюджеты любого уровня или государственные</w:t>
      </w:r>
      <w:r w:rsidRPr="003D1B54">
        <w:br/>
        <w:t>внебюджетные фонды за прошедший календарный год, размер которой превышает</w:t>
      </w:r>
      <w:r w:rsidRPr="003D1B54">
        <w:br/>
        <w:t>двадцать пять процентов балансовой стоимости активов Поставщика по данным</w:t>
      </w:r>
      <w:r w:rsidRPr="003D1B54">
        <w:br/>
        <w:t>бухгалтерской отчетности за последний завершенный отчетный период.</w:t>
      </w:r>
    </w:p>
    <w:p w14:paraId="530F252A" w14:textId="77777777" w:rsidR="00A35D5D" w:rsidRPr="003D1B54" w:rsidRDefault="00A35D5D" w:rsidP="00A35D5D">
      <w:pPr>
        <w:ind w:firstLine="425"/>
        <w:jc w:val="both"/>
      </w:pPr>
      <w:r w:rsidRPr="003D1B54">
        <w:t xml:space="preserve">9.5. Сторона, принявшая решение в одностороннем порядке отказаться от исполнения Контракта, руководствуется требованиями </w:t>
      </w:r>
      <w:r w:rsidR="00C3164C">
        <w:t>действующего законодательства</w:t>
      </w:r>
      <w:r w:rsidRPr="003D1B54">
        <w:t>.</w:t>
      </w:r>
    </w:p>
    <w:p w14:paraId="0711A9E2" w14:textId="77777777" w:rsidR="00A35D5D" w:rsidRPr="003D1B54" w:rsidRDefault="00A35D5D" w:rsidP="00A35D5D">
      <w:pPr>
        <w:autoSpaceDE w:val="0"/>
        <w:autoSpaceDN w:val="0"/>
        <w:adjustRightInd w:val="0"/>
        <w:ind w:firstLine="425"/>
        <w:jc w:val="both"/>
        <w:rPr>
          <w:bCs/>
          <w:iCs/>
          <w:spacing w:val="-1"/>
        </w:rPr>
      </w:pPr>
      <w:r w:rsidRPr="003D1B54">
        <w:t xml:space="preserve">9.6. </w:t>
      </w:r>
      <w:r w:rsidRPr="003D1B54">
        <w:rPr>
          <w:spacing w:val="-1"/>
        </w:rPr>
        <w:t>В случае расторжения Контракта по решению суда, в связи с существенными нарушениями Контракта,</w:t>
      </w:r>
      <w:r w:rsidRPr="003D1B54">
        <w:rPr>
          <w:i/>
          <w:iCs/>
        </w:rPr>
        <w:t xml:space="preserve"> </w:t>
      </w:r>
      <w:r w:rsidRPr="003D1B54">
        <w:rPr>
          <w:iCs/>
        </w:rPr>
        <w:t>а также в связи с односторонним отказом Заказчика от исполнения Контракта</w:t>
      </w:r>
      <w:r w:rsidRPr="003D1B54">
        <w:t xml:space="preserve"> в случае существенных нарушений Поставщиком условий Контракта</w:t>
      </w:r>
      <w:r w:rsidRPr="003D1B54">
        <w:rPr>
          <w:iCs/>
        </w:rPr>
        <w:t xml:space="preserve">, </w:t>
      </w:r>
      <w:r w:rsidRPr="003D1B54">
        <w:rPr>
          <w:spacing w:val="-1"/>
        </w:rPr>
        <w:t xml:space="preserve">Заказчик в </w:t>
      </w:r>
      <w:r w:rsidRPr="003D1B54">
        <w:rPr>
          <w:spacing w:val="-1"/>
        </w:rPr>
        <w:lastRenderedPageBreak/>
        <w:t xml:space="preserve">установленном порядке направляет сведения о Поставщике </w:t>
      </w:r>
      <w:r w:rsidRPr="003D1B54">
        <w:rPr>
          <w:iCs/>
          <w:spacing w:val="-1"/>
        </w:rPr>
        <w:t xml:space="preserve">в </w:t>
      </w:r>
      <w:r w:rsidRPr="003D1B54">
        <w:rPr>
          <w:bCs/>
          <w:iCs/>
          <w:spacing w:val="-1"/>
        </w:rPr>
        <w:t>Реестр недобросовестных поставщиков.</w:t>
      </w:r>
    </w:p>
    <w:p w14:paraId="4BAEEC9D"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10B80EA4" w14:textId="77777777" w:rsidR="00A35D5D" w:rsidRPr="003D1B54" w:rsidRDefault="00A35D5D" w:rsidP="00A35D5D">
      <w:pPr>
        <w:tabs>
          <w:tab w:val="left" w:pos="426"/>
          <w:tab w:val="num" w:pos="540"/>
        </w:tabs>
        <w:ind w:firstLine="456"/>
        <w:jc w:val="center"/>
        <w:rPr>
          <w:b/>
        </w:rPr>
      </w:pPr>
      <w:r w:rsidRPr="003D1B54">
        <w:rPr>
          <w:b/>
        </w:rPr>
        <w:t>10. ПОРЯДОК РАССМОТРЕНИЯ СПОРОВ</w:t>
      </w:r>
    </w:p>
    <w:p w14:paraId="0016679F" w14:textId="77777777" w:rsidR="00A35D5D" w:rsidRPr="003D1B54" w:rsidRDefault="00A35D5D" w:rsidP="00A35D5D">
      <w:pPr>
        <w:tabs>
          <w:tab w:val="num" w:pos="-27"/>
          <w:tab w:val="left" w:pos="426"/>
          <w:tab w:val="num" w:pos="540"/>
          <w:tab w:val="left" w:pos="720"/>
          <w:tab w:val="left" w:pos="900"/>
        </w:tabs>
        <w:ind w:firstLine="425"/>
        <w:jc w:val="both"/>
      </w:pPr>
      <w:r w:rsidRPr="003D1B54">
        <w:t xml:space="preserve">10.1. </w:t>
      </w:r>
      <w:r w:rsidRPr="003D1B54">
        <w:rPr>
          <w:spacing w:val="-1"/>
        </w:rPr>
        <w:t xml:space="preserve">Стороны принимают все меры к тому, чтобы любые спорные вопросы, разногласия либо </w:t>
      </w:r>
      <w:r w:rsidRPr="003D1B54">
        <w:t xml:space="preserve">претензии, касающиеся исполнения Контракта, были урегулированы путем </w:t>
      </w:r>
      <w:r w:rsidRPr="003D1B54">
        <w:rPr>
          <w:spacing w:val="-4"/>
        </w:rPr>
        <w:t>переговоров.</w:t>
      </w:r>
    </w:p>
    <w:p w14:paraId="76920185" w14:textId="77777777" w:rsidR="00A35D5D" w:rsidRPr="003D1B54" w:rsidRDefault="00A35D5D" w:rsidP="00A35D5D">
      <w:pPr>
        <w:tabs>
          <w:tab w:val="left" w:pos="426"/>
          <w:tab w:val="num" w:pos="540"/>
        </w:tabs>
        <w:ind w:firstLine="425"/>
        <w:jc w:val="both"/>
        <w:rPr>
          <w:spacing w:val="-1"/>
        </w:rPr>
      </w:pPr>
      <w:r w:rsidRPr="003D1B54">
        <w:t xml:space="preserve">10.2. </w:t>
      </w:r>
      <w:r w:rsidRPr="003D1B54">
        <w:rPr>
          <w:spacing w:val="4"/>
        </w:rPr>
        <w:t xml:space="preserve">В случае невозможности разрешения разногласий путем переговоров они подлежат </w:t>
      </w:r>
      <w:r w:rsidRPr="003D1B54">
        <w:rPr>
          <w:spacing w:val="-1"/>
        </w:rPr>
        <w:t>рассмотрению в Арбитражном суде города Санкт-Петербурга и Ленинградской области.</w:t>
      </w:r>
    </w:p>
    <w:p w14:paraId="5A514573" w14:textId="77777777" w:rsidR="00A35D5D" w:rsidRPr="003D1B54" w:rsidRDefault="00A35D5D" w:rsidP="00A35D5D">
      <w:pPr>
        <w:tabs>
          <w:tab w:val="left" w:pos="426"/>
          <w:tab w:val="num" w:pos="540"/>
        </w:tabs>
        <w:jc w:val="both"/>
        <w:rPr>
          <w:sz w:val="16"/>
          <w:szCs w:val="16"/>
        </w:rPr>
      </w:pPr>
    </w:p>
    <w:p w14:paraId="7AE2373F" w14:textId="77777777" w:rsidR="00A35D5D" w:rsidRPr="003D1B54" w:rsidRDefault="00A35D5D" w:rsidP="00A35D5D">
      <w:pPr>
        <w:pStyle w:val="30"/>
        <w:spacing w:before="0" w:after="0"/>
        <w:jc w:val="center"/>
        <w:rPr>
          <w:rFonts w:ascii="Times New Roman" w:hAnsi="Times New Roman"/>
          <w:bCs w:val="0"/>
          <w:sz w:val="24"/>
          <w:szCs w:val="24"/>
        </w:rPr>
      </w:pPr>
      <w:r w:rsidRPr="003D1B54">
        <w:rPr>
          <w:rFonts w:ascii="Times New Roman" w:hAnsi="Times New Roman"/>
          <w:bCs w:val="0"/>
          <w:sz w:val="24"/>
          <w:szCs w:val="24"/>
        </w:rPr>
        <w:t>11. ОБСТОЯТЕЛЬСТВА НЕПРЕОДОЛИМОЙ СИЛЫ</w:t>
      </w:r>
    </w:p>
    <w:p w14:paraId="536E705C" w14:textId="77777777" w:rsidR="00A35D5D" w:rsidRPr="003D1B54" w:rsidRDefault="00A35D5D" w:rsidP="00A35D5D">
      <w:pPr>
        <w:tabs>
          <w:tab w:val="left" w:pos="426"/>
        </w:tabs>
        <w:ind w:firstLine="425"/>
        <w:jc w:val="both"/>
        <w:rPr>
          <w:spacing w:val="-1"/>
        </w:rPr>
      </w:pPr>
      <w:r w:rsidRPr="003D1B54">
        <w:rPr>
          <w:spacing w:val="-1"/>
        </w:rPr>
        <w:t xml:space="preserve">11.1. </w:t>
      </w:r>
      <w:proofErr w:type="gramStart"/>
      <w:r w:rsidRPr="003D1B54">
        <w:rPr>
          <w:spacing w:val="-1"/>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3D1B54">
        <w:rPr>
          <w:spacing w:val="-1"/>
        </w:rPr>
        <w:t xml:space="preserve"> Стороны были не в состоянии предвидеть и предотвратить.</w:t>
      </w:r>
    </w:p>
    <w:p w14:paraId="4ED958A8" w14:textId="77777777" w:rsidR="00A35D5D" w:rsidRPr="003D1B54" w:rsidRDefault="00A35D5D" w:rsidP="00A35D5D">
      <w:pPr>
        <w:tabs>
          <w:tab w:val="left" w:pos="426"/>
        </w:tabs>
        <w:ind w:firstLine="425"/>
        <w:jc w:val="both"/>
        <w:rPr>
          <w:spacing w:val="-1"/>
        </w:rPr>
      </w:pPr>
      <w:r w:rsidRPr="003D1B54">
        <w:rPr>
          <w:spacing w:val="-1"/>
        </w:rPr>
        <w:t>11.2.    При наступлении таких обстоятель</w:t>
      </w:r>
      <w:proofErr w:type="gramStart"/>
      <w:r w:rsidRPr="003D1B54">
        <w:rPr>
          <w:spacing w:val="-1"/>
        </w:rPr>
        <w:t>ств ср</w:t>
      </w:r>
      <w:proofErr w:type="gramEnd"/>
      <w:r w:rsidRPr="003D1B54">
        <w:rPr>
          <w:spacing w:val="-1"/>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3D1B54" w:rsidRDefault="00A35D5D" w:rsidP="00A35D5D">
      <w:pPr>
        <w:tabs>
          <w:tab w:val="left" w:pos="426"/>
        </w:tabs>
        <w:ind w:firstLine="425"/>
        <w:jc w:val="both"/>
        <w:rPr>
          <w:spacing w:val="-1"/>
        </w:rPr>
      </w:pPr>
      <w:r w:rsidRPr="003D1B54">
        <w:rPr>
          <w:spacing w:val="-1"/>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3D1B54">
        <w:rPr>
          <w:spacing w:val="-1"/>
        </w:rPr>
        <w:t>с даты возникновения</w:t>
      </w:r>
      <w:proofErr w:type="gramEnd"/>
      <w:r w:rsidRPr="003D1B54">
        <w:rPr>
          <w:spacing w:val="-1"/>
        </w:rPr>
        <w:t xml:space="preserve"> таких обстоятельств уведомить в письменной форме другую Сторону об их возникновении.</w:t>
      </w:r>
    </w:p>
    <w:p w14:paraId="22BA2B9C" w14:textId="77777777" w:rsidR="00A35D5D" w:rsidRPr="003D1B54" w:rsidRDefault="00A35D5D" w:rsidP="00A35D5D">
      <w:pPr>
        <w:tabs>
          <w:tab w:val="left" w:pos="426"/>
        </w:tabs>
        <w:ind w:firstLine="425"/>
        <w:jc w:val="both"/>
        <w:rPr>
          <w:spacing w:val="-1"/>
        </w:rPr>
      </w:pPr>
      <w:r w:rsidRPr="003D1B54">
        <w:rPr>
          <w:spacing w:val="-1"/>
        </w:rPr>
        <w:t xml:space="preserve">11.4. Если обстоятельства, указанные в пункте 11.1 Контракта, будут длиться более двух календарных месяцев </w:t>
      </w:r>
      <w:proofErr w:type="gramStart"/>
      <w:r w:rsidRPr="003D1B54">
        <w:rPr>
          <w:spacing w:val="-1"/>
        </w:rPr>
        <w:t>с даты</w:t>
      </w:r>
      <w:proofErr w:type="gramEnd"/>
      <w:r w:rsidRPr="003D1B54">
        <w:rPr>
          <w:spacing w:val="-1"/>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3D1B54" w:rsidRDefault="00A35D5D" w:rsidP="00A35D5D">
      <w:pPr>
        <w:shd w:val="clear" w:color="auto" w:fill="FFFFFF"/>
        <w:tabs>
          <w:tab w:val="left" w:pos="1445"/>
        </w:tabs>
        <w:spacing w:before="240" w:after="240"/>
        <w:jc w:val="center"/>
        <w:rPr>
          <w:b/>
          <w:spacing w:val="-1"/>
        </w:rPr>
      </w:pPr>
      <w:r w:rsidRPr="003D1B54">
        <w:rPr>
          <w:b/>
          <w:spacing w:val="-1"/>
        </w:rPr>
        <w:t>12. АНТИКОРРУПЦИОННЫЕ УСЛОВИЯ</w:t>
      </w:r>
    </w:p>
    <w:p w14:paraId="1F5DE6F8" w14:textId="77777777" w:rsidR="00A35D5D" w:rsidRPr="003D1B54" w:rsidRDefault="00A35D5D" w:rsidP="00A35D5D">
      <w:pPr>
        <w:ind w:firstLine="426"/>
        <w:jc w:val="both"/>
      </w:pPr>
      <w:r w:rsidRPr="003D1B54">
        <w:t>12.1.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70728797" w14:textId="77777777" w:rsidR="00A35D5D" w:rsidRPr="003D1B54" w:rsidRDefault="00A35D5D" w:rsidP="00A35D5D">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D1B54">
        <w:t>образом</w:t>
      </w:r>
      <w:proofErr w:type="gramEnd"/>
      <w:r w:rsidRPr="003D1B54">
        <w:t xml:space="preserve"> связанным </w:t>
      </w:r>
      <w:r w:rsidRPr="003D1B54">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3D1B54" w:rsidRDefault="00A35D5D" w:rsidP="00A35D5D">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77777777" w:rsidR="00A35D5D" w:rsidRDefault="00A35D5D" w:rsidP="00A35D5D">
      <w:pPr>
        <w:pStyle w:val="ConsPlusNormal"/>
        <w:ind w:firstLine="425"/>
        <w:jc w:val="both"/>
        <w:outlineLvl w:val="1"/>
        <w:rPr>
          <w:rFonts w:ascii="Times New Roman" w:hAnsi="Times New Roman" w:cs="Times New Roman"/>
          <w:sz w:val="24"/>
          <w:szCs w:val="24"/>
        </w:rPr>
      </w:pPr>
      <w:r w:rsidRPr="003D1B54">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14:paraId="3F46915D"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13. Прочие условия</w:t>
      </w:r>
    </w:p>
    <w:p w14:paraId="114362C5" w14:textId="77777777" w:rsidR="00A35D5D" w:rsidRPr="003D1B54" w:rsidRDefault="00A35D5D" w:rsidP="00A35D5D">
      <w:pPr>
        <w:tabs>
          <w:tab w:val="left" w:pos="426"/>
        </w:tabs>
        <w:ind w:firstLine="425"/>
        <w:jc w:val="both"/>
        <w:outlineLvl w:val="1"/>
      </w:pPr>
      <w:r w:rsidRPr="003D1B54">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77777777" w:rsidR="00A35D5D" w:rsidRPr="003D1B54" w:rsidRDefault="00A35D5D" w:rsidP="00A35D5D">
      <w:pPr>
        <w:tabs>
          <w:tab w:val="left" w:pos="426"/>
        </w:tabs>
        <w:ind w:firstLine="425"/>
        <w:jc w:val="both"/>
        <w:outlineLvl w:val="1"/>
      </w:pPr>
      <w:r w:rsidRPr="003D1B54">
        <w:t xml:space="preserve">13.2. </w:t>
      </w:r>
      <w:r w:rsidR="00E3410F" w:rsidRPr="00AE7C73">
        <w:rPr>
          <w:sz w:val="22"/>
          <w:szCs w:val="22"/>
        </w:rPr>
        <w:t xml:space="preserve"> </w:t>
      </w:r>
      <w:r w:rsidR="00E3410F" w:rsidRPr="00E3410F">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3D1B54">
        <w:t>.</w:t>
      </w:r>
    </w:p>
    <w:p w14:paraId="2CDD3379" w14:textId="77777777" w:rsidR="00A35D5D" w:rsidRPr="003D1B54" w:rsidRDefault="00A35D5D" w:rsidP="00A35D5D">
      <w:pPr>
        <w:tabs>
          <w:tab w:val="left" w:pos="0"/>
          <w:tab w:val="right" w:pos="9498"/>
        </w:tabs>
        <w:ind w:firstLine="425"/>
        <w:jc w:val="both"/>
        <w:outlineLvl w:val="1"/>
      </w:pPr>
      <w:r w:rsidRPr="003D1B54">
        <w:lastRenderedPageBreak/>
        <w:t>13.3. По вопросам, не предусмотренным Контрактом, Стороны руководствуются действующим законодательством Российской Федерации.</w:t>
      </w:r>
    </w:p>
    <w:p w14:paraId="3D0C86FE" w14:textId="77777777" w:rsidR="00A35D5D" w:rsidRPr="003D1B54" w:rsidRDefault="00A35D5D" w:rsidP="00A35D5D">
      <w:pPr>
        <w:ind w:left="180" w:firstLine="708"/>
        <w:jc w:val="center"/>
        <w:rPr>
          <w:b/>
        </w:rPr>
      </w:pPr>
      <w:r w:rsidRPr="003D1B54">
        <w:rPr>
          <w:b/>
        </w:rPr>
        <w:t>14. ПРИЛОЖЕНИЯ К КОНТРАКТУ</w:t>
      </w:r>
    </w:p>
    <w:p w14:paraId="24A3968A" w14:textId="77777777" w:rsidR="00A35D5D" w:rsidRPr="003D1B54" w:rsidRDefault="00A35D5D" w:rsidP="00A35D5D">
      <w:pPr>
        <w:ind w:firstLine="425"/>
      </w:pPr>
      <w:r w:rsidRPr="003D1B54">
        <w:t>Приложения к Контракту являются неотъемлемой частью Контракта:</w:t>
      </w:r>
    </w:p>
    <w:p w14:paraId="32D304ED" w14:textId="77777777" w:rsidR="00A35D5D" w:rsidRPr="003D1B54" w:rsidRDefault="00A35D5D" w:rsidP="00A35D5D">
      <w:pPr>
        <w:ind w:firstLine="425"/>
      </w:pPr>
      <w:r w:rsidRPr="003D1B54">
        <w:t>Приложение № 1 – Спецификация товара.</w:t>
      </w:r>
    </w:p>
    <w:p w14:paraId="6470B4F0"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52DA47E8"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26"/>
      </w:tblGrid>
      <w:tr w:rsidR="00EE7690" w:rsidRPr="003D1B54" w14:paraId="48848924" w14:textId="77777777" w:rsidTr="00587DCE">
        <w:trPr>
          <w:trHeight w:val="141"/>
        </w:trPr>
        <w:tc>
          <w:tcPr>
            <w:tcW w:w="4962" w:type="dxa"/>
          </w:tcPr>
          <w:p w14:paraId="1B057EA1" w14:textId="77777777" w:rsidR="00EE7690" w:rsidRPr="00E143AA" w:rsidRDefault="00EE7690" w:rsidP="005B1C83">
            <w:pPr>
              <w:rPr>
                <w:b/>
                <w:caps/>
              </w:rPr>
            </w:pPr>
            <w:r w:rsidRPr="00E143AA">
              <w:rPr>
                <w:b/>
                <w:caps/>
                <w:sz w:val="22"/>
                <w:szCs w:val="22"/>
              </w:rPr>
              <w:t>Заказчик:</w:t>
            </w:r>
          </w:p>
          <w:p w14:paraId="2BF6AC3C" w14:textId="77777777" w:rsidR="005423CD" w:rsidRPr="005423CD" w:rsidRDefault="005423CD" w:rsidP="005423CD">
            <w:pPr>
              <w:spacing w:line="276" w:lineRule="auto"/>
              <w:rPr>
                <w:b/>
                <w:sz w:val="22"/>
                <w:szCs w:val="22"/>
              </w:rPr>
            </w:pPr>
            <w:r w:rsidRPr="005423CD">
              <w:rPr>
                <w:b/>
                <w:sz w:val="22"/>
                <w:szCs w:val="22"/>
              </w:rPr>
              <w:t>Государственное бюджетное  общеобразовательное  учреждение лицей № 378 Кировского района Санкт-Петербурга</w:t>
            </w:r>
          </w:p>
          <w:p w14:paraId="313A41A8" w14:textId="77777777" w:rsidR="005423CD" w:rsidRPr="005423CD" w:rsidRDefault="005423CD" w:rsidP="005423CD">
            <w:pPr>
              <w:spacing w:line="276" w:lineRule="auto"/>
              <w:rPr>
                <w:b/>
                <w:sz w:val="22"/>
                <w:szCs w:val="22"/>
              </w:rPr>
            </w:pPr>
          </w:p>
          <w:p w14:paraId="22F584ED" w14:textId="77777777" w:rsidR="005423CD" w:rsidRPr="005423CD" w:rsidRDefault="005423CD" w:rsidP="005423CD">
            <w:pPr>
              <w:spacing w:line="276" w:lineRule="auto"/>
              <w:rPr>
                <w:b/>
                <w:sz w:val="22"/>
                <w:szCs w:val="22"/>
              </w:rPr>
            </w:pPr>
            <w:r w:rsidRPr="005423CD">
              <w:rPr>
                <w:b/>
                <w:sz w:val="22"/>
                <w:szCs w:val="22"/>
              </w:rPr>
              <w:t>Юридический адрес: 198261, Санкт-Петербург, пр. Ветеранов, д.114, корп. 2, литера</w:t>
            </w:r>
            <w:proofErr w:type="gramStart"/>
            <w:r w:rsidRPr="005423CD">
              <w:rPr>
                <w:b/>
                <w:sz w:val="22"/>
                <w:szCs w:val="22"/>
              </w:rPr>
              <w:t xml:space="preserve"> А</w:t>
            </w:r>
            <w:proofErr w:type="gramEnd"/>
            <w:r w:rsidRPr="005423CD">
              <w:rPr>
                <w:b/>
                <w:sz w:val="22"/>
                <w:szCs w:val="22"/>
              </w:rPr>
              <w:t xml:space="preserve"> </w:t>
            </w:r>
          </w:p>
          <w:p w14:paraId="3FF94918" w14:textId="77777777" w:rsidR="005423CD" w:rsidRPr="005423CD" w:rsidRDefault="005423CD" w:rsidP="005423CD">
            <w:pPr>
              <w:spacing w:line="276" w:lineRule="auto"/>
              <w:rPr>
                <w:b/>
                <w:sz w:val="22"/>
                <w:szCs w:val="22"/>
              </w:rPr>
            </w:pPr>
            <w:r w:rsidRPr="005423CD">
              <w:rPr>
                <w:b/>
                <w:sz w:val="22"/>
                <w:szCs w:val="22"/>
              </w:rPr>
              <w:t>Телефон: 417-51-78</w:t>
            </w:r>
          </w:p>
          <w:p w14:paraId="5976051E" w14:textId="77777777" w:rsidR="005423CD" w:rsidRPr="005423CD" w:rsidRDefault="005423CD" w:rsidP="005423CD">
            <w:pPr>
              <w:spacing w:line="276" w:lineRule="auto"/>
              <w:rPr>
                <w:b/>
                <w:sz w:val="22"/>
                <w:szCs w:val="22"/>
              </w:rPr>
            </w:pPr>
            <w:r w:rsidRPr="005423CD">
              <w:rPr>
                <w:b/>
                <w:sz w:val="22"/>
                <w:szCs w:val="22"/>
              </w:rPr>
              <w:t xml:space="preserve">Электронная почта: sc378@kirov.spb.ru  </w:t>
            </w:r>
          </w:p>
          <w:p w14:paraId="1FAF4337" w14:textId="77777777" w:rsidR="005423CD" w:rsidRPr="005423CD" w:rsidRDefault="005423CD" w:rsidP="005423CD">
            <w:pPr>
              <w:spacing w:line="276" w:lineRule="auto"/>
              <w:rPr>
                <w:b/>
                <w:sz w:val="22"/>
                <w:szCs w:val="22"/>
              </w:rPr>
            </w:pPr>
            <w:r w:rsidRPr="005423CD">
              <w:rPr>
                <w:b/>
                <w:sz w:val="22"/>
                <w:szCs w:val="22"/>
              </w:rPr>
              <w:t xml:space="preserve">Банк получателя: </w:t>
            </w:r>
            <w:proofErr w:type="gramStart"/>
            <w:r w:rsidRPr="005423CD">
              <w:rPr>
                <w:b/>
                <w:sz w:val="22"/>
                <w:szCs w:val="22"/>
              </w:rPr>
              <w:t>СЕВЕРО-ЗАПАДНОЕ</w:t>
            </w:r>
            <w:proofErr w:type="gramEnd"/>
            <w:r w:rsidRPr="005423CD">
              <w:rPr>
                <w:b/>
                <w:sz w:val="22"/>
                <w:szCs w:val="22"/>
              </w:rPr>
              <w:t xml:space="preserve"> ГУ БАНКА РОССИИ//УФК по г. Санкт-Петербургу, г. Санкт-Петербург </w:t>
            </w:r>
          </w:p>
          <w:p w14:paraId="21B25D5D" w14:textId="77777777" w:rsidR="005423CD" w:rsidRPr="005423CD" w:rsidRDefault="005423CD" w:rsidP="005423CD">
            <w:pPr>
              <w:spacing w:line="276" w:lineRule="auto"/>
              <w:rPr>
                <w:b/>
                <w:sz w:val="22"/>
                <w:szCs w:val="22"/>
              </w:rPr>
            </w:pPr>
            <w:r w:rsidRPr="005423CD">
              <w:rPr>
                <w:b/>
                <w:sz w:val="22"/>
                <w:szCs w:val="22"/>
              </w:rPr>
              <w:t>БИК банка получателя:  014030106</w:t>
            </w:r>
          </w:p>
          <w:p w14:paraId="52B47E18" w14:textId="77777777" w:rsidR="005423CD" w:rsidRPr="005423CD" w:rsidRDefault="005423CD" w:rsidP="005423CD">
            <w:pPr>
              <w:spacing w:line="276" w:lineRule="auto"/>
              <w:rPr>
                <w:b/>
                <w:sz w:val="22"/>
                <w:szCs w:val="22"/>
              </w:rPr>
            </w:pPr>
            <w:proofErr w:type="spellStart"/>
            <w:r w:rsidRPr="005423CD">
              <w:rPr>
                <w:b/>
                <w:sz w:val="22"/>
                <w:szCs w:val="22"/>
              </w:rPr>
              <w:t>Сч</w:t>
            </w:r>
            <w:proofErr w:type="spellEnd"/>
            <w:r w:rsidRPr="005423CD">
              <w:rPr>
                <w:b/>
                <w:sz w:val="22"/>
                <w:szCs w:val="22"/>
              </w:rPr>
              <w:t>. № банка получателя:  40102810945370000005</w:t>
            </w:r>
          </w:p>
          <w:p w14:paraId="7156393B" w14:textId="77777777" w:rsidR="005423CD" w:rsidRPr="005423CD" w:rsidRDefault="005423CD" w:rsidP="005423CD">
            <w:pPr>
              <w:spacing w:line="276" w:lineRule="auto"/>
              <w:rPr>
                <w:b/>
                <w:sz w:val="22"/>
                <w:szCs w:val="22"/>
              </w:rPr>
            </w:pPr>
            <w:r w:rsidRPr="005423CD">
              <w:rPr>
                <w:b/>
                <w:sz w:val="22"/>
                <w:szCs w:val="22"/>
              </w:rPr>
              <w:t>ИНН/КПП получателя: 7805149341/780501001</w:t>
            </w:r>
          </w:p>
          <w:p w14:paraId="13DE7676" w14:textId="77777777" w:rsidR="005423CD" w:rsidRPr="005423CD" w:rsidRDefault="005423CD" w:rsidP="005423CD">
            <w:pPr>
              <w:spacing w:line="276" w:lineRule="auto"/>
              <w:rPr>
                <w:b/>
                <w:sz w:val="22"/>
                <w:szCs w:val="22"/>
              </w:rPr>
            </w:pPr>
            <w:r w:rsidRPr="005423CD">
              <w:rPr>
                <w:b/>
                <w:sz w:val="22"/>
                <w:szCs w:val="22"/>
              </w:rPr>
              <w:t>ОКТМО получателя: 40336000</w:t>
            </w:r>
          </w:p>
          <w:p w14:paraId="5873413E" w14:textId="77777777" w:rsidR="005423CD" w:rsidRPr="005423CD" w:rsidRDefault="005423CD" w:rsidP="005423CD">
            <w:pPr>
              <w:spacing w:line="276" w:lineRule="auto"/>
              <w:rPr>
                <w:b/>
                <w:sz w:val="22"/>
                <w:szCs w:val="22"/>
              </w:rPr>
            </w:pPr>
            <w:r w:rsidRPr="005423CD">
              <w:rPr>
                <w:b/>
                <w:sz w:val="22"/>
                <w:szCs w:val="22"/>
              </w:rPr>
              <w:t>Получатель: Комитет финансов Санкт-Петербурга (ГБОУ лицей № 378 Кировского района Санкт-Петербурга, лицевой счет: 0521039)</w:t>
            </w:r>
          </w:p>
          <w:p w14:paraId="589AC016" w14:textId="77777777" w:rsidR="005423CD" w:rsidRPr="005423CD" w:rsidRDefault="005423CD" w:rsidP="005423CD">
            <w:pPr>
              <w:spacing w:line="276" w:lineRule="auto"/>
              <w:rPr>
                <w:b/>
                <w:sz w:val="22"/>
                <w:szCs w:val="22"/>
              </w:rPr>
            </w:pPr>
            <w:proofErr w:type="spellStart"/>
            <w:r w:rsidRPr="005423CD">
              <w:rPr>
                <w:b/>
                <w:sz w:val="22"/>
                <w:szCs w:val="22"/>
              </w:rPr>
              <w:t>Сч</w:t>
            </w:r>
            <w:proofErr w:type="spellEnd"/>
            <w:r w:rsidRPr="005423CD">
              <w:rPr>
                <w:b/>
                <w:sz w:val="22"/>
                <w:szCs w:val="22"/>
              </w:rPr>
              <w:t>. № получателя: 03224643400000007200</w:t>
            </w:r>
          </w:p>
          <w:p w14:paraId="118A542A" w14:textId="43C800A8" w:rsidR="00EE7690" w:rsidRPr="003D1B54" w:rsidRDefault="005423CD" w:rsidP="005423CD">
            <w:pPr>
              <w:rPr>
                <w:sz w:val="23"/>
                <w:szCs w:val="23"/>
              </w:rPr>
            </w:pPr>
            <w:r w:rsidRPr="005423CD">
              <w:rPr>
                <w:b/>
                <w:sz w:val="22"/>
                <w:szCs w:val="22"/>
              </w:rPr>
              <w:t xml:space="preserve">Директор             </w:t>
            </w:r>
            <w:proofErr w:type="spellStart"/>
            <w:r w:rsidRPr="005423CD">
              <w:rPr>
                <w:b/>
                <w:sz w:val="22"/>
                <w:szCs w:val="22"/>
              </w:rPr>
              <w:t>Ковалюк</w:t>
            </w:r>
            <w:proofErr w:type="spellEnd"/>
            <w:r w:rsidRPr="005423CD">
              <w:rPr>
                <w:b/>
                <w:sz w:val="22"/>
                <w:szCs w:val="22"/>
              </w:rPr>
              <w:t xml:space="preserve"> С.Ю.</w:t>
            </w:r>
          </w:p>
        </w:tc>
        <w:tc>
          <w:tcPr>
            <w:tcW w:w="4926" w:type="dxa"/>
          </w:tcPr>
          <w:p w14:paraId="02CB89EE" w14:textId="77777777" w:rsidR="00EE7690" w:rsidRDefault="00EE7690" w:rsidP="005B1C83">
            <w:pPr>
              <w:rPr>
                <w:b/>
                <w:sz w:val="22"/>
                <w:szCs w:val="22"/>
              </w:rPr>
            </w:pPr>
            <w:r w:rsidRPr="00E143AA">
              <w:rPr>
                <w:b/>
                <w:sz w:val="22"/>
                <w:szCs w:val="22"/>
              </w:rPr>
              <w:t>ПОСТАВЩИК:</w:t>
            </w:r>
          </w:p>
          <w:p w14:paraId="1581D535" w14:textId="23889EAB" w:rsidR="00013070" w:rsidRPr="00013070" w:rsidRDefault="00013070" w:rsidP="00013070">
            <w:pPr>
              <w:rPr>
                <w:b/>
              </w:rPr>
            </w:pPr>
            <w:r w:rsidRPr="00013070">
              <w:rPr>
                <w:b/>
              </w:rPr>
              <w:t xml:space="preserve">Полное наименование: </w:t>
            </w:r>
          </w:p>
          <w:p w14:paraId="30DCFF11" w14:textId="4B3BC85B" w:rsidR="00013070" w:rsidRPr="00013070" w:rsidRDefault="00013070" w:rsidP="00013070">
            <w:pPr>
              <w:rPr>
                <w:b/>
              </w:rPr>
            </w:pPr>
            <w:r w:rsidRPr="00013070">
              <w:rPr>
                <w:b/>
              </w:rPr>
              <w:t xml:space="preserve">Сокращенное наименование: </w:t>
            </w:r>
          </w:p>
          <w:p w14:paraId="2931EB1F" w14:textId="262C1B89" w:rsidR="00013070" w:rsidRPr="00013070" w:rsidRDefault="00013070" w:rsidP="00013070">
            <w:pPr>
              <w:rPr>
                <w:b/>
              </w:rPr>
            </w:pPr>
            <w:r w:rsidRPr="00013070">
              <w:rPr>
                <w:b/>
              </w:rPr>
              <w:t xml:space="preserve">Юридический адрес: </w:t>
            </w:r>
          </w:p>
          <w:p w14:paraId="7B15C3B9" w14:textId="5215B776" w:rsidR="00013070" w:rsidRPr="00013070" w:rsidRDefault="00013070" w:rsidP="00013070">
            <w:pPr>
              <w:rPr>
                <w:b/>
              </w:rPr>
            </w:pPr>
            <w:r w:rsidRPr="00013070">
              <w:rPr>
                <w:b/>
              </w:rPr>
              <w:t xml:space="preserve">Фактический адрес: </w:t>
            </w:r>
          </w:p>
          <w:p w14:paraId="0D028AA5" w14:textId="05291F4E" w:rsidR="00013070" w:rsidRPr="00013070" w:rsidRDefault="00013070" w:rsidP="00013070">
            <w:pPr>
              <w:rPr>
                <w:b/>
              </w:rPr>
            </w:pPr>
            <w:r w:rsidRPr="00013070">
              <w:rPr>
                <w:b/>
              </w:rPr>
              <w:t xml:space="preserve">ИНН: </w:t>
            </w:r>
          </w:p>
          <w:p w14:paraId="358D87ED" w14:textId="15A2A039" w:rsidR="00013070" w:rsidRPr="00013070" w:rsidRDefault="00013070" w:rsidP="00013070">
            <w:pPr>
              <w:rPr>
                <w:b/>
              </w:rPr>
            </w:pPr>
            <w:r w:rsidRPr="00013070">
              <w:rPr>
                <w:b/>
              </w:rPr>
              <w:t xml:space="preserve">КПП: </w:t>
            </w:r>
          </w:p>
          <w:p w14:paraId="11A45A7B" w14:textId="1AE9569E" w:rsidR="00013070" w:rsidRPr="00013070" w:rsidRDefault="00013070" w:rsidP="00013070">
            <w:pPr>
              <w:rPr>
                <w:b/>
              </w:rPr>
            </w:pPr>
            <w:r w:rsidRPr="00013070">
              <w:rPr>
                <w:b/>
              </w:rPr>
              <w:t xml:space="preserve">ОКПО: </w:t>
            </w:r>
          </w:p>
          <w:p w14:paraId="692FC9D1" w14:textId="04ACAFD0" w:rsidR="00013070" w:rsidRPr="00013070" w:rsidRDefault="00013070" w:rsidP="00013070">
            <w:pPr>
              <w:rPr>
                <w:b/>
              </w:rPr>
            </w:pPr>
            <w:r w:rsidRPr="00013070">
              <w:rPr>
                <w:b/>
              </w:rPr>
              <w:t xml:space="preserve">ОГРН: </w:t>
            </w:r>
          </w:p>
          <w:p w14:paraId="695E4C69" w14:textId="77777777" w:rsidR="00013070" w:rsidRPr="00013070" w:rsidRDefault="00013070" w:rsidP="00013070">
            <w:pPr>
              <w:rPr>
                <w:b/>
              </w:rPr>
            </w:pPr>
          </w:p>
          <w:p w14:paraId="44842C6B" w14:textId="6FE16BD1" w:rsidR="00013070" w:rsidRPr="00013070" w:rsidRDefault="00013070" w:rsidP="00C466E4">
            <w:pPr>
              <w:rPr>
                <w:b/>
              </w:rPr>
            </w:pPr>
            <w:proofErr w:type="gramStart"/>
            <w:r w:rsidRPr="00013070">
              <w:rPr>
                <w:b/>
              </w:rPr>
              <w:t>Р</w:t>
            </w:r>
            <w:proofErr w:type="gramEnd"/>
            <w:r w:rsidRPr="00013070">
              <w:rPr>
                <w:b/>
              </w:rPr>
              <w:t xml:space="preserve">/С: </w:t>
            </w:r>
          </w:p>
          <w:p w14:paraId="1DA8EA40" w14:textId="35F2260A" w:rsidR="00013070" w:rsidRPr="00013070" w:rsidRDefault="00013070" w:rsidP="00013070">
            <w:pPr>
              <w:rPr>
                <w:b/>
              </w:rPr>
            </w:pPr>
            <w:r w:rsidRPr="00013070">
              <w:rPr>
                <w:b/>
              </w:rPr>
              <w:t xml:space="preserve">К/С: </w:t>
            </w:r>
          </w:p>
          <w:p w14:paraId="742F69DF" w14:textId="25AA23E1" w:rsidR="00013070" w:rsidRPr="00013070" w:rsidRDefault="00013070" w:rsidP="00013070">
            <w:pPr>
              <w:rPr>
                <w:b/>
              </w:rPr>
            </w:pPr>
            <w:r w:rsidRPr="00013070">
              <w:rPr>
                <w:b/>
              </w:rPr>
              <w:t xml:space="preserve">БИК: </w:t>
            </w:r>
          </w:p>
          <w:p w14:paraId="59FD7AEF" w14:textId="77777777" w:rsidR="00013070" w:rsidRPr="00013070" w:rsidRDefault="00013070" w:rsidP="00013070">
            <w:pPr>
              <w:rPr>
                <w:b/>
              </w:rPr>
            </w:pPr>
          </w:p>
          <w:p w14:paraId="6C620474" w14:textId="0B2F24D7" w:rsidR="00013070" w:rsidRPr="00013070" w:rsidRDefault="00013070" w:rsidP="00013070">
            <w:pPr>
              <w:rPr>
                <w:b/>
              </w:rPr>
            </w:pPr>
            <w:r w:rsidRPr="00013070">
              <w:rPr>
                <w:b/>
              </w:rPr>
              <w:t xml:space="preserve">Тел. </w:t>
            </w:r>
          </w:p>
          <w:p w14:paraId="0751C9FC" w14:textId="2AA50521" w:rsidR="00013070" w:rsidRPr="00040E2E" w:rsidRDefault="00013070" w:rsidP="00013070">
            <w:pPr>
              <w:rPr>
                <w:b/>
              </w:rPr>
            </w:pPr>
            <w:r w:rsidRPr="00C466E4">
              <w:rPr>
                <w:b/>
                <w:lang w:val="en-US"/>
              </w:rPr>
              <w:t>e</w:t>
            </w:r>
            <w:r w:rsidRPr="00040E2E">
              <w:rPr>
                <w:b/>
              </w:rPr>
              <w:t>-</w:t>
            </w:r>
            <w:r w:rsidRPr="00C466E4">
              <w:rPr>
                <w:b/>
                <w:lang w:val="en-US"/>
              </w:rPr>
              <w:t>mail</w:t>
            </w:r>
            <w:r w:rsidRPr="00040E2E">
              <w:rPr>
                <w:b/>
              </w:rPr>
              <w:t xml:space="preserve">: </w:t>
            </w:r>
          </w:p>
          <w:p w14:paraId="67BE7521" w14:textId="77777777" w:rsidR="00013070" w:rsidRPr="00040E2E" w:rsidRDefault="00013070" w:rsidP="00013070">
            <w:pPr>
              <w:rPr>
                <w:b/>
              </w:rPr>
            </w:pPr>
          </w:p>
          <w:p w14:paraId="10A04FC1" w14:textId="77777777" w:rsidR="00013070" w:rsidRPr="00040E2E" w:rsidRDefault="00013070" w:rsidP="00013070">
            <w:pPr>
              <w:rPr>
                <w:b/>
              </w:rPr>
            </w:pPr>
          </w:p>
          <w:p w14:paraId="71204DA4" w14:textId="77777777" w:rsidR="00013070" w:rsidRPr="00040E2E" w:rsidRDefault="00013070" w:rsidP="00013070">
            <w:pPr>
              <w:rPr>
                <w:b/>
              </w:rPr>
            </w:pPr>
          </w:p>
          <w:p w14:paraId="7F4F850F" w14:textId="77777777" w:rsidR="00013070" w:rsidRPr="00013070" w:rsidRDefault="00013070" w:rsidP="00013070">
            <w:pPr>
              <w:rPr>
                <w:b/>
              </w:rPr>
            </w:pPr>
            <w:r w:rsidRPr="00013070">
              <w:rPr>
                <w:b/>
              </w:rPr>
              <w:t>От имени Поставщика</w:t>
            </w:r>
          </w:p>
          <w:p w14:paraId="28B093A7" w14:textId="17C27F3C" w:rsidR="00013070" w:rsidRPr="00013070" w:rsidRDefault="00013070" w:rsidP="00013070">
            <w:pPr>
              <w:rPr>
                <w:b/>
              </w:rPr>
            </w:pPr>
          </w:p>
          <w:p w14:paraId="5DC847DD" w14:textId="191D233F" w:rsidR="00013070" w:rsidRPr="00E143AA" w:rsidRDefault="00013070" w:rsidP="00013070">
            <w:pPr>
              <w:rPr>
                <w:b/>
              </w:rPr>
            </w:pPr>
            <w:r w:rsidRPr="00013070">
              <w:rPr>
                <w:b/>
              </w:rPr>
              <w:t>Подписано ЭЦП</w:t>
            </w:r>
          </w:p>
          <w:p w14:paraId="55772B8D" w14:textId="77777777" w:rsidR="00EE7690" w:rsidRPr="00E143AA" w:rsidRDefault="00EE7690" w:rsidP="005B1C83"/>
          <w:p w14:paraId="75B1FEAF" w14:textId="77777777" w:rsidR="00EE7690" w:rsidRPr="003D1B54" w:rsidRDefault="00EE7690" w:rsidP="00013070">
            <w:pPr>
              <w:pStyle w:val="ConsPlusNormal"/>
              <w:rPr>
                <w:b/>
                <w:caps/>
              </w:rPr>
            </w:pPr>
          </w:p>
        </w:tc>
      </w:tr>
    </w:tbl>
    <w:p w14:paraId="1F8E16CD" w14:textId="77777777" w:rsidR="00A35D5D" w:rsidRPr="003D1B54" w:rsidRDefault="00A35D5D" w:rsidP="00A35D5D">
      <w:pPr>
        <w:pStyle w:val="2d"/>
        <w:sectPr w:rsidR="00A35D5D" w:rsidRPr="003D1B54" w:rsidSect="00587DCE">
          <w:headerReference w:type="default" r:id="rId9"/>
          <w:pgSz w:w="11906" w:h="16838" w:code="9"/>
          <w:pgMar w:top="851" w:right="707" w:bottom="851" w:left="1418" w:header="397" w:footer="397" w:gutter="0"/>
          <w:cols w:space="720"/>
          <w:docGrid w:linePitch="326"/>
        </w:sectPr>
      </w:pPr>
    </w:p>
    <w:p w14:paraId="290D7F74" w14:textId="77777777" w:rsidR="00A35D5D" w:rsidRPr="003D1B54" w:rsidRDefault="00A35D5D" w:rsidP="00A35D5D">
      <w:pPr>
        <w:tabs>
          <w:tab w:val="left" w:pos="426"/>
        </w:tabs>
        <w:jc w:val="right"/>
      </w:pPr>
      <w:r w:rsidRPr="003D1B54">
        <w:lastRenderedPageBreak/>
        <w:t xml:space="preserve">Приложение №1 </w:t>
      </w:r>
    </w:p>
    <w:p w14:paraId="05DF5BD6" w14:textId="256A1D07" w:rsidR="00101641" w:rsidRDefault="00226896" w:rsidP="00A35D5D">
      <w:pPr>
        <w:jc w:val="right"/>
        <w:rPr>
          <w:b/>
          <w:bCs/>
        </w:rPr>
      </w:pPr>
      <w:r w:rsidRPr="003D1B54">
        <w:t>к Контракту №</w:t>
      </w:r>
      <w:r w:rsidR="00932FAA">
        <w:t xml:space="preserve"> </w:t>
      </w:r>
      <w:r w:rsidR="000432F3">
        <w:t>378/2024/</w:t>
      </w:r>
      <w:proofErr w:type="gramStart"/>
      <w:r w:rsidR="000432F3">
        <w:t>Э-</w:t>
      </w:r>
      <w:proofErr w:type="gramEnd"/>
      <w:r w:rsidR="00A14797" w:rsidRPr="00A14797">
        <w:t xml:space="preserve"> ГП</w:t>
      </w:r>
    </w:p>
    <w:p w14:paraId="64D2DA49" w14:textId="3D31E365" w:rsidR="00A35D5D" w:rsidRPr="003D1B54" w:rsidRDefault="00A35D5D" w:rsidP="00A35D5D">
      <w:pPr>
        <w:jc w:val="right"/>
      </w:pPr>
      <w:r w:rsidRPr="003D1B54">
        <w:t xml:space="preserve"> от «</w:t>
      </w:r>
      <w:r w:rsidR="004C445B">
        <w:t>___</w:t>
      </w:r>
      <w:r w:rsidRPr="003D1B54">
        <w:t>»</w:t>
      </w:r>
      <w:r w:rsidR="004C445B">
        <w:t xml:space="preserve">__________ </w:t>
      </w:r>
      <w:r w:rsidRPr="003D1B54">
        <w:t>20</w:t>
      </w:r>
      <w:r w:rsidR="00E43224" w:rsidRPr="003D1B54">
        <w:t>2</w:t>
      </w:r>
      <w:r w:rsidR="00040E2E">
        <w:t>4</w:t>
      </w:r>
      <w:r w:rsidRPr="003D1B54">
        <w:t xml:space="preserve"> г.</w:t>
      </w:r>
    </w:p>
    <w:p w14:paraId="080D0F8B" w14:textId="77777777" w:rsidR="00A35D5D" w:rsidRPr="003D1B54" w:rsidRDefault="00A35D5D" w:rsidP="00A35D5D">
      <w:pPr>
        <w:keepNext/>
        <w:keepLines/>
        <w:ind w:firstLine="5640"/>
      </w:pPr>
    </w:p>
    <w:p w14:paraId="781A05FC" w14:textId="77777777" w:rsidR="00A35D5D" w:rsidRDefault="00A35D5D" w:rsidP="00A35D5D">
      <w:pPr>
        <w:spacing w:line="340" w:lineRule="exact"/>
        <w:jc w:val="center"/>
        <w:outlineLvl w:val="0"/>
        <w:rPr>
          <w:b/>
          <w:bCs/>
        </w:rPr>
      </w:pPr>
      <w:r w:rsidRPr="003D1B54">
        <w:rPr>
          <w:b/>
          <w:bCs/>
        </w:rPr>
        <w:t>Спецификация товара</w:t>
      </w:r>
    </w:p>
    <w:tbl>
      <w:tblPr>
        <w:tblW w:w="10814" w:type="dxa"/>
        <w:tblInd w:w="-1026" w:type="dxa"/>
        <w:tblLook w:val="04A0" w:firstRow="1" w:lastRow="0" w:firstColumn="1" w:lastColumn="0" w:noHBand="0" w:noVBand="1"/>
      </w:tblPr>
      <w:tblGrid>
        <w:gridCol w:w="480"/>
        <w:gridCol w:w="1808"/>
        <w:gridCol w:w="3150"/>
        <w:gridCol w:w="1340"/>
        <w:gridCol w:w="699"/>
        <w:gridCol w:w="659"/>
        <w:gridCol w:w="1378"/>
        <w:gridCol w:w="1300"/>
      </w:tblGrid>
      <w:tr w:rsidR="0055590E" w:rsidRPr="0055590E" w14:paraId="7BC7B233" w14:textId="77777777" w:rsidTr="00750741">
        <w:trPr>
          <w:trHeight w:val="675"/>
        </w:trPr>
        <w:tc>
          <w:tcPr>
            <w:tcW w:w="480" w:type="dxa"/>
            <w:tcBorders>
              <w:top w:val="single" w:sz="4" w:space="0" w:color="auto"/>
              <w:left w:val="single" w:sz="4" w:space="0" w:color="auto"/>
              <w:bottom w:val="nil"/>
              <w:right w:val="single" w:sz="4" w:space="0" w:color="auto"/>
            </w:tcBorders>
            <w:shd w:val="clear" w:color="auto" w:fill="auto"/>
            <w:vAlign w:val="center"/>
            <w:hideMark/>
          </w:tcPr>
          <w:p w14:paraId="0E58E398" w14:textId="77777777" w:rsidR="0055590E" w:rsidRPr="0055590E" w:rsidRDefault="0055590E" w:rsidP="0055590E">
            <w:pPr>
              <w:jc w:val="center"/>
              <w:rPr>
                <w:b/>
                <w:bCs/>
                <w:color w:val="000000"/>
                <w:sz w:val="16"/>
                <w:szCs w:val="16"/>
              </w:rPr>
            </w:pPr>
            <w:r w:rsidRPr="0055590E">
              <w:rPr>
                <w:b/>
                <w:bCs/>
                <w:color w:val="000000"/>
                <w:sz w:val="16"/>
                <w:szCs w:val="16"/>
              </w:rPr>
              <w:t xml:space="preserve">№ </w:t>
            </w:r>
            <w:proofErr w:type="gramStart"/>
            <w:r w:rsidRPr="0055590E">
              <w:rPr>
                <w:b/>
                <w:bCs/>
                <w:color w:val="000000"/>
                <w:sz w:val="16"/>
                <w:szCs w:val="16"/>
              </w:rPr>
              <w:t>п</w:t>
            </w:r>
            <w:proofErr w:type="gramEnd"/>
            <w:r w:rsidRPr="0055590E">
              <w:rPr>
                <w:b/>
                <w:bCs/>
                <w:color w:val="000000"/>
                <w:sz w:val="16"/>
                <w:szCs w:val="16"/>
              </w:rPr>
              <w:t>/п</w:t>
            </w:r>
          </w:p>
        </w:tc>
        <w:tc>
          <w:tcPr>
            <w:tcW w:w="1808" w:type="dxa"/>
            <w:tcBorders>
              <w:top w:val="single" w:sz="4" w:space="0" w:color="auto"/>
              <w:left w:val="nil"/>
              <w:bottom w:val="nil"/>
              <w:right w:val="single" w:sz="4" w:space="0" w:color="auto"/>
            </w:tcBorders>
            <w:shd w:val="clear" w:color="auto" w:fill="auto"/>
            <w:vAlign w:val="center"/>
            <w:hideMark/>
          </w:tcPr>
          <w:p w14:paraId="031FFCDD" w14:textId="77777777" w:rsidR="0055590E" w:rsidRPr="0055590E" w:rsidRDefault="0055590E" w:rsidP="0055590E">
            <w:pPr>
              <w:jc w:val="center"/>
              <w:rPr>
                <w:b/>
                <w:bCs/>
                <w:color w:val="000000"/>
                <w:sz w:val="16"/>
                <w:szCs w:val="16"/>
              </w:rPr>
            </w:pPr>
            <w:r w:rsidRPr="0055590E">
              <w:rPr>
                <w:b/>
                <w:bCs/>
                <w:color w:val="000000"/>
                <w:sz w:val="16"/>
                <w:szCs w:val="16"/>
              </w:rPr>
              <w:t>Название товара</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14:paraId="7D345810" w14:textId="77777777" w:rsidR="0055590E" w:rsidRPr="0055590E" w:rsidRDefault="0055590E" w:rsidP="0055590E">
            <w:pPr>
              <w:jc w:val="center"/>
              <w:rPr>
                <w:b/>
                <w:bCs/>
                <w:color w:val="000000"/>
                <w:sz w:val="16"/>
                <w:szCs w:val="16"/>
              </w:rPr>
            </w:pPr>
            <w:r w:rsidRPr="0055590E">
              <w:rPr>
                <w:b/>
                <w:bCs/>
                <w:color w:val="000000"/>
                <w:sz w:val="16"/>
                <w:szCs w:val="16"/>
              </w:rPr>
              <w:t>Характеристики товара</w:t>
            </w:r>
          </w:p>
        </w:tc>
        <w:tc>
          <w:tcPr>
            <w:tcW w:w="1340" w:type="dxa"/>
            <w:tcBorders>
              <w:top w:val="single" w:sz="4" w:space="0" w:color="auto"/>
              <w:left w:val="nil"/>
              <w:bottom w:val="nil"/>
              <w:right w:val="single" w:sz="4" w:space="0" w:color="auto"/>
            </w:tcBorders>
            <w:shd w:val="clear" w:color="auto" w:fill="auto"/>
            <w:vAlign w:val="center"/>
            <w:hideMark/>
          </w:tcPr>
          <w:p w14:paraId="5C235D57" w14:textId="77777777" w:rsidR="0055590E" w:rsidRPr="0055590E" w:rsidRDefault="0055590E" w:rsidP="0055590E">
            <w:pPr>
              <w:jc w:val="center"/>
              <w:rPr>
                <w:b/>
                <w:bCs/>
                <w:color w:val="000000"/>
                <w:sz w:val="16"/>
                <w:szCs w:val="16"/>
              </w:rPr>
            </w:pPr>
            <w:r w:rsidRPr="0055590E">
              <w:rPr>
                <w:b/>
                <w:bCs/>
                <w:color w:val="000000"/>
                <w:sz w:val="16"/>
                <w:szCs w:val="16"/>
              </w:rPr>
              <w:t>Страна происхождения товара</w:t>
            </w:r>
          </w:p>
        </w:tc>
        <w:tc>
          <w:tcPr>
            <w:tcW w:w="699" w:type="dxa"/>
            <w:tcBorders>
              <w:top w:val="single" w:sz="4" w:space="0" w:color="auto"/>
              <w:left w:val="nil"/>
              <w:bottom w:val="nil"/>
              <w:right w:val="single" w:sz="4" w:space="0" w:color="auto"/>
            </w:tcBorders>
            <w:shd w:val="clear" w:color="auto" w:fill="auto"/>
            <w:vAlign w:val="center"/>
            <w:hideMark/>
          </w:tcPr>
          <w:p w14:paraId="53C0C95E" w14:textId="77777777" w:rsidR="0055590E" w:rsidRPr="0055590E" w:rsidRDefault="0055590E" w:rsidP="0055590E">
            <w:pPr>
              <w:jc w:val="center"/>
              <w:rPr>
                <w:b/>
                <w:bCs/>
                <w:color w:val="000000"/>
                <w:sz w:val="16"/>
                <w:szCs w:val="16"/>
              </w:rPr>
            </w:pPr>
            <w:r w:rsidRPr="0055590E">
              <w:rPr>
                <w:b/>
                <w:bCs/>
                <w:color w:val="000000"/>
                <w:sz w:val="16"/>
                <w:szCs w:val="16"/>
              </w:rPr>
              <w:t>Ед. изм.</w:t>
            </w:r>
          </w:p>
        </w:tc>
        <w:tc>
          <w:tcPr>
            <w:tcW w:w="659" w:type="dxa"/>
            <w:tcBorders>
              <w:top w:val="single" w:sz="4" w:space="0" w:color="auto"/>
              <w:left w:val="nil"/>
              <w:bottom w:val="nil"/>
              <w:right w:val="single" w:sz="4" w:space="0" w:color="auto"/>
            </w:tcBorders>
            <w:shd w:val="clear" w:color="auto" w:fill="auto"/>
            <w:vAlign w:val="center"/>
            <w:hideMark/>
          </w:tcPr>
          <w:p w14:paraId="25F9F12B" w14:textId="77777777" w:rsidR="0055590E" w:rsidRPr="0055590E" w:rsidRDefault="0055590E" w:rsidP="0055590E">
            <w:pPr>
              <w:jc w:val="center"/>
              <w:rPr>
                <w:b/>
                <w:bCs/>
                <w:color w:val="000000"/>
                <w:sz w:val="16"/>
                <w:szCs w:val="16"/>
              </w:rPr>
            </w:pPr>
            <w:r w:rsidRPr="0055590E">
              <w:rPr>
                <w:b/>
                <w:bCs/>
                <w:color w:val="000000"/>
                <w:sz w:val="16"/>
                <w:szCs w:val="16"/>
              </w:rPr>
              <w:t>Кол-во</w:t>
            </w:r>
          </w:p>
        </w:tc>
        <w:tc>
          <w:tcPr>
            <w:tcW w:w="1378" w:type="dxa"/>
            <w:tcBorders>
              <w:top w:val="single" w:sz="4" w:space="0" w:color="auto"/>
              <w:left w:val="nil"/>
              <w:bottom w:val="nil"/>
              <w:right w:val="single" w:sz="4" w:space="0" w:color="auto"/>
            </w:tcBorders>
            <w:shd w:val="clear" w:color="auto" w:fill="auto"/>
            <w:vAlign w:val="center"/>
            <w:hideMark/>
          </w:tcPr>
          <w:p w14:paraId="00A5C62F" w14:textId="77777777" w:rsidR="0055590E" w:rsidRPr="0055590E" w:rsidRDefault="0055590E" w:rsidP="0055590E">
            <w:pPr>
              <w:jc w:val="center"/>
              <w:rPr>
                <w:b/>
                <w:bCs/>
                <w:color w:val="000000"/>
                <w:sz w:val="16"/>
                <w:szCs w:val="16"/>
              </w:rPr>
            </w:pPr>
            <w:r w:rsidRPr="0055590E">
              <w:rPr>
                <w:b/>
                <w:bCs/>
                <w:color w:val="000000"/>
                <w:sz w:val="16"/>
                <w:szCs w:val="16"/>
              </w:rPr>
              <w:t>Цена,</w:t>
            </w:r>
            <w:r w:rsidRPr="0055590E">
              <w:rPr>
                <w:b/>
                <w:bCs/>
                <w:color w:val="000000"/>
                <w:sz w:val="16"/>
                <w:szCs w:val="16"/>
              </w:rPr>
              <w:br/>
              <w:t>руб.</w:t>
            </w:r>
          </w:p>
        </w:tc>
        <w:tc>
          <w:tcPr>
            <w:tcW w:w="1300" w:type="dxa"/>
            <w:tcBorders>
              <w:top w:val="single" w:sz="4" w:space="0" w:color="auto"/>
              <w:left w:val="nil"/>
              <w:bottom w:val="nil"/>
              <w:right w:val="single" w:sz="4" w:space="0" w:color="auto"/>
            </w:tcBorders>
            <w:shd w:val="clear" w:color="auto" w:fill="auto"/>
            <w:vAlign w:val="center"/>
            <w:hideMark/>
          </w:tcPr>
          <w:p w14:paraId="72B09817" w14:textId="77777777" w:rsidR="0055590E" w:rsidRPr="0055590E" w:rsidRDefault="0055590E" w:rsidP="0055590E">
            <w:pPr>
              <w:jc w:val="center"/>
              <w:rPr>
                <w:b/>
                <w:bCs/>
                <w:color w:val="000000"/>
                <w:sz w:val="16"/>
                <w:szCs w:val="16"/>
              </w:rPr>
            </w:pPr>
            <w:r w:rsidRPr="0055590E">
              <w:rPr>
                <w:b/>
                <w:bCs/>
                <w:color w:val="000000"/>
                <w:sz w:val="16"/>
                <w:szCs w:val="16"/>
              </w:rPr>
              <w:t>Сумма, руб.</w:t>
            </w:r>
          </w:p>
        </w:tc>
      </w:tr>
      <w:tr w:rsidR="00767A4B" w:rsidRPr="0055590E" w14:paraId="47C98925" w14:textId="77777777" w:rsidTr="00750741">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02FABB27" w14:textId="0868787B" w:rsidR="00767A4B" w:rsidRPr="0055590E" w:rsidRDefault="00A14797" w:rsidP="0055590E">
            <w:pPr>
              <w:jc w:val="center"/>
              <w:rPr>
                <w:color w:val="000000"/>
                <w:sz w:val="16"/>
                <w:szCs w:val="16"/>
              </w:rPr>
            </w:pPr>
            <w:r>
              <w:rPr>
                <w:color w:val="000000"/>
                <w:sz w:val="16"/>
                <w:szCs w:val="16"/>
              </w:rPr>
              <w:t>1</w:t>
            </w:r>
          </w:p>
        </w:tc>
        <w:tc>
          <w:tcPr>
            <w:tcW w:w="1808" w:type="dxa"/>
            <w:tcBorders>
              <w:top w:val="single" w:sz="4" w:space="0" w:color="auto"/>
              <w:left w:val="nil"/>
              <w:bottom w:val="single" w:sz="4" w:space="0" w:color="auto"/>
              <w:right w:val="single" w:sz="4" w:space="0" w:color="auto"/>
            </w:tcBorders>
            <w:shd w:val="clear" w:color="auto" w:fill="auto"/>
            <w:vAlign w:val="center"/>
          </w:tcPr>
          <w:p w14:paraId="67EA8189" w14:textId="34B2AA61" w:rsidR="00767A4B" w:rsidRPr="00E47881" w:rsidRDefault="00B777A4" w:rsidP="0055590E">
            <w:pPr>
              <w:rPr>
                <w:color w:val="000000"/>
                <w:sz w:val="16"/>
                <w:szCs w:val="16"/>
              </w:rPr>
            </w:pPr>
            <w:r w:rsidRPr="00B777A4">
              <w:rPr>
                <w:color w:val="000000"/>
                <w:sz w:val="16"/>
                <w:szCs w:val="16"/>
              </w:rPr>
              <w:t>Грамота А4 140 г/</w:t>
            </w:r>
            <w:proofErr w:type="spellStart"/>
            <w:r w:rsidRPr="00B777A4">
              <w:rPr>
                <w:color w:val="000000"/>
                <w:sz w:val="16"/>
                <w:szCs w:val="16"/>
              </w:rPr>
              <w:t>кв</w:t>
            </w:r>
            <w:proofErr w:type="gramStart"/>
            <w:r w:rsidRPr="00B777A4">
              <w:rPr>
                <w:color w:val="000000"/>
                <w:sz w:val="16"/>
                <w:szCs w:val="16"/>
              </w:rPr>
              <w:t>.м</w:t>
            </w:r>
            <w:proofErr w:type="spellEnd"/>
            <w:proofErr w:type="gramEnd"/>
            <w:r w:rsidRPr="00B777A4">
              <w:rPr>
                <w:color w:val="000000"/>
                <w:sz w:val="16"/>
                <w:szCs w:val="16"/>
              </w:rPr>
              <w:t xml:space="preserve"> 40 штук в упаковке (красная рамка, герб, </w:t>
            </w:r>
            <w:proofErr w:type="spellStart"/>
            <w:r w:rsidRPr="00B777A4">
              <w:rPr>
                <w:color w:val="000000"/>
                <w:sz w:val="16"/>
                <w:szCs w:val="16"/>
              </w:rPr>
              <w:t>триколор</w:t>
            </w:r>
            <w:proofErr w:type="spellEnd"/>
            <w:r w:rsidRPr="00B777A4">
              <w:rPr>
                <w:color w:val="000000"/>
                <w:sz w:val="16"/>
                <w:szCs w:val="16"/>
              </w:rPr>
              <w:t>, КЖ-907уп)</w:t>
            </w:r>
          </w:p>
        </w:tc>
        <w:tc>
          <w:tcPr>
            <w:tcW w:w="3150" w:type="dxa"/>
            <w:tcBorders>
              <w:top w:val="nil"/>
              <w:left w:val="nil"/>
              <w:bottom w:val="single" w:sz="4" w:space="0" w:color="auto"/>
              <w:right w:val="single" w:sz="4" w:space="0" w:color="auto"/>
            </w:tcBorders>
            <w:shd w:val="clear" w:color="auto" w:fill="auto"/>
            <w:vAlign w:val="center"/>
          </w:tcPr>
          <w:p w14:paraId="2A7851B8" w14:textId="4F4058FA" w:rsidR="00767A4B" w:rsidRPr="0055590E" w:rsidRDefault="00767A4B" w:rsidP="00EC7D7B">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64E3CE5E" w14:textId="55AAD9FF" w:rsidR="00767A4B" w:rsidRPr="0055590E" w:rsidRDefault="00767A4B" w:rsidP="0055590E">
            <w:pPr>
              <w:jc w:val="center"/>
              <w:rPr>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1270D3C7" w14:textId="4EA5DF5A" w:rsidR="00767A4B" w:rsidRPr="0055590E" w:rsidRDefault="00B777A4" w:rsidP="0055590E">
            <w:pPr>
              <w:jc w:val="center"/>
              <w:rPr>
                <w:sz w:val="16"/>
                <w:szCs w:val="16"/>
              </w:rPr>
            </w:pPr>
            <w:proofErr w:type="spellStart"/>
            <w:proofErr w:type="gramStart"/>
            <w:r>
              <w:rPr>
                <w:sz w:val="16"/>
                <w:szCs w:val="16"/>
              </w:rPr>
              <w:t>Шт</w:t>
            </w:r>
            <w:proofErr w:type="spellEnd"/>
            <w:proofErr w:type="gramEnd"/>
          </w:p>
        </w:tc>
        <w:tc>
          <w:tcPr>
            <w:tcW w:w="659" w:type="dxa"/>
            <w:tcBorders>
              <w:top w:val="single" w:sz="4" w:space="0" w:color="auto"/>
              <w:left w:val="nil"/>
              <w:bottom w:val="single" w:sz="4" w:space="0" w:color="auto"/>
              <w:right w:val="single" w:sz="4" w:space="0" w:color="auto"/>
            </w:tcBorders>
            <w:shd w:val="clear" w:color="auto" w:fill="auto"/>
            <w:vAlign w:val="center"/>
          </w:tcPr>
          <w:p w14:paraId="0D7934CA" w14:textId="30FC655C" w:rsidR="00767A4B" w:rsidRDefault="00B777A4" w:rsidP="0055590E">
            <w:pPr>
              <w:jc w:val="center"/>
              <w:rPr>
                <w:sz w:val="16"/>
                <w:szCs w:val="16"/>
              </w:rPr>
            </w:pPr>
            <w:r>
              <w:rPr>
                <w:sz w:val="16"/>
                <w:szCs w:val="16"/>
              </w:rPr>
              <w:t>120</w:t>
            </w:r>
          </w:p>
        </w:tc>
        <w:tc>
          <w:tcPr>
            <w:tcW w:w="1378" w:type="dxa"/>
            <w:tcBorders>
              <w:top w:val="single" w:sz="4" w:space="0" w:color="auto"/>
              <w:left w:val="nil"/>
              <w:bottom w:val="single" w:sz="4" w:space="0" w:color="auto"/>
              <w:right w:val="single" w:sz="4" w:space="0" w:color="auto"/>
            </w:tcBorders>
            <w:shd w:val="clear" w:color="auto" w:fill="auto"/>
            <w:vAlign w:val="center"/>
          </w:tcPr>
          <w:p w14:paraId="7DEAE566" w14:textId="681F861D" w:rsidR="00767A4B" w:rsidRPr="0055590E" w:rsidRDefault="00767A4B" w:rsidP="0055590E">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376F66DA" w14:textId="1C68FD60" w:rsidR="00767A4B" w:rsidRPr="0055590E" w:rsidRDefault="00767A4B" w:rsidP="0055590E">
            <w:pPr>
              <w:jc w:val="center"/>
              <w:rPr>
                <w:color w:val="000000"/>
                <w:sz w:val="16"/>
                <w:szCs w:val="16"/>
              </w:rPr>
            </w:pPr>
          </w:p>
        </w:tc>
      </w:tr>
      <w:tr w:rsidR="000432F3" w:rsidRPr="0055590E" w14:paraId="5EE68F9A" w14:textId="77777777" w:rsidTr="000432F3">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0A4E3F31" w14:textId="19354A00" w:rsidR="000432F3" w:rsidRDefault="00B777A4" w:rsidP="000432F3">
            <w:pPr>
              <w:jc w:val="center"/>
              <w:rPr>
                <w:color w:val="000000"/>
                <w:sz w:val="16"/>
                <w:szCs w:val="16"/>
              </w:rPr>
            </w:pPr>
            <w:r>
              <w:rPr>
                <w:color w:val="000000"/>
                <w:sz w:val="16"/>
                <w:szCs w:val="16"/>
              </w:rPr>
              <w:t>2</w:t>
            </w:r>
          </w:p>
        </w:tc>
        <w:tc>
          <w:tcPr>
            <w:tcW w:w="1808" w:type="dxa"/>
            <w:tcBorders>
              <w:top w:val="single" w:sz="4" w:space="0" w:color="auto"/>
              <w:left w:val="nil"/>
              <w:bottom w:val="single" w:sz="4" w:space="0" w:color="auto"/>
              <w:right w:val="single" w:sz="4" w:space="0" w:color="auto"/>
            </w:tcBorders>
            <w:shd w:val="clear" w:color="auto" w:fill="auto"/>
            <w:vAlign w:val="center"/>
          </w:tcPr>
          <w:p w14:paraId="76DAFC6F" w14:textId="316D70E2" w:rsidR="000432F3" w:rsidRPr="00CF51B1" w:rsidRDefault="00B777A4" w:rsidP="000432F3">
            <w:pPr>
              <w:rPr>
                <w:color w:val="000000"/>
                <w:sz w:val="16"/>
                <w:szCs w:val="16"/>
              </w:rPr>
            </w:pPr>
            <w:r w:rsidRPr="00B777A4">
              <w:rPr>
                <w:color w:val="000000"/>
                <w:sz w:val="16"/>
                <w:szCs w:val="16"/>
              </w:rPr>
              <w:t>Грамота А4 250 г/</w:t>
            </w:r>
            <w:proofErr w:type="spellStart"/>
            <w:r w:rsidRPr="00B777A4">
              <w:rPr>
                <w:color w:val="000000"/>
                <w:sz w:val="16"/>
                <w:szCs w:val="16"/>
              </w:rPr>
              <w:t>кв</w:t>
            </w:r>
            <w:proofErr w:type="gramStart"/>
            <w:r w:rsidRPr="00B777A4">
              <w:rPr>
                <w:color w:val="000000"/>
                <w:sz w:val="16"/>
                <w:szCs w:val="16"/>
              </w:rPr>
              <w:t>.м</w:t>
            </w:r>
            <w:proofErr w:type="spellEnd"/>
            <w:proofErr w:type="gramEnd"/>
            <w:r w:rsidRPr="00B777A4">
              <w:rPr>
                <w:color w:val="000000"/>
                <w:sz w:val="16"/>
                <w:szCs w:val="16"/>
              </w:rPr>
              <w:t xml:space="preserve"> 15 штук в упаковке (золотая рамка, герб,</w:t>
            </w:r>
          </w:p>
        </w:tc>
        <w:tc>
          <w:tcPr>
            <w:tcW w:w="3150" w:type="dxa"/>
            <w:tcBorders>
              <w:top w:val="single" w:sz="4" w:space="0" w:color="auto"/>
              <w:left w:val="nil"/>
              <w:bottom w:val="single" w:sz="4" w:space="0" w:color="auto"/>
              <w:right w:val="single" w:sz="4" w:space="0" w:color="auto"/>
            </w:tcBorders>
            <w:shd w:val="clear" w:color="auto" w:fill="auto"/>
            <w:vAlign w:val="center"/>
          </w:tcPr>
          <w:p w14:paraId="4A133306" w14:textId="77777777" w:rsidR="000432F3" w:rsidRPr="0055590E" w:rsidRDefault="000432F3" w:rsidP="000432F3">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5D993B07" w14:textId="77777777" w:rsidR="000432F3" w:rsidRPr="0055590E" w:rsidRDefault="000432F3" w:rsidP="000432F3">
            <w:pPr>
              <w:jc w:val="center"/>
              <w:rPr>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5A7A712E" w14:textId="126E39B3" w:rsidR="000432F3" w:rsidRDefault="00B9689B" w:rsidP="000432F3">
            <w:pPr>
              <w:jc w:val="center"/>
              <w:rPr>
                <w:sz w:val="16"/>
                <w:szCs w:val="16"/>
              </w:rPr>
            </w:pPr>
            <w:r>
              <w:rPr>
                <w:sz w:val="16"/>
                <w:szCs w:val="16"/>
              </w:rPr>
              <w:t>Шт.</w:t>
            </w:r>
          </w:p>
        </w:tc>
        <w:tc>
          <w:tcPr>
            <w:tcW w:w="659" w:type="dxa"/>
            <w:tcBorders>
              <w:top w:val="single" w:sz="4" w:space="0" w:color="auto"/>
              <w:left w:val="nil"/>
              <w:bottom w:val="single" w:sz="4" w:space="0" w:color="auto"/>
              <w:right w:val="single" w:sz="4" w:space="0" w:color="auto"/>
            </w:tcBorders>
            <w:shd w:val="clear" w:color="auto" w:fill="auto"/>
            <w:vAlign w:val="center"/>
          </w:tcPr>
          <w:p w14:paraId="2654D24C" w14:textId="0C7CF418" w:rsidR="000432F3" w:rsidRDefault="00B777A4" w:rsidP="000432F3">
            <w:pPr>
              <w:jc w:val="center"/>
              <w:rPr>
                <w:sz w:val="16"/>
                <w:szCs w:val="16"/>
              </w:rPr>
            </w:pPr>
            <w:r>
              <w:rPr>
                <w:sz w:val="16"/>
                <w:szCs w:val="16"/>
              </w:rPr>
              <w:t>30</w:t>
            </w:r>
          </w:p>
        </w:tc>
        <w:tc>
          <w:tcPr>
            <w:tcW w:w="1378" w:type="dxa"/>
            <w:tcBorders>
              <w:top w:val="single" w:sz="4" w:space="0" w:color="auto"/>
              <w:left w:val="nil"/>
              <w:bottom w:val="single" w:sz="4" w:space="0" w:color="auto"/>
              <w:right w:val="single" w:sz="4" w:space="0" w:color="auto"/>
            </w:tcBorders>
            <w:shd w:val="clear" w:color="auto" w:fill="auto"/>
            <w:vAlign w:val="center"/>
          </w:tcPr>
          <w:p w14:paraId="1F146642" w14:textId="77777777" w:rsidR="000432F3" w:rsidRPr="0055590E" w:rsidRDefault="000432F3" w:rsidP="000432F3">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6CA3B1BD" w14:textId="77777777" w:rsidR="000432F3" w:rsidRPr="0055590E" w:rsidRDefault="000432F3" w:rsidP="000432F3">
            <w:pPr>
              <w:jc w:val="center"/>
              <w:rPr>
                <w:color w:val="000000"/>
                <w:sz w:val="16"/>
                <w:szCs w:val="16"/>
              </w:rPr>
            </w:pPr>
          </w:p>
        </w:tc>
      </w:tr>
      <w:tr w:rsidR="00D458E1" w:rsidRPr="0055590E" w14:paraId="46CBB2B3" w14:textId="77777777" w:rsidTr="000432F3">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399A3BD1" w14:textId="2C1D2018" w:rsidR="00D458E1" w:rsidRDefault="00B777A4" w:rsidP="000432F3">
            <w:pPr>
              <w:jc w:val="center"/>
              <w:rPr>
                <w:color w:val="000000"/>
                <w:sz w:val="16"/>
                <w:szCs w:val="16"/>
              </w:rPr>
            </w:pPr>
            <w:r>
              <w:rPr>
                <w:color w:val="000000"/>
                <w:sz w:val="16"/>
                <w:szCs w:val="16"/>
              </w:rPr>
              <w:t>3</w:t>
            </w:r>
          </w:p>
        </w:tc>
        <w:tc>
          <w:tcPr>
            <w:tcW w:w="1808" w:type="dxa"/>
            <w:tcBorders>
              <w:top w:val="single" w:sz="4" w:space="0" w:color="auto"/>
              <w:left w:val="nil"/>
              <w:bottom w:val="single" w:sz="4" w:space="0" w:color="auto"/>
              <w:right w:val="single" w:sz="4" w:space="0" w:color="auto"/>
            </w:tcBorders>
            <w:shd w:val="clear" w:color="auto" w:fill="auto"/>
            <w:vAlign w:val="center"/>
          </w:tcPr>
          <w:p w14:paraId="6CF59B70" w14:textId="7A2E93EA" w:rsidR="00D458E1" w:rsidRPr="00D458E1" w:rsidRDefault="00B777A4" w:rsidP="000432F3">
            <w:pPr>
              <w:rPr>
                <w:color w:val="000000"/>
                <w:sz w:val="16"/>
                <w:szCs w:val="16"/>
              </w:rPr>
            </w:pPr>
            <w:r w:rsidRPr="00B777A4">
              <w:rPr>
                <w:color w:val="000000"/>
                <w:sz w:val="16"/>
                <w:szCs w:val="16"/>
              </w:rPr>
              <w:t>Грамота А4 250 г/</w:t>
            </w:r>
            <w:proofErr w:type="spellStart"/>
            <w:r w:rsidRPr="00B777A4">
              <w:rPr>
                <w:color w:val="000000"/>
                <w:sz w:val="16"/>
                <w:szCs w:val="16"/>
              </w:rPr>
              <w:t>кв</w:t>
            </w:r>
            <w:proofErr w:type="gramStart"/>
            <w:r w:rsidRPr="00B777A4">
              <w:rPr>
                <w:color w:val="000000"/>
                <w:sz w:val="16"/>
                <w:szCs w:val="16"/>
              </w:rPr>
              <w:t>.м</w:t>
            </w:r>
            <w:proofErr w:type="spellEnd"/>
            <w:proofErr w:type="gramEnd"/>
            <w:r w:rsidRPr="00B777A4">
              <w:rPr>
                <w:color w:val="000000"/>
                <w:sz w:val="16"/>
                <w:szCs w:val="16"/>
              </w:rPr>
              <w:t xml:space="preserve"> 15 штук в упаковке (герб, </w:t>
            </w:r>
            <w:proofErr w:type="spellStart"/>
            <w:r w:rsidRPr="00B777A4">
              <w:rPr>
                <w:color w:val="000000"/>
                <w:sz w:val="16"/>
                <w:szCs w:val="16"/>
              </w:rPr>
              <w:t>триколор</w:t>
            </w:r>
            <w:proofErr w:type="spellEnd"/>
            <w:r w:rsidRPr="00B777A4">
              <w:rPr>
                <w:color w:val="000000"/>
                <w:sz w:val="16"/>
                <w:szCs w:val="16"/>
              </w:rPr>
              <w:t>, КЖ-1580)</w:t>
            </w:r>
          </w:p>
        </w:tc>
        <w:tc>
          <w:tcPr>
            <w:tcW w:w="3150" w:type="dxa"/>
            <w:tcBorders>
              <w:top w:val="single" w:sz="4" w:space="0" w:color="auto"/>
              <w:left w:val="nil"/>
              <w:bottom w:val="single" w:sz="4" w:space="0" w:color="auto"/>
              <w:right w:val="single" w:sz="4" w:space="0" w:color="auto"/>
            </w:tcBorders>
            <w:shd w:val="clear" w:color="auto" w:fill="auto"/>
            <w:vAlign w:val="center"/>
          </w:tcPr>
          <w:p w14:paraId="255901B7" w14:textId="77777777" w:rsidR="00D458E1" w:rsidRPr="0055590E" w:rsidRDefault="00D458E1" w:rsidP="000432F3">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62A37DDB" w14:textId="77777777" w:rsidR="00D458E1" w:rsidRPr="0055590E" w:rsidRDefault="00D458E1" w:rsidP="000432F3">
            <w:pPr>
              <w:jc w:val="center"/>
              <w:rPr>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35201320" w14:textId="29EB9BF6" w:rsidR="00D458E1" w:rsidRDefault="009C7C00" w:rsidP="000432F3">
            <w:pPr>
              <w:jc w:val="center"/>
              <w:rPr>
                <w:sz w:val="16"/>
                <w:szCs w:val="16"/>
              </w:rPr>
            </w:pPr>
            <w:r>
              <w:rPr>
                <w:sz w:val="16"/>
                <w:szCs w:val="16"/>
              </w:rPr>
              <w:t>Шт.</w:t>
            </w:r>
          </w:p>
        </w:tc>
        <w:tc>
          <w:tcPr>
            <w:tcW w:w="659" w:type="dxa"/>
            <w:tcBorders>
              <w:top w:val="single" w:sz="4" w:space="0" w:color="auto"/>
              <w:left w:val="nil"/>
              <w:bottom w:val="single" w:sz="4" w:space="0" w:color="auto"/>
              <w:right w:val="single" w:sz="4" w:space="0" w:color="auto"/>
            </w:tcBorders>
            <w:shd w:val="clear" w:color="auto" w:fill="auto"/>
            <w:vAlign w:val="center"/>
          </w:tcPr>
          <w:p w14:paraId="2A8A80ED" w14:textId="33BE7D22" w:rsidR="00D458E1" w:rsidRDefault="00B777A4" w:rsidP="000432F3">
            <w:pPr>
              <w:jc w:val="center"/>
              <w:rPr>
                <w:sz w:val="16"/>
                <w:szCs w:val="16"/>
              </w:rPr>
            </w:pPr>
            <w:r>
              <w:rPr>
                <w:sz w:val="16"/>
                <w:szCs w:val="16"/>
              </w:rPr>
              <w:t>45</w:t>
            </w:r>
          </w:p>
        </w:tc>
        <w:tc>
          <w:tcPr>
            <w:tcW w:w="1378" w:type="dxa"/>
            <w:tcBorders>
              <w:top w:val="single" w:sz="4" w:space="0" w:color="auto"/>
              <w:left w:val="nil"/>
              <w:bottom w:val="single" w:sz="4" w:space="0" w:color="auto"/>
              <w:right w:val="single" w:sz="4" w:space="0" w:color="auto"/>
            </w:tcBorders>
            <w:shd w:val="clear" w:color="auto" w:fill="auto"/>
            <w:vAlign w:val="center"/>
          </w:tcPr>
          <w:p w14:paraId="1E80D6D2" w14:textId="77777777" w:rsidR="00D458E1" w:rsidRPr="0055590E" w:rsidRDefault="00D458E1" w:rsidP="000432F3">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4FBDFE25" w14:textId="77777777" w:rsidR="00D458E1" w:rsidRPr="0055590E" w:rsidRDefault="00D458E1" w:rsidP="000432F3">
            <w:pPr>
              <w:jc w:val="center"/>
              <w:rPr>
                <w:color w:val="000000"/>
                <w:sz w:val="16"/>
                <w:szCs w:val="16"/>
              </w:rPr>
            </w:pPr>
          </w:p>
        </w:tc>
      </w:tr>
      <w:tr w:rsidR="00B777A4" w:rsidRPr="0055590E" w14:paraId="6A618E4E" w14:textId="77777777" w:rsidTr="000432F3">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035B5226" w14:textId="746504EB" w:rsidR="00B777A4" w:rsidRDefault="00B777A4" w:rsidP="000432F3">
            <w:pPr>
              <w:jc w:val="center"/>
              <w:rPr>
                <w:color w:val="000000"/>
                <w:sz w:val="16"/>
                <w:szCs w:val="16"/>
              </w:rPr>
            </w:pPr>
            <w:r>
              <w:rPr>
                <w:color w:val="000000"/>
                <w:sz w:val="16"/>
                <w:szCs w:val="16"/>
              </w:rPr>
              <w:t>4</w:t>
            </w:r>
          </w:p>
        </w:tc>
        <w:tc>
          <w:tcPr>
            <w:tcW w:w="1808" w:type="dxa"/>
            <w:tcBorders>
              <w:top w:val="single" w:sz="4" w:space="0" w:color="auto"/>
              <w:left w:val="nil"/>
              <w:bottom w:val="single" w:sz="4" w:space="0" w:color="auto"/>
              <w:right w:val="single" w:sz="4" w:space="0" w:color="auto"/>
            </w:tcBorders>
            <w:shd w:val="clear" w:color="auto" w:fill="auto"/>
            <w:vAlign w:val="center"/>
          </w:tcPr>
          <w:p w14:paraId="616B20AB" w14:textId="18A5A0D0" w:rsidR="00B777A4" w:rsidRPr="00D458E1" w:rsidRDefault="00B777A4" w:rsidP="000432F3">
            <w:pPr>
              <w:rPr>
                <w:color w:val="000000"/>
                <w:sz w:val="16"/>
                <w:szCs w:val="16"/>
              </w:rPr>
            </w:pPr>
            <w:r w:rsidRPr="00B777A4">
              <w:rPr>
                <w:color w:val="000000"/>
                <w:sz w:val="16"/>
                <w:szCs w:val="16"/>
              </w:rPr>
              <w:t>Грамота А4 140 г/</w:t>
            </w:r>
            <w:proofErr w:type="spellStart"/>
            <w:r w:rsidRPr="00B777A4">
              <w:rPr>
                <w:color w:val="000000"/>
                <w:sz w:val="16"/>
                <w:szCs w:val="16"/>
              </w:rPr>
              <w:t>кв</w:t>
            </w:r>
            <w:proofErr w:type="gramStart"/>
            <w:r w:rsidRPr="00B777A4">
              <w:rPr>
                <w:color w:val="000000"/>
                <w:sz w:val="16"/>
                <w:szCs w:val="16"/>
              </w:rPr>
              <w:t>.м</w:t>
            </w:r>
            <w:proofErr w:type="spellEnd"/>
            <w:proofErr w:type="gramEnd"/>
            <w:r w:rsidRPr="00B777A4">
              <w:rPr>
                <w:color w:val="000000"/>
                <w:sz w:val="16"/>
                <w:szCs w:val="16"/>
              </w:rPr>
              <w:t xml:space="preserve"> 40 штук в упаковке (голубая рамка, герб, </w:t>
            </w:r>
            <w:proofErr w:type="spellStart"/>
            <w:r w:rsidRPr="00B777A4">
              <w:rPr>
                <w:color w:val="000000"/>
                <w:sz w:val="16"/>
                <w:szCs w:val="16"/>
              </w:rPr>
              <w:t>триколор</w:t>
            </w:r>
            <w:proofErr w:type="spellEnd"/>
            <w:r w:rsidRPr="00B777A4">
              <w:rPr>
                <w:color w:val="000000"/>
                <w:sz w:val="16"/>
                <w:szCs w:val="16"/>
              </w:rPr>
              <w:t>, КЖ-162уп)</w:t>
            </w:r>
          </w:p>
        </w:tc>
        <w:tc>
          <w:tcPr>
            <w:tcW w:w="3150" w:type="dxa"/>
            <w:tcBorders>
              <w:top w:val="single" w:sz="4" w:space="0" w:color="auto"/>
              <w:left w:val="nil"/>
              <w:bottom w:val="single" w:sz="4" w:space="0" w:color="auto"/>
              <w:right w:val="single" w:sz="4" w:space="0" w:color="auto"/>
            </w:tcBorders>
            <w:shd w:val="clear" w:color="auto" w:fill="auto"/>
            <w:vAlign w:val="center"/>
          </w:tcPr>
          <w:p w14:paraId="65D1280B" w14:textId="77777777" w:rsidR="00B777A4" w:rsidRPr="0055590E" w:rsidRDefault="00B777A4" w:rsidP="000432F3">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23FA2BBA" w14:textId="77777777" w:rsidR="00B777A4" w:rsidRPr="0055590E" w:rsidRDefault="00B777A4" w:rsidP="000432F3">
            <w:pPr>
              <w:jc w:val="center"/>
              <w:rPr>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0D5C92D0" w14:textId="77777777" w:rsidR="00B777A4" w:rsidRDefault="00B777A4" w:rsidP="000432F3">
            <w:pPr>
              <w:jc w:val="center"/>
              <w:rPr>
                <w:sz w:val="16"/>
                <w:szCs w:val="16"/>
              </w:rPr>
            </w:pPr>
          </w:p>
          <w:p w14:paraId="3378E7C4" w14:textId="77777777" w:rsidR="00B777A4" w:rsidRDefault="00B777A4" w:rsidP="000432F3">
            <w:pPr>
              <w:jc w:val="center"/>
              <w:rPr>
                <w:sz w:val="16"/>
                <w:szCs w:val="16"/>
              </w:rPr>
            </w:pPr>
          </w:p>
          <w:p w14:paraId="40601881" w14:textId="77777777" w:rsidR="00B777A4" w:rsidRDefault="00B777A4" w:rsidP="000432F3">
            <w:pPr>
              <w:jc w:val="center"/>
              <w:rPr>
                <w:sz w:val="16"/>
                <w:szCs w:val="16"/>
              </w:rPr>
            </w:pPr>
          </w:p>
          <w:p w14:paraId="4198DF96" w14:textId="77777777" w:rsidR="00B777A4" w:rsidRDefault="00B777A4" w:rsidP="000432F3">
            <w:pPr>
              <w:jc w:val="center"/>
              <w:rPr>
                <w:sz w:val="16"/>
                <w:szCs w:val="16"/>
              </w:rPr>
            </w:pPr>
          </w:p>
          <w:p w14:paraId="20C6455A" w14:textId="77777777" w:rsidR="00B777A4" w:rsidRDefault="00B777A4" w:rsidP="000432F3">
            <w:pPr>
              <w:jc w:val="center"/>
              <w:rPr>
                <w:sz w:val="16"/>
                <w:szCs w:val="16"/>
              </w:rPr>
            </w:pPr>
          </w:p>
          <w:p w14:paraId="4F6C5077" w14:textId="43CB6DF3" w:rsidR="00B777A4" w:rsidRDefault="00B777A4" w:rsidP="000432F3">
            <w:pPr>
              <w:jc w:val="center"/>
              <w:rPr>
                <w:sz w:val="16"/>
                <w:szCs w:val="16"/>
              </w:rPr>
            </w:pPr>
            <w:r w:rsidRPr="00B777A4">
              <w:rPr>
                <w:sz w:val="16"/>
                <w:szCs w:val="16"/>
              </w:rPr>
              <w:t>Шт.</w:t>
            </w:r>
          </w:p>
          <w:p w14:paraId="6E45EF06" w14:textId="0BEF9AAA" w:rsidR="00B777A4" w:rsidRDefault="00B777A4" w:rsidP="00B777A4">
            <w:pPr>
              <w:rPr>
                <w:sz w:val="16"/>
                <w:szCs w:val="16"/>
              </w:rPr>
            </w:pPr>
          </w:p>
          <w:p w14:paraId="64846145" w14:textId="77777777" w:rsidR="00B777A4" w:rsidRPr="00B777A4" w:rsidRDefault="00B777A4" w:rsidP="00B777A4">
            <w:pPr>
              <w:rPr>
                <w:sz w:val="16"/>
                <w:szCs w:val="16"/>
              </w:rPr>
            </w:pPr>
          </w:p>
          <w:p w14:paraId="6F56B4C1" w14:textId="77777777" w:rsidR="00B777A4" w:rsidRPr="00B777A4" w:rsidRDefault="00B777A4" w:rsidP="00B777A4">
            <w:pPr>
              <w:rPr>
                <w:sz w:val="16"/>
                <w:szCs w:val="16"/>
              </w:rPr>
            </w:pPr>
          </w:p>
          <w:p w14:paraId="020D2B60" w14:textId="6C6142D3" w:rsidR="00B777A4" w:rsidRDefault="00B777A4" w:rsidP="00B777A4">
            <w:pPr>
              <w:rPr>
                <w:sz w:val="16"/>
                <w:szCs w:val="16"/>
              </w:rPr>
            </w:pPr>
          </w:p>
          <w:p w14:paraId="6A4D9C73" w14:textId="77777777" w:rsidR="00B777A4" w:rsidRPr="00B777A4" w:rsidRDefault="00B777A4" w:rsidP="00B777A4">
            <w:pPr>
              <w:rPr>
                <w:sz w:val="16"/>
                <w:szCs w:val="16"/>
              </w:rPr>
            </w:pPr>
          </w:p>
        </w:tc>
        <w:tc>
          <w:tcPr>
            <w:tcW w:w="659" w:type="dxa"/>
            <w:tcBorders>
              <w:top w:val="single" w:sz="4" w:space="0" w:color="auto"/>
              <w:left w:val="nil"/>
              <w:bottom w:val="single" w:sz="4" w:space="0" w:color="auto"/>
              <w:right w:val="single" w:sz="4" w:space="0" w:color="auto"/>
            </w:tcBorders>
            <w:shd w:val="clear" w:color="auto" w:fill="auto"/>
            <w:vAlign w:val="center"/>
          </w:tcPr>
          <w:p w14:paraId="0957D387" w14:textId="1D0D7EA1" w:rsidR="00B777A4" w:rsidRDefault="00B777A4" w:rsidP="000432F3">
            <w:pPr>
              <w:jc w:val="center"/>
              <w:rPr>
                <w:sz w:val="16"/>
                <w:szCs w:val="16"/>
              </w:rPr>
            </w:pPr>
            <w:r>
              <w:rPr>
                <w:sz w:val="16"/>
                <w:szCs w:val="16"/>
              </w:rPr>
              <w:t>120</w:t>
            </w:r>
          </w:p>
        </w:tc>
        <w:tc>
          <w:tcPr>
            <w:tcW w:w="1378" w:type="dxa"/>
            <w:tcBorders>
              <w:top w:val="single" w:sz="4" w:space="0" w:color="auto"/>
              <w:left w:val="nil"/>
              <w:bottom w:val="single" w:sz="4" w:space="0" w:color="auto"/>
              <w:right w:val="single" w:sz="4" w:space="0" w:color="auto"/>
            </w:tcBorders>
            <w:shd w:val="clear" w:color="auto" w:fill="auto"/>
            <w:vAlign w:val="center"/>
          </w:tcPr>
          <w:p w14:paraId="095AA3E9" w14:textId="77777777" w:rsidR="00B777A4" w:rsidRPr="0055590E" w:rsidRDefault="00B777A4" w:rsidP="000432F3">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754EC828" w14:textId="77777777" w:rsidR="00B777A4" w:rsidRPr="0055590E" w:rsidRDefault="00B777A4" w:rsidP="000432F3">
            <w:pPr>
              <w:jc w:val="center"/>
              <w:rPr>
                <w:color w:val="000000"/>
                <w:sz w:val="16"/>
                <w:szCs w:val="16"/>
              </w:rPr>
            </w:pPr>
          </w:p>
        </w:tc>
      </w:tr>
      <w:tr w:rsidR="00B777A4" w:rsidRPr="0055590E" w14:paraId="240D0418" w14:textId="77777777" w:rsidTr="000432F3">
        <w:trPr>
          <w:trHeight w:val="1800"/>
        </w:trPr>
        <w:tc>
          <w:tcPr>
            <w:tcW w:w="480" w:type="dxa"/>
            <w:tcBorders>
              <w:top w:val="single" w:sz="4" w:space="0" w:color="auto"/>
              <w:left w:val="single" w:sz="4" w:space="0" w:color="auto"/>
              <w:bottom w:val="single" w:sz="4" w:space="0" w:color="auto"/>
              <w:right w:val="single" w:sz="4" w:space="0" w:color="auto"/>
            </w:tcBorders>
            <w:shd w:val="clear" w:color="auto" w:fill="auto"/>
            <w:vAlign w:val="bottom"/>
          </w:tcPr>
          <w:p w14:paraId="169EEDFA" w14:textId="2262E224" w:rsidR="00B777A4" w:rsidRDefault="00B777A4" w:rsidP="000432F3">
            <w:pPr>
              <w:jc w:val="center"/>
              <w:rPr>
                <w:color w:val="000000"/>
                <w:sz w:val="16"/>
                <w:szCs w:val="16"/>
              </w:rPr>
            </w:pPr>
            <w:r>
              <w:rPr>
                <w:color w:val="000000"/>
                <w:sz w:val="16"/>
                <w:szCs w:val="16"/>
              </w:rPr>
              <w:t>5</w:t>
            </w:r>
          </w:p>
        </w:tc>
        <w:tc>
          <w:tcPr>
            <w:tcW w:w="1808" w:type="dxa"/>
            <w:tcBorders>
              <w:top w:val="single" w:sz="4" w:space="0" w:color="auto"/>
              <w:left w:val="nil"/>
              <w:bottom w:val="single" w:sz="4" w:space="0" w:color="auto"/>
              <w:right w:val="single" w:sz="4" w:space="0" w:color="auto"/>
            </w:tcBorders>
            <w:shd w:val="clear" w:color="auto" w:fill="auto"/>
            <w:vAlign w:val="center"/>
          </w:tcPr>
          <w:p w14:paraId="6A1C5D5E" w14:textId="11DF6FA9" w:rsidR="00B777A4" w:rsidRPr="00D458E1" w:rsidRDefault="00B777A4" w:rsidP="000432F3">
            <w:pPr>
              <w:rPr>
                <w:color w:val="000000"/>
                <w:sz w:val="16"/>
                <w:szCs w:val="16"/>
              </w:rPr>
            </w:pPr>
            <w:r w:rsidRPr="00B777A4">
              <w:rPr>
                <w:color w:val="000000"/>
                <w:sz w:val="16"/>
                <w:szCs w:val="16"/>
              </w:rPr>
              <w:t>Брелок Головоломка Крестик 3.5х3.5 см</w:t>
            </w:r>
          </w:p>
        </w:tc>
        <w:tc>
          <w:tcPr>
            <w:tcW w:w="3150" w:type="dxa"/>
            <w:tcBorders>
              <w:top w:val="single" w:sz="4" w:space="0" w:color="auto"/>
              <w:left w:val="nil"/>
              <w:bottom w:val="single" w:sz="4" w:space="0" w:color="auto"/>
              <w:right w:val="single" w:sz="4" w:space="0" w:color="auto"/>
            </w:tcBorders>
            <w:shd w:val="clear" w:color="auto" w:fill="auto"/>
            <w:vAlign w:val="center"/>
          </w:tcPr>
          <w:p w14:paraId="5D36DF46" w14:textId="77777777" w:rsidR="00B777A4" w:rsidRPr="0055590E" w:rsidRDefault="00B777A4" w:rsidP="000432F3">
            <w:pPr>
              <w:jc w:val="center"/>
              <w:rPr>
                <w:color w:val="000000"/>
                <w:sz w:val="16"/>
                <w:szCs w:val="16"/>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1D207180" w14:textId="77777777" w:rsidR="00B777A4" w:rsidRPr="0055590E" w:rsidRDefault="00B777A4" w:rsidP="000432F3">
            <w:pPr>
              <w:jc w:val="center"/>
              <w:rPr>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00AEF2A7" w14:textId="5604B33A" w:rsidR="00B777A4" w:rsidRDefault="00B777A4" w:rsidP="000432F3">
            <w:pPr>
              <w:jc w:val="center"/>
              <w:rPr>
                <w:sz w:val="16"/>
                <w:szCs w:val="16"/>
              </w:rPr>
            </w:pPr>
            <w:r w:rsidRPr="00B777A4">
              <w:rPr>
                <w:sz w:val="16"/>
                <w:szCs w:val="16"/>
              </w:rPr>
              <w:t>Шт.</w:t>
            </w:r>
          </w:p>
        </w:tc>
        <w:tc>
          <w:tcPr>
            <w:tcW w:w="659" w:type="dxa"/>
            <w:tcBorders>
              <w:top w:val="single" w:sz="4" w:space="0" w:color="auto"/>
              <w:left w:val="nil"/>
              <w:bottom w:val="single" w:sz="4" w:space="0" w:color="auto"/>
              <w:right w:val="single" w:sz="4" w:space="0" w:color="auto"/>
            </w:tcBorders>
            <w:shd w:val="clear" w:color="auto" w:fill="auto"/>
            <w:vAlign w:val="center"/>
          </w:tcPr>
          <w:p w14:paraId="529F9828" w14:textId="715F4896" w:rsidR="00B777A4" w:rsidRDefault="00B777A4" w:rsidP="000432F3">
            <w:pPr>
              <w:jc w:val="center"/>
              <w:rPr>
                <w:sz w:val="16"/>
                <w:szCs w:val="16"/>
              </w:rPr>
            </w:pPr>
            <w:r>
              <w:rPr>
                <w:sz w:val="16"/>
                <w:szCs w:val="16"/>
              </w:rPr>
              <w:t>175</w:t>
            </w:r>
          </w:p>
        </w:tc>
        <w:tc>
          <w:tcPr>
            <w:tcW w:w="1378" w:type="dxa"/>
            <w:tcBorders>
              <w:top w:val="single" w:sz="4" w:space="0" w:color="auto"/>
              <w:left w:val="nil"/>
              <w:bottom w:val="single" w:sz="4" w:space="0" w:color="auto"/>
              <w:right w:val="single" w:sz="4" w:space="0" w:color="auto"/>
            </w:tcBorders>
            <w:shd w:val="clear" w:color="auto" w:fill="auto"/>
            <w:vAlign w:val="center"/>
          </w:tcPr>
          <w:p w14:paraId="4F9D05CE" w14:textId="77777777" w:rsidR="00B777A4" w:rsidRPr="0055590E" w:rsidRDefault="00B777A4" w:rsidP="000432F3">
            <w:pPr>
              <w:jc w:val="center"/>
              <w:rPr>
                <w:color w:val="000000"/>
                <w:sz w:val="16"/>
                <w:szCs w:val="16"/>
              </w:rPr>
            </w:pPr>
          </w:p>
        </w:tc>
        <w:tc>
          <w:tcPr>
            <w:tcW w:w="1300" w:type="dxa"/>
            <w:tcBorders>
              <w:top w:val="single" w:sz="4" w:space="0" w:color="auto"/>
              <w:left w:val="nil"/>
              <w:bottom w:val="single" w:sz="4" w:space="0" w:color="auto"/>
              <w:right w:val="single" w:sz="4" w:space="0" w:color="auto"/>
            </w:tcBorders>
            <w:shd w:val="clear" w:color="auto" w:fill="auto"/>
            <w:vAlign w:val="center"/>
          </w:tcPr>
          <w:p w14:paraId="55F49BE2" w14:textId="77777777" w:rsidR="00B777A4" w:rsidRPr="0055590E" w:rsidRDefault="00B777A4" w:rsidP="000432F3">
            <w:pPr>
              <w:jc w:val="center"/>
              <w:rPr>
                <w:color w:val="000000"/>
                <w:sz w:val="16"/>
                <w:szCs w:val="16"/>
              </w:rPr>
            </w:pPr>
          </w:p>
        </w:tc>
      </w:tr>
      <w:tr w:rsidR="00240A1F" w:rsidRPr="0055590E" w14:paraId="1B2E6365" w14:textId="77777777" w:rsidTr="00F32906">
        <w:trPr>
          <w:trHeight w:val="484"/>
        </w:trPr>
        <w:tc>
          <w:tcPr>
            <w:tcW w:w="228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EA38F9" w14:textId="5DA7ECC9" w:rsidR="00240A1F" w:rsidRPr="00D458E1" w:rsidRDefault="00240A1F" w:rsidP="000432F3">
            <w:pPr>
              <w:rPr>
                <w:color w:val="000000"/>
                <w:sz w:val="16"/>
                <w:szCs w:val="16"/>
              </w:rPr>
            </w:pPr>
            <w:r>
              <w:rPr>
                <w:color w:val="000000"/>
                <w:sz w:val="16"/>
                <w:szCs w:val="16"/>
              </w:rPr>
              <w:t>ИТОГО</w:t>
            </w:r>
          </w:p>
        </w:tc>
        <w:tc>
          <w:tcPr>
            <w:tcW w:w="8526" w:type="dxa"/>
            <w:gridSpan w:val="6"/>
            <w:tcBorders>
              <w:top w:val="single" w:sz="4" w:space="0" w:color="auto"/>
              <w:left w:val="nil"/>
              <w:bottom w:val="single" w:sz="4" w:space="0" w:color="auto"/>
              <w:right w:val="single" w:sz="4" w:space="0" w:color="auto"/>
            </w:tcBorders>
            <w:shd w:val="clear" w:color="auto" w:fill="auto"/>
            <w:vAlign w:val="center"/>
          </w:tcPr>
          <w:p w14:paraId="7C992BB3" w14:textId="77777777" w:rsidR="00240A1F" w:rsidRPr="0055590E" w:rsidRDefault="00240A1F" w:rsidP="000432F3">
            <w:pPr>
              <w:jc w:val="center"/>
              <w:rPr>
                <w:color w:val="000000"/>
                <w:sz w:val="16"/>
                <w:szCs w:val="16"/>
              </w:rPr>
            </w:pPr>
            <w:bookmarkStart w:id="0" w:name="_GoBack"/>
            <w:bookmarkEnd w:id="0"/>
          </w:p>
        </w:tc>
      </w:tr>
    </w:tbl>
    <w:p w14:paraId="0739C8C9" w14:textId="77777777" w:rsidR="000432F3" w:rsidRDefault="000432F3" w:rsidP="00CF51B1">
      <w:pPr>
        <w:widowControl w:val="0"/>
        <w:ind w:left="-426"/>
        <w:rPr>
          <w:rFonts w:eastAsia="Courier New"/>
          <w:color w:val="000000"/>
          <w:lang w:bidi="ru-RU"/>
        </w:rPr>
      </w:pPr>
    </w:p>
    <w:p w14:paraId="7902DABB" w14:textId="0F0D99F1" w:rsidR="003A5EB4" w:rsidRPr="00CF51B1" w:rsidRDefault="00EE7690" w:rsidP="00CF51B1">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r w:rsidR="00C466E4">
        <w:rPr>
          <w:rFonts w:ascii="Courier New" w:eastAsia="Courier New" w:hAnsi="Courier New" w:cs="Courier New"/>
          <w:color w:val="000000"/>
          <w:lang w:bidi="ru-RU"/>
        </w:rPr>
        <w:t>_________</w:t>
      </w:r>
      <w:r w:rsidR="00460652" w:rsidRPr="00460652">
        <w:rPr>
          <w:rFonts w:eastAsia="Courier New"/>
          <w:color w:val="000000"/>
          <w:lang w:bidi="ru-RU"/>
        </w:rPr>
        <w:t xml:space="preserve">рублей </w:t>
      </w:r>
      <w:r w:rsidR="00C466E4">
        <w:rPr>
          <w:rFonts w:eastAsia="Courier New"/>
          <w:color w:val="000000"/>
          <w:lang w:bidi="ru-RU"/>
        </w:rPr>
        <w:t>__</w:t>
      </w:r>
      <w:r w:rsidR="00460652" w:rsidRPr="00460652">
        <w:rPr>
          <w:rFonts w:eastAsia="Courier New"/>
          <w:color w:val="000000"/>
          <w:lang w:bidi="ru-RU"/>
        </w:rPr>
        <w:t xml:space="preserve"> копеек (</w:t>
      </w:r>
      <w:r w:rsidR="00C466E4">
        <w:rPr>
          <w:rFonts w:eastAsia="Courier New"/>
          <w:color w:val="000000"/>
          <w:lang w:bidi="ru-RU"/>
        </w:rPr>
        <w:t>_____________</w:t>
      </w:r>
      <w:r w:rsidR="00460652">
        <w:rPr>
          <w:rFonts w:eastAsia="Courier New"/>
          <w:color w:val="000000"/>
          <w:lang w:bidi="ru-RU"/>
        </w:rPr>
        <w:t xml:space="preserve">рублей </w:t>
      </w:r>
      <w:r w:rsidR="00C466E4">
        <w:rPr>
          <w:rFonts w:eastAsia="Courier New"/>
          <w:color w:val="000000"/>
          <w:lang w:bidi="ru-RU"/>
        </w:rPr>
        <w:t>______</w:t>
      </w:r>
      <w:r w:rsidR="00460652">
        <w:rPr>
          <w:rFonts w:eastAsia="Courier New"/>
          <w:color w:val="000000"/>
          <w:lang w:bidi="ru-RU"/>
        </w:rPr>
        <w:t xml:space="preserve"> копеек</w:t>
      </w:r>
      <w:r w:rsidR="00460652" w:rsidRPr="00460652">
        <w:rPr>
          <w:rFonts w:eastAsia="Courier New"/>
          <w:color w:val="000000"/>
          <w:lang w:bidi="ru-RU"/>
        </w:rPr>
        <w:t xml:space="preserve">), НДС </w:t>
      </w:r>
      <w:r w:rsidR="00C466E4">
        <w:rPr>
          <w:rFonts w:eastAsia="Courier New"/>
          <w:color w:val="000000"/>
          <w:lang w:bidi="ru-RU"/>
        </w:rPr>
        <w:t>________</w:t>
      </w:r>
    </w:p>
    <w:sectPr w:rsidR="003A5EB4" w:rsidRPr="00CF51B1" w:rsidSect="0021016F">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007625" w14:textId="77777777" w:rsidR="00AE015D" w:rsidRDefault="00AE015D" w:rsidP="003A5EB4">
      <w:r>
        <w:separator/>
      </w:r>
    </w:p>
  </w:endnote>
  <w:endnote w:type="continuationSeparator" w:id="0">
    <w:p w14:paraId="3DAC84EF" w14:textId="77777777" w:rsidR="00AE015D" w:rsidRDefault="00AE015D"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5B6975" w14:textId="77777777" w:rsidR="00AE015D" w:rsidRDefault="00AE015D" w:rsidP="003A5EB4">
      <w:r>
        <w:separator/>
      </w:r>
    </w:p>
  </w:footnote>
  <w:footnote w:type="continuationSeparator" w:id="0">
    <w:p w14:paraId="3DA4278A" w14:textId="77777777" w:rsidR="00AE015D" w:rsidRDefault="00AE015D"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54D9A645" w:rsidR="00AE015D" w:rsidRDefault="00AE015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B777A4">
      <w:rPr>
        <w:rStyle w:val="afff6"/>
        <w:noProof/>
      </w:rPr>
      <w:t>7</w:t>
    </w:r>
    <w:r>
      <w:rPr>
        <w:rStyle w:val="afff6"/>
      </w:rPr>
      <w:fldChar w:fldCharType="end"/>
    </w:r>
  </w:p>
  <w:p w14:paraId="7293348F" w14:textId="77777777" w:rsidR="00AE015D" w:rsidRDefault="00AE015D"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4278"/>
    <w:rsid w:val="00013070"/>
    <w:rsid w:val="000132F3"/>
    <w:rsid w:val="000147D4"/>
    <w:rsid w:val="000156AA"/>
    <w:rsid w:val="00020493"/>
    <w:rsid w:val="000204EF"/>
    <w:rsid w:val="000207BB"/>
    <w:rsid w:val="00021554"/>
    <w:rsid w:val="000225DE"/>
    <w:rsid w:val="00024C4F"/>
    <w:rsid w:val="00025D92"/>
    <w:rsid w:val="00026D83"/>
    <w:rsid w:val="0002787C"/>
    <w:rsid w:val="00030B9D"/>
    <w:rsid w:val="00031E0A"/>
    <w:rsid w:val="00035606"/>
    <w:rsid w:val="0003676D"/>
    <w:rsid w:val="000375B6"/>
    <w:rsid w:val="00037C75"/>
    <w:rsid w:val="00040E2E"/>
    <w:rsid w:val="000432F3"/>
    <w:rsid w:val="00047294"/>
    <w:rsid w:val="0005008E"/>
    <w:rsid w:val="000507AB"/>
    <w:rsid w:val="00051DBF"/>
    <w:rsid w:val="00052502"/>
    <w:rsid w:val="00053D83"/>
    <w:rsid w:val="000550A5"/>
    <w:rsid w:val="000555CC"/>
    <w:rsid w:val="000558CD"/>
    <w:rsid w:val="0005597A"/>
    <w:rsid w:val="00057496"/>
    <w:rsid w:val="00060350"/>
    <w:rsid w:val="000632F9"/>
    <w:rsid w:val="00064F1B"/>
    <w:rsid w:val="0006639B"/>
    <w:rsid w:val="00070D9D"/>
    <w:rsid w:val="0007168A"/>
    <w:rsid w:val="00071E87"/>
    <w:rsid w:val="0007256D"/>
    <w:rsid w:val="00077C9D"/>
    <w:rsid w:val="0008031D"/>
    <w:rsid w:val="000812D1"/>
    <w:rsid w:val="00083C3A"/>
    <w:rsid w:val="000873B2"/>
    <w:rsid w:val="00092361"/>
    <w:rsid w:val="00092AD6"/>
    <w:rsid w:val="000943A3"/>
    <w:rsid w:val="00095D8F"/>
    <w:rsid w:val="0009729A"/>
    <w:rsid w:val="000A0001"/>
    <w:rsid w:val="000A0A79"/>
    <w:rsid w:val="000A2932"/>
    <w:rsid w:val="000A5C74"/>
    <w:rsid w:val="000B2B01"/>
    <w:rsid w:val="000B357C"/>
    <w:rsid w:val="000B3A73"/>
    <w:rsid w:val="000B675C"/>
    <w:rsid w:val="000C1710"/>
    <w:rsid w:val="000C3475"/>
    <w:rsid w:val="000C369B"/>
    <w:rsid w:val="000C5331"/>
    <w:rsid w:val="000C54FE"/>
    <w:rsid w:val="000C5C85"/>
    <w:rsid w:val="000C5E05"/>
    <w:rsid w:val="000C6521"/>
    <w:rsid w:val="000C71D1"/>
    <w:rsid w:val="000D111E"/>
    <w:rsid w:val="000D113C"/>
    <w:rsid w:val="000D36ED"/>
    <w:rsid w:val="000D58D7"/>
    <w:rsid w:val="000D7AF6"/>
    <w:rsid w:val="000E035B"/>
    <w:rsid w:val="000E213B"/>
    <w:rsid w:val="000E21AC"/>
    <w:rsid w:val="000E2DF5"/>
    <w:rsid w:val="000E5906"/>
    <w:rsid w:val="000E634E"/>
    <w:rsid w:val="000E71D9"/>
    <w:rsid w:val="000F2030"/>
    <w:rsid w:val="000F2BAE"/>
    <w:rsid w:val="000F449B"/>
    <w:rsid w:val="000F69BC"/>
    <w:rsid w:val="00101641"/>
    <w:rsid w:val="001030A1"/>
    <w:rsid w:val="00103522"/>
    <w:rsid w:val="001046A4"/>
    <w:rsid w:val="0011036B"/>
    <w:rsid w:val="0011104D"/>
    <w:rsid w:val="001164BD"/>
    <w:rsid w:val="001178BB"/>
    <w:rsid w:val="00120881"/>
    <w:rsid w:val="00120A52"/>
    <w:rsid w:val="00122D80"/>
    <w:rsid w:val="0012677D"/>
    <w:rsid w:val="00133ECA"/>
    <w:rsid w:val="00134CA4"/>
    <w:rsid w:val="0013679D"/>
    <w:rsid w:val="0014026E"/>
    <w:rsid w:val="00142DEB"/>
    <w:rsid w:val="00142FB1"/>
    <w:rsid w:val="00147E16"/>
    <w:rsid w:val="0015111E"/>
    <w:rsid w:val="00151C23"/>
    <w:rsid w:val="001523C5"/>
    <w:rsid w:val="00154D10"/>
    <w:rsid w:val="00156C84"/>
    <w:rsid w:val="00156D30"/>
    <w:rsid w:val="0016105B"/>
    <w:rsid w:val="00165DD9"/>
    <w:rsid w:val="00165FDA"/>
    <w:rsid w:val="00166E4D"/>
    <w:rsid w:val="00167A4C"/>
    <w:rsid w:val="00171110"/>
    <w:rsid w:val="0017161D"/>
    <w:rsid w:val="00172049"/>
    <w:rsid w:val="0017306E"/>
    <w:rsid w:val="0017632A"/>
    <w:rsid w:val="001763D5"/>
    <w:rsid w:val="00177375"/>
    <w:rsid w:val="00180A30"/>
    <w:rsid w:val="00182E2D"/>
    <w:rsid w:val="00184240"/>
    <w:rsid w:val="00184E78"/>
    <w:rsid w:val="001870B4"/>
    <w:rsid w:val="00192850"/>
    <w:rsid w:val="0019472E"/>
    <w:rsid w:val="00196E5A"/>
    <w:rsid w:val="001A180A"/>
    <w:rsid w:val="001A1B3A"/>
    <w:rsid w:val="001A3E65"/>
    <w:rsid w:val="001A62FA"/>
    <w:rsid w:val="001A7391"/>
    <w:rsid w:val="001B0647"/>
    <w:rsid w:val="001B36D9"/>
    <w:rsid w:val="001B488C"/>
    <w:rsid w:val="001B518E"/>
    <w:rsid w:val="001C3E8E"/>
    <w:rsid w:val="001C407B"/>
    <w:rsid w:val="001C5AA5"/>
    <w:rsid w:val="001D429C"/>
    <w:rsid w:val="001D457D"/>
    <w:rsid w:val="001D45AC"/>
    <w:rsid w:val="001D711A"/>
    <w:rsid w:val="001E0F53"/>
    <w:rsid w:val="001E14E9"/>
    <w:rsid w:val="001E2823"/>
    <w:rsid w:val="001F3093"/>
    <w:rsid w:val="001F5C01"/>
    <w:rsid w:val="001F6423"/>
    <w:rsid w:val="001F75DA"/>
    <w:rsid w:val="001F778E"/>
    <w:rsid w:val="0020116C"/>
    <w:rsid w:val="002022EC"/>
    <w:rsid w:val="00206AE3"/>
    <w:rsid w:val="0021016F"/>
    <w:rsid w:val="00214EFA"/>
    <w:rsid w:val="00215403"/>
    <w:rsid w:val="002167B2"/>
    <w:rsid w:val="0021724B"/>
    <w:rsid w:val="0021753B"/>
    <w:rsid w:val="00217AB9"/>
    <w:rsid w:val="00220FDE"/>
    <w:rsid w:val="0022281D"/>
    <w:rsid w:val="00222FF2"/>
    <w:rsid w:val="002254E4"/>
    <w:rsid w:val="002264A0"/>
    <w:rsid w:val="00226896"/>
    <w:rsid w:val="00227772"/>
    <w:rsid w:val="00235668"/>
    <w:rsid w:val="002402B1"/>
    <w:rsid w:val="0024079F"/>
    <w:rsid w:val="00240A1F"/>
    <w:rsid w:val="00241B97"/>
    <w:rsid w:val="00247C10"/>
    <w:rsid w:val="00253BFD"/>
    <w:rsid w:val="00254F4C"/>
    <w:rsid w:val="0025504A"/>
    <w:rsid w:val="00255583"/>
    <w:rsid w:val="00260D5F"/>
    <w:rsid w:val="00264F74"/>
    <w:rsid w:val="002659CC"/>
    <w:rsid w:val="00265E29"/>
    <w:rsid w:val="00270A5F"/>
    <w:rsid w:val="00271016"/>
    <w:rsid w:val="00271909"/>
    <w:rsid w:val="00271AB9"/>
    <w:rsid w:val="00272AB1"/>
    <w:rsid w:val="00272E79"/>
    <w:rsid w:val="00274689"/>
    <w:rsid w:val="00275900"/>
    <w:rsid w:val="00283CB5"/>
    <w:rsid w:val="00283D1C"/>
    <w:rsid w:val="00285FA0"/>
    <w:rsid w:val="002937B3"/>
    <w:rsid w:val="0029414E"/>
    <w:rsid w:val="00296368"/>
    <w:rsid w:val="00296D68"/>
    <w:rsid w:val="00297370"/>
    <w:rsid w:val="00297C60"/>
    <w:rsid w:val="002A2D05"/>
    <w:rsid w:val="002A5791"/>
    <w:rsid w:val="002A7E43"/>
    <w:rsid w:val="002B435A"/>
    <w:rsid w:val="002B742F"/>
    <w:rsid w:val="002B7444"/>
    <w:rsid w:val="002C23F5"/>
    <w:rsid w:val="002C3BB7"/>
    <w:rsid w:val="002C4907"/>
    <w:rsid w:val="002D21DB"/>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E7D41"/>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413A"/>
    <w:rsid w:val="003260CF"/>
    <w:rsid w:val="003265BB"/>
    <w:rsid w:val="0032753B"/>
    <w:rsid w:val="0033054C"/>
    <w:rsid w:val="0033100C"/>
    <w:rsid w:val="003315A0"/>
    <w:rsid w:val="00331D1D"/>
    <w:rsid w:val="00335C3C"/>
    <w:rsid w:val="003435BE"/>
    <w:rsid w:val="003444CC"/>
    <w:rsid w:val="00344F2D"/>
    <w:rsid w:val="00351B70"/>
    <w:rsid w:val="00354E61"/>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7360"/>
    <w:rsid w:val="003A7834"/>
    <w:rsid w:val="003B042C"/>
    <w:rsid w:val="003B1169"/>
    <w:rsid w:val="003B18D4"/>
    <w:rsid w:val="003B1B39"/>
    <w:rsid w:val="003B1B93"/>
    <w:rsid w:val="003B44A1"/>
    <w:rsid w:val="003B697D"/>
    <w:rsid w:val="003B7184"/>
    <w:rsid w:val="003B7247"/>
    <w:rsid w:val="003C0729"/>
    <w:rsid w:val="003C08B5"/>
    <w:rsid w:val="003D1B54"/>
    <w:rsid w:val="003D206F"/>
    <w:rsid w:val="003D343B"/>
    <w:rsid w:val="003D541A"/>
    <w:rsid w:val="003E20EC"/>
    <w:rsid w:val="003E389C"/>
    <w:rsid w:val="003E49D6"/>
    <w:rsid w:val="003E4A59"/>
    <w:rsid w:val="003E4F98"/>
    <w:rsid w:val="003E5007"/>
    <w:rsid w:val="003E5E6F"/>
    <w:rsid w:val="003F070A"/>
    <w:rsid w:val="003F23E1"/>
    <w:rsid w:val="003F5247"/>
    <w:rsid w:val="00403524"/>
    <w:rsid w:val="0040737F"/>
    <w:rsid w:val="00412115"/>
    <w:rsid w:val="00417265"/>
    <w:rsid w:val="00423E21"/>
    <w:rsid w:val="00425C34"/>
    <w:rsid w:val="004263BF"/>
    <w:rsid w:val="00430E99"/>
    <w:rsid w:val="0043191C"/>
    <w:rsid w:val="004323F8"/>
    <w:rsid w:val="0043347E"/>
    <w:rsid w:val="004354F8"/>
    <w:rsid w:val="0044058E"/>
    <w:rsid w:val="004407E1"/>
    <w:rsid w:val="004430BE"/>
    <w:rsid w:val="00445110"/>
    <w:rsid w:val="00446B8B"/>
    <w:rsid w:val="00446D7C"/>
    <w:rsid w:val="00447811"/>
    <w:rsid w:val="00450B52"/>
    <w:rsid w:val="00454D47"/>
    <w:rsid w:val="00460652"/>
    <w:rsid w:val="00462D80"/>
    <w:rsid w:val="00464C54"/>
    <w:rsid w:val="00471EE4"/>
    <w:rsid w:val="004727A6"/>
    <w:rsid w:val="00477C0F"/>
    <w:rsid w:val="00482B7F"/>
    <w:rsid w:val="0048734D"/>
    <w:rsid w:val="00487454"/>
    <w:rsid w:val="0048786C"/>
    <w:rsid w:val="00492154"/>
    <w:rsid w:val="00494DB4"/>
    <w:rsid w:val="00496326"/>
    <w:rsid w:val="004A22F3"/>
    <w:rsid w:val="004A43A8"/>
    <w:rsid w:val="004A53E0"/>
    <w:rsid w:val="004A7757"/>
    <w:rsid w:val="004B5243"/>
    <w:rsid w:val="004C445B"/>
    <w:rsid w:val="004C76C2"/>
    <w:rsid w:val="004D2C05"/>
    <w:rsid w:val="004D510F"/>
    <w:rsid w:val="004D580D"/>
    <w:rsid w:val="004E00EA"/>
    <w:rsid w:val="004E0471"/>
    <w:rsid w:val="004E1BBF"/>
    <w:rsid w:val="004E1DBC"/>
    <w:rsid w:val="004E29BA"/>
    <w:rsid w:val="004E2E38"/>
    <w:rsid w:val="004F1DA1"/>
    <w:rsid w:val="004F3B9C"/>
    <w:rsid w:val="004F43CD"/>
    <w:rsid w:val="004F52FB"/>
    <w:rsid w:val="004F5FEB"/>
    <w:rsid w:val="004F6667"/>
    <w:rsid w:val="004F6DE7"/>
    <w:rsid w:val="00503AAB"/>
    <w:rsid w:val="00504D2B"/>
    <w:rsid w:val="00505C04"/>
    <w:rsid w:val="0050629B"/>
    <w:rsid w:val="00510711"/>
    <w:rsid w:val="00510722"/>
    <w:rsid w:val="00510FA9"/>
    <w:rsid w:val="005138C7"/>
    <w:rsid w:val="00514619"/>
    <w:rsid w:val="00516115"/>
    <w:rsid w:val="005169B5"/>
    <w:rsid w:val="00520328"/>
    <w:rsid w:val="0052281E"/>
    <w:rsid w:val="005228B1"/>
    <w:rsid w:val="00523A02"/>
    <w:rsid w:val="0053047E"/>
    <w:rsid w:val="00534A51"/>
    <w:rsid w:val="00534BA3"/>
    <w:rsid w:val="00535928"/>
    <w:rsid w:val="005375D6"/>
    <w:rsid w:val="00537B09"/>
    <w:rsid w:val="005403CC"/>
    <w:rsid w:val="005405D4"/>
    <w:rsid w:val="005419A3"/>
    <w:rsid w:val="005423CD"/>
    <w:rsid w:val="005433C9"/>
    <w:rsid w:val="00543A6C"/>
    <w:rsid w:val="00543F98"/>
    <w:rsid w:val="00544727"/>
    <w:rsid w:val="00544BA6"/>
    <w:rsid w:val="005530DD"/>
    <w:rsid w:val="00553EF8"/>
    <w:rsid w:val="0055590E"/>
    <w:rsid w:val="00557B26"/>
    <w:rsid w:val="00563958"/>
    <w:rsid w:val="00565E88"/>
    <w:rsid w:val="00566CCD"/>
    <w:rsid w:val="00576879"/>
    <w:rsid w:val="00580856"/>
    <w:rsid w:val="00580D1C"/>
    <w:rsid w:val="0058357B"/>
    <w:rsid w:val="00583614"/>
    <w:rsid w:val="00584160"/>
    <w:rsid w:val="00584A9B"/>
    <w:rsid w:val="00584B1B"/>
    <w:rsid w:val="00584F18"/>
    <w:rsid w:val="005851FC"/>
    <w:rsid w:val="00585961"/>
    <w:rsid w:val="00587DCE"/>
    <w:rsid w:val="005904D6"/>
    <w:rsid w:val="00593FC6"/>
    <w:rsid w:val="005963DF"/>
    <w:rsid w:val="00597464"/>
    <w:rsid w:val="00597D85"/>
    <w:rsid w:val="005A0FC1"/>
    <w:rsid w:val="005A53FF"/>
    <w:rsid w:val="005B016E"/>
    <w:rsid w:val="005B174A"/>
    <w:rsid w:val="005B1C83"/>
    <w:rsid w:val="005B4013"/>
    <w:rsid w:val="005B4592"/>
    <w:rsid w:val="005B4637"/>
    <w:rsid w:val="005B52FE"/>
    <w:rsid w:val="005B742E"/>
    <w:rsid w:val="005C0470"/>
    <w:rsid w:val="005C41A3"/>
    <w:rsid w:val="005C71F1"/>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62FB"/>
    <w:rsid w:val="005F69EB"/>
    <w:rsid w:val="005F6B9D"/>
    <w:rsid w:val="005F796B"/>
    <w:rsid w:val="005F7A5A"/>
    <w:rsid w:val="00601CF3"/>
    <w:rsid w:val="006039F5"/>
    <w:rsid w:val="00604E00"/>
    <w:rsid w:val="00605D07"/>
    <w:rsid w:val="00605EE7"/>
    <w:rsid w:val="006066C7"/>
    <w:rsid w:val="006068D4"/>
    <w:rsid w:val="006108E8"/>
    <w:rsid w:val="00620B76"/>
    <w:rsid w:val="006211C8"/>
    <w:rsid w:val="006241F7"/>
    <w:rsid w:val="00627125"/>
    <w:rsid w:val="00630513"/>
    <w:rsid w:val="006336D9"/>
    <w:rsid w:val="006348D3"/>
    <w:rsid w:val="00635874"/>
    <w:rsid w:val="00636010"/>
    <w:rsid w:val="00636DAD"/>
    <w:rsid w:val="0064351E"/>
    <w:rsid w:val="00645D91"/>
    <w:rsid w:val="00646ECC"/>
    <w:rsid w:val="00647D7D"/>
    <w:rsid w:val="0065588C"/>
    <w:rsid w:val="00657BDB"/>
    <w:rsid w:val="00661702"/>
    <w:rsid w:val="00664CEB"/>
    <w:rsid w:val="00664EF7"/>
    <w:rsid w:val="00665386"/>
    <w:rsid w:val="006671D0"/>
    <w:rsid w:val="00667595"/>
    <w:rsid w:val="00673579"/>
    <w:rsid w:val="00675EAD"/>
    <w:rsid w:val="00681B4D"/>
    <w:rsid w:val="006832A5"/>
    <w:rsid w:val="006837F5"/>
    <w:rsid w:val="006845EE"/>
    <w:rsid w:val="00685B0A"/>
    <w:rsid w:val="0068620E"/>
    <w:rsid w:val="0068791B"/>
    <w:rsid w:val="006A4EB1"/>
    <w:rsid w:val="006A5D40"/>
    <w:rsid w:val="006B085B"/>
    <w:rsid w:val="006B0A04"/>
    <w:rsid w:val="006B0EAA"/>
    <w:rsid w:val="006B1D4F"/>
    <w:rsid w:val="006B26E9"/>
    <w:rsid w:val="006B74F3"/>
    <w:rsid w:val="006B75D7"/>
    <w:rsid w:val="006C2885"/>
    <w:rsid w:val="006C32F1"/>
    <w:rsid w:val="006C54D8"/>
    <w:rsid w:val="006C6B62"/>
    <w:rsid w:val="006D033E"/>
    <w:rsid w:val="006D0554"/>
    <w:rsid w:val="006D0A43"/>
    <w:rsid w:val="006D2F25"/>
    <w:rsid w:val="006D4849"/>
    <w:rsid w:val="006D6FBA"/>
    <w:rsid w:val="006E0BDE"/>
    <w:rsid w:val="006E22F9"/>
    <w:rsid w:val="006E24C8"/>
    <w:rsid w:val="006E2E60"/>
    <w:rsid w:val="006E31DE"/>
    <w:rsid w:val="006E396C"/>
    <w:rsid w:val="006E3B5C"/>
    <w:rsid w:val="006E6F75"/>
    <w:rsid w:val="006E792A"/>
    <w:rsid w:val="006F0BBB"/>
    <w:rsid w:val="006F207B"/>
    <w:rsid w:val="006F32E2"/>
    <w:rsid w:val="006F5324"/>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16C75"/>
    <w:rsid w:val="007207EA"/>
    <w:rsid w:val="00721156"/>
    <w:rsid w:val="007222D1"/>
    <w:rsid w:val="0072295C"/>
    <w:rsid w:val="00722C59"/>
    <w:rsid w:val="00722F4E"/>
    <w:rsid w:val="00723DBE"/>
    <w:rsid w:val="00727366"/>
    <w:rsid w:val="007278E4"/>
    <w:rsid w:val="0073154C"/>
    <w:rsid w:val="00732281"/>
    <w:rsid w:val="00732EB5"/>
    <w:rsid w:val="00733FE6"/>
    <w:rsid w:val="00740A9B"/>
    <w:rsid w:val="00740C53"/>
    <w:rsid w:val="007452C7"/>
    <w:rsid w:val="0074533F"/>
    <w:rsid w:val="00750741"/>
    <w:rsid w:val="007522FB"/>
    <w:rsid w:val="007538BE"/>
    <w:rsid w:val="007542FA"/>
    <w:rsid w:val="00756333"/>
    <w:rsid w:val="007622E2"/>
    <w:rsid w:val="00762BCD"/>
    <w:rsid w:val="007650FD"/>
    <w:rsid w:val="00765A35"/>
    <w:rsid w:val="00767A4B"/>
    <w:rsid w:val="0077074E"/>
    <w:rsid w:val="0077273E"/>
    <w:rsid w:val="007767BA"/>
    <w:rsid w:val="00782CAC"/>
    <w:rsid w:val="007868B1"/>
    <w:rsid w:val="00786D3B"/>
    <w:rsid w:val="0078745F"/>
    <w:rsid w:val="007952F6"/>
    <w:rsid w:val="00796008"/>
    <w:rsid w:val="007960D6"/>
    <w:rsid w:val="00797089"/>
    <w:rsid w:val="007975F6"/>
    <w:rsid w:val="007977C8"/>
    <w:rsid w:val="007A01E6"/>
    <w:rsid w:val="007A2D38"/>
    <w:rsid w:val="007A3D55"/>
    <w:rsid w:val="007A63AB"/>
    <w:rsid w:val="007A699B"/>
    <w:rsid w:val="007A74E2"/>
    <w:rsid w:val="007B2A24"/>
    <w:rsid w:val="007B575F"/>
    <w:rsid w:val="007B78D1"/>
    <w:rsid w:val="007C045C"/>
    <w:rsid w:val="007C078F"/>
    <w:rsid w:val="007C2501"/>
    <w:rsid w:val="007C3A16"/>
    <w:rsid w:val="007D1ACC"/>
    <w:rsid w:val="007D2D0F"/>
    <w:rsid w:val="007D434F"/>
    <w:rsid w:val="007E13D6"/>
    <w:rsid w:val="007E163B"/>
    <w:rsid w:val="007F14B9"/>
    <w:rsid w:val="007F2AA7"/>
    <w:rsid w:val="007F3DA3"/>
    <w:rsid w:val="007F3FE1"/>
    <w:rsid w:val="007F5BF3"/>
    <w:rsid w:val="007F65B3"/>
    <w:rsid w:val="0080062C"/>
    <w:rsid w:val="00800A0C"/>
    <w:rsid w:val="00802AF3"/>
    <w:rsid w:val="00803556"/>
    <w:rsid w:val="008049DB"/>
    <w:rsid w:val="00804D1D"/>
    <w:rsid w:val="00806FF3"/>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4485"/>
    <w:rsid w:val="00846EC6"/>
    <w:rsid w:val="00847398"/>
    <w:rsid w:val="00847D89"/>
    <w:rsid w:val="00847DB6"/>
    <w:rsid w:val="008510F3"/>
    <w:rsid w:val="00851C63"/>
    <w:rsid w:val="00852805"/>
    <w:rsid w:val="00863D3D"/>
    <w:rsid w:val="00863F41"/>
    <w:rsid w:val="008658E2"/>
    <w:rsid w:val="0087086A"/>
    <w:rsid w:val="00871383"/>
    <w:rsid w:val="00874051"/>
    <w:rsid w:val="008750C6"/>
    <w:rsid w:val="00882268"/>
    <w:rsid w:val="0088326D"/>
    <w:rsid w:val="00884F9D"/>
    <w:rsid w:val="0088695A"/>
    <w:rsid w:val="00890E63"/>
    <w:rsid w:val="008917B2"/>
    <w:rsid w:val="0089530F"/>
    <w:rsid w:val="0089660C"/>
    <w:rsid w:val="008A0429"/>
    <w:rsid w:val="008A14F6"/>
    <w:rsid w:val="008A36E8"/>
    <w:rsid w:val="008A4421"/>
    <w:rsid w:val="008A52DC"/>
    <w:rsid w:val="008A6129"/>
    <w:rsid w:val="008A6279"/>
    <w:rsid w:val="008B0647"/>
    <w:rsid w:val="008B0C5E"/>
    <w:rsid w:val="008B53C0"/>
    <w:rsid w:val="008B66B2"/>
    <w:rsid w:val="008B69B6"/>
    <w:rsid w:val="008C07E8"/>
    <w:rsid w:val="008C4FD5"/>
    <w:rsid w:val="008C638B"/>
    <w:rsid w:val="008D058F"/>
    <w:rsid w:val="008D2D65"/>
    <w:rsid w:val="008D4AEE"/>
    <w:rsid w:val="008D613A"/>
    <w:rsid w:val="008D7FA1"/>
    <w:rsid w:val="008E0CE2"/>
    <w:rsid w:val="008E0F02"/>
    <w:rsid w:val="008E2109"/>
    <w:rsid w:val="008E3998"/>
    <w:rsid w:val="008E4ECE"/>
    <w:rsid w:val="008F0123"/>
    <w:rsid w:val="008F417C"/>
    <w:rsid w:val="008F4192"/>
    <w:rsid w:val="00901414"/>
    <w:rsid w:val="009020C6"/>
    <w:rsid w:val="00906C3A"/>
    <w:rsid w:val="00907101"/>
    <w:rsid w:val="0090798F"/>
    <w:rsid w:val="009105D7"/>
    <w:rsid w:val="009111B5"/>
    <w:rsid w:val="0091645A"/>
    <w:rsid w:val="0091673A"/>
    <w:rsid w:val="0092249C"/>
    <w:rsid w:val="00927182"/>
    <w:rsid w:val="00927ED3"/>
    <w:rsid w:val="009307E7"/>
    <w:rsid w:val="00930AC4"/>
    <w:rsid w:val="0093150D"/>
    <w:rsid w:val="00932FAA"/>
    <w:rsid w:val="009342CD"/>
    <w:rsid w:val="009353E7"/>
    <w:rsid w:val="00935AD6"/>
    <w:rsid w:val="00940F11"/>
    <w:rsid w:val="0094172B"/>
    <w:rsid w:val="009417C3"/>
    <w:rsid w:val="00945DB7"/>
    <w:rsid w:val="0095253A"/>
    <w:rsid w:val="00952B8E"/>
    <w:rsid w:val="00952CBD"/>
    <w:rsid w:val="00952FA5"/>
    <w:rsid w:val="00953F3E"/>
    <w:rsid w:val="00956D61"/>
    <w:rsid w:val="00963774"/>
    <w:rsid w:val="00963FC9"/>
    <w:rsid w:val="00966A8F"/>
    <w:rsid w:val="00966F51"/>
    <w:rsid w:val="00973F61"/>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6B1D"/>
    <w:rsid w:val="009977C6"/>
    <w:rsid w:val="009A013D"/>
    <w:rsid w:val="009A2B17"/>
    <w:rsid w:val="009A721A"/>
    <w:rsid w:val="009A7945"/>
    <w:rsid w:val="009B145F"/>
    <w:rsid w:val="009B308B"/>
    <w:rsid w:val="009B494C"/>
    <w:rsid w:val="009B56E5"/>
    <w:rsid w:val="009B5B1A"/>
    <w:rsid w:val="009B5BFE"/>
    <w:rsid w:val="009B5CE2"/>
    <w:rsid w:val="009B6607"/>
    <w:rsid w:val="009C29D0"/>
    <w:rsid w:val="009C3E53"/>
    <w:rsid w:val="009C41EC"/>
    <w:rsid w:val="009C5B66"/>
    <w:rsid w:val="009C6167"/>
    <w:rsid w:val="009C7C00"/>
    <w:rsid w:val="009D08A0"/>
    <w:rsid w:val="009D288E"/>
    <w:rsid w:val="009D3DDE"/>
    <w:rsid w:val="009D4019"/>
    <w:rsid w:val="009D5797"/>
    <w:rsid w:val="009D6294"/>
    <w:rsid w:val="009D62F8"/>
    <w:rsid w:val="009D75DF"/>
    <w:rsid w:val="009D77AE"/>
    <w:rsid w:val="009E3C9B"/>
    <w:rsid w:val="009E5191"/>
    <w:rsid w:val="009E75CF"/>
    <w:rsid w:val="009E76F3"/>
    <w:rsid w:val="009E7768"/>
    <w:rsid w:val="009F2479"/>
    <w:rsid w:val="009F42BA"/>
    <w:rsid w:val="00A01DB9"/>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14797"/>
    <w:rsid w:val="00A2018A"/>
    <w:rsid w:val="00A230CD"/>
    <w:rsid w:val="00A258DE"/>
    <w:rsid w:val="00A30B14"/>
    <w:rsid w:val="00A30ECB"/>
    <w:rsid w:val="00A34D47"/>
    <w:rsid w:val="00A35D5D"/>
    <w:rsid w:val="00A36B41"/>
    <w:rsid w:val="00A36F53"/>
    <w:rsid w:val="00A40335"/>
    <w:rsid w:val="00A4116A"/>
    <w:rsid w:val="00A441F0"/>
    <w:rsid w:val="00A44ECB"/>
    <w:rsid w:val="00A479C4"/>
    <w:rsid w:val="00A47F9E"/>
    <w:rsid w:val="00A53DF4"/>
    <w:rsid w:val="00A54CD8"/>
    <w:rsid w:val="00A55033"/>
    <w:rsid w:val="00A62551"/>
    <w:rsid w:val="00A62C1B"/>
    <w:rsid w:val="00A62FCB"/>
    <w:rsid w:val="00A63449"/>
    <w:rsid w:val="00A63965"/>
    <w:rsid w:val="00A65BEB"/>
    <w:rsid w:val="00A77F05"/>
    <w:rsid w:val="00A826AC"/>
    <w:rsid w:val="00A86652"/>
    <w:rsid w:val="00A86717"/>
    <w:rsid w:val="00A92015"/>
    <w:rsid w:val="00A933A6"/>
    <w:rsid w:val="00A9604A"/>
    <w:rsid w:val="00A97DF7"/>
    <w:rsid w:val="00AA22CA"/>
    <w:rsid w:val="00AA2505"/>
    <w:rsid w:val="00AA367F"/>
    <w:rsid w:val="00AA3ADD"/>
    <w:rsid w:val="00AA5792"/>
    <w:rsid w:val="00AA5D8E"/>
    <w:rsid w:val="00AA77A0"/>
    <w:rsid w:val="00AB1360"/>
    <w:rsid w:val="00AB288A"/>
    <w:rsid w:val="00AB43C3"/>
    <w:rsid w:val="00AB4D93"/>
    <w:rsid w:val="00AB53D2"/>
    <w:rsid w:val="00AB5BDD"/>
    <w:rsid w:val="00AB67FD"/>
    <w:rsid w:val="00AB6D9D"/>
    <w:rsid w:val="00AC4AD0"/>
    <w:rsid w:val="00AC5348"/>
    <w:rsid w:val="00AC648C"/>
    <w:rsid w:val="00AD02F2"/>
    <w:rsid w:val="00AD0C6A"/>
    <w:rsid w:val="00AD15E9"/>
    <w:rsid w:val="00AD1B17"/>
    <w:rsid w:val="00AD23A2"/>
    <w:rsid w:val="00AD279A"/>
    <w:rsid w:val="00AD5120"/>
    <w:rsid w:val="00AD5A1D"/>
    <w:rsid w:val="00AD5D4B"/>
    <w:rsid w:val="00AD5DE0"/>
    <w:rsid w:val="00AD5DF9"/>
    <w:rsid w:val="00AD6B62"/>
    <w:rsid w:val="00AE015D"/>
    <w:rsid w:val="00AE1A36"/>
    <w:rsid w:val="00AE37C8"/>
    <w:rsid w:val="00AE3BD9"/>
    <w:rsid w:val="00AE5E2F"/>
    <w:rsid w:val="00AE7ECA"/>
    <w:rsid w:val="00AF154F"/>
    <w:rsid w:val="00AF675F"/>
    <w:rsid w:val="00AF77B1"/>
    <w:rsid w:val="00B077AE"/>
    <w:rsid w:val="00B10EFE"/>
    <w:rsid w:val="00B12756"/>
    <w:rsid w:val="00B12DC2"/>
    <w:rsid w:val="00B16BC8"/>
    <w:rsid w:val="00B24F8B"/>
    <w:rsid w:val="00B26D54"/>
    <w:rsid w:val="00B30617"/>
    <w:rsid w:val="00B32DCD"/>
    <w:rsid w:val="00B337DD"/>
    <w:rsid w:val="00B3474E"/>
    <w:rsid w:val="00B35EB9"/>
    <w:rsid w:val="00B36933"/>
    <w:rsid w:val="00B43434"/>
    <w:rsid w:val="00B4724C"/>
    <w:rsid w:val="00B511ED"/>
    <w:rsid w:val="00B516C9"/>
    <w:rsid w:val="00B53E43"/>
    <w:rsid w:val="00B54DF7"/>
    <w:rsid w:val="00B560E8"/>
    <w:rsid w:val="00B561CD"/>
    <w:rsid w:val="00B563A3"/>
    <w:rsid w:val="00B62778"/>
    <w:rsid w:val="00B66EEC"/>
    <w:rsid w:val="00B7140D"/>
    <w:rsid w:val="00B71D88"/>
    <w:rsid w:val="00B734A0"/>
    <w:rsid w:val="00B74357"/>
    <w:rsid w:val="00B749A4"/>
    <w:rsid w:val="00B74A56"/>
    <w:rsid w:val="00B777A4"/>
    <w:rsid w:val="00B77822"/>
    <w:rsid w:val="00B81C26"/>
    <w:rsid w:val="00B8385F"/>
    <w:rsid w:val="00B87627"/>
    <w:rsid w:val="00B914A9"/>
    <w:rsid w:val="00B9244E"/>
    <w:rsid w:val="00B94B38"/>
    <w:rsid w:val="00B95838"/>
    <w:rsid w:val="00B95EB4"/>
    <w:rsid w:val="00B9689B"/>
    <w:rsid w:val="00BA1C95"/>
    <w:rsid w:val="00BA1F02"/>
    <w:rsid w:val="00BA442C"/>
    <w:rsid w:val="00BA4438"/>
    <w:rsid w:val="00BA5576"/>
    <w:rsid w:val="00BA6398"/>
    <w:rsid w:val="00BA705A"/>
    <w:rsid w:val="00BB38C3"/>
    <w:rsid w:val="00BB45DE"/>
    <w:rsid w:val="00BC09DA"/>
    <w:rsid w:val="00BC0D00"/>
    <w:rsid w:val="00BC0DF7"/>
    <w:rsid w:val="00BC126B"/>
    <w:rsid w:val="00BC1D7D"/>
    <w:rsid w:val="00BC5AA8"/>
    <w:rsid w:val="00BC7380"/>
    <w:rsid w:val="00BD0D5A"/>
    <w:rsid w:val="00BD208C"/>
    <w:rsid w:val="00BD27AA"/>
    <w:rsid w:val="00BD681B"/>
    <w:rsid w:val="00BD6BF6"/>
    <w:rsid w:val="00BD7646"/>
    <w:rsid w:val="00BD7D2F"/>
    <w:rsid w:val="00BE0090"/>
    <w:rsid w:val="00BE2396"/>
    <w:rsid w:val="00BE64B4"/>
    <w:rsid w:val="00BE6E2A"/>
    <w:rsid w:val="00BE6F95"/>
    <w:rsid w:val="00BF35D9"/>
    <w:rsid w:val="00BF3703"/>
    <w:rsid w:val="00BF500F"/>
    <w:rsid w:val="00BF63F7"/>
    <w:rsid w:val="00C049E6"/>
    <w:rsid w:val="00C051F2"/>
    <w:rsid w:val="00C058AE"/>
    <w:rsid w:val="00C05F91"/>
    <w:rsid w:val="00C06EED"/>
    <w:rsid w:val="00C10888"/>
    <w:rsid w:val="00C11383"/>
    <w:rsid w:val="00C12CE9"/>
    <w:rsid w:val="00C150F4"/>
    <w:rsid w:val="00C16885"/>
    <w:rsid w:val="00C227A0"/>
    <w:rsid w:val="00C237A6"/>
    <w:rsid w:val="00C26DCC"/>
    <w:rsid w:val="00C309C4"/>
    <w:rsid w:val="00C3164C"/>
    <w:rsid w:val="00C32078"/>
    <w:rsid w:val="00C3521E"/>
    <w:rsid w:val="00C35AD3"/>
    <w:rsid w:val="00C36941"/>
    <w:rsid w:val="00C41A4F"/>
    <w:rsid w:val="00C4470C"/>
    <w:rsid w:val="00C45014"/>
    <w:rsid w:val="00C4577F"/>
    <w:rsid w:val="00C466E4"/>
    <w:rsid w:val="00C47FCA"/>
    <w:rsid w:val="00C63FAF"/>
    <w:rsid w:val="00C642EB"/>
    <w:rsid w:val="00C7104A"/>
    <w:rsid w:val="00C723FD"/>
    <w:rsid w:val="00C72BA4"/>
    <w:rsid w:val="00C77327"/>
    <w:rsid w:val="00C8066A"/>
    <w:rsid w:val="00C8399B"/>
    <w:rsid w:val="00C84E24"/>
    <w:rsid w:val="00C868CD"/>
    <w:rsid w:val="00C86D9B"/>
    <w:rsid w:val="00C91309"/>
    <w:rsid w:val="00C971A0"/>
    <w:rsid w:val="00CA1648"/>
    <w:rsid w:val="00CA3546"/>
    <w:rsid w:val="00CA36A8"/>
    <w:rsid w:val="00CA5195"/>
    <w:rsid w:val="00CB0885"/>
    <w:rsid w:val="00CB0995"/>
    <w:rsid w:val="00CB210A"/>
    <w:rsid w:val="00CB36E8"/>
    <w:rsid w:val="00CB47EF"/>
    <w:rsid w:val="00CB4A80"/>
    <w:rsid w:val="00CB6D32"/>
    <w:rsid w:val="00CB704A"/>
    <w:rsid w:val="00CC0E18"/>
    <w:rsid w:val="00CC146B"/>
    <w:rsid w:val="00CC2E42"/>
    <w:rsid w:val="00CC3C10"/>
    <w:rsid w:val="00CC3EF8"/>
    <w:rsid w:val="00CC5447"/>
    <w:rsid w:val="00CC5964"/>
    <w:rsid w:val="00CC6596"/>
    <w:rsid w:val="00CC781C"/>
    <w:rsid w:val="00CD054C"/>
    <w:rsid w:val="00CD104E"/>
    <w:rsid w:val="00CD3F35"/>
    <w:rsid w:val="00CD4611"/>
    <w:rsid w:val="00CD5D1D"/>
    <w:rsid w:val="00CD6536"/>
    <w:rsid w:val="00CD65BB"/>
    <w:rsid w:val="00CE1EE3"/>
    <w:rsid w:val="00CE30CD"/>
    <w:rsid w:val="00CE5F18"/>
    <w:rsid w:val="00CE7AC8"/>
    <w:rsid w:val="00CF51B1"/>
    <w:rsid w:val="00CF7D44"/>
    <w:rsid w:val="00D03C8C"/>
    <w:rsid w:val="00D03F56"/>
    <w:rsid w:val="00D04570"/>
    <w:rsid w:val="00D05235"/>
    <w:rsid w:val="00D064CF"/>
    <w:rsid w:val="00D120D8"/>
    <w:rsid w:val="00D13467"/>
    <w:rsid w:val="00D13F25"/>
    <w:rsid w:val="00D27E29"/>
    <w:rsid w:val="00D324ED"/>
    <w:rsid w:val="00D32573"/>
    <w:rsid w:val="00D33410"/>
    <w:rsid w:val="00D34E82"/>
    <w:rsid w:val="00D374B8"/>
    <w:rsid w:val="00D40B87"/>
    <w:rsid w:val="00D40FD8"/>
    <w:rsid w:val="00D41338"/>
    <w:rsid w:val="00D440C5"/>
    <w:rsid w:val="00D445D6"/>
    <w:rsid w:val="00D458E1"/>
    <w:rsid w:val="00D45FC6"/>
    <w:rsid w:val="00D466FF"/>
    <w:rsid w:val="00D51798"/>
    <w:rsid w:val="00D5393E"/>
    <w:rsid w:val="00D543A5"/>
    <w:rsid w:val="00D5522A"/>
    <w:rsid w:val="00D57EEC"/>
    <w:rsid w:val="00D57F7F"/>
    <w:rsid w:val="00D57FB2"/>
    <w:rsid w:val="00D732B0"/>
    <w:rsid w:val="00D73F23"/>
    <w:rsid w:val="00D84572"/>
    <w:rsid w:val="00D90BE3"/>
    <w:rsid w:val="00D95BD3"/>
    <w:rsid w:val="00D95CA2"/>
    <w:rsid w:val="00D97E6E"/>
    <w:rsid w:val="00DA0451"/>
    <w:rsid w:val="00DA2584"/>
    <w:rsid w:val="00DA3BA9"/>
    <w:rsid w:val="00DA5070"/>
    <w:rsid w:val="00DB2A24"/>
    <w:rsid w:val="00DB3828"/>
    <w:rsid w:val="00DB40F3"/>
    <w:rsid w:val="00DB73A8"/>
    <w:rsid w:val="00DC4849"/>
    <w:rsid w:val="00DD0930"/>
    <w:rsid w:val="00DD1E56"/>
    <w:rsid w:val="00DD4B30"/>
    <w:rsid w:val="00DD5780"/>
    <w:rsid w:val="00DD587A"/>
    <w:rsid w:val="00DE076C"/>
    <w:rsid w:val="00DE1AF7"/>
    <w:rsid w:val="00DE268A"/>
    <w:rsid w:val="00DE4F76"/>
    <w:rsid w:val="00DE62E9"/>
    <w:rsid w:val="00DE6907"/>
    <w:rsid w:val="00DF2D5B"/>
    <w:rsid w:val="00DF44AC"/>
    <w:rsid w:val="00E0108A"/>
    <w:rsid w:val="00E02780"/>
    <w:rsid w:val="00E028F9"/>
    <w:rsid w:val="00E02ACD"/>
    <w:rsid w:val="00E062FC"/>
    <w:rsid w:val="00E069D5"/>
    <w:rsid w:val="00E10A9A"/>
    <w:rsid w:val="00E111CC"/>
    <w:rsid w:val="00E115BD"/>
    <w:rsid w:val="00E12977"/>
    <w:rsid w:val="00E13186"/>
    <w:rsid w:val="00E13ADE"/>
    <w:rsid w:val="00E15687"/>
    <w:rsid w:val="00E16DF7"/>
    <w:rsid w:val="00E16E8C"/>
    <w:rsid w:val="00E1758C"/>
    <w:rsid w:val="00E17B5B"/>
    <w:rsid w:val="00E21941"/>
    <w:rsid w:val="00E23E33"/>
    <w:rsid w:val="00E33B81"/>
    <w:rsid w:val="00E33D40"/>
    <w:rsid w:val="00E3410F"/>
    <w:rsid w:val="00E3418A"/>
    <w:rsid w:val="00E363E6"/>
    <w:rsid w:val="00E37A7A"/>
    <w:rsid w:val="00E4062F"/>
    <w:rsid w:val="00E419AD"/>
    <w:rsid w:val="00E41E3E"/>
    <w:rsid w:val="00E43224"/>
    <w:rsid w:val="00E43929"/>
    <w:rsid w:val="00E47881"/>
    <w:rsid w:val="00E50DDF"/>
    <w:rsid w:val="00E546C5"/>
    <w:rsid w:val="00E54F81"/>
    <w:rsid w:val="00E6051E"/>
    <w:rsid w:val="00E61455"/>
    <w:rsid w:val="00E63DAF"/>
    <w:rsid w:val="00E702EB"/>
    <w:rsid w:val="00E71818"/>
    <w:rsid w:val="00E7283F"/>
    <w:rsid w:val="00E731F6"/>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4D0E"/>
    <w:rsid w:val="00EB6C0B"/>
    <w:rsid w:val="00EC1E53"/>
    <w:rsid w:val="00EC2063"/>
    <w:rsid w:val="00EC27E7"/>
    <w:rsid w:val="00EC42BF"/>
    <w:rsid w:val="00EC7D7B"/>
    <w:rsid w:val="00ED0BB3"/>
    <w:rsid w:val="00ED1C30"/>
    <w:rsid w:val="00ED22B7"/>
    <w:rsid w:val="00ED4584"/>
    <w:rsid w:val="00ED45A5"/>
    <w:rsid w:val="00ED4B39"/>
    <w:rsid w:val="00ED58F9"/>
    <w:rsid w:val="00ED5EBC"/>
    <w:rsid w:val="00ED7213"/>
    <w:rsid w:val="00EE4324"/>
    <w:rsid w:val="00EE5984"/>
    <w:rsid w:val="00EE6A50"/>
    <w:rsid w:val="00EE70D1"/>
    <w:rsid w:val="00EE7238"/>
    <w:rsid w:val="00EE7690"/>
    <w:rsid w:val="00EF2320"/>
    <w:rsid w:val="00EF2D15"/>
    <w:rsid w:val="00EF4772"/>
    <w:rsid w:val="00EF4ECC"/>
    <w:rsid w:val="00F00FB4"/>
    <w:rsid w:val="00F02512"/>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6085A"/>
    <w:rsid w:val="00F61ADC"/>
    <w:rsid w:val="00F749F1"/>
    <w:rsid w:val="00F74A2D"/>
    <w:rsid w:val="00F75C59"/>
    <w:rsid w:val="00F76187"/>
    <w:rsid w:val="00F76BB2"/>
    <w:rsid w:val="00F775BC"/>
    <w:rsid w:val="00F80848"/>
    <w:rsid w:val="00F81AC2"/>
    <w:rsid w:val="00F83275"/>
    <w:rsid w:val="00F832D8"/>
    <w:rsid w:val="00F83CA1"/>
    <w:rsid w:val="00F85FC3"/>
    <w:rsid w:val="00F905AF"/>
    <w:rsid w:val="00F91A00"/>
    <w:rsid w:val="00F93CF3"/>
    <w:rsid w:val="00F968CC"/>
    <w:rsid w:val="00FA6392"/>
    <w:rsid w:val="00FA6B62"/>
    <w:rsid w:val="00FB0EC8"/>
    <w:rsid w:val="00FB4C65"/>
    <w:rsid w:val="00FB6D28"/>
    <w:rsid w:val="00FB77E1"/>
    <w:rsid w:val="00FC34E5"/>
    <w:rsid w:val="00FC7963"/>
    <w:rsid w:val="00FD11A4"/>
    <w:rsid w:val="00FD1D6C"/>
    <w:rsid w:val="00FD2FA2"/>
    <w:rsid w:val="00FD48D2"/>
    <w:rsid w:val="00FD4910"/>
    <w:rsid w:val="00FD5B17"/>
    <w:rsid w:val="00FD6847"/>
    <w:rsid w:val="00FD7C0E"/>
    <w:rsid w:val="00FE3A7B"/>
    <w:rsid w:val="00FE4FB9"/>
    <w:rsid w:val="00FE5185"/>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79353638">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75905460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0124A-7AF4-480B-92D2-C7BFF34D4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9</Pages>
  <Words>4067</Words>
  <Characters>23186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Иваненкова Ирина</cp:lastModifiedBy>
  <cp:revision>25</cp:revision>
  <cp:lastPrinted>2021-02-24T06:18:00Z</cp:lastPrinted>
  <dcterms:created xsi:type="dcterms:W3CDTF">2023-10-25T09:26:00Z</dcterms:created>
  <dcterms:modified xsi:type="dcterms:W3CDTF">2024-06-13T11:41:00Z</dcterms:modified>
</cp:coreProperties>
</file>