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1D1" w:rsidRPr="00FD41D1" w:rsidRDefault="00FD41D1" w:rsidP="00FD41D1">
      <w:pPr>
        <w:jc w:val="center"/>
        <w:outlineLvl w:val="0"/>
        <w:rPr>
          <w:rFonts w:ascii="Times New Roman" w:hAnsi="Times New Roman" w:cs="Times New Roman"/>
          <w:b/>
          <w:bCs/>
        </w:rPr>
      </w:pPr>
      <w:bookmarkStart w:id="0" w:name="_Toc165887577"/>
      <w:r w:rsidRPr="00FD41D1">
        <w:rPr>
          <w:rFonts w:ascii="Times New Roman" w:hAnsi="Times New Roman" w:cs="Times New Roman"/>
          <w:b/>
          <w:bCs/>
        </w:rPr>
        <w:t xml:space="preserve">КОНТРАКТ № </w:t>
      </w:r>
      <w:r w:rsidR="00FC4537">
        <w:rPr>
          <w:rFonts w:ascii="Times New Roman" w:hAnsi="Times New Roman" w:cs="Times New Roman"/>
          <w:b/>
          <w:bCs/>
        </w:rPr>
        <w:t>18/2024</w:t>
      </w:r>
    </w:p>
    <w:p w:rsidR="00196A5B" w:rsidRPr="00196A5B" w:rsidRDefault="00196A5B" w:rsidP="00FD41D1">
      <w:pPr>
        <w:pStyle w:val="ConsPlusNonformat"/>
        <w:jc w:val="center"/>
        <w:rPr>
          <w:rFonts w:ascii="Times New Roman" w:hAnsi="Times New Roman" w:cs="Times New Roman"/>
          <w:bCs/>
          <w:i/>
          <w:sz w:val="24"/>
          <w:szCs w:val="24"/>
        </w:rPr>
      </w:pPr>
      <w:r w:rsidRPr="00196A5B">
        <w:rPr>
          <w:rFonts w:ascii="Times New Roman" w:hAnsi="Times New Roman" w:cs="Times New Roman"/>
          <w:bCs/>
          <w:i/>
          <w:sz w:val="24"/>
          <w:szCs w:val="24"/>
        </w:rPr>
        <w:t xml:space="preserve">Выполнение работ по разработке проектно-сметной документации на ремонт входной группы (изменение существующей входной группы с целью обеспечения </w:t>
      </w:r>
      <w:proofErr w:type="gramStart"/>
      <w:r w:rsidRPr="00196A5B">
        <w:rPr>
          <w:rFonts w:ascii="Times New Roman" w:hAnsi="Times New Roman" w:cs="Times New Roman"/>
          <w:bCs/>
          <w:i/>
          <w:sz w:val="24"/>
          <w:szCs w:val="24"/>
        </w:rPr>
        <w:t>доступности  объекта</w:t>
      </w:r>
      <w:proofErr w:type="gramEnd"/>
      <w:r w:rsidRPr="00196A5B">
        <w:rPr>
          <w:rFonts w:ascii="Times New Roman" w:hAnsi="Times New Roman" w:cs="Times New Roman"/>
          <w:bCs/>
          <w:i/>
          <w:sz w:val="24"/>
          <w:szCs w:val="24"/>
        </w:rPr>
        <w:t xml:space="preserve"> для маломобильных групп населения) помещений СПб ГБУЗ «Городская поликлиника № 43», по адресу: ул. Лени Голикова, д.35, лит.А.</w:t>
      </w:r>
    </w:p>
    <w:p w:rsidR="00FD41D1" w:rsidRPr="00FD41D1" w:rsidRDefault="00FD41D1" w:rsidP="00FD41D1">
      <w:pPr>
        <w:pStyle w:val="ConsPlusNonformat"/>
        <w:jc w:val="center"/>
        <w:rPr>
          <w:rFonts w:ascii="Times New Roman" w:hAnsi="Times New Roman" w:cs="Times New Roman"/>
          <w:b/>
          <w:sz w:val="24"/>
          <w:szCs w:val="24"/>
        </w:rPr>
      </w:pPr>
      <w:r w:rsidRPr="00FD41D1">
        <w:rPr>
          <w:rFonts w:ascii="Times New Roman" w:hAnsi="Times New Roman" w:cs="Times New Roman"/>
          <w:b/>
          <w:sz w:val="24"/>
          <w:szCs w:val="24"/>
        </w:rPr>
        <w:t>И</w:t>
      </w:r>
      <w:r w:rsidR="0002590F">
        <w:rPr>
          <w:rFonts w:ascii="Times New Roman" w:hAnsi="Times New Roman" w:cs="Times New Roman"/>
          <w:b/>
          <w:sz w:val="24"/>
          <w:szCs w:val="24"/>
        </w:rPr>
        <w:t>КЗ</w:t>
      </w:r>
      <w:r w:rsidR="00272505" w:rsidRPr="00FC4537">
        <w:rPr>
          <w:rFonts w:ascii="Times New Roman" w:hAnsi="Times New Roman" w:cs="Times New Roman"/>
          <w:b/>
          <w:sz w:val="24"/>
          <w:szCs w:val="24"/>
        </w:rPr>
        <w:t xml:space="preserve"> </w:t>
      </w:r>
      <w:r w:rsidR="00FC4537" w:rsidRPr="00FC4537">
        <w:rPr>
          <w:rFonts w:ascii="Times New Roman" w:hAnsi="Times New Roman" w:cs="Times New Roman"/>
          <w:b/>
          <w:color w:val="000000"/>
          <w:sz w:val="24"/>
          <w:szCs w:val="24"/>
        </w:rPr>
        <w:t>242780503957178050100100130000000244</w:t>
      </w:r>
    </w:p>
    <w:p w:rsidR="00FD41D1" w:rsidRPr="00FD41D1" w:rsidRDefault="00FD41D1" w:rsidP="00FD41D1">
      <w:pPr>
        <w:pStyle w:val="ConsPlusNonformat"/>
        <w:jc w:val="center"/>
        <w:rPr>
          <w:rFonts w:ascii="Times New Roman" w:hAnsi="Times New Roman" w:cs="Times New Roman"/>
          <w:sz w:val="24"/>
          <w:szCs w:val="24"/>
        </w:rPr>
      </w:pPr>
    </w:p>
    <w:p w:rsidR="00FD41D1" w:rsidRPr="00FD41D1" w:rsidRDefault="00327C41" w:rsidP="00FD41D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г. </w:t>
      </w:r>
      <w:r w:rsidR="00FD41D1" w:rsidRPr="00FD41D1">
        <w:rPr>
          <w:rFonts w:ascii="Times New Roman" w:hAnsi="Times New Roman" w:cs="Times New Roman"/>
          <w:sz w:val="24"/>
          <w:szCs w:val="24"/>
        </w:rPr>
        <w:t>Санкт-Петербург</w:t>
      </w:r>
      <w:r w:rsidR="00FD41D1" w:rsidRPr="00FD41D1">
        <w:rPr>
          <w:rFonts w:ascii="Times New Roman" w:hAnsi="Times New Roman" w:cs="Times New Roman"/>
          <w:sz w:val="24"/>
          <w:szCs w:val="24"/>
        </w:rPr>
        <w:tab/>
      </w:r>
      <w:r w:rsidR="00FD41D1" w:rsidRPr="00FD41D1">
        <w:rPr>
          <w:rFonts w:ascii="Times New Roman" w:hAnsi="Times New Roman" w:cs="Times New Roman"/>
          <w:sz w:val="24"/>
          <w:szCs w:val="24"/>
        </w:rPr>
        <w:tab/>
      </w:r>
      <w:r w:rsidR="00FD41D1" w:rsidRPr="00FD41D1">
        <w:rPr>
          <w:rFonts w:ascii="Times New Roman" w:hAnsi="Times New Roman" w:cs="Times New Roman"/>
          <w:sz w:val="24"/>
          <w:szCs w:val="24"/>
        </w:rPr>
        <w:tab/>
      </w:r>
      <w:r w:rsidR="00FD41D1" w:rsidRPr="00FD41D1">
        <w:rPr>
          <w:rFonts w:ascii="Times New Roman" w:hAnsi="Times New Roman" w:cs="Times New Roman"/>
          <w:sz w:val="24"/>
          <w:szCs w:val="24"/>
        </w:rPr>
        <w:tab/>
      </w:r>
      <w:r w:rsidR="00FD41D1" w:rsidRPr="00FD41D1">
        <w:rPr>
          <w:rFonts w:ascii="Times New Roman" w:hAnsi="Times New Roman" w:cs="Times New Roman"/>
          <w:sz w:val="24"/>
          <w:szCs w:val="24"/>
        </w:rPr>
        <w:tab/>
      </w:r>
      <w:r w:rsidR="00FD41D1" w:rsidRPr="00FD41D1">
        <w:rPr>
          <w:rFonts w:ascii="Times New Roman" w:hAnsi="Times New Roman" w:cs="Times New Roman"/>
          <w:sz w:val="24"/>
          <w:szCs w:val="24"/>
        </w:rPr>
        <w:tab/>
      </w:r>
      <w:r w:rsidR="00FD41D1" w:rsidRPr="00FD41D1">
        <w:rPr>
          <w:rFonts w:ascii="Times New Roman" w:hAnsi="Times New Roman" w:cs="Times New Roman"/>
          <w:sz w:val="24"/>
          <w:szCs w:val="24"/>
        </w:rPr>
        <w:tab/>
        <w:t>«</w:t>
      </w:r>
      <w:r w:rsidR="00462854">
        <w:rPr>
          <w:rFonts w:ascii="Times New Roman" w:hAnsi="Times New Roman" w:cs="Times New Roman"/>
          <w:sz w:val="24"/>
          <w:szCs w:val="24"/>
        </w:rPr>
        <w:t>___</w:t>
      </w:r>
      <w:r w:rsidR="00FD41D1" w:rsidRPr="00FD41D1">
        <w:rPr>
          <w:rFonts w:ascii="Times New Roman" w:hAnsi="Times New Roman" w:cs="Times New Roman"/>
          <w:sz w:val="24"/>
          <w:szCs w:val="24"/>
        </w:rPr>
        <w:t>»</w:t>
      </w:r>
      <w:r w:rsidR="00353E69">
        <w:rPr>
          <w:rFonts w:ascii="Times New Roman" w:hAnsi="Times New Roman" w:cs="Times New Roman"/>
          <w:sz w:val="24"/>
          <w:szCs w:val="24"/>
        </w:rPr>
        <w:t xml:space="preserve"> </w:t>
      </w:r>
      <w:r w:rsidR="00462854">
        <w:rPr>
          <w:rFonts w:ascii="Times New Roman" w:hAnsi="Times New Roman" w:cs="Times New Roman"/>
          <w:sz w:val="24"/>
          <w:szCs w:val="24"/>
        </w:rPr>
        <w:t>___________</w:t>
      </w:r>
      <w:r w:rsidR="00353E69">
        <w:rPr>
          <w:rFonts w:ascii="Times New Roman" w:hAnsi="Times New Roman" w:cs="Times New Roman"/>
          <w:sz w:val="24"/>
          <w:szCs w:val="24"/>
        </w:rPr>
        <w:t xml:space="preserve"> </w:t>
      </w:r>
      <w:r w:rsidR="00FD41D1" w:rsidRPr="00FD41D1">
        <w:rPr>
          <w:rFonts w:ascii="Times New Roman" w:hAnsi="Times New Roman" w:cs="Times New Roman"/>
          <w:sz w:val="24"/>
          <w:szCs w:val="24"/>
        </w:rPr>
        <w:t>202</w:t>
      </w:r>
      <w:r w:rsidR="00196A5B">
        <w:rPr>
          <w:rFonts w:ascii="Times New Roman" w:hAnsi="Times New Roman" w:cs="Times New Roman"/>
          <w:sz w:val="24"/>
          <w:szCs w:val="24"/>
        </w:rPr>
        <w:t>4</w:t>
      </w:r>
      <w:r w:rsidR="00FD41D1" w:rsidRPr="00FD41D1">
        <w:rPr>
          <w:rFonts w:ascii="Times New Roman" w:hAnsi="Times New Roman" w:cs="Times New Roman"/>
          <w:sz w:val="24"/>
          <w:szCs w:val="24"/>
        </w:rPr>
        <w:t xml:space="preserve"> года</w:t>
      </w:r>
    </w:p>
    <w:p w:rsidR="00FD41D1" w:rsidRPr="00FD41D1" w:rsidRDefault="00FD41D1" w:rsidP="00FD41D1">
      <w:pPr>
        <w:pStyle w:val="ConsPlusNormal"/>
        <w:jc w:val="center"/>
        <w:rPr>
          <w:rFonts w:ascii="Times New Roman" w:hAnsi="Times New Roman" w:cs="Times New Roman"/>
          <w:sz w:val="24"/>
          <w:szCs w:val="24"/>
        </w:rPr>
      </w:pPr>
    </w:p>
    <w:p w:rsidR="00FD41D1" w:rsidRPr="0032022E" w:rsidRDefault="00327C41" w:rsidP="00FD41D1">
      <w:pPr>
        <w:pStyle w:val="ConsPlusNormal"/>
        <w:ind w:firstLine="567"/>
        <w:jc w:val="both"/>
        <w:rPr>
          <w:rFonts w:ascii="Times New Roman" w:hAnsi="Times New Roman" w:cs="Times New Roman"/>
          <w:sz w:val="24"/>
          <w:szCs w:val="24"/>
        </w:rPr>
      </w:pPr>
      <w:r w:rsidRPr="00FC4537">
        <w:rPr>
          <w:rFonts w:ascii="Times New Roman" w:hAnsi="Times New Roman" w:cs="Times New Roman"/>
          <w:sz w:val="24"/>
          <w:szCs w:val="24"/>
        </w:rPr>
        <w:t xml:space="preserve">Санкт-Петербургское государственное бюджетное учреждение здравоохранения «Городская поликлиника № 43»,  именуемое в дальнейшем  «Заказчик», в лице Главного врача Родыгина Сергея Александровича, действующего на основании Устава, с одной стороны, и </w:t>
      </w:r>
      <w:r w:rsidR="00462854" w:rsidRPr="00FC4537">
        <w:rPr>
          <w:rFonts w:ascii="Times New Roman" w:hAnsi="Times New Roman" w:cs="Times New Roman"/>
          <w:sz w:val="24"/>
          <w:szCs w:val="24"/>
        </w:rPr>
        <w:t>_______________________</w:t>
      </w:r>
      <w:r w:rsidRPr="00FC4537">
        <w:rPr>
          <w:rFonts w:ascii="Times New Roman" w:hAnsi="Times New Roman" w:cs="Times New Roman"/>
          <w:sz w:val="24"/>
          <w:szCs w:val="24"/>
        </w:rPr>
        <w:t>, именуемое в дальнейшем «</w:t>
      </w:r>
      <w:r w:rsidR="00F71F78" w:rsidRPr="00FC4537">
        <w:rPr>
          <w:rFonts w:ascii="Times New Roman" w:hAnsi="Times New Roman" w:cs="Times New Roman"/>
          <w:sz w:val="24"/>
          <w:szCs w:val="24"/>
        </w:rPr>
        <w:t>Подрядчик</w:t>
      </w:r>
      <w:r w:rsidRPr="00FC4537">
        <w:rPr>
          <w:rFonts w:ascii="Times New Roman" w:hAnsi="Times New Roman" w:cs="Times New Roman"/>
          <w:sz w:val="24"/>
          <w:szCs w:val="24"/>
        </w:rPr>
        <w:t xml:space="preserve">», в лице </w:t>
      </w:r>
      <w:r w:rsidR="00462854" w:rsidRPr="00FC4537">
        <w:rPr>
          <w:rFonts w:ascii="Times New Roman" w:hAnsi="Times New Roman" w:cs="Times New Roman"/>
          <w:sz w:val="24"/>
          <w:szCs w:val="24"/>
        </w:rPr>
        <w:t>_________________</w:t>
      </w:r>
      <w:r w:rsidRPr="00FC4537">
        <w:rPr>
          <w:rFonts w:ascii="Times New Roman" w:hAnsi="Times New Roman" w:cs="Times New Roman"/>
          <w:sz w:val="24"/>
          <w:szCs w:val="24"/>
        </w:rPr>
        <w:t xml:space="preserve">, действующего на основании </w:t>
      </w:r>
      <w:r w:rsidR="00462854" w:rsidRPr="00FC4537">
        <w:rPr>
          <w:rFonts w:ascii="Times New Roman" w:hAnsi="Times New Roman" w:cs="Times New Roman"/>
          <w:sz w:val="24"/>
          <w:szCs w:val="24"/>
        </w:rPr>
        <w:t>_______________________________</w:t>
      </w:r>
      <w:r w:rsidRPr="00FC4537">
        <w:rPr>
          <w:rFonts w:ascii="Times New Roman" w:hAnsi="Times New Roman" w:cs="Times New Roman"/>
          <w:sz w:val="24"/>
          <w:szCs w:val="24"/>
        </w:rPr>
        <w:t xml:space="preserve">, </w:t>
      </w:r>
      <w:r w:rsidRPr="00FC4537">
        <w:rPr>
          <w:rFonts w:ascii="Times New Roman" w:hAnsi="Times New Roman" w:cs="Times New Roman"/>
          <w:sz w:val="24"/>
          <w:szCs w:val="24"/>
        </w:rPr>
        <w:br/>
        <w:t xml:space="preserve">с другой стороны, вместе именуемые в дальнейшем «Стороны», </w:t>
      </w:r>
      <w:r w:rsidR="00FC4537" w:rsidRPr="00FC4537">
        <w:rPr>
          <w:rFonts w:ascii="Times New Roman" w:hAnsi="Times New Roman" w:cs="Times New Roman"/>
          <w:sz w:val="24"/>
          <w:szCs w:val="24"/>
        </w:rPr>
        <w:t>руководствуясь Гражданским кодексом Российской Федерации,  пунктом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FC4537" w:rsidRPr="00FC4537">
        <w:rPr>
          <w:rFonts w:ascii="Times New Roman" w:hAnsi="Times New Roman" w:cs="Times New Roman"/>
          <w:sz w:val="24"/>
          <w:szCs w:val="24"/>
        </w:rPr>
        <w:t xml:space="preserve"> </w:t>
      </w:r>
      <w:r w:rsidRPr="00FC4537">
        <w:rPr>
          <w:rFonts w:ascii="Times New Roman" w:hAnsi="Times New Roman" w:cs="Times New Roman"/>
          <w:sz w:val="24"/>
          <w:szCs w:val="24"/>
        </w:rPr>
        <w:t>заключили настоящий контракт (далее – Контракт)  о нижеследующем</w:t>
      </w:r>
      <w:r w:rsidR="00FD41D1" w:rsidRPr="0032022E">
        <w:rPr>
          <w:rFonts w:ascii="Times New Roman" w:hAnsi="Times New Roman" w:cs="Times New Roman"/>
          <w:sz w:val="24"/>
          <w:szCs w:val="24"/>
        </w:rPr>
        <w:t>:</w:t>
      </w:r>
    </w:p>
    <w:p w:rsidR="006E61B3" w:rsidRPr="000E2539" w:rsidRDefault="006E61B3" w:rsidP="00B239A5">
      <w:pPr>
        <w:widowControl/>
        <w:autoSpaceDE w:val="0"/>
        <w:autoSpaceDN w:val="0"/>
        <w:adjustRightInd w:val="0"/>
        <w:jc w:val="center"/>
        <w:rPr>
          <w:rFonts w:ascii="Times New Roman" w:hAnsi="Times New Roman" w:cs="Times New Roman"/>
        </w:rPr>
      </w:pPr>
    </w:p>
    <w:p w:rsidR="006E61B3" w:rsidRPr="000E2539" w:rsidRDefault="006E61B3" w:rsidP="00267818">
      <w:pPr>
        <w:widowControl/>
        <w:spacing w:after="120"/>
        <w:ind w:firstLine="567"/>
        <w:jc w:val="center"/>
        <w:rPr>
          <w:rFonts w:ascii="Times New Roman" w:hAnsi="Times New Roman" w:cs="Times New Roman"/>
          <w:b/>
        </w:rPr>
      </w:pPr>
      <w:r w:rsidRPr="000E2539">
        <w:rPr>
          <w:rFonts w:ascii="Times New Roman" w:hAnsi="Times New Roman" w:cs="Times New Roman"/>
          <w:b/>
        </w:rPr>
        <w:t>1. ПРЕДМЕТ КОНТРАКТА</w:t>
      </w:r>
    </w:p>
    <w:p w:rsidR="006E61B3" w:rsidRPr="00462854" w:rsidRDefault="00462854" w:rsidP="00462854">
      <w:pPr>
        <w:pStyle w:val="ConsPlusNonformat"/>
        <w:jc w:val="both"/>
        <w:rPr>
          <w:rFonts w:ascii="Times New Roman" w:hAnsi="Times New Roman" w:cs="Times New Roman"/>
          <w:b/>
          <w:i/>
          <w:sz w:val="24"/>
          <w:szCs w:val="24"/>
        </w:rPr>
      </w:pPr>
      <w:r>
        <w:rPr>
          <w:rFonts w:ascii="Times New Roman" w:hAnsi="Times New Roman" w:cs="Times New Roman"/>
        </w:rPr>
        <w:tab/>
      </w:r>
      <w:r w:rsidR="006E61B3" w:rsidRPr="00462854">
        <w:rPr>
          <w:rFonts w:ascii="Times New Roman" w:hAnsi="Times New Roman" w:cs="Times New Roman"/>
          <w:sz w:val="24"/>
          <w:szCs w:val="24"/>
        </w:rPr>
        <w:t xml:space="preserve">1.1. </w:t>
      </w:r>
      <w:r w:rsidR="00F71F78">
        <w:rPr>
          <w:rFonts w:ascii="Times New Roman" w:hAnsi="Times New Roman" w:cs="Times New Roman"/>
          <w:sz w:val="24"/>
          <w:szCs w:val="24"/>
        </w:rPr>
        <w:t>Подрядчик</w:t>
      </w:r>
      <w:r w:rsidR="00F71F78" w:rsidRPr="00462854">
        <w:rPr>
          <w:rFonts w:ascii="Times New Roman" w:hAnsi="Times New Roman" w:cs="Times New Roman"/>
          <w:sz w:val="24"/>
          <w:szCs w:val="24"/>
        </w:rPr>
        <w:t xml:space="preserve"> </w:t>
      </w:r>
      <w:r w:rsidR="006E61B3" w:rsidRPr="00462854">
        <w:rPr>
          <w:rFonts w:ascii="Times New Roman" w:hAnsi="Times New Roman" w:cs="Times New Roman"/>
          <w:sz w:val="24"/>
          <w:szCs w:val="24"/>
        </w:rPr>
        <w:t xml:space="preserve">обязуется выполнить работы </w:t>
      </w:r>
      <w:r w:rsidR="00196A5B" w:rsidRPr="00196A5B">
        <w:rPr>
          <w:rFonts w:ascii="Times New Roman" w:hAnsi="Times New Roman" w:cs="Times New Roman"/>
          <w:bCs/>
          <w:sz w:val="24"/>
          <w:szCs w:val="24"/>
        </w:rPr>
        <w:t xml:space="preserve">по разработке проектно-сметной документации на ремонт входной группы (изменение существующей входной группы с целью обеспечения доступности объекта для маломобильных групп населения) помещений СПб ГБУЗ «Городская поликлиника № 43», по адресу: ул. Лени Голикова, д.35, </w:t>
      </w:r>
      <w:proofErr w:type="gramStart"/>
      <w:r w:rsidR="00196A5B" w:rsidRPr="00196A5B">
        <w:rPr>
          <w:rFonts w:ascii="Times New Roman" w:hAnsi="Times New Roman" w:cs="Times New Roman"/>
          <w:bCs/>
          <w:sz w:val="24"/>
          <w:szCs w:val="24"/>
        </w:rPr>
        <w:t>лит.А</w:t>
      </w:r>
      <w:proofErr w:type="gramEnd"/>
      <w:r w:rsidR="001C1E3B" w:rsidRPr="00462854">
        <w:rPr>
          <w:rFonts w:ascii="Times New Roman" w:hAnsi="Times New Roman" w:cs="Times New Roman"/>
          <w:sz w:val="24"/>
          <w:szCs w:val="24"/>
        </w:rPr>
        <w:t xml:space="preserve"> </w:t>
      </w:r>
      <w:r w:rsidR="00B239A5" w:rsidRPr="00462854">
        <w:rPr>
          <w:rFonts w:ascii="Times New Roman" w:hAnsi="Times New Roman" w:cs="Times New Roman"/>
          <w:sz w:val="24"/>
          <w:szCs w:val="24"/>
        </w:rPr>
        <w:t xml:space="preserve">(далее – работы), а </w:t>
      </w:r>
      <w:r w:rsidR="006E61B3" w:rsidRPr="00462854">
        <w:rPr>
          <w:rFonts w:ascii="Times New Roman" w:hAnsi="Times New Roman" w:cs="Times New Roman"/>
          <w:sz w:val="24"/>
          <w:szCs w:val="24"/>
        </w:rPr>
        <w:t>Заказчик обязуется принять и оплатить выполненные работы.</w:t>
      </w:r>
    </w:p>
    <w:p w:rsidR="00E73F5F" w:rsidRPr="001848C9" w:rsidRDefault="00E73F5F" w:rsidP="00E73F5F">
      <w:pPr>
        <w:widowControl/>
        <w:autoSpaceDN w:val="0"/>
        <w:ind w:firstLine="567"/>
        <w:jc w:val="both"/>
        <w:rPr>
          <w:rFonts w:ascii="Times New Roman" w:eastAsia="Times New Roman" w:hAnsi="Times New Roman" w:cs="Times New Roman"/>
          <w:color w:val="auto"/>
          <w:kern w:val="3"/>
          <w:lang w:bidi="hi-IN"/>
        </w:rPr>
      </w:pPr>
      <w:r w:rsidRPr="001848C9">
        <w:rPr>
          <w:rFonts w:ascii="Times New Roman" w:eastAsia="Times New Roman" w:hAnsi="Times New Roman" w:cs="Times New Roman"/>
          <w:kern w:val="3"/>
          <w:lang w:bidi="hi-IN"/>
        </w:rPr>
        <w:t xml:space="preserve">1.2. </w:t>
      </w:r>
      <w:r w:rsidR="00F71F78">
        <w:rPr>
          <w:rFonts w:ascii="Times New Roman" w:hAnsi="Times New Roman" w:cs="Times New Roman"/>
        </w:rPr>
        <w:t>Подрядчик</w:t>
      </w:r>
      <w:r w:rsidR="00F71F78" w:rsidRPr="001848C9">
        <w:rPr>
          <w:rFonts w:ascii="Times New Roman" w:eastAsia="Times New Roman" w:hAnsi="Times New Roman" w:cs="Times New Roman"/>
          <w:kern w:val="3"/>
          <w:lang w:bidi="hi-IN"/>
        </w:rPr>
        <w:t xml:space="preserve"> </w:t>
      </w:r>
      <w:r w:rsidRPr="001848C9">
        <w:rPr>
          <w:rFonts w:ascii="Times New Roman" w:eastAsia="Times New Roman" w:hAnsi="Times New Roman" w:cs="Times New Roman"/>
          <w:kern w:val="3"/>
          <w:lang w:bidi="hi-IN"/>
        </w:rPr>
        <w:t xml:space="preserve">выполняет работы в соответствии со сметным расчетом </w:t>
      </w:r>
      <w:r w:rsidRPr="00EC0082">
        <w:rPr>
          <w:rFonts w:ascii="Times New Roman" w:eastAsia="Times New Roman" w:hAnsi="Times New Roman" w:cs="Times New Roman"/>
          <w:kern w:val="3"/>
          <w:lang w:bidi="hi-IN"/>
        </w:rPr>
        <w:t>(Приложение № 1 к настоящему Контракту) и Заданием на проектирование (Приложение № 2 к настоящему Контракту), определяющими объем, содержание работ и другие, предъявляемые к ним требования</w:t>
      </w:r>
      <w:r w:rsidRPr="001848C9">
        <w:rPr>
          <w:rFonts w:ascii="Times New Roman" w:eastAsia="Times New Roman" w:hAnsi="Times New Roman" w:cs="Times New Roman"/>
          <w:kern w:val="3"/>
          <w:lang w:bidi="hi-IN"/>
        </w:rPr>
        <w:t xml:space="preserve">, а также условиями настоящего Контракта, определяющими стоимость работ, сроки их выполнения и другие требования. </w:t>
      </w:r>
      <w:r w:rsidRPr="001848C9">
        <w:rPr>
          <w:rFonts w:ascii="Times New Roman" w:eastAsia="Times New Roman" w:hAnsi="Times New Roman" w:cs="Times New Roman"/>
          <w:bCs/>
          <w:kern w:val="3"/>
          <w:shd w:val="clear" w:color="auto" w:fill="FFFFFF"/>
          <w:lang w:bidi="hi-IN"/>
        </w:rPr>
        <w:t>Работы должны выполняться под наблюдением технического надзора.</w:t>
      </w:r>
    </w:p>
    <w:p w:rsidR="006E61B3" w:rsidRPr="000E2539" w:rsidRDefault="006E61B3" w:rsidP="00267818">
      <w:pPr>
        <w:widowControl/>
        <w:jc w:val="center"/>
        <w:rPr>
          <w:rFonts w:ascii="Times New Roman" w:hAnsi="Times New Roman" w:cs="Times New Roman"/>
        </w:rPr>
      </w:pPr>
    </w:p>
    <w:p w:rsidR="006E61B3" w:rsidRPr="000E2539" w:rsidRDefault="006E61B3" w:rsidP="00173498">
      <w:pPr>
        <w:widowControl/>
        <w:spacing w:after="120"/>
        <w:ind w:firstLine="851"/>
        <w:jc w:val="center"/>
        <w:rPr>
          <w:rFonts w:ascii="Times New Roman" w:hAnsi="Times New Roman" w:cs="Times New Roman"/>
          <w:b/>
        </w:rPr>
      </w:pPr>
      <w:r w:rsidRPr="000E2539">
        <w:rPr>
          <w:rFonts w:ascii="Times New Roman" w:hAnsi="Times New Roman" w:cs="Times New Roman"/>
          <w:b/>
        </w:rPr>
        <w:t>2. ПРАВА И ОБЯЗАННОСТИ СТОРОН</w:t>
      </w:r>
    </w:p>
    <w:p w:rsidR="00AF412B" w:rsidRPr="001848C9" w:rsidRDefault="00AF412B" w:rsidP="00AF412B">
      <w:pPr>
        <w:widowControl/>
        <w:spacing w:after="120"/>
        <w:ind w:firstLine="567"/>
        <w:rPr>
          <w:rFonts w:ascii="Times New Roman" w:eastAsia="Times New Roman" w:hAnsi="Times New Roman" w:cs="Times New Roman"/>
          <w:b/>
          <w:i/>
          <w:lang w:bidi="ar-SA"/>
        </w:rPr>
      </w:pPr>
      <w:r>
        <w:rPr>
          <w:rFonts w:ascii="Times New Roman" w:eastAsia="Times New Roman" w:hAnsi="Times New Roman" w:cs="Times New Roman"/>
          <w:b/>
          <w:i/>
          <w:lang w:bidi="ar-SA"/>
        </w:rPr>
        <w:t>2</w:t>
      </w:r>
      <w:r w:rsidRPr="001848C9">
        <w:rPr>
          <w:rFonts w:ascii="Times New Roman" w:eastAsia="Times New Roman" w:hAnsi="Times New Roman" w:cs="Times New Roman"/>
          <w:b/>
          <w:i/>
          <w:lang w:bidi="ar-SA"/>
        </w:rPr>
        <w:t>.1. Права и обязанности Заказчика:</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.1.1. Проинформировать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а </w:t>
      </w:r>
      <w:r w:rsidRPr="001848C9">
        <w:rPr>
          <w:rFonts w:ascii="Times New Roman" w:eastAsia="Times New Roman" w:hAnsi="Times New Roman" w:cs="Times New Roman"/>
          <w:lang w:bidi="ar-SA"/>
        </w:rPr>
        <w:t>в течение одного рабочего дня о регистрации Контракта в реестре контрактов.</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.1.2. Передать в СПб ГБУ «Служба заказчика администрации Кировского района Санкт-Петербурга» в течение трех рабочих дней копию Контракта.</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.1.3. Передать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у </w:t>
      </w:r>
      <w:r w:rsidRPr="001848C9">
        <w:rPr>
          <w:rFonts w:ascii="Times New Roman" w:eastAsia="Times New Roman" w:hAnsi="Times New Roman" w:cs="Times New Roman"/>
          <w:lang w:bidi="ar-SA"/>
        </w:rPr>
        <w:t xml:space="preserve">по акту передачи исходно-разрешительную документацию для выполнения работ, в сроки, </w:t>
      </w:r>
      <w:r w:rsidRPr="00683304">
        <w:rPr>
          <w:rFonts w:ascii="Times New Roman" w:eastAsia="Times New Roman" w:hAnsi="Times New Roman" w:cs="Times New Roman"/>
          <w:lang w:bidi="ar-SA"/>
        </w:rPr>
        <w:t xml:space="preserve">указанные в пункте </w:t>
      </w:r>
      <w:r w:rsidR="00683304" w:rsidRPr="00683304">
        <w:rPr>
          <w:rFonts w:ascii="Times New Roman" w:eastAsia="Times New Roman" w:hAnsi="Times New Roman" w:cs="Times New Roman"/>
          <w:lang w:bidi="ar-SA"/>
        </w:rPr>
        <w:t>7.3</w:t>
      </w:r>
      <w:r w:rsidRPr="00683304">
        <w:rPr>
          <w:rFonts w:ascii="Times New Roman" w:eastAsia="Times New Roman" w:hAnsi="Times New Roman" w:cs="Times New Roman"/>
          <w:lang w:bidi="ar-SA"/>
        </w:rPr>
        <w:t>. Контракта</w:t>
      </w:r>
      <w:r w:rsidRPr="001848C9">
        <w:rPr>
          <w:rFonts w:ascii="Times New Roman" w:eastAsia="Times New Roman" w:hAnsi="Times New Roman" w:cs="Times New Roman"/>
          <w:lang w:bidi="ar-SA"/>
        </w:rPr>
        <w:t>.</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.1.4.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у </w:t>
      </w:r>
      <w:r w:rsidRPr="001848C9">
        <w:rPr>
          <w:rFonts w:ascii="Times New Roman" w:eastAsia="Times New Roman" w:hAnsi="Times New Roman" w:cs="Times New Roman"/>
          <w:lang w:bidi="ar-SA"/>
        </w:rPr>
        <w:t>в письменной форме, назначив срок их устранения. Выявленные отступления от условий настоящего Контракта фиксируются актом.</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.1.5. По окончании выполнения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ом </w:t>
      </w:r>
      <w:r w:rsidRPr="001848C9">
        <w:rPr>
          <w:rFonts w:ascii="Times New Roman" w:eastAsia="Times New Roman" w:hAnsi="Times New Roman" w:cs="Times New Roman"/>
          <w:lang w:bidi="ar-SA"/>
        </w:rPr>
        <w:t>работ осуществить приемку результатов работ на соответствие количеству, качеству и объему требуемых по настоящему Контракту.</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.1.6. Оплатить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у </w:t>
      </w:r>
      <w:r w:rsidRPr="001848C9">
        <w:rPr>
          <w:rFonts w:ascii="Times New Roman" w:eastAsia="Times New Roman" w:hAnsi="Times New Roman" w:cs="Times New Roman"/>
          <w:lang w:bidi="ar-SA"/>
        </w:rPr>
        <w:t>результат работ, предусмотренных разделом 1 Контракта, в размерах и в сроки, установленные Контрактом.</w:t>
      </w:r>
    </w:p>
    <w:p w:rsidR="00AF412B" w:rsidRPr="001848C9" w:rsidRDefault="00AF412B" w:rsidP="00AF412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.1.7. </w:t>
      </w:r>
      <w:r w:rsidRPr="001848C9">
        <w:rPr>
          <w:rFonts w:ascii="Times New Roman" w:eastAsia="Times New Roman" w:hAnsi="Times New Roman" w:cs="Times New Roman"/>
          <w:color w:val="auto"/>
          <w:lang w:bidi="ar-SA"/>
        </w:rPr>
        <w:t xml:space="preserve">Заказчик вправе требовать от </w:t>
      </w:r>
      <w:r w:rsidR="00F71F78">
        <w:rPr>
          <w:rFonts w:ascii="Times New Roman" w:hAnsi="Times New Roman" w:cs="Times New Roman"/>
        </w:rPr>
        <w:t>Подрядчика</w:t>
      </w:r>
      <w:r w:rsidR="00F71F78" w:rsidRPr="001848C9">
        <w:rPr>
          <w:rFonts w:ascii="Times New Roman" w:eastAsia="Times New Roman" w:hAnsi="Times New Roman" w:cs="Times New Roman"/>
          <w:color w:val="auto"/>
          <w:lang w:bidi="ar-SA"/>
        </w:rPr>
        <w:t xml:space="preserve"> </w:t>
      </w:r>
      <w:r w:rsidRPr="001848C9">
        <w:rPr>
          <w:rFonts w:ascii="Times New Roman" w:eastAsia="Times New Roman" w:hAnsi="Times New Roman" w:cs="Times New Roman"/>
          <w:color w:val="auto"/>
          <w:lang w:bidi="ar-SA"/>
        </w:rPr>
        <w:t>надлежащего исполнения обязательств в соответствии с Контрактом.</w:t>
      </w:r>
    </w:p>
    <w:p w:rsidR="00AF412B" w:rsidRPr="001848C9" w:rsidRDefault="00AF412B" w:rsidP="00AF412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Pr="001848C9">
        <w:rPr>
          <w:rFonts w:ascii="Times New Roman" w:eastAsia="Times New Roman" w:hAnsi="Times New Roman" w:cs="Times New Roman"/>
          <w:color w:val="auto"/>
          <w:lang w:bidi="ar-SA"/>
        </w:rPr>
        <w:t>.1.8. Заказчик вправе 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AF412B" w:rsidRPr="001848C9" w:rsidRDefault="00AF412B" w:rsidP="00AF412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Pr="001848C9">
        <w:rPr>
          <w:rFonts w:ascii="Times New Roman" w:eastAsia="Times New Roman" w:hAnsi="Times New Roman" w:cs="Times New Roman"/>
          <w:color w:val="auto"/>
          <w:lang w:bidi="ar-SA"/>
        </w:rPr>
        <w:t>.1.9. Запрашивать информацию о ходе и состоянии исполнения обязательств по Контракту.</w:t>
      </w:r>
    </w:p>
    <w:p w:rsidR="00AF412B" w:rsidRPr="001848C9" w:rsidRDefault="00AF412B" w:rsidP="00AF412B">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Pr="001848C9">
        <w:rPr>
          <w:rFonts w:ascii="Times New Roman" w:eastAsia="Times New Roman" w:hAnsi="Times New Roman" w:cs="Times New Roman"/>
          <w:color w:val="auto"/>
          <w:lang w:bidi="ar-SA"/>
        </w:rPr>
        <w:t xml:space="preserve">.1.10. Для проверки представленных </w:t>
      </w:r>
      <w:r w:rsidR="00F71F78">
        <w:rPr>
          <w:rFonts w:ascii="Times New Roman" w:hAnsi="Times New Roman" w:cs="Times New Roman"/>
        </w:rPr>
        <w:t>Подрядчиком</w:t>
      </w:r>
      <w:r w:rsidR="00F71F78" w:rsidRPr="001848C9">
        <w:rPr>
          <w:rFonts w:ascii="Times New Roman" w:eastAsia="Times New Roman" w:hAnsi="Times New Roman" w:cs="Times New Roman"/>
          <w:color w:val="auto"/>
          <w:lang w:bidi="ar-SA"/>
        </w:rPr>
        <w:t xml:space="preserve"> </w:t>
      </w:r>
      <w:r w:rsidRPr="001848C9">
        <w:rPr>
          <w:rFonts w:ascii="Times New Roman" w:eastAsia="Times New Roman" w:hAnsi="Times New Roman" w:cs="Times New Roman"/>
          <w:color w:val="auto"/>
          <w:lang w:bidi="ar-SA"/>
        </w:rPr>
        <w:t>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AF412B" w:rsidRPr="001848C9" w:rsidRDefault="00AF412B" w:rsidP="00077C3E">
      <w:pPr>
        <w:widowControl/>
        <w:spacing w:before="120" w:after="120"/>
        <w:ind w:firstLine="567"/>
        <w:jc w:val="both"/>
        <w:rPr>
          <w:rFonts w:ascii="Times New Roman" w:eastAsia="Times New Roman" w:hAnsi="Times New Roman" w:cs="Times New Roman"/>
          <w:b/>
          <w:i/>
          <w:lang w:bidi="ar-SA"/>
        </w:rPr>
      </w:pPr>
      <w:r>
        <w:rPr>
          <w:rFonts w:ascii="Times New Roman" w:eastAsia="Times New Roman" w:hAnsi="Times New Roman" w:cs="Times New Roman"/>
          <w:b/>
          <w:i/>
          <w:lang w:bidi="ar-SA"/>
        </w:rPr>
        <w:lastRenderedPageBreak/>
        <w:t>2</w:t>
      </w:r>
      <w:r w:rsidRPr="001848C9">
        <w:rPr>
          <w:rFonts w:ascii="Times New Roman" w:eastAsia="Times New Roman" w:hAnsi="Times New Roman" w:cs="Times New Roman"/>
          <w:b/>
          <w:i/>
          <w:lang w:bidi="ar-SA"/>
        </w:rPr>
        <w:t xml:space="preserve">.2. Права и обязанности </w:t>
      </w:r>
      <w:r w:rsidR="00F71F78" w:rsidRPr="00F71F78">
        <w:rPr>
          <w:rFonts w:ascii="Times New Roman" w:hAnsi="Times New Roman" w:cs="Times New Roman"/>
          <w:b/>
          <w:i/>
        </w:rPr>
        <w:t>Подрядчика</w:t>
      </w:r>
      <w:r w:rsidRPr="001848C9">
        <w:rPr>
          <w:rFonts w:ascii="Times New Roman" w:eastAsia="Times New Roman" w:hAnsi="Times New Roman" w:cs="Times New Roman"/>
          <w:b/>
          <w:i/>
          <w:lang w:bidi="ar-SA"/>
        </w:rPr>
        <w:t>:</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.2.1. 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.2.2. Приступить к исполнению Контракта и завершить работу в сроки, установленные настоящим Контрактом.</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.2.3. Немедленно письменно предупредить Заказчика при обнаружении не зависящих от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а </w:t>
      </w:r>
      <w:r w:rsidRPr="001848C9">
        <w:rPr>
          <w:rFonts w:ascii="Times New Roman" w:eastAsia="Times New Roman" w:hAnsi="Times New Roman" w:cs="Times New Roman"/>
          <w:lang w:bidi="ar-SA"/>
        </w:rPr>
        <w:t>обстоятельств, которые грозят годности результатов выполняемых работ либо создают невозможность их завершения в срок.</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.2.4. Обеспечивать Заказчику возможность контроля и надзора за ходом выполнения работ, в том числе представлять по его требованию отчеты о ходе выполнения работ.</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.2.5.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.2.6. Не передавать проектно-сметную документацию третьим лицам без письменного согласия Заказчика.</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color w:val="auto"/>
          <w:lang w:bidi="ar-SA"/>
        </w:rPr>
        <w:t>2</w:t>
      </w:r>
      <w:r w:rsidRPr="001848C9">
        <w:rPr>
          <w:rFonts w:ascii="Times New Roman" w:eastAsia="Times New Roman" w:hAnsi="Times New Roman" w:cs="Times New Roman"/>
          <w:color w:val="auto"/>
          <w:lang w:bidi="ar-SA"/>
        </w:rPr>
        <w:t xml:space="preserve">.2.7. </w:t>
      </w:r>
      <w:r w:rsidRPr="001848C9">
        <w:rPr>
          <w:rFonts w:ascii="Times New Roman" w:eastAsia="Times New Roman" w:hAnsi="Times New Roman" w:cs="Times New Roman"/>
          <w:lang w:bidi="ar-SA"/>
        </w:rPr>
        <w:t>Своевременно устранять недостатки и дефекты, выявленные при приемке и в течение гарантийного срока.</w:t>
      </w:r>
    </w:p>
    <w:p w:rsidR="00AF412B" w:rsidRPr="001848C9" w:rsidRDefault="00AF412B" w:rsidP="00AF412B">
      <w:pPr>
        <w:widowControl/>
        <w:ind w:firstLine="567"/>
        <w:jc w:val="both"/>
        <w:rPr>
          <w:rFonts w:ascii="Times New Roman" w:eastAsia="Times New Roman" w:hAnsi="Times New Roman" w:cs="Times New Roman"/>
          <w:bCs/>
          <w:shd w:val="clear" w:color="auto" w:fill="FFFFFF"/>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.2.8. Сдать проектно-сметную документацию (результат выполненных работ) Заказчику по акту сдачи-приемки выполненных работ, передав при этом всю документацию, относящуюся к выполненным работам, проверенную </w:t>
      </w:r>
      <w:r w:rsidRPr="001848C9">
        <w:rPr>
          <w:rFonts w:ascii="Times New Roman" w:eastAsia="Times New Roman" w:hAnsi="Times New Roman" w:cs="Times New Roman"/>
          <w:bCs/>
          <w:shd w:val="clear" w:color="auto" w:fill="FFFFFF"/>
          <w:lang w:bidi="ar-SA"/>
        </w:rPr>
        <w:t>СПб ГБУ «Служба заказчика».</w:t>
      </w:r>
    </w:p>
    <w:p w:rsidR="005E52B1"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.2.9.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 </w:t>
      </w:r>
      <w:r w:rsidR="005E52B1">
        <w:rPr>
          <w:rFonts w:ascii="Times New Roman" w:eastAsia="Times New Roman" w:hAnsi="Times New Roman" w:cs="Times New Roman"/>
          <w:lang w:bidi="ar-SA"/>
        </w:rPr>
        <w:t>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AF412B" w:rsidRPr="001848C9" w:rsidRDefault="005E52B1"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2.2.10. </w:t>
      </w:r>
      <w:r w:rsidR="00AF412B" w:rsidRPr="001848C9">
        <w:rPr>
          <w:rFonts w:ascii="Times New Roman" w:eastAsia="Times New Roman" w:hAnsi="Times New Roman" w:cs="Times New Roman"/>
          <w:lang w:bidi="ar-SA"/>
        </w:rPr>
        <w:t>Выполнить иные обязанности, предусмотренные действующим законодательством и настоящим Контрактом.</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.2.1</w:t>
      </w:r>
      <w:r w:rsidR="005E52B1">
        <w:rPr>
          <w:rFonts w:ascii="Times New Roman" w:eastAsia="Times New Roman" w:hAnsi="Times New Roman" w:cs="Times New Roman"/>
          <w:lang w:bidi="ar-SA"/>
        </w:rPr>
        <w:t>1</w:t>
      </w:r>
      <w:r w:rsidRPr="001848C9">
        <w:rPr>
          <w:rFonts w:ascii="Times New Roman" w:eastAsia="Times New Roman" w:hAnsi="Times New Roman" w:cs="Times New Roman"/>
          <w:lang w:bidi="ar-SA"/>
        </w:rPr>
        <w:t>. Представлять по запросу Заказчика в сроки, указанные в таком запросе, информацию о ходе исполнения обязательств по Контракту.</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.2.1</w:t>
      </w:r>
      <w:r w:rsidR="005E52B1">
        <w:rPr>
          <w:rFonts w:ascii="Times New Roman" w:eastAsia="Times New Roman" w:hAnsi="Times New Roman" w:cs="Times New Roman"/>
          <w:lang w:bidi="ar-SA"/>
        </w:rPr>
        <w:t>2</w:t>
      </w:r>
      <w:r w:rsidRPr="001848C9">
        <w:rPr>
          <w:rFonts w:ascii="Times New Roman" w:eastAsia="Times New Roman" w:hAnsi="Times New Roman" w:cs="Times New Roman"/>
          <w:lang w:bidi="ar-SA"/>
        </w:rPr>
        <w:t xml:space="preserve">. Соблюдать конфиденциальность в отношении всей информации, ставшей известной </w:t>
      </w:r>
      <w:r w:rsidR="00F71F78">
        <w:rPr>
          <w:rFonts w:ascii="Times New Roman" w:hAnsi="Times New Roman" w:cs="Times New Roman"/>
        </w:rPr>
        <w:t>Подрядчику</w:t>
      </w:r>
      <w:r w:rsidR="00F71F78" w:rsidRPr="001848C9">
        <w:rPr>
          <w:rFonts w:ascii="Times New Roman" w:eastAsia="Times New Roman" w:hAnsi="Times New Roman" w:cs="Times New Roman"/>
          <w:lang w:bidi="ar-SA"/>
        </w:rPr>
        <w:t xml:space="preserve"> </w:t>
      </w:r>
      <w:r w:rsidRPr="001848C9">
        <w:rPr>
          <w:rFonts w:ascii="Times New Roman" w:eastAsia="Times New Roman" w:hAnsi="Times New Roman" w:cs="Times New Roman"/>
          <w:lang w:bidi="ar-SA"/>
        </w:rPr>
        <w:t>в связи с исполнением обязательств по Контракту.</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.2.1</w:t>
      </w:r>
      <w:r w:rsidR="005E52B1">
        <w:rPr>
          <w:rFonts w:ascii="Times New Roman" w:eastAsia="Times New Roman" w:hAnsi="Times New Roman" w:cs="Times New Roman"/>
          <w:lang w:bidi="ar-SA"/>
        </w:rPr>
        <w:t>3</w:t>
      </w:r>
      <w:r w:rsidRPr="001848C9">
        <w:rPr>
          <w:rFonts w:ascii="Times New Roman" w:eastAsia="Times New Roman" w:hAnsi="Times New Roman" w:cs="Times New Roman"/>
          <w:lang w:bidi="ar-SA"/>
        </w:rPr>
        <w:t xml:space="preserve">. </w:t>
      </w:r>
      <w:r w:rsidR="00F71F78">
        <w:rPr>
          <w:rFonts w:ascii="Times New Roman" w:hAnsi="Times New Roman" w:cs="Times New Roman"/>
        </w:rPr>
        <w:t>Подрядчик</w:t>
      </w:r>
      <w:r w:rsidR="00F71F78" w:rsidRPr="001848C9">
        <w:rPr>
          <w:rFonts w:ascii="Times New Roman" w:eastAsia="Times New Roman" w:hAnsi="Times New Roman" w:cs="Times New Roman"/>
          <w:lang w:bidi="ar-SA"/>
        </w:rPr>
        <w:t xml:space="preserve"> </w:t>
      </w:r>
      <w:r w:rsidRPr="001848C9">
        <w:rPr>
          <w:rFonts w:ascii="Times New Roman" w:eastAsia="Times New Roman" w:hAnsi="Times New Roman" w:cs="Times New Roman"/>
          <w:lang w:bidi="ar-SA"/>
        </w:rPr>
        <w:t>вправе требовать подписания документов об исполнении им обязательств по Контракту от Заказчика.</w:t>
      </w:r>
      <w:r w:rsidR="005E52B1">
        <w:rPr>
          <w:rFonts w:ascii="Times New Roman" w:eastAsia="Times New Roman" w:hAnsi="Times New Roman" w:cs="Times New Roman"/>
          <w:lang w:bidi="ar-SA"/>
        </w:rPr>
        <w:t xml:space="preserve"> В случае допущенных ошибок, описок в документах бухгалтерской отчетности, </w:t>
      </w:r>
      <w:r w:rsidR="00F71F78">
        <w:rPr>
          <w:rFonts w:ascii="Times New Roman" w:hAnsi="Times New Roman" w:cs="Times New Roman"/>
        </w:rPr>
        <w:t>Подрядчик</w:t>
      </w:r>
      <w:r w:rsidR="00F71F78">
        <w:rPr>
          <w:rFonts w:ascii="Times New Roman" w:eastAsia="Times New Roman" w:hAnsi="Times New Roman" w:cs="Times New Roman"/>
          <w:lang w:bidi="ar-SA"/>
        </w:rPr>
        <w:t xml:space="preserve"> </w:t>
      </w:r>
      <w:r w:rsidR="005E52B1">
        <w:rPr>
          <w:rFonts w:ascii="Times New Roman" w:eastAsia="Times New Roman" w:hAnsi="Times New Roman" w:cs="Times New Roman"/>
          <w:lang w:bidi="ar-SA"/>
        </w:rPr>
        <w:t xml:space="preserve">обязан осуществить передачу должных документов не позднее 2-х рабочих дней с даты обнаружения ошибок и уведомления об этом </w:t>
      </w:r>
      <w:r w:rsidR="00F71F78">
        <w:rPr>
          <w:rFonts w:ascii="Times New Roman" w:hAnsi="Times New Roman" w:cs="Times New Roman"/>
        </w:rPr>
        <w:t>Подрядчика</w:t>
      </w:r>
      <w:r w:rsidR="005E52B1">
        <w:rPr>
          <w:rFonts w:ascii="Times New Roman" w:eastAsia="Times New Roman" w:hAnsi="Times New Roman" w:cs="Times New Roman"/>
          <w:lang w:bidi="ar-SA"/>
        </w:rPr>
        <w:t>.</w:t>
      </w:r>
    </w:p>
    <w:p w:rsidR="00AF412B" w:rsidRPr="001848C9" w:rsidRDefault="00AF412B" w:rsidP="00AF412B">
      <w:pPr>
        <w:widowControl/>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2</w:t>
      </w:r>
      <w:r w:rsidRPr="001848C9">
        <w:rPr>
          <w:rFonts w:ascii="Times New Roman" w:eastAsia="Times New Roman" w:hAnsi="Times New Roman" w:cs="Times New Roman"/>
          <w:lang w:bidi="ar-SA"/>
        </w:rPr>
        <w:t>.2.1</w:t>
      </w:r>
      <w:r w:rsidR="005E52B1">
        <w:rPr>
          <w:rFonts w:ascii="Times New Roman" w:eastAsia="Times New Roman" w:hAnsi="Times New Roman" w:cs="Times New Roman"/>
          <w:lang w:bidi="ar-SA"/>
        </w:rPr>
        <w:t>4</w:t>
      </w:r>
      <w:r w:rsidRPr="001848C9">
        <w:rPr>
          <w:rFonts w:ascii="Times New Roman" w:eastAsia="Times New Roman" w:hAnsi="Times New Roman" w:cs="Times New Roman"/>
          <w:lang w:bidi="ar-SA"/>
        </w:rPr>
        <w:t xml:space="preserve">. </w:t>
      </w:r>
      <w:r w:rsidR="00F71F78">
        <w:rPr>
          <w:rFonts w:ascii="Times New Roman" w:hAnsi="Times New Roman" w:cs="Times New Roman"/>
        </w:rPr>
        <w:t>Подрядчик</w:t>
      </w:r>
      <w:r w:rsidR="00F71F78" w:rsidRPr="001848C9">
        <w:rPr>
          <w:rFonts w:ascii="Times New Roman" w:eastAsia="Times New Roman" w:hAnsi="Times New Roman" w:cs="Times New Roman"/>
          <w:lang w:bidi="ar-SA"/>
        </w:rPr>
        <w:t xml:space="preserve"> </w:t>
      </w:r>
      <w:r w:rsidRPr="001848C9">
        <w:rPr>
          <w:rFonts w:ascii="Times New Roman" w:eastAsia="Times New Roman" w:hAnsi="Times New Roman" w:cs="Times New Roman"/>
          <w:lang w:bidi="ar-SA"/>
        </w:rPr>
        <w:t>вправе требовать оплаты по Контракту в случае надлежащего исполнения своих обязательств по Контракту.</w:t>
      </w:r>
    </w:p>
    <w:p w:rsidR="00077C3E" w:rsidRPr="00514DFA" w:rsidRDefault="00AF412B" w:rsidP="00077C3E">
      <w:pPr>
        <w:widowControl/>
        <w:autoSpaceDE w:val="0"/>
        <w:autoSpaceDN w:val="0"/>
        <w:adjustRightInd w:val="0"/>
        <w:ind w:firstLine="567"/>
        <w:jc w:val="both"/>
        <w:rPr>
          <w:rFonts w:ascii="Times New Roman" w:eastAsia="Times New Roman" w:hAnsi="Times New Roman" w:cs="Times New Roman"/>
          <w:iCs/>
          <w:color w:val="auto"/>
          <w:lang w:bidi="ar-SA"/>
        </w:rPr>
      </w:pPr>
      <w:r>
        <w:rPr>
          <w:rFonts w:ascii="Times New Roman" w:hAnsi="Times New Roman" w:cs="Times New Roman"/>
        </w:rPr>
        <w:t>2</w:t>
      </w:r>
      <w:r w:rsidR="009A7FCA">
        <w:rPr>
          <w:rFonts w:ascii="Times New Roman" w:hAnsi="Times New Roman" w:cs="Times New Roman"/>
        </w:rPr>
        <w:t>.2.</w:t>
      </w:r>
      <w:r w:rsidR="00805914">
        <w:rPr>
          <w:rFonts w:ascii="Times New Roman" w:hAnsi="Times New Roman" w:cs="Times New Roman"/>
        </w:rPr>
        <w:t>15</w:t>
      </w:r>
      <w:r w:rsidR="009A7FCA">
        <w:rPr>
          <w:rFonts w:ascii="Times New Roman" w:hAnsi="Times New Roman" w:cs="Times New Roman"/>
        </w:rPr>
        <w:t xml:space="preserve">. </w:t>
      </w:r>
      <w:r w:rsidR="00F71F78">
        <w:rPr>
          <w:rFonts w:ascii="Times New Roman" w:hAnsi="Times New Roman" w:cs="Times New Roman"/>
        </w:rPr>
        <w:t>Подрядчик</w:t>
      </w:r>
      <w:r w:rsidR="00F71F78" w:rsidRPr="009B143B">
        <w:rPr>
          <w:rFonts w:ascii="Times New Roman" w:hAnsi="Times New Roman" w:cs="Times New Roman"/>
        </w:rPr>
        <w:t xml:space="preserve"> </w:t>
      </w:r>
      <w:r w:rsidR="009B143B" w:rsidRPr="009B143B">
        <w:rPr>
          <w:rFonts w:ascii="Times New Roman" w:hAnsi="Times New Roman" w:cs="Times New Roman"/>
        </w:rPr>
        <w:t xml:space="preserve">должен соответствовать </w:t>
      </w:r>
      <w:r w:rsidR="00077C3E" w:rsidRPr="00514DFA">
        <w:rPr>
          <w:rFonts w:ascii="Times New Roman" w:eastAsia="Times New Roman" w:hAnsi="Times New Roman" w:cs="Times New Roman"/>
          <w:iCs/>
          <w:color w:val="auto"/>
          <w:lang w:bidi="ar-SA"/>
        </w:rPr>
        <w:t xml:space="preserve">обязательным требованиям, предъявляемым законодательством Российской Федерации к лицам, осуществляющим выполнение работ, являющихся предметом электронного аукциона, в соответствии со статьей 55.8 Градостроительного кодекса Российской Федерации (далее – </w:t>
      </w:r>
      <w:proofErr w:type="spellStart"/>
      <w:r w:rsidR="00077C3E" w:rsidRPr="00514DFA">
        <w:rPr>
          <w:rFonts w:ascii="Times New Roman" w:eastAsia="Times New Roman" w:hAnsi="Times New Roman" w:cs="Times New Roman"/>
          <w:iCs/>
          <w:color w:val="auto"/>
          <w:lang w:bidi="ar-SA"/>
        </w:rPr>
        <w:t>ГрК</w:t>
      </w:r>
      <w:proofErr w:type="spellEnd"/>
      <w:r w:rsidR="00077C3E" w:rsidRPr="00514DFA">
        <w:rPr>
          <w:rFonts w:ascii="Times New Roman" w:eastAsia="Times New Roman" w:hAnsi="Times New Roman" w:cs="Times New Roman"/>
          <w:iCs/>
          <w:color w:val="auto"/>
          <w:lang w:bidi="ar-SA"/>
        </w:rPr>
        <w:t xml:space="preserve"> РФ):</w:t>
      </w:r>
    </w:p>
    <w:p w:rsidR="00196A5B" w:rsidRPr="00D43F60" w:rsidRDefault="00196A5B" w:rsidP="00196A5B">
      <w:pPr>
        <w:widowControl/>
        <w:autoSpaceDE w:val="0"/>
        <w:autoSpaceDN w:val="0"/>
        <w:adjustRightInd w:val="0"/>
        <w:ind w:firstLine="567"/>
        <w:jc w:val="both"/>
        <w:rPr>
          <w:rFonts w:ascii="Times New Roman" w:eastAsia="Times New Roman" w:hAnsi="Times New Roman" w:cs="Times New Roman"/>
          <w:iCs/>
          <w:color w:val="auto"/>
          <w:lang w:bidi="ar-SA"/>
        </w:rPr>
      </w:pPr>
      <w:r w:rsidRPr="00D43F60">
        <w:rPr>
          <w:rFonts w:ascii="Times New Roman" w:eastAsia="Times New Roman" w:hAnsi="Times New Roman" w:cs="Times New Roman"/>
          <w:iCs/>
          <w:color w:val="auto"/>
          <w:lang w:bidi="ar-SA"/>
        </w:rPr>
        <w:t>– участник закупки должен являться членом саморегулируемой организации (далее – СРО) в области архитектурно-строительного проектирования. При этом должны быть соблюдены в совокупности следующие условия:</w:t>
      </w:r>
    </w:p>
    <w:p w:rsidR="00196A5B" w:rsidRPr="00D43F60" w:rsidRDefault="00196A5B" w:rsidP="00196A5B">
      <w:pPr>
        <w:widowControl/>
        <w:autoSpaceDE w:val="0"/>
        <w:autoSpaceDN w:val="0"/>
        <w:adjustRightInd w:val="0"/>
        <w:ind w:firstLine="567"/>
        <w:jc w:val="both"/>
        <w:rPr>
          <w:rFonts w:ascii="Times New Roman" w:eastAsia="Times New Roman" w:hAnsi="Times New Roman" w:cs="Times New Roman"/>
          <w:iCs/>
          <w:color w:val="auto"/>
          <w:lang w:bidi="ar-SA"/>
        </w:rPr>
      </w:pPr>
      <w:r w:rsidRPr="00D43F60">
        <w:rPr>
          <w:rFonts w:ascii="Times New Roman" w:eastAsia="Times New Roman" w:hAnsi="Times New Roman" w:cs="Times New Roman"/>
          <w:iCs/>
          <w:color w:val="auto"/>
          <w:lang w:bidi="ar-SA"/>
        </w:rPr>
        <w:t xml:space="preserve">– наличие у СРО, членом которой является участник закупки, компенсационного фонда обеспечения договорных обязательств, сформированного в соответствии со статьями 55.4 и 55.16 </w:t>
      </w:r>
      <w:proofErr w:type="spellStart"/>
      <w:r w:rsidRPr="00D43F60">
        <w:rPr>
          <w:rFonts w:ascii="Times New Roman" w:eastAsia="Times New Roman" w:hAnsi="Times New Roman" w:cs="Times New Roman"/>
          <w:iCs/>
          <w:color w:val="auto"/>
          <w:lang w:bidi="ar-SA"/>
        </w:rPr>
        <w:t>ГрК</w:t>
      </w:r>
      <w:proofErr w:type="spellEnd"/>
      <w:r w:rsidRPr="00D43F60">
        <w:rPr>
          <w:rFonts w:ascii="Times New Roman" w:eastAsia="Times New Roman" w:hAnsi="Times New Roman" w:cs="Times New Roman"/>
          <w:iCs/>
          <w:color w:val="auto"/>
          <w:lang w:bidi="ar-SA"/>
        </w:rPr>
        <w:t xml:space="preserve"> РФ;</w:t>
      </w:r>
    </w:p>
    <w:p w:rsidR="00196A5B" w:rsidRPr="00D43F60" w:rsidRDefault="00196A5B" w:rsidP="00196A5B">
      <w:pPr>
        <w:widowControl/>
        <w:autoSpaceDE w:val="0"/>
        <w:autoSpaceDN w:val="0"/>
        <w:adjustRightInd w:val="0"/>
        <w:ind w:firstLine="567"/>
        <w:jc w:val="both"/>
        <w:rPr>
          <w:rFonts w:ascii="Times New Roman" w:eastAsia="Times New Roman" w:hAnsi="Times New Roman" w:cs="Times New Roman"/>
          <w:iCs/>
          <w:color w:val="auto"/>
          <w:lang w:bidi="ar-SA"/>
        </w:rPr>
      </w:pPr>
      <w:r w:rsidRPr="00D43F60">
        <w:rPr>
          <w:rFonts w:ascii="Times New Roman" w:eastAsia="Times New Roman" w:hAnsi="Times New Roman" w:cs="Times New Roman"/>
          <w:iCs/>
          <w:color w:val="auto"/>
          <w:lang w:bidi="ar-SA"/>
        </w:rPr>
        <w:t xml:space="preserve">–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соответствии с частью 11 статьи 55.16 </w:t>
      </w:r>
      <w:proofErr w:type="spellStart"/>
      <w:r w:rsidRPr="00D43F60">
        <w:rPr>
          <w:rFonts w:ascii="Times New Roman" w:eastAsia="Times New Roman" w:hAnsi="Times New Roman" w:cs="Times New Roman"/>
          <w:iCs/>
          <w:color w:val="auto"/>
          <w:lang w:bidi="ar-SA"/>
        </w:rPr>
        <w:t>ГрК</w:t>
      </w:r>
      <w:proofErr w:type="spellEnd"/>
      <w:r w:rsidRPr="00D43F60">
        <w:rPr>
          <w:rFonts w:ascii="Times New Roman" w:eastAsia="Times New Roman" w:hAnsi="Times New Roman" w:cs="Times New Roman"/>
          <w:iCs/>
          <w:color w:val="auto"/>
          <w:lang w:bidi="ar-SA"/>
        </w:rPr>
        <w:t xml:space="preserve"> РФ.</w:t>
      </w:r>
    </w:p>
    <w:p w:rsidR="00196A5B" w:rsidRPr="00D43F60" w:rsidRDefault="00196A5B" w:rsidP="00196A5B">
      <w:pPr>
        <w:ind w:firstLine="567"/>
        <w:jc w:val="both"/>
        <w:rPr>
          <w:rFonts w:ascii="Times New Roman" w:hAnsi="Times New Roman" w:cs="Times New Roman"/>
          <w:b/>
          <w:color w:val="2C2D2E"/>
          <w:u w:val="single"/>
          <w:shd w:val="clear" w:color="auto" w:fill="FFFFFF"/>
        </w:rPr>
      </w:pPr>
      <w:r w:rsidRPr="00D43F60">
        <w:rPr>
          <w:rFonts w:ascii="Times New Roman" w:hAnsi="Times New Roman" w:cs="Times New Roman"/>
        </w:rPr>
        <w:t>Информация о Подрядчике должна содержаться в Едином реестре сведений о членах саморегулируемых организаций и их обязательствах</w:t>
      </w:r>
      <w:r w:rsidRPr="00D43F60">
        <w:rPr>
          <w:rFonts w:ascii="Times New Roman" w:hAnsi="Times New Roman" w:cs="Times New Roman"/>
          <w:color w:val="2C2D2E"/>
          <w:shd w:val="clear" w:color="auto" w:fill="FFFFFF"/>
        </w:rPr>
        <w:t>.</w:t>
      </w:r>
    </w:p>
    <w:p w:rsidR="00196A5B" w:rsidRPr="00D43F60" w:rsidRDefault="00196A5B" w:rsidP="00196A5B">
      <w:pPr>
        <w:widowControl/>
        <w:ind w:firstLine="567"/>
        <w:jc w:val="both"/>
        <w:rPr>
          <w:rFonts w:ascii="Times New Roman" w:hAnsi="Times New Roman" w:cs="Times New Roman"/>
        </w:rPr>
      </w:pPr>
      <w:r w:rsidRPr="00D43F60">
        <w:rPr>
          <w:rFonts w:ascii="Times New Roman" w:eastAsia="Times New Roman" w:hAnsi="Times New Roman" w:cs="Times New Roman"/>
          <w:iCs/>
          <w:color w:val="auto"/>
          <w:lang w:bidi="ar-SA"/>
        </w:rPr>
        <w:t xml:space="preserve">Членство в СРО не требуется в случаях, предусмотренных частью 4.1 статьи 48 </w:t>
      </w:r>
      <w:proofErr w:type="spellStart"/>
      <w:r w:rsidRPr="00D43F60">
        <w:rPr>
          <w:rFonts w:ascii="Times New Roman" w:eastAsia="Times New Roman" w:hAnsi="Times New Roman" w:cs="Times New Roman"/>
          <w:iCs/>
          <w:color w:val="auto"/>
          <w:lang w:bidi="ar-SA"/>
        </w:rPr>
        <w:t>ГрК</w:t>
      </w:r>
      <w:proofErr w:type="spellEnd"/>
      <w:r w:rsidRPr="00D43F60">
        <w:rPr>
          <w:rFonts w:ascii="Times New Roman" w:eastAsia="Times New Roman" w:hAnsi="Times New Roman" w:cs="Times New Roman"/>
          <w:iCs/>
          <w:color w:val="auto"/>
          <w:lang w:bidi="ar-SA"/>
        </w:rPr>
        <w:t xml:space="preserve"> РФ.</w:t>
      </w:r>
    </w:p>
    <w:p w:rsidR="006E61B3" w:rsidRPr="000E2539" w:rsidRDefault="006E61B3" w:rsidP="0002409B">
      <w:pPr>
        <w:widowControl/>
        <w:tabs>
          <w:tab w:val="left" w:pos="3185"/>
        </w:tabs>
        <w:jc w:val="center"/>
        <w:rPr>
          <w:rFonts w:ascii="Times New Roman" w:hAnsi="Times New Roman" w:cs="Times New Roman"/>
        </w:rPr>
      </w:pPr>
    </w:p>
    <w:p w:rsidR="007D1B69" w:rsidRPr="001848C9" w:rsidRDefault="007D1B69" w:rsidP="007D1B69">
      <w:pPr>
        <w:widowControl/>
        <w:autoSpaceDN w:val="0"/>
        <w:ind w:left="180" w:firstLine="709"/>
        <w:jc w:val="center"/>
        <w:rPr>
          <w:rFonts w:ascii="Times New Roman" w:eastAsia="Times New Roman" w:hAnsi="Times New Roman" w:cs="Times New Roman"/>
          <w:color w:val="auto"/>
          <w:kern w:val="3"/>
          <w:lang w:bidi="hi-IN"/>
        </w:rPr>
      </w:pPr>
      <w:r>
        <w:rPr>
          <w:rFonts w:ascii="Times New Roman" w:eastAsia="Times New Roman" w:hAnsi="Times New Roman" w:cs="Times New Roman"/>
          <w:b/>
          <w:color w:val="auto"/>
          <w:kern w:val="3"/>
          <w:lang w:bidi="hi-IN"/>
        </w:rPr>
        <w:t>3</w:t>
      </w:r>
      <w:r w:rsidRPr="001848C9">
        <w:rPr>
          <w:rFonts w:ascii="Times New Roman" w:eastAsia="Times New Roman" w:hAnsi="Times New Roman" w:cs="Times New Roman"/>
          <w:b/>
          <w:color w:val="auto"/>
          <w:kern w:val="3"/>
          <w:lang w:bidi="hi-IN"/>
        </w:rPr>
        <w:t>. ЦЕНА КОНТРАКТА И ПОРЯДОК РАСЧЕТОВ</w:t>
      </w:r>
    </w:p>
    <w:p w:rsidR="009223DC" w:rsidRPr="001848C9" w:rsidRDefault="009223DC" w:rsidP="009223DC">
      <w:pPr>
        <w:rPr>
          <w:rFonts w:ascii="Times New Roman" w:eastAsia="Times New Roman" w:hAnsi="Times New Roman" w:cs="Times New Roman"/>
          <w:color w:val="auto"/>
          <w:kern w:val="3"/>
          <w:lang w:bidi="hi-IN"/>
        </w:rPr>
      </w:pPr>
      <w:r>
        <w:rPr>
          <w:rFonts w:ascii="Times New Roman" w:eastAsia="Times New Roman" w:hAnsi="Times New Roman" w:cs="Times New Roman"/>
          <w:color w:val="auto"/>
          <w:kern w:val="3"/>
          <w:lang w:bidi="hi-IN"/>
        </w:rPr>
        <w:lastRenderedPageBreak/>
        <w:tab/>
      </w:r>
      <w:r w:rsidR="007D1B69">
        <w:rPr>
          <w:rFonts w:ascii="Times New Roman" w:eastAsia="Times New Roman" w:hAnsi="Times New Roman" w:cs="Times New Roman"/>
          <w:color w:val="auto"/>
          <w:kern w:val="3"/>
          <w:lang w:bidi="hi-IN"/>
        </w:rPr>
        <w:t>3</w:t>
      </w:r>
      <w:r w:rsidR="007D1B69" w:rsidRPr="001848C9">
        <w:rPr>
          <w:rFonts w:ascii="Times New Roman" w:eastAsia="Times New Roman" w:hAnsi="Times New Roman" w:cs="Times New Roman"/>
          <w:color w:val="auto"/>
          <w:kern w:val="3"/>
          <w:lang w:bidi="hi-IN"/>
        </w:rPr>
        <w:t xml:space="preserve">.1. </w:t>
      </w:r>
      <w:r w:rsidRPr="00C604C7">
        <w:rPr>
          <w:rFonts w:ascii="Times New Roman" w:hAnsi="Times New Roman" w:cs="Times New Roman"/>
        </w:rPr>
        <w:t xml:space="preserve">Стоимость работ по настоящему Контракту (стоимость Контракта) составляет </w:t>
      </w:r>
      <w:r w:rsidR="00462854">
        <w:rPr>
          <w:rFonts w:ascii="Times New Roman" w:hAnsi="Times New Roman" w:cs="Times New Roman"/>
        </w:rPr>
        <w:t>__________</w:t>
      </w:r>
      <w:r w:rsidRPr="00C604C7">
        <w:rPr>
          <w:rFonts w:ascii="Times New Roman" w:hAnsi="Times New Roman" w:cs="Times New Roman"/>
        </w:rPr>
        <w:t xml:space="preserve"> (</w:t>
      </w:r>
      <w:r w:rsidR="00462854">
        <w:rPr>
          <w:rFonts w:ascii="Times New Roman" w:hAnsi="Times New Roman" w:cs="Times New Roman"/>
        </w:rPr>
        <w:t>_______________</w:t>
      </w:r>
      <w:r w:rsidRPr="00C604C7">
        <w:rPr>
          <w:rFonts w:ascii="Times New Roman" w:hAnsi="Times New Roman" w:cs="Times New Roman"/>
        </w:rPr>
        <w:t xml:space="preserve">) рубля </w:t>
      </w:r>
      <w:r w:rsidR="00462854">
        <w:rPr>
          <w:rFonts w:ascii="Times New Roman" w:hAnsi="Times New Roman" w:cs="Times New Roman"/>
        </w:rPr>
        <w:t>________</w:t>
      </w:r>
      <w:r w:rsidRPr="00C604C7">
        <w:rPr>
          <w:rFonts w:ascii="Times New Roman" w:hAnsi="Times New Roman" w:cs="Times New Roman"/>
        </w:rPr>
        <w:t xml:space="preserve"> копеек, НДС </w:t>
      </w:r>
      <w:r w:rsidR="00462854">
        <w:rPr>
          <w:rFonts w:ascii="Times New Roman" w:hAnsi="Times New Roman" w:cs="Times New Roman"/>
        </w:rPr>
        <w:t>_________________________</w:t>
      </w:r>
      <w:r w:rsidRPr="00C604C7">
        <w:rPr>
          <w:rFonts w:ascii="Times New Roman" w:hAnsi="Times New Roman" w:cs="Times New Roman"/>
        </w:rPr>
        <w:t>.</w:t>
      </w:r>
    </w:p>
    <w:p w:rsidR="007D1B69" w:rsidRPr="001848C9" w:rsidRDefault="007D1B69" w:rsidP="009223DC">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kern w:val="3"/>
          <w:lang w:bidi="hi-IN"/>
        </w:rPr>
        <w:t>3</w:t>
      </w:r>
      <w:r w:rsidRPr="001848C9">
        <w:rPr>
          <w:rFonts w:ascii="Times New Roman" w:eastAsia="Times New Roman" w:hAnsi="Times New Roman" w:cs="Times New Roman"/>
          <w:kern w:val="3"/>
          <w:lang w:bidi="hi-IN"/>
        </w:rPr>
        <w:t>.</w:t>
      </w:r>
      <w:r w:rsidR="00D76B5E">
        <w:rPr>
          <w:rFonts w:ascii="Times New Roman" w:eastAsia="Times New Roman" w:hAnsi="Times New Roman" w:cs="Times New Roman"/>
          <w:kern w:val="3"/>
          <w:lang w:bidi="hi-IN"/>
        </w:rPr>
        <w:t>2</w:t>
      </w:r>
      <w:r w:rsidRPr="001848C9">
        <w:rPr>
          <w:rFonts w:ascii="Times New Roman" w:eastAsia="Times New Roman" w:hAnsi="Times New Roman" w:cs="Times New Roman"/>
          <w:kern w:val="3"/>
          <w:lang w:bidi="hi-IN"/>
        </w:rPr>
        <w:t>. Ценой Контракта учтены все расходы по выполнению работ, в том числе расходы на перевозку, уплату таможенных пошлин, налогов, сборов и других обязательных платежей.</w:t>
      </w:r>
    </w:p>
    <w:p w:rsidR="007D1B69" w:rsidRPr="001848C9" w:rsidRDefault="007D1B69" w:rsidP="007D1B69">
      <w:pPr>
        <w:widowControl/>
        <w:autoSpaceDN w:val="0"/>
        <w:ind w:firstLine="567"/>
        <w:jc w:val="both"/>
        <w:rPr>
          <w:rFonts w:ascii="Times New Roman" w:eastAsia="Times New Roman" w:hAnsi="Times New Roman" w:cs="Times New Roman"/>
          <w:color w:val="auto"/>
          <w:kern w:val="3"/>
          <w:lang w:bidi="hi-IN"/>
        </w:rPr>
      </w:pPr>
      <w:r w:rsidRPr="001848C9">
        <w:rPr>
          <w:rFonts w:ascii="Times New Roman" w:eastAsia="Times New Roman" w:hAnsi="Times New Roman" w:cs="Times New Roman"/>
          <w:kern w:val="3"/>
          <w:lang w:bidi="hi-IN"/>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7D1B69" w:rsidRPr="001848C9" w:rsidRDefault="007D1B69" w:rsidP="007D1B69">
      <w:pPr>
        <w:widowControl/>
        <w:autoSpaceDN w:val="0"/>
        <w:ind w:firstLine="567"/>
        <w:jc w:val="both"/>
        <w:rPr>
          <w:rFonts w:ascii="Times New Roman" w:eastAsia="Times New Roman" w:hAnsi="Times New Roman" w:cs="Times New Roman"/>
          <w:kern w:val="3"/>
          <w:lang w:bidi="hi-IN"/>
        </w:rPr>
      </w:pPr>
      <w:r w:rsidRPr="001848C9">
        <w:rPr>
          <w:rFonts w:ascii="Times New Roman" w:eastAsia="Times New Roman" w:hAnsi="Times New Roman" w:cs="Times New Roman"/>
          <w:kern w:val="3"/>
          <w:lang w:bidi="hi-IN"/>
        </w:rPr>
        <w:t xml:space="preserve">Цена настоящего Контракта может быть снижена по соглашению Сторон </w:t>
      </w:r>
      <w:proofErr w:type="gramStart"/>
      <w:r w:rsidRPr="001848C9">
        <w:rPr>
          <w:rFonts w:ascii="Times New Roman" w:eastAsia="Times New Roman" w:hAnsi="Times New Roman" w:cs="Times New Roman"/>
          <w:kern w:val="3"/>
          <w:lang w:bidi="hi-IN"/>
        </w:rPr>
        <w:t>без изменения</w:t>
      </w:r>
      <w:proofErr w:type="gramEnd"/>
      <w:r w:rsidRPr="001848C9">
        <w:rPr>
          <w:rFonts w:ascii="Times New Roman" w:eastAsia="Times New Roman" w:hAnsi="Times New Roman" w:cs="Times New Roman"/>
          <w:kern w:val="3"/>
          <w:lang w:bidi="hi-IN"/>
        </w:rPr>
        <w:t xml:space="preserve"> предусмотренного Контрактом объема работ и иных условий исполнения Контракта в соответствии с действующим законодательством РФ.</w:t>
      </w:r>
    </w:p>
    <w:p w:rsidR="007D1B69" w:rsidRPr="001848C9" w:rsidRDefault="007D1B69" w:rsidP="007D1B69">
      <w:pPr>
        <w:widowControl/>
        <w:autoSpaceDN w:val="0"/>
        <w:ind w:firstLine="567"/>
        <w:jc w:val="both"/>
        <w:rPr>
          <w:rFonts w:ascii="Times New Roman" w:eastAsia="Times New Roman" w:hAnsi="Times New Roman" w:cs="Times New Roman"/>
          <w:kern w:val="3"/>
          <w:lang w:bidi="hi-IN"/>
        </w:rPr>
      </w:pPr>
      <w:r w:rsidRPr="001848C9">
        <w:rPr>
          <w:rFonts w:ascii="Times New Roman" w:eastAsia="Times New Roman" w:hAnsi="Times New Roman" w:cs="Mangal"/>
          <w:color w:val="auto"/>
          <w:kern w:val="3"/>
          <w:lang w:bidi="hi-I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D1B69" w:rsidRPr="001848C9" w:rsidRDefault="007D1B69" w:rsidP="007D1B69">
      <w:pPr>
        <w:widowControl/>
        <w:autoSpaceDN w:val="0"/>
        <w:ind w:firstLine="567"/>
        <w:jc w:val="both"/>
        <w:rPr>
          <w:rFonts w:ascii="Times New Roman" w:eastAsia="Times New Roman" w:hAnsi="Times New Roman" w:cs="Times New Roman"/>
          <w:kern w:val="3"/>
          <w:lang w:bidi="hi-IN"/>
        </w:rPr>
      </w:pPr>
      <w:r>
        <w:rPr>
          <w:rFonts w:ascii="Times New Roman" w:eastAsia="Times New Roman" w:hAnsi="Times New Roman" w:cs="Times New Roman"/>
          <w:kern w:val="3"/>
          <w:lang w:bidi="hi-IN"/>
        </w:rPr>
        <w:t>3</w:t>
      </w:r>
      <w:r w:rsidRPr="001848C9">
        <w:rPr>
          <w:rFonts w:ascii="Times New Roman" w:eastAsia="Times New Roman" w:hAnsi="Times New Roman" w:cs="Times New Roman"/>
          <w:kern w:val="3"/>
          <w:lang w:bidi="hi-IN"/>
        </w:rPr>
        <w:t>.</w:t>
      </w:r>
      <w:r w:rsidR="00D76B5E">
        <w:rPr>
          <w:rFonts w:ascii="Times New Roman" w:eastAsia="Times New Roman" w:hAnsi="Times New Roman" w:cs="Times New Roman"/>
          <w:kern w:val="3"/>
          <w:lang w:bidi="hi-IN"/>
        </w:rPr>
        <w:t>3</w:t>
      </w:r>
      <w:r w:rsidRPr="001848C9">
        <w:rPr>
          <w:rFonts w:ascii="Times New Roman" w:eastAsia="Times New Roman" w:hAnsi="Times New Roman" w:cs="Times New Roman"/>
          <w:kern w:val="3"/>
          <w:lang w:bidi="hi-IN"/>
        </w:rPr>
        <w:t>. Авансирование Контрактом не предусмотрено.</w:t>
      </w:r>
    </w:p>
    <w:p w:rsidR="007D1B69" w:rsidRPr="001848C9" w:rsidRDefault="00E27E70" w:rsidP="007D1B69">
      <w:pPr>
        <w:widowControl/>
        <w:autoSpaceDN w:val="0"/>
        <w:ind w:firstLine="567"/>
        <w:jc w:val="both"/>
        <w:rPr>
          <w:rFonts w:ascii="Times New Roman" w:eastAsia="Times New Roman" w:hAnsi="Times New Roman" w:cs="Times New Roman"/>
          <w:color w:val="auto"/>
          <w:kern w:val="3"/>
          <w:lang w:bidi="hi-IN"/>
        </w:rPr>
      </w:pPr>
      <w:r w:rsidRPr="001848C9">
        <w:rPr>
          <w:rFonts w:ascii="Times New Roman" w:eastAsia="Times New Roman" w:hAnsi="Times New Roman" w:cs="Times New Roman"/>
          <w:kern w:val="3"/>
          <w:lang w:bidi="hi-IN"/>
        </w:rPr>
        <w:t xml:space="preserve">Оплата по Контракту осуществляется Заказчиком </w:t>
      </w:r>
      <w:r w:rsidRPr="001848C9">
        <w:rPr>
          <w:rFonts w:ascii="Times New Roman" w:eastAsia="Times New Roman" w:hAnsi="Times New Roman" w:cs="Times New Roman"/>
          <w:color w:val="auto"/>
          <w:kern w:val="3"/>
          <w:lang w:bidi="hi-IN"/>
        </w:rPr>
        <w:t xml:space="preserve">в течение </w:t>
      </w:r>
      <w:r w:rsidR="004053A1">
        <w:rPr>
          <w:rFonts w:ascii="Times New Roman" w:eastAsia="Times New Roman" w:hAnsi="Times New Roman" w:cs="Times New Roman"/>
          <w:color w:val="auto"/>
          <w:kern w:val="3"/>
          <w:lang w:bidi="hi-IN"/>
        </w:rPr>
        <w:t>7</w:t>
      </w:r>
      <w:r w:rsidRPr="001848C9">
        <w:rPr>
          <w:rFonts w:ascii="Times New Roman" w:eastAsia="Times New Roman" w:hAnsi="Times New Roman" w:cs="Times New Roman"/>
          <w:color w:val="auto"/>
          <w:kern w:val="3"/>
          <w:lang w:bidi="hi-IN"/>
        </w:rPr>
        <w:t xml:space="preserve"> (</w:t>
      </w:r>
      <w:r w:rsidR="004053A1">
        <w:rPr>
          <w:rFonts w:ascii="Times New Roman" w:eastAsia="Times New Roman" w:hAnsi="Times New Roman" w:cs="Times New Roman"/>
          <w:color w:val="auto"/>
          <w:kern w:val="3"/>
          <w:lang w:bidi="hi-IN"/>
        </w:rPr>
        <w:t>Семи</w:t>
      </w:r>
      <w:r w:rsidRPr="001848C9">
        <w:rPr>
          <w:rFonts w:ascii="Times New Roman" w:eastAsia="Times New Roman" w:hAnsi="Times New Roman" w:cs="Times New Roman"/>
          <w:color w:val="auto"/>
          <w:kern w:val="3"/>
          <w:lang w:bidi="hi-IN"/>
        </w:rPr>
        <w:t xml:space="preserve">) </w:t>
      </w:r>
      <w:r>
        <w:rPr>
          <w:rFonts w:ascii="Times New Roman" w:eastAsia="Times New Roman" w:hAnsi="Times New Roman" w:cs="Times New Roman"/>
          <w:color w:val="auto"/>
          <w:kern w:val="3"/>
          <w:lang w:bidi="hi-IN"/>
        </w:rPr>
        <w:t xml:space="preserve">рабочих </w:t>
      </w:r>
      <w:r w:rsidRPr="001848C9">
        <w:rPr>
          <w:rFonts w:ascii="Times New Roman" w:eastAsia="Times New Roman" w:hAnsi="Times New Roman" w:cs="Times New Roman"/>
          <w:color w:val="auto"/>
          <w:kern w:val="3"/>
          <w:lang w:bidi="hi-IN"/>
        </w:rPr>
        <w:t xml:space="preserve">дней с даты подписания Сторонами акта о приемке выполненных работ по форме КС-2 в соответствии со сметным расчетом Заказчика, </w:t>
      </w:r>
      <w:r w:rsidRPr="001848C9">
        <w:rPr>
          <w:rFonts w:ascii="Times New Roman" w:eastAsia="Times New Roman" w:hAnsi="Times New Roman" w:cs="Times New Roman"/>
          <w:kern w:val="3"/>
          <w:lang w:bidi="hi-IN"/>
        </w:rPr>
        <w:t xml:space="preserve">справки о стоимости выполненных работ и затрат по форме КС-3, акта передачи исходной документации для выполнения работ, акта сдачи-приемки выполненных работ, подписанного Сторонами, на основании выставленного </w:t>
      </w:r>
      <w:r w:rsidR="00F71F78">
        <w:rPr>
          <w:rFonts w:ascii="Times New Roman" w:eastAsia="Times New Roman" w:hAnsi="Times New Roman" w:cs="Times New Roman"/>
          <w:kern w:val="3"/>
          <w:lang w:bidi="hi-IN"/>
        </w:rPr>
        <w:t>Подрядчиком</w:t>
      </w:r>
      <w:r w:rsidR="00F71F78" w:rsidRPr="001848C9">
        <w:rPr>
          <w:rFonts w:ascii="Times New Roman" w:eastAsia="Times New Roman" w:hAnsi="Times New Roman" w:cs="Times New Roman"/>
          <w:kern w:val="3"/>
          <w:lang w:bidi="hi-IN"/>
        </w:rPr>
        <w:t xml:space="preserve"> </w:t>
      </w:r>
      <w:r w:rsidRPr="001848C9">
        <w:rPr>
          <w:rFonts w:ascii="Times New Roman" w:eastAsia="Times New Roman" w:hAnsi="Times New Roman" w:cs="Times New Roman"/>
          <w:kern w:val="3"/>
          <w:lang w:bidi="hi-IN"/>
        </w:rPr>
        <w:t>счета, счета-фактуры (при наличии)</w:t>
      </w:r>
      <w:r w:rsidR="007D1B69" w:rsidRPr="001848C9">
        <w:rPr>
          <w:rFonts w:ascii="Times New Roman" w:eastAsia="Times New Roman" w:hAnsi="Times New Roman" w:cs="Times New Roman"/>
          <w:kern w:val="3"/>
          <w:lang w:bidi="hi-IN"/>
        </w:rPr>
        <w:t>.</w:t>
      </w:r>
    </w:p>
    <w:p w:rsidR="007D1B69" w:rsidRPr="001848C9" w:rsidRDefault="007D1B69" w:rsidP="007D1B69">
      <w:pPr>
        <w:widowControl/>
        <w:autoSpaceDN w:val="0"/>
        <w:ind w:firstLine="567"/>
        <w:jc w:val="both"/>
        <w:rPr>
          <w:rFonts w:ascii="Times New Roman" w:eastAsia="Times New Roman" w:hAnsi="Times New Roman" w:cs="Times New Roman"/>
          <w:kern w:val="3"/>
          <w:lang w:bidi="hi-IN"/>
        </w:rPr>
      </w:pPr>
      <w:r>
        <w:rPr>
          <w:rFonts w:ascii="Times New Roman" w:eastAsia="Times New Roman" w:hAnsi="Times New Roman" w:cs="Times New Roman"/>
          <w:kern w:val="3"/>
          <w:lang w:bidi="hi-IN"/>
        </w:rPr>
        <w:t>3</w:t>
      </w:r>
      <w:r w:rsidRPr="001848C9">
        <w:rPr>
          <w:rFonts w:ascii="Times New Roman" w:eastAsia="Times New Roman" w:hAnsi="Times New Roman" w:cs="Times New Roman"/>
          <w:kern w:val="3"/>
          <w:lang w:bidi="hi-IN"/>
        </w:rPr>
        <w:t>.</w:t>
      </w:r>
      <w:r w:rsidR="00D76B5E">
        <w:rPr>
          <w:rFonts w:ascii="Times New Roman" w:eastAsia="Times New Roman" w:hAnsi="Times New Roman" w:cs="Times New Roman"/>
          <w:kern w:val="3"/>
          <w:lang w:bidi="hi-IN"/>
        </w:rPr>
        <w:t>4</w:t>
      </w:r>
      <w:r w:rsidRPr="001848C9">
        <w:rPr>
          <w:rFonts w:ascii="Times New Roman" w:eastAsia="Times New Roman" w:hAnsi="Times New Roman" w:cs="Times New Roman"/>
          <w:kern w:val="3"/>
          <w:lang w:bidi="hi-IN"/>
        </w:rPr>
        <w:t xml:space="preserve">. Оплата по Контракту осуществляется по безналичному расчету </w:t>
      </w:r>
      <w:r w:rsidRPr="001848C9">
        <w:rPr>
          <w:rFonts w:ascii="Times New Roman" w:eastAsia="Times New Roman" w:hAnsi="Times New Roman" w:cs="Times New Roman"/>
          <w:color w:val="auto"/>
          <w:kern w:val="3"/>
          <w:lang w:bidi="hi-IN"/>
        </w:rPr>
        <w:t xml:space="preserve">путем перечисления денежных средств на расчетный счет </w:t>
      </w:r>
      <w:r w:rsidR="00F71F78">
        <w:rPr>
          <w:rFonts w:ascii="Times New Roman" w:eastAsia="Times New Roman" w:hAnsi="Times New Roman" w:cs="Times New Roman"/>
          <w:kern w:val="3"/>
          <w:lang w:bidi="hi-IN"/>
        </w:rPr>
        <w:t xml:space="preserve">Подрядчика </w:t>
      </w:r>
      <w:r w:rsidRPr="001848C9">
        <w:rPr>
          <w:rFonts w:ascii="Times New Roman" w:eastAsia="Times New Roman" w:hAnsi="Times New Roman" w:cs="Times New Roman"/>
          <w:kern w:val="3"/>
          <w:lang w:bidi="hi-IN"/>
        </w:rPr>
        <w:t>с лицевого счета Заказчика.</w:t>
      </w:r>
    </w:p>
    <w:p w:rsidR="007D1B69" w:rsidRPr="001848C9" w:rsidRDefault="007D1B69" w:rsidP="007D1B69">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kern w:val="3"/>
          <w:lang w:bidi="hi-IN"/>
        </w:rPr>
        <w:t>3</w:t>
      </w:r>
      <w:r w:rsidRPr="001848C9">
        <w:rPr>
          <w:rFonts w:ascii="Times New Roman" w:eastAsia="Times New Roman" w:hAnsi="Times New Roman" w:cs="Times New Roman"/>
          <w:kern w:val="3"/>
          <w:lang w:bidi="hi-IN"/>
        </w:rPr>
        <w:t>.</w:t>
      </w:r>
      <w:r w:rsidR="00D76B5E">
        <w:rPr>
          <w:rFonts w:ascii="Times New Roman" w:eastAsia="Times New Roman" w:hAnsi="Times New Roman" w:cs="Times New Roman"/>
          <w:kern w:val="3"/>
          <w:lang w:bidi="hi-IN"/>
        </w:rPr>
        <w:t>5</w:t>
      </w:r>
      <w:r w:rsidRPr="001848C9">
        <w:rPr>
          <w:rFonts w:ascii="Times New Roman" w:eastAsia="Times New Roman" w:hAnsi="Times New Roman" w:cs="Times New Roman"/>
          <w:kern w:val="3"/>
          <w:lang w:bidi="hi-IN"/>
        </w:rPr>
        <w:t xml:space="preserve">. В случае нарушения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kern w:val="3"/>
          <w:lang w:bidi="hi-IN"/>
        </w:rPr>
        <w:t xml:space="preserve">условий Контракта Заказчик вправе осуществить оплату по Контракту путем выплаты </w:t>
      </w:r>
      <w:r w:rsidR="00F71F78">
        <w:rPr>
          <w:rFonts w:ascii="Times New Roman" w:eastAsia="Times New Roman" w:hAnsi="Times New Roman" w:cs="Times New Roman"/>
          <w:kern w:val="3"/>
          <w:lang w:bidi="hi-IN"/>
        </w:rPr>
        <w:t xml:space="preserve">Подрядчику </w:t>
      </w:r>
      <w:r w:rsidRPr="001848C9">
        <w:rPr>
          <w:rFonts w:ascii="Times New Roman" w:eastAsia="Times New Roman" w:hAnsi="Times New Roman" w:cs="Times New Roman"/>
          <w:kern w:val="3"/>
          <w:lang w:bidi="hi-IN"/>
        </w:rPr>
        <w:t xml:space="preserve">суммы, подлежащей оплате за выполненные работы, уменьшенной на сумму неустойки, в </w:t>
      </w:r>
      <w:r w:rsidRPr="00907106">
        <w:rPr>
          <w:rFonts w:ascii="Times New Roman" w:eastAsia="Times New Roman" w:hAnsi="Times New Roman" w:cs="Times New Roman"/>
          <w:kern w:val="3"/>
          <w:lang w:bidi="hi-IN"/>
        </w:rPr>
        <w:t xml:space="preserve">соответствии с </w:t>
      </w:r>
      <w:r w:rsidRPr="00C41CF9">
        <w:rPr>
          <w:rFonts w:ascii="Times New Roman" w:eastAsia="Times New Roman" w:hAnsi="Times New Roman" w:cs="Times New Roman"/>
          <w:kern w:val="3"/>
          <w:lang w:bidi="hi-IN"/>
        </w:rPr>
        <w:t xml:space="preserve">пунктами </w:t>
      </w:r>
      <w:r w:rsidR="00EC0082" w:rsidRPr="00C41CF9">
        <w:rPr>
          <w:rFonts w:ascii="Times New Roman" w:eastAsia="Times New Roman" w:hAnsi="Times New Roman" w:cs="Times New Roman"/>
          <w:kern w:val="3"/>
          <w:lang w:bidi="hi-IN"/>
        </w:rPr>
        <w:t>5</w:t>
      </w:r>
      <w:r w:rsidRPr="00C41CF9">
        <w:rPr>
          <w:rFonts w:ascii="Times New Roman" w:eastAsia="Times New Roman" w:hAnsi="Times New Roman" w:cs="Times New Roman"/>
          <w:kern w:val="3"/>
          <w:lang w:bidi="hi-IN"/>
        </w:rPr>
        <w:t>.</w:t>
      </w:r>
      <w:r w:rsidR="00455167" w:rsidRPr="00C41CF9">
        <w:rPr>
          <w:rFonts w:ascii="Times New Roman" w:eastAsia="Times New Roman" w:hAnsi="Times New Roman" w:cs="Times New Roman"/>
          <w:kern w:val="3"/>
          <w:lang w:bidi="hi-IN"/>
        </w:rPr>
        <w:t>10</w:t>
      </w:r>
      <w:r w:rsidRPr="00C41CF9">
        <w:rPr>
          <w:rFonts w:ascii="Times New Roman" w:eastAsia="Times New Roman" w:hAnsi="Times New Roman" w:cs="Times New Roman"/>
          <w:kern w:val="3"/>
          <w:lang w:bidi="hi-IN"/>
        </w:rPr>
        <w:t xml:space="preserve">, </w:t>
      </w:r>
      <w:r w:rsidR="00CF309B" w:rsidRPr="00C41CF9">
        <w:rPr>
          <w:rFonts w:ascii="Times New Roman" w:eastAsia="Times New Roman" w:hAnsi="Times New Roman" w:cs="Times New Roman"/>
          <w:kern w:val="3"/>
          <w:lang w:bidi="hi-IN"/>
        </w:rPr>
        <w:t>5</w:t>
      </w:r>
      <w:r w:rsidRPr="00C41CF9">
        <w:rPr>
          <w:rFonts w:ascii="Times New Roman" w:eastAsia="Times New Roman" w:hAnsi="Times New Roman" w:cs="Times New Roman"/>
          <w:kern w:val="3"/>
          <w:lang w:bidi="hi-IN"/>
        </w:rPr>
        <w:t>.12. Контракта.</w:t>
      </w:r>
    </w:p>
    <w:p w:rsidR="007D1B69" w:rsidRPr="001848C9" w:rsidRDefault="007D1B69" w:rsidP="007D1B69">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kern w:val="3"/>
          <w:lang w:bidi="hi-IN"/>
        </w:rPr>
        <w:t>3</w:t>
      </w:r>
      <w:r w:rsidRPr="001848C9">
        <w:rPr>
          <w:rFonts w:ascii="Times New Roman" w:eastAsia="Times New Roman" w:hAnsi="Times New Roman" w:cs="Times New Roman"/>
          <w:kern w:val="3"/>
          <w:lang w:bidi="hi-IN"/>
        </w:rPr>
        <w:t>.</w:t>
      </w:r>
      <w:r w:rsidR="00D76B5E">
        <w:rPr>
          <w:rFonts w:ascii="Times New Roman" w:eastAsia="Times New Roman" w:hAnsi="Times New Roman" w:cs="Times New Roman"/>
          <w:kern w:val="3"/>
          <w:lang w:bidi="hi-IN"/>
        </w:rPr>
        <w:t>6</w:t>
      </w:r>
      <w:r w:rsidRPr="001848C9">
        <w:rPr>
          <w:rFonts w:ascii="Times New Roman" w:eastAsia="Times New Roman" w:hAnsi="Times New Roman" w:cs="Times New Roman"/>
          <w:kern w:val="3"/>
          <w:lang w:bidi="hi-IN"/>
        </w:rPr>
        <w:t xml:space="preserve">. В случае выявления несоответствия сведений об объемах, содержании и стоимости работ, отраженных в актах сдачи-приемки работ фактически выполненным работам и их стоимости, определенной Контрактом, Заказчик не подписывает документы до внесения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kern w:val="3"/>
          <w:lang w:bidi="hi-IN"/>
        </w:rPr>
        <w:t>в них соответствующих изменений.</w:t>
      </w:r>
    </w:p>
    <w:p w:rsidR="007D1B69" w:rsidRPr="001848C9" w:rsidRDefault="007D1B69" w:rsidP="007D1B69">
      <w:pPr>
        <w:widowControl/>
        <w:autoSpaceDN w:val="0"/>
        <w:ind w:firstLine="567"/>
        <w:jc w:val="both"/>
        <w:rPr>
          <w:rFonts w:ascii="Times New Roman" w:eastAsia="Times New Roman" w:hAnsi="Times New Roman" w:cs="Times New Roman"/>
          <w:kern w:val="3"/>
          <w:lang w:bidi="hi-IN"/>
        </w:rPr>
      </w:pPr>
      <w:r>
        <w:rPr>
          <w:rFonts w:ascii="Times New Roman" w:eastAsia="Times New Roman" w:hAnsi="Times New Roman" w:cs="Times New Roman"/>
          <w:kern w:val="3"/>
          <w:lang w:bidi="hi-IN"/>
        </w:rPr>
        <w:t>3</w:t>
      </w:r>
      <w:r w:rsidRPr="001848C9">
        <w:rPr>
          <w:rFonts w:ascii="Times New Roman" w:eastAsia="Times New Roman" w:hAnsi="Times New Roman" w:cs="Times New Roman"/>
          <w:kern w:val="3"/>
          <w:lang w:bidi="hi-IN"/>
        </w:rPr>
        <w:t>.</w:t>
      </w:r>
      <w:r w:rsidR="00D76B5E">
        <w:rPr>
          <w:rFonts w:ascii="Times New Roman" w:eastAsia="Times New Roman" w:hAnsi="Times New Roman" w:cs="Times New Roman"/>
          <w:kern w:val="3"/>
          <w:lang w:bidi="hi-IN"/>
        </w:rPr>
        <w:t>7</w:t>
      </w:r>
      <w:r w:rsidRPr="001848C9">
        <w:rPr>
          <w:rFonts w:ascii="Times New Roman" w:eastAsia="Times New Roman" w:hAnsi="Times New Roman" w:cs="Times New Roman"/>
          <w:kern w:val="3"/>
          <w:lang w:bidi="hi-IN"/>
        </w:rPr>
        <w:t xml:space="preserve">. Объемы работ, выполненные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kern w:val="3"/>
          <w:lang w:bidi="hi-IN"/>
        </w:rPr>
        <w:t>с отклонениями от технической (сметной) документации, строительных норм, требований и правил, а также условий Контракта, не подлежат принятию Заказчиком до устранения отклонений.</w:t>
      </w:r>
    </w:p>
    <w:p w:rsidR="007D1B69" w:rsidRPr="001848C9" w:rsidRDefault="007D1B69" w:rsidP="007D1B69">
      <w:pPr>
        <w:widowControl/>
        <w:tabs>
          <w:tab w:val="left" w:pos="1134"/>
        </w:tabs>
        <w:ind w:firstLine="567"/>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Pr="001848C9">
        <w:rPr>
          <w:rFonts w:ascii="Times New Roman" w:eastAsia="Times New Roman" w:hAnsi="Times New Roman" w:cs="Times New Roman"/>
          <w:color w:val="auto"/>
          <w:lang w:bidi="ar-SA"/>
        </w:rPr>
        <w:t>.</w:t>
      </w:r>
      <w:r w:rsidR="00D76B5E">
        <w:rPr>
          <w:rFonts w:ascii="Times New Roman" w:eastAsia="Times New Roman" w:hAnsi="Times New Roman" w:cs="Times New Roman"/>
          <w:color w:val="auto"/>
          <w:lang w:bidi="ar-SA"/>
        </w:rPr>
        <w:t>8</w:t>
      </w:r>
      <w:r w:rsidRPr="001848C9">
        <w:rPr>
          <w:rFonts w:ascii="Times New Roman" w:eastAsia="Times New Roman" w:hAnsi="Times New Roman" w:cs="Times New Roman"/>
          <w:color w:val="auto"/>
          <w:lang w:bidi="ar-SA"/>
        </w:rPr>
        <w:t xml:space="preserve">. Источник финансирования: </w:t>
      </w:r>
      <w:r w:rsidR="00EC0082">
        <w:rPr>
          <w:rFonts w:ascii="Times New Roman" w:hAnsi="Times New Roman" w:cs="Times New Roman"/>
          <w:color w:val="auto"/>
        </w:rPr>
        <w:t>Внебюджетные средства, средства бюджетных учреждений</w:t>
      </w:r>
      <w:r w:rsidR="004053A1">
        <w:rPr>
          <w:rFonts w:ascii="Times New Roman" w:hAnsi="Times New Roman" w:cs="Times New Roman"/>
          <w:color w:val="auto"/>
        </w:rPr>
        <w:t>, КОСГУ 226, КВР 24</w:t>
      </w:r>
      <w:r w:rsidR="00196A5B">
        <w:rPr>
          <w:rFonts w:ascii="Times New Roman" w:hAnsi="Times New Roman" w:cs="Times New Roman"/>
          <w:color w:val="auto"/>
        </w:rPr>
        <w:t>4.</w:t>
      </w:r>
    </w:p>
    <w:p w:rsidR="006E61B3" w:rsidRPr="000E2539" w:rsidRDefault="006E61B3" w:rsidP="00D9251B">
      <w:pPr>
        <w:widowControl/>
        <w:jc w:val="center"/>
        <w:rPr>
          <w:rFonts w:ascii="Times New Roman" w:hAnsi="Times New Roman" w:cs="Times New Roman"/>
        </w:rPr>
      </w:pPr>
    </w:p>
    <w:p w:rsidR="006E61B3" w:rsidRPr="00660249" w:rsidRDefault="006E61B3" w:rsidP="00B6061D">
      <w:pPr>
        <w:widowControl/>
        <w:spacing w:after="120"/>
        <w:jc w:val="center"/>
        <w:rPr>
          <w:rFonts w:ascii="Times New Roman" w:hAnsi="Times New Roman" w:cs="Times New Roman"/>
          <w:b/>
        </w:rPr>
      </w:pPr>
      <w:r w:rsidRPr="00660249">
        <w:rPr>
          <w:rFonts w:ascii="Times New Roman" w:hAnsi="Times New Roman" w:cs="Times New Roman"/>
          <w:b/>
        </w:rPr>
        <w:t>4. ПРОИЗВОДСТВО РАБОТ, СДАЧА И ПРИЕМКА РАБОТ</w:t>
      </w:r>
    </w:p>
    <w:p w:rsidR="00744A10" w:rsidRPr="00660249" w:rsidRDefault="00744A10" w:rsidP="00744A10">
      <w:pPr>
        <w:widowControl/>
        <w:ind w:firstLine="567"/>
        <w:jc w:val="both"/>
        <w:rPr>
          <w:rFonts w:ascii="Times New Roman" w:eastAsia="Times New Roman" w:hAnsi="Times New Roman" w:cs="Times New Roman"/>
          <w:lang w:bidi="ar-SA"/>
        </w:rPr>
      </w:pPr>
      <w:r w:rsidRPr="00660249">
        <w:rPr>
          <w:rFonts w:ascii="Times New Roman" w:eastAsia="Times New Roman" w:hAnsi="Times New Roman" w:cs="Times New Roman"/>
          <w:lang w:bidi="ar-SA"/>
        </w:rPr>
        <w:t>4.1. Заказчик поручает СПб ГБУ «Служба заказчика администрации Кировского района» (далее – Уполномоченный представитель Заказчика)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w:t>
      </w:r>
    </w:p>
    <w:p w:rsidR="00744A10" w:rsidRPr="00660249" w:rsidRDefault="00744A10" w:rsidP="00744A10">
      <w:pPr>
        <w:widowControl/>
        <w:ind w:firstLine="567"/>
        <w:jc w:val="both"/>
        <w:outlineLvl w:val="0"/>
        <w:rPr>
          <w:rFonts w:ascii="Times New Roman" w:eastAsia="Times New Roman" w:hAnsi="Times New Roman" w:cs="Times New Roman"/>
          <w:lang w:bidi="ar-SA"/>
        </w:rPr>
      </w:pPr>
      <w:r w:rsidRPr="00660249">
        <w:rPr>
          <w:rFonts w:ascii="Times New Roman" w:eastAsia="Times New Roman" w:hAnsi="Times New Roman" w:cs="Times New Roman"/>
          <w:lang w:bidi="ar-SA"/>
        </w:rPr>
        <w:t xml:space="preserve">Заказчик и </w:t>
      </w:r>
      <w:r w:rsidR="00F71F78">
        <w:rPr>
          <w:rFonts w:ascii="Times New Roman" w:eastAsia="Times New Roman" w:hAnsi="Times New Roman" w:cs="Times New Roman"/>
          <w:kern w:val="3"/>
          <w:lang w:bidi="hi-IN"/>
        </w:rPr>
        <w:t xml:space="preserve">Подрядчик </w:t>
      </w:r>
      <w:r w:rsidRPr="00660249">
        <w:rPr>
          <w:rFonts w:ascii="Times New Roman" w:eastAsia="Times New Roman" w:hAnsi="Times New Roman" w:cs="Times New Roman"/>
          <w:lang w:bidi="ar-SA"/>
        </w:rPr>
        <w:t>назначают своих представителей.</w:t>
      </w:r>
    </w:p>
    <w:p w:rsidR="00744A10" w:rsidRPr="00660249" w:rsidRDefault="00744A10" w:rsidP="00744A10">
      <w:pPr>
        <w:widowControl/>
        <w:ind w:firstLine="567"/>
        <w:jc w:val="both"/>
        <w:rPr>
          <w:rFonts w:ascii="Times New Roman" w:eastAsia="Times New Roman" w:hAnsi="Times New Roman" w:cs="Times New Roman"/>
          <w:lang w:bidi="ar-SA"/>
        </w:rPr>
      </w:pPr>
      <w:r w:rsidRPr="00660249">
        <w:rPr>
          <w:rFonts w:ascii="Times New Roman" w:eastAsia="Times New Roman" w:hAnsi="Times New Roman" w:cs="Times New Roman"/>
          <w:lang w:bidi="ar-SA"/>
        </w:rPr>
        <w:t>4.2. Представитель Заказчика и представитель СПб ГБУ «Служба заказчика администрации Кировского района» осуществляют контроль, проверку проектно-сметной документации на соответствие установленным срокам, требованиям к качеству (в том числе выполненных согласований), заданию на проектирование (Приложение № 2 к Контракту) и иным требованиям, установленным в Контракте.</w:t>
      </w:r>
    </w:p>
    <w:p w:rsidR="00AA3F93" w:rsidRPr="00AA3F93" w:rsidRDefault="00744A10" w:rsidP="00AA3F93">
      <w:pPr>
        <w:ind w:firstLine="567"/>
        <w:jc w:val="both"/>
        <w:rPr>
          <w:rFonts w:ascii="Times New Roman" w:hAnsi="Times New Roman" w:cs="Times New Roman"/>
        </w:rPr>
      </w:pPr>
      <w:r w:rsidRPr="00AA3F93">
        <w:rPr>
          <w:rFonts w:ascii="Times New Roman" w:eastAsia="Times New Roman" w:hAnsi="Times New Roman" w:cs="Times New Roman"/>
          <w:lang w:bidi="ar-SA"/>
        </w:rPr>
        <w:t xml:space="preserve">4.3. </w:t>
      </w:r>
      <w:r w:rsidR="00AA3F93" w:rsidRPr="00AA3F93">
        <w:rPr>
          <w:rFonts w:ascii="Times New Roman" w:hAnsi="Times New Roman" w:cs="Times New Roman"/>
        </w:rPr>
        <w:t xml:space="preserve">Проектно-сметная документация должна быть согласована </w:t>
      </w:r>
      <w:r w:rsidR="00AA3F93" w:rsidRPr="00AA3F93">
        <w:rPr>
          <w:rFonts w:ascii="Times New Roman" w:hAnsi="Times New Roman" w:cs="Times New Roman"/>
          <w:kern w:val="3"/>
          <w:lang w:bidi="hi-IN"/>
        </w:rPr>
        <w:t xml:space="preserve">Подрядчиком </w:t>
      </w:r>
      <w:r w:rsidR="00AA3F93" w:rsidRPr="00AA3F93">
        <w:rPr>
          <w:rFonts w:ascii="Times New Roman" w:hAnsi="Times New Roman" w:cs="Times New Roman"/>
        </w:rPr>
        <w:t>с:</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xml:space="preserve">– КГА Санкт-Петербурга (выполнить все требования разрешительного письма (Задания на разработку элементов благоустройства элементов благоустройства №01-47-9-11575/24 от 08.04.2024г.) в части проектирования и согласований), размещение дополнительного </w:t>
      </w:r>
      <w:r w:rsidRPr="00AA3F93">
        <w:rPr>
          <w:rFonts w:ascii="Times New Roman" w:hAnsi="Times New Roman" w:cs="Times New Roman"/>
        </w:rPr>
        <w:lastRenderedPageBreak/>
        <w:t>оборудования на фасадах здания;</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ОПС КГА Санкт-Петербурга (при необходимости);</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Комитет по благоустройству Санкт-Петербурга</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(При наличии не нулевого акта – УСПХ);</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ОАО СПП «Нарвское»;</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Получить положительное заключение о достоверности определения сметной стоимости в СПб ГАУ «Центр государственной экспертизы» в соответствии с законодательством РФ;</w:t>
      </w:r>
    </w:p>
    <w:p w:rsidR="00AA3F93" w:rsidRPr="00AA3F93" w:rsidRDefault="00AA3F93" w:rsidP="00AA3F93">
      <w:pPr>
        <w:ind w:firstLine="567"/>
        <w:rPr>
          <w:rFonts w:ascii="Times New Roman" w:hAnsi="Times New Roman" w:cs="Times New Roman"/>
        </w:rPr>
      </w:pPr>
      <w:r w:rsidRPr="00AA3F93">
        <w:rPr>
          <w:rFonts w:ascii="Times New Roman" w:hAnsi="Times New Roman" w:cs="Times New Roman"/>
        </w:rPr>
        <w:t>-  независимая экспертиза раздела «Конструктивные решения» (при необходимости);</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xml:space="preserve">– другие согласования, необходимость в которых может возникнуть в результате проектных решений </w:t>
      </w:r>
      <w:r w:rsidRPr="00AA3F93">
        <w:rPr>
          <w:rFonts w:ascii="Times New Roman" w:hAnsi="Times New Roman" w:cs="Times New Roman"/>
          <w:kern w:val="3"/>
          <w:lang w:bidi="hi-IN"/>
        </w:rPr>
        <w:t>Подрядчика</w:t>
      </w:r>
      <w:r w:rsidRPr="00AA3F93">
        <w:rPr>
          <w:rFonts w:ascii="Times New Roman" w:hAnsi="Times New Roman" w:cs="Times New Roman"/>
        </w:rPr>
        <w:t>;</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СПб ГБУЗ «Поликлиника №43»;</w:t>
      </w:r>
    </w:p>
    <w:p w:rsidR="00AA3F93" w:rsidRPr="00AA3F93" w:rsidRDefault="00AA3F93" w:rsidP="00AA3F93">
      <w:pPr>
        <w:ind w:firstLine="567"/>
        <w:jc w:val="both"/>
        <w:rPr>
          <w:rFonts w:ascii="Times New Roman" w:hAnsi="Times New Roman" w:cs="Times New Roman"/>
        </w:rPr>
      </w:pPr>
      <w:r w:rsidRPr="00AA3F93">
        <w:rPr>
          <w:rFonts w:ascii="Times New Roman" w:hAnsi="Times New Roman" w:cs="Times New Roman"/>
        </w:rPr>
        <w:t>– СПб ГБУ «Служба заказчика администрации Кировского района» (проверка ПСД на соответствие требованиям задания и проверка наличия предусмотренных согласований).</w:t>
      </w:r>
    </w:p>
    <w:p w:rsidR="00744A10" w:rsidRPr="00660249" w:rsidRDefault="00744A10" w:rsidP="00744A10">
      <w:pPr>
        <w:widowControl/>
        <w:shd w:val="clear" w:color="auto" w:fill="FFFFFF"/>
        <w:ind w:firstLine="567"/>
        <w:jc w:val="both"/>
        <w:rPr>
          <w:rFonts w:ascii="Times New Roman" w:eastAsia="Times New Roman" w:hAnsi="Times New Roman" w:cs="Times New Roman"/>
          <w:color w:val="auto"/>
          <w:spacing w:val="-2"/>
          <w:lang w:bidi="ar-SA"/>
        </w:rPr>
      </w:pPr>
      <w:r w:rsidRPr="00660249">
        <w:rPr>
          <w:rFonts w:ascii="Times New Roman" w:eastAsia="Times New Roman" w:hAnsi="Times New Roman" w:cs="Times New Roman"/>
          <w:color w:val="auto"/>
          <w:spacing w:val="-2"/>
          <w:lang w:bidi="ar-SA"/>
        </w:rPr>
        <w:t xml:space="preserve">4.4. Проверка выполненных </w:t>
      </w:r>
      <w:r w:rsidR="00F71F78">
        <w:rPr>
          <w:rFonts w:ascii="Times New Roman" w:eastAsia="Times New Roman" w:hAnsi="Times New Roman" w:cs="Times New Roman"/>
          <w:kern w:val="3"/>
          <w:lang w:bidi="hi-IN"/>
        </w:rPr>
        <w:t xml:space="preserve">Подрядчиком </w:t>
      </w:r>
      <w:r w:rsidRPr="00660249">
        <w:rPr>
          <w:rFonts w:ascii="Times New Roman" w:eastAsia="Times New Roman" w:hAnsi="Times New Roman" w:cs="Times New Roman"/>
          <w:color w:val="auto"/>
          <w:spacing w:val="-2"/>
          <w:lang w:bidi="ar-SA"/>
        </w:rPr>
        <w:t>работ в части соответствия их условиям Контракта осуществляется Заказчиком путем проведения экспертизы.</w:t>
      </w:r>
    </w:p>
    <w:p w:rsidR="00744A10" w:rsidRPr="00660249" w:rsidRDefault="00744A10" w:rsidP="00744A10">
      <w:pPr>
        <w:widowControl/>
        <w:ind w:firstLine="567"/>
        <w:jc w:val="both"/>
        <w:rPr>
          <w:rFonts w:ascii="Times New Roman" w:eastAsia="Times New Roman" w:hAnsi="Times New Roman" w:cs="Times New Roman"/>
          <w:lang w:bidi="ar-SA"/>
        </w:rPr>
      </w:pPr>
      <w:r w:rsidRPr="00660249">
        <w:rPr>
          <w:rFonts w:ascii="Times New Roman" w:eastAsia="Times New Roman" w:hAnsi="Times New Roman" w:cs="Times New Roman"/>
          <w:color w:val="auto"/>
          <w:spacing w:val="-2"/>
          <w:lang w:bidi="ar-SA"/>
        </w:rPr>
        <w:t xml:space="preserve">Для проведения экспертизы соответствия качества выполненных </w:t>
      </w:r>
      <w:r w:rsidR="00F71F78">
        <w:rPr>
          <w:rFonts w:ascii="Times New Roman" w:eastAsia="Times New Roman" w:hAnsi="Times New Roman" w:cs="Times New Roman"/>
          <w:kern w:val="3"/>
          <w:lang w:bidi="hi-IN"/>
        </w:rPr>
        <w:t xml:space="preserve">Подрядчиком </w:t>
      </w:r>
      <w:r w:rsidRPr="00660249">
        <w:rPr>
          <w:rFonts w:ascii="Times New Roman" w:eastAsia="Times New Roman" w:hAnsi="Times New Roman" w:cs="Times New Roman"/>
          <w:color w:val="auto"/>
          <w:spacing w:val="-2"/>
          <w:lang w:bidi="ar-SA"/>
        </w:rPr>
        <w:t>работ в части их соответствия условиям Контракта Заказчик имеет право создать комиссию, привлечь эксперта, экспертную организацию.</w:t>
      </w:r>
    </w:p>
    <w:p w:rsidR="00744A10" w:rsidRPr="00660249" w:rsidRDefault="00744A10" w:rsidP="00744A10">
      <w:pPr>
        <w:widowControl/>
        <w:ind w:firstLine="567"/>
        <w:jc w:val="both"/>
        <w:rPr>
          <w:rFonts w:ascii="Times New Roman" w:eastAsia="Times New Roman" w:hAnsi="Times New Roman" w:cs="Times New Roman"/>
          <w:lang w:bidi="ar-SA"/>
        </w:rPr>
      </w:pPr>
      <w:r w:rsidRPr="00660249">
        <w:rPr>
          <w:rFonts w:ascii="Times New Roman" w:eastAsia="Times New Roman" w:hAnsi="Times New Roman" w:cs="Times New Roman"/>
          <w:lang w:bidi="ar-SA"/>
        </w:rPr>
        <w:t>4.5. В случае выявления некомплектности полученной проектно-сметной документации, ее несоответствия заданию на проектирование, действующим нормативным документам и иным исходным данным, Заказчик вправе при подписании акта о приемке выполненных работ по форме КС-2 оговорить в нем обнаруженные при приемке недостатки или отказаться от подписания акта о приемке выполненных работ по форме КС-2 до момента их устранения.</w:t>
      </w:r>
    </w:p>
    <w:p w:rsidR="00744A10" w:rsidRPr="00660249" w:rsidRDefault="00744A10" w:rsidP="00744A10">
      <w:pPr>
        <w:widowControl/>
        <w:ind w:firstLine="567"/>
        <w:jc w:val="both"/>
        <w:rPr>
          <w:rFonts w:ascii="Times New Roman" w:eastAsia="Times New Roman" w:hAnsi="Times New Roman" w:cs="Times New Roman"/>
          <w:spacing w:val="-2"/>
          <w:lang w:bidi="ar-SA"/>
        </w:rPr>
      </w:pPr>
      <w:r w:rsidRPr="00660249">
        <w:rPr>
          <w:rFonts w:ascii="Times New Roman" w:eastAsia="Times New Roman" w:hAnsi="Times New Roman" w:cs="Times New Roman"/>
          <w:lang w:bidi="ar-SA"/>
        </w:rPr>
        <w:t xml:space="preserve">4.6. </w:t>
      </w:r>
      <w:r w:rsidRPr="00660249">
        <w:rPr>
          <w:rFonts w:ascii="Times New Roman" w:eastAsia="Times New Roman" w:hAnsi="Times New Roman" w:cs="Times New Roman"/>
          <w:spacing w:val="-2"/>
          <w:lang w:bidi="ar-SA"/>
        </w:rPr>
        <w:t xml:space="preserve">При обнаружении </w:t>
      </w:r>
      <w:r w:rsidRPr="00660249">
        <w:rPr>
          <w:rFonts w:ascii="Times New Roman" w:eastAsia="Times New Roman" w:hAnsi="Times New Roman" w:cs="Times New Roman"/>
          <w:lang w:bidi="ar-SA"/>
        </w:rPr>
        <w:t>уполномоченным представителем Заказчика</w:t>
      </w:r>
      <w:r w:rsidRPr="00660249">
        <w:rPr>
          <w:rFonts w:ascii="Times New Roman" w:eastAsia="Times New Roman" w:hAnsi="Times New Roman" w:cs="Times New Roman"/>
          <w:spacing w:val="-2"/>
          <w:lang w:bidi="ar-SA"/>
        </w:rPr>
        <w:t xml:space="preserve">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w:t>
      </w:r>
      <w:r w:rsidR="00F71F78">
        <w:rPr>
          <w:rFonts w:ascii="Times New Roman" w:eastAsia="Times New Roman" w:hAnsi="Times New Roman" w:cs="Times New Roman"/>
          <w:kern w:val="3"/>
          <w:lang w:bidi="hi-IN"/>
        </w:rPr>
        <w:t>Подрядчиком</w:t>
      </w:r>
      <w:r w:rsidRPr="00660249">
        <w:rPr>
          <w:rFonts w:ascii="Times New Roman" w:eastAsia="Times New Roman" w:hAnsi="Times New Roman" w:cs="Times New Roman"/>
          <w:spacing w:val="-2"/>
          <w:lang w:bidi="ar-SA"/>
        </w:rPr>
        <w:t>.</w:t>
      </w:r>
    </w:p>
    <w:p w:rsidR="00744A10" w:rsidRPr="00660249" w:rsidRDefault="00F71F78" w:rsidP="00744A10">
      <w:pPr>
        <w:widowControl/>
        <w:ind w:firstLine="567"/>
        <w:jc w:val="both"/>
        <w:rPr>
          <w:rFonts w:ascii="Times New Roman" w:eastAsia="Times New Roman" w:hAnsi="Times New Roman" w:cs="Times New Roman"/>
          <w:spacing w:val="-2"/>
          <w:lang w:bidi="ar-SA"/>
        </w:rPr>
      </w:pPr>
      <w:r>
        <w:rPr>
          <w:rFonts w:ascii="Times New Roman" w:eastAsia="Times New Roman" w:hAnsi="Times New Roman" w:cs="Times New Roman"/>
          <w:kern w:val="3"/>
          <w:lang w:bidi="hi-IN"/>
        </w:rPr>
        <w:t xml:space="preserve">Подрядчик </w:t>
      </w:r>
      <w:r w:rsidR="00744A10" w:rsidRPr="00660249">
        <w:rPr>
          <w:rFonts w:ascii="Times New Roman" w:eastAsia="Times New Roman" w:hAnsi="Times New Roman" w:cs="Times New Roman"/>
          <w:spacing w:val="-2"/>
          <w:lang w:bidi="ar-SA"/>
        </w:rPr>
        <w:t>обязан устранить все обнаруженные недостатки своими силами и за свой счет в сроки, указанные в акте.</w:t>
      </w:r>
    </w:p>
    <w:p w:rsidR="00744A10" w:rsidRPr="00660249" w:rsidRDefault="00744A10" w:rsidP="00744A10">
      <w:pPr>
        <w:widowControl/>
        <w:ind w:firstLine="567"/>
        <w:jc w:val="both"/>
        <w:rPr>
          <w:rFonts w:ascii="Times New Roman" w:eastAsia="Times New Roman" w:hAnsi="Times New Roman" w:cs="Times New Roman"/>
          <w:spacing w:val="-2"/>
          <w:lang w:bidi="ar-SA"/>
        </w:rPr>
      </w:pPr>
      <w:r w:rsidRPr="00660249">
        <w:rPr>
          <w:rFonts w:ascii="Times New Roman" w:eastAsia="Times New Roman" w:hAnsi="Times New Roman" w:cs="Times New Roman"/>
          <w:spacing w:val="-2"/>
          <w:lang w:bidi="ar-SA"/>
        </w:rPr>
        <w:t xml:space="preserve">Устранение </w:t>
      </w:r>
      <w:r w:rsidR="00F71F78">
        <w:rPr>
          <w:rFonts w:ascii="Times New Roman" w:eastAsia="Times New Roman" w:hAnsi="Times New Roman" w:cs="Times New Roman"/>
          <w:kern w:val="3"/>
          <w:lang w:bidi="hi-IN"/>
        </w:rPr>
        <w:t xml:space="preserve">Подрядчиком </w:t>
      </w:r>
      <w:r w:rsidRPr="00660249">
        <w:rPr>
          <w:rFonts w:ascii="Times New Roman" w:eastAsia="Times New Roman" w:hAnsi="Times New Roman" w:cs="Times New Roman"/>
          <w:spacing w:val="-2"/>
          <w:lang w:bidi="ar-SA"/>
        </w:rPr>
        <w:t>в установленные сроки выявленных представителем Заказчика недостатков не освобождает его от уплаты штрафных санкций, предусмотренных контрактом.</w:t>
      </w:r>
    </w:p>
    <w:p w:rsidR="00744A10" w:rsidRPr="00660249" w:rsidRDefault="00744A10" w:rsidP="00744A10">
      <w:pPr>
        <w:widowControl/>
        <w:ind w:firstLine="567"/>
        <w:jc w:val="both"/>
        <w:rPr>
          <w:rFonts w:ascii="Times New Roman" w:eastAsia="Times New Roman" w:hAnsi="Times New Roman" w:cs="Times New Roman"/>
          <w:spacing w:val="-2"/>
          <w:lang w:bidi="ar-SA"/>
        </w:rPr>
      </w:pPr>
      <w:r w:rsidRPr="00660249">
        <w:rPr>
          <w:rFonts w:ascii="Times New Roman" w:eastAsia="Times New Roman" w:hAnsi="Times New Roman" w:cs="Times New Roman"/>
          <w:spacing w:val="-2"/>
          <w:lang w:bidi="ar-SA"/>
        </w:rPr>
        <w:t>Заказчик, принявший работу без проверки, не лишается права ссылаться на недостатки работы, которые могли быть устранены при приемке.</w:t>
      </w:r>
    </w:p>
    <w:p w:rsidR="00503235" w:rsidRPr="00660249" w:rsidRDefault="00503235" w:rsidP="00744A10">
      <w:pPr>
        <w:widowControl/>
        <w:ind w:firstLine="567"/>
        <w:jc w:val="both"/>
        <w:rPr>
          <w:rFonts w:ascii="Times New Roman" w:eastAsia="Times New Roman" w:hAnsi="Times New Roman" w:cs="Times New Roman"/>
          <w:spacing w:val="-2"/>
          <w:lang w:bidi="ar-SA"/>
        </w:rPr>
      </w:pPr>
      <w:r w:rsidRPr="00660249">
        <w:rPr>
          <w:rFonts w:ascii="Times New Roman" w:eastAsia="Times New Roman" w:hAnsi="Times New Roman" w:cs="Times New Roman"/>
          <w:spacing w:val="-2"/>
          <w:lang w:bidi="ar-SA"/>
        </w:rPr>
        <w:t xml:space="preserve">4.6.1. По завершении выполнения работ (проектирования и согласований) в установленные сроки </w:t>
      </w:r>
      <w:r w:rsidR="00F71F78">
        <w:rPr>
          <w:rFonts w:ascii="Times New Roman" w:eastAsia="Times New Roman" w:hAnsi="Times New Roman" w:cs="Times New Roman"/>
          <w:kern w:val="3"/>
          <w:lang w:bidi="hi-IN"/>
        </w:rPr>
        <w:t xml:space="preserve">Подрядчик </w:t>
      </w:r>
      <w:r w:rsidRPr="00660249">
        <w:rPr>
          <w:rFonts w:ascii="Times New Roman" w:eastAsia="Times New Roman" w:hAnsi="Times New Roman" w:cs="Times New Roman"/>
          <w:spacing w:val="-2"/>
          <w:lang w:bidi="ar-SA"/>
        </w:rPr>
        <w:t>не позднее 5 дней до передачи результата выполненных работ Заказчику передает Уполномоченному представителю заказчика проектно-сметную документацию в 1 экз. на бумажном носителе и в 1 экз. на электронном носителе для проверки и утверждения.</w:t>
      </w:r>
    </w:p>
    <w:p w:rsidR="00744A10" w:rsidRPr="00660249" w:rsidRDefault="00744A10" w:rsidP="00744A10">
      <w:pPr>
        <w:widowControl/>
        <w:ind w:firstLine="567"/>
        <w:jc w:val="both"/>
        <w:rPr>
          <w:rFonts w:ascii="Times New Roman" w:eastAsia="Times New Roman" w:hAnsi="Times New Roman" w:cs="Times New Roman"/>
          <w:spacing w:val="-2"/>
          <w:lang w:bidi="ar-SA"/>
        </w:rPr>
      </w:pPr>
      <w:r w:rsidRPr="00660249">
        <w:rPr>
          <w:rFonts w:ascii="Times New Roman" w:eastAsia="Times New Roman" w:hAnsi="Times New Roman" w:cs="Times New Roman"/>
          <w:lang w:bidi="ar-SA"/>
        </w:rPr>
        <w:t>4.7. Уполномоченный представитель Заказчика</w:t>
      </w:r>
      <w:r w:rsidRPr="00660249">
        <w:rPr>
          <w:rFonts w:ascii="Times New Roman" w:eastAsia="Times New Roman" w:hAnsi="Times New Roman" w:cs="Times New Roman"/>
          <w:spacing w:val="-2"/>
          <w:lang w:bidi="ar-SA"/>
        </w:rPr>
        <w:t xml:space="preserve"> в течение 5 (Пяти) рабочих дней со дня получения вышеуказанных документов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w:t>
      </w:r>
      <w:r w:rsidR="00F71F78">
        <w:rPr>
          <w:rFonts w:ascii="Times New Roman" w:eastAsia="Times New Roman" w:hAnsi="Times New Roman" w:cs="Times New Roman"/>
          <w:kern w:val="3"/>
          <w:lang w:bidi="hi-IN"/>
        </w:rPr>
        <w:t>Подрядчику</w:t>
      </w:r>
      <w:r w:rsidRPr="00660249">
        <w:rPr>
          <w:rFonts w:ascii="Times New Roman" w:eastAsia="Times New Roman" w:hAnsi="Times New Roman" w:cs="Times New Roman"/>
          <w:spacing w:val="-2"/>
          <w:lang w:bidi="ar-SA"/>
        </w:rPr>
        <w:t>.</w:t>
      </w:r>
    </w:p>
    <w:p w:rsidR="00744A10" w:rsidRPr="00660249" w:rsidRDefault="00744A10" w:rsidP="00744A10">
      <w:pPr>
        <w:widowControl/>
        <w:ind w:firstLine="567"/>
        <w:jc w:val="both"/>
        <w:rPr>
          <w:rFonts w:ascii="Times New Roman" w:eastAsia="Times New Roman" w:hAnsi="Times New Roman" w:cs="Times New Roman"/>
          <w:spacing w:val="-2"/>
          <w:lang w:bidi="ar-SA"/>
        </w:rPr>
      </w:pPr>
      <w:r w:rsidRPr="00660249">
        <w:rPr>
          <w:rFonts w:ascii="Times New Roman" w:eastAsia="Times New Roman" w:hAnsi="Times New Roman" w:cs="Times New Roman"/>
          <w:spacing w:val="-2"/>
          <w:lang w:bidi="ar-SA"/>
        </w:rPr>
        <w:t xml:space="preserve">4.8. В случае выявления </w:t>
      </w:r>
      <w:r w:rsidRPr="00660249">
        <w:rPr>
          <w:rFonts w:ascii="Times New Roman" w:eastAsia="Times New Roman" w:hAnsi="Times New Roman" w:cs="Times New Roman"/>
          <w:lang w:bidi="ar-SA"/>
        </w:rPr>
        <w:t>Уполномоченным представителем Заказчика</w:t>
      </w:r>
      <w:r w:rsidRPr="00660249">
        <w:rPr>
          <w:rFonts w:ascii="Times New Roman" w:eastAsia="Times New Roman" w:hAnsi="Times New Roman" w:cs="Times New Roman"/>
          <w:spacing w:val="-2"/>
          <w:lang w:bidi="ar-SA"/>
        </w:rPr>
        <w:t xml:space="preserve"> несоответствия сведений об объемах, содержании и стоимости работ, отраженных в документах, фактически выполненным работам и их стоимости, определенной в соответствии с Контрактом, СПб ГБУ «Служба заказчика </w:t>
      </w:r>
      <w:r w:rsidRPr="00660249">
        <w:rPr>
          <w:rFonts w:ascii="Times New Roman" w:eastAsia="Times New Roman" w:hAnsi="Times New Roman" w:cs="Times New Roman"/>
          <w:lang w:bidi="ar-SA"/>
        </w:rPr>
        <w:t>администрации Кировского района</w:t>
      </w:r>
      <w:r w:rsidRPr="00660249">
        <w:rPr>
          <w:rFonts w:ascii="Times New Roman" w:eastAsia="Times New Roman" w:hAnsi="Times New Roman" w:cs="Times New Roman"/>
          <w:spacing w:val="-2"/>
          <w:lang w:bidi="ar-SA"/>
        </w:rPr>
        <w:t xml:space="preserve">» уведомляет об этом </w:t>
      </w:r>
      <w:r w:rsidR="00F71F78">
        <w:rPr>
          <w:rFonts w:ascii="Times New Roman" w:eastAsia="Times New Roman" w:hAnsi="Times New Roman" w:cs="Times New Roman"/>
          <w:kern w:val="3"/>
          <w:lang w:bidi="hi-IN"/>
        </w:rPr>
        <w:t xml:space="preserve">Подрядчика </w:t>
      </w:r>
      <w:r w:rsidRPr="00660249">
        <w:rPr>
          <w:rFonts w:ascii="Times New Roman" w:eastAsia="Times New Roman" w:hAnsi="Times New Roman" w:cs="Times New Roman"/>
          <w:spacing w:val="-2"/>
          <w:lang w:bidi="ar-SA"/>
        </w:rPr>
        <w:t xml:space="preserve">и не подписывает документы до внесения </w:t>
      </w:r>
      <w:r w:rsidR="00F71F78">
        <w:rPr>
          <w:rFonts w:ascii="Times New Roman" w:eastAsia="Times New Roman" w:hAnsi="Times New Roman" w:cs="Times New Roman"/>
          <w:kern w:val="3"/>
          <w:lang w:bidi="hi-IN"/>
        </w:rPr>
        <w:t xml:space="preserve">Подрядчиком </w:t>
      </w:r>
      <w:r w:rsidRPr="00660249">
        <w:rPr>
          <w:rFonts w:ascii="Times New Roman" w:eastAsia="Times New Roman" w:hAnsi="Times New Roman" w:cs="Times New Roman"/>
          <w:spacing w:val="-2"/>
          <w:lang w:bidi="ar-SA"/>
        </w:rPr>
        <w:t>соответствующих изменений.</w:t>
      </w:r>
    </w:p>
    <w:p w:rsidR="00744A10" w:rsidRPr="00660249" w:rsidRDefault="00744A10" w:rsidP="00744A10">
      <w:pPr>
        <w:widowControl/>
        <w:ind w:firstLine="567"/>
        <w:jc w:val="both"/>
        <w:rPr>
          <w:rFonts w:ascii="Times New Roman" w:eastAsia="Times New Roman" w:hAnsi="Times New Roman" w:cs="Times New Roman"/>
          <w:lang w:bidi="ar-SA"/>
        </w:rPr>
      </w:pPr>
      <w:r w:rsidRPr="00660249">
        <w:rPr>
          <w:rFonts w:ascii="Times New Roman" w:eastAsia="Times New Roman" w:hAnsi="Times New Roman" w:cs="Times New Roman"/>
          <w:spacing w:val="-2"/>
          <w:lang w:bidi="ar-SA"/>
        </w:rPr>
        <w:t xml:space="preserve">4.9. </w:t>
      </w:r>
      <w:r w:rsidRPr="00660249">
        <w:rPr>
          <w:rFonts w:ascii="Times New Roman" w:eastAsia="Times New Roman" w:hAnsi="Times New Roman" w:cs="Times New Roman"/>
          <w:lang w:bidi="ar-SA"/>
        </w:rPr>
        <w:t xml:space="preserve">По завершении в установленные сроки работ </w:t>
      </w:r>
      <w:r w:rsidR="00F71F78">
        <w:rPr>
          <w:rFonts w:ascii="Times New Roman" w:eastAsia="Times New Roman" w:hAnsi="Times New Roman" w:cs="Times New Roman"/>
          <w:kern w:val="3"/>
          <w:lang w:bidi="hi-IN"/>
        </w:rPr>
        <w:t xml:space="preserve">Подрядчик </w:t>
      </w:r>
      <w:r w:rsidRPr="00660249">
        <w:rPr>
          <w:rFonts w:ascii="Times New Roman" w:eastAsia="Times New Roman" w:hAnsi="Times New Roman" w:cs="Times New Roman"/>
          <w:lang w:bidi="ar-SA"/>
        </w:rPr>
        <w:t>передает Заказчику полный комплект проектно-сметной</w:t>
      </w:r>
      <w:r w:rsidR="00707CA1">
        <w:rPr>
          <w:rFonts w:ascii="Times New Roman" w:eastAsia="Times New Roman" w:hAnsi="Times New Roman" w:cs="Times New Roman"/>
          <w:lang w:bidi="ar-SA"/>
        </w:rPr>
        <w:t xml:space="preserve"> </w:t>
      </w:r>
      <w:r w:rsidRPr="00660249">
        <w:rPr>
          <w:rFonts w:ascii="Times New Roman" w:eastAsia="Times New Roman" w:hAnsi="Times New Roman" w:cs="Times New Roman"/>
          <w:lang w:bidi="ar-SA"/>
        </w:rPr>
        <w:t>документации, акт о приемке выполненных работ по форме КС-2, проверенные СПб ГБУ «Служба заказчика администрации Кировского района», справку о стоимости выполненных работ и затрат по форме КС-3.</w:t>
      </w:r>
    </w:p>
    <w:p w:rsidR="00744A10" w:rsidRPr="00660249" w:rsidRDefault="00744A10" w:rsidP="00744A10">
      <w:pPr>
        <w:widowControl/>
        <w:ind w:firstLine="567"/>
        <w:jc w:val="both"/>
        <w:rPr>
          <w:rFonts w:ascii="Times New Roman" w:eastAsia="Times New Roman" w:hAnsi="Times New Roman" w:cs="Times New Roman"/>
          <w:spacing w:val="-2"/>
          <w:lang w:bidi="ar-SA"/>
        </w:rPr>
      </w:pPr>
      <w:r w:rsidRPr="00660249">
        <w:rPr>
          <w:rFonts w:ascii="Times New Roman" w:eastAsia="Times New Roman" w:hAnsi="Times New Roman" w:cs="Times New Roman"/>
          <w:lang w:bidi="ar-SA"/>
        </w:rPr>
        <w:t xml:space="preserve">4.10. По завершению приемки сторонами выполненных работ Заказчик, при наличии зафиксированных фактов неисполнения и/или ненадлежащего исполнения </w:t>
      </w:r>
      <w:r w:rsidR="00F71F78">
        <w:rPr>
          <w:rFonts w:ascii="Times New Roman" w:eastAsia="Times New Roman" w:hAnsi="Times New Roman" w:cs="Times New Roman"/>
          <w:kern w:val="3"/>
          <w:lang w:bidi="hi-IN"/>
        </w:rPr>
        <w:t xml:space="preserve">Подрядчиком </w:t>
      </w:r>
      <w:r w:rsidRPr="00660249">
        <w:rPr>
          <w:rFonts w:ascii="Times New Roman" w:eastAsia="Times New Roman" w:hAnsi="Times New Roman" w:cs="Times New Roman"/>
          <w:lang w:bidi="ar-SA"/>
        </w:rPr>
        <w:t xml:space="preserve">обязательств по контракту, направляет </w:t>
      </w:r>
      <w:r w:rsidR="00F71F78">
        <w:rPr>
          <w:rFonts w:ascii="Times New Roman" w:eastAsia="Times New Roman" w:hAnsi="Times New Roman" w:cs="Times New Roman"/>
          <w:kern w:val="3"/>
          <w:lang w:bidi="hi-IN"/>
        </w:rPr>
        <w:t xml:space="preserve">Подрядчику </w:t>
      </w:r>
      <w:r w:rsidRPr="00660249">
        <w:rPr>
          <w:rFonts w:ascii="Times New Roman" w:eastAsia="Times New Roman" w:hAnsi="Times New Roman" w:cs="Times New Roman"/>
          <w:lang w:bidi="ar-SA"/>
        </w:rPr>
        <w:t>уведомление с расчетом неустойки, для проведения зачета встречного однородного требования, в соответствии со ст. 410 ГК РФ.</w:t>
      </w:r>
    </w:p>
    <w:p w:rsidR="00744A10" w:rsidRDefault="00744A10" w:rsidP="00744A10">
      <w:pPr>
        <w:widowControl/>
        <w:ind w:firstLine="567"/>
        <w:jc w:val="both"/>
        <w:rPr>
          <w:rFonts w:ascii="Times New Roman" w:eastAsia="Times New Roman" w:hAnsi="Times New Roman" w:cs="Times New Roman"/>
          <w:lang w:bidi="ar-SA"/>
        </w:rPr>
      </w:pPr>
      <w:r w:rsidRPr="00660249">
        <w:rPr>
          <w:rFonts w:ascii="Times New Roman" w:eastAsia="Times New Roman" w:hAnsi="Times New Roman" w:cs="Times New Roman"/>
          <w:spacing w:val="-2"/>
          <w:lang w:bidi="ar-SA"/>
        </w:rPr>
        <w:lastRenderedPageBreak/>
        <w:t xml:space="preserve">4.11. </w:t>
      </w:r>
      <w:r w:rsidRPr="00660249">
        <w:rPr>
          <w:rFonts w:ascii="Times New Roman" w:eastAsia="Times New Roman" w:hAnsi="Times New Roman" w:cs="Times New Roman"/>
          <w:lang w:bidi="ar-SA"/>
        </w:rPr>
        <w:t xml:space="preserve">Заказчик вправе отказаться от приемки результатов работ в случае обнаружения недостатков, которые являются существенными и не могут быть устранены </w:t>
      </w:r>
      <w:r w:rsidR="00F71F78">
        <w:rPr>
          <w:rFonts w:ascii="Times New Roman" w:eastAsia="Times New Roman" w:hAnsi="Times New Roman" w:cs="Times New Roman"/>
          <w:kern w:val="3"/>
          <w:lang w:bidi="hi-IN"/>
        </w:rPr>
        <w:t xml:space="preserve">Подрядчиком </w:t>
      </w:r>
      <w:r w:rsidRPr="00660249">
        <w:rPr>
          <w:rFonts w:ascii="Times New Roman" w:eastAsia="Times New Roman" w:hAnsi="Times New Roman" w:cs="Times New Roman"/>
          <w:lang w:bidi="ar-SA"/>
        </w:rPr>
        <w:t>в сроки, согласованные с Заказчиком.</w:t>
      </w:r>
    </w:p>
    <w:p w:rsidR="00F71F78" w:rsidRPr="00C41CF9" w:rsidRDefault="00F71F78" w:rsidP="00F71F78">
      <w:pPr>
        <w:widowControl/>
        <w:tabs>
          <w:tab w:val="num" w:pos="0"/>
          <w:tab w:val="left" w:pos="709"/>
        </w:tabs>
        <w:ind w:firstLine="567"/>
        <w:jc w:val="both"/>
        <w:rPr>
          <w:rFonts w:ascii="Times New Roman" w:eastAsia="Times New Roman" w:hAnsi="Times New Roman" w:cs="Times New Roman"/>
          <w:color w:val="auto"/>
        </w:rPr>
      </w:pPr>
      <w:r w:rsidRPr="00C41CF9">
        <w:rPr>
          <w:rFonts w:ascii="Times New Roman" w:eastAsia="Times New Roman" w:hAnsi="Times New Roman" w:cs="Times New Roman"/>
          <w:color w:val="auto"/>
        </w:rPr>
        <w:t>4.12. Сдача и приемка оказанных услуг оформляются подписанным Сторонами документом о приемке, сформированным с использованием единой информационной системы в сфере закупок (далее – документ о приемке).</w:t>
      </w:r>
    </w:p>
    <w:p w:rsidR="00F71F78" w:rsidRPr="00C41CF9" w:rsidRDefault="00F71F78" w:rsidP="00F71F78">
      <w:pPr>
        <w:widowControl/>
        <w:tabs>
          <w:tab w:val="num" w:pos="0"/>
          <w:tab w:val="left" w:pos="709"/>
        </w:tabs>
        <w:ind w:firstLine="567"/>
        <w:jc w:val="both"/>
        <w:rPr>
          <w:rFonts w:ascii="Times New Roman" w:eastAsia="Times New Roman" w:hAnsi="Times New Roman" w:cs="Times New Roman"/>
          <w:color w:val="auto"/>
        </w:rPr>
      </w:pPr>
      <w:r w:rsidRPr="00C41CF9">
        <w:rPr>
          <w:rFonts w:ascii="Times New Roman" w:eastAsia="Times New Roman" w:hAnsi="Times New Roman" w:cs="Times New Roman"/>
          <w:color w:val="auto"/>
        </w:rPr>
        <w:t>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rsidR="00F71F78" w:rsidRPr="00C41CF9" w:rsidRDefault="00F71F78" w:rsidP="00F71F78">
      <w:pPr>
        <w:widowControl/>
        <w:tabs>
          <w:tab w:val="num" w:pos="0"/>
          <w:tab w:val="left" w:pos="709"/>
        </w:tabs>
        <w:ind w:firstLine="567"/>
        <w:jc w:val="both"/>
        <w:rPr>
          <w:rFonts w:ascii="Times New Roman" w:eastAsia="Times New Roman" w:hAnsi="Times New Roman" w:cs="Times New Roman"/>
          <w:color w:val="auto"/>
        </w:rPr>
      </w:pPr>
      <w:r w:rsidRPr="00C41CF9">
        <w:rPr>
          <w:rFonts w:ascii="Times New Roman" w:eastAsia="Times New Roman" w:hAnsi="Times New Roman" w:cs="Times New Roman"/>
          <w:color w:val="auto"/>
        </w:rPr>
        <w:t>4.13. Некачественно оказанные услуги, признанные таковыми в момент приемки оказания услуг, должны быть заменены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rsidR="00F1544A" w:rsidRDefault="00F1544A" w:rsidP="00F1544A">
      <w:pPr>
        <w:widowControl/>
        <w:autoSpaceDE w:val="0"/>
        <w:autoSpaceDN w:val="0"/>
        <w:adjustRightInd w:val="0"/>
        <w:ind w:firstLine="567"/>
        <w:jc w:val="both"/>
        <w:rPr>
          <w:rFonts w:ascii="Times New Roman" w:hAnsi="Times New Roman" w:cs="Times New Roman"/>
          <w:bCs/>
        </w:rPr>
      </w:pPr>
      <w:r w:rsidRPr="000E2539">
        <w:rPr>
          <w:rFonts w:ascii="Times New Roman" w:hAnsi="Times New Roman" w:cs="Times New Roman"/>
        </w:rPr>
        <w:t>4.</w:t>
      </w:r>
      <w:r>
        <w:rPr>
          <w:rFonts w:ascii="Times New Roman" w:hAnsi="Times New Roman" w:cs="Times New Roman"/>
        </w:rPr>
        <w:t>7</w:t>
      </w:r>
      <w:r w:rsidRPr="000E2539">
        <w:rPr>
          <w:rFonts w:ascii="Times New Roman" w:hAnsi="Times New Roman" w:cs="Times New Roman"/>
        </w:rPr>
        <w:t xml:space="preserve">. </w:t>
      </w:r>
      <w:r>
        <w:rPr>
          <w:rFonts w:ascii="Times New Roman" w:hAnsi="Times New Roman" w:cs="Times New Roman"/>
        </w:rPr>
        <w:t xml:space="preserve">Не позднее 7 рабочих дней до истечения окончания </w:t>
      </w:r>
      <w:r w:rsidRPr="000E2539">
        <w:rPr>
          <w:rFonts w:ascii="Times New Roman" w:hAnsi="Times New Roman" w:cs="Times New Roman"/>
        </w:rPr>
        <w:t xml:space="preserve">срока выполнения работ, установленного </w:t>
      </w:r>
      <w:r>
        <w:rPr>
          <w:rFonts w:ascii="Times New Roman" w:hAnsi="Times New Roman" w:cs="Times New Roman"/>
        </w:rPr>
        <w:t xml:space="preserve">в </w:t>
      </w:r>
      <w:r w:rsidRPr="000E2539">
        <w:rPr>
          <w:rFonts w:ascii="Times New Roman" w:hAnsi="Times New Roman" w:cs="Times New Roman"/>
        </w:rPr>
        <w:t>п. 7.</w:t>
      </w:r>
      <w:r>
        <w:rPr>
          <w:rFonts w:ascii="Times New Roman" w:hAnsi="Times New Roman" w:cs="Times New Roman"/>
        </w:rPr>
        <w:t>3</w:t>
      </w:r>
      <w:r w:rsidRPr="000E2539">
        <w:rPr>
          <w:rFonts w:ascii="Times New Roman" w:hAnsi="Times New Roman" w:cs="Times New Roman"/>
        </w:rPr>
        <w:t xml:space="preserve">. Контракта, </w:t>
      </w:r>
      <w:r>
        <w:rPr>
          <w:rFonts w:ascii="Times New Roman" w:hAnsi="Times New Roman" w:cs="Times New Roman"/>
        </w:rPr>
        <w:t xml:space="preserve">Подрядчик </w:t>
      </w:r>
      <w:r w:rsidRPr="000E2539">
        <w:rPr>
          <w:rFonts w:ascii="Times New Roman" w:hAnsi="Times New Roman" w:cs="Times New Roman"/>
        </w:rPr>
        <w:t xml:space="preserve">обязан передать </w:t>
      </w:r>
      <w:r w:rsidRPr="000E2539">
        <w:rPr>
          <w:rFonts w:ascii="Times New Roman" w:hAnsi="Times New Roman" w:cs="Times New Roman"/>
          <w:bCs/>
        </w:rPr>
        <w:t>СПб ГБУ «Служба заказчика администрации Кировского района»</w:t>
      </w:r>
      <w:r>
        <w:rPr>
          <w:rFonts w:ascii="Times New Roman" w:hAnsi="Times New Roman" w:cs="Times New Roman"/>
          <w:bCs/>
        </w:rPr>
        <w:t xml:space="preserve"> исполнительную документацию:</w:t>
      </w:r>
    </w:p>
    <w:p w:rsidR="00F1544A" w:rsidRDefault="00F1544A" w:rsidP="00F1544A">
      <w:pPr>
        <w:widowControl/>
        <w:autoSpaceDE w:val="0"/>
        <w:autoSpaceDN w:val="0"/>
        <w:adjustRightInd w:val="0"/>
        <w:ind w:firstLine="567"/>
        <w:jc w:val="both"/>
        <w:rPr>
          <w:rFonts w:ascii="Times New Roman" w:eastAsia="Times New Roman" w:hAnsi="Times New Roman" w:cs="Times New Roman"/>
          <w:kern w:val="3"/>
          <w:lang w:bidi="hi-IN"/>
        </w:rPr>
      </w:pPr>
      <w:r w:rsidRPr="000E2539">
        <w:rPr>
          <w:rFonts w:ascii="Times New Roman" w:hAnsi="Times New Roman" w:cs="Times New Roman"/>
          <w:bCs/>
        </w:rPr>
        <w:t xml:space="preserve">– </w:t>
      </w:r>
      <w:r w:rsidRPr="001E1A5A">
        <w:rPr>
          <w:rFonts w:ascii="Times New Roman" w:eastAsia="Times New Roman" w:hAnsi="Times New Roman" w:cs="Times New Roman"/>
          <w:kern w:val="3"/>
          <w:lang w:bidi="hi-IN"/>
        </w:rPr>
        <w:t xml:space="preserve">акт </w:t>
      </w:r>
      <w:proofErr w:type="spellStart"/>
      <w:r w:rsidRPr="001E1A5A">
        <w:rPr>
          <w:rFonts w:ascii="Times New Roman" w:eastAsia="Times New Roman" w:hAnsi="Times New Roman" w:cs="Times New Roman"/>
          <w:kern w:val="3"/>
          <w:lang w:bidi="hi-IN"/>
        </w:rPr>
        <w:t>приемки</w:t>
      </w:r>
      <w:proofErr w:type="spellEnd"/>
      <w:r w:rsidRPr="001E1A5A">
        <w:rPr>
          <w:rFonts w:ascii="Times New Roman" w:eastAsia="Times New Roman" w:hAnsi="Times New Roman" w:cs="Times New Roman"/>
          <w:kern w:val="3"/>
          <w:lang w:bidi="hi-IN"/>
        </w:rPr>
        <w:t xml:space="preserve"> </w:t>
      </w:r>
      <w:r>
        <w:rPr>
          <w:rFonts w:ascii="Times New Roman" w:eastAsia="Times New Roman" w:hAnsi="Times New Roman" w:cs="Times New Roman"/>
          <w:kern w:val="3"/>
          <w:lang w:bidi="hi-IN"/>
        </w:rPr>
        <w:t>законченных ремонтно-строительны</w:t>
      </w:r>
      <w:r w:rsidRPr="001E1A5A">
        <w:rPr>
          <w:rFonts w:ascii="Times New Roman" w:eastAsia="Times New Roman" w:hAnsi="Times New Roman" w:cs="Times New Roman"/>
          <w:kern w:val="3"/>
          <w:lang w:bidi="hi-IN"/>
        </w:rPr>
        <w:t>х работ</w:t>
      </w:r>
      <w:r>
        <w:rPr>
          <w:rFonts w:ascii="Times New Roman" w:eastAsia="Times New Roman" w:hAnsi="Times New Roman" w:cs="Times New Roman"/>
          <w:kern w:val="3"/>
          <w:lang w:bidi="hi-IN"/>
        </w:rPr>
        <w:t>;</w:t>
      </w:r>
    </w:p>
    <w:p w:rsidR="00F1544A" w:rsidRDefault="00F1544A" w:rsidP="00F1544A">
      <w:pPr>
        <w:widowControl/>
        <w:autoSpaceDE w:val="0"/>
        <w:autoSpaceDN w:val="0"/>
        <w:adjustRightInd w:val="0"/>
        <w:ind w:firstLine="567"/>
        <w:jc w:val="both"/>
        <w:rPr>
          <w:rFonts w:ascii="Times New Roman" w:eastAsia="Times New Roman" w:hAnsi="Times New Roman" w:cs="Times New Roman"/>
          <w:kern w:val="3"/>
          <w:lang w:bidi="hi-IN"/>
        </w:rPr>
      </w:pPr>
      <w:r w:rsidRPr="000E2539">
        <w:rPr>
          <w:rFonts w:ascii="Times New Roman" w:hAnsi="Times New Roman" w:cs="Times New Roman"/>
          <w:bCs/>
        </w:rPr>
        <w:t xml:space="preserve">– </w:t>
      </w:r>
      <w:r>
        <w:rPr>
          <w:rFonts w:ascii="Times New Roman" w:eastAsia="Times New Roman" w:hAnsi="Times New Roman" w:cs="Times New Roman"/>
          <w:kern w:val="3"/>
          <w:lang w:bidi="hi-IN"/>
        </w:rPr>
        <w:t xml:space="preserve">акт о </w:t>
      </w:r>
      <w:proofErr w:type="spellStart"/>
      <w:r>
        <w:rPr>
          <w:rFonts w:ascii="Times New Roman" w:eastAsia="Times New Roman" w:hAnsi="Times New Roman" w:cs="Times New Roman"/>
          <w:kern w:val="3"/>
          <w:lang w:bidi="hi-IN"/>
        </w:rPr>
        <w:t>приемке</w:t>
      </w:r>
      <w:proofErr w:type="spellEnd"/>
      <w:r>
        <w:rPr>
          <w:rFonts w:ascii="Times New Roman" w:eastAsia="Times New Roman" w:hAnsi="Times New Roman" w:cs="Times New Roman"/>
          <w:kern w:val="3"/>
          <w:lang w:bidi="hi-IN"/>
        </w:rPr>
        <w:t xml:space="preserve"> выполненных работ</w:t>
      </w:r>
      <w:r w:rsidRPr="001E1A5A">
        <w:rPr>
          <w:rFonts w:ascii="Times New Roman" w:eastAsia="Times New Roman" w:hAnsi="Times New Roman" w:cs="Times New Roman"/>
          <w:kern w:val="3"/>
          <w:lang w:bidi="hi-IN"/>
        </w:rPr>
        <w:t xml:space="preserve"> по форме КС-2</w:t>
      </w:r>
      <w:r>
        <w:rPr>
          <w:rFonts w:ascii="Times New Roman" w:eastAsia="Times New Roman" w:hAnsi="Times New Roman" w:cs="Times New Roman"/>
          <w:kern w:val="3"/>
          <w:lang w:bidi="hi-IN"/>
        </w:rPr>
        <w:t>;</w:t>
      </w:r>
    </w:p>
    <w:p w:rsidR="00A42358" w:rsidRDefault="00F1544A" w:rsidP="00F1544A">
      <w:pPr>
        <w:widowControl/>
        <w:tabs>
          <w:tab w:val="num" w:pos="0"/>
          <w:tab w:val="left" w:pos="709"/>
        </w:tabs>
        <w:ind w:firstLine="567"/>
        <w:jc w:val="both"/>
        <w:rPr>
          <w:rFonts w:ascii="Times New Roman" w:eastAsia="Times New Roman" w:hAnsi="Times New Roman" w:cs="Times New Roman"/>
          <w:kern w:val="3"/>
          <w:lang w:bidi="hi-IN"/>
        </w:rPr>
      </w:pPr>
      <w:r w:rsidRPr="000E2539">
        <w:rPr>
          <w:rFonts w:ascii="Times New Roman" w:hAnsi="Times New Roman" w:cs="Times New Roman"/>
          <w:bCs/>
        </w:rPr>
        <w:t xml:space="preserve">– </w:t>
      </w:r>
      <w:r w:rsidRPr="001E1A5A">
        <w:rPr>
          <w:rFonts w:ascii="Times New Roman" w:eastAsia="Times New Roman" w:hAnsi="Times New Roman" w:cs="Times New Roman"/>
          <w:kern w:val="3"/>
          <w:lang w:bidi="hi-IN"/>
        </w:rPr>
        <w:t>справк</w:t>
      </w:r>
      <w:r>
        <w:rPr>
          <w:rFonts w:ascii="Times New Roman" w:eastAsia="Times New Roman" w:hAnsi="Times New Roman" w:cs="Times New Roman"/>
          <w:kern w:val="3"/>
          <w:lang w:bidi="hi-IN"/>
        </w:rPr>
        <w:t>у</w:t>
      </w:r>
      <w:r w:rsidRPr="001E1A5A">
        <w:rPr>
          <w:rFonts w:ascii="Times New Roman" w:eastAsia="Times New Roman" w:hAnsi="Times New Roman" w:cs="Times New Roman"/>
          <w:kern w:val="3"/>
          <w:lang w:bidi="hi-IN"/>
        </w:rPr>
        <w:t xml:space="preserve"> о стоимости выполненных работ и затрат по форме КС-3</w:t>
      </w:r>
      <w:r>
        <w:rPr>
          <w:rFonts w:ascii="Times New Roman" w:eastAsia="Times New Roman" w:hAnsi="Times New Roman" w:cs="Times New Roman"/>
          <w:kern w:val="3"/>
          <w:lang w:bidi="hi-IN"/>
        </w:rPr>
        <w:t>.</w:t>
      </w:r>
    </w:p>
    <w:p w:rsidR="00F1544A" w:rsidRDefault="00F1544A" w:rsidP="00F1544A">
      <w:pPr>
        <w:widowControl/>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4.8. </w:t>
      </w:r>
      <w:r w:rsidRPr="000E2539">
        <w:rPr>
          <w:rFonts w:ascii="Times New Roman" w:hAnsi="Times New Roman" w:cs="Times New Roman"/>
          <w:bCs/>
        </w:rPr>
        <w:t>СПб ГБУ «Служба заказчика администрации Кировского района»</w:t>
      </w:r>
      <w:r w:rsidRPr="000E2539">
        <w:rPr>
          <w:rFonts w:ascii="Times New Roman" w:hAnsi="Times New Roman" w:cs="Times New Roman"/>
        </w:rPr>
        <w:t xml:space="preserve"> в течение 5 рабочих дней со дня получения исполнительной документации</w:t>
      </w:r>
      <w:r>
        <w:rPr>
          <w:rFonts w:ascii="Times New Roman" w:hAnsi="Times New Roman" w:cs="Times New Roman"/>
        </w:rPr>
        <w:t>, указанной в п.4.7. Контракта,</w:t>
      </w:r>
      <w:r w:rsidRPr="000E2539">
        <w:rPr>
          <w:rFonts w:ascii="Times New Roman" w:hAnsi="Times New Roman" w:cs="Times New Roman"/>
        </w:rPr>
        <w:t xml:space="preserve"> проверяет достоверность сведений о выполненных работах, </w:t>
      </w:r>
      <w:proofErr w:type="spellStart"/>
      <w:r w:rsidRPr="000E2539">
        <w:rPr>
          <w:rFonts w:ascii="Times New Roman" w:hAnsi="Times New Roman" w:cs="Times New Roman"/>
        </w:rPr>
        <w:t>отраженных</w:t>
      </w:r>
      <w:proofErr w:type="spellEnd"/>
      <w:r w:rsidRPr="000E2539">
        <w:rPr>
          <w:rFonts w:ascii="Times New Roman" w:hAnsi="Times New Roman" w:cs="Times New Roman"/>
        </w:rPr>
        <w:t xml:space="preserve"> в </w:t>
      </w:r>
      <w:r>
        <w:rPr>
          <w:rFonts w:ascii="Times New Roman" w:hAnsi="Times New Roman" w:cs="Times New Roman"/>
        </w:rPr>
        <w:t xml:space="preserve">исполнительной </w:t>
      </w:r>
      <w:r w:rsidRPr="000E2539">
        <w:rPr>
          <w:rFonts w:ascii="Times New Roman" w:hAnsi="Times New Roman" w:cs="Times New Roman"/>
        </w:rPr>
        <w:t>документа</w:t>
      </w:r>
      <w:r>
        <w:rPr>
          <w:rFonts w:ascii="Times New Roman" w:hAnsi="Times New Roman" w:cs="Times New Roman"/>
        </w:rPr>
        <w:t>ции</w:t>
      </w:r>
      <w:r w:rsidRPr="000E2539">
        <w:rPr>
          <w:rFonts w:ascii="Times New Roman" w:hAnsi="Times New Roman" w:cs="Times New Roman"/>
        </w:rPr>
        <w:t xml:space="preserve">, </w:t>
      </w:r>
      <w:r>
        <w:rPr>
          <w:rFonts w:ascii="Times New Roman" w:hAnsi="Times New Roman" w:cs="Times New Roman"/>
        </w:rPr>
        <w:t xml:space="preserve">и </w:t>
      </w:r>
      <w:r w:rsidRPr="000E2539">
        <w:rPr>
          <w:rFonts w:ascii="Times New Roman" w:hAnsi="Times New Roman" w:cs="Times New Roman"/>
        </w:rPr>
        <w:t xml:space="preserve">подписывает </w:t>
      </w:r>
      <w:proofErr w:type="spellStart"/>
      <w:r>
        <w:rPr>
          <w:rFonts w:ascii="Times New Roman" w:hAnsi="Times New Roman" w:cs="Times New Roman"/>
        </w:rPr>
        <w:t>ее</w:t>
      </w:r>
      <w:proofErr w:type="spellEnd"/>
      <w:r>
        <w:rPr>
          <w:rFonts w:ascii="Times New Roman" w:hAnsi="Times New Roman" w:cs="Times New Roman"/>
        </w:rPr>
        <w:t>.</w:t>
      </w:r>
    </w:p>
    <w:p w:rsidR="00F1544A" w:rsidRPr="00C41CF9" w:rsidRDefault="00F1544A" w:rsidP="00F1544A">
      <w:pPr>
        <w:widowControl/>
        <w:tabs>
          <w:tab w:val="num" w:pos="0"/>
          <w:tab w:val="left" w:pos="709"/>
        </w:tabs>
        <w:ind w:firstLine="567"/>
        <w:jc w:val="both"/>
        <w:rPr>
          <w:rFonts w:ascii="Times New Roman" w:eastAsia="Times New Roman" w:hAnsi="Times New Roman" w:cs="Times New Roman"/>
          <w:color w:val="auto"/>
        </w:rPr>
      </w:pPr>
      <w:r>
        <w:rPr>
          <w:rFonts w:ascii="Times New Roman" w:hAnsi="Times New Roman" w:cs="Times New Roman"/>
        </w:rPr>
        <w:t xml:space="preserve">4.9. </w:t>
      </w:r>
      <w:r w:rsidRPr="000E2539">
        <w:rPr>
          <w:rFonts w:ascii="Times New Roman" w:hAnsi="Times New Roman" w:cs="Times New Roman"/>
        </w:rPr>
        <w:t xml:space="preserve">В случае выявления </w:t>
      </w:r>
      <w:r w:rsidRPr="000E2539">
        <w:rPr>
          <w:rFonts w:ascii="Times New Roman" w:hAnsi="Times New Roman" w:cs="Times New Roman"/>
          <w:bCs/>
        </w:rPr>
        <w:t>СПб ГБУ «Служба заказчика администрации Кировского района»</w:t>
      </w:r>
      <w:r w:rsidRPr="000E2539">
        <w:rPr>
          <w:rFonts w:ascii="Times New Roman" w:hAnsi="Times New Roman" w:cs="Times New Roman"/>
        </w:rPr>
        <w:t xml:space="preserve"> несоответствия сведений об </w:t>
      </w:r>
      <w:proofErr w:type="spellStart"/>
      <w:r w:rsidRPr="000E2539">
        <w:rPr>
          <w:rFonts w:ascii="Times New Roman" w:hAnsi="Times New Roman" w:cs="Times New Roman"/>
        </w:rPr>
        <w:t>объемах</w:t>
      </w:r>
      <w:proofErr w:type="spellEnd"/>
      <w:r w:rsidRPr="000E2539">
        <w:rPr>
          <w:rFonts w:ascii="Times New Roman" w:hAnsi="Times New Roman" w:cs="Times New Roman"/>
        </w:rPr>
        <w:t>, содержании и</w:t>
      </w:r>
      <w:r>
        <w:rPr>
          <w:rFonts w:ascii="Times New Roman" w:hAnsi="Times New Roman" w:cs="Times New Roman"/>
        </w:rPr>
        <w:t>ли</w:t>
      </w:r>
      <w:r w:rsidRPr="000E2539">
        <w:rPr>
          <w:rFonts w:ascii="Times New Roman" w:hAnsi="Times New Roman" w:cs="Times New Roman"/>
        </w:rPr>
        <w:t xml:space="preserve"> стоимости работ, </w:t>
      </w:r>
      <w:proofErr w:type="spellStart"/>
      <w:r w:rsidRPr="000E2539">
        <w:rPr>
          <w:rFonts w:ascii="Times New Roman" w:hAnsi="Times New Roman" w:cs="Times New Roman"/>
        </w:rPr>
        <w:t>отраженных</w:t>
      </w:r>
      <w:proofErr w:type="spellEnd"/>
      <w:r w:rsidRPr="000E2539">
        <w:rPr>
          <w:rFonts w:ascii="Times New Roman" w:hAnsi="Times New Roman" w:cs="Times New Roman"/>
        </w:rPr>
        <w:t xml:space="preserve"> в </w:t>
      </w:r>
      <w:r>
        <w:rPr>
          <w:rFonts w:ascii="Times New Roman" w:hAnsi="Times New Roman" w:cs="Times New Roman"/>
        </w:rPr>
        <w:t xml:space="preserve">исполнительной </w:t>
      </w:r>
      <w:r w:rsidRPr="000E2539">
        <w:rPr>
          <w:rFonts w:ascii="Times New Roman" w:hAnsi="Times New Roman" w:cs="Times New Roman"/>
        </w:rPr>
        <w:t>документа</w:t>
      </w:r>
      <w:r>
        <w:rPr>
          <w:rFonts w:ascii="Times New Roman" w:hAnsi="Times New Roman" w:cs="Times New Roman"/>
        </w:rPr>
        <w:t>ции</w:t>
      </w:r>
      <w:r w:rsidRPr="000E2539">
        <w:rPr>
          <w:rFonts w:ascii="Times New Roman" w:hAnsi="Times New Roman" w:cs="Times New Roman"/>
        </w:rPr>
        <w:t xml:space="preserve">, фактически выполненным работам и их стоимости, </w:t>
      </w:r>
      <w:proofErr w:type="spellStart"/>
      <w:r w:rsidRPr="000E2539">
        <w:rPr>
          <w:rFonts w:ascii="Times New Roman" w:hAnsi="Times New Roman" w:cs="Times New Roman"/>
        </w:rPr>
        <w:t>определенной</w:t>
      </w:r>
      <w:proofErr w:type="spellEnd"/>
      <w:r w:rsidRPr="000E2539">
        <w:rPr>
          <w:rFonts w:ascii="Times New Roman" w:hAnsi="Times New Roman" w:cs="Times New Roman"/>
        </w:rPr>
        <w:t xml:space="preserve"> в соответствии с Контрактом, </w:t>
      </w:r>
      <w:r w:rsidRPr="000E2539">
        <w:rPr>
          <w:rFonts w:ascii="Times New Roman" w:hAnsi="Times New Roman" w:cs="Times New Roman"/>
          <w:bCs/>
        </w:rPr>
        <w:t>СПб ГБУ «Служба заказчика администрации Кировского района»</w:t>
      </w:r>
      <w:r w:rsidRPr="000E2539">
        <w:rPr>
          <w:rFonts w:ascii="Times New Roman" w:hAnsi="Times New Roman" w:cs="Times New Roman"/>
        </w:rPr>
        <w:t xml:space="preserve"> уведомляет об этом Подрядчика и не подписывает документы до внесения Подрядчиком соответствующих изменений</w:t>
      </w:r>
      <w:bookmarkStart w:id="1" w:name="_GoBack"/>
      <w:bookmarkEnd w:id="1"/>
    </w:p>
    <w:p w:rsidR="00A42358" w:rsidRPr="00C41CF9" w:rsidRDefault="00A42358" w:rsidP="00A42358">
      <w:pPr>
        <w:widowControl/>
        <w:tabs>
          <w:tab w:val="num" w:pos="0"/>
          <w:tab w:val="left" w:pos="709"/>
        </w:tabs>
        <w:ind w:firstLine="567"/>
        <w:jc w:val="both"/>
        <w:rPr>
          <w:rFonts w:ascii="Times New Roman" w:eastAsia="Times New Roman" w:hAnsi="Times New Roman" w:cs="Times New Roman"/>
          <w:color w:val="auto"/>
        </w:rPr>
      </w:pPr>
      <w:r w:rsidRPr="00C41CF9">
        <w:rPr>
          <w:rFonts w:ascii="Times New Roman" w:eastAsia="Times New Roman" w:hAnsi="Times New Roman" w:cs="Times New Roman"/>
          <w:color w:val="auto"/>
        </w:rPr>
        <w:t>4.1</w:t>
      </w:r>
      <w:r w:rsidR="00F71F78" w:rsidRPr="00C41CF9">
        <w:rPr>
          <w:rFonts w:ascii="Times New Roman" w:eastAsia="Times New Roman" w:hAnsi="Times New Roman" w:cs="Times New Roman"/>
          <w:color w:val="auto"/>
        </w:rPr>
        <w:t>8</w:t>
      </w:r>
      <w:r w:rsidRPr="00C41CF9">
        <w:rPr>
          <w:rFonts w:ascii="Times New Roman" w:eastAsia="Times New Roman" w:hAnsi="Times New Roman" w:cs="Times New Roman"/>
          <w:color w:val="auto"/>
        </w:rPr>
        <w:t xml:space="preserve">. Датой приемки </w:t>
      </w:r>
      <w:r w:rsidR="00F71F78" w:rsidRPr="00C41CF9">
        <w:rPr>
          <w:rFonts w:ascii="Times New Roman" w:eastAsia="Times New Roman" w:hAnsi="Times New Roman" w:cs="Times New Roman"/>
          <w:color w:val="auto"/>
        </w:rPr>
        <w:t>выполненных услуг</w:t>
      </w:r>
      <w:r w:rsidRPr="00C41CF9">
        <w:rPr>
          <w:rFonts w:ascii="Times New Roman" w:eastAsia="Times New Roman" w:hAnsi="Times New Roman" w:cs="Times New Roman"/>
          <w:color w:val="auto"/>
        </w:rPr>
        <w:t xml:space="preserve"> считается дата размещения в единой информационной системе документа о приемке, подписанного Заказчиком.</w:t>
      </w:r>
    </w:p>
    <w:p w:rsidR="00A42358" w:rsidRPr="00C41CF9" w:rsidRDefault="00A42358" w:rsidP="00A42358">
      <w:pPr>
        <w:widowControl/>
        <w:tabs>
          <w:tab w:val="num" w:pos="0"/>
          <w:tab w:val="left" w:pos="709"/>
        </w:tabs>
        <w:ind w:firstLine="567"/>
        <w:jc w:val="both"/>
        <w:rPr>
          <w:rFonts w:ascii="Times New Roman" w:eastAsia="Times New Roman" w:hAnsi="Times New Roman" w:cs="Times New Roman"/>
          <w:color w:val="auto"/>
        </w:rPr>
      </w:pPr>
      <w:r w:rsidRPr="00C41CF9">
        <w:rPr>
          <w:rFonts w:ascii="Times New Roman" w:eastAsia="Times New Roman" w:hAnsi="Times New Roman" w:cs="Times New Roman"/>
          <w:color w:val="auto"/>
        </w:rPr>
        <w:t>4.1</w:t>
      </w:r>
      <w:r w:rsidR="00F71F78" w:rsidRPr="00C41CF9">
        <w:rPr>
          <w:rFonts w:ascii="Times New Roman" w:eastAsia="Times New Roman" w:hAnsi="Times New Roman" w:cs="Times New Roman"/>
          <w:color w:val="auto"/>
        </w:rPr>
        <w:t>9</w:t>
      </w:r>
      <w:r w:rsidRPr="00C41CF9">
        <w:rPr>
          <w:rFonts w:ascii="Times New Roman" w:eastAsia="Times New Roman" w:hAnsi="Times New Roman" w:cs="Times New Roman"/>
          <w:color w:val="auto"/>
        </w:rPr>
        <w:t>.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rsidR="00A42358" w:rsidRPr="00C41CF9" w:rsidRDefault="00A42358" w:rsidP="00A42358">
      <w:pPr>
        <w:widowControl/>
        <w:tabs>
          <w:tab w:val="num" w:pos="0"/>
          <w:tab w:val="left" w:pos="709"/>
        </w:tabs>
        <w:ind w:firstLine="567"/>
        <w:jc w:val="both"/>
        <w:rPr>
          <w:rFonts w:ascii="Times New Roman" w:eastAsia="Times New Roman" w:hAnsi="Times New Roman" w:cs="Times New Roman"/>
          <w:color w:val="auto"/>
        </w:rPr>
      </w:pPr>
      <w:r w:rsidRPr="00C41CF9">
        <w:rPr>
          <w:rFonts w:ascii="Times New Roman" w:eastAsia="Times New Roman" w:hAnsi="Times New Roman" w:cs="Times New Roman"/>
          <w:color w:val="auto"/>
        </w:rPr>
        <w:t>4.</w:t>
      </w:r>
      <w:r w:rsidR="00F71F78" w:rsidRPr="00C41CF9">
        <w:rPr>
          <w:rFonts w:ascii="Times New Roman" w:eastAsia="Times New Roman" w:hAnsi="Times New Roman" w:cs="Times New Roman"/>
          <w:color w:val="auto"/>
        </w:rPr>
        <w:t>20</w:t>
      </w:r>
      <w:r w:rsidRPr="00C41CF9">
        <w:rPr>
          <w:rFonts w:ascii="Times New Roman" w:eastAsia="Times New Roman" w:hAnsi="Times New Roman" w:cs="Times New Roman"/>
          <w:color w:val="auto"/>
        </w:rPr>
        <w:t xml:space="preserve">. По завершении </w:t>
      </w:r>
      <w:r w:rsidR="00F71F78" w:rsidRPr="00C41CF9">
        <w:rPr>
          <w:rFonts w:ascii="Times New Roman" w:eastAsia="Times New Roman" w:hAnsi="Times New Roman" w:cs="Times New Roman"/>
          <w:color w:val="auto"/>
        </w:rPr>
        <w:t>выполнения работ</w:t>
      </w:r>
      <w:r w:rsidRPr="00C41CF9">
        <w:rPr>
          <w:rFonts w:ascii="Times New Roman" w:eastAsia="Times New Roman" w:hAnsi="Times New Roman" w:cs="Times New Roman"/>
          <w:color w:val="auto"/>
        </w:rPr>
        <w:t xml:space="preserve">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A42358" w:rsidRDefault="00A42358" w:rsidP="00A42358">
      <w:pPr>
        <w:widowControl/>
        <w:tabs>
          <w:tab w:val="num" w:pos="0"/>
          <w:tab w:val="left" w:pos="709"/>
        </w:tabs>
        <w:ind w:firstLine="567"/>
        <w:jc w:val="both"/>
        <w:rPr>
          <w:rFonts w:ascii="Times New Roman" w:eastAsia="Times New Roman" w:hAnsi="Times New Roman" w:cs="Times New Roman"/>
          <w:color w:val="auto"/>
        </w:rPr>
      </w:pPr>
      <w:r w:rsidRPr="00C41CF9">
        <w:rPr>
          <w:rFonts w:ascii="Times New Roman" w:eastAsia="Times New Roman" w:hAnsi="Times New Roman" w:cs="Times New Roman"/>
          <w:color w:val="auto"/>
        </w:rPr>
        <w:t>4.</w:t>
      </w:r>
      <w:r w:rsidR="00F71F78" w:rsidRPr="00C41CF9">
        <w:rPr>
          <w:rFonts w:ascii="Times New Roman" w:eastAsia="Times New Roman" w:hAnsi="Times New Roman" w:cs="Times New Roman"/>
          <w:color w:val="auto"/>
        </w:rPr>
        <w:t>21</w:t>
      </w:r>
      <w:r w:rsidRPr="00C41CF9">
        <w:rPr>
          <w:rFonts w:ascii="Times New Roman" w:eastAsia="Times New Roman" w:hAnsi="Times New Roman" w:cs="Times New Roman"/>
          <w:color w:val="auto"/>
        </w:rPr>
        <w:t xml:space="preserve">. Проверка оказанных Исполнителем </w:t>
      </w:r>
      <w:r w:rsidR="00F71F78" w:rsidRPr="00C41CF9">
        <w:rPr>
          <w:rFonts w:ascii="Times New Roman" w:eastAsia="Times New Roman" w:hAnsi="Times New Roman" w:cs="Times New Roman"/>
          <w:color w:val="auto"/>
        </w:rPr>
        <w:t>работ</w:t>
      </w:r>
      <w:r w:rsidRPr="00C41CF9">
        <w:rPr>
          <w:rFonts w:ascii="Times New Roman" w:eastAsia="Times New Roman" w:hAnsi="Times New Roman" w:cs="Times New Roman"/>
          <w:color w:val="auto"/>
        </w:rPr>
        <w:t xml:space="preserve">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A42358" w:rsidRPr="005A281D" w:rsidRDefault="00A42358" w:rsidP="00A42358">
      <w:pPr>
        <w:jc w:val="center"/>
        <w:rPr>
          <w:rFonts w:ascii="Times New Roman" w:hAnsi="Times New Roman" w:cs="Times New Roman"/>
        </w:rPr>
      </w:pPr>
    </w:p>
    <w:p w:rsidR="00A42358" w:rsidRPr="001848C9" w:rsidRDefault="00A42358" w:rsidP="00744A10">
      <w:pPr>
        <w:widowControl/>
        <w:ind w:firstLine="567"/>
        <w:jc w:val="both"/>
        <w:rPr>
          <w:rFonts w:ascii="Times New Roman" w:eastAsia="Times New Roman" w:hAnsi="Times New Roman" w:cs="Times New Roman"/>
          <w:lang w:bidi="ar-SA"/>
        </w:rPr>
      </w:pPr>
    </w:p>
    <w:p w:rsidR="006E61B3" w:rsidRPr="000E2539" w:rsidRDefault="006E61B3" w:rsidP="00DE1252">
      <w:pPr>
        <w:widowControl/>
        <w:tabs>
          <w:tab w:val="left" w:pos="851"/>
        </w:tabs>
        <w:autoSpaceDE w:val="0"/>
        <w:autoSpaceDN w:val="0"/>
        <w:adjustRightInd w:val="0"/>
        <w:spacing w:after="120"/>
        <w:ind w:firstLine="851"/>
        <w:jc w:val="center"/>
        <w:rPr>
          <w:rFonts w:ascii="Times New Roman" w:hAnsi="Times New Roman" w:cs="Times New Roman"/>
          <w:b/>
          <w:bCs/>
          <w:caps/>
        </w:rPr>
      </w:pPr>
      <w:r w:rsidRPr="000E2539">
        <w:rPr>
          <w:rFonts w:ascii="Times New Roman" w:hAnsi="Times New Roman" w:cs="Times New Roman"/>
          <w:b/>
          <w:bCs/>
          <w:caps/>
        </w:rPr>
        <w:t xml:space="preserve">5. Ответственность сторон </w:t>
      </w:r>
      <w:r w:rsidRPr="000E2539">
        <w:rPr>
          <w:rFonts w:ascii="Times New Roman" w:hAnsi="Times New Roman" w:cs="Times New Roman"/>
          <w:b/>
          <w:spacing w:val="-10"/>
        </w:rPr>
        <w:t>И ИНЫЕ ПОСЛЕДСТВИЯ НАРУШЕНИЯ ОБЯЗАТЕЛЬСТВ</w:t>
      </w:r>
    </w:p>
    <w:p w:rsidR="008E7BB9" w:rsidRPr="001848C9" w:rsidRDefault="008E7BB9" w:rsidP="008E7BB9">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spacing w:val="-10"/>
          <w:kern w:val="3"/>
          <w:lang w:bidi="hi-IN"/>
        </w:rPr>
        <w:t>5</w:t>
      </w:r>
      <w:r w:rsidRPr="001848C9">
        <w:rPr>
          <w:rFonts w:ascii="Times New Roman" w:eastAsia="Times New Roman" w:hAnsi="Times New Roman" w:cs="Times New Roman"/>
          <w:spacing w:val="-10"/>
          <w:kern w:val="3"/>
          <w:lang w:bidi="hi-IN"/>
        </w:rPr>
        <w:t xml:space="preserve">.1. </w:t>
      </w:r>
      <w:r w:rsidRPr="001848C9">
        <w:rPr>
          <w:rFonts w:ascii="Times New Roman" w:eastAsia="Times New Roman" w:hAnsi="Times New Roman" w:cs="Times New Roman"/>
          <w:kern w:val="3"/>
          <w:lang w:bidi="hi-IN"/>
        </w:rPr>
        <w:t xml:space="preserve">В случае неисполнения или ненадлежащего исполнения обязательств </w:t>
      </w:r>
      <w:r w:rsidRPr="001848C9">
        <w:rPr>
          <w:rFonts w:ascii="Times New Roman" w:eastAsia="Times New Roman" w:hAnsi="Times New Roman" w:cs="Times New Roman"/>
          <w:color w:val="auto"/>
          <w:kern w:val="3"/>
          <w:lang w:bidi="hi-IN"/>
        </w:rPr>
        <w:t>по настоящему Контракту Стороны несут ответственность в соответствии с действующим законодательством РФ.</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.2. </w:t>
      </w:r>
      <w:r w:rsidR="00F71F78">
        <w:rPr>
          <w:rFonts w:ascii="Times New Roman" w:eastAsia="Times New Roman" w:hAnsi="Times New Roman" w:cs="Times New Roman"/>
          <w:kern w:val="3"/>
          <w:lang w:bidi="hi-IN"/>
        </w:rPr>
        <w:t xml:space="preserve">Подрядчик </w:t>
      </w:r>
      <w:r w:rsidRPr="001848C9">
        <w:rPr>
          <w:rFonts w:ascii="Times New Roman" w:eastAsia="Times New Roman" w:hAnsi="Times New Roman" w:cs="Times New Roman"/>
          <w:color w:val="auto"/>
          <w:lang w:bidi="ar-SA"/>
        </w:rPr>
        <w:t>несет ответственность перед Заказчиком за допущенные отступления от требований, предусмотренных Контрактом.</w:t>
      </w:r>
    </w:p>
    <w:p w:rsidR="008E7BB9" w:rsidRPr="001848C9" w:rsidRDefault="008E7BB9" w:rsidP="008E7BB9">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color w:val="auto"/>
          <w:kern w:val="3"/>
          <w:lang w:bidi="hi-IN"/>
        </w:rPr>
        <w:t>5</w:t>
      </w:r>
      <w:r w:rsidRPr="001848C9">
        <w:rPr>
          <w:rFonts w:ascii="Times New Roman" w:eastAsia="Times New Roman" w:hAnsi="Times New Roman" w:cs="Times New Roman"/>
          <w:color w:val="auto"/>
          <w:kern w:val="3"/>
          <w:lang w:bidi="hi-IN"/>
        </w:rPr>
        <w:t xml:space="preserve">.3. </w:t>
      </w:r>
      <w:r w:rsidRPr="001848C9">
        <w:rPr>
          <w:rFonts w:ascii="Times New Roman" w:eastAsia="Times New Roman" w:hAnsi="Times New Roman" w:cs="Mangal"/>
          <w:bCs/>
          <w:color w:val="auto"/>
          <w:kern w:val="3"/>
          <w:lang w:bidi="hi-IN"/>
        </w:rPr>
        <w:t xml:space="preserve">В случае просрочки исполнения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Mangal"/>
          <w:bCs/>
          <w:color w:val="auto"/>
          <w:kern w:val="3"/>
          <w:lang w:bidi="hi-IN"/>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Mangal"/>
          <w:bCs/>
          <w:color w:val="auto"/>
          <w:kern w:val="3"/>
          <w:lang w:bidi="hi-IN"/>
        </w:rPr>
        <w:t xml:space="preserve">обязательств, предусмотренных Контрактом, Заказчик направляет </w:t>
      </w:r>
      <w:r w:rsidR="00F71F78">
        <w:rPr>
          <w:rFonts w:ascii="Times New Roman" w:eastAsia="Times New Roman" w:hAnsi="Times New Roman" w:cs="Times New Roman"/>
          <w:kern w:val="3"/>
          <w:lang w:bidi="hi-IN"/>
        </w:rPr>
        <w:t xml:space="preserve">Подрядчику </w:t>
      </w:r>
      <w:r w:rsidRPr="001848C9">
        <w:rPr>
          <w:rFonts w:ascii="Times New Roman" w:eastAsia="Times New Roman" w:hAnsi="Times New Roman" w:cs="Mangal"/>
          <w:bCs/>
          <w:color w:val="auto"/>
          <w:kern w:val="3"/>
          <w:lang w:bidi="hi-IN"/>
        </w:rPr>
        <w:t>требование об уплате неустоек (штрафов, пеней).</w:t>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.4. За каждый факт неисполнения или ненадлежащего исполнения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F71F78">
        <w:rPr>
          <w:rFonts w:ascii="Times New Roman" w:eastAsia="Times New Roman" w:hAnsi="Times New Roman" w:cs="Times New Roman"/>
          <w:kern w:val="3"/>
          <w:lang w:bidi="hi-IN"/>
        </w:rPr>
        <w:t xml:space="preserve">Подрядчик </w:t>
      </w:r>
      <w:r w:rsidRPr="001848C9">
        <w:rPr>
          <w:rFonts w:ascii="Times New Roman" w:eastAsia="Times New Roman" w:hAnsi="Times New Roman" w:cs="Times New Roman"/>
          <w:color w:val="auto"/>
          <w:lang w:bidi="ar-SA"/>
        </w:rPr>
        <w:t xml:space="preserve">выплачивает </w:t>
      </w:r>
      <w:r w:rsidRPr="001848C9">
        <w:rPr>
          <w:rFonts w:ascii="Times New Roman" w:eastAsia="Times New Roman" w:hAnsi="Times New Roman" w:cs="Times New Roman"/>
          <w:bCs/>
          <w:color w:val="auto"/>
          <w:lang w:bidi="ar-SA"/>
        </w:rPr>
        <w:t>Заказчику штраф.</w:t>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bCs/>
          <w:color w:val="auto"/>
          <w:lang w:bidi="ar-SA"/>
        </w:rPr>
      </w:pPr>
      <w:r w:rsidRPr="001848C9">
        <w:rPr>
          <w:rFonts w:ascii="Times New Roman" w:eastAsia="Times New Roman" w:hAnsi="Times New Roman" w:cs="Times New Roman"/>
          <w:bCs/>
          <w:color w:val="auto"/>
          <w:lang w:bidi="ar-SA"/>
        </w:rPr>
        <w:t xml:space="preserve">Размер штрафа определяется в соответствии с п.п. а) пункта </w:t>
      </w:r>
      <w:r>
        <w:rPr>
          <w:rFonts w:ascii="Times New Roman" w:eastAsia="Times New Roman" w:hAnsi="Times New Roman" w:cs="Times New Roman"/>
          <w:bCs/>
          <w:color w:val="auto"/>
          <w:lang w:bidi="ar-SA"/>
        </w:rPr>
        <w:t>4</w:t>
      </w:r>
      <w:r w:rsidRPr="001848C9">
        <w:rPr>
          <w:rFonts w:ascii="Times New Roman" w:eastAsia="Times New Roman" w:hAnsi="Times New Roman" w:cs="Times New Roman"/>
          <w:bCs/>
          <w:color w:val="auto"/>
          <w:lang w:bidi="ar-SA"/>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w:t>
      </w:r>
      <w:r w:rsidRPr="000E2539">
        <w:rPr>
          <w:rFonts w:ascii="Times New Roman" w:hAnsi="Times New Roman" w:cs="Times New Roman"/>
          <w:bCs/>
        </w:rPr>
        <w:t>и составляет 1% цены Контракта, но не более 5000 рублей и не менее 1000 рублей.</w:t>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.5. За каждый факт неисполнения или ненадлежащего исполнения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 xml:space="preserve">обязательства, предусмотренного Контрактом, которое не имеет стоимостного выражения, </w:t>
      </w:r>
      <w:r w:rsidR="00F71F78">
        <w:rPr>
          <w:rFonts w:ascii="Times New Roman" w:eastAsia="Times New Roman" w:hAnsi="Times New Roman" w:cs="Times New Roman"/>
          <w:kern w:val="3"/>
          <w:lang w:bidi="hi-IN"/>
        </w:rPr>
        <w:t xml:space="preserve">Подрядчик </w:t>
      </w:r>
      <w:r w:rsidRPr="001848C9">
        <w:rPr>
          <w:rFonts w:ascii="Times New Roman" w:eastAsia="Times New Roman" w:hAnsi="Times New Roman" w:cs="Times New Roman"/>
          <w:color w:val="auto"/>
          <w:lang w:bidi="ar-SA"/>
        </w:rPr>
        <w:t xml:space="preserve">выплачивает </w:t>
      </w:r>
      <w:r w:rsidRPr="001848C9">
        <w:rPr>
          <w:rFonts w:ascii="Times New Roman" w:eastAsia="Times New Roman" w:hAnsi="Times New Roman" w:cs="Times New Roman"/>
          <w:bCs/>
          <w:color w:val="auto"/>
          <w:lang w:bidi="ar-SA"/>
        </w:rPr>
        <w:t xml:space="preserve">Заказчику штраф в размере </w:t>
      </w:r>
      <w:r w:rsidR="00582C25" w:rsidRPr="000E2539">
        <w:rPr>
          <w:rFonts w:ascii="Times New Roman" w:hAnsi="Times New Roman" w:cs="Times New Roman"/>
        </w:rPr>
        <w:t>_______ рублей.</w:t>
      </w:r>
      <w:r w:rsidR="00582C25" w:rsidRPr="000E2539">
        <w:rPr>
          <w:rStyle w:val="af0"/>
          <w:rFonts w:ascii="Times New Roman" w:hAnsi="Times New Roman" w:cs="Times New Roman"/>
        </w:rPr>
        <w:footnoteReference w:id="1"/>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.6. </w:t>
      </w:r>
      <w:r w:rsidRPr="001848C9">
        <w:rPr>
          <w:rFonts w:ascii="Times New Roman" w:eastAsia="Times New Roman" w:hAnsi="Times New Roman" w:cs="Times New Roman"/>
          <w:bCs/>
          <w:color w:val="auto"/>
          <w:lang w:bidi="ar-SA"/>
        </w:rPr>
        <w:t xml:space="preserve">В случае просрочки исполнения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bCs/>
          <w:color w:val="auto"/>
          <w:lang w:bidi="ar-SA"/>
        </w:rPr>
        <w:t>обязательств по Контракту (в том числе гарантийного обязательства</w:t>
      </w:r>
      <w:r w:rsidR="00E261D5">
        <w:rPr>
          <w:rFonts w:ascii="Times New Roman" w:eastAsia="Times New Roman" w:hAnsi="Times New Roman" w:cs="Times New Roman"/>
          <w:bCs/>
          <w:color w:val="auto"/>
          <w:lang w:bidi="ar-SA"/>
        </w:rPr>
        <w:t xml:space="preserve">, просрочки </w:t>
      </w:r>
      <w:r w:rsidR="00F71F78">
        <w:rPr>
          <w:rFonts w:ascii="Times New Roman" w:eastAsia="Times New Roman" w:hAnsi="Times New Roman" w:cs="Times New Roman"/>
          <w:kern w:val="3"/>
          <w:lang w:bidi="hi-IN"/>
        </w:rPr>
        <w:t xml:space="preserve">Подрядчиком </w:t>
      </w:r>
      <w:r w:rsidR="00E261D5">
        <w:rPr>
          <w:rFonts w:ascii="Times New Roman" w:eastAsia="Times New Roman" w:hAnsi="Times New Roman" w:cs="Times New Roman"/>
          <w:bCs/>
          <w:color w:val="auto"/>
          <w:lang w:bidi="ar-SA"/>
        </w:rPr>
        <w:t>предоставления нового обеспечения исполнения Контракта, предусмотренного пунктом 1.5.Контракта),</w:t>
      </w:r>
      <w:r w:rsidR="00F71F78" w:rsidRPr="00F71F78">
        <w:rPr>
          <w:rFonts w:ascii="Times New Roman" w:eastAsia="Times New Roman" w:hAnsi="Times New Roman" w:cs="Times New Roman"/>
          <w:kern w:val="3"/>
          <w:lang w:bidi="hi-IN"/>
        </w:rPr>
        <w:t xml:space="preserve"> </w:t>
      </w:r>
      <w:r w:rsidR="00F71F78">
        <w:rPr>
          <w:rFonts w:ascii="Times New Roman" w:eastAsia="Times New Roman" w:hAnsi="Times New Roman" w:cs="Times New Roman"/>
          <w:kern w:val="3"/>
          <w:lang w:bidi="hi-IN"/>
        </w:rPr>
        <w:t xml:space="preserve">Подрядчик </w:t>
      </w:r>
      <w:r w:rsidRPr="001848C9">
        <w:rPr>
          <w:rFonts w:ascii="Times New Roman" w:eastAsia="Times New Roman" w:hAnsi="Times New Roman" w:cs="Times New Roman"/>
          <w:bCs/>
          <w:color w:val="auto"/>
          <w:lang w:bidi="ar-SA"/>
        </w:rPr>
        <w:t>выплачивает Заказчику пени.</w:t>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color w:val="auto"/>
          <w:lang w:bidi="ar-SA"/>
        </w:rPr>
      </w:pPr>
      <w:r w:rsidRPr="001848C9">
        <w:rPr>
          <w:rFonts w:ascii="Times New Roman" w:eastAsia="Times New Roman" w:hAnsi="Times New Roman" w:cs="Times New Roman"/>
          <w:color w:val="auto"/>
          <w:lang w:bidi="ar-SA"/>
        </w:rPr>
        <w:t xml:space="preserve">Пеня начисляется за каждый день просрочки исполнения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E261D5">
        <w:rPr>
          <w:rFonts w:ascii="Times New Roman" w:eastAsia="Times New Roman" w:hAnsi="Times New Roman" w:cs="Times New Roman"/>
          <w:color w:val="auto"/>
          <w:lang w:bidi="ar-SA"/>
        </w:rPr>
        <w:t xml:space="preserve"> (отдельного этапа исполнения Контракта)</w:t>
      </w:r>
      <w:r w:rsidRPr="001848C9">
        <w:rPr>
          <w:rFonts w:ascii="Times New Roman" w:eastAsia="Times New Roman" w:hAnsi="Times New Roman" w:cs="Times New Roman"/>
          <w:color w:val="auto"/>
          <w:lang w:bidi="ar-SA"/>
        </w:rPr>
        <w:t>, уменьшенной на сумму, пропорциональную объему обязательств, предусмотренных Контрактом</w:t>
      </w:r>
      <w:r w:rsidR="00E261D5">
        <w:rPr>
          <w:rFonts w:ascii="Times New Roman" w:eastAsia="Times New Roman" w:hAnsi="Times New Roman" w:cs="Times New Roman"/>
          <w:color w:val="auto"/>
          <w:lang w:bidi="ar-SA"/>
        </w:rPr>
        <w:t xml:space="preserve"> (соответствующим отдельным этапом исполнения Контракта)</w:t>
      </w:r>
      <w:r w:rsidRPr="001848C9">
        <w:rPr>
          <w:rFonts w:ascii="Times New Roman" w:eastAsia="Times New Roman" w:hAnsi="Times New Roman" w:cs="Times New Roman"/>
          <w:color w:val="auto"/>
          <w:lang w:bidi="ar-SA"/>
        </w:rPr>
        <w:t xml:space="preserve"> и фактически исполненных </w:t>
      </w:r>
      <w:r w:rsidR="00F71F78">
        <w:rPr>
          <w:rFonts w:ascii="Times New Roman" w:eastAsia="Times New Roman" w:hAnsi="Times New Roman" w:cs="Times New Roman"/>
          <w:kern w:val="3"/>
          <w:lang w:bidi="hi-IN"/>
        </w:rPr>
        <w:t xml:space="preserve">Подрядчиком </w:t>
      </w:r>
      <w:r w:rsidR="00E261D5">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.7. Общая сумма начисленн</w:t>
      </w:r>
      <w:r w:rsidR="000E1DCC">
        <w:rPr>
          <w:rFonts w:ascii="Times New Roman" w:eastAsia="Times New Roman" w:hAnsi="Times New Roman" w:cs="Times New Roman"/>
          <w:color w:val="auto"/>
          <w:lang w:bidi="ar-SA"/>
        </w:rPr>
        <w:t>ых</w:t>
      </w:r>
      <w:r w:rsidRPr="001848C9">
        <w:rPr>
          <w:rFonts w:ascii="Times New Roman" w:eastAsia="Times New Roman" w:hAnsi="Times New Roman" w:cs="Times New Roman"/>
          <w:color w:val="auto"/>
          <w:lang w:bidi="ar-SA"/>
        </w:rPr>
        <w:t xml:space="preserve"> штрафов за неисполнение или ненадлежащее исполнение </w:t>
      </w:r>
      <w:r w:rsidR="00F71F78">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обязательств, предусмотренных Контрактом, не может превышать цену Контракта.</w:t>
      </w:r>
    </w:p>
    <w:p w:rsidR="008E7BB9" w:rsidRPr="001848C9" w:rsidRDefault="008E7BB9" w:rsidP="008E7BB9">
      <w:pPr>
        <w:widowControl/>
        <w:autoSpaceDE w:val="0"/>
        <w:autoSpaceDN w:val="0"/>
        <w:adjustRightInd w:val="0"/>
        <w:ind w:firstLine="567"/>
        <w:jc w:val="both"/>
        <w:rPr>
          <w:rFonts w:ascii="Times New Roman" w:eastAsia="Calibri" w:hAnsi="Times New Roman" w:cs="Times New Roman"/>
          <w:color w:val="auto"/>
          <w:lang w:eastAsia="en-US"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.8. </w:t>
      </w:r>
      <w:r w:rsidRPr="001848C9">
        <w:rPr>
          <w:rFonts w:ascii="Times New Roman" w:eastAsia="Calibri" w:hAnsi="Times New Roman" w:cs="Times New Roman"/>
          <w:color w:val="auto"/>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71F78">
        <w:rPr>
          <w:rFonts w:ascii="Times New Roman" w:eastAsia="Times New Roman" w:hAnsi="Times New Roman" w:cs="Times New Roman"/>
          <w:kern w:val="3"/>
          <w:lang w:bidi="hi-IN"/>
        </w:rPr>
        <w:t xml:space="preserve">Подрядчик </w:t>
      </w:r>
      <w:r w:rsidRPr="001848C9">
        <w:rPr>
          <w:rFonts w:ascii="Times New Roman" w:eastAsia="Calibri" w:hAnsi="Times New Roman" w:cs="Times New Roman"/>
          <w:color w:val="auto"/>
          <w:lang w:eastAsia="en-US" w:bidi="ar-SA"/>
        </w:rPr>
        <w:t>вправе потребовать уплаты неустоек (штрафов, пеней).</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sidRPr="001848C9">
        <w:rPr>
          <w:rFonts w:ascii="Times New Roman" w:eastAsia="Times New Roman" w:hAnsi="Times New Roman" w:cs="Times New Roman"/>
          <w:color w:val="auto"/>
          <w:lang w:bidi="ar-SA"/>
        </w:rPr>
        <w:t xml:space="preserve">В случае просрочки исполнения Заказчиком обязательств, предусмотренных Контрактом, Заказчик уплачивает </w:t>
      </w:r>
      <w:r w:rsidR="00BF1AF1">
        <w:rPr>
          <w:rFonts w:ascii="Times New Roman" w:eastAsia="Times New Roman" w:hAnsi="Times New Roman" w:cs="Times New Roman"/>
          <w:kern w:val="3"/>
          <w:lang w:bidi="hi-IN"/>
        </w:rPr>
        <w:t xml:space="preserve">Подрядчику </w:t>
      </w:r>
      <w:r w:rsidRPr="001848C9">
        <w:rPr>
          <w:rFonts w:ascii="Times New Roman" w:eastAsia="Times New Roman" w:hAnsi="Times New Roman" w:cs="Times New Roman"/>
          <w:color w:val="auto"/>
          <w:lang w:bidi="ar-SA"/>
        </w:rPr>
        <w:t>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sidRPr="001848C9">
        <w:rPr>
          <w:rFonts w:ascii="Times New Roman" w:eastAsia="Times New Roman" w:hAnsi="Times New Roman" w:cs="Times New Roman"/>
          <w:color w:val="auto"/>
          <w:lang w:bidi="ar-SA"/>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.9. </w:t>
      </w:r>
      <w:bookmarkStart w:id="2" w:name="Par82"/>
      <w:bookmarkEnd w:id="2"/>
      <w:r w:rsidRPr="001848C9">
        <w:rPr>
          <w:rFonts w:ascii="Times New Roman" w:eastAsia="Times New Roman" w:hAnsi="Times New Roman" w:cs="Times New Roman"/>
          <w:color w:val="auto"/>
          <w:lang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848C9">
        <w:rPr>
          <w:rFonts w:ascii="Times New Roman" w:eastAsia="Times New Roman" w:hAnsi="Times New Roman" w:cs="Times New Roman"/>
          <w:bCs/>
          <w:color w:val="auto"/>
          <w:lang w:bidi="ar-SA"/>
        </w:rPr>
        <w:t xml:space="preserve">Заказчик выплачивает </w:t>
      </w:r>
      <w:r w:rsidR="00BF1AF1">
        <w:rPr>
          <w:rFonts w:ascii="Times New Roman" w:eastAsia="Times New Roman" w:hAnsi="Times New Roman" w:cs="Times New Roman"/>
          <w:kern w:val="3"/>
          <w:lang w:bidi="hi-IN"/>
        </w:rPr>
        <w:t xml:space="preserve">Подрядчику </w:t>
      </w:r>
      <w:r w:rsidRPr="001848C9">
        <w:rPr>
          <w:rFonts w:ascii="Times New Roman" w:eastAsia="Times New Roman" w:hAnsi="Times New Roman" w:cs="Times New Roman"/>
          <w:bCs/>
          <w:color w:val="auto"/>
          <w:lang w:bidi="ar-SA"/>
        </w:rPr>
        <w:t xml:space="preserve">штраф в размере </w:t>
      </w:r>
      <w:r w:rsidR="00582C25" w:rsidRPr="000E2539">
        <w:rPr>
          <w:rFonts w:ascii="Times New Roman" w:hAnsi="Times New Roman" w:cs="Times New Roman"/>
        </w:rPr>
        <w:t>_________ рублей.</w:t>
      </w:r>
      <w:r w:rsidR="00582C25" w:rsidRPr="000E2539">
        <w:rPr>
          <w:rStyle w:val="af0"/>
          <w:rFonts w:ascii="Times New Roman" w:hAnsi="Times New Roman" w:cs="Times New Roman"/>
        </w:rPr>
        <w:footnoteReference w:id="2"/>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.10. Общая сумма начисленн</w:t>
      </w:r>
      <w:r w:rsidR="000E1DCC">
        <w:rPr>
          <w:rFonts w:ascii="Times New Roman" w:eastAsia="Times New Roman" w:hAnsi="Times New Roman" w:cs="Times New Roman"/>
          <w:color w:val="auto"/>
          <w:lang w:bidi="ar-SA"/>
        </w:rPr>
        <w:t>ых</w:t>
      </w:r>
      <w:r w:rsidRPr="001848C9">
        <w:rPr>
          <w:rFonts w:ascii="Times New Roman" w:eastAsia="Times New Roman" w:hAnsi="Times New Roman" w:cs="Times New Roman"/>
          <w:color w:val="auto"/>
          <w:lang w:bidi="ar-SA"/>
        </w:rPr>
        <w:t xml:space="preserve"> штрафов за ненадлежащее исполнение Заказчиком обязательств, предусмотренных Контрактом, не может превышать цену Контракта.</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w:t>
      </w:r>
      <w:r w:rsidR="00BF1AF1">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путем перечисления денежных средств на лицевой счет Заказчика.</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.12. </w:t>
      </w:r>
      <w:r w:rsidRPr="001848C9">
        <w:rPr>
          <w:rFonts w:ascii="Times New Roman" w:eastAsia="Times New Roman" w:hAnsi="Times New Roman" w:cs="Times New Roman"/>
          <w:lang w:bidi="ar-SA"/>
        </w:rPr>
        <w:t xml:space="preserve">В случае неисполнения или ненадлежащего исполнения </w:t>
      </w:r>
      <w:r w:rsidR="00BF1AF1">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lang w:bidi="ar-SA"/>
        </w:rPr>
        <w:t>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BF1AF1">
        <w:rPr>
          <w:rFonts w:ascii="Times New Roman" w:eastAsia="Times New Roman" w:hAnsi="Times New Roman" w:cs="Times New Roman"/>
          <w:kern w:val="3"/>
          <w:lang w:bidi="hi-IN"/>
        </w:rPr>
        <w:t xml:space="preserve">Подрядчик </w:t>
      </w:r>
      <w:r w:rsidRPr="001848C9">
        <w:rPr>
          <w:rFonts w:ascii="Times New Roman" w:eastAsia="Times New Roman" w:hAnsi="Times New Roman" w:cs="Times New Roman"/>
          <w:color w:val="auto"/>
          <w:lang w:bidi="ar-SA"/>
        </w:rPr>
        <w:t>от исполнения обязательств в натуре.</w:t>
      </w:r>
    </w:p>
    <w:p w:rsidR="008E7BB9" w:rsidRPr="001848C9" w:rsidRDefault="008E7BB9" w:rsidP="008E7BB9">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.14. Указанная в настоящем разделе Контракта неустойка (пени, штраф) взимаются за каждое нарушение в отдельности.</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.16. При неисполнении или ненадлежащем исполнении </w:t>
      </w:r>
      <w:r w:rsidR="00BF1AF1">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 xml:space="preserve">обязательств, предусмотренных Контрактом, Заказчик может обращать взыскание на обеспечение исполнения Контракта, предоставленного </w:t>
      </w:r>
      <w:r w:rsidR="00BF1AF1">
        <w:rPr>
          <w:rFonts w:ascii="Times New Roman" w:eastAsia="Times New Roman" w:hAnsi="Times New Roman" w:cs="Times New Roman"/>
          <w:kern w:val="3"/>
          <w:lang w:bidi="hi-IN"/>
        </w:rPr>
        <w:t>Подрядчиком</w:t>
      </w:r>
      <w:r w:rsidRPr="001848C9">
        <w:rPr>
          <w:rFonts w:ascii="Times New Roman" w:eastAsia="Times New Roman" w:hAnsi="Times New Roman" w:cs="Times New Roman"/>
          <w:color w:val="auto"/>
          <w:lang w:bidi="ar-SA"/>
        </w:rPr>
        <w:t xml:space="preserve">, в порядке, предусмотренном действующим </w:t>
      </w:r>
      <w:r w:rsidRPr="000D4C3B">
        <w:rPr>
          <w:rFonts w:ascii="Times New Roman" w:eastAsia="Times New Roman" w:hAnsi="Times New Roman" w:cs="Times New Roman"/>
          <w:color w:val="auto"/>
          <w:lang w:bidi="ar-SA"/>
        </w:rPr>
        <w:t xml:space="preserve">законодательством РФ и пунктами 1.4. и </w:t>
      </w:r>
      <w:r w:rsidR="000D4C3B" w:rsidRPr="000D4C3B">
        <w:rPr>
          <w:rFonts w:ascii="Times New Roman" w:eastAsia="Times New Roman" w:hAnsi="Times New Roman" w:cs="Times New Roman"/>
          <w:color w:val="auto"/>
          <w:lang w:bidi="ar-SA"/>
        </w:rPr>
        <w:t>5</w:t>
      </w:r>
      <w:r w:rsidRPr="000D4C3B">
        <w:rPr>
          <w:rFonts w:ascii="Times New Roman" w:eastAsia="Times New Roman" w:hAnsi="Times New Roman" w:cs="Times New Roman"/>
          <w:color w:val="auto"/>
          <w:lang w:bidi="ar-SA"/>
        </w:rPr>
        <w:t>.17. Контракта.</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.17. Если в качестве обеспечения исполнения обязательств по Контракту были внесены денежные средства на счет Заказчика, удовлетворение требований Заказчика как залогодержателя за счет заложенного имущества осуществляется без обращения в суд.</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.18. </w:t>
      </w:r>
      <w:r w:rsidR="00D87615">
        <w:rPr>
          <w:rFonts w:ascii="Times New Roman" w:eastAsia="Times New Roman" w:hAnsi="Times New Roman" w:cs="Times New Roman"/>
          <w:color w:val="auto"/>
          <w:lang w:bidi="ar-SA"/>
        </w:rPr>
        <w:t>Денежные средства, внесенные в качестве обеспечения исполнения Контракта на счет Заказчика (е</w:t>
      </w:r>
      <w:r w:rsidRPr="001848C9">
        <w:rPr>
          <w:rFonts w:ascii="Times New Roman" w:eastAsia="Times New Roman" w:hAnsi="Times New Roman" w:cs="Times New Roman"/>
          <w:color w:val="auto"/>
          <w:lang w:bidi="ar-SA"/>
        </w:rPr>
        <w:t xml:space="preserve">сли </w:t>
      </w:r>
      <w:r w:rsidR="00D87615">
        <w:rPr>
          <w:rFonts w:ascii="Times New Roman" w:eastAsia="Times New Roman" w:hAnsi="Times New Roman" w:cs="Times New Roman"/>
          <w:color w:val="auto"/>
          <w:lang w:bidi="ar-SA"/>
        </w:rPr>
        <w:t>такая форма</w:t>
      </w:r>
      <w:r w:rsidRPr="001848C9">
        <w:rPr>
          <w:rFonts w:ascii="Times New Roman" w:eastAsia="Times New Roman" w:hAnsi="Times New Roman" w:cs="Times New Roman"/>
          <w:color w:val="auto"/>
          <w:lang w:bidi="ar-SA"/>
        </w:rPr>
        <w:t xml:space="preserve"> обеспечения исполнения Контракт</w:t>
      </w:r>
      <w:r w:rsidR="00D87615">
        <w:rPr>
          <w:rFonts w:ascii="Times New Roman" w:eastAsia="Times New Roman" w:hAnsi="Times New Roman" w:cs="Times New Roman"/>
          <w:color w:val="auto"/>
          <w:lang w:bidi="ar-SA"/>
        </w:rPr>
        <w:t xml:space="preserve">а применяется </w:t>
      </w:r>
      <w:r w:rsidR="00BF1AF1">
        <w:rPr>
          <w:rFonts w:ascii="Times New Roman" w:eastAsia="Times New Roman" w:hAnsi="Times New Roman" w:cs="Times New Roman"/>
          <w:kern w:val="3"/>
          <w:lang w:bidi="hi-IN"/>
        </w:rPr>
        <w:t>Подрядчиком</w:t>
      </w:r>
      <w:r w:rsidR="00D87615">
        <w:rPr>
          <w:rFonts w:ascii="Times New Roman" w:eastAsia="Times New Roman" w:hAnsi="Times New Roman" w:cs="Times New Roman"/>
          <w:color w:val="auto"/>
          <w:lang w:bidi="ar-SA"/>
        </w:rPr>
        <w:t>), в том числе часть этих денежных средств в случае уменьшения размера обеспечения исполнения Контракта в соответствии с частями 7, 7.1. и 7.2. статьи 96 Закона</w:t>
      </w:r>
      <w:r w:rsidRPr="001848C9">
        <w:rPr>
          <w:rFonts w:ascii="Times New Roman" w:eastAsia="Times New Roman" w:hAnsi="Times New Roman" w:cs="Times New Roman"/>
          <w:color w:val="auto"/>
          <w:lang w:bidi="ar-SA"/>
        </w:rPr>
        <w:t xml:space="preserve"> возвра</w:t>
      </w:r>
      <w:r w:rsidR="00D87615">
        <w:rPr>
          <w:rFonts w:ascii="Times New Roman" w:eastAsia="Times New Roman" w:hAnsi="Times New Roman" w:cs="Times New Roman"/>
          <w:color w:val="auto"/>
          <w:lang w:bidi="ar-SA"/>
        </w:rPr>
        <w:t>щаются Заказчиком</w:t>
      </w:r>
      <w:r w:rsidRPr="001848C9">
        <w:rPr>
          <w:rFonts w:ascii="Times New Roman" w:eastAsia="Times New Roman" w:hAnsi="Times New Roman" w:cs="Times New Roman"/>
          <w:color w:val="auto"/>
          <w:lang w:bidi="ar-SA"/>
        </w:rPr>
        <w:t xml:space="preserve"> </w:t>
      </w:r>
      <w:r w:rsidR="00BF1AF1">
        <w:rPr>
          <w:rFonts w:ascii="Times New Roman" w:eastAsia="Times New Roman" w:hAnsi="Times New Roman" w:cs="Times New Roman"/>
          <w:kern w:val="3"/>
          <w:lang w:bidi="hi-IN"/>
        </w:rPr>
        <w:t xml:space="preserve">Подрядчику </w:t>
      </w:r>
      <w:r w:rsidRPr="001848C9">
        <w:rPr>
          <w:rFonts w:ascii="Times New Roman" w:eastAsia="Times New Roman" w:hAnsi="Times New Roman" w:cs="Times New Roman"/>
          <w:color w:val="auto"/>
          <w:lang w:bidi="ar-SA"/>
        </w:rPr>
        <w:t xml:space="preserve">в </w:t>
      </w:r>
      <w:r w:rsidR="00D87615">
        <w:rPr>
          <w:rFonts w:ascii="Times New Roman" w:eastAsia="Times New Roman" w:hAnsi="Times New Roman" w:cs="Times New Roman"/>
          <w:color w:val="auto"/>
          <w:lang w:bidi="ar-SA"/>
        </w:rPr>
        <w:t>срок, не превышающий</w:t>
      </w:r>
      <w:r>
        <w:rPr>
          <w:rFonts w:ascii="Times New Roman" w:eastAsia="Times New Roman" w:hAnsi="Times New Roman" w:cs="Times New Roman"/>
          <w:color w:val="auto"/>
          <w:lang w:bidi="ar-SA"/>
        </w:rPr>
        <w:t>15</w:t>
      </w:r>
      <w:r w:rsidRPr="001848C9">
        <w:rPr>
          <w:rFonts w:ascii="Times New Roman" w:eastAsia="Times New Roman" w:hAnsi="Times New Roman" w:cs="Times New Roman"/>
          <w:color w:val="auto"/>
          <w:lang w:bidi="ar-SA"/>
        </w:rPr>
        <w:t xml:space="preserve"> дней </w:t>
      </w:r>
      <w:r w:rsidR="00D87615">
        <w:rPr>
          <w:rFonts w:ascii="Times New Roman" w:eastAsia="Times New Roman" w:hAnsi="Times New Roman" w:cs="Times New Roman"/>
          <w:color w:val="auto"/>
          <w:lang w:bidi="ar-SA"/>
        </w:rPr>
        <w:t>с даты</w:t>
      </w:r>
      <w:r w:rsidRPr="001848C9">
        <w:rPr>
          <w:rFonts w:ascii="Times New Roman" w:eastAsia="Times New Roman" w:hAnsi="Times New Roman" w:cs="Times New Roman"/>
          <w:color w:val="auto"/>
          <w:lang w:bidi="ar-SA"/>
        </w:rPr>
        <w:t xml:space="preserve"> исполнения </w:t>
      </w:r>
      <w:r w:rsidR="00BF1AF1">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обязательств</w:t>
      </w:r>
      <w:r w:rsidR="00D87615">
        <w:rPr>
          <w:rFonts w:ascii="Times New Roman" w:eastAsia="Times New Roman" w:hAnsi="Times New Roman" w:cs="Times New Roman"/>
          <w:color w:val="auto"/>
          <w:lang w:bidi="ar-SA"/>
        </w:rPr>
        <w:t>, предусмотренных</w:t>
      </w:r>
      <w:r w:rsidRPr="001848C9">
        <w:rPr>
          <w:rFonts w:ascii="Times New Roman" w:eastAsia="Times New Roman" w:hAnsi="Times New Roman" w:cs="Times New Roman"/>
          <w:color w:val="auto"/>
          <w:lang w:bidi="ar-SA"/>
        </w:rPr>
        <w:t xml:space="preserve"> Контракт</w:t>
      </w:r>
      <w:r w:rsidR="00D87615">
        <w:rPr>
          <w:rFonts w:ascii="Times New Roman" w:eastAsia="Times New Roman" w:hAnsi="Times New Roman" w:cs="Times New Roman"/>
          <w:color w:val="auto"/>
          <w:lang w:bidi="ar-SA"/>
        </w:rPr>
        <w:t>ом</w:t>
      </w:r>
      <w:r w:rsidRPr="001848C9">
        <w:rPr>
          <w:rFonts w:ascii="Times New Roman" w:eastAsia="Times New Roman" w:hAnsi="Times New Roman" w:cs="Times New Roman"/>
          <w:color w:val="auto"/>
          <w:lang w:bidi="ar-SA"/>
        </w:rPr>
        <w:t>.</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.19. Обеспечение исполнения Контракта возвращается только в случае, если </w:t>
      </w:r>
      <w:r w:rsidR="00BF1AF1">
        <w:rPr>
          <w:rFonts w:ascii="Times New Roman" w:eastAsia="Times New Roman" w:hAnsi="Times New Roman" w:cs="Times New Roman"/>
          <w:kern w:val="3"/>
          <w:lang w:bidi="hi-IN"/>
        </w:rPr>
        <w:t xml:space="preserve">Подрядчик </w:t>
      </w:r>
      <w:r w:rsidRPr="001848C9">
        <w:rPr>
          <w:rFonts w:ascii="Times New Roman" w:eastAsia="Times New Roman" w:hAnsi="Times New Roman" w:cs="Times New Roman"/>
          <w:color w:val="auto"/>
          <w:lang w:bidi="ar-SA"/>
        </w:rPr>
        <w:t>выполнил условия Контракта надлежащим образом – в полном объеме, с надлежащим качеством, в сроки, установленные Контрактом, и не допустил никаких отступлений от условий Контракта.</w:t>
      </w:r>
    </w:p>
    <w:p w:rsidR="008E7BB9" w:rsidRPr="001848C9" w:rsidRDefault="008E7BB9" w:rsidP="008E7BB9">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1848C9">
        <w:rPr>
          <w:rFonts w:ascii="Times New Roman" w:eastAsia="Times New Roman" w:hAnsi="Times New Roman" w:cs="Times New Roman"/>
          <w:color w:val="auto"/>
          <w:lang w:bidi="ar-SA"/>
        </w:rPr>
        <w:t xml:space="preserve">.20. Заказчик по своему усмотрению может взыскать убытки, понесенные от ненадлежащего исполнения </w:t>
      </w:r>
      <w:r w:rsidR="00BF1AF1">
        <w:rPr>
          <w:rFonts w:ascii="Times New Roman" w:eastAsia="Times New Roman" w:hAnsi="Times New Roman" w:cs="Times New Roman"/>
          <w:kern w:val="3"/>
          <w:lang w:bidi="hi-IN"/>
        </w:rPr>
        <w:t xml:space="preserve">Подрядчиком </w:t>
      </w:r>
      <w:r w:rsidRPr="001848C9">
        <w:rPr>
          <w:rFonts w:ascii="Times New Roman" w:eastAsia="Times New Roman" w:hAnsi="Times New Roman" w:cs="Times New Roman"/>
          <w:color w:val="auto"/>
          <w:lang w:bidi="ar-SA"/>
        </w:rPr>
        <w:t>обязательств по настоящему Контракту, в полной мере сверх неустойки.</w:t>
      </w:r>
    </w:p>
    <w:p w:rsidR="00B071E2" w:rsidRPr="000E2539" w:rsidRDefault="00B071E2" w:rsidP="00B071E2">
      <w:pPr>
        <w:widowControl/>
        <w:jc w:val="center"/>
        <w:rPr>
          <w:rFonts w:ascii="Times New Roman" w:hAnsi="Times New Roman" w:cs="Times New Roman"/>
        </w:rPr>
      </w:pPr>
    </w:p>
    <w:p w:rsidR="00C62EEC" w:rsidRPr="001848C9" w:rsidRDefault="00C62EEC" w:rsidP="00C62EEC">
      <w:pPr>
        <w:widowControl/>
        <w:shd w:val="clear" w:color="auto" w:fill="FFFFFF"/>
        <w:autoSpaceDN w:val="0"/>
        <w:ind w:firstLine="490"/>
        <w:jc w:val="center"/>
        <w:rPr>
          <w:rFonts w:ascii="Times New Roman" w:eastAsia="Times New Roman" w:hAnsi="Times New Roman" w:cs="Times New Roman"/>
          <w:color w:val="auto"/>
          <w:kern w:val="3"/>
          <w:lang w:bidi="hi-IN"/>
        </w:rPr>
      </w:pPr>
      <w:r>
        <w:rPr>
          <w:rFonts w:ascii="Times New Roman" w:eastAsia="Times New Roman" w:hAnsi="Times New Roman" w:cs="Times New Roman"/>
          <w:b/>
          <w:kern w:val="3"/>
          <w:lang w:bidi="hi-IN"/>
        </w:rPr>
        <w:t>6</w:t>
      </w:r>
      <w:r w:rsidRPr="001848C9">
        <w:rPr>
          <w:rFonts w:ascii="Times New Roman" w:eastAsia="Times New Roman" w:hAnsi="Times New Roman" w:cs="Times New Roman"/>
          <w:b/>
          <w:kern w:val="3"/>
          <w:lang w:bidi="hi-IN"/>
        </w:rPr>
        <w:t xml:space="preserve">. </w:t>
      </w:r>
      <w:r w:rsidRPr="001848C9">
        <w:rPr>
          <w:rFonts w:ascii="Times New Roman" w:eastAsia="Times New Roman" w:hAnsi="Times New Roman" w:cs="Times New Roman"/>
          <w:b/>
          <w:bCs/>
          <w:iCs/>
          <w:kern w:val="3"/>
          <w:lang w:bidi="hi-IN"/>
        </w:rPr>
        <w:t>ГАРАНТИИ КАЧЕСТВА РАБОТ</w:t>
      </w:r>
    </w:p>
    <w:p w:rsidR="00816449" w:rsidRPr="00B71DF2" w:rsidRDefault="00C62EEC" w:rsidP="00816449">
      <w:pPr>
        <w:autoSpaceDE w:val="0"/>
        <w:autoSpaceDN w:val="0"/>
        <w:adjustRightInd w:val="0"/>
        <w:ind w:firstLine="567"/>
        <w:jc w:val="both"/>
        <w:outlineLvl w:val="1"/>
        <w:rPr>
          <w:rFonts w:ascii="Times New Roman" w:hAnsi="Times New Roman" w:cs="Times New Roman"/>
        </w:rPr>
      </w:pPr>
      <w:r w:rsidRPr="00660249">
        <w:rPr>
          <w:rFonts w:ascii="Times New Roman" w:eastAsia="Times New Roman" w:hAnsi="Times New Roman" w:cs="Times New Roman"/>
          <w:lang w:bidi="ar-SA"/>
        </w:rPr>
        <w:t xml:space="preserve">6.1. </w:t>
      </w:r>
      <w:r w:rsidR="00816449" w:rsidRPr="00B71DF2">
        <w:rPr>
          <w:rFonts w:ascii="Times New Roman" w:hAnsi="Times New Roman" w:cs="Times New Roman"/>
        </w:rPr>
        <w:t>Качество выполняемых работ должно удовлетворять требованиям, установленным действующими нормативными документами, в том числе:</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Постановления Правительства РФ от 16.02.2008 № 87 «О составе разделов проектной документации и требованиях к их содержанию»;</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Федерального закона от 30.12.2009 № 384-ФЗ «Технический регламент о безопасности зданий и сооружений» («Собрание законодательства РФ», 04.01.2010, № 1, ст. 5);</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СП 118.13330.2022 «Свод правил. Общественные здания и сооружения». Актуализированная редакция СНиП 31-06-2009;</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СП 158.13330.2014 «Здания и помещения медицинских организаций. Правила проектирования»;</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xml:space="preserve"> - СП 13-102-2003 «ПРАВИЛА ОБСЛЕДОВАНИЯ НЕСУЩИХ СТРОИТЕЛЬНЫХ КОНСТРУКЦИЙ ЗДАНИЙ И СООРУЖЕНИЙ»;</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xml:space="preserve">– СП 59.13330.2020 «Доступность зданий и </w:t>
      </w:r>
      <w:proofErr w:type="spellStart"/>
      <w:r w:rsidRPr="00B71DF2">
        <w:rPr>
          <w:rFonts w:ascii="Times New Roman" w:hAnsi="Times New Roman" w:cs="Times New Roman"/>
        </w:rPr>
        <w:t>сооруженийдля</w:t>
      </w:r>
      <w:proofErr w:type="spellEnd"/>
      <w:r w:rsidRPr="00B71DF2">
        <w:rPr>
          <w:rFonts w:ascii="Times New Roman" w:hAnsi="Times New Roman" w:cs="Times New Roman"/>
        </w:rPr>
        <w:t xml:space="preserve"> маломобильных групп населения». Актуализированная редакция СНиП 35-01-2001;</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xml:space="preserve">-  СП 136.13330.2012 «Здания и сооружения. Общие положения проектирования с </w:t>
      </w:r>
      <w:proofErr w:type="spellStart"/>
      <w:r w:rsidRPr="00B71DF2">
        <w:rPr>
          <w:rFonts w:ascii="Times New Roman" w:hAnsi="Times New Roman" w:cs="Times New Roman"/>
        </w:rPr>
        <w:t>учетом</w:t>
      </w:r>
      <w:proofErr w:type="spellEnd"/>
      <w:r w:rsidRPr="00B71DF2">
        <w:rPr>
          <w:rFonts w:ascii="Times New Roman" w:hAnsi="Times New Roman" w:cs="Times New Roman"/>
        </w:rPr>
        <w:t xml:space="preserve"> доступности для маломобильных групп населения» с изм. от 27.12.2022г.</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ГОСТ Р 52875-2018 Указатели тактильные наземные для инвалидов по зрению. Технические требования;</w:t>
      </w:r>
    </w:p>
    <w:p w:rsidR="00816449" w:rsidRPr="00B71DF2" w:rsidRDefault="00816449" w:rsidP="00816449">
      <w:pPr>
        <w:tabs>
          <w:tab w:val="left" w:pos="555"/>
        </w:tabs>
        <w:ind w:firstLine="567"/>
        <w:jc w:val="both"/>
        <w:rPr>
          <w:rFonts w:ascii="Times New Roman" w:hAnsi="Times New Roman" w:cs="Times New Roman"/>
        </w:rPr>
      </w:pPr>
      <w:r w:rsidRPr="00F7217D">
        <w:rPr>
          <w:rFonts w:ascii="Times New Roman" w:hAnsi="Times New Roman" w:cs="Times New Roman"/>
        </w:rPr>
        <w:t>– СанПиН 2.1.3678-20. «Санитарно-эпидемиологические требования к организациям, осуществляющим медицинскую деятельность»;</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xml:space="preserve">– </w:t>
      </w:r>
      <w:r>
        <w:rPr>
          <w:rFonts w:ascii="Times New Roman" w:hAnsi="Times New Roman" w:cs="Times New Roman"/>
        </w:rPr>
        <w:t>СП 1.13130.2020</w:t>
      </w:r>
      <w:r w:rsidRPr="00F7217D">
        <w:rPr>
          <w:rFonts w:ascii="Times New Roman" w:hAnsi="Times New Roman" w:cs="Times New Roman"/>
        </w:rPr>
        <w:t xml:space="preserve"> «Системы противопожарной защиты. Эвакуационные пути и выходы»;</w:t>
      </w:r>
    </w:p>
    <w:p w:rsidR="00816449" w:rsidRPr="00B71DF2" w:rsidRDefault="00816449" w:rsidP="00816449">
      <w:pPr>
        <w:tabs>
          <w:tab w:val="left" w:pos="555"/>
        </w:tabs>
        <w:ind w:firstLine="567"/>
        <w:jc w:val="both"/>
        <w:rPr>
          <w:rFonts w:ascii="Times New Roman" w:hAnsi="Times New Roman" w:cs="Times New Roman"/>
        </w:rPr>
      </w:pPr>
      <w:r w:rsidRPr="009E1742">
        <w:rPr>
          <w:rFonts w:ascii="Times New Roman" w:hAnsi="Times New Roman" w:cs="Times New Roman"/>
        </w:rPr>
        <w:t>– СП 2.13130.2020 «Системы противопожарной защиты. Обеспечение огнестойкости объектов защиты»;</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СП 3.13130.2009 «Системы противопожарной защиты. Система оповещения и управления эвакуацией людей при пожаре. Требования пожарной безопасности»;</w:t>
      </w:r>
    </w:p>
    <w:p w:rsidR="00816449" w:rsidRPr="00B71DF2" w:rsidRDefault="00816449" w:rsidP="00816449">
      <w:pPr>
        <w:tabs>
          <w:tab w:val="left" w:pos="555"/>
        </w:tabs>
        <w:ind w:firstLine="567"/>
        <w:jc w:val="both"/>
        <w:rPr>
          <w:rFonts w:ascii="Times New Roman" w:hAnsi="Times New Roman" w:cs="Times New Roman"/>
        </w:rPr>
      </w:pPr>
      <w:r w:rsidRPr="009E1742">
        <w:rPr>
          <w:rFonts w:ascii="Times New Roman" w:hAnsi="Times New Roman" w:cs="Times New Roman"/>
        </w:rPr>
        <w:t>– СП 485.1311500.2020 «Системы противопожарной защиты. Установки пожарной сигнализации и пожаротушения автоматические. Нормы и правила проектирования»;</w:t>
      </w:r>
    </w:p>
    <w:p w:rsidR="00816449" w:rsidRPr="00B71DF2" w:rsidRDefault="00816449" w:rsidP="00816449">
      <w:pPr>
        <w:tabs>
          <w:tab w:val="left" w:pos="555"/>
        </w:tabs>
        <w:ind w:firstLine="567"/>
        <w:jc w:val="both"/>
        <w:rPr>
          <w:rFonts w:ascii="Times New Roman" w:hAnsi="Times New Roman" w:cs="Times New Roman"/>
        </w:rPr>
      </w:pPr>
      <w:r w:rsidRPr="009E1742">
        <w:rPr>
          <w:rFonts w:ascii="Times New Roman" w:hAnsi="Times New Roman" w:cs="Times New Roman"/>
        </w:rPr>
        <w:t xml:space="preserve">– СП 6.13130.2021 «Системы противопожарной защиты. Электроустановки </w:t>
      </w:r>
      <w:proofErr w:type="spellStart"/>
      <w:r w:rsidRPr="009E1742">
        <w:rPr>
          <w:rFonts w:ascii="Times New Roman" w:hAnsi="Times New Roman" w:cs="Times New Roman"/>
        </w:rPr>
        <w:t>низковольтовые</w:t>
      </w:r>
      <w:proofErr w:type="spellEnd"/>
      <w:r w:rsidRPr="009E1742">
        <w:rPr>
          <w:rFonts w:ascii="Times New Roman" w:hAnsi="Times New Roman" w:cs="Times New Roman"/>
        </w:rPr>
        <w:t>. Требования пожарной безопасности»;</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СП 82.13330.2016 «Благоустройство территории»;</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Правила устройства электроустановок (ПУЭ), утверждены Приказом Минэнерго России от 08.07.2002 № 204;</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РД 009-01-96 «Установки пожарной автоматики. Правила технического содержания»;</w:t>
      </w:r>
    </w:p>
    <w:p w:rsidR="00816449" w:rsidRPr="00B71DF2" w:rsidRDefault="00816449" w:rsidP="00816449">
      <w:pPr>
        <w:tabs>
          <w:tab w:val="left" w:pos="555"/>
        </w:tabs>
        <w:ind w:firstLine="567"/>
        <w:jc w:val="both"/>
        <w:rPr>
          <w:rFonts w:ascii="Times New Roman" w:hAnsi="Times New Roman" w:cs="Times New Roman"/>
        </w:rPr>
      </w:pPr>
      <w:r w:rsidRPr="00B71DF2">
        <w:rPr>
          <w:rFonts w:ascii="Times New Roman" w:hAnsi="Times New Roman" w:cs="Times New Roman"/>
        </w:rPr>
        <w:t>– ГОСТ 31565-2012 Кабельные изделия. Требования пожарной безопасности;</w:t>
      </w:r>
    </w:p>
    <w:p w:rsidR="00816449" w:rsidRPr="00B71DF2" w:rsidRDefault="00816449" w:rsidP="00816449">
      <w:pPr>
        <w:tabs>
          <w:tab w:val="left" w:pos="555"/>
        </w:tabs>
        <w:ind w:firstLine="567"/>
        <w:jc w:val="both"/>
        <w:rPr>
          <w:rFonts w:ascii="Times New Roman" w:hAnsi="Times New Roman" w:cs="Times New Roman"/>
        </w:rPr>
      </w:pPr>
      <w:r w:rsidRPr="009E1742">
        <w:rPr>
          <w:rFonts w:ascii="Times New Roman" w:hAnsi="Times New Roman" w:cs="Times New Roman"/>
        </w:rPr>
        <w:t>– СП 134.13330.2022 Системы электросвязи зданий и сооружений. Основные положения проектирования;</w:t>
      </w:r>
    </w:p>
    <w:p w:rsidR="00816449" w:rsidRPr="00B71DF2" w:rsidRDefault="00816449" w:rsidP="00816449">
      <w:pPr>
        <w:ind w:firstLine="426"/>
        <w:rPr>
          <w:rFonts w:ascii="Times New Roman" w:hAnsi="Times New Roman" w:cs="Times New Roman"/>
        </w:rPr>
      </w:pPr>
      <w:r w:rsidRPr="00B71DF2">
        <w:rPr>
          <w:rFonts w:ascii="Times New Roman" w:hAnsi="Times New Roman" w:cs="Times New Roman"/>
        </w:rPr>
        <w:t xml:space="preserve">-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p>
    <w:p w:rsidR="00816449" w:rsidRPr="00B71DF2" w:rsidRDefault="00816449" w:rsidP="00816449">
      <w:pPr>
        <w:rPr>
          <w:rFonts w:ascii="Times New Roman" w:hAnsi="Times New Roman" w:cs="Times New Roman"/>
        </w:rPr>
      </w:pPr>
      <w:r w:rsidRPr="00B71DF2">
        <w:rPr>
          <w:rFonts w:ascii="Times New Roman" w:hAnsi="Times New Roman" w:cs="Times New Roman"/>
        </w:rPr>
        <w:t xml:space="preserve">       - СанПиН 1.2.3685-21 «Гигиенические нормативы и требования к обеспечению безопасности и (или) безвредности для человека факторов среды обитания»;</w:t>
      </w:r>
    </w:p>
    <w:p w:rsidR="00816449" w:rsidRPr="00B71DF2" w:rsidRDefault="00816449" w:rsidP="00816449">
      <w:pPr>
        <w:rPr>
          <w:rFonts w:ascii="Times New Roman" w:hAnsi="Times New Roman" w:cs="Times New Roman"/>
        </w:rPr>
      </w:pPr>
      <w:r w:rsidRPr="00B71DF2">
        <w:rPr>
          <w:rFonts w:ascii="Times New Roman" w:hAnsi="Times New Roman" w:cs="Times New Roman"/>
        </w:rPr>
        <w:t xml:space="preserve">              –других действующих нормативных документов.</w:t>
      </w:r>
    </w:p>
    <w:p w:rsidR="00C41CF9" w:rsidRPr="00D13AAB" w:rsidRDefault="00C41CF9" w:rsidP="00816449">
      <w:pPr>
        <w:autoSpaceDE w:val="0"/>
        <w:autoSpaceDN w:val="0"/>
        <w:adjustRightInd w:val="0"/>
        <w:ind w:firstLine="567"/>
        <w:jc w:val="both"/>
        <w:outlineLvl w:val="1"/>
        <w:rPr>
          <w:rFonts w:ascii="Times New Roman" w:eastAsia="Times New Roman" w:hAnsi="Times New Roman" w:cs="Times New Roman"/>
        </w:rPr>
      </w:pPr>
      <w:r w:rsidRPr="00D13AAB">
        <w:rPr>
          <w:rFonts w:ascii="Times New Roman" w:eastAsia="Times New Roman" w:hAnsi="Times New Roman" w:cs="Times New Roman"/>
        </w:rPr>
        <w:t xml:space="preserve">2.2. </w:t>
      </w:r>
      <w:r w:rsidRPr="00D13AAB">
        <w:rPr>
          <w:rFonts w:ascii="Times New Roman" w:eastAsia="Times New Roman" w:hAnsi="Times New Roman" w:cs="Times New Roman"/>
          <w:kern w:val="3"/>
          <w:lang w:bidi="hi-IN"/>
        </w:rPr>
        <w:t xml:space="preserve">Подрядчик </w:t>
      </w:r>
      <w:r w:rsidRPr="00D13AAB">
        <w:rPr>
          <w:rFonts w:ascii="Times New Roman" w:eastAsia="Times New Roman" w:hAnsi="Times New Roman" w:cs="Times New Roman"/>
        </w:rPr>
        <w:t>при выполнении работ обязан соблюдать требования действующего законодательства РФ, в том числе: ГОСТ Р 21.101-2020 «Система проектной документации для строительства. Основные требования к проектной и рабочей документации».</w:t>
      </w:r>
    </w:p>
    <w:p w:rsidR="00C41CF9" w:rsidRPr="00D13AAB" w:rsidRDefault="00C41CF9" w:rsidP="00C41CF9">
      <w:pPr>
        <w:suppressAutoHyphens/>
        <w:ind w:firstLine="709"/>
        <w:jc w:val="both"/>
        <w:rPr>
          <w:rFonts w:ascii="Times New Roman" w:eastAsia="Times New Roman" w:hAnsi="Times New Roman" w:cs="Times New Roman"/>
        </w:rPr>
      </w:pPr>
      <w:r w:rsidRPr="00D13AAB">
        <w:rPr>
          <w:rFonts w:ascii="Times New Roman" w:eastAsia="Times New Roman" w:hAnsi="Times New Roman" w:cs="Times New Roman"/>
        </w:rPr>
        <w:t>2.3.  Качество работ должно полностью соответствовать Заданию на проектирование (Приложение № 1к описанию объекта закупки). При выполнении работ необходимо руководствоваться требованиями, установленными:</w:t>
      </w:r>
    </w:p>
    <w:p w:rsidR="00C62EEC" w:rsidRPr="00785AEE" w:rsidRDefault="00C41CF9" w:rsidP="00C41CF9">
      <w:pPr>
        <w:rPr>
          <w:rFonts w:ascii="Times New Roman" w:eastAsia="Times New Roman" w:hAnsi="Times New Roman" w:cs="Times New Roman"/>
        </w:rPr>
      </w:pPr>
      <w:r w:rsidRPr="00D13AAB">
        <w:rPr>
          <w:rFonts w:ascii="Times New Roman" w:eastAsia="Times New Roman" w:hAnsi="Times New Roman" w:cs="Times New Roman"/>
        </w:rPr>
        <w:t>- Постановление Правительства РФ от 16 февраля 2008 г. № 87 «О составе разделов проектной документации и требованиях к их содержанию»</w:t>
      </w:r>
      <w:r w:rsidR="00C62EEC" w:rsidRPr="00785AEE">
        <w:rPr>
          <w:rFonts w:ascii="Times New Roman" w:eastAsia="Times New Roman" w:hAnsi="Times New Roman" w:cs="Times New Roman"/>
          <w:color w:val="auto"/>
        </w:rPr>
        <w:t>.</w:t>
      </w:r>
    </w:p>
    <w:p w:rsidR="00C62EEC" w:rsidRPr="00660249" w:rsidRDefault="00C62EEC" w:rsidP="00785AEE">
      <w:pPr>
        <w:widowControl/>
        <w:autoSpaceDE w:val="0"/>
        <w:autoSpaceDN w:val="0"/>
        <w:adjustRightInd w:val="0"/>
        <w:ind w:firstLine="567"/>
        <w:jc w:val="both"/>
        <w:rPr>
          <w:rFonts w:ascii="Times New Roman" w:eastAsia="Times New Roman" w:hAnsi="Times New Roman" w:cs="Times New Roman"/>
          <w:color w:val="auto"/>
          <w:lang w:bidi="ar-SA"/>
        </w:rPr>
      </w:pPr>
      <w:r w:rsidRPr="00660249">
        <w:rPr>
          <w:rFonts w:ascii="Times New Roman" w:eastAsia="Times New Roman" w:hAnsi="Times New Roman" w:cs="Times New Roman"/>
          <w:color w:val="auto"/>
          <w:lang w:bidi="ar-SA"/>
        </w:rPr>
        <w:t xml:space="preserve">6.2. </w:t>
      </w:r>
      <w:r w:rsidR="00BF1AF1">
        <w:rPr>
          <w:rFonts w:ascii="Times New Roman" w:eastAsia="Times New Roman" w:hAnsi="Times New Roman" w:cs="Times New Roman"/>
          <w:kern w:val="3"/>
          <w:lang w:bidi="hi-IN"/>
        </w:rPr>
        <w:t xml:space="preserve">Подрядчик </w:t>
      </w:r>
      <w:r w:rsidRPr="00660249">
        <w:rPr>
          <w:rFonts w:ascii="Times New Roman" w:eastAsia="Times New Roman" w:hAnsi="Times New Roman" w:cs="Times New Roman"/>
          <w:lang w:bidi="ar-SA"/>
        </w:rPr>
        <w:t>при выполнении работ обязан соблюдать требования действующего законодательства РФ, в том числе: ГОСТ Р 21.1101-2013 «Система проектной документации для строительства. Основные требования к проектной и рабочей документации».</w:t>
      </w:r>
    </w:p>
    <w:p w:rsidR="00C62EEC" w:rsidRPr="00660249" w:rsidRDefault="00C62EEC" w:rsidP="00C62EEC">
      <w:pPr>
        <w:widowControl/>
        <w:ind w:firstLine="567"/>
        <w:jc w:val="both"/>
        <w:rPr>
          <w:rFonts w:ascii="Times New Roman" w:eastAsia="Times New Roman" w:hAnsi="Times New Roman" w:cs="Times New Roman"/>
          <w:bCs/>
          <w:lang w:bidi="ar-SA"/>
        </w:rPr>
      </w:pPr>
      <w:r w:rsidRPr="00660249">
        <w:rPr>
          <w:rFonts w:ascii="Times New Roman" w:eastAsia="Times New Roman" w:hAnsi="Times New Roman" w:cs="Times New Roman"/>
          <w:color w:val="auto"/>
          <w:lang w:bidi="ar-SA"/>
        </w:rPr>
        <w:t xml:space="preserve">6.3. Соответствие объекта гарантии качества в течение всего гарантийного срока его использования, который составляет 3 (Три) календарных лет с </w:t>
      </w:r>
      <w:r w:rsidR="00FA10AD" w:rsidRPr="00660249">
        <w:rPr>
          <w:rFonts w:ascii="Times New Roman" w:eastAsia="Times New Roman" w:hAnsi="Times New Roman" w:cs="Times New Roman"/>
          <w:color w:val="auto"/>
          <w:lang w:bidi="ar-SA"/>
        </w:rPr>
        <w:t>даты</w:t>
      </w:r>
      <w:r w:rsidRPr="00660249">
        <w:rPr>
          <w:rFonts w:ascii="Times New Roman" w:eastAsia="Times New Roman" w:hAnsi="Times New Roman" w:cs="Times New Roman"/>
          <w:color w:val="auto"/>
          <w:lang w:bidi="ar-SA"/>
        </w:rPr>
        <w:t xml:space="preserve"> подписания акта о приемке выполненных работ. Если в период гарантийного срока обнаружатся недостатки, то гарантийный срок продлевается на период устранения недостатков.</w:t>
      </w:r>
    </w:p>
    <w:p w:rsidR="00C62EEC" w:rsidRPr="001848C9" w:rsidRDefault="00C62EEC" w:rsidP="00C62EEC">
      <w:pPr>
        <w:widowControl/>
        <w:suppressAutoHyphens/>
        <w:autoSpaceDN w:val="0"/>
        <w:ind w:firstLine="567"/>
        <w:jc w:val="both"/>
        <w:rPr>
          <w:rFonts w:ascii="Times New Roman" w:eastAsia="Times New Roman" w:hAnsi="Times New Roman" w:cs="Times New Roman"/>
          <w:spacing w:val="-1"/>
          <w:kern w:val="3"/>
          <w:lang w:bidi="hi-IN"/>
        </w:rPr>
      </w:pPr>
      <w:r w:rsidRPr="00660249">
        <w:rPr>
          <w:rFonts w:ascii="Times New Roman" w:eastAsia="Times New Roman" w:hAnsi="Times New Roman" w:cs="Mangal"/>
          <w:color w:val="auto"/>
          <w:kern w:val="3"/>
          <w:lang w:bidi="hi-IN"/>
        </w:rPr>
        <w:t xml:space="preserve">6.4. При обнаружении недостатков в разработанной </w:t>
      </w:r>
      <w:r w:rsidR="00BF1AF1">
        <w:rPr>
          <w:rFonts w:ascii="Times New Roman" w:eastAsia="Times New Roman" w:hAnsi="Times New Roman" w:cs="Times New Roman"/>
          <w:kern w:val="3"/>
          <w:lang w:bidi="hi-IN"/>
        </w:rPr>
        <w:t xml:space="preserve">Подрядчиком </w:t>
      </w:r>
      <w:r w:rsidRPr="00660249">
        <w:rPr>
          <w:rFonts w:ascii="Times New Roman" w:eastAsia="Times New Roman" w:hAnsi="Times New Roman" w:cs="Mangal"/>
          <w:kern w:val="3"/>
          <w:lang w:bidi="hi-IN"/>
        </w:rPr>
        <w:t xml:space="preserve">проектно-сметной документации </w:t>
      </w:r>
      <w:r w:rsidR="00BF1AF1">
        <w:rPr>
          <w:rFonts w:ascii="Times New Roman" w:eastAsia="Times New Roman" w:hAnsi="Times New Roman" w:cs="Times New Roman"/>
          <w:kern w:val="3"/>
          <w:lang w:bidi="hi-IN"/>
        </w:rPr>
        <w:t xml:space="preserve">Подрядчик </w:t>
      </w:r>
      <w:r w:rsidRPr="00660249">
        <w:rPr>
          <w:rFonts w:ascii="Times New Roman" w:eastAsia="Times New Roman" w:hAnsi="Times New Roman" w:cs="Mangal"/>
          <w:kern w:val="3"/>
          <w:lang w:bidi="hi-IN"/>
        </w:rPr>
        <w:t>обязан безвозмездно переделать проектно-сметную документацию, а также возместить Заказчику причиненные убытки, в соответствии с действующим законодательством РФ.</w:t>
      </w:r>
    </w:p>
    <w:p w:rsidR="006E61B3" w:rsidRPr="000E2539" w:rsidRDefault="006E61B3" w:rsidP="0097312A">
      <w:pPr>
        <w:widowControl/>
        <w:jc w:val="center"/>
        <w:rPr>
          <w:rFonts w:ascii="Times New Roman" w:hAnsi="Times New Roman" w:cs="Times New Roman"/>
        </w:rPr>
      </w:pPr>
    </w:p>
    <w:p w:rsidR="006E61B3" w:rsidRPr="000E2539" w:rsidRDefault="006E61B3" w:rsidP="003D1BD4">
      <w:pPr>
        <w:widowControl/>
        <w:spacing w:after="120"/>
        <w:jc w:val="center"/>
        <w:rPr>
          <w:rFonts w:ascii="Times New Roman" w:hAnsi="Times New Roman" w:cs="Times New Roman"/>
          <w:b/>
        </w:rPr>
      </w:pPr>
      <w:r w:rsidRPr="000E2539">
        <w:rPr>
          <w:rFonts w:ascii="Times New Roman" w:hAnsi="Times New Roman" w:cs="Times New Roman"/>
          <w:b/>
        </w:rPr>
        <w:t>7. СРОКИ КОНТРАКТА</w:t>
      </w:r>
    </w:p>
    <w:p w:rsidR="00D77806" w:rsidRDefault="00D77806" w:rsidP="00D77806">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color w:val="auto"/>
          <w:kern w:val="3"/>
          <w:lang w:bidi="hi-IN"/>
        </w:rPr>
        <w:t>7</w:t>
      </w:r>
      <w:r w:rsidRPr="001848C9">
        <w:rPr>
          <w:rFonts w:ascii="Times New Roman" w:eastAsia="Times New Roman" w:hAnsi="Times New Roman" w:cs="Times New Roman"/>
          <w:color w:val="auto"/>
          <w:kern w:val="3"/>
          <w:lang w:bidi="hi-IN"/>
        </w:rPr>
        <w:t xml:space="preserve">.1. Настоящий </w:t>
      </w:r>
      <w:r w:rsidRPr="001848C9">
        <w:rPr>
          <w:rFonts w:ascii="Times New Roman" w:eastAsia="Times New Roman" w:hAnsi="Times New Roman" w:cs="Times New Roman"/>
          <w:kern w:val="3"/>
          <w:lang w:bidi="hi-IN"/>
        </w:rPr>
        <w:t>Контракт</w:t>
      </w:r>
      <w:r w:rsidRPr="001848C9">
        <w:rPr>
          <w:rFonts w:ascii="Times New Roman" w:eastAsia="Times New Roman" w:hAnsi="Times New Roman" w:cs="Times New Roman"/>
          <w:color w:val="auto"/>
          <w:kern w:val="3"/>
          <w:lang w:bidi="hi-IN"/>
        </w:rPr>
        <w:t xml:space="preserve"> вступает в силу с момента его подписания Сторонами</w:t>
      </w:r>
      <w:r w:rsidRPr="001848C9">
        <w:rPr>
          <w:rFonts w:ascii="Times New Roman" w:eastAsia="Times New Roman" w:hAnsi="Times New Roman" w:cs="Times New Roman"/>
          <w:b/>
          <w:color w:val="auto"/>
          <w:kern w:val="3"/>
          <w:lang w:bidi="hi-IN"/>
        </w:rPr>
        <w:t xml:space="preserve">, </w:t>
      </w:r>
      <w:r w:rsidRPr="001848C9">
        <w:rPr>
          <w:rFonts w:ascii="Times New Roman" w:eastAsia="Times New Roman" w:hAnsi="Times New Roman" w:cs="Times New Roman"/>
          <w:color w:val="auto"/>
          <w:kern w:val="3"/>
          <w:lang w:bidi="hi-IN"/>
        </w:rPr>
        <w:t>подлежит обязательной регистрации в реестре контрактов и действует до момента исполнения Сторонами своих обязательств, но не позднее «31» декабря 20</w:t>
      </w:r>
      <w:r>
        <w:rPr>
          <w:rFonts w:ascii="Times New Roman" w:eastAsia="Times New Roman" w:hAnsi="Times New Roman" w:cs="Times New Roman"/>
          <w:color w:val="auto"/>
          <w:kern w:val="3"/>
          <w:lang w:bidi="hi-IN"/>
        </w:rPr>
        <w:t>2</w:t>
      </w:r>
      <w:r w:rsidR="00AA3F93">
        <w:rPr>
          <w:rFonts w:ascii="Times New Roman" w:eastAsia="Times New Roman" w:hAnsi="Times New Roman" w:cs="Times New Roman"/>
          <w:color w:val="auto"/>
          <w:kern w:val="3"/>
          <w:lang w:bidi="hi-IN"/>
        </w:rPr>
        <w:t>4</w:t>
      </w:r>
      <w:r w:rsidRPr="001848C9">
        <w:rPr>
          <w:rFonts w:ascii="Times New Roman" w:eastAsia="Times New Roman" w:hAnsi="Times New Roman" w:cs="Times New Roman"/>
          <w:color w:val="auto"/>
          <w:kern w:val="3"/>
          <w:lang w:bidi="hi-IN"/>
        </w:rPr>
        <w:t xml:space="preserve"> года.</w:t>
      </w:r>
    </w:p>
    <w:p w:rsidR="00D77806" w:rsidRPr="001848C9" w:rsidRDefault="00D77806" w:rsidP="00D77806">
      <w:pPr>
        <w:widowControl/>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iCs/>
          <w:color w:val="auto"/>
          <w:lang w:bidi="ar-SA"/>
        </w:rPr>
        <w:t xml:space="preserve">7.2. </w:t>
      </w:r>
      <w:r w:rsidRPr="001848C9">
        <w:rPr>
          <w:rFonts w:ascii="Times New Roman" w:eastAsia="Times New Roman" w:hAnsi="Times New Roman" w:cs="Times New Roman"/>
          <w:iCs/>
          <w:color w:val="auto"/>
          <w:lang w:bidi="ar-SA"/>
        </w:rPr>
        <w:t>Истечение срока контракта не освобождает Стороны от исполнения обязательств, возникших в период действия контракта, а также от ответственности за их нарушение.</w:t>
      </w:r>
    </w:p>
    <w:p w:rsidR="00D77806" w:rsidRPr="001848C9" w:rsidRDefault="00D77806" w:rsidP="00D77806">
      <w:pPr>
        <w:widowControl/>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1848C9">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3</w:t>
      </w:r>
      <w:r w:rsidRPr="001848C9">
        <w:rPr>
          <w:rFonts w:ascii="Times New Roman" w:eastAsia="Times New Roman" w:hAnsi="Times New Roman" w:cs="Times New Roman"/>
          <w:color w:val="auto"/>
          <w:lang w:bidi="ar-SA"/>
        </w:rPr>
        <w:t>. Сроки выполнения работ:</w:t>
      </w:r>
    </w:p>
    <w:p w:rsidR="00B74F4A" w:rsidRDefault="00B74F4A" w:rsidP="00B74F4A">
      <w:pPr>
        <w:widowControl/>
        <w:autoSpaceDE w:val="0"/>
        <w:autoSpaceDN w:val="0"/>
        <w:adjustRightInd w:val="0"/>
        <w:ind w:firstLine="567"/>
        <w:jc w:val="both"/>
        <w:rPr>
          <w:rFonts w:ascii="Times New Roman" w:hAnsi="Times New Roman" w:cs="Times New Roman"/>
          <w:color w:val="auto"/>
        </w:rPr>
      </w:pPr>
      <w:r w:rsidRPr="00B35774">
        <w:rPr>
          <w:rFonts w:ascii="Times New Roman" w:hAnsi="Times New Roman" w:cs="Times New Roman"/>
          <w:color w:val="auto"/>
        </w:rPr>
        <w:t xml:space="preserve">Начало выполнения работ: с даты подписания сторонами акта передачи исходно-разрешительной </w:t>
      </w:r>
      <w:r w:rsidR="00CE5E2F">
        <w:rPr>
          <w:rFonts w:ascii="Times New Roman" w:hAnsi="Times New Roman" w:cs="Times New Roman"/>
          <w:color w:val="auto"/>
        </w:rPr>
        <w:t xml:space="preserve">и прочей технической </w:t>
      </w:r>
      <w:r w:rsidRPr="00B35774">
        <w:rPr>
          <w:rFonts w:ascii="Times New Roman" w:hAnsi="Times New Roman" w:cs="Times New Roman"/>
          <w:color w:val="auto"/>
        </w:rPr>
        <w:t xml:space="preserve">документации для выполнения работ. Заказчик обязан передать </w:t>
      </w:r>
      <w:r w:rsidR="00BF1AF1">
        <w:rPr>
          <w:rFonts w:ascii="Times New Roman" w:eastAsia="Times New Roman" w:hAnsi="Times New Roman" w:cs="Times New Roman"/>
          <w:kern w:val="3"/>
          <w:lang w:bidi="hi-IN"/>
        </w:rPr>
        <w:t xml:space="preserve">Подрядчику </w:t>
      </w:r>
      <w:r w:rsidRPr="00B35774">
        <w:rPr>
          <w:rFonts w:ascii="Times New Roman" w:hAnsi="Times New Roman" w:cs="Times New Roman"/>
          <w:color w:val="auto"/>
        </w:rPr>
        <w:t xml:space="preserve">исходно-разрешительную и прочую </w:t>
      </w:r>
      <w:r w:rsidR="00CE5E2F">
        <w:rPr>
          <w:rFonts w:ascii="Times New Roman" w:hAnsi="Times New Roman" w:cs="Times New Roman"/>
          <w:color w:val="auto"/>
        </w:rPr>
        <w:t xml:space="preserve">техническую </w:t>
      </w:r>
      <w:r w:rsidRPr="00B35774">
        <w:rPr>
          <w:rFonts w:ascii="Times New Roman" w:hAnsi="Times New Roman" w:cs="Times New Roman"/>
          <w:color w:val="auto"/>
        </w:rPr>
        <w:t>документацию для выполнения работ:</w:t>
      </w:r>
    </w:p>
    <w:p w:rsidR="00B74F4A" w:rsidRDefault="00B74F4A" w:rsidP="00B74F4A">
      <w:pPr>
        <w:widowControl/>
        <w:autoSpaceDE w:val="0"/>
        <w:autoSpaceDN w:val="0"/>
        <w:adjustRightInd w:val="0"/>
        <w:ind w:firstLine="567"/>
        <w:jc w:val="both"/>
        <w:rPr>
          <w:rFonts w:ascii="Times New Roman" w:hAnsi="Times New Roman" w:cs="Times New Roman"/>
          <w:color w:val="auto"/>
        </w:rPr>
      </w:pPr>
      <w:r w:rsidRPr="00660249">
        <w:rPr>
          <w:rFonts w:ascii="Times New Roman" w:eastAsia="Times New Roman" w:hAnsi="Times New Roman" w:cs="Times New Roman"/>
          <w:lang w:bidi="ar-SA"/>
        </w:rPr>
        <w:t xml:space="preserve">– </w:t>
      </w:r>
      <w:r w:rsidR="00D133E8">
        <w:rPr>
          <w:rFonts w:ascii="Times New Roman" w:hAnsi="Times New Roman" w:cs="Times New Roman"/>
          <w:color w:val="auto"/>
        </w:rPr>
        <w:t>т</w:t>
      </w:r>
      <w:r w:rsidRPr="00660249">
        <w:rPr>
          <w:rFonts w:ascii="Times New Roman" w:hAnsi="Times New Roman" w:cs="Times New Roman"/>
          <w:color w:val="auto"/>
        </w:rPr>
        <w:t>ехнический паспорт на объект (в том числе планы ПИБ);</w:t>
      </w:r>
    </w:p>
    <w:p w:rsidR="00D133E8" w:rsidRPr="00D133E8" w:rsidRDefault="00D133E8" w:rsidP="00D133E8">
      <w:pPr>
        <w:widowControl/>
        <w:autoSpaceDE w:val="0"/>
        <w:autoSpaceDN w:val="0"/>
        <w:adjustRightInd w:val="0"/>
        <w:ind w:firstLine="567"/>
        <w:jc w:val="both"/>
        <w:rPr>
          <w:rFonts w:ascii="Times New Roman" w:hAnsi="Times New Roman"/>
        </w:rPr>
      </w:pPr>
      <w:r w:rsidRPr="00D133E8">
        <w:rPr>
          <w:rFonts w:ascii="Times New Roman" w:hAnsi="Times New Roman" w:cs="Times New Roman"/>
          <w:color w:val="auto"/>
        </w:rPr>
        <w:t xml:space="preserve">- </w:t>
      </w:r>
      <w:r w:rsidR="0062246A">
        <w:rPr>
          <w:rFonts w:ascii="Times New Roman" w:hAnsi="Times New Roman"/>
        </w:rPr>
        <w:t>медико-технологическое задание.</w:t>
      </w:r>
      <w:r w:rsidRPr="00D133E8">
        <w:rPr>
          <w:rFonts w:ascii="Times New Roman" w:hAnsi="Times New Roman"/>
        </w:rPr>
        <w:t xml:space="preserve"> </w:t>
      </w:r>
    </w:p>
    <w:p w:rsidR="00B74F4A" w:rsidRPr="00B35774" w:rsidRDefault="00B74F4A" w:rsidP="00B74F4A">
      <w:pPr>
        <w:widowControl/>
        <w:autoSpaceDE w:val="0"/>
        <w:autoSpaceDN w:val="0"/>
        <w:adjustRightInd w:val="0"/>
        <w:ind w:firstLine="567"/>
        <w:jc w:val="both"/>
        <w:rPr>
          <w:rFonts w:ascii="Times New Roman" w:hAnsi="Times New Roman" w:cs="Times New Roman"/>
          <w:color w:val="auto"/>
        </w:rPr>
      </w:pPr>
      <w:r w:rsidRPr="00B35774">
        <w:rPr>
          <w:rFonts w:ascii="Times New Roman" w:hAnsi="Times New Roman" w:cs="Times New Roman"/>
          <w:color w:val="auto"/>
        </w:rPr>
        <w:t xml:space="preserve">Акт передачи исходно-разрешительной и прочей </w:t>
      </w:r>
      <w:r w:rsidR="007116FD">
        <w:rPr>
          <w:rFonts w:ascii="Times New Roman" w:hAnsi="Times New Roman" w:cs="Times New Roman"/>
          <w:color w:val="auto"/>
        </w:rPr>
        <w:t xml:space="preserve">технической </w:t>
      </w:r>
      <w:r w:rsidRPr="00B35774">
        <w:rPr>
          <w:rFonts w:ascii="Times New Roman" w:hAnsi="Times New Roman" w:cs="Times New Roman"/>
          <w:color w:val="auto"/>
        </w:rPr>
        <w:t>документации должен быть подписан сторонами в течение 3</w:t>
      </w:r>
      <w:r>
        <w:rPr>
          <w:rFonts w:ascii="Times New Roman" w:hAnsi="Times New Roman" w:cs="Times New Roman"/>
          <w:color w:val="auto"/>
        </w:rPr>
        <w:t>-х рабочих</w:t>
      </w:r>
      <w:r w:rsidRPr="00B35774">
        <w:rPr>
          <w:rFonts w:ascii="Times New Roman" w:hAnsi="Times New Roman" w:cs="Times New Roman"/>
          <w:color w:val="auto"/>
        </w:rPr>
        <w:t xml:space="preserve"> дней с даты </w:t>
      </w:r>
      <w:r w:rsidR="007116FD">
        <w:rPr>
          <w:rFonts w:ascii="Times New Roman" w:hAnsi="Times New Roman" w:cs="Times New Roman"/>
          <w:color w:val="auto"/>
        </w:rPr>
        <w:t>заключе</w:t>
      </w:r>
      <w:r w:rsidRPr="00B35774">
        <w:rPr>
          <w:rFonts w:ascii="Times New Roman" w:hAnsi="Times New Roman" w:cs="Times New Roman"/>
          <w:color w:val="auto"/>
        </w:rPr>
        <w:t>ния контракта.</w:t>
      </w:r>
    </w:p>
    <w:p w:rsidR="00B74F4A" w:rsidRDefault="00A809F3" w:rsidP="00B74F4A">
      <w:pPr>
        <w:widowControl/>
        <w:autoSpaceDE w:val="0"/>
        <w:autoSpaceDN w:val="0"/>
        <w:adjustRightInd w:val="0"/>
        <w:ind w:firstLine="567"/>
        <w:jc w:val="both"/>
        <w:rPr>
          <w:rFonts w:ascii="Times New Roman" w:hAnsi="Times New Roman" w:cs="Times New Roman"/>
          <w:color w:val="auto"/>
        </w:rPr>
      </w:pPr>
      <w:r w:rsidRPr="00660249">
        <w:rPr>
          <w:rFonts w:ascii="Times New Roman" w:hAnsi="Times New Roman" w:cs="Times New Roman"/>
          <w:color w:val="auto"/>
        </w:rPr>
        <w:t xml:space="preserve">Сроки выполнения работ: </w:t>
      </w:r>
      <w:r w:rsidR="00D23679">
        <w:rPr>
          <w:rFonts w:ascii="Times New Roman" w:hAnsi="Times New Roman" w:cs="Times New Roman"/>
          <w:b/>
          <w:color w:val="auto"/>
          <w:u w:val="single"/>
        </w:rPr>
        <w:t>90 (девяносто</w:t>
      </w:r>
      <w:r w:rsidR="00660249" w:rsidRPr="005D03F4">
        <w:rPr>
          <w:rFonts w:ascii="Times New Roman" w:hAnsi="Times New Roman" w:cs="Times New Roman"/>
          <w:b/>
          <w:color w:val="auto"/>
          <w:u w:val="single"/>
        </w:rPr>
        <w:t>) календарных дней</w:t>
      </w:r>
      <w:r w:rsidR="00660249" w:rsidRPr="00EA4D5E">
        <w:rPr>
          <w:rFonts w:ascii="Times New Roman" w:hAnsi="Times New Roman" w:cs="Times New Roman"/>
          <w:color w:val="auto"/>
        </w:rPr>
        <w:t xml:space="preserve"> с момента подписания обеими сторонами акта передачи исходно-разрешительной и прочей технической документации</w:t>
      </w:r>
      <w:r w:rsidR="00660249">
        <w:rPr>
          <w:rFonts w:ascii="Times New Roman" w:hAnsi="Times New Roman" w:cs="Times New Roman"/>
          <w:color w:val="auto"/>
        </w:rPr>
        <w:t xml:space="preserve"> </w:t>
      </w:r>
      <w:r w:rsidR="00660249" w:rsidRPr="00EA4D5E">
        <w:rPr>
          <w:rFonts w:ascii="Times New Roman" w:hAnsi="Times New Roman" w:cs="Times New Roman"/>
          <w:color w:val="auto"/>
        </w:rPr>
        <w:t>(</w:t>
      </w:r>
      <w:r w:rsidR="00660249">
        <w:rPr>
          <w:rFonts w:ascii="Times New Roman" w:hAnsi="Times New Roman" w:cs="Times New Roman"/>
          <w:color w:val="auto"/>
        </w:rPr>
        <w:t>с</w:t>
      </w:r>
      <w:r w:rsidR="00660249" w:rsidRPr="00EA4D5E">
        <w:rPr>
          <w:rFonts w:ascii="Times New Roman" w:hAnsi="Times New Roman" w:cs="Times New Roman"/>
          <w:color w:val="auto"/>
        </w:rPr>
        <w:t>рок проектирования учитывает время всех согласований</w:t>
      </w:r>
      <w:r w:rsidR="00660249">
        <w:rPr>
          <w:rFonts w:ascii="Times New Roman" w:hAnsi="Times New Roman" w:cs="Times New Roman"/>
          <w:color w:val="auto"/>
        </w:rPr>
        <w:t>,</w:t>
      </w:r>
      <w:r w:rsidR="00660249" w:rsidRPr="00EA4D5E">
        <w:rPr>
          <w:rFonts w:ascii="Times New Roman" w:hAnsi="Times New Roman" w:cs="Times New Roman"/>
          <w:color w:val="auto"/>
        </w:rPr>
        <w:t xml:space="preserve"> предусмотренных </w:t>
      </w:r>
      <w:r w:rsidR="00660249" w:rsidRPr="00B35774">
        <w:rPr>
          <w:rFonts w:ascii="Times New Roman" w:hAnsi="Times New Roman" w:cs="Times New Roman"/>
          <w:color w:val="auto"/>
        </w:rPr>
        <w:t>заданием на проектирование</w:t>
      </w:r>
      <w:r w:rsidR="00660249">
        <w:rPr>
          <w:rFonts w:ascii="Times New Roman" w:hAnsi="Times New Roman" w:cs="Times New Roman"/>
          <w:color w:val="auto"/>
        </w:rPr>
        <w:t>, в</w:t>
      </w:r>
      <w:r w:rsidR="00660249" w:rsidRPr="00CB2F75">
        <w:rPr>
          <w:rFonts w:ascii="Times New Roman" w:hAnsi="Times New Roman" w:cs="Times New Roman"/>
          <w:color w:val="auto"/>
        </w:rPr>
        <w:t xml:space="preserve"> том числе проверку </w:t>
      </w:r>
      <w:r w:rsidR="00660249">
        <w:rPr>
          <w:rFonts w:ascii="Times New Roman" w:hAnsi="Times New Roman" w:cs="Times New Roman"/>
          <w:color w:val="auto"/>
        </w:rPr>
        <w:t>СПб ГБУ «</w:t>
      </w:r>
      <w:r w:rsidR="00660249" w:rsidRPr="00CB2F75">
        <w:rPr>
          <w:rFonts w:ascii="Times New Roman" w:hAnsi="Times New Roman" w:cs="Times New Roman"/>
          <w:color w:val="auto"/>
        </w:rPr>
        <w:t>Служб</w:t>
      </w:r>
      <w:r w:rsidR="00660249">
        <w:rPr>
          <w:rFonts w:ascii="Times New Roman" w:hAnsi="Times New Roman" w:cs="Times New Roman"/>
          <w:color w:val="auto"/>
        </w:rPr>
        <w:t>а</w:t>
      </w:r>
      <w:r w:rsidR="00660249" w:rsidRPr="00CB2F75">
        <w:rPr>
          <w:rFonts w:ascii="Times New Roman" w:hAnsi="Times New Roman" w:cs="Times New Roman"/>
          <w:color w:val="auto"/>
        </w:rPr>
        <w:t xml:space="preserve"> заказчика</w:t>
      </w:r>
      <w:r w:rsidR="00660249">
        <w:rPr>
          <w:rFonts w:ascii="Times New Roman" w:hAnsi="Times New Roman" w:cs="Times New Roman"/>
          <w:color w:val="auto"/>
        </w:rPr>
        <w:t xml:space="preserve"> администрации Кировского района»</w:t>
      </w:r>
      <w:r w:rsidR="00660249" w:rsidRPr="00EA4D5E">
        <w:rPr>
          <w:rFonts w:ascii="Times New Roman" w:hAnsi="Times New Roman" w:cs="Times New Roman"/>
          <w:color w:val="auto"/>
        </w:rPr>
        <w:t>)</w:t>
      </w:r>
      <w:r w:rsidR="00660249">
        <w:rPr>
          <w:rFonts w:ascii="Times New Roman" w:hAnsi="Times New Roman" w:cs="Times New Roman"/>
          <w:color w:val="auto"/>
        </w:rPr>
        <w:t xml:space="preserve"> для выполнения работ</w:t>
      </w:r>
      <w:r w:rsidR="007116FD">
        <w:rPr>
          <w:rFonts w:ascii="Times New Roman" w:hAnsi="Times New Roman" w:cs="Times New Roman"/>
          <w:color w:val="auto"/>
        </w:rPr>
        <w:t>.</w:t>
      </w:r>
    </w:p>
    <w:p w:rsidR="004E44BF" w:rsidRDefault="004E44BF" w:rsidP="00B74F4A">
      <w:pPr>
        <w:widowControl/>
        <w:autoSpaceDE w:val="0"/>
        <w:autoSpaceDN w:val="0"/>
        <w:adjustRightInd w:val="0"/>
        <w:ind w:firstLine="567"/>
        <w:jc w:val="both"/>
        <w:rPr>
          <w:rFonts w:ascii="Times New Roman" w:hAnsi="Times New Roman" w:cs="Times New Roman"/>
          <w:color w:val="auto"/>
        </w:rPr>
      </w:pPr>
    </w:p>
    <w:p w:rsidR="006E61B3" w:rsidRPr="000E2539" w:rsidRDefault="006E61B3" w:rsidP="00A97AA6">
      <w:pPr>
        <w:widowControl/>
        <w:snapToGrid w:val="0"/>
        <w:jc w:val="center"/>
        <w:outlineLvl w:val="0"/>
        <w:rPr>
          <w:rFonts w:ascii="Times New Roman" w:eastAsia="Andale Sans UI" w:hAnsi="Times New Roman" w:cs="Times New Roman"/>
          <w:kern w:val="1"/>
        </w:rPr>
      </w:pPr>
    </w:p>
    <w:p w:rsidR="006E61B3" w:rsidRPr="000E2539" w:rsidRDefault="00E35C72" w:rsidP="00E35C72">
      <w:pPr>
        <w:widowControl/>
        <w:shd w:val="clear" w:color="auto" w:fill="FFFFFF"/>
        <w:spacing w:after="120"/>
        <w:jc w:val="center"/>
        <w:rPr>
          <w:rFonts w:ascii="Times New Roman" w:hAnsi="Times New Roman" w:cs="Times New Roman"/>
          <w:b/>
        </w:rPr>
      </w:pPr>
      <w:r>
        <w:rPr>
          <w:rFonts w:ascii="Times New Roman" w:hAnsi="Times New Roman" w:cs="Times New Roman"/>
          <w:b/>
        </w:rPr>
        <w:t xml:space="preserve">8. </w:t>
      </w:r>
      <w:r w:rsidR="006E61B3" w:rsidRPr="000E2539">
        <w:rPr>
          <w:rFonts w:ascii="Times New Roman" w:hAnsi="Times New Roman" w:cs="Times New Roman"/>
          <w:b/>
        </w:rPr>
        <w:t>ПОРЯДОК ИЗМЕНЕНИЯ И РАСТОРЖЕНИЯ КОНТРАКТА</w:t>
      </w:r>
    </w:p>
    <w:p w:rsidR="000B62BA" w:rsidRDefault="00D8276F" w:rsidP="00D8276F">
      <w:pPr>
        <w:widowControl/>
        <w:shd w:val="clear" w:color="auto" w:fill="FFFFFF"/>
        <w:tabs>
          <w:tab w:val="left" w:pos="900"/>
          <w:tab w:val="left" w:pos="1080"/>
        </w:tabs>
        <w:autoSpaceDN w:val="0"/>
        <w:ind w:firstLine="567"/>
        <w:jc w:val="both"/>
        <w:rPr>
          <w:rFonts w:ascii="Times New Roman" w:eastAsia="Times New Roman" w:hAnsi="Times New Roman" w:cs="Times New Roman"/>
          <w:spacing w:val="-1"/>
          <w:kern w:val="3"/>
          <w:lang w:bidi="hi-IN"/>
        </w:rPr>
      </w:pPr>
      <w:r>
        <w:rPr>
          <w:rFonts w:ascii="Times New Roman" w:eastAsia="Times New Roman" w:hAnsi="Times New Roman" w:cs="Times New Roman"/>
          <w:spacing w:val="-1"/>
          <w:kern w:val="3"/>
          <w:lang w:bidi="hi-IN"/>
        </w:rPr>
        <w:t xml:space="preserve">8.1. </w:t>
      </w:r>
      <w:r w:rsidR="000B62BA" w:rsidRPr="000E2539">
        <w:rPr>
          <w:rFonts w:ascii="Times New Roman" w:hAnsi="Times New Roman" w:cs="Times New Roman"/>
        </w:rPr>
        <w:t xml:space="preserve">Изменение существенных условий Контракта допускается, если по предложению Заказчика увеличиваются предусмотренные </w:t>
      </w:r>
      <w:r w:rsidR="000B62BA">
        <w:rPr>
          <w:rFonts w:ascii="Times New Roman" w:hAnsi="Times New Roman" w:cs="Times New Roman"/>
        </w:rPr>
        <w:t>К</w:t>
      </w:r>
      <w:r w:rsidR="000B62BA" w:rsidRPr="000E2539">
        <w:rPr>
          <w:rFonts w:ascii="Times New Roman" w:hAnsi="Times New Roman" w:cs="Times New Roman"/>
        </w:rPr>
        <w:t xml:space="preserve">онтрактом </w:t>
      </w:r>
      <w:r w:rsidR="000B62BA">
        <w:rPr>
          <w:rFonts w:ascii="Times New Roman" w:hAnsi="Times New Roman" w:cs="Times New Roman"/>
        </w:rPr>
        <w:t xml:space="preserve">количество товара, </w:t>
      </w:r>
      <w:r w:rsidR="000B62BA" w:rsidRPr="000E2539">
        <w:rPr>
          <w:rFonts w:ascii="Times New Roman" w:hAnsi="Times New Roman" w:cs="Times New Roman"/>
        </w:rPr>
        <w:t>объем работ</w:t>
      </w:r>
      <w:r w:rsidR="000B62BA">
        <w:rPr>
          <w:rFonts w:ascii="Times New Roman" w:hAnsi="Times New Roman" w:cs="Times New Roman"/>
        </w:rPr>
        <w:t>ы или услуги</w:t>
      </w:r>
      <w:r w:rsidR="000B62BA" w:rsidRPr="000E2539">
        <w:rPr>
          <w:rFonts w:ascii="Times New Roman" w:hAnsi="Times New Roman" w:cs="Times New Roman"/>
        </w:rPr>
        <w:t xml:space="preserve"> не более чем на десять процентов или уменьшаются предусмотренные </w:t>
      </w:r>
      <w:r w:rsidR="000B62BA">
        <w:rPr>
          <w:rFonts w:ascii="Times New Roman" w:hAnsi="Times New Roman" w:cs="Times New Roman"/>
        </w:rPr>
        <w:t>К</w:t>
      </w:r>
      <w:r w:rsidR="000B62BA" w:rsidRPr="000E2539">
        <w:rPr>
          <w:rFonts w:ascii="Times New Roman" w:hAnsi="Times New Roman" w:cs="Times New Roman"/>
        </w:rPr>
        <w:t xml:space="preserve">онтрактом </w:t>
      </w:r>
      <w:r w:rsidR="000B62BA">
        <w:rPr>
          <w:rFonts w:ascii="Times New Roman" w:hAnsi="Times New Roman" w:cs="Times New Roman"/>
        </w:rPr>
        <w:t xml:space="preserve">количество товара, </w:t>
      </w:r>
      <w:r w:rsidR="000B62BA" w:rsidRPr="000E2539">
        <w:rPr>
          <w:rFonts w:ascii="Times New Roman" w:hAnsi="Times New Roman" w:cs="Times New Roman"/>
        </w:rPr>
        <w:t>объем работ</w:t>
      </w:r>
      <w:r w:rsidR="000B62BA">
        <w:rPr>
          <w:rFonts w:ascii="Times New Roman" w:hAnsi="Times New Roman" w:cs="Times New Roman"/>
        </w:rPr>
        <w:t>ы или услуги</w:t>
      </w:r>
      <w:r w:rsidR="000B62BA" w:rsidRPr="000E2539">
        <w:rPr>
          <w:rFonts w:ascii="Times New Roman" w:hAnsi="Times New Roman" w:cs="Times New Roman"/>
        </w:rPr>
        <w:t xml:space="preserve"> не более чем на десять про</w:t>
      </w:r>
      <w:r w:rsidR="000B62BA">
        <w:rPr>
          <w:rFonts w:ascii="Times New Roman" w:hAnsi="Times New Roman" w:cs="Times New Roman"/>
        </w:rPr>
        <w:t>центов. При этом по соглашению С</w:t>
      </w:r>
      <w:r w:rsidR="000B62BA" w:rsidRPr="000E2539">
        <w:rPr>
          <w:rFonts w:ascii="Times New Roman" w:hAnsi="Times New Roman" w:cs="Times New Roman"/>
        </w:rPr>
        <w:t xml:space="preserve">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0B62BA">
        <w:rPr>
          <w:rFonts w:ascii="Times New Roman" w:hAnsi="Times New Roman" w:cs="Times New Roman"/>
        </w:rPr>
        <w:t xml:space="preserve">количеству товара, дополнительному </w:t>
      </w:r>
      <w:r w:rsidR="000B62BA" w:rsidRPr="000E2539">
        <w:rPr>
          <w:rFonts w:ascii="Times New Roman" w:hAnsi="Times New Roman" w:cs="Times New Roman"/>
        </w:rPr>
        <w:t>объему работы</w:t>
      </w:r>
      <w:r w:rsidR="000B62BA">
        <w:rPr>
          <w:rFonts w:ascii="Times New Roman" w:hAnsi="Times New Roman" w:cs="Times New Roman"/>
        </w:rPr>
        <w:t xml:space="preserve"> или услуги </w:t>
      </w:r>
      <w:r w:rsidR="000B62BA" w:rsidRPr="000E2539">
        <w:rPr>
          <w:rFonts w:ascii="Times New Roman" w:hAnsi="Times New Roman" w:cs="Times New Roman"/>
        </w:rPr>
        <w:t xml:space="preserve">исходя из установленной в </w:t>
      </w:r>
      <w:r w:rsidR="000B62BA">
        <w:rPr>
          <w:rFonts w:ascii="Times New Roman" w:hAnsi="Times New Roman" w:cs="Times New Roman"/>
        </w:rPr>
        <w:t>К</w:t>
      </w:r>
      <w:r w:rsidR="000B62BA" w:rsidRPr="000E2539">
        <w:rPr>
          <w:rFonts w:ascii="Times New Roman" w:hAnsi="Times New Roman" w:cs="Times New Roman"/>
        </w:rPr>
        <w:t xml:space="preserve">онтракте цены единицы </w:t>
      </w:r>
      <w:r w:rsidR="000B62BA">
        <w:rPr>
          <w:rFonts w:ascii="Times New Roman" w:hAnsi="Times New Roman" w:cs="Times New Roman"/>
        </w:rPr>
        <w:t xml:space="preserve">товара, </w:t>
      </w:r>
      <w:r w:rsidR="000B62BA" w:rsidRPr="000E2539">
        <w:rPr>
          <w:rFonts w:ascii="Times New Roman" w:hAnsi="Times New Roman" w:cs="Times New Roman"/>
        </w:rPr>
        <w:t>работы</w:t>
      </w:r>
      <w:r w:rsidR="000B62BA">
        <w:rPr>
          <w:rFonts w:ascii="Times New Roman" w:hAnsi="Times New Roman" w:cs="Times New Roman"/>
        </w:rPr>
        <w:t xml:space="preserve"> или услуги</w:t>
      </w:r>
      <w:r w:rsidR="000B62BA" w:rsidRPr="000E2539">
        <w:rPr>
          <w:rFonts w:ascii="Times New Roman" w:hAnsi="Times New Roman" w:cs="Times New Roman"/>
        </w:rPr>
        <w:t xml:space="preserve">, но не более чем на десять процентов цены </w:t>
      </w:r>
      <w:r w:rsidR="000B62BA">
        <w:rPr>
          <w:rFonts w:ascii="Times New Roman" w:hAnsi="Times New Roman" w:cs="Times New Roman"/>
        </w:rPr>
        <w:t>К</w:t>
      </w:r>
      <w:r w:rsidR="000B62BA" w:rsidRPr="000E2539">
        <w:rPr>
          <w:rFonts w:ascii="Times New Roman" w:hAnsi="Times New Roman" w:cs="Times New Roman"/>
        </w:rPr>
        <w:t>онтракта. При уменьшении предусмотренн</w:t>
      </w:r>
      <w:r w:rsidR="000B62BA">
        <w:rPr>
          <w:rFonts w:ascii="Times New Roman" w:hAnsi="Times New Roman" w:cs="Times New Roman"/>
        </w:rPr>
        <w:t>ых</w:t>
      </w:r>
      <w:r w:rsidR="00707CA1">
        <w:rPr>
          <w:rFonts w:ascii="Times New Roman" w:hAnsi="Times New Roman" w:cs="Times New Roman"/>
        </w:rPr>
        <w:t xml:space="preserve"> </w:t>
      </w:r>
      <w:r w:rsidR="000B62BA">
        <w:rPr>
          <w:rFonts w:ascii="Times New Roman" w:hAnsi="Times New Roman" w:cs="Times New Roman"/>
        </w:rPr>
        <w:t>К</w:t>
      </w:r>
      <w:r w:rsidR="000B62BA" w:rsidRPr="000E2539">
        <w:rPr>
          <w:rFonts w:ascii="Times New Roman" w:hAnsi="Times New Roman" w:cs="Times New Roman"/>
        </w:rPr>
        <w:t xml:space="preserve">онтрактом </w:t>
      </w:r>
      <w:r w:rsidR="000B62BA">
        <w:rPr>
          <w:rFonts w:ascii="Times New Roman" w:hAnsi="Times New Roman" w:cs="Times New Roman"/>
        </w:rPr>
        <w:t xml:space="preserve">количества товара, </w:t>
      </w:r>
      <w:r w:rsidR="000B62BA" w:rsidRPr="000E2539">
        <w:rPr>
          <w:rFonts w:ascii="Times New Roman" w:hAnsi="Times New Roman" w:cs="Times New Roman"/>
        </w:rPr>
        <w:t xml:space="preserve">объема работы </w:t>
      </w:r>
      <w:r w:rsidR="000B62BA">
        <w:rPr>
          <w:rFonts w:ascii="Times New Roman" w:hAnsi="Times New Roman" w:cs="Times New Roman"/>
        </w:rPr>
        <w:t>или услуги С</w:t>
      </w:r>
      <w:r w:rsidR="000B62BA" w:rsidRPr="000E2539">
        <w:rPr>
          <w:rFonts w:ascii="Times New Roman" w:hAnsi="Times New Roman" w:cs="Times New Roman"/>
        </w:rPr>
        <w:t xml:space="preserve">тороны </w:t>
      </w:r>
      <w:r w:rsidR="000B62BA">
        <w:rPr>
          <w:rFonts w:ascii="Times New Roman" w:hAnsi="Times New Roman" w:cs="Times New Roman"/>
        </w:rPr>
        <w:t>К</w:t>
      </w:r>
      <w:r w:rsidR="000B62BA" w:rsidRPr="000E2539">
        <w:rPr>
          <w:rFonts w:ascii="Times New Roman" w:hAnsi="Times New Roman" w:cs="Times New Roman"/>
        </w:rPr>
        <w:t xml:space="preserve">онтракта обязаны уменьшить цену </w:t>
      </w:r>
      <w:r w:rsidR="000B62BA">
        <w:rPr>
          <w:rFonts w:ascii="Times New Roman" w:hAnsi="Times New Roman" w:cs="Times New Roman"/>
        </w:rPr>
        <w:t>Ко</w:t>
      </w:r>
      <w:r w:rsidR="000B62BA" w:rsidRPr="000E2539">
        <w:rPr>
          <w:rFonts w:ascii="Times New Roman" w:hAnsi="Times New Roman" w:cs="Times New Roman"/>
        </w:rPr>
        <w:t>нтракта исходя из цены единицы</w:t>
      </w:r>
      <w:r w:rsidR="000B62BA">
        <w:rPr>
          <w:rFonts w:ascii="Times New Roman" w:hAnsi="Times New Roman" w:cs="Times New Roman"/>
        </w:rPr>
        <w:t xml:space="preserve"> товара,</w:t>
      </w:r>
      <w:r w:rsidR="000B62BA" w:rsidRPr="000E2539">
        <w:rPr>
          <w:rFonts w:ascii="Times New Roman" w:hAnsi="Times New Roman" w:cs="Times New Roman"/>
        </w:rPr>
        <w:t xml:space="preserve"> работы</w:t>
      </w:r>
      <w:r w:rsidR="000B62BA">
        <w:rPr>
          <w:rFonts w:ascii="Times New Roman" w:hAnsi="Times New Roman" w:cs="Times New Roman"/>
        </w:rPr>
        <w:t xml:space="preserve"> или услуги</w:t>
      </w:r>
      <w:r w:rsidR="000B62BA" w:rsidRPr="000E2539">
        <w:rPr>
          <w:rFonts w:ascii="Times New Roman" w:hAnsi="Times New Roman" w:cs="Times New Roman"/>
        </w:rPr>
        <w:t>.</w:t>
      </w:r>
    </w:p>
    <w:p w:rsidR="00D8276F" w:rsidRPr="00D8276F" w:rsidRDefault="000B62BA" w:rsidP="00D8276F">
      <w:pPr>
        <w:widowControl/>
        <w:shd w:val="clear" w:color="auto" w:fill="FFFFFF"/>
        <w:tabs>
          <w:tab w:val="left" w:pos="900"/>
          <w:tab w:val="left" w:pos="1080"/>
        </w:tabs>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spacing w:val="-1"/>
          <w:kern w:val="3"/>
          <w:lang w:bidi="hi-IN"/>
        </w:rPr>
        <w:t xml:space="preserve">8.2. </w:t>
      </w:r>
      <w:r w:rsidR="00D8276F" w:rsidRPr="00D8276F">
        <w:rPr>
          <w:rFonts w:ascii="Times New Roman" w:eastAsia="Times New Roman" w:hAnsi="Times New Roman" w:cs="Times New Roman"/>
          <w:spacing w:val="-1"/>
          <w:kern w:val="3"/>
          <w:lang w:bidi="hi-IN"/>
        </w:rPr>
        <w:t xml:space="preserve">Настоящий </w:t>
      </w:r>
      <w:r w:rsidR="00D8276F" w:rsidRPr="00D8276F">
        <w:rPr>
          <w:rFonts w:ascii="Times New Roman" w:eastAsia="Times New Roman" w:hAnsi="Times New Roman" w:cs="Times New Roman"/>
          <w:color w:val="auto"/>
          <w:kern w:val="3"/>
          <w:lang w:bidi="hi-IN"/>
        </w:rPr>
        <w:t>Контракт</w:t>
      </w:r>
      <w:r w:rsidR="00D8276F" w:rsidRPr="00D8276F">
        <w:rPr>
          <w:rFonts w:ascii="Times New Roman" w:eastAsia="Times New Roman" w:hAnsi="Times New Roman" w:cs="Times New Roman"/>
          <w:spacing w:val="-1"/>
          <w:kern w:val="3"/>
          <w:lang w:bidi="hi-IN"/>
        </w:rPr>
        <w:t xml:space="preserve"> расторгается на основании:</w:t>
      </w:r>
    </w:p>
    <w:p w:rsidR="00D8276F" w:rsidRPr="00D8276F" w:rsidRDefault="00D8276F" w:rsidP="00D8276F">
      <w:pPr>
        <w:widowControl/>
        <w:numPr>
          <w:ilvl w:val="0"/>
          <w:numId w:val="39"/>
        </w:numPr>
        <w:shd w:val="clear" w:color="auto" w:fill="FFFFFF"/>
        <w:tabs>
          <w:tab w:val="left" w:pos="153"/>
          <w:tab w:val="left" w:pos="900"/>
          <w:tab w:val="left" w:pos="1080"/>
          <w:tab w:val="left" w:pos="1620"/>
        </w:tabs>
        <w:autoSpaceDN w:val="0"/>
        <w:ind w:firstLine="567"/>
        <w:jc w:val="both"/>
        <w:rPr>
          <w:rFonts w:ascii="Times New Roman" w:eastAsia="Times New Roman" w:hAnsi="Times New Roman" w:cs="Times New Roman"/>
          <w:color w:val="auto"/>
          <w:kern w:val="3"/>
          <w:lang w:bidi="hi-IN"/>
        </w:rPr>
      </w:pPr>
      <w:r w:rsidRPr="00D8276F">
        <w:rPr>
          <w:rFonts w:ascii="Times New Roman" w:eastAsia="Times New Roman" w:hAnsi="Times New Roman" w:cs="Times New Roman"/>
          <w:spacing w:val="-1"/>
          <w:kern w:val="3"/>
          <w:lang w:bidi="hi-IN"/>
        </w:rPr>
        <w:t>письменного соглашения Сторон;</w:t>
      </w:r>
    </w:p>
    <w:p w:rsidR="00D8276F" w:rsidRPr="00D8276F" w:rsidRDefault="00D8276F" w:rsidP="00D8276F">
      <w:pPr>
        <w:widowControl/>
        <w:numPr>
          <w:ilvl w:val="0"/>
          <w:numId w:val="39"/>
        </w:numPr>
        <w:shd w:val="clear" w:color="auto" w:fill="FFFFFF"/>
        <w:tabs>
          <w:tab w:val="left" w:pos="153"/>
          <w:tab w:val="left" w:pos="900"/>
          <w:tab w:val="left" w:pos="1080"/>
          <w:tab w:val="left" w:pos="1620"/>
          <w:tab w:val="left" w:pos="1800"/>
        </w:tabs>
        <w:autoSpaceDN w:val="0"/>
        <w:ind w:firstLine="567"/>
        <w:jc w:val="both"/>
        <w:rPr>
          <w:rFonts w:ascii="Times New Roman" w:eastAsia="Times New Roman" w:hAnsi="Times New Roman" w:cs="Times New Roman"/>
          <w:color w:val="auto"/>
          <w:kern w:val="3"/>
          <w:lang w:bidi="hi-IN"/>
        </w:rPr>
      </w:pPr>
      <w:r w:rsidRPr="00D8276F">
        <w:rPr>
          <w:rFonts w:ascii="Times New Roman" w:eastAsia="Times New Roman" w:hAnsi="Times New Roman" w:cs="Times New Roman"/>
          <w:spacing w:val="-1"/>
          <w:kern w:val="3"/>
          <w:lang w:bidi="hi-IN"/>
        </w:rPr>
        <w:t>вынесенного в установленном порядке решения судебного органа;</w:t>
      </w:r>
    </w:p>
    <w:p w:rsidR="00D8276F" w:rsidRPr="00D8276F" w:rsidRDefault="00D8276F" w:rsidP="00D8276F">
      <w:pPr>
        <w:widowControl/>
        <w:numPr>
          <w:ilvl w:val="0"/>
          <w:numId w:val="39"/>
        </w:numPr>
        <w:shd w:val="clear" w:color="auto" w:fill="FFFFFF"/>
        <w:tabs>
          <w:tab w:val="left" w:pos="153"/>
          <w:tab w:val="left" w:pos="900"/>
          <w:tab w:val="left" w:pos="1080"/>
          <w:tab w:val="left" w:pos="1620"/>
          <w:tab w:val="left" w:pos="1800"/>
        </w:tabs>
        <w:autoSpaceDN w:val="0"/>
        <w:ind w:firstLine="567"/>
        <w:jc w:val="both"/>
        <w:rPr>
          <w:rFonts w:ascii="Times New Roman" w:eastAsia="Times New Roman" w:hAnsi="Times New Roman" w:cs="Times New Roman"/>
          <w:color w:val="auto"/>
          <w:kern w:val="3"/>
          <w:lang w:bidi="hi-IN"/>
        </w:rPr>
      </w:pPr>
      <w:r w:rsidRPr="00D8276F">
        <w:rPr>
          <w:rFonts w:ascii="Times New Roman" w:eastAsia="Times New Roman" w:hAnsi="Times New Roman" w:cs="Times New Roman"/>
          <w:spacing w:val="-1"/>
          <w:kern w:val="3"/>
          <w:lang w:bidi="hi-IN"/>
        </w:rPr>
        <w:t>одностороннего отказа стороны от исполнения Контракта;</w:t>
      </w:r>
    </w:p>
    <w:p w:rsidR="00D8276F" w:rsidRPr="00D8276F" w:rsidRDefault="00D8276F" w:rsidP="00D8276F">
      <w:pPr>
        <w:widowControl/>
        <w:numPr>
          <w:ilvl w:val="0"/>
          <w:numId w:val="39"/>
        </w:numPr>
        <w:shd w:val="clear" w:color="auto" w:fill="FFFFFF"/>
        <w:tabs>
          <w:tab w:val="left" w:pos="153"/>
          <w:tab w:val="left" w:pos="900"/>
          <w:tab w:val="left" w:pos="1080"/>
          <w:tab w:val="left" w:pos="1620"/>
          <w:tab w:val="left" w:pos="1800"/>
        </w:tabs>
        <w:autoSpaceDN w:val="0"/>
        <w:ind w:firstLine="567"/>
        <w:jc w:val="both"/>
        <w:rPr>
          <w:rFonts w:ascii="Times New Roman" w:eastAsia="Times New Roman" w:hAnsi="Times New Roman" w:cs="Times New Roman"/>
          <w:color w:val="auto"/>
          <w:kern w:val="3"/>
          <w:lang w:bidi="hi-IN"/>
        </w:rPr>
      </w:pPr>
      <w:r w:rsidRPr="00D8276F">
        <w:rPr>
          <w:rFonts w:ascii="Times New Roman" w:eastAsia="Times New Roman" w:hAnsi="Times New Roman" w:cs="Times New Roman"/>
          <w:spacing w:val="-1"/>
          <w:kern w:val="3"/>
          <w:lang w:bidi="hi-IN"/>
        </w:rPr>
        <w:t xml:space="preserve">в иных случаях, предусмотренных настоящим </w:t>
      </w:r>
      <w:r w:rsidRPr="00D8276F">
        <w:rPr>
          <w:rFonts w:ascii="Times New Roman" w:eastAsia="Times New Roman" w:hAnsi="Times New Roman" w:cs="Times New Roman"/>
          <w:color w:val="auto"/>
          <w:kern w:val="3"/>
          <w:lang w:bidi="hi-IN"/>
        </w:rPr>
        <w:t>Контрактом</w:t>
      </w:r>
      <w:r w:rsidRPr="00D8276F">
        <w:rPr>
          <w:rFonts w:ascii="Times New Roman" w:eastAsia="Times New Roman" w:hAnsi="Times New Roman" w:cs="Times New Roman"/>
          <w:spacing w:val="-1"/>
          <w:kern w:val="3"/>
          <w:lang w:bidi="hi-IN"/>
        </w:rPr>
        <w:t xml:space="preserve"> и действующим законодательством.</w:t>
      </w:r>
    </w:p>
    <w:p w:rsidR="00D8276F" w:rsidRPr="00A42358" w:rsidRDefault="00D8276F" w:rsidP="00D8276F">
      <w:pPr>
        <w:widowControl/>
        <w:shd w:val="clear" w:color="auto" w:fill="FFFFFF"/>
        <w:tabs>
          <w:tab w:val="left" w:pos="862"/>
          <w:tab w:val="left" w:pos="1042"/>
          <w:tab w:val="left" w:pos="1582"/>
          <w:tab w:val="left" w:pos="1762"/>
        </w:tabs>
        <w:autoSpaceDN w:val="0"/>
        <w:ind w:firstLine="567"/>
        <w:jc w:val="both"/>
        <w:rPr>
          <w:rFonts w:ascii="Times New Roman" w:eastAsia="Times New Roman" w:hAnsi="Times New Roman" w:cs="Times New Roman"/>
          <w:spacing w:val="-1"/>
          <w:kern w:val="3"/>
          <w:lang w:bidi="hi-IN"/>
        </w:rPr>
      </w:pPr>
      <w:r w:rsidRPr="00A42358">
        <w:rPr>
          <w:rFonts w:ascii="Times New Roman" w:eastAsia="Times New Roman" w:hAnsi="Times New Roman" w:cs="Times New Roman"/>
          <w:spacing w:val="-1"/>
          <w:kern w:val="3"/>
          <w:lang w:bidi="hi-IN"/>
        </w:rPr>
        <w:t>8.</w:t>
      </w:r>
      <w:r w:rsidR="000B62BA" w:rsidRPr="00A42358">
        <w:rPr>
          <w:rFonts w:ascii="Times New Roman" w:eastAsia="Times New Roman" w:hAnsi="Times New Roman" w:cs="Times New Roman"/>
          <w:spacing w:val="-1"/>
          <w:kern w:val="3"/>
          <w:lang w:bidi="hi-IN"/>
        </w:rPr>
        <w:t>3</w:t>
      </w:r>
      <w:r w:rsidRPr="00A42358">
        <w:rPr>
          <w:rFonts w:ascii="Times New Roman" w:eastAsia="Times New Roman" w:hAnsi="Times New Roman" w:cs="Times New Roman"/>
          <w:spacing w:val="-1"/>
          <w:kern w:val="3"/>
          <w:lang w:bidi="hi-IN"/>
        </w:rPr>
        <w:t>. Заказчик вправе в одностороннем порядке отказаться от исполнения Контракта в соответствии с частью 2 статьи 407 ГК РФ</w:t>
      </w:r>
      <w:r w:rsidRPr="00A42358">
        <w:rPr>
          <w:rFonts w:ascii="Times New Roman" w:eastAsia="Times New Roman" w:hAnsi="Times New Roman" w:cs="Mangal"/>
          <w:color w:val="auto"/>
          <w:kern w:val="3"/>
          <w:lang w:bidi="hi-IN"/>
        </w:rPr>
        <w:t>, статьей 450.1 Гражданского кодекса Российской Федерации</w:t>
      </w:r>
      <w:r w:rsidRPr="00A42358">
        <w:rPr>
          <w:rFonts w:ascii="Times New Roman" w:eastAsia="Times New Roman" w:hAnsi="Times New Roman" w:cs="Times New Roman"/>
          <w:spacing w:val="-1"/>
          <w:kern w:val="3"/>
          <w:lang w:bidi="hi-IN"/>
        </w:rPr>
        <w:t xml:space="preserve"> и потребовать возмещения фактически понесенного ущерба в случае следующих существенных нарушений </w:t>
      </w:r>
      <w:r w:rsidR="00BF1AF1">
        <w:rPr>
          <w:rFonts w:ascii="Times New Roman" w:eastAsia="Times New Roman" w:hAnsi="Times New Roman" w:cs="Times New Roman"/>
          <w:kern w:val="3"/>
          <w:lang w:bidi="hi-IN"/>
        </w:rPr>
        <w:t xml:space="preserve">Подрядчиком </w:t>
      </w:r>
      <w:r w:rsidRPr="00A42358">
        <w:rPr>
          <w:rFonts w:ascii="Times New Roman" w:eastAsia="Times New Roman" w:hAnsi="Times New Roman" w:cs="Times New Roman"/>
          <w:spacing w:val="-1"/>
          <w:kern w:val="3"/>
          <w:lang w:bidi="hi-IN"/>
        </w:rPr>
        <w:t>условий настоящего Контракта:</w:t>
      </w:r>
    </w:p>
    <w:p w:rsidR="00D8276F" w:rsidRPr="00A42358" w:rsidRDefault="00D8276F" w:rsidP="00D8276F">
      <w:pPr>
        <w:widowControl/>
        <w:shd w:val="clear" w:color="auto" w:fill="FFFFFF"/>
        <w:tabs>
          <w:tab w:val="left" w:pos="862"/>
          <w:tab w:val="left" w:pos="1042"/>
          <w:tab w:val="left" w:pos="1582"/>
          <w:tab w:val="left" w:pos="1762"/>
        </w:tabs>
        <w:autoSpaceDN w:val="0"/>
        <w:ind w:firstLine="567"/>
        <w:jc w:val="both"/>
        <w:rPr>
          <w:rFonts w:ascii="Times New Roman" w:eastAsia="Times New Roman" w:hAnsi="Times New Roman" w:cs="Times New Roman"/>
          <w:color w:val="auto"/>
          <w:kern w:val="3"/>
          <w:lang w:bidi="hi-IN"/>
        </w:rPr>
      </w:pPr>
      <w:r w:rsidRPr="00A42358">
        <w:rPr>
          <w:rFonts w:ascii="Times New Roman" w:eastAsia="Times New Roman" w:hAnsi="Times New Roman" w:cs="Mangal"/>
          <w:color w:val="auto"/>
          <w:kern w:val="3"/>
          <w:lang w:bidi="hi-IN"/>
        </w:rPr>
        <w:t xml:space="preserve">– </w:t>
      </w:r>
      <w:r w:rsidR="00BF1AF1">
        <w:rPr>
          <w:rFonts w:ascii="Times New Roman" w:eastAsia="Times New Roman" w:hAnsi="Times New Roman" w:cs="Times New Roman"/>
          <w:kern w:val="3"/>
          <w:lang w:bidi="hi-IN"/>
        </w:rPr>
        <w:t xml:space="preserve">Подрядчик </w:t>
      </w:r>
      <w:r w:rsidRPr="00A42358">
        <w:rPr>
          <w:rFonts w:ascii="Times New Roman" w:eastAsia="Times New Roman" w:hAnsi="Times New Roman" w:cs="Times New Roman"/>
          <w:spacing w:val="-1"/>
          <w:kern w:val="3"/>
          <w:lang w:bidi="hi-IN"/>
        </w:rPr>
        <w:t>после получения 2-х письменных уведомлений Заказчика не принял исходную документацию для выполнения работ;</w:t>
      </w:r>
    </w:p>
    <w:p w:rsidR="00D8276F" w:rsidRPr="00A42358" w:rsidRDefault="00D8276F" w:rsidP="00D8276F">
      <w:pPr>
        <w:widowControl/>
        <w:shd w:val="clear" w:color="auto" w:fill="FFFFFF"/>
        <w:tabs>
          <w:tab w:val="left" w:pos="862"/>
          <w:tab w:val="left" w:pos="1042"/>
          <w:tab w:val="left" w:pos="1582"/>
          <w:tab w:val="left" w:pos="1762"/>
        </w:tabs>
        <w:autoSpaceDN w:val="0"/>
        <w:ind w:firstLine="567"/>
        <w:jc w:val="both"/>
        <w:rPr>
          <w:rFonts w:ascii="Times New Roman" w:eastAsia="Times New Roman" w:hAnsi="Times New Roman" w:cs="Times New Roman"/>
          <w:color w:val="auto"/>
          <w:kern w:val="3"/>
          <w:lang w:bidi="hi-IN"/>
        </w:rPr>
      </w:pPr>
      <w:r w:rsidRPr="00A42358">
        <w:rPr>
          <w:rFonts w:ascii="Times New Roman" w:eastAsia="Times New Roman" w:hAnsi="Times New Roman" w:cs="Mangal"/>
          <w:color w:val="auto"/>
          <w:kern w:val="3"/>
          <w:lang w:bidi="hi-IN"/>
        </w:rPr>
        <w:t xml:space="preserve">– </w:t>
      </w:r>
      <w:r w:rsidR="00BF1AF1">
        <w:rPr>
          <w:rFonts w:ascii="Times New Roman" w:eastAsia="Times New Roman" w:hAnsi="Times New Roman" w:cs="Times New Roman"/>
          <w:kern w:val="3"/>
          <w:lang w:bidi="hi-IN"/>
        </w:rPr>
        <w:t xml:space="preserve">Подрядчик </w:t>
      </w:r>
      <w:r w:rsidRPr="00A42358">
        <w:rPr>
          <w:rFonts w:ascii="Times New Roman" w:eastAsia="Times New Roman" w:hAnsi="Times New Roman" w:cs="Times New Roman"/>
          <w:spacing w:val="-1"/>
          <w:kern w:val="3"/>
          <w:lang w:bidi="hi-IN"/>
        </w:rPr>
        <w:t>в течение 10 дней после передачи исходной документации по акту не приступил к выполнению работ;</w:t>
      </w:r>
    </w:p>
    <w:p w:rsidR="00D8276F" w:rsidRPr="00A42358" w:rsidRDefault="00D8276F" w:rsidP="00D8276F">
      <w:pPr>
        <w:widowControl/>
        <w:shd w:val="clear" w:color="auto" w:fill="FFFFFF"/>
        <w:tabs>
          <w:tab w:val="left" w:pos="862"/>
          <w:tab w:val="left" w:pos="1042"/>
          <w:tab w:val="left" w:pos="1582"/>
          <w:tab w:val="left" w:pos="1762"/>
        </w:tabs>
        <w:autoSpaceDN w:val="0"/>
        <w:ind w:firstLine="567"/>
        <w:jc w:val="both"/>
        <w:rPr>
          <w:rFonts w:ascii="Times New Roman" w:eastAsia="Times New Roman" w:hAnsi="Times New Roman" w:cs="Times New Roman"/>
          <w:spacing w:val="-1"/>
          <w:kern w:val="3"/>
          <w:lang w:bidi="hi-IN"/>
        </w:rPr>
      </w:pPr>
      <w:r w:rsidRPr="00A42358">
        <w:rPr>
          <w:rFonts w:ascii="Times New Roman" w:eastAsia="Times New Roman" w:hAnsi="Times New Roman" w:cs="Mangal"/>
          <w:color w:val="auto"/>
          <w:kern w:val="3"/>
          <w:lang w:bidi="hi-IN"/>
        </w:rPr>
        <w:t xml:space="preserve">– </w:t>
      </w:r>
      <w:r w:rsidR="00BF1AF1">
        <w:rPr>
          <w:rFonts w:ascii="Times New Roman" w:eastAsia="Times New Roman" w:hAnsi="Times New Roman" w:cs="Times New Roman"/>
          <w:kern w:val="3"/>
          <w:lang w:bidi="hi-IN"/>
        </w:rPr>
        <w:t xml:space="preserve">Подрядчик </w:t>
      </w:r>
      <w:r w:rsidRPr="00A42358">
        <w:rPr>
          <w:rFonts w:ascii="Times New Roman" w:eastAsia="Times New Roman" w:hAnsi="Times New Roman" w:cs="Times New Roman"/>
          <w:spacing w:val="-1"/>
          <w:kern w:val="3"/>
          <w:lang w:bidi="hi-IN"/>
        </w:rPr>
        <w:t xml:space="preserve">не приступил к исполнению Контракта в установленные сроки, включая исполнение условий, указанных в пункте </w:t>
      </w:r>
      <w:r w:rsidR="002D2AFF" w:rsidRPr="00A42358">
        <w:rPr>
          <w:rFonts w:ascii="Times New Roman" w:eastAsia="Times New Roman" w:hAnsi="Times New Roman" w:cs="Times New Roman"/>
          <w:spacing w:val="-1"/>
          <w:kern w:val="3"/>
          <w:lang w:bidi="hi-IN"/>
        </w:rPr>
        <w:t>7.3</w:t>
      </w:r>
      <w:r w:rsidRPr="00A42358">
        <w:rPr>
          <w:rFonts w:ascii="Times New Roman" w:eastAsia="Times New Roman" w:hAnsi="Times New Roman" w:cs="Times New Roman"/>
          <w:spacing w:val="-1"/>
          <w:kern w:val="3"/>
          <w:lang w:bidi="hi-IN"/>
        </w:rPr>
        <w:t>. настоящего Контракта, равно как и в случае</w:t>
      </w:r>
      <w:r w:rsidR="00707CA1" w:rsidRPr="00A42358">
        <w:rPr>
          <w:rFonts w:ascii="Times New Roman" w:eastAsia="Times New Roman" w:hAnsi="Times New Roman" w:cs="Times New Roman"/>
          <w:spacing w:val="-1"/>
          <w:kern w:val="3"/>
          <w:lang w:bidi="hi-IN"/>
        </w:rPr>
        <w:t xml:space="preserve"> </w:t>
      </w:r>
      <w:r w:rsidRPr="00A42358">
        <w:rPr>
          <w:rFonts w:ascii="Times New Roman" w:eastAsia="Times New Roman" w:hAnsi="Times New Roman" w:cs="Times New Roman"/>
          <w:spacing w:val="-1"/>
          <w:kern w:val="3"/>
          <w:lang w:bidi="hi-IN"/>
        </w:rPr>
        <w:t>нарушения</w:t>
      </w:r>
      <w:r w:rsidR="00707CA1" w:rsidRPr="00A42358">
        <w:rPr>
          <w:rFonts w:ascii="Times New Roman" w:eastAsia="Times New Roman" w:hAnsi="Times New Roman" w:cs="Times New Roman"/>
          <w:spacing w:val="-1"/>
          <w:kern w:val="3"/>
          <w:lang w:bidi="hi-IN"/>
        </w:rPr>
        <w:t xml:space="preserve"> </w:t>
      </w:r>
      <w:r w:rsidR="00BF1AF1">
        <w:rPr>
          <w:rFonts w:ascii="Times New Roman" w:eastAsia="Times New Roman" w:hAnsi="Times New Roman" w:cs="Times New Roman"/>
          <w:kern w:val="3"/>
          <w:lang w:bidi="hi-IN"/>
        </w:rPr>
        <w:t xml:space="preserve">Подрядчиком </w:t>
      </w:r>
      <w:r w:rsidRPr="00A42358">
        <w:rPr>
          <w:rFonts w:ascii="Times New Roman" w:eastAsia="Times New Roman" w:hAnsi="Times New Roman" w:cs="Times New Roman"/>
          <w:spacing w:val="-1"/>
          <w:kern w:val="3"/>
          <w:lang w:bidi="hi-IN"/>
        </w:rPr>
        <w:t>конечного срока выполнения работ;</w:t>
      </w:r>
    </w:p>
    <w:p w:rsidR="00D8276F" w:rsidRPr="00A42358" w:rsidRDefault="00D8276F" w:rsidP="00D8276F">
      <w:pPr>
        <w:widowControl/>
        <w:shd w:val="clear" w:color="auto" w:fill="FFFFFF"/>
        <w:tabs>
          <w:tab w:val="left" w:pos="862"/>
          <w:tab w:val="left" w:pos="1042"/>
          <w:tab w:val="left" w:pos="1582"/>
          <w:tab w:val="left" w:pos="1762"/>
        </w:tabs>
        <w:autoSpaceDN w:val="0"/>
        <w:ind w:firstLine="567"/>
        <w:jc w:val="both"/>
        <w:rPr>
          <w:rFonts w:ascii="Times New Roman" w:eastAsia="Times New Roman" w:hAnsi="Times New Roman" w:cs="Times New Roman"/>
          <w:spacing w:val="-1"/>
          <w:kern w:val="3"/>
          <w:lang w:bidi="hi-IN"/>
        </w:rPr>
      </w:pPr>
      <w:r w:rsidRPr="00A42358">
        <w:rPr>
          <w:rFonts w:ascii="Times New Roman" w:eastAsia="Times New Roman" w:hAnsi="Times New Roman" w:cs="Mangal"/>
          <w:color w:val="auto"/>
          <w:kern w:val="3"/>
          <w:lang w:bidi="hi-IN"/>
        </w:rPr>
        <w:t xml:space="preserve">– в случае прекращения членства </w:t>
      </w:r>
      <w:r w:rsidR="00BF1AF1">
        <w:rPr>
          <w:rFonts w:ascii="Times New Roman" w:eastAsia="Times New Roman" w:hAnsi="Times New Roman" w:cs="Times New Roman"/>
          <w:kern w:val="3"/>
          <w:lang w:bidi="hi-IN"/>
        </w:rPr>
        <w:t xml:space="preserve">Подрядчика </w:t>
      </w:r>
      <w:r w:rsidRPr="00A42358">
        <w:rPr>
          <w:rFonts w:ascii="Times New Roman" w:eastAsia="Times New Roman" w:hAnsi="Times New Roman" w:cs="Mangal"/>
          <w:color w:val="auto"/>
          <w:kern w:val="3"/>
          <w:lang w:bidi="hi-IN"/>
        </w:rPr>
        <w:t>в СРО, когда оно является обязательным;</w:t>
      </w:r>
    </w:p>
    <w:p w:rsidR="00D8276F" w:rsidRPr="00A42358" w:rsidRDefault="00D8276F" w:rsidP="00D8276F">
      <w:pPr>
        <w:widowControl/>
        <w:shd w:val="clear" w:color="auto" w:fill="FFFFFF"/>
        <w:tabs>
          <w:tab w:val="left" w:pos="862"/>
          <w:tab w:val="left" w:pos="1042"/>
          <w:tab w:val="left" w:pos="1582"/>
          <w:tab w:val="left" w:pos="1762"/>
        </w:tabs>
        <w:autoSpaceDN w:val="0"/>
        <w:ind w:firstLine="567"/>
        <w:jc w:val="both"/>
        <w:rPr>
          <w:rFonts w:ascii="Times New Roman" w:eastAsia="Times New Roman" w:hAnsi="Times New Roman" w:cs="Times New Roman"/>
          <w:color w:val="auto"/>
          <w:kern w:val="3"/>
          <w:lang w:bidi="hi-IN"/>
        </w:rPr>
      </w:pPr>
      <w:r w:rsidRPr="00A42358">
        <w:rPr>
          <w:rFonts w:ascii="Times New Roman" w:eastAsia="Times New Roman" w:hAnsi="Times New Roman" w:cs="Mangal"/>
          <w:color w:val="auto"/>
          <w:kern w:val="3"/>
          <w:lang w:bidi="hi-IN"/>
        </w:rPr>
        <w:t xml:space="preserve">– </w:t>
      </w:r>
      <w:r w:rsidRPr="00A42358">
        <w:rPr>
          <w:rFonts w:ascii="Times New Roman" w:eastAsia="Times New Roman" w:hAnsi="Times New Roman" w:cs="Times New Roman"/>
          <w:spacing w:val="-1"/>
          <w:kern w:val="3"/>
          <w:lang w:bidi="hi-IN"/>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w:t>
      </w:r>
      <w:r w:rsidR="00BF1AF1">
        <w:rPr>
          <w:rFonts w:ascii="Times New Roman" w:eastAsia="Times New Roman" w:hAnsi="Times New Roman" w:cs="Times New Roman"/>
          <w:kern w:val="3"/>
          <w:lang w:bidi="hi-IN"/>
        </w:rPr>
        <w:t>Подрядчиком</w:t>
      </w:r>
      <w:r w:rsidRPr="00A42358">
        <w:rPr>
          <w:rFonts w:ascii="Times New Roman" w:eastAsia="Times New Roman" w:hAnsi="Times New Roman" w:cs="Times New Roman"/>
          <w:spacing w:val="-1"/>
          <w:kern w:val="3"/>
          <w:lang w:bidi="hi-IN"/>
        </w:rPr>
        <w:t>, либо являются существенными и неустранимыми.</w:t>
      </w:r>
    </w:p>
    <w:p w:rsidR="00D8276F" w:rsidRPr="00A42358" w:rsidRDefault="00D8276F" w:rsidP="00D8276F">
      <w:pPr>
        <w:widowControl/>
        <w:shd w:val="clear" w:color="auto" w:fill="FFFFFF"/>
        <w:tabs>
          <w:tab w:val="left" w:pos="862"/>
          <w:tab w:val="left" w:pos="1042"/>
          <w:tab w:val="left" w:pos="1582"/>
          <w:tab w:val="left" w:pos="1762"/>
        </w:tabs>
        <w:autoSpaceDN w:val="0"/>
        <w:ind w:firstLine="567"/>
        <w:jc w:val="both"/>
        <w:rPr>
          <w:rFonts w:ascii="Times New Roman" w:eastAsia="Times New Roman" w:hAnsi="Times New Roman" w:cs="Times New Roman"/>
          <w:color w:val="auto"/>
          <w:kern w:val="3"/>
          <w:lang w:bidi="hi-IN"/>
        </w:rPr>
      </w:pPr>
      <w:r w:rsidRPr="00A42358">
        <w:rPr>
          <w:rFonts w:ascii="Times New Roman" w:eastAsia="Times New Roman" w:hAnsi="Times New Roman" w:cs="Times New Roman"/>
          <w:spacing w:val="-1"/>
          <w:kern w:val="3"/>
          <w:lang w:bidi="hi-IN"/>
        </w:rPr>
        <w:t>8.</w:t>
      </w:r>
      <w:r w:rsidR="000B62BA" w:rsidRPr="00A42358">
        <w:rPr>
          <w:rFonts w:ascii="Times New Roman" w:eastAsia="Times New Roman" w:hAnsi="Times New Roman" w:cs="Times New Roman"/>
          <w:spacing w:val="-1"/>
          <w:kern w:val="3"/>
          <w:lang w:bidi="hi-IN"/>
        </w:rPr>
        <w:t>4</w:t>
      </w:r>
      <w:r w:rsidRPr="00A42358">
        <w:rPr>
          <w:rFonts w:ascii="Times New Roman" w:eastAsia="Times New Roman" w:hAnsi="Times New Roman" w:cs="Times New Roman"/>
          <w:spacing w:val="-1"/>
          <w:kern w:val="3"/>
          <w:lang w:bidi="hi-IN"/>
        </w:rPr>
        <w:t>. Заказчик, принявший решение отказаться в одностороннем порядке от исполнения Контракта руководствуется требованиями статьи 95 Закона.</w:t>
      </w:r>
    </w:p>
    <w:p w:rsidR="00D8276F" w:rsidRPr="001848C9" w:rsidRDefault="00D8276F" w:rsidP="00D8276F">
      <w:pPr>
        <w:widowControl/>
        <w:shd w:val="clear" w:color="auto" w:fill="FFFFFF"/>
        <w:tabs>
          <w:tab w:val="left" w:pos="720"/>
          <w:tab w:val="left" w:pos="900"/>
          <w:tab w:val="left" w:pos="1440"/>
          <w:tab w:val="left" w:pos="1620"/>
        </w:tabs>
        <w:autoSpaceDN w:val="0"/>
        <w:ind w:firstLine="567"/>
        <w:jc w:val="both"/>
        <w:rPr>
          <w:rFonts w:ascii="Times New Roman" w:eastAsia="Times New Roman" w:hAnsi="Times New Roman" w:cs="Times New Roman"/>
          <w:color w:val="auto"/>
          <w:kern w:val="3"/>
          <w:lang w:bidi="hi-IN"/>
        </w:rPr>
      </w:pPr>
      <w:r w:rsidRPr="00A42358">
        <w:rPr>
          <w:rFonts w:ascii="Times New Roman" w:eastAsia="Times New Roman" w:hAnsi="Times New Roman" w:cs="Times New Roman"/>
          <w:spacing w:val="-1"/>
          <w:kern w:val="3"/>
          <w:lang w:bidi="hi-IN"/>
        </w:rPr>
        <w:t>8.</w:t>
      </w:r>
      <w:r w:rsidR="000B62BA" w:rsidRPr="00A42358">
        <w:rPr>
          <w:rFonts w:ascii="Times New Roman" w:eastAsia="Times New Roman" w:hAnsi="Times New Roman" w:cs="Times New Roman"/>
          <w:spacing w:val="-1"/>
          <w:kern w:val="3"/>
          <w:lang w:bidi="hi-IN"/>
        </w:rPr>
        <w:t>5</w:t>
      </w:r>
      <w:r w:rsidRPr="00A42358">
        <w:rPr>
          <w:rFonts w:ascii="Times New Roman" w:eastAsia="Times New Roman" w:hAnsi="Times New Roman" w:cs="Times New Roman"/>
          <w:spacing w:val="-1"/>
          <w:kern w:val="3"/>
          <w:lang w:bidi="hi-IN"/>
        </w:rPr>
        <w:t xml:space="preserve">.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BF1AF1">
        <w:rPr>
          <w:rFonts w:ascii="Times New Roman" w:eastAsia="Times New Roman" w:hAnsi="Times New Roman" w:cs="Times New Roman"/>
          <w:kern w:val="3"/>
          <w:lang w:bidi="hi-IN"/>
        </w:rPr>
        <w:t xml:space="preserve">Подрядчиком </w:t>
      </w:r>
      <w:r w:rsidRPr="00A42358">
        <w:rPr>
          <w:rFonts w:ascii="Times New Roman" w:eastAsia="Times New Roman" w:hAnsi="Times New Roman" w:cs="Times New Roman"/>
          <w:spacing w:val="-1"/>
          <w:kern w:val="3"/>
          <w:lang w:bidi="hi-IN"/>
        </w:rPr>
        <w:t xml:space="preserve">условий Контракта, Заказчик в установленном порядке направляет сведения о </w:t>
      </w:r>
      <w:r w:rsidR="00BF1AF1">
        <w:rPr>
          <w:rFonts w:ascii="Times New Roman" w:eastAsia="Times New Roman" w:hAnsi="Times New Roman" w:cs="Times New Roman"/>
          <w:kern w:val="3"/>
          <w:lang w:bidi="hi-IN"/>
        </w:rPr>
        <w:t xml:space="preserve">Подрядчике </w:t>
      </w:r>
      <w:r w:rsidRPr="00A42358">
        <w:rPr>
          <w:rFonts w:ascii="Times New Roman" w:eastAsia="Times New Roman" w:hAnsi="Times New Roman" w:cs="Times New Roman"/>
          <w:spacing w:val="-1"/>
          <w:kern w:val="3"/>
          <w:lang w:bidi="hi-IN"/>
        </w:rPr>
        <w:t>в Реестр недобросовестных поставщиков.</w:t>
      </w:r>
    </w:p>
    <w:p w:rsidR="006E61B3" w:rsidRPr="000E2539" w:rsidRDefault="006E61B3" w:rsidP="00B90CEF">
      <w:pPr>
        <w:widowControl/>
        <w:shd w:val="clear" w:color="auto" w:fill="FFFFFF"/>
        <w:tabs>
          <w:tab w:val="left" w:pos="0"/>
          <w:tab w:val="left" w:pos="709"/>
        </w:tabs>
        <w:jc w:val="center"/>
        <w:rPr>
          <w:rFonts w:ascii="Times New Roman" w:hAnsi="Times New Roman" w:cs="Times New Roman"/>
          <w:spacing w:val="-1"/>
        </w:rPr>
      </w:pPr>
    </w:p>
    <w:p w:rsidR="004E44BF" w:rsidRPr="00855933" w:rsidRDefault="004E44BF" w:rsidP="004E44BF">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9. </w:t>
      </w:r>
      <w:r w:rsidRPr="00855933">
        <w:rPr>
          <w:rFonts w:ascii="Times New Roman" w:hAnsi="Times New Roman" w:cs="Times New Roman"/>
          <w:b/>
          <w:sz w:val="24"/>
          <w:szCs w:val="24"/>
        </w:rPr>
        <w:t>ОБЕСПЕЧЕНИЕ ИСПОЛНЕНИЯ КОНТРАКТА</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 xml:space="preserve">.1. </w:t>
      </w:r>
      <w:r>
        <w:rPr>
          <w:rFonts w:ascii="Times New Roman" w:hAnsi="Times New Roman" w:cs="Times New Roman"/>
        </w:rPr>
        <w:t>Подрядчик</w:t>
      </w:r>
      <w:r w:rsidRPr="00855933">
        <w:rPr>
          <w:rFonts w:ascii="Times New Roman" w:hAnsi="Times New Roman" w:cs="Times New Roman"/>
        </w:rPr>
        <w:t xml:space="preserve"> до заключения Контракта предоставляет Заказчику обеспечение исполнения Контракта в размере 10 % от </w:t>
      </w:r>
      <w:r>
        <w:rPr>
          <w:rFonts w:ascii="Times New Roman" w:hAnsi="Times New Roman" w:cs="Times New Roman"/>
        </w:rPr>
        <w:t>цены, по которой заключается Контракт</w:t>
      </w:r>
      <w:r w:rsidRPr="00855933">
        <w:rPr>
          <w:rFonts w:ascii="Times New Roman" w:hAnsi="Times New Roman" w:cs="Times New Roman"/>
        </w:rPr>
        <w:t xml:space="preserve">, что составляет________ </w:t>
      </w:r>
      <w:proofErr w:type="spellStart"/>
      <w:r w:rsidRPr="00855933">
        <w:rPr>
          <w:rFonts w:ascii="Times New Roman" w:hAnsi="Times New Roman" w:cs="Times New Roman"/>
        </w:rPr>
        <w:t>руб</w:t>
      </w:r>
      <w:proofErr w:type="spellEnd"/>
      <w:r w:rsidRPr="00855933">
        <w:rPr>
          <w:rFonts w:ascii="Times New Roman" w:hAnsi="Times New Roman" w:cs="Times New Roman"/>
        </w:rPr>
        <w:t>.______коп.</w:t>
      </w:r>
      <w:r w:rsidRPr="00855933">
        <w:rPr>
          <w:rFonts w:ascii="Times New Roman" w:hAnsi="Times New Roman" w:cs="Times New Roman"/>
        </w:rPr>
        <w:footnoteReference w:id="3"/>
      </w:r>
      <w:r w:rsidRPr="00855933">
        <w:rPr>
          <w:rFonts w:ascii="Times New Roman" w:hAnsi="Times New Roman" w:cs="Times New Roman"/>
        </w:rPr>
        <w:t xml:space="preserve">  (Заполняется, если не применяются положения статьи 37 Закона).</w:t>
      </w:r>
    </w:p>
    <w:p w:rsidR="004E44BF" w:rsidRPr="00855933" w:rsidRDefault="004E44BF" w:rsidP="004E44BF">
      <w:pPr>
        <w:tabs>
          <w:tab w:val="left" w:pos="426"/>
        </w:tabs>
        <w:spacing w:line="0" w:lineRule="atLeast"/>
        <w:ind w:firstLine="567"/>
        <w:jc w:val="both"/>
        <w:rPr>
          <w:rFonts w:ascii="Times New Roman" w:hAnsi="Times New Roman" w:cs="Times New Roman"/>
        </w:rPr>
      </w:pPr>
      <w:r w:rsidRPr="00855933">
        <w:rPr>
          <w:rFonts w:ascii="Times New Roman" w:hAnsi="Times New Roman" w:cs="Times New Roman"/>
        </w:rPr>
        <w:t xml:space="preserve">В случае если предложенная </w:t>
      </w:r>
      <w:r>
        <w:rPr>
          <w:rFonts w:ascii="Times New Roman" w:hAnsi="Times New Roman" w:cs="Times New Roman"/>
        </w:rPr>
        <w:t>Подрядчиком</w:t>
      </w:r>
      <w:r w:rsidRPr="00855933">
        <w:rPr>
          <w:rFonts w:ascii="Times New Roman" w:hAnsi="Times New Roman" w:cs="Times New Roman"/>
        </w:rPr>
        <w:t xml:space="preserve"> цена Контракта снижена на 25% и более по отношению к начальной (максимальной) цене контракта, обеспечение исполнения Контракта предоставляется в соответствии со статьями 96 и 37 Закона в размере ________ </w:t>
      </w:r>
      <w:proofErr w:type="spellStart"/>
      <w:r w:rsidRPr="00855933">
        <w:rPr>
          <w:rFonts w:ascii="Times New Roman" w:hAnsi="Times New Roman" w:cs="Times New Roman"/>
        </w:rPr>
        <w:t>руб</w:t>
      </w:r>
      <w:proofErr w:type="spellEnd"/>
      <w:r w:rsidRPr="00855933">
        <w:rPr>
          <w:rFonts w:ascii="Times New Roman" w:hAnsi="Times New Roman" w:cs="Times New Roman"/>
        </w:rPr>
        <w:t xml:space="preserve">.______коп. или  в размере ________ </w:t>
      </w:r>
      <w:proofErr w:type="spellStart"/>
      <w:r w:rsidRPr="00855933">
        <w:rPr>
          <w:rFonts w:ascii="Times New Roman" w:hAnsi="Times New Roman" w:cs="Times New Roman"/>
        </w:rPr>
        <w:t>руб</w:t>
      </w:r>
      <w:proofErr w:type="spellEnd"/>
      <w:r w:rsidRPr="00855933">
        <w:rPr>
          <w:rFonts w:ascii="Times New Roman" w:hAnsi="Times New Roman" w:cs="Times New Roman"/>
        </w:rPr>
        <w:t>.______коп., с одновременным предоставлением информации, подтверждающей добросовестность такого участника на дату подачи заявки</w:t>
      </w:r>
      <w:r w:rsidRPr="00855933">
        <w:rPr>
          <w:rFonts w:ascii="Times New Roman" w:hAnsi="Times New Roman" w:cs="Times New Roman"/>
        </w:rPr>
        <w:footnoteReference w:id="4"/>
      </w:r>
      <w:r w:rsidRPr="00855933">
        <w:rPr>
          <w:rFonts w:ascii="Times New Roman" w:hAnsi="Times New Roman" w:cs="Times New Roman"/>
        </w:rPr>
        <w:t>. (Заполняется, 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w:t>
      </w:r>
    </w:p>
    <w:p w:rsidR="004E44BF" w:rsidRPr="00855933" w:rsidRDefault="004E44BF" w:rsidP="004E44BF">
      <w:pPr>
        <w:tabs>
          <w:tab w:val="left" w:pos="426"/>
        </w:tabs>
        <w:spacing w:line="0" w:lineRule="atLeast"/>
        <w:ind w:firstLine="567"/>
        <w:jc w:val="both"/>
        <w:rPr>
          <w:rFonts w:ascii="Times New Roman" w:hAnsi="Times New Roman" w:cs="Times New Roman"/>
        </w:rPr>
      </w:pPr>
      <w:r w:rsidRPr="00855933">
        <w:rPr>
          <w:rFonts w:ascii="Times New Roman" w:hAnsi="Times New Roman" w:cs="Times New Roman"/>
        </w:rPr>
        <w:t xml:space="preserve">Исполнение Контракта может обеспечиваться предоставлением независимой гарантии, соответствующей требованиям статьи 45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4E44BF" w:rsidRPr="00855933" w:rsidRDefault="004E44BF" w:rsidP="004E44BF">
      <w:pPr>
        <w:spacing w:line="276" w:lineRule="auto"/>
        <w:ind w:firstLine="709"/>
        <w:jc w:val="both"/>
        <w:rPr>
          <w:rFonts w:ascii="Times New Roman" w:hAnsi="Times New Roman" w:cs="Times New Roman"/>
        </w:rPr>
      </w:pPr>
      <w:r w:rsidRPr="00855933">
        <w:rPr>
          <w:rFonts w:ascii="Times New Roman" w:hAnsi="Times New Roman" w:cs="Times New Roman"/>
        </w:rPr>
        <w:t xml:space="preserve">В случае внесения денежных средств на указанный заказчиком счет в платежном поручении указывается следующее: </w:t>
      </w:r>
      <w:r>
        <w:rPr>
          <w:rFonts w:ascii="Times New Roman" w:hAnsi="Times New Roman" w:cs="Times New Roman"/>
        </w:rPr>
        <w:t xml:space="preserve">Получатель: Комитет финансов Санкт-Петербурга (СПб ГБУЗ «Городская поликлиника № 43», лицевой счет 0521103). </w:t>
      </w:r>
      <w:r w:rsidRPr="00855933">
        <w:rPr>
          <w:rFonts w:ascii="Times New Roman" w:hAnsi="Times New Roman" w:cs="Times New Roman"/>
        </w:rPr>
        <w:t xml:space="preserve">В реквизите 104 п/п «КБК» указывается код доходов: 00000000000000000510. В реквизите 105 п/п «ОКТМО» указывается ОКТМО получателя средств. В реквизите 24 п/п «Назначение платежа» обязательно указать: (510 ВР) предмет контракта и номер извещения об осуществлении закупки. </w:t>
      </w:r>
    </w:p>
    <w:p w:rsidR="004E44BF" w:rsidRPr="00855933" w:rsidRDefault="004E44BF" w:rsidP="004E44BF">
      <w:pPr>
        <w:tabs>
          <w:tab w:val="left" w:pos="426"/>
        </w:tabs>
        <w:spacing w:line="0" w:lineRule="atLeast"/>
        <w:ind w:firstLine="567"/>
        <w:jc w:val="both"/>
        <w:rPr>
          <w:rFonts w:ascii="Times New Roman" w:hAnsi="Times New Roman" w:cs="Times New Roman"/>
        </w:rPr>
      </w:pPr>
      <w:r w:rsidRPr="00855933">
        <w:rPr>
          <w:rFonts w:ascii="Times New Roman" w:hAnsi="Times New Roman" w:cs="Times New Roman"/>
        </w:rPr>
        <w:t xml:space="preserve">Способ обеспечения исполнения Контракта, срок действия независимой гарантии определяются </w:t>
      </w:r>
      <w:r>
        <w:rPr>
          <w:rFonts w:ascii="Times New Roman" w:hAnsi="Times New Roman" w:cs="Times New Roman"/>
        </w:rPr>
        <w:t>Подрядчиком</w:t>
      </w:r>
      <w:r w:rsidRPr="00855933">
        <w:rPr>
          <w:rFonts w:ascii="Times New Roman" w:hAnsi="Times New Roman" w:cs="Times New Roman"/>
        </w:rPr>
        <w:t xml:space="preserve"> самостоятельно.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 xml:space="preserve">.2. Денежные средства, внесенные </w:t>
      </w:r>
      <w:r>
        <w:rPr>
          <w:rFonts w:ascii="Times New Roman" w:hAnsi="Times New Roman" w:cs="Times New Roman"/>
        </w:rPr>
        <w:t>Подрядчиком</w:t>
      </w:r>
      <w:r w:rsidRPr="00855933">
        <w:rPr>
          <w:rFonts w:ascii="Times New Roman" w:hAnsi="Times New Roman" w:cs="Times New Roman"/>
        </w:rPr>
        <w:t xml:space="preserve"> в обеспечение исполнения Контракта, могут быть обращены к взысканию во внесудебном порядке.</w:t>
      </w:r>
    </w:p>
    <w:p w:rsidR="004E44BF" w:rsidRPr="009B40C8" w:rsidRDefault="004E44BF" w:rsidP="004E44BF">
      <w:pPr>
        <w:tabs>
          <w:tab w:val="left" w:pos="426"/>
        </w:tabs>
        <w:spacing w:line="0" w:lineRule="atLeast"/>
        <w:ind w:firstLine="567"/>
        <w:jc w:val="both"/>
        <w:rPr>
          <w:rFonts w:ascii="Times New Roman" w:hAnsi="Times New Roman" w:cs="Times New Roman"/>
        </w:rPr>
      </w:pPr>
      <w:r w:rsidRPr="009B40C8">
        <w:rPr>
          <w:rFonts w:ascii="Times New Roman" w:hAnsi="Times New Roman" w:cs="Times New Roman"/>
        </w:rPr>
        <w:t xml:space="preserve">9.3. Денежные средства, внесенные Подрядчиком в качестве обеспечения исполнения Контракта (если такая форма обеспечения исполнения Контракта применяется Подрядчиком), в том числе части этих денежных средств в случае уменьшения размера обеспечения исполнения Контракта в соответствии с </w:t>
      </w:r>
      <w:hyperlink r:id="rId8" w:history="1">
        <w:r w:rsidRPr="009B40C8">
          <w:rPr>
            <w:rStyle w:val="a9"/>
            <w:rFonts w:ascii="Times New Roman" w:hAnsi="Times New Roman"/>
          </w:rPr>
          <w:t>частями 7</w:t>
        </w:r>
      </w:hyperlink>
      <w:r w:rsidRPr="009B40C8">
        <w:rPr>
          <w:rFonts w:ascii="Times New Roman" w:hAnsi="Times New Roman" w:cs="Times New Roman"/>
        </w:rPr>
        <w:t xml:space="preserve">, 7.1 и 7.2 статьи 96 Закона, возвращаются Подрядчику в течение 15 дней с даты исполнения Подрядчиком своих обязательств, предусмотренных Контрактом. Днем исполнения Подрядчиком обязательств по Контракту считается дата размещения в единой информационной системе последнего документа о приемке, подписанного Заказчиком, в случае возврата части денежных средств в случае уменьшения размера обеспечения исполнения контракта в соответствии с </w:t>
      </w:r>
      <w:hyperlink r:id="rId9" w:history="1">
        <w:r w:rsidRPr="009B40C8">
          <w:rPr>
            <w:rStyle w:val="a9"/>
            <w:rFonts w:ascii="Times New Roman" w:hAnsi="Times New Roman"/>
          </w:rPr>
          <w:t>частями 7</w:t>
        </w:r>
      </w:hyperlink>
      <w:r w:rsidRPr="009B40C8">
        <w:rPr>
          <w:rFonts w:ascii="Times New Roman" w:hAnsi="Times New Roman" w:cs="Times New Roman"/>
        </w:rPr>
        <w:t xml:space="preserve">, </w:t>
      </w:r>
      <w:hyperlink r:id="rId10" w:history="1">
        <w:r w:rsidRPr="009B40C8">
          <w:rPr>
            <w:rStyle w:val="a9"/>
            <w:rFonts w:ascii="Times New Roman" w:hAnsi="Times New Roman"/>
          </w:rPr>
          <w:t>7.1</w:t>
        </w:r>
      </w:hyperlink>
      <w:r w:rsidRPr="009B40C8">
        <w:rPr>
          <w:rFonts w:ascii="Times New Roman" w:hAnsi="Times New Roman" w:cs="Times New Roman"/>
        </w:rPr>
        <w:t xml:space="preserve"> и </w:t>
      </w:r>
      <w:hyperlink r:id="rId11" w:history="1">
        <w:r w:rsidRPr="009B40C8">
          <w:rPr>
            <w:rStyle w:val="a9"/>
            <w:rFonts w:ascii="Times New Roman" w:hAnsi="Times New Roman"/>
          </w:rPr>
          <w:t>7.2 статьи 96</w:t>
        </w:r>
      </w:hyperlink>
      <w:r w:rsidRPr="009B40C8">
        <w:rPr>
          <w:rFonts w:ascii="Times New Roman" w:hAnsi="Times New Roman" w:cs="Times New Roman"/>
        </w:rPr>
        <w:t xml:space="preserve"> Закона - дата размещения в единой информационной системе документа о приемке, подписанного Заказчиком.</w:t>
      </w:r>
    </w:p>
    <w:p w:rsidR="004E44BF" w:rsidRPr="009B40C8" w:rsidRDefault="004E44BF" w:rsidP="004E44BF">
      <w:pPr>
        <w:tabs>
          <w:tab w:val="left" w:pos="426"/>
        </w:tabs>
        <w:spacing w:line="0" w:lineRule="atLeast"/>
        <w:ind w:firstLine="567"/>
        <w:jc w:val="both"/>
        <w:rPr>
          <w:rFonts w:ascii="Times New Roman" w:hAnsi="Times New Roman" w:cs="Times New Roman"/>
        </w:rPr>
      </w:pPr>
      <w:r w:rsidRPr="009B40C8">
        <w:rPr>
          <w:rFonts w:ascii="Times New Roman" w:hAnsi="Times New Roman" w:cs="Times New Roman"/>
        </w:rPr>
        <w:t>Обеспечение должно быть возвращено на счет, указанный Подрядчиком.</w:t>
      </w:r>
    </w:p>
    <w:p w:rsidR="004E44BF" w:rsidRPr="009B40C8" w:rsidRDefault="004E44BF" w:rsidP="004E44BF">
      <w:pPr>
        <w:tabs>
          <w:tab w:val="left" w:pos="426"/>
        </w:tabs>
        <w:spacing w:line="0" w:lineRule="atLeast"/>
        <w:ind w:firstLine="567"/>
        <w:jc w:val="both"/>
        <w:rPr>
          <w:rFonts w:ascii="Times New Roman" w:hAnsi="Times New Roman" w:cs="Times New Roman"/>
        </w:rPr>
      </w:pPr>
      <w:r w:rsidRPr="009B40C8">
        <w:rPr>
          <w:rFonts w:ascii="Times New Roman" w:hAnsi="Times New Roman" w:cs="Times New Roman"/>
        </w:rPr>
        <w:t xml:space="preserve">9.4.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Подрядчиком своих обязательств по Контракту. </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 xml:space="preserve">.5. В ходе исполнения Контракта </w:t>
      </w:r>
      <w:r>
        <w:rPr>
          <w:rFonts w:ascii="Times New Roman" w:hAnsi="Times New Roman" w:cs="Times New Roman"/>
        </w:rPr>
        <w:t>Подрядчик</w:t>
      </w:r>
      <w:r w:rsidRPr="00855933">
        <w:rPr>
          <w:rFonts w:ascii="Times New Roman" w:hAnsi="Times New Roman" w:cs="Times New Roman"/>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w:t>
      </w:r>
    </w:p>
    <w:p w:rsidR="004E44BF" w:rsidRPr="009B40C8" w:rsidRDefault="004E44BF" w:rsidP="004E44BF">
      <w:pPr>
        <w:tabs>
          <w:tab w:val="left" w:pos="426"/>
        </w:tabs>
        <w:spacing w:line="0" w:lineRule="atLeast"/>
        <w:ind w:firstLine="567"/>
        <w:jc w:val="both"/>
        <w:rPr>
          <w:rFonts w:ascii="Times New Roman" w:hAnsi="Times New Roman" w:cs="Times New Roman"/>
        </w:rPr>
      </w:pPr>
      <w:bookmarkStart w:id="3" w:name="p275"/>
      <w:bookmarkEnd w:id="3"/>
      <w:r w:rsidRPr="009B40C8">
        <w:rPr>
          <w:rFonts w:ascii="Times New Roman" w:hAnsi="Times New Roman" w:cs="Times New Roman"/>
        </w:rPr>
        <w:t xml:space="preserve">9.6. Размер обеспечения исполнения Контракта уменьшается посредством направления Заказчиком информации об исполнении Подрядчиком обязательств по выполнению работ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2" w:history="1">
        <w:r w:rsidRPr="009B40C8">
          <w:rPr>
            <w:rStyle w:val="a9"/>
            <w:rFonts w:ascii="Times New Roman" w:hAnsi="Times New Roman"/>
          </w:rPr>
          <w:t>статьей 103</w:t>
        </w:r>
      </w:hyperlink>
      <w:r w:rsidRPr="009B40C8">
        <w:rPr>
          <w:rFonts w:ascii="Times New Roman" w:hAnsi="Times New Roman" w:cs="Times New Roman"/>
        </w:rPr>
        <w:t xml:space="preserve">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4E44BF" w:rsidRPr="009B40C8" w:rsidRDefault="004E44BF" w:rsidP="004E44BF">
      <w:pPr>
        <w:tabs>
          <w:tab w:val="left" w:pos="426"/>
        </w:tabs>
        <w:spacing w:line="0" w:lineRule="atLeast"/>
        <w:ind w:firstLine="567"/>
        <w:jc w:val="both"/>
        <w:rPr>
          <w:rFonts w:ascii="Times New Roman" w:hAnsi="Times New Roman" w:cs="Times New Roman"/>
        </w:rPr>
      </w:pPr>
      <w:r w:rsidRPr="009B40C8">
        <w:rPr>
          <w:rFonts w:ascii="Times New Roman" w:hAnsi="Times New Roman" w:cs="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4E44BF" w:rsidRPr="00855933" w:rsidRDefault="004E44BF" w:rsidP="004E44BF">
      <w:pPr>
        <w:tabs>
          <w:tab w:val="left" w:pos="426"/>
        </w:tabs>
        <w:spacing w:line="0" w:lineRule="atLeast"/>
        <w:ind w:firstLine="567"/>
        <w:jc w:val="both"/>
        <w:rPr>
          <w:rFonts w:ascii="Times New Roman" w:hAnsi="Times New Roman" w:cs="Times New Roman"/>
        </w:rPr>
      </w:pPr>
      <w:r w:rsidRPr="00855933">
        <w:rPr>
          <w:rFonts w:ascii="Times New Roman" w:hAnsi="Times New Roman" w:cs="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w:t>
      </w:r>
      <w:r>
        <w:rPr>
          <w:rFonts w:ascii="Times New Roman" w:hAnsi="Times New Roman" w:cs="Times New Roman"/>
        </w:rPr>
        <w:t>Подрядчика</w:t>
      </w:r>
      <w:r w:rsidRPr="00855933">
        <w:rPr>
          <w:rFonts w:ascii="Times New Roman" w:hAnsi="Times New Roman" w:cs="Times New Roman"/>
        </w:rPr>
        <w:t xml:space="preserve"> ему возвращаются Заказчиком в установленный в соответствии с частью 27 статьи 34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4E44BF" w:rsidRPr="00855933" w:rsidRDefault="004E44BF" w:rsidP="004E44BF">
      <w:pPr>
        <w:tabs>
          <w:tab w:val="left" w:pos="426"/>
        </w:tabs>
        <w:spacing w:line="0" w:lineRule="atLeast"/>
        <w:ind w:firstLine="567"/>
        <w:jc w:val="both"/>
        <w:rPr>
          <w:rFonts w:ascii="Times New Roman" w:hAnsi="Times New Roman" w:cs="Times New Roman"/>
        </w:rPr>
      </w:pPr>
      <w:bookmarkStart w:id="4" w:name="p279"/>
      <w:bookmarkEnd w:id="4"/>
      <w:r>
        <w:rPr>
          <w:rFonts w:ascii="Times New Roman" w:hAnsi="Times New Roman" w:cs="Times New Roman"/>
        </w:rPr>
        <w:t>9.7</w:t>
      </w:r>
      <w:r w:rsidRPr="00855933">
        <w:rPr>
          <w:rFonts w:ascii="Times New Roman" w:hAnsi="Times New Roman" w:cs="Times New Roman"/>
        </w:rPr>
        <w:t xml:space="preserve">. Предусмотренное пунктами </w:t>
      </w:r>
      <w:r>
        <w:rPr>
          <w:rFonts w:ascii="Times New Roman" w:hAnsi="Times New Roman" w:cs="Times New Roman"/>
        </w:rPr>
        <w:t>9</w:t>
      </w:r>
      <w:r w:rsidRPr="00855933">
        <w:rPr>
          <w:rFonts w:ascii="Times New Roman" w:hAnsi="Times New Roman" w:cs="Times New Roman"/>
        </w:rPr>
        <w:t xml:space="preserve">.5 и </w:t>
      </w:r>
      <w:r>
        <w:rPr>
          <w:rFonts w:ascii="Times New Roman" w:hAnsi="Times New Roman" w:cs="Times New Roman"/>
        </w:rPr>
        <w:t>9</w:t>
      </w:r>
      <w:r w:rsidRPr="00855933">
        <w:rPr>
          <w:rFonts w:ascii="Times New Roman" w:hAnsi="Times New Roman" w:cs="Times New Roman"/>
        </w:rPr>
        <w:t xml:space="preserve">.6 Контракта уменьшение размера обеспечения исполнения Контракта осуществляется при условии отсутствия неисполненных </w:t>
      </w:r>
      <w:r>
        <w:rPr>
          <w:rFonts w:ascii="Times New Roman" w:hAnsi="Times New Roman" w:cs="Times New Roman"/>
        </w:rPr>
        <w:t>Подрядчиком</w:t>
      </w:r>
      <w:r w:rsidRPr="00855933">
        <w:rPr>
          <w:rFonts w:ascii="Times New Roman" w:hAnsi="Times New Roman" w:cs="Times New Roman"/>
        </w:rPr>
        <w:t xml:space="preserve"> требований об уплате неустоек (штрафов, пеней), предъявленных Заказчиком в соответствии с Законом и условиями Контракта,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4E44BF" w:rsidRPr="00855933" w:rsidRDefault="004E44BF" w:rsidP="004E44BF">
      <w:pPr>
        <w:tabs>
          <w:tab w:val="left" w:pos="426"/>
        </w:tabs>
        <w:spacing w:line="0" w:lineRule="atLeast"/>
        <w:ind w:firstLine="567"/>
        <w:jc w:val="both"/>
        <w:rPr>
          <w:rFonts w:ascii="Times New Roman" w:hAnsi="Times New Roman" w:cs="Times New Roman"/>
        </w:rPr>
      </w:pPr>
      <w:bookmarkStart w:id="5" w:name="p280"/>
      <w:bookmarkEnd w:id="5"/>
      <w:r>
        <w:rPr>
          <w:rFonts w:ascii="Times New Roman" w:hAnsi="Times New Roman" w:cs="Times New Roman"/>
        </w:rPr>
        <w:t>9.8</w:t>
      </w:r>
      <w:r w:rsidRPr="00855933">
        <w:rPr>
          <w:rFonts w:ascii="Times New Roman" w:hAnsi="Times New Roman" w:cs="Times New Roman"/>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w:t>
      </w:r>
      <w:r>
        <w:rPr>
          <w:rFonts w:ascii="Times New Roman" w:hAnsi="Times New Roman" w:cs="Times New Roman"/>
        </w:rPr>
        <w:t>Подрядчик</w:t>
      </w:r>
      <w:r w:rsidRPr="00855933">
        <w:rPr>
          <w:rFonts w:ascii="Times New Roman" w:hAnsi="Times New Roman" w:cs="Times New Roman"/>
        </w:rPr>
        <w:t xml:space="preserve"> обязуется предоставить новое обеспечение исполнения Контракта не позднее одного месяца со дня надлежащего уведомления Заказчиком </w:t>
      </w:r>
      <w:r>
        <w:rPr>
          <w:rFonts w:ascii="Times New Roman" w:hAnsi="Times New Roman" w:cs="Times New Roman"/>
        </w:rPr>
        <w:t>Подрядчика</w:t>
      </w:r>
      <w:r w:rsidRPr="00855933">
        <w:rPr>
          <w:rFonts w:ascii="Times New Roman" w:hAnsi="Times New Roman" w:cs="Times New Roman"/>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w:t>
      </w:r>
    </w:p>
    <w:p w:rsidR="004E44BF" w:rsidRPr="00855933" w:rsidRDefault="004E44BF" w:rsidP="004E44BF">
      <w:pPr>
        <w:tabs>
          <w:tab w:val="left" w:pos="426"/>
        </w:tabs>
        <w:spacing w:line="0" w:lineRule="atLeast"/>
        <w:ind w:firstLine="567"/>
        <w:jc w:val="both"/>
        <w:rPr>
          <w:rFonts w:ascii="Times New Roman" w:hAnsi="Times New Roman" w:cs="Times New Roman"/>
        </w:rPr>
      </w:pPr>
      <w:r w:rsidRPr="00855933">
        <w:rPr>
          <w:rFonts w:ascii="Times New Roman" w:hAnsi="Times New Roman" w:cs="Times New Roman"/>
        </w:rPr>
        <w:t xml:space="preserve">За каждый день просрочки исполнения </w:t>
      </w:r>
      <w:r>
        <w:rPr>
          <w:rFonts w:ascii="Times New Roman" w:hAnsi="Times New Roman" w:cs="Times New Roman"/>
        </w:rPr>
        <w:t>Подрядчиком</w:t>
      </w:r>
      <w:r w:rsidRPr="00855933">
        <w:rPr>
          <w:rFonts w:ascii="Times New Roman" w:hAnsi="Times New Roman" w:cs="Times New Roman"/>
        </w:rPr>
        <w:t xml:space="preserve"> обязательства, предусмотренного настоящим пунктом, начисляется пеня в размере, определенном в порядке, установленном в соответствии с п. 9.4 Контракта.</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9.9</w:t>
      </w:r>
      <w:r w:rsidRPr="00855933">
        <w:rPr>
          <w:rFonts w:ascii="Times New Roman" w:hAnsi="Times New Roman" w:cs="Times New Roman"/>
        </w:rPr>
        <w:t xml:space="preserve">. В случае предоставления нового обеспечения исполнения Контракта в соответствии с пунктами </w:t>
      </w:r>
      <w:r>
        <w:rPr>
          <w:rFonts w:ascii="Times New Roman" w:hAnsi="Times New Roman" w:cs="Times New Roman"/>
        </w:rPr>
        <w:t>9</w:t>
      </w:r>
      <w:r w:rsidRPr="00855933">
        <w:rPr>
          <w:rFonts w:ascii="Times New Roman" w:hAnsi="Times New Roman" w:cs="Times New Roman"/>
        </w:rPr>
        <w:t xml:space="preserve">.5 и </w:t>
      </w:r>
      <w:r>
        <w:rPr>
          <w:rFonts w:ascii="Times New Roman" w:hAnsi="Times New Roman" w:cs="Times New Roman"/>
        </w:rPr>
        <w:t>9</w:t>
      </w:r>
      <w:r w:rsidRPr="00855933">
        <w:rPr>
          <w:rFonts w:ascii="Times New Roman" w:hAnsi="Times New Roman" w:cs="Times New Roman"/>
        </w:rPr>
        <w:t>.9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.1</w:t>
      </w:r>
      <w:r>
        <w:rPr>
          <w:rFonts w:ascii="Times New Roman" w:hAnsi="Times New Roman" w:cs="Times New Roman"/>
        </w:rPr>
        <w:t>0</w:t>
      </w:r>
      <w:r w:rsidRPr="00855933">
        <w:rPr>
          <w:rFonts w:ascii="Times New Roman" w:hAnsi="Times New Roman" w:cs="Times New Roman"/>
        </w:rPr>
        <w:t>.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денежную сумму по независимой гарантии не позднее 10 (десяти) рабочих дней со дня, следующего за днем получения гарантом требования Заказчика,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.1</w:t>
      </w:r>
      <w:r>
        <w:rPr>
          <w:rFonts w:ascii="Times New Roman" w:hAnsi="Times New Roman" w:cs="Times New Roman"/>
        </w:rPr>
        <w:t>1</w:t>
      </w:r>
      <w:r w:rsidRPr="00855933">
        <w:rPr>
          <w:rFonts w:ascii="Times New Roman" w:hAnsi="Times New Roman" w:cs="Times New Roman"/>
        </w:rPr>
        <w:t xml:space="preserve">.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w:t>
      </w:r>
      <w:r>
        <w:rPr>
          <w:rFonts w:ascii="Times New Roman" w:hAnsi="Times New Roman" w:cs="Times New Roman"/>
        </w:rPr>
        <w:t>Подрядчиком</w:t>
      </w:r>
      <w:r w:rsidRPr="00855933">
        <w:rPr>
          <w:rFonts w:ascii="Times New Roman" w:hAnsi="Times New Roman" w:cs="Times New Roman"/>
        </w:rPr>
        <w:t xml:space="preserve"> любого из обязательств по Контракту вправе удержать денежные средства.</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.1</w:t>
      </w:r>
      <w:r>
        <w:rPr>
          <w:rFonts w:ascii="Times New Roman" w:hAnsi="Times New Roman" w:cs="Times New Roman"/>
        </w:rPr>
        <w:t>2</w:t>
      </w:r>
      <w:r w:rsidRPr="00855933">
        <w:rPr>
          <w:rFonts w:ascii="Times New Roman" w:hAnsi="Times New Roman" w:cs="Times New Roman"/>
        </w:rPr>
        <w:t xml:space="preserve">. В случае, если обеспечением исполнения Контракта является безотзывная независимая гарантия, Заказчик при неисполнении или ненадлежащем исполнении </w:t>
      </w:r>
      <w:r>
        <w:rPr>
          <w:rFonts w:ascii="Times New Roman" w:hAnsi="Times New Roman" w:cs="Times New Roman"/>
        </w:rPr>
        <w:t>Подрядчиком</w:t>
      </w:r>
      <w:r w:rsidRPr="00855933">
        <w:rPr>
          <w:rFonts w:ascii="Times New Roman" w:hAnsi="Times New Roman" w:cs="Times New Roman"/>
        </w:rPr>
        <w:t xml:space="preserve"> любого из обязательств по Контракту вправе потребовать у гаранта уплаты денежной суммы.</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.1</w:t>
      </w:r>
      <w:r>
        <w:rPr>
          <w:rFonts w:ascii="Times New Roman" w:hAnsi="Times New Roman" w:cs="Times New Roman"/>
        </w:rPr>
        <w:t>3</w:t>
      </w:r>
      <w:r w:rsidRPr="00855933">
        <w:rPr>
          <w:rFonts w:ascii="Times New Roman" w:hAnsi="Times New Roman" w:cs="Times New Roman"/>
        </w:rPr>
        <w:t>. Исключение банка из перечня, предусмотренного частью 1.2 статьи 45 Закона, региональной гарантийной организации из перечня, предусмотренного частью 1.7 статьи 45 Закона,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4E44BF" w:rsidRPr="00855933" w:rsidRDefault="004E44BF" w:rsidP="004E44BF">
      <w:pPr>
        <w:tabs>
          <w:tab w:val="left" w:pos="426"/>
        </w:tabs>
        <w:spacing w:line="0" w:lineRule="atLeast"/>
        <w:ind w:firstLine="567"/>
        <w:jc w:val="both"/>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.1</w:t>
      </w:r>
      <w:r>
        <w:rPr>
          <w:rFonts w:ascii="Times New Roman" w:hAnsi="Times New Roman" w:cs="Times New Roman"/>
        </w:rPr>
        <w:t>4</w:t>
      </w:r>
      <w:r w:rsidRPr="00855933">
        <w:rPr>
          <w:rFonts w:ascii="Times New Roman" w:hAnsi="Times New Roman" w:cs="Times New Roman"/>
        </w:rPr>
        <w:t xml:space="preserve">.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 Контракту (за исключением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w:t>
      </w:r>
      <w:r>
        <w:rPr>
          <w:rFonts w:ascii="Times New Roman" w:hAnsi="Times New Roman" w:cs="Times New Roman"/>
        </w:rPr>
        <w:t>Подрядчик</w:t>
      </w:r>
      <w:r w:rsidRPr="00855933">
        <w:rPr>
          <w:rFonts w:ascii="Times New Roman" w:hAnsi="Times New Roman" w:cs="Times New Roman"/>
        </w:rPr>
        <w:t xml:space="preserve"> обязан в течение десяти рабочих дней со дня, когда соответствующее обеспечение исполнения обязательств по Контракту перестало действовать, предоставить Заказчику новое надлежащее обеспечение Контракта.</w:t>
      </w:r>
    </w:p>
    <w:p w:rsidR="004E44BF" w:rsidRDefault="004E44BF" w:rsidP="004E44BF">
      <w:pPr>
        <w:widowControl/>
        <w:ind w:firstLine="567"/>
        <w:rPr>
          <w:rFonts w:ascii="Times New Roman" w:hAnsi="Times New Roman" w:cs="Times New Roman"/>
        </w:rPr>
      </w:pPr>
      <w:r>
        <w:rPr>
          <w:rFonts w:ascii="Times New Roman" w:hAnsi="Times New Roman" w:cs="Times New Roman"/>
        </w:rPr>
        <w:t>9</w:t>
      </w:r>
      <w:r w:rsidRPr="00855933">
        <w:rPr>
          <w:rFonts w:ascii="Times New Roman" w:hAnsi="Times New Roman" w:cs="Times New Roman"/>
        </w:rPr>
        <w:t>.1</w:t>
      </w:r>
      <w:r>
        <w:rPr>
          <w:rFonts w:ascii="Times New Roman" w:hAnsi="Times New Roman" w:cs="Times New Roman"/>
        </w:rPr>
        <w:t>5</w:t>
      </w:r>
      <w:r w:rsidRPr="00855933">
        <w:rPr>
          <w:rFonts w:ascii="Times New Roman" w:hAnsi="Times New Roman" w:cs="Times New Roman"/>
        </w:rPr>
        <w:t xml:space="preserve">. Положения настоящего раздела не применяются в случае заключения контракта с </w:t>
      </w:r>
      <w:r>
        <w:rPr>
          <w:rFonts w:ascii="Times New Roman" w:hAnsi="Times New Roman" w:cs="Times New Roman"/>
        </w:rPr>
        <w:t>Подрядчиком</w:t>
      </w:r>
      <w:r w:rsidRPr="00855933">
        <w:rPr>
          <w:rFonts w:ascii="Times New Roman" w:hAnsi="Times New Roman" w:cs="Times New Roman"/>
        </w:rPr>
        <w:t>, который является казенным учреждением.</w:t>
      </w:r>
    </w:p>
    <w:p w:rsidR="004E44BF" w:rsidRPr="00855933" w:rsidRDefault="004E44BF" w:rsidP="004E44BF">
      <w:pPr>
        <w:widowControl/>
        <w:ind w:firstLine="567"/>
        <w:rPr>
          <w:rFonts w:ascii="Times New Roman" w:eastAsiaTheme="minorHAnsi" w:hAnsi="Times New Roman" w:cs="Times New Roman"/>
          <w:color w:val="auto"/>
          <w:lang w:bidi="ar-SA"/>
        </w:rPr>
      </w:pPr>
      <w:r>
        <w:rPr>
          <w:rFonts w:ascii="Times New Roman" w:hAnsi="Times New Roman" w:cs="Times New Roman"/>
        </w:rPr>
        <w:t>9.16. Подрядчик освобождается от предоставления обеспечения исполнения Контракта, обязанность по предоставлению которого предусмотрена частью 6 статьи 96 Закона, в том числе с учетом положений статьи 37 Закона, в связи с предоставлением в соответствии с частью 8.1 статьи 96 Закона информации, содержащейся в реестре контрактов, предусмотренном статьей 103 Закона, заключенных заказчиками, и подтверждающей исполнение Подрядчиком (без учета правопреемства) в течение трех лет до даты подачи заявки на участие в закупке трех контрактов, исполненных без применения к Подрядчику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w:t>
      </w:r>
      <w:r w:rsidRPr="00855933">
        <w:rPr>
          <w:rFonts w:ascii="Times New Roman" w:eastAsiaTheme="minorHAnsi" w:hAnsi="Times New Roman" w:cs="Times New Roman"/>
          <w:color w:val="auto"/>
          <w:lang w:bidi="ar-SA"/>
        </w:rPr>
        <w:t xml:space="preserve"> </w:t>
      </w:r>
    </w:p>
    <w:p w:rsidR="004E44BF" w:rsidRDefault="004E44BF" w:rsidP="00B90CEF">
      <w:pPr>
        <w:widowControl/>
        <w:shd w:val="clear" w:color="auto" w:fill="FFFFFF"/>
        <w:spacing w:after="120"/>
        <w:jc w:val="center"/>
        <w:rPr>
          <w:rFonts w:ascii="Times New Roman" w:hAnsi="Times New Roman" w:cs="Times New Roman"/>
          <w:b/>
        </w:rPr>
      </w:pPr>
    </w:p>
    <w:p w:rsidR="006E61B3" w:rsidRPr="000E2539" w:rsidRDefault="004E44BF" w:rsidP="00B90CEF">
      <w:pPr>
        <w:widowControl/>
        <w:shd w:val="clear" w:color="auto" w:fill="FFFFFF"/>
        <w:spacing w:after="120"/>
        <w:jc w:val="center"/>
        <w:rPr>
          <w:rFonts w:ascii="Times New Roman" w:hAnsi="Times New Roman" w:cs="Times New Roman"/>
          <w:b/>
        </w:rPr>
      </w:pPr>
      <w:r>
        <w:rPr>
          <w:rFonts w:ascii="Times New Roman" w:hAnsi="Times New Roman" w:cs="Times New Roman"/>
          <w:b/>
        </w:rPr>
        <w:t>10</w:t>
      </w:r>
      <w:r w:rsidR="006E61B3" w:rsidRPr="000E2539">
        <w:rPr>
          <w:rFonts w:ascii="Times New Roman" w:hAnsi="Times New Roman" w:cs="Times New Roman"/>
          <w:b/>
        </w:rPr>
        <w:t>. ОБСТОЯТЕЛЬСТВА НЕПРЕОДОЛИМОЙ СИЛЫ</w:t>
      </w:r>
    </w:p>
    <w:p w:rsidR="0014157A" w:rsidRPr="00214248" w:rsidRDefault="004E44BF" w:rsidP="0014157A">
      <w:pPr>
        <w:widowControl/>
        <w:tabs>
          <w:tab w:val="left" w:pos="426"/>
        </w:tabs>
        <w:ind w:firstLine="567"/>
        <w:jc w:val="both"/>
        <w:rPr>
          <w:rFonts w:ascii="Times New Roman" w:eastAsia="Times New Roman" w:hAnsi="Times New Roman" w:cs="Times New Roman"/>
          <w:color w:val="auto"/>
          <w:spacing w:val="-1"/>
          <w:lang w:bidi="ar-SA"/>
        </w:rPr>
      </w:pPr>
      <w:r>
        <w:rPr>
          <w:rFonts w:ascii="Times New Roman" w:eastAsia="Times New Roman" w:hAnsi="Times New Roman" w:cs="Times New Roman"/>
          <w:color w:val="auto"/>
          <w:spacing w:val="-1"/>
          <w:lang w:bidi="ar-SA"/>
        </w:rPr>
        <w:t>10</w:t>
      </w:r>
      <w:r w:rsidR="0014157A" w:rsidRPr="00214248">
        <w:rPr>
          <w:rFonts w:ascii="Times New Roman" w:eastAsia="Times New Roman" w:hAnsi="Times New Roman" w:cs="Times New Roman"/>
          <w:color w:val="auto"/>
          <w:spacing w:val="-1"/>
          <w:lang w:bidi="ar-SA"/>
        </w:rPr>
        <w:t>.1.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4157A" w:rsidRPr="00214248" w:rsidRDefault="004E44BF" w:rsidP="0014157A">
      <w:pPr>
        <w:widowControl/>
        <w:tabs>
          <w:tab w:val="left" w:pos="426"/>
        </w:tabs>
        <w:ind w:firstLine="567"/>
        <w:jc w:val="both"/>
        <w:rPr>
          <w:rFonts w:ascii="Times New Roman" w:eastAsia="Times New Roman" w:hAnsi="Times New Roman" w:cs="Times New Roman"/>
          <w:color w:val="auto"/>
          <w:spacing w:val="-1"/>
          <w:lang w:bidi="ar-SA"/>
        </w:rPr>
      </w:pPr>
      <w:r>
        <w:rPr>
          <w:rFonts w:ascii="Times New Roman" w:eastAsia="Times New Roman" w:hAnsi="Times New Roman" w:cs="Times New Roman"/>
          <w:color w:val="auto"/>
          <w:spacing w:val="-1"/>
          <w:lang w:bidi="ar-SA"/>
        </w:rPr>
        <w:t>10</w:t>
      </w:r>
      <w:r w:rsidR="0014157A" w:rsidRPr="00214248">
        <w:rPr>
          <w:rFonts w:ascii="Times New Roman" w:eastAsia="Times New Roman" w:hAnsi="Times New Roman" w:cs="Times New Roman"/>
          <w:color w:val="auto"/>
          <w:spacing w:val="-1"/>
          <w:lang w:bidi="ar-SA"/>
        </w:rPr>
        <w:t>.2.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14157A" w:rsidRPr="00214248" w:rsidRDefault="004E44BF" w:rsidP="0014157A">
      <w:pPr>
        <w:widowControl/>
        <w:tabs>
          <w:tab w:val="left" w:pos="426"/>
        </w:tabs>
        <w:ind w:firstLine="567"/>
        <w:jc w:val="both"/>
        <w:rPr>
          <w:rFonts w:ascii="Times New Roman" w:eastAsia="Times New Roman" w:hAnsi="Times New Roman" w:cs="Times New Roman"/>
          <w:color w:val="auto"/>
          <w:spacing w:val="-1"/>
          <w:lang w:bidi="ar-SA"/>
        </w:rPr>
      </w:pPr>
      <w:r>
        <w:rPr>
          <w:rFonts w:ascii="Times New Roman" w:eastAsia="Times New Roman" w:hAnsi="Times New Roman" w:cs="Times New Roman"/>
          <w:color w:val="auto"/>
          <w:spacing w:val="-1"/>
          <w:lang w:bidi="ar-SA"/>
        </w:rPr>
        <w:t>10</w:t>
      </w:r>
      <w:r w:rsidR="0014157A" w:rsidRPr="00214248">
        <w:rPr>
          <w:rFonts w:ascii="Times New Roman" w:eastAsia="Times New Roman" w:hAnsi="Times New Roman" w:cs="Times New Roman"/>
          <w:color w:val="auto"/>
          <w:spacing w:val="-1"/>
          <w:lang w:bidi="ar-SA"/>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14157A" w:rsidRDefault="004E44BF" w:rsidP="0014157A">
      <w:pPr>
        <w:widowControl/>
        <w:tabs>
          <w:tab w:val="left" w:pos="426"/>
        </w:tabs>
        <w:ind w:firstLine="567"/>
        <w:jc w:val="both"/>
        <w:rPr>
          <w:rFonts w:ascii="Times New Roman" w:eastAsia="Times New Roman" w:hAnsi="Times New Roman" w:cs="Times New Roman"/>
          <w:color w:val="auto"/>
          <w:spacing w:val="-1"/>
          <w:lang w:bidi="ar-SA"/>
        </w:rPr>
      </w:pPr>
      <w:r>
        <w:rPr>
          <w:rFonts w:ascii="Times New Roman" w:eastAsia="Times New Roman" w:hAnsi="Times New Roman" w:cs="Times New Roman"/>
          <w:color w:val="auto"/>
          <w:spacing w:val="-1"/>
          <w:lang w:bidi="ar-SA"/>
        </w:rPr>
        <w:t>10</w:t>
      </w:r>
      <w:r w:rsidR="0014157A" w:rsidRPr="00214248">
        <w:rPr>
          <w:rFonts w:ascii="Times New Roman" w:eastAsia="Times New Roman" w:hAnsi="Times New Roman" w:cs="Times New Roman"/>
          <w:color w:val="auto"/>
          <w:spacing w:val="-1"/>
          <w:lang w:bidi="ar-SA"/>
        </w:rPr>
        <w:t>.4. Если обстоятельства, указанные в п.</w:t>
      </w:r>
      <w:r w:rsidR="0014157A">
        <w:rPr>
          <w:rFonts w:ascii="Times New Roman" w:eastAsia="Times New Roman" w:hAnsi="Times New Roman" w:cs="Times New Roman"/>
          <w:color w:val="auto"/>
          <w:spacing w:val="-1"/>
          <w:lang w:bidi="ar-SA"/>
        </w:rPr>
        <w:t> 9</w:t>
      </w:r>
      <w:r w:rsidR="0014157A" w:rsidRPr="00214248">
        <w:rPr>
          <w:rFonts w:ascii="Times New Roman" w:eastAsia="Times New Roman" w:hAnsi="Times New Roman" w:cs="Times New Roman"/>
          <w:color w:val="auto"/>
          <w:spacing w:val="-1"/>
          <w:lang w:bidi="ar-SA"/>
        </w:rPr>
        <w:t>.1.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6E61B3" w:rsidRPr="00B90CEF" w:rsidRDefault="006E61B3" w:rsidP="00B90CEF">
      <w:pPr>
        <w:widowControl/>
        <w:tabs>
          <w:tab w:val="left" w:pos="426"/>
          <w:tab w:val="num" w:pos="540"/>
        </w:tabs>
        <w:jc w:val="center"/>
        <w:rPr>
          <w:rFonts w:ascii="Times New Roman" w:hAnsi="Times New Roman" w:cs="Times New Roman"/>
        </w:rPr>
      </w:pPr>
    </w:p>
    <w:p w:rsidR="0014157A" w:rsidRPr="00214248" w:rsidRDefault="0014157A" w:rsidP="0014157A">
      <w:pPr>
        <w:widowControl/>
        <w:tabs>
          <w:tab w:val="left" w:pos="426"/>
          <w:tab w:val="num" w:pos="540"/>
        </w:tabs>
        <w:spacing w:after="120"/>
        <w:ind w:firstLine="454"/>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1</w:t>
      </w:r>
      <w:r w:rsidR="004E44BF">
        <w:rPr>
          <w:rFonts w:ascii="Times New Roman" w:eastAsia="Times New Roman" w:hAnsi="Times New Roman" w:cs="Times New Roman"/>
          <w:b/>
          <w:bCs/>
          <w:color w:val="auto"/>
          <w:lang w:bidi="ar-SA"/>
        </w:rPr>
        <w:t>1</w:t>
      </w:r>
      <w:r w:rsidRPr="00214248">
        <w:rPr>
          <w:rFonts w:ascii="Times New Roman" w:eastAsia="Times New Roman" w:hAnsi="Times New Roman" w:cs="Times New Roman"/>
          <w:b/>
          <w:bCs/>
          <w:color w:val="auto"/>
          <w:lang w:bidi="ar-SA"/>
        </w:rPr>
        <w:t>. РАССМОТРЕНИ</w:t>
      </w:r>
      <w:r>
        <w:rPr>
          <w:rFonts w:ascii="Times New Roman" w:eastAsia="Times New Roman" w:hAnsi="Times New Roman" w:cs="Times New Roman"/>
          <w:b/>
          <w:bCs/>
          <w:color w:val="auto"/>
          <w:lang w:bidi="ar-SA"/>
        </w:rPr>
        <w:t>Е И РАЗРЕШЕНИЕ</w:t>
      </w:r>
      <w:r w:rsidRPr="00214248">
        <w:rPr>
          <w:rFonts w:ascii="Times New Roman" w:eastAsia="Times New Roman" w:hAnsi="Times New Roman" w:cs="Times New Roman"/>
          <w:b/>
          <w:bCs/>
          <w:color w:val="auto"/>
          <w:lang w:bidi="ar-SA"/>
        </w:rPr>
        <w:t xml:space="preserve"> СПОРОВ</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spacing w:val="-1"/>
          <w:lang w:bidi="ar-SA"/>
        </w:rPr>
        <w:t>1</w:t>
      </w:r>
      <w:r w:rsidR="004E44BF">
        <w:rPr>
          <w:rFonts w:ascii="Times New Roman" w:eastAsia="Times New Roman" w:hAnsi="Times New Roman" w:cs="Times New Roman"/>
          <w:spacing w:val="-1"/>
          <w:lang w:bidi="ar-SA"/>
        </w:rPr>
        <w:t>1</w:t>
      </w:r>
      <w:r w:rsidRPr="0031348E">
        <w:rPr>
          <w:rFonts w:ascii="Times New Roman" w:eastAsia="Times New Roman" w:hAnsi="Times New Roman" w:cs="Times New Roman"/>
          <w:spacing w:val="-1"/>
          <w:lang w:bidi="ar-SA"/>
        </w:rPr>
        <w:t xml:space="preserve">.1. Споры, возникающие из настоящего Контракта или в связи с ним, Стороны будут </w:t>
      </w:r>
      <w:r w:rsidRPr="00C4486B">
        <w:rPr>
          <w:rFonts w:ascii="Times New Roman" w:eastAsia="Times New Roman" w:hAnsi="Times New Roman" w:cs="Times New Roman"/>
          <w:color w:val="auto"/>
          <w:lang w:bidi="ar-SA"/>
        </w:rPr>
        <w:t>стремиться решить путем переговоров с соблюдением обязательного претен</w:t>
      </w:r>
      <w:r>
        <w:rPr>
          <w:rFonts w:ascii="Times New Roman" w:eastAsia="Times New Roman" w:hAnsi="Times New Roman" w:cs="Times New Roman"/>
          <w:color w:val="auto"/>
          <w:lang w:bidi="ar-SA"/>
        </w:rPr>
        <w:t>зионного (досудебного) порядка.</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1</w:t>
      </w:r>
      <w:r w:rsidRPr="00C4486B">
        <w:rPr>
          <w:rFonts w:ascii="Times New Roman" w:eastAsia="Times New Roman" w:hAnsi="Times New Roman" w:cs="Times New Roman"/>
          <w:color w:val="auto"/>
          <w:lang w:bidi="ar-SA"/>
        </w:rPr>
        <w:t>.1.1.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sidRPr="00C4486B">
        <w:rPr>
          <w:rFonts w:ascii="Times New Roman" w:eastAsia="Times New Roman" w:hAnsi="Times New Roman" w:cs="Times New Roman"/>
          <w:color w:val="auto"/>
          <w:lang w:bidi="ar-SA"/>
        </w:rPr>
        <w:t>Претензия направляется по электронной почте и (или) по факсу (при наличии), а также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 (при наличии), либо дата уведомления о вручении почтового отправления адресату.</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 xml:space="preserve">.1.2. </w:t>
      </w:r>
      <w:r w:rsidRPr="00C4486B">
        <w:rPr>
          <w:rFonts w:ascii="Times New Roman" w:eastAsia="Times New Roman" w:hAnsi="Times New Roman" w:cs="Times New Roman"/>
          <w:color w:val="auto"/>
          <w:lang w:bidi="ar-SA"/>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при необходимости прикладываются копии документов, подтверждающих изложенные в ней обстоятельства.</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1</w:t>
      </w:r>
      <w:r w:rsidRPr="00C4486B">
        <w:rPr>
          <w:rFonts w:ascii="Times New Roman" w:eastAsia="Times New Roman" w:hAnsi="Times New Roman" w:cs="Times New Roman"/>
          <w:color w:val="auto"/>
          <w:lang w:bidi="ar-SA"/>
        </w:rPr>
        <w:t>.1.3.Сторона,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sidRPr="00C4486B">
        <w:rPr>
          <w:rFonts w:ascii="Times New Roman" w:eastAsia="Times New Roman" w:hAnsi="Times New Roman" w:cs="Times New Roman"/>
          <w:color w:val="auto"/>
          <w:lang w:bidi="ar-SA"/>
        </w:rPr>
        <w:t>Ответ на претензию направляется по электронной почте и (или) по факсу (при наличии) и одновременно высылается по почте заказным письмом с уведомлением о вручении.</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1</w:t>
      </w:r>
      <w:r w:rsidRPr="00C4486B">
        <w:rPr>
          <w:rFonts w:ascii="Times New Roman" w:eastAsia="Times New Roman" w:hAnsi="Times New Roman" w:cs="Times New Roman"/>
          <w:color w:val="auto"/>
          <w:lang w:bidi="ar-SA"/>
        </w:rPr>
        <w:t>.1.4.В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w:t>
      </w:r>
      <w:r>
        <w:rPr>
          <w:rFonts w:ascii="Times New Roman" w:eastAsia="Times New Roman" w:hAnsi="Times New Roman" w:cs="Times New Roman"/>
          <w:color w:val="auto"/>
          <w:lang w:bidi="ar-SA"/>
        </w:rPr>
        <w:t> 1</w:t>
      </w:r>
      <w:r w:rsidR="004E44BF">
        <w:rPr>
          <w:rFonts w:ascii="Times New Roman" w:eastAsia="Times New Roman" w:hAnsi="Times New Roman" w:cs="Times New Roman"/>
          <w:color w:val="auto"/>
          <w:lang w:bidi="ar-SA"/>
        </w:rPr>
        <w:t>1</w:t>
      </w:r>
      <w:r w:rsidRPr="00C4486B">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w:t>
      </w:r>
      <w:r w:rsidRPr="00C4486B">
        <w:rPr>
          <w:rFonts w:ascii="Times New Roman" w:eastAsia="Times New Roman" w:hAnsi="Times New Roman" w:cs="Times New Roman"/>
          <w:color w:val="auto"/>
          <w:lang w:bidi="ar-SA"/>
        </w:rPr>
        <w:t xml:space="preserve"> Контракта.</w:t>
      </w:r>
    </w:p>
    <w:p w:rsidR="0014157A" w:rsidRPr="00C4486B" w:rsidRDefault="0014157A" w:rsidP="0014157A">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1</w:t>
      </w:r>
      <w:r w:rsidRPr="00C4486B">
        <w:rPr>
          <w:rFonts w:ascii="Times New Roman" w:eastAsia="Times New Roman" w:hAnsi="Times New Roman" w:cs="Times New Roman"/>
          <w:color w:val="auto"/>
          <w:lang w:bidi="ar-SA"/>
        </w:rPr>
        <w:t>.2. Споры передаются на рассмотрение в Арбитражный суд города Санкт-Петербурга и Ленинградской области.</w:t>
      </w:r>
    </w:p>
    <w:p w:rsidR="00B80288" w:rsidRPr="000E2539" w:rsidRDefault="00B80288" w:rsidP="00B80288">
      <w:pPr>
        <w:widowControl/>
        <w:tabs>
          <w:tab w:val="left" w:pos="426"/>
          <w:tab w:val="num" w:pos="540"/>
        </w:tabs>
        <w:jc w:val="center"/>
        <w:rPr>
          <w:rFonts w:ascii="Times New Roman" w:hAnsi="Times New Roman" w:cs="Times New Roman"/>
        </w:rPr>
      </w:pPr>
    </w:p>
    <w:p w:rsidR="006E61B3" w:rsidRPr="000E2539" w:rsidRDefault="006E61B3" w:rsidP="00B80288">
      <w:pPr>
        <w:widowControl/>
        <w:tabs>
          <w:tab w:val="left" w:pos="426"/>
          <w:tab w:val="num" w:pos="540"/>
        </w:tabs>
        <w:spacing w:after="120"/>
        <w:jc w:val="center"/>
        <w:rPr>
          <w:rFonts w:ascii="Times New Roman" w:hAnsi="Times New Roman" w:cs="Times New Roman"/>
          <w:b/>
        </w:rPr>
      </w:pPr>
      <w:r w:rsidRPr="000E2539">
        <w:rPr>
          <w:rFonts w:ascii="Times New Roman" w:hAnsi="Times New Roman" w:cs="Times New Roman"/>
          <w:b/>
        </w:rPr>
        <w:t>1</w:t>
      </w:r>
      <w:r w:rsidR="004E44BF">
        <w:rPr>
          <w:rFonts w:ascii="Times New Roman" w:hAnsi="Times New Roman" w:cs="Times New Roman"/>
          <w:b/>
        </w:rPr>
        <w:t>2</w:t>
      </w:r>
      <w:r w:rsidRPr="000E2539">
        <w:rPr>
          <w:rFonts w:ascii="Times New Roman" w:hAnsi="Times New Roman" w:cs="Times New Roman"/>
          <w:b/>
        </w:rPr>
        <w:t>. ПРОЧИЕ УСЛОВИЯ</w:t>
      </w:r>
    </w:p>
    <w:p w:rsidR="0014157A" w:rsidRDefault="0014157A" w:rsidP="0014157A">
      <w:pPr>
        <w:widowControl/>
        <w:tabs>
          <w:tab w:val="left" w:pos="426"/>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2</w:t>
      </w:r>
      <w:r w:rsidRPr="00214248">
        <w:rPr>
          <w:rFonts w:ascii="Times New Roman" w:eastAsia="Times New Roman" w:hAnsi="Times New Roman" w:cs="Times New Roman"/>
          <w:color w:val="auto"/>
          <w:lang w:bidi="ar-SA"/>
        </w:rPr>
        <w:t xml:space="preserve">.1. </w:t>
      </w:r>
      <w:r w:rsidRPr="00B53871">
        <w:rPr>
          <w:rFonts w:ascii="Times New Roman" w:eastAsia="Times New Roman" w:hAnsi="Times New Roman" w:cs="Times New Roman"/>
          <w:color w:val="auto"/>
          <w:lang w:bidi="ar-SA"/>
        </w:rPr>
        <w:t>Во всем, что не предусмотрено Контрактом, Стороны руководствуются законодательством Российской Федерации.</w:t>
      </w:r>
    </w:p>
    <w:p w:rsidR="0014157A" w:rsidRPr="00B53871" w:rsidRDefault="0014157A" w:rsidP="0014157A">
      <w:pPr>
        <w:widowControl/>
        <w:tabs>
          <w:tab w:val="left" w:pos="426"/>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 xml:space="preserve">.2. </w:t>
      </w:r>
      <w:r w:rsidRPr="00B53871">
        <w:rPr>
          <w:rFonts w:ascii="Times New Roman" w:eastAsia="Times New Roman" w:hAnsi="Times New Roman" w:cs="Times New Roman"/>
          <w:color w:val="auto"/>
          <w:lang w:bidi="ar-SA"/>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4157A" w:rsidRDefault="0014157A" w:rsidP="0014157A">
      <w:pPr>
        <w:widowControl/>
        <w:tabs>
          <w:tab w:val="left" w:pos="426"/>
        </w:tabs>
        <w:ind w:firstLine="567"/>
        <w:jc w:val="both"/>
        <w:rPr>
          <w:rFonts w:ascii="Times New Roman" w:eastAsia="Times New Roman" w:hAnsi="Times New Roman" w:cs="Times New Roman"/>
          <w:color w:val="auto"/>
          <w:lang w:bidi="ar-SA"/>
        </w:rPr>
      </w:pPr>
      <w:r w:rsidRPr="00B53871">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2</w:t>
      </w:r>
      <w:r w:rsidRPr="00B53871">
        <w:rPr>
          <w:rFonts w:ascii="Times New Roman" w:eastAsia="Times New Roman" w:hAnsi="Times New Roman" w:cs="Times New Roman"/>
          <w:color w:val="auto"/>
          <w:lang w:bidi="ar-SA"/>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4157A" w:rsidRDefault="0014157A" w:rsidP="0014157A">
      <w:pPr>
        <w:widowControl/>
        <w:tabs>
          <w:tab w:val="left" w:pos="426"/>
        </w:tabs>
        <w:ind w:firstLine="567"/>
        <w:jc w:val="both"/>
        <w:rPr>
          <w:rFonts w:ascii="Times New Roman" w:eastAsia="Times New Roman" w:hAnsi="Times New Roman" w:cs="Times New Roman"/>
          <w:color w:val="auto"/>
          <w:lang w:bidi="ar-SA"/>
        </w:rPr>
      </w:pPr>
      <w:r w:rsidRPr="00214248">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2</w:t>
      </w:r>
      <w:r w:rsidRPr="00214248">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4</w:t>
      </w:r>
      <w:r w:rsidRPr="00214248">
        <w:rPr>
          <w:rFonts w:ascii="Times New Roman" w:eastAsia="Times New Roman" w:hAnsi="Times New Roman" w:cs="Times New Roman"/>
          <w:color w:val="auto"/>
          <w:lang w:bidi="ar-SA"/>
        </w:rPr>
        <w:t xml:space="preserve">. </w:t>
      </w:r>
      <w:r w:rsidRPr="00460B38">
        <w:rPr>
          <w:rFonts w:ascii="Times New Roman" w:eastAsia="Times New Roman" w:hAnsi="Times New Roman" w:cs="Times New Roman"/>
          <w:color w:val="auto"/>
          <w:lang w:bidi="ar-SA"/>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4157A" w:rsidRDefault="0014157A" w:rsidP="0014157A">
      <w:pPr>
        <w:widowControl/>
        <w:tabs>
          <w:tab w:val="left" w:pos="426"/>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 xml:space="preserve">.5. </w:t>
      </w:r>
      <w:r w:rsidRPr="00214248">
        <w:rPr>
          <w:rFonts w:ascii="Times New Roman" w:eastAsia="Times New Roman" w:hAnsi="Times New Roman" w:cs="Times New Roman"/>
          <w:color w:val="auto"/>
          <w:lang w:bidi="ar-SA"/>
        </w:rPr>
        <w:t>Контракт заключен в форме электронного документа и подписан сторонами с применением усиленной квалифицированной электронной подписи уполномоченных лиц Сторон Контракта.</w:t>
      </w:r>
    </w:p>
    <w:p w:rsidR="0014157A" w:rsidRPr="00157832" w:rsidRDefault="0014157A" w:rsidP="0014157A">
      <w:pPr>
        <w:widowControl/>
        <w:ind w:firstLine="567"/>
        <w:jc w:val="both"/>
        <w:rPr>
          <w:rFonts w:ascii="Times New Roman" w:hAnsi="Times New Roman" w:cs="Times New Roman"/>
        </w:rPr>
      </w:pPr>
      <w:r w:rsidRPr="00157832">
        <w:rPr>
          <w:rFonts w:ascii="Times New Roman" w:eastAsia="Times New Roman" w:hAnsi="Times New Roman" w:cs="Times New Roman"/>
          <w:color w:val="auto"/>
          <w:lang w:bidi="ar-SA"/>
        </w:rPr>
        <w:t>1</w:t>
      </w:r>
      <w:r w:rsidR="004E44BF">
        <w:rPr>
          <w:rFonts w:ascii="Times New Roman" w:eastAsia="Times New Roman" w:hAnsi="Times New Roman" w:cs="Times New Roman"/>
          <w:color w:val="auto"/>
          <w:lang w:bidi="ar-SA"/>
        </w:rPr>
        <w:t>2</w:t>
      </w:r>
      <w:r w:rsidRPr="00157832">
        <w:rPr>
          <w:rFonts w:ascii="Times New Roman" w:eastAsia="Times New Roman" w:hAnsi="Times New Roman" w:cs="Times New Roman"/>
          <w:color w:val="auto"/>
          <w:lang w:bidi="ar-SA"/>
        </w:rPr>
        <w:t xml:space="preserve">.6. </w:t>
      </w:r>
      <w:r w:rsidRPr="00157832">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14157A" w:rsidRPr="00157832" w:rsidRDefault="0014157A" w:rsidP="0014157A">
      <w:pPr>
        <w:widowControl/>
        <w:ind w:firstLine="567"/>
        <w:jc w:val="both"/>
        <w:rPr>
          <w:rFonts w:ascii="Times New Roman" w:hAnsi="Times New Roman" w:cs="Times New Roman"/>
        </w:rPr>
      </w:pPr>
      <w:r w:rsidRPr="00157832">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57832">
        <w:rPr>
          <w:rFonts w:ascii="Times New Roman" w:hAnsi="Times New Roman" w:cs="Times New Roman"/>
        </w:rPr>
        <w:t>иным образом</w:t>
      </w:r>
      <w:proofErr w:type="gramEnd"/>
      <w:r w:rsidRPr="00157832">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4157A" w:rsidRPr="000E2539" w:rsidRDefault="0014157A" w:rsidP="0014157A">
      <w:pPr>
        <w:widowControl/>
        <w:ind w:firstLine="567"/>
        <w:jc w:val="both"/>
        <w:rPr>
          <w:rFonts w:ascii="Times New Roman" w:hAnsi="Times New Roman" w:cs="Times New Roman"/>
        </w:rPr>
      </w:pPr>
      <w:r w:rsidRPr="00157832">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w:t>
      </w:r>
      <w:r w:rsidRPr="000E2539">
        <w:rPr>
          <w:rFonts w:ascii="Times New Roman" w:hAnsi="Times New Roman" w:cs="Times New Roman"/>
        </w:rPr>
        <w:t xml:space="preserve">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157A" w:rsidRPr="000E2539" w:rsidRDefault="0014157A" w:rsidP="0014157A">
      <w:pPr>
        <w:pStyle w:val="ConsPlusNormal"/>
        <w:widowControl/>
        <w:ind w:firstLine="567"/>
        <w:jc w:val="both"/>
        <w:outlineLvl w:val="1"/>
        <w:rPr>
          <w:rFonts w:ascii="Times New Roman" w:hAnsi="Times New Roman" w:cs="Times New Roman"/>
          <w:sz w:val="24"/>
          <w:szCs w:val="24"/>
        </w:rPr>
      </w:pPr>
      <w:r>
        <w:rPr>
          <w:rFonts w:ascii="Times New Roman" w:hAnsi="Times New Roman" w:cs="Times New Roman"/>
        </w:rPr>
        <w:t xml:space="preserve">– </w:t>
      </w:r>
      <w:r w:rsidRPr="000E2539">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6E61B3" w:rsidRPr="00B80288" w:rsidRDefault="006E61B3" w:rsidP="00B80288">
      <w:pPr>
        <w:widowControl/>
        <w:jc w:val="center"/>
        <w:rPr>
          <w:rFonts w:ascii="Times New Roman" w:hAnsi="Times New Roman" w:cs="Times New Roman"/>
        </w:rPr>
      </w:pPr>
    </w:p>
    <w:p w:rsidR="006E61B3" w:rsidRPr="000E2539" w:rsidRDefault="006E61B3" w:rsidP="00B80288">
      <w:pPr>
        <w:widowControl/>
        <w:spacing w:after="120"/>
        <w:jc w:val="center"/>
        <w:rPr>
          <w:rFonts w:ascii="Times New Roman" w:hAnsi="Times New Roman" w:cs="Times New Roman"/>
          <w:b/>
        </w:rPr>
      </w:pPr>
      <w:r w:rsidRPr="000E2539">
        <w:rPr>
          <w:rFonts w:ascii="Times New Roman" w:hAnsi="Times New Roman" w:cs="Times New Roman"/>
          <w:b/>
        </w:rPr>
        <w:t>1</w:t>
      </w:r>
      <w:r w:rsidR="004E44BF">
        <w:rPr>
          <w:rFonts w:ascii="Times New Roman" w:hAnsi="Times New Roman" w:cs="Times New Roman"/>
          <w:b/>
        </w:rPr>
        <w:t>3</w:t>
      </w:r>
      <w:r w:rsidRPr="000E2539">
        <w:rPr>
          <w:rFonts w:ascii="Times New Roman" w:hAnsi="Times New Roman" w:cs="Times New Roman"/>
          <w:b/>
        </w:rPr>
        <w:t>. ПРИЛОЖЕНИЯ К КОНТРАКТУ</w:t>
      </w:r>
    </w:p>
    <w:p w:rsidR="006E61B3" w:rsidRPr="00B80288" w:rsidRDefault="006E61B3" w:rsidP="00E911FD">
      <w:pPr>
        <w:widowControl/>
        <w:shd w:val="clear" w:color="auto" w:fill="FFFFFF"/>
        <w:ind w:firstLine="567"/>
        <w:jc w:val="both"/>
        <w:rPr>
          <w:rFonts w:ascii="Times New Roman" w:hAnsi="Times New Roman" w:cs="Times New Roman"/>
          <w:spacing w:val="-2"/>
        </w:rPr>
      </w:pPr>
      <w:r w:rsidRPr="00B80288">
        <w:rPr>
          <w:rFonts w:ascii="Times New Roman" w:hAnsi="Times New Roman" w:cs="Times New Roman"/>
          <w:spacing w:val="-2"/>
        </w:rPr>
        <w:t>Приложения к Контракту являются его неотъемлемой частью</w:t>
      </w:r>
      <w:r w:rsidR="00B80288">
        <w:rPr>
          <w:rFonts w:ascii="Times New Roman" w:hAnsi="Times New Roman" w:cs="Times New Roman"/>
          <w:spacing w:val="-2"/>
        </w:rPr>
        <w:t>.</w:t>
      </w:r>
    </w:p>
    <w:p w:rsidR="00646987" w:rsidRPr="001848C9" w:rsidRDefault="00646987" w:rsidP="00646987">
      <w:pPr>
        <w:widowControl/>
        <w:tabs>
          <w:tab w:val="left" w:pos="180"/>
          <w:tab w:val="right" w:pos="9678"/>
        </w:tabs>
        <w:autoSpaceDN w:val="0"/>
        <w:ind w:firstLine="567"/>
        <w:jc w:val="both"/>
        <w:rPr>
          <w:rFonts w:ascii="Times New Roman" w:eastAsia="Times New Roman" w:hAnsi="Times New Roman" w:cs="Times New Roman"/>
          <w:color w:val="auto"/>
          <w:kern w:val="3"/>
          <w:lang w:bidi="hi-IN"/>
        </w:rPr>
      </w:pPr>
      <w:r w:rsidRPr="001848C9">
        <w:rPr>
          <w:rFonts w:ascii="Times New Roman" w:eastAsia="Times New Roman" w:hAnsi="Times New Roman" w:cs="Times New Roman"/>
          <w:color w:val="auto"/>
          <w:kern w:val="3"/>
          <w:lang w:bidi="hi-IN"/>
        </w:rPr>
        <w:t>Приложение № 1 – Сметный расчет.</w:t>
      </w:r>
    </w:p>
    <w:p w:rsidR="00646987" w:rsidRDefault="00646987" w:rsidP="00646987">
      <w:pPr>
        <w:widowControl/>
        <w:tabs>
          <w:tab w:val="left" w:pos="180"/>
          <w:tab w:val="right" w:pos="9678"/>
        </w:tabs>
        <w:autoSpaceDN w:val="0"/>
        <w:ind w:firstLine="567"/>
        <w:jc w:val="both"/>
        <w:rPr>
          <w:rFonts w:ascii="Times New Roman" w:eastAsia="Times New Roman" w:hAnsi="Times New Roman" w:cs="Times New Roman"/>
          <w:color w:val="auto"/>
          <w:kern w:val="3"/>
          <w:lang w:bidi="hi-IN"/>
        </w:rPr>
      </w:pPr>
      <w:r w:rsidRPr="001848C9">
        <w:rPr>
          <w:rFonts w:ascii="Times New Roman" w:eastAsia="Times New Roman" w:hAnsi="Times New Roman" w:cs="Times New Roman"/>
          <w:color w:val="auto"/>
          <w:kern w:val="3"/>
          <w:lang w:bidi="hi-IN"/>
        </w:rPr>
        <w:t>Приложение № 2 – Задание на проектирование.</w:t>
      </w:r>
    </w:p>
    <w:p w:rsidR="00E27E70" w:rsidRPr="001848C9" w:rsidRDefault="00E27E70" w:rsidP="00646987">
      <w:pPr>
        <w:widowControl/>
        <w:tabs>
          <w:tab w:val="left" w:pos="180"/>
          <w:tab w:val="right" w:pos="9678"/>
        </w:tabs>
        <w:autoSpaceDN w:val="0"/>
        <w:ind w:firstLine="567"/>
        <w:jc w:val="both"/>
        <w:rPr>
          <w:rFonts w:ascii="Times New Roman" w:eastAsia="Times New Roman" w:hAnsi="Times New Roman" w:cs="Times New Roman"/>
          <w:color w:val="auto"/>
          <w:kern w:val="3"/>
          <w:lang w:bidi="hi-IN"/>
        </w:rPr>
      </w:pPr>
      <w:r>
        <w:rPr>
          <w:rFonts w:ascii="Times New Roman" w:eastAsia="Times New Roman" w:hAnsi="Times New Roman" w:cs="Times New Roman"/>
          <w:color w:val="auto"/>
          <w:kern w:val="3"/>
          <w:lang w:bidi="hi-IN"/>
        </w:rPr>
        <w:t>Приложение № 3 – Форма акта сдачи-приемки проектно-сметной документации.</w:t>
      </w:r>
    </w:p>
    <w:p w:rsidR="006E61B3" w:rsidRPr="000E2539" w:rsidRDefault="006E61B3" w:rsidP="00B80288">
      <w:pPr>
        <w:widowControl/>
        <w:jc w:val="center"/>
        <w:rPr>
          <w:rFonts w:ascii="Times New Roman" w:hAnsi="Times New Roman" w:cs="Times New Roman"/>
        </w:rPr>
      </w:pPr>
    </w:p>
    <w:p w:rsidR="006E61B3" w:rsidRDefault="006E61B3" w:rsidP="00E911FD">
      <w:pPr>
        <w:widowControl/>
        <w:ind w:firstLine="851"/>
        <w:jc w:val="center"/>
        <w:rPr>
          <w:rFonts w:ascii="Times New Roman" w:hAnsi="Times New Roman" w:cs="Times New Roman"/>
          <w:b/>
          <w:bCs/>
          <w:caps/>
        </w:rPr>
      </w:pPr>
      <w:r w:rsidRPr="000E2539">
        <w:rPr>
          <w:rFonts w:ascii="Times New Roman" w:hAnsi="Times New Roman" w:cs="Times New Roman"/>
          <w:b/>
          <w:bCs/>
          <w:caps/>
        </w:rPr>
        <w:t>1</w:t>
      </w:r>
      <w:r w:rsidR="004E44BF">
        <w:rPr>
          <w:rFonts w:ascii="Times New Roman" w:hAnsi="Times New Roman" w:cs="Times New Roman"/>
          <w:b/>
          <w:bCs/>
          <w:caps/>
        </w:rPr>
        <w:t>4</w:t>
      </w:r>
      <w:r w:rsidRPr="000E2539">
        <w:rPr>
          <w:rFonts w:ascii="Times New Roman" w:hAnsi="Times New Roman" w:cs="Times New Roman"/>
          <w:b/>
          <w:bCs/>
          <w:caps/>
        </w:rPr>
        <w:t>. адреса и ЮРИДИЧЕСКИЕ реквизиты сторон</w:t>
      </w:r>
    </w:p>
    <w:p w:rsidR="00B43748" w:rsidRDefault="00B43748" w:rsidP="00E911FD">
      <w:pPr>
        <w:widowControl/>
        <w:ind w:firstLine="851"/>
        <w:jc w:val="center"/>
        <w:rPr>
          <w:rFonts w:ascii="Times New Roman" w:hAnsi="Times New Roman" w:cs="Times New Roman"/>
          <w:b/>
          <w:bCs/>
          <w:caps/>
        </w:rPr>
      </w:pPr>
    </w:p>
    <w:p w:rsidR="00B43748" w:rsidRPr="000E2539" w:rsidRDefault="00B43748" w:rsidP="00E911FD">
      <w:pPr>
        <w:widowControl/>
        <w:ind w:firstLine="851"/>
        <w:jc w:val="center"/>
        <w:rPr>
          <w:rFonts w:ascii="Times New Roman" w:hAnsi="Times New Roman" w:cs="Times New Roman"/>
          <w:b/>
          <w:bCs/>
          <w:caps/>
        </w:rPr>
      </w:pPr>
    </w:p>
    <w:p w:rsidR="006E61B3" w:rsidRPr="00B80288" w:rsidRDefault="006E61B3" w:rsidP="00B80288">
      <w:pPr>
        <w:widowControl/>
        <w:jc w:val="center"/>
        <w:rPr>
          <w:rFonts w:ascii="Times New Roman" w:hAnsi="Times New Roman" w:cs="Times New Roman"/>
          <w:bCs/>
          <w:caps/>
        </w:rPr>
      </w:pPr>
    </w:p>
    <w:tbl>
      <w:tblPr>
        <w:tblW w:w="10065" w:type="dxa"/>
        <w:tblInd w:w="-34" w:type="dxa"/>
        <w:tblLayout w:type="fixed"/>
        <w:tblLook w:val="01E0" w:firstRow="1" w:lastRow="1" w:firstColumn="1" w:lastColumn="1" w:noHBand="0" w:noVBand="0"/>
      </w:tblPr>
      <w:tblGrid>
        <w:gridCol w:w="5387"/>
        <w:gridCol w:w="4678"/>
      </w:tblGrid>
      <w:tr w:rsidR="006E61B3" w:rsidRPr="00B43748" w:rsidTr="00015D8C">
        <w:tc>
          <w:tcPr>
            <w:tcW w:w="5387" w:type="dxa"/>
          </w:tcPr>
          <w:bookmarkEnd w:id="0"/>
          <w:p w:rsidR="00A9692C" w:rsidRPr="00B43748" w:rsidRDefault="00015D8C" w:rsidP="00A9692C">
            <w:pPr>
              <w:rPr>
                <w:rFonts w:ascii="Times New Roman" w:hAnsi="Times New Roman" w:cs="Times New Roman"/>
                <w:b/>
              </w:rPr>
            </w:pPr>
            <w:r w:rsidRPr="00B43748">
              <w:rPr>
                <w:rFonts w:ascii="Times New Roman" w:hAnsi="Times New Roman" w:cs="Times New Roman"/>
                <w:b/>
              </w:rPr>
              <w:t>ЗАКАЗЧИК</w:t>
            </w:r>
            <w:r w:rsidRPr="00B43748">
              <w:rPr>
                <w:rFonts w:ascii="Times New Roman" w:hAnsi="Times New Roman" w:cs="Times New Roman"/>
                <w:b/>
                <w:bCs/>
              </w:rPr>
              <w:t>:</w:t>
            </w:r>
          </w:p>
          <w:p w:rsidR="00B43748" w:rsidRPr="00B43748" w:rsidRDefault="00B43748" w:rsidP="00B43748">
            <w:pPr>
              <w:rPr>
                <w:rFonts w:ascii="Times New Roman" w:hAnsi="Times New Roman" w:cs="Times New Roman"/>
              </w:rPr>
            </w:pPr>
            <w:r w:rsidRPr="00B43748">
              <w:rPr>
                <w:rFonts w:ascii="Times New Roman" w:hAnsi="Times New Roman" w:cs="Times New Roman"/>
              </w:rPr>
              <w:t xml:space="preserve">Санкт-Петербургское государственное </w:t>
            </w:r>
            <w:r w:rsidRPr="00B43748">
              <w:rPr>
                <w:rFonts w:ascii="Times New Roman" w:hAnsi="Times New Roman" w:cs="Times New Roman"/>
              </w:rPr>
              <w:tab/>
            </w:r>
          </w:p>
          <w:p w:rsidR="00B43748" w:rsidRPr="00B43748" w:rsidRDefault="00B43748" w:rsidP="00B43748">
            <w:pPr>
              <w:rPr>
                <w:rFonts w:ascii="Times New Roman" w:hAnsi="Times New Roman" w:cs="Times New Roman"/>
              </w:rPr>
            </w:pPr>
            <w:r w:rsidRPr="00B43748">
              <w:rPr>
                <w:rFonts w:ascii="Times New Roman" w:hAnsi="Times New Roman" w:cs="Times New Roman"/>
              </w:rPr>
              <w:t xml:space="preserve">бюджетное учреждение здравоохранения </w:t>
            </w:r>
          </w:p>
          <w:p w:rsidR="00B43748" w:rsidRPr="00B43748" w:rsidRDefault="00B43748" w:rsidP="00B43748">
            <w:pPr>
              <w:rPr>
                <w:rFonts w:ascii="Times New Roman" w:hAnsi="Times New Roman" w:cs="Times New Roman"/>
              </w:rPr>
            </w:pPr>
            <w:r w:rsidRPr="00B43748">
              <w:rPr>
                <w:rFonts w:ascii="Times New Roman" w:hAnsi="Times New Roman" w:cs="Times New Roman"/>
              </w:rPr>
              <w:t>«Городская поликлиника № 43»</w:t>
            </w:r>
          </w:p>
          <w:p w:rsidR="00B43748" w:rsidRPr="00B43748" w:rsidRDefault="00B43748" w:rsidP="00B43748">
            <w:pPr>
              <w:rPr>
                <w:rFonts w:ascii="Times New Roman" w:hAnsi="Times New Roman" w:cs="Times New Roman"/>
              </w:rPr>
            </w:pPr>
            <w:r w:rsidRPr="00B43748">
              <w:rPr>
                <w:rFonts w:ascii="Times New Roman" w:hAnsi="Times New Roman" w:cs="Times New Roman"/>
              </w:rPr>
              <w:t xml:space="preserve">198207, Санкт-Петербург, </w:t>
            </w:r>
          </w:p>
          <w:p w:rsidR="00B43748" w:rsidRPr="00B43748" w:rsidRDefault="00B43748" w:rsidP="00B43748">
            <w:pPr>
              <w:rPr>
                <w:rFonts w:ascii="Times New Roman" w:hAnsi="Times New Roman" w:cs="Times New Roman"/>
              </w:rPr>
            </w:pPr>
            <w:r w:rsidRPr="00B43748">
              <w:rPr>
                <w:rFonts w:ascii="Times New Roman" w:hAnsi="Times New Roman" w:cs="Times New Roman"/>
              </w:rPr>
              <w:t>Ленинский пр., д.123, корп.2.</w:t>
            </w:r>
          </w:p>
          <w:p w:rsidR="00B43748" w:rsidRPr="00B43748" w:rsidRDefault="00B43748" w:rsidP="00B43748">
            <w:pPr>
              <w:rPr>
                <w:rFonts w:ascii="Times New Roman" w:hAnsi="Times New Roman" w:cs="Times New Roman"/>
              </w:rPr>
            </w:pPr>
            <w:r w:rsidRPr="00B43748">
              <w:rPr>
                <w:rFonts w:ascii="Times New Roman" w:hAnsi="Times New Roman" w:cs="Times New Roman"/>
              </w:rPr>
              <w:t>ОГРН 1027802751701, ОКПО 34328858</w:t>
            </w:r>
          </w:p>
          <w:p w:rsidR="00B43748" w:rsidRPr="00B43748" w:rsidRDefault="00B43748" w:rsidP="00B43748">
            <w:pPr>
              <w:rPr>
                <w:rFonts w:ascii="Times New Roman" w:hAnsi="Times New Roman" w:cs="Times New Roman"/>
              </w:rPr>
            </w:pPr>
            <w:r w:rsidRPr="00B43748">
              <w:rPr>
                <w:rFonts w:ascii="Times New Roman" w:hAnsi="Times New Roman" w:cs="Times New Roman"/>
              </w:rPr>
              <w:t>Банк получателя: СЕВЕРО-ЗАПАДНОЕ ГУ БАНКА РОССИИ//УФК по г.Санкт-Петербургу, г.Санкт-Петербург</w:t>
            </w:r>
          </w:p>
          <w:p w:rsidR="00B43748" w:rsidRPr="00B43748" w:rsidRDefault="00B43748" w:rsidP="00B43748">
            <w:pPr>
              <w:rPr>
                <w:rFonts w:ascii="Times New Roman" w:hAnsi="Times New Roman" w:cs="Times New Roman"/>
              </w:rPr>
            </w:pPr>
            <w:r w:rsidRPr="00B43748">
              <w:rPr>
                <w:rFonts w:ascii="Times New Roman" w:hAnsi="Times New Roman" w:cs="Times New Roman"/>
              </w:rPr>
              <w:t>БИК банка получателя: 014030106</w:t>
            </w:r>
          </w:p>
          <w:p w:rsidR="00B43748" w:rsidRPr="00B43748" w:rsidRDefault="00B43748" w:rsidP="00B43748">
            <w:pPr>
              <w:rPr>
                <w:rFonts w:ascii="Times New Roman" w:hAnsi="Times New Roman" w:cs="Times New Roman"/>
              </w:rPr>
            </w:pPr>
            <w:r w:rsidRPr="00B43748">
              <w:rPr>
                <w:rFonts w:ascii="Times New Roman" w:hAnsi="Times New Roman" w:cs="Times New Roman"/>
              </w:rPr>
              <w:t>ИНН 7805039571, КПП 780501001</w:t>
            </w:r>
          </w:p>
          <w:p w:rsidR="00B43748" w:rsidRPr="00B43748" w:rsidRDefault="00B43748" w:rsidP="00B43748">
            <w:pPr>
              <w:rPr>
                <w:rFonts w:ascii="Times New Roman" w:hAnsi="Times New Roman" w:cs="Times New Roman"/>
              </w:rPr>
            </w:pPr>
            <w:r w:rsidRPr="00B43748">
              <w:rPr>
                <w:rFonts w:ascii="Times New Roman" w:hAnsi="Times New Roman" w:cs="Times New Roman"/>
              </w:rPr>
              <w:t>Лицевой счет 0521103 в Комитете финансов Санкт-Петербурга</w:t>
            </w:r>
          </w:p>
          <w:p w:rsidR="00B43748" w:rsidRPr="00B43748" w:rsidRDefault="00B43748" w:rsidP="00B43748">
            <w:pPr>
              <w:rPr>
                <w:rFonts w:ascii="Times New Roman" w:hAnsi="Times New Roman" w:cs="Times New Roman"/>
              </w:rPr>
            </w:pPr>
            <w:proofErr w:type="spellStart"/>
            <w:r w:rsidRPr="00B43748">
              <w:rPr>
                <w:rFonts w:ascii="Times New Roman" w:hAnsi="Times New Roman" w:cs="Times New Roman"/>
              </w:rPr>
              <w:t>Сч</w:t>
            </w:r>
            <w:proofErr w:type="spellEnd"/>
            <w:r w:rsidRPr="00B43748">
              <w:rPr>
                <w:rFonts w:ascii="Times New Roman" w:hAnsi="Times New Roman" w:cs="Times New Roman"/>
              </w:rPr>
              <w:t>.№ банка получателя: 40102810945370000005</w:t>
            </w:r>
          </w:p>
          <w:p w:rsidR="00B43748" w:rsidRDefault="00B43748" w:rsidP="00B43748">
            <w:pPr>
              <w:rPr>
                <w:rFonts w:ascii="Times New Roman" w:hAnsi="Times New Roman" w:cs="Times New Roman"/>
              </w:rPr>
            </w:pPr>
            <w:proofErr w:type="spellStart"/>
            <w:r w:rsidRPr="00B43748">
              <w:rPr>
                <w:rFonts w:ascii="Times New Roman" w:hAnsi="Times New Roman" w:cs="Times New Roman"/>
              </w:rPr>
              <w:t>Сч</w:t>
            </w:r>
            <w:proofErr w:type="spellEnd"/>
            <w:r w:rsidRPr="00B43748">
              <w:rPr>
                <w:rFonts w:ascii="Times New Roman" w:hAnsi="Times New Roman" w:cs="Times New Roman"/>
              </w:rPr>
              <w:t>.№ получателя: 03224643400000007200</w:t>
            </w:r>
          </w:p>
          <w:p w:rsidR="00BB2A43" w:rsidRPr="00B43748" w:rsidRDefault="00BB2A43" w:rsidP="00B43748">
            <w:pPr>
              <w:rPr>
                <w:rFonts w:ascii="Times New Roman" w:hAnsi="Times New Roman" w:cs="Times New Roman"/>
              </w:rPr>
            </w:pPr>
          </w:p>
          <w:p w:rsidR="00BB2A43" w:rsidRDefault="00BB2A43" w:rsidP="00BB2A43">
            <w:pPr>
              <w:tabs>
                <w:tab w:val="left" w:pos="-3780"/>
                <w:tab w:val="left" w:pos="5940"/>
              </w:tabs>
              <w:autoSpaceDE w:val="0"/>
              <w:autoSpaceDN w:val="0"/>
              <w:adjustRightInd w:val="0"/>
              <w:rPr>
                <w:rFonts w:ascii="Times New Roman" w:hAnsi="Times New Roman" w:cs="Times New Roman"/>
              </w:rPr>
            </w:pPr>
          </w:p>
          <w:p w:rsidR="00B43748" w:rsidRPr="00B43748" w:rsidRDefault="009B40C8" w:rsidP="00BB2A43">
            <w:pPr>
              <w:tabs>
                <w:tab w:val="left" w:pos="-3780"/>
                <w:tab w:val="left" w:pos="5940"/>
              </w:tabs>
              <w:autoSpaceDE w:val="0"/>
              <w:autoSpaceDN w:val="0"/>
              <w:adjustRightInd w:val="0"/>
            </w:pPr>
            <w:r>
              <w:rPr>
                <w:rFonts w:ascii="Times New Roman" w:hAnsi="Times New Roman" w:cs="Times New Roman"/>
              </w:rPr>
              <w:t xml:space="preserve">Главный врач </w:t>
            </w:r>
            <w:r w:rsidR="00B43748" w:rsidRPr="00B43748">
              <w:rPr>
                <w:rFonts w:ascii="Times New Roman" w:hAnsi="Times New Roman" w:cs="Times New Roman"/>
              </w:rPr>
              <w:t xml:space="preserve"> </w:t>
            </w:r>
          </w:p>
          <w:p w:rsidR="00B43748" w:rsidRPr="00B43748" w:rsidRDefault="00B43748" w:rsidP="00B43748">
            <w:pPr>
              <w:pStyle w:val="afc"/>
              <w:tabs>
                <w:tab w:val="left" w:pos="-3780"/>
                <w:tab w:val="left" w:pos="5940"/>
              </w:tabs>
              <w:ind w:firstLine="0"/>
            </w:pPr>
            <w:r w:rsidRPr="00B43748">
              <w:t>_________________/Родыгин С.А./</w:t>
            </w:r>
          </w:p>
          <w:p w:rsidR="006E61B3" w:rsidRPr="00B43748" w:rsidRDefault="00B43748" w:rsidP="00B43748">
            <w:pPr>
              <w:widowControl/>
              <w:autoSpaceDE w:val="0"/>
              <w:autoSpaceDN w:val="0"/>
              <w:adjustRightInd w:val="0"/>
              <w:rPr>
                <w:rFonts w:ascii="Times New Roman" w:hAnsi="Times New Roman" w:cs="Times New Roman"/>
                <w:b/>
              </w:rPr>
            </w:pPr>
            <w:r w:rsidRPr="00B43748">
              <w:rPr>
                <w:rFonts w:ascii="Times New Roman" w:hAnsi="Times New Roman" w:cs="Times New Roman"/>
                <w:spacing w:val="1"/>
              </w:rPr>
              <w:t>(ПОДПИСАНО ЭП)</w:t>
            </w:r>
          </w:p>
        </w:tc>
        <w:tc>
          <w:tcPr>
            <w:tcW w:w="4678" w:type="dxa"/>
          </w:tcPr>
          <w:p w:rsidR="006E61B3" w:rsidRPr="00B43748" w:rsidRDefault="00BF1AF1" w:rsidP="00E911FD">
            <w:pPr>
              <w:pStyle w:val="ConsPlusNonformat"/>
              <w:widowControl/>
              <w:suppressAutoHyphens w:val="0"/>
              <w:ind w:firstLine="34"/>
              <w:rPr>
                <w:rFonts w:ascii="Times New Roman" w:hAnsi="Times New Roman" w:cs="Times New Roman"/>
                <w:b/>
                <w:bCs/>
                <w:sz w:val="24"/>
                <w:szCs w:val="24"/>
              </w:rPr>
            </w:pPr>
            <w:r>
              <w:rPr>
                <w:rFonts w:ascii="Times New Roman" w:hAnsi="Times New Roman" w:cs="Times New Roman"/>
                <w:b/>
                <w:bCs/>
                <w:sz w:val="24"/>
                <w:szCs w:val="24"/>
              </w:rPr>
              <w:t>ПОДРЯДЧИК</w:t>
            </w:r>
            <w:r w:rsidR="00015D8C" w:rsidRPr="00B43748">
              <w:rPr>
                <w:rFonts w:ascii="Times New Roman" w:hAnsi="Times New Roman" w:cs="Times New Roman"/>
                <w:b/>
                <w:bCs/>
                <w:sz w:val="24"/>
                <w:szCs w:val="24"/>
              </w:rPr>
              <w:t>:</w:t>
            </w:r>
          </w:p>
          <w:p w:rsidR="00BB2A43" w:rsidRPr="00BB2A43" w:rsidRDefault="00EC0082" w:rsidP="00BB2A43">
            <w:pPr>
              <w:widowControl/>
              <w:rPr>
                <w:rFonts w:ascii="Times New Roman" w:hAnsi="Times New Roman" w:cs="Times New Roman"/>
              </w:rPr>
            </w:pPr>
            <w:r>
              <w:rPr>
                <w:rFonts w:ascii="Times New Roman" w:hAnsi="Times New Roman" w:cs="Times New Roman"/>
              </w:rPr>
              <w:t>________________/__________</w:t>
            </w:r>
            <w:r w:rsidRPr="00BB2A43">
              <w:rPr>
                <w:rFonts w:ascii="Times New Roman" w:hAnsi="Times New Roman" w:cs="Times New Roman"/>
              </w:rPr>
              <w:t xml:space="preserve"> </w:t>
            </w:r>
            <w:r w:rsidR="00BB2A43" w:rsidRPr="00BB2A43">
              <w:rPr>
                <w:rFonts w:ascii="Times New Roman" w:hAnsi="Times New Roman" w:cs="Times New Roman"/>
              </w:rPr>
              <w:t xml:space="preserve">/ </w:t>
            </w:r>
          </w:p>
          <w:p w:rsidR="00BB2A43" w:rsidRPr="00B43748" w:rsidRDefault="00BB2A43" w:rsidP="00BB2A43">
            <w:pPr>
              <w:widowControl/>
              <w:rPr>
                <w:rFonts w:ascii="Times New Roman" w:hAnsi="Times New Roman" w:cs="Times New Roman"/>
                <w:bCs/>
              </w:rPr>
            </w:pPr>
            <w:r w:rsidRPr="00B43748">
              <w:rPr>
                <w:rFonts w:ascii="Times New Roman" w:hAnsi="Times New Roman" w:cs="Times New Roman"/>
                <w:spacing w:val="1"/>
              </w:rPr>
              <w:t>(ПОДПИСАНО ЭП)</w:t>
            </w:r>
            <w:r>
              <w:rPr>
                <w:rFonts w:ascii="Times New Roman" w:hAnsi="Times New Roman" w:cs="Times New Roman"/>
                <w:bCs/>
              </w:rPr>
              <w:t xml:space="preserve"> </w:t>
            </w:r>
          </w:p>
        </w:tc>
      </w:tr>
    </w:tbl>
    <w:p w:rsidR="006E61B3" w:rsidRPr="000E2539" w:rsidRDefault="006E61B3" w:rsidP="00E911FD">
      <w:pPr>
        <w:widowControl/>
        <w:jc w:val="center"/>
        <w:outlineLvl w:val="0"/>
        <w:rPr>
          <w:rFonts w:ascii="Times New Roman" w:hAnsi="Times New Roman" w:cs="Times New Roman"/>
          <w:b/>
          <w:bCs/>
        </w:rPr>
        <w:sectPr w:rsidR="006E61B3" w:rsidRPr="000E2539" w:rsidSect="00B446FA">
          <w:headerReference w:type="even" r:id="rId13"/>
          <w:footerReference w:type="even" r:id="rId14"/>
          <w:footerReference w:type="default" r:id="rId15"/>
          <w:pgSz w:w="11906" w:h="16838" w:code="9"/>
          <w:pgMar w:top="851" w:right="567" w:bottom="567" w:left="1134" w:header="397" w:footer="397" w:gutter="0"/>
          <w:cols w:space="720"/>
          <w:docGrid w:linePitch="326"/>
        </w:sectPr>
      </w:pPr>
    </w:p>
    <w:p w:rsidR="00EE2B36" w:rsidRPr="001848C9" w:rsidRDefault="00EE2B36" w:rsidP="00EE2B36">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Приложение № 1</w:t>
      </w:r>
    </w:p>
    <w:p w:rsidR="00EE2B36" w:rsidRPr="001848C9" w:rsidRDefault="00EE2B36" w:rsidP="00EE2B36">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к контракту №</w:t>
      </w:r>
      <w:r w:rsidR="009223DC">
        <w:rPr>
          <w:rFonts w:ascii="Times New Roman" w:eastAsia="Times New Roman" w:hAnsi="Times New Roman" w:cs="Times New Roman"/>
          <w:i/>
          <w:color w:val="auto"/>
          <w:lang w:bidi="ar-SA"/>
        </w:rPr>
        <w:t xml:space="preserve"> </w:t>
      </w:r>
      <w:r w:rsidR="00FC4537">
        <w:rPr>
          <w:rFonts w:ascii="Times New Roman" w:eastAsia="Times New Roman" w:hAnsi="Times New Roman" w:cs="Times New Roman"/>
          <w:i/>
          <w:color w:val="auto"/>
          <w:lang w:bidi="ar-SA"/>
        </w:rPr>
        <w:t>18/2024</w:t>
      </w:r>
    </w:p>
    <w:p w:rsidR="00EE2B36" w:rsidRPr="001848C9" w:rsidRDefault="00EE2B36" w:rsidP="00EE2B36">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от «</w:t>
      </w:r>
      <w:r w:rsidR="00EC0082">
        <w:rPr>
          <w:rFonts w:ascii="Times New Roman" w:eastAsia="Times New Roman" w:hAnsi="Times New Roman" w:cs="Times New Roman"/>
          <w:i/>
          <w:color w:val="auto"/>
          <w:lang w:bidi="ar-SA"/>
        </w:rPr>
        <w:t>___</w:t>
      </w:r>
      <w:r w:rsidRPr="001848C9">
        <w:rPr>
          <w:rFonts w:ascii="Times New Roman" w:eastAsia="Times New Roman" w:hAnsi="Times New Roman" w:cs="Times New Roman"/>
          <w:i/>
          <w:color w:val="auto"/>
          <w:lang w:bidi="ar-SA"/>
        </w:rPr>
        <w:t>»</w:t>
      </w:r>
      <w:r w:rsidR="00353E69">
        <w:rPr>
          <w:rFonts w:ascii="Times New Roman" w:eastAsia="Times New Roman" w:hAnsi="Times New Roman" w:cs="Times New Roman"/>
          <w:i/>
          <w:color w:val="auto"/>
          <w:lang w:bidi="ar-SA"/>
        </w:rPr>
        <w:t xml:space="preserve"> </w:t>
      </w:r>
      <w:r w:rsidR="00EC0082">
        <w:rPr>
          <w:rFonts w:ascii="Times New Roman" w:eastAsia="Times New Roman" w:hAnsi="Times New Roman" w:cs="Times New Roman"/>
          <w:i/>
          <w:color w:val="auto"/>
          <w:lang w:bidi="ar-SA"/>
        </w:rPr>
        <w:t>_________</w:t>
      </w:r>
      <w:r w:rsidR="00353E69">
        <w:rPr>
          <w:rFonts w:ascii="Times New Roman" w:eastAsia="Times New Roman" w:hAnsi="Times New Roman" w:cs="Times New Roman"/>
          <w:i/>
          <w:color w:val="auto"/>
          <w:lang w:bidi="ar-SA"/>
        </w:rPr>
        <w:t xml:space="preserve"> </w:t>
      </w:r>
      <w:r w:rsidRPr="001848C9">
        <w:rPr>
          <w:rFonts w:ascii="Times New Roman" w:eastAsia="Times New Roman" w:hAnsi="Times New Roman" w:cs="Times New Roman"/>
          <w:i/>
          <w:color w:val="auto"/>
          <w:lang w:bidi="ar-SA"/>
        </w:rPr>
        <w:t>20</w:t>
      </w:r>
      <w:r>
        <w:rPr>
          <w:rFonts w:ascii="Times New Roman" w:eastAsia="Times New Roman" w:hAnsi="Times New Roman" w:cs="Times New Roman"/>
          <w:i/>
          <w:color w:val="auto"/>
          <w:lang w:bidi="ar-SA"/>
        </w:rPr>
        <w:t>2</w:t>
      </w:r>
      <w:r w:rsidR="00D61859">
        <w:rPr>
          <w:rFonts w:ascii="Times New Roman" w:eastAsia="Times New Roman" w:hAnsi="Times New Roman" w:cs="Times New Roman"/>
          <w:i/>
          <w:color w:val="auto"/>
          <w:lang w:bidi="ar-SA"/>
        </w:rPr>
        <w:t>4</w:t>
      </w:r>
      <w:r w:rsidRPr="001848C9">
        <w:rPr>
          <w:rFonts w:ascii="Times New Roman" w:eastAsia="Times New Roman" w:hAnsi="Times New Roman" w:cs="Times New Roman"/>
          <w:i/>
          <w:color w:val="auto"/>
          <w:lang w:bidi="ar-SA"/>
        </w:rPr>
        <w:t xml:space="preserve"> г.</w:t>
      </w:r>
    </w:p>
    <w:p w:rsidR="00EE2B36" w:rsidRPr="001848C9" w:rsidRDefault="00EE2B36" w:rsidP="00C1062F">
      <w:pPr>
        <w:widowControl/>
        <w:autoSpaceDE w:val="0"/>
        <w:autoSpaceDN w:val="0"/>
        <w:adjustRightInd w:val="0"/>
        <w:jc w:val="right"/>
        <w:outlineLvl w:val="0"/>
        <w:rPr>
          <w:rFonts w:ascii="Times New Roman" w:eastAsia="Times New Roman" w:hAnsi="Times New Roman" w:cs="Times New Roman"/>
          <w:color w:val="auto"/>
          <w:lang w:bidi="ar-SA"/>
        </w:rPr>
      </w:pPr>
    </w:p>
    <w:p w:rsidR="00707CA1" w:rsidRDefault="00707CA1" w:rsidP="00EE2B36">
      <w:pPr>
        <w:widowControl/>
        <w:autoSpaceDE w:val="0"/>
        <w:autoSpaceDN w:val="0"/>
        <w:adjustRightInd w:val="0"/>
        <w:jc w:val="center"/>
        <w:outlineLvl w:val="0"/>
        <w:rPr>
          <w:rFonts w:ascii="Times New Roman" w:eastAsia="Times New Roman" w:hAnsi="Times New Roman" w:cs="Times New Roman"/>
          <w:b/>
          <w:color w:val="auto"/>
          <w:lang w:bidi="ar-SA"/>
        </w:rPr>
      </w:pPr>
    </w:p>
    <w:p w:rsidR="00EC0082" w:rsidRDefault="00EC0082" w:rsidP="00707CA1">
      <w:pPr>
        <w:jc w:val="center"/>
        <w:rPr>
          <w:rFonts w:ascii="Times New Roman" w:hAnsi="Times New Roman" w:cs="Times New Roman"/>
          <w:b/>
        </w:rPr>
      </w:pPr>
    </w:p>
    <w:p w:rsidR="00707CA1" w:rsidRPr="00C604C7" w:rsidRDefault="00707CA1" w:rsidP="00707CA1">
      <w:pPr>
        <w:jc w:val="center"/>
        <w:rPr>
          <w:rFonts w:ascii="Times New Roman" w:hAnsi="Times New Roman" w:cs="Times New Roman"/>
          <w:b/>
          <w:highlight w:val="yellow"/>
        </w:rPr>
      </w:pPr>
      <w:r w:rsidRPr="00C604C7">
        <w:rPr>
          <w:rFonts w:ascii="Times New Roman" w:hAnsi="Times New Roman" w:cs="Times New Roman"/>
          <w:b/>
        </w:rPr>
        <w:t>Расчет стоимости Контракта</w:t>
      </w:r>
    </w:p>
    <w:p w:rsidR="00707CA1" w:rsidRPr="00C604C7" w:rsidRDefault="00EC0082" w:rsidP="00707CA1">
      <w:pPr>
        <w:pStyle w:val="af1"/>
        <w:ind w:firstLine="539"/>
        <w:rPr>
          <w:i/>
        </w:rPr>
      </w:pPr>
      <w:r>
        <w:rPr>
          <w:i/>
        </w:rPr>
        <w:t>*заполняется при заключении Контракта</w:t>
      </w:r>
    </w:p>
    <w:p w:rsidR="00707CA1" w:rsidRDefault="00707CA1" w:rsidP="00EE2B36">
      <w:pPr>
        <w:widowControl/>
        <w:autoSpaceDE w:val="0"/>
        <w:autoSpaceDN w:val="0"/>
        <w:adjustRightInd w:val="0"/>
        <w:jc w:val="center"/>
        <w:outlineLvl w:val="0"/>
        <w:rPr>
          <w:rFonts w:ascii="Times New Roman" w:eastAsia="Times New Roman" w:hAnsi="Times New Roman" w:cs="Times New Roman"/>
          <w:b/>
          <w:color w:val="auto"/>
          <w:lang w:bidi="ar-SA"/>
        </w:rPr>
      </w:pPr>
    </w:p>
    <w:p w:rsidR="00707CA1" w:rsidRDefault="00707CA1" w:rsidP="00EE2B36">
      <w:pPr>
        <w:widowControl/>
        <w:autoSpaceDE w:val="0"/>
        <w:autoSpaceDN w:val="0"/>
        <w:adjustRightInd w:val="0"/>
        <w:jc w:val="center"/>
        <w:outlineLvl w:val="0"/>
        <w:rPr>
          <w:rFonts w:ascii="Times New Roman" w:eastAsia="Times New Roman" w:hAnsi="Times New Roman" w:cs="Times New Roman"/>
          <w:b/>
          <w:color w:val="auto"/>
          <w:lang w:bidi="ar-SA"/>
        </w:rPr>
      </w:pPr>
    </w:p>
    <w:p w:rsidR="00707CA1" w:rsidRDefault="00707CA1" w:rsidP="00EE2B36">
      <w:pPr>
        <w:widowControl/>
        <w:autoSpaceDE w:val="0"/>
        <w:autoSpaceDN w:val="0"/>
        <w:adjustRightInd w:val="0"/>
        <w:jc w:val="center"/>
        <w:outlineLvl w:val="0"/>
        <w:rPr>
          <w:rFonts w:ascii="Times New Roman" w:eastAsia="Times New Roman" w:hAnsi="Times New Roman" w:cs="Times New Roman"/>
          <w:b/>
          <w:color w:val="auto"/>
          <w:lang w:bidi="ar-SA"/>
        </w:rPr>
      </w:pPr>
    </w:p>
    <w:p w:rsidR="00707CA1" w:rsidRDefault="00707CA1" w:rsidP="00EE2B36">
      <w:pPr>
        <w:widowControl/>
        <w:autoSpaceDE w:val="0"/>
        <w:autoSpaceDN w:val="0"/>
        <w:adjustRightInd w:val="0"/>
        <w:jc w:val="center"/>
        <w:outlineLvl w:val="0"/>
        <w:rPr>
          <w:rFonts w:ascii="Times New Roman" w:eastAsia="Times New Roman" w:hAnsi="Times New Roman" w:cs="Times New Roman"/>
          <w:b/>
          <w:color w:val="auto"/>
          <w:lang w:bidi="ar-SA"/>
        </w:rPr>
      </w:pPr>
    </w:p>
    <w:p w:rsidR="00EE2B36" w:rsidRDefault="00EE2B36" w:rsidP="00EE2B36">
      <w:pPr>
        <w:widowControl/>
        <w:autoSpaceDE w:val="0"/>
        <w:autoSpaceDN w:val="0"/>
        <w:adjustRightInd w:val="0"/>
        <w:jc w:val="center"/>
        <w:outlineLvl w:val="0"/>
        <w:rPr>
          <w:rFonts w:ascii="Times New Roman" w:eastAsia="Times New Roman" w:hAnsi="Times New Roman" w:cs="Times New Roman"/>
          <w:b/>
          <w:color w:val="auto"/>
          <w:lang w:bidi="ar-SA"/>
        </w:rPr>
      </w:pPr>
      <w:r w:rsidRPr="001848C9">
        <w:rPr>
          <w:rFonts w:ascii="Times New Roman" w:eastAsia="Times New Roman" w:hAnsi="Times New Roman" w:cs="Times New Roman"/>
          <w:b/>
          <w:color w:val="auto"/>
          <w:lang w:bidi="ar-SA"/>
        </w:rPr>
        <w:t>Сметный расчет</w:t>
      </w:r>
    </w:p>
    <w:p w:rsidR="00BB2A43" w:rsidRDefault="00BB2A43" w:rsidP="00EE2B36">
      <w:pPr>
        <w:widowControl/>
        <w:autoSpaceDE w:val="0"/>
        <w:autoSpaceDN w:val="0"/>
        <w:adjustRightInd w:val="0"/>
        <w:jc w:val="center"/>
        <w:outlineLvl w:val="0"/>
        <w:rPr>
          <w:rFonts w:ascii="Times New Roman" w:eastAsia="Times New Roman" w:hAnsi="Times New Roman" w:cs="Times New Roman"/>
          <w:b/>
          <w:color w:val="auto"/>
          <w:lang w:bidi="ar-SA"/>
        </w:rPr>
      </w:pPr>
    </w:p>
    <w:p w:rsidR="006C3F64" w:rsidRDefault="00AA3F93" w:rsidP="00EE2B36">
      <w:pPr>
        <w:widowControl/>
        <w:autoSpaceDE w:val="0"/>
        <w:autoSpaceDN w:val="0"/>
        <w:adjustRightInd w:val="0"/>
        <w:jc w:val="both"/>
        <w:outlineLvl w:val="0"/>
        <w:rPr>
          <w:rFonts w:ascii="Times New Roman" w:eastAsia="Times New Roman" w:hAnsi="Times New Roman" w:cs="Times New Roman"/>
          <w:color w:val="auto"/>
          <w:lang w:bidi="ar-SA"/>
        </w:rPr>
      </w:pPr>
      <w:r w:rsidRPr="00044880">
        <w:rPr>
          <w:rFonts w:ascii="Times New Roman" w:hAnsi="Times New Roman" w:cs="Times New Roman"/>
          <w:i/>
        </w:rPr>
        <w:t xml:space="preserve">на разработку проектно-сметной документации на ремонт входной группы (изменение существующей входной группы с целью обеспечения доступности объекта для маломобильных групп населения) помещений СПБ ГБУЗ «Городская поликлиника №43», по адресу: ул.Лени Голикова, д.35, </w:t>
      </w:r>
      <w:proofErr w:type="gramStart"/>
      <w:r w:rsidRPr="00044880">
        <w:rPr>
          <w:rFonts w:ascii="Times New Roman" w:hAnsi="Times New Roman" w:cs="Times New Roman"/>
          <w:i/>
        </w:rPr>
        <w:t>лит.А</w:t>
      </w:r>
      <w:proofErr w:type="gramEnd"/>
    </w:p>
    <w:p w:rsidR="006C3F64" w:rsidRPr="001848C9" w:rsidRDefault="006C3F64"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EE2B36" w:rsidRDefault="00BB2A43" w:rsidP="00EE2B36">
      <w:pPr>
        <w:widowControl/>
        <w:autoSpaceDE w:val="0"/>
        <w:autoSpaceDN w:val="0"/>
        <w:adjustRightInd w:val="0"/>
        <w:jc w:val="both"/>
        <w:outlineLvl w:val="0"/>
        <w:rPr>
          <w:rFonts w:ascii="Times New Roman" w:eastAsia="Times New Roman" w:hAnsi="Times New Roman" w:cs="Times New Roman"/>
          <w:i/>
          <w:color w:val="auto"/>
          <w:lang w:bidi="ar-SA"/>
        </w:rPr>
      </w:pPr>
      <w:r>
        <w:rPr>
          <w:rFonts w:ascii="Times New Roman" w:eastAsia="Times New Roman" w:hAnsi="Times New Roman" w:cs="Times New Roman"/>
          <w:i/>
          <w:color w:val="auto"/>
          <w:lang w:bidi="ar-SA"/>
        </w:rPr>
        <w:t>*</w:t>
      </w:r>
      <w:r w:rsidR="00EE2B36" w:rsidRPr="006D5402">
        <w:rPr>
          <w:rFonts w:ascii="Times New Roman" w:eastAsia="Times New Roman" w:hAnsi="Times New Roman" w:cs="Times New Roman"/>
          <w:i/>
          <w:color w:val="auto"/>
          <w:lang w:bidi="ar-SA"/>
        </w:rPr>
        <w:t>Приложен отдельным файлом</w:t>
      </w:r>
    </w:p>
    <w:p w:rsidR="00BB2A43" w:rsidRDefault="00BB2A43" w:rsidP="00EE2B36">
      <w:pPr>
        <w:widowControl/>
        <w:autoSpaceDE w:val="0"/>
        <w:autoSpaceDN w:val="0"/>
        <w:adjustRightInd w:val="0"/>
        <w:jc w:val="both"/>
        <w:outlineLvl w:val="0"/>
        <w:rPr>
          <w:rFonts w:ascii="Times New Roman" w:eastAsia="Times New Roman" w:hAnsi="Times New Roman" w:cs="Times New Roman"/>
          <w:i/>
          <w:color w:val="auto"/>
          <w:lang w:bidi="ar-SA"/>
        </w:rPr>
      </w:pPr>
    </w:p>
    <w:p w:rsidR="00BB2A43" w:rsidRDefault="00BB2A43" w:rsidP="00EE2B36">
      <w:pPr>
        <w:widowControl/>
        <w:autoSpaceDE w:val="0"/>
        <w:autoSpaceDN w:val="0"/>
        <w:adjustRightInd w:val="0"/>
        <w:jc w:val="both"/>
        <w:outlineLvl w:val="0"/>
        <w:rPr>
          <w:rFonts w:ascii="Times New Roman" w:eastAsia="Times New Roman" w:hAnsi="Times New Roman" w:cs="Times New Roman"/>
          <w:i/>
          <w:color w:val="auto"/>
          <w:lang w:bidi="ar-SA"/>
        </w:rPr>
      </w:pPr>
    </w:p>
    <w:p w:rsidR="00BB2A43" w:rsidRDefault="00BB2A43" w:rsidP="00EE2B36">
      <w:pPr>
        <w:widowControl/>
        <w:autoSpaceDE w:val="0"/>
        <w:autoSpaceDN w:val="0"/>
        <w:adjustRightInd w:val="0"/>
        <w:jc w:val="both"/>
        <w:outlineLvl w:val="0"/>
        <w:rPr>
          <w:rFonts w:ascii="Times New Roman" w:eastAsia="Times New Roman" w:hAnsi="Times New Roman" w:cs="Times New Roman"/>
          <w:i/>
          <w:color w:val="auto"/>
          <w:lang w:bidi="ar-SA"/>
        </w:rPr>
      </w:pPr>
    </w:p>
    <w:p w:rsidR="00BB2A43" w:rsidRDefault="00BB2A43" w:rsidP="00EE2B36">
      <w:pPr>
        <w:widowControl/>
        <w:autoSpaceDE w:val="0"/>
        <w:autoSpaceDN w:val="0"/>
        <w:adjustRightInd w:val="0"/>
        <w:jc w:val="both"/>
        <w:outlineLvl w:val="0"/>
        <w:rPr>
          <w:rFonts w:ascii="Times New Roman" w:eastAsia="Times New Roman" w:hAnsi="Times New Roman" w:cs="Times New Roman"/>
          <w:i/>
          <w:color w:val="auto"/>
          <w:lang w:bidi="ar-SA"/>
        </w:rPr>
      </w:pPr>
    </w:p>
    <w:p w:rsidR="00BB2A43" w:rsidRPr="006D5402" w:rsidRDefault="00BB2A43" w:rsidP="00EE2B36">
      <w:pPr>
        <w:widowControl/>
        <w:autoSpaceDE w:val="0"/>
        <w:autoSpaceDN w:val="0"/>
        <w:adjustRightInd w:val="0"/>
        <w:jc w:val="both"/>
        <w:outlineLvl w:val="0"/>
        <w:rPr>
          <w:rFonts w:ascii="Times New Roman" w:eastAsia="Times New Roman" w:hAnsi="Times New Roman" w:cs="Times New Roman"/>
          <w:i/>
          <w:color w:val="auto"/>
          <w:lang w:bidi="ar-SA"/>
        </w:rPr>
      </w:pPr>
    </w:p>
    <w:p w:rsidR="00EE2B36" w:rsidRPr="001848C9" w:rsidRDefault="00EE2B36"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EE2B36" w:rsidRPr="001848C9" w:rsidRDefault="00EE2B36"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EE2B36" w:rsidRPr="001848C9" w:rsidRDefault="00EE2B36" w:rsidP="00EE2B36">
      <w:pPr>
        <w:widowControl/>
        <w:autoSpaceDE w:val="0"/>
        <w:autoSpaceDN w:val="0"/>
        <w:adjustRightInd w:val="0"/>
        <w:jc w:val="both"/>
        <w:outlineLvl w:val="0"/>
        <w:rPr>
          <w:rFonts w:ascii="Times New Roman" w:eastAsia="Times New Roman" w:hAnsi="Times New Roman" w:cs="Times New Roman"/>
          <w:color w:val="auto"/>
          <w:lang w:bidi="ar-SA"/>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BB2A43" w:rsidRPr="006C1674" w:rsidTr="00C07AF8">
        <w:trPr>
          <w:trHeight w:val="80"/>
        </w:trPr>
        <w:tc>
          <w:tcPr>
            <w:tcW w:w="4962" w:type="dxa"/>
          </w:tcPr>
          <w:p w:rsidR="00BB2A43" w:rsidRPr="006C1674" w:rsidRDefault="00BB2A43" w:rsidP="00C07AF8">
            <w:pPr>
              <w:pStyle w:val="afc"/>
              <w:ind w:firstLine="0"/>
              <w:rPr>
                <w:b/>
                <w:caps/>
              </w:rPr>
            </w:pPr>
            <w:r w:rsidRPr="006C1674">
              <w:rPr>
                <w:b/>
                <w:caps/>
              </w:rPr>
              <w:t>Заказчик:</w:t>
            </w:r>
          </w:p>
          <w:p w:rsidR="00BB2A43" w:rsidRPr="006C1674" w:rsidRDefault="00BB2A43" w:rsidP="00C07AF8">
            <w:pPr>
              <w:autoSpaceDE w:val="0"/>
              <w:autoSpaceDN w:val="0"/>
              <w:adjustRightInd w:val="0"/>
              <w:rPr>
                <w:rFonts w:ascii="Times New Roman" w:hAnsi="Times New Roman" w:cs="Times New Roman"/>
              </w:rPr>
            </w:pPr>
            <w:r w:rsidRPr="006C1674">
              <w:rPr>
                <w:rFonts w:ascii="Times New Roman" w:hAnsi="Times New Roman" w:cs="Times New Roman"/>
                <w:caps/>
              </w:rPr>
              <w:t xml:space="preserve"> </w:t>
            </w:r>
            <w:r w:rsidRPr="006C1674">
              <w:rPr>
                <w:rFonts w:ascii="Times New Roman" w:hAnsi="Times New Roman" w:cs="Times New Roman"/>
              </w:rPr>
              <w:t xml:space="preserve">Главный врач СПб ГБУЗ </w:t>
            </w:r>
          </w:p>
          <w:p w:rsidR="00BB2A43" w:rsidRPr="006C1674" w:rsidRDefault="00BB2A43" w:rsidP="00C07AF8">
            <w:pPr>
              <w:autoSpaceDE w:val="0"/>
              <w:autoSpaceDN w:val="0"/>
              <w:adjustRightInd w:val="0"/>
              <w:rPr>
                <w:rFonts w:ascii="Times New Roman" w:hAnsi="Times New Roman" w:cs="Times New Roman"/>
              </w:rPr>
            </w:pPr>
            <w:r w:rsidRPr="006C1674">
              <w:rPr>
                <w:rFonts w:ascii="Times New Roman" w:hAnsi="Times New Roman" w:cs="Times New Roman"/>
              </w:rPr>
              <w:t xml:space="preserve">«Городская поликлиника № 43» </w:t>
            </w:r>
          </w:p>
          <w:p w:rsidR="00BB2A43" w:rsidRPr="006C1674" w:rsidRDefault="00BB2A43" w:rsidP="00C07AF8">
            <w:pPr>
              <w:autoSpaceDE w:val="0"/>
              <w:autoSpaceDN w:val="0"/>
              <w:adjustRightInd w:val="0"/>
              <w:rPr>
                <w:rFonts w:ascii="Times New Roman" w:hAnsi="Times New Roman" w:cs="Times New Roman"/>
              </w:rPr>
            </w:pPr>
            <w:r w:rsidRPr="006C1674">
              <w:rPr>
                <w:rFonts w:ascii="Times New Roman" w:hAnsi="Times New Roman" w:cs="Times New Roman"/>
              </w:rPr>
              <w:t>____________________/С.А.Родыгин/</w:t>
            </w:r>
          </w:p>
          <w:p w:rsidR="00BB2A43" w:rsidRPr="006C1674" w:rsidRDefault="00BB2A43" w:rsidP="00C07AF8">
            <w:pPr>
              <w:pStyle w:val="afc"/>
              <w:ind w:firstLine="0"/>
              <w:rPr>
                <w:caps/>
              </w:rPr>
            </w:pPr>
            <w:r w:rsidRPr="006C1674">
              <w:rPr>
                <w:caps/>
              </w:rPr>
              <w:t xml:space="preserve"> (подписано ЭП)</w:t>
            </w:r>
          </w:p>
        </w:tc>
        <w:tc>
          <w:tcPr>
            <w:tcW w:w="4500" w:type="dxa"/>
          </w:tcPr>
          <w:p w:rsidR="00BB2A43" w:rsidRPr="006C1674" w:rsidRDefault="00BF1AF1" w:rsidP="00BB2A43">
            <w:pPr>
              <w:pStyle w:val="ConsPlusNonformat"/>
              <w:widowControl/>
              <w:suppressAutoHyphens w:val="0"/>
              <w:ind w:firstLine="34"/>
              <w:rPr>
                <w:rFonts w:ascii="Times New Roman" w:hAnsi="Times New Roman" w:cs="Times New Roman"/>
                <w:b/>
                <w:bCs/>
                <w:sz w:val="24"/>
                <w:szCs w:val="24"/>
              </w:rPr>
            </w:pPr>
            <w:r>
              <w:rPr>
                <w:rFonts w:ascii="Times New Roman" w:hAnsi="Times New Roman" w:cs="Times New Roman"/>
                <w:b/>
                <w:bCs/>
                <w:sz w:val="24"/>
                <w:szCs w:val="24"/>
              </w:rPr>
              <w:t>ПОДРЯДЧИК</w:t>
            </w:r>
            <w:r w:rsidR="00BB2A43" w:rsidRPr="006C1674">
              <w:rPr>
                <w:rFonts w:ascii="Times New Roman" w:hAnsi="Times New Roman" w:cs="Times New Roman"/>
                <w:b/>
                <w:bCs/>
                <w:sz w:val="24"/>
                <w:szCs w:val="24"/>
              </w:rPr>
              <w:t>:</w:t>
            </w:r>
          </w:p>
          <w:p w:rsidR="00BB2A43" w:rsidRPr="00BB2A43" w:rsidRDefault="00BB2A43" w:rsidP="00BB2A43">
            <w:pPr>
              <w:widowControl/>
              <w:ind w:firstLine="34"/>
              <w:rPr>
                <w:rFonts w:ascii="Times New Roman" w:hAnsi="Times New Roman" w:cs="Times New Roman"/>
              </w:rPr>
            </w:pPr>
            <w:r w:rsidRPr="00BB2A43">
              <w:rPr>
                <w:rFonts w:ascii="Times New Roman" w:hAnsi="Times New Roman" w:cs="Times New Roman"/>
              </w:rPr>
              <w:t>________________/</w:t>
            </w:r>
            <w:r w:rsidR="00EC0082">
              <w:rPr>
                <w:rFonts w:ascii="Times New Roman" w:hAnsi="Times New Roman" w:cs="Times New Roman"/>
              </w:rPr>
              <w:t>_______________</w:t>
            </w:r>
            <w:r w:rsidRPr="00BB2A43">
              <w:rPr>
                <w:rFonts w:ascii="Times New Roman" w:hAnsi="Times New Roman" w:cs="Times New Roman"/>
              </w:rPr>
              <w:t xml:space="preserve">/ </w:t>
            </w:r>
          </w:p>
          <w:p w:rsidR="00BB2A43" w:rsidRPr="006C1674" w:rsidRDefault="00BB2A43" w:rsidP="00BB2A43">
            <w:pPr>
              <w:pStyle w:val="afc"/>
              <w:ind w:firstLine="34"/>
              <w:rPr>
                <w:caps/>
              </w:rPr>
            </w:pPr>
            <w:r w:rsidRPr="00B43748">
              <w:rPr>
                <w:spacing w:val="1"/>
              </w:rPr>
              <w:t>(ПОДПИСАНО ЭП)</w:t>
            </w:r>
          </w:p>
        </w:tc>
      </w:tr>
    </w:tbl>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D61859" w:rsidRDefault="00D6185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C0082" w:rsidRDefault="00EC0082"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Приложение № </w:t>
      </w:r>
      <w:r>
        <w:rPr>
          <w:rFonts w:ascii="Times New Roman" w:eastAsia="Times New Roman" w:hAnsi="Times New Roman" w:cs="Times New Roman"/>
          <w:i/>
          <w:color w:val="auto"/>
          <w:lang w:bidi="ar-SA"/>
        </w:rPr>
        <w:t xml:space="preserve">2 </w:t>
      </w:r>
    </w:p>
    <w:p w:rsidR="00EC0082" w:rsidRPr="001848C9" w:rsidRDefault="00EC0082"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к контракту №</w:t>
      </w:r>
      <w:r>
        <w:rPr>
          <w:rFonts w:ascii="Times New Roman" w:eastAsia="Times New Roman" w:hAnsi="Times New Roman" w:cs="Times New Roman"/>
          <w:i/>
          <w:color w:val="auto"/>
          <w:lang w:bidi="ar-SA"/>
        </w:rPr>
        <w:t xml:space="preserve"> </w:t>
      </w:r>
      <w:r w:rsidR="00FC4537">
        <w:rPr>
          <w:rFonts w:ascii="Times New Roman" w:eastAsia="Times New Roman" w:hAnsi="Times New Roman" w:cs="Times New Roman"/>
          <w:i/>
          <w:color w:val="auto"/>
          <w:lang w:bidi="ar-SA"/>
        </w:rPr>
        <w:t>18/2024</w:t>
      </w:r>
    </w:p>
    <w:p w:rsidR="00EC0082" w:rsidRPr="001848C9" w:rsidRDefault="00EC0082"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от «</w:t>
      </w:r>
      <w:r>
        <w:rPr>
          <w:rFonts w:ascii="Times New Roman" w:eastAsia="Times New Roman" w:hAnsi="Times New Roman" w:cs="Times New Roman"/>
          <w:i/>
          <w:color w:val="auto"/>
          <w:lang w:bidi="ar-SA"/>
        </w:rPr>
        <w:t>___</w:t>
      </w:r>
      <w:r w:rsidRPr="001848C9">
        <w:rPr>
          <w:rFonts w:ascii="Times New Roman" w:eastAsia="Times New Roman" w:hAnsi="Times New Roman" w:cs="Times New Roman"/>
          <w:i/>
          <w:color w:val="auto"/>
          <w:lang w:bidi="ar-SA"/>
        </w:rPr>
        <w:t>»</w:t>
      </w:r>
      <w:r>
        <w:rPr>
          <w:rFonts w:ascii="Times New Roman" w:eastAsia="Times New Roman" w:hAnsi="Times New Roman" w:cs="Times New Roman"/>
          <w:i/>
          <w:color w:val="auto"/>
          <w:lang w:bidi="ar-SA"/>
        </w:rPr>
        <w:t xml:space="preserve"> _________ </w:t>
      </w:r>
      <w:r w:rsidRPr="001848C9">
        <w:rPr>
          <w:rFonts w:ascii="Times New Roman" w:eastAsia="Times New Roman" w:hAnsi="Times New Roman" w:cs="Times New Roman"/>
          <w:i/>
          <w:color w:val="auto"/>
          <w:lang w:bidi="ar-SA"/>
        </w:rPr>
        <w:t>20</w:t>
      </w:r>
      <w:r>
        <w:rPr>
          <w:rFonts w:ascii="Times New Roman" w:eastAsia="Times New Roman" w:hAnsi="Times New Roman" w:cs="Times New Roman"/>
          <w:i/>
          <w:color w:val="auto"/>
          <w:lang w:bidi="ar-SA"/>
        </w:rPr>
        <w:t>2</w:t>
      </w:r>
      <w:r w:rsidR="00D61859">
        <w:rPr>
          <w:rFonts w:ascii="Times New Roman" w:eastAsia="Times New Roman" w:hAnsi="Times New Roman" w:cs="Times New Roman"/>
          <w:i/>
          <w:color w:val="auto"/>
          <w:lang w:bidi="ar-SA"/>
        </w:rPr>
        <w:t>4</w:t>
      </w:r>
      <w:r w:rsidRPr="001848C9">
        <w:rPr>
          <w:rFonts w:ascii="Times New Roman" w:eastAsia="Times New Roman" w:hAnsi="Times New Roman" w:cs="Times New Roman"/>
          <w:i/>
          <w:color w:val="auto"/>
          <w:lang w:bidi="ar-SA"/>
        </w:rPr>
        <w:t xml:space="preserve"> г.</w:t>
      </w:r>
    </w:p>
    <w:p w:rsidR="00EE2B36" w:rsidRPr="001848C9" w:rsidRDefault="00EE2B36" w:rsidP="00EE2B36">
      <w:pPr>
        <w:widowControl/>
        <w:autoSpaceDE w:val="0"/>
        <w:autoSpaceDN w:val="0"/>
        <w:adjustRightInd w:val="0"/>
        <w:jc w:val="right"/>
        <w:outlineLvl w:val="0"/>
        <w:rPr>
          <w:rFonts w:ascii="Times New Roman" w:eastAsia="Times New Roman" w:hAnsi="Times New Roman" w:cs="Times New Roman"/>
          <w:color w:val="auto"/>
          <w:lang w:bidi="ar-SA"/>
        </w:rPr>
      </w:pPr>
    </w:p>
    <w:p w:rsidR="00EE2B36" w:rsidRDefault="00EE2B36" w:rsidP="00EE2B36">
      <w:pPr>
        <w:widowControl/>
        <w:autoSpaceDE w:val="0"/>
        <w:autoSpaceDN w:val="0"/>
        <w:adjustRightInd w:val="0"/>
        <w:jc w:val="center"/>
        <w:outlineLvl w:val="0"/>
        <w:rPr>
          <w:rFonts w:ascii="Times New Roman" w:eastAsia="Times New Roman" w:hAnsi="Times New Roman" w:cs="Times New Roman"/>
          <w:b/>
          <w:color w:val="auto"/>
          <w:lang w:bidi="ar-SA"/>
        </w:rPr>
      </w:pPr>
      <w:r w:rsidRPr="00D54832">
        <w:rPr>
          <w:rFonts w:ascii="Times New Roman" w:eastAsia="Times New Roman" w:hAnsi="Times New Roman" w:cs="Times New Roman"/>
          <w:b/>
          <w:color w:val="auto"/>
          <w:lang w:bidi="ar-SA"/>
        </w:rPr>
        <w:t>Задание на проектирование</w:t>
      </w:r>
    </w:p>
    <w:p w:rsidR="00445BB5" w:rsidRDefault="00445BB5" w:rsidP="00EE2B36">
      <w:pPr>
        <w:widowControl/>
        <w:autoSpaceDE w:val="0"/>
        <w:autoSpaceDN w:val="0"/>
        <w:adjustRightInd w:val="0"/>
        <w:jc w:val="center"/>
        <w:outlineLvl w:val="0"/>
        <w:rPr>
          <w:rFonts w:ascii="Times New Roman" w:eastAsia="Times New Roman" w:hAnsi="Times New Roman" w:cs="Times New Roman"/>
          <w:b/>
          <w:color w:val="auto"/>
          <w:lang w:bidi="ar-SA"/>
        </w:rPr>
      </w:pPr>
    </w:p>
    <w:p w:rsidR="00BB2A43" w:rsidRPr="001848C9" w:rsidRDefault="00D61859" w:rsidP="00EE2B36">
      <w:pPr>
        <w:widowControl/>
        <w:autoSpaceDE w:val="0"/>
        <w:autoSpaceDN w:val="0"/>
        <w:adjustRightInd w:val="0"/>
        <w:jc w:val="center"/>
        <w:outlineLvl w:val="0"/>
        <w:rPr>
          <w:rFonts w:ascii="Times New Roman" w:eastAsia="Times New Roman" w:hAnsi="Times New Roman" w:cs="Times New Roman"/>
          <w:b/>
          <w:color w:val="auto"/>
          <w:lang w:bidi="ar-SA"/>
        </w:rPr>
      </w:pPr>
      <w:r w:rsidRPr="00044880">
        <w:rPr>
          <w:rFonts w:ascii="Times New Roman" w:hAnsi="Times New Roman" w:cs="Times New Roman"/>
        </w:rPr>
        <w:t xml:space="preserve">на разработку проекта благоустройства элементов благоустройства </w:t>
      </w:r>
      <w:r w:rsidR="009B40C8" w:rsidRPr="00044880">
        <w:rPr>
          <w:rFonts w:ascii="Times New Roman" w:hAnsi="Times New Roman" w:cs="Times New Roman"/>
        </w:rPr>
        <w:t>№ 01-47-9-11575/24 от 08.04.2024</w:t>
      </w:r>
    </w:p>
    <w:p w:rsidR="00EE2B36" w:rsidRPr="001848C9" w:rsidRDefault="00EE2B36" w:rsidP="00EE2B36">
      <w:pPr>
        <w:widowControl/>
        <w:autoSpaceDE w:val="0"/>
        <w:autoSpaceDN w:val="0"/>
        <w:adjustRightInd w:val="0"/>
        <w:jc w:val="center"/>
        <w:rPr>
          <w:rFonts w:ascii="Times New Roman" w:eastAsia="Times New Roman" w:hAnsi="Times New Roman" w:cs="Times New Roman"/>
          <w:color w:val="auto"/>
          <w:lang w:bidi="ar-SA"/>
        </w:rPr>
      </w:pPr>
    </w:p>
    <w:p w:rsidR="00EE2B36" w:rsidRPr="006D5402" w:rsidRDefault="00BB2A43" w:rsidP="00EE2B36">
      <w:pPr>
        <w:widowControl/>
        <w:autoSpaceDE w:val="0"/>
        <w:autoSpaceDN w:val="0"/>
        <w:adjustRightInd w:val="0"/>
        <w:jc w:val="both"/>
        <w:outlineLvl w:val="0"/>
        <w:rPr>
          <w:rFonts w:ascii="Times New Roman" w:eastAsia="Times New Roman" w:hAnsi="Times New Roman" w:cs="Times New Roman"/>
          <w:i/>
          <w:color w:val="auto"/>
          <w:lang w:bidi="ar-SA"/>
        </w:rPr>
      </w:pPr>
      <w:r>
        <w:rPr>
          <w:rFonts w:ascii="Times New Roman" w:eastAsia="Times New Roman" w:hAnsi="Times New Roman" w:cs="Times New Roman"/>
          <w:i/>
          <w:color w:val="auto"/>
          <w:lang w:bidi="ar-SA"/>
        </w:rPr>
        <w:t>*</w:t>
      </w:r>
      <w:r w:rsidR="00EE2B36" w:rsidRPr="006D5402">
        <w:rPr>
          <w:rFonts w:ascii="Times New Roman" w:eastAsia="Times New Roman" w:hAnsi="Times New Roman" w:cs="Times New Roman"/>
          <w:i/>
          <w:color w:val="auto"/>
          <w:lang w:bidi="ar-SA"/>
        </w:rPr>
        <w:t>Приложено отдельным файлом</w:t>
      </w:r>
    </w:p>
    <w:p w:rsidR="00EE2B36" w:rsidRDefault="00EE2B36"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BB2A43" w:rsidRDefault="00BB2A43"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BB2A43" w:rsidRDefault="00BB2A43"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BB2A43" w:rsidRPr="001848C9" w:rsidRDefault="00BB2A43"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EE2B36" w:rsidRDefault="00EE2B36"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BB2A43" w:rsidRDefault="00BB2A43"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BB2A43" w:rsidRDefault="00BB2A43"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BB2A43" w:rsidRPr="001848C9" w:rsidRDefault="00BB2A43" w:rsidP="00EE2B36">
      <w:pPr>
        <w:widowControl/>
        <w:autoSpaceDE w:val="0"/>
        <w:autoSpaceDN w:val="0"/>
        <w:adjustRightInd w:val="0"/>
        <w:jc w:val="both"/>
        <w:outlineLvl w:val="0"/>
        <w:rPr>
          <w:rFonts w:ascii="Times New Roman" w:eastAsia="Times New Roman" w:hAnsi="Times New Roman" w:cs="Times New Roman"/>
          <w:color w:val="auto"/>
          <w:lang w:bidi="ar-SA"/>
        </w:rPr>
      </w:pPr>
    </w:p>
    <w:p w:rsidR="00EE2B36" w:rsidRPr="001848C9" w:rsidRDefault="00EE2B36" w:rsidP="00EE2B36">
      <w:pPr>
        <w:widowControl/>
        <w:autoSpaceDE w:val="0"/>
        <w:autoSpaceDN w:val="0"/>
        <w:adjustRightInd w:val="0"/>
        <w:jc w:val="both"/>
        <w:outlineLvl w:val="0"/>
        <w:rPr>
          <w:rFonts w:ascii="Times New Roman" w:eastAsia="Times New Roman" w:hAnsi="Times New Roman" w:cs="Times New Roman"/>
          <w:color w:val="auto"/>
          <w:lang w:bidi="ar-SA"/>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C0082" w:rsidRPr="006C1674" w:rsidTr="00EC0082">
        <w:trPr>
          <w:trHeight w:val="80"/>
        </w:trPr>
        <w:tc>
          <w:tcPr>
            <w:tcW w:w="4962" w:type="dxa"/>
          </w:tcPr>
          <w:p w:rsidR="00EC0082" w:rsidRPr="006C1674" w:rsidRDefault="00EC0082" w:rsidP="00EC0082">
            <w:pPr>
              <w:pStyle w:val="afc"/>
              <w:ind w:firstLine="0"/>
              <w:rPr>
                <w:b/>
                <w:caps/>
              </w:rPr>
            </w:pPr>
            <w:r w:rsidRPr="006C1674">
              <w:rPr>
                <w:b/>
                <w:caps/>
              </w:rPr>
              <w:t>Заказчик:</w:t>
            </w:r>
          </w:p>
          <w:p w:rsidR="00EC0082" w:rsidRPr="006C1674" w:rsidRDefault="00EC0082" w:rsidP="00EC0082">
            <w:pPr>
              <w:autoSpaceDE w:val="0"/>
              <w:autoSpaceDN w:val="0"/>
              <w:adjustRightInd w:val="0"/>
              <w:rPr>
                <w:rFonts w:ascii="Times New Roman" w:hAnsi="Times New Roman" w:cs="Times New Roman"/>
              </w:rPr>
            </w:pPr>
            <w:r w:rsidRPr="006C1674">
              <w:rPr>
                <w:rFonts w:ascii="Times New Roman" w:hAnsi="Times New Roman" w:cs="Times New Roman"/>
                <w:caps/>
              </w:rPr>
              <w:t xml:space="preserve"> </w:t>
            </w:r>
            <w:r w:rsidRPr="006C1674">
              <w:rPr>
                <w:rFonts w:ascii="Times New Roman" w:hAnsi="Times New Roman" w:cs="Times New Roman"/>
              </w:rPr>
              <w:t xml:space="preserve">Главный врач СПб ГБУЗ </w:t>
            </w:r>
          </w:p>
          <w:p w:rsidR="00EC0082" w:rsidRPr="006C1674" w:rsidRDefault="00EC0082" w:rsidP="00EC0082">
            <w:pPr>
              <w:autoSpaceDE w:val="0"/>
              <w:autoSpaceDN w:val="0"/>
              <w:adjustRightInd w:val="0"/>
              <w:rPr>
                <w:rFonts w:ascii="Times New Roman" w:hAnsi="Times New Roman" w:cs="Times New Roman"/>
              </w:rPr>
            </w:pPr>
            <w:r w:rsidRPr="006C1674">
              <w:rPr>
                <w:rFonts w:ascii="Times New Roman" w:hAnsi="Times New Roman" w:cs="Times New Roman"/>
              </w:rPr>
              <w:t xml:space="preserve">«Городская поликлиника № 43» </w:t>
            </w:r>
          </w:p>
          <w:p w:rsidR="00EC0082" w:rsidRPr="006C1674" w:rsidRDefault="00EC0082" w:rsidP="00EC0082">
            <w:pPr>
              <w:autoSpaceDE w:val="0"/>
              <w:autoSpaceDN w:val="0"/>
              <w:adjustRightInd w:val="0"/>
              <w:rPr>
                <w:rFonts w:ascii="Times New Roman" w:hAnsi="Times New Roman" w:cs="Times New Roman"/>
              </w:rPr>
            </w:pPr>
            <w:r w:rsidRPr="006C1674">
              <w:rPr>
                <w:rFonts w:ascii="Times New Roman" w:hAnsi="Times New Roman" w:cs="Times New Roman"/>
              </w:rPr>
              <w:t>____________________/С.А.Родыгин/</w:t>
            </w:r>
          </w:p>
          <w:p w:rsidR="00EC0082" w:rsidRPr="006C1674" w:rsidRDefault="00EC0082" w:rsidP="00EC0082">
            <w:pPr>
              <w:pStyle w:val="afc"/>
              <w:ind w:firstLine="0"/>
              <w:rPr>
                <w:caps/>
              </w:rPr>
            </w:pPr>
            <w:r w:rsidRPr="006C1674">
              <w:rPr>
                <w:caps/>
              </w:rPr>
              <w:t xml:space="preserve"> (подписано ЭП)</w:t>
            </w:r>
          </w:p>
        </w:tc>
        <w:tc>
          <w:tcPr>
            <w:tcW w:w="4500" w:type="dxa"/>
          </w:tcPr>
          <w:p w:rsidR="00EC0082" w:rsidRPr="006C1674" w:rsidRDefault="00BF1AF1" w:rsidP="00EC0082">
            <w:pPr>
              <w:pStyle w:val="ConsPlusNonformat"/>
              <w:widowControl/>
              <w:suppressAutoHyphens w:val="0"/>
              <w:ind w:firstLine="34"/>
              <w:rPr>
                <w:rFonts w:ascii="Times New Roman" w:hAnsi="Times New Roman" w:cs="Times New Roman"/>
                <w:b/>
                <w:bCs/>
                <w:sz w:val="24"/>
                <w:szCs w:val="24"/>
              </w:rPr>
            </w:pPr>
            <w:r>
              <w:rPr>
                <w:rFonts w:ascii="Times New Roman" w:hAnsi="Times New Roman" w:cs="Times New Roman"/>
                <w:b/>
                <w:bCs/>
                <w:sz w:val="24"/>
                <w:szCs w:val="24"/>
              </w:rPr>
              <w:t>ПОДРЯДЧИК</w:t>
            </w:r>
            <w:r w:rsidR="00EC0082" w:rsidRPr="006C1674">
              <w:rPr>
                <w:rFonts w:ascii="Times New Roman" w:hAnsi="Times New Roman" w:cs="Times New Roman"/>
                <w:b/>
                <w:bCs/>
                <w:sz w:val="24"/>
                <w:szCs w:val="24"/>
              </w:rPr>
              <w:t>:</w:t>
            </w:r>
          </w:p>
          <w:p w:rsidR="00EC0082" w:rsidRPr="00BB2A43" w:rsidRDefault="00EC0082" w:rsidP="00EC0082">
            <w:pPr>
              <w:widowControl/>
              <w:ind w:firstLine="34"/>
              <w:rPr>
                <w:rFonts w:ascii="Times New Roman" w:hAnsi="Times New Roman" w:cs="Times New Roman"/>
              </w:rPr>
            </w:pPr>
            <w:r w:rsidRPr="00BB2A43">
              <w:rPr>
                <w:rFonts w:ascii="Times New Roman" w:hAnsi="Times New Roman" w:cs="Times New Roman"/>
              </w:rPr>
              <w:t>________________/</w:t>
            </w:r>
            <w:r>
              <w:rPr>
                <w:rFonts w:ascii="Times New Roman" w:hAnsi="Times New Roman" w:cs="Times New Roman"/>
              </w:rPr>
              <w:t>_______________</w:t>
            </w:r>
            <w:r w:rsidRPr="00BB2A43">
              <w:rPr>
                <w:rFonts w:ascii="Times New Roman" w:hAnsi="Times New Roman" w:cs="Times New Roman"/>
              </w:rPr>
              <w:t xml:space="preserve">/ </w:t>
            </w:r>
          </w:p>
          <w:p w:rsidR="00EC0082" w:rsidRPr="006C1674" w:rsidRDefault="00EC0082" w:rsidP="00EC0082">
            <w:pPr>
              <w:pStyle w:val="afc"/>
              <w:ind w:firstLine="34"/>
              <w:rPr>
                <w:caps/>
              </w:rPr>
            </w:pPr>
            <w:r w:rsidRPr="00B43748">
              <w:rPr>
                <w:spacing w:val="1"/>
              </w:rPr>
              <w:t>(ПОДПИСАНО ЭП)</w:t>
            </w:r>
          </w:p>
        </w:tc>
      </w:tr>
    </w:tbl>
    <w:p w:rsidR="00EE2B36" w:rsidRPr="001848C9" w:rsidRDefault="00EE2B36" w:rsidP="00EE2B36">
      <w:pPr>
        <w:widowControl/>
        <w:autoSpaceDE w:val="0"/>
        <w:autoSpaceDN w:val="0"/>
        <w:adjustRightInd w:val="0"/>
        <w:jc w:val="center"/>
        <w:outlineLvl w:val="1"/>
        <w:rPr>
          <w:rFonts w:ascii="Times New Roman" w:eastAsia="Times New Roman" w:hAnsi="Times New Roman" w:cs="Times New Roman"/>
          <w:color w:val="auto"/>
          <w:lang w:bidi="ar-SA"/>
        </w:rPr>
      </w:pPr>
    </w:p>
    <w:p w:rsidR="000763FB" w:rsidRDefault="000763FB" w:rsidP="00EE2B36">
      <w:pPr>
        <w:widowControl/>
        <w:jc w:val="right"/>
        <w:rPr>
          <w:rFonts w:ascii="Times New Roman" w:hAnsi="Times New Roman" w:cs="Times New Roman"/>
        </w:rPr>
      </w:pPr>
    </w:p>
    <w:p w:rsidR="00E27E70" w:rsidRDefault="00E27E70" w:rsidP="00EE2B36">
      <w:pPr>
        <w:widowControl/>
        <w:jc w:val="right"/>
        <w:rPr>
          <w:rFonts w:ascii="Times New Roman" w:hAnsi="Times New Roman" w:cs="Times New Roman"/>
        </w:rPr>
      </w:pPr>
    </w:p>
    <w:p w:rsidR="00E27E70" w:rsidRDefault="00E27E70" w:rsidP="00EE2B36">
      <w:pPr>
        <w:widowControl/>
        <w:jc w:val="right"/>
        <w:rPr>
          <w:rFonts w:ascii="Times New Roman" w:hAnsi="Times New Roman" w:cs="Times New Roman"/>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27E70" w:rsidRDefault="00E27E70" w:rsidP="00E27E70">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A42358" w:rsidRDefault="00A42358"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C41CF9" w:rsidRDefault="00C41CF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D61859" w:rsidRDefault="00D6185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D61859" w:rsidRDefault="00D6185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r>
        <w:rPr>
          <w:rFonts w:ascii="Times New Roman" w:eastAsia="Times New Roman" w:hAnsi="Times New Roman" w:cs="Times New Roman"/>
          <w:i/>
          <w:color w:val="auto"/>
          <w:lang w:bidi="ar-SA"/>
        </w:rPr>
        <w:t>,</w:t>
      </w:r>
    </w:p>
    <w:p w:rsidR="00D61859" w:rsidRDefault="00D6185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D61859" w:rsidRDefault="00D6185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D61859" w:rsidRDefault="00D61859"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p>
    <w:p w:rsidR="00EC0082" w:rsidRDefault="00EC0082"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Приложение № </w:t>
      </w:r>
      <w:r w:rsidR="00A42358">
        <w:rPr>
          <w:rFonts w:ascii="Times New Roman" w:eastAsia="Times New Roman" w:hAnsi="Times New Roman" w:cs="Times New Roman"/>
          <w:i/>
          <w:color w:val="auto"/>
          <w:lang w:bidi="ar-SA"/>
        </w:rPr>
        <w:t>3</w:t>
      </w:r>
      <w:r>
        <w:rPr>
          <w:rFonts w:ascii="Times New Roman" w:eastAsia="Times New Roman" w:hAnsi="Times New Roman" w:cs="Times New Roman"/>
          <w:i/>
          <w:color w:val="auto"/>
          <w:lang w:bidi="ar-SA"/>
        </w:rPr>
        <w:t xml:space="preserve"> </w:t>
      </w:r>
    </w:p>
    <w:p w:rsidR="00EC0082" w:rsidRPr="001848C9" w:rsidRDefault="00EC0082"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к контракту №</w:t>
      </w:r>
      <w:r>
        <w:rPr>
          <w:rFonts w:ascii="Times New Roman" w:eastAsia="Times New Roman" w:hAnsi="Times New Roman" w:cs="Times New Roman"/>
          <w:i/>
          <w:color w:val="auto"/>
          <w:lang w:bidi="ar-SA"/>
        </w:rPr>
        <w:t xml:space="preserve"> </w:t>
      </w:r>
      <w:r w:rsidR="00FC4537">
        <w:rPr>
          <w:rFonts w:ascii="Times New Roman" w:eastAsia="Times New Roman" w:hAnsi="Times New Roman" w:cs="Times New Roman"/>
          <w:i/>
          <w:color w:val="auto"/>
          <w:lang w:bidi="ar-SA"/>
        </w:rPr>
        <w:t>18/2024</w:t>
      </w:r>
    </w:p>
    <w:p w:rsidR="00EC0082" w:rsidRPr="001848C9" w:rsidRDefault="00EC0082" w:rsidP="00EC0082">
      <w:pPr>
        <w:widowControl/>
        <w:autoSpaceDE w:val="0"/>
        <w:autoSpaceDN w:val="0"/>
        <w:adjustRightInd w:val="0"/>
        <w:ind w:left="6372"/>
        <w:jc w:val="right"/>
        <w:outlineLvl w:val="0"/>
        <w:rPr>
          <w:rFonts w:ascii="Times New Roman" w:eastAsia="Times New Roman" w:hAnsi="Times New Roman" w:cs="Times New Roman"/>
          <w:i/>
          <w:color w:val="auto"/>
          <w:lang w:bidi="ar-SA"/>
        </w:rPr>
      </w:pPr>
      <w:r w:rsidRPr="001848C9">
        <w:rPr>
          <w:rFonts w:ascii="Times New Roman" w:eastAsia="Times New Roman" w:hAnsi="Times New Roman" w:cs="Times New Roman"/>
          <w:i/>
          <w:color w:val="auto"/>
          <w:lang w:bidi="ar-SA"/>
        </w:rPr>
        <w:t>от «</w:t>
      </w:r>
      <w:r>
        <w:rPr>
          <w:rFonts w:ascii="Times New Roman" w:eastAsia="Times New Roman" w:hAnsi="Times New Roman" w:cs="Times New Roman"/>
          <w:i/>
          <w:color w:val="auto"/>
          <w:lang w:bidi="ar-SA"/>
        </w:rPr>
        <w:t>___</w:t>
      </w:r>
      <w:r w:rsidRPr="001848C9">
        <w:rPr>
          <w:rFonts w:ascii="Times New Roman" w:eastAsia="Times New Roman" w:hAnsi="Times New Roman" w:cs="Times New Roman"/>
          <w:i/>
          <w:color w:val="auto"/>
          <w:lang w:bidi="ar-SA"/>
        </w:rPr>
        <w:t>»</w:t>
      </w:r>
      <w:r>
        <w:rPr>
          <w:rFonts w:ascii="Times New Roman" w:eastAsia="Times New Roman" w:hAnsi="Times New Roman" w:cs="Times New Roman"/>
          <w:i/>
          <w:color w:val="auto"/>
          <w:lang w:bidi="ar-SA"/>
        </w:rPr>
        <w:t xml:space="preserve"> _________ </w:t>
      </w:r>
      <w:r w:rsidRPr="001848C9">
        <w:rPr>
          <w:rFonts w:ascii="Times New Roman" w:eastAsia="Times New Roman" w:hAnsi="Times New Roman" w:cs="Times New Roman"/>
          <w:i/>
          <w:color w:val="auto"/>
          <w:lang w:bidi="ar-SA"/>
        </w:rPr>
        <w:t>20</w:t>
      </w:r>
      <w:r>
        <w:rPr>
          <w:rFonts w:ascii="Times New Roman" w:eastAsia="Times New Roman" w:hAnsi="Times New Roman" w:cs="Times New Roman"/>
          <w:i/>
          <w:color w:val="auto"/>
          <w:lang w:bidi="ar-SA"/>
        </w:rPr>
        <w:t>2</w:t>
      </w:r>
      <w:r w:rsidR="00D61859">
        <w:rPr>
          <w:rFonts w:ascii="Times New Roman" w:eastAsia="Times New Roman" w:hAnsi="Times New Roman" w:cs="Times New Roman"/>
          <w:i/>
          <w:color w:val="auto"/>
          <w:lang w:bidi="ar-SA"/>
        </w:rPr>
        <w:t>4</w:t>
      </w:r>
      <w:r w:rsidRPr="001848C9">
        <w:rPr>
          <w:rFonts w:ascii="Times New Roman" w:eastAsia="Times New Roman" w:hAnsi="Times New Roman" w:cs="Times New Roman"/>
          <w:i/>
          <w:color w:val="auto"/>
          <w:lang w:bidi="ar-SA"/>
        </w:rPr>
        <w:t xml:space="preserve"> г.</w:t>
      </w:r>
    </w:p>
    <w:p w:rsidR="00E27E70" w:rsidRDefault="00E27E70" w:rsidP="00E27E70">
      <w:pPr>
        <w:widowControl/>
        <w:jc w:val="right"/>
        <w:rPr>
          <w:rFonts w:ascii="Times New Roman" w:eastAsia="Times New Roman" w:hAnsi="Times New Roman" w:cs="Times New Roman"/>
          <w:i/>
          <w:color w:val="auto"/>
          <w:lang w:bidi="ar-SA"/>
        </w:rPr>
      </w:pPr>
    </w:p>
    <w:p w:rsidR="00E27E70" w:rsidRPr="00E27E70" w:rsidRDefault="00E27E70" w:rsidP="00E27E70">
      <w:pPr>
        <w:jc w:val="center"/>
        <w:rPr>
          <w:rFonts w:ascii="Times New Roman" w:hAnsi="Times New Roman" w:cs="Times New Roman"/>
          <w:b/>
          <w:i/>
        </w:rPr>
      </w:pPr>
      <w:r w:rsidRPr="00E27E70">
        <w:rPr>
          <w:rFonts w:ascii="Times New Roman" w:hAnsi="Times New Roman" w:cs="Times New Roman"/>
          <w:b/>
          <w:i/>
        </w:rPr>
        <w:t xml:space="preserve">Акт </w:t>
      </w:r>
    </w:p>
    <w:p w:rsidR="00E27E70" w:rsidRPr="00E27E70" w:rsidRDefault="00E27E70" w:rsidP="00E27E70">
      <w:pPr>
        <w:jc w:val="center"/>
        <w:rPr>
          <w:rFonts w:ascii="Times New Roman" w:hAnsi="Times New Roman" w:cs="Times New Roman"/>
          <w:i/>
        </w:rPr>
      </w:pPr>
      <w:r w:rsidRPr="00E27E70">
        <w:rPr>
          <w:rFonts w:ascii="Times New Roman" w:hAnsi="Times New Roman" w:cs="Times New Roman"/>
          <w:b/>
          <w:i/>
        </w:rPr>
        <w:t>сдачи-приёмки проектно-сметной документации</w:t>
      </w:r>
    </w:p>
    <w:p w:rsidR="00E27E70" w:rsidRPr="00E27E70" w:rsidRDefault="00E27E70" w:rsidP="00E27E70">
      <w:pPr>
        <w:jc w:val="both"/>
        <w:rPr>
          <w:rFonts w:ascii="Times New Roman" w:hAnsi="Times New Roman" w:cs="Times New Roman"/>
        </w:rPr>
      </w:pPr>
      <w:r w:rsidRPr="00E27E70">
        <w:rPr>
          <w:rFonts w:ascii="Times New Roman" w:hAnsi="Times New Roman" w:cs="Times New Roman"/>
        </w:rPr>
        <w:t>_______________________________________________________________________________</w:t>
      </w:r>
    </w:p>
    <w:p w:rsidR="00E27E70" w:rsidRPr="00E27E70" w:rsidRDefault="00E27E70" w:rsidP="00E27E70">
      <w:pPr>
        <w:jc w:val="center"/>
        <w:rPr>
          <w:rFonts w:ascii="Times New Roman" w:hAnsi="Times New Roman" w:cs="Times New Roman"/>
          <w:i/>
        </w:rPr>
      </w:pPr>
      <w:r w:rsidRPr="00E27E70">
        <w:rPr>
          <w:rFonts w:ascii="Times New Roman" w:hAnsi="Times New Roman" w:cs="Times New Roman"/>
          <w:i/>
        </w:rPr>
        <w:t>Наименование контракта (объекта закупки)</w:t>
      </w:r>
    </w:p>
    <w:p w:rsidR="00E27E70" w:rsidRPr="00E27E70" w:rsidRDefault="00E27E70" w:rsidP="00E27E70">
      <w:pPr>
        <w:jc w:val="center"/>
        <w:rPr>
          <w:rFonts w:ascii="Times New Roman" w:hAnsi="Times New Roman" w:cs="Times New Roman"/>
        </w:rPr>
      </w:pPr>
    </w:p>
    <w:tbl>
      <w:tblPr>
        <w:tblW w:w="9639" w:type="dxa"/>
        <w:tblInd w:w="108" w:type="dxa"/>
        <w:tblLook w:val="0000" w:firstRow="0" w:lastRow="0" w:firstColumn="0" w:lastColumn="0" w:noHBand="0" w:noVBand="0"/>
      </w:tblPr>
      <w:tblGrid>
        <w:gridCol w:w="3060"/>
        <w:gridCol w:w="3186"/>
        <w:gridCol w:w="3393"/>
      </w:tblGrid>
      <w:tr w:rsidR="00E27E70" w:rsidRPr="00E27E70" w:rsidTr="00E27E70">
        <w:trPr>
          <w:trHeight w:val="360"/>
        </w:trPr>
        <w:tc>
          <w:tcPr>
            <w:tcW w:w="3060" w:type="dxa"/>
            <w:vAlign w:val="center"/>
          </w:tcPr>
          <w:p w:rsidR="00E27E70" w:rsidRPr="00E27E70" w:rsidRDefault="00E27E70" w:rsidP="00E27E70">
            <w:pPr>
              <w:rPr>
                <w:rFonts w:ascii="Times New Roman" w:hAnsi="Times New Roman" w:cs="Times New Roman"/>
                <w:b/>
                <w:i/>
              </w:rPr>
            </w:pPr>
            <w:r w:rsidRPr="00E27E70">
              <w:rPr>
                <w:rFonts w:ascii="Times New Roman" w:hAnsi="Times New Roman" w:cs="Times New Roman"/>
                <w:b/>
                <w:i/>
              </w:rPr>
              <w:t>г. Санкт-Петербург</w:t>
            </w:r>
          </w:p>
        </w:tc>
        <w:tc>
          <w:tcPr>
            <w:tcW w:w="3186" w:type="dxa"/>
            <w:vAlign w:val="center"/>
          </w:tcPr>
          <w:p w:rsidR="00E27E70" w:rsidRPr="00E27E70" w:rsidRDefault="00E27E70" w:rsidP="00E27E70">
            <w:pPr>
              <w:jc w:val="center"/>
              <w:rPr>
                <w:rFonts w:ascii="Times New Roman" w:hAnsi="Times New Roman" w:cs="Times New Roman"/>
                <w:b/>
                <w:i/>
              </w:rPr>
            </w:pPr>
          </w:p>
        </w:tc>
        <w:tc>
          <w:tcPr>
            <w:tcW w:w="3393" w:type="dxa"/>
            <w:vAlign w:val="center"/>
          </w:tcPr>
          <w:p w:rsidR="00E27E70" w:rsidRPr="00E27E70" w:rsidRDefault="00E27E70" w:rsidP="00D61859">
            <w:pPr>
              <w:jc w:val="center"/>
              <w:rPr>
                <w:rFonts w:ascii="Times New Roman" w:hAnsi="Times New Roman" w:cs="Times New Roman"/>
                <w:b/>
                <w:i/>
              </w:rPr>
            </w:pPr>
            <w:r w:rsidRPr="00E27E70">
              <w:rPr>
                <w:rFonts w:ascii="Times New Roman" w:hAnsi="Times New Roman" w:cs="Times New Roman"/>
                <w:b/>
                <w:i/>
              </w:rPr>
              <w:t xml:space="preserve"> «_____» _________ 202</w:t>
            </w:r>
            <w:r w:rsidR="00D61859">
              <w:rPr>
                <w:rFonts w:ascii="Times New Roman" w:hAnsi="Times New Roman" w:cs="Times New Roman"/>
                <w:b/>
                <w:i/>
              </w:rPr>
              <w:t>4</w:t>
            </w:r>
            <w:r w:rsidRPr="00E27E70">
              <w:rPr>
                <w:rFonts w:ascii="Times New Roman" w:hAnsi="Times New Roman" w:cs="Times New Roman"/>
                <w:b/>
                <w:i/>
              </w:rPr>
              <w:t xml:space="preserve"> г.</w:t>
            </w:r>
          </w:p>
        </w:tc>
      </w:tr>
      <w:tr w:rsidR="00E27E70" w:rsidRPr="00E27E70" w:rsidTr="00E27E70">
        <w:trPr>
          <w:trHeight w:val="289"/>
        </w:trPr>
        <w:tc>
          <w:tcPr>
            <w:tcW w:w="9639" w:type="dxa"/>
            <w:gridSpan w:val="3"/>
            <w:vAlign w:val="center"/>
          </w:tcPr>
          <w:p w:rsidR="00E27E70" w:rsidRPr="00E27E70" w:rsidRDefault="00E27E70" w:rsidP="00E27E70">
            <w:pPr>
              <w:rPr>
                <w:rFonts w:ascii="Times New Roman" w:hAnsi="Times New Roman" w:cs="Times New Roman"/>
              </w:rPr>
            </w:pPr>
          </w:p>
        </w:tc>
      </w:tr>
      <w:tr w:rsidR="00E27E70" w:rsidRPr="00E27E70" w:rsidTr="00E27E70">
        <w:trPr>
          <w:trHeight w:val="360"/>
        </w:trPr>
        <w:tc>
          <w:tcPr>
            <w:tcW w:w="9639" w:type="dxa"/>
            <w:gridSpan w:val="3"/>
            <w:vAlign w:val="center"/>
          </w:tcPr>
          <w:p w:rsidR="00E27E70" w:rsidRPr="00E27E70" w:rsidRDefault="00E27E70" w:rsidP="00E27E70">
            <w:pPr>
              <w:rPr>
                <w:rFonts w:ascii="Times New Roman" w:hAnsi="Times New Roman" w:cs="Times New Roman"/>
              </w:rPr>
            </w:pPr>
            <w:r w:rsidRPr="00E27E70">
              <w:rPr>
                <w:rFonts w:ascii="Times New Roman" w:hAnsi="Times New Roman" w:cs="Times New Roman"/>
              </w:rPr>
              <w:t>Мы, нижеподписавшиеся:</w:t>
            </w:r>
          </w:p>
        </w:tc>
      </w:tr>
      <w:tr w:rsidR="00E27E70" w:rsidRPr="00E27E70" w:rsidTr="00E27E70">
        <w:trPr>
          <w:trHeight w:val="360"/>
        </w:trPr>
        <w:tc>
          <w:tcPr>
            <w:tcW w:w="9639" w:type="dxa"/>
            <w:gridSpan w:val="3"/>
            <w:vAlign w:val="center"/>
          </w:tcPr>
          <w:p w:rsidR="00E27E70" w:rsidRPr="00E27E70" w:rsidRDefault="00E27E70" w:rsidP="00E27E70">
            <w:pPr>
              <w:jc w:val="both"/>
              <w:rPr>
                <w:rFonts w:ascii="Times New Roman" w:hAnsi="Times New Roman" w:cs="Times New Roman"/>
                <w:b/>
                <w:i/>
              </w:rPr>
            </w:pPr>
            <w:r w:rsidRPr="00E27E70">
              <w:rPr>
                <w:rFonts w:ascii="Times New Roman" w:hAnsi="Times New Roman" w:cs="Times New Roman"/>
                <w:b/>
                <w:i/>
              </w:rPr>
              <w:t>Представитель «Заказчика»:</w:t>
            </w:r>
          </w:p>
          <w:p w:rsidR="00E27E70" w:rsidRPr="00E27E70" w:rsidRDefault="00E27E70" w:rsidP="00E27E70">
            <w:pPr>
              <w:jc w:val="both"/>
              <w:rPr>
                <w:rFonts w:ascii="Times New Roman" w:eastAsia="Calibri" w:hAnsi="Times New Roman" w:cs="Times New Roman"/>
                <w:lang w:eastAsia="en-US"/>
              </w:rPr>
            </w:pPr>
            <w:r w:rsidRPr="00E27E70">
              <w:rPr>
                <w:rFonts w:ascii="Times New Roman" w:eastAsia="Calibri" w:hAnsi="Times New Roman" w:cs="Times New Roman"/>
                <w:lang w:eastAsia="en-US"/>
              </w:rPr>
              <w:t>Главный врач СПб ГБУЗ «Городская поликлиника №43» Родыгин С.А.</w:t>
            </w:r>
          </w:p>
        </w:tc>
      </w:tr>
      <w:tr w:rsidR="00E27E70" w:rsidRPr="00E27E70" w:rsidTr="00E27E70">
        <w:trPr>
          <w:trHeight w:val="360"/>
        </w:trPr>
        <w:tc>
          <w:tcPr>
            <w:tcW w:w="9639" w:type="dxa"/>
            <w:gridSpan w:val="3"/>
            <w:vAlign w:val="center"/>
          </w:tcPr>
          <w:p w:rsidR="00E27E70" w:rsidRPr="00E27E70" w:rsidRDefault="00E27E70" w:rsidP="00E27E70">
            <w:pPr>
              <w:jc w:val="both"/>
              <w:rPr>
                <w:rFonts w:ascii="Times New Roman" w:hAnsi="Times New Roman" w:cs="Times New Roman"/>
                <w:b/>
                <w:i/>
              </w:rPr>
            </w:pPr>
            <w:r w:rsidRPr="00E27E70">
              <w:rPr>
                <w:rFonts w:ascii="Times New Roman" w:hAnsi="Times New Roman" w:cs="Times New Roman"/>
                <w:b/>
                <w:i/>
              </w:rPr>
              <w:t xml:space="preserve">Представитель «Подрядчика»: </w:t>
            </w:r>
          </w:p>
          <w:p w:rsidR="00E27E70" w:rsidRPr="00E27E70" w:rsidRDefault="00E27E70" w:rsidP="00E27E70">
            <w:pPr>
              <w:jc w:val="both"/>
              <w:rPr>
                <w:rFonts w:ascii="Times New Roman" w:hAnsi="Times New Roman" w:cs="Times New Roman"/>
              </w:rPr>
            </w:pPr>
            <w:r w:rsidRPr="00E27E70">
              <w:rPr>
                <w:rFonts w:ascii="Times New Roman" w:hAnsi="Times New Roman" w:cs="Times New Roman"/>
              </w:rPr>
              <w:t>Генеральный директор _________________________________________</w:t>
            </w:r>
          </w:p>
        </w:tc>
      </w:tr>
      <w:tr w:rsidR="00E27E70" w:rsidRPr="00E27E70" w:rsidTr="00E27E70">
        <w:trPr>
          <w:trHeight w:val="360"/>
        </w:trPr>
        <w:tc>
          <w:tcPr>
            <w:tcW w:w="9639" w:type="dxa"/>
            <w:gridSpan w:val="3"/>
            <w:vAlign w:val="center"/>
          </w:tcPr>
          <w:p w:rsidR="00E27E70" w:rsidRPr="00E27E70" w:rsidRDefault="00E27E70" w:rsidP="00E27E70">
            <w:pPr>
              <w:jc w:val="both"/>
              <w:rPr>
                <w:rFonts w:ascii="Times New Roman" w:hAnsi="Times New Roman" w:cs="Times New Roman"/>
                <w:i/>
              </w:rPr>
            </w:pPr>
            <w:r w:rsidRPr="00E27E70">
              <w:rPr>
                <w:rFonts w:ascii="Times New Roman" w:hAnsi="Times New Roman" w:cs="Times New Roman"/>
                <w:i/>
              </w:rPr>
              <w:t xml:space="preserve">                                                                Название организации                   Ф.И.О.</w:t>
            </w:r>
          </w:p>
        </w:tc>
      </w:tr>
    </w:tbl>
    <w:p w:rsidR="00E27E70" w:rsidRPr="00E27E70" w:rsidRDefault="00E27E70" w:rsidP="00E27E70">
      <w:pPr>
        <w:rPr>
          <w:rFonts w:ascii="Times New Roman" w:hAnsi="Times New Roman" w:cs="Times New Roman"/>
          <w:b/>
        </w:rPr>
      </w:pPr>
    </w:p>
    <w:p w:rsidR="00E27E70" w:rsidRPr="00E27E70" w:rsidRDefault="00E27E70" w:rsidP="00E27E70">
      <w:pPr>
        <w:rPr>
          <w:rFonts w:ascii="Times New Roman" w:hAnsi="Times New Roman" w:cs="Times New Roman"/>
          <w:b/>
        </w:rPr>
      </w:pPr>
      <w:r w:rsidRPr="00E27E70">
        <w:rPr>
          <w:rFonts w:ascii="Times New Roman" w:hAnsi="Times New Roman" w:cs="Times New Roman"/>
          <w:b/>
        </w:rPr>
        <w:t>Подписали настоящий акт о нижеследующем:</w:t>
      </w:r>
    </w:p>
    <w:p w:rsidR="00E27E70" w:rsidRPr="00E27E70" w:rsidRDefault="00E27E70" w:rsidP="00E27E70">
      <w:pPr>
        <w:widowControl/>
        <w:numPr>
          <w:ilvl w:val="0"/>
          <w:numId w:val="41"/>
        </w:numPr>
        <w:jc w:val="both"/>
        <w:rPr>
          <w:rStyle w:val="afff7"/>
          <w:rFonts w:ascii="Times New Roman" w:hAnsi="Times New Roman" w:cs="Times New Roman"/>
          <w:i w:val="0"/>
        </w:rPr>
      </w:pPr>
      <w:r w:rsidRPr="00E27E70">
        <w:rPr>
          <w:rStyle w:val="afff7"/>
          <w:rFonts w:ascii="Times New Roman" w:hAnsi="Times New Roman" w:cs="Times New Roman"/>
          <w:i w:val="0"/>
        </w:rPr>
        <w:t>Стоимость Контракта №………от …...202</w:t>
      </w:r>
      <w:r w:rsidR="00D61859">
        <w:rPr>
          <w:rStyle w:val="afff7"/>
          <w:rFonts w:ascii="Times New Roman" w:hAnsi="Times New Roman" w:cs="Times New Roman"/>
          <w:i w:val="0"/>
        </w:rPr>
        <w:t>4</w:t>
      </w:r>
      <w:r w:rsidRPr="00E27E70">
        <w:rPr>
          <w:rStyle w:val="afff7"/>
          <w:rFonts w:ascii="Times New Roman" w:hAnsi="Times New Roman" w:cs="Times New Roman"/>
          <w:i w:val="0"/>
        </w:rPr>
        <w:t xml:space="preserve"> составляет ……..</w:t>
      </w:r>
      <w:r w:rsidRPr="00E27E70">
        <w:rPr>
          <w:rFonts w:ascii="Times New Roman" w:hAnsi="Times New Roman" w:cs="Times New Roman"/>
        </w:rPr>
        <w:t xml:space="preserve"> руб., в том числе НДС 20% ………. рублей.</w:t>
      </w:r>
    </w:p>
    <w:p w:rsidR="00E27E70" w:rsidRPr="00E27E70" w:rsidRDefault="00E27E70" w:rsidP="00E27E70">
      <w:pPr>
        <w:widowControl/>
        <w:numPr>
          <w:ilvl w:val="0"/>
          <w:numId w:val="41"/>
        </w:numPr>
        <w:jc w:val="both"/>
        <w:rPr>
          <w:rStyle w:val="afff7"/>
          <w:rFonts w:ascii="Times New Roman" w:hAnsi="Times New Roman" w:cs="Times New Roman"/>
          <w:i w:val="0"/>
        </w:rPr>
      </w:pPr>
      <w:r w:rsidRPr="00E27E70">
        <w:rPr>
          <w:rStyle w:val="afff7"/>
          <w:rFonts w:ascii="Times New Roman" w:hAnsi="Times New Roman" w:cs="Times New Roman"/>
          <w:i w:val="0"/>
        </w:rPr>
        <w:t>Срок исполнения по контракту по ……..202</w:t>
      </w:r>
      <w:r w:rsidR="00D61859">
        <w:rPr>
          <w:rStyle w:val="afff7"/>
          <w:rFonts w:ascii="Times New Roman" w:hAnsi="Times New Roman" w:cs="Times New Roman"/>
          <w:i w:val="0"/>
        </w:rPr>
        <w:t>4</w:t>
      </w:r>
      <w:r w:rsidRPr="00E27E70">
        <w:rPr>
          <w:rStyle w:val="afff7"/>
          <w:rFonts w:ascii="Times New Roman" w:hAnsi="Times New Roman" w:cs="Times New Roman"/>
          <w:i w:val="0"/>
        </w:rPr>
        <w:t>. Фактически работы выполнены: …...202</w:t>
      </w:r>
      <w:r w:rsidR="00D61859">
        <w:rPr>
          <w:rStyle w:val="afff7"/>
          <w:rFonts w:ascii="Times New Roman" w:hAnsi="Times New Roman" w:cs="Times New Roman"/>
          <w:i w:val="0"/>
        </w:rPr>
        <w:t>4</w:t>
      </w:r>
      <w:r w:rsidRPr="00E27E70">
        <w:rPr>
          <w:rStyle w:val="afff7"/>
          <w:rFonts w:ascii="Times New Roman" w:hAnsi="Times New Roman" w:cs="Times New Roman"/>
          <w:i w:val="0"/>
        </w:rPr>
        <w:t>.</w:t>
      </w:r>
    </w:p>
    <w:p w:rsidR="00E27E70" w:rsidRPr="00E27E70" w:rsidRDefault="00E27E70" w:rsidP="00E27E70">
      <w:pPr>
        <w:widowControl/>
        <w:numPr>
          <w:ilvl w:val="0"/>
          <w:numId w:val="41"/>
        </w:numPr>
        <w:jc w:val="both"/>
        <w:rPr>
          <w:rStyle w:val="afff7"/>
          <w:rFonts w:ascii="Times New Roman" w:hAnsi="Times New Roman" w:cs="Times New Roman"/>
          <w:iCs w:val="0"/>
        </w:rPr>
      </w:pPr>
      <w:r w:rsidRPr="00E27E70">
        <w:rPr>
          <w:rFonts w:ascii="Times New Roman" w:hAnsi="Times New Roman" w:cs="Times New Roman"/>
        </w:rPr>
        <w:t>Срок предоставления гарантии качества работ 36 календарных месяцев с момента подписания сторонами акта приемки выполненных работ. Гарантийный срок на товары, использованные для выполнения работ, определяется гарантией производителя</w:t>
      </w:r>
      <w:r w:rsidRPr="00E27E70">
        <w:rPr>
          <w:rStyle w:val="afff7"/>
          <w:rFonts w:ascii="Times New Roman" w:hAnsi="Times New Roman" w:cs="Times New Roman"/>
          <w:i w:val="0"/>
        </w:rPr>
        <w:t>.</w:t>
      </w:r>
    </w:p>
    <w:p w:rsidR="00E27E70" w:rsidRPr="00E27E70" w:rsidRDefault="00E27E70" w:rsidP="00E27E70">
      <w:pPr>
        <w:widowControl/>
        <w:numPr>
          <w:ilvl w:val="0"/>
          <w:numId w:val="41"/>
        </w:numPr>
        <w:jc w:val="both"/>
        <w:rPr>
          <w:rFonts w:ascii="Times New Roman" w:hAnsi="Times New Roman" w:cs="Times New Roman"/>
        </w:rPr>
      </w:pPr>
      <w:r w:rsidRPr="00E27E70">
        <w:rPr>
          <w:rStyle w:val="afff7"/>
          <w:rFonts w:ascii="Times New Roman" w:hAnsi="Times New Roman" w:cs="Times New Roman"/>
          <w:i w:val="0"/>
        </w:rPr>
        <w:t xml:space="preserve">Предъявлены к приемке выполненные работы </w:t>
      </w:r>
      <w:r w:rsidRPr="00E27E70">
        <w:rPr>
          <w:rFonts w:ascii="Times New Roman" w:hAnsi="Times New Roman" w:cs="Times New Roman"/>
        </w:rPr>
        <w:t>по разработке проектно-сметной документации на ______________________________ расположенного по адресу: г. Санкт-Петербург, ___________________________________________________________________</w:t>
      </w:r>
    </w:p>
    <w:p w:rsidR="00E27E70" w:rsidRPr="00E27E70" w:rsidRDefault="00E27E70" w:rsidP="00E27E70">
      <w:pPr>
        <w:ind w:firstLine="705"/>
        <w:jc w:val="both"/>
        <w:rPr>
          <w:rStyle w:val="afff7"/>
          <w:rFonts w:ascii="Times New Roman" w:hAnsi="Times New Roman" w:cs="Times New Roman"/>
          <w:i w:val="0"/>
          <w:iCs w:val="0"/>
        </w:rPr>
      </w:pPr>
      <w:r w:rsidRPr="00E27E70">
        <w:rPr>
          <w:rStyle w:val="afff7"/>
          <w:rFonts w:ascii="Times New Roman" w:hAnsi="Times New Roman" w:cs="Times New Roman"/>
          <w:i w:val="0"/>
        </w:rPr>
        <w:t>В составе:</w:t>
      </w:r>
    </w:p>
    <w:p w:rsidR="00E27E70" w:rsidRPr="00E27E70" w:rsidRDefault="00E27E70" w:rsidP="00E27E70">
      <w:pPr>
        <w:ind w:left="705"/>
        <w:jc w:val="both"/>
        <w:rPr>
          <w:rFonts w:ascii="Times New Roman" w:hAnsi="Times New Roman" w:cs="Times New Roman"/>
        </w:rPr>
      </w:pPr>
      <w:r w:rsidRPr="00E27E70">
        <w:rPr>
          <w:rFonts w:ascii="Times New Roman" w:hAnsi="Times New Roman" w:cs="Times New Roman"/>
        </w:rPr>
        <w:t>______________________________________________________________(шифр:_________</w:t>
      </w:r>
    </w:p>
    <w:p w:rsidR="00E27E70" w:rsidRPr="00E27E70" w:rsidRDefault="00E27E70" w:rsidP="00E27E70">
      <w:pPr>
        <w:ind w:left="705"/>
        <w:jc w:val="both"/>
        <w:rPr>
          <w:rFonts w:ascii="Times New Roman" w:hAnsi="Times New Roman" w:cs="Times New Roman"/>
          <w:i/>
        </w:rPr>
      </w:pPr>
      <w:r w:rsidRPr="00E27E70">
        <w:rPr>
          <w:rFonts w:ascii="Times New Roman" w:hAnsi="Times New Roman" w:cs="Times New Roman"/>
          <w:i/>
        </w:rPr>
        <w:t>наименование проектно-сметной документации</w:t>
      </w:r>
    </w:p>
    <w:p w:rsidR="00E27E70" w:rsidRPr="00E27E70" w:rsidRDefault="00E27E70" w:rsidP="00E27E70">
      <w:pPr>
        <w:ind w:left="705"/>
        <w:jc w:val="both"/>
        <w:rPr>
          <w:rFonts w:ascii="Times New Roman" w:hAnsi="Times New Roman" w:cs="Times New Roman"/>
        </w:rPr>
      </w:pPr>
      <w:r w:rsidRPr="00E27E70">
        <w:rPr>
          <w:rFonts w:ascii="Times New Roman" w:hAnsi="Times New Roman" w:cs="Times New Roman"/>
        </w:rPr>
        <w:t>________________________________________________________________________ - 3 шт.</w:t>
      </w:r>
    </w:p>
    <w:p w:rsidR="00E27E70" w:rsidRPr="00E27E70" w:rsidRDefault="00E27E70" w:rsidP="00E27E70">
      <w:pPr>
        <w:ind w:firstLine="705"/>
        <w:jc w:val="both"/>
        <w:rPr>
          <w:rFonts w:ascii="Times New Roman" w:hAnsi="Times New Roman" w:cs="Times New Roman"/>
        </w:rPr>
      </w:pPr>
      <w:r w:rsidRPr="00E27E70">
        <w:rPr>
          <w:rFonts w:ascii="Times New Roman" w:hAnsi="Times New Roman" w:cs="Times New Roman"/>
        </w:rPr>
        <w:t>Диск с электронной версией ПСД                                                                                      – 1 шт.</w:t>
      </w:r>
    </w:p>
    <w:p w:rsidR="00E27E70" w:rsidRPr="00E27E70" w:rsidRDefault="00E27E70" w:rsidP="00E27E70">
      <w:pPr>
        <w:jc w:val="both"/>
        <w:rPr>
          <w:rFonts w:ascii="Times New Roman" w:hAnsi="Times New Roman" w:cs="Times New Roman"/>
        </w:rPr>
      </w:pPr>
    </w:p>
    <w:p w:rsidR="00E27E70" w:rsidRPr="00E27E70" w:rsidRDefault="00E27E70" w:rsidP="00E27E70">
      <w:pPr>
        <w:jc w:val="both"/>
        <w:rPr>
          <w:rFonts w:ascii="Times New Roman" w:hAnsi="Times New Roman" w:cs="Times New Roman"/>
        </w:rPr>
      </w:pPr>
      <w:r w:rsidRPr="00E27E70">
        <w:rPr>
          <w:rFonts w:ascii="Times New Roman" w:hAnsi="Times New Roman" w:cs="Times New Roman"/>
        </w:rPr>
        <w:t xml:space="preserve">       5.  Работы осуществлены в полном объеме в соответствии с условиями договора и заданием на проектирование.</w:t>
      </w:r>
    </w:p>
    <w:p w:rsidR="00E27E70" w:rsidRPr="00E27E70" w:rsidRDefault="00E27E70" w:rsidP="00E27E70">
      <w:pPr>
        <w:ind w:firstLine="708"/>
        <w:jc w:val="both"/>
        <w:rPr>
          <w:rFonts w:ascii="Times New Roman" w:hAnsi="Times New Roman" w:cs="Times New Roman"/>
        </w:rPr>
      </w:pPr>
    </w:p>
    <w:p w:rsidR="00E27E70" w:rsidRPr="00E27E70" w:rsidRDefault="00E27E70" w:rsidP="00E27E70">
      <w:pPr>
        <w:jc w:val="both"/>
        <w:rPr>
          <w:rFonts w:ascii="Times New Roman" w:hAnsi="Times New Roman" w:cs="Times New Roman"/>
        </w:rPr>
      </w:pPr>
      <w:r w:rsidRPr="00E27E70">
        <w:rPr>
          <w:rFonts w:ascii="Times New Roman" w:hAnsi="Times New Roman" w:cs="Times New Roman"/>
        </w:rPr>
        <w:t xml:space="preserve">      6.  Настоящий Акт составлен в двух экземплярах, по одному для каждой из Сторон.</w:t>
      </w:r>
    </w:p>
    <w:p w:rsidR="00E27E70" w:rsidRPr="00E27E70" w:rsidRDefault="00E27E70" w:rsidP="00E27E70">
      <w:pPr>
        <w:ind w:firstLine="720"/>
        <w:jc w:val="both"/>
        <w:rPr>
          <w:rFonts w:ascii="Times New Roman" w:hAnsi="Times New Roman" w:cs="Times New Roman"/>
        </w:rPr>
      </w:pPr>
    </w:p>
    <w:p w:rsidR="00E27E70" w:rsidRPr="00E27E70" w:rsidRDefault="00E27E70" w:rsidP="00E27E70">
      <w:pPr>
        <w:rPr>
          <w:rFonts w:ascii="Times New Roman" w:hAnsi="Times New Roman" w:cs="Times New Roman"/>
        </w:rPr>
      </w:pPr>
      <w:r w:rsidRPr="00E27E70">
        <w:rPr>
          <w:rFonts w:ascii="Times New Roman" w:hAnsi="Times New Roman" w:cs="Times New Roman"/>
        </w:rPr>
        <w:t>Подписи:</w:t>
      </w:r>
    </w:p>
    <w:tbl>
      <w:tblPr>
        <w:tblW w:w="0" w:type="auto"/>
        <w:tblLook w:val="01E0" w:firstRow="1" w:lastRow="1" w:firstColumn="1" w:lastColumn="1" w:noHBand="0" w:noVBand="0"/>
      </w:tblPr>
      <w:tblGrid>
        <w:gridCol w:w="3667"/>
        <w:gridCol w:w="2642"/>
        <w:gridCol w:w="3154"/>
      </w:tblGrid>
      <w:tr w:rsidR="00E27E70" w:rsidRPr="00E27E70" w:rsidTr="00E27E70">
        <w:trPr>
          <w:trHeight w:val="535"/>
        </w:trPr>
        <w:tc>
          <w:tcPr>
            <w:tcW w:w="3667" w:type="dxa"/>
          </w:tcPr>
          <w:p w:rsidR="00E27E70" w:rsidRPr="00E27E70" w:rsidRDefault="00E27E70" w:rsidP="00E27E70">
            <w:pPr>
              <w:rPr>
                <w:rFonts w:ascii="Times New Roman" w:hAnsi="Times New Roman" w:cs="Times New Roman"/>
              </w:rPr>
            </w:pPr>
          </w:p>
          <w:p w:rsidR="00E27E70" w:rsidRPr="00E27E70" w:rsidRDefault="00E27E70" w:rsidP="00E27E70">
            <w:pPr>
              <w:rPr>
                <w:rFonts w:ascii="Times New Roman" w:hAnsi="Times New Roman" w:cs="Times New Roman"/>
              </w:rPr>
            </w:pPr>
            <w:r w:rsidRPr="00E27E70">
              <w:rPr>
                <w:rFonts w:ascii="Times New Roman" w:hAnsi="Times New Roman" w:cs="Times New Roman"/>
              </w:rPr>
              <w:t>Представитель Заказчика</w:t>
            </w:r>
          </w:p>
          <w:p w:rsidR="00E27E70" w:rsidRPr="00E27E70" w:rsidRDefault="00E27E70" w:rsidP="00E27E70">
            <w:pPr>
              <w:rPr>
                <w:rFonts w:ascii="Times New Roman" w:hAnsi="Times New Roman" w:cs="Times New Roman"/>
              </w:rPr>
            </w:pPr>
          </w:p>
        </w:tc>
        <w:tc>
          <w:tcPr>
            <w:tcW w:w="2642" w:type="dxa"/>
          </w:tcPr>
          <w:p w:rsidR="00E27E70" w:rsidRPr="00E27E70" w:rsidRDefault="00E27E70" w:rsidP="00E27E70">
            <w:pPr>
              <w:pBdr>
                <w:bottom w:val="single" w:sz="12" w:space="1" w:color="auto"/>
              </w:pBdr>
              <w:rPr>
                <w:rFonts w:ascii="Times New Roman" w:hAnsi="Times New Roman" w:cs="Times New Roman"/>
              </w:rPr>
            </w:pPr>
          </w:p>
          <w:p w:rsidR="00E27E70" w:rsidRPr="00E27E70" w:rsidRDefault="00E27E70" w:rsidP="00E27E70">
            <w:pPr>
              <w:pBdr>
                <w:bottom w:val="single" w:sz="12" w:space="1" w:color="auto"/>
              </w:pBdr>
              <w:rPr>
                <w:rFonts w:ascii="Times New Roman" w:hAnsi="Times New Roman" w:cs="Times New Roman"/>
              </w:rPr>
            </w:pPr>
          </w:p>
          <w:p w:rsidR="00E27E70" w:rsidRPr="00E27E70" w:rsidRDefault="00E27E70" w:rsidP="00E27E70">
            <w:pPr>
              <w:jc w:val="center"/>
              <w:rPr>
                <w:rFonts w:ascii="Times New Roman" w:hAnsi="Times New Roman" w:cs="Times New Roman"/>
                <w:i/>
              </w:rPr>
            </w:pPr>
            <w:r w:rsidRPr="00E27E70">
              <w:rPr>
                <w:rFonts w:ascii="Times New Roman" w:hAnsi="Times New Roman" w:cs="Times New Roman"/>
                <w:i/>
              </w:rPr>
              <w:t>(подпись, печать)</w:t>
            </w:r>
          </w:p>
        </w:tc>
        <w:tc>
          <w:tcPr>
            <w:tcW w:w="3154" w:type="dxa"/>
          </w:tcPr>
          <w:p w:rsidR="00E27E70" w:rsidRPr="00E27E70" w:rsidRDefault="00E27E70" w:rsidP="00E27E70">
            <w:pPr>
              <w:pBdr>
                <w:bottom w:val="single" w:sz="12" w:space="1" w:color="auto"/>
              </w:pBdr>
              <w:jc w:val="center"/>
              <w:rPr>
                <w:rFonts w:ascii="Times New Roman" w:hAnsi="Times New Roman" w:cs="Times New Roman"/>
              </w:rPr>
            </w:pPr>
          </w:p>
          <w:p w:rsidR="00E27E70" w:rsidRPr="00E27E70" w:rsidRDefault="00E27E70" w:rsidP="00E27E70">
            <w:pPr>
              <w:pBdr>
                <w:bottom w:val="single" w:sz="12" w:space="1" w:color="auto"/>
              </w:pBdr>
              <w:jc w:val="center"/>
              <w:rPr>
                <w:rFonts w:ascii="Times New Roman" w:hAnsi="Times New Roman" w:cs="Times New Roman"/>
              </w:rPr>
            </w:pPr>
            <w:r w:rsidRPr="00E27E70">
              <w:rPr>
                <w:rFonts w:ascii="Times New Roman" w:hAnsi="Times New Roman" w:cs="Times New Roman"/>
              </w:rPr>
              <w:t>Родыгин С.А.</w:t>
            </w:r>
          </w:p>
          <w:p w:rsidR="00E27E70" w:rsidRPr="00E27E70" w:rsidRDefault="00E27E70" w:rsidP="00E27E70">
            <w:pPr>
              <w:jc w:val="center"/>
              <w:rPr>
                <w:rFonts w:ascii="Times New Roman" w:hAnsi="Times New Roman" w:cs="Times New Roman"/>
                <w:i/>
              </w:rPr>
            </w:pPr>
            <w:r w:rsidRPr="00E27E70">
              <w:rPr>
                <w:rFonts w:ascii="Times New Roman" w:hAnsi="Times New Roman" w:cs="Times New Roman"/>
                <w:i/>
              </w:rPr>
              <w:t>(ФИО)</w:t>
            </w:r>
          </w:p>
        </w:tc>
      </w:tr>
      <w:tr w:rsidR="00E27E70" w:rsidRPr="00E27E70" w:rsidTr="00E27E70">
        <w:trPr>
          <w:trHeight w:val="740"/>
        </w:trPr>
        <w:tc>
          <w:tcPr>
            <w:tcW w:w="3667" w:type="dxa"/>
          </w:tcPr>
          <w:p w:rsidR="00E27E70" w:rsidRPr="00E27E70" w:rsidRDefault="00E27E70" w:rsidP="00E27E70">
            <w:pPr>
              <w:rPr>
                <w:rFonts w:ascii="Times New Roman" w:hAnsi="Times New Roman" w:cs="Times New Roman"/>
              </w:rPr>
            </w:pPr>
          </w:p>
          <w:p w:rsidR="00E27E70" w:rsidRPr="00E27E70" w:rsidRDefault="00E27E70" w:rsidP="00E27E70">
            <w:pPr>
              <w:rPr>
                <w:rFonts w:ascii="Times New Roman" w:hAnsi="Times New Roman" w:cs="Times New Roman"/>
              </w:rPr>
            </w:pPr>
            <w:r w:rsidRPr="00E27E70">
              <w:rPr>
                <w:rFonts w:ascii="Times New Roman" w:hAnsi="Times New Roman" w:cs="Times New Roman"/>
              </w:rPr>
              <w:t>Представитель Подрядчика</w:t>
            </w:r>
          </w:p>
        </w:tc>
        <w:tc>
          <w:tcPr>
            <w:tcW w:w="2642" w:type="dxa"/>
          </w:tcPr>
          <w:p w:rsidR="00E27E70" w:rsidRPr="00E27E70" w:rsidRDefault="00E27E70" w:rsidP="00E27E70">
            <w:pPr>
              <w:pBdr>
                <w:bottom w:val="single" w:sz="12" w:space="1" w:color="auto"/>
              </w:pBdr>
              <w:rPr>
                <w:rFonts w:ascii="Times New Roman" w:hAnsi="Times New Roman" w:cs="Times New Roman"/>
              </w:rPr>
            </w:pPr>
          </w:p>
          <w:p w:rsidR="00E27E70" w:rsidRPr="00E27E70" w:rsidRDefault="00E27E70" w:rsidP="00E27E70">
            <w:pPr>
              <w:pBdr>
                <w:bottom w:val="single" w:sz="12" w:space="1" w:color="auto"/>
              </w:pBdr>
              <w:rPr>
                <w:rFonts w:ascii="Times New Roman" w:hAnsi="Times New Roman" w:cs="Times New Roman"/>
              </w:rPr>
            </w:pPr>
          </w:p>
          <w:p w:rsidR="00E27E70" w:rsidRPr="00E27E70" w:rsidRDefault="00E27E70" w:rsidP="00E27E70">
            <w:pPr>
              <w:jc w:val="center"/>
              <w:rPr>
                <w:rFonts w:ascii="Times New Roman" w:hAnsi="Times New Roman" w:cs="Times New Roman"/>
                <w:i/>
              </w:rPr>
            </w:pPr>
            <w:r w:rsidRPr="00E27E70">
              <w:rPr>
                <w:rFonts w:ascii="Times New Roman" w:hAnsi="Times New Roman" w:cs="Times New Roman"/>
                <w:i/>
              </w:rPr>
              <w:t>(подпись, печать)</w:t>
            </w:r>
          </w:p>
        </w:tc>
        <w:tc>
          <w:tcPr>
            <w:tcW w:w="3154" w:type="dxa"/>
          </w:tcPr>
          <w:p w:rsidR="00E27E70" w:rsidRPr="00E27E70" w:rsidRDefault="00E27E70" w:rsidP="00E27E70">
            <w:pPr>
              <w:pBdr>
                <w:bottom w:val="single" w:sz="12" w:space="1" w:color="auto"/>
              </w:pBdr>
              <w:jc w:val="center"/>
              <w:rPr>
                <w:rFonts w:ascii="Times New Roman" w:hAnsi="Times New Roman" w:cs="Times New Roman"/>
              </w:rPr>
            </w:pPr>
          </w:p>
          <w:p w:rsidR="00E27E70" w:rsidRPr="00E27E70" w:rsidRDefault="00E27E70" w:rsidP="00E27E70">
            <w:pPr>
              <w:pBdr>
                <w:bottom w:val="single" w:sz="12" w:space="1" w:color="auto"/>
              </w:pBdr>
              <w:jc w:val="center"/>
              <w:rPr>
                <w:rFonts w:ascii="Times New Roman" w:hAnsi="Times New Roman" w:cs="Times New Roman"/>
              </w:rPr>
            </w:pPr>
          </w:p>
          <w:p w:rsidR="00E27E70" w:rsidRPr="00E27E70" w:rsidRDefault="00E27E70" w:rsidP="00E27E70">
            <w:pPr>
              <w:jc w:val="center"/>
              <w:rPr>
                <w:rFonts w:ascii="Times New Roman" w:hAnsi="Times New Roman" w:cs="Times New Roman"/>
                <w:i/>
              </w:rPr>
            </w:pPr>
            <w:r w:rsidRPr="00E27E70">
              <w:rPr>
                <w:rFonts w:ascii="Times New Roman" w:hAnsi="Times New Roman" w:cs="Times New Roman"/>
                <w:i/>
              </w:rPr>
              <w:t>(ФИО)</w:t>
            </w:r>
          </w:p>
        </w:tc>
      </w:tr>
      <w:tr w:rsidR="00E27E70" w:rsidRPr="00E27E70" w:rsidTr="00E27E70">
        <w:trPr>
          <w:trHeight w:val="868"/>
        </w:trPr>
        <w:tc>
          <w:tcPr>
            <w:tcW w:w="3667" w:type="dxa"/>
          </w:tcPr>
          <w:p w:rsidR="00E27E70" w:rsidRPr="00E27E70" w:rsidRDefault="00E27E70" w:rsidP="00E27E70">
            <w:pPr>
              <w:rPr>
                <w:rFonts w:ascii="Times New Roman" w:hAnsi="Times New Roman" w:cs="Times New Roman"/>
              </w:rPr>
            </w:pPr>
          </w:p>
        </w:tc>
        <w:tc>
          <w:tcPr>
            <w:tcW w:w="2642" w:type="dxa"/>
          </w:tcPr>
          <w:p w:rsidR="00E27E70" w:rsidRPr="00E27E70" w:rsidRDefault="00E27E70" w:rsidP="00E27E70">
            <w:pPr>
              <w:ind w:firstLine="708"/>
              <w:rPr>
                <w:rFonts w:ascii="Times New Roman" w:hAnsi="Times New Roman" w:cs="Times New Roman"/>
              </w:rPr>
            </w:pPr>
          </w:p>
        </w:tc>
        <w:tc>
          <w:tcPr>
            <w:tcW w:w="3154" w:type="dxa"/>
          </w:tcPr>
          <w:p w:rsidR="00E27E70" w:rsidRPr="00E27E70" w:rsidRDefault="00E27E70" w:rsidP="00E27E70">
            <w:pPr>
              <w:jc w:val="center"/>
              <w:rPr>
                <w:rFonts w:ascii="Times New Roman" w:hAnsi="Times New Roman" w:cs="Times New Roman"/>
                <w:i/>
              </w:rPr>
            </w:pPr>
          </w:p>
        </w:tc>
      </w:tr>
    </w:tbl>
    <w:p w:rsidR="00E27E70" w:rsidRPr="000E2539" w:rsidRDefault="00E27E70" w:rsidP="00E27E70">
      <w:pPr>
        <w:widowControl/>
        <w:jc w:val="right"/>
        <w:rPr>
          <w:rFonts w:ascii="Times New Roman" w:hAnsi="Times New Roman" w:cs="Times New Roman"/>
        </w:rPr>
      </w:pPr>
    </w:p>
    <w:sectPr w:rsidR="00E27E70" w:rsidRPr="000E2539" w:rsidSect="00E911FD">
      <w:headerReference w:type="even" r:id="rId16"/>
      <w:footerReference w:type="even" r:id="rId17"/>
      <w:footerReference w:type="default" r:id="rId18"/>
      <w:pgSz w:w="11906" w:h="16838" w:code="9"/>
      <w:pgMar w:top="851" w:right="567"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505" w:rsidRDefault="00272505" w:rsidP="003A5EB4">
      <w:r>
        <w:separator/>
      </w:r>
    </w:p>
  </w:endnote>
  <w:endnote w:type="continuationSeparator" w:id="0">
    <w:p w:rsidR="00272505" w:rsidRDefault="00272505"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505" w:rsidRDefault="00F1544A">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sidR="00272505">
      <w:rPr>
        <w:noProof/>
      </w:rPr>
      <w:t>2</w:t>
    </w:r>
    <w:r>
      <w:rPr>
        <w:noProof/>
      </w:rPr>
      <w:fldChar w:fldCharType="end"/>
    </w:r>
    <w:r w:rsidR="00272505">
      <w:tab/>
    </w:r>
  </w:p>
  <w:p w:rsidR="00272505" w:rsidRDefault="0027250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505" w:rsidRPr="00FE28DE" w:rsidRDefault="00272505" w:rsidP="00B446FA">
    <w:pPr>
      <w:pStyle w:val="ac"/>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505" w:rsidRDefault="00F1544A">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sidR="00272505">
      <w:rPr>
        <w:noProof/>
      </w:rPr>
      <w:t>2</w:t>
    </w:r>
    <w:r>
      <w:rPr>
        <w:noProof/>
      </w:rPr>
      <w:fldChar w:fldCharType="end"/>
    </w:r>
    <w:r w:rsidR="00272505">
      <w:tab/>
    </w:r>
  </w:p>
  <w:p w:rsidR="00272505" w:rsidRDefault="00272505"/>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505" w:rsidRPr="00B446FA" w:rsidRDefault="00272505" w:rsidP="00B446F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505" w:rsidRDefault="00272505" w:rsidP="003A5EB4">
      <w:r>
        <w:separator/>
      </w:r>
    </w:p>
  </w:footnote>
  <w:footnote w:type="continuationSeparator" w:id="0">
    <w:p w:rsidR="00272505" w:rsidRDefault="00272505" w:rsidP="003A5EB4">
      <w:r>
        <w:continuationSeparator/>
      </w:r>
    </w:p>
  </w:footnote>
  <w:footnote w:id="1">
    <w:p w:rsidR="00272505" w:rsidRPr="00EA26ED" w:rsidRDefault="00272505" w:rsidP="00582C25">
      <w:pPr>
        <w:pStyle w:val="ae"/>
        <w:spacing w:after="0"/>
        <w:rPr>
          <w:i/>
        </w:rPr>
      </w:pPr>
      <w:r w:rsidRPr="00EA26ED">
        <w:rPr>
          <w:rStyle w:val="af0"/>
          <w:i/>
        </w:rPr>
        <w:footnoteRef/>
      </w:r>
      <w:r w:rsidRPr="00EA26ED">
        <w:rPr>
          <w:i/>
        </w:rPr>
        <w:t xml:space="preserve"> а) 1000 рублей, если цена контракта не превышает 3 млн. рублей;</w:t>
      </w:r>
    </w:p>
    <w:p w:rsidR="00272505" w:rsidRPr="00EA26ED" w:rsidRDefault="00272505" w:rsidP="00582C25">
      <w:pPr>
        <w:pStyle w:val="ae"/>
        <w:spacing w:after="0"/>
        <w:rPr>
          <w:i/>
        </w:rPr>
      </w:pPr>
      <w:r w:rsidRPr="00EA26ED">
        <w:rPr>
          <w:i/>
        </w:rPr>
        <w:t>б) 5000 рублей, если цена контракта составляет от 3 млн. рублей до 50 млн. рублей (включительно).</w:t>
      </w:r>
    </w:p>
  </w:footnote>
  <w:footnote w:id="2">
    <w:p w:rsidR="00272505" w:rsidRPr="00EA26ED" w:rsidRDefault="00272505" w:rsidP="00582C25">
      <w:pPr>
        <w:pStyle w:val="ae"/>
        <w:spacing w:after="0"/>
        <w:rPr>
          <w:i/>
        </w:rPr>
      </w:pPr>
      <w:r w:rsidRPr="00EA26ED">
        <w:rPr>
          <w:rStyle w:val="af0"/>
          <w:i/>
        </w:rPr>
        <w:footnoteRef/>
      </w:r>
      <w:r w:rsidRPr="00EA26ED">
        <w:rPr>
          <w:i/>
        </w:rPr>
        <w:t>а) 1000 рублей, если цена контракта не превышает 3 млн. рублей;</w:t>
      </w:r>
    </w:p>
    <w:p w:rsidR="00272505" w:rsidRPr="00EA26ED" w:rsidRDefault="00272505" w:rsidP="00582C25">
      <w:pPr>
        <w:pStyle w:val="ae"/>
        <w:spacing w:after="0"/>
        <w:rPr>
          <w:i/>
        </w:rPr>
      </w:pPr>
      <w:r w:rsidRPr="00EA26ED">
        <w:rPr>
          <w:i/>
        </w:rPr>
        <w:t>б) 5000 рублей, если цена контракта составляет от 3 млн. рублей до 50 млн. рублей (включительно).</w:t>
      </w:r>
    </w:p>
  </w:footnote>
  <w:footnote w:id="3">
    <w:p w:rsidR="00272505" w:rsidRDefault="00272505" w:rsidP="004E44BF">
      <w:pPr>
        <w:pStyle w:val="ae"/>
      </w:pPr>
      <w:r>
        <w:rPr>
          <w:rStyle w:val="af0"/>
        </w:rPr>
        <w:footnoteRef/>
      </w:r>
      <w:r>
        <w:t xml:space="preserve"> Устанавливается в соответствии с частью 6 статьи 96 Закона</w:t>
      </w:r>
    </w:p>
  </w:footnote>
  <w:footnote w:id="4">
    <w:p w:rsidR="00272505" w:rsidRDefault="00272505" w:rsidP="004E44BF">
      <w:pPr>
        <w:pStyle w:val="ae"/>
      </w:pPr>
      <w:r>
        <w:rPr>
          <w:rStyle w:val="af0"/>
        </w:rPr>
        <w:footnoteRef/>
      </w:r>
      <w:r>
        <w:t xml:space="preserve"> Устанавливается в соответствии с частями 1 и 2 статьи 37 Закона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505" w:rsidRDefault="00272505">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505" w:rsidRDefault="00272505">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27"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8"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9"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492D7D68"/>
    <w:multiLevelType w:val="hybridMultilevel"/>
    <w:tmpl w:val="3DC292DE"/>
    <w:lvl w:ilvl="0" w:tplc="DA3A63E2">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5"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2A36080"/>
    <w:multiLevelType w:val="multilevel"/>
    <w:tmpl w:val="92C87BB8"/>
    <w:lvl w:ilvl="0">
      <w:start w:val="8"/>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600" w:hanging="144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680" w:hanging="1800"/>
      </w:pPr>
      <w:rPr>
        <w:rFonts w:hint="default"/>
        <w:color w:val="000000"/>
        <w:sz w:val="22"/>
      </w:rPr>
    </w:lvl>
  </w:abstractNum>
  <w:abstractNum w:abstractNumId="37"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8"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15:restartNumberingAfterBreak="0">
    <w:nsid w:val="738A4C7D"/>
    <w:multiLevelType w:val="multilevel"/>
    <w:tmpl w:val="3290209E"/>
    <w:styleLink w:val="WWNum12"/>
    <w:lvl w:ilvl="0">
      <w:numFmt w:val="bullet"/>
      <w:lvlText w:val=""/>
      <w:lvlJc w:val="left"/>
      <w:pPr>
        <w:ind w:left="0" w:firstLine="851"/>
      </w:pPr>
      <w:rPr>
        <w:rFonts w:ascii="Symbol" w:hAnsi="Symbol"/>
      </w:rPr>
    </w:lvl>
    <w:lvl w:ilvl="1">
      <w:numFmt w:val="bullet"/>
      <w:lvlText w:val="o"/>
      <w:lvlJc w:val="left"/>
      <w:pPr>
        <w:ind w:left="2209" w:hanging="360"/>
      </w:pPr>
      <w:rPr>
        <w:rFonts w:ascii="Courier New" w:hAnsi="Courier New" w:cs="Courier New"/>
      </w:rPr>
    </w:lvl>
    <w:lvl w:ilvl="2">
      <w:numFmt w:val="bullet"/>
      <w:lvlText w:val=""/>
      <w:lvlJc w:val="left"/>
      <w:pPr>
        <w:ind w:left="2929" w:hanging="360"/>
      </w:pPr>
      <w:rPr>
        <w:rFonts w:ascii="Wingdings" w:hAnsi="Wingdings"/>
      </w:rPr>
    </w:lvl>
    <w:lvl w:ilvl="3">
      <w:numFmt w:val="bullet"/>
      <w:lvlText w:val=""/>
      <w:lvlJc w:val="left"/>
      <w:pPr>
        <w:ind w:left="3649" w:hanging="360"/>
      </w:pPr>
      <w:rPr>
        <w:rFonts w:ascii="Symbol" w:hAnsi="Symbol"/>
      </w:rPr>
    </w:lvl>
    <w:lvl w:ilvl="4">
      <w:numFmt w:val="bullet"/>
      <w:lvlText w:val="o"/>
      <w:lvlJc w:val="left"/>
      <w:pPr>
        <w:ind w:left="4369" w:hanging="360"/>
      </w:pPr>
      <w:rPr>
        <w:rFonts w:ascii="Courier New" w:hAnsi="Courier New" w:cs="Courier New"/>
      </w:rPr>
    </w:lvl>
    <w:lvl w:ilvl="5">
      <w:numFmt w:val="bullet"/>
      <w:lvlText w:val=""/>
      <w:lvlJc w:val="left"/>
      <w:pPr>
        <w:ind w:left="5089" w:hanging="360"/>
      </w:pPr>
      <w:rPr>
        <w:rFonts w:ascii="Wingdings" w:hAnsi="Wingdings"/>
      </w:rPr>
    </w:lvl>
    <w:lvl w:ilvl="6">
      <w:numFmt w:val="bullet"/>
      <w:lvlText w:val=""/>
      <w:lvlJc w:val="left"/>
      <w:pPr>
        <w:ind w:left="5809" w:hanging="360"/>
      </w:pPr>
      <w:rPr>
        <w:rFonts w:ascii="Symbol" w:hAnsi="Symbol"/>
      </w:rPr>
    </w:lvl>
    <w:lvl w:ilvl="7">
      <w:numFmt w:val="bullet"/>
      <w:lvlText w:val="o"/>
      <w:lvlJc w:val="left"/>
      <w:pPr>
        <w:ind w:left="6529" w:hanging="360"/>
      </w:pPr>
      <w:rPr>
        <w:rFonts w:ascii="Courier New" w:hAnsi="Courier New" w:cs="Courier New"/>
      </w:rPr>
    </w:lvl>
    <w:lvl w:ilvl="8">
      <w:numFmt w:val="bullet"/>
      <w:lvlText w:val=""/>
      <w:lvlJc w:val="left"/>
      <w:pPr>
        <w:ind w:left="7249" w:hanging="360"/>
      </w:pPr>
      <w:rPr>
        <w:rFonts w:ascii="Wingdings" w:hAnsi="Wingdings"/>
      </w:rPr>
    </w:lvl>
  </w:abstractNum>
  <w:abstractNum w:abstractNumId="41"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8"/>
  </w:num>
  <w:num w:numId="2">
    <w:abstractNumId w:val="25"/>
  </w:num>
  <w:num w:numId="3">
    <w:abstractNumId w:val="23"/>
  </w:num>
  <w:num w:numId="4">
    <w:abstractNumId w:val="29"/>
  </w:num>
  <w:num w:numId="5">
    <w:abstractNumId w:val="34"/>
  </w:num>
  <w:num w:numId="6">
    <w:abstractNumId w:val="24"/>
  </w:num>
  <w:num w:numId="7">
    <w:abstractNumId w:val="39"/>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0"/>
  </w:num>
  <w:num w:numId="31">
    <w:abstractNumId w:val="33"/>
  </w:num>
  <w:num w:numId="32">
    <w:abstractNumId w:val="41"/>
  </w:num>
  <w:num w:numId="33">
    <w:abstractNumId w:val="22"/>
  </w:num>
  <w:num w:numId="34">
    <w:abstractNumId w:val="32"/>
  </w:num>
  <w:num w:numId="35">
    <w:abstractNumId w:val="37"/>
  </w:num>
  <w:num w:numId="36">
    <w:abstractNumId w:val="27"/>
  </w:num>
  <w:num w:numId="37">
    <w:abstractNumId w:val="28"/>
  </w:num>
  <w:num w:numId="38">
    <w:abstractNumId w:val="26"/>
  </w:num>
  <w:num w:numId="39">
    <w:abstractNumId w:val="40"/>
  </w:num>
  <w:num w:numId="40">
    <w:abstractNumId w:val="36"/>
  </w:num>
  <w:num w:numId="41">
    <w:abstractNumId w:val="31"/>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265F"/>
    <w:rsid w:val="00003336"/>
    <w:rsid w:val="00006008"/>
    <w:rsid w:val="00006A6C"/>
    <w:rsid w:val="00015D8C"/>
    <w:rsid w:val="000176F0"/>
    <w:rsid w:val="00020216"/>
    <w:rsid w:val="00020493"/>
    <w:rsid w:val="000204EF"/>
    <w:rsid w:val="00020619"/>
    <w:rsid w:val="00021307"/>
    <w:rsid w:val="0002409B"/>
    <w:rsid w:val="0002590F"/>
    <w:rsid w:val="00025D92"/>
    <w:rsid w:val="000267AF"/>
    <w:rsid w:val="00026D83"/>
    <w:rsid w:val="00030B9D"/>
    <w:rsid w:val="00035385"/>
    <w:rsid w:val="00044880"/>
    <w:rsid w:val="00046699"/>
    <w:rsid w:val="00047836"/>
    <w:rsid w:val="00051DBF"/>
    <w:rsid w:val="00052502"/>
    <w:rsid w:val="00054B8A"/>
    <w:rsid w:val="00055FE2"/>
    <w:rsid w:val="00057325"/>
    <w:rsid w:val="000573B9"/>
    <w:rsid w:val="00057682"/>
    <w:rsid w:val="00057D11"/>
    <w:rsid w:val="00064F1B"/>
    <w:rsid w:val="00067758"/>
    <w:rsid w:val="0007168A"/>
    <w:rsid w:val="000724B5"/>
    <w:rsid w:val="00074208"/>
    <w:rsid w:val="000763FB"/>
    <w:rsid w:val="00077C3E"/>
    <w:rsid w:val="00077D04"/>
    <w:rsid w:val="000832E5"/>
    <w:rsid w:val="00085133"/>
    <w:rsid w:val="000867B2"/>
    <w:rsid w:val="000873B2"/>
    <w:rsid w:val="0009128A"/>
    <w:rsid w:val="00092AD6"/>
    <w:rsid w:val="00093F7F"/>
    <w:rsid w:val="0009589B"/>
    <w:rsid w:val="00095D8F"/>
    <w:rsid w:val="00097353"/>
    <w:rsid w:val="00097CC5"/>
    <w:rsid w:val="000A0A79"/>
    <w:rsid w:val="000A3C01"/>
    <w:rsid w:val="000A5C74"/>
    <w:rsid w:val="000B0083"/>
    <w:rsid w:val="000B05C7"/>
    <w:rsid w:val="000B12BB"/>
    <w:rsid w:val="000B62BA"/>
    <w:rsid w:val="000B675C"/>
    <w:rsid w:val="000C3475"/>
    <w:rsid w:val="000C4AFF"/>
    <w:rsid w:val="000C5331"/>
    <w:rsid w:val="000C5AF0"/>
    <w:rsid w:val="000C5B8E"/>
    <w:rsid w:val="000C5E05"/>
    <w:rsid w:val="000C6521"/>
    <w:rsid w:val="000C6569"/>
    <w:rsid w:val="000D01EB"/>
    <w:rsid w:val="000D4C3B"/>
    <w:rsid w:val="000D50CF"/>
    <w:rsid w:val="000E035B"/>
    <w:rsid w:val="000E1DCC"/>
    <w:rsid w:val="000E20EA"/>
    <w:rsid w:val="000E2539"/>
    <w:rsid w:val="000E2DF5"/>
    <w:rsid w:val="000E5345"/>
    <w:rsid w:val="000E634E"/>
    <w:rsid w:val="000F3C6B"/>
    <w:rsid w:val="000F449B"/>
    <w:rsid w:val="000F4A10"/>
    <w:rsid w:val="000F4AE1"/>
    <w:rsid w:val="000F53A7"/>
    <w:rsid w:val="000F7FF7"/>
    <w:rsid w:val="001030A1"/>
    <w:rsid w:val="00103522"/>
    <w:rsid w:val="001054E1"/>
    <w:rsid w:val="00105507"/>
    <w:rsid w:val="001061BB"/>
    <w:rsid w:val="0011036B"/>
    <w:rsid w:val="0012258C"/>
    <w:rsid w:val="00124E1C"/>
    <w:rsid w:val="001266ED"/>
    <w:rsid w:val="00133ECA"/>
    <w:rsid w:val="00134B7F"/>
    <w:rsid w:val="00134CA4"/>
    <w:rsid w:val="0013679D"/>
    <w:rsid w:val="0014157A"/>
    <w:rsid w:val="001462DE"/>
    <w:rsid w:val="00147C3A"/>
    <w:rsid w:val="001523C5"/>
    <w:rsid w:val="001601F8"/>
    <w:rsid w:val="0016105B"/>
    <w:rsid w:val="001612DB"/>
    <w:rsid w:val="00164A5A"/>
    <w:rsid w:val="001678E8"/>
    <w:rsid w:val="00171110"/>
    <w:rsid w:val="0017225F"/>
    <w:rsid w:val="0017306E"/>
    <w:rsid w:val="00173102"/>
    <w:rsid w:val="00173498"/>
    <w:rsid w:val="00173873"/>
    <w:rsid w:val="00173F4C"/>
    <w:rsid w:val="00175C35"/>
    <w:rsid w:val="00176364"/>
    <w:rsid w:val="00180A30"/>
    <w:rsid w:val="00181D95"/>
    <w:rsid w:val="00182E2D"/>
    <w:rsid w:val="001834B2"/>
    <w:rsid w:val="001870B4"/>
    <w:rsid w:val="00191C60"/>
    <w:rsid w:val="00192DFF"/>
    <w:rsid w:val="00194164"/>
    <w:rsid w:val="0019472E"/>
    <w:rsid w:val="00195C3F"/>
    <w:rsid w:val="00196A5B"/>
    <w:rsid w:val="00196E5A"/>
    <w:rsid w:val="00197496"/>
    <w:rsid w:val="001A180A"/>
    <w:rsid w:val="001A2899"/>
    <w:rsid w:val="001A459E"/>
    <w:rsid w:val="001A577D"/>
    <w:rsid w:val="001A62FA"/>
    <w:rsid w:val="001A7391"/>
    <w:rsid w:val="001B518E"/>
    <w:rsid w:val="001B577F"/>
    <w:rsid w:val="001B7059"/>
    <w:rsid w:val="001C0DE3"/>
    <w:rsid w:val="001C148D"/>
    <w:rsid w:val="001C1E3B"/>
    <w:rsid w:val="001C4B85"/>
    <w:rsid w:val="001C6524"/>
    <w:rsid w:val="001C6C2A"/>
    <w:rsid w:val="001D5E2B"/>
    <w:rsid w:val="001D711A"/>
    <w:rsid w:val="001E14E9"/>
    <w:rsid w:val="001F06D8"/>
    <w:rsid w:val="001F1506"/>
    <w:rsid w:val="001F1B0A"/>
    <w:rsid w:val="001F2FC4"/>
    <w:rsid w:val="001F37E7"/>
    <w:rsid w:val="001F50E4"/>
    <w:rsid w:val="001F5BB8"/>
    <w:rsid w:val="001F7B22"/>
    <w:rsid w:val="00201240"/>
    <w:rsid w:val="00202EA7"/>
    <w:rsid w:val="00203318"/>
    <w:rsid w:val="00203373"/>
    <w:rsid w:val="00206AE3"/>
    <w:rsid w:val="00206C80"/>
    <w:rsid w:val="00207200"/>
    <w:rsid w:val="0021061F"/>
    <w:rsid w:val="00210FD3"/>
    <w:rsid w:val="0021240B"/>
    <w:rsid w:val="002137B2"/>
    <w:rsid w:val="00213C27"/>
    <w:rsid w:val="00214B94"/>
    <w:rsid w:val="0021753B"/>
    <w:rsid w:val="00221E74"/>
    <w:rsid w:val="00221F33"/>
    <w:rsid w:val="0022281D"/>
    <w:rsid w:val="00222FF2"/>
    <w:rsid w:val="002254E4"/>
    <w:rsid w:val="00225AC8"/>
    <w:rsid w:val="00227728"/>
    <w:rsid w:val="00234632"/>
    <w:rsid w:val="00237A0B"/>
    <w:rsid w:val="00241AD1"/>
    <w:rsid w:val="00243698"/>
    <w:rsid w:val="002451F3"/>
    <w:rsid w:val="00247538"/>
    <w:rsid w:val="002561E3"/>
    <w:rsid w:val="002659CC"/>
    <w:rsid w:val="00267122"/>
    <w:rsid w:val="00267818"/>
    <w:rsid w:val="00270A5F"/>
    <w:rsid w:val="00271ED3"/>
    <w:rsid w:val="00272505"/>
    <w:rsid w:val="00293159"/>
    <w:rsid w:val="002937B3"/>
    <w:rsid w:val="002966FC"/>
    <w:rsid w:val="00296B81"/>
    <w:rsid w:val="00296F7B"/>
    <w:rsid w:val="00297C60"/>
    <w:rsid w:val="002A2A42"/>
    <w:rsid w:val="002A2D05"/>
    <w:rsid w:val="002A4E91"/>
    <w:rsid w:val="002A5571"/>
    <w:rsid w:val="002A78ED"/>
    <w:rsid w:val="002B12B9"/>
    <w:rsid w:val="002B14B1"/>
    <w:rsid w:val="002B435A"/>
    <w:rsid w:val="002C05EA"/>
    <w:rsid w:val="002C1B97"/>
    <w:rsid w:val="002C304E"/>
    <w:rsid w:val="002C4819"/>
    <w:rsid w:val="002C6EDF"/>
    <w:rsid w:val="002C7B5D"/>
    <w:rsid w:val="002D2AFF"/>
    <w:rsid w:val="002D53FE"/>
    <w:rsid w:val="002D6B34"/>
    <w:rsid w:val="002D7DA8"/>
    <w:rsid w:val="002E1270"/>
    <w:rsid w:val="002E336A"/>
    <w:rsid w:val="002E408D"/>
    <w:rsid w:val="002F0E8A"/>
    <w:rsid w:val="002F1216"/>
    <w:rsid w:val="002F2E44"/>
    <w:rsid w:val="002F3223"/>
    <w:rsid w:val="00301515"/>
    <w:rsid w:val="00303C73"/>
    <w:rsid w:val="0030411C"/>
    <w:rsid w:val="003067EC"/>
    <w:rsid w:val="00310550"/>
    <w:rsid w:val="003115C3"/>
    <w:rsid w:val="0031177B"/>
    <w:rsid w:val="00312825"/>
    <w:rsid w:val="0031639E"/>
    <w:rsid w:val="00317158"/>
    <w:rsid w:val="0032022E"/>
    <w:rsid w:val="003225C0"/>
    <w:rsid w:val="00322D0C"/>
    <w:rsid w:val="00324864"/>
    <w:rsid w:val="00327C41"/>
    <w:rsid w:val="0033100C"/>
    <w:rsid w:val="00331D1D"/>
    <w:rsid w:val="00331D88"/>
    <w:rsid w:val="00334D48"/>
    <w:rsid w:val="00335C3C"/>
    <w:rsid w:val="003364DC"/>
    <w:rsid w:val="00336B4D"/>
    <w:rsid w:val="003516C9"/>
    <w:rsid w:val="00351EAA"/>
    <w:rsid w:val="00353E69"/>
    <w:rsid w:val="003564C7"/>
    <w:rsid w:val="003644DE"/>
    <w:rsid w:val="00364816"/>
    <w:rsid w:val="00367018"/>
    <w:rsid w:val="00374C9A"/>
    <w:rsid w:val="00376341"/>
    <w:rsid w:val="003807D7"/>
    <w:rsid w:val="003827C8"/>
    <w:rsid w:val="003833A4"/>
    <w:rsid w:val="00383A96"/>
    <w:rsid w:val="003848D9"/>
    <w:rsid w:val="00384D00"/>
    <w:rsid w:val="00384D41"/>
    <w:rsid w:val="003936B8"/>
    <w:rsid w:val="003944E9"/>
    <w:rsid w:val="00394ED7"/>
    <w:rsid w:val="00395033"/>
    <w:rsid w:val="00395234"/>
    <w:rsid w:val="0039594A"/>
    <w:rsid w:val="003A118E"/>
    <w:rsid w:val="003A253F"/>
    <w:rsid w:val="003A39E0"/>
    <w:rsid w:val="003A3A11"/>
    <w:rsid w:val="003A588C"/>
    <w:rsid w:val="003A5A24"/>
    <w:rsid w:val="003A5EB4"/>
    <w:rsid w:val="003A6CC5"/>
    <w:rsid w:val="003A7834"/>
    <w:rsid w:val="003B18D4"/>
    <w:rsid w:val="003B1B39"/>
    <w:rsid w:val="003B1B93"/>
    <w:rsid w:val="003B399F"/>
    <w:rsid w:val="003B4A0A"/>
    <w:rsid w:val="003B4B5D"/>
    <w:rsid w:val="003B5CED"/>
    <w:rsid w:val="003B7184"/>
    <w:rsid w:val="003C18F8"/>
    <w:rsid w:val="003C48D0"/>
    <w:rsid w:val="003C5BA8"/>
    <w:rsid w:val="003C631C"/>
    <w:rsid w:val="003C639B"/>
    <w:rsid w:val="003D1BD4"/>
    <w:rsid w:val="003D541A"/>
    <w:rsid w:val="003D5A57"/>
    <w:rsid w:val="003D5CF1"/>
    <w:rsid w:val="003D7505"/>
    <w:rsid w:val="003E0BE7"/>
    <w:rsid w:val="003E20BA"/>
    <w:rsid w:val="003E389C"/>
    <w:rsid w:val="003E4367"/>
    <w:rsid w:val="003E58A1"/>
    <w:rsid w:val="003E5AD7"/>
    <w:rsid w:val="003E5E6F"/>
    <w:rsid w:val="003E7208"/>
    <w:rsid w:val="003F0796"/>
    <w:rsid w:val="003F0E0E"/>
    <w:rsid w:val="003F15A6"/>
    <w:rsid w:val="003F2F00"/>
    <w:rsid w:val="003F5BA9"/>
    <w:rsid w:val="0040123C"/>
    <w:rsid w:val="00402571"/>
    <w:rsid w:val="00403524"/>
    <w:rsid w:val="00403F7C"/>
    <w:rsid w:val="004053A1"/>
    <w:rsid w:val="00405826"/>
    <w:rsid w:val="00406DB7"/>
    <w:rsid w:val="00410C22"/>
    <w:rsid w:val="00411016"/>
    <w:rsid w:val="00414576"/>
    <w:rsid w:val="004263BF"/>
    <w:rsid w:val="00427549"/>
    <w:rsid w:val="00430E99"/>
    <w:rsid w:val="004354F8"/>
    <w:rsid w:val="004358EA"/>
    <w:rsid w:val="00441276"/>
    <w:rsid w:val="00445184"/>
    <w:rsid w:val="00445BB5"/>
    <w:rsid w:val="00447FF1"/>
    <w:rsid w:val="00450891"/>
    <w:rsid w:val="00450B52"/>
    <w:rsid w:val="00455167"/>
    <w:rsid w:val="00455DAC"/>
    <w:rsid w:val="00460B26"/>
    <w:rsid w:val="00462854"/>
    <w:rsid w:val="00462D80"/>
    <w:rsid w:val="004643A4"/>
    <w:rsid w:val="00465EA8"/>
    <w:rsid w:val="00471F67"/>
    <w:rsid w:val="004769A9"/>
    <w:rsid w:val="00491796"/>
    <w:rsid w:val="00492154"/>
    <w:rsid w:val="004927AC"/>
    <w:rsid w:val="0049371E"/>
    <w:rsid w:val="0049779B"/>
    <w:rsid w:val="004A1651"/>
    <w:rsid w:val="004A43A8"/>
    <w:rsid w:val="004A7757"/>
    <w:rsid w:val="004B2A1A"/>
    <w:rsid w:val="004B3499"/>
    <w:rsid w:val="004B3EE7"/>
    <w:rsid w:val="004B53AF"/>
    <w:rsid w:val="004C3371"/>
    <w:rsid w:val="004C3886"/>
    <w:rsid w:val="004C56DA"/>
    <w:rsid w:val="004C6049"/>
    <w:rsid w:val="004C76C2"/>
    <w:rsid w:val="004C7BFC"/>
    <w:rsid w:val="004D0D73"/>
    <w:rsid w:val="004D3A2B"/>
    <w:rsid w:val="004E1BBF"/>
    <w:rsid w:val="004E2E38"/>
    <w:rsid w:val="004E44BF"/>
    <w:rsid w:val="004E534C"/>
    <w:rsid w:val="004E538E"/>
    <w:rsid w:val="004F12C9"/>
    <w:rsid w:val="004F1DA1"/>
    <w:rsid w:val="004F3B9C"/>
    <w:rsid w:val="005027C7"/>
    <w:rsid w:val="00503235"/>
    <w:rsid w:val="00505187"/>
    <w:rsid w:val="005121A1"/>
    <w:rsid w:val="00512591"/>
    <w:rsid w:val="00512B60"/>
    <w:rsid w:val="005138C7"/>
    <w:rsid w:val="00514619"/>
    <w:rsid w:val="00516115"/>
    <w:rsid w:val="005169B5"/>
    <w:rsid w:val="005174AC"/>
    <w:rsid w:val="00520328"/>
    <w:rsid w:val="005205E9"/>
    <w:rsid w:val="00522B5B"/>
    <w:rsid w:val="00523A02"/>
    <w:rsid w:val="0052649A"/>
    <w:rsid w:val="0053226C"/>
    <w:rsid w:val="00532CD6"/>
    <w:rsid w:val="005335ED"/>
    <w:rsid w:val="00534A51"/>
    <w:rsid w:val="005375D6"/>
    <w:rsid w:val="005419A3"/>
    <w:rsid w:val="00542262"/>
    <w:rsid w:val="00542793"/>
    <w:rsid w:val="005433C9"/>
    <w:rsid w:val="00544BA6"/>
    <w:rsid w:val="00545151"/>
    <w:rsid w:val="00546A6B"/>
    <w:rsid w:val="0055132C"/>
    <w:rsid w:val="00554745"/>
    <w:rsid w:val="00554A3E"/>
    <w:rsid w:val="00561FBD"/>
    <w:rsid w:val="005620E7"/>
    <w:rsid w:val="005627CC"/>
    <w:rsid w:val="00563958"/>
    <w:rsid w:val="00563B64"/>
    <w:rsid w:val="00565D27"/>
    <w:rsid w:val="00570150"/>
    <w:rsid w:val="0057119E"/>
    <w:rsid w:val="00571CCE"/>
    <w:rsid w:val="00580856"/>
    <w:rsid w:val="00582C25"/>
    <w:rsid w:val="0058357B"/>
    <w:rsid w:val="00584160"/>
    <w:rsid w:val="00584A9B"/>
    <w:rsid w:val="00584C89"/>
    <w:rsid w:val="00587740"/>
    <w:rsid w:val="005901D9"/>
    <w:rsid w:val="005931B1"/>
    <w:rsid w:val="00597009"/>
    <w:rsid w:val="00597464"/>
    <w:rsid w:val="00597FF1"/>
    <w:rsid w:val="005A0D5F"/>
    <w:rsid w:val="005A3361"/>
    <w:rsid w:val="005B2E96"/>
    <w:rsid w:val="005B496F"/>
    <w:rsid w:val="005B52FE"/>
    <w:rsid w:val="005B65B9"/>
    <w:rsid w:val="005B7CF1"/>
    <w:rsid w:val="005C11A4"/>
    <w:rsid w:val="005C13FA"/>
    <w:rsid w:val="005C515F"/>
    <w:rsid w:val="005C71F1"/>
    <w:rsid w:val="005D03F4"/>
    <w:rsid w:val="005D0D66"/>
    <w:rsid w:val="005E10B2"/>
    <w:rsid w:val="005E1B90"/>
    <w:rsid w:val="005E243C"/>
    <w:rsid w:val="005E52B1"/>
    <w:rsid w:val="005E57B5"/>
    <w:rsid w:val="005E597D"/>
    <w:rsid w:val="005E7238"/>
    <w:rsid w:val="005F4CF6"/>
    <w:rsid w:val="005F5AA5"/>
    <w:rsid w:val="005F5ECD"/>
    <w:rsid w:val="005F6706"/>
    <w:rsid w:val="005F79C1"/>
    <w:rsid w:val="00601CF3"/>
    <w:rsid w:val="00605B18"/>
    <w:rsid w:val="00605D07"/>
    <w:rsid w:val="0060601C"/>
    <w:rsid w:val="006063BC"/>
    <w:rsid w:val="0061306B"/>
    <w:rsid w:val="006156A9"/>
    <w:rsid w:val="0061753C"/>
    <w:rsid w:val="0062103E"/>
    <w:rsid w:val="0062246A"/>
    <w:rsid w:val="006254C2"/>
    <w:rsid w:val="00627125"/>
    <w:rsid w:val="006336D9"/>
    <w:rsid w:val="00636DAD"/>
    <w:rsid w:val="00640365"/>
    <w:rsid w:val="006410BE"/>
    <w:rsid w:val="00642AFD"/>
    <w:rsid w:val="0064351E"/>
    <w:rsid w:val="00644191"/>
    <w:rsid w:val="00646987"/>
    <w:rsid w:val="00646A31"/>
    <w:rsid w:val="00653BDA"/>
    <w:rsid w:val="00653E14"/>
    <w:rsid w:val="00657BDB"/>
    <w:rsid w:val="00660249"/>
    <w:rsid w:val="00661702"/>
    <w:rsid w:val="0066294C"/>
    <w:rsid w:val="00664EF7"/>
    <w:rsid w:val="00665386"/>
    <w:rsid w:val="00665DB3"/>
    <w:rsid w:val="00667595"/>
    <w:rsid w:val="006737AA"/>
    <w:rsid w:val="006749C9"/>
    <w:rsid w:val="00677D65"/>
    <w:rsid w:val="006805F2"/>
    <w:rsid w:val="00681B4D"/>
    <w:rsid w:val="00683304"/>
    <w:rsid w:val="00684982"/>
    <w:rsid w:val="0068620E"/>
    <w:rsid w:val="0068791B"/>
    <w:rsid w:val="00694E7B"/>
    <w:rsid w:val="00694E8F"/>
    <w:rsid w:val="006972A5"/>
    <w:rsid w:val="006A1602"/>
    <w:rsid w:val="006A5028"/>
    <w:rsid w:val="006A5D40"/>
    <w:rsid w:val="006B0E60"/>
    <w:rsid w:val="006B3370"/>
    <w:rsid w:val="006C2885"/>
    <w:rsid w:val="006C32F1"/>
    <w:rsid w:val="006C3F64"/>
    <w:rsid w:val="006C4001"/>
    <w:rsid w:val="006C4D9B"/>
    <w:rsid w:val="006C7A13"/>
    <w:rsid w:val="006D033E"/>
    <w:rsid w:val="006D04D5"/>
    <w:rsid w:val="006D0554"/>
    <w:rsid w:val="006D180F"/>
    <w:rsid w:val="006D401D"/>
    <w:rsid w:val="006D41B0"/>
    <w:rsid w:val="006D5402"/>
    <w:rsid w:val="006D6FBA"/>
    <w:rsid w:val="006D7F29"/>
    <w:rsid w:val="006E2C9D"/>
    <w:rsid w:val="006E2E60"/>
    <w:rsid w:val="006E396C"/>
    <w:rsid w:val="006E3B5C"/>
    <w:rsid w:val="006E3D24"/>
    <w:rsid w:val="006E61B3"/>
    <w:rsid w:val="006F207B"/>
    <w:rsid w:val="006F492D"/>
    <w:rsid w:val="006F4EBE"/>
    <w:rsid w:val="006F57BB"/>
    <w:rsid w:val="006F58B6"/>
    <w:rsid w:val="006F592D"/>
    <w:rsid w:val="006F682D"/>
    <w:rsid w:val="006F7416"/>
    <w:rsid w:val="006F77B4"/>
    <w:rsid w:val="007049D9"/>
    <w:rsid w:val="00704A43"/>
    <w:rsid w:val="00704F66"/>
    <w:rsid w:val="00705BCC"/>
    <w:rsid w:val="00707266"/>
    <w:rsid w:val="007079C0"/>
    <w:rsid w:val="00707CA1"/>
    <w:rsid w:val="00710734"/>
    <w:rsid w:val="0071167F"/>
    <w:rsid w:val="007116FD"/>
    <w:rsid w:val="007161A2"/>
    <w:rsid w:val="00717AA2"/>
    <w:rsid w:val="00722F4E"/>
    <w:rsid w:val="007248A2"/>
    <w:rsid w:val="007278E4"/>
    <w:rsid w:val="00730352"/>
    <w:rsid w:val="00733FE6"/>
    <w:rsid w:val="00735CA1"/>
    <w:rsid w:val="007366C5"/>
    <w:rsid w:val="00741650"/>
    <w:rsid w:val="00741B15"/>
    <w:rsid w:val="00744A10"/>
    <w:rsid w:val="007522FB"/>
    <w:rsid w:val="00752F80"/>
    <w:rsid w:val="007542FA"/>
    <w:rsid w:val="00756333"/>
    <w:rsid w:val="0076055A"/>
    <w:rsid w:val="00761C13"/>
    <w:rsid w:val="007622E2"/>
    <w:rsid w:val="00765A35"/>
    <w:rsid w:val="0076625B"/>
    <w:rsid w:val="0077074E"/>
    <w:rsid w:val="00771707"/>
    <w:rsid w:val="00772088"/>
    <w:rsid w:val="00772B07"/>
    <w:rsid w:val="00774BF6"/>
    <w:rsid w:val="00775D2F"/>
    <w:rsid w:val="0078085A"/>
    <w:rsid w:val="00783760"/>
    <w:rsid w:val="007839F4"/>
    <w:rsid w:val="00783B54"/>
    <w:rsid w:val="00785AEE"/>
    <w:rsid w:val="00790D2F"/>
    <w:rsid w:val="00797089"/>
    <w:rsid w:val="007977C8"/>
    <w:rsid w:val="007A2ACE"/>
    <w:rsid w:val="007A2E93"/>
    <w:rsid w:val="007A3892"/>
    <w:rsid w:val="007A3D55"/>
    <w:rsid w:val="007A4DAC"/>
    <w:rsid w:val="007B2546"/>
    <w:rsid w:val="007B2A24"/>
    <w:rsid w:val="007B45D8"/>
    <w:rsid w:val="007B46AA"/>
    <w:rsid w:val="007B513C"/>
    <w:rsid w:val="007B575F"/>
    <w:rsid w:val="007C0571"/>
    <w:rsid w:val="007C2A87"/>
    <w:rsid w:val="007C3A16"/>
    <w:rsid w:val="007C69DA"/>
    <w:rsid w:val="007C7641"/>
    <w:rsid w:val="007D0229"/>
    <w:rsid w:val="007D14DC"/>
    <w:rsid w:val="007D18B5"/>
    <w:rsid w:val="007D1B69"/>
    <w:rsid w:val="007D2D0F"/>
    <w:rsid w:val="007D30C7"/>
    <w:rsid w:val="007D434F"/>
    <w:rsid w:val="007D5587"/>
    <w:rsid w:val="007E04C8"/>
    <w:rsid w:val="007E0DB9"/>
    <w:rsid w:val="007E5999"/>
    <w:rsid w:val="007E6F6A"/>
    <w:rsid w:val="007E7497"/>
    <w:rsid w:val="007E7AEB"/>
    <w:rsid w:val="007E7C1B"/>
    <w:rsid w:val="007F01EE"/>
    <w:rsid w:val="007F14B9"/>
    <w:rsid w:val="007F2AA7"/>
    <w:rsid w:val="007F535C"/>
    <w:rsid w:val="007F5390"/>
    <w:rsid w:val="007F5BF3"/>
    <w:rsid w:val="007F6250"/>
    <w:rsid w:val="00800480"/>
    <w:rsid w:val="0080062C"/>
    <w:rsid w:val="008016D3"/>
    <w:rsid w:val="00801B5E"/>
    <w:rsid w:val="00803556"/>
    <w:rsid w:val="00805914"/>
    <w:rsid w:val="008116A4"/>
    <w:rsid w:val="00812C2F"/>
    <w:rsid w:val="00815A0C"/>
    <w:rsid w:val="00816449"/>
    <w:rsid w:val="00816709"/>
    <w:rsid w:val="00817E10"/>
    <w:rsid w:val="00817E53"/>
    <w:rsid w:val="00820D7E"/>
    <w:rsid w:val="00821678"/>
    <w:rsid w:val="0082203B"/>
    <w:rsid w:val="00824D04"/>
    <w:rsid w:val="00832935"/>
    <w:rsid w:val="00833787"/>
    <w:rsid w:val="008351C4"/>
    <w:rsid w:val="00840361"/>
    <w:rsid w:val="00841448"/>
    <w:rsid w:val="00842878"/>
    <w:rsid w:val="00843AAF"/>
    <w:rsid w:val="00844BC1"/>
    <w:rsid w:val="008510F3"/>
    <w:rsid w:val="008533F5"/>
    <w:rsid w:val="00863D3D"/>
    <w:rsid w:val="00867868"/>
    <w:rsid w:val="00871383"/>
    <w:rsid w:val="00871DDB"/>
    <w:rsid w:val="008730B6"/>
    <w:rsid w:val="00874051"/>
    <w:rsid w:val="00874298"/>
    <w:rsid w:val="0087711F"/>
    <w:rsid w:val="0088326D"/>
    <w:rsid w:val="00884F9D"/>
    <w:rsid w:val="0088695A"/>
    <w:rsid w:val="00891789"/>
    <w:rsid w:val="00891FAE"/>
    <w:rsid w:val="00893B97"/>
    <w:rsid w:val="0089530F"/>
    <w:rsid w:val="00895C9A"/>
    <w:rsid w:val="008968B8"/>
    <w:rsid w:val="008A0E17"/>
    <w:rsid w:val="008A2C23"/>
    <w:rsid w:val="008A36E8"/>
    <w:rsid w:val="008A4421"/>
    <w:rsid w:val="008A52DC"/>
    <w:rsid w:val="008A6279"/>
    <w:rsid w:val="008B0020"/>
    <w:rsid w:val="008B01E1"/>
    <w:rsid w:val="008B3B03"/>
    <w:rsid w:val="008C2E78"/>
    <w:rsid w:val="008C5301"/>
    <w:rsid w:val="008D2D65"/>
    <w:rsid w:val="008D634E"/>
    <w:rsid w:val="008D7FA1"/>
    <w:rsid w:val="008E5255"/>
    <w:rsid w:val="008E7BB9"/>
    <w:rsid w:val="008F14AA"/>
    <w:rsid w:val="008F7C90"/>
    <w:rsid w:val="00906C3A"/>
    <w:rsid w:val="00907101"/>
    <w:rsid w:val="00907106"/>
    <w:rsid w:val="00911B12"/>
    <w:rsid w:val="009120EB"/>
    <w:rsid w:val="009141A6"/>
    <w:rsid w:val="0091673A"/>
    <w:rsid w:val="009223DC"/>
    <w:rsid w:val="00923694"/>
    <w:rsid w:val="00924915"/>
    <w:rsid w:val="0092774E"/>
    <w:rsid w:val="00927ED3"/>
    <w:rsid w:val="00934980"/>
    <w:rsid w:val="009441DE"/>
    <w:rsid w:val="0095182A"/>
    <w:rsid w:val="00953267"/>
    <w:rsid w:val="00953F3E"/>
    <w:rsid w:val="009617A6"/>
    <w:rsid w:val="009619D4"/>
    <w:rsid w:val="00963C2D"/>
    <w:rsid w:val="00963F86"/>
    <w:rsid w:val="00966A8F"/>
    <w:rsid w:val="009717AC"/>
    <w:rsid w:val="0097312A"/>
    <w:rsid w:val="009734BC"/>
    <w:rsid w:val="00973923"/>
    <w:rsid w:val="00973F02"/>
    <w:rsid w:val="00975D4D"/>
    <w:rsid w:val="00976204"/>
    <w:rsid w:val="0098056A"/>
    <w:rsid w:val="00982E7F"/>
    <w:rsid w:val="00990B14"/>
    <w:rsid w:val="009929F2"/>
    <w:rsid w:val="0099589D"/>
    <w:rsid w:val="009977C6"/>
    <w:rsid w:val="009A013D"/>
    <w:rsid w:val="009A2B17"/>
    <w:rsid w:val="009A2E8C"/>
    <w:rsid w:val="009A471B"/>
    <w:rsid w:val="009A7FCA"/>
    <w:rsid w:val="009B143B"/>
    <w:rsid w:val="009B3FCB"/>
    <w:rsid w:val="009B40C8"/>
    <w:rsid w:val="009B4F42"/>
    <w:rsid w:val="009B51A9"/>
    <w:rsid w:val="009B5A6A"/>
    <w:rsid w:val="009B5BFE"/>
    <w:rsid w:val="009C1DE0"/>
    <w:rsid w:val="009C41EC"/>
    <w:rsid w:val="009C50A7"/>
    <w:rsid w:val="009D006E"/>
    <w:rsid w:val="009D0275"/>
    <w:rsid w:val="009D4420"/>
    <w:rsid w:val="009D5797"/>
    <w:rsid w:val="009D62F8"/>
    <w:rsid w:val="009D6611"/>
    <w:rsid w:val="009E1DCC"/>
    <w:rsid w:val="009E3C9B"/>
    <w:rsid w:val="009E4B33"/>
    <w:rsid w:val="009E5191"/>
    <w:rsid w:val="009E7768"/>
    <w:rsid w:val="009F2479"/>
    <w:rsid w:val="009F42BA"/>
    <w:rsid w:val="00A0012E"/>
    <w:rsid w:val="00A01FF7"/>
    <w:rsid w:val="00A03380"/>
    <w:rsid w:val="00A04CF0"/>
    <w:rsid w:val="00A04DD8"/>
    <w:rsid w:val="00A058C6"/>
    <w:rsid w:val="00A05AB8"/>
    <w:rsid w:val="00A06C58"/>
    <w:rsid w:val="00A07C37"/>
    <w:rsid w:val="00A07D73"/>
    <w:rsid w:val="00A142F3"/>
    <w:rsid w:val="00A16170"/>
    <w:rsid w:val="00A16FDE"/>
    <w:rsid w:val="00A17265"/>
    <w:rsid w:val="00A175EB"/>
    <w:rsid w:val="00A23000"/>
    <w:rsid w:val="00A258DE"/>
    <w:rsid w:val="00A31B14"/>
    <w:rsid w:val="00A32AC6"/>
    <w:rsid w:val="00A33807"/>
    <w:rsid w:val="00A36B41"/>
    <w:rsid w:val="00A37D65"/>
    <w:rsid w:val="00A4116A"/>
    <w:rsid w:val="00A42358"/>
    <w:rsid w:val="00A42DCA"/>
    <w:rsid w:val="00A441F0"/>
    <w:rsid w:val="00A46835"/>
    <w:rsid w:val="00A47354"/>
    <w:rsid w:val="00A479C4"/>
    <w:rsid w:val="00A47F9E"/>
    <w:rsid w:val="00A51B80"/>
    <w:rsid w:val="00A53336"/>
    <w:rsid w:val="00A578DA"/>
    <w:rsid w:val="00A62BAF"/>
    <w:rsid w:val="00A65BEB"/>
    <w:rsid w:val="00A66FDD"/>
    <w:rsid w:val="00A7321B"/>
    <w:rsid w:val="00A73C60"/>
    <w:rsid w:val="00A749E2"/>
    <w:rsid w:val="00A75112"/>
    <w:rsid w:val="00A774A8"/>
    <w:rsid w:val="00A77D82"/>
    <w:rsid w:val="00A804B6"/>
    <w:rsid w:val="00A809F3"/>
    <w:rsid w:val="00A84ADD"/>
    <w:rsid w:val="00A85E0F"/>
    <w:rsid w:val="00A92015"/>
    <w:rsid w:val="00A9377B"/>
    <w:rsid w:val="00A96057"/>
    <w:rsid w:val="00A9692C"/>
    <w:rsid w:val="00A97AA6"/>
    <w:rsid w:val="00A97DF7"/>
    <w:rsid w:val="00AA2505"/>
    <w:rsid w:val="00AA38AC"/>
    <w:rsid w:val="00AA3F93"/>
    <w:rsid w:val="00AA5D8E"/>
    <w:rsid w:val="00AA6641"/>
    <w:rsid w:val="00AA66B0"/>
    <w:rsid w:val="00AA77A0"/>
    <w:rsid w:val="00AB40B0"/>
    <w:rsid w:val="00AB43C3"/>
    <w:rsid w:val="00AB65FC"/>
    <w:rsid w:val="00AB67FD"/>
    <w:rsid w:val="00AB6C34"/>
    <w:rsid w:val="00AB6D9D"/>
    <w:rsid w:val="00AB7B14"/>
    <w:rsid w:val="00AC0303"/>
    <w:rsid w:val="00AC28AB"/>
    <w:rsid w:val="00AC4AD0"/>
    <w:rsid w:val="00AD23A2"/>
    <w:rsid w:val="00AD5D4B"/>
    <w:rsid w:val="00AE1984"/>
    <w:rsid w:val="00AE3A8B"/>
    <w:rsid w:val="00AE5E2F"/>
    <w:rsid w:val="00AE60EE"/>
    <w:rsid w:val="00AF1765"/>
    <w:rsid w:val="00AF363E"/>
    <w:rsid w:val="00AF412B"/>
    <w:rsid w:val="00AF6608"/>
    <w:rsid w:val="00B02C9B"/>
    <w:rsid w:val="00B0465E"/>
    <w:rsid w:val="00B0515E"/>
    <w:rsid w:val="00B0624E"/>
    <w:rsid w:val="00B071E2"/>
    <w:rsid w:val="00B077AE"/>
    <w:rsid w:val="00B078FA"/>
    <w:rsid w:val="00B07B52"/>
    <w:rsid w:val="00B07D0A"/>
    <w:rsid w:val="00B12756"/>
    <w:rsid w:val="00B12839"/>
    <w:rsid w:val="00B13A43"/>
    <w:rsid w:val="00B14C23"/>
    <w:rsid w:val="00B15A45"/>
    <w:rsid w:val="00B161F2"/>
    <w:rsid w:val="00B17102"/>
    <w:rsid w:val="00B2249A"/>
    <w:rsid w:val="00B239A5"/>
    <w:rsid w:val="00B251B5"/>
    <w:rsid w:val="00B27430"/>
    <w:rsid w:val="00B31751"/>
    <w:rsid w:val="00B32DCD"/>
    <w:rsid w:val="00B33743"/>
    <w:rsid w:val="00B337DD"/>
    <w:rsid w:val="00B341B2"/>
    <w:rsid w:val="00B35EB9"/>
    <w:rsid w:val="00B41B03"/>
    <w:rsid w:val="00B42501"/>
    <w:rsid w:val="00B43748"/>
    <w:rsid w:val="00B43DF4"/>
    <w:rsid w:val="00B446FA"/>
    <w:rsid w:val="00B511ED"/>
    <w:rsid w:val="00B522E1"/>
    <w:rsid w:val="00B53377"/>
    <w:rsid w:val="00B54DF7"/>
    <w:rsid w:val="00B559A9"/>
    <w:rsid w:val="00B57004"/>
    <w:rsid w:val="00B6061D"/>
    <w:rsid w:val="00B64E49"/>
    <w:rsid w:val="00B674ED"/>
    <w:rsid w:val="00B7490B"/>
    <w:rsid w:val="00B74A56"/>
    <w:rsid w:val="00B74F4A"/>
    <w:rsid w:val="00B76801"/>
    <w:rsid w:val="00B77822"/>
    <w:rsid w:val="00B80288"/>
    <w:rsid w:val="00B8385F"/>
    <w:rsid w:val="00B84F39"/>
    <w:rsid w:val="00B8511B"/>
    <w:rsid w:val="00B857E6"/>
    <w:rsid w:val="00B862C0"/>
    <w:rsid w:val="00B87627"/>
    <w:rsid w:val="00B90C25"/>
    <w:rsid w:val="00B90CEF"/>
    <w:rsid w:val="00B92EC1"/>
    <w:rsid w:val="00B95838"/>
    <w:rsid w:val="00B95EB4"/>
    <w:rsid w:val="00B96152"/>
    <w:rsid w:val="00B9636E"/>
    <w:rsid w:val="00BA218F"/>
    <w:rsid w:val="00BA5ACD"/>
    <w:rsid w:val="00BA6108"/>
    <w:rsid w:val="00BA705A"/>
    <w:rsid w:val="00BB2A43"/>
    <w:rsid w:val="00BB46EA"/>
    <w:rsid w:val="00BB6498"/>
    <w:rsid w:val="00BC015C"/>
    <w:rsid w:val="00BC0A3A"/>
    <w:rsid w:val="00BC126B"/>
    <w:rsid w:val="00BC6D7E"/>
    <w:rsid w:val="00BC7380"/>
    <w:rsid w:val="00BD27AA"/>
    <w:rsid w:val="00BD63C4"/>
    <w:rsid w:val="00BD6BF6"/>
    <w:rsid w:val="00BD7646"/>
    <w:rsid w:val="00BE0090"/>
    <w:rsid w:val="00BE1904"/>
    <w:rsid w:val="00BE2396"/>
    <w:rsid w:val="00BE2C4F"/>
    <w:rsid w:val="00BE388B"/>
    <w:rsid w:val="00BE6E2A"/>
    <w:rsid w:val="00BF1AF1"/>
    <w:rsid w:val="00BF29C5"/>
    <w:rsid w:val="00BF500F"/>
    <w:rsid w:val="00BF75DF"/>
    <w:rsid w:val="00C04F1F"/>
    <w:rsid w:val="00C05493"/>
    <w:rsid w:val="00C05F91"/>
    <w:rsid w:val="00C06EED"/>
    <w:rsid w:val="00C07AF8"/>
    <w:rsid w:val="00C1062F"/>
    <w:rsid w:val="00C128CF"/>
    <w:rsid w:val="00C14429"/>
    <w:rsid w:val="00C16885"/>
    <w:rsid w:val="00C2061E"/>
    <w:rsid w:val="00C227A0"/>
    <w:rsid w:val="00C27F69"/>
    <w:rsid w:val="00C31FAC"/>
    <w:rsid w:val="00C32078"/>
    <w:rsid w:val="00C322DE"/>
    <w:rsid w:val="00C33012"/>
    <w:rsid w:val="00C33B6D"/>
    <w:rsid w:val="00C3521E"/>
    <w:rsid w:val="00C36941"/>
    <w:rsid w:val="00C41CF9"/>
    <w:rsid w:val="00C4235F"/>
    <w:rsid w:val="00C43EB9"/>
    <w:rsid w:val="00C446D4"/>
    <w:rsid w:val="00C45152"/>
    <w:rsid w:val="00C46CC4"/>
    <w:rsid w:val="00C47FCA"/>
    <w:rsid w:val="00C541BA"/>
    <w:rsid w:val="00C6160F"/>
    <w:rsid w:val="00C62EEC"/>
    <w:rsid w:val="00C702CC"/>
    <w:rsid w:val="00C7104A"/>
    <w:rsid w:val="00C728FC"/>
    <w:rsid w:val="00C8187F"/>
    <w:rsid w:val="00C8399B"/>
    <w:rsid w:val="00C840F4"/>
    <w:rsid w:val="00C8542B"/>
    <w:rsid w:val="00C8579A"/>
    <w:rsid w:val="00C91309"/>
    <w:rsid w:val="00C91E1A"/>
    <w:rsid w:val="00C928D7"/>
    <w:rsid w:val="00C932F8"/>
    <w:rsid w:val="00CA0835"/>
    <w:rsid w:val="00CA3EE6"/>
    <w:rsid w:val="00CB486F"/>
    <w:rsid w:val="00CB7D84"/>
    <w:rsid w:val="00CC0E18"/>
    <w:rsid w:val="00CC111F"/>
    <w:rsid w:val="00CC12E7"/>
    <w:rsid w:val="00CC2E42"/>
    <w:rsid w:val="00CC3C10"/>
    <w:rsid w:val="00CC3EF8"/>
    <w:rsid w:val="00CC3F31"/>
    <w:rsid w:val="00CC5447"/>
    <w:rsid w:val="00CC781C"/>
    <w:rsid w:val="00CD3F35"/>
    <w:rsid w:val="00CD4A18"/>
    <w:rsid w:val="00CD5D1D"/>
    <w:rsid w:val="00CE0DA7"/>
    <w:rsid w:val="00CE15C1"/>
    <w:rsid w:val="00CE2E75"/>
    <w:rsid w:val="00CE5E2F"/>
    <w:rsid w:val="00CE5F18"/>
    <w:rsid w:val="00CE7868"/>
    <w:rsid w:val="00CF075B"/>
    <w:rsid w:val="00CF1F03"/>
    <w:rsid w:val="00CF309B"/>
    <w:rsid w:val="00CF49D0"/>
    <w:rsid w:val="00CF52FF"/>
    <w:rsid w:val="00D03539"/>
    <w:rsid w:val="00D05235"/>
    <w:rsid w:val="00D10B32"/>
    <w:rsid w:val="00D10E8C"/>
    <w:rsid w:val="00D11E18"/>
    <w:rsid w:val="00D120D8"/>
    <w:rsid w:val="00D133E8"/>
    <w:rsid w:val="00D23679"/>
    <w:rsid w:val="00D263C5"/>
    <w:rsid w:val="00D324ED"/>
    <w:rsid w:val="00D33410"/>
    <w:rsid w:val="00D338AE"/>
    <w:rsid w:val="00D34E82"/>
    <w:rsid w:val="00D35B8D"/>
    <w:rsid w:val="00D40FD8"/>
    <w:rsid w:val="00D41338"/>
    <w:rsid w:val="00D41C22"/>
    <w:rsid w:val="00D43CCC"/>
    <w:rsid w:val="00D445D6"/>
    <w:rsid w:val="00D466FF"/>
    <w:rsid w:val="00D50481"/>
    <w:rsid w:val="00D53C74"/>
    <w:rsid w:val="00D5699C"/>
    <w:rsid w:val="00D5773F"/>
    <w:rsid w:val="00D57F1B"/>
    <w:rsid w:val="00D57F7F"/>
    <w:rsid w:val="00D61859"/>
    <w:rsid w:val="00D642A4"/>
    <w:rsid w:val="00D6703C"/>
    <w:rsid w:val="00D70C9A"/>
    <w:rsid w:val="00D7188F"/>
    <w:rsid w:val="00D73F23"/>
    <w:rsid w:val="00D76B5E"/>
    <w:rsid w:val="00D77806"/>
    <w:rsid w:val="00D80595"/>
    <w:rsid w:val="00D81332"/>
    <w:rsid w:val="00D8276F"/>
    <w:rsid w:val="00D82FBA"/>
    <w:rsid w:val="00D87615"/>
    <w:rsid w:val="00D91309"/>
    <w:rsid w:val="00D915DC"/>
    <w:rsid w:val="00D91E54"/>
    <w:rsid w:val="00D9251B"/>
    <w:rsid w:val="00D92727"/>
    <w:rsid w:val="00D95684"/>
    <w:rsid w:val="00D958D3"/>
    <w:rsid w:val="00D95BD3"/>
    <w:rsid w:val="00D961A9"/>
    <w:rsid w:val="00DA6D19"/>
    <w:rsid w:val="00DA7CD6"/>
    <w:rsid w:val="00DB3828"/>
    <w:rsid w:val="00DB40F3"/>
    <w:rsid w:val="00DB5B92"/>
    <w:rsid w:val="00DB5E41"/>
    <w:rsid w:val="00DC0048"/>
    <w:rsid w:val="00DC007D"/>
    <w:rsid w:val="00DC02A6"/>
    <w:rsid w:val="00DC4849"/>
    <w:rsid w:val="00DC529B"/>
    <w:rsid w:val="00DC5394"/>
    <w:rsid w:val="00DC6E9B"/>
    <w:rsid w:val="00DD0930"/>
    <w:rsid w:val="00DD300D"/>
    <w:rsid w:val="00DD5780"/>
    <w:rsid w:val="00DD70D6"/>
    <w:rsid w:val="00DE1252"/>
    <w:rsid w:val="00DE32E9"/>
    <w:rsid w:val="00DF1DE8"/>
    <w:rsid w:val="00DF5FB8"/>
    <w:rsid w:val="00DF712D"/>
    <w:rsid w:val="00E00A33"/>
    <w:rsid w:val="00E01F92"/>
    <w:rsid w:val="00E0286A"/>
    <w:rsid w:val="00E10EB5"/>
    <w:rsid w:val="00E1134B"/>
    <w:rsid w:val="00E15C13"/>
    <w:rsid w:val="00E16DF7"/>
    <w:rsid w:val="00E16E8C"/>
    <w:rsid w:val="00E179A0"/>
    <w:rsid w:val="00E2539F"/>
    <w:rsid w:val="00E261D5"/>
    <w:rsid w:val="00E27E70"/>
    <w:rsid w:val="00E311E6"/>
    <w:rsid w:val="00E319F5"/>
    <w:rsid w:val="00E33E21"/>
    <w:rsid w:val="00E35964"/>
    <w:rsid w:val="00E35C72"/>
    <w:rsid w:val="00E3650C"/>
    <w:rsid w:val="00E42063"/>
    <w:rsid w:val="00E434DA"/>
    <w:rsid w:val="00E4533D"/>
    <w:rsid w:val="00E51E54"/>
    <w:rsid w:val="00E6633B"/>
    <w:rsid w:val="00E702EB"/>
    <w:rsid w:val="00E7283F"/>
    <w:rsid w:val="00E73F5F"/>
    <w:rsid w:val="00E77891"/>
    <w:rsid w:val="00E77D95"/>
    <w:rsid w:val="00E80CAD"/>
    <w:rsid w:val="00E81A00"/>
    <w:rsid w:val="00E85AFD"/>
    <w:rsid w:val="00E86A57"/>
    <w:rsid w:val="00E90229"/>
    <w:rsid w:val="00E911FD"/>
    <w:rsid w:val="00E92D1D"/>
    <w:rsid w:val="00E9337A"/>
    <w:rsid w:val="00E947E5"/>
    <w:rsid w:val="00E965B3"/>
    <w:rsid w:val="00EA0AAD"/>
    <w:rsid w:val="00EA256B"/>
    <w:rsid w:val="00EA26ED"/>
    <w:rsid w:val="00EA3D6B"/>
    <w:rsid w:val="00EA4296"/>
    <w:rsid w:val="00EA4D5E"/>
    <w:rsid w:val="00EA52F9"/>
    <w:rsid w:val="00EA5983"/>
    <w:rsid w:val="00EB0EAE"/>
    <w:rsid w:val="00EB36FA"/>
    <w:rsid w:val="00EB4071"/>
    <w:rsid w:val="00EB4140"/>
    <w:rsid w:val="00EB4D0E"/>
    <w:rsid w:val="00EC0082"/>
    <w:rsid w:val="00EC2063"/>
    <w:rsid w:val="00EC2684"/>
    <w:rsid w:val="00EC2FB5"/>
    <w:rsid w:val="00EC42BF"/>
    <w:rsid w:val="00EC4705"/>
    <w:rsid w:val="00EC5486"/>
    <w:rsid w:val="00ED1C30"/>
    <w:rsid w:val="00ED45A5"/>
    <w:rsid w:val="00ED4B39"/>
    <w:rsid w:val="00ED7E37"/>
    <w:rsid w:val="00EE1928"/>
    <w:rsid w:val="00EE2B36"/>
    <w:rsid w:val="00EE3DBE"/>
    <w:rsid w:val="00EE70D1"/>
    <w:rsid w:val="00EF2320"/>
    <w:rsid w:val="00EF2D15"/>
    <w:rsid w:val="00EF4ECC"/>
    <w:rsid w:val="00F0044F"/>
    <w:rsid w:val="00F01407"/>
    <w:rsid w:val="00F02512"/>
    <w:rsid w:val="00F03B90"/>
    <w:rsid w:val="00F0483C"/>
    <w:rsid w:val="00F04D17"/>
    <w:rsid w:val="00F05592"/>
    <w:rsid w:val="00F1002B"/>
    <w:rsid w:val="00F11070"/>
    <w:rsid w:val="00F136BA"/>
    <w:rsid w:val="00F1462D"/>
    <w:rsid w:val="00F14797"/>
    <w:rsid w:val="00F14AEA"/>
    <w:rsid w:val="00F1544A"/>
    <w:rsid w:val="00F206DF"/>
    <w:rsid w:val="00F217B8"/>
    <w:rsid w:val="00F27A26"/>
    <w:rsid w:val="00F30F11"/>
    <w:rsid w:val="00F336E2"/>
    <w:rsid w:val="00F36312"/>
    <w:rsid w:val="00F37214"/>
    <w:rsid w:val="00F375B5"/>
    <w:rsid w:val="00F37DDC"/>
    <w:rsid w:val="00F40468"/>
    <w:rsid w:val="00F41859"/>
    <w:rsid w:val="00F43593"/>
    <w:rsid w:val="00F44499"/>
    <w:rsid w:val="00F52455"/>
    <w:rsid w:val="00F54FBF"/>
    <w:rsid w:val="00F559EB"/>
    <w:rsid w:val="00F5734D"/>
    <w:rsid w:val="00F62530"/>
    <w:rsid w:val="00F62F62"/>
    <w:rsid w:val="00F63AD0"/>
    <w:rsid w:val="00F640F8"/>
    <w:rsid w:val="00F66DA3"/>
    <w:rsid w:val="00F6735F"/>
    <w:rsid w:val="00F71F78"/>
    <w:rsid w:val="00F746BF"/>
    <w:rsid w:val="00F77040"/>
    <w:rsid w:val="00F775BC"/>
    <w:rsid w:val="00F81833"/>
    <w:rsid w:val="00F85FC3"/>
    <w:rsid w:val="00F87CEB"/>
    <w:rsid w:val="00F92229"/>
    <w:rsid w:val="00F92F28"/>
    <w:rsid w:val="00F93D38"/>
    <w:rsid w:val="00F968CC"/>
    <w:rsid w:val="00F97647"/>
    <w:rsid w:val="00FA0974"/>
    <w:rsid w:val="00FA10AD"/>
    <w:rsid w:val="00FA58B4"/>
    <w:rsid w:val="00FA6392"/>
    <w:rsid w:val="00FB0DA1"/>
    <w:rsid w:val="00FB20C8"/>
    <w:rsid w:val="00FB4DBC"/>
    <w:rsid w:val="00FB5B78"/>
    <w:rsid w:val="00FB720E"/>
    <w:rsid w:val="00FC2A97"/>
    <w:rsid w:val="00FC4537"/>
    <w:rsid w:val="00FC4714"/>
    <w:rsid w:val="00FC59F4"/>
    <w:rsid w:val="00FC7105"/>
    <w:rsid w:val="00FD1D6C"/>
    <w:rsid w:val="00FD3EC3"/>
    <w:rsid w:val="00FD41D1"/>
    <w:rsid w:val="00FD5B17"/>
    <w:rsid w:val="00FE28DE"/>
    <w:rsid w:val="00FE2F6C"/>
    <w:rsid w:val="00FE4B33"/>
    <w:rsid w:val="00FE5185"/>
    <w:rsid w:val="00FE5D76"/>
    <w:rsid w:val="00FE5FC0"/>
    <w:rsid w:val="00FE6A1C"/>
    <w:rsid w:val="00FF07F7"/>
    <w:rsid w:val="00FF18E6"/>
    <w:rsid w:val="00FF406A"/>
    <w:rsid w:val="00FF43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5E747"/>
  <w15:docId w15:val="{D2629BE1-30B1-477A-ACAF-184D8CD77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link w:val="a7"/>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SUPERS,Знак сноски-FN,Знак сноски 1,Ciae niinee-FN,fr,Used by Word for Help footnote symbols,Ciae niinee 1,Referencia nota al pie,16 Point,Superscript 6 Point"/>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aliases w:val="текст"/>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aliases w:val="текст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aliases w:val="Обычный (веб)1,Обычный (Web)1"/>
    <w:basedOn w:val="a"/>
    <w:link w:val="aff0"/>
    <w:qFormat/>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1"/>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customStyle="1" w:styleId="aff0">
    <w:name w:val="Обычный (веб) Знак"/>
    <w:aliases w:val="Обычный (веб)1 Знак,Обычный (Web)1 Знак"/>
    <w:link w:val="aff"/>
    <w:locked/>
    <w:rsid w:val="007C2A87"/>
    <w:rPr>
      <w:rFonts w:ascii="Times New Roman" w:eastAsia="Times New Roman" w:hAnsi="Times New Roman" w:cs="Times New Roman"/>
      <w:sz w:val="24"/>
      <w:szCs w:val="24"/>
      <w:lang w:eastAsia="zh-CN"/>
    </w:rPr>
  </w:style>
  <w:style w:type="numbering" w:customStyle="1" w:styleId="WWNum12">
    <w:name w:val="WWNum12"/>
    <w:rsid w:val="00D8276F"/>
    <w:pPr>
      <w:numPr>
        <w:numId w:val="39"/>
      </w:numPr>
    </w:pPr>
  </w:style>
  <w:style w:type="table" w:styleId="afff4">
    <w:name w:val="Table Grid"/>
    <w:basedOn w:val="a1"/>
    <w:rsid w:val="00EE2B3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2">
    <w:name w:val="cardmaininfo__content2"/>
    <w:basedOn w:val="a0"/>
    <w:rsid w:val="00455DAC"/>
    <w:rPr>
      <w:vanish w:val="0"/>
      <w:webHidden w:val="0"/>
      <w:specVanish w:val="0"/>
    </w:rPr>
  </w:style>
  <w:style w:type="character" w:customStyle="1" w:styleId="a7">
    <w:name w:val="Без интервала Знак"/>
    <w:link w:val="a6"/>
    <w:uiPriority w:val="1"/>
    <w:rsid w:val="00374C9A"/>
  </w:style>
  <w:style w:type="paragraph" w:styleId="afff5">
    <w:name w:val="Title"/>
    <w:aliases w:val="Название Знак Знак,Список1"/>
    <w:basedOn w:val="a"/>
    <w:link w:val="afff6"/>
    <w:uiPriority w:val="99"/>
    <w:qFormat/>
    <w:rsid w:val="00374C9A"/>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Заголовок Знак"/>
    <w:aliases w:val="Название Знак Знак Знак,Список1 Знак"/>
    <w:basedOn w:val="a0"/>
    <w:link w:val="afff5"/>
    <w:uiPriority w:val="99"/>
    <w:rsid w:val="00374C9A"/>
    <w:rPr>
      <w:rFonts w:ascii="Times New Roman" w:eastAsia="Times New Roman" w:hAnsi="Times New Roman" w:cs="Times New Roman"/>
      <w:sz w:val="24"/>
      <w:szCs w:val="24"/>
      <w:lang w:eastAsia="ru-RU"/>
    </w:rPr>
  </w:style>
  <w:style w:type="character" w:customStyle="1" w:styleId="normaltextrun">
    <w:name w:val="normaltextrun"/>
    <w:basedOn w:val="a0"/>
    <w:rsid w:val="00374C9A"/>
  </w:style>
  <w:style w:type="character" w:customStyle="1" w:styleId="eop">
    <w:name w:val="eop"/>
    <w:basedOn w:val="a0"/>
    <w:rsid w:val="00374C9A"/>
  </w:style>
  <w:style w:type="character" w:styleId="afff7">
    <w:name w:val="Emphasis"/>
    <w:qFormat/>
    <w:rsid w:val="00E27E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583954830">
      <w:bodyDiv w:val="1"/>
      <w:marLeft w:val="0"/>
      <w:marRight w:val="0"/>
      <w:marTop w:val="0"/>
      <w:marBottom w:val="0"/>
      <w:divBdr>
        <w:top w:val="none" w:sz="0" w:space="0" w:color="auto"/>
        <w:left w:val="none" w:sz="0" w:space="0" w:color="auto"/>
        <w:bottom w:val="none" w:sz="0" w:space="0" w:color="auto"/>
        <w:right w:val="none" w:sz="0" w:space="0" w:color="auto"/>
      </w:divBdr>
    </w:div>
    <w:div w:id="867912240">
      <w:bodyDiv w:val="1"/>
      <w:marLeft w:val="0"/>
      <w:marRight w:val="0"/>
      <w:marTop w:val="0"/>
      <w:marBottom w:val="0"/>
      <w:divBdr>
        <w:top w:val="none" w:sz="0" w:space="0" w:color="auto"/>
        <w:left w:val="none" w:sz="0" w:space="0" w:color="auto"/>
        <w:bottom w:val="none" w:sz="0" w:space="0" w:color="auto"/>
        <w:right w:val="none" w:sz="0" w:space="0" w:color="auto"/>
      </w:divBdr>
    </w:div>
    <w:div w:id="1109475121">
      <w:bodyDiv w:val="1"/>
      <w:marLeft w:val="0"/>
      <w:marRight w:val="0"/>
      <w:marTop w:val="0"/>
      <w:marBottom w:val="0"/>
      <w:divBdr>
        <w:top w:val="none" w:sz="0" w:space="0" w:color="auto"/>
        <w:left w:val="none" w:sz="0" w:space="0" w:color="auto"/>
        <w:bottom w:val="none" w:sz="0" w:space="0" w:color="auto"/>
        <w:right w:val="none" w:sz="0" w:space="0" w:color="auto"/>
      </w:divBdr>
    </w:div>
    <w:div w:id="1445537047">
      <w:bodyDiv w:val="1"/>
      <w:marLeft w:val="0"/>
      <w:marRight w:val="0"/>
      <w:marTop w:val="0"/>
      <w:marBottom w:val="0"/>
      <w:divBdr>
        <w:top w:val="none" w:sz="0" w:space="0" w:color="auto"/>
        <w:left w:val="none" w:sz="0" w:space="0" w:color="auto"/>
        <w:bottom w:val="none" w:sz="0" w:space="0" w:color="auto"/>
        <w:right w:val="none" w:sz="0" w:space="0" w:color="auto"/>
      </w:divBdr>
      <w:divsChild>
        <w:div w:id="1548106621">
          <w:marLeft w:val="0"/>
          <w:marRight w:val="0"/>
          <w:marTop w:val="0"/>
          <w:marBottom w:val="0"/>
          <w:divBdr>
            <w:top w:val="none" w:sz="0" w:space="0" w:color="auto"/>
            <w:left w:val="none" w:sz="0" w:space="0" w:color="auto"/>
            <w:bottom w:val="none" w:sz="0" w:space="0" w:color="auto"/>
            <w:right w:val="none" w:sz="0" w:space="0" w:color="auto"/>
          </w:divBdr>
        </w:div>
      </w:divsChild>
    </w:div>
    <w:div w:id="188475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9509&amp;dst=1328&amp;field=134&amp;date=10.12.2021"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9509&amp;dst=101474&amp;field=134&amp;date=10.12.202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9B356684B064BB0A9A964471A383B2DE3DDB0A33ADCE63E0AD403EE62743D72E2D52CD51D42AC9D573245F831E1C5D20E5C1482BE65M0B8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C9B356684B064BB0A9A964471A383B2DE3DDB0A33ADCE63E0AD403EE62743D72E2D52CD51D42AD9D573245F831E1C5D20E5C1482BE65M0B8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9B356684B064BB0A9A964471A383B2DE3DDB0A33ADCE63E0AD403EE62743D72E2D52CD51D43A49D573245F831E1C5D20E5C1482BE65M0B8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7DB19-1DC4-463B-935E-2A06A2F8E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7907</Words>
  <Characters>45076</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g.zhirnova</cp:lastModifiedBy>
  <cp:revision>3</cp:revision>
  <cp:lastPrinted>2021-04-09T09:33:00Z</cp:lastPrinted>
  <dcterms:created xsi:type="dcterms:W3CDTF">2024-06-17T11:15:00Z</dcterms:created>
  <dcterms:modified xsi:type="dcterms:W3CDTF">2024-06-17T11:20:00Z</dcterms:modified>
</cp:coreProperties>
</file>