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3653A" w14:textId="5DC89CDD" w:rsidR="007842D1" w:rsidRPr="008D7943" w:rsidRDefault="007842D1" w:rsidP="00891CB3">
      <w:pPr>
        <w:ind w:left="284"/>
        <w:jc w:val="center"/>
        <w:rPr>
          <w:rFonts w:ascii="Times New Roman" w:hAnsi="Times New Roman" w:cs="Times New Roman"/>
          <w:b/>
          <w:bCs/>
          <w:sz w:val="22"/>
          <w:szCs w:val="22"/>
        </w:rPr>
      </w:pPr>
      <w:r w:rsidRPr="008D7943">
        <w:rPr>
          <w:rFonts w:ascii="Times New Roman" w:hAnsi="Times New Roman" w:cs="Times New Roman"/>
          <w:b/>
          <w:bCs/>
          <w:sz w:val="22"/>
          <w:szCs w:val="22"/>
        </w:rPr>
        <w:t>КОНТРАКТ №</w:t>
      </w:r>
      <w:r w:rsidR="00CD7CA5" w:rsidRPr="008D7943">
        <w:rPr>
          <w:rFonts w:ascii="Times New Roman" w:hAnsi="Times New Roman" w:cs="Times New Roman"/>
          <w:b/>
          <w:bCs/>
          <w:sz w:val="22"/>
          <w:szCs w:val="22"/>
        </w:rPr>
        <w:t xml:space="preserve"> </w:t>
      </w:r>
    </w:p>
    <w:p w14:paraId="5171E2B9" w14:textId="416453DD" w:rsidR="007842D1" w:rsidRPr="008D7943" w:rsidRDefault="007842D1" w:rsidP="00891CB3">
      <w:pPr>
        <w:ind w:left="284" w:firstLine="567"/>
        <w:jc w:val="both"/>
        <w:rPr>
          <w:rFonts w:ascii="Times New Roman" w:hAnsi="Times New Roman" w:cs="Times New Roman"/>
          <w:sz w:val="22"/>
          <w:szCs w:val="22"/>
        </w:rPr>
      </w:pPr>
      <w:r w:rsidRPr="008D7943">
        <w:rPr>
          <w:rFonts w:ascii="Times New Roman" w:hAnsi="Times New Roman" w:cs="Times New Roman"/>
          <w:sz w:val="22"/>
          <w:szCs w:val="22"/>
        </w:rPr>
        <w:t xml:space="preserve">Санкт-Петербург                                                                                 </w:t>
      </w:r>
      <w:r w:rsidR="00C063DB" w:rsidRPr="008D7943">
        <w:rPr>
          <w:rFonts w:ascii="Times New Roman" w:hAnsi="Times New Roman" w:cs="Times New Roman"/>
          <w:sz w:val="22"/>
          <w:szCs w:val="22"/>
        </w:rPr>
        <w:t xml:space="preserve">                 </w:t>
      </w:r>
      <w:r w:rsidR="00CD7CA5" w:rsidRPr="008D7943">
        <w:rPr>
          <w:rFonts w:ascii="Times New Roman" w:hAnsi="Times New Roman" w:cs="Times New Roman"/>
          <w:sz w:val="22"/>
          <w:szCs w:val="22"/>
        </w:rPr>
        <w:t xml:space="preserve">      </w:t>
      </w:r>
      <w:r w:rsidR="00C063DB" w:rsidRPr="008D7943">
        <w:rPr>
          <w:rFonts w:ascii="Times New Roman" w:hAnsi="Times New Roman" w:cs="Times New Roman"/>
          <w:sz w:val="22"/>
          <w:szCs w:val="22"/>
        </w:rPr>
        <w:t xml:space="preserve">       </w:t>
      </w:r>
      <w:r w:rsidRPr="008D7943">
        <w:rPr>
          <w:rFonts w:ascii="Times New Roman" w:hAnsi="Times New Roman" w:cs="Times New Roman"/>
          <w:sz w:val="22"/>
          <w:szCs w:val="22"/>
        </w:rPr>
        <w:t xml:space="preserve">        </w:t>
      </w:r>
      <w:proofErr w:type="gramStart"/>
      <w:r w:rsidRPr="008D7943">
        <w:rPr>
          <w:rFonts w:ascii="Times New Roman" w:hAnsi="Times New Roman" w:cs="Times New Roman"/>
          <w:sz w:val="22"/>
          <w:szCs w:val="22"/>
        </w:rPr>
        <w:t xml:space="preserve">   «</w:t>
      </w:r>
      <w:proofErr w:type="gramEnd"/>
      <w:r w:rsidR="001366FA">
        <w:rPr>
          <w:rFonts w:ascii="Times New Roman" w:hAnsi="Times New Roman" w:cs="Times New Roman"/>
          <w:sz w:val="22"/>
          <w:szCs w:val="22"/>
        </w:rPr>
        <w:t xml:space="preserve">   </w:t>
      </w:r>
      <w:r w:rsidRPr="008D7943">
        <w:rPr>
          <w:rFonts w:ascii="Times New Roman" w:hAnsi="Times New Roman" w:cs="Times New Roman"/>
          <w:sz w:val="22"/>
          <w:szCs w:val="22"/>
        </w:rPr>
        <w:t xml:space="preserve">» </w:t>
      </w:r>
      <w:r w:rsidR="001366FA">
        <w:rPr>
          <w:rFonts w:ascii="Times New Roman" w:hAnsi="Times New Roman" w:cs="Times New Roman"/>
          <w:sz w:val="22"/>
          <w:szCs w:val="22"/>
        </w:rPr>
        <w:t xml:space="preserve">       </w:t>
      </w:r>
      <w:r w:rsidRPr="008D7943">
        <w:rPr>
          <w:rFonts w:ascii="Times New Roman" w:hAnsi="Times New Roman" w:cs="Times New Roman"/>
          <w:sz w:val="22"/>
          <w:szCs w:val="22"/>
        </w:rPr>
        <w:t>202</w:t>
      </w:r>
      <w:r w:rsidR="00A221E6" w:rsidRPr="008D7943">
        <w:rPr>
          <w:rFonts w:ascii="Times New Roman" w:hAnsi="Times New Roman" w:cs="Times New Roman"/>
          <w:sz w:val="22"/>
          <w:szCs w:val="22"/>
        </w:rPr>
        <w:t>4</w:t>
      </w:r>
      <w:r w:rsidRPr="008D7943">
        <w:rPr>
          <w:rFonts w:ascii="Times New Roman" w:hAnsi="Times New Roman" w:cs="Times New Roman"/>
          <w:sz w:val="22"/>
          <w:szCs w:val="22"/>
        </w:rPr>
        <w:t xml:space="preserve"> г</w:t>
      </w:r>
    </w:p>
    <w:p w14:paraId="1913BD9C" w14:textId="77777777" w:rsidR="007842D1" w:rsidRPr="008D7943" w:rsidRDefault="007842D1" w:rsidP="00891CB3">
      <w:pPr>
        <w:ind w:left="284"/>
        <w:jc w:val="both"/>
        <w:rPr>
          <w:rFonts w:ascii="Times New Roman" w:hAnsi="Times New Roman" w:cs="Times New Roman"/>
          <w:sz w:val="22"/>
          <w:szCs w:val="22"/>
        </w:rPr>
      </w:pPr>
    </w:p>
    <w:p w14:paraId="17C6B123" w14:textId="14EFCEA1" w:rsidR="007842D1" w:rsidRPr="008D7943" w:rsidRDefault="007842D1" w:rsidP="00607EED">
      <w:pPr>
        <w:ind w:left="284" w:firstLine="709"/>
        <w:jc w:val="both"/>
        <w:rPr>
          <w:rFonts w:ascii="Times New Roman" w:eastAsia="Times New Roman" w:hAnsi="Times New Roman" w:cs="Times New Roman"/>
          <w:color w:val="000000" w:themeColor="text1"/>
          <w:sz w:val="22"/>
          <w:szCs w:val="22"/>
        </w:rPr>
      </w:pPr>
      <w:r w:rsidRPr="008D7943">
        <w:rPr>
          <w:rFonts w:ascii="Times New Roman" w:eastAsia="Times New Roman" w:hAnsi="Times New Roman" w:cs="Times New Roman"/>
          <w:b/>
          <w:bCs/>
          <w:color w:val="000000" w:themeColor="text1"/>
          <w:sz w:val="22"/>
          <w:szCs w:val="22"/>
        </w:rPr>
        <w:t>Государственное бюджетное учреждение дополнительного образования спортивная школа олимпийского резерва «Трамплин» Выборгского района Санкт-Петербурга</w:t>
      </w:r>
      <w:r w:rsidRPr="008D7943">
        <w:rPr>
          <w:rFonts w:ascii="Times New Roman" w:eastAsia="Times New Roman" w:hAnsi="Times New Roman" w:cs="Times New Roman"/>
          <w:color w:val="000000" w:themeColor="text1"/>
          <w:sz w:val="22"/>
          <w:szCs w:val="22"/>
        </w:rPr>
        <w:t xml:space="preserve"> (сокращенное наименование ГБУ </w:t>
      </w:r>
      <w:r w:rsidR="009C7E78">
        <w:rPr>
          <w:rFonts w:ascii="Times New Roman" w:eastAsia="Times New Roman" w:hAnsi="Times New Roman" w:cs="Times New Roman"/>
          <w:color w:val="000000" w:themeColor="text1"/>
          <w:sz w:val="22"/>
          <w:szCs w:val="22"/>
        </w:rPr>
        <w:t xml:space="preserve">ДО СШОР </w:t>
      </w:r>
      <w:r w:rsidRPr="008D7943">
        <w:rPr>
          <w:rFonts w:ascii="Times New Roman" w:eastAsia="Times New Roman" w:hAnsi="Times New Roman" w:cs="Times New Roman"/>
          <w:color w:val="000000" w:themeColor="text1"/>
          <w:sz w:val="22"/>
          <w:szCs w:val="22"/>
        </w:rPr>
        <w:t xml:space="preserve">«Трамплин» Выборгского района Санкт-Петербурга), именуемое в дальнейшем «Заказчик», </w:t>
      </w:r>
      <w:r w:rsidRPr="008D7943">
        <w:rPr>
          <w:rFonts w:ascii="Times New Roman" w:eastAsia="Times New Roman" w:hAnsi="Times New Roman" w:cs="Times New Roman"/>
          <w:color w:val="000000" w:themeColor="text1"/>
          <w:sz w:val="22"/>
          <w:szCs w:val="22"/>
        </w:rPr>
        <w:br/>
        <w:t xml:space="preserve">в  лице </w:t>
      </w:r>
      <w:r w:rsidR="003F7007">
        <w:rPr>
          <w:rFonts w:ascii="Times New Roman" w:eastAsia="Times New Roman" w:hAnsi="Times New Roman" w:cs="Times New Roman"/>
          <w:color w:val="000000" w:themeColor="text1"/>
          <w:sz w:val="22"/>
          <w:szCs w:val="22"/>
        </w:rPr>
        <w:t xml:space="preserve">директора </w:t>
      </w:r>
      <w:r w:rsidR="00346080">
        <w:rPr>
          <w:rFonts w:ascii="Times New Roman" w:eastAsia="Times New Roman" w:hAnsi="Times New Roman" w:cs="Times New Roman"/>
          <w:color w:val="000000" w:themeColor="text1"/>
          <w:sz w:val="22"/>
          <w:szCs w:val="22"/>
        </w:rPr>
        <w:t>Дубровского Станислава Эдуардовича</w:t>
      </w:r>
      <w:r w:rsidR="003F7007">
        <w:rPr>
          <w:rFonts w:ascii="Times New Roman" w:eastAsia="Times New Roman" w:hAnsi="Times New Roman" w:cs="Times New Roman"/>
          <w:color w:val="000000" w:themeColor="text1"/>
          <w:sz w:val="22"/>
          <w:szCs w:val="22"/>
        </w:rPr>
        <w:t xml:space="preserve">, </w:t>
      </w:r>
      <w:r w:rsidR="003F7007" w:rsidRPr="003F7007">
        <w:rPr>
          <w:rFonts w:ascii="Times New Roman" w:eastAsia="Times New Roman" w:hAnsi="Times New Roman" w:cs="Times New Roman"/>
          <w:color w:val="000000" w:themeColor="text1"/>
          <w:sz w:val="22"/>
          <w:szCs w:val="22"/>
        </w:rPr>
        <w:t xml:space="preserve">действующего на основании </w:t>
      </w:r>
      <w:r w:rsidR="00346080">
        <w:rPr>
          <w:rFonts w:ascii="Times New Roman" w:eastAsia="Times New Roman" w:hAnsi="Times New Roman" w:cs="Times New Roman"/>
          <w:color w:val="000000" w:themeColor="text1"/>
          <w:sz w:val="22"/>
          <w:szCs w:val="22"/>
        </w:rPr>
        <w:t>Устава</w:t>
      </w:r>
      <w:r w:rsidR="00C20F20" w:rsidRPr="008D7943">
        <w:rPr>
          <w:rFonts w:ascii="Times New Roman" w:eastAsia="Times New Roman" w:hAnsi="Times New Roman" w:cs="Times New Roman"/>
          <w:color w:val="000000" w:themeColor="text1"/>
          <w:sz w:val="22"/>
          <w:szCs w:val="22"/>
        </w:rPr>
        <w:t xml:space="preserve">, с одной стороны, и </w:t>
      </w:r>
      <w:r w:rsidR="00C32D71">
        <w:rPr>
          <w:rFonts w:ascii="Times New Roman" w:eastAsia="Times New Roman" w:hAnsi="Times New Roman" w:cs="Times New Roman"/>
          <w:b/>
          <w:bCs/>
          <w:color w:val="000000" w:themeColor="text1"/>
          <w:sz w:val="22"/>
          <w:szCs w:val="22"/>
        </w:rPr>
        <w:t>__________________________________</w:t>
      </w:r>
      <w:r w:rsidR="002067C8" w:rsidRPr="008D7943">
        <w:rPr>
          <w:rFonts w:ascii="Times New Roman" w:eastAsia="Times New Roman" w:hAnsi="Times New Roman" w:cs="Times New Roman"/>
          <w:b/>
          <w:bCs/>
          <w:color w:val="000000" w:themeColor="text1"/>
          <w:sz w:val="22"/>
          <w:szCs w:val="22"/>
        </w:rPr>
        <w:t>,</w:t>
      </w:r>
      <w:r w:rsidR="002067C8" w:rsidRPr="008D7943">
        <w:rPr>
          <w:rFonts w:ascii="Times New Roman" w:eastAsia="Times New Roman" w:hAnsi="Times New Roman" w:cs="Times New Roman"/>
          <w:color w:val="000000" w:themeColor="text1"/>
          <w:sz w:val="22"/>
          <w:szCs w:val="22"/>
        </w:rPr>
        <w:t xml:space="preserve"> именуем</w:t>
      </w:r>
      <w:r w:rsidR="00C32D71">
        <w:rPr>
          <w:rFonts w:ascii="Times New Roman" w:eastAsia="Times New Roman" w:hAnsi="Times New Roman" w:cs="Times New Roman"/>
          <w:color w:val="000000" w:themeColor="text1"/>
          <w:sz w:val="22"/>
          <w:szCs w:val="22"/>
        </w:rPr>
        <w:t>ый</w:t>
      </w:r>
      <w:r w:rsidR="002067C8" w:rsidRPr="008D7943">
        <w:rPr>
          <w:rFonts w:ascii="Times New Roman" w:eastAsia="Times New Roman" w:hAnsi="Times New Roman" w:cs="Times New Roman"/>
          <w:color w:val="000000" w:themeColor="text1"/>
          <w:sz w:val="22"/>
          <w:szCs w:val="22"/>
        </w:rPr>
        <w:t xml:space="preserve"> в дальнейшем «Поставщик», действующ</w:t>
      </w:r>
      <w:r w:rsidR="00C32D71">
        <w:rPr>
          <w:rFonts w:ascii="Times New Roman" w:eastAsia="Times New Roman" w:hAnsi="Times New Roman" w:cs="Times New Roman"/>
          <w:color w:val="000000" w:themeColor="text1"/>
          <w:sz w:val="22"/>
          <w:szCs w:val="22"/>
        </w:rPr>
        <w:t>ий</w:t>
      </w:r>
      <w:r w:rsidR="002067C8" w:rsidRPr="008D7943">
        <w:rPr>
          <w:rFonts w:ascii="Times New Roman" w:eastAsia="Times New Roman" w:hAnsi="Times New Roman" w:cs="Times New Roman"/>
          <w:color w:val="000000" w:themeColor="text1"/>
          <w:sz w:val="22"/>
          <w:szCs w:val="22"/>
        </w:rPr>
        <w:t xml:space="preserve"> </w:t>
      </w:r>
      <w:r w:rsidR="003F7007">
        <w:rPr>
          <w:rFonts w:ascii="Times New Roman" w:eastAsia="Times New Roman" w:hAnsi="Times New Roman" w:cs="Times New Roman"/>
          <w:color w:val="000000" w:themeColor="text1"/>
          <w:sz w:val="22"/>
          <w:szCs w:val="22"/>
        </w:rPr>
        <w:br/>
      </w:r>
      <w:r w:rsidR="002067C8" w:rsidRPr="008D7943">
        <w:rPr>
          <w:rFonts w:ascii="Times New Roman" w:eastAsia="Times New Roman" w:hAnsi="Times New Roman" w:cs="Times New Roman"/>
          <w:color w:val="000000" w:themeColor="text1"/>
          <w:sz w:val="22"/>
          <w:szCs w:val="22"/>
        </w:rPr>
        <w:t>на основании</w:t>
      </w:r>
      <w:r w:rsidR="00607EED">
        <w:rPr>
          <w:rFonts w:ascii="Times New Roman" w:eastAsia="Times New Roman" w:hAnsi="Times New Roman" w:cs="Times New Roman"/>
          <w:color w:val="000000" w:themeColor="text1"/>
          <w:sz w:val="22"/>
          <w:szCs w:val="22"/>
        </w:rPr>
        <w:t xml:space="preserve"> </w:t>
      </w:r>
      <w:r w:rsidR="00C32D71">
        <w:rPr>
          <w:rFonts w:ascii="Times New Roman" w:hAnsi="Times New Roman" w:cs="Times New Roman"/>
          <w:sz w:val="22"/>
          <w:szCs w:val="22"/>
        </w:rPr>
        <w:t>____________________</w:t>
      </w:r>
      <w:r w:rsidR="0048548A">
        <w:rPr>
          <w:rFonts w:ascii="Times New Roman" w:hAnsi="Times New Roman" w:cs="Times New Roman"/>
          <w:sz w:val="22"/>
          <w:szCs w:val="22"/>
        </w:rPr>
        <w:t>,</w:t>
      </w:r>
      <w:r w:rsidR="0048548A" w:rsidRPr="008D7943">
        <w:rPr>
          <w:rFonts w:ascii="Times New Roman" w:eastAsia="Times New Roman" w:hAnsi="Times New Roman" w:cs="Times New Roman"/>
          <w:color w:val="000000" w:themeColor="text1"/>
          <w:sz w:val="22"/>
          <w:szCs w:val="22"/>
        </w:rPr>
        <w:t xml:space="preserve"> </w:t>
      </w:r>
      <w:r w:rsidR="002067C8" w:rsidRPr="008D7943">
        <w:rPr>
          <w:rFonts w:ascii="Times New Roman" w:eastAsia="Times New Roman" w:hAnsi="Times New Roman" w:cs="Times New Roman"/>
          <w:color w:val="000000" w:themeColor="text1"/>
          <w:sz w:val="22"/>
          <w:szCs w:val="22"/>
        </w:rPr>
        <w:t xml:space="preserve">с другой  стороны, а вместе именуемые в дальнейшем «Стороны», </w:t>
      </w:r>
      <w:r w:rsidR="003F7007">
        <w:rPr>
          <w:rFonts w:ascii="Times New Roman" w:eastAsia="Times New Roman" w:hAnsi="Times New Roman" w:cs="Times New Roman"/>
          <w:color w:val="000000" w:themeColor="text1"/>
          <w:sz w:val="22"/>
          <w:szCs w:val="22"/>
        </w:rPr>
        <w:br/>
      </w:r>
      <w:r w:rsidR="002067C8" w:rsidRPr="008D7943">
        <w:rPr>
          <w:rFonts w:ascii="Times New Roman" w:eastAsia="Times New Roman" w:hAnsi="Times New Roman" w:cs="Times New Roman"/>
          <w:color w:val="000000" w:themeColor="text1"/>
          <w:sz w:val="22"/>
          <w:szCs w:val="22"/>
        </w:rPr>
        <w:t>в соответствии с  пунктом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CD71633" w14:textId="77777777" w:rsidR="002067C8" w:rsidRPr="008D7943" w:rsidRDefault="002067C8" w:rsidP="00891CB3">
      <w:pPr>
        <w:ind w:left="284" w:firstLine="709"/>
        <w:jc w:val="both"/>
        <w:rPr>
          <w:rFonts w:ascii="Times New Roman" w:hAnsi="Times New Roman" w:cs="Times New Roman"/>
          <w:b/>
          <w:sz w:val="22"/>
          <w:szCs w:val="22"/>
        </w:rPr>
      </w:pPr>
    </w:p>
    <w:p w14:paraId="3C8639A5" w14:textId="77777777" w:rsidR="007842D1" w:rsidRPr="008D7943" w:rsidRDefault="007842D1" w:rsidP="00891CB3">
      <w:pPr>
        <w:ind w:left="284"/>
        <w:jc w:val="center"/>
        <w:rPr>
          <w:rFonts w:ascii="Times New Roman" w:hAnsi="Times New Roman" w:cs="Times New Roman"/>
          <w:b/>
          <w:sz w:val="22"/>
          <w:szCs w:val="22"/>
        </w:rPr>
      </w:pPr>
      <w:r w:rsidRPr="008D7943">
        <w:rPr>
          <w:rFonts w:ascii="Times New Roman" w:hAnsi="Times New Roman" w:cs="Times New Roman"/>
          <w:b/>
          <w:sz w:val="22"/>
          <w:szCs w:val="22"/>
        </w:rPr>
        <w:t>1. Предмет контракта</w:t>
      </w:r>
    </w:p>
    <w:p w14:paraId="045E560C" w14:textId="1607B083" w:rsidR="007842D1" w:rsidRPr="00880D95" w:rsidRDefault="007842D1" w:rsidP="00891CB3">
      <w:pPr>
        <w:ind w:left="284" w:firstLine="567"/>
        <w:jc w:val="both"/>
        <w:rPr>
          <w:rFonts w:ascii="Times New Roman" w:hAnsi="Times New Roman" w:cs="Times New Roman"/>
          <w:b/>
          <w:bCs/>
          <w:sz w:val="22"/>
          <w:szCs w:val="22"/>
        </w:rPr>
      </w:pPr>
      <w:r w:rsidRPr="008D7943">
        <w:rPr>
          <w:rFonts w:ascii="Times New Roman" w:hAnsi="Times New Roman" w:cs="Times New Roman"/>
          <w:sz w:val="22"/>
          <w:szCs w:val="22"/>
        </w:rPr>
        <w:t xml:space="preserve">1.1. Предметом настоящего Контракта </w:t>
      </w:r>
      <w:r w:rsidR="00793EF9">
        <w:rPr>
          <w:rFonts w:ascii="Times New Roman" w:hAnsi="Times New Roman" w:cs="Times New Roman"/>
          <w:sz w:val="22"/>
          <w:szCs w:val="22"/>
        </w:rPr>
        <w:t xml:space="preserve">является </w:t>
      </w:r>
      <w:r w:rsidR="009C7E78" w:rsidRPr="009C7E78">
        <w:rPr>
          <w:rFonts w:ascii="Times New Roman" w:hAnsi="Times New Roman" w:cs="Times New Roman"/>
          <w:b/>
          <w:sz w:val="22"/>
          <w:szCs w:val="22"/>
        </w:rPr>
        <w:t>изготовление и</w:t>
      </w:r>
      <w:r w:rsidR="009C7E78">
        <w:rPr>
          <w:rFonts w:ascii="Times New Roman" w:hAnsi="Times New Roman" w:cs="Times New Roman"/>
          <w:sz w:val="22"/>
          <w:szCs w:val="22"/>
        </w:rPr>
        <w:t xml:space="preserve"> </w:t>
      </w:r>
      <w:r w:rsidR="00C32D71">
        <w:rPr>
          <w:rFonts w:ascii="Times New Roman" w:hAnsi="Times New Roman" w:cs="Times New Roman"/>
          <w:b/>
          <w:bCs/>
          <w:sz w:val="22"/>
          <w:szCs w:val="22"/>
        </w:rPr>
        <w:t>п</w:t>
      </w:r>
      <w:r w:rsidR="00880D95" w:rsidRPr="00880D95">
        <w:rPr>
          <w:rFonts w:ascii="Times New Roman" w:hAnsi="Times New Roman" w:cs="Times New Roman"/>
          <w:b/>
          <w:bCs/>
          <w:sz w:val="22"/>
          <w:szCs w:val="22"/>
        </w:rPr>
        <w:t>оставка</w:t>
      </w:r>
      <w:r w:rsidR="00C71B1A">
        <w:rPr>
          <w:rFonts w:ascii="Times New Roman" w:hAnsi="Times New Roman" w:cs="Times New Roman"/>
          <w:b/>
          <w:bCs/>
          <w:sz w:val="22"/>
          <w:szCs w:val="22"/>
        </w:rPr>
        <w:t xml:space="preserve"> сувенирной продукции</w:t>
      </w:r>
      <w:r w:rsidR="00880D95" w:rsidRPr="00880D95">
        <w:rPr>
          <w:rFonts w:ascii="Times New Roman" w:hAnsi="Times New Roman" w:cs="Times New Roman"/>
          <w:b/>
          <w:bCs/>
          <w:sz w:val="22"/>
          <w:szCs w:val="22"/>
        </w:rPr>
        <w:t xml:space="preserve"> </w:t>
      </w:r>
      <w:r w:rsidR="00C71B1A">
        <w:rPr>
          <w:rFonts w:ascii="Times New Roman" w:hAnsi="Times New Roman" w:cs="Times New Roman"/>
          <w:b/>
          <w:bCs/>
          <w:sz w:val="22"/>
          <w:szCs w:val="22"/>
        </w:rPr>
        <w:t>(с</w:t>
      </w:r>
      <w:r w:rsidR="00C71B1A" w:rsidRPr="00C71B1A">
        <w:rPr>
          <w:rFonts w:ascii="Times New Roman" w:hAnsi="Times New Roman" w:cs="Times New Roman"/>
          <w:b/>
          <w:bCs/>
          <w:sz w:val="22"/>
          <w:szCs w:val="22"/>
        </w:rPr>
        <w:t>иликоновы</w:t>
      </w:r>
      <w:r w:rsidR="00C71B1A">
        <w:rPr>
          <w:rFonts w:ascii="Times New Roman" w:hAnsi="Times New Roman" w:cs="Times New Roman"/>
          <w:b/>
          <w:bCs/>
          <w:sz w:val="22"/>
          <w:szCs w:val="22"/>
        </w:rPr>
        <w:t>х</w:t>
      </w:r>
      <w:r w:rsidR="00C71B1A" w:rsidRPr="00C71B1A">
        <w:rPr>
          <w:rFonts w:ascii="Times New Roman" w:hAnsi="Times New Roman" w:cs="Times New Roman"/>
          <w:b/>
          <w:bCs/>
          <w:sz w:val="22"/>
          <w:szCs w:val="22"/>
        </w:rPr>
        <w:t xml:space="preserve"> браслет</w:t>
      </w:r>
      <w:r w:rsidR="00C71B1A">
        <w:rPr>
          <w:rFonts w:ascii="Times New Roman" w:hAnsi="Times New Roman" w:cs="Times New Roman"/>
          <w:b/>
          <w:bCs/>
          <w:sz w:val="22"/>
          <w:szCs w:val="22"/>
        </w:rPr>
        <w:t xml:space="preserve">ов) для </w:t>
      </w:r>
      <w:r w:rsidR="00C71B1A" w:rsidRPr="00C71B1A">
        <w:rPr>
          <w:rFonts w:ascii="Times New Roman" w:hAnsi="Times New Roman" w:cs="Times New Roman"/>
          <w:b/>
          <w:bCs/>
          <w:sz w:val="22"/>
          <w:szCs w:val="22"/>
        </w:rPr>
        <w:t xml:space="preserve"> </w:t>
      </w:r>
      <w:r w:rsidR="00793EF9">
        <w:rPr>
          <w:rFonts w:ascii="Times New Roman" w:hAnsi="Times New Roman" w:cs="Times New Roman"/>
          <w:b/>
          <w:bCs/>
          <w:sz w:val="22"/>
          <w:szCs w:val="22"/>
        </w:rPr>
        <w:t xml:space="preserve">нужд </w:t>
      </w:r>
      <w:r w:rsidR="00880D95" w:rsidRPr="00880D95">
        <w:rPr>
          <w:rFonts w:ascii="Times New Roman" w:hAnsi="Times New Roman" w:cs="Times New Roman"/>
          <w:b/>
          <w:bCs/>
          <w:sz w:val="22"/>
          <w:szCs w:val="22"/>
        </w:rPr>
        <w:t xml:space="preserve">ГБУ ДО СШОР </w:t>
      </w:r>
      <w:r w:rsidR="00C32D71">
        <w:rPr>
          <w:rFonts w:ascii="Times New Roman" w:hAnsi="Times New Roman" w:cs="Times New Roman"/>
          <w:b/>
          <w:bCs/>
          <w:sz w:val="22"/>
          <w:szCs w:val="22"/>
        </w:rPr>
        <w:t>«</w:t>
      </w:r>
      <w:r w:rsidR="00880D95" w:rsidRPr="00880D95">
        <w:rPr>
          <w:rFonts w:ascii="Times New Roman" w:hAnsi="Times New Roman" w:cs="Times New Roman"/>
          <w:b/>
          <w:bCs/>
          <w:sz w:val="22"/>
          <w:szCs w:val="22"/>
        </w:rPr>
        <w:t>Трамплин</w:t>
      </w:r>
      <w:r w:rsidR="00C32D71">
        <w:rPr>
          <w:rFonts w:ascii="Times New Roman" w:hAnsi="Times New Roman" w:cs="Times New Roman"/>
          <w:b/>
          <w:bCs/>
          <w:sz w:val="22"/>
          <w:szCs w:val="22"/>
        </w:rPr>
        <w:t>»</w:t>
      </w:r>
      <w:r w:rsidR="00880D95" w:rsidRPr="00880D95">
        <w:rPr>
          <w:rFonts w:ascii="Times New Roman" w:hAnsi="Times New Roman" w:cs="Times New Roman"/>
          <w:b/>
          <w:bCs/>
          <w:sz w:val="22"/>
          <w:szCs w:val="22"/>
        </w:rPr>
        <w:t xml:space="preserve"> Выборгского района </w:t>
      </w:r>
      <w:r w:rsidR="00C71B1A">
        <w:rPr>
          <w:rFonts w:ascii="Times New Roman" w:hAnsi="Times New Roman" w:cs="Times New Roman"/>
          <w:b/>
          <w:bCs/>
          <w:sz w:val="22"/>
          <w:szCs w:val="22"/>
        </w:rPr>
        <w:br/>
      </w:r>
      <w:r w:rsidR="00880D95" w:rsidRPr="00880D95">
        <w:rPr>
          <w:rFonts w:ascii="Times New Roman" w:hAnsi="Times New Roman" w:cs="Times New Roman"/>
          <w:b/>
          <w:bCs/>
          <w:sz w:val="22"/>
          <w:szCs w:val="22"/>
        </w:rPr>
        <w:t>Санкт-Петербурга в 2024 году</w:t>
      </w:r>
      <w:r w:rsidR="00891CB3" w:rsidRPr="00880D95">
        <w:rPr>
          <w:rFonts w:ascii="Times New Roman" w:eastAsia="Times New Roman" w:hAnsi="Times New Roman" w:cs="Times New Roman"/>
          <w:b/>
          <w:bCs/>
          <w:iCs/>
          <w:color w:val="auto"/>
          <w:sz w:val="22"/>
          <w:szCs w:val="22"/>
        </w:rPr>
        <w:t xml:space="preserve"> </w:t>
      </w:r>
      <w:r w:rsidRPr="00880D95">
        <w:rPr>
          <w:rFonts w:ascii="Times New Roman" w:hAnsi="Times New Roman" w:cs="Times New Roman"/>
          <w:b/>
          <w:bCs/>
          <w:sz w:val="22"/>
          <w:szCs w:val="22"/>
        </w:rPr>
        <w:t>(далее – Товар)</w:t>
      </w:r>
      <w:r w:rsidR="00703D17" w:rsidRPr="00880D95">
        <w:rPr>
          <w:rFonts w:ascii="Times New Roman" w:hAnsi="Times New Roman" w:cs="Times New Roman"/>
          <w:b/>
          <w:bCs/>
          <w:sz w:val="22"/>
          <w:szCs w:val="22"/>
        </w:rPr>
        <w:t>.</w:t>
      </w:r>
      <w:r w:rsidRPr="00880D95">
        <w:rPr>
          <w:rFonts w:ascii="Times New Roman" w:hAnsi="Times New Roman" w:cs="Times New Roman"/>
          <w:b/>
          <w:bCs/>
          <w:sz w:val="22"/>
          <w:szCs w:val="22"/>
        </w:rPr>
        <w:t xml:space="preserve"> </w:t>
      </w:r>
    </w:p>
    <w:p w14:paraId="3217BB70" w14:textId="169048F4" w:rsidR="007842D1" w:rsidRPr="008D7943" w:rsidRDefault="007842D1" w:rsidP="00891CB3">
      <w:pPr>
        <w:ind w:left="284" w:firstLine="567"/>
        <w:jc w:val="both"/>
        <w:rPr>
          <w:rFonts w:ascii="Times New Roman" w:hAnsi="Times New Roman" w:cs="Times New Roman"/>
          <w:sz w:val="22"/>
          <w:szCs w:val="22"/>
        </w:rPr>
      </w:pPr>
      <w:r w:rsidRPr="008D7943">
        <w:rPr>
          <w:rFonts w:ascii="Times New Roman" w:hAnsi="Times New Roman" w:cs="Times New Roman"/>
          <w:sz w:val="22"/>
          <w:szCs w:val="22"/>
        </w:rPr>
        <w:t xml:space="preserve">1.2. Объем (количество), ассортимент, качество, а также цена товара определяются </w:t>
      </w:r>
      <w:r w:rsidRPr="008D7943">
        <w:rPr>
          <w:rFonts w:ascii="Times New Roman" w:hAnsi="Times New Roman" w:cs="Times New Roman"/>
          <w:sz w:val="22"/>
          <w:szCs w:val="22"/>
        </w:rPr>
        <w:br/>
        <w:t>в Прил</w:t>
      </w:r>
      <w:r w:rsidR="00940435">
        <w:rPr>
          <w:rFonts w:ascii="Times New Roman" w:hAnsi="Times New Roman" w:cs="Times New Roman"/>
          <w:sz w:val="22"/>
          <w:szCs w:val="22"/>
        </w:rPr>
        <w:t>ожении №1 (Спецификация товара) и в Приложении №2 (</w:t>
      </w:r>
      <w:r w:rsidR="009E2FFB">
        <w:rPr>
          <w:rFonts w:ascii="Times New Roman" w:hAnsi="Times New Roman" w:cs="Times New Roman"/>
          <w:sz w:val="22"/>
          <w:szCs w:val="22"/>
        </w:rPr>
        <w:t>Макеты изготавливаемого товара</w:t>
      </w:r>
      <w:r w:rsidR="00940435">
        <w:rPr>
          <w:rFonts w:ascii="Times New Roman" w:hAnsi="Times New Roman" w:cs="Times New Roman"/>
          <w:sz w:val="22"/>
          <w:szCs w:val="22"/>
        </w:rPr>
        <w:t xml:space="preserve">), </w:t>
      </w:r>
      <w:r w:rsidRPr="008D7943">
        <w:rPr>
          <w:rFonts w:ascii="Times New Roman" w:hAnsi="Times New Roman" w:cs="Times New Roman"/>
          <w:sz w:val="22"/>
          <w:szCs w:val="22"/>
        </w:rPr>
        <w:t xml:space="preserve"> являющим</w:t>
      </w:r>
      <w:r w:rsidR="006D61D1" w:rsidRPr="008D7943">
        <w:rPr>
          <w:rFonts w:ascii="Times New Roman" w:hAnsi="Times New Roman" w:cs="Times New Roman"/>
          <w:sz w:val="22"/>
          <w:szCs w:val="22"/>
        </w:rPr>
        <w:t>ся</w:t>
      </w:r>
      <w:r w:rsidRPr="008D7943">
        <w:rPr>
          <w:rFonts w:ascii="Times New Roman" w:hAnsi="Times New Roman" w:cs="Times New Roman"/>
          <w:sz w:val="22"/>
          <w:szCs w:val="22"/>
        </w:rPr>
        <w:t xml:space="preserve"> </w:t>
      </w:r>
      <w:r w:rsidR="009C7E78">
        <w:rPr>
          <w:rFonts w:ascii="Times New Roman" w:hAnsi="Times New Roman" w:cs="Times New Roman"/>
          <w:sz w:val="22"/>
          <w:szCs w:val="22"/>
        </w:rPr>
        <w:t>неотъемлемой частью настоящего К</w:t>
      </w:r>
      <w:r w:rsidRPr="008D7943">
        <w:rPr>
          <w:rFonts w:ascii="Times New Roman" w:hAnsi="Times New Roman" w:cs="Times New Roman"/>
          <w:sz w:val="22"/>
          <w:szCs w:val="22"/>
        </w:rPr>
        <w:t>онтракта.</w:t>
      </w:r>
    </w:p>
    <w:p w14:paraId="397C5B66" w14:textId="263AF53D"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sz w:val="22"/>
          <w:szCs w:val="22"/>
        </w:rPr>
        <w:t xml:space="preserve">1.3. Идентификационный код закупки: </w:t>
      </w:r>
      <w:r w:rsidR="00A221E6" w:rsidRPr="008D7943">
        <w:rPr>
          <w:rFonts w:ascii="Times New Roman" w:hAnsi="Times New Roman" w:cs="Times New Roman"/>
          <w:color w:val="000000" w:themeColor="text1"/>
          <w:sz w:val="22"/>
          <w:szCs w:val="22"/>
        </w:rPr>
        <w:t>242780214171478020100100080000000244.</w:t>
      </w:r>
    </w:p>
    <w:p w14:paraId="09D2CCBB" w14:textId="77777777" w:rsidR="00A221E6" w:rsidRPr="008D7943" w:rsidRDefault="00A221E6" w:rsidP="00891CB3">
      <w:pPr>
        <w:ind w:left="284" w:firstLine="567"/>
        <w:jc w:val="both"/>
        <w:rPr>
          <w:rFonts w:ascii="Times New Roman" w:hAnsi="Times New Roman" w:cs="Times New Roman"/>
          <w:sz w:val="22"/>
          <w:szCs w:val="22"/>
        </w:rPr>
      </w:pPr>
    </w:p>
    <w:p w14:paraId="72CB1A4A" w14:textId="77777777" w:rsidR="007842D1" w:rsidRPr="008D7943" w:rsidRDefault="007842D1" w:rsidP="00891CB3">
      <w:pPr>
        <w:ind w:left="284" w:firstLine="709"/>
        <w:jc w:val="center"/>
        <w:rPr>
          <w:rFonts w:ascii="Times New Roman" w:eastAsia="Times New Roman" w:hAnsi="Times New Roman" w:cs="Times New Roman"/>
          <w:b/>
          <w:sz w:val="22"/>
          <w:szCs w:val="22"/>
        </w:rPr>
      </w:pPr>
      <w:r w:rsidRPr="008D7943">
        <w:rPr>
          <w:rFonts w:ascii="Times New Roman" w:eastAsia="Times New Roman" w:hAnsi="Times New Roman" w:cs="Times New Roman"/>
          <w:b/>
          <w:sz w:val="22"/>
          <w:szCs w:val="22"/>
        </w:rPr>
        <w:t xml:space="preserve">2. Цена Контракта </w:t>
      </w:r>
    </w:p>
    <w:p w14:paraId="74BC7899"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2.1. Цена Контракта и валюта платежа устанавливаются в российских рублях.</w:t>
      </w:r>
    </w:p>
    <w:p w14:paraId="7D6B7F30" w14:textId="54984C14"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2.2. Цена Контракта с</w:t>
      </w:r>
      <w:r w:rsidR="00C20F20" w:rsidRPr="008D7943">
        <w:rPr>
          <w:rFonts w:ascii="Times New Roman" w:eastAsia="Times New Roman" w:hAnsi="Times New Roman" w:cs="Times New Roman"/>
          <w:sz w:val="22"/>
          <w:szCs w:val="22"/>
        </w:rPr>
        <w:t xml:space="preserve">оставляет </w:t>
      </w:r>
      <w:r w:rsidR="00C32D71">
        <w:rPr>
          <w:rFonts w:ascii="Times New Roman" w:eastAsia="Times New Roman" w:hAnsi="Times New Roman" w:cs="Times New Roman"/>
          <w:b/>
          <w:sz w:val="22"/>
          <w:szCs w:val="22"/>
        </w:rPr>
        <w:t>__________</w:t>
      </w:r>
      <w:r w:rsidR="00607EED">
        <w:rPr>
          <w:rFonts w:ascii="Times New Roman" w:eastAsia="Times New Roman" w:hAnsi="Times New Roman" w:cs="Times New Roman"/>
          <w:b/>
          <w:sz w:val="22"/>
          <w:szCs w:val="22"/>
        </w:rPr>
        <w:t xml:space="preserve"> рублей </w:t>
      </w:r>
      <w:r w:rsidR="00C32D71">
        <w:rPr>
          <w:rFonts w:ascii="Times New Roman" w:eastAsia="Times New Roman" w:hAnsi="Times New Roman" w:cs="Times New Roman"/>
          <w:b/>
          <w:sz w:val="22"/>
          <w:szCs w:val="22"/>
        </w:rPr>
        <w:t>___</w:t>
      </w:r>
      <w:r w:rsidR="00607EED">
        <w:rPr>
          <w:rFonts w:ascii="Times New Roman" w:eastAsia="Times New Roman" w:hAnsi="Times New Roman" w:cs="Times New Roman"/>
          <w:b/>
          <w:sz w:val="22"/>
          <w:szCs w:val="22"/>
        </w:rPr>
        <w:t xml:space="preserve"> копеек</w:t>
      </w:r>
      <w:r w:rsidR="002067C8" w:rsidRPr="008D7943">
        <w:rPr>
          <w:rFonts w:ascii="Times New Roman" w:eastAsia="Times New Roman" w:hAnsi="Times New Roman" w:cs="Times New Roman"/>
          <w:b/>
          <w:sz w:val="22"/>
          <w:szCs w:val="22"/>
        </w:rPr>
        <w:t xml:space="preserve"> </w:t>
      </w:r>
      <w:r w:rsidR="00C20F20" w:rsidRPr="008D7943">
        <w:rPr>
          <w:rFonts w:ascii="Times New Roman" w:eastAsia="Times New Roman" w:hAnsi="Times New Roman" w:cs="Times New Roman"/>
          <w:b/>
          <w:sz w:val="22"/>
          <w:szCs w:val="22"/>
        </w:rPr>
        <w:t>(</w:t>
      </w:r>
      <w:r w:rsidR="00C32D71">
        <w:rPr>
          <w:rFonts w:ascii="Times New Roman" w:eastAsia="Times New Roman" w:hAnsi="Times New Roman" w:cs="Times New Roman"/>
          <w:b/>
          <w:sz w:val="22"/>
          <w:szCs w:val="22"/>
        </w:rPr>
        <w:t>__________________</w:t>
      </w:r>
      <w:r w:rsidRPr="008D7943">
        <w:rPr>
          <w:rFonts w:ascii="Times New Roman" w:eastAsia="Times New Roman" w:hAnsi="Times New Roman" w:cs="Times New Roman"/>
          <w:b/>
          <w:sz w:val="22"/>
          <w:szCs w:val="22"/>
        </w:rPr>
        <w:t>),</w:t>
      </w:r>
      <w:r w:rsidR="00B56B50">
        <w:rPr>
          <w:rFonts w:ascii="Times New Roman" w:eastAsia="Times New Roman" w:hAnsi="Times New Roman" w:cs="Times New Roman"/>
          <w:b/>
          <w:sz w:val="22"/>
          <w:szCs w:val="22"/>
        </w:rPr>
        <w:t xml:space="preserve"> </w:t>
      </w:r>
      <w:r w:rsidR="00C32D71">
        <w:rPr>
          <w:rFonts w:ascii="Times New Roman" w:eastAsia="Times New Roman" w:hAnsi="Times New Roman" w:cs="Times New Roman"/>
          <w:b/>
          <w:sz w:val="22"/>
          <w:szCs w:val="22"/>
        </w:rPr>
        <w:t>в том числе НДС/</w:t>
      </w:r>
      <w:r w:rsidR="00B56B50">
        <w:rPr>
          <w:rFonts w:ascii="Times New Roman" w:eastAsia="Times New Roman" w:hAnsi="Times New Roman" w:cs="Times New Roman"/>
          <w:b/>
          <w:sz w:val="22"/>
          <w:szCs w:val="22"/>
        </w:rPr>
        <w:t>НДС не облагается</w:t>
      </w:r>
      <w:r w:rsidR="00607EED">
        <w:rPr>
          <w:rFonts w:ascii="Times New Roman" w:eastAsia="Times New Roman" w:hAnsi="Times New Roman" w:cs="Times New Roman"/>
          <w:b/>
          <w:sz w:val="22"/>
          <w:szCs w:val="22"/>
        </w:rPr>
        <w:t xml:space="preserve"> </w:t>
      </w:r>
      <w:r w:rsidR="0048548A">
        <w:rPr>
          <w:rFonts w:ascii="Times New Roman" w:eastAsia="Times New Roman" w:hAnsi="Times New Roman" w:cs="Times New Roman"/>
          <w:b/>
          <w:sz w:val="22"/>
          <w:szCs w:val="22"/>
        </w:rPr>
        <w:t xml:space="preserve">в соответствии </w:t>
      </w:r>
      <w:r w:rsidR="00C32D71">
        <w:rPr>
          <w:rFonts w:ascii="Times New Roman" w:eastAsia="Times New Roman" w:hAnsi="Times New Roman" w:cs="Times New Roman"/>
          <w:b/>
          <w:sz w:val="22"/>
          <w:szCs w:val="22"/>
        </w:rPr>
        <w:t xml:space="preserve">Налоговым кодексом Российской Федерации. </w:t>
      </w:r>
    </w:p>
    <w:p w14:paraId="294CF447" w14:textId="009762C1" w:rsidR="00891CB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2.3. </w:t>
      </w:r>
      <w:r w:rsidR="00752FFC" w:rsidRPr="007E53E6">
        <w:rPr>
          <w:rFonts w:ascii="Times New Roman" w:hAnsi="Times New Roman" w:cs="Times New Roman"/>
          <w:color w:val="000000" w:themeColor="text1"/>
          <w:sz w:val="22"/>
          <w:szCs w:val="22"/>
        </w:rPr>
        <w:t>Цена Контракта включает в себя стоимость расходов на транспортировку до пункта назначения, разгрузку</w:t>
      </w:r>
      <w:r w:rsidR="007E0FFD">
        <w:rPr>
          <w:rFonts w:ascii="Times New Roman" w:hAnsi="Times New Roman" w:cs="Times New Roman"/>
          <w:color w:val="000000" w:themeColor="text1"/>
          <w:sz w:val="22"/>
          <w:szCs w:val="22"/>
        </w:rPr>
        <w:t xml:space="preserve">, </w:t>
      </w:r>
      <w:r w:rsidR="00752FFC" w:rsidRPr="007E53E6">
        <w:rPr>
          <w:rFonts w:ascii="Times New Roman" w:hAnsi="Times New Roman" w:cs="Times New Roman"/>
          <w:color w:val="000000" w:themeColor="text1"/>
          <w:sz w:val="22"/>
          <w:szCs w:val="22"/>
        </w:rPr>
        <w:t>перенос товара до этажа и помещения указанного Заказчиком, стоимость тары и упаковки, не являющимися возвратными, страхование, уплату таможенных пошлин, налогов и других обязательных платежей, установленных законодательством РФ.</w:t>
      </w:r>
      <w:r w:rsidR="00752FFC">
        <w:rPr>
          <w:rFonts w:ascii="Times New Roman" w:hAnsi="Times New Roman" w:cs="Times New Roman"/>
          <w:color w:val="000000" w:themeColor="text1"/>
          <w:sz w:val="22"/>
          <w:szCs w:val="22"/>
        </w:rPr>
        <w:t xml:space="preserve"> </w:t>
      </w:r>
      <w:r w:rsidR="00891CB3" w:rsidRPr="00891CB3">
        <w:rPr>
          <w:rFonts w:ascii="Times New Roman" w:hAnsi="Times New Roman" w:cs="Times New Roman"/>
          <w:color w:val="000000" w:themeColor="text1"/>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r w:rsidR="00891CB3" w:rsidRPr="00891CB3">
        <w:rPr>
          <w:rFonts w:ascii="Times New Roman" w:hAnsi="Times New Roman" w:cs="Times New Roman"/>
          <w:color w:val="000000" w:themeColor="text1"/>
          <w:sz w:val="22"/>
          <w:szCs w:val="22"/>
        </w:rPr>
        <w:tab/>
      </w:r>
    </w:p>
    <w:p w14:paraId="06CB7643" w14:textId="60EAC323"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6849872" w14:textId="7A1FBA3A"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54B2DF2" w14:textId="77777777" w:rsidR="00C063DB" w:rsidRPr="008D7943" w:rsidRDefault="007842D1" w:rsidP="00891CB3">
      <w:pPr>
        <w:autoSpaceDE w:val="0"/>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300E452B" w14:textId="001FC350" w:rsidR="00891CB3" w:rsidRPr="00891CB3" w:rsidRDefault="007842D1" w:rsidP="00891CB3">
      <w:pPr>
        <w:autoSpaceDE w:val="0"/>
        <w:ind w:left="284" w:firstLine="567"/>
        <w:jc w:val="both"/>
        <w:rPr>
          <w:rFonts w:ascii="Times New Roman" w:hAnsi="Times New Roman" w:cs="Times New Roman"/>
          <w:color w:val="auto"/>
          <w:sz w:val="22"/>
          <w:szCs w:val="22"/>
        </w:rPr>
      </w:pPr>
      <w:r w:rsidRPr="008D7943">
        <w:rPr>
          <w:rFonts w:ascii="Times New Roman" w:eastAsia="Times New Roman" w:hAnsi="Times New Roman" w:cs="Times New Roman"/>
          <w:sz w:val="22"/>
          <w:szCs w:val="22"/>
        </w:rPr>
        <w:t xml:space="preserve">2.7. </w:t>
      </w:r>
      <w:r w:rsidRPr="008D7943">
        <w:rPr>
          <w:rFonts w:ascii="Times New Roman" w:hAnsi="Times New Roman" w:cs="Times New Roman"/>
          <w:bCs/>
          <w:color w:val="000000" w:themeColor="text1"/>
          <w:sz w:val="22"/>
          <w:szCs w:val="22"/>
        </w:rPr>
        <w:t xml:space="preserve">Источник финансирования: Заказчик осуществляет расчеты с Поставщиком по безналичному расчету за счет внебюджетных средств бюджетных учреждений </w:t>
      </w:r>
      <w:r w:rsidRPr="009C7E78">
        <w:rPr>
          <w:rFonts w:ascii="Times New Roman" w:hAnsi="Times New Roman" w:cs="Times New Roman"/>
          <w:bCs/>
          <w:color w:val="000000" w:themeColor="text1"/>
          <w:sz w:val="22"/>
          <w:szCs w:val="22"/>
        </w:rPr>
        <w:t>на 202</w:t>
      </w:r>
      <w:r w:rsidR="00F44F85" w:rsidRPr="009C7E78">
        <w:rPr>
          <w:rFonts w:ascii="Times New Roman" w:hAnsi="Times New Roman" w:cs="Times New Roman"/>
          <w:bCs/>
          <w:color w:val="000000" w:themeColor="text1"/>
          <w:sz w:val="22"/>
          <w:szCs w:val="22"/>
        </w:rPr>
        <w:t>4</w:t>
      </w:r>
      <w:r w:rsidRPr="009C7E78">
        <w:rPr>
          <w:rFonts w:ascii="Times New Roman" w:hAnsi="Times New Roman" w:cs="Times New Roman"/>
          <w:bCs/>
          <w:color w:val="000000" w:themeColor="text1"/>
          <w:sz w:val="22"/>
          <w:szCs w:val="22"/>
        </w:rPr>
        <w:t xml:space="preserve"> год: </w:t>
      </w:r>
      <w:r w:rsidR="00046EFB" w:rsidRPr="00046EFB">
        <w:rPr>
          <w:rFonts w:ascii="Times New Roman" w:hAnsi="Times New Roman" w:cs="Times New Roman"/>
          <w:bCs/>
          <w:color w:val="000000" w:themeColor="text1"/>
          <w:sz w:val="22"/>
          <w:szCs w:val="22"/>
        </w:rPr>
        <w:t xml:space="preserve">внебюджетные средства, средства бюджетных </w:t>
      </w:r>
      <w:r w:rsidR="00046EFB">
        <w:rPr>
          <w:rFonts w:ascii="Times New Roman" w:hAnsi="Times New Roman" w:cs="Times New Roman"/>
          <w:bCs/>
          <w:color w:val="000000" w:themeColor="text1"/>
          <w:sz w:val="22"/>
          <w:szCs w:val="22"/>
        </w:rPr>
        <w:t>учреждений</w:t>
      </w:r>
      <w:r w:rsidR="00046EFB" w:rsidRPr="00046EFB">
        <w:rPr>
          <w:rFonts w:ascii="Times New Roman" w:hAnsi="Times New Roman" w:cs="Times New Roman"/>
          <w:bCs/>
          <w:color w:val="000000" w:themeColor="text1"/>
          <w:sz w:val="22"/>
          <w:szCs w:val="22"/>
        </w:rPr>
        <w:t>, собственные доходы</w:t>
      </w:r>
      <w:r w:rsidRPr="00046EFB">
        <w:rPr>
          <w:rFonts w:ascii="Times New Roman" w:hAnsi="Times New Roman" w:cs="Times New Roman"/>
          <w:bCs/>
          <w:color w:val="000000" w:themeColor="text1"/>
          <w:sz w:val="22"/>
          <w:szCs w:val="22"/>
        </w:rPr>
        <w:t>. Код вида расходов 244</w:t>
      </w:r>
      <w:r w:rsidR="006E7003" w:rsidRPr="00046EFB">
        <w:rPr>
          <w:rFonts w:ascii="Times New Roman" w:hAnsi="Times New Roman" w:cs="Times New Roman"/>
          <w:color w:val="auto"/>
          <w:sz w:val="22"/>
          <w:szCs w:val="22"/>
        </w:rPr>
        <w:t>, КОСГУ 34</w:t>
      </w:r>
      <w:r w:rsidR="00046EFB" w:rsidRPr="00046EFB">
        <w:rPr>
          <w:rFonts w:ascii="Times New Roman" w:hAnsi="Times New Roman" w:cs="Times New Roman"/>
          <w:color w:val="auto"/>
          <w:sz w:val="22"/>
          <w:szCs w:val="22"/>
        </w:rPr>
        <w:t>9</w:t>
      </w:r>
      <w:r w:rsidR="006E7003" w:rsidRPr="00046EFB">
        <w:rPr>
          <w:rFonts w:ascii="Times New Roman" w:hAnsi="Times New Roman" w:cs="Times New Roman"/>
          <w:color w:val="auto"/>
          <w:sz w:val="22"/>
          <w:szCs w:val="22"/>
        </w:rPr>
        <w:t xml:space="preserve"> «Увеличение стоимости прочих материальных запасов»</w:t>
      </w:r>
      <w:r w:rsidR="007117D1" w:rsidRPr="00046EFB">
        <w:rPr>
          <w:rFonts w:ascii="Times New Roman" w:hAnsi="Times New Roman" w:cs="Times New Roman"/>
          <w:color w:val="auto"/>
          <w:sz w:val="22"/>
          <w:szCs w:val="22"/>
        </w:rPr>
        <w:t>.</w:t>
      </w:r>
    </w:p>
    <w:p w14:paraId="0B8AC203" w14:textId="77777777" w:rsidR="00891CB3" w:rsidRDefault="00891CB3" w:rsidP="00891CB3">
      <w:pPr>
        <w:ind w:left="284" w:firstLine="567"/>
        <w:jc w:val="both"/>
        <w:rPr>
          <w:rFonts w:ascii="Times New Roman" w:eastAsia="Times New Roman" w:hAnsi="Times New Roman" w:cs="Times New Roman"/>
          <w:sz w:val="22"/>
          <w:szCs w:val="22"/>
        </w:rPr>
      </w:pPr>
    </w:p>
    <w:p w14:paraId="1DE3D0B6" w14:textId="7CF354EB" w:rsidR="00891CB3" w:rsidRPr="008D7943" w:rsidRDefault="00891CB3" w:rsidP="00891CB3">
      <w:pPr>
        <w:pStyle w:val="1"/>
        <w:numPr>
          <w:ilvl w:val="0"/>
          <w:numId w:val="0"/>
        </w:numPr>
        <w:spacing w:before="0"/>
        <w:ind w:left="284"/>
        <w:rPr>
          <w:b/>
          <w:color w:val="000000" w:themeColor="text1"/>
          <w:sz w:val="22"/>
          <w:szCs w:val="22"/>
        </w:rPr>
      </w:pPr>
      <w:bookmarkStart w:id="0" w:name="sub_1500"/>
      <w:r>
        <w:rPr>
          <w:b/>
          <w:color w:val="000000" w:themeColor="text1"/>
          <w:sz w:val="22"/>
          <w:szCs w:val="22"/>
        </w:rPr>
        <w:t>3</w:t>
      </w:r>
      <w:r w:rsidRPr="008D7943">
        <w:rPr>
          <w:b/>
          <w:color w:val="000000" w:themeColor="text1"/>
          <w:sz w:val="22"/>
          <w:szCs w:val="22"/>
        </w:rPr>
        <w:t>. Порядок поставки Товара и документация</w:t>
      </w:r>
    </w:p>
    <w:p w14:paraId="47CA8998" w14:textId="69EC727C" w:rsidR="00891CB3" w:rsidRDefault="00891CB3" w:rsidP="00891CB3">
      <w:pPr>
        <w:pStyle w:val="western"/>
        <w:shd w:val="clear" w:color="auto" w:fill="FFFFFF"/>
        <w:spacing w:before="0" w:after="0"/>
        <w:ind w:left="284" w:firstLine="567"/>
        <w:jc w:val="both"/>
        <w:rPr>
          <w:sz w:val="22"/>
          <w:szCs w:val="22"/>
        </w:rPr>
      </w:pPr>
      <w:bookmarkStart w:id="1" w:name="sub_1502"/>
      <w:bookmarkEnd w:id="0"/>
      <w:r>
        <w:rPr>
          <w:sz w:val="22"/>
          <w:szCs w:val="22"/>
        </w:rPr>
        <w:t>3</w:t>
      </w:r>
      <w:r w:rsidRPr="008D7943">
        <w:rPr>
          <w:sz w:val="22"/>
          <w:szCs w:val="22"/>
        </w:rPr>
        <w:t xml:space="preserve">.1. Срок поставки </w:t>
      </w:r>
      <w:r w:rsidRPr="0080135D">
        <w:rPr>
          <w:sz w:val="22"/>
          <w:szCs w:val="22"/>
        </w:rPr>
        <w:t xml:space="preserve">Товара: в течение </w:t>
      </w:r>
      <w:r w:rsidR="00D61E8F">
        <w:rPr>
          <w:sz w:val="22"/>
          <w:szCs w:val="22"/>
        </w:rPr>
        <w:t>10</w:t>
      </w:r>
      <w:r w:rsidRPr="0080135D">
        <w:rPr>
          <w:sz w:val="22"/>
          <w:szCs w:val="22"/>
        </w:rPr>
        <w:t xml:space="preserve"> рабочих дней с момента (даты) заключения контракта</w:t>
      </w:r>
      <w:r w:rsidR="00752FFC" w:rsidRPr="0080135D">
        <w:rPr>
          <w:sz w:val="22"/>
          <w:szCs w:val="22"/>
        </w:rPr>
        <w:t>.</w:t>
      </w:r>
      <w:r w:rsidR="0066238C">
        <w:rPr>
          <w:sz w:val="22"/>
          <w:szCs w:val="22"/>
        </w:rPr>
        <w:t xml:space="preserve"> </w:t>
      </w:r>
    </w:p>
    <w:p w14:paraId="6BA2ECC5" w14:textId="02653117" w:rsidR="00D61E8F" w:rsidRDefault="00D61E8F" w:rsidP="00891CB3">
      <w:pPr>
        <w:pStyle w:val="western"/>
        <w:shd w:val="clear" w:color="auto" w:fill="FFFFFF"/>
        <w:spacing w:before="0" w:after="0"/>
        <w:ind w:left="284" w:firstLine="567"/>
        <w:jc w:val="both"/>
        <w:rPr>
          <w:sz w:val="22"/>
          <w:szCs w:val="22"/>
        </w:rPr>
      </w:pPr>
      <w:r>
        <w:rPr>
          <w:sz w:val="22"/>
          <w:szCs w:val="22"/>
        </w:rPr>
        <w:t xml:space="preserve">Срок предоставления макетов </w:t>
      </w:r>
      <w:r w:rsidR="000A655E">
        <w:rPr>
          <w:sz w:val="22"/>
          <w:szCs w:val="22"/>
        </w:rPr>
        <w:t xml:space="preserve">и образцов </w:t>
      </w:r>
      <w:r>
        <w:rPr>
          <w:sz w:val="22"/>
          <w:szCs w:val="22"/>
        </w:rPr>
        <w:t xml:space="preserve">Заказчику – </w:t>
      </w:r>
      <w:r w:rsidR="000A655E" w:rsidRPr="0080135D">
        <w:rPr>
          <w:sz w:val="22"/>
          <w:szCs w:val="22"/>
        </w:rPr>
        <w:t xml:space="preserve">в течение </w:t>
      </w:r>
      <w:r>
        <w:rPr>
          <w:sz w:val="22"/>
          <w:szCs w:val="22"/>
        </w:rPr>
        <w:t xml:space="preserve">3 рабочих дня </w:t>
      </w:r>
      <w:r w:rsidRPr="0080135D">
        <w:rPr>
          <w:sz w:val="22"/>
          <w:szCs w:val="22"/>
        </w:rPr>
        <w:t>с момента (даты) заключения контракта</w:t>
      </w:r>
      <w:r>
        <w:rPr>
          <w:sz w:val="22"/>
          <w:szCs w:val="22"/>
        </w:rPr>
        <w:t>. Заказчик согласовывает макет</w:t>
      </w:r>
      <w:r w:rsidR="000A655E">
        <w:rPr>
          <w:sz w:val="22"/>
          <w:szCs w:val="22"/>
        </w:rPr>
        <w:t xml:space="preserve"> и образцы</w:t>
      </w:r>
      <w:r>
        <w:rPr>
          <w:sz w:val="22"/>
          <w:szCs w:val="22"/>
        </w:rPr>
        <w:t xml:space="preserve"> в течение </w:t>
      </w:r>
      <w:r w:rsidR="000A655E">
        <w:rPr>
          <w:sz w:val="22"/>
          <w:szCs w:val="22"/>
        </w:rPr>
        <w:t>2</w:t>
      </w:r>
      <w:r>
        <w:rPr>
          <w:sz w:val="22"/>
          <w:szCs w:val="22"/>
        </w:rPr>
        <w:t xml:space="preserve"> рабоч</w:t>
      </w:r>
      <w:r w:rsidR="000A655E">
        <w:rPr>
          <w:sz w:val="22"/>
          <w:szCs w:val="22"/>
        </w:rPr>
        <w:t xml:space="preserve">их </w:t>
      </w:r>
      <w:r>
        <w:rPr>
          <w:sz w:val="22"/>
          <w:szCs w:val="22"/>
        </w:rPr>
        <w:t>дн</w:t>
      </w:r>
      <w:r w:rsidR="000A655E">
        <w:rPr>
          <w:sz w:val="22"/>
          <w:szCs w:val="22"/>
        </w:rPr>
        <w:t>е</w:t>
      </w:r>
      <w:r>
        <w:rPr>
          <w:sz w:val="22"/>
          <w:szCs w:val="22"/>
        </w:rPr>
        <w:t xml:space="preserve"> с момента (даты) предоставления макетов</w:t>
      </w:r>
      <w:r w:rsidR="000A655E">
        <w:rPr>
          <w:sz w:val="22"/>
          <w:szCs w:val="22"/>
        </w:rPr>
        <w:t xml:space="preserve"> и образцов.</w:t>
      </w:r>
    </w:p>
    <w:p w14:paraId="5A377A01" w14:textId="0DF94E49" w:rsidR="00046EFB" w:rsidRPr="008D7943" w:rsidRDefault="00046EFB" w:rsidP="007E0FFD">
      <w:pPr>
        <w:pStyle w:val="western"/>
        <w:shd w:val="clear" w:color="auto" w:fill="FFFFFF"/>
        <w:spacing w:before="0" w:after="0"/>
        <w:ind w:left="284" w:firstLine="567"/>
        <w:jc w:val="both"/>
        <w:rPr>
          <w:color w:val="000000" w:themeColor="text1"/>
          <w:sz w:val="22"/>
          <w:szCs w:val="22"/>
        </w:rPr>
      </w:pPr>
      <w:r>
        <w:rPr>
          <w:sz w:val="22"/>
          <w:szCs w:val="22"/>
        </w:rPr>
        <w:t>Цвет товара – по согласованию с заказчиком.</w:t>
      </w:r>
    </w:p>
    <w:p w14:paraId="400D5DE4" w14:textId="31454306" w:rsidR="00891CB3" w:rsidRDefault="00891CB3" w:rsidP="00891CB3">
      <w:pPr>
        <w:pStyle w:val="western"/>
        <w:shd w:val="clear" w:color="auto" w:fill="FFFFFF"/>
        <w:spacing w:before="0" w:after="0"/>
        <w:ind w:left="284" w:firstLine="567"/>
        <w:jc w:val="both"/>
        <w:rPr>
          <w:sz w:val="22"/>
          <w:szCs w:val="22"/>
        </w:rPr>
      </w:pPr>
      <w:r w:rsidRPr="008D7943">
        <w:rPr>
          <w:sz w:val="22"/>
          <w:szCs w:val="22"/>
        </w:rPr>
        <w:t xml:space="preserve">Поставка осуществляется единовременно, силами и средствами Поставщика, по согласованию даты </w:t>
      </w:r>
      <w:r w:rsidR="00B65A6F">
        <w:rPr>
          <w:sz w:val="22"/>
          <w:szCs w:val="22"/>
        </w:rPr>
        <w:br/>
      </w:r>
      <w:r w:rsidRPr="008D7943">
        <w:rPr>
          <w:sz w:val="22"/>
          <w:szCs w:val="22"/>
        </w:rPr>
        <w:t>и время с Заказчиком.</w:t>
      </w:r>
    </w:p>
    <w:p w14:paraId="5B0B88D8" w14:textId="77777777" w:rsidR="00135CE5" w:rsidRDefault="00891CB3" w:rsidP="00891CB3">
      <w:pPr>
        <w:ind w:left="284" w:firstLine="567"/>
        <w:jc w:val="both"/>
        <w:rPr>
          <w:rFonts w:ascii="Times New Roman" w:hAnsi="Times New Roman" w:cs="Times New Roman"/>
          <w:sz w:val="22"/>
          <w:szCs w:val="22"/>
        </w:rPr>
      </w:pPr>
      <w:r>
        <w:rPr>
          <w:rFonts w:ascii="Times New Roman" w:hAnsi="Times New Roman" w:cs="Times New Roman"/>
          <w:sz w:val="22"/>
          <w:szCs w:val="22"/>
        </w:rPr>
        <w:t>3</w:t>
      </w:r>
      <w:r w:rsidRPr="008D7943">
        <w:rPr>
          <w:rFonts w:ascii="Times New Roman" w:hAnsi="Times New Roman" w:cs="Times New Roman"/>
          <w:sz w:val="22"/>
          <w:szCs w:val="22"/>
        </w:rPr>
        <w:t xml:space="preserve">.2. Поставщик осуществляет поставку Товара только после согласования даты и времени поставки </w:t>
      </w:r>
      <w:r w:rsidRPr="008D7943">
        <w:rPr>
          <w:rFonts w:ascii="Times New Roman" w:hAnsi="Times New Roman" w:cs="Times New Roman"/>
          <w:sz w:val="22"/>
          <w:szCs w:val="22"/>
        </w:rPr>
        <w:br/>
        <w:t>с Заказчиком (приемлемым считается согласование средствами факсимильной, компьютерной, телефонной или иной связи</w:t>
      </w:r>
      <w:r w:rsidRPr="00891CB3">
        <w:rPr>
          <w:rFonts w:ascii="Times New Roman" w:hAnsi="Times New Roman" w:cs="Times New Roman"/>
          <w:sz w:val="22"/>
          <w:szCs w:val="22"/>
        </w:rPr>
        <w:t xml:space="preserve">), </w:t>
      </w:r>
    </w:p>
    <w:p w14:paraId="3792E868" w14:textId="7F05B39D" w:rsidR="00891CB3" w:rsidRPr="00B92115" w:rsidRDefault="00135CE5" w:rsidP="00891CB3">
      <w:pPr>
        <w:ind w:left="284" w:firstLine="567"/>
        <w:jc w:val="both"/>
        <w:rPr>
          <w:rFonts w:ascii="Times New Roman" w:hAnsi="Times New Roman" w:cs="Times New Roman"/>
          <w:bCs/>
          <w:color w:val="auto"/>
          <w:sz w:val="22"/>
          <w:szCs w:val="22"/>
        </w:rPr>
      </w:pPr>
      <w:r>
        <w:rPr>
          <w:rFonts w:ascii="Times New Roman" w:hAnsi="Times New Roman" w:cs="Times New Roman"/>
          <w:sz w:val="22"/>
          <w:szCs w:val="22"/>
        </w:rPr>
        <w:lastRenderedPageBreak/>
        <w:t xml:space="preserve">Адрес доставки товара: </w:t>
      </w:r>
      <w:r w:rsidR="00436B10" w:rsidRPr="00436B10">
        <w:rPr>
          <w:rFonts w:ascii="Times New Roman" w:hAnsi="Times New Roman" w:cs="Times New Roman"/>
          <w:color w:val="auto"/>
          <w:sz w:val="22"/>
          <w:szCs w:val="22"/>
        </w:rPr>
        <w:t>г. Санкт-Петербург, пос. Парголово, ул. Николая Рубцова, д. 3, стр. 1, пом. 32-Н.</w:t>
      </w:r>
    </w:p>
    <w:p w14:paraId="00E8AB93" w14:textId="4F1F34D2" w:rsidR="00891CB3" w:rsidRPr="008D7943" w:rsidRDefault="00891CB3" w:rsidP="00891CB3">
      <w:pPr>
        <w:ind w:left="284" w:firstLine="567"/>
        <w:jc w:val="both"/>
        <w:rPr>
          <w:rFonts w:ascii="Times New Roman" w:hAnsi="Times New Roman" w:cs="Times New Roman"/>
          <w:color w:val="000000" w:themeColor="text1"/>
          <w:sz w:val="22"/>
          <w:szCs w:val="22"/>
        </w:rPr>
      </w:pPr>
      <w:bookmarkStart w:id="2" w:name="_Hlk144394648"/>
      <w:r>
        <w:rPr>
          <w:rFonts w:ascii="Times New Roman" w:hAnsi="Times New Roman" w:cs="Times New Roman"/>
          <w:color w:val="000000" w:themeColor="text1"/>
          <w:sz w:val="22"/>
          <w:szCs w:val="22"/>
        </w:rPr>
        <w:t>3</w:t>
      </w:r>
      <w:r w:rsidRPr="008D7943">
        <w:rPr>
          <w:rFonts w:ascii="Times New Roman" w:hAnsi="Times New Roman" w:cs="Times New Roman"/>
          <w:color w:val="000000" w:themeColor="text1"/>
          <w:sz w:val="22"/>
          <w:szCs w:val="22"/>
        </w:rPr>
        <w:t>.2.1. Время поставки: по рабочим дням с 9:00 до 17:00.</w:t>
      </w:r>
    </w:p>
    <w:p w14:paraId="02476A27" w14:textId="72111369" w:rsidR="0066238C" w:rsidRDefault="00891CB3" w:rsidP="0066238C">
      <w:pPr>
        <w:ind w:left="284"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3</w:t>
      </w:r>
      <w:r w:rsidRPr="008D7943">
        <w:rPr>
          <w:rFonts w:ascii="Times New Roman" w:hAnsi="Times New Roman" w:cs="Times New Roman"/>
          <w:color w:val="000000" w:themeColor="text1"/>
          <w:sz w:val="22"/>
          <w:szCs w:val="22"/>
        </w:rPr>
        <w:t xml:space="preserve">.2.2. </w:t>
      </w:r>
      <w:bookmarkEnd w:id="2"/>
      <w:r w:rsidR="0066238C">
        <w:rPr>
          <w:rFonts w:ascii="Times New Roman" w:hAnsi="Times New Roman" w:cs="Times New Roman"/>
          <w:color w:val="000000" w:themeColor="text1"/>
          <w:sz w:val="22"/>
          <w:szCs w:val="22"/>
        </w:rPr>
        <w:t>Л</w:t>
      </w:r>
      <w:r w:rsidR="0066238C" w:rsidRPr="00EF0F01">
        <w:rPr>
          <w:rFonts w:ascii="Times New Roman" w:hAnsi="Times New Roman" w:cs="Times New Roman"/>
          <w:color w:val="000000" w:themeColor="text1"/>
          <w:sz w:val="22"/>
          <w:szCs w:val="22"/>
        </w:rPr>
        <w:t>ицо</w:t>
      </w:r>
      <w:r w:rsidR="0066238C">
        <w:rPr>
          <w:rFonts w:ascii="Times New Roman" w:hAnsi="Times New Roman" w:cs="Times New Roman"/>
          <w:color w:val="000000" w:themeColor="text1"/>
          <w:sz w:val="22"/>
          <w:szCs w:val="22"/>
        </w:rPr>
        <w:t xml:space="preserve"> ответственное за приемку Товара</w:t>
      </w:r>
      <w:r w:rsidR="0066238C" w:rsidRPr="00EF0F01">
        <w:rPr>
          <w:rFonts w:ascii="Times New Roman" w:hAnsi="Times New Roman" w:cs="Times New Roman"/>
          <w:color w:val="000000" w:themeColor="text1"/>
          <w:sz w:val="22"/>
          <w:szCs w:val="22"/>
        </w:rPr>
        <w:t xml:space="preserve">: </w:t>
      </w:r>
      <w:r w:rsidR="0066238C">
        <w:rPr>
          <w:rFonts w:ascii="Times New Roman" w:hAnsi="Times New Roman" w:cs="Times New Roman"/>
          <w:color w:val="000000" w:themeColor="text1"/>
          <w:sz w:val="22"/>
          <w:szCs w:val="22"/>
        </w:rPr>
        <w:t>з</w:t>
      </w:r>
      <w:r w:rsidR="0066238C" w:rsidRPr="007800C6">
        <w:rPr>
          <w:rFonts w:ascii="Times New Roman" w:hAnsi="Times New Roman" w:cs="Times New Roman"/>
          <w:color w:val="000000" w:themeColor="text1"/>
          <w:sz w:val="22"/>
          <w:szCs w:val="22"/>
        </w:rPr>
        <w:t>аведующий хозяйством</w:t>
      </w:r>
      <w:r w:rsidR="0066238C" w:rsidRPr="006E3AB1">
        <w:rPr>
          <w:rFonts w:ascii="Times New Roman" w:hAnsi="Times New Roman" w:cs="Times New Roman"/>
          <w:color w:val="000000" w:themeColor="text1"/>
          <w:sz w:val="22"/>
          <w:szCs w:val="22"/>
        </w:rPr>
        <w:t xml:space="preserve"> </w:t>
      </w:r>
      <w:r w:rsidR="0066238C" w:rsidRPr="007800C6">
        <w:rPr>
          <w:rFonts w:ascii="Times New Roman" w:hAnsi="Times New Roman" w:cs="Times New Roman"/>
          <w:color w:val="000000" w:themeColor="text1"/>
          <w:sz w:val="22"/>
          <w:szCs w:val="22"/>
        </w:rPr>
        <w:t>Кругликова</w:t>
      </w:r>
      <w:r w:rsidR="0066238C">
        <w:rPr>
          <w:rFonts w:ascii="Times New Roman" w:hAnsi="Times New Roman" w:cs="Times New Roman"/>
          <w:color w:val="000000" w:themeColor="text1"/>
          <w:sz w:val="22"/>
          <w:szCs w:val="22"/>
        </w:rPr>
        <w:t xml:space="preserve"> </w:t>
      </w:r>
      <w:r w:rsidR="0066238C" w:rsidRPr="007800C6">
        <w:rPr>
          <w:rFonts w:ascii="Times New Roman" w:hAnsi="Times New Roman" w:cs="Times New Roman"/>
          <w:color w:val="000000" w:themeColor="text1"/>
          <w:sz w:val="22"/>
          <w:szCs w:val="22"/>
        </w:rPr>
        <w:t>Оксана Александровна +7</w:t>
      </w:r>
      <w:r w:rsidR="0066238C">
        <w:rPr>
          <w:rFonts w:ascii="Times New Roman" w:hAnsi="Times New Roman" w:cs="Times New Roman"/>
          <w:color w:val="000000" w:themeColor="text1"/>
          <w:sz w:val="22"/>
          <w:szCs w:val="22"/>
        </w:rPr>
        <w:t> (</w:t>
      </w:r>
      <w:r w:rsidR="0066238C" w:rsidRPr="007800C6">
        <w:rPr>
          <w:rFonts w:ascii="Times New Roman" w:hAnsi="Times New Roman" w:cs="Times New Roman"/>
          <w:color w:val="000000" w:themeColor="text1"/>
          <w:sz w:val="22"/>
          <w:szCs w:val="22"/>
        </w:rPr>
        <w:t>911</w:t>
      </w:r>
      <w:r w:rsidR="0066238C">
        <w:rPr>
          <w:rFonts w:ascii="Times New Roman" w:hAnsi="Times New Roman" w:cs="Times New Roman"/>
          <w:color w:val="000000" w:themeColor="text1"/>
          <w:sz w:val="22"/>
          <w:szCs w:val="22"/>
        </w:rPr>
        <w:t>) 226-44-</w:t>
      </w:r>
      <w:r w:rsidR="0066238C" w:rsidRPr="007800C6">
        <w:rPr>
          <w:rFonts w:ascii="Times New Roman" w:hAnsi="Times New Roman" w:cs="Times New Roman"/>
          <w:color w:val="000000" w:themeColor="text1"/>
          <w:sz w:val="22"/>
          <w:szCs w:val="22"/>
        </w:rPr>
        <w:t>20</w:t>
      </w:r>
      <w:r w:rsidR="0066238C" w:rsidRPr="006E3AB1">
        <w:rPr>
          <w:rFonts w:ascii="Times New Roman" w:hAnsi="Times New Roman" w:cs="Times New Roman"/>
          <w:color w:val="000000" w:themeColor="text1"/>
          <w:sz w:val="22"/>
          <w:szCs w:val="22"/>
        </w:rPr>
        <w:t xml:space="preserve">, электронная почта </w:t>
      </w:r>
      <w:hyperlink r:id="rId8" w:history="1">
        <w:r w:rsidR="0066238C" w:rsidRPr="00BF47D8">
          <w:rPr>
            <w:rStyle w:val="aa"/>
            <w:rFonts w:ascii="Times New Roman" w:hAnsi="Times New Roman"/>
            <w:sz w:val="22"/>
            <w:szCs w:val="22"/>
            <w:lang w:val="en-US"/>
          </w:rPr>
          <w:t>sklad</w:t>
        </w:r>
        <w:r w:rsidR="0066238C" w:rsidRPr="00BF47D8">
          <w:rPr>
            <w:rStyle w:val="aa"/>
            <w:rFonts w:ascii="Times New Roman" w:hAnsi="Times New Roman"/>
            <w:sz w:val="22"/>
            <w:szCs w:val="22"/>
          </w:rPr>
          <w:t>@</w:t>
        </w:r>
        <w:r w:rsidR="0066238C" w:rsidRPr="00BF47D8">
          <w:rPr>
            <w:rStyle w:val="aa"/>
            <w:rFonts w:ascii="Times New Roman" w:hAnsi="Times New Roman"/>
            <w:sz w:val="22"/>
            <w:szCs w:val="22"/>
            <w:lang w:val="en-US"/>
          </w:rPr>
          <w:t>tramplin</w:t>
        </w:r>
        <w:r w:rsidR="0066238C" w:rsidRPr="00BF47D8">
          <w:rPr>
            <w:rStyle w:val="aa"/>
            <w:rFonts w:ascii="Times New Roman" w:hAnsi="Times New Roman"/>
            <w:sz w:val="22"/>
            <w:szCs w:val="22"/>
          </w:rPr>
          <w:t>.</w:t>
        </w:r>
        <w:r w:rsidR="0066238C" w:rsidRPr="00BF47D8">
          <w:rPr>
            <w:rStyle w:val="aa"/>
            <w:rFonts w:ascii="Times New Roman" w:hAnsi="Times New Roman"/>
            <w:sz w:val="22"/>
            <w:szCs w:val="22"/>
            <w:lang w:val="en-US"/>
          </w:rPr>
          <w:t>spb</w:t>
        </w:r>
        <w:r w:rsidR="0066238C" w:rsidRPr="00BF47D8">
          <w:rPr>
            <w:rStyle w:val="aa"/>
            <w:rFonts w:ascii="Times New Roman" w:hAnsi="Times New Roman"/>
            <w:sz w:val="22"/>
            <w:szCs w:val="22"/>
          </w:rPr>
          <w:t>.</w:t>
        </w:r>
        <w:proofErr w:type="spellStart"/>
        <w:r w:rsidR="0066238C" w:rsidRPr="00BF47D8">
          <w:rPr>
            <w:rStyle w:val="aa"/>
            <w:rFonts w:ascii="Times New Roman" w:hAnsi="Times New Roman"/>
            <w:sz w:val="22"/>
            <w:szCs w:val="22"/>
            <w:lang w:val="en-US"/>
          </w:rPr>
          <w:t>ru</w:t>
        </w:r>
        <w:proofErr w:type="spellEnd"/>
      </w:hyperlink>
      <w:r w:rsidR="0066238C" w:rsidRPr="006E3AB1">
        <w:rPr>
          <w:rFonts w:ascii="Times New Roman" w:hAnsi="Times New Roman" w:cs="Times New Roman"/>
          <w:color w:val="000000" w:themeColor="text1"/>
          <w:sz w:val="22"/>
          <w:szCs w:val="22"/>
        </w:rPr>
        <w:t>.</w:t>
      </w:r>
    </w:p>
    <w:p w14:paraId="2E38F6BA" w14:textId="182C9B1D" w:rsidR="00891CB3" w:rsidRPr="008D7943" w:rsidRDefault="00891CB3" w:rsidP="0066238C">
      <w:pPr>
        <w:ind w:left="284" w:firstLine="567"/>
        <w:jc w:val="both"/>
        <w:rPr>
          <w:rFonts w:ascii="Times New Roman" w:hAnsi="Times New Roman" w:cs="Times New Roman"/>
          <w:sz w:val="22"/>
          <w:szCs w:val="22"/>
        </w:rPr>
      </w:pPr>
      <w:r>
        <w:rPr>
          <w:rFonts w:ascii="Times New Roman" w:hAnsi="Times New Roman" w:cs="Times New Roman"/>
          <w:sz w:val="22"/>
          <w:szCs w:val="22"/>
        </w:rPr>
        <w:t>3</w:t>
      </w:r>
      <w:r w:rsidRPr="008D7943">
        <w:rPr>
          <w:rFonts w:ascii="Times New Roman" w:hAnsi="Times New Roman" w:cs="Times New Roman"/>
          <w:sz w:val="22"/>
          <w:szCs w:val="22"/>
        </w:rPr>
        <w:t>.3. Доставка и погрузо-разгрузочные работы Товара осуществляется силами и за счет Поставщика до места складирования, определенного Заказчиком.</w:t>
      </w:r>
    </w:p>
    <w:p w14:paraId="5A5E03A1" w14:textId="2C3A8795" w:rsidR="00891CB3" w:rsidRPr="008D7943" w:rsidRDefault="00891CB3" w:rsidP="00891CB3">
      <w:pPr>
        <w:tabs>
          <w:tab w:val="left" w:pos="426"/>
        </w:tabs>
        <w:ind w:left="284" w:right="-53" w:firstLine="567"/>
        <w:jc w:val="both"/>
        <w:rPr>
          <w:rFonts w:ascii="Times New Roman" w:hAnsi="Times New Roman" w:cs="Times New Roman"/>
          <w:sz w:val="22"/>
          <w:szCs w:val="22"/>
        </w:rPr>
      </w:pPr>
      <w:r>
        <w:rPr>
          <w:rFonts w:ascii="Times New Roman" w:hAnsi="Times New Roman" w:cs="Times New Roman"/>
          <w:sz w:val="22"/>
          <w:szCs w:val="22"/>
        </w:rPr>
        <w:t>3</w:t>
      </w:r>
      <w:r w:rsidRPr="008D7943">
        <w:rPr>
          <w:rFonts w:ascii="Times New Roman" w:hAnsi="Times New Roman" w:cs="Times New Roman"/>
          <w:sz w:val="22"/>
          <w:szCs w:val="22"/>
        </w:rPr>
        <w:t xml:space="preserve">.4. Поставка осуществляется в полном объеме перечня и количества Товаров, указанных </w:t>
      </w:r>
      <w:r w:rsidRPr="008D7943">
        <w:rPr>
          <w:rFonts w:ascii="Times New Roman" w:hAnsi="Times New Roman" w:cs="Times New Roman"/>
          <w:sz w:val="22"/>
          <w:szCs w:val="22"/>
        </w:rPr>
        <w:br/>
        <w:t xml:space="preserve">в Спецификации товара (приложении №1 к Контракту). </w:t>
      </w:r>
    </w:p>
    <w:p w14:paraId="63BE0AF5" w14:textId="5828251F" w:rsidR="00891CB3" w:rsidRPr="008D7943" w:rsidRDefault="00891CB3" w:rsidP="00891CB3">
      <w:pPr>
        <w:tabs>
          <w:tab w:val="left" w:pos="426"/>
        </w:tabs>
        <w:ind w:left="284" w:right="-53" w:firstLine="567"/>
        <w:jc w:val="both"/>
        <w:rPr>
          <w:rFonts w:ascii="Times New Roman" w:hAnsi="Times New Roman" w:cs="Times New Roman"/>
          <w:sz w:val="22"/>
          <w:szCs w:val="22"/>
        </w:rPr>
      </w:pPr>
      <w:r>
        <w:rPr>
          <w:rFonts w:ascii="Times New Roman" w:hAnsi="Times New Roman" w:cs="Times New Roman"/>
          <w:sz w:val="22"/>
          <w:szCs w:val="22"/>
        </w:rPr>
        <w:t>3</w:t>
      </w:r>
      <w:r w:rsidRPr="008D7943">
        <w:rPr>
          <w:rFonts w:ascii="Times New Roman" w:hAnsi="Times New Roman" w:cs="Times New Roman"/>
          <w:sz w:val="22"/>
          <w:szCs w:val="22"/>
        </w:rPr>
        <w:t>.5. Частичная поставка Товара не допускается.</w:t>
      </w:r>
    </w:p>
    <w:p w14:paraId="0CB7402F" w14:textId="02A55E62" w:rsidR="00891CB3" w:rsidRPr="008D7943" w:rsidRDefault="00891CB3" w:rsidP="00891CB3">
      <w:pPr>
        <w:tabs>
          <w:tab w:val="left" w:pos="426"/>
        </w:tabs>
        <w:ind w:left="284" w:right="-53" w:firstLine="567"/>
        <w:jc w:val="both"/>
        <w:rPr>
          <w:rFonts w:ascii="Times New Roman" w:hAnsi="Times New Roman" w:cs="Times New Roman"/>
          <w:sz w:val="22"/>
          <w:szCs w:val="22"/>
        </w:rPr>
      </w:pPr>
      <w:r>
        <w:rPr>
          <w:rFonts w:ascii="Times New Roman" w:hAnsi="Times New Roman" w:cs="Times New Roman"/>
          <w:color w:val="000000" w:themeColor="text1"/>
          <w:sz w:val="22"/>
          <w:szCs w:val="22"/>
        </w:rPr>
        <w:t>3</w:t>
      </w:r>
      <w:r w:rsidRPr="008D7943">
        <w:rPr>
          <w:rFonts w:ascii="Times New Roman" w:hAnsi="Times New Roman" w:cs="Times New Roman"/>
          <w:color w:val="000000" w:themeColor="text1"/>
          <w:sz w:val="22"/>
          <w:szCs w:val="22"/>
        </w:rPr>
        <w:t>.6. Фактической датой поставки Товара, считается дата подписания Заказчиком документов о приёмке.</w:t>
      </w:r>
    </w:p>
    <w:bookmarkEnd w:id="1"/>
    <w:p w14:paraId="6D26031E" w14:textId="51CEEBFB" w:rsidR="00891CB3" w:rsidRPr="008D7943" w:rsidRDefault="00891CB3" w:rsidP="00891CB3">
      <w:pPr>
        <w:tabs>
          <w:tab w:val="left" w:pos="900"/>
        </w:tabs>
        <w:autoSpaceDE w:val="0"/>
        <w:ind w:left="284" w:firstLine="567"/>
        <w:jc w:val="both"/>
        <w:rPr>
          <w:rFonts w:ascii="Times New Roman" w:hAnsi="Times New Roman" w:cs="Times New Roman"/>
          <w:bCs/>
          <w:sz w:val="22"/>
          <w:szCs w:val="22"/>
        </w:rPr>
      </w:pPr>
      <w:r>
        <w:rPr>
          <w:rFonts w:ascii="Times New Roman" w:eastAsia="Times New Roman" w:hAnsi="Times New Roman" w:cs="Times New Roman"/>
          <w:sz w:val="22"/>
          <w:szCs w:val="22"/>
        </w:rPr>
        <w:t>3</w:t>
      </w:r>
      <w:r w:rsidRPr="008D7943">
        <w:rPr>
          <w:rFonts w:ascii="Times New Roman" w:eastAsia="Times New Roman" w:hAnsi="Times New Roman" w:cs="Times New Roman"/>
          <w:sz w:val="22"/>
          <w:szCs w:val="22"/>
        </w:rPr>
        <w:t xml:space="preserve">.7. </w:t>
      </w:r>
      <w:r w:rsidRPr="008D7943">
        <w:rPr>
          <w:rFonts w:ascii="Times New Roman" w:hAnsi="Times New Roman" w:cs="Times New Roman"/>
          <w:bCs/>
          <w:sz w:val="22"/>
          <w:szCs w:val="22"/>
        </w:rPr>
        <w:t>При поставке товара Поставщик передаёт Заказчику:</w:t>
      </w:r>
    </w:p>
    <w:p w14:paraId="66529101" w14:textId="77777777" w:rsidR="00891CB3" w:rsidRPr="008D7943" w:rsidRDefault="00891CB3" w:rsidP="00891CB3">
      <w:pPr>
        <w:tabs>
          <w:tab w:val="left" w:pos="900"/>
        </w:tabs>
        <w:autoSpaceDE w:val="0"/>
        <w:ind w:left="284" w:firstLine="567"/>
        <w:jc w:val="both"/>
        <w:rPr>
          <w:rFonts w:ascii="Times New Roman" w:hAnsi="Times New Roman" w:cs="Times New Roman"/>
          <w:b/>
          <w:bCs/>
          <w:sz w:val="22"/>
          <w:szCs w:val="22"/>
        </w:rPr>
      </w:pPr>
      <w:r w:rsidRPr="008D7943">
        <w:rPr>
          <w:rFonts w:ascii="Times New Roman" w:hAnsi="Times New Roman" w:cs="Times New Roman"/>
          <w:bCs/>
          <w:sz w:val="22"/>
          <w:szCs w:val="22"/>
        </w:rPr>
        <w:t xml:space="preserve">- </w:t>
      </w:r>
      <w:r w:rsidRPr="008D7943">
        <w:rPr>
          <w:rFonts w:ascii="Times New Roman" w:hAnsi="Times New Roman" w:cs="Times New Roman"/>
          <w:b/>
          <w:bCs/>
          <w:sz w:val="22"/>
          <w:szCs w:val="22"/>
        </w:rPr>
        <w:t xml:space="preserve">товарную-накладную или УПД, подписанную Поставщиком; </w:t>
      </w:r>
    </w:p>
    <w:p w14:paraId="0891BDFD" w14:textId="77777777" w:rsidR="00891CB3" w:rsidRPr="008D7943" w:rsidRDefault="00891CB3" w:rsidP="00891CB3">
      <w:pPr>
        <w:tabs>
          <w:tab w:val="left" w:pos="900"/>
        </w:tabs>
        <w:autoSpaceDE w:val="0"/>
        <w:ind w:left="284" w:firstLine="567"/>
        <w:jc w:val="both"/>
        <w:rPr>
          <w:rFonts w:ascii="Times New Roman" w:hAnsi="Times New Roman" w:cs="Times New Roman"/>
          <w:b/>
          <w:bCs/>
          <w:sz w:val="22"/>
          <w:szCs w:val="22"/>
        </w:rPr>
      </w:pPr>
      <w:r w:rsidRPr="008D7943">
        <w:rPr>
          <w:rFonts w:ascii="Times New Roman" w:hAnsi="Times New Roman" w:cs="Times New Roman"/>
          <w:b/>
          <w:bCs/>
          <w:sz w:val="22"/>
          <w:szCs w:val="22"/>
        </w:rPr>
        <w:t>- акт приема-передачи товара, подписанный Поставщиком;</w:t>
      </w:r>
    </w:p>
    <w:p w14:paraId="5A325898" w14:textId="77777777" w:rsidR="00891CB3" w:rsidRPr="008D7943" w:rsidRDefault="00891CB3" w:rsidP="00891CB3">
      <w:pPr>
        <w:tabs>
          <w:tab w:val="left" w:pos="900"/>
        </w:tabs>
        <w:autoSpaceDE w:val="0"/>
        <w:ind w:left="284" w:firstLine="567"/>
        <w:jc w:val="both"/>
        <w:rPr>
          <w:rFonts w:ascii="Times New Roman" w:eastAsia="Times New Roman" w:hAnsi="Times New Roman" w:cs="Times New Roman"/>
          <w:b/>
          <w:sz w:val="22"/>
          <w:szCs w:val="22"/>
        </w:rPr>
      </w:pPr>
      <w:r w:rsidRPr="008D7943">
        <w:rPr>
          <w:rFonts w:ascii="Times New Roman" w:hAnsi="Times New Roman" w:cs="Times New Roman"/>
          <w:b/>
          <w:bCs/>
          <w:sz w:val="22"/>
          <w:szCs w:val="22"/>
        </w:rPr>
        <w:t xml:space="preserve">- </w:t>
      </w:r>
      <w:r w:rsidRPr="008D7943">
        <w:rPr>
          <w:rFonts w:ascii="Times New Roman" w:eastAsia="Times New Roman" w:hAnsi="Times New Roman" w:cs="Times New Roman"/>
          <w:b/>
          <w:sz w:val="22"/>
          <w:szCs w:val="22"/>
        </w:rPr>
        <w:t>копию документа, подтверждающего соответствие Товара, выданного уполномоченными органами (организациями);</w:t>
      </w:r>
    </w:p>
    <w:p w14:paraId="587D9636" w14:textId="37E8F042" w:rsidR="00891CB3" w:rsidRPr="008D7943" w:rsidRDefault="00891CB3" w:rsidP="00891CB3">
      <w:pPr>
        <w:tabs>
          <w:tab w:val="left" w:pos="900"/>
        </w:tabs>
        <w:autoSpaceDE w:val="0"/>
        <w:ind w:left="284" w:firstLine="567"/>
        <w:jc w:val="both"/>
        <w:rPr>
          <w:rFonts w:ascii="Times New Roman" w:eastAsia="Times New Roman" w:hAnsi="Times New Roman" w:cs="Times New Roman"/>
          <w:b/>
          <w:sz w:val="22"/>
          <w:szCs w:val="22"/>
        </w:rPr>
      </w:pPr>
      <w:r w:rsidRPr="008D7943">
        <w:rPr>
          <w:rFonts w:ascii="Times New Roman" w:eastAsia="Times New Roman" w:hAnsi="Times New Roman" w:cs="Times New Roman"/>
          <w:b/>
          <w:sz w:val="22"/>
          <w:szCs w:val="22"/>
        </w:rPr>
        <w:t>- счет</w:t>
      </w:r>
      <w:r w:rsidR="00940435">
        <w:rPr>
          <w:rFonts w:ascii="Times New Roman" w:eastAsia="Times New Roman" w:hAnsi="Times New Roman" w:cs="Times New Roman"/>
          <w:b/>
          <w:sz w:val="22"/>
          <w:szCs w:val="22"/>
        </w:rPr>
        <w:t>;</w:t>
      </w:r>
    </w:p>
    <w:p w14:paraId="64F86B09" w14:textId="77777777" w:rsidR="00891CB3" w:rsidRPr="008D7943" w:rsidRDefault="00891CB3" w:rsidP="00891CB3">
      <w:pPr>
        <w:tabs>
          <w:tab w:val="left" w:pos="900"/>
        </w:tabs>
        <w:autoSpaceDE w:val="0"/>
        <w:ind w:left="284" w:firstLine="567"/>
        <w:jc w:val="both"/>
        <w:rPr>
          <w:rFonts w:ascii="Times New Roman" w:eastAsia="Times New Roman" w:hAnsi="Times New Roman" w:cs="Times New Roman"/>
          <w:b/>
          <w:sz w:val="22"/>
          <w:szCs w:val="22"/>
        </w:rPr>
      </w:pPr>
      <w:r w:rsidRPr="008D7943">
        <w:rPr>
          <w:rFonts w:ascii="Times New Roman" w:eastAsia="Times New Roman" w:hAnsi="Times New Roman" w:cs="Times New Roman"/>
          <w:b/>
          <w:sz w:val="22"/>
          <w:szCs w:val="22"/>
        </w:rPr>
        <w:t>- счет-фактуру (для плательщиков НДС).</w:t>
      </w:r>
    </w:p>
    <w:p w14:paraId="43555621" w14:textId="77777777" w:rsidR="00891CB3" w:rsidRDefault="00891CB3" w:rsidP="00891CB3">
      <w:pPr>
        <w:ind w:left="284" w:firstLine="567"/>
        <w:jc w:val="both"/>
        <w:rPr>
          <w:rFonts w:ascii="Times New Roman" w:eastAsia="Times New Roman" w:hAnsi="Times New Roman" w:cs="Times New Roman"/>
          <w:sz w:val="22"/>
          <w:szCs w:val="22"/>
        </w:rPr>
      </w:pPr>
    </w:p>
    <w:p w14:paraId="4F7D57D0" w14:textId="77777777" w:rsidR="00891CB3" w:rsidRDefault="00891CB3" w:rsidP="00891CB3">
      <w:pPr>
        <w:ind w:left="284" w:firstLine="567"/>
        <w:jc w:val="both"/>
        <w:rPr>
          <w:rFonts w:ascii="Times New Roman" w:eastAsia="Times New Roman" w:hAnsi="Times New Roman" w:cs="Times New Roman"/>
          <w:sz w:val="22"/>
          <w:szCs w:val="22"/>
        </w:rPr>
      </w:pPr>
    </w:p>
    <w:p w14:paraId="7558758E" w14:textId="5E083121" w:rsidR="007842D1" w:rsidRDefault="00891CB3" w:rsidP="00891CB3">
      <w:pPr>
        <w:pStyle w:val="1"/>
        <w:numPr>
          <w:ilvl w:val="0"/>
          <w:numId w:val="0"/>
        </w:numPr>
        <w:spacing w:before="0"/>
        <w:ind w:left="284"/>
        <w:rPr>
          <w:b/>
          <w:color w:val="000000" w:themeColor="text1"/>
          <w:sz w:val="22"/>
          <w:szCs w:val="22"/>
        </w:rPr>
      </w:pPr>
      <w:bookmarkStart w:id="3" w:name="sub_1300"/>
      <w:r>
        <w:rPr>
          <w:b/>
          <w:color w:val="000000" w:themeColor="text1"/>
          <w:sz w:val="22"/>
          <w:szCs w:val="22"/>
        </w:rPr>
        <w:t>4</w:t>
      </w:r>
      <w:r w:rsidR="007842D1" w:rsidRPr="008D7943">
        <w:rPr>
          <w:b/>
          <w:color w:val="000000" w:themeColor="text1"/>
          <w:sz w:val="22"/>
          <w:szCs w:val="22"/>
        </w:rPr>
        <w:t>. Взаимодействие Сторон</w:t>
      </w:r>
    </w:p>
    <w:p w14:paraId="27F8C682" w14:textId="1A9F1DFD" w:rsidR="00891CB3" w:rsidRPr="00940435" w:rsidRDefault="001B5D33" w:rsidP="00891CB3">
      <w:pPr>
        <w:ind w:left="284"/>
        <w:rPr>
          <w:rFonts w:ascii="Times New Roman" w:hAnsi="Times New Roman" w:cs="Times New Roman"/>
          <w:b/>
          <w:bCs/>
          <w:sz w:val="22"/>
          <w:szCs w:val="22"/>
          <w:lang w:eastAsia="zh-CN" w:bidi="ar-SA"/>
        </w:rPr>
      </w:pPr>
      <w:r w:rsidRPr="00940435">
        <w:rPr>
          <w:rFonts w:ascii="Times New Roman" w:hAnsi="Times New Roman" w:cs="Times New Roman"/>
          <w:b/>
          <w:bCs/>
          <w:sz w:val="22"/>
          <w:szCs w:val="22"/>
          <w:lang w:eastAsia="zh-CN" w:bidi="ar-SA"/>
        </w:rPr>
        <w:t xml:space="preserve">         4.1.</w:t>
      </w:r>
      <w:r w:rsidR="00940435" w:rsidRPr="00940435">
        <w:rPr>
          <w:rFonts w:ascii="Times New Roman" w:hAnsi="Times New Roman" w:cs="Times New Roman"/>
          <w:b/>
          <w:bCs/>
          <w:sz w:val="22"/>
          <w:szCs w:val="22"/>
          <w:lang w:eastAsia="zh-CN" w:bidi="ar-SA"/>
        </w:rPr>
        <w:t xml:space="preserve"> </w:t>
      </w:r>
      <w:r w:rsidR="00AB4D59" w:rsidRPr="00940435">
        <w:rPr>
          <w:rFonts w:ascii="Times New Roman" w:hAnsi="Times New Roman" w:cs="Times New Roman"/>
          <w:b/>
          <w:bCs/>
          <w:sz w:val="22"/>
          <w:szCs w:val="22"/>
          <w:lang w:eastAsia="zh-CN" w:bidi="ar-SA"/>
        </w:rPr>
        <w:t>Поставщик обязан:</w:t>
      </w:r>
    </w:p>
    <w:p w14:paraId="14E837B3" w14:textId="4693835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4.1.1. </w:t>
      </w:r>
      <w:r w:rsidR="00940435">
        <w:rPr>
          <w:rFonts w:ascii="Times New Roman" w:hAnsi="Times New Roman" w:cs="Times New Roman"/>
          <w:color w:val="auto"/>
          <w:sz w:val="22"/>
          <w:szCs w:val="22"/>
        </w:rPr>
        <w:t>Изготовить и п</w:t>
      </w:r>
      <w:r w:rsidRPr="001B5D33">
        <w:rPr>
          <w:rFonts w:ascii="Times New Roman" w:hAnsi="Times New Roman" w:cs="Times New Roman"/>
          <w:color w:val="auto"/>
          <w:sz w:val="22"/>
          <w:szCs w:val="22"/>
        </w:rPr>
        <w:t>оставить Товар в порядке, количестве, в срок и на условиях, предусмотренных Контрактом</w:t>
      </w:r>
      <w:r w:rsidR="002C1525">
        <w:rPr>
          <w:rFonts w:ascii="Times New Roman" w:hAnsi="Times New Roman" w:cs="Times New Roman"/>
          <w:color w:val="auto"/>
          <w:sz w:val="22"/>
          <w:szCs w:val="22"/>
        </w:rPr>
        <w:t>,</w:t>
      </w:r>
      <w:r w:rsidR="00940435">
        <w:rPr>
          <w:rFonts w:ascii="Times New Roman" w:hAnsi="Times New Roman" w:cs="Times New Roman"/>
          <w:color w:val="auto"/>
          <w:sz w:val="22"/>
          <w:szCs w:val="22"/>
        </w:rPr>
        <w:t xml:space="preserve"> </w:t>
      </w:r>
      <w:r w:rsidR="002C1525" w:rsidRPr="007045CE">
        <w:rPr>
          <w:rFonts w:ascii="Times New Roman" w:hAnsi="Times New Roman" w:cs="Times New Roman"/>
          <w:color w:val="auto"/>
          <w:sz w:val="22"/>
          <w:szCs w:val="22"/>
        </w:rPr>
        <w:t>С</w:t>
      </w:r>
      <w:r w:rsidRPr="007045CE">
        <w:rPr>
          <w:rFonts w:ascii="Times New Roman" w:hAnsi="Times New Roman" w:cs="Times New Roman"/>
          <w:color w:val="auto"/>
          <w:sz w:val="22"/>
          <w:szCs w:val="22"/>
        </w:rPr>
        <w:t>пецификацией</w:t>
      </w:r>
      <w:r w:rsidR="00135CE5" w:rsidRPr="007045CE">
        <w:rPr>
          <w:rFonts w:ascii="Times New Roman" w:hAnsi="Times New Roman" w:cs="Times New Roman"/>
          <w:color w:val="auto"/>
          <w:sz w:val="22"/>
          <w:szCs w:val="22"/>
        </w:rPr>
        <w:t xml:space="preserve"> (Приложение № 1 к Контракту), </w:t>
      </w:r>
      <w:bookmarkStart w:id="4" w:name="_Hlk166077979"/>
      <w:r w:rsidR="009E2FFB">
        <w:rPr>
          <w:rFonts w:ascii="Times New Roman" w:hAnsi="Times New Roman" w:cs="Times New Roman"/>
          <w:sz w:val="22"/>
          <w:szCs w:val="22"/>
        </w:rPr>
        <w:t>Макеты изготавливаемого товара</w:t>
      </w:r>
      <w:r w:rsidR="009E2FFB" w:rsidRPr="007045CE">
        <w:rPr>
          <w:rFonts w:ascii="Times New Roman" w:hAnsi="Times New Roman" w:cs="Times New Roman"/>
          <w:color w:val="auto"/>
          <w:sz w:val="22"/>
          <w:szCs w:val="22"/>
        </w:rPr>
        <w:t xml:space="preserve"> </w:t>
      </w:r>
      <w:r w:rsidR="009E2FFB">
        <w:rPr>
          <w:rFonts w:ascii="Times New Roman" w:hAnsi="Times New Roman" w:cs="Times New Roman"/>
          <w:color w:val="auto"/>
          <w:sz w:val="22"/>
          <w:szCs w:val="22"/>
        </w:rPr>
        <w:br/>
      </w:r>
      <w:bookmarkEnd w:id="4"/>
      <w:r w:rsidR="00135CE5" w:rsidRPr="007045CE">
        <w:rPr>
          <w:rFonts w:ascii="Times New Roman" w:hAnsi="Times New Roman" w:cs="Times New Roman"/>
          <w:color w:val="auto"/>
          <w:sz w:val="22"/>
          <w:szCs w:val="22"/>
        </w:rPr>
        <w:t>(Приложение № 2 к Контракту)</w:t>
      </w:r>
      <w:r w:rsidRPr="007045CE">
        <w:rPr>
          <w:rFonts w:ascii="Times New Roman" w:hAnsi="Times New Roman" w:cs="Times New Roman"/>
          <w:color w:val="auto"/>
          <w:sz w:val="22"/>
          <w:szCs w:val="22"/>
        </w:rPr>
        <w:t>.</w:t>
      </w:r>
    </w:p>
    <w:p w14:paraId="2BAD8CE5" w14:textId="663367DA" w:rsidR="00891CB3" w:rsidRPr="007045CE" w:rsidRDefault="00891CB3" w:rsidP="00891CB3">
      <w:pPr>
        <w:ind w:left="284" w:firstLine="567"/>
        <w:jc w:val="both"/>
        <w:rPr>
          <w:rFonts w:ascii="Times New Roman" w:hAnsi="Times New Roman" w:cs="Times New Roman"/>
          <w:color w:val="auto"/>
          <w:sz w:val="22"/>
          <w:szCs w:val="22"/>
        </w:rPr>
      </w:pPr>
      <w:r w:rsidRPr="007045CE">
        <w:rPr>
          <w:rFonts w:ascii="Times New Roman" w:hAnsi="Times New Roman" w:cs="Times New Roman"/>
          <w:color w:val="auto"/>
          <w:sz w:val="22"/>
          <w:szCs w:val="22"/>
        </w:rPr>
        <w:t xml:space="preserve">4.1.2. Обеспечить соответствие поставляемого Товара требованиям качества, безопасности жизни </w:t>
      </w:r>
      <w:r w:rsidRPr="007045CE">
        <w:rPr>
          <w:rFonts w:ascii="Times New Roman" w:hAnsi="Times New Roman" w:cs="Times New Roman"/>
          <w:color w:val="auto"/>
          <w:sz w:val="22"/>
          <w:szCs w:val="22"/>
        </w:rPr>
        <w:br/>
        <w:t xml:space="preserve">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w:t>
      </w:r>
      <w:r w:rsidRPr="007045CE">
        <w:rPr>
          <w:rFonts w:ascii="Times New Roman" w:hAnsi="Times New Roman" w:cs="Times New Roman"/>
          <w:color w:val="auto"/>
          <w:sz w:val="22"/>
          <w:szCs w:val="22"/>
        </w:rPr>
        <w:br/>
        <w:t>и Контрактом.</w:t>
      </w:r>
    </w:p>
    <w:p w14:paraId="3C02EFE1" w14:textId="31F135B4"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4.1.3. Обеспечить за свой счет устранение выявленных недостатков Товара или осуществить его соответствующую замену в порядке и на услов</w:t>
      </w:r>
      <w:r w:rsidR="007045CE">
        <w:rPr>
          <w:rFonts w:ascii="Times New Roman" w:hAnsi="Times New Roman" w:cs="Times New Roman"/>
          <w:color w:val="auto"/>
          <w:sz w:val="22"/>
          <w:szCs w:val="22"/>
        </w:rPr>
        <w:t>иях, предусмотренных Контрактом.</w:t>
      </w:r>
    </w:p>
    <w:p w14:paraId="57B9578A" w14:textId="4F26073B"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4.1.4. Осуществить поставку, погрузо-разгрузочные работы своими силами и за свой счёт в сроки, указанные в пункте 3.1 настоящего Контракта.</w:t>
      </w:r>
    </w:p>
    <w:p w14:paraId="7C6029F0" w14:textId="771ACC2D"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4.1.5. Предоставлять Заказчику по его требованию документы, относящиеся к предмету Контракта, </w:t>
      </w:r>
      <w:r w:rsidRPr="001B5D33">
        <w:rPr>
          <w:rFonts w:ascii="Times New Roman" w:hAnsi="Times New Roman" w:cs="Times New Roman"/>
          <w:color w:val="auto"/>
          <w:sz w:val="22"/>
          <w:szCs w:val="22"/>
        </w:rPr>
        <w:br/>
        <w:t>а также своевременно предоставлять Заказчику достоверную информацию о ходе исполнения своих обязательств, в том числе о сложностях, возни</w:t>
      </w:r>
      <w:r w:rsidR="007045CE">
        <w:rPr>
          <w:rFonts w:ascii="Times New Roman" w:hAnsi="Times New Roman" w:cs="Times New Roman"/>
          <w:color w:val="auto"/>
          <w:sz w:val="22"/>
          <w:szCs w:val="22"/>
        </w:rPr>
        <w:t>кающих при исполнении Контракта.</w:t>
      </w:r>
    </w:p>
    <w:p w14:paraId="1035D01B"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4.1.6. Определяя дату поставки Товара, учитывать, что Заказчик осуществляет приёмку поставленного Товара, в порядке и сроки, установленные разделом 3 Контракта.</w:t>
      </w:r>
    </w:p>
    <w:p w14:paraId="7B7D4F48"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1577532" w14:textId="7361F76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4.1.8. Поставить</w:t>
      </w:r>
      <w:r w:rsidR="007045CE">
        <w:rPr>
          <w:rFonts w:ascii="Times New Roman" w:hAnsi="Times New Roman" w:cs="Times New Roman"/>
          <w:color w:val="auto"/>
          <w:sz w:val="22"/>
          <w:szCs w:val="22"/>
        </w:rPr>
        <w:t xml:space="preserve"> Товар в </w:t>
      </w:r>
      <w:r w:rsidRPr="001B5D33">
        <w:rPr>
          <w:rFonts w:ascii="Times New Roman" w:hAnsi="Times New Roman" w:cs="Times New Roman"/>
          <w:color w:val="auto"/>
          <w:sz w:val="22"/>
          <w:szCs w:val="22"/>
        </w:rPr>
        <w:t>упаковке, которая бы обеспечивала его сохранность, товарный вид, предохраняла от всякого рода повреждений при перевозке различными видами транспорта к месту доставки.</w:t>
      </w:r>
    </w:p>
    <w:p w14:paraId="6337B257" w14:textId="60112601"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Поставщик должен обеспечить упаковку Товара, способную предотвратить повреждение или порчу </w:t>
      </w:r>
      <w:r w:rsidR="007045CE">
        <w:rPr>
          <w:rFonts w:ascii="Times New Roman" w:hAnsi="Times New Roman" w:cs="Times New Roman"/>
          <w:color w:val="auto"/>
          <w:sz w:val="22"/>
          <w:szCs w:val="22"/>
        </w:rPr>
        <w:br/>
      </w:r>
      <w:r w:rsidRPr="001B5D33">
        <w:rPr>
          <w:rFonts w:ascii="Times New Roman" w:hAnsi="Times New Roman" w:cs="Times New Roman"/>
          <w:color w:val="auto"/>
          <w:sz w:val="22"/>
          <w:szCs w:val="22"/>
        </w:rPr>
        <w:t>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AC18FC4" w14:textId="2B1C39BA"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 Поставляемый Товар должен быть новым (товар, который не б</w:t>
      </w:r>
      <w:r w:rsidR="007045CE">
        <w:rPr>
          <w:rFonts w:ascii="Times New Roman" w:hAnsi="Times New Roman" w:cs="Times New Roman"/>
          <w:color w:val="auto"/>
          <w:sz w:val="22"/>
          <w:szCs w:val="22"/>
        </w:rPr>
        <w:t>ыл в употреблении</w:t>
      </w:r>
      <w:r w:rsidRPr="001B5D33">
        <w:rPr>
          <w:rFonts w:ascii="Times New Roman" w:hAnsi="Times New Roman" w:cs="Times New Roman"/>
          <w:color w:val="auto"/>
          <w:sz w:val="22"/>
          <w:szCs w:val="22"/>
        </w:rPr>
        <w:t>). Весь товар должен быть свободным от прав третьих лиц, не находится в залоге, под арестом или под иным обременением.</w:t>
      </w:r>
    </w:p>
    <w:p w14:paraId="1EB53C14" w14:textId="4A00152A"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29CE97FE" w14:textId="1CD82179"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4.1.10. Обеспечивать гарантии на Товар, в соответствии с условиями Контракта.</w:t>
      </w:r>
    </w:p>
    <w:p w14:paraId="3049B9CB" w14:textId="77777777" w:rsidR="00891CB3" w:rsidRPr="001B5D33" w:rsidRDefault="00891CB3" w:rsidP="00891CB3">
      <w:pPr>
        <w:ind w:left="284" w:firstLine="567"/>
        <w:jc w:val="both"/>
        <w:rPr>
          <w:rFonts w:ascii="Times New Roman" w:hAnsi="Times New Roman" w:cs="Times New Roman"/>
          <w:b/>
          <w:color w:val="auto"/>
          <w:sz w:val="22"/>
          <w:szCs w:val="22"/>
        </w:rPr>
      </w:pPr>
      <w:r w:rsidRPr="001B5D33">
        <w:rPr>
          <w:rFonts w:ascii="Times New Roman" w:hAnsi="Times New Roman" w:cs="Times New Roman"/>
          <w:b/>
          <w:color w:val="auto"/>
          <w:sz w:val="22"/>
          <w:szCs w:val="22"/>
        </w:rPr>
        <w:t>4.2. Поставщик вправе:</w:t>
      </w:r>
    </w:p>
    <w:p w14:paraId="17697CE9"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4.2.1. Требовать от Заказчика произвести приемку Товара в порядке и в сроки, предусмотренные Контрактом.</w:t>
      </w:r>
    </w:p>
    <w:p w14:paraId="44E9BA28"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55975D42"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4.2.3. Принять решение об одностороннем отказе от исполнения Контракта в соответствии </w:t>
      </w:r>
      <w:r w:rsidRPr="001B5D33">
        <w:rPr>
          <w:rFonts w:ascii="Times New Roman" w:hAnsi="Times New Roman" w:cs="Times New Roman"/>
          <w:color w:val="auto"/>
          <w:sz w:val="22"/>
          <w:szCs w:val="22"/>
        </w:rPr>
        <w:br/>
        <w:t>с гражданским законодательством.</w:t>
      </w:r>
    </w:p>
    <w:p w14:paraId="2AE186D1" w14:textId="201296E4"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4.2.4. Требовать возмещения убытков, уплаты неустоек (штрафов, пеней) в соответствии с разделом </w:t>
      </w:r>
      <w:r w:rsidR="00B65A6F">
        <w:rPr>
          <w:rFonts w:ascii="Times New Roman" w:hAnsi="Times New Roman" w:cs="Times New Roman"/>
          <w:color w:val="auto"/>
          <w:sz w:val="22"/>
          <w:szCs w:val="22"/>
        </w:rPr>
        <w:br/>
      </w:r>
      <w:r w:rsidR="00B56B50" w:rsidRPr="001B5D33">
        <w:rPr>
          <w:rFonts w:ascii="Times New Roman" w:hAnsi="Times New Roman" w:cs="Times New Roman"/>
          <w:color w:val="auto"/>
          <w:sz w:val="22"/>
          <w:szCs w:val="22"/>
        </w:rPr>
        <w:t>8</w:t>
      </w:r>
      <w:r w:rsidRPr="001B5D33">
        <w:rPr>
          <w:rFonts w:ascii="Times New Roman" w:hAnsi="Times New Roman" w:cs="Times New Roman"/>
          <w:color w:val="auto"/>
          <w:sz w:val="22"/>
          <w:szCs w:val="22"/>
        </w:rPr>
        <w:t xml:space="preserve"> Контракта;</w:t>
      </w:r>
    </w:p>
    <w:p w14:paraId="28FDD199" w14:textId="0A65EBDF" w:rsidR="00891CB3" w:rsidRPr="001B5D33" w:rsidRDefault="00891CB3" w:rsidP="00891CB3">
      <w:pPr>
        <w:ind w:left="284" w:firstLine="567"/>
        <w:jc w:val="both"/>
        <w:rPr>
          <w:rFonts w:ascii="Times New Roman" w:hAnsi="Times New Roman" w:cs="Times New Roman"/>
          <w:strike/>
          <w:color w:val="auto"/>
          <w:sz w:val="22"/>
          <w:szCs w:val="22"/>
        </w:rPr>
      </w:pPr>
      <w:r w:rsidRPr="001B5D33">
        <w:rPr>
          <w:rFonts w:ascii="Times New Roman" w:hAnsi="Times New Roman" w:cs="Times New Roman"/>
          <w:color w:val="auto"/>
          <w:sz w:val="22"/>
          <w:szCs w:val="22"/>
        </w:rPr>
        <w:lastRenderedPageBreak/>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3751F" w:rsidRPr="001B5D33">
        <w:rPr>
          <w:rFonts w:ascii="Times New Roman" w:hAnsi="Times New Roman" w:cs="Times New Roman"/>
          <w:color w:val="auto"/>
          <w:sz w:val="22"/>
          <w:szCs w:val="22"/>
        </w:rPr>
        <w:t>.</w:t>
      </w:r>
      <w:r w:rsidRPr="001B5D33">
        <w:rPr>
          <w:rFonts w:ascii="Times New Roman" w:hAnsi="Times New Roman" w:cs="Times New Roman"/>
          <w:color w:val="auto"/>
          <w:sz w:val="22"/>
          <w:szCs w:val="22"/>
        </w:rPr>
        <w:t xml:space="preserve"> </w:t>
      </w:r>
    </w:p>
    <w:p w14:paraId="2C5EB3F9" w14:textId="77777777" w:rsidR="00891CB3" w:rsidRPr="001B5D33" w:rsidRDefault="00891CB3" w:rsidP="00891CB3">
      <w:pPr>
        <w:ind w:left="284" w:firstLine="567"/>
        <w:jc w:val="both"/>
        <w:rPr>
          <w:rFonts w:ascii="Times New Roman" w:hAnsi="Times New Roman" w:cs="Times New Roman"/>
          <w:color w:val="auto"/>
          <w:sz w:val="22"/>
          <w:szCs w:val="22"/>
        </w:rPr>
      </w:pPr>
      <w:r w:rsidRPr="001B5D33">
        <w:rPr>
          <w:rFonts w:ascii="Times New Roman" w:hAnsi="Times New Roman" w:cs="Times New Roman"/>
          <w:color w:val="auto"/>
          <w:sz w:val="22"/>
          <w:szCs w:val="22"/>
        </w:rPr>
        <w:t xml:space="preserve">4.2.8. Осуществить досрочную отгрузку подлежащего поставке Товара в сроки по согласованию </w:t>
      </w:r>
      <w:r w:rsidRPr="001B5D33">
        <w:rPr>
          <w:rFonts w:ascii="Times New Roman" w:hAnsi="Times New Roman" w:cs="Times New Roman"/>
          <w:color w:val="auto"/>
          <w:sz w:val="22"/>
          <w:szCs w:val="22"/>
        </w:rPr>
        <w:br/>
        <w:t>с Заказчиком.</w:t>
      </w:r>
    </w:p>
    <w:p w14:paraId="482B25AF" w14:textId="77777777" w:rsidR="00891CB3" w:rsidRPr="001B5D33" w:rsidRDefault="00891CB3" w:rsidP="00891CB3">
      <w:pPr>
        <w:ind w:left="284" w:firstLine="567"/>
        <w:jc w:val="both"/>
        <w:rPr>
          <w:rFonts w:ascii="Times New Roman" w:hAnsi="Times New Roman" w:cs="Times New Roman"/>
          <w:b/>
          <w:color w:val="auto"/>
          <w:sz w:val="22"/>
          <w:szCs w:val="22"/>
        </w:rPr>
      </w:pPr>
      <w:r w:rsidRPr="001B5D33">
        <w:rPr>
          <w:rFonts w:ascii="Times New Roman" w:hAnsi="Times New Roman" w:cs="Times New Roman"/>
          <w:b/>
          <w:color w:val="auto"/>
          <w:sz w:val="22"/>
          <w:szCs w:val="22"/>
        </w:rPr>
        <w:t xml:space="preserve">4.3.  Заказчик обязан: </w:t>
      </w:r>
    </w:p>
    <w:p w14:paraId="3A517654" w14:textId="578C6042"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4.3.1. Обеспечить своевременную приемку и оплату поставленного Товара надлежащего качества </w:t>
      </w:r>
      <w:r w:rsidRPr="00F645CE">
        <w:rPr>
          <w:rFonts w:ascii="Times New Roman" w:hAnsi="Times New Roman" w:cs="Times New Roman"/>
          <w:color w:val="auto"/>
          <w:sz w:val="22"/>
          <w:szCs w:val="22"/>
        </w:rPr>
        <w:br/>
        <w:t>в порядке и ср</w:t>
      </w:r>
      <w:r w:rsidR="007045CE">
        <w:rPr>
          <w:rFonts w:ascii="Times New Roman" w:hAnsi="Times New Roman" w:cs="Times New Roman"/>
          <w:color w:val="auto"/>
          <w:sz w:val="22"/>
          <w:szCs w:val="22"/>
        </w:rPr>
        <w:t>оки, предусмотренные Контрактом.</w:t>
      </w:r>
      <w:r w:rsidRPr="00F645CE">
        <w:rPr>
          <w:rFonts w:ascii="Times New Roman" w:hAnsi="Times New Roman" w:cs="Times New Roman"/>
          <w:color w:val="auto"/>
          <w:sz w:val="22"/>
          <w:szCs w:val="22"/>
        </w:rPr>
        <w:t xml:space="preserve"> </w:t>
      </w:r>
    </w:p>
    <w:p w14:paraId="6235407E" w14:textId="103B2E5C"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4.3.2. Требовать уплаты неустоек (штрафов, пеней) в соответствии с разделом </w:t>
      </w:r>
      <w:r w:rsidR="00B56B50">
        <w:rPr>
          <w:rFonts w:ascii="Times New Roman" w:hAnsi="Times New Roman" w:cs="Times New Roman"/>
          <w:color w:val="auto"/>
          <w:sz w:val="22"/>
          <w:szCs w:val="22"/>
        </w:rPr>
        <w:t xml:space="preserve">8 </w:t>
      </w:r>
      <w:r w:rsidRPr="00F645CE">
        <w:rPr>
          <w:rFonts w:ascii="Times New Roman" w:hAnsi="Times New Roman" w:cs="Times New Roman"/>
          <w:color w:val="auto"/>
          <w:sz w:val="22"/>
          <w:szCs w:val="22"/>
        </w:rPr>
        <w:t>Контракта;</w:t>
      </w:r>
    </w:p>
    <w:p w14:paraId="2FF802A8"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4.3.3. Провести приемку поставленного Товара для проверки его соответствия условиям Контракта </w:t>
      </w:r>
      <w:r w:rsidRPr="00F645CE">
        <w:rPr>
          <w:rFonts w:ascii="Times New Roman" w:hAnsi="Times New Roman" w:cs="Times New Roman"/>
          <w:color w:val="auto"/>
          <w:sz w:val="22"/>
          <w:szCs w:val="22"/>
        </w:rPr>
        <w:br/>
        <w:t xml:space="preserve">в соответствии с Федеральным законом № 44-ФЗ. </w:t>
      </w:r>
    </w:p>
    <w:p w14:paraId="588ABB8D"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календарных дней.</w:t>
      </w:r>
    </w:p>
    <w:p w14:paraId="770440B9" w14:textId="77777777" w:rsidR="00891CB3" w:rsidRPr="00F645CE" w:rsidRDefault="00891CB3" w:rsidP="00891CB3">
      <w:pPr>
        <w:ind w:left="284" w:firstLine="567"/>
        <w:jc w:val="both"/>
        <w:rPr>
          <w:rFonts w:ascii="Times New Roman" w:hAnsi="Times New Roman" w:cs="Times New Roman"/>
          <w:b/>
          <w:color w:val="auto"/>
          <w:sz w:val="22"/>
          <w:szCs w:val="22"/>
        </w:rPr>
      </w:pPr>
      <w:r w:rsidRPr="00F645CE">
        <w:rPr>
          <w:rFonts w:ascii="Times New Roman" w:hAnsi="Times New Roman" w:cs="Times New Roman"/>
          <w:b/>
          <w:color w:val="auto"/>
          <w:sz w:val="22"/>
          <w:szCs w:val="22"/>
        </w:rPr>
        <w:t>4.4.  Заказчик вправе:</w:t>
      </w:r>
    </w:p>
    <w:p w14:paraId="7933F98E"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4.4.1. Требовать от Поставщика надлежащего исполнения обязательств по Контракту. </w:t>
      </w:r>
    </w:p>
    <w:p w14:paraId="59F9C2A2"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DAC990A"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4.4.3. Проверять ход и качество выполнения Поставщиком условий Контракта без вмешательства </w:t>
      </w:r>
      <w:r w:rsidRPr="00F645CE">
        <w:rPr>
          <w:rFonts w:ascii="Times New Roman" w:hAnsi="Times New Roman" w:cs="Times New Roman"/>
          <w:color w:val="auto"/>
          <w:sz w:val="22"/>
          <w:szCs w:val="22"/>
        </w:rPr>
        <w:br/>
        <w:t>в оперативно-хозяйственную деятельность Поставщика.</w:t>
      </w:r>
    </w:p>
    <w:p w14:paraId="41780CD1" w14:textId="02B2F771" w:rsidR="00891CB3" w:rsidRPr="00B01C28"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4.4.4. Предъявлять Поставщику претензии, связанные с недостатками поставленного Товара </w:t>
      </w:r>
      <w:r w:rsidRPr="00F645CE">
        <w:rPr>
          <w:rFonts w:ascii="Times New Roman" w:hAnsi="Times New Roman" w:cs="Times New Roman"/>
          <w:color w:val="auto"/>
          <w:sz w:val="22"/>
          <w:szCs w:val="22"/>
        </w:rPr>
        <w:br/>
        <w:t xml:space="preserve">по </w:t>
      </w:r>
      <w:r w:rsidRPr="00B01C28">
        <w:rPr>
          <w:rFonts w:ascii="Times New Roman" w:hAnsi="Times New Roman" w:cs="Times New Roman"/>
          <w:color w:val="auto"/>
          <w:sz w:val="22"/>
          <w:szCs w:val="22"/>
        </w:rPr>
        <w:t xml:space="preserve">техническим характеристикам, количеству и комплектности обнаруженные при приемке Товара, </w:t>
      </w:r>
      <w:r w:rsidRPr="00B01C28">
        <w:rPr>
          <w:rFonts w:ascii="Times New Roman" w:hAnsi="Times New Roman" w:cs="Times New Roman"/>
          <w:color w:val="auto"/>
          <w:sz w:val="22"/>
          <w:szCs w:val="22"/>
        </w:rPr>
        <w:br/>
        <w:t xml:space="preserve">по качеству - в течение гарантийного срока, установленного </w:t>
      </w:r>
      <w:r w:rsidR="000D00EE" w:rsidRPr="00B01C28">
        <w:rPr>
          <w:rFonts w:ascii="Times New Roman" w:hAnsi="Times New Roman" w:cs="Times New Roman"/>
          <w:color w:val="auto"/>
          <w:sz w:val="22"/>
          <w:szCs w:val="22"/>
        </w:rPr>
        <w:t xml:space="preserve">разделом 6 </w:t>
      </w:r>
      <w:r w:rsidRPr="00B01C28">
        <w:rPr>
          <w:rFonts w:ascii="Times New Roman" w:hAnsi="Times New Roman" w:cs="Times New Roman"/>
          <w:color w:val="auto"/>
          <w:sz w:val="22"/>
          <w:szCs w:val="22"/>
        </w:rPr>
        <w:t>Контракта.</w:t>
      </w:r>
    </w:p>
    <w:p w14:paraId="35909541" w14:textId="61D2E119" w:rsidR="00891CB3" w:rsidRPr="00B01C28" w:rsidRDefault="00891CB3" w:rsidP="00891CB3">
      <w:pPr>
        <w:ind w:left="284" w:firstLine="567"/>
        <w:jc w:val="both"/>
        <w:rPr>
          <w:rFonts w:ascii="Times New Roman" w:hAnsi="Times New Roman" w:cs="Times New Roman"/>
          <w:color w:val="auto"/>
          <w:sz w:val="22"/>
          <w:szCs w:val="22"/>
        </w:rPr>
      </w:pPr>
      <w:r w:rsidRPr="00B01C28">
        <w:rPr>
          <w:rFonts w:ascii="Times New Roman" w:hAnsi="Times New Roman" w:cs="Times New Roman"/>
          <w:color w:val="auto"/>
          <w:sz w:val="22"/>
          <w:szCs w:val="22"/>
        </w:rPr>
        <w:t xml:space="preserve">4.4.5. Требовать возмещения убытков в соответствии с разделом </w:t>
      </w:r>
      <w:r w:rsidR="000D00EE" w:rsidRPr="00B01C28">
        <w:rPr>
          <w:rFonts w:ascii="Times New Roman" w:hAnsi="Times New Roman" w:cs="Times New Roman"/>
          <w:color w:val="auto"/>
          <w:sz w:val="22"/>
          <w:szCs w:val="22"/>
        </w:rPr>
        <w:t>8</w:t>
      </w:r>
      <w:r w:rsidRPr="00B01C28">
        <w:rPr>
          <w:rFonts w:ascii="Times New Roman" w:hAnsi="Times New Roman" w:cs="Times New Roman"/>
          <w:color w:val="auto"/>
          <w:sz w:val="22"/>
          <w:szCs w:val="22"/>
        </w:rPr>
        <w:t xml:space="preserve"> Контракта, причиненных по вине Поставщика.</w:t>
      </w:r>
    </w:p>
    <w:p w14:paraId="06BAA49A" w14:textId="77777777" w:rsidR="00891CB3" w:rsidRPr="00B01C28" w:rsidRDefault="00891CB3" w:rsidP="00891CB3">
      <w:pPr>
        <w:ind w:left="284" w:firstLine="567"/>
        <w:jc w:val="both"/>
        <w:rPr>
          <w:rFonts w:ascii="Times New Roman" w:hAnsi="Times New Roman" w:cs="Times New Roman"/>
          <w:color w:val="auto"/>
          <w:sz w:val="22"/>
          <w:szCs w:val="22"/>
        </w:rPr>
      </w:pPr>
      <w:r w:rsidRPr="00B01C28">
        <w:rPr>
          <w:rFonts w:ascii="Times New Roman" w:hAnsi="Times New Roman" w:cs="Times New Roman"/>
          <w:color w:val="auto"/>
          <w:sz w:val="22"/>
          <w:szCs w:val="22"/>
        </w:rPr>
        <w:t>4.4.6. Отказаться от приемки и оплаты Товара, не соответствующего условиям Контракта.</w:t>
      </w:r>
    </w:p>
    <w:p w14:paraId="41494E16" w14:textId="77777777" w:rsidR="00891CB3" w:rsidRPr="00F645CE" w:rsidRDefault="00891CB3" w:rsidP="00891CB3">
      <w:pPr>
        <w:ind w:left="284" w:firstLine="567"/>
        <w:jc w:val="both"/>
        <w:rPr>
          <w:rFonts w:ascii="Times New Roman" w:hAnsi="Times New Roman" w:cs="Times New Roman"/>
          <w:color w:val="auto"/>
          <w:sz w:val="22"/>
          <w:szCs w:val="22"/>
        </w:rPr>
      </w:pPr>
      <w:r w:rsidRPr="00B01C28">
        <w:rPr>
          <w:rFonts w:ascii="Times New Roman" w:hAnsi="Times New Roman" w:cs="Times New Roman"/>
          <w:color w:val="auto"/>
          <w:sz w:val="22"/>
          <w:szCs w:val="22"/>
        </w:rPr>
        <w:t xml:space="preserve">4.4.7. Принять решение об одностороннем отказе от исполнения Контракта в соответствии </w:t>
      </w:r>
      <w:r w:rsidRPr="00B01C28">
        <w:rPr>
          <w:rFonts w:ascii="Times New Roman" w:hAnsi="Times New Roman" w:cs="Times New Roman"/>
          <w:color w:val="auto"/>
          <w:sz w:val="22"/>
          <w:szCs w:val="22"/>
        </w:rPr>
        <w:br/>
        <w:t>с гражданским законодательств</w:t>
      </w:r>
      <w:r w:rsidRPr="00F645CE">
        <w:rPr>
          <w:rFonts w:ascii="Times New Roman" w:hAnsi="Times New Roman" w:cs="Times New Roman"/>
          <w:color w:val="auto"/>
          <w:sz w:val="22"/>
          <w:szCs w:val="22"/>
        </w:rPr>
        <w:t>ом Российской Федерации.</w:t>
      </w:r>
    </w:p>
    <w:p w14:paraId="344566ED"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58A7021"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AFCA09F" w14:textId="77777777" w:rsidR="00891CB3" w:rsidRPr="00F645CE" w:rsidRDefault="00891CB3" w:rsidP="00891CB3">
      <w:pPr>
        <w:ind w:left="284" w:firstLine="567"/>
        <w:jc w:val="both"/>
        <w:rPr>
          <w:rFonts w:ascii="Times New Roman" w:hAnsi="Times New Roman" w:cs="Times New Roman"/>
          <w:color w:val="auto"/>
          <w:sz w:val="22"/>
          <w:szCs w:val="22"/>
        </w:rPr>
      </w:pPr>
      <w:r w:rsidRPr="00F645CE">
        <w:rPr>
          <w:rFonts w:ascii="Times New Roman" w:hAnsi="Times New Roman" w:cs="Times New Roman"/>
          <w:color w:val="auto"/>
          <w:sz w:val="22"/>
          <w:szCs w:val="22"/>
        </w:rPr>
        <w:t xml:space="preserve">4.4.9. 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w:t>
      </w:r>
    </w:p>
    <w:p w14:paraId="4A8A15DC" w14:textId="77777777" w:rsidR="00891CB3" w:rsidRDefault="00891CB3" w:rsidP="00891CB3">
      <w:pPr>
        <w:pStyle w:val="1"/>
        <w:numPr>
          <w:ilvl w:val="0"/>
          <w:numId w:val="0"/>
        </w:numPr>
        <w:spacing w:before="0"/>
        <w:ind w:left="284"/>
        <w:rPr>
          <w:b/>
          <w:color w:val="000000" w:themeColor="text1"/>
          <w:sz w:val="22"/>
          <w:szCs w:val="22"/>
        </w:rPr>
      </w:pPr>
      <w:bookmarkStart w:id="5" w:name="sub_1600"/>
      <w:bookmarkStart w:id="6" w:name="_Hlk152595418"/>
      <w:bookmarkStart w:id="7" w:name="sub_1503"/>
      <w:bookmarkEnd w:id="3"/>
    </w:p>
    <w:p w14:paraId="75D03119" w14:textId="1EB2C05B" w:rsidR="007842D1" w:rsidRPr="008D7943" w:rsidRDefault="007842D1" w:rsidP="00891CB3">
      <w:pPr>
        <w:pStyle w:val="1"/>
        <w:numPr>
          <w:ilvl w:val="0"/>
          <w:numId w:val="0"/>
        </w:numPr>
        <w:spacing w:before="0"/>
        <w:ind w:left="284"/>
        <w:rPr>
          <w:b/>
          <w:color w:val="000000" w:themeColor="text1"/>
          <w:sz w:val="22"/>
          <w:szCs w:val="22"/>
        </w:rPr>
      </w:pPr>
      <w:r w:rsidRPr="008D7943">
        <w:rPr>
          <w:b/>
          <w:color w:val="000000" w:themeColor="text1"/>
          <w:sz w:val="22"/>
          <w:szCs w:val="22"/>
        </w:rPr>
        <w:t>5. Порядок приемки Товара</w:t>
      </w:r>
      <w:bookmarkEnd w:id="5"/>
    </w:p>
    <w:p w14:paraId="4EF88C82" w14:textId="7A0460EC"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sz w:val="22"/>
          <w:szCs w:val="22"/>
        </w:rPr>
        <w:t>5.</w:t>
      </w:r>
      <w:r w:rsidR="009625AA" w:rsidRPr="008D7943">
        <w:rPr>
          <w:rFonts w:ascii="Times New Roman" w:hAnsi="Times New Roman" w:cs="Times New Roman"/>
          <w:sz w:val="22"/>
          <w:szCs w:val="22"/>
        </w:rPr>
        <w:t>1</w:t>
      </w:r>
      <w:r w:rsidRPr="008D7943">
        <w:rPr>
          <w:rFonts w:ascii="Times New Roman" w:hAnsi="Times New Roman" w:cs="Times New Roman"/>
          <w:sz w:val="22"/>
          <w:szCs w:val="22"/>
        </w:rPr>
        <w:t xml:space="preserve">. </w:t>
      </w:r>
      <w:r w:rsidRPr="008D7943">
        <w:rPr>
          <w:rFonts w:ascii="Times New Roman" w:hAnsi="Times New Roman" w:cs="Times New Roman"/>
          <w:color w:val="auto"/>
          <w:sz w:val="22"/>
          <w:szCs w:val="22"/>
        </w:rPr>
        <w:t>При получении Товара Заказчик проверяет соответствие количества грузовых мест (количество Товара) сведениям в товарной накладной,</w:t>
      </w:r>
      <w:r w:rsidRPr="008D7943">
        <w:rPr>
          <w:rFonts w:ascii="Times New Roman" w:hAnsi="Times New Roman" w:cs="Times New Roman"/>
          <w:bCs/>
          <w:sz w:val="22"/>
          <w:szCs w:val="22"/>
        </w:rPr>
        <w:t xml:space="preserve"> упаковочным листам номенклатуры, комплектности </w:t>
      </w:r>
      <w:r w:rsidR="00EA556E">
        <w:rPr>
          <w:rFonts w:ascii="Times New Roman" w:hAnsi="Times New Roman" w:cs="Times New Roman"/>
          <w:bCs/>
          <w:sz w:val="22"/>
          <w:szCs w:val="22"/>
        </w:rPr>
        <w:br/>
      </w:r>
      <w:r w:rsidRPr="008D7943">
        <w:rPr>
          <w:rFonts w:ascii="Times New Roman" w:hAnsi="Times New Roman" w:cs="Times New Roman"/>
          <w:bCs/>
          <w:sz w:val="22"/>
          <w:szCs w:val="22"/>
        </w:rPr>
        <w:t>и характеристики поставленного Товара на соответстви</w:t>
      </w:r>
      <w:r w:rsidR="001B5D33">
        <w:rPr>
          <w:rFonts w:ascii="Times New Roman" w:hAnsi="Times New Roman" w:cs="Times New Roman"/>
          <w:bCs/>
          <w:sz w:val="22"/>
          <w:szCs w:val="22"/>
        </w:rPr>
        <w:t>е</w:t>
      </w:r>
      <w:r w:rsidRPr="008D7943">
        <w:rPr>
          <w:rFonts w:ascii="Times New Roman" w:hAnsi="Times New Roman" w:cs="Times New Roman"/>
          <w:bCs/>
          <w:sz w:val="22"/>
          <w:szCs w:val="22"/>
        </w:rPr>
        <w:t xml:space="preserve"> Специф</w:t>
      </w:r>
      <w:r w:rsidR="009625AA" w:rsidRPr="008D7943">
        <w:rPr>
          <w:rFonts w:ascii="Times New Roman" w:hAnsi="Times New Roman" w:cs="Times New Roman"/>
          <w:bCs/>
          <w:sz w:val="22"/>
          <w:szCs w:val="22"/>
        </w:rPr>
        <w:t>икации товара (приложение №1 к К</w:t>
      </w:r>
      <w:r w:rsidRPr="008D7943">
        <w:rPr>
          <w:rFonts w:ascii="Times New Roman" w:hAnsi="Times New Roman" w:cs="Times New Roman"/>
          <w:bCs/>
          <w:sz w:val="22"/>
          <w:szCs w:val="22"/>
        </w:rPr>
        <w:t>онтракту), правильность оформления комплекта сопроводительных документов в соответствии с условиями Контракта, контроль наличия/отсутствия внешних повреждений оригинальной упаковки товара (при необходимости), проверку наличия необходимых документов (копий документов) на Товар.</w:t>
      </w:r>
    </w:p>
    <w:p w14:paraId="38DC949B" w14:textId="5C67D2C0" w:rsidR="007842D1" w:rsidRPr="008D7943" w:rsidRDefault="007842D1" w:rsidP="00891CB3">
      <w:pPr>
        <w:tabs>
          <w:tab w:val="left" w:pos="900"/>
        </w:tabs>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 xml:space="preserve">Подписание товарной накладной свидетельствует лишь о принятии указанного количества мест Товара. </w:t>
      </w:r>
      <w:r w:rsidRPr="008D7943">
        <w:rPr>
          <w:rFonts w:ascii="Times New Roman" w:hAnsi="Times New Roman" w:cs="Times New Roman"/>
          <w:color w:val="000000" w:themeColor="text1"/>
          <w:sz w:val="22"/>
          <w:szCs w:val="22"/>
        </w:rPr>
        <w:t>Приемка Товара осуществляется в соответствии с требованиями законодательства Российской Федерации.</w:t>
      </w:r>
    </w:p>
    <w:p w14:paraId="013DC56B" w14:textId="5AD6C0DE"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2</w:t>
      </w:r>
      <w:r w:rsidRPr="008D7943">
        <w:rPr>
          <w:rFonts w:ascii="Times New Roman" w:hAnsi="Times New Roman" w:cs="Times New Roman"/>
          <w:bCs/>
          <w:color w:val="000000" w:themeColor="text1"/>
          <w:sz w:val="22"/>
          <w:szCs w:val="22"/>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39CB5BCF" w14:textId="542C5A3C"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3</w:t>
      </w:r>
      <w:r w:rsidRPr="008D7943">
        <w:rPr>
          <w:rFonts w:ascii="Times New Roman" w:hAnsi="Times New Roman" w:cs="Times New Roman"/>
          <w:bCs/>
          <w:color w:val="000000" w:themeColor="text1"/>
          <w:sz w:val="22"/>
          <w:szCs w:val="22"/>
        </w:rPr>
        <w:t xml:space="preserve">. Заказчик, приступает к проверке и приёмке поставленного Товара. Приёмка Товара осуществляется </w:t>
      </w:r>
      <w:r w:rsidR="007045CE">
        <w:rPr>
          <w:rFonts w:ascii="Times New Roman" w:hAnsi="Times New Roman" w:cs="Times New Roman"/>
          <w:bCs/>
          <w:color w:val="000000" w:themeColor="text1"/>
          <w:sz w:val="22"/>
          <w:szCs w:val="22"/>
        </w:rPr>
        <w:br/>
      </w:r>
      <w:r w:rsidRPr="008D7943">
        <w:rPr>
          <w:rFonts w:ascii="Times New Roman" w:hAnsi="Times New Roman" w:cs="Times New Roman"/>
          <w:bCs/>
          <w:color w:val="000000" w:themeColor="text1"/>
          <w:sz w:val="22"/>
          <w:szCs w:val="22"/>
        </w:rPr>
        <w:t xml:space="preserve">в течение 3 рабочих дней. </w:t>
      </w:r>
    </w:p>
    <w:p w14:paraId="498DE80B" w14:textId="448E7F72"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4</w:t>
      </w:r>
      <w:r w:rsidRPr="008D7943">
        <w:rPr>
          <w:rFonts w:ascii="Times New Roman" w:hAnsi="Times New Roman" w:cs="Times New Roman"/>
          <w:bCs/>
          <w:color w:val="000000" w:themeColor="text1"/>
          <w:sz w:val="22"/>
          <w:szCs w:val="22"/>
        </w:rPr>
        <w:t xml:space="preserve">. По итогу проведения экспертизы поставленного товара Заказчик оформляет заключение </w:t>
      </w:r>
      <w:r w:rsidR="007045CE">
        <w:rPr>
          <w:rFonts w:ascii="Times New Roman" w:hAnsi="Times New Roman" w:cs="Times New Roman"/>
          <w:bCs/>
          <w:color w:val="000000" w:themeColor="text1"/>
          <w:sz w:val="22"/>
          <w:szCs w:val="22"/>
        </w:rPr>
        <w:br/>
      </w:r>
      <w:r w:rsidRPr="008D7943">
        <w:rPr>
          <w:rFonts w:ascii="Times New Roman" w:hAnsi="Times New Roman" w:cs="Times New Roman"/>
          <w:bCs/>
          <w:color w:val="000000" w:themeColor="text1"/>
          <w:sz w:val="22"/>
          <w:szCs w:val="22"/>
        </w:rPr>
        <w:t>по результатам экспертизы, которое утверждается Заказчиком.</w:t>
      </w:r>
    </w:p>
    <w:p w14:paraId="640BDD1D" w14:textId="54433EE6"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В случае, если по результатам такой эксперт</w:t>
      </w:r>
      <w:r w:rsidR="009625AA" w:rsidRPr="008D7943">
        <w:rPr>
          <w:rFonts w:ascii="Times New Roman" w:hAnsi="Times New Roman" w:cs="Times New Roman"/>
          <w:bCs/>
          <w:color w:val="000000" w:themeColor="text1"/>
          <w:sz w:val="22"/>
          <w:szCs w:val="22"/>
        </w:rPr>
        <w:t>изы выявлено, что поставленный Товар соответствует условиям К</w:t>
      </w:r>
      <w:r w:rsidRPr="008D7943">
        <w:rPr>
          <w:rFonts w:ascii="Times New Roman" w:hAnsi="Times New Roman" w:cs="Times New Roman"/>
          <w:bCs/>
          <w:color w:val="000000" w:themeColor="text1"/>
          <w:sz w:val="22"/>
          <w:szCs w:val="22"/>
        </w:rPr>
        <w:t>онтракта, а также соответствует техническим требованиям, Заказчик принимает поставленный Товар путём подписания акта приёма-передачи товара.</w:t>
      </w:r>
    </w:p>
    <w:p w14:paraId="362E89B0" w14:textId="61FCD4B2" w:rsidR="007842D1" w:rsidRPr="008D7943" w:rsidRDefault="007842D1" w:rsidP="00891CB3">
      <w:pPr>
        <w:tabs>
          <w:tab w:val="left" w:pos="900"/>
        </w:tabs>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5</w:t>
      </w:r>
      <w:r w:rsidRPr="008D7943">
        <w:rPr>
          <w:rFonts w:ascii="Times New Roman" w:hAnsi="Times New Roman" w:cs="Times New Roman"/>
          <w:bCs/>
          <w:color w:val="000000" w:themeColor="text1"/>
          <w:sz w:val="22"/>
          <w:szCs w:val="22"/>
        </w:rPr>
        <w:t>. При обнаружении Заказчиком в ходе прове</w:t>
      </w:r>
      <w:r w:rsidR="009625AA" w:rsidRPr="008D7943">
        <w:rPr>
          <w:rFonts w:ascii="Times New Roman" w:hAnsi="Times New Roman" w:cs="Times New Roman"/>
          <w:bCs/>
          <w:color w:val="000000" w:themeColor="text1"/>
          <w:sz w:val="22"/>
          <w:szCs w:val="22"/>
        </w:rPr>
        <w:t>дения экспертизы поставленного Т</w:t>
      </w:r>
      <w:r w:rsidRPr="008D7943">
        <w:rPr>
          <w:rFonts w:ascii="Times New Roman" w:hAnsi="Times New Roman" w:cs="Times New Roman"/>
          <w:bCs/>
          <w:color w:val="000000" w:themeColor="text1"/>
          <w:sz w:val="22"/>
          <w:szCs w:val="22"/>
        </w:rPr>
        <w:t xml:space="preserve">овара недостатков, Заказчик составляется рекламационный акт, в котором фиксируется перечень недостатков и сроки их </w:t>
      </w:r>
      <w:r w:rsidRPr="008D7943">
        <w:rPr>
          <w:rFonts w:ascii="Times New Roman" w:hAnsi="Times New Roman" w:cs="Times New Roman"/>
          <w:bCs/>
          <w:color w:val="000000" w:themeColor="text1"/>
          <w:sz w:val="22"/>
          <w:szCs w:val="22"/>
        </w:rPr>
        <w:lastRenderedPageBreak/>
        <w:t>устранения Поставщиком. Указанный рекламационный акт в срок, указанный в пункте 5.</w:t>
      </w:r>
      <w:r w:rsidR="009625AA" w:rsidRPr="008D7943">
        <w:rPr>
          <w:rFonts w:ascii="Times New Roman" w:hAnsi="Times New Roman" w:cs="Times New Roman"/>
          <w:bCs/>
          <w:color w:val="000000" w:themeColor="text1"/>
          <w:sz w:val="22"/>
          <w:szCs w:val="22"/>
        </w:rPr>
        <w:t>3</w:t>
      </w:r>
      <w:r w:rsidRPr="008D7943">
        <w:rPr>
          <w:rFonts w:ascii="Times New Roman" w:hAnsi="Times New Roman" w:cs="Times New Roman"/>
          <w:bCs/>
          <w:color w:val="000000" w:themeColor="text1"/>
          <w:sz w:val="22"/>
          <w:szCs w:val="22"/>
        </w:rPr>
        <w:t>,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3264EAD9" w14:textId="0FB6F0A8"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6</w:t>
      </w:r>
      <w:r w:rsidRPr="008D7943">
        <w:rPr>
          <w:rFonts w:ascii="Times New Roman" w:hAnsi="Times New Roman" w:cs="Times New Roman"/>
          <w:bCs/>
          <w:color w:val="000000" w:themeColor="text1"/>
          <w:sz w:val="22"/>
          <w:szCs w:val="22"/>
        </w:rPr>
        <w:t xml:space="preserve">. Поставщик обязан устранить все обнаруженные недостатки своими силами и за свой счёт </w:t>
      </w:r>
      <w:r w:rsidRPr="008D7943">
        <w:rPr>
          <w:rFonts w:ascii="Times New Roman" w:hAnsi="Times New Roman" w:cs="Times New Roman"/>
          <w:bCs/>
          <w:color w:val="000000" w:themeColor="text1"/>
          <w:sz w:val="22"/>
          <w:szCs w:val="22"/>
        </w:rPr>
        <w:br/>
        <w:t>в сроки, указанные в рекламационном акте.</w:t>
      </w:r>
    </w:p>
    <w:p w14:paraId="64924C5D" w14:textId="644DB331"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7</w:t>
      </w:r>
      <w:r w:rsidRPr="008D7943">
        <w:rPr>
          <w:rFonts w:ascii="Times New Roman" w:hAnsi="Times New Roman" w:cs="Times New Roman"/>
          <w:bCs/>
          <w:color w:val="000000" w:themeColor="text1"/>
          <w:sz w:val="22"/>
          <w:szCs w:val="22"/>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w:t>
      </w:r>
      <w:r w:rsidR="009625AA" w:rsidRPr="008D7943">
        <w:rPr>
          <w:rFonts w:ascii="Times New Roman" w:hAnsi="Times New Roman" w:cs="Times New Roman"/>
          <w:bCs/>
          <w:color w:val="000000" w:themeColor="text1"/>
          <w:sz w:val="22"/>
          <w:szCs w:val="22"/>
        </w:rPr>
        <w:t>3</w:t>
      </w: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6</w:t>
      </w:r>
      <w:r w:rsidRPr="008D7943">
        <w:rPr>
          <w:rFonts w:ascii="Times New Roman" w:hAnsi="Times New Roman" w:cs="Times New Roman"/>
          <w:bCs/>
          <w:color w:val="000000" w:themeColor="text1"/>
          <w:sz w:val="22"/>
          <w:szCs w:val="22"/>
        </w:rPr>
        <w:t xml:space="preserve"> настоящего раздела.</w:t>
      </w:r>
    </w:p>
    <w:p w14:paraId="5B887B34" w14:textId="7072881A"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w:t>
      </w:r>
      <w:r w:rsidR="009625AA" w:rsidRPr="008D7943">
        <w:rPr>
          <w:rFonts w:ascii="Times New Roman" w:hAnsi="Times New Roman" w:cs="Times New Roman"/>
          <w:bCs/>
          <w:color w:val="000000" w:themeColor="text1"/>
          <w:sz w:val="22"/>
          <w:szCs w:val="22"/>
        </w:rPr>
        <w:t>8</w:t>
      </w:r>
      <w:r w:rsidRPr="008D7943">
        <w:rPr>
          <w:rFonts w:ascii="Times New Roman" w:hAnsi="Times New Roman" w:cs="Times New Roman"/>
          <w:bCs/>
          <w:color w:val="000000" w:themeColor="text1"/>
          <w:sz w:val="22"/>
          <w:szCs w:val="22"/>
        </w:rPr>
        <w:t xml:space="preserve">. Устранение Поставщиком в установленные сроки выявленных недостатков не освобождает его </w:t>
      </w:r>
      <w:r w:rsidRPr="008D7943">
        <w:rPr>
          <w:rFonts w:ascii="Times New Roman" w:hAnsi="Times New Roman" w:cs="Times New Roman"/>
          <w:bCs/>
          <w:color w:val="000000" w:themeColor="text1"/>
          <w:sz w:val="22"/>
          <w:szCs w:val="22"/>
        </w:rPr>
        <w:br/>
        <w:t xml:space="preserve">от уплаты неустойки, штрафа, пени, предусмотренных настоящим контрактом. </w:t>
      </w:r>
    </w:p>
    <w:p w14:paraId="1DEB578E" w14:textId="7F48B0F5" w:rsidR="007842D1" w:rsidRPr="008D7943" w:rsidRDefault="009625AA"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5.9</w:t>
      </w:r>
      <w:r w:rsidR="007842D1" w:rsidRPr="008D7943">
        <w:rPr>
          <w:rFonts w:ascii="Times New Roman" w:hAnsi="Times New Roman" w:cs="Times New Roman"/>
          <w:bCs/>
          <w:color w:val="000000" w:themeColor="text1"/>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88A9802" w14:textId="3E6EF3E7"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5.1</w:t>
      </w:r>
      <w:r w:rsidR="009625AA" w:rsidRPr="008D7943">
        <w:rPr>
          <w:rFonts w:ascii="Times New Roman" w:hAnsi="Times New Roman" w:cs="Times New Roman"/>
          <w:bCs/>
          <w:color w:val="000000" w:themeColor="text1"/>
          <w:sz w:val="22"/>
          <w:szCs w:val="22"/>
        </w:rPr>
        <w:t>0</w:t>
      </w:r>
      <w:r w:rsidRPr="008D7943">
        <w:rPr>
          <w:rFonts w:ascii="Times New Roman" w:hAnsi="Times New Roman" w:cs="Times New Roman"/>
          <w:bCs/>
          <w:color w:val="000000" w:themeColor="text1"/>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7F67220" w14:textId="6701C225"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5.1</w:t>
      </w:r>
      <w:r w:rsidR="009625AA" w:rsidRPr="008D7943">
        <w:rPr>
          <w:rFonts w:ascii="Times New Roman" w:hAnsi="Times New Roman" w:cs="Times New Roman"/>
          <w:bCs/>
          <w:color w:val="000000" w:themeColor="text1"/>
          <w:sz w:val="22"/>
          <w:szCs w:val="22"/>
        </w:rPr>
        <w:t>1</w:t>
      </w:r>
      <w:r w:rsidRPr="008D7943">
        <w:rPr>
          <w:rFonts w:ascii="Times New Roman" w:hAnsi="Times New Roman" w:cs="Times New Roman"/>
          <w:bCs/>
          <w:color w:val="000000" w:themeColor="text1"/>
          <w:sz w:val="22"/>
          <w:szCs w:val="22"/>
        </w:rPr>
        <w:t xml:space="preserve">. Если Заказчиком принято решение о проведении экспертизы поставленного Товара </w:t>
      </w:r>
      <w:r w:rsidRPr="008D7943">
        <w:rPr>
          <w:rFonts w:ascii="Times New Roman" w:hAnsi="Times New Roman" w:cs="Times New Roman"/>
          <w:bCs/>
          <w:color w:val="000000" w:themeColor="text1"/>
          <w:sz w:val="22"/>
          <w:szCs w:val="22"/>
        </w:rPr>
        <w:br/>
        <w:t>с привлечением экспертов, экспертных организаций, Заказчик принимает поставленный Товар путём подписания акта приёма-передачи Товара только по резуль</w:t>
      </w:r>
      <w:r w:rsidR="009625AA" w:rsidRPr="008D7943">
        <w:rPr>
          <w:rFonts w:ascii="Times New Roman" w:hAnsi="Times New Roman" w:cs="Times New Roman"/>
          <w:bCs/>
          <w:color w:val="000000" w:themeColor="text1"/>
          <w:sz w:val="22"/>
          <w:szCs w:val="22"/>
        </w:rPr>
        <w:t>татам экспертизы поставленного Т</w:t>
      </w:r>
      <w:r w:rsidRPr="008D7943">
        <w:rPr>
          <w:rFonts w:ascii="Times New Roman" w:hAnsi="Times New Roman" w:cs="Times New Roman"/>
          <w:bCs/>
          <w:color w:val="000000" w:themeColor="text1"/>
          <w:sz w:val="22"/>
          <w:szCs w:val="22"/>
        </w:rPr>
        <w:t xml:space="preserve">овара, если </w:t>
      </w:r>
      <w:r w:rsidRPr="008D7943">
        <w:rPr>
          <w:rFonts w:ascii="Times New Roman" w:hAnsi="Times New Roman" w:cs="Times New Roman"/>
          <w:bCs/>
          <w:color w:val="000000" w:themeColor="text1"/>
          <w:sz w:val="22"/>
          <w:szCs w:val="22"/>
        </w:rPr>
        <w:br/>
        <w:t>в заключении эксперта, экспертной организации установлено соответ</w:t>
      </w:r>
      <w:r w:rsidR="009625AA" w:rsidRPr="008D7943">
        <w:rPr>
          <w:rFonts w:ascii="Times New Roman" w:hAnsi="Times New Roman" w:cs="Times New Roman"/>
          <w:bCs/>
          <w:color w:val="000000" w:themeColor="text1"/>
          <w:sz w:val="22"/>
          <w:szCs w:val="22"/>
        </w:rPr>
        <w:t>ствие поставленного Т</w:t>
      </w:r>
      <w:r w:rsidRPr="008D7943">
        <w:rPr>
          <w:rFonts w:ascii="Times New Roman" w:hAnsi="Times New Roman" w:cs="Times New Roman"/>
          <w:bCs/>
          <w:color w:val="000000" w:themeColor="text1"/>
          <w:sz w:val="22"/>
          <w:szCs w:val="22"/>
        </w:rPr>
        <w:t>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3484F098" w14:textId="4D1C0EC7"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5.1</w:t>
      </w:r>
      <w:r w:rsidR="009625AA" w:rsidRPr="008D7943">
        <w:rPr>
          <w:rFonts w:ascii="Times New Roman" w:hAnsi="Times New Roman" w:cs="Times New Roman"/>
          <w:bCs/>
          <w:color w:val="000000" w:themeColor="text1"/>
          <w:sz w:val="22"/>
          <w:szCs w:val="22"/>
        </w:rPr>
        <w:t>2</w:t>
      </w:r>
      <w:r w:rsidRPr="008D7943">
        <w:rPr>
          <w:rFonts w:ascii="Times New Roman" w:hAnsi="Times New Roman" w:cs="Times New Roman"/>
          <w:bCs/>
          <w:color w:val="000000" w:themeColor="text1"/>
          <w:sz w:val="22"/>
          <w:szCs w:val="22"/>
        </w:rPr>
        <w:t>. По окончании сдачи-приемки Товара, при условии отсутствия претензий к товару со стороны Заказчика, Заказчик подписывает оформленный Поставщиком акт приёма-передачи товара.</w:t>
      </w:r>
    </w:p>
    <w:p w14:paraId="6B0ECF2F" w14:textId="2CE2D255"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5.1</w:t>
      </w:r>
      <w:r w:rsidR="009625AA" w:rsidRPr="008D7943">
        <w:rPr>
          <w:rFonts w:ascii="Times New Roman" w:hAnsi="Times New Roman" w:cs="Times New Roman"/>
          <w:bCs/>
          <w:color w:val="000000" w:themeColor="text1"/>
          <w:sz w:val="22"/>
          <w:szCs w:val="22"/>
        </w:rPr>
        <w:t>3</w:t>
      </w:r>
      <w:r w:rsidRPr="008D7943">
        <w:rPr>
          <w:rFonts w:ascii="Times New Roman" w:hAnsi="Times New Roman" w:cs="Times New Roman"/>
          <w:bCs/>
          <w:color w:val="000000" w:themeColor="text1"/>
          <w:sz w:val="22"/>
          <w:szCs w:val="22"/>
        </w:rPr>
        <w:t>. Внесение изменений в текст акта приёма-передачи товара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322F215B" w14:textId="0DEF1A0B" w:rsidR="007842D1" w:rsidRPr="008D7943" w:rsidRDefault="007842D1" w:rsidP="00891CB3">
      <w:pPr>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5.1</w:t>
      </w:r>
      <w:r w:rsidR="009625AA" w:rsidRPr="008D7943">
        <w:rPr>
          <w:rFonts w:ascii="Times New Roman" w:hAnsi="Times New Roman" w:cs="Times New Roman"/>
          <w:bCs/>
          <w:color w:val="000000" w:themeColor="text1"/>
          <w:sz w:val="22"/>
          <w:szCs w:val="22"/>
        </w:rPr>
        <w:t>4</w:t>
      </w:r>
      <w:r w:rsidRPr="008D7943">
        <w:rPr>
          <w:rFonts w:ascii="Times New Roman" w:hAnsi="Times New Roman" w:cs="Times New Roman"/>
          <w:bCs/>
          <w:color w:val="000000" w:themeColor="text1"/>
          <w:sz w:val="22"/>
          <w:szCs w:val="22"/>
        </w:rPr>
        <w:t xml:space="preserve">. Право владения, пользования и распоряжения Товаром переходит от Поставщика </w:t>
      </w:r>
      <w:r w:rsidRPr="008D7943">
        <w:rPr>
          <w:rFonts w:ascii="Times New Roman" w:hAnsi="Times New Roman" w:cs="Times New Roman"/>
          <w:bCs/>
          <w:color w:val="000000" w:themeColor="text1"/>
          <w:sz w:val="22"/>
          <w:szCs w:val="22"/>
        </w:rPr>
        <w:br/>
        <w:t>к Заказчику после подписания Сторонами акта приёма-передачи товара.</w:t>
      </w:r>
    </w:p>
    <w:p w14:paraId="551F6D75" w14:textId="52436E59"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5.1</w:t>
      </w:r>
      <w:r w:rsidR="009625AA" w:rsidRPr="008D7943">
        <w:rPr>
          <w:rFonts w:ascii="Times New Roman" w:hAnsi="Times New Roman" w:cs="Times New Roman"/>
          <w:color w:val="000000" w:themeColor="text1"/>
          <w:sz w:val="22"/>
          <w:szCs w:val="22"/>
        </w:rPr>
        <w:t>5</w:t>
      </w:r>
      <w:r w:rsidRPr="008D7943">
        <w:rPr>
          <w:rFonts w:ascii="Times New Roman" w:hAnsi="Times New Roman" w:cs="Times New Roman"/>
          <w:color w:val="000000" w:themeColor="text1"/>
          <w:sz w:val="22"/>
          <w:szCs w:val="22"/>
        </w:rPr>
        <w:t>. Со дня подписания акта приема-передачи Товара Заказчиком все риски случайной гибели, утраты или повреждения Товара переходят к Заказчику.</w:t>
      </w:r>
    </w:p>
    <w:p w14:paraId="31B713B2" w14:textId="77777777" w:rsidR="007842D1" w:rsidRPr="008D7943" w:rsidRDefault="007842D1" w:rsidP="00891CB3">
      <w:pPr>
        <w:ind w:left="284" w:firstLine="709"/>
        <w:jc w:val="both"/>
        <w:rPr>
          <w:rFonts w:ascii="Times New Roman" w:eastAsia="Times New Roman" w:hAnsi="Times New Roman" w:cs="Times New Roman"/>
          <w:sz w:val="22"/>
          <w:szCs w:val="22"/>
        </w:rPr>
      </w:pPr>
    </w:p>
    <w:p w14:paraId="577B669C" w14:textId="77777777" w:rsidR="007842D1" w:rsidRPr="008D7943" w:rsidRDefault="007842D1" w:rsidP="00891CB3">
      <w:pPr>
        <w:pStyle w:val="1"/>
        <w:numPr>
          <w:ilvl w:val="0"/>
          <w:numId w:val="0"/>
        </w:numPr>
        <w:spacing w:before="0"/>
        <w:ind w:left="284"/>
        <w:rPr>
          <w:color w:val="000000" w:themeColor="text1"/>
          <w:sz w:val="22"/>
          <w:szCs w:val="22"/>
        </w:rPr>
      </w:pPr>
      <w:bookmarkStart w:id="8" w:name="sub_1800"/>
      <w:bookmarkEnd w:id="6"/>
      <w:r w:rsidRPr="008D7943">
        <w:rPr>
          <w:b/>
          <w:color w:val="000000" w:themeColor="text1"/>
          <w:sz w:val="22"/>
          <w:szCs w:val="22"/>
        </w:rPr>
        <w:t xml:space="preserve">6. </w:t>
      </w:r>
      <w:bookmarkEnd w:id="8"/>
      <w:r w:rsidRPr="008D7943">
        <w:rPr>
          <w:b/>
          <w:bCs/>
          <w:sz w:val="22"/>
          <w:szCs w:val="22"/>
        </w:rPr>
        <w:t>Гарантия и качество</w:t>
      </w:r>
      <w:r w:rsidRPr="008D7943">
        <w:rPr>
          <w:color w:val="000000" w:themeColor="text1"/>
          <w:sz w:val="22"/>
          <w:szCs w:val="22"/>
        </w:rPr>
        <w:t xml:space="preserve"> </w:t>
      </w:r>
    </w:p>
    <w:p w14:paraId="341C4B6F" w14:textId="4C65BA5E" w:rsidR="007842D1" w:rsidRPr="008D7943" w:rsidRDefault="007842D1" w:rsidP="00891CB3">
      <w:pPr>
        <w:tabs>
          <w:tab w:val="left" w:pos="540"/>
          <w:tab w:val="left" w:pos="900"/>
        </w:tabs>
        <w:ind w:left="284" w:firstLine="567"/>
        <w:jc w:val="both"/>
        <w:rPr>
          <w:rFonts w:ascii="Times New Roman" w:hAnsi="Times New Roman" w:cs="Times New Roman"/>
          <w:sz w:val="22"/>
          <w:szCs w:val="22"/>
        </w:rPr>
      </w:pPr>
      <w:bookmarkStart w:id="9" w:name="_Hlk164263793"/>
      <w:bookmarkStart w:id="10" w:name="_Hlk153280229"/>
      <w:r w:rsidRPr="008D7943">
        <w:rPr>
          <w:rFonts w:ascii="Times New Roman" w:hAnsi="Times New Roman" w:cs="Times New Roman"/>
          <w:sz w:val="22"/>
          <w:szCs w:val="22"/>
        </w:rPr>
        <w:t>6.1. Поставщик гарантирует Заказчику соотв</w:t>
      </w:r>
      <w:r w:rsidR="00914C52" w:rsidRPr="008D7943">
        <w:rPr>
          <w:rFonts w:ascii="Times New Roman" w:hAnsi="Times New Roman" w:cs="Times New Roman"/>
          <w:sz w:val="22"/>
          <w:szCs w:val="22"/>
        </w:rPr>
        <w:t>етствие качества поставляемого Т</w:t>
      </w:r>
      <w:r w:rsidRPr="008D7943">
        <w:rPr>
          <w:rFonts w:ascii="Times New Roman" w:hAnsi="Times New Roman" w:cs="Times New Roman"/>
          <w:sz w:val="22"/>
          <w:szCs w:val="22"/>
        </w:rPr>
        <w:t>овара всем действующим стандартам и требованиям в соответствии с законодательством Российской Федерации.</w:t>
      </w:r>
    </w:p>
    <w:p w14:paraId="3C86B638" w14:textId="3F07450D" w:rsidR="007842D1" w:rsidRPr="008D7943" w:rsidRDefault="00914C52" w:rsidP="00891CB3">
      <w:pPr>
        <w:tabs>
          <w:tab w:val="left" w:pos="540"/>
          <w:tab w:val="left" w:pos="900"/>
        </w:tabs>
        <w:ind w:left="284" w:firstLine="567"/>
        <w:jc w:val="both"/>
        <w:rPr>
          <w:rFonts w:ascii="Times New Roman" w:hAnsi="Times New Roman" w:cs="Times New Roman"/>
          <w:sz w:val="22"/>
          <w:szCs w:val="22"/>
        </w:rPr>
      </w:pPr>
      <w:r w:rsidRPr="008D7943">
        <w:rPr>
          <w:rFonts w:ascii="Times New Roman" w:hAnsi="Times New Roman" w:cs="Times New Roman"/>
          <w:sz w:val="22"/>
          <w:szCs w:val="22"/>
        </w:rPr>
        <w:t>6.2. Требования к качеству Т</w:t>
      </w:r>
      <w:r w:rsidR="007842D1" w:rsidRPr="008D7943">
        <w:rPr>
          <w:rFonts w:ascii="Times New Roman" w:hAnsi="Times New Roman" w:cs="Times New Roman"/>
          <w:sz w:val="22"/>
          <w:szCs w:val="22"/>
        </w:rPr>
        <w:t xml:space="preserve">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7095478" w14:textId="77777777" w:rsidR="007842D1" w:rsidRPr="008D7943" w:rsidRDefault="007842D1" w:rsidP="00891CB3">
      <w:pPr>
        <w:tabs>
          <w:tab w:val="left" w:pos="1701"/>
        </w:tabs>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 xml:space="preserve">6.3. Поставщик гарантирует качество поставляемого Товара в пределах гарантийного срока, установленного производителем, с момента подписания Заказчиком документа о приемке товара </w:t>
      </w:r>
      <w:r w:rsidRPr="008D7943">
        <w:rPr>
          <w:rFonts w:ascii="Times New Roman" w:hAnsi="Times New Roman" w:cs="Times New Roman"/>
          <w:bCs/>
          <w:sz w:val="22"/>
          <w:szCs w:val="22"/>
        </w:rPr>
        <w:br/>
        <w:t xml:space="preserve">(в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14:paraId="5BFA3611" w14:textId="77777777" w:rsidR="007842D1" w:rsidRPr="008D7943" w:rsidRDefault="007842D1" w:rsidP="00891CB3">
      <w:pPr>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 xml:space="preserve">6.4. Исчисление гарантийного срока производится в порядке, установленном действующим законодательством Российской Федерации (ст.472, 473 ГК РФ). </w:t>
      </w:r>
    </w:p>
    <w:p w14:paraId="28F9060A" w14:textId="3B2D2953" w:rsidR="007842D1" w:rsidRPr="008D7943" w:rsidRDefault="007842D1" w:rsidP="00891CB3">
      <w:pPr>
        <w:tabs>
          <w:tab w:val="left" w:pos="1701"/>
        </w:tabs>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6.5. В случае если в течение гарант</w:t>
      </w:r>
      <w:r w:rsidR="00914C52" w:rsidRPr="008D7943">
        <w:rPr>
          <w:rFonts w:ascii="Times New Roman" w:hAnsi="Times New Roman" w:cs="Times New Roman"/>
          <w:bCs/>
          <w:sz w:val="22"/>
          <w:szCs w:val="22"/>
        </w:rPr>
        <w:t>ийного срока, установленного в Контракте, обнаружится, что Т</w:t>
      </w:r>
      <w:r w:rsidRPr="008D7943">
        <w:rPr>
          <w:rFonts w:ascii="Times New Roman" w:hAnsi="Times New Roman" w:cs="Times New Roman"/>
          <w:bCs/>
          <w:sz w:val="22"/>
          <w:szCs w:val="22"/>
        </w:rPr>
        <w:t>овар поставлен Поставщи</w:t>
      </w:r>
      <w:r w:rsidR="00914C52" w:rsidRPr="008D7943">
        <w:rPr>
          <w:rFonts w:ascii="Times New Roman" w:hAnsi="Times New Roman" w:cs="Times New Roman"/>
          <w:bCs/>
          <w:sz w:val="22"/>
          <w:szCs w:val="22"/>
        </w:rPr>
        <w:t>ком с отступлениями от условий К</w:t>
      </w:r>
      <w:r w:rsidRPr="008D7943">
        <w:rPr>
          <w:rFonts w:ascii="Times New Roman" w:hAnsi="Times New Roman" w:cs="Times New Roman"/>
          <w:bCs/>
          <w:sz w:val="22"/>
          <w:szCs w:val="22"/>
        </w:rPr>
        <w:t xml:space="preserve">онтракта или с иными недостатками, которые </w:t>
      </w:r>
      <w:r w:rsidR="00914C52" w:rsidRPr="008D7943">
        <w:rPr>
          <w:rFonts w:ascii="Times New Roman" w:hAnsi="Times New Roman" w:cs="Times New Roman"/>
          <w:bCs/>
          <w:sz w:val="22"/>
          <w:szCs w:val="22"/>
        </w:rPr>
        <w:t>делают указанный Товар непригодным для предусмотренного в К</w:t>
      </w:r>
      <w:r w:rsidRPr="008D7943">
        <w:rPr>
          <w:rFonts w:ascii="Times New Roman" w:hAnsi="Times New Roman" w:cs="Times New Roman"/>
          <w:bCs/>
          <w:sz w:val="22"/>
          <w:szCs w:val="22"/>
        </w:rPr>
        <w:t>онтракте использования, Заказчик вправе потребовать от Поставщика безвозмездного устранения недостатков.</w:t>
      </w:r>
    </w:p>
    <w:p w14:paraId="74697BA1" w14:textId="78353F05" w:rsidR="007842D1" w:rsidRPr="008D7943" w:rsidRDefault="00914C52" w:rsidP="00891CB3">
      <w:pPr>
        <w:tabs>
          <w:tab w:val="left" w:pos="900"/>
        </w:tabs>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6.6. Обнаружив после приёмки Т</w:t>
      </w:r>
      <w:r w:rsidR="007842D1" w:rsidRPr="008D7943">
        <w:rPr>
          <w:rFonts w:ascii="Times New Roman" w:hAnsi="Times New Roman" w:cs="Times New Roman"/>
          <w:bCs/>
          <w:sz w:val="22"/>
          <w:szCs w:val="22"/>
        </w:rPr>
        <w:t xml:space="preserve">овара недостатки, которые не могли быть устранены при обычном способе приёмки (скрытые недостатки), Заказчик извещает об этом поставщика в течение 14 рабочих дней. </w:t>
      </w:r>
    </w:p>
    <w:p w14:paraId="0DB8D311" w14:textId="4C2125E1" w:rsidR="007842D1" w:rsidRPr="008D7943" w:rsidRDefault="007842D1" w:rsidP="00891CB3">
      <w:pPr>
        <w:autoSpaceDE w:val="0"/>
        <w:ind w:left="284" w:firstLine="567"/>
        <w:jc w:val="both"/>
        <w:rPr>
          <w:rFonts w:ascii="Times New Roman" w:hAnsi="Times New Roman" w:cs="Times New Roman"/>
          <w:bCs/>
          <w:sz w:val="22"/>
          <w:szCs w:val="22"/>
        </w:rPr>
      </w:pPr>
      <w:r w:rsidRPr="008D7943">
        <w:rPr>
          <w:rFonts w:ascii="Times New Roman" w:hAnsi="Times New Roman" w:cs="Times New Roman"/>
          <w:bCs/>
          <w:sz w:val="22"/>
          <w:szCs w:val="22"/>
        </w:rPr>
        <w:t xml:space="preserve">6.7. В случае необходимости замены Товара ненадлежащего качества, в течение установленного </w:t>
      </w:r>
      <w:r w:rsidR="00914C52" w:rsidRPr="008D7943">
        <w:rPr>
          <w:rFonts w:ascii="Times New Roman" w:hAnsi="Times New Roman" w:cs="Times New Roman"/>
          <w:bCs/>
          <w:sz w:val="22"/>
          <w:szCs w:val="22"/>
        </w:rPr>
        <w:t>К</w:t>
      </w:r>
      <w:r w:rsidRPr="008D7943">
        <w:rPr>
          <w:rFonts w:ascii="Times New Roman" w:hAnsi="Times New Roman" w:cs="Times New Roman"/>
          <w:bCs/>
          <w:sz w:val="22"/>
          <w:szCs w:val="22"/>
        </w:rPr>
        <w:t>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0685E528" w14:textId="1C832517" w:rsidR="007842D1" w:rsidRPr="008D7943" w:rsidRDefault="007842D1" w:rsidP="00891CB3">
      <w:pPr>
        <w:autoSpaceDE w:val="0"/>
        <w:ind w:left="284" w:firstLine="567"/>
        <w:jc w:val="both"/>
        <w:rPr>
          <w:rFonts w:ascii="Times New Roman" w:hAnsi="Times New Roman" w:cs="Times New Roman"/>
          <w:sz w:val="22"/>
          <w:szCs w:val="22"/>
        </w:rPr>
      </w:pPr>
      <w:r w:rsidRPr="008D7943">
        <w:rPr>
          <w:rFonts w:ascii="Times New Roman" w:hAnsi="Times New Roman" w:cs="Times New Roman"/>
          <w:bCs/>
          <w:sz w:val="22"/>
          <w:szCs w:val="22"/>
        </w:rPr>
        <w:t>6.8. В случае необходимости замены Товара ненадлежащего качества в пределах гарантийного срока Поставщи</w:t>
      </w:r>
      <w:r w:rsidR="00914C52" w:rsidRPr="008D7943">
        <w:rPr>
          <w:rFonts w:ascii="Times New Roman" w:hAnsi="Times New Roman" w:cs="Times New Roman"/>
          <w:bCs/>
          <w:sz w:val="22"/>
          <w:szCs w:val="22"/>
        </w:rPr>
        <w:t>к обязуется производить замену Т</w:t>
      </w:r>
      <w:r w:rsidRPr="008D7943">
        <w:rPr>
          <w:rFonts w:ascii="Times New Roman" w:hAnsi="Times New Roman" w:cs="Times New Roman"/>
          <w:bCs/>
          <w:sz w:val="22"/>
          <w:szCs w:val="22"/>
        </w:rPr>
        <w:t>овара ненадлежащего качества на аналогичный товар или товар с лучшими потребительскими (эксплуатационными) характеристиками.</w:t>
      </w:r>
    </w:p>
    <w:bookmarkEnd w:id="9"/>
    <w:p w14:paraId="59B4E8ED" w14:textId="77777777" w:rsidR="007842D1" w:rsidRPr="008D7943" w:rsidRDefault="007842D1" w:rsidP="00891CB3">
      <w:pPr>
        <w:ind w:left="284"/>
        <w:jc w:val="both"/>
        <w:rPr>
          <w:rFonts w:ascii="Times New Roman" w:hAnsi="Times New Roman" w:cs="Times New Roman"/>
          <w:color w:val="000000" w:themeColor="text1"/>
          <w:sz w:val="22"/>
          <w:szCs w:val="22"/>
        </w:rPr>
      </w:pPr>
    </w:p>
    <w:p w14:paraId="0C58AB2F" w14:textId="77777777" w:rsidR="007842D1" w:rsidRPr="008D7943" w:rsidRDefault="007842D1" w:rsidP="00891CB3">
      <w:pPr>
        <w:pStyle w:val="1"/>
        <w:numPr>
          <w:ilvl w:val="0"/>
          <w:numId w:val="0"/>
        </w:numPr>
        <w:spacing w:before="0"/>
        <w:ind w:left="284"/>
        <w:rPr>
          <w:b/>
          <w:color w:val="000000" w:themeColor="text1"/>
          <w:sz w:val="22"/>
          <w:szCs w:val="22"/>
        </w:rPr>
      </w:pPr>
      <w:bookmarkStart w:id="11" w:name="sub_1900"/>
      <w:bookmarkEnd w:id="7"/>
      <w:bookmarkEnd w:id="10"/>
      <w:r w:rsidRPr="008D7943">
        <w:rPr>
          <w:b/>
          <w:color w:val="000000" w:themeColor="text1"/>
          <w:sz w:val="22"/>
          <w:szCs w:val="22"/>
        </w:rPr>
        <w:t>7. Порядок расчетов</w:t>
      </w:r>
    </w:p>
    <w:bookmarkEnd w:id="11"/>
    <w:p w14:paraId="40ABF0CF"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7.1.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F41FAA9"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7.2. Оплата по Контракту осуществляется по факту поставки товара в течение 10 рабочих дней </w:t>
      </w:r>
      <w:r w:rsidRPr="008D7943">
        <w:rPr>
          <w:rFonts w:ascii="Times New Roman" w:eastAsia="Times New Roman" w:hAnsi="Times New Roman" w:cs="Times New Roman"/>
          <w:sz w:val="22"/>
          <w:szCs w:val="22"/>
        </w:rPr>
        <w:br/>
        <w:t xml:space="preserve">с даты подписания Сторонами акта приема-передачи товара. </w:t>
      </w:r>
    </w:p>
    <w:p w14:paraId="4139E77B"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lastRenderedPageBreak/>
        <w:t>7.3. Оплата по Контракту за поставленный Товар осуществляется Заказчиком после представления Поставщиком следующих документов или копий документов:</w:t>
      </w:r>
    </w:p>
    <w:p w14:paraId="65723B77"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2" w:name="sub_1931"/>
      <w:r w:rsidRPr="008D7943">
        <w:rPr>
          <w:rFonts w:ascii="Times New Roman" w:hAnsi="Times New Roman" w:cs="Times New Roman"/>
          <w:color w:val="000000" w:themeColor="text1"/>
          <w:sz w:val="22"/>
          <w:szCs w:val="22"/>
        </w:rPr>
        <w:t>а) счета;</w:t>
      </w:r>
    </w:p>
    <w:p w14:paraId="6A601FA4"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3" w:name="sub_1932"/>
      <w:bookmarkEnd w:id="12"/>
      <w:r w:rsidRPr="008D7943">
        <w:rPr>
          <w:rFonts w:ascii="Times New Roman" w:hAnsi="Times New Roman" w:cs="Times New Roman"/>
          <w:color w:val="000000" w:themeColor="text1"/>
          <w:sz w:val="22"/>
          <w:szCs w:val="22"/>
        </w:rPr>
        <w:t>б) счета-фактуры (для плательщиков НДС) или УПД;</w:t>
      </w:r>
    </w:p>
    <w:p w14:paraId="04AAC780"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4" w:name="sub_1933"/>
      <w:bookmarkEnd w:id="13"/>
      <w:r w:rsidRPr="008D7943">
        <w:rPr>
          <w:rFonts w:ascii="Times New Roman" w:hAnsi="Times New Roman" w:cs="Times New Roman"/>
          <w:color w:val="000000" w:themeColor="text1"/>
          <w:sz w:val="22"/>
          <w:szCs w:val="22"/>
        </w:rPr>
        <w:t>в) товарной накладной;</w:t>
      </w:r>
    </w:p>
    <w:p w14:paraId="26B422B6"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г) акта приема-передачи Товара;</w:t>
      </w:r>
    </w:p>
    <w:p w14:paraId="67A47635" w14:textId="77777777" w:rsidR="007842D1" w:rsidRPr="008D7943" w:rsidRDefault="007842D1" w:rsidP="00891CB3">
      <w:pPr>
        <w:ind w:left="284" w:firstLine="567"/>
        <w:jc w:val="both"/>
        <w:rPr>
          <w:rFonts w:ascii="Times New Roman" w:hAnsi="Times New Roman" w:cs="Times New Roman"/>
          <w:sz w:val="22"/>
          <w:szCs w:val="22"/>
        </w:rPr>
      </w:pPr>
      <w:r w:rsidRPr="008D7943">
        <w:rPr>
          <w:rFonts w:ascii="Times New Roman" w:hAnsi="Times New Roman" w:cs="Times New Roman"/>
          <w:color w:val="000000" w:themeColor="text1"/>
          <w:sz w:val="22"/>
          <w:szCs w:val="22"/>
        </w:rPr>
        <w:t>д) копию документа, подтверждающего соответствие Товара, выданного уполномоченными органами (организациями)</w:t>
      </w:r>
      <w:r w:rsidRPr="008D7943">
        <w:rPr>
          <w:rFonts w:ascii="Times New Roman" w:hAnsi="Times New Roman" w:cs="Times New Roman"/>
          <w:sz w:val="22"/>
          <w:szCs w:val="22"/>
        </w:rPr>
        <w:t>;</w:t>
      </w:r>
    </w:p>
    <w:p w14:paraId="2B57C425"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5" w:name="sub_1904"/>
      <w:bookmarkEnd w:id="14"/>
      <w:r w:rsidRPr="008D7943">
        <w:rPr>
          <w:rFonts w:ascii="Times New Roman" w:hAnsi="Times New Roman" w:cs="Times New Roman"/>
          <w:color w:val="000000" w:themeColor="text1"/>
          <w:sz w:val="22"/>
          <w:szCs w:val="22"/>
        </w:rPr>
        <w:t>7.4 На всех документах, перечисленных в пункте 7.3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610C80B4" w14:textId="162C3425"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7.5. Товар, поставленный Поставщ</w:t>
      </w:r>
      <w:r w:rsidR="00914C52" w:rsidRPr="008D7943">
        <w:rPr>
          <w:rFonts w:ascii="Times New Roman" w:hAnsi="Times New Roman" w:cs="Times New Roman"/>
          <w:bCs/>
          <w:color w:val="000000" w:themeColor="text1"/>
          <w:sz w:val="22"/>
          <w:szCs w:val="22"/>
        </w:rPr>
        <w:t>иком с отклонениями от условий К</w:t>
      </w:r>
      <w:r w:rsidRPr="008D7943">
        <w:rPr>
          <w:rFonts w:ascii="Times New Roman" w:hAnsi="Times New Roman" w:cs="Times New Roman"/>
          <w:bCs/>
          <w:color w:val="000000" w:themeColor="text1"/>
          <w:sz w:val="22"/>
          <w:szCs w:val="22"/>
        </w:rPr>
        <w:t>онтракта, требований спецификации, технических требований или иными недостатками, не подлежит оплате Заказчиком до устранения Поставщиком обнаруженных недостатков.</w:t>
      </w:r>
      <w:bookmarkStart w:id="16" w:name="sub_1906"/>
      <w:bookmarkEnd w:id="15"/>
    </w:p>
    <w:p w14:paraId="37B25B3F" w14:textId="205BFE81" w:rsidR="007842D1" w:rsidRPr="008D7943" w:rsidRDefault="007842D1" w:rsidP="00891CB3">
      <w:pPr>
        <w:tabs>
          <w:tab w:val="left" w:pos="900"/>
        </w:tabs>
        <w:ind w:left="284" w:firstLine="567"/>
        <w:jc w:val="both"/>
        <w:rPr>
          <w:rFonts w:ascii="Times New Roman" w:hAnsi="Times New Roman" w:cs="Times New Roman"/>
          <w:bCs/>
          <w:color w:val="000000" w:themeColor="text1"/>
          <w:sz w:val="22"/>
          <w:szCs w:val="22"/>
        </w:rPr>
      </w:pPr>
      <w:r w:rsidRPr="008D7943">
        <w:rPr>
          <w:rFonts w:ascii="Times New Roman" w:hAnsi="Times New Roman" w:cs="Times New Roman"/>
          <w:bCs/>
          <w:color w:val="000000" w:themeColor="text1"/>
          <w:sz w:val="22"/>
          <w:szCs w:val="22"/>
        </w:rPr>
        <w:t>7.6</w:t>
      </w:r>
      <w:r w:rsidR="00914C52" w:rsidRPr="008D7943">
        <w:rPr>
          <w:rFonts w:ascii="Times New Roman" w:hAnsi="Times New Roman" w:cs="Times New Roman"/>
          <w:bCs/>
          <w:color w:val="000000" w:themeColor="text1"/>
          <w:sz w:val="22"/>
          <w:szCs w:val="22"/>
        </w:rPr>
        <w:t>. Авансирование по К</w:t>
      </w:r>
      <w:r w:rsidRPr="008D7943">
        <w:rPr>
          <w:rFonts w:ascii="Times New Roman" w:hAnsi="Times New Roman" w:cs="Times New Roman"/>
          <w:bCs/>
          <w:color w:val="000000" w:themeColor="text1"/>
          <w:sz w:val="22"/>
          <w:szCs w:val="22"/>
        </w:rPr>
        <w:t>онтракту не предусмотрено.</w:t>
      </w:r>
    </w:p>
    <w:p w14:paraId="50636244" w14:textId="457B0DAE"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7.7. </w:t>
      </w:r>
      <w:r w:rsidRPr="008D7943">
        <w:rPr>
          <w:rFonts w:ascii="Times New Roman" w:hAnsi="Times New Roman" w:cs="Times New Roman"/>
          <w:bCs/>
          <w:color w:val="000000" w:themeColor="text1"/>
          <w:sz w:val="22"/>
          <w:szCs w:val="22"/>
        </w:rPr>
        <w:t>По окончании ис</w:t>
      </w:r>
      <w:r w:rsidR="00914C52" w:rsidRPr="008D7943">
        <w:rPr>
          <w:rFonts w:ascii="Times New Roman" w:hAnsi="Times New Roman" w:cs="Times New Roman"/>
          <w:bCs/>
          <w:color w:val="000000" w:themeColor="text1"/>
          <w:sz w:val="22"/>
          <w:szCs w:val="22"/>
        </w:rPr>
        <w:t>полнения своих обязательств по К</w:t>
      </w:r>
      <w:r w:rsidRPr="008D7943">
        <w:rPr>
          <w:rFonts w:ascii="Times New Roman" w:hAnsi="Times New Roman" w:cs="Times New Roman"/>
          <w:bCs/>
          <w:color w:val="000000" w:themeColor="text1"/>
          <w:sz w:val="22"/>
          <w:szCs w:val="22"/>
        </w:rPr>
        <w:t>онтракту Стороны в течение 10 рабочих дней подписывают акт сверки расчетов.</w:t>
      </w:r>
      <w:r w:rsidRPr="008D7943">
        <w:rPr>
          <w:rFonts w:ascii="Times New Roman" w:hAnsi="Times New Roman" w:cs="Times New Roman"/>
          <w:color w:val="000000" w:themeColor="text1"/>
          <w:sz w:val="22"/>
          <w:szCs w:val="22"/>
        </w:rPr>
        <w:t xml:space="preserve"> </w:t>
      </w:r>
    </w:p>
    <w:bookmarkEnd w:id="16"/>
    <w:p w14:paraId="0FBDB781" w14:textId="77777777" w:rsidR="007842D1" w:rsidRPr="008D7943" w:rsidRDefault="007842D1" w:rsidP="00891CB3">
      <w:pPr>
        <w:ind w:left="284" w:firstLine="709"/>
        <w:jc w:val="both"/>
        <w:rPr>
          <w:rFonts w:ascii="Times New Roman" w:eastAsia="Times New Roman" w:hAnsi="Times New Roman" w:cs="Times New Roman"/>
          <w:sz w:val="22"/>
          <w:szCs w:val="22"/>
        </w:rPr>
      </w:pPr>
    </w:p>
    <w:p w14:paraId="7C357972" w14:textId="77777777" w:rsidR="007842D1" w:rsidRPr="008D7943" w:rsidRDefault="007842D1" w:rsidP="00891CB3">
      <w:pPr>
        <w:ind w:left="284" w:firstLine="709"/>
        <w:jc w:val="center"/>
        <w:rPr>
          <w:rFonts w:ascii="Times New Roman" w:eastAsia="Times New Roman" w:hAnsi="Times New Roman" w:cs="Times New Roman"/>
          <w:b/>
          <w:sz w:val="22"/>
          <w:szCs w:val="22"/>
        </w:rPr>
      </w:pPr>
      <w:r w:rsidRPr="008D7943">
        <w:rPr>
          <w:rFonts w:ascii="Times New Roman" w:eastAsia="Times New Roman" w:hAnsi="Times New Roman" w:cs="Times New Roman"/>
          <w:b/>
          <w:sz w:val="22"/>
          <w:szCs w:val="22"/>
        </w:rPr>
        <w:t>8. Ответственность Сторон</w:t>
      </w:r>
    </w:p>
    <w:p w14:paraId="2A81035A" w14:textId="5D4BA835" w:rsidR="007842D1" w:rsidRPr="008D7943" w:rsidRDefault="007842D1" w:rsidP="00891CB3">
      <w:pPr>
        <w:ind w:left="284" w:firstLine="540"/>
        <w:jc w:val="both"/>
        <w:rPr>
          <w:rFonts w:ascii="Times New Roman" w:hAnsi="Times New Roman" w:cs="Times New Roman"/>
          <w:sz w:val="22"/>
          <w:szCs w:val="22"/>
        </w:rPr>
      </w:pPr>
      <w:r w:rsidRPr="008D7943">
        <w:rPr>
          <w:rFonts w:ascii="Times New Roman" w:eastAsia="Times New Roman" w:hAnsi="Times New Roman" w:cs="Times New Roman"/>
          <w:sz w:val="22"/>
          <w:szCs w:val="22"/>
        </w:rPr>
        <w:t xml:space="preserve">8.1. </w:t>
      </w:r>
      <w:r w:rsidRPr="008D7943">
        <w:rPr>
          <w:rFonts w:ascii="Times New Roman" w:hAnsi="Times New Roman" w:cs="Times New Roman"/>
          <w:sz w:val="22"/>
          <w:szCs w:val="22"/>
        </w:rPr>
        <w:t>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w:t>
      </w:r>
      <w:r w:rsidR="007045CE">
        <w:rPr>
          <w:rFonts w:ascii="Times New Roman" w:hAnsi="Times New Roman" w:cs="Times New Roman"/>
          <w:sz w:val="22"/>
          <w:szCs w:val="22"/>
        </w:rPr>
        <w:t>ийской Федерации от 30.08.2017 №</w:t>
      </w:r>
      <w:r w:rsidRPr="008D7943">
        <w:rPr>
          <w:rFonts w:ascii="Times New Roman" w:hAnsi="Times New Roman" w:cs="Times New Roman"/>
          <w:sz w:val="22"/>
          <w:szCs w:val="22"/>
        </w:rPr>
        <w:t xml:space="preserve"> 1042 </w:t>
      </w:r>
      <w:r w:rsidRPr="008D7943">
        <w:rPr>
          <w:rFonts w:ascii="Times New Roman" w:eastAsia="Times New Roman" w:hAnsi="Times New Roman" w:cs="Times New Roman"/>
          <w:sz w:val="22"/>
          <w:szCs w:val="22"/>
        </w:rPr>
        <w:t>(далее – Правила определения размера штрафа)</w:t>
      </w:r>
      <w:r w:rsidRPr="008D7943">
        <w:rPr>
          <w:rFonts w:ascii="Times New Roman" w:hAnsi="Times New Roman" w:cs="Times New Roman"/>
          <w:sz w:val="22"/>
          <w:szCs w:val="22"/>
        </w:rPr>
        <w:t xml:space="preserve">. </w:t>
      </w:r>
    </w:p>
    <w:p w14:paraId="24131FFA" w14:textId="2FFEDDAD" w:rsidR="00A529FD" w:rsidRPr="008D7943" w:rsidRDefault="00A529FD" w:rsidP="00891CB3">
      <w:pPr>
        <w:ind w:left="284" w:firstLine="540"/>
        <w:jc w:val="both"/>
        <w:rPr>
          <w:rFonts w:ascii="Times New Roman" w:hAnsi="Times New Roman" w:cs="Times New Roman"/>
          <w:sz w:val="22"/>
          <w:szCs w:val="22"/>
        </w:rPr>
      </w:pPr>
      <w:r w:rsidRPr="008D7943">
        <w:rPr>
          <w:rFonts w:ascii="Times New Roman" w:hAnsi="Times New Roman" w:cs="Times New Roman"/>
          <w:sz w:val="22"/>
          <w:szCs w:val="22"/>
        </w:rPr>
        <w:t xml:space="preserve">Указанные в настоящем разделе неустойки (пеня, штраф) взимаются за каждое нарушение </w:t>
      </w:r>
      <w:r w:rsidRPr="008D7943">
        <w:rPr>
          <w:rFonts w:ascii="Times New Roman" w:hAnsi="Times New Roman" w:cs="Times New Roman"/>
          <w:sz w:val="22"/>
          <w:szCs w:val="22"/>
        </w:rPr>
        <w:br/>
        <w:t>в отдельности.</w:t>
      </w:r>
    </w:p>
    <w:p w14:paraId="326A4DC4" w14:textId="5F8B0771"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В случае привлечения к исполнению Контракта соисполнителей, ответственность перед Заказчиком </w:t>
      </w:r>
      <w:r w:rsidR="00A529FD" w:rsidRPr="008D7943">
        <w:rPr>
          <w:rFonts w:ascii="Times New Roman" w:eastAsia="Times New Roman" w:hAnsi="Times New Roman" w:cs="Times New Roman"/>
          <w:sz w:val="22"/>
          <w:szCs w:val="22"/>
        </w:rPr>
        <w:br/>
      </w:r>
      <w:r w:rsidRPr="008D7943">
        <w:rPr>
          <w:rFonts w:ascii="Times New Roman" w:eastAsia="Times New Roman" w:hAnsi="Times New Roman" w:cs="Times New Roman"/>
          <w:sz w:val="22"/>
          <w:szCs w:val="22"/>
        </w:rPr>
        <w:t>за неисполнение обязательств по Контракту несет Поставщик.</w:t>
      </w:r>
    </w:p>
    <w:p w14:paraId="33362947" w14:textId="3D96B79C"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8.2. Размер штрафа устанавливается Контрактом в порядке, установленном Правилами определения размера штрафа, начисляемого в с</w:t>
      </w:r>
      <w:r w:rsidR="00914C52" w:rsidRPr="008D7943">
        <w:rPr>
          <w:rFonts w:ascii="Times New Roman" w:eastAsia="Times New Roman" w:hAnsi="Times New Roman" w:cs="Times New Roman"/>
          <w:sz w:val="22"/>
          <w:szCs w:val="22"/>
        </w:rPr>
        <w:t>лучае ненадлежащего исполнения З</w:t>
      </w:r>
      <w:r w:rsidRPr="008D7943">
        <w:rPr>
          <w:rFonts w:ascii="Times New Roman" w:eastAsia="Times New Roman" w:hAnsi="Times New Roman" w:cs="Times New Roman"/>
          <w:sz w:val="22"/>
          <w:szCs w:val="22"/>
        </w:rPr>
        <w:t>аказчиком, неисполнения или ненадлежащего исполнения Поставщиком (подрядчиком, исполнителем)</w:t>
      </w:r>
      <w:r w:rsidR="00914C52" w:rsidRPr="008D7943">
        <w:rPr>
          <w:rFonts w:ascii="Times New Roman" w:eastAsia="Times New Roman" w:hAnsi="Times New Roman" w:cs="Times New Roman"/>
          <w:sz w:val="22"/>
          <w:szCs w:val="22"/>
        </w:rPr>
        <w:t xml:space="preserve"> обязательств, предусмотренных К</w:t>
      </w:r>
      <w:r w:rsidRPr="008D7943">
        <w:rPr>
          <w:rFonts w:ascii="Times New Roman" w:eastAsia="Times New Roman" w:hAnsi="Times New Roman" w:cs="Times New Roman"/>
          <w:sz w:val="22"/>
          <w:szCs w:val="22"/>
        </w:rPr>
        <w:t>онтрактом (за исключением просрочки исполнения обязательств заказчиком, Поставщиком (подрядчиком, исполнителем).</w:t>
      </w:r>
    </w:p>
    <w:p w14:paraId="3FDA50CD" w14:textId="77777777" w:rsidR="007842D1" w:rsidRPr="008D7943" w:rsidRDefault="007842D1" w:rsidP="00891CB3">
      <w:pPr>
        <w:tabs>
          <w:tab w:val="left" w:pos="900"/>
        </w:tabs>
        <w:ind w:left="284" w:firstLine="567"/>
        <w:jc w:val="both"/>
        <w:rPr>
          <w:rFonts w:ascii="Times New Roman" w:hAnsi="Times New Roman" w:cs="Times New Roman"/>
          <w:b/>
          <w:color w:val="auto"/>
          <w:sz w:val="22"/>
          <w:szCs w:val="22"/>
        </w:rPr>
      </w:pPr>
      <w:r w:rsidRPr="008D7943">
        <w:rPr>
          <w:rFonts w:ascii="Times New Roman" w:hAnsi="Times New Roman" w:cs="Times New Roman"/>
          <w:b/>
          <w:color w:val="auto"/>
          <w:sz w:val="22"/>
          <w:szCs w:val="22"/>
        </w:rPr>
        <w:t>8.3. Ответственность Заказчика:</w:t>
      </w:r>
    </w:p>
    <w:p w14:paraId="355A914E"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8.3.1. В случае просрочки исполнения Заказчиком обязательств, предусмотренных Контрактом, </w:t>
      </w:r>
      <w:r w:rsidRPr="008D7943">
        <w:rPr>
          <w:rFonts w:ascii="Times New Roman" w:eastAsia="Times New Roman" w:hAnsi="Times New Roman" w:cs="Times New Roman"/>
          <w:sz w:val="22"/>
          <w:szCs w:val="22"/>
        </w:rPr>
        <w:br/>
        <w:t>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E852617"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8.3.2. За каждый факт неисполнения Заказчиком обязательств, предусмотренных Контрактом, </w:t>
      </w:r>
      <w:r w:rsidRPr="008D7943">
        <w:rPr>
          <w:rFonts w:ascii="Times New Roman" w:eastAsia="Times New Roman" w:hAnsi="Times New Roman" w:cs="Times New Roman"/>
          <w:sz w:val="22"/>
          <w:szCs w:val="22"/>
        </w:rPr>
        <w:br/>
        <w:t>за исключением просрочки исполнения обязательств, предусмотренных Контрактом, Поставщик вправе взыскать с Заказчика штраф в размере:</w:t>
      </w:r>
    </w:p>
    <w:p w14:paraId="05132882"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а) 1000 рублей, если цена Контракта не превышает 3 млн. рублей (включительно);</w:t>
      </w:r>
    </w:p>
    <w:p w14:paraId="4B05C949" w14:textId="77777777" w:rsidR="007842D1" w:rsidRPr="008D7943" w:rsidRDefault="007842D1" w:rsidP="00891CB3">
      <w:pPr>
        <w:tabs>
          <w:tab w:val="left" w:pos="900"/>
        </w:tabs>
        <w:ind w:left="284" w:firstLine="567"/>
        <w:jc w:val="both"/>
        <w:rPr>
          <w:rFonts w:ascii="Times New Roman" w:hAnsi="Times New Roman" w:cs="Times New Roman"/>
          <w:b/>
          <w:color w:val="auto"/>
          <w:sz w:val="22"/>
          <w:szCs w:val="22"/>
        </w:rPr>
      </w:pPr>
      <w:r w:rsidRPr="008D7943">
        <w:rPr>
          <w:rFonts w:ascii="Times New Roman" w:hAnsi="Times New Roman" w:cs="Times New Roman"/>
          <w:b/>
          <w:color w:val="auto"/>
          <w:sz w:val="22"/>
          <w:szCs w:val="22"/>
        </w:rPr>
        <w:t>8.4 Ответственность Поставщика:</w:t>
      </w:r>
    </w:p>
    <w:p w14:paraId="3807C8FE"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DB67917"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8.4.2.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п.4.1 контракта.</w:t>
      </w:r>
    </w:p>
    <w:p w14:paraId="7C501F66"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8.4.3.Пеня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D1872A" w14:textId="118E2627" w:rsidR="007842D1" w:rsidRPr="008D7943" w:rsidRDefault="007842D1" w:rsidP="00891CB3">
      <w:pPr>
        <w:tabs>
          <w:tab w:val="left" w:pos="576"/>
        </w:tabs>
        <w:ind w:left="284" w:firstLine="567"/>
        <w:jc w:val="both"/>
        <w:rPr>
          <w:rFonts w:ascii="Times New Roman" w:hAnsi="Times New Roman" w:cs="Times New Roman"/>
          <w:sz w:val="22"/>
          <w:szCs w:val="22"/>
        </w:rPr>
      </w:pPr>
      <w:r w:rsidRPr="008D7943">
        <w:rPr>
          <w:rFonts w:ascii="Times New Roman" w:eastAsia="Times New Roman" w:hAnsi="Times New Roman" w:cs="Times New Roman"/>
          <w:sz w:val="22"/>
          <w:szCs w:val="22"/>
        </w:rPr>
        <w:t xml:space="preserve">8.4.4. </w:t>
      </w:r>
      <w:r w:rsidRPr="008D7943">
        <w:rPr>
          <w:rFonts w:ascii="Times New Roman" w:hAnsi="Times New Roman" w:cs="Times New Roman"/>
          <w:sz w:val="22"/>
          <w:szCs w:val="22"/>
        </w:rPr>
        <w:t xml:space="preserve">За каждый факт неисполнения или ненадлежащего исполнения Поставщиком обязательств, </w:t>
      </w:r>
      <w:r w:rsidRPr="008D7943">
        <w:rPr>
          <w:rFonts w:ascii="Times New Roman" w:hAnsi="Times New Roman" w:cs="Times New Roman"/>
          <w:sz w:val="22"/>
          <w:szCs w:val="22"/>
        </w:rPr>
        <w:lastRenderedPageBreak/>
        <w:t>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093B1A85" w14:textId="4578C8C3" w:rsidR="007842D1" w:rsidRPr="008D7943" w:rsidRDefault="007842D1" w:rsidP="00891CB3">
      <w:pPr>
        <w:tabs>
          <w:tab w:val="left" w:pos="576"/>
        </w:tabs>
        <w:ind w:left="284" w:firstLine="567"/>
        <w:jc w:val="both"/>
        <w:rPr>
          <w:rFonts w:ascii="Times New Roman" w:hAnsi="Times New Roman" w:cs="Times New Roman"/>
          <w:sz w:val="22"/>
          <w:szCs w:val="22"/>
        </w:rPr>
      </w:pPr>
      <w:r w:rsidRPr="008D7943">
        <w:rPr>
          <w:rFonts w:ascii="Times New Roman" w:hAnsi="Times New Roman" w:cs="Times New Roman"/>
          <w:sz w:val="22"/>
          <w:szCs w:val="22"/>
        </w:rPr>
        <w:t xml:space="preserve">а) 10 процентов цены контракта (этапа) в случае, если цена контракта не превышает 3 млн. рублей, </w:t>
      </w:r>
    </w:p>
    <w:p w14:paraId="3B752600" w14:textId="77777777" w:rsidR="007842D1" w:rsidRPr="008D7943" w:rsidRDefault="007842D1" w:rsidP="00891CB3">
      <w:pPr>
        <w:tabs>
          <w:tab w:val="left" w:pos="576"/>
        </w:tabs>
        <w:ind w:left="284" w:firstLine="567"/>
        <w:jc w:val="both"/>
        <w:rPr>
          <w:rFonts w:ascii="Times New Roman" w:hAnsi="Times New Roman" w:cs="Times New Roman"/>
          <w:sz w:val="22"/>
          <w:szCs w:val="22"/>
        </w:rPr>
      </w:pPr>
      <w:r w:rsidRPr="008D7943">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183FA4FF"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5CA979B1"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а) 1 000 рублей, если цена Контракта не превышает 3 млн. рублей.</w:t>
      </w:r>
    </w:p>
    <w:p w14:paraId="6CAE57D6"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C9317" w14:textId="77777777" w:rsidR="007842D1" w:rsidRPr="008D7943" w:rsidRDefault="007842D1" w:rsidP="00891CB3">
      <w:pPr>
        <w:tabs>
          <w:tab w:val="left" w:pos="900"/>
        </w:tabs>
        <w:ind w:left="284" w:firstLine="567"/>
        <w:jc w:val="both"/>
        <w:rPr>
          <w:rFonts w:ascii="Times New Roman" w:hAnsi="Times New Roman" w:cs="Times New Roman"/>
          <w:color w:val="auto"/>
          <w:sz w:val="22"/>
          <w:szCs w:val="22"/>
        </w:rPr>
      </w:pPr>
      <w:r w:rsidRPr="008D7943">
        <w:rPr>
          <w:rFonts w:ascii="Times New Roman" w:eastAsia="Times New Roman" w:hAnsi="Times New Roman" w:cs="Times New Roman"/>
          <w:sz w:val="22"/>
          <w:szCs w:val="22"/>
        </w:rPr>
        <w:t xml:space="preserve">8.6. </w:t>
      </w:r>
      <w:r w:rsidRPr="008D7943">
        <w:rPr>
          <w:rFonts w:ascii="Times New Roman" w:hAnsi="Times New Roman" w:cs="Times New Roman"/>
          <w:color w:val="auto"/>
          <w:sz w:val="22"/>
          <w:szCs w:val="22"/>
        </w:rPr>
        <w:t>Уплата пени (неустойки, штрафа)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B53DE5B"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8.7. </w:t>
      </w:r>
      <w:r w:rsidRPr="008D7943">
        <w:rPr>
          <w:rFonts w:ascii="Times New Roman" w:hAnsi="Times New Roman" w:cs="Times New Roman"/>
          <w:color w:val="000000" w:themeColor="text1"/>
          <w:sz w:val="22"/>
          <w:szCs w:val="22"/>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60974A06" w14:textId="55977A64"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w:t>
      </w:r>
      <w:r w:rsidR="00F028DD" w:rsidRPr="008D7943">
        <w:rPr>
          <w:rFonts w:ascii="Times New Roman" w:eastAsia="Times New Roman" w:hAnsi="Times New Roman" w:cs="Times New Roman"/>
          <w:sz w:val="22"/>
          <w:szCs w:val="22"/>
        </w:rPr>
        <w:t>8</w:t>
      </w:r>
      <w:r w:rsidRPr="008D7943">
        <w:rPr>
          <w:rFonts w:ascii="Times New Roman" w:eastAsia="Times New Roman" w:hAnsi="Times New Roman" w:cs="Times New Roman"/>
          <w:sz w:val="22"/>
          <w:szCs w:val="22"/>
        </w:rPr>
        <w:t xml:space="preserve">. </w:t>
      </w:r>
      <w:r w:rsidRPr="008D7943">
        <w:rPr>
          <w:rFonts w:ascii="Times New Roman" w:hAnsi="Times New Roman" w:cs="Times New Roman"/>
          <w:color w:val="000000" w:themeColor="text1"/>
          <w:sz w:val="22"/>
          <w:szCs w:val="22"/>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8.4.1 – 8.4.5 Контракта, после направления в адрес Поставщика уведомления с расчётом суммы неустойки.</w:t>
      </w:r>
    </w:p>
    <w:p w14:paraId="26FFAA6A" w14:textId="2A9A154C"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hAnsi="Times New Roman" w:cs="Times New Roman"/>
          <w:color w:val="000000" w:themeColor="text1"/>
          <w:sz w:val="22"/>
          <w:szCs w:val="22"/>
        </w:rPr>
        <w:t>8</w:t>
      </w:r>
      <w:r w:rsidR="00F028DD" w:rsidRPr="008D7943">
        <w:rPr>
          <w:rFonts w:ascii="Times New Roman" w:hAnsi="Times New Roman" w:cs="Times New Roman"/>
          <w:color w:val="000000" w:themeColor="text1"/>
          <w:sz w:val="22"/>
          <w:szCs w:val="22"/>
        </w:rPr>
        <w:t>.9</w:t>
      </w:r>
      <w:r w:rsidRPr="008D7943">
        <w:rPr>
          <w:rFonts w:ascii="Times New Roman" w:hAnsi="Times New Roman" w:cs="Times New Roman"/>
          <w:color w:val="000000" w:themeColor="text1"/>
          <w:sz w:val="22"/>
          <w:szCs w:val="22"/>
        </w:rPr>
        <w:t>.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8.4.1 – 8.4.5 Контракта. После оплаты по Контракту в соответствии с условиями настоящего раздела Стороны обязуются подписать акт сверки расчетов.</w:t>
      </w:r>
    </w:p>
    <w:p w14:paraId="39395D01"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8B1C78D"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8.11.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416469" w14:textId="77777777" w:rsidR="007842D1" w:rsidRPr="008D7943" w:rsidRDefault="007842D1" w:rsidP="00891CB3">
      <w:pPr>
        <w:ind w:left="284" w:firstLine="540"/>
        <w:jc w:val="both"/>
        <w:rPr>
          <w:rFonts w:ascii="Times New Roman" w:hAnsi="Times New Roman" w:cs="Times New Roman"/>
          <w:sz w:val="22"/>
          <w:szCs w:val="22"/>
        </w:rPr>
      </w:pPr>
    </w:p>
    <w:p w14:paraId="72B5D11B" w14:textId="77777777" w:rsidR="007842D1" w:rsidRPr="008D7943" w:rsidRDefault="007842D1" w:rsidP="00891CB3">
      <w:pPr>
        <w:ind w:left="284" w:firstLine="709"/>
        <w:jc w:val="center"/>
        <w:rPr>
          <w:rFonts w:ascii="Times New Roman" w:eastAsia="Times New Roman" w:hAnsi="Times New Roman" w:cs="Times New Roman"/>
          <w:b/>
          <w:sz w:val="22"/>
          <w:szCs w:val="22"/>
        </w:rPr>
      </w:pPr>
      <w:r w:rsidRPr="008D7943">
        <w:rPr>
          <w:rFonts w:ascii="Times New Roman" w:eastAsia="Times New Roman" w:hAnsi="Times New Roman" w:cs="Times New Roman"/>
          <w:b/>
          <w:sz w:val="22"/>
          <w:szCs w:val="22"/>
        </w:rPr>
        <w:t xml:space="preserve">9. Срок действия Контракта, изменение и расторжение Контракта. </w:t>
      </w:r>
    </w:p>
    <w:p w14:paraId="4423E528" w14:textId="3ECC631F"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9.1. </w:t>
      </w:r>
      <w:r w:rsidRPr="008D7943">
        <w:rPr>
          <w:rFonts w:ascii="Times New Roman" w:hAnsi="Times New Roman" w:cs="Times New Roman"/>
          <w:sz w:val="22"/>
          <w:szCs w:val="22"/>
        </w:rPr>
        <w:t>Контракт вступает в силу с момента его подписания усиленной электронной подписью лица, имеющего право действовать от имени Заказчика и действует по 29.12.202</w:t>
      </w:r>
      <w:r w:rsidR="00F44F85" w:rsidRPr="008D7943">
        <w:rPr>
          <w:rFonts w:ascii="Times New Roman" w:hAnsi="Times New Roman" w:cs="Times New Roman"/>
          <w:sz w:val="22"/>
          <w:szCs w:val="22"/>
        </w:rPr>
        <w:t>4</w:t>
      </w:r>
      <w:r w:rsidRPr="008D7943">
        <w:rPr>
          <w:rFonts w:ascii="Times New Roman" w:hAnsi="Times New Roman" w:cs="Times New Roman"/>
          <w:sz w:val="22"/>
          <w:szCs w:val="22"/>
        </w:rPr>
        <w:t xml:space="preserve"> г</w:t>
      </w:r>
      <w:r w:rsidRPr="008D7943">
        <w:rPr>
          <w:rFonts w:ascii="Times New Roman" w:eastAsia="Times New Roman" w:hAnsi="Times New Roman" w:cs="Times New Roman"/>
          <w:sz w:val="22"/>
          <w:szCs w:val="22"/>
        </w:rPr>
        <w:t>., а в части осуществления расчетов по Контракту и ответственности Сторон, предусмотренной разделом 8 Контракта, - до полного исполнения Сторонами взаимных обязательств.</w:t>
      </w:r>
    </w:p>
    <w:p w14:paraId="301AFC2F" w14:textId="77777777"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 xml:space="preserve">Информация о настоящем </w:t>
      </w:r>
      <w:r w:rsidRPr="008D7943">
        <w:rPr>
          <w:rFonts w:ascii="Times New Roman" w:hAnsi="Times New Roman" w:cs="Times New Roman"/>
          <w:bCs/>
          <w:color w:val="auto"/>
          <w:sz w:val="22"/>
          <w:szCs w:val="22"/>
        </w:rPr>
        <w:t>К</w:t>
      </w:r>
      <w:r w:rsidRPr="008D7943">
        <w:rPr>
          <w:rFonts w:ascii="Times New Roman" w:hAnsi="Times New Roman" w:cs="Times New Roman"/>
          <w:color w:val="auto"/>
          <w:sz w:val="22"/>
          <w:szCs w:val="22"/>
        </w:rPr>
        <w:t xml:space="preserve">онтракте подлежит включению в реестр </w:t>
      </w:r>
      <w:r w:rsidRPr="008D7943">
        <w:rPr>
          <w:rFonts w:ascii="Times New Roman" w:hAnsi="Times New Roman" w:cs="Times New Roman"/>
          <w:bCs/>
          <w:color w:val="auto"/>
          <w:sz w:val="22"/>
          <w:szCs w:val="22"/>
        </w:rPr>
        <w:t>К</w:t>
      </w:r>
      <w:r w:rsidRPr="008D7943">
        <w:rPr>
          <w:rFonts w:ascii="Times New Roman" w:hAnsi="Times New Roman" w:cs="Times New Roman"/>
          <w:color w:val="auto"/>
          <w:sz w:val="22"/>
          <w:szCs w:val="22"/>
        </w:rPr>
        <w:t>онтрактов, заключённых Заказчиками.</w:t>
      </w:r>
    </w:p>
    <w:p w14:paraId="164969F3"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9.2. Все изменения Контракта должны быть совершены в письменном виде и оформлены дополнительными соглашениями к Контракту.</w:t>
      </w:r>
    </w:p>
    <w:p w14:paraId="19723EB6"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EDC7EC5" w14:textId="77777777"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BF81D4F"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7889666B" w14:textId="6BA0AA6C" w:rsidR="007842D1" w:rsidRPr="000B4CCD" w:rsidRDefault="007842D1" w:rsidP="00891CB3">
      <w:pPr>
        <w:ind w:left="284" w:firstLine="567"/>
        <w:jc w:val="both"/>
        <w:rPr>
          <w:rFonts w:ascii="Times New Roman" w:hAnsi="Times New Roman" w:cs="Times New Roman"/>
          <w:sz w:val="22"/>
          <w:szCs w:val="22"/>
        </w:rPr>
      </w:pPr>
      <w:r w:rsidRPr="00436B10">
        <w:rPr>
          <w:rFonts w:ascii="Times New Roman" w:hAnsi="Times New Roman" w:cs="Times New Roman"/>
          <w:sz w:val="22"/>
          <w:szCs w:val="22"/>
        </w:rPr>
        <w:t xml:space="preserve">- если Поставщик не поставил Товар в течение 10 рабочих дней после срока, </w:t>
      </w:r>
      <w:r w:rsidRPr="000B4CCD">
        <w:rPr>
          <w:rFonts w:ascii="Times New Roman" w:hAnsi="Times New Roman" w:cs="Times New Roman"/>
          <w:sz w:val="22"/>
          <w:szCs w:val="22"/>
        </w:rPr>
        <w:t xml:space="preserve">указанного в пункте </w:t>
      </w:r>
      <w:r w:rsidR="00891CB3" w:rsidRPr="000B4CCD">
        <w:rPr>
          <w:rFonts w:ascii="Times New Roman" w:hAnsi="Times New Roman" w:cs="Times New Roman"/>
          <w:sz w:val="22"/>
          <w:szCs w:val="22"/>
        </w:rPr>
        <w:t>3</w:t>
      </w:r>
      <w:r w:rsidRPr="000B4CCD">
        <w:rPr>
          <w:rFonts w:ascii="Times New Roman" w:hAnsi="Times New Roman" w:cs="Times New Roman"/>
          <w:sz w:val="22"/>
          <w:szCs w:val="22"/>
        </w:rPr>
        <w:t xml:space="preserve">.1 Контракта; </w:t>
      </w:r>
    </w:p>
    <w:p w14:paraId="4A2B077D" w14:textId="05CFA420" w:rsidR="007842D1" w:rsidRPr="00436B10" w:rsidRDefault="007842D1" w:rsidP="00891CB3">
      <w:pPr>
        <w:ind w:left="284" w:firstLine="567"/>
        <w:jc w:val="both"/>
        <w:rPr>
          <w:rFonts w:ascii="Times New Roman" w:hAnsi="Times New Roman" w:cs="Times New Roman"/>
          <w:sz w:val="22"/>
          <w:szCs w:val="22"/>
        </w:rPr>
      </w:pPr>
      <w:r w:rsidRPr="000B4CCD">
        <w:rPr>
          <w:rFonts w:ascii="Times New Roman" w:hAnsi="Times New Roman" w:cs="Times New Roman"/>
          <w:sz w:val="22"/>
          <w:szCs w:val="22"/>
        </w:rPr>
        <w:t>-</w:t>
      </w:r>
      <w:r w:rsidR="00F028DD" w:rsidRPr="000B4CCD">
        <w:rPr>
          <w:rFonts w:ascii="Times New Roman" w:hAnsi="Times New Roman" w:cs="Times New Roman"/>
          <w:sz w:val="22"/>
          <w:szCs w:val="22"/>
        </w:rPr>
        <w:t xml:space="preserve"> </w:t>
      </w:r>
      <w:r w:rsidRPr="000B4CCD">
        <w:rPr>
          <w:rFonts w:ascii="Times New Roman" w:hAnsi="Times New Roman" w:cs="Times New Roman"/>
          <w:sz w:val="22"/>
          <w:szCs w:val="22"/>
        </w:rPr>
        <w:t xml:space="preserve">если Поставщик отказался от замены товара ненадлежащего качества в срок, указанный пункте </w:t>
      </w:r>
      <w:r w:rsidR="00891CB3" w:rsidRPr="000B4CCD">
        <w:rPr>
          <w:rFonts w:ascii="Times New Roman" w:hAnsi="Times New Roman" w:cs="Times New Roman"/>
          <w:sz w:val="22"/>
          <w:szCs w:val="22"/>
        </w:rPr>
        <w:t>4</w:t>
      </w:r>
      <w:r w:rsidRPr="000B4CCD">
        <w:rPr>
          <w:rFonts w:ascii="Times New Roman" w:hAnsi="Times New Roman" w:cs="Times New Roman"/>
          <w:sz w:val="22"/>
          <w:szCs w:val="22"/>
        </w:rPr>
        <w:t>.1.9 Контракта;</w:t>
      </w:r>
      <w:r w:rsidRPr="00436B10">
        <w:rPr>
          <w:rFonts w:ascii="Times New Roman" w:hAnsi="Times New Roman" w:cs="Times New Roman"/>
          <w:sz w:val="22"/>
          <w:szCs w:val="22"/>
        </w:rPr>
        <w:t xml:space="preserve"> </w:t>
      </w:r>
    </w:p>
    <w:p w14:paraId="6FCB208C" w14:textId="1BD3227E" w:rsidR="007842D1" w:rsidRPr="00436B10" w:rsidRDefault="007842D1" w:rsidP="00891CB3">
      <w:pPr>
        <w:ind w:left="284" w:firstLine="567"/>
        <w:jc w:val="both"/>
        <w:rPr>
          <w:rFonts w:ascii="Times New Roman" w:hAnsi="Times New Roman" w:cs="Times New Roman"/>
          <w:sz w:val="22"/>
          <w:szCs w:val="22"/>
        </w:rPr>
      </w:pPr>
      <w:r w:rsidRPr="00436B10">
        <w:rPr>
          <w:rFonts w:ascii="Times New Roman" w:hAnsi="Times New Roman" w:cs="Times New Roman"/>
          <w:sz w:val="22"/>
          <w:szCs w:val="22"/>
        </w:rPr>
        <w:t>-</w:t>
      </w:r>
      <w:r w:rsidR="00F028DD" w:rsidRPr="00436B10">
        <w:rPr>
          <w:rFonts w:ascii="Times New Roman" w:hAnsi="Times New Roman" w:cs="Times New Roman"/>
          <w:sz w:val="22"/>
          <w:szCs w:val="22"/>
        </w:rPr>
        <w:t xml:space="preserve"> </w:t>
      </w:r>
      <w:r w:rsidRPr="00436B10">
        <w:rPr>
          <w:rFonts w:ascii="Times New Roman" w:hAnsi="Times New Roman" w:cs="Times New Roman"/>
          <w:sz w:val="22"/>
          <w:szCs w:val="22"/>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14:paraId="5EAC8867" w14:textId="0DDEEC8E" w:rsidR="007842D1" w:rsidRPr="00436B10" w:rsidRDefault="007842D1" w:rsidP="00891CB3">
      <w:pPr>
        <w:ind w:left="284" w:firstLine="567"/>
        <w:jc w:val="both"/>
        <w:rPr>
          <w:rFonts w:ascii="Times New Roman" w:hAnsi="Times New Roman" w:cs="Times New Roman"/>
          <w:sz w:val="22"/>
          <w:szCs w:val="22"/>
        </w:rPr>
      </w:pPr>
      <w:r w:rsidRPr="00436B10">
        <w:rPr>
          <w:rFonts w:ascii="Times New Roman" w:hAnsi="Times New Roman" w:cs="Times New Roman"/>
          <w:sz w:val="22"/>
          <w:szCs w:val="22"/>
        </w:rPr>
        <w:t>-</w:t>
      </w:r>
      <w:r w:rsidR="00F028DD" w:rsidRPr="00436B10">
        <w:rPr>
          <w:rFonts w:ascii="Times New Roman" w:hAnsi="Times New Roman" w:cs="Times New Roman"/>
          <w:sz w:val="22"/>
          <w:szCs w:val="22"/>
        </w:rPr>
        <w:t xml:space="preserve"> </w:t>
      </w:r>
      <w:r w:rsidRPr="00436B10">
        <w:rPr>
          <w:rFonts w:ascii="Times New Roman" w:hAnsi="Times New Roman" w:cs="Times New Roman"/>
          <w:sz w:val="22"/>
          <w:szCs w:val="22"/>
        </w:rPr>
        <w:t xml:space="preserve">если Поставщик отказался от поставки Товара после заключения Контракта; </w:t>
      </w:r>
    </w:p>
    <w:p w14:paraId="1BF9C6D7" w14:textId="77777777" w:rsidR="007842D1" w:rsidRPr="008D7943" w:rsidRDefault="007842D1" w:rsidP="00891CB3">
      <w:pPr>
        <w:ind w:left="284" w:firstLine="567"/>
        <w:jc w:val="both"/>
        <w:rPr>
          <w:rFonts w:ascii="Times New Roman" w:hAnsi="Times New Roman" w:cs="Times New Roman"/>
          <w:sz w:val="22"/>
          <w:szCs w:val="22"/>
        </w:rPr>
      </w:pPr>
      <w:r w:rsidRPr="00436B10">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14:paraId="584DDD67" w14:textId="77777777"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 xml:space="preserve">9.5. Стороны вправе принять решение об одностороннем отказе от исполнения Контракта </w:t>
      </w:r>
      <w:r w:rsidRPr="008D7943">
        <w:rPr>
          <w:rFonts w:ascii="Times New Roman" w:eastAsia="Times New Roman" w:hAnsi="Times New Roman" w:cs="Times New Roman"/>
          <w:sz w:val="22"/>
          <w:szCs w:val="22"/>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3E339435" w14:textId="77777777"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 xml:space="preserve">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r w:rsidRPr="008D7943">
        <w:rPr>
          <w:rFonts w:ascii="Times New Roman" w:hAnsi="Times New Roman" w:cs="Times New Roman"/>
          <w:color w:val="auto"/>
          <w:sz w:val="22"/>
          <w:szCs w:val="22"/>
        </w:rPr>
        <w:br/>
        <w:t>в соответствии с частью 8 статьи 95 Закона.</w:t>
      </w:r>
    </w:p>
    <w:p w14:paraId="5BC97C49" w14:textId="77777777"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 xml:space="preserve">Если Заказчиком проведена экспертиза поставленного Товара с привлечением экспертов, экспертных </w:t>
      </w:r>
      <w:r w:rsidRPr="008D7943">
        <w:rPr>
          <w:rFonts w:ascii="Times New Roman" w:hAnsi="Times New Roman" w:cs="Times New Roman"/>
          <w:color w:val="auto"/>
          <w:sz w:val="22"/>
          <w:szCs w:val="22"/>
        </w:rPr>
        <w:lastRenderedPageBreak/>
        <w:t>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198CC29" w14:textId="3C510619" w:rsidR="007842D1" w:rsidRPr="008D7943" w:rsidRDefault="007842D1" w:rsidP="00891CB3">
      <w:pPr>
        <w:ind w:left="284" w:firstLine="567"/>
        <w:jc w:val="both"/>
        <w:rPr>
          <w:rFonts w:ascii="Times New Roman" w:eastAsia="Times New Roman" w:hAnsi="Times New Roman" w:cs="Times New Roman"/>
          <w:sz w:val="22"/>
          <w:szCs w:val="22"/>
        </w:rPr>
      </w:pPr>
      <w:r w:rsidRPr="008D7943">
        <w:rPr>
          <w:rFonts w:ascii="Times New Roman" w:eastAsia="Times New Roman" w:hAnsi="Times New Roman" w:cs="Times New Roman"/>
          <w:sz w:val="22"/>
          <w:szCs w:val="22"/>
        </w:rPr>
        <w:t>9.</w:t>
      </w:r>
      <w:r w:rsidR="00E3751F">
        <w:rPr>
          <w:rFonts w:ascii="Times New Roman" w:eastAsia="Times New Roman" w:hAnsi="Times New Roman" w:cs="Times New Roman"/>
          <w:sz w:val="22"/>
          <w:szCs w:val="22"/>
        </w:rPr>
        <w:t>7</w:t>
      </w:r>
      <w:r w:rsidRPr="008D7943">
        <w:rPr>
          <w:rFonts w:ascii="Times New Roman" w:eastAsia="Times New Roman" w:hAnsi="Times New Roman" w:cs="Times New Roman"/>
          <w:sz w:val="22"/>
          <w:szCs w:val="22"/>
        </w:rPr>
        <w:t>. Существенные условия Контракта могут быть изменены только в случаях, предусмотренных Законом.</w:t>
      </w:r>
    </w:p>
    <w:p w14:paraId="6DDD242C" w14:textId="0F62AB6F"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w:t>
      </w:r>
      <w:r w:rsidR="00E3751F">
        <w:rPr>
          <w:rFonts w:ascii="Times New Roman" w:hAnsi="Times New Roman" w:cs="Times New Roman"/>
          <w:color w:val="auto"/>
          <w:sz w:val="22"/>
          <w:szCs w:val="22"/>
        </w:rPr>
        <w:t>8</w:t>
      </w:r>
      <w:r w:rsidRPr="008D7943">
        <w:rPr>
          <w:rFonts w:ascii="Times New Roman" w:hAnsi="Times New Roman" w:cs="Times New Roman"/>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C19FAC" w14:textId="517C0A65"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w:t>
      </w:r>
      <w:r w:rsidR="00E3751F">
        <w:rPr>
          <w:rFonts w:ascii="Times New Roman" w:hAnsi="Times New Roman" w:cs="Times New Roman"/>
          <w:color w:val="auto"/>
          <w:sz w:val="22"/>
          <w:szCs w:val="22"/>
        </w:rPr>
        <w:t>9</w:t>
      </w:r>
      <w:r w:rsidRPr="008D7943">
        <w:rPr>
          <w:rFonts w:ascii="Times New Roman" w:hAnsi="Times New Roman" w:cs="Times New Roman"/>
          <w:color w:val="auto"/>
          <w:sz w:val="22"/>
          <w:szCs w:val="22"/>
        </w:rPr>
        <w:t xml:space="preserve">.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w:t>
      </w:r>
      <w:r w:rsidRPr="008D7943">
        <w:rPr>
          <w:rFonts w:ascii="Times New Roman" w:hAnsi="Times New Roman" w:cs="Times New Roman"/>
          <w:color w:val="auto"/>
          <w:sz w:val="22"/>
          <w:szCs w:val="22"/>
        </w:rPr>
        <w:br/>
        <w:t>в качестве неустойки или компенсации причиненных Заказчику убытков, в случае нарушения Поставщиком условий Контракта.</w:t>
      </w:r>
    </w:p>
    <w:p w14:paraId="3A1774B5" w14:textId="1EBEC17D"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0</w:t>
      </w:r>
      <w:r w:rsidRPr="008D7943">
        <w:rPr>
          <w:rFonts w:ascii="Times New Roman" w:hAnsi="Times New Roman" w:cs="Times New Roman"/>
          <w:color w:val="auto"/>
          <w:sz w:val="22"/>
          <w:szCs w:val="22"/>
        </w:rPr>
        <w:t xml:space="preserve">. По соглашению Сторон Контракт считается расторгнутым с момента подписания соглашения </w:t>
      </w:r>
      <w:r w:rsidRPr="008D7943">
        <w:rPr>
          <w:rFonts w:ascii="Times New Roman" w:hAnsi="Times New Roman" w:cs="Times New Roman"/>
          <w:color w:val="auto"/>
          <w:sz w:val="22"/>
          <w:szCs w:val="22"/>
        </w:rPr>
        <w:br/>
        <w:t>о расторжении контракта Сторонами.</w:t>
      </w:r>
    </w:p>
    <w:p w14:paraId="30E51AD2" w14:textId="17053714"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1</w:t>
      </w:r>
      <w:r w:rsidRPr="008D7943">
        <w:rPr>
          <w:rFonts w:ascii="Times New Roman" w:hAnsi="Times New Roman" w:cs="Times New Roman"/>
          <w:color w:val="auto"/>
          <w:sz w:val="22"/>
          <w:szCs w:val="22"/>
        </w:rPr>
        <w:t xml:space="preserve">. Прекращение срока действия Контракта не освобождает Стороны от ответственности </w:t>
      </w:r>
      <w:r w:rsidRPr="008D7943">
        <w:rPr>
          <w:rFonts w:ascii="Times New Roman" w:hAnsi="Times New Roman" w:cs="Times New Roman"/>
          <w:color w:val="auto"/>
          <w:sz w:val="22"/>
          <w:szCs w:val="22"/>
        </w:rPr>
        <w:br/>
        <w:t>за нарушение его условий.</w:t>
      </w:r>
    </w:p>
    <w:p w14:paraId="6042C6AD" w14:textId="3D6E9BFE"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2</w:t>
      </w:r>
      <w:r w:rsidRPr="008D7943">
        <w:rPr>
          <w:rFonts w:ascii="Times New Roman" w:hAnsi="Times New Roman" w:cs="Times New Roman"/>
          <w:color w:val="auto"/>
          <w:sz w:val="22"/>
          <w:szCs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CCCB342" w14:textId="14A13E90"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3</w:t>
      </w:r>
      <w:r w:rsidRPr="008D7943">
        <w:rPr>
          <w:rFonts w:ascii="Times New Roman" w:hAnsi="Times New Roman" w:cs="Times New Roman"/>
          <w:color w:val="auto"/>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405F811" w14:textId="0F20922F"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4</w:t>
      </w:r>
      <w:r w:rsidRPr="008D7943">
        <w:rPr>
          <w:rFonts w:ascii="Times New Roman" w:hAnsi="Times New Roman" w:cs="Times New Roman"/>
          <w:color w:val="auto"/>
          <w:sz w:val="22"/>
          <w:szCs w:val="22"/>
        </w:rPr>
        <w:t>. В случае перемены Заказчика права и обязанности Заказчика, предусмотренные Контрактом, переходят к новому Заказчику.</w:t>
      </w:r>
    </w:p>
    <w:p w14:paraId="040A7F38" w14:textId="3ADE6F63" w:rsidR="007842D1" w:rsidRPr="008D7943" w:rsidRDefault="007842D1" w:rsidP="00891CB3">
      <w:pPr>
        <w:ind w:left="284" w:firstLine="567"/>
        <w:jc w:val="both"/>
        <w:rPr>
          <w:rFonts w:ascii="Times New Roman" w:hAnsi="Times New Roman" w:cs="Times New Roman"/>
          <w:color w:val="auto"/>
          <w:sz w:val="22"/>
          <w:szCs w:val="22"/>
        </w:rPr>
      </w:pPr>
      <w:r w:rsidRPr="008D7943">
        <w:rPr>
          <w:rFonts w:ascii="Times New Roman" w:hAnsi="Times New Roman" w:cs="Times New Roman"/>
          <w:color w:val="auto"/>
          <w:sz w:val="22"/>
          <w:szCs w:val="22"/>
        </w:rPr>
        <w:t>9.1</w:t>
      </w:r>
      <w:r w:rsidR="00E3751F">
        <w:rPr>
          <w:rFonts w:ascii="Times New Roman" w:hAnsi="Times New Roman" w:cs="Times New Roman"/>
          <w:color w:val="auto"/>
          <w:sz w:val="22"/>
          <w:szCs w:val="22"/>
        </w:rPr>
        <w:t>5</w:t>
      </w:r>
      <w:r w:rsidRPr="008D7943">
        <w:rPr>
          <w:rFonts w:ascii="Times New Roman" w:hAnsi="Times New Roman" w:cs="Times New Roman"/>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21BF2F0F" w14:textId="77777777" w:rsidR="007842D1" w:rsidRPr="008D7943" w:rsidRDefault="007842D1" w:rsidP="00891CB3">
      <w:pPr>
        <w:ind w:left="284"/>
        <w:rPr>
          <w:sz w:val="22"/>
          <w:szCs w:val="22"/>
          <w:lang w:eastAsia="zh-CN" w:bidi="ar-SA"/>
        </w:rPr>
      </w:pPr>
      <w:bookmarkStart w:id="17" w:name="sub_11300"/>
    </w:p>
    <w:p w14:paraId="3E7D1044" w14:textId="77777777" w:rsidR="007842D1" w:rsidRPr="008D7943" w:rsidRDefault="007842D1" w:rsidP="00891CB3">
      <w:pPr>
        <w:pStyle w:val="1"/>
        <w:numPr>
          <w:ilvl w:val="0"/>
          <w:numId w:val="0"/>
        </w:numPr>
        <w:spacing w:before="0"/>
        <w:ind w:left="284"/>
        <w:rPr>
          <w:b/>
          <w:color w:val="000000" w:themeColor="text1"/>
          <w:sz w:val="22"/>
          <w:szCs w:val="22"/>
        </w:rPr>
      </w:pPr>
      <w:r w:rsidRPr="008D7943">
        <w:rPr>
          <w:b/>
          <w:color w:val="000000" w:themeColor="text1"/>
          <w:sz w:val="22"/>
          <w:szCs w:val="22"/>
        </w:rPr>
        <w:t>10. Исключительные права</w:t>
      </w:r>
    </w:p>
    <w:p w14:paraId="5EE5D4EC"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8" w:name="sub_11301"/>
      <w:bookmarkEnd w:id="17"/>
      <w:r w:rsidRPr="008D7943">
        <w:rPr>
          <w:rFonts w:ascii="Times New Roman" w:hAnsi="Times New Roman" w:cs="Times New Roman"/>
          <w:color w:val="000000" w:themeColor="text1"/>
          <w:sz w:val="22"/>
          <w:szCs w:val="22"/>
        </w:rPr>
        <w:t>10.1.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22641DE"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19" w:name="sub_11302"/>
      <w:bookmarkEnd w:id="18"/>
      <w:r w:rsidRPr="008D7943">
        <w:rPr>
          <w:rFonts w:ascii="Times New Roman" w:hAnsi="Times New Roman" w:cs="Times New Roman"/>
          <w:color w:val="000000" w:themeColor="text1"/>
          <w:sz w:val="22"/>
          <w:szCs w:val="22"/>
        </w:rPr>
        <w:t>10.2.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19"/>
    <w:p w14:paraId="00B9BD37" w14:textId="77777777" w:rsidR="007842D1" w:rsidRPr="008D7943" w:rsidRDefault="007842D1" w:rsidP="00891CB3">
      <w:pPr>
        <w:ind w:left="284"/>
        <w:jc w:val="both"/>
        <w:rPr>
          <w:rFonts w:ascii="Times New Roman" w:hAnsi="Times New Roman" w:cs="Times New Roman"/>
          <w:color w:val="000000" w:themeColor="text1"/>
          <w:sz w:val="22"/>
          <w:szCs w:val="22"/>
        </w:rPr>
      </w:pPr>
    </w:p>
    <w:p w14:paraId="709C991B" w14:textId="77777777" w:rsidR="007842D1" w:rsidRPr="008D7943" w:rsidRDefault="007842D1" w:rsidP="00891CB3">
      <w:pPr>
        <w:pStyle w:val="1"/>
        <w:numPr>
          <w:ilvl w:val="0"/>
          <w:numId w:val="0"/>
        </w:numPr>
        <w:spacing w:before="0"/>
        <w:ind w:left="284"/>
        <w:rPr>
          <w:b/>
          <w:color w:val="000000" w:themeColor="text1"/>
          <w:sz w:val="22"/>
          <w:szCs w:val="22"/>
        </w:rPr>
      </w:pPr>
      <w:bookmarkStart w:id="20" w:name="sub_11400"/>
      <w:r w:rsidRPr="008D7943">
        <w:rPr>
          <w:b/>
          <w:color w:val="000000" w:themeColor="text1"/>
          <w:sz w:val="22"/>
          <w:szCs w:val="22"/>
        </w:rPr>
        <w:t>11. Обстоятельства непреодолимой силы</w:t>
      </w:r>
    </w:p>
    <w:p w14:paraId="42AA8E81"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1" w:name="sub_11401"/>
      <w:bookmarkEnd w:id="20"/>
      <w:r w:rsidRPr="008D7943">
        <w:rPr>
          <w:rFonts w:ascii="Times New Roman" w:hAnsi="Times New Roman" w:cs="Times New Roman"/>
          <w:color w:val="000000" w:themeColor="text1"/>
          <w:sz w:val="22"/>
          <w:szCs w:val="22"/>
        </w:rPr>
        <w:t>11.1.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429CD3F"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2" w:name="sub_11402"/>
      <w:bookmarkEnd w:id="21"/>
      <w:r w:rsidRPr="008D7943">
        <w:rPr>
          <w:rFonts w:ascii="Times New Roman" w:hAnsi="Times New Roman" w:cs="Times New Roman"/>
          <w:color w:val="000000" w:themeColor="text1"/>
          <w:sz w:val="22"/>
          <w:szCs w:val="22"/>
        </w:rPr>
        <w:t>11.2.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2B3B051"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3" w:name="sub_11403"/>
      <w:bookmarkEnd w:id="22"/>
      <w:r w:rsidRPr="008D7943">
        <w:rPr>
          <w:rFonts w:ascii="Times New Roman" w:hAnsi="Times New Roman" w:cs="Times New Roman"/>
          <w:color w:val="000000" w:themeColor="text1"/>
          <w:sz w:val="22"/>
          <w:szCs w:val="22"/>
        </w:rPr>
        <w:t>11.3.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w:t>
      </w:r>
    </w:p>
    <w:p w14:paraId="728009BC"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4" w:name="sub_11404"/>
      <w:bookmarkEnd w:id="23"/>
      <w:r w:rsidRPr="008D7943">
        <w:rPr>
          <w:rFonts w:ascii="Times New Roman" w:hAnsi="Times New Roman" w:cs="Times New Roman"/>
          <w:color w:val="000000" w:themeColor="text1"/>
          <w:sz w:val="22"/>
          <w:szCs w:val="22"/>
        </w:rPr>
        <w:t>11.4.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bookmarkEnd w:id="24"/>
    </w:p>
    <w:p w14:paraId="5AE719F8" w14:textId="77777777" w:rsidR="00C063DB" w:rsidRPr="008D7943" w:rsidRDefault="00C063DB" w:rsidP="00891CB3">
      <w:pPr>
        <w:pStyle w:val="1"/>
        <w:numPr>
          <w:ilvl w:val="0"/>
          <w:numId w:val="0"/>
        </w:numPr>
        <w:spacing w:before="0"/>
        <w:ind w:left="284"/>
        <w:rPr>
          <w:b/>
          <w:color w:val="000000" w:themeColor="text1"/>
          <w:sz w:val="22"/>
          <w:szCs w:val="22"/>
        </w:rPr>
      </w:pPr>
      <w:bookmarkStart w:id="25" w:name="sub_11500"/>
    </w:p>
    <w:p w14:paraId="35026A4F" w14:textId="6697716C" w:rsidR="007842D1" w:rsidRPr="008D7943" w:rsidRDefault="007842D1" w:rsidP="00891CB3">
      <w:pPr>
        <w:pStyle w:val="1"/>
        <w:numPr>
          <w:ilvl w:val="0"/>
          <w:numId w:val="0"/>
        </w:numPr>
        <w:spacing w:before="0"/>
        <w:ind w:left="284"/>
        <w:rPr>
          <w:b/>
          <w:color w:val="000000" w:themeColor="text1"/>
          <w:sz w:val="22"/>
          <w:szCs w:val="22"/>
        </w:rPr>
      </w:pPr>
      <w:r w:rsidRPr="008D7943">
        <w:rPr>
          <w:b/>
          <w:color w:val="000000" w:themeColor="text1"/>
          <w:sz w:val="22"/>
          <w:szCs w:val="22"/>
        </w:rPr>
        <w:t xml:space="preserve">12. Уведомления </w:t>
      </w:r>
    </w:p>
    <w:p w14:paraId="38B519AA"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6" w:name="sub_11501"/>
      <w:bookmarkEnd w:id="25"/>
      <w:r w:rsidRPr="008D7943">
        <w:rPr>
          <w:rFonts w:ascii="Times New Roman" w:hAnsi="Times New Roman" w:cs="Times New Roman"/>
          <w:color w:val="000000" w:themeColor="text1"/>
          <w:sz w:val="22"/>
          <w:szCs w:val="22"/>
        </w:rPr>
        <w:t>12.1.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15 Контракта с подтверждением о получении.</w:t>
      </w:r>
    </w:p>
    <w:p w14:paraId="16A654BE"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27" w:name="sub_11502"/>
      <w:bookmarkEnd w:id="26"/>
      <w:r w:rsidRPr="008D7943">
        <w:rPr>
          <w:rFonts w:ascii="Times New Roman" w:hAnsi="Times New Roman" w:cs="Times New Roman"/>
          <w:color w:val="000000" w:themeColor="text1"/>
          <w:sz w:val="22"/>
          <w:szCs w:val="22"/>
        </w:rPr>
        <w:t>12.2.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15 Контракта.</w:t>
      </w:r>
    </w:p>
    <w:p w14:paraId="060DC987"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p>
    <w:p w14:paraId="59F904FA" w14:textId="77777777" w:rsidR="007842D1" w:rsidRPr="008D7943" w:rsidRDefault="007842D1" w:rsidP="00891CB3">
      <w:pPr>
        <w:suppressAutoHyphens/>
        <w:ind w:left="284" w:firstLine="567"/>
        <w:contextualSpacing/>
        <w:jc w:val="center"/>
        <w:rPr>
          <w:rFonts w:ascii="Times New Roman" w:hAnsi="Times New Roman" w:cs="Times New Roman"/>
          <w:b/>
          <w:bCs/>
          <w:color w:val="000000" w:themeColor="text1"/>
          <w:sz w:val="22"/>
          <w:szCs w:val="22"/>
        </w:rPr>
      </w:pPr>
      <w:bookmarkStart w:id="28" w:name="sub_11600"/>
      <w:bookmarkEnd w:id="27"/>
      <w:r w:rsidRPr="008D7943">
        <w:rPr>
          <w:rFonts w:ascii="Times New Roman" w:hAnsi="Times New Roman" w:cs="Times New Roman"/>
          <w:b/>
          <w:color w:val="000000" w:themeColor="text1"/>
          <w:sz w:val="22"/>
          <w:szCs w:val="22"/>
        </w:rPr>
        <w:t>13.</w:t>
      </w:r>
      <w:r w:rsidRPr="008D7943">
        <w:rPr>
          <w:rFonts w:ascii="Times New Roman" w:hAnsi="Times New Roman" w:cs="Times New Roman"/>
          <w:color w:val="000000" w:themeColor="text1"/>
          <w:sz w:val="22"/>
          <w:szCs w:val="22"/>
        </w:rPr>
        <w:t xml:space="preserve"> </w:t>
      </w:r>
      <w:bookmarkStart w:id="29" w:name="sub_11700"/>
      <w:bookmarkEnd w:id="28"/>
      <w:r w:rsidRPr="008D7943">
        <w:rPr>
          <w:rFonts w:ascii="Times New Roman" w:hAnsi="Times New Roman" w:cs="Times New Roman"/>
          <w:b/>
          <w:color w:val="000000" w:themeColor="text1"/>
          <w:sz w:val="22"/>
          <w:szCs w:val="22"/>
        </w:rPr>
        <w:t>Антикоррупционные условия</w:t>
      </w:r>
    </w:p>
    <w:p w14:paraId="4140C8DB" w14:textId="77777777" w:rsidR="007842D1" w:rsidRPr="008D7943" w:rsidRDefault="007842D1" w:rsidP="00891CB3">
      <w:pPr>
        <w:suppressAutoHyphens/>
        <w:ind w:left="284" w:firstLine="567"/>
        <w:contextualSpacing/>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651D2" w14:textId="77777777" w:rsidR="007842D1" w:rsidRPr="008D7943" w:rsidRDefault="007842D1" w:rsidP="00891CB3">
      <w:pPr>
        <w:ind w:left="284" w:firstLine="567"/>
        <w:contextualSpacing/>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5DE472" w14:textId="77777777" w:rsidR="007842D1" w:rsidRPr="008D7943" w:rsidRDefault="007842D1" w:rsidP="00891CB3">
      <w:pPr>
        <w:suppressAutoHyphens/>
        <w:ind w:left="284" w:firstLine="567"/>
        <w:contextualSpacing/>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211A654" w14:textId="77777777" w:rsidR="007842D1" w:rsidRPr="008D7943" w:rsidRDefault="007842D1" w:rsidP="00891CB3">
      <w:pPr>
        <w:suppressAutoHyphens/>
        <w:ind w:left="284" w:firstLine="567"/>
        <w:contextualSpacing/>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 не совершать иных действий, нарушающих антикоррупционное законодательство Российской Федерации. </w:t>
      </w:r>
    </w:p>
    <w:p w14:paraId="2A26D835" w14:textId="77777777" w:rsidR="007842D1" w:rsidRPr="008D7943" w:rsidRDefault="007842D1" w:rsidP="00891CB3">
      <w:pPr>
        <w:suppressAutoHyphens/>
        <w:ind w:left="284" w:firstLine="567"/>
        <w:contextualSpacing/>
        <w:jc w:val="both"/>
        <w:rPr>
          <w:rFonts w:ascii="Times New Roman" w:hAnsi="Times New Roman" w:cs="Times New Roman"/>
          <w:color w:val="000000" w:themeColor="text1"/>
          <w:sz w:val="22"/>
          <w:szCs w:val="22"/>
        </w:rPr>
      </w:pPr>
    </w:p>
    <w:p w14:paraId="2F412E1D" w14:textId="77777777" w:rsidR="007842D1" w:rsidRPr="008D7943" w:rsidRDefault="007842D1" w:rsidP="00891CB3">
      <w:pPr>
        <w:pStyle w:val="1"/>
        <w:numPr>
          <w:ilvl w:val="0"/>
          <w:numId w:val="0"/>
        </w:numPr>
        <w:spacing w:before="0"/>
        <w:ind w:left="284"/>
        <w:rPr>
          <w:b/>
          <w:color w:val="000000" w:themeColor="text1"/>
          <w:sz w:val="22"/>
          <w:szCs w:val="22"/>
        </w:rPr>
      </w:pPr>
      <w:r w:rsidRPr="008D7943">
        <w:rPr>
          <w:b/>
          <w:color w:val="000000" w:themeColor="text1"/>
          <w:sz w:val="22"/>
          <w:szCs w:val="22"/>
        </w:rPr>
        <w:t>14. Дополнительные условия и заключительные положения</w:t>
      </w:r>
    </w:p>
    <w:p w14:paraId="7292E599"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bookmarkStart w:id="30" w:name="sub_11701"/>
      <w:bookmarkStart w:id="31" w:name="sub_11705"/>
      <w:bookmarkEnd w:id="29"/>
      <w:r w:rsidRPr="008D7943">
        <w:rPr>
          <w:rFonts w:ascii="Times New Roman" w:hAnsi="Times New Roman" w:cs="Times New Roman"/>
          <w:color w:val="000000" w:themeColor="text1"/>
          <w:sz w:val="22"/>
          <w:szCs w:val="22"/>
        </w:rPr>
        <w:t>14.1. Во всем, что не предусмотрено Контрактом, Стороны руководствуются законодательством Российской Федерации.</w:t>
      </w:r>
    </w:p>
    <w:p w14:paraId="087F2156" w14:textId="77777777" w:rsidR="007842D1" w:rsidRDefault="007842D1" w:rsidP="00891CB3">
      <w:pPr>
        <w:ind w:left="284" w:firstLine="567"/>
        <w:jc w:val="both"/>
        <w:rPr>
          <w:rFonts w:ascii="Times New Roman" w:hAnsi="Times New Roman" w:cs="Times New Roman"/>
          <w:color w:val="000000" w:themeColor="text1"/>
          <w:sz w:val="22"/>
          <w:szCs w:val="22"/>
        </w:rPr>
      </w:pPr>
      <w:bookmarkStart w:id="32" w:name="sub_11703"/>
      <w:bookmarkEnd w:id="30"/>
      <w:r w:rsidRPr="008D7943">
        <w:rPr>
          <w:rFonts w:ascii="Times New Roman" w:hAnsi="Times New Roman" w:cs="Times New Roman"/>
          <w:color w:val="000000" w:themeColor="text1"/>
          <w:sz w:val="22"/>
          <w:szCs w:val="22"/>
        </w:rPr>
        <w:t xml:space="preserve">14.2.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14:paraId="102E925F"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 xml:space="preserve">14.3. Любые изменения и дополнения к настоящему Контракту действительны, если они совершены в </w:t>
      </w:r>
      <w:bookmarkStart w:id="33" w:name="_Hlk148369692"/>
      <w:r w:rsidRPr="008D7943">
        <w:rPr>
          <w:rFonts w:ascii="Times New Roman" w:hAnsi="Times New Roman" w:cs="Times New Roman"/>
          <w:color w:val="000000" w:themeColor="text1"/>
          <w:sz w:val="22"/>
          <w:szCs w:val="22"/>
        </w:rPr>
        <w:t>письменной форме, подписаны обеими Сторонами и внесены в Реестр контрактов, заключенных заказчиками.</w:t>
      </w:r>
    </w:p>
    <w:p w14:paraId="65B20DD7" w14:textId="77777777"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14.4.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C9EE4F" w14:textId="77777777" w:rsidR="007842D1"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14.5. Банковское сопровождение контракта не предусмотрено.</w:t>
      </w:r>
    </w:p>
    <w:p w14:paraId="4E851045" w14:textId="325453F7" w:rsidR="00E3751F" w:rsidRPr="008D7943" w:rsidRDefault="00E3751F" w:rsidP="002C1525">
      <w:pPr>
        <w:ind w:left="284"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14.6.</w:t>
      </w:r>
      <w:r w:rsidR="000E4CB2" w:rsidRPr="000E4CB2">
        <w:t xml:space="preserve"> </w:t>
      </w:r>
      <w:r w:rsidR="000E4CB2" w:rsidRPr="000E4CB2">
        <w:rPr>
          <w:rFonts w:ascii="Times New Roman" w:hAnsi="Times New Roman" w:cs="Times New Roman"/>
          <w:color w:val="000000" w:themeColor="text1"/>
          <w:sz w:val="22"/>
          <w:szCs w:val="22"/>
        </w:rPr>
        <w:t>Должностное лицо Заказчика, ответственное за исполнение настоящего контракта: начальник отде</w:t>
      </w:r>
      <w:r w:rsidR="007045CE">
        <w:rPr>
          <w:rFonts w:ascii="Times New Roman" w:hAnsi="Times New Roman" w:cs="Times New Roman"/>
          <w:color w:val="000000" w:themeColor="text1"/>
          <w:sz w:val="22"/>
          <w:szCs w:val="22"/>
        </w:rPr>
        <w:t>ла учебно-спортивной подготовки</w:t>
      </w:r>
      <w:r w:rsidR="000E4CB2" w:rsidRPr="000E4CB2">
        <w:rPr>
          <w:rFonts w:ascii="Times New Roman" w:hAnsi="Times New Roman" w:cs="Times New Roman"/>
          <w:color w:val="000000" w:themeColor="text1"/>
          <w:sz w:val="22"/>
          <w:szCs w:val="22"/>
        </w:rPr>
        <w:t xml:space="preserve">: </w:t>
      </w:r>
      <w:r w:rsidR="002C1525" w:rsidRPr="002C1525">
        <w:rPr>
          <w:rFonts w:ascii="Times New Roman" w:hAnsi="Times New Roman" w:cs="Times New Roman"/>
          <w:color w:val="000000" w:themeColor="text1"/>
          <w:sz w:val="22"/>
          <w:szCs w:val="22"/>
        </w:rPr>
        <w:t xml:space="preserve">Пашаева </w:t>
      </w:r>
      <w:proofErr w:type="spellStart"/>
      <w:r w:rsidR="002C1525" w:rsidRPr="002C1525">
        <w:rPr>
          <w:rFonts w:ascii="Times New Roman" w:hAnsi="Times New Roman" w:cs="Times New Roman"/>
          <w:color w:val="000000" w:themeColor="text1"/>
          <w:sz w:val="22"/>
          <w:szCs w:val="22"/>
        </w:rPr>
        <w:t>Гюльнара</w:t>
      </w:r>
      <w:proofErr w:type="spellEnd"/>
      <w:r w:rsidR="002C1525" w:rsidRPr="002C1525">
        <w:rPr>
          <w:rFonts w:ascii="Times New Roman" w:hAnsi="Times New Roman" w:cs="Times New Roman"/>
          <w:color w:val="000000" w:themeColor="text1"/>
          <w:sz w:val="22"/>
          <w:szCs w:val="22"/>
        </w:rPr>
        <w:t xml:space="preserve"> </w:t>
      </w:r>
      <w:proofErr w:type="spellStart"/>
      <w:r w:rsidR="002C1525" w:rsidRPr="002C1525">
        <w:rPr>
          <w:rFonts w:ascii="Times New Roman" w:hAnsi="Times New Roman" w:cs="Times New Roman"/>
          <w:color w:val="000000" w:themeColor="text1"/>
          <w:sz w:val="22"/>
          <w:szCs w:val="22"/>
        </w:rPr>
        <w:t>Меджмуллаевна</w:t>
      </w:r>
      <w:proofErr w:type="spellEnd"/>
      <w:r w:rsidR="000E4CB2" w:rsidRPr="000E4CB2">
        <w:rPr>
          <w:rFonts w:ascii="Times New Roman" w:hAnsi="Times New Roman" w:cs="Times New Roman"/>
          <w:color w:val="000000" w:themeColor="text1"/>
          <w:sz w:val="22"/>
          <w:szCs w:val="22"/>
        </w:rPr>
        <w:t xml:space="preserve">, телефон +7 (812) </w:t>
      </w:r>
      <w:r w:rsidR="002C1525" w:rsidRPr="002C1525">
        <w:rPr>
          <w:rFonts w:ascii="Times New Roman" w:hAnsi="Times New Roman" w:cs="Times New Roman"/>
          <w:color w:val="000000" w:themeColor="text1"/>
          <w:sz w:val="22"/>
          <w:szCs w:val="22"/>
        </w:rPr>
        <w:t xml:space="preserve">246-79-61 </w:t>
      </w:r>
      <w:r w:rsidR="000E4CB2" w:rsidRPr="000E4CB2">
        <w:rPr>
          <w:rFonts w:ascii="Times New Roman" w:hAnsi="Times New Roman" w:cs="Times New Roman"/>
          <w:color w:val="000000" w:themeColor="text1"/>
          <w:sz w:val="22"/>
          <w:szCs w:val="22"/>
        </w:rPr>
        <w:t>(доб. 3</w:t>
      </w:r>
      <w:r w:rsidR="002C1525">
        <w:rPr>
          <w:rFonts w:ascii="Times New Roman" w:hAnsi="Times New Roman" w:cs="Times New Roman"/>
          <w:color w:val="000000" w:themeColor="text1"/>
          <w:sz w:val="22"/>
          <w:szCs w:val="22"/>
        </w:rPr>
        <w:t>16</w:t>
      </w:r>
      <w:r w:rsidR="000E4CB2" w:rsidRPr="000E4CB2">
        <w:rPr>
          <w:rFonts w:ascii="Times New Roman" w:hAnsi="Times New Roman" w:cs="Times New Roman"/>
          <w:color w:val="000000" w:themeColor="text1"/>
          <w:sz w:val="22"/>
          <w:szCs w:val="22"/>
        </w:rPr>
        <w:t xml:space="preserve">), электронная почта </w:t>
      </w:r>
      <w:proofErr w:type="gramStart"/>
      <w:r w:rsidR="002C1525">
        <w:rPr>
          <w:rFonts w:ascii="Times New Roman" w:hAnsi="Times New Roman" w:cs="Times New Roman"/>
          <w:color w:val="000000" w:themeColor="text1"/>
          <w:sz w:val="22"/>
          <w:szCs w:val="22"/>
          <w:lang w:val="en-US"/>
        </w:rPr>
        <w:t>sport</w:t>
      </w:r>
      <w:r w:rsidR="000E4CB2" w:rsidRPr="000E4CB2">
        <w:rPr>
          <w:rFonts w:ascii="Times New Roman" w:hAnsi="Times New Roman" w:cs="Times New Roman"/>
          <w:color w:val="000000" w:themeColor="text1"/>
          <w:sz w:val="22"/>
          <w:szCs w:val="22"/>
        </w:rPr>
        <w:t>@tramplin.spb.ru .</w:t>
      </w:r>
      <w:proofErr w:type="gramEnd"/>
    </w:p>
    <w:bookmarkEnd w:id="32"/>
    <w:p w14:paraId="2F7ACB6D" w14:textId="6B567875" w:rsidR="007842D1" w:rsidRPr="008D7943" w:rsidRDefault="007842D1" w:rsidP="00891CB3">
      <w:pPr>
        <w:ind w:left="284" w:firstLine="567"/>
        <w:jc w:val="both"/>
        <w:rPr>
          <w:rFonts w:ascii="Times New Roman" w:hAnsi="Times New Roman" w:cs="Times New Roman"/>
          <w:color w:val="000000" w:themeColor="text1"/>
          <w:sz w:val="22"/>
          <w:szCs w:val="22"/>
        </w:rPr>
      </w:pPr>
      <w:r w:rsidRPr="008D7943">
        <w:rPr>
          <w:rFonts w:ascii="Times New Roman" w:hAnsi="Times New Roman" w:cs="Times New Roman"/>
          <w:color w:val="000000" w:themeColor="text1"/>
          <w:sz w:val="22"/>
          <w:szCs w:val="22"/>
        </w:rPr>
        <w:t>14.</w:t>
      </w:r>
      <w:r w:rsidR="000B4CCD">
        <w:rPr>
          <w:rFonts w:ascii="Times New Roman" w:hAnsi="Times New Roman" w:cs="Times New Roman"/>
          <w:color w:val="000000" w:themeColor="text1"/>
          <w:sz w:val="22"/>
          <w:szCs w:val="22"/>
        </w:rPr>
        <w:t>6</w:t>
      </w:r>
      <w:r w:rsidRPr="008D7943">
        <w:rPr>
          <w:rFonts w:ascii="Times New Roman" w:hAnsi="Times New Roman" w:cs="Times New Roman"/>
          <w:color w:val="000000" w:themeColor="text1"/>
          <w:sz w:val="22"/>
          <w:szCs w:val="22"/>
        </w:rPr>
        <w:t>. Приложения к Контракту являются его неотъемлемой частью.</w:t>
      </w:r>
      <w:bookmarkEnd w:id="31"/>
    </w:p>
    <w:p w14:paraId="20D68B4B" w14:textId="3A80D797" w:rsidR="007842D1" w:rsidRDefault="00131A41" w:rsidP="00891CB3">
      <w:pPr>
        <w:ind w:left="284" w:firstLine="567"/>
        <w:jc w:val="both"/>
        <w:rPr>
          <w:rFonts w:ascii="Times New Roman" w:hAnsi="Times New Roman" w:cs="Times New Roman"/>
          <w:color w:val="000000" w:themeColor="text1"/>
          <w:sz w:val="22"/>
          <w:szCs w:val="22"/>
        </w:rPr>
      </w:pPr>
      <w:hyperlink w:anchor="sub_10000" w:history="1">
        <w:r w:rsidR="007842D1" w:rsidRPr="008D7943">
          <w:rPr>
            <w:rStyle w:val="afffc"/>
            <w:rFonts w:ascii="Times New Roman" w:hAnsi="Times New Roman"/>
            <w:color w:val="000000" w:themeColor="text1"/>
            <w:sz w:val="22"/>
            <w:szCs w:val="22"/>
          </w:rPr>
          <w:t>Приложение №1</w:t>
        </w:r>
      </w:hyperlink>
      <w:r w:rsidR="003476AF" w:rsidRPr="008D7943">
        <w:rPr>
          <w:rFonts w:ascii="Times New Roman" w:hAnsi="Times New Roman" w:cs="Times New Roman"/>
          <w:color w:val="000000" w:themeColor="text1"/>
          <w:sz w:val="22"/>
          <w:szCs w:val="22"/>
        </w:rPr>
        <w:t xml:space="preserve"> – Спецификация товара.</w:t>
      </w:r>
    </w:p>
    <w:p w14:paraId="0F8B5F91" w14:textId="37EAED5A" w:rsidR="00346080" w:rsidRDefault="00346080" w:rsidP="00891CB3">
      <w:pPr>
        <w:ind w:left="284"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Приложение № 2 – </w:t>
      </w:r>
      <w:r w:rsidR="00604B14">
        <w:rPr>
          <w:rFonts w:ascii="Times New Roman" w:hAnsi="Times New Roman" w:cs="Times New Roman"/>
          <w:sz w:val="22"/>
          <w:szCs w:val="22"/>
        </w:rPr>
        <w:t>Описание объекта закупки</w:t>
      </w:r>
      <w:r>
        <w:rPr>
          <w:rFonts w:ascii="Times New Roman" w:hAnsi="Times New Roman" w:cs="Times New Roman"/>
          <w:color w:val="000000" w:themeColor="text1"/>
          <w:sz w:val="22"/>
          <w:szCs w:val="22"/>
        </w:rPr>
        <w:t>.</w:t>
      </w:r>
    </w:p>
    <w:p w14:paraId="7BDB89A1" w14:textId="77777777" w:rsidR="007045CE" w:rsidRDefault="007045CE" w:rsidP="00891CB3">
      <w:pPr>
        <w:ind w:left="284" w:firstLine="567"/>
        <w:jc w:val="both"/>
        <w:rPr>
          <w:rFonts w:ascii="Times New Roman" w:hAnsi="Times New Roman" w:cs="Times New Roman"/>
          <w:color w:val="000000" w:themeColor="text1"/>
          <w:sz w:val="22"/>
          <w:szCs w:val="22"/>
        </w:rPr>
      </w:pPr>
    </w:p>
    <w:p w14:paraId="61AA7185" w14:textId="15072EE1" w:rsidR="007842D1" w:rsidRPr="008D7943" w:rsidRDefault="007842D1" w:rsidP="00891CB3">
      <w:pPr>
        <w:pStyle w:val="afd"/>
        <w:ind w:left="284" w:firstLine="539"/>
        <w:jc w:val="center"/>
        <w:rPr>
          <w:b/>
          <w:bCs/>
          <w:caps/>
          <w:sz w:val="22"/>
          <w:szCs w:val="22"/>
        </w:rPr>
      </w:pPr>
      <w:r w:rsidRPr="008D7943">
        <w:rPr>
          <w:b/>
          <w:bCs/>
          <w:caps/>
          <w:sz w:val="22"/>
          <w:szCs w:val="22"/>
        </w:rPr>
        <w:t>15. МЕСТО НАХОЖДЕНИЯ и БАНКОВСКИЕ РЕКВИЗИТЫ СТОРОН</w:t>
      </w:r>
      <w:r w:rsidR="00EA556E">
        <w:rPr>
          <w:b/>
          <w:bCs/>
          <w:caps/>
          <w:sz w:val="22"/>
          <w:szCs w:val="22"/>
        </w:rPr>
        <w:br/>
      </w:r>
    </w:p>
    <w:tbl>
      <w:tblPr>
        <w:tblW w:w="10632" w:type="dxa"/>
        <w:tblLook w:val="04A0" w:firstRow="1" w:lastRow="0" w:firstColumn="1" w:lastColumn="0" w:noHBand="0" w:noVBand="1"/>
      </w:tblPr>
      <w:tblGrid>
        <w:gridCol w:w="5240"/>
        <w:gridCol w:w="5392"/>
      </w:tblGrid>
      <w:tr w:rsidR="00CF2BBB" w:rsidRPr="008D7943" w14:paraId="0F03444E" w14:textId="77777777" w:rsidTr="00494B95">
        <w:trPr>
          <w:trHeight w:val="3077"/>
        </w:trPr>
        <w:tc>
          <w:tcPr>
            <w:tcW w:w="5240" w:type="dxa"/>
            <w:shd w:val="clear" w:color="auto" w:fill="auto"/>
          </w:tcPr>
          <w:p w14:paraId="7FE03AC3" w14:textId="3E0C331D" w:rsidR="00CF2BBB" w:rsidRPr="008D7943" w:rsidRDefault="00CF2BBB" w:rsidP="00891CB3">
            <w:pPr>
              <w:overflowPunct w:val="0"/>
              <w:autoSpaceDE w:val="0"/>
              <w:autoSpaceDN w:val="0"/>
              <w:adjustRightInd w:val="0"/>
              <w:ind w:left="284"/>
              <w:textAlignment w:val="baseline"/>
              <w:rPr>
                <w:rFonts w:ascii="Times New Roman" w:hAnsi="Times New Roman" w:cs="Times New Roman"/>
                <w:b/>
                <w:caps/>
                <w:color w:val="000000" w:themeColor="text1"/>
                <w:sz w:val="22"/>
                <w:szCs w:val="22"/>
              </w:rPr>
            </w:pPr>
            <w:r w:rsidRPr="008D7943">
              <w:rPr>
                <w:rFonts w:ascii="Times New Roman" w:hAnsi="Times New Roman" w:cs="Times New Roman"/>
                <w:b/>
                <w:caps/>
                <w:color w:val="000000" w:themeColor="text1"/>
                <w:sz w:val="22"/>
                <w:szCs w:val="22"/>
              </w:rPr>
              <w:t>Заказчик</w:t>
            </w:r>
          </w:p>
          <w:p w14:paraId="583B5156" w14:textId="4834DAEC" w:rsidR="00CF2BBB" w:rsidRPr="008D7943" w:rsidRDefault="00CF2BBB" w:rsidP="00891CB3">
            <w:pPr>
              <w:ind w:left="284"/>
              <w:jc w:val="both"/>
              <w:rPr>
                <w:rFonts w:ascii="Times New Roman" w:hAnsi="Times New Roman" w:cs="Times New Roman"/>
                <w:b/>
                <w:sz w:val="22"/>
                <w:szCs w:val="22"/>
              </w:rPr>
            </w:pPr>
            <w:r w:rsidRPr="008D7943">
              <w:rPr>
                <w:rFonts w:ascii="Times New Roman" w:hAnsi="Times New Roman" w:cs="Times New Roman"/>
                <w:b/>
                <w:sz w:val="22"/>
                <w:szCs w:val="22"/>
              </w:rPr>
              <w:t xml:space="preserve">ГБУ </w:t>
            </w:r>
            <w:r w:rsidR="002C1525" w:rsidRPr="008D7943">
              <w:rPr>
                <w:rFonts w:ascii="Times New Roman" w:hAnsi="Times New Roman" w:cs="Times New Roman"/>
                <w:b/>
                <w:sz w:val="22"/>
                <w:szCs w:val="22"/>
              </w:rPr>
              <w:t xml:space="preserve">ДО </w:t>
            </w:r>
            <w:r w:rsidRPr="008D7943">
              <w:rPr>
                <w:rFonts w:ascii="Times New Roman" w:hAnsi="Times New Roman" w:cs="Times New Roman"/>
                <w:b/>
                <w:sz w:val="22"/>
                <w:szCs w:val="22"/>
              </w:rPr>
              <w:t xml:space="preserve">СШОР «Трамплин» Выборгского района Санкт-Петербурга </w:t>
            </w:r>
          </w:p>
          <w:p w14:paraId="76AC42CE" w14:textId="77777777" w:rsidR="00CF2BBB" w:rsidRPr="008D7943" w:rsidRDefault="00CF2BBB" w:rsidP="00891CB3">
            <w:pPr>
              <w:ind w:left="284"/>
              <w:jc w:val="both"/>
              <w:rPr>
                <w:rFonts w:ascii="Times New Roman" w:hAnsi="Times New Roman" w:cs="Times New Roman"/>
                <w:sz w:val="22"/>
                <w:szCs w:val="22"/>
              </w:rPr>
            </w:pPr>
            <w:r w:rsidRPr="008D7943">
              <w:rPr>
                <w:rFonts w:ascii="Times New Roman" w:hAnsi="Times New Roman" w:cs="Times New Roman"/>
                <w:sz w:val="22"/>
                <w:szCs w:val="22"/>
              </w:rPr>
              <w:t>ИНН 7802141714 КПП 780201001</w:t>
            </w:r>
          </w:p>
          <w:p w14:paraId="498BCE9F" w14:textId="77777777" w:rsidR="00CF2BBB" w:rsidRPr="008D7943" w:rsidRDefault="00CF2BBB" w:rsidP="00891CB3">
            <w:pPr>
              <w:ind w:left="284"/>
              <w:jc w:val="both"/>
              <w:rPr>
                <w:rFonts w:ascii="Times New Roman" w:hAnsi="Times New Roman" w:cs="Times New Roman"/>
                <w:sz w:val="22"/>
                <w:szCs w:val="22"/>
              </w:rPr>
            </w:pPr>
            <w:r w:rsidRPr="008D7943">
              <w:rPr>
                <w:rFonts w:ascii="Times New Roman" w:hAnsi="Times New Roman" w:cs="Times New Roman"/>
                <w:sz w:val="22"/>
                <w:szCs w:val="22"/>
              </w:rPr>
              <w:t xml:space="preserve">Комитет финансов Санкт-Петербурга </w:t>
            </w:r>
            <w:r w:rsidRPr="008D7943">
              <w:rPr>
                <w:rFonts w:ascii="Times New Roman" w:hAnsi="Times New Roman" w:cs="Times New Roman"/>
                <w:sz w:val="22"/>
                <w:szCs w:val="22"/>
              </w:rPr>
              <w:br/>
              <w:t>(ГБУ ДО СШОР «Трамплин» Выборгского района Санкт-Петербурга лицевой счет 0501071)</w:t>
            </w:r>
          </w:p>
          <w:p w14:paraId="13829849" w14:textId="253FCE52" w:rsidR="00CF2BBB" w:rsidRPr="008D7943" w:rsidRDefault="00CF2BBB" w:rsidP="00891CB3">
            <w:pPr>
              <w:ind w:left="284"/>
              <w:jc w:val="both"/>
              <w:rPr>
                <w:rFonts w:ascii="Times New Roman" w:hAnsi="Times New Roman" w:cs="Times New Roman"/>
                <w:sz w:val="22"/>
                <w:szCs w:val="22"/>
              </w:rPr>
            </w:pPr>
            <w:r w:rsidRPr="008D7943">
              <w:rPr>
                <w:rFonts w:ascii="Times New Roman" w:hAnsi="Times New Roman" w:cs="Times New Roman"/>
                <w:sz w:val="22"/>
                <w:szCs w:val="22"/>
              </w:rPr>
              <w:t xml:space="preserve">Северо-Западное ГУ Банка России//УФК </w:t>
            </w:r>
            <w:r w:rsidRPr="008D7943">
              <w:rPr>
                <w:rFonts w:ascii="Times New Roman" w:hAnsi="Times New Roman" w:cs="Times New Roman"/>
                <w:sz w:val="22"/>
                <w:szCs w:val="22"/>
              </w:rPr>
              <w:br/>
              <w:t>по г.</w:t>
            </w:r>
            <w:r w:rsidR="00660DC8">
              <w:rPr>
                <w:rFonts w:ascii="Times New Roman" w:hAnsi="Times New Roman" w:cs="Times New Roman"/>
                <w:sz w:val="22"/>
                <w:szCs w:val="22"/>
              </w:rPr>
              <w:t xml:space="preserve"> </w:t>
            </w:r>
            <w:r w:rsidRPr="008D7943">
              <w:rPr>
                <w:rFonts w:ascii="Times New Roman" w:hAnsi="Times New Roman" w:cs="Times New Roman"/>
                <w:sz w:val="22"/>
                <w:szCs w:val="22"/>
              </w:rPr>
              <w:t>Санкт-Петербургу, г.</w:t>
            </w:r>
            <w:r w:rsidR="00660DC8">
              <w:rPr>
                <w:rFonts w:ascii="Times New Roman" w:hAnsi="Times New Roman" w:cs="Times New Roman"/>
                <w:sz w:val="22"/>
                <w:szCs w:val="22"/>
              </w:rPr>
              <w:t xml:space="preserve"> </w:t>
            </w:r>
            <w:r w:rsidRPr="008D7943">
              <w:rPr>
                <w:rFonts w:ascii="Times New Roman" w:hAnsi="Times New Roman" w:cs="Times New Roman"/>
                <w:sz w:val="22"/>
                <w:szCs w:val="22"/>
              </w:rPr>
              <w:t xml:space="preserve">Санкт-Петербург </w:t>
            </w:r>
          </w:p>
          <w:p w14:paraId="1418D8ED" w14:textId="77777777" w:rsidR="00CF2BBB" w:rsidRPr="008D7943" w:rsidRDefault="00CF2BBB" w:rsidP="00891CB3">
            <w:pPr>
              <w:ind w:left="284"/>
              <w:jc w:val="both"/>
              <w:rPr>
                <w:rFonts w:ascii="Times New Roman" w:hAnsi="Times New Roman" w:cs="Times New Roman"/>
                <w:sz w:val="22"/>
                <w:szCs w:val="22"/>
              </w:rPr>
            </w:pPr>
            <w:r w:rsidRPr="008D7943">
              <w:rPr>
                <w:rFonts w:ascii="Times New Roman" w:hAnsi="Times New Roman" w:cs="Times New Roman"/>
                <w:sz w:val="22"/>
                <w:szCs w:val="22"/>
              </w:rPr>
              <w:t>р/</w:t>
            </w:r>
            <w:proofErr w:type="spellStart"/>
            <w:r w:rsidRPr="008D7943">
              <w:rPr>
                <w:rFonts w:ascii="Times New Roman" w:hAnsi="Times New Roman" w:cs="Times New Roman"/>
                <w:sz w:val="22"/>
                <w:szCs w:val="22"/>
              </w:rPr>
              <w:t>сч</w:t>
            </w:r>
            <w:proofErr w:type="spellEnd"/>
            <w:r w:rsidRPr="008D7943">
              <w:rPr>
                <w:rFonts w:ascii="Times New Roman" w:hAnsi="Times New Roman" w:cs="Times New Roman"/>
                <w:sz w:val="22"/>
                <w:szCs w:val="22"/>
              </w:rPr>
              <w:t xml:space="preserve"> 03224643400000007200  </w:t>
            </w:r>
          </w:p>
          <w:p w14:paraId="1846BC9D" w14:textId="1B90A1BC" w:rsidR="00CF2BBB" w:rsidRPr="008D7943" w:rsidRDefault="00CF2BBB" w:rsidP="00891CB3">
            <w:pPr>
              <w:ind w:left="284"/>
              <w:jc w:val="both"/>
              <w:rPr>
                <w:rFonts w:ascii="Times New Roman" w:hAnsi="Times New Roman" w:cs="Times New Roman"/>
                <w:sz w:val="22"/>
                <w:szCs w:val="22"/>
              </w:rPr>
            </w:pPr>
            <w:r w:rsidRPr="008D7943">
              <w:rPr>
                <w:rFonts w:ascii="Times New Roman" w:hAnsi="Times New Roman" w:cs="Times New Roman"/>
                <w:sz w:val="22"/>
                <w:szCs w:val="22"/>
              </w:rPr>
              <w:t>БИК 014030106 к/</w:t>
            </w:r>
            <w:proofErr w:type="spellStart"/>
            <w:r w:rsidRPr="008D7943">
              <w:rPr>
                <w:rFonts w:ascii="Times New Roman" w:hAnsi="Times New Roman" w:cs="Times New Roman"/>
                <w:sz w:val="22"/>
                <w:szCs w:val="22"/>
              </w:rPr>
              <w:t>сч</w:t>
            </w:r>
            <w:proofErr w:type="spellEnd"/>
            <w:r w:rsidR="00075B71">
              <w:rPr>
                <w:rFonts w:ascii="Times New Roman" w:hAnsi="Times New Roman" w:cs="Times New Roman"/>
                <w:sz w:val="22"/>
                <w:szCs w:val="22"/>
              </w:rPr>
              <w:t xml:space="preserve"> </w:t>
            </w:r>
            <w:r w:rsidRPr="008D7943">
              <w:rPr>
                <w:rFonts w:ascii="Times New Roman" w:hAnsi="Times New Roman" w:cs="Times New Roman"/>
                <w:sz w:val="22"/>
                <w:szCs w:val="22"/>
              </w:rPr>
              <w:t>40102810945370000005</w:t>
            </w:r>
          </w:p>
          <w:p w14:paraId="6CBE9592" w14:textId="77777777" w:rsidR="00CF2BBB" w:rsidRPr="008D7943" w:rsidRDefault="00CF2BBB" w:rsidP="00891CB3">
            <w:pPr>
              <w:ind w:left="284"/>
              <w:jc w:val="both"/>
              <w:rPr>
                <w:rFonts w:ascii="Times New Roman" w:hAnsi="Times New Roman" w:cs="Times New Roman"/>
                <w:sz w:val="22"/>
                <w:szCs w:val="22"/>
              </w:rPr>
            </w:pPr>
            <w:proofErr w:type="gramStart"/>
            <w:r w:rsidRPr="008D7943">
              <w:rPr>
                <w:rFonts w:ascii="Times New Roman" w:hAnsi="Times New Roman" w:cs="Times New Roman"/>
                <w:sz w:val="22"/>
                <w:szCs w:val="22"/>
              </w:rPr>
              <w:t>ОКПО  02078549</w:t>
            </w:r>
            <w:proofErr w:type="gramEnd"/>
            <w:r w:rsidRPr="008D7943">
              <w:rPr>
                <w:rFonts w:ascii="Times New Roman" w:hAnsi="Times New Roman" w:cs="Times New Roman"/>
                <w:sz w:val="22"/>
                <w:szCs w:val="22"/>
              </w:rPr>
              <w:t xml:space="preserve">  ОКОНХ 91700 ОКОПФ  72</w:t>
            </w:r>
          </w:p>
          <w:p w14:paraId="667CE744" w14:textId="77777777" w:rsidR="00CF2BBB" w:rsidRPr="008D7943" w:rsidRDefault="00CF2BBB" w:rsidP="00891CB3">
            <w:pPr>
              <w:ind w:left="284"/>
              <w:jc w:val="both"/>
              <w:rPr>
                <w:rFonts w:ascii="Times New Roman" w:hAnsi="Times New Roman" w:cs="Times New Roman"/>
                <w:sz w:val="22"/>
                <w:szCs w:val="22"/>
              </w:rPr>
            </w:pPr>
            <w:proofErr w:type="gramStart"/>
            <w:r w:rsidRPr="008D7943">
              <w:rPr>
                <w:rFonts w:ascii="Times New Roman" w:hAnsi="Times New Roman" w:cs="Times New Roman"/>
                <w:sz w:val="22"/>
                <w:szCs w:val="22"/>
              </w:rPr>
              <w:t>ОГРН  1037804001256</w:t>
            </w:r>
            <w:proofErr w:type="gramEnd"/>
          </w:p>
          <w:p w14:paraId="60C104D3" w14:textId="77777777" w:rsidR="00CF2BBB" w:rsidRPr="008D7943" w:rsidRDefault="00CF2BBB" w:rsidP="00891CB3">
            <w:pPr>
              <w:ind w:left="284"/>
              <w:rPr>
                <w:rFonts w:ascii="Times New Roman" w:hAnsi="Times New Roman" w:cs="Times New Roman"/>
                <w:sz w:val="22"/>
                <w:szCs w:val="22"/>
              </w:rPr>
            </w:pPr>
            <w:r w:rsidRPr="008D7943">
              <w:rPr>
                <w:rFonts w:ascii="Times New Roman" w:hAnsi="Times New Roman" w:cs="Times New Roman"/>
                <w:sz w:val="22"/>
                <w:szCs w:val="22"/>
              </w:rPr>
              <w:t xml:space="preserve">Местонахождение: 194363, РОССИЯ, </w:t>
            </w:r>
            <w:r w:rsidRPr="008D7943">
              <w:rPr>
                <w:rFonts w:ascii="Times New Roman" w:hAnsi="Times New Roman" w:cs="Times New Roman"/>
                <w:sz w:val="22"/>
                <w:szCs w:val="22"/>
              </w:rPr>
              <w:br/>
              <w:t>Г. САНКТ-ПЕТЕРБУРГ, ПОСЕЛОК ПАРГОЛОВО ВН.ТЕР.Г., НИКОЛАЯ РУБЦОВА УЛ., Д. 3, СТР. 1, ПОМЕЩ. 32-Н</w:t>
            </w:r>
          </w:p>
          <w:p w14:paraId="07B35175" w14:textId="5B02BCDF" w:rsidR="00CF2BBB" w:rsidRDefault="00CF2BBB" w:rsidP="00891CB3">
            <w:pPr>
              <w:ind w:left="284"/>
              <w:rPr>
                <w:rStyle w:val="aa"/>
                <w:rFonts w:ascii="Times New Roman" w:hAnsi="Times New Roman"/>
                <w:sz w:val="22"/>
                <w:szCs w:val="22"/>
              </w:rPr>
            </w:pPr>
            <w:r w:rsidRPr="008D7943">
              <w:rPr>
                <w:rFonts w:ascii="Times New Roman" w:hAnsi="Times New Roman" w:cs="Times New Roman"/>
                <w:sz w:val="22"/>
                <w:szCs w:val="22"/>
                <w:lang w:val="en-US"/>
              </w:rPr>
              <w:t>E</w:t>
            </w:r>
            <w:r w:rsidRPr="008D7943">
              <w:rPr>
                <w:rFonts w:ascii="Times New Roman" w:hAnsi="Times New Roman" w:cs="Times New Roman"/>
                <w:sz w:val="22"/>
                <w:szCs w:val="22"/>
              </w:rPr>
              <w:t>-</w:t>
            </w:r>
            <w:r w:rsidRPr="008D7943">
              <w:rPr>
                <w:rFonts w:ascii="Times New Roman" w:hAnsi="Times New Roman" w:cs="Times New Roman"/>
                <w:sz w:val="22"/>
                <w:szCs w:val="22"/>
                <w:lang w:val="en-US"/>
              </w:rPr>
              <w:t>mail</w:t>
            </w:r>
            <w:r w:rsidRPr="008D7943">
              <w:rPr>
                <w:rFonts w:ascii="Times New Roman" w:hAnsi="Times New Roman" w:cs="Times New Roman"/>
                <w:sz w:val="22"/>
                <w:szCs w:val="22"/>
              </w:rPr>
              <w:t xml:space="preserve">:  </w:t>
            </w:r>
            <w:hyperlink r:id="rId9" w:history="1">
              <w:r w:rsidRPr="008D7943">
                <w:rPr>
                  <w:rStyle w:val="aa"/>
                  <w:rFonts w:ascii="Times New Roman" w:hAnsi="Times New Roman"/>
                  <w:sz w:val="22"/>
                  <w:szCs w:val="22"/>
                  <w:lang w:val="en-US"/>
                </w:rPr>
                <w:t>head</w:t>
              </w:r>
              <w:r w:rsidRPr="008D7943">
                <w:rPr>
                  <w:rStyle w:val="aa"/>
                  <w:rFonts w:ascii="Times New Roman" w:hAnsi="Times New Roman"/>
                  <w:sz w:val="22"/>
                  <w:szCs w:val="22"/>
                </w:rPr>
                <w:t>@</w:t>
              </w:r>
              <w:proofErr w:type="spellStart"/>
              <w:r w:rsidRPr="008D7943">
                <w:rPr>
                  <w:rStyle w:val="aa"/>
                  <w:rFonts w:ascii="Times New Roman" w:hAnsi="Times New Roman"/>
                  <w:sz w:val="22"/>
                  <w:szCs w:val="22"/>
                  <w:lang w:val="en-US"/>
                </w:rPr>
                <w:t>tramplin</w:t>
              </w:r>
              <w:proofErr w:type="spellEnd"/>
              <w:r w:rsidRPr="008D7943">
                <w:rPr>
                  <w:rStyle w:val="aa"/>
                  <w:rFonts w:ascii="Times New Roman" w:hAnsi="Times New Roman"/>
                  <w:sz w:val="22"/>
                  <w:szCs w:val="22"/>
                </w:rPr>
                <w:t>.</w:t>
              </w:r>
              <w:proofErr w:type="spellStart"/>
              <w:r w:rsidRPr="008D7943">
                <w:rPr>
                  <w:rStyle w:val="aa"/>
                  <w:rFonts w:ascii="Times New Roman" w:hAnsi="Times New Roman"/>
                  <w:sz w:val="22"/>
                  <w:szCs w:val="22"/>
                  <w:lang w:val="en-US"/>
                </w:rPr>
                <w:t>spb</w:t>
              </w:r>
              <w:proofErr w:type="spellEnd"/>
              <w:r w:rsidRPr="008D7943">
                <w:rPr>
                  <w:rStyle w:val="aa"/>
                  <w:rFonts w:ascii="Times New Roman" w:hAnsi="Times New Roman"/>
                  <w:sz w:val="22"/>
                  <w:szCs w:val="22"/>
                </w:rPr>
                <w:t>.</w:t>
              </w:r>
              <w:proofErr w:type="spellStart"/>
              <w:r w:rsidRPr="008D7943">
                <w:rPr>
                  <w:rStyle w:val="aa"/>
                  <w:rFonts w:ascii="Times New Roman" w:hAnsi="Times New Roman"/>
                  <w:sz w:val="22"/>
                  <w:szCs w:val="22"/>
                  <w:lang w:val="en-US"/>
                </w:rPr>
                <w:t>ru</w:t>
              </w:r>
              <w:proofErr w:type="spellEnd"/>
            </w:hyperlink>
          </w:p>
          <w:p w14:paraId="00DDE61D" w14:textId="77777777" w:rsidR="0048548A" w:rsidRPr="0048548A" w:rsidRDefault="0048548A" w:rsidP="00891CB3">
            <w:pPr>
              <w:ind w:left="284"/>
              <w:rPr>
                <w:rFonts w:ascii="Times New Roman" w:hAnsi="Times New Roman" w:cs="Times New Roman"/>
                <w:sz w:val="22"/>
                <w:szCs w:val="22"/>
              </w:rPr>
            </w:pPr>
          </w:p>
          <w:p w14:paraId="4FEC20B5" w14:textId="3D78F6E0" w:rsidR="00CF2BBB" w:rsidRPr="008D7943" w:rsidRDefault="00EA556E" w:rsidP="00891CB3">
            <w:pPr>
              <w:ind w:left="284"/>
              <w:rPr>
                <w:rFonts w:ascii="Times New Roman" w:hAnsi="Times New Roman" w:cs="Times New Roman"/>
                <w:sz w:val="22"/>
                <w:szCs w:val="22"/>
              </w:rPr>
            </w:pPr>
            <w:r>
              <w:rPr>
                <w:rFonts w:ascii="Times New Roman" w:hAnsi="Times New Roman" w:cs="Times New Roman"/>
                <w:sz w:val="22"/>
                <w:szCs w:val="22"/>
              </w:rPr>
              <w:t>Д</w:t>
            </w:r>
            <w:r w:rsidR="00CF2BBB" w:rsidRPr="008D7943">
              <w:rPr>
                <w:rFonts w:ascii="Times New Roman" w:hAnsi="Times New Roman" w:cs="Times New Roman"/>
                <w:sz w:val="22"/>
                <w:szCs w:val="22"/>
              </w:rPr>
              <w:t>иректор</w:t>
            </w:r>
          </w:p>
          <w:p w14:paraId="30AF8E4F" w14:textId="77777777" w:rsidR="00CF2BBB" w:rsidRPr="008D7943" w:rsidRDefault="00CF2BBB" w:rsidP="00891CB3">
            <w:pPr>
              <w:ind w:left="284"/>
              <w:rPr>
                <w:rFonts w:ascii="Times New Roman" w:hAnsi="Times New Roman" w:cs="Times New Roman"/>
                <w:sz w:val="22"/>
                <w:szCs w:val="22"/>
              </w:rPr>
            </w:pPr>
          </w:p>
          <w:p w14:paraId="59F33561" w14:textId="322D9BF4" w:rsidR="00CF2BBB" w:rsidRPr="008D7943" w:rsidRDefault="00CF2BBB" w:rsidP="00891CB3">
            <w:pPr>
              <w:ind w:left="284"/>
              <w:rPr>
                <w:rFonts w:ascii="Times New Roman" w:hAnsi="Times New Roman" w:cs="Times New Roman"/>
                <w:bCs/>
                <w:sz w:val="22"/>
                <w:szCs w:val="22"/>
              </w:rPr>
            </w:pPr>
            <w:r w:rsidRPr="008D7943">
              <w:rPr>
                <w:rFonts w:ascii="Times New Roman" w:hAnsi="Times New Roman" w:cs="Times New Roman"/>
                <w:bCs/>
                <w:sz w:val="22"/>
                <w:szCs w:val="22"/>
              </w:rPr>
              <w:t>_____________________</w:t>
            </w:r>
            <w:r w:rsidRPr="008D7943">
              <w:rPr>
                <w:rFonts w:ascii="Times New Roman" w:hAnsi="Times New Roman" w:cs="Times New Roman"/>
                <w:b/>
                <w:sz w:val="22"/>
                <w:szCs w:val="22"/>
              </w:rPr>
              <w:t xml:space="preserve"> /</w:t>
            </w:r>
            <w:proofErr w:type="spellStart"/>
            <w:r w:rsidR="00871DA9">
              <w:rPr>
                <w:rFonts w:ascii="Times New Roman" w:hAnsi="Times New Roman" w:cs="Times New Roman"/>
                <w:bCs/>
                <w:sz w:val="22"/>
                <w:szCs w:val="22"/>
              </w:rPr>
              <w:t>С.Э.Д</w:t>
            </w:r>
            <w:r w:rsidR="00EA556E">
              <w:rPr>
                <w:rFonts w:ascii="Times New Roman" w:hAnsi="Times New Roman" w:cs="Times New Roman"/>
                <w:bCs/>
                <w:sz w:val="22"/>
                <w:szCs w:val="22"/>
              </w:rPr>
              <w:t>убровский</w:t>
            </w:r>
            <w:proofErr w:type="spellEnd"/>
            <w:r w:rsidRPr="008D7943">
              <w:rPr>
                <w:rFonts w:ascii="Times New Roman" w:hAnsi="Times New Roman" w:cs="Times New Roman"/>
                <w:bCs/>
                <w:sz w:val="22"/>
                <w:szCs w:val="22"/>
              </w:rPr>
              <w:t>/</w:t>
            </w:r>
          </w:p>
          <w:p w14:paraId="6253AB6B" w14:textId="3642485F" w:rsidR="00CF2BBB" w:rsidRPr="008D7943" w:rsidRDefault="00CF2BBB" w:rsidP="00891CB3">
            <w:pPr>
              <w:ind w:left="284"/>
              <w:rPr>
                <w:rFonts w:ascii="Times New Roman" w:hAnsi="Times New Roman" w:cs="Times New Roman"/>
                <w:color w:val="000000" w:themeColor="text1"/>
                <w:sz w:val="22"/>
                <w:szCs w:val="22"/>
              </w:rPr>
            </w:pPr>
          </w:p>
        </w:tc>
        <w:tc>
          <w:tcPr>
            <w:tcW w:w="5392" w:type="dxa"/>
            <w:shd w:val="clear" w:color="auto" w:fill="auto"/>
          </w:tcPr>
          <w:p w14:paraId="6F298DF6" w14:textId="5245A86C" w:rsidR="00CF2BBB" w:rsidRPr="00891CB3" w:rsidRDefault="00CF2BBB" w:rsidP="00891CB3">
            <w:pPr>
              <w:autoSpaceDE w:val="0"/>
              <w:autoSpaceDN w:val="0"/>
              <w:adjustRightInd w:val="0"/>
              <w:ind w:left="284"/>
              <w:rPr>
                <w:rFonts w:ascii="Times New Roman" w:hAnsi="Times New Roman" w:cs="Times New Roman"/>
                <w:b/>
                <w:color w:val="000000" w:themeColor="text1"/>
                <w:sz w:val="22"/>
                <w:szCs w:val="22"/>
              </w:rPr>
            </w:pPr>
            <w:r w:rsidRPr="008D7943">
              <w:rPr>
                <w:rFonts w:ascii="Times New Roman" w:hAnsi="Times New Roman" w:cs="Times New Roman"/>
                <w:b/>
                <w:color w:val="000000" w:themeColor="text1"/>
                <w:sz w:val="22"/>
                <w:szCs w:val="22"/>
              </w:rPr>
              <w:t>ПОСТАВЩИ</w:t>
            </w:r>
            <w:r w:rsidR="00660DC8">
              <w:rPr>
                <w:rFonts w:ascii="Times New Roman" w:hAnsi="Times New Roman" w:cs="Times New Roman"/>
                <w:b/>
                <w:color w:val="000000" w:themeColor="text1"/>
                <w:sz w:val="22"/>
                <w:szCs w:val="22"/>
              </w:rPr>
              <w:t>К</w:t>
            </w:r>
          </w:p>
          <w:p w14:paraId="4E3D9DED" w14:textId="71AB801E" w:rsidR="00494B95" w:rsidRDefault="00494B95" w:rsidP="00494B95">
            <w:pPr>
              <w:ind w:left="284"/>
              <w:rPr>
                <w:rFonts w:ascii="Times New Roman" w:hAnsi="Times New Roman" w:cs="Times New Roman"/>
                <w:sz w:val="22"/>
                <w:szCs w:val="22"/>
              </w:rPr>
            </w:pPr>
          </w:p>
          <w:p w14:paraId="59086A69" w14:textId="77777777" w:rsidR="0048548A" w:rsidRDefault="0048548A" w:rsidP="00494B95">
            <w:pPr>
              <w:ind w:left="284"/>
              <w:rPr>
                <w:rFonts w:ascii="Times New Roman" w:hAnsi="Times New Roman" w:cs="Times New Roman"/>
                <w:sz w:val="22"/>
                <w:szCs w:val="22"/>
              </w:rPr>
            </w:pPr>
          </w:p>
          <w:p w14:paraId="793A6797" w14:textId="77777777" w:rsidR="0048548A" w:rsidRDefault="0048548A" w:rsidP="00494B95">
            <w:pPr>
              <w:ind w:left="284"/>
              <w:rPr>
                <w:rFonts w:ascii="Times New Roman" w:hAnsi="Times New Roman" w:cs="Times New Roman"/>
                <w:sz w:val="22"/>
                <w:szCs w:val="22"/>
              </w:rPr>
            </w:pPr>
          </w:p>
          <w:p w14:paraId="3E33FFCB" w14:textId="77777777" w:rsidR="0048548A" w:rsidRDefault="0048548A" w:rsidP="0048548A">
            <w:pPr>
              <w:rPr>
                <w:rFonts w:ascii="Times New Roman" w:hAnsi="Times New Roman" w:cs="Times New Roman"/>
                <w:sz w:val="22"/>
                <w:szCs w:val="22"/>
              </w:rPr>
            </w:pPr>
          </w:p>
          <w:p w14:paraId="60973B04" w14:textId="77777777" w:rsidR="0048548A" w:rsidRDefault="0048548A" w:rsidP="00494B95">
            <w:pPr>
              <w:ind w:left="284"/>
              <w:rPr>
                <w:rFonts w:ascii="Times New Roman" w:hAnsi="Times New Roman" w:cs="Times New Roman"/>
                <w:sz w:val="22"/>
                <w:szCs w:val="22"/>
              </w:rPr>
            </w:pPr>
          </w:p>
          <w:p w14:paraId="11424B75" w14:textId="77777777" w:rsidR="0048548A" w:rsidRPr="00494B95" w:rsidRDefault="0048548A" w:rsidP="00494B95">
            <w:pPr>
              <w:ind w:left="284"/>
              <w:rPr>
                <w:rFonts w:ascii="Times New Roman" w:hAnsi="Times New Roman" w:cs="Times New Roman"/>
                <w:sz w:val="22"/>
                <w:szCs w:val="22"/>
              </w:rPr>
            </w:pPr>
          </w:p>
          <w:p w14:paraId="74473BA7" w14:textId="77777777" w:rsidR="0048548A" w:rsidRDefault="0048548A" w:rsidP="00494B95">
            <w:pPr>
              <w:ind w:left="284"/>
              <w:rPr>
                <w:rFonts w:ascii="Times New Roman" w:hAnsi="Times New Roman" w:cs="Times New Roman"/>
                <w:sz w:val="22"/>
                <w:szCs w:val="22"/>
              </w:rPr>
            </w:pPr>
          </w:p>
          <w:p w14:paraId="40468D7D" w14:textId="77777777" w:rsidR="00427F01" w:rsidRDefault="00427F01" w:rsidP="00494B95">
            <w:pPr>
              <w:ind w:left="284"/>
              <w:rPr>
                <w:rFonts w:ascii="Times New Roman" w:hAnsi="Times New Roman" w:cs="Times New Roman"/>
                <w:sz w:val="22"/>
                <w:szCs w:val="22"/>
              </w:rPr>
            </w:pPr>
          </w:p>
          <w:p w14:paraId="64DAEE0D" w14:textId="77777777" w:rsidR="00427F01" w:rsidRDefault="00427F01" w:rsidP="00494B95">
            <w:pPr>
              <w:ind w:left="284"/>
              <w:rPr>
                <w:rFonts w:ascii="Times New Roman" w:hAnsi="Times New Roman" w:cs="Times New Roman"/>
                <w:sz w:val="22"/>
                <w:szCs w:val="22"/>
              </w:rPr>
            </w:pPr>
          </w:p>
          <w:p w14:paraId="089B7B00" w14:textId="77777777" w:rsidR="00427F01" w:rsidRDefault="00427F01" w:rsidP="00494B95">
            <w:pPr>
              <w:ind w:left="284"/>
              <w:rPr>
                <w:rFonts w:ascii="Times New Roman" w:hAnsi="Times New Roman" w:cs="Times New Roman"/>
                <w:sz w:val="22"/>
                <w:szCs w:val="22"/>
              </w:rPr>
            </w:pPr>
          </w:p>
          <w:p w14:paraId="23B7A268" w14:textId="77777777" w:rsidR="00427F01" w:rsidRDefault="00427F01" w:rsidP="00494B95">
            <w:pPr>
              <w:ind w:left="284"/>
              <w:rPr>
                <w:rFonts w:ascii="Times New Roman" w:hAnsi="Times New Roman" w:cs="Times New Roman"/>
                <w:sz w:val="22"/>
                <w:szCs w:val="22"/>
              </w:rPr>
            </w:pPr>
          </w:p>
          <w:p w14:paraId="25291390" w14:textId="77777777" w:rsidR="00427F01" w:rsidRDefault="00427F01" w:rsidP="00494B95">
            <w:pPr>
              <w:ind w:left="284"/>
              <w:rPr>
                <w:rFonts w:ascii="Times New Roman" w:hAnsi="Times New Roman" w:cs="Times New Roman"/>
                <w:sz w:val="22"/>
                <w:szCs w:val="22"/>
              </w:rPr>
            </w:pPr>
          </w:p>
          <w:p w14:paraId="3B4A433A" w14:textId="77777777" w:rsidR="00427F01" w:rsidRDefault="00427F01" w:rsidP="00494B95">
            <w:pPr>
              <w:ind w:left="284"/>
              <w:rPr>
                <w:rFonts w:ascii="Times New Roman" w:hAnsi="Times New Roman" w:cs="Times New Roman"/>
                <w:sz w:val="22"/>
                <w:szCs w:val="22"/>
              </w:rPr>
            </w:pPr>
          </w:p>
          <w:p w14:paraId="0141C4F6" w14:textId="77777777" w:rsidR="00427F01" w:rsidRDefault="00427F01" w:rsidP="00494B95">
            <w:pPr>
              <w:ind w:left="284"/>
              <w:rPr>
                <w:rFonts w:ascii="Times New Roman" w:hAnsi="Times New Roman" w:cs="Times New Roman"/>
                <w:sz w:val="22"/>
                <w:szCs w:val="22"/>
              </w:rPr>
            </w:pPr>
          </w:p>
          <w:p w14:paraId="1BEB7AE8" w14:textId="77777777" w:rsidR="00427F01" w:rsidRDefault="00427F01" w:rsidP="00494B95">
            <w:pPr>
              <w:ind w:left="284"/>
              <w:rPr>
                <w:rFonts w:ascii="Times New Roman" w:hAnsi="Times New Roman" w:cs="Times New Roman"/>
                <w:sz w:val="22"/>
                <w:szCs w:val="22"/>
              </w:rPr>
            </w:pPr>
          </w:p>
          <w:p w14:paraId="53237C58" w14:textId="77777777" w:rsidR="00427F01" w:rsidRDefault="00427F01" w:rsidP="00494B95">
            <w:pPr>
              <w:ind w:left="284"/>
              <w:rPr>
                <w:rFonts w:ascii="Times New Roman" w:hAnsi="Times New Roman" w:cs="Times New Roman"/>
                <w:sz w:val="22"/>
                <w:szCs w:val="22"/>
              </w:rPr>
            </w:pPr>
          </w:p>
          <w:p w14:paraId="5067C076" w14:textId="77777777" w:rsidR="00427F01" w:rsidRDefault="00427F01" w:rsidP="00494B95">
            <w:pPr>
              <w:ind w:left="284"/>
              <w:rPr>
                <w:rFonts w:ascii="Times New Roman" w:hAnsi="Times New Roman" w:cs="Times New Roman"/>
                <w:sz w:val="22"/>
                <w:szCs w:val="22"/>
              </w:rPr>
            </w:pPr>
          </w:p>
          <w:p w14:paraId="7AC71557" w14:textId="77777777" w:rsidR="00427F01" w:rsidRDefault="00427F01" w:rsidP="00494B95">
            <w:pPr>
              <w:ind w:left="284"/>
              <w:rPr>
                <w:rFonts w:ascii="Times New Roman" w:hAnsi="Times New Roman" w:cs="Times New Roman"/>
                <w:sz w:val="22"/>
                <w:szCs w:val="22"/>
              </w:rPr>
            </w:pPr>
          </w:p>
          <w:p w14:paraId="4A3581E8" w14:textId="77777777" w:rsidR="00427F01" w:rsidRDefault="00427F01" w:rsidP="00494B95">
            <w:pPr>
              <w:ind w:left="284"/>
              <w:rPr>
                <w:rFonts w:ascii="Times New Roman" w:hAnsi="Times New Roman" w:cs="Times New Roman"/>
                <w:sz w:val="22"/>
                <w:szCs w:val="22"/>
              </w:rPr>
            </w:pPr>
          </w:p>
          <w:p w14:paraId="7A0767A2" w14:textId="77777777" w:rsidR="00427F01" w:rsidRDefault="00427F01" w:rsidP="00494B95">
            <w:pPr>
              <w:ind w:left="284"/>
              <w:rPr>
                <w:rFonts w:ascii="Times New Roman" w:hAnsi="Times New Roman" w:cs="Times New Roman"/>
                <w:sz w:val="22"/>
                <w:szCs w:val="22"/>
              </w:rPr>
            </w:pPr>
          </w:p>
          <w:p w14:paraId="2CE06930" w14:textId="40E22CA4" w:rsidR="00494B95" w:rsidRPr="00494B95" w:rsidRDefault="0048548A" w:rsidP="00494B95">
            <w:pPr>
              <w:ind w:left="284"/>
              <w:rPr>
                <w:rFonts w:ascii="Times New Roman" w:hAnsi="Times New Roman" w:cs="Times New Roman"/>
                <w:sz w:val="22"/>
                <w:szCs w:val="22"/>
              </w:rPr>
            </w:pPr>
            <w:r>
              <w:rPr>
                <w:rFonts w:ascii="Times New Roman" w:hAnsi="Times New Roman" w:cs="Times New Roman"/>
                <w:sz w:val="22"/>
                <w:szCs w:val="22"/>
              </w:rPr>
              <w:t>_________________</w:t>
            </w:r>
            <w:r w:rsidR="00EA556E">
              <w:rPr>
                <w:rFonts w:ascii="Times New Roman" w:hAnsi="Times New Roman" w:cs="Times New Roman"/>
                <w:sz w:val="22"/>
                <w:szCs w:val="22"/>
              </w:rPr>
              <w:t xml:space="preserve">   </w:t>
            </w:r>
            <w:r>
              <w:rPr>
                <w:rFonts w:ascii="Times New Roman" w:hAnsi="Times New Roman" w:cs="Times New Roman"/>
                <w:sz w:val="22"/>
                <w:szCs w:val="22"/>
              </w:rPr>
              <w:t>/</w:t>
            </w:r>
            <w:r w:rsidR="00427F01">
              <w:rPr>
                <w:rFonts w:ascii="Times New Roman" w:hAnsi="Times New Roman" w:cs="Times New Roman"/>
                <w:sz w:val="22"/>
                <w:szCs w:val="22"/>
              </w:rPr>
              <w:t xml:space="preserve">                   </w:t>
            </w:r>
            <w:r>
              <w:rPr>
                <w:rFonts w:ascii="Times New Roman" w:hAnsi="Times New Roman" w:cs="Times New Roman"/>
                <w:sz w:val="22"/>
                <w:szCs w:val="22"/>
              </w:rPr>
              <w:t>/</w:t>
            </w:r>
            <w:r w:rsidR="00494B95" w:rsidRPr="00494B95">
              <w:rPr>
                <w:rFonts w:ascii="Times New Roman" w:hAnsi="Times New Roman" w:cs="Times New Roman"/>
                <w:sz w:val="22"/>
                <w:szCs w:val="22"/>
              </w:rPr>
              <w:t xml:space="preserve"> </w:t>
            </w:r>
          </w:p>
          <w:p w14:paraId="368B09C9" w14:textId="32E71151" w:rsidR="0048548A" w:rsidRPr="00494B95" w:rsidRDefault="0048548A" w:rsidP="00494B95">
            <w:pPr>
              <w:ind w:left="284"/>
              <w:rPr>
                <w:rFonts w:ascii="Times New Roman" w:hAnsi="Times New Roman" w:cs="Times New Roman"/>
                <w:sz w:val="22"/>
                <w:szCs w:val="22"/>
              </w:rPr>
            </w:pPr>
          </w:p>
        </w:tc>
      </w:tr>
      <w:bookmarkEnd w:id="33"/>
    </w:tbl>
    <w:p w14:paraId="5EAC5AA2" w14:textId="2BF59901" w:rsidR="00CF2BBB" w:rsidRPr="00494B95" w:rsidRDefault="00CF2BBB" w:rsidP="00891CB3">
      <w:pPr>
        <w:ind w:left="284"/>
        <w:rPr>
          <w:rStyle w:val="afffd"/>
          <w:rFonts w:ascii="Times New Roman" w:hAnsi="Times New Roman" w:cs="Times New Roman"/>
          <w:b w:val="0"/>
          <w:color w:val="000000" w:themeColor="text1"/>
          <w:sz w:val="22"/>
          <w:szCs w:val="22"/>
        </w:rPr>
        <w:sectPr w:rsidR="00CF2BBB" w:rsidRPr="00494B95" w:rsidSect="00566BCC">
          <w:pgSz w:w="11906" w:h="16838"/>
          <w:pgMar w:top="709" w:right="567" w:bottom="567" w:left="567" w:header="0" w:footer="0" w:gutter="0"/>
          <w:cols w:space="720"/>
          <w:noEndnote/>
          <w:titlePg/>
          <w:docGrid w:linePitch="360"/>
        </w:sectPr>
      </w:pPr>
    </w:p>
    <w:p w14:paraId="4D728EFA" w14:textId="7604FA2B" w:rsidR="00722BBB" w:rsidRPr="008D7943" w:rsidRDefault="0070749E" w:rsidP="00891CB3">
      <w:pPr>
        <w:ind w:left="284" w:firstLine="698"/>
        <w:jc w:val="right"/>
        <w:rPr>
          <w:rStyle w:val="afffd"/>
          <w:rFonts w:ascii="Times New Roman" w:hAnsi="Times New Roman" w:cs="Times New Roman"/>
          <w:color w:val="000000" w:themeColor="text1"/>
          <w:sz w:val="22"/>
          <w:szCs w:val="22"/>
        </w:rPr>
      </w:pPr>
      <w:r w:rsidRPr="008D7943">
        <w:rPr>
          <w:rStyle w:val="afffd"/>
          <w:rFonts w:ascii="Times New Roman" w:hAnsi="Times New Roman" w:cs="Times New Roman"/>
          <w:b w:val="0"/>
          <w:color w:val="000000" w:themeColor="text1"/>
          <w:sz w:val="22"/>
          <w:szCs w:val="22"/>
        </w:rPr>
        <w:lastRenderedPageBreak/>
        <w:t xml:space="preserve">Приложение № 1 </w:t>
      </w:r>
      <w:r w:rsidR="00F028DD" w:rsidRPr="008D7943">
        <w:rPr>
          <w:rStyle w:val="afffd"/>
          <w:rFonts w:ascii="Times New Roman" w:hAnsi="Times New Roman" w:cs="Times New Roman"/>
          <w:b w:val="0"/>
          <w:color w:val="000000" w:themeColor="text1"/>
          <w:sz w:val="22"/>
          <w:szCs w:val="22"/>
        </w:rPr>
        <w:br/>
      </w:r>
      <w:r w:rsidRPr="008D7943">
        <w:rPr>
          <w:rStyle w:val="afffd"/>
          <w:rFonts w:ascii="Times New Roman" w:hAnsi="Times New Roman" w:cs="Times New Roman"/>
          <w:b w:val="0"/>
          <w:color w:val="000000" w:themeColor="text1"/>
          <w:sz w:val="22"/>
          <w:szCs w:val="22"/>
        </w:rPr>
        <w:t>к</w:t>
      </w:r>
      <w:r w:rsidRPr="008D7943">
        <w:rPr>
          <w:rStyle w:val="afffd"/>
          <w:rFonts w:ascii="Times New Roman" w:hAnsi="Times New Roman" w:cs="Times New Roman"/>
          <w:color w:val="000000" w:themeColor="text1"/>
          <w:sz w:val="22"/>
          <w:szCs w:val="22"/>
        </w:rPr>
        <w:t xml:space="preserve"> </w:t>
      </w:r>
      <w:hyperlink w:anchor="sub_1000" w:history="1">
        <w:r w:rsidRPr="008D7943">
          <w:rPr>
            <w:rStyle w:val="afffc"/>
            <w:rFonts w:ascii="Times New Roman" w:hAnsi="Times New Roman"/>
            <w:color w:val="000000" w:themeColor="text1"/>
            <w:sz w:val="22"/>
            <w:szCs w:val="22"/>
          </w:rPr>
          <w:t>Контракту</w:t>
        </w:r>
      </w:hyperlink>
      <w:r w:rsidR="00D956BB" w:rsidRPr="008D7943">
        <w:rPr>
          <w:rStyle w:val="afffc"/>
          <w:rFonts w:ascii="Times New Roman" w:hAnsi="Times New Roman"/>
          <w:color w:val="000000" w:themeColor="text1"/>
          <w:sz w:val="22"/>
          <w:szCs w:val="22"/>
        </w:rPr>
        <w:t xml:space="preserve"> </w:t>
      </w:r>
      <w:r w:rsidR="00D956BB" w:rsidRPr="0048548A">
        <w:rPr>
          <w:rStyle w:val="afffc"/>
          <w:rFonts w:ascii="Times New Roman" w:hAnsi="Times New Roman"/>
          <w:color w:val="000000" w:themeColor="text1"/>
          <w:sz w:val="22"/>
          <w:szCs w:val="22"/>
        </w:rPr>
        <w:t>№</w:t>
      </w:r>
      <w:r w:rsidR="003476AF" w:rsidRPr="0048548A">
        <w:rPr>
          <w:rStyle w:val="afffd"/>
          <w:rFonts w:ascii="Times New Roman" w:hAnsi="Times New Roman" w:cs="Times New Roman"/>
          <w:b w:val="0"/>
          <w:bCs/>
          <w:color w:val="000000" w:themeColor="text1"/>
          <w:sz w:val="22"/>
          <w:szCs w:val="22"/>
        </w:rPr>
        <w:t xml:space="preserve"> </w:t>
      </w:r>
    </w:p>
    <w:p w14:paraId="4012912E" w14:textId="65CDDEE3" w:rsidR="0070749E" w:rsidRPr="008D7943" w:rsidRDefault="009E2FFB" w:rsidP="009E2FFB">
      <w:pPr>
        <w:ind w:left="284" w:firstLine="698"/>
        <w:jc w:val="center"/>
        <w:rPr>
          <w:rFonts w:ascii="Times New Roman" w:hAnsi="Times New Roman" w:cs="Times New Roman"/>
          <w:color w:val="000000" w:themeColor="text1"/>
          <w:sz w:val="22"/>
          <w:szCs w:val="22"/>
        </w:rPr>
      </w:pPr>
      <w:r>
        <w:rPr>
          <w:rStyle w:val="afffd"/>
          <w:rFonts w:ascii="Times New Roman" w:hAnsi="Times New Roman" w:cs="Times New Roman"/>
          <w:b w:val="0"/>
          <w:color w:val="000000" w:themeColor="text1"/>
          <w:sz w:val="22"/>
          <w:szCs w:val="22"/>
        </w:rPr>
        <w:t xml:space="preserve">                                                                                                                                                                                                                               </w:t>
      </w:r>
      <w:r w:rsidR="0070749E" w:rsidRPr="008D7943">
        <w:rPr>
          <w:rStyle w:val="afffd"/>
          <w:rFonts w:ascii="Times New Roman" w:hAnsi="Times New Roman" w:cs="Times New Roman"/>
          <w:b w:val="0"/>
          <w:color w:val="000000" w:themeColor="text1"/>
          <w:sz w:val="22"/>
          <w:szCs w:val="22"/>
        </w:rPr>
        <w:t xml:space="preserve">от </w:t>
      </w:r>
      <w:r w:rsidR="00CD7CA5" w:rsidRPr="008D7943">
        <w:rPr>
          <w:rStyle w:val="afffd"/>
          <w:rFonts w:ascii="Times New Roman" w:hAnsi="Times New Roman" w:cs="Times New Roman"/>
          <w:b w:val="0"/>
          <w:color w:val="000000" w:themeColor="text1"/>
          <w:sz w:val="22"/>
          <w:szCs w:val="22"/>
        </w:rPr>
        <w:t>«</w:t>
      </w:r>
      <w:r w:rsidR="00ED3BF5" w:rsidRPr="008D7943">
        <w:rPr>
          <w:rStyle w:val="afffd"/>
          <w:rFonts w:ascii="Times New Roman" w:hAnsi="Times New Roman" w:cs="Times New Roman"/>
          <w:b w:val="0"/>
          <w:color w:val="000000" w:themeColor="text1"/>
          <w:sz w:val="22"/>
          <w:szCs w:val="22"/>
        </w:rPr>
        <w:t>____</w:t>
      </w:r>
      <w:r w:rsidR="00CD7CA5" w:rsidRPr="008D7943">
        <w:rPr>
          <w:rStyle w:val="afffd"/>
          <w:rFonts w:ascii="Times New Roman" w:hAnsi="Times New Roman" w:cs="Times New Roman"/>
          <w:b w:val="0"/>
          <w:color w:val="000000" w:themeColor="text1"/>
          <w:sz w:val="22"/>
          <w:szCs w:val="22"/>
        </w:rPr>
        <w:t>»</w:t>
      </w:r>
      <w:r w:rsidR="00F555A3">
        <w:rPr>
          <w:rStyle w:val="afffd"/>
          <w:rFonts w:ascii="Times New Roman" w:hAnsi="Times New Roman" w:cs="Times New Roman"/>
          <w:b w:val="0"/>
          <w:color w:val="000000" w:themeColor="text1"/>
          <w:sz w:val="22"/>
          <w:szCs w:val="22"/>
        </w:rPr>
        <w:t xml:space="preserve">           </w:t>
      </w:r>
      <w:r w:rsidR="00891CB3">
        <w:rPr>
          <w:rStyle w:val="afffd"/>
          <w:rFonts w:ascii="Times New Roman" w:hAnsi="Times New Roman" w:cs="Times New Roman"/>
          <w:b w:val="0"/>
          <w:color w:val="000000" w:themeColor="text1"/>
          <w:sz w:val="22"/>
          <w:szCs w:val="22"/>
        </w:rPr>
        <w:t xml:space="preserve"> </w:t>
      </w:r>
      <w:r w:rsidR="0070749E" w:rsidRPr="008D7943">
        <w:rPr>
          <w:rStyle w:val="afffd"/>
          <w:rFonts w:ascii="Times New Roman" w:hAnsi="Times New Roman" w:cs="Times New Roman"/>
          <w:b w:val="0"/>
          <w:color w:val="000000" w:themeColor="text1"/>
          <w:sz w:val="22"/>
          <w:szCs w:val="22"/>
        </w:rPr>
        <w:t xml:space="preserve"> 202</w:t>
      </w:r>
      <w:r w:rsidR="00A221E6" w:rsidRPr="008D7943">
        <w:rPr>
          <w:rStyle w:val="afffd"/>
          <w:rFonts w:ascii="Times New Roman" w:hAnsi="Times New Roman" w:cs="Times New Roman"/>
          <w:b w:val="0"/>
          <w:color w:val="000000" w:themeColor="text1"/>
          <w:sz w:val="22"/>
          <w:szCs w:val="22"/>
        </w:rPr>
        <w:t>4</w:t>
      </w:r>
      <w:r w:rsidR="0070749E" w:rsidRPr="008D7943">
        <w:rPr>
          <w:rStyle w:val="afffd"/>
          <w:rFonts w:ascii="Times New Roman" w:hAnsi="Times New Roman" w:cs="Times New Roman"/>
          <w:b w:val="0"/>
          <w:color w:val="000000" w:themeColor="text1"/>
          <w:sz w:val="22"/>
          <w:szCs w:val="22"/>
        </w:rPr>
        <w:t>г.</w:t>
      </w:r>
      <w:r w:rsidR="0070749E" w:rsidRPr="008D7943">
        <w:rPr>
          <w:rStyle w:val="afffd"/>
          <w:rFonts w:ascii="Times New Roman" w:hAnsi="Times New Roman" w:cs="Times New Roman"/>
          <w:b w:val="0"/>
          <w:color w:val="000000" w:themeColor="text1"/>
          <w:sz w:val="22"/>
          <w:szCs w:val="22"/>
        </w:rPr>
        <w:br/>
      </w:r>
      <w:r w:rsidR="0070749E" w:rsidRPr="008D7943">
        <w:rPr>
          <w:rStyle w:val="afffd"/>
          <w:rFonts w:ascii="Times New Roman" w:hAnsi="Times New Roman" w:cs="Times New Roman"/>
          <w:b w:val="0"/>
          <w:color w:val="000000" w:themeColor="text1"/>
          <w:sz w:val="22"/>
          <w:szCs w:val="22"/>
        </w:rPr>
        <w:br/>
      </w:r>
      <w:r w:rsidR="0070749E" w:rsidRPr="008D7943">
        <w:rPr>
          <w:rFonts w:ascii="Times New Roman" w:hAnsi="Times New Roman" w:cs="Times New Roman"/>
          <w:color w:val="000000" w:themeColor="text1"/>
          <w:sz w:val="22"/>
          <w:szCs w:val="22"/>
        </w:rPr>
        <w:t>Спецификация товара</w:t>
      </w:r>
    </w:p>
    <w:p w14:paraId="235866E8" w14:textId="77777777" w:rsidR="0070749E" w:rsidRDefault="0070749E" w:rsidP="00891CB3">
      <w:pPr>
        <w:ind w:left="284"/>
        <w:jc w:val="center"/>
        <w:rPr>
          <w:rFonts w:ascii="Times New Roman" w:hAnsi="Times New Roman" w:cs="Times New Roman"/>
          <w:b/>
          <w:sz w:val="22"/>
          <w:szCs w:val="22"/>
        </w:rPr>
      </w:pPr>
      <w:r w:rsidRPr="008D7943">
        <w:rPr>
          <w:rFonts w:ascii="Times New Roman" w:hAnsi="Times New Roman" w:cs="Times New Roman"/>
          <w:b/>
          <w:sz w:val="22"/>
          <w:szCs w:val="22"/>
        </w:rPr>
        <w:t>(заполняется в соответствии с заявкой участника размещения заказа)</w:t>
      </w:r>
    </w:p>
    <w:p w14:paraId="6816416D" w14:textId="77777777" w:rsidR="0048548A" w:rsidRDefault="0048548A" w:rsidP="00891CB3">
      <w:pPr>
        <w:ind w:left="284"/>
        <w:jc w:val="center"/>
        <w:rPr>
          <w:rFonts w:ascii="Times New Roman" w:hAnsi="Times New Roman" w:cs="Times New Roman"/>
          <w:b/>
          <w:sz w:val="22"/>
          <w:szCs w:val="22"/>
        </w:rPr>
      </w:pPr>
    </w:p>
    <w:tbl>
      <w:tblPr>
        <w:tblW w:w="1530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992"/>
        <w:gridCol w:w="2694"/>
        <w:gridCol w:w="4253"/>
        <w:gridCol w:w="2126"/>
        <w:gridCol w:w="1418"/>
        <w:gridCol w:w="993"/>
        <w:gridCol w:w="1557"/>
        <w:gridCol w:w="1276"/>
      </w:tblGrid>
      <w:tr w:rsidR="00CD7CA5" w:rsidRPr="000010C7" w14:paraId="7246B049" w14:textId="77777777" w:rsidTr="00960D23">
        <w:trPr>
          <w:trHeight w:val="277"/>
        </w:trPr>
        <w:tc>
          <w:tcPr>
            <w:tcW w:w="992" w:type="dxa"/>
            <w:hideMark/>
          </w:tcPr>
          <w:p w14:paraId="117099EA" w14:textId="77777777" w:rsidR="00CD7CA5" w:rsidRPr="000010C7" w:rsidRDefault="00CD7CA5" w:rsidP="00891CB3">
            <w:pPr>
              <w:pStyle w:val="aff4"/>
              <w:snapToGrid w:val="0"/>
              <w:spacing w:line="256" w:lineRule="auto"/>
              <w:ind w:left="284"/>
              <w:rPr>
                <w:b/>
                <w:bCs/>
                <w:sz w:val="16"/>
                <w:szCs w:val="16"/>
              </w:rPr>
            </w:pPr>
            <w:r w:rsidRPr="000010C7">
              <w:rPr>
                <w:b/>
                <w:bCs/>
                <w:sz w:val="16"/>
                <w:szCs w:val="16"/>
              </w:rPr>
              <w:t>№ п/п</w:t>
            </w:r>
          </w:p>
        </w:tc>
        <w:tc>
          <w:tcPr>
            <w:tcW w:w="2694" w:type="dxa"/>
          </w:tcPr>
          <w:p w14:paraId="27CD725D" w14:textId="77777777" w:rsidR="00CD7CA5" w:rsidRPr="000010C7" w:rsidRDefault="00CD7CA5" w:rsidP="00891CB3">
            <w:pPr>
              <w:pStyle w:val="aff4"/>
              <w:snapToGrid w:val="0"/>
              <w:spacing w:line="256" w:lineRule="auto"/>
              <w:ind w:left="284"/>
              <w:rPr>
                <w:b/>
                <w:bCs/>
                <w:sz w:val="16"/>
                <w:szCs w:val="16"/>
              </w:rPr>
            </w:pPr>
            <w:r w:rsidRPr="000010C7">
              <w:rPr>
                <w:b/>
                <w:bCs/>
                <w:sz w:val="16"/>
                <w:szCs w:val="16"/>
              </w:rPr>
              <w:t>Наименование товара, товарный знак (при наличии)</w:t>
            </w:r>
          </w:p>
          <w:p w14:paraId="0FA910C9" w14:textId="77777777" w:rsidR="00CD7CA5" w:rsidRPr="000010C7" w:rsidRDefault="00CD7CA5" w:rsidP="00891CB3">
            <w:pPr>
              <w:pStyle w:val="aff4"/>
              <w:snapToGrid w:val="0"/>
              <w:spacing w:line="256" w:lineRule="auto"/>
              <w:ind w:left="284"/>
              <w:rPr>
                <w:b/>
                <w:bCs/>
                <w:sz w:val="16"/>
                <w:szCs w:val="16"/>
              </w:rPr>
            </w:pPr>
          </w:p>
        </w:tc>
        <w:tc>
          <w:tcPr>
            <w:tcW w:w="4253" w:type="dxa"/>
          </w:tcPr>
          <w:p w14:paraId="3E9F3113" w14:textId="77777777" w:rsidR="00CD7CA5" w:rsidRPr="000010C7" w:rsidRDefault="00CD7CA5" w:rsidP="004B6011">
            <w:pPr>
              <w:pStyle w:val="aff4"/>
              <w:snapToGrid w:val="0"/>
              <w:spacing w:line="256" w:lineRule="auto"/>
              <w:ind w:left="87"/>
              <w:rPr>
                <w:b/>
                <w:bCs/>
                <w:sz w:val="16"/>
                <w:szCs w:val="16"/>
              </w:rPr>
            </w:pPr>
            <w:r w:rsidRPr="000010C7">
              <w:rPr>
                <w:b/>
                <w:bCs/>
                <w:sz w:val="16"/>
                <w:szCs w:val="16"/>
                <w:lang w:bidi="ru-RU"/>
              </w:rPr>
              <w:t>Характеристики товара</w:t>
            </w:r>
          </w:p>
          <w:p w14:paraId="6DC7AB0D" w14:textId="77777777" w:rsidR="00CD7CA5" w:rsidRPr="000010C7" w:rsidRDefault="00CD7CA5" w:rsidP="004B6011">
            <w:pPr>
              <w:ind w:left="87"/>
              <w:rPr>
                <w:rFonts w:ascii="Times New Roman" w:hAnsi="Times New Roman" w:cs="Times New Roman"/>
                <w:b/>
                <w:bCs/>
                <w:sz w:val="16"/>
                <w:szCs w:val="16"/>
              </w:rPr>
            </w:pPr>
          </w:p>
        </w:tc>
        <w:tc>
          <w:tcPr>
            <w:tcW w:w="2126" w:type="dxa"/>
            <w:hideMark/>
          </w:tcPr>
          <w:p w14:paraId="6344DE57" w14:textId="4CFF009F" w:rsidR="00CD7CA5" w:rsidRPr="000010C7" w:rsidRDefault="00CD7CA5" w:rsidP="004B6011">
            <w:pPr>
              <w:pStyle w:val="aff4"/>
              <w:snapToGrid w:val="0"/>
              <w:spacing w:line="256" w:lineRule="auto"/>
              <w:rPr>
                <w:b/>
                <w:bCs/>
                <w:sz w:val="16"/>
                <w:szCs w:val="16"/>
              </w:rPr>
            </w:pPr>
            <w:r w:rsidRPr="000010C7">
              <w:rPr>
                <w:b/>
                <w:bCs/>
                <w:sz w:val="16"/>
                <w:szCs w:val="16"/>
              </w:rPr>
              <w:t>Наименование страны происхождения товара</w:t>
            </w:r>
          </w:p>
        </w:tc>
        <w:tc>
          <w:tcPr>
            <w:tcW w:w="1418" w:type="dxa"/>
            <w:hideMark/>
          </w:tcPr>
          <w:p w14:paraId="64128F70" w14:textId="78206B22" w:rsidR="00CD7CA5" w:rsidRPr="000010C7" w:rsidRDefault="00CD7CA5" w:rsidP="004B6011">
            <w:pPr>
              <w:pStyle w:val="aff4"/>
              <w:snapToGrid w:val="0"/>
              <w:spacing w:line="256" w:lineRule="auto"/>
              <w:ind w:left="85"/>
              <w:rPr>
                <w:b/>
                <w:bCs/>
                <w:sz w:val="16"/>
                <w:szCs w:val="16"/>
              </w:rPr>
            </w:pPr>
            <w:r w:rsidRPr="000010C7">
              <w:rPr>
                <w:b/>
                <w:bCs/>
                <w:sz w:val="16"/>
                <w:szCs w:val="16"/>
              </w:rPr>
              <w:t>Ед. изм.</w:t>
            </w:r>
          </w:p>
        </w:tc>
        <w:tc>
          <w:tcPr>
            <w:tcW w:w="993" w:type="dxa"/>
            <w:hideMark/>
          </w:tcPr>
          <w:p w14:paraId="3715A1BE" w14:textId="14FB789D" w:rsidR="00CD7CA5" w:rsidRPr="000010C7" w:rsidRDefault="00CD7CA5" w:rsidP="004B6011">
            <w:pPr>
              <w:pStyle w:val="aff4"/>
              <w:snapToGrid w:val="0"/>
              <w:spacing w:line="256" w:lineRule="auto"/>
              <w:ind w:left="85"/>
              <w:rPr>
                <w:b/>
                <w:bCs/>
                <w:sz w:val="16"/>
                <w:szCs w:val="16"/>
              </w:rPr>
            </w:pPr>
            <w:r w:rsidRPr="000010C7">
              <w:rPr>
                <w:b/>
                <w:bCs/>
                <w:sz w:val="16"/>
                <w:szCs w:val="16"/>
              </w:rPr>
              <w:t>Кол-во</w:t>
            </w:r>
          </w:p>
        </w:tc>
        <w:tc>
          <w:tcPr>
            <w:tcW w:w="1557" w:type="dxa"/>
            <w:hideMark/>
          </w:tcPr>
          <w:p w14:paraId="6F5573A5" w14:textId="77777777" w:rsidR="000B4CCD" w:rsidRDefault="00CD7CA5" w:rsidP="004B6011">
            <w:pPr>
              <w:pStyle w:val="aff4"/>
              <w:snapToGrid w:val="0"/>
              <w:spacing w:line="256" w:lineRule="auto"/>
              <w:ind w:left="84"/>
              <w:rPr>
                <w:b/>
                <w:bCs/>
                <w:sz w:val="16"/>
                <w:szCs w:val="16"/>
              </w:rPr>
            </w:pPr>
            <w:r w:rsidRPr="000010C7">
              <w:rPr>
                <w:b/>
                <w:bCs/>
                <w:sz w:val="16"/>
                <w:szCs w:val="16"/>
              </w:rPr>
              <w:t>Цена за ед</w:t>
            </w:r>
            <w:r w:rsidR="000B4CCD">
              <w:rPr>
                <w:b/>
                <w:bCs/>
                <w:sz w:val="16"/>
                <w:szCs w:val="16"/>
              </w:rPr>
              <w:t>.,</w:t>
            </w:r>
          </w:p>
          <w:p w14:paraId="53EAB8A2" w14:textId="07CD4809" w:rsidR="00CD7CA5" w:rsidRPr="000010C7" w:rsidRDefault="000B4CCD" w:rsidP="004B6011">
            <w:pPr>
              <w:pStyle w:val="aff4"/>
              <w:snapToGrid w:val="0"/>
              <w:spacing w:line="256" w:lineRule="auto"/>
              <w:ind w:left="84"/>
              <w:rPr>
                <w:b/>
                <w:bCs/>
                <w:sz w:val="16"/>
                <w:szCs w:val="16"/>
              </w:rPr>
            </w:pPr>
            <w:r>
              <w:rPr>
                <w:b/>
                <w:bCs/>
                <w:sz w:val="16"/>
                <w:szCs w:val="16"/>
              </w:rPr>
              <w:t>руб.</w:t>
            </w:r>
            <w:r w:rsidR="00CD7CA5" w:rsidRPr="000010C7">
              <w:rPr>
                <w:b/>
                <w:bCs/>
                <w:sz w:val="16"/>
                <w:szCs w:val="16"/>
              </w:rPr>
              <w:t xml:space="preserve"> </w:t>
            </w:r>
          </w:p>
        </w:tc>
        <w:tc>
          <w:tcPr>
            <w:tcW w:w="1276" w:type="dxa"/>
            <w:hideMark/>
          </w:tcPr>
          <w:p w14:paraId="6EBA0B0C" w14:textId="69513A5D" w:rsidR="00CD7CA5" w:rsidRPr="000010C7" w:rsidRDefault="00CD7CA5" w:rsidP="000B4CCD">
            <w:pPr>
              <w:pStyle w:val="aff4"/>
              <w:snapToGrid w:val="0"/>
              <w:spacing w:line="256" w:lineRule="auto"/>
              <w:ind w:left="284"/>
              <w:rPr>
                <w:b/>
                <w:bCs/>
                <w:sz w:val="16"/>
                <w:szCs w:val="16"/>
              </w:rPr>
            </w:pPr>
            <w:r w:rsidRPr="000010C7">
              <w:rPr>
                <w:b/>
                <w:bCs/>
                <w:sz w:val="16"/>
                <w:szCs w:val="16"/>
              </w:rPr>
              <w:t xml:space="preserve">Сумма, руб., </w:t>
            </w:r>
          </w:p>
        </w:tc>
      </w:tr>
      <w:tr w:rsidR="00960D23" w:rsidRPr="000010C7" w14:paraId="7083DF0C" w14:textId="77777777" w:rsidTr="00960D23">
        <w:trPr>
          <w:trHeight w:val="657"/>
        </w:trPr>
        <w:tc>
          <w:tcPr>
            <w:tcW w:w="992" w:type="dxa"/>
          </w:tcPr>
          <w:p w14:paraId="260EF55E" w14:textId="72743B23" w:rsidR="00960D23" w:rsidRPr="000010C7" w:rsidRDefault="000B4CCD" w:rsidP="00960D23">
            <w:pPr>
              <w:pStyle w:val="aff4"/>
              <w:snapToGrid w:val="0"/>
              <w:spacing w:line="256" w:lineRule="auto"/>
              <w:ind w:left="284"/>
              <w:rPr>
                <w:sz w:val="16"/>
                <w:szCs w:val="16"/>
              </w:rPr>
            </w:pPr>
            <w:r>
              <w:rPr>
                <w:sz w:val="16"/>
                <w:szCs w:val="16"/>
              </w:rPr>
              <w:t>1</w:t>
            </w:r>
          </w:p>
        </w:tc>
        <w:tc>
          <w:tcPr>
            <w:tcW w:w="2694" w:type="dxa"/>
          </w:tcPr>
          <w:p w14:paraId="26E7EF0B" w14:textId="27E402AF" w:rsidR="000B4CCD" w:rsidRPr="000010C7" w:rsidRDefault="000B4CCD" w:rsidP="00974CFF">
            <w:pPr>
              <w:ind w:left="82"/>
              <w:rPr>
                <w:rFonts w:ascii="Times New Roman" w:hAnsi="Times New Roman" w:cs="Times New Roman"/>
                <w:sz w:val="16"/>
                <w:szCs w:val="16"/>
              </w:rPr>
            </w:pPr>
          </w:p>
        </w:tc>
        <w:tc>
          <w:tcPr>
            <w:tcW w:w="4253" w:type="dxa"/>
          </w:tcPr>
          <w:p w14:paraId="78CEF9A6" w14:textId="4D577A5D" w:rsidR="00960D23" w:rsidRPr="000010C7" w:rsidRDefault="00960D23" w:rsidP="00960D23">
            <w:pPr>
              <w:pStyle w:val="aff4"/>
              <w:snapToGrid w:val="0"/>
              <w:spacing w:line="256" w:lineRule="auto"/>
              <w:ind w:left="87"/>
              <w:rPr>
                <w:sz w:val="16"/>
                <w:szCs w:val="16"/>
              </w:rPr>
            </w:pPr>
          </w:p>
        </w:tc>
        <w:tc>
          <w:tcPr>
            <w:tcW w:w="2126" w:type="dxa"/>
          </w:tcPr>
          <w:p w14:paraId="2977CB5D" w14:textId="45FA5251" w:rsidR="00960D23" w:rsidRPr="000010C7" w:rsidRDefault="00960D23" w:rsidP="00960D23">
            <w:pPr>
              <w:pStyle w:val="aff4"/>
              <w:snapToGrid w:val="0"/>
              <w:spacing w:line="256" w:lineRule="auto"/>
              <w:ind w:left="83"/>
              <w:rPr>
                <w:sz w:val="16"/>
                <w:szCs w:val="16"/>
              </w:rPr>
            </w:pPr>
          </w:p>
        </w:tc>
        <w:tc>
          <w:tcPr>
            <w:tcW w:w="1418" w:type="dxa"/>
          </w:tcPr>
          <w:p w14:paraId="73C17344" w14:textId="68352946" w:rsidR="00960D23" w:rsidRPr="000010C7" w:rsidRDefault="000B4CCD" w:rsidP="00960D23">
            <w:pPr>
              <w:pStyle w:val="aff4"/>
              <w:snapToGrid w:val="0"/>
              <w:spacing w:line="256" w:lineRule="auto"/>
              <w:ind w:left="84"/>
              <w:rPr>
                <w:sz w:val="16"/>
                <w:szCs w:val="16"/>
              </w:rPr>
            </w:pPr>
            <w:proofErr w:type="spellStart"/>
            <w:r>
              <w:rPr>
                <w:sz w:val="16"/>
                <w:szCs w:val="16"/>
              </w:rPr>
              <w:t>шт</w:t>
            </w:r>
            <w:proofErr w:type="spellEnd"/>
          </w:p>
        </w:tc>
        <w:tc>
          <w:tcPr>
            <w:tcW w:w="993" w:type="dxa"/>
          </w:tcPr>
          <w:p w14:paraId="5F6FF8A7" w14:textId="6A8D8ED1" w:rsidR="00960D23" w:rsidRPr="00960D23" w:rsidRDefault="00974CFF" w:rsidP="00960D23">
            <w:pPr>
              <w:pStyle w:val="aff4"/>
              <w:snapToGrid w:val="0"/>
              <w:spacing w:line="256" w:lineRule="auto"/>
              <w:ind w:left="284"/>
              <w:rPr>
                <w:sz w:val="16"/>
                <w:szCs w:val="16"/>
              </w:rPr>
            </w:pPr>
            <w:r>
              <w:rPr>
                <w:sz w:val="16"/>
                <w:szCs w:val="16"/>
              </w:rPr>
              <w:t>3</w:t>
            </w:r>
            <w:r w:rsidR="000B4CCD">
              <w:rPr>
                <w:sz w:val="16"/>
                <w:szCs w:val="16"/>
              </w:rPr>
              <w:t>00</w:t>
            </w:r>
          </w:p>
        </w:tc>
        <w:tc>
          <w:tcPr>
            <w:tcW w:w="1557" w:type="dxa"/>
          </w:tcPr>
          <w:p w14:paraId="65A30FBC" w14:textId="28BEF7A9" w:rsidR="00960D23" w:rsidRPr="000010C7" w:rsidRDefault="00960D23" w:rsidP="00960D23">
            <w:pPr>
              <w:pStyle w:val="aff4"/>
              <w:snapToGrid w:val="0"/>
              <w:spacing w:line="256" w:lineRule="auto"/>
              <w:ind w:left="284"/>
              <w:rPr>
                <w:sz w:val="16"/>
                <w:szCs w:val="16"/>
              </w:rPr>
            </w:pPr>
          </w:p>
        </w:tc>
        <w:tc>
          <w:tcPr>
            <w:tcW w:w="1276" w:type="dxa"/>
          </w:tcPr>
          <w:p w14:paraId="3B9F7CCF" w14:textId="412FE65C" w:rsidR="00960D23" w:rsidRPr="000010C7" w:rsidRDefault="00960D23" w:rsidP="00960D23">
            <w:pPr>
              <w:pStyle w:val="aff4"/>
              <w:snapToGrid w:val="0"/>
              <w:spacing w:line="256" w:lineRule="auto"/>
              <w:ind w:left="284"/>
              <w:rPr>
                <w:sz w:val="16"/>
                <w:szCs w:val="16"/>
              </w:rPr>
            </w:pPr>
          </w:p>
        </w:tc>
      </w:tr>
      <w:tr w:rsidR="000B4CCD" w:rsidRPr="000010C7" w14:paraId="1F3CE49A" w14:textId="77777777" w:rsidTr="00960D23">
        <w:trPr>
          <w:trHeight w:val="657"/>
        </w:trPr>
        <w:tc>
          <w:tcPr>
            <w:tcW w:w="992" w:type="dxa"/>
          </w:tcPr>
          <w:p w14:paraId="1DBA677A" w14:textId="7E1AB99D" w:rsidR="000B4CCD" w:rsidRDefault="000B4CCD" w:rsidP="00960D23">
            <w:pPr>
              <w:pStyle w:val="aff4"/>
              <w:snapToGrid w:val="0"/>
              <w:spacing w:line="256" w:lineRule="auto"/>
              <w:ind w:left="284"/>
              <w:rPr>
                <w:sz w:val="16"/>
                <w:szCs w:val="16"/>
              </w:rPr>
            </w:pPr>
            <w:r>
              <w:rPr>
                <w:sz w:val="16"/>
                <w:szCs w:val="16"/>
              </w:rPr>
              <w:t>2</w:t>
            </w:r>
          </w:p>
        </w:tc>
        <w:tc>
          <w:tcPr>
            <w:tcW w:w="2694" w:type="dxa"/>
          </w:tcPr>
          <w:p w14:paraId="13206F44" w14:textId="31D0CB90" w:rsidR="000B4CCD" w:rsidRPr="000010C7" w:rsidRDefault="000B4CCD" w:rsidP="00960D23">
            <w:pPr>
              <w:ind w:left="82"/>
              <w:rPr>
                <w:rFonts w:ascii="Times New Roman" w:hAnsi="Times New Roman" w:cs="Times New Roman"/>
                <w:sz w:val="16"/>
                <w:szCs w:val="16"/>
              </w:rPr>
            </w:pPr>
          </w:p>
        </w:tc>
        <w:tc>
          <w:tcPr>
            <w:tcW w:w="4253" w:type="dxa"/>
          </w:tcPr>
          <w:p w14:paraId="5E59432A" w14:textId="2FFE3314" w:rsidR="000B4CCD" w:rsidRPr="000010C7" w:rsidRDefault="000B4CCD" w:rsidP="00960D23">
            <w:pPr>
              <w:pStyle w:val="aff4"/>
              <w:snapToGrid w:val="0"/>
              <w:spacing w:line="256" w:lineRule="auto"/>
              <w:ind w:left="87"/>
              <w:rPr>
                <w:sz w:val="16"/>
                <w:szCs w:val="16"/>
              </w:rPr>
            </w:pPr>
          </w:p>
        </w:tc>
        <w:tc>
          <w:tcPr>
            <w:tcW w:w="2126" w:type="dxa"/>
          </w:tcPr>
          <w:p w14:paraId="21729CB1" w14:textId="2F34D547" w:rsidR="000B4CCD" w:rsidRPr="000010C7" w:rsidRDefault="000B4CCD" w:rsidP="00960D23">
            <w:pPr>
              <w:pStyle w:val="aff4"/>
              <w:snapToGrid w:val="0"/>
              <w:spacing w:line="256" w:lineRule="auto"/>
              <w:ind w:left="83"/>
              <w:rPr>
                <w:sz w:val="16"/>
                <w:szCs w:val="16"/>
              </w:rPr>
            </w:pPr>
          </w:p>
        </w:tc>
        <w:tc>
          <w:tcPr>
            <w:tcW w:w="1418" w:type="dxa"/>
          </w:tcPr>
          <w:p w14:paraId="44F2047F" w14:textId="13FC1808" w:rsidR="000B4CCD" w:rsidRPr="000010C7" w:rsidRDefault="000B4CCD" w:rsidP="00960D23">
            <w:pPr>
              <w:pStyle w:val="aff4"/>
              <w:snapToGrid w:val="0"/>
              <w:spacing w:line="256" w:lineRule="auto"/>
              <w:ind w:left="84"/>
              <w:rPr>
                <w:sz w:val="16"/>
                <w:szCs w:val="16"/>
              </w:rPr>
            </w:pPr>
            <w:proofErr w:type="spellStart"/>
            <w:r>
              <w:rPr>
                <w:sz w:val="16"/>
                <w:szCs w:val="16"/>
              </w:rPr>
              <w:t>шт</w:t>
            </w:r>
            <w:proofErr w:type="spellEnd"/>
          </w:p>
        </w:tc>
        <w:tc>
          <w:tcPr>
            <w:tcW w:w="993" w:type="dxa"/>
          </w:tcPr>
          <w:p w14:paraId="13A35FF2" w14:textId="2894AB38" w:rsidR="000B4CCD" w:rsidRPr="00960D23" w:rsidRDefault="00974CFF" w:rsidP="00960D23">
            <w:pPr>
              <w:pStyle w:val="aff4"/>
              <w:snapToGrid w:val="0"/>
              <w:spacing w:line="256" w:lineRule="auto"/>
              <w:ind w:left="284"/>
              <w:rPr>
                <w:sz w:val="16"/>
                <w:szCs w:val="16"/>
              </w:rPr>
            </w:pPr>
            <w:r>
              <w:rPr>
                <w:sz w:val="16"/>
                <w:szCs w:val="16"/>
              </w:rPr>
              <w:t>3</w:t>
            </w:r>
            <w:r w:rsidR="000B4CCD">
              <w:rPr>
                <w:sz w:val="16"/>
                <w:szCs w:val="16"/>
              </w:rPr>
              <w:t>00</w:t>
            </w:r>
          </w:p>
        </w:tc>
        <w:tc>
          <w:tcPr>
            <w:tcW w:w="1557" w:type="dxa"/>
          </w:tcPr>
          <w:p w14:paraId="7DA4784A" w14:textId="77777777" w:rsidR="000B4CCD" w:rsidRPr="000010C7" w:rsidRDefault="000B4CCD" w:rsidP="00960D23">
            <w:pPr>
              <w:pStyle w:val="aff4"/>
              <w:snapToGrid w:val="0"/>
              <w:spacing w:line="256" w:lineRule="auto"/>
              <w:ind w:left="284"/>
              <w:rPr>
                <w:sz w:val="16"/>
                <w:szCs w:val="16"/>
              </w:rPr>
            </w:pPr>
          </w:p>
        </w:tc>
        <w:tc>
          <w:tcPr>
            <w:tcW w:w="1276" w:type="dxa"/>
          </w:tcPr>
          <w:p w14:paraId="29A7A39F" w14:textId="77777777" w:rsidR="000B4CCD" w:rsidRPr="000010C7" w:rsidRDefault="000B4CCD" w:rsidP="00960D23">
            <w:pPr>
              <w:pStyle w:val="aff4"/>
              <w:snapToGrid w:val="0"/>
              <w:spacing w:line="256" w:lineRule="auto"/>
              <w:ind w:left="284"/>
              <w:rPr>
                <w:sz w:val="16"/>
                <w:szCs w:val="16"/>
              </w:rPr>
            </w:pPr>
          </w:p>
        </w:tc>
      </w:tr>
      <w:tr w:rsidR="004B6011" w:rsidRPr="000010C7" w14:paraId="18EF4C56" w14:textId="77777777" w:rsidTr="00346080">
        <w:trPr>
          <w:trHeight w:val="148"/>
        </w:trPr>
        <w:tc>
          <w:tcPr>
            <w:tcW w:w="14033" w:type="dxa"/>
            <w:gridSpan w:val="7"/>
          </w:tcPr>
          <w:p w14:paraId="45B0C519" w14:textId="2B153538" w:rsidR="004B6011" w:rsidRPr="00960D23" w:rsidRDefault="004B6011" w:rsidP="004B6011">
            <w:pPr>
              <w:pStyle w:val="aff4"/>
              <w:snapToGrid w:val="0"/>
              <w:spacing w:line="256" w:lineRule="auto"/>
              <w:ind w:left="284"/>
              <w:rPr>
                <w:b/>
                <w:bCs/>
                <w:sz w:val="16"/>
                <w:szCs w:val="16"/>
              </w:rPr>
            </w:pPr>
            <w:r w:rsidRPr="00960D23">
              <w:rPr>
                <w:b/>
                <w:bCs/>
                <w:sz w:val="16"/>
                <w:szCs w:val="16"/>
              </w:rPr>
              <w:t>Итого:</w:t>
            </w:r>
            <w:r w:rsidR="00960D23" w:rsidRPr="00960D23">
              <w:rPr>
                <w:b/>
                <w:bCs/>
                <w:sz w:val="16"/>
                <w:szCs w:val="16"/>
              </w:rPr>
              <w:t xml:space="preserve"> </w:t>
            </w:r>
          </w:p>
        </w:tc>
        <w:tc>
          <w:tcPr>
            <w:tcW w:w="1276" w:type="dxa"/>
          </w:tcPr>
          <w:p w14:paraId="29861C10" w14:textId="67A763C2" w:rsidR="004B6011" w:rsidRPr="000010C7" w:rsidRDefault="004B6011" w:rsidP="004B6011">
            <w:pPr>
              <w:pStyle w:val="aff4"/>
              <w:snapToGrid w:val="0"/>
              <w:spacing w:line="256" w:lineRule="auto"/>
              <w:ind w:left="284"/>
              <w:rPr>
                <w:sz w:val="16"/>
                <w:szCs w:val="16"/>
              </w:rPr>
            </w:pPr>
          </w:p>
        </w:tc>
      </w:tr>
    </w:tbl>
    <w:p w14:paraId="7788C8C6" w14:textId="77777777" w:rsidR="0048548A" w:rsidRDefault="0048548A" w:rsidP="00891CB3">
      <w:pPr>
        <w:ind w:left="284"/>
        <w:rPr>
          <w:rFonts w:ascii="Times New Roman" w:hAnsi="Times New Roman" w:cs="Times New Roman"/>
          <w:b/>
          <w:sz w:val="22"/>
          <w:szCs w:val="22"/>
        </w:rPr>
      </w:pPr>
    </w:p>
    <w:tbl>
      <w:tblPr>
        <w:tblStyle w:val="afff5"/>
        <w:tblW w:w="15422" w:type="dxa"/>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8"/>
        <w:gridCol w:w="6804"/>
      </w:tblGrid>
      <w:tr w:rsidR="00346080" w:rsidRPr="004B6011" w14:paraId="06B7EE68" w14:textId="77777777" w:rsidTr="00854303">
        <w:tc>
          <w:tcPr>
            <w:tcW w:w="8618" w:type="dxa"/>
          </w:tcPr>
          <w:p w14:paraId="476673BA" w14:textId="77777777" w:rsidR="00346080" w:rsidRPr="004B6011" w:rsidRDefault="00346080" w:rsidP="00854303">
            <w:pPr>
              <w:ind w:left="284"/>
              <w:rPr>
                <w:rFonts w:ascii="Times New Roman" w:hAnsi="Times New Roman" w:cs="Times New Roman"/>
                <w:bCs/>
                <w:sz w:val="22"/>
                <w:szCs w:val="22"/>
              </w:rPr>
            </w:pPr>
            <w:r w:rsidRPr="004B6011">
              <w:rPr>
                <w:rFonts w:ascii="Times New Roman" w:hAnsi="Times New Roman" w:cs="Times New Roman"/>
                <w:bCs/>
                <w:sz w:val="22"/>
                <w:szCs w:val="22"/>
              </w:rPr>
              <w:t>Заказчик:</w:t>
            </w:r>
          </w:p>
          <w:p w14:paraId="40727F23" w14:textId="77777777" w:rsidR="00346080" w:rsidRPr="008D7943" w:rsidRDefault="00346080" w:rsidP="00854303">
            <w:pPr>
              <w:ind w:left="284"/>
              <w:rPr>
                <w:rFonts w:ascii="Times New Roman" w:hAnsi="Times New Roman" w:cs="Times New Roman"/>
                <w:sz w:val="22"/>
                <w:szCs w:val="22"/>
              </w:rPr>
            </w:pPr>
            <w:r>
              <w:rPr>
                <w:rFonts w:ascii="Times New Roman" w:hAnsi="Times New Roman" w:cs="Times New Roman"/>
                <w:sz w:val="22"/>
                <w:szCs w:val="22"/>
              </w:rPr>
              <w:t>Д</w:t>
            </w:r>
            <w:r w:rsidRPr="008D7943">
              <w:rPr>
                <w:rFonts w:ascii="Times New Roman" w:hAnsi="Times New Roman" w:cs="Times New Roman"/>
                <w:sz w:val="22"/>
                <w:szCs w:val="22"/>
              </w:rPr>
              <w:t>иректор</w:t>
            </w:r>
          </w:p>
          <w:p w14:paraId="0132DC2E" w14:textId="77777777" w:rsidR="00346080" w:rsidRPr="008D7943" w:rsidRDefault="00346080" w:rsidP="00854303">
            <w:pPr>
              <w:ind w:left="284"/>
              <w:rPr>
                <w:rFonts w:ascii="Times New Roman" w:hAnsi="Times New Roman" w:cs="Times New Roman"/>
                <w:bCs/>
                <w:sz w:val="22"/>
                <w:szCs w:val="22"/>
              </w:rPr>
            </w:pPr>
            <w:r w:rsidRPr="008D7943">
              <w:rPr>
                <w:rFonts w:ascii="Times New Roman" w:hAnsi="Times New Roman" w:cs="Times New Roman"/>
                <w:bCs/>
                <w:sz w:val="22"/>
                <w:szCs w:val="22"/>
              </w:rPr>
              <w:t>_____________________</w:t>
            </w:r>
            <w:r w:rsidRPr="008D7943">
              <w:rPr>
                <w:rFonts w:ascii="Times New Roman" w:hAnsi="Times New Roman" w:cs="Times New Roman"/>
                <w:b/>
                <w:sz w:val="22"/>
                <w:szCs w:val="22"/>
              </w:rPr>
              <w:t xml:space="preserve"> /</w:t>
            </w:r>
            <w:proofErr w:type="spellStart"/>
            <w:r>
              <w:rPr>
                <w:rFonts w:ascii="Times New Roman" w:hAnsi="Times New Roman" w:cs="Times New Roman"/>
                <w:bCs/>
                <w:sz w:val="22"/>
                <w:szCs w:val="22"/>
              </w:rPr>
              <w:t>С.Э.Дубровский</w:t>
            </w:r>
            <w:proofErr w:type="spellEnd"/>
            <w:r w:rsidRPr="008D7943">
              <w:rPr>
                <w:rFonts w:ascii="Times New Roman" w:hAnsi="Times New Roman" w:cs="Times New Roman"/>
                <w:bCs/>
                <w:sz w:val="22"/>
                <w:szCs w:val="22"/>
              </w:rPr>
              <w:t>/</w:t>
            </w:r>
          </w:p>
          <w:p w14:paraId="17357235" w14:textId="77777777" w:rsidR="00346080" w:rsidRPr="004B6011" w:rsidRDefault="00346080" w:rsidP="00854303">
            <w:pPr>
              <w:ind w:left="284"/>
              <w:rPr>
                <w:rStyle w:val="afffd"/>
                <w:rFonts w:ascii="Times New Roman" w:hAnsi="Times New Roman" w:cs="Times New Roman"/>
                <w:b w:val="0"/>
                <w:bCs/>
                <w:color w:val="000000" w:themeColor="text1"/>
                <w:sz w:val="22"/>
                <w:szCs w:val="22"/>
              </w:rPr>
            </w:pPr>
          </w:p>
        </w:tc>
        <w:tc>
          <w:tcPr>
            <w:tcW w:w="6804" w:type="dxa"/>
          </w:tcPr>
          <w:p w14:paraId="3F3D8C4E" w14:textId="77777777" w:rsidR="00346080" w:rsidRDefault="00346080" w:rsidP="00854303">
            <w:pPr>
              <w:ind w:left="284"/>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Поставщик:</w:t>
            </w:r>
          </w:p>
          <w:p w14:paraId="2F6791DC" w14:textId="77777777" w:rsidR="00346080" w:rsidRPr="00EA556E" w:rsidRDefault="00346080" w:rsidP="00854303">
            <w:pPr>
              <w:ind w:left="284"/>
              <w:rPr>
                <w:rStyle w:val="afffd"/>
                <w:rFonts w:ascii="Times New Roman" w:hAnsi="Times New Roman" w:cs="Times New Roman"/>
                <w:b w:val="0"/>
                <w:bCs/>
                <w:color w:val="000000" w:themeColor="text1"/>
                <w:sz w:val="22"/>
                <w:szCs w:val="22"/>
              </w:rPr>
            </w:pPr>
            <w:r w:rsidRPr="004B6011">
              <w:rPr>
                <w:rFonts w:ascii="Times New Roman" w:hAnsi="Times New Roman" w:cs="Times New Roman"/>
                <w:bCs/>
                <w:color w:val="000000" w:themeColor="text1"/>
                <w:sz w:val="22"/>
                <w:szCs w:val="22"/>
              </w:rPr>
              <w:t xml:space="preserve">_____________________  </w:t>
            </w:r>
            <w:r>
              <w:rPr>
                <w:rFonts w:ascii="Times New Roman" w:hAnsi="Times New Roman" w:cs="Times New Roman"/>
                <w:bCs/>
                <w:color w:val="000000" w:themeColor="text1"/>
                <w:sz w:val="22"/>
                <w:szCs w:val="22"/>
              </w:rPr>
              <w:t>/_______</w:t>
            </w:r>
            <w:r w:rsidRPr="004B6011">
              <w:rPr>
                <w:rFonts w:ascii="Times New Roman" w:hAnsi="Times New Roman" w:cs="Times New Roman"/>
                <w:bCs/>
                <w:color w:val="000000" w:themeColor="text1"/>
                <w:sz w:val="22"/>
                <w:szCs w:val="22"/>
              </w:rPr>
              <w:t xml:space="preserve"> /</w:t>
            </w:r>
          </w:p>
          <w:p w14:paraId="2841FDF2" w14:textId="690B0116" w:rsidR="00346080" w:rsidRPr="004B6011" w:rsidRDefault="00346080" w:rsidP="00854303">
            <w:pPr>
              <w:ind w:left="-3228"/>
              <w:jc w:val="center"/>
              <w:rPr>
                <w:rStyle w:val="afffd"/>
                <w:rFonts w:ascii="Times New Roman" w:hAnsi="Times New Roman" w:cs="Times New Roman"/>
                <w:b w:val="0"/>
                <w:bCs/>
                <w:color w:val="000000" w:themeColor="text1"/>
                <w:sz w:val="22"/>
                <w:szCs w:val="22"/>
              </w:rPr>
            </w:pPr>
          </w:p>
        </w:tc>
      </w:tr>
    </w:tbl>
    <w:p w14:paraId="064D3909" w14:textId="43F767DB" w:rsidR="00346080" w:rsidRPr="00346080" w:rsidRDefault="00346080" w:rsidP="00346080">
      <w:pPr>
        <w:rPr>
          <w:rFonts w:ascii="Times New Roman" w:hAnsi="Times New Roman" w:cs="Times New Roman"/>
          <w:b/>
          <w:sz w:val="22"/>
          <w:szCs w:val="22"/>
        </w:rPr>
        <w:sectPr w:rsidR="00346080" w:rsidRPr="00346080" w:rsidSect="00566BCC">
          <w:pgSz w:w="16838" w:h="11906" w:orient="landscape"/>
          <w:pgMar w:top="567" w:right="709" w:bottom="567" w:left="567" w:header="0" w:footer="0" w:gutter="0"/>
          <w:cols w:space="720"/>
          <w:noEndnote/>
          <w:titlePg/>
          <w:docGrid w:linePitch="360"/>
        </w:sectPr>
      </w:pPr>
      <w:bookmarkStart w:id="34" w:name="sub_20000"/>
    </w:p>
    <w:bookmarkEnd w:id="34"/>
    <w:p w14:paraId="37953587" w14:textId="74BB88D0" w:rsidR="000B4CCD" w:rsidRDefault="00974CFF" w:rsidP="00974CFF">
      <w:pPr>
        <w:ind w:left="284" w:firstLine="698"/>
        <w:jc w:val="right"/>
        <w:rPr>
          <w:sz w:val="22"/>
          <w:szCs w:val="22"/>
        </w:rPr>
      </w:pPr>
      <w:r w:rsidRPr="008D7943">
        <w:rPr>
          <w:rStyle w:val="afffd"/>
          <w:rFonts w:ascii="Times New Roman" w:hAnsi="Times New Roman" w:cs="Times New Roman"/>
          <w:b w:val="0"/>
          <w:color w:val="000000" w:themeColor="text1"/>
          <w:sz w:val="22"/>
          <w:szCs w:val="22"/>
        </w:rPr>
        <w:lastRenderedPageBreak/>
        <w:t>Приложение № </w:t>
      </w:r>
      <w:r w:rsidRPr="00974CFF">
        <w:rPr>
          <w:rStyle w:val="afffd"/>
          <w:rFonts w:ascii="Times New Roman" w:hAnsi="Times New Roman" w:cs="Times New Roman"/>
          <w:b w:val="0"/>
          <w:color w:val="000000" w:themeColor="text1"/>
          <w:sz w:val="22"/>
          <w:szCs w:val="22"/>
        </w:rPr>
        <w:t>2</w:t>
      </w:r>
      <w:r w:rsidRPr="008D7943">
        <w:rPr>
          <w:rStyle w:val="afffd"/>
          <w:rFonts w:ascii="Times New Roman" w:hAnsi="Times New Roman" w:cs="Times New Roman"/>
          <w:b w:val="0"/>
          <w:color w:val="000000" w:themeColor="text1"/>
          <w:sz w:val="22"/>
          <w:szCs w:val="22"/>
        </w:rPr>
        <w:t xml:space="preserve"> </w:t>
      </w:r>
      <w:r w:rsidR="00604B14">
        <w:rPr>
          <w:rStyle w:val="afffd"/>
          <w:rFonts w:ascii="Times New Roman" w:hAnsi="Times New Roman" w:cs="Times New Roman"/>
          <w:b w:val="0"/>
          <w:color w:val="000000" w:themeColor="text1"/>
          <w:sz w:val="22"/>
          <w:szCs w:val="22"/>
        </w:rPr>
        <w:br/>
      </w:r>
      <w:r w:rsidRPr="008D7943">
        <w:rPr>
          <w:rStyle w:val="afffd"/>
          <w:rFonts w:ascii="Times New Roman" w:hAnsi="Times New Roman" w:cs="Times New Roman"/>
          <w:b w:val="0"/>
          <w:color w:val="000000" w:themeColor="text1"/>
          <w:sz w:val="22"/>
          <w:szCs w:val="22"/>
        </w:rPr>
        <w:t>к</w:t>
      </w:r>
      <w:r w:rsidRPr="008D7943">
        <w:rPr>
          <w:rStyle w:val="afffd"/>
          <w:rFonts w:ascii="Times New Roman" w:hAnsi="Times New Roman" w:cs="Times New Roman"/>
          <w:color w:val="000000" w:themeColor="text1"/>
          <w:sz w:val="22"/>
          <w:szCs w:val="22"/>
        </w:rPr>
        <w:t xml:space="preserve"> </w:t>
      </w:r>
      <w:hyperlink w:anchor="sub_1000" w:history="1">
        <w:r w:rsidRPr="008D7943">
          <w:rPr>
            <w:rStyle w:val="afffc"/>
            <w:rFonts w:ascii="Times New Roman" w:hAnsi="Times New Roman"/>
            <w:color w:val="000000" w:themeColor="text1"/>
            <w:sz w:val="22"/>
            <w:szCs w:val="22"/>
          </w:rPr>
          <w:t>Контракту</w:t>
        </w:r>
      </w:hyperlink>
      <w:r w:rsidRPr="008D7943">
        <w:rPr>
          <w:rStyle w:val="afffc"/>
          <w:rFonts w:ascii="Times New Roman" w:hAnsi="Times New Roman"/>
          <w:color w:val="000000" w:themeColor="text1"/>
          <w:sz w:val="22"/>
          <w:szCs w:val="22"/>
        </w:rPr>
        <w:t xml:space="preserve"> </w:t>
      </w:r>
      <w:r w:rsidRPr="0048548A">
        <w:rPr>
          <w:rStyle w:val="afffc"/>
          <w:rFonts w:ascii="Times New Roman" w:hAnsi="Times New Roman"/>
          <w:color w:val="000000" w:themeColor="text1"/>
          <w:sz w:val="22"/>
          <w:szCs w:val="22"/>
        </w:rPr>
        <w:t>№</w:t>
      </w:r>
      <w:r>
        <w:rPr>
          <w:rStyle w:val="afffd"/>
          <w:rFonts w:ascii="Times New Roman" w:hAnsi="Times New Roman" w:cs="Times New Roman"/>
          <w:b w:val="0"/>
          <w:color w:val="000000" w:themeColor="text1"/>
          <w:sz w:val="22"/>
          <w:szCs w:val="22"/>
        </w:rPr>
        <w:t xml:space="preserve"> </w:t>
      </w:r>
      <w:r w:rsidR="00604B14">
        <w:rPr>
          <w:rStyle w:val="afffd"/>
          <w:rFonts w:ascii="Times New Roman" w:hAnsi="Times New Roman" w:cs="Times New Roman"/>
          <w:b w:val="0"/>
          <w:color w:val="000000" w:themeColor="text1"/>
          <w:sz w:val="22"/>
          <w:szCs w:val="22"/>
        </w:rPr>
        <w:t xml:space="preserve"> </w:t>
      </w:r>
      <w:r w:rsidR="00670666">
        <w:rPr>
          <w:rStyle w:val="afffd"/>
          <w:rFonts w:ascii="Times New Roman" w:hAnsi="Times New Roman" w:cs="Times New Roman"/>
          <w:b w:val="0"/>
          <w:color w:val="000000" w:themeColor="text1"/>
          <w:sz w:val="22"/>
          <w:szCs w:val="22"/>
        </w:rPr>
        <w:br/>
      </w:r>
      <w:r w:rsidRPr="008D7943">
        <w:rPr>
          <w:rStyle w:val="afffd"/>
          <w:rFonts w:ascii="Times New Roman" w:hAnsi="Times New Roman" w:cs="Times New Roman"/>
          <w:b w:val="0"/>
          <w:color w:val="000000" w:themeColor="text1"/>
          <w:sz w:val="22"/>
          <w:szCs w:val="22"/>
        </w:rPr>
        <w:t>от «____»</w:t>
      </w:r>
      <w:r w:rsidR="00604B14">
        <w:rPr>
          <w:rStyle w:val="afffd"/>
          <w:rFonts w:ascii="Times New Roman" w:hAnsi="Times New Roman" w:cs="Times New Roman"/>
          <w:b w:val="0"/>
          <w:color w:val="000000" w:themeColor="text1"/>
          <w:sz w:val="22"/>
          <w:szCs w:val="22"/>
        </w:rPr>
        <w:t xml:space="preserve">   </w:t>
      </w:r>
      <w:r w:rsidRPr="008D7943">
        <w:rPr>
          <w:rStyle w:val="afffd"/>
          <w:rFonts w:ascii="Times New Roman" w:hAnsi="Times New Roman" w:cs="Times New Roman"/>
          <w:b w:val="0"/>
          <w:color w:val="000000" w:themeColor="text1"/>
          <w:sz w:val="22"/>
          <w:szCs w:val="22"/>
        </w:rPr>
        <w:t>2024г.</w:t>
      </w:r>
      <w:r w:rsidRPr="008D7943">
        <w:rPr>
          <w:rStyle w:val="afffd"/>
          <w:rFonts w:ascii="Times New Roman" w:hAnsi="Times New Roman" w:cs="Times New Roman"/>
          <w:b w:val="0"/>
          <w:color w:val="000000" w:themeColor="text1"/>
          <w:sz w:val="22"/>
          <w:szCs w:val="22"/>
        </w:rPr>
        <w:br/>
      </w:r>
    </w:p>
    <w:p w14:paraId="22C202B6" w14:textId="77777777" w:rsidR="000B4CCD" w:rsidRDefault="000B4CCD" w:rsidP="008C1CB3">
      <w:pPr>
        <w:pStyle w:val="ConsPlusTitle"/>
        <w:widowControl w:val="0"/>
        <w:ind w:left="567"/>
        <w:jc w:val="center"/>
        <w:rPr>
          <w:sz w:val="22"/>
          <w:szCs w:val="22"/>
        </w:rPr>
      </w:pPr>
    </w:p>
    <w:p w14:paraId="1E3DF708" w14:textId="77777777" w:rsidR="00974CFF" w:rsidRDefault="00974CFF" w:rsidP="00670666">
      <w:pPr>
        <w:jc w:val="center"/>
        <w:rPr>
          <w:rFonts w:ascii="Times New Roman" w:hAnsi="Times New Roman" w:cs="Times New Roman"/>
          <w:b/>
          <w:bCs/>
          <w:sz w:val="22"/>
          <w:szCs w:val="22"/>
        </w:rPr>
      </w:pPr>
      <w:r w:rsidRPr="00040739">
        <w:rPr>
          <w:rFonts w:ascii="Times New Roman" w:hAnsi="Times New Roman" w:cs="Times New Roman"/>
          <w:b/>
          <w:bCs/>
          <w:sz w:val="22"/>
          <w:szCs w:val="22"/>
        </w:rPr>
        <w:t>ОПИСАНИЕ ОБЪЕКТА ЗАКУПКИ</w:t>
      </w:r>
    </w:p>
    <w:p w14:paraId="4A3A9D1C" w14:textId="77777777" w:rsidR="00974CFF" w:rsidRPr="00040739" w:rsidRDefault="00974CFF" w:rsidP="00670666">
      <w:pPr>
        <w:jc w:val="center"/>
        <w:rPr>
          <w:rFonts w:ascii="Times New Roman" w:hAnsi="Times New Roman" w:cs="Times New Roman"/>
          <w:b/>
          <w:bCs/>
          <w:sz w:val="22"/>
          <w:szCs w:val="22"/>
        </w:rPr>
      </w:pPr>
      <w:r w:rsidRPr="00040739">
        <w:rPr>
          <w:rFonts w:ascii="Times New Roman" w:hAnsi="Times New Roman" w:cs="Times New Roman"/>
          <w:b/>
          <w:bCs/>
          <w:sz w:val="22"/>
          <w:szCs w:val="22"/>
        </w:rPr>
        <w:t>в соответствии со статьей 33 Закона</w:t>
      </w:r>
      <w:r w:rsidRPr="00040739">
        <w:rPr>
          <w:rFonts w:ascii="Times New Roman" w:hAnsi="Times New Roman" w:cs="Times New Roman"/>
          <w:b/>
          <w:bCs/>
          <w:sz w:val="22"/>
          <w:szCs w:val="22"/>
          <w:vertAlign w:val="superscript"/>
        </w:rPr>
        <w:footnoteReference w:id="1"/>
      </w:r>
    </w:p>
    <w:p w14:paraId="45AA25A5" w14:textId="77777777" w:rsidR="00974CFF" w:rsidRPr="00040739" w:rsidRDefault="00974CFF" w:rsidP="00670666">
      <w:pPr>
        <w:widowControl/>
        <w:ind w:firstLineChars="120" w:firstLine="264"/>
        <w:jc w:val="center"/>
        <w:rPr>
          <w:rFonts w:ascii="Times New Roman" w:eastAsia="Calibri" w:hAnsi="Times New Roman" w:cs="Times New Roman"/>
          <w:color w:val="auto"/>
          <w:sz w:val="22"/>
          <w:szCs w:val="22"/>
          <w:lang w:eastAsia="en-US" w:bidi="ar-SA"/>
        </w:rPr>
      </w:pPr>
    </w:p>
    <w:p w14:paraId="2B73090E" w14:textId="77777777" w:rsidR="00974CFF" w:rsidRPr="00040739" w:rsidRDefault="00974CFF" w:rsidP="00670666">
      <w:pPr>
        <w:widowControl/>
        <w:jc w:val="center"/>
        <w:rPr>
          <w:rFonts w:ascii="Times New Roman" w:eastAsia="Calibri" w:hAnsi="Times New Roman" w:cs="Times New Roman"/>
          <w:b/>
          <w:bCs/>
          <w:color w:val="auto"/>
          <w:sz w:val="22"/>
          <w:szCs w:val="22"/>
          <w:lang w:bidi="ar-SA"/>
        </w:rPr>
      </w:pPr>
      <w:r w:rsidRPr="00040739">
        <w:rPr>
          <w:rFonts w:ascii="Times New Roman" w:eastAsia="Calibri" w:hAnsi="Times New Roman" w:cs="Times New Roman"/>
          <w:b/>
          <w:bCs/>
          <w:color w:val="auto"/>
          <w:sz w:val="22"/>
          <w:szCs w:val="22"/>
          <w:lang w:bidi="ar-SA"/>
        </w:rPr>
        <w:t>1. ОБЩИЕ ТРЕБОВАНИЯ</w:t>
      </w:r>
    </w:p>
    <w:p w14:paraId="772F16F4" w14:textId="77777777" w:rsidR="00974CFF" w:rsidRPr="00040739" w:rsidRDefault="00974CFF" w:rsidP="00974CFF">
      <w:pPr>
        <w:widowControl/>
        <w:ind w:firstLine="709"/>
        <w:jc w:val="center"/>
        <w:rPr>
          <w:rFonts w:ascii="Times New Roman" w:eastAsia="Calibri" w:hAnsi="Times New Roman" w:cs="Times New Roman"/>
          <w:color w:val="auto"/>
          <w:sz w:val="22"/>
          <w:szCs w:val="22"/>
          <w:lang w:bidi="ar-SA"/>
        </w:rPr>
      </w:pPr>
    </w:p>
    <w:p w14:paraId="649089AC" w14:textId="5236F1D9" w:rsidR="00974CFF" w:rsidRPr="00040739" w:rsidRDefault="00974CFF" w:rsidP="00974CFF">
      <w:pPr>
        <w:keepNext/>
        <w:widowControl/>
        <w:suppressAutoHyphens/>
        <w:ind w:firstLine="567"/>
        <w:jc w:val="both"/>
        <w:outlineLvl w:val="1"/>
        <w:rPr>
          <w:rFonts w:ascii="Times New Roman" w:eastAsia="Times New Roman" w:hAnsi="Times New Roman" w:cs="Times New Roman"/>
          <w:bCs/>
          <w:iCs/>
          <w:color w:val="auto"/>
          <w:sz w:val="22"/>
          <w:szCs w:val="22"/>
          <w:lang w:bidi="ar-SA"/>
        </w:rPr>
      </w:pPr>
      <w:r w:rsidRPr="00040739">
        <w:rPr>
          <w:rFonts w:ascii="Times New Roman" w:eastAsia="Times New Roman" w:hAnsi="Times New Roman" w:cs="Times New Roman"/>
          <w:iCs/>
          <w:color w:val="auto"/>
          <w:sz w:val="22"/>
          <w:szCs w:val="22"/>
        </w:rPr>
        <w:t>Объектом закупки является</w:t>
      </w:r>
      <w:r w:rsidRPr="004C5ED1">
        <w:rPr>
          <w:rFonts w:ascii="Times New Roman" w:hAnsi="Times New Roman" w:cs="Times New Roman"/>
          <w:b/>
          <w:bCs/>
          <w:sz w:val="22"/>
          <w:szCs w:val="22"/>
        </w:rPr>
        <w:t xml:space="preserve"> </w:t>
      </w:r>
      <w:r w:rsidR="00604B14" w:rsidRPr="009C7E78">
        <w:rPr>
          <w:rFonts w:ascii="Times New Roman" w:hAnsi="Times New Roman" w:cs="Times New Roman"/>
          <w:b/>
          <w:sz w:val="22"/>
          <w:szCs w:val="22"/>
        </w:rPr>
        <w:t>изготовление и</w:t>
      </w:r>
      <w:r w:rsidR="00604B14">
        <w:rPr>
          <w:rFonts w:ascii="Times New Roman" w:hAnsi="Times New Roman" w:cs="Times New Roman"/>
          <w:sz w:val="22"/>
          <w:szCs w:val="22"/>
        </w:rPr>
        <w:t xml:space="preserve"> </w:t>
      </w:r>
      <w:r w:rsidR="00604B14">
        <w:rPr>
          <w:rFonts w:ascii="Times New Roman" w:hAnsi="Times New Roman" w:cs="Times New Roman"/>
          <w:b/>
          <w:bCs/>
          <w:sz w:val="22"/>
          <w:szCs w:val="22"/>
        </w:rPr>
        <w:t>п</w:t>
      </w:r>
      <w:r w:rsidR="00604B14" w:rsidRPr="00880D95">
        <w:rPr>
          <w:rFonts w:ascii="Times New Roman" w:hAnsi="Times New Roman" w:cs="Times New Roman"/>
          <w:b/>
          <w:bCs/>
          <w:sz w:val="22"/>
          <w:szCs w:val="22"/>
        </w:rPr>
        <w:t>оставка</w:t>
      </w:r>
      <w:r w:rsidR="00604B14">
        <w:rPr>
          <w:rFonts w:ascii="Times New Roman" w:hAnsi="Times New Roman" w:cs="Times New Roman"/>
          <w:b/>
          <w:bCs/>
          <w:sz w:val="22"/>
          <w:szCs w:val="22"/>
        </w:rPr>
        <w:t xml:space="preserve"> сувенирной продукции</w:t>
      </w:r>
      <w:r w:rsidR="00604B14" w:rsidRPr="00880D95">
        <w:rPr>
          <w:rFonts w:ascii="Times New Roman" w:hAnsi="Times New Roman" w:cs="Times New Roman"/>
          <w:b/>
          <w:bCs/>
          <w:sz w:val="22"/>
          <w:szCs w:val="22"/>
        </w:rPr>
        <w:t xml:space="preserve"> </w:t>
      </w:r>
      <w:r w:rsidR="00604B14">
        <w:rPr>
          <w:rFonts w:ascii="Times New Roman" w:hAnsi="Times New Roman" w:cs="Times New Roman"/>
          <w:b/>
          <w:bCs/>
          <w:sz w:val="22"/>
          <w:szCs w:val="22"/>
        </w:rPr>
        <w:t>(с</w:t>
      </w:r>
      <w:r w:rsidR="00604B14" w:rsidRPr="00C71B1A">
        <w:rPr>
          <w:rFonts w:ascii="Times New Roman" w:hAnsi="Times New Roman" w:cs="Times New Roman"/>
          <w:b/>
          <w:bCs/>
          <w:sz w:val="22"/>
          <w:szCs w:val="22"/>
        </w:rPr>
        <w:t>иликоновы</w:t>
      </w:r>
      <w:r w:rsidR="00604B14">
        <w:rPr>
          <w:rFonts w:ascii="Times New Roman" w:hAnsi="Times New Roman" w:cs="Times New Roman"/>
          <w:b/>
          <w:bCs/>
          <w:sz w:val="22"/>
          <w:szCs w:val="22"/>
        </w:rPr>
        <w:t>х</w:t>
      </w:r>
      <w:r w:rsidR="00604B14" w:rsidRPr="00C71B1A">
        <w:rPr>
          <w:rFonts w:ascii="Times New Roman" w:hAnsi="Times New Roman" w:cs="Times New Roman"/>
          <w:b/>
          <w:bCs/>
          <w:sz w:val="22"/>
          <w:szCs w:val="22"/>
        </w:rPr>
        <w:t xml:space="preserve"> браслет</w:t>
      </w:r>
      <w:r w:rsidR="00604B14">
        <w:rPr>
          <w:rFonts w:ascii="Times New Roman" w:hAnsi="Times New Roman" w:cs="Times New Roman"/>
          <w:b/>
          <w:bCs/>
          <w:sz w:val="22"/>
          <w:szCs w:val="22"/>
        </w:rPr>
        <w:t xml:space="preserve">ов) для нужд </w:t>
      </w:r>
      <w:r w:rsidR="00604B14" w:rsidRPr="00880D95">
        <w:rPr>
          <w:rFonts w:ascii="Times New Roman" w:hAnsi="Times New Roman" w:cs="Times New Roman"/>
          <w:b/>
          <w:bCs/>
          <w:sz w:val="22"/>
          <w:szCs w:val="22"/>
        </w:rPr>
        <w:t xml:space="preserve">ГБУ ДО СШОР </w:t>
      </w:r>
      <w:r w:rsidR="00604B14">
        <w:rPr>
          <w:rFonts w:ascii="Times New Roman" w:hAnsi="Times New Roman" w:cs="Times New Roman"/>
          <w:b/>
          <w:bCs/>
          <w:sz w:val="22"/>
          <w:szCs w:val="22"/>
        </w:rPr>
        <w:t>«</w:t>
      </w:r>
      <w:r w:rsidR="00604B14" w:rsidRPr="00880D95">
        <w:rPr>
          <w:rFonts w:ascii="Times New Roman" w:hAnsi="Times New Roman" w:cs="Times New Roman"/>
          <w:b/>
          <w:bCs/>
          <w:sz w:val="22"/>
          <w:szCs w:val="22"/>
        </w:rPr>
        <w:t>Трамплин</w:t>
      </w:r>
      <w:r w:rsidR="00604B14">
        <w:rPr>
          <w:rFonts w:ascii="Times New Roman" w:hAnsi="Times New Roman" w:cs="Times New Roman"/>
          <w:b/>
          <w:bCs/>
          <w:sz w:val="22"/>
          <w:szCs w:val="22"/>
        </w:rPr>
        <w:t>»</w:t>
      </w:r>
      <w:r w:rsidR="00604B14" w:rsidRPr="00880D95">
        <w:rPr>
          <w:rFonts w:ascii="Times New Roman" w:hAnsi="Times New Roman" w:cs="Times New Roman"/>
          <w:b/>
          <w:bCs/>
          <w:sz w:val="22"/>
          <w:szCs w:val="22"/>
        </w:rPr>
        <w:t xml:space="preserve"> Выборгского района Санкт-Петербурга в 2024 году</w:t>
      </w:r>
      <w:r w:rsidRPr="00040739">
        <w:rPr>
          <w:rFonts w:ascii="Times New Roman" w:eastAsia="Times New Roman" w:hAnsi="Times New Roman" w:cs="Times New Roman"/>
          <w:bCs/>
          <w:iCs/>
          <w:color w:val="auto"/>
          <w:sz w:val="22"/>
          <w:szCs w:val="22"/>
          <w:lang w:bidi="ar-SA"/>
        </w:rPr>
        <w:t>.</w:t>
      </w:r>
    </w:p>
    <w:p w14:paraId="17FE6F37" w14:textId="77777777" w:rsidR="00974CFF" w:rsidRDefault="00974CFF" w:rsidP="00974CFF">
      <w:pPr>
        <w:tabs>
          <w:tab w:val="left" w:pos="0"/>
        </w:tabs>
        <w:ind w:firstLineChars="100" w:firstLine="220"/>
        <w:jc w:val="both"/>
        <w:rPr>
          <w:rFonts w:ascii="Times New Roman" w:hAnsi="Times New Roman" w:cs="Times New Roman"/>
          <w:sz w:val="22"/>
          <w:szCs w:val="22"/>
        </w:rPr>
      </w:pPr>
      <w:bookmarkStart w:id="35" w:name="_Toc317256992"/>
      <w:r w:rsidRPr="00040739">
        <w:rPr>
          <w:rFonts w:ascii="Times New Roman" w:hAnsi="Times New Roman" w:cs="Times New Roman"/>
          <w:sz w:val="22"/>
          <w:szCs w:val="22"/>
        </w:rPr>
        <w:t xml:space="preserve">      </w:t>
      </w:r>
      <w:r w:rsidRPr="007D03D0">
        <w:rPr>
          <w:rFonts w:ascii="Times New Roman" w:hAnsi="Times New Roman" w:cs="Times New Roman"/>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Pr>
          <w:rFonts w:ascii="Times New Roman" w:hAnsi="Times New Roman" w:cs="Times New Roman"/>
          <w:sz w:val="22"/>
          <w:szCs w:val="22"/>
        </w:rPr>
        <w:t>:</w:t>
      </w:r>
    </w:p>
    <w:p w14:paraId="119BFB9D" w14:textId="369C7CA3" w:rsidR="00974CFF" w:rsidRDefault="00604B14" w:rsidP="00974CFF">
      <w:pPr>
        <w:tabs>
          <w:tab w:val="left" w:pos="0"/>
        </w:tabs>
        <w:ind w:firstLineChars="100" w:firstLine="220"/>
        <w:jc w:val="both"/>
        <w:rPr>
          <w:rFonts w:ascii="Times New Roman" w:hAnsi="Times New Roman" w:cs="Times New Roman"/>
          <w:sz w:val="22"/>
          <w:szCs w:val="22"/>
        </w:rPr>
      </w:pPr>
      <w:r w:rsidRPr="00604B14">
        <w:rPr>
          <w:rFonts w:ascii="Times New Roman" w:hAnsi="Times New Roman" w:cs="Times New Roman"/>
          <w:sz w:val="22"/>
          <w:szCs w:val="22"/>
        </w:rPr>
        <w:t>32.99.59.000</w:t>
      </w:r>
      <w:r>
        <w:rPr>
          <w:rFonts w:ascii="Times New Roman" w:hAnsi="Times New Roman" w:cs="Times New Roman"/>
          <w:sz w:val="22"/>
          <w:szCs w:val="22"/>
        </w:rPr>
        <w:t xml:space="preserve"> </w:t>
      </w:r>
      <w:r w:rsidRPr="00604B14">
        <w:rPr>
          <w:rFonts w:ascii="Times New Roman" w:hAnsi="Times New Roman" w:cs="Times New Roman"/>
          <w:sz w:val="22"/>
          <w:szCs w:val="22"/>
        </w:rPr>
        <w:t>Изделия различные прочие, не включенные в другие группировки</w:t>
      </w:r>
      <w:r>
        <w:rPr>
          <w:rFonts w:ascii="Times New Roman" w:hAnsi="Times New Roman" w:cs="Times New Roman"/>
          <w:sz w:val="22"/>
          <w:szCs w:val="22"/>
        </w:rPr>
        <w:t>.</w:t>
      </w:r>
    </w:p>
    <w:p w14:paraId="69095A3C" w14:textId="77777777" w:rsidR="00604B14" w:rsidRDefault="00604B14" w:rsidP="00974CFF">
      <w:pPr>
        <w:tabs>
          <w:tab w:val="left" w:pos="0"/>
        </w:tabs>
        <w:ind w:firstLineChars="100" w:firstLine="220"/>
        <w:jc w:val="both"/>
        <w:rPr>
          <w:rFonts w:ascii="Times New Roman" w:hAnsi="Times New Roman" w:cs="Times New Roman"/>
          <w:sz w:val="22"/>
          <w:szCs w:val="22"/>
        </w:rPr>
      </w:pPr>
    </w:p>
    <w:bookmarkEnd w:id="35"/>
    <w:p w14:paraId="281068FD" w14:textId="77777777" w:rsidR="00974CFF" w:rsidRPr="00040739" w:rsidRDefault="00974CFF" w:rsidP="00974CFF">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2</w:t>
      </w:r>
      <w:r w:rsidRPr="00040739">
        <w:rPr>
          <w:rFonts w:ascii="Times New Roman" w:eastAsia="Times New Roman" w:hAnsi="Times New Roman" w:cs="Times New Roman"/>
          <w:b/>
          <w:color w:val="auto"/>
          <w:sz w:val="22"/>
          <w:szCs w:val="22"/>
          <w:lang w:bidi="ar-SA"/>
        </w:rPr>
        <w:t>. Место и условия поставки товара</w:t>
      </w:r>
    </w:p>
    <w:p w14:paraId="4AA066B1" w14:textId="77777777" w:rsidR="00604B14" w:rsidRPr="00B92115" w:rsidRDefault="00974CFF" w:rsidP="00604B14">
      <w:pPr>
        <w:ind w:left="284" w:firstLine="567"/>
        <w:jc w:val="both"/>
        <w:rPr>
          <w:rFonts w:ascii="Times New Roman" w:hAnsi="Times New Roman" w:cs="Times New Roman"/>
          <w:bCs/>
          <w:color w:val="auto"/>
          <w:sz w:val="22"/>
          <w:szCs w:val="22"/>
        </w:rPr>
      </w:pPr>
      <w:r w:rsidRPr="00040739">
        <w:rPr>
          <w:rFonts w:ascii="Times New Roman" w:eastAsia="Times New Roman" w:hAnsi="Times New Roman" w:cs="Times New Roman"/>
          <w:sz w:val="22"/>
          <w:szCs w:val="22"/>
        </w:rPr>
        <w:t xml:space="preserve">Место </w:t>
      </w:r>
      <w:r w:rsidRPr="00A60EAB">
        <w:rPr>
          <w:rFonts w:ascii="Times New Roman" w:eastAsia="Times New Roman" w:hAnsi="Times New Roman" w:cs="Times New Roman"/>
          <w:sz w:val="22"/>
          <w:szCs w:val="22"/>
        </w:rPr>
        <w:t xml:space="preserve">поставки: </w:t>
      </w:r>
      <w:r w:rsidR="00604B14" w:rsidRPr="00436B10">
        <w:rPr>
          <w:rFonts w:ascii="Times New Roman" w:hAnsi="Times New Roman" w:cs="Times New Roman"/>
          <w:color w:val="auto"/>
          <w:sz w:val="22"/>
          <w:szCs w:val="22"/>
        </w:rPr>
        <w:t>г. Санкт-Петербург, пос. Парголово, ул. Николая Рубцова, д. 3, стр. 1, пом. 32-Н.</w:t>
      </w:r>
    </w:p>
    <w:p w14:paraId="0F495E0E" w14:textId="77777777" w:rsidR="00604B14" w:rsidRDefault="00604B14" w:rsidP="00604B14">
      <w:pPr>
        <w:pStyle w:val="western"/>
        <w:shd w:val="clear" w:color="auto" w:fill="FFFFFF"/>
        <w:spacing w:before="0" w:after="0"/>
        <w:ind w:left="284" w:firstLine="567"/>
        <w:jc w:val="both"/>
        <w:rPr>
          <w:sz w:val="22"/>
          <w:szCs w:val="22"/>
        </w:rPr>
      </w:pPr>
      <w:r w:rsidRPr="008D7943">
        <w:rPr>
          <w:sz w:val="22"/>
          <w:szCs w:val="22"/>
        </w:rPr>
        <w:t xml:space="preserve">Срок поставки </w:t>
      </w:r>
      <w:r w:rsidRPr="0080135D">
        <w:rPr>
          <w:sz w:val="22"/>
          <w:szCs w:val="22"/>
        </w:rPr>
        <w:t xml:space="preserve">Товара: в течение </w:t>
      </w:r>
      <w:r>
        <w:rPr>
          <w:sz w:val="22"/>
          <w:szCs w:val="22"/>
        </w:rPr>
        <w:t>10</w:t>
      </w:r>
      <w:r w:rsidRPr="0080135D">
        <w:rPr>
          <w:sz w:val="22"/>
          <w:szCs w:val="22"/>
        </w:rPr>
        <w:t xml:space="preserve"> рабочих дней с момента (даты) заключения контракта.</w:t>
      </w:r>
      <w:r>
        <w:rPr>
          <w:sz w:val="22"/>
          <w:szCs w:val="22"/>
        </w:rPr>
        <w:t xml:space="preserve"> </w:t>
      </w:r>
    </w:p>
    <w:p w14:paraId="0CA9F02B" w14:textId="77777777" w:rsidR="00604B14" w:rsidRDefault="00604B14" w:rsidP="00604B14">
      <w:pPr>
        <w:pStyle w:val="western"/>
        <w:shd w:val="clear" w:color="auto" w:fill="FFFFFF"/>
        <w:spacing w:before="0" w:after="0"/>
        <w:ind w:left="284" w:firstLine="567"/>
        <w:jc w:val="both"/>
        <w:rPr>
          <w:sz w:val="22"/>
          <w:szCs w:val="22"/>
        </w:rPr>
      </w:pPr>
      <w:r>
        <w:rPr>
          <w:sz w:val="22"/>
          <w:szCs w:val="22"/>
        </w:rPr>
        <w:t xml:space="preserve">Срок предоставления макетов и образцов Заказчику – </w:t>
      </w:r>
      <w:r w:rsidRPr="0080135D">
        <w:rPr>
          <w:sz w:val="22"/>
          <w:szCs w:val="22"/>
        </w:rPr>
        <w:t xml:space="preserve">в течение </w:t>
      </w:r>
      <w:r>
        <w:rPr>
          <w:sz w:val="22"/>
          <w:szCs w:val="22"/>
        </w:rPr>
        <w:t xml:space="preserve">3 рабочих дня </w:t>
      </w:r>
      <w:r w:rsidRPr="0080135D">
        <w:rPr>
          <w:sz w:val="22"/>
          <w:szCs w:val="22"/>
        </w:rPr>
        <w:t>с момента (даты) заключения контракта</w:t>
      </w:r>
      <w:r>
        <w:rPr>
          <w:sz w:val="22"/>
          <w:szCs w:val="22"/>
        </w:rPr>
        <w:t>. Заказчик согласовывает макет и образцы в течение 2 рабочих дне с момента (даты) предоставления макетов и образцов.</w:t>
      </w:r>
    </w:p>
    <w:p w14:paraId="6E6F541F" w14:textId="77777777" w:rsidR="00604B14" w:rsidRPr="008D7943" w:rsidRDefault="00604B14" w:rsidP="00604B14">
      <w:pPr>
        <w:pStyle w:val="western"/>
        <w:shd w:val="clear" w:color="auto" w:fill="FFFFFF"/>
        <w:spacing w:before="0" w:after="0"/>
        <w:ind w:left="284" w:firstLine="567"/>
        <w:jc w:val="both"/>
        <w:rPr>
          <w:color w:val="000000" w:themeColor="text1"/>
          <w:sz w:val="22"/>
          <w:szCs w:val="22"/>
        </w:rPr>
      </w:pPr>
      <w:r>
        <w:rPr>
          <w:sz w:val="22"/>
          <w:szCs w:val="22"/>
        </w:rPr>
        <w:t>Цвет товара – по согласованию с заказчиком.</w:t>
      </w:r>
    </w:p>
    <w:p w14:paraId="3FFB136F" w14:textId="77777777" w:rsidR="00604B14" w:rsidRDefault="00604B14" w:rsidP="00604B14">
      <w:pPr>
        <w:pStyle w:val="western"/>
        <w:shd w:val="clear" w:color="auto" w:fill="FFFFFF"/>
        <w:spacing w:before="0" w:after="0"/>
        <w:ind w:left="284" w:firstLine="567"/>
        <w:jc w:val="both"/>
        <w:rPr>
          <w:sz w:val="22"/>
          <w:szCs w:val="22"/>
        </w:rPr>
      </w:pPr>
      <w:r w:rsidRPr="008D7943">
        <w:rPr>
          <w:sz w:val="22"/>
          <w:szCs w:val="22"/>
        </w:rPr>
        <w:t>Поставка осуществляется единовременно, силами и средствами Поставщика, по согласованию даты и время с Заказчиком.</w:t>
      </w:r>
    </w:p>
    <w:p w14:paraId="7BA84410" w14:textId="06907BB5" w:rsidR="00974CFF" w:rsidRPr="00040739" w:rsidRDefault="00974CFF" w:rsidP="00604B14">
      <w:pPr>
        <w:shd w:val="clear" w:color="auto" w:fill="FFFFFF"/>
        <w:tabs>
          <w:tab w:val="left" w:pos="1195"/>
        </w:tabs>
        <w:ind w:firstLine="567"/>
        <w:jc w:val="both"/>
        <w:rPr>
          <w:rFonts w:ascii="Times New Roman" w:hAnsi="Times New Roman" w:cs="Times New Roman"/>
        </w:rPr>
      </w:pPr>
    </w:p>
    <w:p w14:paraId="014802F1" w14:textId="77777777" w:rsidR="00974CFF" w:rsidRPr="00036070" w:rsidRDefault="00974CFF" w:rsidP="00974CFF">
      <w:pPr>
        <w:keepNext/>
        <w:ind w:firstLine="567"/>
        <w:jc w:val="center"/>
        <w:outlineLvl w:val="2"/>
        <w:rPr>
          <w:rFonts w:ascii="Times New Roman" w:hAnsi="Times New Roman" w:cs="Times New Roman"/>
          <w:b/>
          <w:sz w:val="22"/>
          <w:szCs w:val="22"/>
        </w:rPr>
      </w:pPr>
      <w:r>
        <w:rPr>
          <w:rFonts w:ascii="Times New Roman" w:hAnsi="Times New Roman" w:cs="Times New Roman"/>
          <w:b/>
          <w:sz w:val="22"/>
          <w:szCs w:val="22"/>
        </w:rPr>
        <w:t>3</w:t>
      </w:r>
      <w:r w:rsidRPr="00036070">
        <w:rPr>
          <w:rFonts w:ascii="Times New Roman" w:hAnsi="Times New Roman" w:cs="Times New Roman"/>
          <w:b/>
          <w:sz w:val="22"/>
          <w:szCs w:val="22"/>
        </w:rPr>
        <w:t>. Требования к функциональным, техническим, качественным характеристикам товара.</w:t>
      </w:r>
    </w:p>
    <w:p w14:paraId="42A58508" w14:textId="77777777" w:rsidR="00974CFF" w:rsidRPr="00036070" w:rsidRDefault="00974CFF" w:rsidP="00974CFF">
      <w:pPr>
        <w:keepNext/>
        <w:ind w:firstLine="567"/>
        <w:jc w:val="both"/>
        <w:outlineLvl w:val="2"/>
        <w:rPr>
          <w:rFonts w:ascii="Times New Roman" w:hAnsi="Times New Roman" w:cs="Times New Roman"/>
          <w:sz w:val="22"/>
          <w:szCs w:val="22"/>
        </w:rPr>
      </w:pPr>
      <w:r w:rsidRPr="00036070">
        <w:rPr>
          <w:rFonts w:ascii="Times New Roman" w:hAnsi="Times New Roman" w:cs="Times New Roman"/>
          <w:sz w:val="22"/>
          <w:szCs w:val="22"/>
        </w:rPr>
        <w:t xml:space="preserve">Поставляемый товар должен соответствовать требованиям к функциональным, качественным характеристикам, эксплуатационным характеристикам, указанным в </w:t>
      </w:r>
      <w:r w:rsidRPr="00036070">
        <w:rPr>
          <w:rFonts w:ascii="Times New Roman" w:hAnsi="Times New Roman" w:cs="Times New Roman"/>
          <w:b/>
          <w:sz w:val="22"/>
          <w:szCs w:val="22"/>
        </w:rPr>
        <w:t>Приложении № 1 к описанию объекта закупки.</w:t>
      </w:r>
    </w:p>
    <w:p w14:paraId="62ED678F" w14:textId="77777777" w:rsidR="00974CFF" w:rsidRPr="00036070" w:rsidRDefault="00974CFF" w:rsidP="00974CFF">
      <w:pPr>
        <w:keepNext/>
        <w:ind w:firstLine="567"/>
        <w:jc w:val="both"/>
        <w:outlineLvl w:val="2"/>
        <w:rPr>
          <w:rFonts w:ascii="Times New Roman" w:hAnsi="Times New Roman" w:cs="Times New Roman"/>
          <w:b/>
          <w:sz w:val="22"/>
          <w:szCs w:val="22"/>
        </w:rPr>
      </w:pPr>
      <w:r w:rsidRPr="00036070">
        <w:rPr>
          <w:rFonts w:ascii="Times New Roman" w:hAnsi="Times New Roman" w:cs="Times New Roman"/>
          <w:sz w:val="22"/>
          <w:szCs w:val="22"/>
        </w:rPr>
        <w:t xml:space="preserve">Также, при исполнении контракта по согласованию Заказчика с Поставщиком допускается поставка Товара, качество, функциональные и эксплуатационные характеристики которого являются улучшенными по сравнению с качеством и характеристиками Товара, указанными в </w:t>
      </w:r>
      <w:r w:rsidRPr="00036070">
        <w:rPr>
          <w:rFonts w:ascii="Times New Roman" w:hAnsi="Times New Roman" w:cs="Times New Roman"/>
          <w:b/>
          <w:sz w:val="22"/>
          <w:szCs w:val="22"/>
        </w:rPr>
        <w:t>Приложении № 1 к описанию объекта закупки.</w:t>
      </w:r>
    </w:p>
    <w:p w14:paraId="48AAD495" w14:textId="77777777" w:rsidR="00974CFF" w:rsidRPr="00036070" w:rsidRDefault="00974CFF" w:rsidP="00974CFF">
      <w:pPr>
        <w:keepNext/>
        <w:ind w:firstLine="567"/>
        <w:jc w:val="center"/>
        <w:outlineLvl w:val="2"/>
        <w:rPr>
          <w:rFonts w:ascii="Times New Roman" w:hAnsi="Times New Roman" w:cs="Times New Roman"/>
          <w:b/>
          <w:sz w:val="22"/>
          <w:szCs w:val="22"/>
        </w:rPr>
      </w:pPr>
      <w:r>
        <w:rPr>
          <w:rFonts w:ascii="Times New Roman" w:hAnsi="Times New Roman" w:cs="Times New Roman"/>
          <w:b/>
          <w:sz w:val="22"/>
          <w:szCs w:val="22"/>
        </w:rPr>
        <w:t>3</w:t>
      </w:r>
      <w:r w:rsidRPr="00036070">
        <w:rPr>
          <w:rFonts w:ascii="Times New Roman" w:hAnsi="Times New Roman" w:cs="Times New Roman"/>
          <w:b/>
          <w:sz w:val="22"/>
          <w:szCs w:val="22"/>
        </w:rPr>
        <w:t>. Требования к качеству и безопасности товара.</w:t>
      </w:r>
    </w:p>
    <w:p w14:paraId="5CAA26BA" w14:textId="77777777" w:rsidR="00974CFF" w:rsidRPr="00036070" w:rsidRDefault="00974CFF" w:rsidP="00974CFF">
      <w:pPr>
        <w:autoSpaceDE w:val="0"/>
        <w:autoSpaceDN w:val="0"/>
        <w:adjustRightInd w:val="0"/>
        <w:ind w:firstLine="567"/>
        <w:jc w:val="both"/>
        <w:rPr>
          <w:rFonts w:ascii="Times New Roman" w:hAnsi="Times New Roman" w:cs="Times New Roman"/>
          <w:bCs/>
          <w:iCs/>
          <w:sz w:val="22"/>
          <w:szCs w:val="22"/>
        </w:rPr>
      </w:pPr>
      <w:r w:rsidRPr="00036070">
        <w:rPr>
          <w:rFonts w:ascii="Times New Roman" w:hAnsi="Times New Roman" w:cs="Times New Roman"/>
          <w:bCs/>
          <w:iCs/>
          <w:sz w:val="22"/>
          <w:szCs w:val="22"/>
        </w:rPr>
        <w:t>Поставляемый Товар должен быть новым товаром (товаром, который не был в употреблении, который не был восстановлен, не были восстановлены потребительские свойства).</w:t>
      </w:r>
    </w:p>
    <w:p w14:paraId="069C9C2B" w14:textId="77777777" w:rsidR="00974CFF" w:rsidRPr="00036070" w:rsidRDefault="00974CFF" w:rsidP="00974CFF">
      <w:pPr>
        <w:autoSpaceDE w:val="0"/>
        <w:autoSpaceDN w:val="0"/>
        <w:adjustRightInd w:val="0"/>
        <w:ind w:firstLine="540"/>
        <w:jc w:val="both"/>
        <w:rPr>
          <w:rFonts w:ascii="Times New Roman" w:hAnsi="Times New Roman" w:cs="Times New Roman"/>
          <w:sz w:val="22"/>
          <w:szCs w:val="22"/>
        </w:rPr>
      </w:pPr>
      <w:r w:rsidRPr="00036070">
        <w:rPr>
          <w:rFonts w:ascii="Times New Roman" w:hAnsi="Times New Roman" w:cs="Times New Roman"/>
          <w:sz w:val="22"/>
          <w:szCs w:val="22"/>
        </w:rPr>
        <w:t xml:space="preserve">Поставщик обязан поставить Товар надлежащего качества в соответствии со статьей 469 Гражданского кодекса Российской Федерации. </w:t>
      </w:r>
      <w:r w:rsidRPr="00036070">
        <w:rPr>
          <w:rFonts w:ascii="Times New Roman" w:hAnsi="Times New Roman" w:cs="Times New Roman"/>
          <w:bCs/>
          <w:iCs/>
          <w:sz w:val="22"/>
          <w:szCs w:val="22"/>
        </w:rPr>
        <w:t>Поставленный Товар должен быть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w:t>
      </w:r>
    </w:p>
    <w:p w14:paraId="411FD4FE" w14:textId="77777777" w:rsidR="00974CFF" w:rsidRPr="00036070" w:rsidRDefault="00974CFF" w:rsidP="00974CFF">
      <w:pPr>
        <w:tabs>
          <w:tab w:val="num" w:pos="227"/>
          <w:tab w:val="num" w:pos="1080"/>
        </w:tabs>
        <w:adjustRightInd w:val="0"/>
        <w:ind w:firstLine="567"/>
        <w:jc w:val="both"/>
        <w:textAlignment w:val="baseline"/>
        <w:rPr>
          <w:rFonts w:ascii="Times New Roman" w:hAnsi="Times New Roman" w:cs="Times New Roman"/>
          <w:sz w:val="22"/>
          <w:szCs w:val="22"/>
        </w:rPr>
      </w:pPr>
      <w:r w:rsidRPr="00036070">
        <w:rPr>
          <w:rFonts w:ascii="Times New Roman" w:hAnsi="Times New Roman" w:cs="Times New Roman"/>
          <w:sz w:val="22"/>
          <w:szCs w:val="22"/>
        </w:rPr>
        <w:t>На Товаре и упаковке товара не должно быть следов механических повреждений, загрязнений, а также иных несоответствий официальному описанию поставляемого товара.</w:t>
      </w:r>
    </w:p>
    <w:p w14:paraId="7D3AF707" w14:textId="77777777" w:rsidR="00974CFF" w:rsidRPr="00036070" w:rsidRDefault="00974CFF" w:rsidP="00974CFF">
      <w:pPr>
        <w:shd w:val="clear" w:color="auto" w:fill="FFFFFF"/>
        <w:ind w:firstLine="567"/>
        <w:jc w:val="both"/>
        <w:rPr>
          <w:rFonts w:ascii="Times New Roman" w:hAnsi="Times New Roman" w:cs="Times New Roman"/>
          <w:bCs/>
          <w:iCs/>
          <w:sz w:val="22"/>
          <w:szCs w:val="22"/>
        </w:rPr>
      </w:pPr>
      <w:r w:rsidRPr="00036070">
        <w:rPr>
          <w:rFonts w:ascii="Times New Roman" w:hAnsi="Times New Roman" w:cs="Times New Roman"/>
          <w:bCs/>
          <w:iCs/>
          <w:sz w:val="22"/>
          <w:szCs w:val="22"/>
        </w:rPr>
        <w:t>Поставляемый Товар должен обеспечивать безопасность его использования, не должен содержать вредных для здоровья веществ.</w:t>
      </w:r>
    </w:p>
    <w:p w14:paraId="5A23B0D1" w14:textId="77777777" w:rsidR="00974CFF" w:rsidRPr="00036070" w:rsidRDefault="00974CFF" w:rsidP="00974CFF">
      <w:pPr>
        <w:ind w:firstLine="567"/>
        <w:jc w:val="both"/>
        <w:rPr>
          <w:rFonts w:ascii="Times New Roman" w:hAnsi="Times New Roman" w:cs="Times New Roman"/>
          <w:bCs/>
          <w:iCs/>
          <w:sz w:val="22"/>
          <w:szCs w:val="22"/>
        </w:rPr>
      </w:pPr>
      <w:r w:rsidRPr="00036070">
        <w:rPr>
          <w:rFonts w:ascii="Times New Roman" w:hAnsi="Times New Roman" w:cs="Times New Roman"/>
          <w:sz w:val="22"/>
          <w:szCs w:val="22"/>
        </w:rPr>
        <w:t>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w:t>
      </w:r>
    </w:p>
    <w:p w14:paraId="264323B6" w14:textId="77777777" w:rsidR="00974CFF" w:rsidRPr="00036070" w:rsidRDefault="00974CFF" w:rsidP="00974CFF">
      <w:pPr>
        <w:ind w:right="-102" w:firstLine="567"/>
        <w:jc w:val="both"/>
        <w:rPr>
          <w:rFonts w:ascii="Times New Roman" w:hAnsi="Times New Roman" w:cs="Times New Roman"/>
          <w:sz w:val="22"/>
          <w:szCs w:val="22"/>
        </w:rPr>
      </w:pPr>
      <w:r w:rsidRPr="00036070">
        <w:rPr>
          <w:rFonts w:ascii="Times New Roman" w:hAnsi="Times New Roman" w:cs="Times New Roman"/>
          <w:sz w:val="22"/>
          <w:szCs w:val="22"/>
        </w:rPr>
        <w:t>Заказчик оставляет за собой право проводить проверку товара в авторизированных сервисных центрах производителей данного товара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w:t>
      </w:r>
      <w:r w:rsidRPr="00036070">
        <w:rPr>
          <w:rFonts w:ascii="Times New Roman" w:hAnsi="Times New Roman" w:cs="Times New Roman"/>
          <w:bCs/>
          <w:iCs/>
          <w:sz w:val="22"/>
          <w:szCs w:val="22"/>
        </w:rPr>
        <w:t xml:space="preserve"> обеспечивающего безопасность его использования, </w:t>
      </w:r>
      <w:r w:rsidRPr="00036070">
        <w:rPr>
          <w:rFonts w:ascii="Times New Roman" w:hAnsi="Times New Roman" w:cs="Times New Roman"/>
          <w:sz w:val="22"/>
          <w:szCs w:val="22"/>
        </w:rPr>
        <w:t>а также товара ненадлежащего качества, то вся партия товара подлежит возврату Поставщику и замене на качественный товар.</w:t>
      </w:r>
    </w:p>
    <w:p w14:paraId="78BDB22A"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w:t>
      </w:r>
      <w:r w:rsidRPr="00036070">
        <w:rPr>
          <w:rFonts w:ascii="Times New Roman" w:hAnsi="Times New Roman" w:cs="Times New Roman"/>
          <w:sz w:val="22"/>
          <w:szCs w:val="22"/>
        </w:rPr>
        <w:lastRenderedPageBreak/>
        <w:t>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14:paraId="2068E62D" w14:textId="77777777" w:rsidR="00974CFF" w:rsidRPr="00036070" w:rsidRDefault="00974CFF" w:rsidP="00974CFF">
      <w:pPr>
        <w:ind w:firstLine="567"/>
        <w:jc w:val="center"/>
        <w:rPr>
          <w:rFonts w:ascii="Times New Roman" w:hAnsi="Times New Roman" w:cs="Times New Roman"/>
          <w:b/>
          <w:sz w:val="22"/>
          <w:szCs w:val="22"/>
        </w:rPr>
      </w:pPr>
      <w:r>
        <w:rPr>
          <w:rFonts w:ascii="Times New Roman" w:hAnsi="Times New Roman" w:cs="Times New Roman"/>
          <w:b/>
          <w:sz w:val="22"/>
          <w:szCs w:val="22"/>
        </w:rPr>
        <w:t>4</w:t>
      </w:r>
      <w:r w:rsidRPr="00036070">
        <w:rPr>
          <w:rFonts w:ascii="Times New Roman" w:hAnsi="Times New Roman" w:cs="Times New Roman"/>
          <w:b/>
          <w:sz w:val="22"/>
          <w:szCs w:val="22"/>
        </w:rPr>
        <w:t>. Требования к техническим характеристикам товара.</w:t>
      </w:r>
    </w:p>
    <w:p w14:paraId="73531BFE" w14:textId="77777777" w:rsidR="00974CFF" w:rsidRPr="00036070" w:rsidRDefault="00974CFF" w:rsidP="00974CFF">
      <w:pPr>
        <w:ind w:firstLine="540"/>
        <w:jc w:val="both"/>
        <w:rPr>
          <w:rFonts w:ascii="Times New Roman" w:hAnsi="Times New Roman" w:cs="Times New Roman"/>
          <w:sz w:val="22"/>
          <w:szCs w:val="22"/>
        </w:rPr>
      </w:pPr>
      <w:r w:rsidRPr="00036070">
        <w:rPr>
          <w:rFonts w:ascii="Times New Roman" w:hAnsi="Times New Roman" w:cs="Times New Roman"/>
          <w:sz w:val="22"/>
          <w:szCs w:val="22"/>
        </w:rPr>
        <w:t xml:space="preserve">Товары поставляются в полном объеме, определенным </w:t>
      </w:r>
      <w:r w:rsidRPr="00036070">
        <w:rPr>
          <w:rFonts w:ascii="Times New Roman" w:hAnsi="Times New Roman" w:cs="Times New Roman"/>
          <w:b/>
          <w:sz w:val="22"/>
          <w:szCs w:val="22"/>
        </w:rPr>
        <w:t>Приложением № 1 к описанию объекта закупки</w:t>
      </w:r>
      <w:r w:rsidRPr="00036070">
        <w:rPr>
          <w:rFonts w:ascii="Times New Roman" w:hAnsi="Times New Roman" w:cs="Times New Roman"/>
          <w:sz w:val="22"/>
          <w:szCs w:val="22"/>
        </w:rPr>
        <w:t>.</w:t>
      </w:r>
    </w:p>
    <w:p w14:paraId="5665E2B2" w14:textId="77777777" w:rsidR="00974CFF" w:rsidRPr="00036070" w:rsidRDefault="00974CFF" w:rsidP="00974CFF">
      <w:pPr>
        <w:ind w:firstLine="567"/>
        <w:jc w:val="both"/>
        <w:outlineLvl w:val="2"/>
        <w:rPr>
          <w:rFonts w:ascii="Times New Roman" w:hAnsi="Times New Roman" w:cs="Times New Roman"/>
          <w:sz w:val="22"/>
          <w:szCs w:val="22"/>
        </w:rPr>
      </w:pPr>
      <w:r w:rsidRPr="00036070">
        <w:rPr>
          <w:rFonts w:ascii="Times New Roman" w:hAnsi="Times New Roman" w:cs="Times New Roman"/>
          <w:sz w:val="22"/>
          <w:szCs w:val="22"/>
        </w:rPr>
        <w:t>Все поставляемые товары должны иметь заводское изготовление.</w:t>
      </w:r>
    </w:p>
    <w:p w14:paraId="1DB6B795" w14:textId="77777777" w:rsidR="00974CFF" w:rsidRPr="00036070" w:rsidRDefault="00974CFF" w:rsidP="00974CFF">
      <w:pPr>
        <w:ind w:firstLine="567"/>
        <w:jc w:val="both"/>
        <w:outlineLvl w:val="2"/>
        <w:rPr>
          <w:rFonts w:ascii="Times New Roman" w:hAnsi="Times New Roman" w:cs="Times New Roman"/>
          <w:sz w:val="22"/>
          <w:szCs w:val="22"/>
          <w:u w:val="single"/>
        </w:rPr>
      </w:pPr>
    </w:p>
    <w:p w14:paraId="05AD9EB5" w14:textId="77777777" w:rsidR="00974CFF" w:rsidRPr="00036070" w:rsidRDefault="00974CFF" w:rsidP="00974CFF">
      <w:pPr>
        <w:tabs>
          <w:tab w:val="left" w:pos="1134"/>
          <w:tab w:val="left" w:pos="1418"/>
        </w:tabs>
        <w:ind w:firstLine="567"/>
        <w:jc w:val="center"/>
        <w:outlineLvl w:val="1"/>
        <w:rPr>
          <w:rFonts w:ascii="Times New Roman" w:hAnsi="Times New Roman" w:cs="Times New Roman"/>
          <w:b/>
          <w:sz w:val="22"/>
          <w:szCs w:val="22"/>
        </w:rPr>
      </w:pPr>
      <w:r>
        <w:rPr>
          <w:rFonts w:ascii="Times New Roman" w:hAnsi="Times New Roman" w:cs="Times New Roman"/>
          <w:b/>
          <w:sz w:val="22"/>
          <w:szCs w:val="22"/>
        </w:rPr>
        <w:t>5</w:t>
      </w:r>
      <w:r w:rsidRPr="00036070">
        <w:rPr>
          <w:rFonts w:ascii="Times New Roman" w:hAnsi="Times New Roman" w:cs="Times New Roman"/>
          <w:b/>
          <w:sz w:val="22"/>
          <w:szCs w:val="22"/>
        </w:rPr>
        <w:t>. Требования к упаковке, транспортной таре и маркировке товара</w:t>
      </w:r>
    </w:p>
    <w:p w14:paraId="70AE357B" w14:textId="1D933A53"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b/>
          <w:sz w:val="22"/>
          <w:szCs w:val="22"/>
        </w:rPr>
        <w:t>Товар должен быть поставлен в упаковке, не имеющей повреждений, с сохранением всех защитных знаков производителя.</w:t>
      </w:r>
    </w:p>
    <w:p w14:paraId="6646A492"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Упаковка и маркировка Товара должны соответствовать требованиям ГОСТа или ТУ. </w:t>
      </w:r>
    </w:p>
    <w:p w14:paraId="3F245CAA"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14:paraId="7103C79D"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Маркировка Товара должна содержать все признаки оригинальности Товара, установленные производителем, номер партии (при наличии) на упаковке и на Товаре должен совпадать.</w:t>
      </w:r>
    </w:p>
    <w:p w14:paraId="390DB46B" w14:textId="77777777" w:rsidR="00974CFF" w:rsidRPr="00036070" w:rsidRDefault="00974CFF" w:rsidP="00974CFF">
      <w:pPr>
        <w:ind w:firstLine="567"/>
        <w:jc w:val="both"/>
        <w:rPr>
          <w:rFonts w:ascii="Times New Roman" w:hAnsi="Times New Roman" w:cs="Times New Roman"/>
          <w:sz w:val="22"/>
          <w:szCs w:val="22"/>
        </w:rPr>
      </w:pPr>
    </w:p>
    <w:p w14:paraId="5DCF3361" w14:textId="77777777" w:rsidR="00974CFF" w:rsidRPr="00036070" w:rsidRDefault="00974CFF" w:rsidP="00974CFF">
      <w:pPr>
        <w:spacing w:line="276" w:lineRule="auto"/>
        <w:ind w:firstLine="567"/>
        <w:jc w:val="center"/>
        <w:rPr>
          <w:rFonts w:ascii="Times New Roman" w:hAnsi="Times New Roman" w:cs="Times New Roman"/>
          <w:b/>
          <w:sz w:val="22"/>
          <w:szCs w:val="22"/>
        </w:rPr>
      </w:pPr>
      <w:r>
        <w:rPr>
          <w:rFonts w:ascii="Times New Roman" w:hAnsi="Times New Roman" w:cs="Times New Roman"/>
          <w:b/>
          <w:sz w:val="22"/>
          <w:szCs w:val="22"/>
        </w:rPr>
        <w:t>6</w:t>
      </w:r>
      <w:r w:rsidRPr="00036070">
        <w:rPr>
          <w:rFonts w:ascii="Times New Roman" w:hAnsi="Times New Roman" w:cs="Times New Roman"/>
          <w:b/>
          <w:sz w:val="22"/>
          <w:szCs w:val="22"/>
        </w:rPr>
        <w:t>. Требования к гарантии качества товара.</w:t>
      </w:r>
    </w:p>
    <w:p w14:paraId="70F2E727"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19AB7FB"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1790F8EB"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месяцев, с момента (даты) подписания Заказчиком документа о приемке в единой информационной системе в сфере закупок </w:t>
      </w:r>
    </w:p>
    <w:p w14:paraId="2FAA15F4"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(в документах на Товар, предусматривающих гарантийный срок). </w:t>
      </w:r>
    </w:p>
    <w:p w14:paraId="2B190F87"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7B75785E"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B1C7807" w14:textId="0C201E2A" w:rsidR="00974CFF" w:rsidRPr="00036070" w:rsidRDefault="00974CFF" w:rsidP="00455135">
      <w:pPr>
        <w:ind w:firstLine="567"/>
        <w:jc w:val="both"/>
        <w:rPr>
          <w:rFonts w:ascii="Times New Roman" w:hAnsi="Times New Roman" w:cs="Times New Roman"/>
          <w:sz w:val="22"/>
          <w:szCs w:val="22"/>
        </w:rPr>
      </w:pPr>
      <w:r w:rsidRPr="00036070">
        <w:rPr>
          <w:rFonts w:ascii="Times New Roman" w:hAnsi="Times New Roman" w:cs="Times New Roman"/>
          <w:sz w:val="22"/>
          <w:szCs w:val="22"/>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7E3578E9"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46C70B6"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F2CEFE1"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69FB4495" w14:textId="77777777" w:rsidR="00974CFF" w:rsidRPr="00036070" w:rsidRDefault="00974CFF" w:rsidP="00974CFF">
      <w:pPr>
        <w:ind w:firstLine="567"/>
        <w:jc w:val="both"/>
        <w:rPr>
          <w:rFonts w:ascii="Times New Roman" w:hAnsi="Times New Roman" w:cs="Times New Roman"/>
          <w:sz w:val="22"/>
          <w:szCs w:val="22"/>
        </w:rPr>
      </w:pPr>
      <w:r w:rsidRPr="00036070">
        <w:rPr>
          <w:rFonts w:ascii="Times New Roman" w:hAnsi="Times New Roman" w:cs="Times New Roman"/>
          <w:sz w:val="22"/>
          <w:szCs w:val="22"/>
        </w:rPr>
        <w:t>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782EAA8" w14:textId="77777777" w:rsidR="00974CFF" w:rsidRDefault="00974CFF" w:rsidP="00974CFF">
      <w:pPr>
        <w:ind w:firstLine="567"/>
        <w:jc w:val="both"/>
        <w:rPr>
          <w:rFonts w:ascii="Times New Roman" w:hAnsi="Times New Roman" w:cs="Times New Roman"/>
        </w:rPr>
      </w:pPr>
      <w:r w:rsidRPr="00036070">
        <w:rPr>
          <w:rFonts w:ascii="Times New Roman" w:hAnsi="Times New Roman" w:cs="Times New Roman"/>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w:t>
      </w:r>
      <w:r>
        <w:rPr>
          <w:rFonts w:ascii="Times New Roman" w:hAnsi="Times New Roman" w:cs="Times New Roman"/>
        </w:rPr>
        <w:t xml:space="preserve"> РФ.</w:t>
      </w:r>
    </w:p>
    <w:tbl>
      <w:tblPr>
        <w:tblStyle w:val="afff5"/>
        <w:tblW w:w="12168" w:type="dxa"/>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7"/>
        <w:gridCol w:w="3959"/>
        <w:gridCol w:w="3802"/>
      </w:tblGrid>
      <w:tr w:rsidR="00974CFF" w:rsidRPr="00CD1567" w14:paraId="6828B0E1" w14:textId="77777777" w:rsidTr="00604B14">
        <w:tc>
          <w:tcPr>
            <w:tcW w:w="4407" w:type="dxa"/>
          </w:tcPr>
          <w:p w14:paraId="7A41BCF6" w14:textId="77777777" w:rsidR="00974CFF" w:rsidRPr="00CD1567" w:rsidRDefault="00974CFF" w:rsidP="00753219">
            <w:pPr>
              <w:rPr>
                <w:rFonts w:ascii="Times New Roman" w:hAnsi="Times New Roman" w:cs="Times New Roman"/>
                <w:bCs/>
                <w:sz w:val="22"/>
                <w:szCs w:val="22"/>
              </w:rPr>
            </w:pPr>
            <w:r w:rsidRPr="00CD1567">
              <w:rPr>
                <w:rFonts w:ascii="Times New Roman" w:hAnsi="Times New Roman" w:cs="Times New Roman"/>
                <w:bCs/>
                <w:sz w:val="22"/>
                <w:szCs w:val="22"/>
              </w:rPr>
              <w:t>Заказчик:</w:t>
            </w:r>
          </w:p>
          <w:p w14:paraId="46FB28F8" w14:textId="77777777" w:rsidR="00974CFF" w:rsidRDefault="00974CFF" w:rsidP="00753219">
            <w:pPr>
              <w:rPr>
                <w:rFonts w:ascii="Times New Roman" w:hAnsi="Times New Roman" w:cs="Times New Roman"/>
                <w:bCs/>
                <w:sz w:val="22"/>
                <w:szCs w:val="22"/>
              </w:rPr>
            </w:pPr>
            <w:r w:rsidRPr="00CD1567">
              <w:rPr>
                <w:rFonts w:ascii="Times New Roman" w:hAnsi="Times New Roman" w:cs="Times New Roman"/>
                <w:bCs/>
                <w:sz w:val="22"/>
                <w:szCs w:val="22"/>
              </w:rPr>
              <w:t>Директор</w:t>
            </w:r>
          </w:p>
          <w:p w14:paraId="2C5F98D2" w14:textId="77777777" w:rsidR="00974CFF" w:rsidRPr="00CD1567" w:rsidRDefault="00974CFF" w:rsidP="00753219">
            <w:pPr>
              <w:rPr>
                <w:rFonts w:ascii="Times New Roman" w:hAnsi="Times New Roman" w:cs="Times New Roman"/>
                <w:bCs/>
                <w:sz w:val="22"/>
                <w:szCs w:val="22"/>
              </w:rPr>
            </w:pPr>
          </w:p>
          <w:p w14:paraId="6A768B40" w14:textId="77777777" w:rsidR="00974CFF" w:rsidRPr="00CD1567" w:rsidRDefault="00974CFF" w:rsidP="00753219">
            <w:pPr>
              <w:rPr>
                <w:rFonts w:ascii="Times New Roman" w:hAnsi="Times New Roman" w:cs="Times New Roman"/>
                <w:bCs/>
                <w:sz w:val="22"/>
                <w:szCs w:val="22"/>
              </w:rPr>
            </w:pPr>
            <w:r w:rsidRPr="00CD1567">
              <w:rPr>
                <w:rFonts w:ascii="Times New Roman" w:hAnsi="Times New Roman" w:cs="Times New Roman"/>
                <w:bCs/>
                <w:sz w:val="22"/>
                <w:szCs w:val="22"/>
              </w:rPr>
              <w:t>_______________________/</w:t>
            </w:r>
            <w:proofErr w:type="spellStart"/>
            <w:r w:rsidRPr="00CD1567">
              <w:rPr>
                <w:rFonts w:ascii="Times New Roman" w:hAnsi="Times New Roman" w:cs="Times New Roman"/>
                <w:bCs/>
                <w:sz w:val="22"/>
                <w:szCs w:val="22"/>
              </w:rPr>
              <w:t>С.Э.Дубровский</w:t>
            </w:r>
            <w:proofErr w:type="spellEnd"/>
            <w:r w:rsidRPr="00CD1567">
              <w:rPr>
                <w:rFonts w:ascii="Times New Roman" w:hAnsi="Times New Roman" w:cs="Times New Roman"/>
                <w:bCs/>
                <w:sz w:val="22"/>
                <w:szCs w:val="22"/>
              </w:rPr>
              <w:t>/</w:t>
            </w:r>
          </w:p>
          <w:p w14:paraId="60C903B8" w14:textId="77777777" w:rsidR="00974CFF" w:rsidRPr="00CD1567" w:rsidRDefault="00974CFF" w:rsidP="00753219">
            <w:pPr>
              <w:rPr>
                <w:rFonts w:ascii="Times New Roman" w:hAnsi="Times New Roman" w:cs="Times New Roman"/>
                <w:bCs/>
                <w:color w:val="000000" w:themeColor="text1"/>
                <w:sz w:val="22"/>
                <w:szCs w:val="22"/>
              </w:rPr>
            </w:pPr>
          </w:p>
        </w:tc>
        <w:tc>
          <w:tcPr>
            <w:tcW w:w="3959" w:type="dxa"/>
          </w:tcPr>
          <w:p w14:paraId="1D13694A" w14:textId="77777777" w:rsidR="00974CFF" w:rsidRPr="00CD1567" w:rsidRDefault="00974CFF" w:rsidP="00753219">
            <w:pPr>
              <w:rPr>
                <w:rFonts w:ascii="Times New Roman" w:hAnsi="Times New Roman" w:cs="Times New Roman"/>
                <w:bCs/>
                <w:color w:val="000000" w:themeColor="text1"/>
                <w:sz w:val="22"/>
                <w:szCs w:val="22"/>
              </w:rPr>
            </w:pPr>
            <w:r w:rsidRPr="00CD1567">
              <w:rPr>
                <w:rFonts w:ascii="Times New Roman" w:hAnsi="Times New Roman" w:cs="Times New Roman"/>
                <w:bCs/>
                <w:color w:val="000000" w:themeColor="text1"/>
                <w:sz w:val="22"/>
                <w:szCs w:val="22"/>
              </w:rPr>
              <w:t>Поставщик:</w:t>
            </w:r>
          </w:p>
          <w:p w14:paraId="7BF5FD26" w14:textId="77777777" w:rsidR="00974CFF" w:rsidRDefault="00974CFF" w:rsidP="00753219">
            <w:pPr>
              <w:rPr>
                <w:rFonts w:ascii="Times New Roman" w:hAnsi="Times New Roman" w:cs="Times New Roman"/>
                <w:bCs/>
                <w:sz w:val="22"/>
                <w:szCs w:val="22"/>
              </w:rPr>
            </w:pPr>
          </w:p>
          <w:p w14:paraId="7A0F96DB" w14:textId="77777777" w:rsidR="00604B14" w:rsidRPr="000A5A1B" w:rsidRDefault="00604B14" w:rsidP="00753219">
            <w:pPr>
              <w:rPr>
                <w:rFonts w:ascii="Times New Roman" w:hAnsi="Times New Roman" w:cs="Times New Roman"/>
                <w:bCs/>
                <w:sz w:val="22"/>
                <w:szCs w:val="22"/>
              </w:rPr>
            </w:pPr>
          </w:p>
          <w:p w14:paraId="26FD97C9" w14:textId="1A33AF26" w:rsidR="00974CFF" w:rsidRDefault="00974CFF" w:rsidP="00753219">
            <w:pPr>
              <w:rPr>
                <w:rFonts w:ascii="Times New Roman" w:hAnsi="Times New Roman" w:cs="Times New Roman"/>
                <w:bCs/>
                <w:color w:val="000000" w:themeColor="text1"/>
                <w:sz w:val="22"/>
                <w:szCs w:val="22"/>
              </w:rPr>
            </w:pPr>
            <w:r w:rsidRPr="000A5A1B">
              <w:rPr>
                <w:rFonts w:ascii="Times New Roman" w:hAnsi="Times New Roman" w:cs="Times New Roman"/>
                <w:bCs/>
                <w:sz w:val="22"/>
                <w:szCs w:val="22"/>
              </w:rPr>
              <w:t>_____________________/</w:t>
            </w:r>
            <w:r w:rsidR="00604B14">
              <w:rPr>
                <w:rFonts w:ascii="Times New Roman" w:hAnsi="Times New Roman" w:cs="Times New Roman"/>
                <w:bCs/>
                <w:sz w:val="22"/>
                <w:szCs w:val="22"/>
              </w:rPr>
              <w:t xml:space="preserve">               </w:t>
            </w:r>
            <w:r w:rsidR="00604B14" w:rsidRPr="000A5A1B">
              <w:rPr>
                <w:rFonts w:ascii="Times New Roman" w:hAnsi="Times New Roman" w:cs="Times New Roman"/>
                <w:bCs/>
                <w:sz w:val="22"/>
                <w:szCs w:val="22"/>
              </w:rPr>
              <w:t xml:space="preserve"> </w:t>
            </w:r>
            <w:r w:rsidRPr="000A5A1B">
              <w:rPr>
                <w:rFonts w:ascii="Times New Roman" w:hAnsi="Times New Roman" w:cs="Times New Roman"/>
                <w:bCs/>
                <w:sz w:val="22"/>
                <w:szCs w:val="22"/>
              </w:rPr>
              <w:t>/</w:t>
            </w:r>
            <w:r>
              <w:rPr>
                <w:rFonts w:ascii="Times New Roman" w:hAnsi="Times New Roman" w:cs="Times New Roman"/>
                <w:bCs/>
                <w:sz w:val="22"/>
                <w:szCs w:val="22"/>
              </w:rPr>
              <w:t xml:space="preserve">                    </w:t>
            </w:r>
            <w:r w:rsidRPr="0010795D">
              <w:rPr>
                <w:rFonts w:ascii="Times New Roman" w:hAnsi="Times New Roman" w:cs="Times New Roman"/>
                <w:bCs/>
                <w:sz w:val="22"/>
                <w:szCs w:val="22"/>
              </w:rPr>
              <w:t xml:space="preserve"> </w:t>
            </w:r>
          </w:p>
          <w:p w14:paraId="69B4D2F5" w14:textId="77777777" w:rsidR="00974CFF" w:rsidRPr="00CD1567" w:rsidRDefault="00974CFF" w:rsidP="00753219">
            <w:pPr>
              <w:rPr>
                <w:rFonts w:ascii="Times New Roman" w:hAnsi="Times New Roman" w:cs="Times New Roman"/>
                <w:bCs/>
                <w:color w:val="000000" w:themeColor="text1"/>
                <w:sz w:val="22"/>
                <w:szCs w:val="22"/>
              </w:rPr>
            </w:pPr>
          </w:p>
          <w:p w14:paraId="590DF225" w14:textId="77777777" w:rsidR="00974CFF" w:rsidRPr="00CD1567" w:rsidRDefault="00974CFF" w:rsidP="00753219">
            <w:pPr>
              <w:rPr>
                <w:rFonts w:ascii="Times New Roman" w:hAnsi="Times New Roman" w:cs="Times New Roman"/>
                <w:bCs/>
                <w:color w:val="000000" w:themeColor="text1"/>
                <w:sz w:val="22"/>
                <w:szCs w:val="22"/>
              </w:rPr>
            </w:pPr>
          </w:p>
        </w:tc>
        <w:tc>
          <w:tcPr>
            <w:tcW w:w="3802" w:type="dxa"/>
          </w:tcPr>
          <w:p w14:paraId="070F59ED" w14:textId="77777777" w:rsidR="00974CFF" w:rsidRPr="00CD1567" w:rsidRDefault="00974CFF" w:rsidP="00753219">
            <w:pPr>
              <w:rPr>
                <w:rFonts w:ascii="Times New Roman" w:hAnsi="Times New Roman" w:cs="Times New Roman"/>
                <w:bCs/>
                <w:color w:val="000000" w:themeColor="text1"/>
                <w:sz w:val="22"/>
                <w:szCs w:val="22"/>
              </w:rPr>
            </w:pPr>
          </w:p>
          <w:p w14:paraId="72F97C76" w14:textId="77777777" w:rsidR="00974CFF" w:rsidRPr="00CD1567" w:rsidRDefault="00974CFF" w:rsidP="00753219">
            <w:pPr>
              <w:rPr>
                <w:rStyle w:val="afffd"/>
                <w:rFonts w:ascii="Times New Roman" w:hAnsi="Times New Roman" w:cs="Times New Roman"/>
                <w:b w:val="0"/>
                <w:bCs/>
                <w:color w:val="000000" w:themeColor="text1"/>
                <w:sz w:val="22"/>
                <w:szCs w:val="22"/>
              </w:rPr>
            </w:pPr>
          </w:p>
        </w:tc>
      </w:tr>
    </w:tbl>
    <w:p w14:paraId="7C1684DF" w14:textId="77777777" w:rsidR="00974CFF" w:rsidRDefault="00974CFF" w:rsidP="00974CFF">
      <w:pPr>
        <w:widowControl/>
        <w:spacing w:after="160" w:line="259" w:lineRule="auto"/>
        <w:rPr>
          <w:rFonts w:ascii="Times New Roman" w:eastAsia="Calibri" w:hAnsi="Times New Roman" w:cs="Times New Roman"/>
          <w:color w:val="auto"/>
          <w:sz w:val="22"/>
          <w:szCs w:val="22"/>
          <w:lang w:bidi="ar-SA"/>
        </w:rPr>
        <w:sectPr w:rsidR="00974CFF" w:rsidSect="00974CFF">
          <w:footerReference w:type="default" r:id="rId10"/>
          <w:pgSz w:w="11906" w:h="16838"/>
          <w:pgMar w:top="709" w:right="709" w:bottom="709" w:left="992" w:header="709" w:footer="77" w:gutter="0"/>
          <w:cols w:space="708"/>
          <w:docGrid w:linePitch="360"/>
        </w:sectPr>
      </w:pPr>
      <w:r w:rsidRPr="00040739">
        <w:rPr>
          <w:rFonts w:ascii="Times New Roman" w:eastAsia="Calibri" w:hAnsi="Times New Roman" w:cs="Times New Roman"/>
          <w:color w:val="auto"/>
          <w:sz w:val="22"/>
          <w:szCs w:val="22"/>
          <w:lang w:bidi="ar-SA"/>
        </w:rPr>
        <w:br w:type="page"/>
      </w:r>
    </w:p>
    <w:p w14:paraId="06F456C0" w14:textId="77777777" w:rsidR="00974CFF" w:rsidRPr="00CD1567" w:rsidRDefault="00974CFF" w:rsidP="00974CFF">
      <w:pPr>
        <w:jc w:val="right"/>
        <w:outlineLvl w:val="0"/>
        <w:rPr>
          <w:rFonts w:ascii="Times New Roman" w:eastAsia="Times New Roman" w:hAnsi="Times New Roman" w:cs="Times New Roman"/>
          <w:sz w:val="22"/>
          <w:szCs w:val="22"/>
        </w:rPr>
      </w:pPr>
      <w:r w:rsidRPr="00CD1567">
        <w:rPr>
          <w:rFonts w:ascii="Times New Roman" w:eastAsia="Times New Roman" w:hAnsi="Times New Roman" w:cs="Times New Roman"/>
          <w:sz w:val="22"/>
          <w:szCs w:val="22"/>
        </w:rPr>
        <w:lastRenderedPageBreak/>
        <w:t>Приложение №1</w:t>
      </w:r>
    </w:p>
    <w:p w14:paraId="66B0C16A" w14:textId="77777777" w:rsidR="00974CFF" w:rsidRPr="00CD1567" w:rsidRDefault="00974CFF" w:rsidP="00974CFF">
      <w:pPr>
        <w:jc w:val="right"/>
        <w:outlineLvl w:val="0"/>
        <w:rPr>
          <w:rFonts w:ascii="Times New Roman" w:eastAsia="Times New Roman" w:hAnsi="Times New Roman" w:cs="Times New Roman"/>
          <w:sz w:val="22"/>
          <w:szCs w:val="22"/>
        </w:rPr>
      </w:pPr>
      <w:r w:rsidRPr="00CD1567">
        <w:rPr>
          <w:rFonts w:ascii="Times New Roman" w:eastAsia="Times New Roman" w:hAnsi="Times New Roman" w:cs="Times New Roman"/>
          <w:sz w:val="22"/>
          <w:szCs w:val="22"/>
        </w:rPr>
        <w:t>К Описанию объекта закупки</w:t>
      </w:r>
    </w:p>
    <w:p w14:paraId="25F8EC28" w14:textId="77777777" w:rsidR="00974CFF" w:rsidRPr="00CD1567" w:rsidRDefault="00974CFF" w:rsidP="00974CFF">
      <w:pPr>
        <w:jc w:val="right"/>
        <w:outlineLvl w:val="0"/>
        <w:rPr>
          <w:rFonts w:ascii="Times New Roman" w:eastAsia="Times New Roman" w:hAnsi="Times New Roman" w:cs="Times New Roman"/>
          <w:sz w:val="22"/>
          <w:szCs w:val="22"/>
        </w:rPr>
      </w:pPr>
    </w:p>
    <w:p w14:paraId="59887C8B" w14:textId="77777777" w:rsidR="00974CFF" w:rsidRDefault="00974CFF" w:rsidP="00974CFF">
      <w:pPr>
        <w:jc w:val="center"/>
        <w:outlineLvl w:val="0"/>
        <w:rPr>
          <w:rFonts w:ascii="Times New Roman" w:eastAsia="Times New Roman" w:hAnsi="Times New Roman" w:cs="Times New Roman"/>
          <w:iCs/>
          <w:spacing w:val="-2"/>
          <w:sz w:val="22"/>
          <w:szCs w:val="22"/>
        </w:rPr>
      </w:pPr>
      <w:r w:rsidRPr="00CD1567">
        <w:rPr>
          <w:rFonts w:ascii="Times New Roman" w:eastAsia="Times New Roman" w:hAnsi="Times New Roman" w:cs="Times New Roman"/>
          <w:iCs/>
          <w:spacing w:val="-2"/>
          <w:sz w:val="22"/>
          <w:szCs w:val="22"/>
        </w:rPr>
        <w:t>Требования к значениям показателей (характеристик) товара</w:t>
      </w:r>
    </w:p>
    <w:p w14:paraId="641EBB4F" w14:textId="77777777" w:rsidR="00974CFF" w:rsidRDefault="00974CFF" w:rsidP="00974CFF">
      <w:pPr>
        <w:jc w:val="center"/>
        <w:outlineLvl w:val="0"/>
        <w:rPr>
          <w:rFonts w:ascii="Times New Roman" w:eastAsia="Times New Roman" w:hAnsi="Times New Roman" w:cs="Times New Roman"/>
          <w:iCs/>
          <w:spacing w:val="-2"/>
          <w:sz w:val="22"/>
          <w:szCs w:val="22"/>
        </w:rPr>
      </w:pPr>
    </w:p>
    <w:tbl>
      <w:tblPr>
        <w:tblW w:w="14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613"/>
        <w:gridCol w:w="2431"/>
        <w:gridCol w:w="7797"/>
        <w:gridCol w:w="1170"/>
        <w:gridCol w:w="814"/>
        <w:gridCol w:w="1134"/>
        <w:gridCol w:w="1028"/>
      </w:tblGrid>
      <w:tr w:rsidR="00670666" w:rsidRPr="00670666" w14:paraId="62710511" w14:textId="77777777" w:rsidTr="00753219">
        <w:trPr>
          <w:trHeight w:val="277"/>
          <w:jc w:val="center"/>
        </w:trPr>
        <w:tc>
          <w:tcPr>
            <w:tcW w:w="613" w:type="dxa"/>
          </w:tcPr>
          <w:p w14:paraId="75403C91" w14:textId="77777777" w:rsidR="00670666" w:rsidRPr="00670666" w:rsidRDefault="00670666" w:rsidP="00753219">
            <w:pPr>
              <w:suppressLineNumbers/>
              <w:suppressAutoHyphens/>
              <w:snapToGrid w:val="0"/>
              <w:ind w:firstLine="2"/>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 п/п</w:t>
            </w:r>
          </w:p>
        </w:tc>
        <w:tc>
          <w:tcPr>
            <w:tcW w:w="2431" w:type="dxa"/>
          </w:tcPr>
          <w:p w14:paraId="3C608FA5" w14:textId="77777777" w:rsidR="00670666" w:rsidRPr="00670666" w:rsidRDefault="00670666" w:rsidP="00753219">
            <w:pPr>
              <w:suppressLineNumbers/>
              <w:suppressAutoHyphens/>
              <w:snapToGrid w:val="0"/>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Наименование товара, товарный знак (при наличии)</w:t>
            </w:r>
          </w:p>
          <w:p w14:paraId="5F738847" w14:textId="77777777" w:rsidR="00670666" w:rsidRPr="00670666" w:rsidRDefault="00670666" w:rsidP="00753219">
            <w:pPr>
              <w:suppressLineNumbers/>
              <w:suppressAutoHyphens/>
              <w:snapToGrid w:val="0"/>
              <w:rPr>
                <w:rFonts w:ascii="Times New Roman" w:eastAsia="Times New Roman" w:hAnsi="Times New Roman" w:cs="Times New Roman"/>
                <w:b/>
                <w:sz w:val="18"/>
                <w:szCs w:val="18"/>
                <w:lang w:eastAsia="zh-CN"/>
              </w:rPr>
            </w:pPr>
          </w:p>
        </w:tc>
        <w:tc>
          <w:tcPr>
            <w:tcW w:w="7797" w:type="dxa"/>
          </w:tcPr>
          <w:p w14:paraId="6E3FF5BD" w14:textId="77777777" w:rsidR="00670666" w:rsidRPr="00670666" w:rsidRDefault="00670666" w:rsidP="00753219">
            <w:pPr>
              <w:jc w:val="center"/>
              <w:rPr>
                <w:rFonts w:ascii="Times New Roman" w:hAnsi="Times New Roman" w:cs="Times New Roman"/>
                <w:b/>
                <w:sz w:val="18"/>
                <w:szCs w:val="18"/>
              </w:rPr>
            </w:pPr>
            <w:r w:rsidRPr="00670666">
              <w:rPr>
                <w:rFonts w:ascii="Times New Roman" w:hAnsi="Times New Roman" w:cs="Times New Roman"/>
                <w:b/>
                <w:sz w:val="18"/>
                <w:szCs w:val="18"/>
              </w:rPr>
              <w:t>Технические и функциональные характеристики товара</w:t>
            </w:r>
          </w:p>
        </w:tc>
        <w:tc>
          <w:tcPr>
            <w:tcW w:w="1170" w:type="dxa"/>
          </w:tcPr>
          <w:p w14:paraId="26C34DB8" w14:textId="77777777" w:rsidR="00670666" w:rsidRPr="00670666" w:rsidRDefault="00670666" w:rsidP="00753219">
            <w:pPr>
              <w:suppressLineNumbers/>
              <w:suppressAutoHyphens/>
              <w:snapToGrid w:val="0"/>
              <w:jc w:val="center"/>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Ед. измерения</w:t>
            </w:r>
          </w:p>
        </w:tc>
        <w:tc>
          <w:tcPr>
            <w:tcW w:w="814" w:type="dxa"/>
          </w:tcPr>
          <w:p w14:paraId="2D8961A3" w14:textId="77777777" w:rsidR="00670666" w:rsidRPr="00670666" w:rsidRDefault="00670666" w:rsidP="00753219">
            <w:pPr>
              <w:suppressLineNumbers/>
              <w:suppressAutoHyphens/>
              <w:snapToGrid w:val="0"/>
              <w:jc w:val="center"/>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Кол-во</w:t>
            </w:r>
          </w:p>
        </w:tc>
        <w:tc>
          <w:tcPr>
            <w:tcW w:w="1134" w:type="dxa"/>
          </w:tcPr>
          <w:p w14:paraId="0A73833C" w14:textId="77777777" w:rsidR="00670666" w:rsidRPr="00670666" w:rsidRDefault="00670666" w:rsidP="00753219">
            <w:pPr>
              <w:suppressLineNumbers/>
              <w:suppressAutoHyphens/>
              <w:snapToGrid w:val="0"/>
              <w:jc w:val="center"/>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Цена за ед.</w:t>
            </w:r>
          </w:p>
        </w:tc>
        <w:tc>
          <w:tcPr>
            <w:tcW w:w="1028" w:type="dxa"/>
          </w:tcPr>
          <w:p w14:paraId="0C7E402F" w14:textId="77777777" w:rsidR="00670666" w:rsidRPr="00670666" w:rsidRDefault="00670666" w:rsidP="00753219">
            <w:pPr>
              <w:suppressLineNumbers/>
              <w:suppressAutoHyphens/>
              <w:snapToGrid w:val="0"/>
              <w:jc w:val="center"/>
              <w:rPr>
                <w:rFonts w:ascii="Times New Roman" w:eastAsia="Times New Roman" w:hAnsi="Times New Roman" w:cs="Times New Roman"/>
                <w:b/>
                <w:sz w:val="18"/>
                <w:szCs w:val="18"/>
                <w:lang w:eastAsia="zh-CN"/>
              </w:rPr>
            </w:pPr>
            <w:r w:rsidRPr="00670666">
              <w:rPr>
                <w:rFonts w:ascii="Times New Roman" w:eastAsia="Times New Roman" w:hAnsi="Times New Roman" w:cs="Times New Roman"/>
                <w:b/>
                <w:sz w:val="18"/>
                <w:szCs w:val="18"/>
                <w:lang w:eastAsia="zh-CN"/>
              </w:rPr>
              <w:t>Сумма</w:t>
            </w:r>
          </w:p>
        </w:tc>
      </w:tr>
      <w:tr w:rsidR="00670666" w:rsidRPr="00670666" w14:paraId="287D0E1F" w14:textId="77777777" w:rsidTr="00753219">
        <w:trPr>
          <w:trHeight w:val="657"/>
          <w:jc w:val="center"/>
        </w:trPr>
        <w:tc>
          <w:tcPr>
            <w:tcW w:w="613" w:type="dxa"/>
          </w:tcPr>
          <w:p w14:paraId="24DC4DA5" w14:textId="77777777" w:rsidR="00670666" w:rsidRPr="00670666" w:rsidRDefault="00670666" w:rsidP="00753219">
            <w:pPr>
              <w:suppressLineNumbers/>
              <w:suppressAutoHyphens/>
              <w:snapToGrid w:val="0"/>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1</w:t>
            </w:r>
          </w:p>
        </w:tc>
        <w:tc>
          <w:tcPr>
            <w:tcW w:w="2431" w:type="dxa"/>
          </w:tcPr>
          <w:p w14:paraId="329B7F12" w14:textId="77777777" w:rsidR="00670666" w:rsidRPr="00670666" w:rsidRDefault="00670666" w:rsidP="00753219">
            <w:pPr>
              <w:suppressLineNumbers/>
              <w:suppressAutoHyphens/>
              <w:snapToGrid w:val="0"/>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Силиконовые браслеты широкие (20 мм)</w:t>
            </w:r>
          </w:p>
          <w:p w14:paraId="12669DFF"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p>
        </w:tc>
        <w:tc>
          <w:tcPr>
            <w:tcW w:w="7797" w:type="dxa"/>
          </w:tcPr>
          <w:p w14:paraId="05C80BEB" w14:textId="77777777" w:rsidR="00670666" w:rsidRPr="00670666" w:rsidRDefault="00670666" w:rsidP="00753219">
            <w:pPr>
              <w:rPr>
                <w:rFonts w:ascii="Times New Roman" w:hAnsi="Times New Roman" w:cs="Times New Roman"/>
                <w:sz w:val="18"/>
                <w:szCs w:val="18"/>
              </w:rPr>
            </w:pPr>
            <w:r w:rsidRPr="00670666">
              <w:rPr>
                <w:rFonts w:ascii="Times New Roman" w:hAnsi="Times New Roman" w:cs="Times New Roman"/>
                <w:sz w:val="18"/>
                <w:szCs w:val="18"/>
              </w:rPr>
              <w:t>Размер: стандартный 202х20х2мм, Ø65мм</w:t>
            </w:r>
          </w:p>
          <w:p w14:paraId="667DE666"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Вес: 10 г</w:t>
            </w:r>
          </w:p>
          <w:p w14:paraId="06FCC175"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Особенности</w:t>
            </w:r>
            <w:r w:rsidRPr="00670666">
              <w:rPr>
                <w:rFonts w:ascii="Times New Roman" w:hAnsi="Times New Roman" w:cs="Times New Roman"/>
                <w:sz w:val="18"/>
                <w:szCs w:val="18"/>
              </w:rPr>
              <w:tab/>
              <w:t>:</w:t>
            </w:r>
          </w:p>
          <w:p w14:paraId="29965649"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эластичность;</w:t>
            </w:r>
          </w:p>
          <w:p w14:paraId="0778EB84"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износоустойчивость;</w:t>
            </w:r>
          </w:p>
          <w:p w14:paraId="44EFD4E2"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термостойкость;</w:t>
            </w:r>
          </w:p>
          <w:p w14:paraId="3FC6C934" w14:textId="77777777" w:rsidR="00670666" w:rsidRPr="00670666" w:rsidRDefault="00670666" w:rsidP="00753219">
            <w:pPr>
              <w:ind w:left="35"/>
              <w:rPr>
                <w:rFonts w:ascii="Times New Roman" w:hAnsi="Times New Roman" w:cs="Times New Roman"/>
                <w:sz w:val="18"/>
                <w:szCs w:val="18"/>
              </w:rPr>
            </w:pPr>
            <w:r w:rsidRPr="00670666">
              <w:rPr>
                <w:rFonts w:ascii="Times New Roman" w:hAnsi="Times New Roman" w:cs="Times New Roman"/>
                <w:sz w:val="18"/>
                <w:szCs w:val="18"/>
              </w:rPr>
              <w:t>экологичность.</w:t>
            </w:r>
          </w:p>
          <w:p w14:paraId="4821A755" w14:textId="09AB5425"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hAnsi="Times New Roman" w:cs="Times New Roman"/>
                <w:sz w:val="18"/>
                <w:szCs w:val="18"/>
              </w:rPr>
              <w:t>Нанесение логотипа: шелкография (в 2 цвета)</w:t>
            </w:r>
          </w:p>
        </w:tc>
        <w:tc>
          <w:tcPr>
            <w:tcW w:w="1170" w:type="dxa"/>
          </w:tcPr>
          <w:p w14:paraId="4E1D40BE" w14:textId="77777777" w:rsidR="00670666" w:rsidRPr="00670666" w:rsidRDefault="00670666" w:rsidP="00753219">
            <w:pPr>
              <w:suppressLineNumbers/>
              <w:suppressAutoHyphens/>
              <w:snapToGrid w:val="0"/>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Шт.</w:t>
            </w:r>
          </w:p>
        </w:tc>
        <w:tc>
          <w:tcPr>
            <w:tcW w:w="814" w:type="dxa"/>
          </w:tcPr>
          <w:p w14:paraId="5349A332"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300</w:t>
            </w:r>
          </w:p>
        </w:tc>
        <w:tc>
          <w:tcPr>
            <w:tcW w:w="1134" w:type="dxa"/>
          </w:tcPr>
          <w:p w14:paraId="4B069DC3"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p>
        </w:tc>
        <w:tc>
          <w:tcPr>
            <w:tcW w:w="1028" w:type="dxa"/>
          </w:tcPr>
          <w:p w14:paraId="57DF318F"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p>
        </w:tc>
      </w:tr>
      <w:tr w:rsidR="00670666" w:rsidRPr="00670666" w14:paraId="2C05A8B7" w14:textId="77777777" w:rsidTr="00753219">
        <w:trPr>
          <w:trHeight w:val="657"/>
          <w:jc w:val="center"/>
        </w:trPr>
        <w:tc>
          <w:tcPr>
            <w:tcW w:w="613" w:type="dxa"/>
          </w:tcPr>
          <w:p w14:paraId="60938690" w14:textId="77777777" w:rsidR="00670666" w:rsidRPr="00670666" w:rsidRDefault="00670666" w:rsidP="00753219">
            <w:pPr>
              <w:suppressLineNumbers/>
              <w:suppressAutoHyphens/>
              <w:snapToGrid w:val="0"/>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2</w:t>
            </w:r>
          </w:p>
        </w:tc>
        <w:tc>
          <w:tcPr>
            <w:tcW w:w="2431" w:type="dxa"/>
            <w:tcBorders>
              <w:left w:val="single" w:sz="2" w:space="0" w:color="000000"/>
              <w:bottom w:val="single" w:sz="2" w:space="0" w:color="000000"/>
            </w:tcBorders>
          </w:tcPr>
          <w:p w14:paraId="169E3136" w14:textId="77777777" w:rsidR="00670666" w:rsidRPr="00670666" w:rsidRDefault="00670666" w:rsidP="00753219">
            <w:pPr>
              <w:rPr>
                <w:rFonts w:ascii="Times New Roman" w:hAnsi="Times New Roman" w:cs="Times New Roman"/>
                <w:sz w:val="18"/>
                <w:szCs w:val="18"/>
              </w:rPr>
            </w:pPr>
            <w:r w:rsidRPr="00670666">
              <w:rPr>
                <w:rFonts w:ascii="Times New Roman" w:hAnsi="Times New Roman" w:cs="Times New Roman"/>
                <w:sz w:val="18"/>
                <w:szCs w:val="18"/>
              </w:rPr>
              <w:t>Силиконовые браслеты стандартные (12 мм)</w:t>
            </w:r>
          </w:p>
        </w:tc>
        <w:tc>
          <w:tcPr>
            <w:tcW w:w="7797" w:type="dxa"/>
            <w:tcBorders>
              <w:left w:val="single" w:sz="2" w:space="0" w:color="000000"/>
              <w:bottom w:val="single" w:sz="2" w:space="0" w:color="000000"/>
              <w:right w:val="single" w:sz="2" w:space="0" w:color="000000"/>
            </w:tcBorders>
          </w:tcPr>
          <w:p w14:paraId="4DD29180"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Материал: силикон;</w:t>
            </w:r>
          </w:p>
          <w:p w14:paraId="2224ADC6"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Размеры браслетов: стандартный (202×12×2мм, Ø65 мм);</w:t>
            </w:r>
          </w:p>
          <w:p w14:paraId="742B4956"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Вес нетто:5 г</w:t>
            </w:r>
          </w:p>
          <w:p w14:paraId="3BA9623A"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Особенности:</w:t>
            </w:r>
          </w:p>
          <w:p w14:paraId="6C2A19D1"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эластичность;</w:t>
            </w:r>
            <w:r w:rsidRPr="00670666">
              <w:rPr>
                <w:rFonts w:ascii="Times New Roman" w:eastAsia="Times New Roman" w:hAnsi="Times New Roman" w:cs="Times New Roman"/>
                <w:sz w:val="18"/>
                <w:szCs w:val="18"/>
                <w:lang w:eastAsia="zh-CN"/>
              </w:rPr>
              <w:br/>
              <w:t>износоустойчивость;</w:t>
            </w:r>
            <w:r w:rsidRPr="00670666">
              <w:rPr>
                <w:rFonts w:ascii="Times New Roman" w:eastAsia="Times New Roman" w:hAnsi="Times New Roman" w:cs="Times New Roman"/>
                <w:sz w:val="18"/>
                <w:szCs w:val="18"/>
                <w:lang w:eastAsia="zh-CN"/>
              </w:rPr>
              <w:br/>
              <w:t>термостойкость;</w:t>
            </w:r>
            <w:r w:rsidRPr="00670666">
              <w:rPr>
                <w:rFonts w:ascii="Times New Roman" w:eastAsia="Times New Roman" w:hAnsi="Times New Roman" w:cs="Times New Roman"/>
                <w:sz w:val="18"/>
                <w:szCs w:val="18"/>
                <w:lang w:eastAsia="zh-CN"/>
              </w:rPr>
              <w:br/>
              <w:t>экологичность.</w:t>
            </w:r>
          </w:p>
          <w:p w14:paraId="262D6375" w14:textId="77777777" w:rsidR="00670666" w:rsidRPr="00670666" w:rsidRDefault="00670666" w:rsidP="00753219">
            <w:pPr>
              <w:suppressLineNumbers/>
              <w:suppressAutoHyphens/>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Нанесение логотипа:</w:t>
            </w:r>
          </w:p>
          <w:p w14:paraId="364D5526" w14:textId="77777777" w:rsidR="00670666" w:rsidRPr="00670666" w:rsidRDefault="00670666" w:rsidP="00753219">
            <w:pPr>
              <w:ind w:left="35"/>
              <w:rPr>
                <w:rFonts w:ascii="Times New Roman" w:hAnsi="Times New Roman" w:cs="Times New Roman"/>
                <w:sz w:val="18"/>
                <w:szCs w:val="18"/>
              </w:rPr>
            </w:pPr>
            <w:r w:rsidRPr="00670666">
              <w:rPr>
                <w:rFonts w:ascii="Times New Roman" w:eastAsia="Times New Roman" w:hAnsi="Times New Roman" w:cs="Times New Roman"/>
                <w:sz w:val="18"/>
                <w:szCs w:val="18"/>
                <w:lang w:eastAsia="zh-CN"/>
              </w:rPr>
              <w:t>шелкография (в 2 цвета) на браслете;</w:t>
            </w:r>
          </w:p>
        </w:tc>
        <w:tc>
          <w:tcPr>
            <w:tcW w:w="1170" w:type="dxa"/>
            <w:tcBorders>
              <w:left w:val="single" w:sz="2" w:space="0" w:color="000000"/>
              <w:bottom w:val="single" w:sz="2" w:space="0" w:color="000000"/>
            </w:tcBorders>
          </w:tcPr>
          <w:p w14:paraId="4FC85DE2" w14:textId="77777777" w:rsidR="00670666" w:rsidRPr="00670666" w:rsidRDefault="00670666" w:rsidP="00753219">
            <w:pPr>
              <w:suppressLineNumbers/>
              <w:suppressAutoHyphens/>
              <w:snapToGrid w:val="0"/>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Шт.</w:t>
            </w:r>
          </w:p>
        </w:tc>
        <w:tc>
          <w:tcPr>
            <w:tcW w:w="814" w:type="dxa"/>
            <w:tcBorders>
              <w:left w:val="single" w:sz="2" w:space="0" w:color="000000"/>
              <w:bottom w:val="single" w:sz="2" w:space="0" w:color="000000"/>
            </w:tcBorders>
          </w:tcPr>
          <w:p w14:paraId="54C68117"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r w:rsidRPr="00670666">
              <w:rPr>
                <w:rFonts w:ascii="Times New Roman" w:eastAsia="Times New Roman" w:hAnsi="Times New Roman" w:cs="Times New Roman"/>
                <w:sz w:val="18"/>
                <w:szCs w:val="18"/>
                <w:lang w:eastAsia="zh-CN"/>
              </w:rPr>
              <w:t>300</w:t>
            </w:r>
          </w:p>
        </w:tc>
        <w:tc>
          <w:tcPr>
            <w:tcW w:w="1134" w:type="dxa"/>
            <w:tcBorders>
              <w:left w:val="single" w:sz="2" w:space="0" w:color="000000"/>
              <w:bottom w:val="single" w:sz="2" w:space="0" w:color="000000"/>
            </w:tcBorders>
          </w:tcPr>
          <w:p w14:paraId="5E532EF6"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p>
        </w:tc>
        <w:tc>
          <w:tcPr>
            <w:tcW w:w="1028" w:type="dxa"/>
            <w:tcBorders>
              <w:left w:val="single" w:sz="2" w:space="0" w:color="000000"/>
              <w:bottom w:val="single" w:sz="2" w:space="0" w:color="000000"/>
            </w:tcBorders>
          </w:tcPr>
          <w:p w14:paraId="383D8AE1" w14:textId="77777777" w:rsidR="00670666" w:rsidRPr="00670666" w:rsidRDefault="00670666" w:rsidP="00753219">
            <w:pPr>
              <w:suppressLineNumbers/>
              <w:suppressAutoHyphens/>
              <w:snapToGrid w:val="0"/>
              <w:jc w:val="center"/>
              <w:rPr>
                <w:rFonts w:ascii="Times New Roman" w:eastAsia="Times New Roman" w:hAnsi="Times New Roman" w:cs="Times New Roman"/>
                <w:sz w:val="18"/>
                <w:szCs w:val="18"/>
                <w:lang w:eastAsia="zh-CN"/>
              </w:rPr>
            </w:pPr>
          </w:p>
        </w:tc>
      </w:tr>
    </w:tbl>
    <w:p w14:paraId="1BE34851" w14:textId="77777777" w:rsidR="00670666" w:rsidRDefault="00670666" w:rsidP="00974CFF">
      <w:pPr>
        <w:jc w:val="center"/>
        <w:outlineLvl w:val="0"/>
        <w:rPr>
          <w:rFonts w:ascii="Times New Roman" w:eastAsia="Times New Roman" w:hAnsi="Times New Roman" w:cs="Times New Roman"/>
          <w:iCs/>
          <w:spacing w:val="-2"/>
          <w:sz w:val="22"/>
          <w:szCs w:val="22"/>
        </w:rPr>
      </w:pPr>
    </w:p>
    <w:p w14:paraId="21CA9EF1" w14:textId="57E18D21" w:rsidR="00670666" w:rsidRDefault="00670666" w:rsidP="00455135">
      <w:pPr>
        <w:outlineLvl w:val="0"/>
        <w:rPr>
          <w:rFonts w:ascii="Times New Roman" w:eastAsia="Times New Roman" w:hAnsi="Times New Roman" w:cs="Times New Roman"/>
          <w:iCs/>
          <w:spacing w:val="-2"/>
          <w:sz w:val="22"/>
          <w:szCs w:val="22"/>
        </w:rPr>
      </w:pPr>
    </w:p>
    <w:p w14:paraId="7ECC7F0A" w14:textId="77777777" w:rsidR="00974CFF" w:rsidRDefault="00974CFF" w:rsidP="00974CFF">
      <w:pPr>
        <w:jc w:val="center"/>
        <w:outlineLvl w:val="0"/>
        <w:rPr>
          <w:rFonts w:ascii="Times New Roman" w:eastAsia="Times New Roman" w:hAnsi="Times New Roman" w:cs="Times New Roman"/>
          <w:iCs/>
          <w:spacing w:val="-2"/>
          <w:sz w:val="22"/>
          <w:szCs w:val="22"/>
        </w:rPr>
      </w:pPr>
    </w:p>
    <w:tbl>
      <w:tblPr>
        <w:tblStyle w:val="afff5"/>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7"/>
        <w:gridCol w:w="7502"/>
      </w:tblGrid>
      <w:tr w:rsidR="00974CFF" w:rsidRPr="00CD1567" w14:paraId="6327BA70" w14:textId="77777777" w:rsidTr="00455135">
        <w:trPr>
          <w:trHeight w:val="1421"/>
        </w:trPr>
        <w:tc>
          <w:tcPr>
            <w:tcW w:w="6667" w:type="dxa"/>
          </w:tcPr>
          <w:p w14:paraId="063298E0" w14:textId="77777777" w:rsidR="00974CFF" w:rsidRPr="00CD1567" w:rsidRDefault="00974CFF" w:rsidP="00753219">
            <w:pPr>
              <w:rPr>
                <w:rFonts w:ascii="Times New Roman" w:hAnsi="Times New Roman" w:cs="Times New Roman"/>
                <w:bCs/>
                <w:sz w:val="22"/>
                <w:szCs w:val="22"/>
              </w:rPr>
            </w:pPr>
            <w:bookmarkStart w:id="36" w:name="_GoBack"/>
            <w:bookmarkEnd w:id="36"/>
            <w:r w:rsidRPr="00CD1567">
              <w:rPr>
                <w:rFonts w:ascii="Times New Roman" w:hAnsi="Times New Roman" w:cs="Times New Roman"/>
                <w:bCs/>
                <w:sz w:val="22"/>
                <w:szCs w:val="22"/>
              </w:rPr>
              <w:t>Заказчик:</w:t>
            </w:r>
          </w:p>
          <w:p w14:paraId="5E1F6EC3" w14:textId="77777777" w:rsidR="00974CFF" w:rsidRDefault="00974CFF" w:rsidP="00753219">
            <w:pPr>
              <w:rPr>
                <w:rFonts w:ascii="Times New Roman" w:hAnsi="Times New Roman" w:cs="Times New Roman"/>
                <w:bCs/>
                <w:sz w:val="22"/>
                <w:szCs w:val="22"/>
              </w:rPr>
            </w:pPr>
            <w:r w:rsidRPr="00CD1567">
              <w:rPr>
                <w:rFonts w:ascii="Times New Roman" w:hAnsi="Times New Roman" w:cs="Times New Roman"/>
                <w:bCs/>
                <w:sz w:val="22"/>
                <w:szCs w:val="22"/>
              </w:rPr>
              <w:t>Директор</w:t>
            </w:r>
          </w:p>
          <w:p w14:paraId="76E9212D" w14:textId="77777777" w:rsidR="00974CFF" w:rsidRPr="00CD1567" w:rsidRDefault="00974CFF" w:rsidP="00753219">
            <w:pPr>
              <w:rPr>
                <w:rFonts w:ascii="Times New Roman" w:hAnsi="Times New Roman" w:cs="Times New Roman"/>
                <w:bCs/>
                <w:sz w:val="22"/>
                <w:szCs w:val="22"/>
              </w:rPr>
            </w:pPr>
          </w:p>
          <w:p w14:paraId="68AAC297" w14:textId="77777777" w:rsidR="00974CFF" w:rsidRPr="00CD1567" w:rsidRDefault="00974CFF" w:rsidP="00753219">
            <w:pPr>
              <w:rPr>
                <w:rFonts w:ascii="Times New Roman" w:hAnsi="Times New Roman" w:cs="Times New Roman"/>
                <w:bCs/>
                <w:sz w:val="22"/>
                <w:szCs w:val="22"/>
              </w:rPr>
            </w:pPr>
            <w:r w:rsidRPr="00CD1567">
              <w:rPr>
                <w:rFonts w:ascii="Times New Roman" w:hAnsi="Times New Roman" w:cs="Times New Roman"/>
                <w:bCs/>
                <w:sz w:val="22"/>
                <w:szCs w:val="22"/>
              </w:rPr>
              <w:t>_______________________/</w:t>
            </w:r>
            <w:proofErr w:type="spellStart"/>
            <w:r w:rsidRPr="00CD1567">
              <w:rPr>
                <w:rFonts w:ascii="Times New Roman" w:hAnsi="Times New Roman" w:cs="Times New Roman"/>
                <w:bCs/>
                <w:sz w:val="22"/>
                <w:szCs w:val="22"/>
              </w:rPr>
              <w:t>С.Э.Дубровский</w:t>
            </w:r>
            <w:proofErr w:type="spellEnd"/>
            <w:r w:rsidRPr="00CD1567">
              <w:rPr>
                <w:rFonts w:ascii="Times New Roman" w:hAnsi="Times New Roman" w:cs="Times New Roman"/>
                <w:bCs/>
                <w:sz w:val="22"/>
                <w:szCs w:val="22"/>
              </w:rPr>
              <w:t>/</w:t>
            </w:r>
          </w:p>
          <w:p w14:paraId="79F815CF" w14:textId="77777777" w:rsidR="00974CFF" w:rsidRPr="00CD1567" w:rsidRDefault="00974CFF" w:rsidP="00753219">
            <w:pPr>
              <w:rPr>
                <w:rStyle w:val="afffd"/>
                <w:rFonts w:ascii="Times New Roman" w:hAnsi="Times New Roman" w:cs="Times New Roman"/>
                <w:b w:val="0"/>
                <w:bCs/>
                <w:color w:val="000000" w:themeColor="text1"/>
                <w:sz w:val="22"/>
                <w:szCs w:val="22"/>
              </w:rPr>
            </w:pPr>
          </w:p>
        </w:tc>
        <w:tc>
          <w:tcPr>
            <w:tcW w:w="7502" w:type="dxa"/>
          </w:tcPr>
          <w:p w14:paraId="3D69A92D" w14:textId="77777777" w:rsidR="00974CFF" w:rsidRPr="00CD1567" w:rsidRDefault="00974CFF" w:rsidP="00753219">
            <w:pPr>
              <w:rPr>
                <w:rFonts w:ascii="Times New Roman" w:hAnsi="Times New Roman" w:cs="Times New Roman"/>
                <w:bCs/>
                <w:color w:val="000000" w:themeColor="text1"/>
                <w:sz w:val="22"/>
                <w:szCs w:val="22"/>
              </w:rPr>
            </w:pPr>
            <w:r w:rsidRPr="00CD1567">
              <w:rPr>
                <w:rFonts w:ascii="Times New Roman" w:hAnsi="Times New Roman" w:cs="Times New Roman"/>
                <w:bCs/>
                <w:color w:val="000000" w:themeColor="text1"/>
                <w:sz w:val="22"/>
                <w:szCs w:val="22"/>
              </w:rPr>
              <w:t>Поставщик:</w:t>
            </w:r>
          </w:p>
          <w:p w14:paraId="27A88CB4" w14:textId="24B60A11" w:rsidR="00974CFF" w:rsidRDefault="00974CFF" w:rsidP="00753219">
            <w:pPr>
              <w:rPr>
                <w:rFonts w:ascii="Times New Roman" w:hAnsi="Times New Roman" w:cs="Times New Roman"/>
                <w:bCs/>
                <w:sz w:val="22"/>
                <w:szCs w:val="22"/>
              </w:rPr>
            </w:pPr>
          </w:p>
          <w:p w14:paraId="63E8F7DA" w14:textId="77777777" w:rsidR="00670666" w:rsidRPr="000A5A1B" w:rsidRDefault="00670666" w:rsidP="00753219">
            <w:pPr>
              <w:rPr>
                <w:rFonts w:ascii="Times New Roman" w:hAnsi="Times New Roman" w:cs="Times New Roman"/>
                <w:bCs/>
                <w:sz w:val="22"/>
                <w:szCs w:val="22"/>
              </w:rPr>
            </w:pPr>
          </w:p>
          <w:p w14:paraId="082A8B1E" w14:textId="2BCD0F95" w:rsidR="00974CFF" w:rsidRPr="00CD1567" w:rsidRDefault="00974CFF" w:rsidP="00753219">
            <w:pPr>
              <w:rPr>
                <w:rStyle w:val="afffd"/>
                <w:rFonts w:ascii="Times New Roman" w:hAnsi="Times New Roman" w:cs="Times New Roman"/>
                <w:b w:val="0"/>
                <w:bCs/>
                <w:color w:val="000000" w:themeColor="text1"/>
                <w:sz w:val="22"/>
                <w:szCs w:val="22"/>
              </w:rPr>
            </w:pPr>
            <w:r w:rsidRPr="000A5A1B">
              <w:rPr>
                <w:rFonts w:ascii="Times New Roman" w:hAnsi="Times New Roman" w:cs="Times New Roman"/>
                <w:bCs/>
                <w:sz w:val="22"/>
                <w:szCs w:val="22"/>
              </w:rPr>
              <w:t>_____________________/</w:t>
            </w:r>
            <w:r w:rsidR="00670666">
              <w:rPr>
                <w:rFonts w:ascii="Times New Roman" w:hAnsi="Times New Roman" w:cs="Times New Roman"/>
                <w:bCs/>
                <w:sz w:val="22"/>
                <w:szCs w:val="22"/>
              </w:rPr>
              <w:t xml:space="preserve">            </w:t>
            </w:r>
            <w:r w:rsidR="00670666" w:rsidRPr="000A5A1B">
              <w:rPr>
                <w:rFonts w:ascii="Times New Roman" w:hAnsi="Times New Roman" w:cs="Times New Roman"/>
                <w:bCs/>
                <w:sz w:val="22"/>
                <w:szCs w:val="22"/>
              </w:rPr>
              <w:t xml:space="preserve"> </w:t>
            </w:r>
            <w:r w:rsidRPr="000A5A1B">
              <w:rPr>
                <w:rFonts w:ascii="Times New Roman" w:hAnsi="Times New Roman" w:cs="Times New Roman"/>
                <w:bCs/>
                <w:sz w:val="22"/>
                <w:szCs w:val="22"/>
              </w:rPr>
              <w:t>/</w:t>
            </w:r>
            <w:r>
              <w:rPr>
                <w:rFonts w:ascii="Times New Roman" w:hAnsi="Times New Roman" w:cs="Times New Roman"/>
                <w:bCs/>
                <w:sz w:val="22"/>
                <w:szCs w:val="22"/>
              </w:rPr>
              <w:t xml:space="preserve">                    </w:t>
            </w:r>
          </w:p>
        </w:tc>
      </w:tr>
    </w:tbl>
    <w:p w14:paraId="062851E7" w14:textId="77777777" w:rsidR="00974CFF" w:rsidRPr="00040739" w:rsidRDefault="00974CFF" w:rsidP="00974CFF">
      <w:pPr>
        <w:autoSpaceDE w:val="0"/>
        <w:autoSpaceDN w:val="0"/>
        <w:adjustRightInd w:val="0"/>
        <w:outlineLvl w:val="2"/>
        <w:rPr>
          <w:rFonts w:ascii="Times New Roman" w:hAnsi="Times New Roman" w:cs="Times New Roman"/>
          <w:bCs/>
          <w:sz w:val="22"/>
          <w:szCs w:val="22"/>
        </w:rPr>
      </w:pPr>
    </w:p>
    <w:p w14:paraId="197531C9" w14:textId="77777777" w:rsidR="002C1525" w:rsidRPr="002C1525" w:rsidRDefault="002C1525" w:rsidP="00F555A3">
      <w:pPr>
        <w:jc w:val="center"/>
        <w:rPr>
          <w:rFonts w:ascii="Times New Roman" w:hAnsi="Times New Roman" w:cs="Times New Roman"/>
          <w:i/>
          <w:iCs/>
        </w:rPr>
      </w:pPr>
    </w:p>
    <w:p w14:paraId="0B1AA249" w14:textId="77777777" w:rsidR="00B01C28" w:rsidRPr="000E4CB2" w:rsidRDefault="00B01C28" w:rsidP="00960D23">
      <w:pPr>
        <w:widowControl/>
        <w:spacing w:line="259" w:lineRule="auto"/>
        <w:rPr>
          <w:rFonts w:ascii="Times New Roman" w:eastAsia="Times New Roman" w:hAnsi="Times New Roman" w:cs="Times New Roman"/>
          <w:b/>
          <w:iCs/>
          <w:spacing w:val="-2"/>
          <w:sz w:val="22"/>
          <w:szCs w:val="22"/>
        </w:rPr>
      </w:pPr>
    </w:p>
    <w:sectPr w:rsidR="00B01C28" w:rsidRPr="000E4CB2" w:rsidSect="00604B14">
      <w:headerReference w:type="default" r:id="rId11"/>
      <w:pgSz w:w="16838" w:h="11906" w:orient="landscape"/>
      <w:pgMar w:top="992" w:right="709" w:bottom="1700" w:left="709" w:header="709" w:footer="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8FA4F" w14:textId="77777777" w:rsidR="00131A41" w:rsidRDefault="00131A41" w:rsidP="0070749E">
      <w:r>
        <w:separator/>
      </w:r>
    </w:p>
  </w:endnote>
  <w:endnote w:type="continuationSeparator" w:id="0">
    <w:p w14:paraId="0B585565" w14:textId="77777777" w:rsidR="00131A41" w:rsidRDefault="00131A41" w:rsidP="0070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1958565"/>
      <w:docPartObj>
        <w:docPartGallery w:val="Page Numbers (Bottom of Page)"/>
        <w:docPartUnique/>
      </w:docPartObj>
    </w:sdtPr>
    <w:sdtEndPr>
      <w:rPr>
        <w:rFonts w:ascii="Times New Roman" w:hAnsi="Times New Roman" w:cs="Times New Roman"/>
        <w:sz w:val="16"/>
        <w:szCs w:val="16"/>
      </w:rPr>
    </w:sdtEndPr>
    <w:sdtContent>
      <w:p w14:paraId="09B89B03" w14:textId="06D286F5" w:rsidR="00974CFF" w:rsidRPr="00332DFB" w:rsidRDefault="00974CFF">
        <w:pPr>
          <w:pStyle w:val="ad"/>
          <w:jc w:val="right"/>
          <w:rPr>
            <w:rFonts w:ascii="Times New Roman" w:hAnsi="Times New Roman" w:cs="Times New Roman"/>
            <w:sz w:val="16"/>
            <w:szCs w:val="16"/>
          </w:rPr>
        </w:pPr>
        <w:r w:rsidRPr="00332DFB">
          <w:rPr>
            <w:rFonts w:ascii="Times New Roman" w:hAnsi="Times New Roman" w:cs="Times New Roman"/>
            <w:sz w:val="16"/>
            <w:szCs w:val="16"/>
          </w:rPr>
          <w:fldChar w:fldCharType="begin"/>
        </w:r>
        <w:r w:rsidRPr="00332DFB">
          <w:rPr>
            <w:rFonts w:ascii="Times New Roman" w:hAnsi="Times New Roman" w:cs="Times New Roman"/>
            <w:sz w:val="16"/>
            <w:szCs w:val="16"/>
          </w:rPr>
          <w:instrText>PAGE   \* MERGEFORMAT</w:instrText>
        </w:r>
        <w:r w:rsidRPr="00332DFB">
          <w:rPr>
            <w:rFonts w:ascii="Times New Roman" w:hAnsi="Times New Roman" w:cs="Times New Roman"/>
            <w:sz w:val="16"/>
            <w:szCs w:val="16"/>
          </w:rPr>
          <w:fldChar w:fldCharType="separate"/>
        </w:r>
        <w:r w:rsidR="00455135">
          <w:rPr>
            <w:rFonts w:ascii="Times New Roman" w:hAnsi="Times New Roman" w:cs="Times New Roman"/>
            <w:noProof/>
            <w:sz w:val="16"/>
            <w:szCs w:val="16"/>
          </w:rPr>
          <w:t>12</w:t>
        </w:r>
        <w:r w:rsidRPr="00332DFB">
          <w:rPr>
            <w:rFonts w:ascii="Times New Roman" w:hAnsi="Times New Roman" w:cs="Times New Roman"/>
            <w:sz w:val="16"/>
            <w:szCs w:val="16"/>
          </w:rPr>
          <w:fldChar w:fldCharType="end"/>
        </w:r>
      </w:p>
    </w:sdtContent>
  </w:sdt>
  <w:p w14:paraId="0A1F89BA" w14:textId="77777777" w:rsidR="00974CFF" w:rsidRDefault="00974CF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0B432" w14:textId="77777777" w:rsidR="00131A41" w:rsidRDefault="00131A41" w:rsidP="0070749E">
      <w:r>
        <w:separator/>
      </w:r>
    </w:p>
  </w:footnote>
  <w:footnote w:type="continuationSeparator" w:id="0">
    <w:p w14:paraId="7A541471" w14:textId="77777777" w:rsidR="00131A41" w:rsidRDefault="00131A41" w:rsidP="0070749E">
      <w:r>
        <w:continuationSeparator/>
      </w:r>
    </w:p>
  </w:footnote>
  <w:footnote w:id="1">
    <w:p w14:paraId="53DABE05" w14:textId="77777777" w:rsidR="00974CFF" w:rsidRPr="006E65F0" w:rsidRDefault="00974CFF" w:rsidP="00974CFF">
      <w:pPr>
        <w:pStyle w:val="af"/>
      </w:pPr>
      <w:r w:rsidRPr="006F730A">
        <w:rPr>
          <w:rStyle w:val="af1"/>
        </w:rPr>
        <w:footnoteRef/>
      </w:r>
      <w:r w:rsidRPr="006F730A">
        <w:t xml:space="preserve"> </w:t>
      </w:r>
      <w:r w:rsidRPr="006E65F0">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A9591" w14:textId="77777777" w:rsidR="00AA60E6" w:rsidRPr="00BA0451" w:rsidRDefault="00AA60E6" w:rsidP="003A44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04E3E0D"/>
    <w:multiLevelType w:val="hybridMultilevel"/>
    <w:tmpl w:val="9D5EBE6A"/>
    <w:lvl w:ilvl="0" w:tplc="0419000F">
      <w:start w:val="1"/>
      <w:numFmt w:val="decimal"/>
      <w:pStyle w:val="Style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0CA4B0B"/>
    <w:multiLevelType w:val="hybridMultilevel"/>
    <w:tmpl w:val="8EE6A458"/>
    <w:lvl w:ilvl="0" w:tplc="3E26AA62">
      <w:start w:val="1"/>
      <w:numFmt w:val="decimal"/>
      <w:lvlText w:val="%1."/>
      <w:lvlJc w:val="left"/>
      <w:pPr>
        <w:ind w:left="360" w:hanging="360"/>
      </w:pPr>
      <w:rPr>
        <w:b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1C034805"/>
    <w:multiLevelType w:val="hybridMultilevel"/>
    <w:tmpl w:val="736C7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0FF61F4"/>
    <w:multiLevelType w:val="hybridMultilevel"/>
    <w:tmpl w:val="19645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D956E1"/>
    <w:multiLevelType w:val="hybridMultilevel"/>
    <w:tmpl w:val="29748E42"/>
    <w:lvl w:ilvl="0" w:tplc="D6FE6F7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abstractNum w:abstractNumId="2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15:restartNumberingAfterBreak="0">
    <w:nsid w:val="5EB46CF9"/>
    <w:multiLevelType w:val="hybridMultilevel"/>
    <w:tmpl w:val="C1068846"/>
    <w:lvl w:ilvl="0" w:tplc="2EEED8A4">
      <w:start w:val="1"/>
      <w:numFmt w:val="decimal"/>
      <w:lvlText w:val="%1."/>
      <w:lvlJc w:val="left"/>
      <w:pPr>
        <w:ind w:left="899" w:hanging="360"/>
      </w:pPr>
      <w:rPr>
        <w:rFonts w:hint="default"/>
        <w:sz w:val="26"/>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27"/>
  </w:num>
  <w:num w:numId="2">
    <w:abstractNumId w:val="21"/>
  </w:num>
  <w:num w:numId="3">
    <w:abstractNumId w:val="22"/>
  </w:num>
  <w:num w:numId="4">
    <w:abstractNumId w:val="23"/>
  </w:num>
  <w:num w:numId="5">
    <w:abstractNumId w:val="28"/>
  </w:num>
  <w:num w:numId="6">
    <w:abstractNumId w:val="26"/>
  </w:num>
  <w:num w:numId="7">
    <w:abstractNumId w:val="25"/>
  </w:num>
  <w:num w:numId="8">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9E"/>
    <w:rsid w:val="000010C7"/>
    <w:rsid w:val="000012E8"/>
    <w:rsid w:val="00036070"/>
    <w:rsid w:val="00040739"/>
    <w:rsid w:val="00044001"/>
    <w:rsid w:val="00046EFB"/>
    <w:rsid w:val="000521EE"/>
    <w:rsid w:val="00056E3E"/>
    <w:rsid w:val="00057D10"/>
    <w:rsid w:val="00064DB1"/>
    <w:rsid w:val="00075B71"/>
    <w:rsid w:val="00094824"/>
    <w:rsid w:val="000A07D7"/>
    <w:rsid w:val="000A655E"/>
    <w:rsid w:val="000A7709"/>
    <w:rsid w:val="000B4CCD"/>
    <w:rsid w:val="000D00EE"/>
    <w:rsid w:val="000D3942"/>
    <w:rsid w:val="000E4CB2"/>
    <w:rsid w:val="00105154"/>
    <w:rsid w:val="00106BE5"/>
    <w:rsid w:val="0011251B"/>
    <w:rsid w:val="00123A5A"/>
    <w:rsid w:val="001257FE"/>
    <w:rsid w:val="00125D51"/>
    <w:rsid w:val="00131A41"/>
    <w:rsid w:val="00135CE5"/>
    <w:rsid w:val="001366FA"/>
    <w:rsid w:val="00146279"/>
    <w:rsid w:val="00153B24"/>
    <w:rsid w:val="00165ADD"/>
    <w:rsid w:val="00176995"/>
    <w:rsid w:val="001769E5"/>
    <w:rsid w:val="00190080"/>
    <w:rsid w:val="001959A8"/>
    <w:rsid w:val="001A7BDB"/>
    <w:rsid w:val="001B3390"/>
    <w:rsid w:val="001B4A91"/>
    <w:rsid w:val="001B5D33"/>
    <w:rsid w:val="001E75AE"/>
    <w:rsid w:val="0020550E"/>
    <w:rsid w:val="002067C8"/>
    <w:rsid w:val="002137A0"/>
    <w:rsid w:val="00214F54"/>
    <w:rsid w:val="00221CC7"/>
    <w:rsid w:val="00224B0C"/>
    <w:rsid w:val="00235263"/>
    <w:rsid w:val="00235825"/>
    <w:rsid w:val="00236152"/>
    <w:rsid w:val="002516D9"/>
    <w:rsid w:val="002756B9"/>
    <w:rsid w:val="0029321D"/>
    <w:rsid w:val="002948D6"/>
    <w:rsid w:val="002A0C3F"/>
    <w:rsid w:val="002C1525"/>
    <w:rsid w:val="002C547E"/>
    <w:rsid w:val="002C652D"/>
    <w:rsid w:val="00304A56"/>
    <w:rsid w:val="00304AA7"/>
    <w:rsid w:val="003368BE"/>
    <w:rsid w:val="00336BD8"/>
    <w:rsid w:val="00345D97"/>
    <w:rsid w:val="00346080"/>
    <w:rsid w:val="00346FBB"/>
    <w:rsid w:val="003476AF"/>
    <w:rsid w:val="00352CB6"/>
    <w:rsid w:val="003661BC"/>
    <w:rsid w:val="003668ED"/>
    <w:rsid w:val="003748EA"/>
    <w:rsid w:val="00382552"/>
    <w:rsid w:val="0038689E"/>
    <w:rsid w:val="003A449D"/>
    <w:rsid w:val="003C3ADB"/>
    <w:rsid w:val="003C4C29"/>
    <w:rsid w:val="003D7E85"/>
    <w:rsid w:val="003E439D"/>
    <w:rsid w:val="003F7007"/>
    <w:rsid w:val="003F714F"/>
    <w:rsid w:val="00420E4B"/>
    <w:rsid w:val="004229A5"/>
    <w:rsid w:val="00427F01"/>
    <w:rsid w:val="00436B10"/>
    <w:rsid w:val="00455135"/>
    <w:rsid w:val="00460268"/>
    <w:rsid w:val="00460B3C"/>
    <w:rsid w:val="004633CA"/>
    <w:rsid w:val="00475274"/>
    <w:rsid w:val="00476ACE"/>
    <w:rsid w:val="00477A64"/>
    <w:rsid w:val="00477E8B"/>
    <w:rsid w:val="004840A1"/>
    <w:rsid w:val="0048548A"/>
    <w:rsid w:val="004915FB"/>
    <w:rsid w:val="00494B95"/>
    <w:rsid w:val="004A7D14"/>
    <w:rsid w:val="004B0CB8"/>
    <w:rsid w:val="004B3059"/>
    <w:rsid w:val="004B439C"/>
    <w:rsid w:val="004B6011"/>
    <w:rsid w:val="004B7501"/>
    <w:rsid w:val="004C4CDF"/>
    <w:rsid w:val="004C5ED1"/>
    <w:rsid w:val="004D3C3A"/>
    <w:rsid w:val="004D6FE3"/>
    <w:rsid w:val="004E7929"/>
    <w:rsid w:val="00504106"/>
    <w:rsid w:val="00515279"/>
    <w:rsid w:val="00517AFC"/>
    <w:rsid w:val="0052032E"/>
    <w:rsid w:val="0052670F"/>
    <w:rsid w:val="00533AA0"/>
    <w:rsid w:val="0053410B"/>
    <w:rsid w:val="005561D2"/>
    <w:rsid w:val="005569B6"/>
    <w:rsid w:val="00562004"/>
    <w:rsid w:val="00566BCC"/>
    <w:rsid w:val="0057404F"/>
    <w:rsid w:val="005874BA"/>
    <w:rsid w:val="00587B82"/>
    <w:rsid w:val="005B0403"/>
    <w:rsid w:val="005B6D55"/>
    <w:rsid w:val="005C05A6"/>
    <w:rsid w:val="005C510A"/>
    <w:rsid w:val="005D62C7"/>
    <w:rsid w:val="005E0CC9"/>
    <w:rsid w:val="0060343C"/>
    <w:rsid w:val="00604B14"/>
    <w:rsid w:val="00607EED"/>
    <w:rsid w:val="0061566B"/>
    <w:rsid w:val="00624A67"/>
    <w:rsid w:val="00660DC8"/>
    <w:rsid w:val="0066238C"/>
    <w:rsid w:val="00670666"/>
    <w:rsid w:val="00673121"/>
    <w:rsid w:val="006738D2"/>
    <w:rsid w:val="00676818"/>
    <w:rsid w:val="006831D6"/>
    <w:rsid w:val="006847CD"/>
    <w:rsid w:val="006A7363"/>
    <w:rsid w:val="006B3FB7"/>
    <w:rsid w:val="006D09E6"/>
    <w:rsid w:val="006D1F04"/>
    <w:rsid w:val="006D4190"/>
    <w:rsid w:val="006D61D1"/>
    <w:rsid w:val="006E7003"/>
    <w:rsid w:val="00703D17"/>
    <w:rsid w:val="007045CE"/>
    <w:rsid w:val="00704EB1"/>
    <w:rsid w:val="00706D8C"/>
    <w:rsid w:val="0070749E"/>
    <w:rsid w:val="007117D1"/>
    <w:rsid w:val="00721837"/>
    <w:rsid w:val="00722BBB"/>
    <w:rsid w:val="00752FFC"/>
    <w:rsid w:val="00780BB2"/>
    <w:rsid w:val="00782814"/>
    <w:rsid w:val="007842D1"/>
    <w:rsid w:val="00793EF9"/>
    <w:rsid w:val="007B40B4"/>
    <w:rsid w:val="007B61A7"/>
    <w:rsid w:val="007D03D0"/>
    <w:rsid w:val="007D3D61"/>
    <w:rsid w:val="007E0FFD"/>
    <w:rsid w:val="007E2851"/>
    <w:rsid w:val="0080135D"/>
    <w:rsid w:val="00806BF2"/>
    <w:rsid w:val="00807E82"/>
    <w:rsid w:val="00812D4C"/>
    <w:rsid w:val="00812E3E"/>
    <w:rsid w:val="00817940"/>
    <w:rsid w:val="00823066"/>
    <w:rsid w:val="00830666"/>
    <w:rsid w:val="0084411F"/>
    <w:rsid w:val="008456E1"/>
    <w:rsid w:val="008629C5"/>
    <w:rsid w:val="00863132"/>
    <w:rsid w:val="00871DA9"/>
    <w:rsid w:val="00873F8E"/>
    <w:rsid w:val="00874797"/>
    <w:rsid w:val="00874B5A"/>
    <w:rsid w:val="00880D95"/>
    <w:rsid w:val="00891CB3"/>
    <w:rsid w:val="00895F4A"/>
    <w:rsid w:val="008A6C0A"/>
    <w:rsid w:val="008A70F6"/>
    <w:rsid w:val="008B0AAC"/>
    <w:rsid w:val="008B2238"/>
    <w:rsid w:val="008C1CB3"/>
    <w:rsid w:val="008C328A"/>
    <w:rsid w:val="008D5781"/>
    <w:rsid w:val="008D7943"/>
    <w:rsid w:val="008E79D7"/>
    <w:rsid w:val="008F262B"/>
    <w:rsid w:val="0091155C"/>
    <w:rsid w:val="00912686"/>
    <w:rsid w:val="00913B4B"/>
    <w:rsid w:val="00914C52"/>
    <w:rsid w:val="00940435"/>
    <w:rsid w:val="00960D23"/>
    <w:rsid w:val="009625AA"/>
    <w:rsid w:val="00973F38"/>
    <w:rsid w:val="00974CFF"/>
    <w:rsid w:val="0099460F"/>
    <w:rsid w:val="009C7E78"/>
    <w:rsid w:val="009D5E35"/>
    <w:rsid w:val="009E2FFB"/>
    <w:rsid w:val="009F795C"/>
    <w:rsid w:val="009F7B60"/>
    <w:rsid w:val="00A221E6"/>
    <w:rsid w:val="00A258D2"/>
    <w:rsid w:val="00A26E56"/>
    <w:rsid w:val="00A40A42"/>
    <w:rsid w:val="00A529FD"/>
    <w:rsid w:val="00A73365"/>
    <w:rsid w:val="00A96981"/>
    <w:rsid w:val="00AA3541"/>
    <w:rsid w:val="00AA60E6"/>
    <w:rsid w:val="00AB14FB"/>
    <w:rsid w:val="00AB4D59"/>
    <w:rsid w:val="00AC000B"/>
    <w:rsid w:val="00AC64F1"/>
    <w:rsid w:val="00AD0309"/>
    <w:rsid w:val="00AD0B6B"/>
    <w:rsid w:val="00AD4B6E"/>
    <w:rsid w:val="00AE25AF"/>
    <w:rsid w:val="00B00E3C"/>
    <w:rsid w:val="00B01C28"/>
    <w:rsid w:val="00B226B9"/>
    <w:rsid w:val="00B2748F"/>
    <w:rsid w:val="00B56B50"/>
    <w:rsid w:val="00B65A6F"/>
    <w:rsid w:val="00B842E8"/>
    <w:rsid w:val="00BB1CF3"/>
    <w:rsid w:val="00BB2F8E"/>
    <w:rsid w:val="00BB7B78"/>
    <w:rsid w:val="00BD23E3"/>
    <w:rsid w:val="00BF2EB7"/>
    <w:rsid w:val="00BF7436"/>
    <w:rsid w:val="00C0216F"/>
    <w:rsid w:val="00C04E58"/>
    <w:rsid w:val="00C063DB"/>
    <w:rsid w:val="00C20F20"/>
    <w:rsid w:val="00C32D71"/>
    <w:rsid w:val="00C66407"/>
    <w:rsid w:val="00C71191"/>
    <w:rsid w:val="00C71B1A"/>
    <w:rsid w:val="00C74A4E"/>
    <w:rsid w:val="00C74AAE"/>
    <w:rsid w:val="00CA2DEB"/>
    <w:rsid w:val="00CC2A85"/>
    <w:rsid w:val="00CD1567"/>
    <w:rsid w:val="00CD503D"/>
    <w:rsid w:val="00CD7CA5"/>
    <w:rsid w:val="00CE7646"/>
    <w:rsid w:val="00CF2BBB"/>
    <w:rsid w:val="00D03211"/>
    <w:rsid w:val="00D2031F"/>
    <w:rsid w:val="00D26365"/>
    <w:rsid w:val="00D35FFE"/>
    <w:rsid w:val="00D40D09"/>
    <w:rsid w:val="00D5479A"/>
    <w:rsid w:val="00D61E8F"/>
    <w:rsid w:val="00D6700B"/>
    <w:rsid w:val="00D956BB"/>
    <w:rsid w:val="00D967DB"/>
    <w:rsid w:val="00DA1D12"/>
    <w:rsid w:val="00DA2BFD"/>
    <w:rsid w:val="00DA7420"/>
    <w:rsid w:val="00DB51DC"/>
    <w:rsid w:val="00DC588F"/>
    <w:rsid w:val="00DC69CE"/>
    <w:rsid w:val="00DE587F"/>
    <w:rsid w:val="00E0696F"/>
    <w:rsid w:val="00E06E45"/>
    <w:rsid w:val="00E1602D"/>
    <w:rsid w:val="00E161E1"/>
    <w:rsid w:val="00E223F0"/>
    <w:rsid w:val="00E3751F"/>
    <w:rsid w:val="00E42508"/>
    <w:rsid w:val="00E44E75"/>
    <w:rsid w:val="00E52F20"/>
    <w:rsid w:val="00E54052"/>
    <w:rsid w:val="00E548AE"/>
    <w:rsid w:val="00E7790A"/>
    <w:rsid w:val="00E94A0B"/>
    <w:rsid w:val="00E972F2"/>
    <w:rsid w:val="00EA4947"/>
    <w:rsid w:val="00EA556E"/>
    <w:rsid w:val="00EA746D"/>
    <w:rsid w:val="00ED3BF5"/>
    <w:rsid w:val="00EF38E6"/>
    <w:rsid w:val="00F028DD"/>
    <w:rsid w:val="00F044AD"/>
    <w:rsid w:val="00F21181"/>
    <w:rsid w:val="00F24E94"/>
    <w:rsid w:val="00F43883"/>
    <w:rsid w:val="00F43D2D"/>
    <w:rsid w:val="00F44F85"/>
    <w:rsid w:val="00F50D9A"/>
    <w:rsid w:val="00F555A3"/>
    <w:rsid w:val="00F6058A"/>
    <w:rsid w:val="00F67BB7"/>
    <w:rsid w:val="00F931CC"/>
    <w:rsid w:val="00F93C70"/>
    <w:rsid w:val="00FF4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5010"/>
  <w15:docId w15:val="{060C0825-3F02-4ABE-9CBE-BFF5921F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476AF"/>
    <w:pPr>
      <w:widowControl w:val="0"/>
      <w:spacing w:after="0" w:line="240" w:lineRule="auto"/>
    </w:pPr>
    <w:rPr>
      <w:rFonts w:ascii="Courier New" w:eastAsia="Courier New" w:hAnsi="Courier New" w:cs="Courier New"/>
      <w:color w:val="000000"/>
      <w:kern w:val="0"/>
      <w:sz w:val="24"/>
      <w:szCs w:val="24"/>
      <w:lang w:eastAsia="ru-RU" w:bidi="ru-RU"/>
      <w14:ligatures w14:val="none"/>
    </w:rPr>
  </w:style>
  <w:style w:type="paragraph" w:styleId="1">
    <w:name w:val="heading 1"/>
    <w:basedOn w:val="a"/>
    <w:next w:val="a"/>
    <w:link w:val="10"/>
    <w:uiPriority w:val="9"/>
    <w:qFormat/>
    <w:rsid w:val="0070749E"/>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qFormat/>
    <w:rsid w:val="0070749E"/>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OG Heading 3"/>
    <w:basedOn w:val="a"/>
    <w:next w:val="a"/>
    <w:link w:val="31"/>
    <w:unhideWhenUsed/>
    <w:qFormat/>
    <w:rsid w:val="0070749E"/>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70749E"/>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0749E"/>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70749E"/>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0749E"/>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0749E"/>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70749E"/>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749E"/>
    <w:rPr>
      <w:rFonts w:ascii="Times New Roman" w:eastAsia="Times New Roman" w:hAnsi="Times New Roman" w:cs="Times New Roman"/>
      <w:color w:val="000000"/>
      <w:kern w:val="0"/>
      <w:sz w:val="24"/>
      <w:szCs w:val="24"/>
      <w:lang w:eastAsia="zh-CN"/>
      <w14:ligatures w14:val="none"/>
    </w:rPr>
  </w:style>
  <w:style w:type="character" w:customStyle="1" w:styleId="20">
    <w:name w:val="Заголовок 2 Знак"/>
    <w:basedOn w:val="a0"/>
    <w:link w:val="2"/>
    <w:rsid w:val="0070749E"/>
    <w:rPr>
      <w:rFonts w:ascii="Times New Roman" w:eastAsia="Times New Roman" w:hAnsi="Times New Roman" w:cs="Times New Roman"/>
      <w:kern w:val="0"/>
      <w:sz w:val="24"/>
      <w:szCs w:val="24"/>
      <w:u w:val="single"/>
      <w:lang w:eastAsia="zh-CN"/>
      <w14:ligatures w14:val="none"/>
    </w:rPr>
  </w:style>
  <w:style w:type="character" w:customStyle="1" w:styleId="31">
    <w:name w:val="Заголовок 3 Знак"/>
    <w:aliases w:val="OG Heading 3 Знак"/>
    <w:basedOn w:val="a0"/>
    <w:link w:val="30"/>
    <w:rsid w:val="0070749E"/>
    <w:rPr>
      <w:rFonts w:ascii="Calibri Light" w:eastAsia="Times New Roman" w:hAnsi="Calibri Light" w:cs="Times New Roman"/>
      <w:b/>
      <w:bCs/>
      <w:kern w:val="0"/>
      <w:sz w:val="26"/>
      <w:szCs w:val="26"/>
      <w:lang w:eastAsia="ru-RU"/>
      <w14:ligatures w14:val="none"/>
    </w:rPr>
  </w:style>
  <w:style w:type="character" w:customStyle="1" w:styleId="40">
    <w:name w:val="Заголовок 4 Знак"/>
    <w:basedOn w:val="a0"/>
    <w:link w:val="4"/>
    <w:rsid w:val="0070749E"/>
    <w:rPr>
      <w:rFonts w:ascii="Times New Roman" w:eastAsia="Times New Roman" w:hAnsi="Times New Roman" w:cs="Times New Roman"/>
      <w:kern w:val="0"/>
      <w:sz w:val="24"/>
      <w:szCs w:val="20"/>
      <w:lang w:eastAsia="zh-CN"/>
      <w14:ligatures w14:val="none"/>
    </w:rPr>
  </w:style>
  <w:style w:type="character" w:customStyle="1" w:styleId="50">
    <w:name w:val="Заголовок 5 Знак"/>
    <w:basedOn w:val="a0"/>
    <w:link w:val="5"/>
    <w:rsid w:val="0070749E"/>
    <w:rPr>
      <w:rFonts w:ascii="Times New Roman" w:eastAsia="Times New Roman" w:hAnsi="Times New Roman" w:cs="Times New Roman"/>
      <w:b/>
      <w:kern w:val="0"/>
      <w:sz w:val="16"/>
      <w:szCs w:val="20"/>
      <w:lang w:eastAsia="ru-RU"/>
      <w14:ligatures w14:val="none"/>
    </w:rPr>
  </w:style>
  <w:style w:type="character" w:customStyle="1" w:styleId="60">
    <w:name w:val="Заголовок 6 Знак"/>
    <w:basedOn w:val="a0"/>
    <w:link w:val="6"/>
    <w:rsid w:val="0070749E"/>
    <w:rPr>
      <w:rFonts w:ascii="Times New Roman" w:eastAsia="Times New Roman" w:hAnsi="Times New Roman" w:cs="Times New Roman"/>
      <w:b/>
      <w:bCs/>
      <w:kern w:val="0"/>
      <w:lang w:eastAsia="zh-CN"/>
      <w14:ligatures w14:val="none"/>
    </w:rPr>
  </w:style>
  <w:style w:type="character" w:customStyle="1" w:styleId="70">
    <w:name w:val="Заголовок 7 Знак"/>
    <w:basedOn w:val="a0"/>
    <w:link w:val="7"/>
    <w:rsid w:val="0070749E"/>
    <w:rPr>
      <w:rFonts w:ascii="Times New Roman" w:eastAsia="Times New Roman" w:hAnsi="Times New Roman" w:cs="Times New Roman"/>
      <w:kern w:val="0"/>
      <w:sz w:val="24"/>
      <w:szCs w:val="24"/>
      <w:lang w:eastAsia="zh-CN"/>
      <w14:ligatures w14:val="none"/>
    </w:rPr>
  </w:style>
  <w:style w:type="character" w:customStyle="1" w:styleId="80">
    <w:name w:val="Заголовок 8 Знак"/>
    <w:basedOn w:val="a0"/>
    <w:link w:val="8"/>
    <w:rsid w:val="0070749E"/>
    <w:rPr>
      <w:rFonts w:ascii="Times New Roman" w:eastAsia="Times New Roman" w:hAnsi="Times New Roman" w:cs="Times New Roman"/>
      <w:b/>
      <w:spacing w:val="4"/>
      <w:kern w:val="0"/>
      <w:sz w:val="24"/>
      <w:szCs w:val="20"/>
      <w:lang w:eastAsia="ru-RU"/>
      <w14:ligatures w14:val="none"/>
    </w:rPr>
  </w:style>
  <w:style w:type="character" w:customStyle="1" w:styleId="90">
    <w:name w:val="Заголовок 9 Знак"/>
    <w:basedOn w:val="a0"/>
    <w:link w:val="9"/>
    <w:rsid w:val="0070749E"/>
    <w:rPr>
      <w:rFonts w:ascii="Times New Roman" w:eastAsia="Times New Roman" w:hAnsi="Times New Roman" w:cs="Times New Roman"/>
      <w:b/>
      <w:kern w:val="0"/>
      <w:sz w:val="24"/>
      <w:szCs w:val="24"/>
      <w:lang w:eastAsia="zh-CN"/>
      <w14:ligatures w14:val="none"/>
    </w:rPr>
  </w:style>
  <w:style w:type="paragraph" w:styleId="a3">
    <w:name w:val="header"/>
    <w:basedOn w:val="a"/>
    <w:link w:val="a4"/>
    <w:uiPriority w:val="99"/>
    <w:rsid w:val="0070749E"/>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0749E"/>
    <w:rPr>
      <w:rFonts w:ascii="Times New Roman" w:eastAsia="Times New Roman" w:hAnsi="Times New Roman" w:cs="Times New Roman"/>
      <w:kern w:val="0"/>
      <w:sz w:val="20"/>
      <w:szCs w:val="20"/>
      <w:lang w:eastAsia="ru-RU"/>
      <w14:ligatures w14:val="none"/>
    </w:rPr>
  </w:style>
  <w:style w:type="paragraph" w:styleId="a5">
    <w:name w:val="List Paragraph"/>
    <w:aliases w:val="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6"/>
    <w:uiPriority w:val="34"/>
    <w:qFormat/>
    <w:rsid w:val="0070749E"/>
    <w:pPr>
      <w:ind w:left="720"/>
      <w:contextualSpacing/>
    </w:pPr>
  </w:style>
  <w:style w:type="paragraph" w:styleId="a7">
    <w:name w:val="No Spacing"/>
    <w:link w:val="a8"/>
    <w:uiPriority w:val="1"/>
    <w:qFormat/>
    <w:rsid w:val="0070749E"/>
    <w:pPr>
      <w:spacing w:after="0" w:line="240" w:lineRule="auto"/>
    </w:pPr>
    <w:rPr>
      <w:kern w:val="0"/>
      <w14:ligatures w14:val="none"/>
    </w:rPr>
  </w:style>
  <w:style w:type="character" w:styleId="a9">
    <w:name w:val="annotation reference"/>
    <w:uiPriority w:val="99"/>
    <w:rsid w:val="0070749E"/>
    <w:rPr>
      <w:sz w:val="16"/>
      <w:szCs w:val="16"/>
    </w:rPr>
  </w:style>
  <w:style w:type="character" w:styleId="aa">
    <w:name w:val="Hyperlink"/>
    <w:uiPriority w:val="99"/>
    <w:qFormat/>
    <w:rsid w:val="0070749E"/>
    <w:rPr>
      <w:rFonts w:cs="Times New Roman"/>
      <w:color w:val="0000FF"/>
      <w:u w:val="single"/>
    </w:rPr>
  </w:style>
  <w:style w:type="paragraph" w:styleId="ab">
    <w:name w:val="Balloon Text"/>
    <w:basedOn w:val="a"/>
    <w:link w:val="ac"/>
    <w:uiPriority w:val="99"/>
    <w:unhideWhenUsed/>
    <w:rsid w:val="0070749E"/>
    <w:rPr>
      <w:rFonts w:ascii="Segoe UI" w:hAnsi="Segoe UI" w:cs="Segoe UI"/>
      <w:sz w:val="18"/>
      <w:szCs w:val="18"/>
    </w:rPr>
  </w:style>
  <w:style w:type="character" w:customStyle="1" w:styleId="ac">
    <w:name w:val="Текст выноски Знак"/>
    <w:basedOn w:val="a0"/>
    <w:link w:val="ab"/>
    <w:uiPriority w:val="99"/>
    <w:rsid w:val="0070749E"/>
    <w:rPr>
      <w:rFonts w:ascii="Segoe UI" w:eastAsia="Courier New" w:hAnsi="Segoe UI" w:cs="Segoe UI"/>
      <w:color w:val="000000"/>
      <w:kern w:val="0"/>
      <w:sz w:val="18"/>
      <w:szCs w:val="18"/>
      <w:lang w:eastAsia="ru-RU" w:bidi="ru-RU"/>
      <w14:ligatures w14:val="none"/>
    </w:rPr>
  </w:style>
  <w:style w:type="paragraph" w:styleId="ad">
    <w:name w:val="footer"/>
    <w:aliases w:val="Знак3,Знак3 Знак Знак,Footer Char"/>
    <w:basedOn w:val="a"/>
    <w:link w:val="ae"/>
    <w:uiPriority w:val="99"/>
    <w:unhideWhenUsed/>
    <w:qFormat/>
    <w:rsid w:val="0070749E"/>
    <w:pPr>
      <w:tabs>
        <w:tab w:val="center" w:pos="4677"/>
        <w:tab w:val="right" w:pos="9355"/>
      </w:tabs>
    </w:pPr>
  </w:style>
  <w:style w:type="character" w:customStyle="1" w:styleId="ae">
    <w:name w:val="Нижний колонтитул Знак"/>
    <w:aliases w:val="Знак3 Знак,Знак3 Знак Знак Знак,Footer Char Знак"/>
    <w:basedOn w:val="a0"/>
    <w:link w:val="ad"/>
    <w:uiPriority w:val="99"/>
    <w:rsid w:val="0070749E"/>
    <w:rPr>
      <w:rFonts w:ascii="Courier New" w:eastAsia="Courier New" w:hAnsi="Courier New" w:cs="Courier New"/>
      <w:color w:val="000000"/>
      <w:kern w:val="0"/>
      <w:sz w:val="24"/>
      <w:szCs w:val="24"/>
      <w:lang w:eastAsia="ru-RU" w:bidi="ru-RU"/>
      <w14:ligatures w14:val="none"/>
    </w:rPr>
  </w:style>
  <w:style w:type="paragraph" w:customStyle="1" w:styleId="ConsPlusNormal">
    <w:name w:val="ConsPlusNormal"/>
    <w:link w:val="ConsPlusNormal0"/>
    <w:qFormat/>
    <w:rsid w:val="0070749E"/>
    <w:pPr>
      <w:widowControl w:val="0"/>
      <w:autoSpaceDE w:val="0"/>
      <w:autoSpaceDN w:val="0"/>
      <w:spacing w:after="0" w:line="240" w:lineRule="auto"/>
    </w:pPr>
    <w:rPr>
      <w:rFonts w:ascii="Calibri" w:eastAsia="Times New Roman" w:hAnsi="Calibri" w:cs="Calibri"/>
      <w:kern w:val="0"/>
      <w:szCs w:val="20"/>
      <w:lang w:eastAsia="ru-RU"/>
      <w14:ligatures w14:val="none"/>
    </w:rPr>
  </w:style>
  <w:style w:type="character" w:customStyle="1" w:styleId="ConsPlusNormal0">
    <w:name w:val="ConsPlusNormal Знак"/>
    <w:link w:val="ConsPlusNormal"/>
    <w:locked/>
    <w:rsid w:val="0070749E"/>
    <w:rPr>
      <w:rFonts w:ascii="Calibri" w:eastAsia="Times New Roman" w:hAnsi="Calibri" w:cs="Calibri"/>
      <w:kern w:val="0"/>
      <w:szCs w:val="20"/>
      <w:lang w:eastAsia="ru-RU"/>
      <w14:ligatures w14:val="none"/>
    </w:rPr>
  </w:style>
  <w:style w:type="paragraph" w:customStyle="1" w:styleId="ConsPlusTitle">
    <w:name w:val="ConsPlusTitle"/>
    <w:qFormat/>
    <w:rsid w:val="0070749E"/>
    <w:pPr>
      <w:autoSpaceDE w:val="0"/>
      <w:autoSpaceDN w:val="0"/>
      <w:adjustRightInd w:val="0"/>
      <w:spacing w:after="0" w:line="240" w:lineRule="auto"/>
    </w:pPr>
    <w:rPr>
      <w:rFonts w:ascii="Times New Roman" w:eastAsia="Times New Roman" w:hAnsi="Times New Roman" w:cs="Times New Roman"/>
      <w:b/>
      <w:bCs/>
      <w:kern w:val="0"/>
      <w:sz w:val="28"/>
      <w:szCs w:val="28"/>
      <w:lang w:eastAsia="ru-RU"/>
      <w14:ligatures w14:val="none"/>
    </w:rPr>
  </w:style>
  <w:style w:type="paragraph" w:customStyle="1" w:styleId="11">
    <w:name w:val="Абзац списка1"/>
    <w:basedOn w:val="a"/>
    <w:rsid w:val="0070749E"/>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1"/>
    <w:link w:val="33"/>
    <w:rsid w:val="0070749E"/>
    <w:pPr>
      <w:widowControl w:val="0"/>
      <w:tabs>
        <w:tab w:val="num" w:pos="227"/>
      </w:tabs>
      <w:adjustRightInd w:val="0"/>
      <w:spacing w:after="0" w:line="240" w:lineRule="auto"/>
      <w:ind w:left="0"/>
      <w:jc w:val="both"/>
      <w:textAlignment w:val="baseline"/>
    </w:pPr>
  </w:style>
  <w:style w:type="paragraph" w:styleId="21">
    <w:name w:val="Body Text Indent 2"/>
    <w:aliases w:val=" Знак"/>
    <w:basedOn w:val="a"/>
    <w:link w:val="22"/>
    <w:uiPriority w:val="99"/>
    <w:unhideWhenUsed/>
    <w:rsid w:val="0070749E"/>
    <w:pPr>
      <w:widowControl/>
      <w:spacing w:after="120" w:line="480" w:lineRule="auto"/>
      <w:ind w:left="283"/>
    </w:pPr>
    <w:rPr>
      <w:rFonts w:ascii="Times New Roman" w:eastAsia="Times New Roman" w:hAnsi="Times New Roman" w:cs="Times New Roman"/>
      <w:color w:val="auto"/>
      <w:lang w:bidi="ar-SA"/>
    </w:rPr>
  </w:style>
  <w:style w:type="character" w:customStyle="1" w:styleId="22">
    <w:name w:val="Основной текст с отступом 2 Знак"/>
    <w:aliases w:val=" Знак Знак"/>
    <w:basedOn w:val="a0"/>
    <w:link w:val="21"/>
    <w:uiPriority w:val="99"/>
    <w:rsid w:val="0070749E"/>
    <w:rPr>
      <w:rFonts w:ascii="Times New Roman" w:eastAsia="Times New Roman" w:hAnsi="Times New Roman" w:cs="Times New Roman"/>
      <w:kern w:val="0"/>
      <w:sz w:val="24"/>
      <w:szCs w:val="24"/>
      <w:lang w:eastAsia="ru-RU"/>
      <w14:ligatures w14:val="none"/>
    </w:rPr>
  </w:style>
  <w:style w:type="character" w:customStyle="1" w:styleId="33">
    <w:name w:val="Стиль3 Знак Знак Знак"/>
    <w:link w:val="32"/>
    <w:locked/>
    <w:rsid w:val="0070749E"/>
    <w:rPr>
      <w:rFonts w:ascii="Times New Roman" w:eastAsia="Times New Roman" w:hAnsi="Times New Roman" w:cs="Times New Roman"/>
      <w:kern w:val="0"/>
      <w:sz w:val="24"/>
      <w:szCs w:val="24"/>
      <w:lang w:eastAsia="ru-RU"/>
      <w14:ligatures w14:val="none"/>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70749E"/>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70749E"/>
    <w:rPr>
      <w:rFonts w:ascii="Times New Roman" w:eastAsia="Times New Roman" w:hAnsi="Times New Roman" w:cs="Times New Roman"/>
      <w:kern w:val="0"/>
      <w:sz w:val="20"/>
      <w:szCs w:val="20"/>
      <w:lang w:eastAsia="ru-RU"/>
      <w14:ligatures w14:val="none"/>
    </w:rPr>
  </w:style>
  <w:style w:type="character" w:styleId="af1">
    <w:name w:val="footnote reference"/>
    <w:aliases w:val="Знак сноски-FN,Ciae niinee-FN,Ссылка на сноску 45"/>
    <w:uiPriority w:val="99"/>
    <w:qFormat/>
    <w:rsid w:val="0070749E"/>
    <w:rPr>
      <w:vertAlign w:val="superscript"/>
    </w:rPr>
  </w:style>
  <w:style w:type="paragraph" w:styleId="af2">
    <w:name w:val="Body Text"/>
    <w:basedOn w:val="a"/>
    <w:link w:val="af3"/>
    <w:unhideWhenUsed/>
    <w:rsid w:val="0070749E"/>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70749E"/>
    <w:rPr>
      <w:rFonts w:ascii="Times New Roman" w:eastAsia="Times New Roman" w:hAnsi="Times New Roman" w:cs="Times New Roman"/>
      <w:kern w:val="0"/>
      <w:sz w:val="24"/>
      <w:szCs w:val="24"/>
      <w:lang w:eastAsia="ru-RU"/>
      <w14:ligatures w14:val="none"/>
    </w:rPr>
  </w:style>
  <w:style w:type="character" w:customStyle="1" w:styleId="WW8Num1z0">
    <w:name w:val="WW8Num1z0"/>
    <w:rsid w:val="0070749E"/>
  </w:style>
  <w:style w:type="character" w:customStyle="1" w:styleId="WW8Num1z1">
    <w:name w:val="WW8Num1z1"/>
    <w:rsid w:val="0070749E"/>
  </w:style>
  <w:style w:type="character" w:customStyle="1" w:styleId="WW8Num1z2">
    <w:name w:val="WW8Num1z2"/>
    <w:rsid w:val="0070749E"/>
  </w:style>
  <w:style w:type="character" w:customStyle="1" w:styleId="WW8Num1z3">
    <w:name w:val="WW8Num1z3"/>
    <w:rsid w:val="0070749E"/>
  </w:style>
  <w:style w:type="character" w:customStyle="1" w:styleId="WW8Num1z4">
    <w:name w:val="WW8Num1z4"/>
    <w:rsid w:val="0070749E"/>
  </w:style>
  <w:style w:type="character" w:customStyle="1" w:styleId="WW8Num1z5">
    <w:name w:val="WW8Num1z5"/>
    <w:rsid w:val="0070749E"/>
  </w:style>
  <w:style w:type="character" w:customStyle="1" w:styleId="WW8Num1z6">
    <w:name w:val="WW8Num1z6"/>
    <w:rsid w:val="0070749E"/>
  </w:style>
  <w:style w:type="character" w:customStyle="1" w:styleId="WW8Num1z7">
    <w:name w:val="WW8Num1z7"/>
    <w:rsid w:val="0070749E"/>
  </w:style>
  <w:style w:type="character" w:customStyle="1" w:styleId="WW8Num1z8">
    <w:name w:val="WW8Num1z8"/>
    <w:rsid w:val="0070749E"/>
  </w:style>
  <w:style w:type="character" w:customStyle="1" w:styleId="WW8Num2z0">
    <w:name w:val="WW8Num2z0"/>
    <w:rsid w:val="0070749E"/>
    <w:rPr>
      <w:rFonts w:hint="default"/>
    </w:rPr>
  </w:style>
  <w:style w:type="character" w:customStyle="1" w:styleId="WW8Num2z1">
    <w:name w:val="WW8Num2z1"/>
    <w:rsid w:val="0070749E"/>
  </w:style>
  <w:style w:type="character" w:customStyle="1" w:styleId="WW8Num2z2">
    <w:name w:val="WW8Num2z2"/>
    <w:rsid w:val="0070749E"/>
  </w:style>
  <w:style w:type="character" w:customStyle="1" w:styleId="WW8Num2z3">
    <w:name w:val="WW8Num2z3"/>
    <w:rsid w:val="0070749E"/>
  </w:style>
  <w:style w:type="character" w:customStyle="1" w:styleId="WW8Num2z4">
    <w:name w:val="WW8Num2z4"/>
    <w:rsid w:val="0070749E"/>
  </w:style>
  <w:style w:type="character" w:customStyle="1" w:styleId="WW8Num2z5">
    <w:name w:val="WW8Num2z5"/>
    <w:rsid w:val="0070749E"/>
  </w:style>
  <w:style w:type="character" w:customStyle="1" w:styleId="WW8Num2z6">
    <w:name w:val="WW8Num2z6"/>
    <w:rsid w:val="0070749E"/>
  </w:style>
  <w:style w:type="character" w:customStyle="1" w:styleId="WW8Num2z7">
    <w:name w:val="WW8Num2z7"/>
    <w:rsid w:val="0070749E"/>
  </w:style>
  <w:style w:type="character" w:customStyle="1" w:styleId="WW8Num2z8">
    <w:name w:val="WW8Num2z8"/>
    <w:rsid w:val="0070749E"/>
  </w:style>
  <w:style w:type="character" w:customStyle="1" w:styleId="WW8Num3z0">
    <w:name w:val="WW8Num3z0"/>
    <w:rsid w:val="0070749E"/>
    <w:rPr>
      <w:rFonts w:hint="default"/>
    </w:rPr>
  </w:style>
  <w:style w:type="character" w:customStyle="1" w:styleId="WW8Num3z1">
    <w:name w:val="WW8Num3z1"/>
    <w:rsid w:val="0070749E"/>
    <w:rPr>
      <w:rFonts w:ascii="Times New Roman" w:eastAsia="Times New Roman" w:hAnsi="Times New Roman" w:cs="Times New Roman"/>
      <w:b/>
      <w:bCs/>
      <w:i/>
      <w:sz w:val="24"/>
      <w:szCs w:val="24"/>
    </w:rPr>
  </w:style>
  <w:style w:type="character" w:customStyle="1" w:styleId="WW8Num4z0">
    <w:name w:val="WW8Num4z0"/>
    <w:rsid w:val="0070749E"/>
    <w:rPr>
      <w:rFonts w:ascii="Times New Roman" w:hAnsi="Times New Roman" w:cs="Times New Roman" w:hint="default"/>
      <w:b/>
      <w:bCs/>
      <w:i/>
      <w:iCs/>
      <w:sz w:val="24"/>
      <w:szCs w:val="24"/>
    </w:rPr>
  </w:style>
  <w:style w:type="character" w:customStyle="1" w:styleId="WW8Num5z0">
    <w:name w:val="WW8Num5z0"/>
    <w:rsid w:val="0070749E"/>
    <w:rPr>
      <w:rFonts w:hint="default"/>
      <w:b/>
    </w:rPr>
  </w:style>
  <w:style w:type="character" w:customStyle="1" w:styleId="WW8Num5z1">
    <w:name w:val="WW8Num5z1"/>
    <w:rsid w:val="0070749E"/>
    <w:rPr>
      <w:rFonts w:hint="default"/>
    </w:rPr>
  </w:style>
  <w:style w:type="character" w:customStyle="1" w:styleId="WW8Num5z2">
    <w:name w:val="WW8Num5z2"/>
    <w:rsid w:val="0070749E"/>
    <w:rPr>
      <w:rFonts w:hint="default"/>
      <w:i w:val="0"/>
    </w:rPr>
  </w:style>
  <w:style w:type="character" w:customStyle="1" w:styleId="WW8Num6z0">
    <w:name w:val="WW8Num6z0"/>
    <w:rsid w:val="0070749E"/>
    <w:rPr>
      <w:rFonts w:ascii="Symbol" w:hAnsi="Symbol" w:cs="Symbol" w:hint="default"/>
      <w:sz w:val="24"/>
      <w:szCs w:val="24"/>
    </w:rPr>
  </w:style>
  <w:style w:type="character" w:customStyle="1" w:styleId="WW8Num6z1">
    <w:name w:val="WW8Num6z1"/>
    <w:rsid w:val="0070749E"/>
  </w:style>
  <w:style w:type="character" w:customStyle="1" w:styleId="WW8Num6z2">
    <w:name w:val="WW8Num6z2"/>
    <w:rsid w:val="0070749E"/>
  </w:style>
  <w:style w:type="character" w:customStyle="1" w:styleId="WW8Num6z3">
    <w:name w:val="WW8Num6z3"/>
    <w:rsid w:val="0070749E"/>
  </w:style>
  <w:style w:type="character" w:customStyle="1" w:styleId="WW8Num6z4">
    <w:name w:val="WW8Num6z4"/>
    <w:rsid w:val="0070749E"/>
  </w:style>
  <w:style w:type="character" w:customStyle="1" w:styleId="WW8Num6z5">
    <w:name w:val="WW8Num6z5"/>
    <w:rsid w:val="0070749E"/>
  </w:style>
  <w:style w:type="character" w:customStyle="1" w:styleId="WW8Num6z6">
    <w:name w:val="WW8Num6z6"/>
    <w:rsid w:val="0070749E"/>
  </w:style>
  <w:style w:type="character" w:customStyle="1" w:styleId="WW8Num6z7">
    <w:name w:val="WW8Num6z7"/>
    <w:rsid w:val="0070749E"/>
  </w:style>
  <w:style w:type="character" w:customStyle="1" w:styleId="WW8Num6z8">
    <w:name w:val="WW8Num6z8"/>
    <w:rsid w:val="0070749E"/>
  </w:style>
  <w:style w:type="character" w:customStyle="1" w:styleId="WW8Num7z0">
    <w:name w:val="WW8Num7z0"/>
    <w:rsid w:val="0070749E"/>
    <w:rPr>
      <w:rFonts w:ascii="Symbol" w:hAnsi="Symbol" w:cs="OpenSymbol"/>
    </w:rPr>
  </w:style>
  <w:style w:type="character" w:customStyle="1" w:styleId="WW8Num7z1">
    <w:name w:val="WW8Num7z1"/>
    <w:rsid w:val="0070749E"/>
    <w:rPr>
      <w:rFonts w:ascii="OpenSymbol" w:hAnsi="OpenSymbol" w:cs="OpenSymbol"/>
    </w:rPr>
  </w:style>
  <w:style w:type="character" w:customStyle="1" w:styleId="WW8Num8z0">
    <w:name w:val="WW8Num8z0"/>
    <w:rsid w:val="0070749E"/>
    <w:rPr>
      <w:rFonts w:ascii="Times New Roman" w:hAnsi="Times New Roman" w:cs="Times New Roman" w:hint="default"/>
      <w:b/>
      <w:bCs/>
      <w:sz w:val="24"/>
      <w:szCs w:val="24"/>
    </w:rPr>
  </w:style>
  <w:style w:type="character" w:customStyle="1" w:styleId="WW8Num9z0">
    <w:name w:val="WW8Num9z0"/>
    <w:rsid w:val="0070749E"/>
    <w:rPr>
      <w:rFonts w:ascii="Symbol" w:hAnsi="Symbol" w:cs="Symbol"/>
      <w:sz w:val="22"/>
      <w:szCs w:val="22"/>
    </w:rPr>
  </w:style>
  <w:style w:type="character" w:customStyle="1" w:styleId="WW8Num9z1">
    <w:name w:val="WW8Num9z1"/>
    <w:rsid w:val="0070749E"/>
  </w:style>
  <w:style w:type="character" w:customStyle="1" w:styleId="WW8Num9z2">
    <w:name w:val="WW8Num9z2"/>
    <w:rsid w:val="0070749E"/>
  </w:style>
  <w:style w:type="character" w:customStyle="1" w:styleId="WW8Num9z3">
    <w:name w:val="WW8Num9z3"/>
    <w:rsid w:val="0070749E"/>
  </w:style>
  <w:style w:type="character" w:customStyle="1" w:styleId="WW8Num9z4">
    <w:name w:val="WW8Num9z4"/>
    <w:rsid w:val="0070749E"/>
  </w:style>
  <w:style w:type="character" w:customStyle="1" w:styleId="WW8Num9z5">
    <w:name w:val="WW8Num9z5"/>
    <w:rsid w:val="0070749E"/>
  </w:style>
  <w:style w:type="character" w:customStyle="1" w:styleId="WW8Num9z6">
    <w:name w:val="WW8Num9z6"/>
    <w:rsid w:val="0070749E"/>
  </w:style>
  <w:style w:type="character" w:customStyle="1" w:styleId="WW8Num9z7">
    <w:name w:val="WW8Num9z7"/>
    <w:rsid w:val="0070749E"/>
  </w:style>
  <w:style w:type="character" w:customStyle="1" w:styleId="WW8Num9z8">
    <w:name w:val="WW8Num9z8"/>
    <w:rsid w:val="0070749E"/>
  </w:style>
  <w:style w:type="character" w:customStyle="1" w:styleId="WW8Num10z0">
    <w:name w:val="WW8Num10z0"/>
    <w:rsid w:val="0070749E"/>
    <w:rPr>
      <w:rFonts w:ascii="Symbol" w:hAnsi="Symbol" w:cs="Symbol"/>
      <w:sz w:val="22"/>
      <w:szCs w:val="22"/>
    </w:rPr>
  </w:style>
  <w:style w:type="character" w:customStyle="1" w:styleId="WW8Num10z1">
    <w:name w:val="WW8Num10z1"/>
    <w:rsid w:val="0070749E"/>
  </w:style>
  <w:style w:type="character" w:customStyle="1" w:styleId="WW8Num10z2">
    <w:name w:val="WW8Num10z2"/>
    <w:rsid w:val="0070749E"/>
  </w:style>
  <w:style w:type="character" w:customStyle="1" w:styleId="WW8Num10z3">
    <w:name w:val="WW8Num10z3"/>
    <w:rsid w:val="0070749E"/>
  </w:style>
  <w:style w:type="character" w:customStyle="1" w:styleId="WW8Num10z4">
    <w:name w:val="WW8Num10z4"/>
    <w:rsid w:val="0070749E"/>
  </w:style>
  <w:style w:type="character" w:customStyle="1" w:styleId="WW8Num10z5">
    <w:name w:val="WW8Num10z5"/>
    <w:rsid w:val="0070749E"/>
  </w:style>
  <w:style w:type="character" w:customStyle="1" w:styleId="WW8Num10z6">
    <w:name w:val="WW8Num10z6"/>
    <w:rsid w:val="0070749E"/>
  </w:style>
  <w:style w:type="character" w:customStyle="1" w:styleId="WW8Num10z7">
    <w:name w:val="WW8Num10z7"/>
    <w:rsid w:val="0070749E"/>
  </w:style>
  <w:style w:type="character" w:customStyle="1" w:styleId="WW8Num10z8">
    <w:name w:val="WW8Num10z8"/>
    <w:rsid w:val="0070749E"/>
  </w:style>
  <w:style w:type="character" w:customStyle="1" w:styleId="WW8Num11z0">
    <w:name w:val="WW8Num11z0"/>
    <w:rsid w:val="0070749E"/>
    <w:rPr>
      <w:b w:val="0"/>
      <w:bCs w:val="0"/>
      <w:sz w:val="22"/>
      <w:szCs w:val="22"/>
      <w:lang w:val="ru-RU"/>
    </w:rPr>
  </w:style>
  <w:style w:type="character" w:customStyle="1" w:styleId="WW8Num12z0">
    <w:name w:val="WW8Num12z0"/>
    <w:rsid w:val="0070749E"/>
    <w:rPr>
      <w:rFonts w:ascii="Symbol" w:hAnsi="Symbol" w:cs="Symbol"/>
      <w:sz w:val="22"/>
      <w:szCs w:val="22"/>
    </w:rPr>
  </w:style>
  <w:style w:type="character" w:customStyle="1" w:styleId="WW8Num12z1">
    <w:name w:val="WW8Num12z1"/>
    <w:rsid w:val="0070749E"/>
  </w:style>
  <w:style w:type="character" w:customStyle="1" w:styleId="WW8Num12z2">
    <w:name w:val="WW8Num12z2"/>
    <w:rsid w:val="0070749E"/>
  </w:style>
  <w:style w:type="character" w:customStyle="1" w:styleId="WW8Num12z3">
    <w:name w:val="WW8Num12z3"/>
    <w:rsid w:val="0070749E"/>
  </w:style>
  <w:style w:type="character" w:customStyle="1" w:styleId="WW8Num12z4">
    <w:name w:val="WW8Num12z4"/>
    <w:rsid w:val="0070749E"/>
  </w:style>
  <w:style w:type="character" w:customStyle="1" w:styleId="WW8Num12z5">
    <w:name w:val="WW8Num12z5"/>
    <w:rsid w:val="0070749E"/>
  </w:style>
  <w:style w:type="character" w:customStyle="1" w:styleId="WW8Num12z6">
    <w:name w:val="WW8Num12z6"/>
    <w:rsid w:val="0070749E"/>
  </w:style>
  <w:style w:type="character" w:customStyle="1" w:styleId="WW8Num12z7">
    <w:name w:val="WW8Num12z7"/>
    <w:rsid w:val="0070749E"/>
  </w:style>
  <w:style w:type="character" w:customStyle="1" w:styleId="WW8Num12z8">
    <w:name w:val="WW8Num12z8"/>
    <w:rsid w:val="0070749E"/>
  </w:style>
  <w:style w:type="character" w:customStyle="1" w:styleId="WW8Num13z0">
    <w:name w:val="WW8Num13z0"/>
    <w:rsid w:val="0070749E"/>
    <w:rPr>
      <w:rFonts w:cs="Times New Roman"/>
      <w:b/>
    </w:rPr>
  </w:style>
  <w:style w:type="character" w:customStyle="1" w:styleId="WW8Num14z0">
    <w:name w:val="WW8Num14z0"/>
    <w:rsid w:val="0070749E"/>
    <w:rPr>
      <w:rFonts w:cs="Times New Roman"/>
      <w:b/>
    </w:rPr>
  </w:style>
  <w:style w:type="character" w:customStyle="1" w:styleId="WW8Num14z2">
    <w:name w:val="WW8Num14z2"/>
    <w:rsid w:val="0070749E"/>
  </w:style>
  <w:style w:type="character" w:customStyle="1" w:styleId="WW8Num14z3">
    <w:name w:val="WW8Num14z3"/>
    <w:rsid w:val="0070749E"/>
  </w:style>
  <w:style w:type="character" w:customStyle="1" w:styleId="WW8Num14z4">
    <w:name w:val="WW8Num14z4"/>
    <w:rsid w:val="0070749E"/>
  </w:style>
  <w:style w:type="character" w:customStyle="1" w:styleId="WW8Num14z5">
    <w:name w:val="WW8Num14z5"/>
    <w:rsid w:val="0070749E"/>
  </w:style>
  <w:style w:type="character" w:customStyle="1" w:styleId="WW8Num14z6">
    <w:name w:val="WW8Num14z6"/>
    <w:rsid w:val="0070749E"/>
  </w:style>
  <w:style w:type="character" w:customStyle="1" w:styleId="WW8Num14z7">
    <w:name w:val="WW8Num14z7"/>
    <w:rsid w:val="0070749E"/>
  </w:style>
  <w:style w:type="character" w:customStyle="1" w:styleId="WW8Num14z8">
    <w:name w:val="WW8Num14z8"/>
    <w:rsid w:val="0070749E"/>
  </w:style>
  <w:style w:type="character" w:customStyle="1" w:styleId="WW8Num15z0">
    <w:name w:val="WW8Num15z0"/>
    <w:rsid w:val="0070749E"/>
    <w:rPr>
      <w:rFonts w:cs="Times New Roman"/>
      <w:b/>
    </w:rPr>
  </w:style>
  <w:style w:type="character" w:customStyle="1" w:styleId="WW8Num16z0">
    <w:name w:val="WW8Num16z0"/>
    <w:rsid w:val="0070749E"/>
    <w:rPr>
      <w:rFonts w:cs="Times New Roman"/>
      <w:b/>
    </w:rPr>
  </w:style>
  <w:style w:type="character" w:customStyle="1" w:styleId="WW8Num16z1">
    <w:name w:val="WW8Num16z1"/>
    <w:rsid w:val="0070749E"/>
  </w:style>
  <w:style w:type="character" w:customStyle="1" w:styleId="WW8Num16z2">
    <w:name w:val="WW8Num16z2"/>
    <w:rsid w:val="0070749E"/>
  </w:style>
  <w:style w:type="character" w:customStyle="1" w:styleId="WW8Num16z3">
    <w:name w:val="WW8Num16z3"/>
    <w:rsid w:val="0070749E"/>
  </w:style>
  <w:style w:type="character" w:customStyle="1" w:styleId="WW8Num16z4">
    <w:name w:val="WW8Num16z4"/>
    <w:rsid w:val="0070749E"/>
  </w:style>
  <w:style w:type="character" w:customStyle="1" w:styleId="WW8Num16z5">
    <w:name w:val="WW8Num16z5"/>
    <w:rsid w:val="0070749E"/>
  </w:style>
  <w:style w:type="character" w:customStyle="1" w:styleId="WW8Num16z6">
    <w:name w:val="WW8Num16z6"/>
    <w:rsid w:val="0070749E"/>
  </w:style>
  <w:style w:type="character" w:customStyle="1" w:styleId="WW8Num16z7">
    <w:name w:val="WW8Num16z7"/>
    <w:rsid w:val="0070749E"/>
  </w:style>
  <w:style w:type="character" w:customStyle="1" w:styleId="WW8Num16z8">
    <w:name w:val="WW8Num16z8"/>
    <w:rsid w:val="0070749E"/>
  </w:style>
  <w:style w:type="character" w:customStyle="1" w:styleId="WW8Num17z0">
    <w:name w:val="WW8Num17z0"/>
    <w:rsid w:val="0070749E"/>
    <w:rPr>
      <w:rFonts w:cs="Times New Roman"/>
      <w:b/>
    </w:rPr>
  </w:style>
  <w:style w:type="character" w:customStyle="1" w:styleId="WW8Num18z0">
    <w:name w:val="WW8Num18z0"/>
    <w:rsid w:val="0070749E"/>
    <w:rPr>
      <w:rFonts w:ascii="Courier New" w:hAnsi="Courier New" w:cs="Courier New"/>
      <w:shd w:val="clear" w:color="auto" w:fill="00FF00"/>
    </w:rPr>
  </w:style>
  <w:style w:type="character" w:customStyle="1" w:styleId="WW8Num18z2">
    <w:name w:val="WW8Num18z2"/>
    <w:rsid w:val="0070749E"/>
    <w:rPr>
      <w:rFonts w:cs="Times New Roman"/>
      <w:b/>
    </w:rPr>
  </w:style>
  <w:style w:type="character" w:customStyle="1" w:styleId="WW8Num19z0">
    <w:name w:val="WW8Num19z0"/>
    <w:rsid w:val="0070749E"/>
    <w:rPr>
      <w:rFonts w:ascii="Courier New" w:hAnsi="Courier New" w:cs="Times New Roman"/>
      <w:color w:val="000000"/>
    </w:rPr>
  </w:style>
  <w:style w:type="character" w:customStyle="1" w:styleId="WW8Num19z1">
    <w:name w:val="WW8Num19z1"/>
    <w:rsid w:val="0070749E"/>
    <w:rPr>
      <w:rFonts w:ascii="Courier New" w:hAnsi="Courier New" w:cs="Times New Roman"/>
      <w:b/>
    </w:rPr>
  </w:style>
  <w:style w:type="character" w:customStyle="1" w:styleId="WW8Num19z2">
    <w:name w:val="WW8Num19z2"/>
    <w:rsid w:val="0070749E"/>
    <w:rPr>
      <w:rFonts w:cs="Times New Roman"/>
      <w:b/>
    </w:rPr>
  </w:style>
  <w:style w:type="character" w:customStyle="1" w:styleId="WW8Num20z0">
    <w:name w:val="WW8Num20z0"/>
    <w:rsid w:val="0070749E"/>
    <w:rPr>
      <w:rFonts w:ascii="Courier New" w:hAnsi="Courier New" w:cs="Times New Roman"/>
      <w:color w:val="000000"/>
      <w:sz w:val="24"/>
      <w:szCs w:val="24"/>
      <w:lang w:eastAsia="ru-RU"/>
    </w:rPr>
  </w:style>
  <w:style w:type="character" w:customStyle="1" w:styleId="WW8Num20z1">
    <w:name w:val="WW8Num20z1"/>
    <w:rsid w:val="0070749E"/>
    <w:rPr>
      <w:rFonts w:ascii="Courier New" w:hAnsi="Courier New" w:cs="Times New Roman"/>
      <w:b/>
    </w:rPr>
  </w:style>
  <w:style w:type="character" w:customStyle="1" w:styleId="WW8Num20z2">
    <w:name w:val="WW8Num20z2"/>
    <w:rsid w:val="0070749E"/>
    <w:rPr>
      <w:rFonts w:cs="Times New Roman"/>
      <w:b/>
    </w:rPr>
  </w:style>
  <w:style w:type="character" w:customStyle="1" w:styleId="WW8Num21z0">
    <w:name w:val="WW8Num21z0"/>
    <w:rsid w:val="0070749E"/>
    <w:rPr>
      <w:rFonts w:cs="Times New Roman"/>
      <w:b/>
    </w:rPr>
  </w:style>
  <w:style w:type="character" w:customStyle="1" w:styleId="WW8Num22z0">
    <w:name w:val="WW8Num22z0"/>
    <w:rsid w:val="0070749E"/>
    <w:rPr>
      <w:rFonts w:cs="Times New Roman"/>
      <w:b/>
    </w:rPr>
  </w:style>
  <w:style w:type="character" w:customStyle="1" w:styleId="23">
    <w:name w:val="Основной шрифт абзаца2"/>
    <w:rsid w:val="0070749E"/>
  </w:style>
  <w:style w:type="character" w:customStyle="1" w:styleId="WW8Num11z1">
    <w:name w:val="WW8Num11z1"/>
    <w:rsid w:val="0070749E"/>
  </w:style>
  <w:style w:type="character" w:customStyle="1" w:styleId="WW8Num11z2">
    <w:name w:val="WW8Num11z2"/>
    <w:rsid w:val="0070749E"/>
  </w:style>
  <w:style w:type="character" w:customStyle="1" w:styleId="WW8Num11z3">
    <w:name w:val="WW8Num11z3"/>
    <w:rsid w:val="0070749E"/>
  </w:style>
  <w:style w:type="character" w:customStyle="1" w:styleId="WW8Num11z4">
    <w:name w:val="WW8Num11z4"/>
    <w:rsid w:val="0070749E"/>
  </w:style>
  <w:style w:type="character" w:customStyle="1" w:styleId="WW8Num11z5">
    <w:name w:val="WW8Num11z5"/>
    <w:rsid w:val="0070749E"/>
  </w:style>
  <w:style w:type="character" w:customStyle="1" w:styleId="WW8Num11z6">
    <w:name w:val="WW8Num11z6"/>
    <w:rsid w:val="0070749E"/>
  </w:style>
  <w:style w:type="character" w:customStyle="1" w:styleId="WW8Num11z7">
    <w:name w:val="WW8Num11z7"/>
    <w:rsid w:val="0070749E"/>
  </w:style>
  <w:style w:type="character" w:customStyle="1" w:styleId="WW8Num11z8">
    <w:name w:val="WW8Num11z8"/>
    <w:rsid w:val="0070749E"/>
  </w:style>
  <w:style w:type="character" w:customStyle="1" w:styleId="WW8Num13z2">
    <w:name w:val="WW8Num13z2"/>
    <w:rsid w:val="0070749E"/>
    <w:rPr>
      <w:rFonts w:cs="Times New Roman"/>
      <w:b/>
    </w:rPr>
  </w:style>
  <w:style w:type="character" w:customStyle="1" w:styleId="WW8Num14z1">
    <w:name w:val="WW8Num14z1"/>
    <w:rsid w:val="0070749E"/>
    <w:rPr>
      <w:rFonts w:ascii="Courier New" w:hAnsi="Courier New" w:cs="Times New Roman"/>
      <w:b/>
    </w:rPr>
  </w:style>
  <w:style w:type="character" w:customStyle="1" w:styleId="WW8Num15z1">
    <w:name w:val="WW8Num15z1"/>
    <w:rsid w:val="0070749E"/>
    <w:rPr>
      <w:rFonts w:ascii="Courier New" w:hAnsi="Courier New" w:cs="Times New Roman"/>
      <w:b/>
    </w:rPr>
  </w:style>
  <w:style w:type="character" w:customStyle="1" w:styleId="WW8Num15z2">
    <w:name w:val="WW8Num15z2"/>
    <w:rsid w:val="0070749E"/>
    <w:rPr>
      <w:rFonts w:cs="Times New Roman"/>
      <w:b/>
    </w:rPr>
  </w:style>
  <w:style w:type="character" w:customStyle="1" w:styleId="WW8Num18z1">
    <w:name w:val="WW8Num18z1"/>
    <w:rsid w:val="0070749E"/>
  </w:style>
  <w:style w:type="character" w:customStyle="1" w:styleId="WW8Num18z3">
    <w:name w:val="WW8Num18z3"/>
    <w:rsid w:val="0070749E"/>
  </w:style>
  <w:style w:type="character" w:customStyle="1" w:styleId="WW8Num18z4">
    <w:name w:val="WW8Num18z4"/>
    <w:rsid w:val="0070749E"/>
  </w:style>
  <w:style w:type="character" w:customStyle="1" w:styleId="WW8Num18z5">
    <w:name w:val="WW8Num18z5"/>
    <w:rsid w:val="0070749E"/>
  </w:style>
  <w:style w:type="character" w:customStyle="1" w:styleId="WW8Num18z6">
    <w:name w:val="WW8Num18z6"/>
    <w:rsid w:val="0070749E"/>
  </w:style>
  <w:style w:type="character" w:customStyle="1" w:styleId="WW8Num18z7">
    <w:name w:val="WW8Num18z7"/>
    <w:rsid w:val="0070749E"/>
  </w:style>
  <w:style w:type="character" w:customStyle="1" w:styleId="WW8Num18z8">
    <w:name w:val="WW8Num18z8"/>
    <w:rsid w:val="0070749E"/>
  </w:style>
  <w:style w:type="character" w:customStyle="1" w:styleId="WW8Num19z3">
    <w:name w:val="WW8Num19z3"/>
    <w:rsid w:val="0070749E"/>
  </w:style>
  <w:style w:type="character" w:customStyle="1" w:styleId="WW8Num19z4">
    <w:name w:val="WW8Num19z4"/>
    <w:rsid w:val="0070749E"/>
  </w:style>
  <w:style w:type="character" w:customStyle="1" w:styleId="WW8Num19z5">
    <w:name w:val="WW8Num19z5"/>
    <w:rsid w:val="0070749E"/>
  </w:style>
  <w:style w:type="character" w:customStyle="1" w:styleId="WW8Num19z6">
    <w:name w:val="WW8Num19z6"/>
    <w:rsid w:val="0070749E"/>
  </w:style>
  <w:style w:type="character" w:customStyle="1" w:styleId="WW8Num19z7">
    <w:name w:val="WW8Num19z7"/>
    <w:rsid w:val="0070749E"/>
  </w:style>
  <w:style w:type="character" w:customStyle="1" w:styleId="WW8Num19z8">
    <w:name w:val="WW8Num19z8"/>
    <w:rsid w:val="0070749E"/>
  </w:style>
  <w:style w:type="character" w:customStyle="1" w:styleId="WW8Num21z1">
    <w:name w:val="WW8Num21z1"/>
    <w:rsid w:val="0070749E"/>
  </w:style>
  <w:style w:type="character" w:customStyle="1" w:styleId="WW8Num21z2">
    <w:name w:val="WW8Num21z2"/>
    <w:rsid w:val="0070749E"/>
  </w:style>
  <w:style w:type="character" w:customStyle="1" w:styleId="WW8Num21z3">
    <w:name w:val="WW8Num21z3"/>
    <w:rsid w:val="0070749E"/>
  </w:style>
  <w:style w:type="character" w:customStyle="1" w:styleId="WW8Num21z4">
    <w:name w:val="WW8Num21z4"/>
    <w:rsid w:val="0070749E"/>
  </w:style>
  <w:style w:type="character" w:customStyle="1" w:styleId="WW8Num21z5">
    <w:name w:val="WW8Num21z5"/>
    <w:rsid w:val="0070749E"/>
  </w:style>
  <w:style w:type="character" w:customStyle="1" w:styleId="WW8Num21z6">
    <w:name w:val="WW8Num21z6"/>
    <w:rsid w:val="0070749E"/>
  </w:style>
  <w:style w:type="character" w:customStyle="1" w:styleId="WW8Num21z7">
    <w:name w:val="WW8Num21z7"/>
    <w:rsid w:val="0070749E"/>
  </w:style>
  <w:style w:type="character" w:customStyle="1" w:styleId="WW8Num21z8">
    <w:name w:val="WW8Num21z8"/>
    <w:rsid w:val="0070749E"/>
  </w:style>
  <w:style w:type="character" w:customStyle="1" w:styleId="WW8Num4z1">
    <w:name w:val="WW8Num4z1"/>
    <w:rsid w:val="0070749E"/>
    <w:rPr>
      <w:rFonts w:hint="default"/>
    </w:rPr>
  </w:style>
  <w:style w:type="character" w:customStyle="1" w:styleId="WW8Num4z2">
    <w:name w:val="WW8Num4z2"/>
    <w:rsid w:val="0070749E"/>
    <w:rPr>
      <w:rFonts w:hint="default"/>
      <w:i w:val="0"/>
    </w:rPr>
  </w:style>
  <w:style w:type="character" w:customStyle="1" w:styleId="12">
    <w:name w:val="Основной шрифт абзаца1"/>
    <w:rsid w:val="0070749E"/>
  </w:style>
  <w:style w:type="character" w:customStyle="1" w:styleId="13">
    <w:name w:val="Знак Знак1"/>
    <w:rsid w:val="0070749E"/>
    <w:rPr>
      <w:rFonts w:ascii="Tahoma" w:hAnsi="Tahoma" w:cs="Tahoma"/>
      <w:sz w:val="16"/>
      <w:szCs w:val="16"/>
      <w:lang w:val="ru-RU" w:bidi="ar-SA"/>
    </w:rPr>
  </w:style>
  <w:style w:type="character" w:customStyle="1" w:styleId="34">
    <w:name w:val="Знак Знак3"/>
    <w:rsid w:val="0070749E"/>
    <w:rPr>
      <w:rFonts w:ascii="Courier New" w:hAnsi="Courier New" w:cs="Courier New"/>
      <w:lang w:val="ru-RU" w:bidi="ar-SA"/>
    </w:rPr>
  </w:style>
  <w:style w:type="character" w:customStyle="1" w:styleId="af4">
    <w:name w:val="Знак Знак"/>
    <w:rsid w:val="0070749E"/>
    <w:rPr>
      <w:b/>
      <w:sz w:val="28"/>
      <w:lang w:val="ru-RU" w:bidi="ar-SA"/>
    </w:rPr>
  </w:style>
  <w:style w:type="character" w:customStyle="1" w:styleId="af5">
    <w:name w:val="Символ сноски"/>
    <w:rsid w:val="0070749E"/>
    <w:rPr>
      <w:vertAlign w:val="superscript"/>
    </w:rPr>
  </w:style>
  <w:style w:type="character" w:customStyle="1" w:styleId="41">
    <w:name w:val="Знак Знак4"/>
    <w:rsid w:val="0070749E"/>
    <w:rPr>
      <w:sz w:val="24"/>
      <w:lang w:val="ru-RU" w:bidi="ar-SA"/>
    </w:rPr>
  </w:style>
  <w:style w:type="character" w:customStyle="1" w:styleId="24">
    <w:name w:val="Знак Знак2"/>
    <w:rsid w:val="0070749E"/>
    <w:rPr>
      <w:sz w:val="24"/>
      <w:szCs w:val="24"/>
      <w:lang w:val="ru-RU" w:bidi="ar-SA"/>
    </w:rPr>
  </w:style>
  <w:style w:type="character" w:customStyle="1" w:styleId="110">
    <w:name w:val="Заголовок 1 Знак1"/>
    <w:rsid w:val="0070749E"/>
    <w:rPr>
      <w:rFonts w:ascii="Arial" w:hAnsi="Arial" w:cs="Arial"/>
      <w:b/>
      <w:sz w:val="28"/>
      <w:szCs w:val="18"/>
      <w:lang w:val="ru-RU" w:bidi="ar-SA"/>
    </w:rPr>
  </w:style>
  <w:style w:type="character" w:customStyle="1" w:styleId="Heading1">
    <w:name w:val="Heading #1_"/>
    <w:rsid w:val="0070749E"/>
    <w:rPr>
      <w:b/>
      <w:bCs/>
      <w:sz w:val="51"/>
      <w:szCs w:val="51"/>
      <w:lang w:bidi="ar-SA"/>
    </w:rPr>
  </w:style>
  <w:style w:type="character" w:customStyle="1" w:styleId="120">
    <w:name w:val="Знак Знак12"/>
    <w:rsid w:val="0070749E"/>
    <w:rPr>
      <w:sz w:val="24"/>
      <w:szCs w:val="24"/>
      <w:u w:val="single"/>
      <w:lang w:val="ru-RU" w:bidi="ar-SA"/>
    </w:rPr>
  </w:style>
  <w:style w:type="character" w:customStyle="1" w:styleId="91">
    <w:name w:val="Знак Знак9"/>
    <w:rsid w:val="0070749E"/>
    <w:rPr>
      <w:sz w:val="24"/>
      <w:szCs w:val="24"/>
      <w:lang w:val="ru-RU" w:bidi="ar-SA"/>
    </w:rPr>
  </w:style>
  <w:style w:type="character" w:customStyle="1" w:styleId="14">
    <w:name w:val="Знак сноски1"/>
    <w:rsid w:val="0070749E"/>
    <w:rPr>
      <w:vertAlign w:val="superscript"/>
    </w:rPr>
  </w:style>
  <w:style w:type="character" w:styleId="af6">
    <w:name w:val="FollowedHyperlink"/>
    <w:uiPriority w:val="99"/>
    <w:rsid w:val="0070749E"/>
    <w:rPr>
      <w:color w:val="0000FF"/>
      <w:u w:val="single"/>
    </w:rPr>
  </w:style>
  <w:style w:type="character" w:customStyle="1" w:styleId="af7">
    <w:name w:val="Символы концевой сноски"/>
    <w:rsid w:val="0070749E"/>
    <w:rPr>
      <w:vertAlign w:val="superscript"/>
    </w:rPr>
  </w:style>
  <w:style w:type="character" w:customStyle="1" w:styleId="WW-">
    <w:name w:val="WW-Символы концевой сноски"/>
    <w:rsid w:val="0070749E"/>
  </w:style>
  <w:style w:type="character" w:customStyle="1" w:styleId="apple-converted-space">
    <w:name w:val="apple-converted-space"/>
    <w:rsid w:val="0070749E"/>
  </w:style>
  <w:style w:type="character" w:customStyle="1" w:styleId="s1">
    <w:name w:val="s1"/>
    <w:rsid w:val="0070749E"/>
  </w:style>
  <w:style w:type="character" w:customStyle="1" w:styleId="af8">
    <w:name w:val="Маркеры списка"/>
    <w:rsid w:val="0070749E"/>
    <w:rPr>
      <w:rFonts w:ascii="OpenSymbol" w:eastAsia="OpenSymbol" w:hAnsi="OpenSymbol" w:cs="OpenSymbol"/>
    </w:rPr>
  </w:style>
  <w:style w:type="character" w:customStyle="1" w:styleId="15">
    <w:name w:val="Знак концевой сноски1"/>
    <w:rsid w:val="0070749E"/>
    <w:rPr>
      <w:vertAlign w:val="superscript"/>
    </w:rPr>
  </w:style>
  <w:style w:type="character" w:customStyle="1" w:styleId="ListLabel1">
    <w:name w:val="ListLabel 1"/>
    <w:rsid w:val="0070749E"/>
    <w:rPr>
      <w:rFonts w:cs="Times New Roman"/>
      <w:b/>
    </w:rPr>
  </w:style>
  <w:style w:type="character" w:customStyle="1" w:styleId="ListLabel2">
    <w:name w:val="ListLabel 2"/>
    <w:rsid w:val="0070749E"/>
    <w:rPr>
      <w:rFonts w:cs="Courier New"/>
    </w:rPr>
  </w:style>
  <w:style w:type="character" w:customStyle="1" w:styleId="ListLabel3">
    <w:name w:val="ListLabel 3"/>
    <w:rsid w:val="0070749E"/>
    <w:rPr>
      <w:rFonts w:cs="Times New Roman"/>
      <w:color w:val="000000"/>
    </w:rPr>
  </w:style>
  <w:style w:type="character" w:customStyle="1" w:styleId="ListLabel5">
    <w:name w:val="ListLabel 5"/>
    <w:rsid w:val="0070749E"/>
    <w:rPr>
      <w:rFonts w:cs="Symbol"/>
      <w:sz w:val="22"/>
      <w:szCs w:val="22"/>
    </w:rPr>
  </w:style>
  <w:style w:type="character" w:customStyle="1" w:styleId="ListLabel6">
    <w:name w:val="ListLabel 6"/>
    <w:rsid w:val="0070749E"/>
    <w:rPr>
      <w:b w:val="0"/>
      <w:bCs w:val="0"/>
      <w:sz w:val="22"/>
      <w:szCs w:val="22"/>
      <w:lang w:val="ru-RU"/>
    </w:rPr>
  </w:style>
  <w:style w:type="character" w:styleId="af9">
    <w:name w:val="endnote reference"/>
    <w:rsid w:val="0070749E"/>
    <w:rPr>
      <w:vertAlign w:val="superscript"/>
    </w:rPr>
  </w:style>
  <w:style w:type="paragraph" w:customStyle="1" w:styleId="16">
    <w:name w:val="Заголовок1"/>
    <w:basedOn w:val="a"/>
    <w:next w:val="af2"/>
    <w:rsid w:val="0070749E"/>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70749E"/>
    <w:pPr>
      <w:suppressAutoHyphens/>
      <w:spacing w:after="0"/>
      <w:jc w:val="both"/>
    </w:pPr>
    <w:rPr>
      <w:rFonts w:cs="Mangal"/>
      <w:lang w:eastAsia="zh-CN"/>
    </w:rPr>
  </w:style>
  <w:style w:type="paragraph" w:styleId="afb">
    <w:name w:val="caption"/>
    <w:basedOn w:val="16"/>
    <w:next w:val="af2"/>
    <w:qFormat/>
    <w:rsid w:val="0070749E"/>
    <w:rPr>
      <w:bCs/>
      <w:sz w:val="56"/>
      <w:szCs w:val="56"/>
    </w:rPr>
  </w:style>
  <w:style w:type="paragraph" w:customStyle="1" w:styleId="25">
    <w:name w:val="Указатель2"/>
    <w:basedOn w:val="a"/>
    <w:rsid w:val="0070749E"/>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70749E"/>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70749E"/>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70749E"/>
    <w:pPr>
      <w:keepNext/>
      <w:widowControl/>
      <w:suppressAutoHyphens/>
      <w:jc w:val="center"/>
    </w:pPr>
    <w:rPr>
      <w:rFonts w:ascii="Times New Roman" w:eastAsia="Times New Roman" w:hAnsi="Times New Roman" w:cs="Times New Roman"/>
      <w:b/>
      <w:color w:val="auto"/>
      <w:szCs w:val="20"/>
      <w:lang w:eastAsia="zh-CN" w:bidi="ar-SA"/>
    </w:rPr>
  </w:style>
  <w:style w:type="paragraph" w:styleId="26">
    <w:name w:val="List Number 2"/>
    <w:basedOn w:val="a"/>
    <w:rsid w:val="0070749E"/>
    <w:pPr>
      <w:widowControl/>
      <w:tabs>
        <w:tab w:val="num" w:pos="720"/>
        <w:tab w:val="left" w:pos="3312"/>
      </w:tabs>
      <w:suppressAutoHyphens/>
      <w:ind w:left="720" w:hanging="360"/>
    </w:pPr>
    <w:rPr>
      <w:rFonts w:ascii="Times New Roman" w:eastAsia="Times New Roman" w:hAnsi="Times New Roman" w:cs="Times New Roman"/>
      <w:color w:val="auto"/>
      <w:lang w:eastAsia="zh-CN" w:bidi="ar-SA"/>
    </w:rPr>
  </w:style>
  <w:style w:type="paragraph" w:customStyle="1" w:styleId="27">
    <w:name w:val="Стиль2"/>
    <w:basedOn w:val="26"/>
    <w:rsid w:val="0070749E"/>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70749E"/>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70749E"/>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70749E"/>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70749E"/>
    <w:pPr>
      <w:widowControl w:val="0"/>
      <w:suppressAutoHyphens/>
      <w:autoSpaceDE w:val="0"/>
      <w:spacing w:after="0" w:line="240" w:lineRule="auto"/>
      <w:ind w:right="19772"/>
    </w:pPr>
    <w:rPr>
      <w:rFonts w:ascii="Courier New" w:eastAsia="Times New Roman" w:hAnsi="Courier New" w:cs="Courier New"/>
      <w:kern w:val="0"/>
      <w:sz w:val="20"/>
      <w:szCs w:val="20"/>
      <w:lang w:eastAsia="zh-CN"/>
      <w14:ligatures w14:val="none"/>
    </w:rPr>
  </w:style>
  <w:style w:type="paragraph" w:customStyle="1" w:styleId="311">
    <w:name w:val="Основной текст 31"/>
    <w:basedOn w:val="a"/>
    <w:rsid w:val="0070749E"/>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70749E"/>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70749E"/>
    <w:pPr>
      <w:suppressAutoHyphens/>
      <w:autoSpaceDE w:val="0"/>
      <w:spacing w:after="0" w:line="240" w:lineRule="auto"/>
      <w:ind w:firstLine="720"/>
    </w:pPr>
    <w:rPr>
      <w:rFonts w:ascii="Arial" w:eastAsia="Times New Roman" w:hAnsi="Arial" w:cs="Arial"/>
      <w:kern w:val="0"/>
      <w:sz w:val="20"/>
      <w:szCs w:val="20"/>
      <w:lang w:eastAsia="zh-CN"/>
      <w14:ligatures w14:val="none"/>
    </w:rPr>
  </w:style>
  <w:style w:type="paragraph" w:customStyle="1" w:styleId="xl26">
    <w:name w:val="xl26"/>
    <w:basedOn w:val="a"/>
    <w:rsid w:val="0070749E"/>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70749E"/>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70749E"/>
    <w:rPr>
      <w:rFonts w:ascii="Times New Roman" w:eastAsia="Times New Roman" w:hAnsi="Times New Roman" w:cs="Times New Roman"/>
      <w:kern w:val="0"/>
      <w:sz w:val="24"/>
      <w:szCs w:val="24"/>
      <w:lang w:eastAsia="zh-CN"/>
      <w14:ligatures w14:val="none"/>
    </w:rPr>
  </w:style>
  <w:style w:type="paragraph" w:customStyle="1" w:styleId="ConsPlusCell">
    <w:name w:val="ConsPlusCell"/>
    <w:rsid w:val="0070749E"/>
    <w:pPr>
      <w:suppressAutoHyphens/>
      <w:autoSpaceDE w:val="0"/>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aff">
    <w:name w:val="Подпись письма"/>
    <w:basedOn w:val="a"/>
    <w:rsid w:val="0070749E"/>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70749E"/>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70749E"/>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70749E"/>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70749E"/>
    <w:pPr>
      <w:widowControl w:val="0"/>
      <w:suppressAutoHyphens/>
      <w:spacing w:after="0" w:line="240" w:lineRule="auto"/>
      <w:ind w:firstLine="720"/>
    </w:pPr>
    <w:rPr>
      <w:rFonts w:ascii="Times New Roman" w:eastAsia="Times New Roman" w:hAnsi="Times New Roman" w:cs="Times New Roman"/>
      <w:kern w:val="0"/>
      <w:sz w:val="20"/>
      <w:szCs w:val="20"/>
      <w:lang w:eastAsia="zh-CN"/>
      <w14:ligatures w14:val="none"/>
    </w:rPr>
  </w:style>
  <w:style w:type="paragraph" w:styleId="aff0">
    <w:name w:val="Normal (Web)"/>
    <w:basedOn w:val="a"/>
    <w:uiPriority w:val="99"/>
    <w:rsid w:val="0070749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70749E"/>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70749E"/>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70749E"/>
    <w:pPr>
      <w:widowControl w:val="0"/>
      <w:tabs>
        <w:tab w:val="num" w:pos="720"/>
      </w:tabs>
      <w:suppressAutoHyphens/>
      <w:autoSpaceDE w:val="0"/>
      <w:spacing w:after="0" w:line="240" w:lineRule="auto"/>
    </w:pPr>
    <w:rPr>
      <w:rFonts w:ascii="Courier New" w:eastAsia="Times New Roman" w:hAnsi="Courier New" w:cs="Courier New"/>
      <w:kern w:val="0"/>
      <w:sz w:val="20"/>
      <w:szCs w:val="20"/>
      <w:lang w:eastAsia="zh-CN"/>
      <w14:ligatures w14:val="none"/>
    </w:rPr>
  </w:style>
  <w:style w:type="paragraph" w:customStyle="1" w:styleId="aff1">
    <w:name w:val="Таблицы (моноширинный)"/>
    <w:basedOn w:val="a"/>
    <w:next w:val="a"/>
    <w:uiPriority w:val="99"/>
    <w:rsid w:val="0070749E"/>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70749E"/>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70749E"/>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70749E"/>
    <w:rPr>
      <w:rFonts w:ascii="Times New Roman" w:eastAsia="Times New Roman" w:hAnsi="Times New Roman" w:cs="Times New Roman"/>
      <w:b/>
      <w:kern w:val="0"/>
      <w:sz w:val="24"/>
      <w:szCs w:val="24"/>
      <w:lang w:eastAsia="zh-CN"/>
      <w14:ligatures w14:val="none"/>
    </w:rPr>
  </w:style>
  <w:style w:type="paragraph" w:customStyle="1" w:styleId="Heading10">
    <w:name w:val="Heading #1"/>
    <w:basedOn w:val="a"/>
    <w:rsid w:val="0070749E"/>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70749E"/>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70749E"/>
    <w:pPr>
      <w:jc w:val="center"/>
    </w:pPr>
    <w:rPr>
      <w:b/>
      <w:bCs/>
    </w:rPr>
  </w:style>
  <w:style w:type="paragraph" w:customStyle="1" w:styleId="aff6">
    <w:name w:val="Содержимое врезки"/>
    <w:basedOn w:val="a"/>
    <w:rsid w:val="0070749E"/>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70749E"/>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70749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70749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70749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70749E"/>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70749E"/>
    <w:pPr>
      <w:suppressAutoHyphens/>
      <w:snapToGrid w:val="0"/>
      <w:spacing w:after="0" w:line="240" w:lineRule="auto"/>
    </w:pPr>
    <w:rPr>
      <w:rFonts w:ascii="Times New Roman" w:eastAsia="Times New Roman" w:hAnsi="Times New Roman" w:cs="Times New Roman"/>
      <w:kern w:val="0"/>
      <w:sz w:val="25"/>
      <w:szCs w:val="20"/>
      <w:lang w:eastAsia="zh-CN"/>
      <w14:ligatures w14:val="none"/>
    </w:rPr>
  </w:style>
  <w:style w:type="paragraph" w:customStyle="1" w:styleId="28">
    <w:name w:val="Обычный2"/>
    <w:rsid w:val="0070749E"/>
    <w:pPr>
      <w:widowControl w:val="0"/>
      <w:suppressAutoHyphens/>
      <w:snapToGrid w:val="0"/>
      <w:spacing w:after="0" w:line="240" w:lineRule="auto"/>
      <w:ind w:firstLine="720"/>
    </w:pPr>
    <w:rPr>
      <w:rFonts w:ascii="Times New Roman" w:eastAsia="Times New Roman" w:hAnsi="Times New Roman" w:cs="Times New Roman"/>
      <w:kern w:val="0"/>
      <w:sz w:val="20"/>
      <w:szCs w:val="20"/>
      <w:lang w:eastAsia="zh-CN" w:bidi="hi-IN"/>
      <w14:ligatures w14:val="none"/>
    </w:rPr>
  </w:style>
  <w:style w:type="paragraph" w:customStyle="1" w:styleId="pj">
    <w:name w:val="pj"/>
    <w:basedOn w:val="a"/>
    <w:rsid w:val="0070749E"/>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70749E"/>
    <w:rPr>
      <w:rFonts w:ascii="Arial" w:eastAsia="Times New Roman" w:hAnsi="Arial" w:cs="Arial"/>
      <w:kern w:val="0"/>
      <w:sz w:val="20"/>
      <w:szCs w:val="20"/>
      <w:lang w:eastAsia="zh-CN"/>
      <w14:ligatures w14:val="none"/>
    </w:rPr>
  </w:style>
  <w:style w:type="character" w:customStyle="1" w:styleId="aff8">
    <w:name w:val="Основной текст_"/>
    <w:link w:val="29"/>
    <w:rsid w:val="0070749E"/>
    <w:rPr>
      <w:rFonts w:ascii="Times New Roman" w:eastAsia="Times New Roman" w:hAnsi="Times New Roman"/>
      <w:sz w:val="21"/>
      <w:szCs w:val="21"/>
      <w:shd w:val="clear" w:color="auto" w:fill="FFFFFF"/>
    </w:rPr>
  </w:style>
  <w:style w:type="character" w:customStyle="1" w:styleId="aff9">
    <w:name w:val="Подпись к таблице_"/>
    <w:link w:val="affa"/>
    <w:rsid w:val="0070749E"/>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7074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70749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0749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7074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70749E"/>
    <w:rPr>
      <w:rFonts w:ascii="Times New Roman" w:eastAsia="Times New Roman" w:hAnsi="Times New Roman"/>
      <w:sz w:val="21"/>
      <w:szCs w:val="21"/>
      <w:shd w:val="clear" w:color="auto" w:fill="FFFFFF"/>
    </w:rPr>
  </w:style>
  <w:style w:type="character" w:customStyle="1" w:styleId="affe">
    <w:name w:val="Колонтитул"/>
    <w:rsid w:val="0070749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0749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70749E"/>
    <w:pPr>
      <w:shd w:val="clear" w:color="auto" w:fill="FFFFFF"/>
      <w:spacing w:line="274" w:lineRule="exact"/>
      <w:jc w:val="both"/>
    </w:pPr>
    <w:rPr>
      <w:rFonts w:ascii="Times New Roman" w:eastAsia="Times New Roman" w:hAnsi="Times New Roman" w:cstheme="minorBidi"/>
      <w:color w:val="auto"/>
      <w:kern w:val="2"/>
      <w:sz w:val="21"/>
      <w:szCs w:val="21"/>
      <w:lang w:eastAsia="en-US" w:bidi="ar-SA"/>
      <w14:ligatures w14:val="standardContextual"/>
    </w:rPr>
  </w:style>
  <w:style w:type="paragraph" w:customStyle="1" w:styleId="affa">
    <w:name w:val="Подпись к таблице"/>
    <w:basedOn w:val="a"/>
    <w:link w:val="aff9"/>
    <w:rsid w:val="0070749E"/>
    <w:pPr>
      <w:shd w:val="clear" w:color="auto" w:fill="FFFFFF"/>
      <w:spacing w:line="0" w:lineRule="atLeast"/>
    </w:pPr>
    <w:rPr>
      <w:rFonts w:ascii="Times New Roman" w:eastAsia="Times New Roman" w:hAnsi="Times New Roman" w:cstheme="minorBidi"/>
      <w:i/>
      <w:iCs/>
      <w:color w:val="auto"/>
      <w:kern w:val="2"/>
      <w:sz w:val="21"/>
      <w:szCs w:val="21"/>
      <w:lang w:eastAsia="en-US" w:bidi="ar-SA"/>
      <w14:ligatures w14:val="standardContextual"/>
    </w:rPr>
  </w:style>
  <w:style w:type="paragraph" w:customStyle="1" w:styleId="1e">
    <w:name w:val="Колонтитул1"/>
    <w:basedOn w:val="a"/>
    <w:link w:val="affd"/>
    <w:rsid w:val="0070749E"/>
    <w:pPr>
      <w:shd w:val="clear" w:color="auto" w:fill="FFFFFF"/>
      <w:spacing w:line="0" w:lineRule="atLeast"/>
    </w:pPr>
    <w:rPr>
      <w:rFonts w:ascii="Times New Roman" w:eastAsia="Times New Roman" w:hAnsi="Times New Roman" w:cstheme="minorBidi"/>
      <w:color w:val="auto"/>
      <w:kern w:val="2"/>
      <w:sz w:val="21"/>
      <w:szCs w:val="21"/>
      <w:lang w:eastAsia="en-US" w:bidi="ar-SA"/>
      <w14:ligatures w14:val="standardContextual"/>
    </w:rPr>
  </w:style>
  <w:style w:type="character" w:customStyle="1" w:styleId="2a">
    <w:name w:val="Основной текст (2) + Не курсив"/>
    <w:rsid w:val="0070749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70749E"/>
    <w:rPr>
      <w:rFonts w:ascii="Times New Roman" w:eastAsia="Times New Roman" w:hAnsi="Times New Roman"/>
      <w:sz w:val="21"/>
      <w:szCs w:val="21"/>
      <w:shd w:val="clear" w:color="auto" w:fill="FFFFFF"/>
    </w:rPr>
  </w:style>
  <w:style w:type="character" w:customStyle="1" w:styleId="1f0">
    <w:name w:val="Заголовок №1"/>
    <w:rsid w:val="0070749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
    <w:rsid w:val="0070749E"/>
    <w:pPr>
      <w:shd w:val="clear" w:color="auto" w:fill="FFFFFF"/>
      <w:spacing w:before="300" w:after="300" w:line="0" w:lineRule="atLeast"/>
      <w:jc w:val="center"/>
      <w:outlineLvl w:val="0"/>
    </w:pPr>
    <w:rPr>
      <w:rFonts w:ascii="Times New Roman" w:eastAsia="Times New Roman" w:hAnsi="Times New Roman" w:cstheme="minorBidi"/>
      <w:color w:val="auto"/>
      <w:kern w:val="2"/>
      <w:sz w:val="21"/>
      <w:szCs w:val="21"/>
      <w:lang w:eastAsia="en-US" w:bidi="ar-SA"/>
      <w14:ligatures w14:val="standardContextual"/>
    </w:rPr>
  </w:style>
  <w:style w:type="character" w:customStyle="1" w:styleId="blk">
    <w:name w:val="blk"/>
    <w:rsid w:val="0070749E"/>
  </w:style>
  <w:style w:type="paragraph" w:customStyle="1" w:styleId="2b">
    <w:name w:val="Абзац списка2"/>
    <w:basedOn w:val="a"/>
    <w:rsid w:val="0070749E"/>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unhideWhenUsed/>
    <w:rsid w:val="0070749E"/>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rsid w:val="0070749E"/>
    <w:rPr>
      <w:rFonts w:ascii="Times New Roman" w:eastAsia="Times New Roman" w:hAnsi="Times New Roman" w:cs="Times New Roman"/>
      <w:kern w:val="0"/>
      <w:sz w:val="20"/>
      <w:szCs w:val="20"/>
      <w:lang w:eastAsia="ru-RU"/>
      <w14:ligatures w14:val="none"/>
    </w:rPr>
  </w:style>
  <w:style w:type="paragraph" w:styleId="35">
    <w:name w:val="Body Text 3"/>
    <w:basedOn w:val="a"/>
    <w:link w:val="36"/>
    <w:uiPriority w:val="99"/>
    <w:unhideWhenUsed/>
    <w:rsid w:val="0070749E"/>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70749E"/>
    <w:rPr>
      <w:rFonts w:ascii="Times New Roman" w:eastAsia="Times New Roman" w:hAnsi="Times New Roman" w:cs="Times New Roman"/>
      <w:kern w:val="0"/>
      <w:sz w:val="16"/>
      <w:szCs w:val="16"/>
      <w:lang w:eastAsia="ru-RU"/>
      <w14:ligatures w14:val="none"/>
    </w:rPr>
  </w:style>
  <w:style w:type="character" w:customStyle="1" w:styleId="nobr">
    <w:name w:val="nobr"/>
    <w:basedOn w:val="a0"/>
    <w:rsid w:val="0070749E"/>
  </w:style>
  <w:style w:type="character" w:styleId="afff1">
    <w:name w:val="Placeholder Text"/>
    <w:basedOn w:val="a0"/>
    <w:uiPriority w:val="99"/>
    <w:semiHidden/>
    <w:rsid w:val="0070749E"/>
    <w:rPr>
      <w:color w:val="808080"/>
    </w:rPr>
  </w:style>
  <w:style w:type="paragraph" w:styleId="afff2">
    <w:name w:val="annotation text"/>
    <w:basedOn w:val="a"/>
    <w:link w:val="afff3"/>
    <w:uiPriority w:val="99"/>
    <w:unhideWhenUsed/>
    <w:rsid w:val="0070749E"/>
    <w:rPr>
      <w:sz w:val="20"/>
      <w:szCs w:val="20"/>
    </w:rPr>
  </w:style>
  <w:style w:type="character" w:customStyle="1" w:styleId="afff3">
    <w:name w:val="Текст примечания Знак"/>
    <w:basedOn w:val="a0"/>
    <w:link w:val="afff2"/>
    <w:uiPriority w:val="99"/>
    <w:rsid w:val="0070749E"/>
    <w:rPr>
      <w:rFonts w:ascii="Courier New" w:eastAsia="Courier New" w:hAnsi="Courier New" w:cs="Courier New"/>
      <w:color w:val="000000"/>
      <w:kern w:val="0"/>
      <w:sz w:val="20"/>
      <w:szCs w:val="20"/>
      <w:lang w:eastAsia="ru-RU" w:bidi="ru-RU"/>
      <w14:ligatures w14:val="none"/>
    </w:rPr>
  </w:style>
  <w:style w:type="paragraph" w:customStyle="1" w:styleId="formattext">
    <w:name w:val="formattext"/>
    <w:basedOn w:val="a"/>
    <w:rsid w:val="0070749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70749E"/>
  </w:style>
  <w:style w:type="character" w:styleId="afff4">
    <w:name w:val="Strong"/>
    <w:basedOn w:val="a0"/>
    <w:qFormat/>
    <w:rsid w:val="0070749E"/>
    <w:rPr>
      <w:b/>
      <w:bCs/>
    </w:rPr>
  </w:style>
  <w:style w:type="character" w:customStyle="1" w:styleId="1c">
    <w:name w:val="Обычный1 Знак"/>
    <w:link w:val="1b"/>
    <w:rsid w:val="0070749E"/>
    <w:rPr>
      <w:rFonts w:ascii="Times New Roman" w:eastAsia="Times New Roman" w:hAnsi="Times New Roman" w:cs="Times New Roman"/>
      <w:kern w:val="0"/>
      <w:sz w:val="25"/>
      <w:szCs w:val="20"/>
      <w:lang w:eastAsia="zh-CN"/>
      <w14:ligatures w14:val="none"/>
    </w:rPr>
  </w:style>
  <w:style w:type="table" w:styleId="afff5">
    <w:name w:val="Table Grid"/>
    <w:basedOn w:val="a1"/>
    <w:uiPriority w:val="39"/>
    <w:rsid w:val="0070749E"/>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заголовок 2"/>
    <w:basedOn w:val="a"/>
    <w:next w:val="a"/>
    <w:rsid w:val="0070749E"/>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character" w:customStyle="1" w:styleId="Heading3Char">
    <w:name w:val="Heading 3 Char"/>
    <w:aliases w:val="h3 Char,Head 3 Char,l3+toc 3 Char,CT Char,Sub-section Title Char,l3 Char"/>
    <w:locked/>
    <w:rsid w:val="0070749E"/>
    <w:rPr>
      <w:rFonts w:ascii="Cambria" w:hAnsi="Cambria" w:cs="Cambria"/>
      <w:b/>
      <w:bCs/>
      <w:sz w:val="26"/>
      <w:szCs w:val="26"/>
    </w:rPr>
  </w:style>
  <w:style w:type="paragraph" w:customStyle="1" w:styleId="2d">
    <w:name w:val="Текст2"/>
    <w:basedOn w:val="a"/>
    <w:rsid w:val="0070749E"/>
    <w:pPr>
      <w:widowControl/>
      <w:suppressAutoHyphens/>
    </w:pPr>
    <w:rPr>
      <w:rFonts w:eastAsia="Times New Roman"/>
      <w:color w:val="auto"/>
      <w:sz w:val="20"/>
      <w:szCs w:val="20"/>
      <w:lang w:eastAsia="ar-SA" w:bidi="ar-SA"/>
    </w:rPr>
  </w:style>
  <w:style w:type="character" w:customStyle="1" w:styleId="FontStyle37">
    <w:name w:val="Font Style37"/>
    <w:rsid w:val="0070749E"/>
    <w:rPr>
      <w:rFonts w:ascii="Times New Roman" w:hAnsi="Times New Roman" w:cs="Times New Roman" w:hint="default"/>
      <w:sz w:val="22"/>
      <w:szCs w:val="22"/>
    </w:rPr>
  </w:style>
  <w:style w:type="paragraph" w:customStyle="1" w:styleId="320">
    <w:name w:val="Основной текст с отступом 32"/>
    <w:basedOn w:val="a"/>
    <w:rsid w:val="0070749E"/>
    <w:pPr>
      <w:widowControl/>
      <w:spacing w:line="360" w:lineRule="auto"/>
      <w:ind w:firstLine="567"/>
      <w:jc w:val="both"/>
    </w:pPr>
    <w:rPr>
      <w:rFonts w:ascii="Times New Roman" w:eastAsia="Times New Roman" w:hAnsi="Times New Roman" w:cs="Times New Roman"/>
      <w:snapToGrid w:val="0"/>
      <w:color w:val="auto"/>
      <w:szCs w:val="20"/>
      <w:lang w:bidi="ar-SA"/>
    </w:rPr>
  </w:style>
  <w:style w:type="paragraph" w:customStyle="1" w:styleId="1f1">
    <w:name w:val="Список1"/>
    <w:basedOn w:val="a"/>
    <w:rsid w:val="0070749E"/>
    <w:pPr>
      <w:widowControl/>
      <w:suppressAutoHyphens/>
      <w:spacing w:line="360" w:lineRule="auto"/>
      <w:ind w:left="360" w:hanging="360"/>
    </w:pPr>
    <w:rPr>
      <w:rFonts w:ascii="Times New Roman" w:eastAsia="Times New Roman" w:hAnsi="Times New Roman" w:cs="Times New Roman"/>
      <w:color w:val="auto"/>
      <w:szCs w:val="20"/>
      <w:lang w:eastAsia="ar-SA" w:bidi="ar-SA"/>
    </w:rPr>
  </w:style>
  <w:style w:type="paragraph" w:customStyle="1" w:styleId="212">
    <w:name w:val="Основной текст 21 Знак Знак"/>
    <w:basedOn w:val="a"/>
    <w:link w:val="213"/>
    <w:rsid w:val="0070749E"/>
    <w:pPr>
      <w:widowControl/>
      <w:suppressAutoHyphens/>
      <w:spacing w:after="120" w:line="480" w:lineRule="auto"/>
    </w:pPr>
    <w:rPr>
      <w:rFonts w:ascii="Times New Roman" w:eastAsia="Times New Roman" w:hAnsi="Times New Roman" w:cs="Times New Roman"/>
      <w:color w:val="auto"/>
      <w:sz w:val="20"/>
      <w:szCs w:val="20"/>
      <w:lang w:eastAsia="ar-SA" w:bidi="ar-SA"/>
    </w:rPr>
  </w:style>
  <w:style w:type="character" w:customStyle="1" w:styleId="213">
    <w:name w:val="Основной текст 21 Знак Знак Знак"/>
    <w:link w:val="212"/>
    <w:locked/>
    <w:rsid w:val="0070749E"/>
    <w:rPr>
      <w:rFonts w:ascii="Times New Roman" w:eastAsia="Times New Roman" w:hAnsi="Times New Roman" w:cs="Times New Roman"/>
      <w:kern w:val="0"/>
      <w:sz w:val="20"/>
      <w:szCs w:val="20"/>
      <w:lang w:eastAsia="ar-SA"/>
      <w14:ligatures w14:val="none"/>
    </w:rPr>
  </w:style>
  <w:style w:type="character" w:customStyle="1" w:styleId="FontStyle11">
    <w:name w:val="Font Style11"/>
    <w:rsid w:val="0070749E"/>
    <w:rPr>
      <w:rFonts w:ascii="Times New Roman" w:hAnsi="Times New Roman" w:cs="Times New Roman"/>
      <w:sz w:val="22"/>
      <w:szCs w:val="22"/>
    </w:rPr>
  </w:style>
  <w:style w:type="paragraph" w:customStyle="1" w:styleId="Style3">
    <w:name w:val="Style3"/>
    <w:basedOn w:val="a"/>
    <w:rsid w:val="0070749E"/>
    <w:pPr>
      <w:autoSpaceDE w:val="0"/>
      <w:autoSpaceDN w:val="0"/>
      <w:adjustRightInd w:val="0"/>
      <w:spacing w:line="278" w:lineRule="exact"/>
      <w:ind w:firstLine="725"/>
      <w:jc w:val="both"/>
    </w:pPr>
    <w:rPr>
      <w:rFonts w:ascii="Times New Roman" w:eastAsia="Times New Roman" w:hAnsi="Times New Roman" w:cs="Times New Roman"/>
      <w:color w:val="auto"/>
      <w:lang w:bidi="ar-SA"/>
    </w:rPr>
  </w:style>
  <w:style w:type="paragraph" w:styleId="2e">
    <w:name w:val="List 2"/>
    <w:basedOn w:val="a"/>
    <w:rsid w:val="0070749E"/>
    <w:pPr>
      <w:widowControl/>
      <w:spacing w:after="60"/>
      <w:ind w:left="566" w:hanging="283"/>
      <w:jc w:val="both"/>
    </w:pPr>
    <w:rPr>
      <w:rFonts w:ascii="Times New Roman" w:eastAsia="Calibri" w:hAnsi="Times New Roman" w:cs="Times New Roman"/>
      <w:color w:val="auto"/>
      <w:lang w:bidi="ar-SA"/>
    </w:rPr>
  </w:style>
  <w:style w:type="paragraph" w:customStyle="1" w:styleId="Style10">
    <w:name w:val="Style10"/>
    <w:basedOn w:val="a"/>
    <w:rsid w:val="0070749E"/>
    <w:pPr>
      <w:autoSpaceDE w:val="0"/>
      <w:autoSpaceDN w:val="0"/>
      <w:adjustRightInd w:val="0"/>
      <w:spacing w:line="250" w:lineRule="exact"/>
      <w:jc w:val="both"/>
    </w:pPr>
    <w:rPr>
      <w:rFonts w:ascii="Times New Roman" w:eastAsia="Times New Roman" w:hAnsi="Times New Roman" w:cs="Times New Roman"/>
      <w:color w:val="auto"/>
      <w:lang w:bidi="ar-SA"/>
    </w:rPr>
  </w:style>
  <w:style w:type="character" w:customStyle="1" w:styleId="FontStyle77">
    <w:name w:val="Font Style77"/>
    <w:rsid w:val="0070749E"/>
    <w:rPr>
      <w:rFonts w:ascii="Times New Roman" w:hAnsi="Times New Roman" w:cs="Times New Roman"/>
      <w:sz w:val="22"/>
      <w:szCs w:val="22"/>
    </w:rPr>
  </w:style>
  <w:style w:type="paragraph" w:customStyle="1" w:styleId="Style26">
    <w:name w:val="Style26"/>
    <w:basedOn w:val="a"/>
    <w:rsid w:val="0070749E"/>
    <w:pPr>
      <w:autoSpaceDE w:val="0"/>
      <w:autoSpaceDN w:val="0"/>
      <w:adjustRightInd w:val="0"/>
      <w:spacing w:line="275" w:lineRule="exact"/>
      <w:ind w:firstLine="360"/>
      <w:jc w:val="both"/>
    </w:pPr>
    <w:rPr>
      <w:rFonts w:ascii="Times New Roman" w:eastAsia="Calibri" w:hAnsi="Times New Roman" w:cs="Times New Roman"/>
      <w:color w:val="auto"/>
      <w:lang w:bidi="ar-SA"/>
    </w:rPr>
  </w:style>
  <w:style w:type="paragraph" w:customStyle="1" w:styleId="Style27">
    <w:name w:val="Style27"/>
    <w:basedOn w:val="a"/>
    <w:rsid w:val="0070749E"/>
    <w:pPr>
      <w:autoSpaceDE w:val="0"/>
      <w:autoSpaceDN w:val="0"/>
      <w:adjustRightInd w:val="0"/>
      <w:jc w:val="both"/>
    </w:pPr>
    <w:rPr>
      <w:rFonts w:ascii="Times New Roman" w:eastAsia="Times New Roman" w:hAnsi="Times New Roman" w:cs="Times New Roman"/>
      <w:color w:val="auto"/>
      <w:lang w:bidi="ar-SA"/>
    </w:rPr>
  </w:style>
  <w:style w:type="paragraph" w:customStyle="1" w:styleId="2f">
    <w:name w:val="Знак Знак2 Знак Знак Знак Знак"/>
    <w:basedOn w:val="a"/>
    <w:rsid w:val="0070749E"/>
    <w:pPr>
      <w:widowControl/>
      <w:spacing w:after="160" w:line="240" w:lineRule="exact"/>
    </w:pPr>
    <w:rPr>
      <w:rFonts w:ascii="Verdana" w:eastAsia="Times New Roman" w:hAnsi="Verdana" w:cs="Times New Roman"/>
      <w:color w:val="auto"/>
      <w:lang w:val="en-US" w:eastAsia="en-US" w:bidi="ar-SA"/>
    </w:rPr>
  </w:style>
  <w:style w:type="character" w:customStyle="1" w:styleId="iceouttxt">
    <w:name w:val="iceouttxt"/>
    <w:basedOn w:val="a0"/>
    <w:rsid w:val="0070749E"/>
  </w:style>
  <w:style w:type="character" w:customStyle="1" w:styleId="iceouttxt4">
    <w:name w:val="iceouttxt4"/>
    <w:basedOn w:val="a0"/>
    <w:rsid w:val="0070749E"/>
  </w:style>
  <w:style w:type="paragraph" w:customStyle="1" w:styleId="Style2">
    <w:name w:val="Style2"/>
    <w:basedOn w:val="a"/>
    <w:rsid w:val="0070749E"/>
    <w:pPr>
      <w:autoSpaceDE w:val="0"/>
    </w:pPr>
    <w:rPr>
      <w:rFonts w:ascii="Times New Roman" w:eastAsia="Times New Roman" w:hAnsi="Times New Roman" w:cs="Times New Roman"/>
      <w:color w:val="auto"/>
      <w:lang w:eastAsia="ar-SA" w:bidi="ar-SA"/>
    </w:rPr>
  </w:style>
  <w:style w:type="paragraph" w:customStyle="1" w:styleId="Style4">
    <w:name w:val="Style4"/>
    <w:basedOn w:val="a"/>
    <w:rsid w:val="0070749E"/>
    <w:pPr>
      <w:autoSpaceDE w:val="0"/>
      <w:spacing w:line="278" w:lineRule="exact"/>
      <w:ind w:hanging="355"/>
      <w:jc w:val="both"/>
    </w:pPr>
    <w:rPr>
      <w:rFonts w:ascii="Times New Roman" w:eastAsia="Times New Roman" w:hAnsi="Times New Roman" w:cs="Times New Roman"/>
      <w:color w:val="auto"/>
      <w:lang w:eastAsia="ar-SA" w:bidi="ar-SA"/>
    </w:rPr>
  </w:style>
  <w:style w:type="character" w:customStyle="1" w:styleId="FontStyle43">
    <w:name w:val="Font Style43"/>
    <w:rsid w:val="0070749E"/>
    <w:rPr>
      <w:rFonts w:ascii="Times New Roman" w:hAnsi="Times New Roman" w:cs="Times New Roman"/>
      <w:b/>
      <w:bCs/>
      <w:sz w:val="22"/>
      <w:szCs w:val="22"/>
    </w:rPr>
  </w:style>
  <w:style w:type="character" w:customStyle="1" w:styleId="FontStyle48">
    <w:name w:val="Font Style48"/>
    <w:rsid w:val="0070749E"/>
    <w:rPr>
      <w:rFonts w:ascii="Times New Roman" w:hAnsi="Times New Roman" w:cs="Times New Roman"/>
      <w:sz w:val="22"/>
      <w:szCs w:val="22"/>
    </w:rPr>
  </w:style>
  <w:style w:type="paragraph" w:customStyle="1" w:styleId="Style30">
    <w:name w:val="Style30"/>
    <w:basedOn w:val="a"/>
    <w:rsid w:val="0070749E"/>
    <w:pPr>
      <w:autoSpaceDE w:val="0"/>
      <w:autoSpaceDN w:val="0"/>
      <w:adjustRightInd w:val="0"/>
      <w:spacing w:line="252" w:lineRule="exact"/>
    </w:pPr>
    <w:rPr>
      <w:rFonts w:ascii="Times New Roman" w:eastAsia="Times New Roman" w:hAnsi="Times New Roman" w:cs="Times New Roman"/>
      <w:color w:val="auto"/>
      <w:lang w:bidi="ar-SA"/>
    </w:rPr>
  </w:style>
  <w:style w:type="paragraph" w:customStyle="1" w:styleId="Style12">
    <w:name w:val="Style12"/>
    <w:basedOn w:val="a"/>
    <w:rsid w:val="0070749E"/>
    <w:pPr>
      <w:autoSpaceDE w:val="0"/>
      <w:autoSpaceDN w:val="0"/>
      <w:adjustRightInd w:val="0"/>
      <w:spacing w:line="279" w:lineRule="exact"/>
      <w:jc w:val="both"/>
    </w:pPr>
    <w:rPr>
      <w:rFonts w:ascii="Times New Roman" w:eastAsia="Times New Roman" w:hAnsi="Times New Roman" w:cs="Times New Roman"/>
      <w:color w:val="auto"/>
      <w:lang w:bidi="ar-SA"/>
    </w:rPr>
  </w:style>
  <w:style w:type="paragraph" w:styleId="afff6">
    <w:name w:val="Plain Text"/>
    <w:basedOn w:val="a"/>
    <w:link w:val="afff7"/>
    <w:rsid w:val="0070749E"/>
    <w:pPr>
      <w:widowControl/>
      <w:overflowPunct w:val="0"/>
      <w:autoSpaceDE w:val="0"/>
      <w:autoSpaceDN w:val="0"/>
      <w:adjustRightInd w:val="0"/>
      <w:textAlignment w:val="baseline"/>
    </w:pPr>
    <w:rPr>
      <w:rFonts w:eastAsia="Times New Roman"/>
      <w:color w:val="auto"/>
      <w:sz w:val="20"/>
      <w:szCs w:val="20"/>
      <w:lang w:bidi="ar-SA"/>
    </w:rPr>
  </w:style>
  <w:style w:type="character" w:customStyle="1" w:styleId="afff7">
    <w:name w:val="Текст Знак"/>
    <w:basedOn w:val="a0"/>
    <w:link w:val="afff6"/>
    <w:rsid w:val="0070749E"/>
    <w:rPr>
      <w:rFonts w:ascii="Courier New" w:eastAsia="Times New Roman" w:hAnsi="Courier New" w:cs="Courier New"/>
      <w:kern w:val="0"/>
      <w:sz w:val="20"/>
      <w:szCs w:val="20"/>
      <w:lang w:eastAsia="ru-RU"/>
      <w14:ligatures w14:val="none"/>
    </w:rPr>
  </w:style>
  <w:style w:type="character" w:styleId="afff8">
    <w:name w:val="Emphasis"/>
    <w:qFormat/>
    <w:rsid w:val="0070749E"/>
    <w:rPr>
      <w:i/>
      <w:iCs/>
    </w:rPr>
  </w:style>
  <w:style w:type="paragraph" w:customStyle="1" w:styleId="12pt">
    <w:name w:val="Обычный+12pt"/>
    <w:basedOn w:val="a"/>
    <w:rsid w:val="0070749E"/>
    <w:pPr>
      <w:widowControl/>
      <w:ind w:firstLine="709"/>
      <w:jc w:val="both"/>
    </w:pPr>
    <w:rPr>
      <w:rFonts w:ascii="Times New Roman" w:eastAsia="Times New Roman" w:hAnsi="Times New Roman" w:cs="Times New Roman"/>
      <w:color w:val="auto"/>
      <w:lang w:eastAsia="ar-SA" w:bidi="ar-SA"/>
    </w:rPr>
  </w:style>
  <w:style w:type="paragraph" w:customStyle="1" w:styleId="1f2">
    <w:name w:val="Знак Знак Знак1 Знак"/>
    <w:basedOn w:val="a"/>
    <w:rsid w:val="0070749E"/>
    <w:pPr>
      <w:widowControl/>
      <w:spacing w:after="160" w:line="240" w:lineRule="exact"/>
    </w:pPr>
    <w:rPr>
      <w:rFonts w:ascii="Verdana" w:eastAsia="Times New Roman" w:hAnsi="Verdana" w:cs="Times New Roman"/>
      <w:color w:val="auto"/>
      <w:lang w:val="en-US" w:eastAsia="en-US" w:bidi="ar-SA"/>
    </w:rPr>
  </w:style>
  <w:style w:type="paragraph" w:customStyle="1" w:styleId="Style1">
    <w:name w:val="Style1"/>
    <w:basedOn w:val="a"/>
    <w:rsid w:val="0070749E"/>
    <w:pPr>
      <w:widowControl/>
      <w:numPr>
        <w:numId w:val="3"/>
      </w:numPr>
      <w:spacing w:before="480" w:after="240"/>
      <w:jc w:val="center"/>
    </w:pPr>
    <w:rPr>
      <w:rFonts w:ascii="Arial" w:eastAsia="Times New Roman" w:hAnsi="Arial" w:cs="Times New Roman"/>
      <w:b/>
      <w:snapToGrid w:val="0"/>
      <w:color w:val="auto"/>
      <w:szCs w:val="20"/>
      <w:lang w:bidi="ar-SA"/>
    </w:rPr>
  </w:style>
  <w:style w:type="paragraph" w:styleId="afff9">
    <w:name w:val="Title"/>
    <w:basedOn w:val="a"/>
    <w:link w:val="afffa"/>
    <w:qFormat/>
    <w:rsid w:val="0070749E"/>
    <w:pPr>
      <w:shd w:val="clear" w:color="auto" w:fill="FFFFFF"/>
      <w:autoSpaceDE w:val="0"/>
      <w:autoSpaceDN w:val="0"/>
      <w:adjustRightInd w:val="0"/>
      <w:spacing w:before="691" w:line="274" w:lineRule="exact"/>
      <w:ind w:right="122" w:firstLine="727"/>
      <w:jc w:val="center"/>
    </w:pPr>
    <w:rPr>
      <w:rFonts w:ascii="Times New Roman" w:eastAsia="Times New Roman" w:hAnsi="Times New Roman" w:cs="Times New Roman"/>
      <w:color w:val="auto"/>
      <w:sz w:val="28"/>
      <w:szCs w:val="28"/>
      <w:lang w:bidi="ar-SA"/>
    </w:rPr>
  </w:style>
  <w:style w:type="character" w:customStyle="1" w:styleId="afffa">
    <w:name w:val="Заголовок Знак"/>
    <w:basedOn w:val="a0"/>
    <w:link w:val="afff9"/>
    <w:rsid w:val="0070749E"/>
    <w:rPr>
      <w:rFonts w:ascii="Times New Roman" w:eastAsia="Times New Roman" w:hAnsi="Times New Roman" w:cs="Times New Roman"/>
      <w:kern w:val="0"/>
      <w:sz w:val="28"/>
      <w:szCs w:val="28"/>
      <w:shd w:val="clear" w:color="auto" w:fill="FFFFFF"/>
      <w:lang w:eastAsia="ru-RU"/>
      <w14:ligatures w14:val="none"/>
    </w:rPr>
  </w:style>
  <w:style w:type="paragraph" w:styleId="afffb">
    <w:name w:val="Normal Indent"/>
    <w:basedOn w:val="a"/>
    <w:unhideWhenUsed/>
    <w:rsid w:val="0070749E"/>
    <w:pPr>
      <w:widowControl/>
      <w:spacing w:line="360" w:lineRule="auto"/>
      <w:ind w:firstLine="624"/>
      <w:jc w:val="both"/>
    </w:pPr>
    <w:rPr>
      <w:rFonts w:ascii="Times New Roman" w:eastAsia="Times New Roman" w:hAnsi="Times New Roman" w:cs="Times New Roman"/>
      <w:color w:val="auto"/>
      <w:sz w:val="26"/>
      <w:szCs w:val="20"/>
      <w:lang w:bidi="ar-SA"/>
    </w:rPr>
  </w:style>
  <w:style w:type="paragraph" w:customStyle="1" w:styleId="Default">
    <w:name w:val="Default"/>
    <w:rsid w:val="0070749E"/>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character" w:customStyle="1" w:styleId="a8">
    <w:name w:val="Без интервала Знак"/>
    <w:link w:val="a7"/>
    <w:uiPriority w:val="1"/>
    <w:qFormat/>
    <w:rsid w:val="0070749E"/>
    <w:rPr>
      <w:kern w:val="0"/>
      <w14:ligatures w14:val="none"/>
    </w:rPr>
  </w:style>
  <w:style w:type="character" w:customStyle="1" w:styleId="afffc">
    <w:name w:val="Гипертекстовая ссылка"/>
    <w:basedOn w:val="a0"/>
    <w:uiPriority w:val="99"/>
    <w:rsid w:val="0070749E"/>
    <w:rPr>
      <w:rFonts w:cs="Times New Roman"/>
      <w:b w:val="0"/>
      <w:color w:val="106BBE"/>
    </w:rPr>
  </w:style>
  <w:style w:type="character" w:customStyle="1" w:styleId="afffd">
    <w:name w:val="Цветовое выделение"/>
    <w:uiPriority w:val="99"/>
    <w:rsid w:val="0070749E"/>
    <w:rPr>
      <w:b/>
      <w:color w:val="26282F"/>
    </w:rPr>
  </w:style>
  <w:style w:type="paragraph" w:customStyle="1" w:styleId="afffe">
    <w:name w:val="Нормальный (таблица)"/>
    <w:basedOn w:val="a"/>
    <w:next w:val="a"/>
    <w:uiPriority w:val="99"/>
    <w:rsid w:val="0070749E"/>
    <w:pPr>
      <w:autoSpaceDE w:val="0"/>
      <w:autoSpaceDN w:val="0"/>
      <w:adjustRightInd w:val="0"/>
      <w:jc w:val="both"/>
    </w:pPr>
    <w:rPr>
      <w:rFonts w:ascii="Times New Roman CYR" w:eastAsiaTheme="minorEastAsia" w:hAnsi="Times New Roman CYR" w:cs="Times New Roman CYR"/>
      <w:color w:val="auto"/>
      <w:lang w:bidi="ar-SA"/>
    </w:rPr>
  </w:style>
  <w:style w:type="paragraph" w:styleId="2f0">
    <w:name w:val="Body Text 2"/>
    <w:basedOn w:val="a"/>
    <w:link w:val="2f1"/>
    <w:uiPriority w:val="99"/>
    <w:semiHidden/>
    <w:unhideWhenUsed/>
    <w:rsid w:val="0070749E"/>
    <w:pPr>
      <w:spacing w:after="120" w:line="480" w:lineRule="auto"/>
    </w:pPr>
  </w:style>
  <w:style w:type="character" w:customStyle="1" w:styleId="2f1">
    <w:name w:val="Основной текст 2 Знак"/>
    <w:basedOn w:val="a0"/>
    <w:link w:val="2f0"/>
    <w:uiPriority w:val="99"/>
    <w:semiHidden/>
    <w:rsid w:val="0070749E"/>
    <w:rPr>
      <w:rFonts w:ascii="Courier New" w:eastAsia="Courier New" w:hAnsi="Courier New" w:cs="Courier New"/>
      <w:color w:val="000000"/>
      <w:kern w:val="0"/>
      <w:sz w:val="24"/>
      <w:szCs w:val="24"/>
      <w:lang w:eastAsia="ru-RU" w:bidi="ru-RU"/>
      <w14:ligatures w14:val="none"/>
    </w:rPr>
  </w:style>
  <w:style w:type="character" w:customStyle="1" w:styleId="cardmaininfocontent2">
    <w:name w:val="cardmaininfo__content2"/>
    <w:basedOn w:val="a0"/>
    <w:rsid w:val="0070749E"/>
    <w:rPr>
      <w:vanish w:val="0"/>
      <w:webHidden w:val="0"/>
      <w:specVanish w:val="0"/>
    </w:rPr>
  </w:style>
  <w:style w:type="paragraph" w:customStyle="1" w:styleId="s10">
    <w:name w:val="s_1"/>
    <w:basedOn w:val="a"/>
    <w:rsid w:val="0070749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04400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0">
    <w:name w:val="xl60"/>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61">
    <w:name w:val="xl61"/>
    <w:basedOn w:val="a"/>
    <w:rsid w:val="00044001"/>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62">
    <w:name w:val="xl62"/>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63">
    <w:name w:val="xl63"/>
    <w:basedOn w:val="a"/>
    <w:rsid w:val="00044001"/>
    <w:pPr>
      <w:widowControl/>
      <w:pBdr>
        <w:top w:val="single" w:sz="4" w:space="0" w:color="000000"/>
        <w:left w:val="single" w:sz="4" w:space="0" w:color="000000"/>
        <w:bottom w:val="single" w:sz="4" w:space="0" w:color="000000"/>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64">
    <w:name w:val="xl64"/>
    <w:basedOn w:val="a"/>
    <w:rsid w:val="00044001"/>
    <w:pPr>
      <w:widowControl/>
      <w:pBdr>
        <w:top w:val="single" w:sz="4" w:space="0" w:color="000000"/>
        <w:left w:val="single" w:sz="4" w:space="0" w:color="000000"/>
        <w:bottom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65">
    <w:name w:val="xl65"/>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66">
    <w:name w:val="xl66"/>
    <w:basedOn w:val="a"/>
    <w:rsid w:val="00044001"/>
    <w:pPr>
      <w:widowControl/>
      <w:spacing w:before="100" w:beforeAutospacing="1" w:after="100" w:afterAutospacing="1"/>
      <w:textAlignment w:val="top"/>
    </w:pPr>
    <w:rPr>
      <w:rFonts w:ascii="Times New Roman" w:eastAsia="Times New Roman" w:hAnsi="Times New Roman" w:cs="Times New Roman"/>
      <w:b/>
      <w:bCs/>
      <w:i/>
      <w:iCs/>
      <w:color w:val="auto"/>
      <w:sz w:val="22"/>
      <w:szCs w:val="22"/>
      <w:lang w:bidi="ar-SA"/>
    </w:rPr>
  </w:style>
  <w:style w:type="paragraph" w:customStyle="1" w:styleId="xl67">
    <w:name w:val="xl67"/>
    <w:basedOn w:val="a"/>
    <w:rsid w:val="00044001"/>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68">
    <w:name w:val="xl68"/>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69">
    <w:name w:val="xl69"/>
    <w:basedOn w:val="a"/>
    <w:rsid w:val="000440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70">
    <w:name w:val="xl70"/>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2"/>
      <w:szCs w:val="22"/>
      <w:lang w:bidi="ar-SA"/>
    </w:rPr>
  </w:style>
  <w:style w:type="paragraph" w:customStyle="1" w:styleId="xl71">
    <w:name w:val="xl71"/>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72">
    <w:name w:val="xl72"/>
    <w:basedOn w:val="a"/>
    <w:rsid w:val="00044001"/>
    <w:pPr>
      <w:widowControl/>
      <w:pBdr>
        <w:left w:val="single" w:sz="8" w:space="0" w:color="000000"/>
        <w:bottom w:val="single" w:sz="4" w:space="0" w:color="000000"/>
      </w:pBdr>
      <w:spacing w:before="100" w:beforeAutospacing="1" w:after="100" w:afterAutospacing="1"/>
      <w:textAlignment w:val="top"/>
    </w:pPr>
    <w:rPr>
      <w:rFonts w:ascii="Times New Roman" w:eastAsia="Times New Roman" w:hAnsi="Times New Roman" w:cs="Times New Roman"/>
      <w:b/>
      <w:bCs/>
      <w:i/>
      <w:iCs/>
      <w:sz w:val="22"/>
      <w:szCs w:val="22"/>
      <w:lang w:bidi="ar-SA"/>
    </w:rPr>
  </w:style>
  <w:style w:type="paragraph" w:customStyle="1" w:styleId="xl73">
    <w:name w:val="xl73"/>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74">
    <w:name w:val="xl74"/>
    <w:basedOn w:val="a"/>
    <w:rsid w:val="00044001"/>
    <w:pPr>
      <w:widowControl/>
      <w:pBdr>
        <w:left w:val="single" w:sz="8" w:space="0" w:color="000000"/>
        <w:bottom w:val="single" w:sz="4" w:space="0" w:color="000000"/>
      </w:pBdr>
      <w:shd w:val="clear" w:color="000000" w:fill="FFFFFF"/>
      <w:spacing w:before="100" w:beforeAutospacing="1" w:after="100" w:afterAutospacing="1"/>
      <w:textAlignment w:val="top"/>
    </w:pPr>
    <w:rPr>
      <w:rFonts w:ascii="Times New Roman" w:eastAsia="Times New Roman" w:hAnsi="Times New Roman" w:cs="Times New Roman"/>
      <w:b/>
      <w:bCs/>
      <w:i/>
      <w:iCs/>
      <w:sz w:val="22"/>
      <w:szCs w:val="22"/>
      <w:lang w:bidi="ar-SA"/>
    </w:rPr>
  </w:style>
  <w:style w:type="paragraph" w:customStyle="1" w:styleId="xl75">
    <w:name w:val="xl75"/>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76">
    <w:name w:val="xl76"/>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2"/>
      <w:szCs w:val="22"/>
      <w:lang w:bidi="ar-SA"/>
    </w:rPr>
  </w:style>
  <w:style w:type="paragraph" w:customStyle="1" w:styleId="xl77">
    <w:name w:val="xl77"/>
    <w:basedOn w:val="a"/>
    <w:rsid w:val="000440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78">
    <w:name w:val="xl78"/>
    <w:basedOn w:val="a"/>
    <w:rsid w:val="000440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79">
    <w:name w:val="xl79"/>
    <w:basedOn w:val="a"/>
    <w:rsid w:val="00044001"/>
    <w:pPr>
      <w:widowControl/>
      <w:shd w:val="clear" w:color="000000" w:fill="FFFFFF"/>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80">
    <w:name w:val="xl80"/>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customStyle="1" w:styleId="xl81">
    <w:name w:val="xl81"/>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2"/>
      <w:szCs w:val="22"/>
      <w:lang w:bidi="ar-SA"/>
    </w:rPr>
  </w:style>
  <w:style w:type="paragraph" w:customStyle="1" w:styleId="xl82">
    <w:name w:val="xl82"/>
    <w:basedOn w:val="a"/>
    <w:rsid w:val="00044001"/>
    <w:pPr>
      <w:widowControl/>
      <w:pBdr>
        <w:left w:val="single" w:sz="8" w:space="0" w:color="000000"/>
      </w:pBdr>
      <w:spacing w:before="100" w:beforeAutospacing="1" w:after="100" w:afterAutospacing="1"/>
      <w:textAlignment w:val="top"/>
    </w:pPr>
    <w:rPr>
      <w:rFonts w:ascii="Times New Roman" w:eastAsia="Times New Roman" w:hAnsi="Times New Roman" w:cs="Times New Roman"/>
      <w:b/>
      <w:bCs/>
      <w:i/>
      <w:iCs/>
      <w:sz w:val="22"/>
      <w:szCs w:val="22"/>
      <w:lang w:bidi="ar-SA"/>
    </w:rPr>
  </w:style>
  <w:style w:type="paragraph" w:customStyle="1" w:styleId="xl83">
    <w:name w:val="xl83"/>
    <w:basedOn w:val="a"/>
    <w:rsid w:val="000440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i/>
      <w:iCs/>
      <w:sz w:val="22"/>
      <w:szCs w:val="22"/>
      <w:lang w:bidi="ar-SA"/>
    </w:rPr>
  </w:style>
  <w:style w:type="paragraph" w:customStyle="1" w:styleId="xl84">
    <w:name w:val="xl84"/>
    <w:basedOn w:val="a"/>
    <w:rsid w:val="000440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i/>
      <w:iCs/>
      <w:sz w:val="22"/>
      <w:szCs w:val="22"/>
      <w:lang w:bidi="ar-SA"/>
    </w:rPr>
  </w:style>
  <w:style w:type="paragraph" w:customStyle="1" w:styleId="xl85">
    <w:name w:val="xl85"/>
    <w:basedOn w:val="a"/>
    <w:rsid w:val="00044001"/>
    <w:pPr>
      <w:widowControl/>
      <w:spacing w:before="100" w:beforeAutospacing="1" w:after="100" w:afterAutospacing="1"/>
      <w:textAlignment w:val="top"/>
    </w:pPr>
    <w:rPr>
      <w:rFonts w:ascii="Times New Roman" w:eastAsia="Times New Roman" w:hAnsi="Times New Roman" w:cs="Times New Roman"/>
      <w:color w:val="auto"/>
      <w:sz w:val="22"/>
      <w:szCs w:val="22"/>
      <w:lang w:bidi="ar-SA"/>
    </w:rPr>
  </w:style>
  <w:style w:type="paragraph" w:styleId="affff">
    <w:name w:val="annotation subject"/>
    <w:basedOn w:val="afff2"/>
    <w:next w:val="afff2"/>
    <w:link w:val="affff0"/>
    <w:uiPriority w:val="99"/>
    <w:semiHidden/>
    <w:unhideWhenUsed/>
    <w:rsid w:val="00235263"/>
    <w:rPr>
      <w:b/>
      <w:bCs/>
    </w:rPr>
  </w:style>
  <w:style w:type="character" w:customStyle="1" w:styleId="affff0">
    <w:name w:val="Тема примечания Знак"/>
    <w:basedOn w:val="afff3"/>
    <w:link w:val="affff"/>
    <w:uiPriority w:val="99"/>
    <w:semiHidden/>
    <w:rsid w:val="00235263"/>
    <w:rPr>
      <w:rFonts w:ascii="Courier New" w:eastAsia="Courier New" w:hAnsi="Courier New" w:cs="Courier New"/>
      <w:b/>
      <w:bCs/>
      <w:color w:val="000000"/>
      <w:kern w:val="0"/>
      <w:sz w:val="20"/>
      <w:szCs w:val="20"/>
      <w:lang w:eastAsia="ru-RU" w:bidi="ru-RU"/>
      <w14:ligatures w14:val="none"/>
    </w:rPr>
  </w:style>
  <w:style w:type="character" w:customStyle="1" w:styleId="1f3">
    <w:name w:val="Неразрешенное упоминание1"/>
    <w:basedOn w:val="a0"/>
    <w:uiPriority w:val="99"/>
    <w:semiHidden/>
    <w:unhideWhenUsed/>
    <w:rsid w:val="004E7929"/>
    <w:rPr>
      <w:color w:val="605E5C"/>
      <w:shd w:val="clear" w:color="auto" w:fill="E1DFDD"/>
    </w:rPr>
  </w:style>
  <w:style w:type="paragraph" w:customStyle="1" w:styleId="affff1">
    <w:name w:val="текст сноски"/>
    <w:basedOn w:val="a"/>
    <w:uiPriority w:val="99"/>
    <w:rsid w:val="00C74AAE"/>
    <w:pPr>
      <w:widowControl/>
      <w:autoSpaceDE w:val="0"/>
      <w:autoSpaceDN w:val="0"/>
    </w:pPr>
    <w:rPr>
      <w:rFonts w:ascii="Times New Roman" w:eastAsia="Times New Roman" w:hAnsi="Times New Roman" w:cs="Times New Roman"/>
      <w:color w:val="auto"/>
      <w:sz w:val="20"/>
      <w:szCs w:val="20"/>
      <w:lang w:bidi="ar-SA"/>
    </w:rPr>
  </w:style>
  <w:style w:type="character" w:customStyle="1" w:styleId="affff2">
    <w:name w:val="знак сноски"/>
    <w:basedOn w:val="a0"/>
    <w:uiPriority w:val="99"/>
    <w:rsid w:val="00C74AAE"/>
    <w:rPr>
      <w:rFonts w:cs="Times New Roman"/>
      <w:vertAlign w:val="superscript"/>
    </w:rPr>
  </w:style>
  <w:style w:type="paragraph" w:styleId="affff3">
    <w:name w:val="Revision"/>
    <w:hidden/>
    <w:uiPriority w:val="99"/>
    <w:semiHidden/>
    <w:rsid w:val="00C74AAE"/>
    <w:pPr>
      <w:spacing w:after="0" w:line="240" w:lineRule="auto"/>
    </w:pPr>
    <w:rPr>
      <w:rFonts w:ascii="Calibri" w:eastAsia="Times New Roman" w:hAnsi="Calibri" w:cs="Times New Roman"/>
      <w:kern w:val="0"/>
      <w:lang w:eastAsia="ru-RU"/>
      <w14:ligatures w14:val="none"/>
    </w:rPr>
  </w:style>
  <w:style w:type="character" w:customStyle="1" w:styleId="a6">
    <w:name w:val="Абзац списка Знак"/>
    <w:aliases w:val="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5"/>
    <w:uiPriority w:val="34"/>
    <w:locked/>
    <w:rsid w:val="00E42508"/>
    <w:rPr>
      <w:rFonts w:ascii="Courier New" w:eastAsia="Courier New" w:hAnsi="Courier New" w:cs="Courier New"/>
      <w:color w:val="000000"/>
      <w:kern w:val="0"/>
      <w:sz w:val="24"/>
      <w:szCs w:val="24"/>
      <w:lang w:eastAsia="ru-RU" w:bidi="ru-RU"/>
      <w14:ligatures w14:val="none"/>
    </w:rPr>
  </w:style>
  <w:style w:type="character" w:customStyle="1" w:styleId="product-classificationunit">
    <w:name w:val="product-classification__unit"/>
    <w:basedOn w:val="a0"/>
    <w:rsid w:val="00A221E6"/>
  </w:style>
  <w:style w:type="character" w:customStyle="1" w:styleId="2f2">
    <w:name w:val="Неразрешенное упоминание2"/>
    <w:basedOn w:val="a0"/>
    <w:uiPriority w:val="99"/>
    <w:semiHidden/>
    <w:unhideWhenUsed/>
    <w:rsid w:val="006623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1111">
      <w:bodyDiv w:val="1"/>
      <w:marLeft w:val="0"/>
      <w:marRight w:val="0"/>
      <w:marTop w:val="0"/>
      <w:marBottom w:val="0"/>
      <w:divBdr>
        <w:top w:val="none" w:sz="0" w:space="0" w:color="auto"/>
        <w:left w:val="none" w:sz="0" w:space="0" w:color="auto"/>
        <w:bottom w:val="none" w:sz="0" w:space="0" w:color="auto"/>
        <w:right w:val="none" w:sz="0" w:space="0" w:color="auto"/>
      </w:divBdr>
    </w:div>
    <w:div w:id="175509557">
      <w:bodyDiv w:val="1"/>
      <w:marLeft w:val="0"/>
      <w:marRight w:val="0"/>
      <w:marTop w:val="0"/>
      <w:marBottom w:val="0"/>
      <w:divBdr>
        <w:top w:val="none" w:sz="0" w:space="0" w:color="auto"/>
        <w:left w:val="none" w:sz="0" w:space="0" w:color="auto"/>
        <w:bottom w:val="none" w:sz="0" w:space="0" w:color="auto"/>
        <w:right w:val="none" w:sz="0" w:space="0" w:color="auto"/>
      </w:divBdr>
    </w:div>
    <w:div w:id="322779088">
      <w:bodyDiv w:val="1"/>
      <w:marLeft w:val="0"/>
      <w:marRight w:val="0"/>
      <w:marTop w:val="0"/>
      <w:marBottom w:val="0"/>
      <w:divBdr>
        <w:top w:val="none" w:sz="0" w:space="0" w:color="auto"/>
        <w:left w:val="none" w:sz="0" w:space="0" w:color="auto"/>
        <w:bottom w:val="none" w:sz="0" w:space="0" w:color="auto"/>
        <w:right w:val="none" w:sz="0" w:space="0" w:color="auto"/>
      </w:divBdr>
    </w:div>
    <w:div w:id="376467260">
      <w:bodyDiv w:val="1"/>
      <w:marLeft w:val="0"/>
      <w:marRight w:val="0"/>
      <w:marTop w:val="0"/>
      <w:marBottom w:val="0"/>
      <w:divBdr>
        <w:top w:val="none" w:sz="0" w:space="0" w:color="auto"/>
        <w:left w:val="none" w:sz="0" w:space="0" w:color="auto"/>
        <w:bottom w:val="none" w:sz="0" w:space="0" w:color="auto"/>
        <w:right w:val="none" w:sz="0" w:space="0" w:color="auto"/>
      </w:divBdr>
    </w:div>
    <w:div w:id="390471589">
      <w:bodyDiv w:val="1"/>
      <w:marLeft w:val="0"/>
      <w:marRight w:val="0"/>
      <w:marTop w:val="0"/>
      <w:marBottom w:val="0"/>
      <w:divBdr>
        <w:top w:val="none" w:sz="0" w:space="0" w:color="auto"/>
        <w:left w:val="none" w:sz="0" w:space="0" w:color="auto"/>
        <w:bottom w:val="none" w:sz="0" w:space="0" w:color="auto"/>
        <w:right w:val="none" w:sz="0" w:space="0" w:color="auto"/>
      </w:divBdr>
    </w:div>
    <w:div w:id="1198812190">
      <w:bodyDiv w:val="1"/>
      <w:marLeft w:val="0"/>
      <w:marRight w:val="0"/>
      <w:marTop w:val="0"/>
      <w:marBottom w:val="0"/>
      <w:divBdr>
        <w:top w:val="none" w:sz="0" w:space="0" w:color="auto"/>
        <w:left w:val="none" w:sz="0" w:space="0" w:color="auto"/>
        <w:bottom w:val="none" w:sz="0" w:space="0" w:color="auto"/>
        <w:right w:val="none" w:sz="0" w:space="0" w:color="auto"/>
      </w:divBdr>
    </w:div>
    <w:div w:id="1249119602">
      <w:bodyDiv w:val="1"/>
      <w:marLeft w:val="0"/>
      <w:marRight w:val="0"/>
      <w:marTop w:val="0"/>
      <w:marBottom w:val="0"/>
      <w:divBdr>
        <w:top w:val="none" w:sz="0" w:space="0" w:color="auto"/>
        <w:left w:val="none" w:sz="0" w:space="0" w:color="auto"/>
        <w:bottom w:val="none" w:sz="0" w:space="0" w:color="auto"/>
        <w:right w:val="none" w:sz="0" w:space="0" w:color="auto"/>
      </w:divBdr>
    </w:div>
    <w:div w:id="1436750402">
      <w:bodyDiv w:val="1"/>
      <w:marLeft w:val="0"/>
      <w:marRight w:val="0"/>
      <w:marTop w:val="0"/>
      <w:marBottom w:val="0"/>
      <w:divBdr>
        <w:top w:val="none" w:sz="0" w:space="0" w:color="auto"/>
        <w:left w:val="none" w:sz="0" w:space="0" w:color="auto"/>
        <w:bottom w:val="none" w:sz="0" w:space="0" w:color="auto"/>
        <w:right w:val="none" w:sz="0" w:space="0" w:color="auto"/>
      </w:divBdr>
    </w:div>
    <w:div w:id="1495948697">
      <w:bodyDiv w:val="1"/>
      <w:marLeft w:val="0"/>
      <w:marRight w:val="0"/>
      <w:marTop w:val="0"/>
      <w:marBottom w:val="0"/>
      <w:divBdr>
        <w:top w:val="none" w:sz="0" w:space="0" w:color="auto"/>
        <w:left w:val="none" w:sz="0" w:space="0" w:color="auto"/>
        <w:bottom w:val="none" w:sz="0" w:space="0" w:color="auto"/>
        <w:right w:val="none" w:sz="0" w:space="0" w:color="auto"/>
      </w:divBdr>
    </w:div>
    <w:div w:id="1546141039">
      <w:bodyDiv w:val="1"/>
      <w:marLeft w:val="0"/>
      <w:marRight w:val="0"/>
      <w:marTop w:val="0"/>
      <w:marBottom w:val="0"/>
      <w:divBdr>
        <w:top w:val="none" w:sz="0" w:space="0" w:color="auto"/>
        <w:left w:val="none" w:sz="0" w:space="0" w:color="auto"/>
        <w:bottom w:val="none" w:sz="0" w:space="0" w:color="auto"/>
        <w:right w:val="none" w:sz="0" w:space="0" w:color="auto"/>
      </w:divBdr>
    </w:div>
    <w:div w:id="1709449417">
      <w:bodyDiv w:val="1"/>
      <w:marLeft w:val="0"/>
      <w:marRight w:val="0"/>
      <w:marTop w:val="0"/>
      <w:marBottom w:val="0"/>
      <w:divBdr>
        <w:top w:val="none" w:sz="0" w:space="0" w:color="auto"/>
        <w:left w:val="none" w:sz="0" w:space="0" w:color="auto"/>
        <w:bottom w:val="none" w:sz="0" w:space="0" w:color="auto"/>
        <w:right w:val="none" w:sz="0" w:space="0" w:color="auto"/>
      </w:divBdr>
    </w:div>
    <w:div w:id="1729761742">
      <w:bodyDiv w:val="1"/>
      <w:marLeft w:val="0"/>
      <w:marRight w:val="0"/>
      <w:marTop w:val="0"/>
      <w:marBottom w:val="0"/>
      <w:divBdr>
        <w:top w:val="none" w:sz="0" w:space="0" w:color="auto"/>
        <w:left w:val="none" w:sz="0" w:space="0" w:color="auto"/>
        <w:bottom w:val="none" w:sz="0" w:space="0" w:color="auto"/>
        <w:right w:val="none" w:sz="0" w:space="0" w:color="auto"/>
      </w:divBdr>
      <w:divsChild>
        <w:div w:id="251014543">
          <w:marLeft w:val="0"/>
          <w:marRight w:val="0"/>
          <w:marTop w:val="0"/>
          <w:marBottom w:val="0"/>
          <w:divBdr>
            <w:top w:val="none" w:sz="0" w:space="0" w:color="auto"/>
            <w:left w:val="none" w:sz="0" w:space="0" w:color="auto"/>
            <w:bottom w:val="none" w:sz="0" w:space="0" w:color="auto"/>
            <w:right w:val="none" w:sz="0" w:space="0" w:color="auto"/>
          </w:divBdr>
        </w:div>
        <w:div w:id="319622379">
          <w:marLeft w:val="0"/>
          <w:marRight w:val="0"/>
          <w:marTop w:val="0"/>
          <w:marBottom w:val="0"/>
          <w:divBdr>
            <w:top w:val="none" w:sz="0" w:space="0" w:color="auto"/>
            <w:left w:val="none" w:sz="0" w:space="0" w:color="auto"/>
            <w:bottom w:val="none" w:sz="0" w:space="0" w:color="auto"/>
            <w:right w:val="none" w:sz="0" w:space="0" w:color="auto"/>
          </w:divBdr>
        </w:div>
        <w:div w:id="684945709">
          <w:marLeft w:val="0"/>
          <w:marRight w:val="0"/>
          <w:marTop w:val="0"/>
          <w:marBottom w:val="0"/>
          <w:divBdr>
            <w:top w:val="none" w:sz="0" w:space="0" w:color="auto"/>
            <w:left w:val="none" w:sz="0" w:space="0" w:color="auto"/>
            <w:bottom w:val="none" w:sz="0" w:space="0" w:color="auto"/>
            <w:right w:val="none" w:sz="0" w:space="0" w:color="auto"/>
          </w:divBdr>
        </w:div>
        <w:div w:id="898857861">
          <w:marLeft w:val="0"/>
          <w:marRight w:val="0"/>
          <w:marTop w:val="0"/>
          <w:marBottom w:val="0"/>
          <w:divBdr>
            <w:top w:val="none" w:sz="0" w:space="0" w:color="auto"/>
            <w:left w:val="none" w:sz="0" w:space="0" w:color="auto"/>
            <w:bottom w:val="none" w:sz="0" w:space="0" w:color="auto"/>
            <w:right w:val="none" w:sz="0" w:space="0" w:color="auto"/>
          </w:divBdr>
        </w:div>
        <w:div w:id="1402092617">
          <w:marLeft w:val="0"/>
          <w:marRight w:val="0"/>
          <w:marTop w:val="0"/>
          <w:marBottom w:val="0"/>
          <w:divBdr>
            <w:top w:val="none" w:sz="0" w:space="0" w:color="auto"/>
            <w:left w:val="none" w:sz="0" w:space="0" w:color="auto"/>
            <w:bottom w:val="none" w:sz="0" w:space="0" w:color="auto"/>
            <w:right w:val="none" w:sz="0" w:space="0" w:color="auto"/>
          </w:divBdr>
        </w:div>
        <w:div w:id="1403673890">
          <w:marLeft w:val="0"/>
          <w:marRight w:val="0"/>
          <w:marTop w:val="0"/>
          <w:marBottom w:val="0"/>
          <w:divBdr>
            <w:top w:val="none" w:sz="0" w:space="0" w:color="auto"/>
            <w:left w:val="none" w:sz="0" w:space="0" w:color="auto"/>
            <w:bottom w:val="none" w:sz="0" w:space="0" w:color="auto"/>
            <w:right w:val="none" w:sz="0" w:space="0" w:color="auto"/>
          </w:divBdr>
        </w:div>
        <w:div w:id="1558198490">
          <w:marLeft w:val="0"/>
          <w:marRight w:val="0"/>
          <w:marTop w:val="0"/>
          <w:marBottom w:val="0"/>
          <w:divBdr>
            <w:top w:val="none" w:sz="0" w:space="0" w:color="auto"/>
            <w:left w:val="none" w:sz="0" w:space="0" w:color="auto"/>
            <w:bottom w:val="none" w:sz="0" w:space="0" w:color="auto"/>
            <w:right w:val="none" w:sz="0" w:space="0" w:color="auto"/>
          </w:divBdr>
        </w:div>
        <w:div w:id="1848716196">
          <w:marLeft w:val="0"/>
          <w:marRight w:val="0"/>
          <w:marTop w:val="0"/>
          <w:marBottom w:val="0"/>
          <w:divBdr>
            <w:top w:val="none" w:sz="0" w:space="0" w:color="auto"/>
            <w:left w:val="none" w:sz="0" w:space="0" w:color="auto"/>
            <w:bottom w:val="none" w:sz="0" w:space="0" w:color="auto"/>
            <w:right w:val="none" w:sz="0" w:space="0" w:color="auto"/>
          </w:divBdr>
        </w:div>
      </w:divsChild>
    </w:div>
    <w:div w:id="1793134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lad@tramplin.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ead@tramplin.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2EDA2-E8B7-4E02-8265-4E90A7C15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6606</Words>
  <Characters>37660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Genius</dc:creator>
  <cp:keywords/>
  <dc:description/>
  <cp:lastModifiedBy>Geniuas</cp:lastModifiedBy>
  <cp:revision>4</cp:revision>
  <cp:lastPrinted>2023-10-19T10:37:00Z</cp:lastPrinted>
  <dcterms:created xsi:type="dcterms:W3CDTF">2024-06-18T13:51:00Z</dcterms:created>
  <dcterms:modified xsi:type="dcterms:W3CDTF">2024-06-18T14:21:00Z</dcterms:modified>
</cp:coreProperties>
</file>