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1B8CE714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1.1. Поставщик обязуется передать Заказчику </w:t>
      </w:r>
      <w:r w:rsidR="0065374F" w:rsidRPr="0065374F">
        <w:rPr>
          <w:sz w:val="20"/>
          <w:szCs w:val="20"/>
        </w:rPr>
        <w:t>ку</w:t>
      </w:r>
      <w:r w:rsidR="0065374F">
        <w:rPr>
          <w:sz w:val="20"/>
          <w:szCs w:val="20"/>
        </w:rPr>
        <w:t>ртки</w:t>
      </w:r>
      <w:r w:rsidR="0065374F" w:rsidRPr="0065374F">
        <w:rPr>
          <w:sz w:val="20"/>
          <w:szCs w:val="20"/>
        </w:rPr>
        <w:t xml:space="preserve"> для пищевого производства ГБУ ДО СШОР № 1 Адмиралтейского района в 2024 году</w:t>
      </w:r>
      <w:r w:rsidR="00C6093E" w:rsidRPr="00C6093E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3D1F1E">
        <w:rPr>
          <w:sz w:val="20"/>
          <w:szCs w:val="20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4C0CBEB2" w14:textId="29717280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ГОСУДАРСТВЕННОЕ БЮДЖЕТНОЕ УЧРЕЖДЕНИЕ </w:t>
            </w:r>
            <w:r w:rsidR="00846D0C">
              <w:rPr>
                <w:sz w:val="20"/>
                <w:szCs w:val="20"/>
              </w:rPr>
              <w:t xml:space="preserve">ДОПОЛНИТЕЛЬНОГО ОБРАЗОВАНИЯ </w:t>
            </w:r>
            <w:r w:rsidRPr="003D1F1E">
              <w:rPr>
                <w:sz w:val="20"/>
                <w:szCs w:val="20"/>
              </w:rPr>
              <w:t>СПОРТИВНАЯ ШКОЛА ОЛИМПИЙСКОГО РЕЗЕРВА № 1 АДМИРАЛТЕЙСКОГО РАЙОНА САНКТ-ПЕТЕРБУРГА</w:t>
            </w:r>
          </w:p>
          <w:p w14:paraId="1FFCA0D0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190020, Санкт-Петербург, ПР-КТ РИЖСКИЙ, Д.31/ЛИТ. А</w:t>
            </w:r>
          </w:p>
          <w:p w14:paraId="39B1FF7D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ИНН 7826018029</w:t>
            </w:r>
          </w:p>
          <w:p w14:paraId="7CA33386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КПП 783901001</w:t>
            </w:r>
          </w:p>
          <w:p w14:paraId="1BFCA91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Телефон 7-812-5751819</w:t>
            </w:r>
          </w:p>
          <w:p w14:paraId="46EEE816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Электронная почта sportshkola.gz@mail.ru</w:t>
            </w:r>
          </w:p>
          <w:p w14:paraId="564A77F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4801D657" w14:textId="77777777" w:rsidR="0065374F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</w:t>
            </w:r>
          </w:p>
          <w:p w14:paraId="7EABB455" w14:textId="0988923D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0A9CD1B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401971" w:rsidRPr="00401971">
        <w:rPr>
          <w:sz w:val="20"/>
          <w:szCs w:val="20"/>
        </w:rPr>
        <w:t>190020, Санкт-Петербург г., Рижский пр. д. 31 лит. А.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314E6502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886B60">
        <w:rPr>
          <w:sz w:val="20"/>
          <w:szCs w:val="20"/>
        </w:rPr>
        <w:t>5</w:t>
      </w:r>
      <w:r w:rsidR="00401971" w:rsidRPr="00401971">
        <w:rPr>
          <w:sz w:val="20"/>
          <w:szCs w:val="20"/>
        </w:rPr>
        <w:t xml:space="preserve"> (</w:t>
      </w:r>
      <w:r w:rsidR="00886B60">
        <w:rPr>
          <w:sz w:val="20"/>
          <w:szCs w:val="20"/>
        </w:rPr>
        <w:t>пяти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84BEFA" w14:textId="77777777" w:rsidR="00D87BC9" w:rsidRDefault="00D87BC9">
      <w:r>
        <w:separator/>
      </w:r>
    </w:p>
  </w:endnote>
  <w:endnote w:type="continuationSeparator" w:id="0">
    <w:p w14:paraId="12E25D0D" w14:textId="77777777" w:rsidR="00D87BC9" w:rsidRDefault="00D8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12A61" w14:textId="77777777" w:rsidR="00D87BC9" w:rsidRDefault="00D87BC9">
      <w:r>
        <w:separator/>
      </w:r>
    </w:p>
  </w:footnote>
  <w:footnote w:type="continuationSeparator" w:id="0">
    <w:p w14:paraId="5D27CD34" w14:textId="77777777" w:rsidR="00D87BC9" w:rsidRDefault="00D87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93FB6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74F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BC9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3215</Words>
  <Characters>18328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2024-06-18T14:13:00Z</dcterms:created>
  <dcterms:modified xsi:type="dcterms:W3CDTF">2024-06-18T14:13:00Z</dcterms:modified>
</cp:coreProperties>
</file>