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8D691B" w:rsidRDefault="008D691B" w:rsidP="008D691B">
      <w:pPr>
        <w:tabs>
          <w:tab w:val="left" w:pos="993"/>
        </w:tabs>
        <w:autoSpaceDE w:val="0"/>
        <w:autoSpaceDN w:val="0"/>
        <w:adjustRightInd w:val="0"/>
        <w:ind w:firstLine="709"/>
        <w:jc w:val="right"/>
        <w:rPr>
          <w:bCs/>
        </w:rPr>
      </w:pPr>
      <w:bookmarkStart w:id="0" w:name="_Toc165887577"/>
    </w:p>
    <w:p w:rsidR="0006114F" w:rsidRPr="009B1D86" w:rsidRDefault="009D5E14" w:rsidP="009B1D86">
      <w:pPr>
        <w:autoSpaceDE w:val="0"/>
        <w:autoSpaceDN w:val="0"/>
        <w:adjustRightInd w:val="0"/>
        <w:ind w:left="-284" w:right="281"/>
        <w:jc w:val="center"/>
        <w:outlineLvl w:val="1"/>
        <w:rPr>
          <w:b/>
          <w:sz w:val="22"/>
          <w:szCs w:val="22"/>
        </w:rPr>
      </w:pPr>
      <w:r>
        <w:rPr>
          <w:b/>
          <w:sz w:val="22"/>
          <w:szCs w:val="22"/>
        </w:rPr>
        <w:t xml:space="preserve">      </w:t>
      </w:r>
      <w:r w:rsidR="009B1D86" w:rsidRPr="009B1D86">
        <w:rPr>
          <w:b/>
          <w:sz w:val="22"/>
          <w:szCs w:val="22"/>
        </w:rPr>
        <w:t>КОНТРАКТ</w:t>
      </w:r>
      <w:r w:rsidR="00ED54D3" w:rsidRPr="009B1D86">
        <w:rPr>
          <w:b/>
          <w:sz w:val="22"/>
          <w:szCs w:val="22"/>
        </w:rPr>
        <w:t xml:space="preserve"> № </w:t>
      </w:r>
      <w:r w:rsidR="0070155D">
        <w:rPr>
          <w:b/>
          <w:sz w:val="22"/>
          <w:szCs w:val="22"/>
        </w:rPr>
        <w:t>_____</w:t>
      </w:r>
    </w:p>
    <w:p w:rsidR="00C71072" w:rsidRPr="009B1D86" w:rsidRDefault="00C71072" w:rsidP="009B1D86">
      <w:pPr>
        <w:autoSpaceDE w:val="0"/>
        <w:autoSpaceDN w:val="0"/>
        <w:adjustRightInd w:val="0"/>
        <w:ind w:left="-284" w:right="281"/>
        <w:jc w:val="both"/>
        <w:rPr>
          <w:rFonts w:eastAsiaTheme="minorHAnsi"/>
          <w:sz w:val="22"/>
          <w:szCs w:val="22"/>
          <w:lang w:eastAsia="en-US"/>
        </w:rPr>
      </w:pPr>
    </w:p>
    <w:p w:rsidR="00861FF4" w:rsidRPr="009B1D86" w:rsidRDefault="00861FF4" w:rsidP="00245036">
      <w:pPr>
        <w:spacing w:line="276" w:lineRule="auto"/>
        <w:ind w:left="284" w:right="281"/>
        <w:jc w:val="both"/>
        <w:rPr>
          <w:rFonts w:cs="Times New Roman"/>
          <w:sz w:val="22"/>
          <w:szCs w:val="22"/>
        </w:rPr>
      </w:pPr>
      <w:r w:rsidRPr="009B1D86">
        <w:rPr>
          <w:rFonts w:cs="Times New Roman"/>
          <w:sz w:val="22"/>
          <w:szCs w:val="22"/>
        </w:rPr>
        <w:t xml:space="preserve">Санкт-Петербург                                                                                       </w:t>
      </w:r>
      <w:r w:rsidR="00650B05" w:rsidRPr="009B1D86">
        <w:rPr>
          <w:rFonts w:cs="Times New Roman"/>
          <w:sz w:val="22"/>
          <w:szCs w:val="22"/>
        </w:rPr>
        <w:t xml:space="preserve">   </w:t>
      </w:r>
      <w:r w:rsidR="00F437BF">
        <w:rPr>
          <w:rFonts w:cs="Times New Roman"/>
          <w:sz w:val="22"/>
          <w:szCs w:val="22"/>
        </w:rPr>
        <w:t xml:space="preserve">         </w:t>
      </w:r>
      <w:r w:rsidRPr="009B1D86">
        <w:rPr>
          <w:rFonts w:cs="Times New Roman"/>
          <w:sz w:val="22"/>
          <w:szCs w:val="22"/>
        </w:rPr>
        <w:t xml:space="preserve"> </w:t>
      </w:r>
      <w:r w:rsidR="009D5E14">
        <w:rPr>
          <w:rFonts w:cs="Times New Roman"/>
          <w:sz w:val="22"/>
          <w:szCs w:val="22"/>
        </w:rPr>
        <w:t xml:space="preserve">    </w:t>
      </w:r>
      <w:r w:rsidR="00245036">
        <w:rPr>
          <w:rFonts w:cs="Times New Roman"/>
          <w:sz w:val="22"/>
          <w:szCs w:val="22"/>
        </w:rPr>
        <w:t xml:space="preserve"> ____</w:t>
      </w:r>
      <w:r w:rsidR="005A54B3" w:rsidRPr="009B1D86">
        <w:rPr>
          <w:rFonts w:cs="Times New Roman"/>
          <w:sz w:val="22"/>
          <w:szCs w:val="22"/>
        </w:rPr>
        <w:t xml:space="preserve"> </w:t>
      </w:r>
      <w:r w:rsidR="0070155D">
        <w:rPr>
          <w:rFonts w:cs="Times New Roman"/>
          <w:sz w:val="22"/>
          <w:szCs w:val="22"/>
        </w:rPr>
        <w:t>_______</w:t>
      </w:r>
      <w:r w:rsidR="005A54B3" w:rsidRPr="009B1D86">
        <w:rPr>
          <w:rFonts w:cs="Times New Roman"/>
          <w:sz w:val="22"/>
          <w:szCs w:val="22"/>
        </w:rPr>
        <w:t xml:space="preserve"> </w:t>
      </w:r>
      <w:r w:rsidRPr="009B1D86">
        <w:rPr>
          <w:rFonts w:cs="Times New Roman"/>
          <w:sz w:val="22"/>
          <w:szCs w:val="22"/>
        </w:rPr>
        <w:t>20</w:t>
      </w:r>
      <w:r w:rsidR="009B1D86" w:rsidRPr="009B1D86">
        <w:rPr>
          <w:rFonts w:cs="Times New Roman"/>
          <w:sz w:val="22"/>
          <w:szCs w:val="22"/>
        </w:rPr>
        <w:t>2</w:t>
      </w:r>
      <w:r w:rsidR="0070155D">
        <w:rPr>
          <w:rFonts w:cs="Times New Roman"/>
          <w:sz w:val="22"/>
          <w:szCs w:val="22"/>
        </w:rPr>
        <w:t>4</w:t>
      </w:r>
      <w:r w:rsidRPr="009B1D86">
        <w:rPr>
          <w:rFonts w:cs="Times New Roman"/>
          <w:sz w:val="22"/>
          <w:szCs w:val="22"/>
        </w:rPr>
        <w:t xml:space="preserve"> г.</w:t>
      </w:r>
    </w:p>
    <w:p w:rsidR="00861FF4" w:rsidRPr="009B1D86" w:rsidRDefault="00861FF4" w:rsidP="00245036">
      <w:pPr>
        <w:spacing w:line="276" w:lineRule="auto"/>
        <w:ind w:left="284" w:right="281"/>
        <w:jc w:val="both"/>
        <w:rPr>
          <w:rFonts w:cs="Times New Roman"/>
          <w:sz w:val="22"/>
          <w:szCs w:val="22"/>
        </w:rPr>
      </w:pPr>
      <w:r w:rsidRPr="009B1D86">
        <w:rPr>
          <w:rFonts w:cs="Times New Roman"/>
          <w:sz w:val="22"/>
          <w:szCs w:val="22"/>
        </w:rPr>
        <w:t xml:space="preserve">    </w:t>
      </w:r>
    </w:p>
    <w:p w:rsidR="008368E7" w:rsidRPr="009B1D86" w:rsidRDefault="008368E7" w:rsidP="00245036">
      <w:pPr>
        <w:suppressAutoHyphens w:val="0"/>
        <w:ind w:left="284" w:right="281"/>
        <w:jc w:val="both"/>
        <w:rPr>
          <w:rFonts w:cs="Times New Roman"/>
          <w:sz w:val="22"/>
          <w:szCs w:val="22"/>
          <w:lang w:eastAsia="ru-RU"/>
        </w:rPr>
      </w:pPr>
      <w:r w:rsidRPr="009B1D86">
        <w:rPr>
          <w:rFonts w:cs="Times New Roman"/>
          <w:sz w:val="22"/>
          <w:szCs w:val="22"/>
          <w:lang w:eastAsia="ru-RU"/>
        </w:rPr>
        <w:t xml:space="preserve">                     </w:t>
      </w:r>
      <w:proofErr w:type="gramStart"/>
      <w:r w:rsidRPr="009B1D86">
        <w:rPr>
          <w:rFonts w:cs="Times New Roman"/>
          <w:sz w:val="22"/>
          <w:szCs w:val="22"/>
          <w:lang w:eastAsia="ru-RU"/>
        </w:rPr>
        <w:t xml:space="preserve">Санкт-Петербургское государственное бюджетное учреждение «Централизованная библиотечная система </w:t>
      </w:r>
      <w:proofErr w:type="spellStart"/>
      <w:r w:rsidRPr="009B1D86">
        <w:rPr>
          <w:rFonts w:cs="Times New Roman"/>
          <w:sz w:val="22"/>
          <w:szCs w:val="22"/>
          <w:lang w:eastAsia="ru-RU"/>
        </w:rPr>
        <w:t>Петродворцового</w:t>
      </w:r>
      <w:proofErr w:type="spellEnd"/>
      <w:r w:rsidRPr="009B1D86">
        <w:rPr>
          <w:rFonts w:cs="Times New Roman"/>
          <w:sz w:val="22"/>
          <w:szCs w:val="22"/>
          <w:lang w:eastAsia="ru-RU"/>
        </w:rPr>
        <w:t xml:space="preserve"> района Санкт-Петербурга», действующее от имени Санкт-Петербурга именуемое в дальнейшем «Заказчик», в лице </w:t>
      </w:r>
      <w:r w:rsidR="009B1D86" w:rsidRPr="009B1D86">
        <w:rPr>
          <w:rFonts w:cs="Times New Roman"/>
          <w:sz w:val="22"/>
          <w:szCs w:val="22"/>
          <w:lang w:eastAsia="ru-RU"/>
        </w:rPr>
        <w:t>_____________</w:t>
      </w:r>
      <w:r w:rsidRPr="009B1D86">
        <w:rPr>
          <w:rFonts w:cs="Times New Roman"/>
          <w:sz w:val="22"/>
          <w:szCs w:val="22"/>
          <w:lang w:eastAsia="ru-RU"/>
        </w:rPr>
        <w:t xml:space="preserve">, действующего на основании Устава, с одной стороны, и   </w:t>
      </w:r>
      <w:r w:rsidR="009B1D86" w:rsidRPr="009B1D86">
        <w:rPr>
          <w:rFonts w:cs="Times New Roman"/>
          <w:sz w:val="22"/>
          <w:szCs w:val="22"/>
          <w:lang w:eastAsia="ru-RU"/>
        </w:rPr>
        <w:t>_________________</w:t>
      </w:r>
      <w:r w:rsidR="00366102" w:rsidRPr="009B1D86">
        <w:rPr>
          <w:rFonts w:cs="Times New Roman"/>
          <w:sz w:val="22"/>
          <w:szCs w:val="22"/>
          <w:lang w:eastAsia="ru-RU"/>
        </w:rPr>
        <w:t xml:space="preserve">, именуемое в дальнейшем «Исполнитель», в лице </w:t>
      </w:r>
      <w:r w:rsidR="009B1D86" w:rsidRPr="009B1D86">
        <w:rPr>
          <w:rFonts w:cs="Times New Roman"/>
          <w:sz w:val="22"/>
          <w:szCs w:val="22"/>
          <w:lang w:eastAsia="ru-RU"/>
        </w:rPr>
        <w:t>____________</w:t>
      </w:r>
      <w:r w:rsidR="00366102" w:rsidRPr="009B1D86">
        <w:rPr>
          <w:rFonts w:cs="Times New Roman"/>
          <w:sz w:val="22"/>
          <w:szCs w:val="22"/>
          <w:lang w:eastAsia="ru-RU"/>
        </w:rPr>
        <w:t xml:space="preserve">, действующего на основании </w:t>
      </w:r>
      <w:r w:rsidR="009B1D86" w:rsidRPr="009B1D86">
        <w:rPr>
          <w:rFonts w:cs="Times New Roman"/>
          <w:sz w:val="22"/>
          <w:szCs w:val="22"/>
          <w:lang w:eastAsia="ru-RU"/>
        </w:rPr>
        <w:t>___________</w:t>
      </w:r>
      <w:r w:rsidRPr="009B1D86">
        <w:rPr>
          <w:rFonts w:cs="Times New Roman"/>
          <w:sz w:val="22"/>
          <w:szCs w:val="22"/>
          <w:lang w:eastAsia="ru-RU"/>
        </w:rPr>
        <w:t>, с другой стороны, вместе именуемые «Стороны», на основании</w:t>
      </w:r>
      <w:r w:rsidR="00243734">
        <w:rPr>
          <w:rFonts w:cs="Times New Roman"/>
          <w:sz w:val="22"/>
          <w:szCs w:val="22"/>
          <w:lang w:eastAsia="ru-RU"/>
        </w:rPr>
        <w:t xml:space="preserve"> пункта 5</w:t>
      </w:r>
      <w:r w:rsidR="00650B05" w:rsidRPr="009B1D86">
        <w:rPr>
          <w:rFonts w:cs="Times New Roman"/>
          <w:sz w:val="22"/>
          <w:szCs w:val="22"/>
          <w:lang w:eastAsia="ru-RU"/>
        </w:rPr>
        <w:t xml:space="preserve"> части 1 статьи 93 Федерального закона от 05.04.2013 N 44-ФЗ "О контрактной системе</w:t>
      </w:r>
      <w:proofErr w:type="gramEnd"/>
      <w:r w:rsidR="00650B05" w:rsidRPr="009B1D86">
        <w:rPr>
          <w:rFonts w:cs="Times New Roman"/>
          <w:sz w:val="22"/>
          <w:szCs w:val="22"/>
          <w:lang w:eastAsia="ru-RU"/>
        </w:rPr>
        <w:t xml:space="preserve"> в сфере закупок товаров, работ, услуг для обеспечения государственных и муниципальных нужд"</w:t>
      </w:r>
      <w:r w:rsidR="00366102" w:rsidRPr="009B1D86">
        <w:rPr>
          <w:rFonts w:cs="Times New Roman"/>
          <w:sz w:val="22"/>
          <w:szCs w:val="22"/>
          <w:lang w:eastAsia="ru-RU"/>
        </w:rPr>
        <w:t xml:space="preserve">, </w:t>
      </w:r>
      <w:r w:rsidRPr="009B1D86">
        <w:rPr>
          <w:rFonts w:cs="Times New Roman"/>
          <w:sz w:val="22"/>
          <w:szCs w:val="22"/>
          <w:lang w:eastAsia="ru-RU"/>
        </w:rPr>
        <w:t>заключили настоящий Контракт (далее - Контракт) о нижеследующем:</w:t>
      </w:r>
    </w:p>
    <w:p w:rsidR="00861FF4" w:rsidRPr="00F437BF" w:rsidRDefault="008368E7" w:rsidP="009D5E14">
      <w:pPr>
        <w:ind w:left="284" w:right="281" w:firstLine="567"/>
        <w:jc w:val="both"/>
        <w:rPr>
          <w:rFonts w:cs="Times New Roman"/>
        </w:rPr>
      </w:pPr>
      <w:r w:rsidRPr="00F437BF">
        <w:rPr>
          <w:sz w:val="22"/>
          <w:szCs w:val="22"/>
        </w:rPr>
        <w:t xml:space="preserve">Идентификационный код закупки </w:t>
      </w:r>
      <w:r w:rsidR="00650B05" w:rsidRPr="00F437BF">
        <w:rPr>
          <w:sz w:val="22"/>
          <w:szCs w:val="22"/>
        </w:rPr>
        <w:t>_______________________________.</w:t>
      </w:r>
    </w:p>
    <w:p w:rsidR="00861FF4" w:rsidRPr="00A811BC" w:rsidRDefault="00861FF4" w:rsidP="00245036">
      <w:pPr>
        <w:ind w:left="284"/>
        <w:jc w:val="center"/>
        <w:rPr>
          <w:rFonts w:cs="Times New Roman"/>
          <w:b/>
        </w:rPr>
      </w:pPr>
    </w:p>
    <w:p w:rsidR="00861FF4" w:rsidRPr="009B1D86" w:rsidRDefault="00861FF4" w:rsidP="00245036">
      <w:pPr>
        <w:pStyle w:val="afff2"/>
        <w:numPr>
          <w:ilvl w:val="0"/>
          <w:numId w:val="37"/>
        </w:numPr>
        <w:ind w:left="284"/>
        <w:jc w:val="center"/>
        <w:rPr>
          <w:rFonts w:cs="Times New Roman"/>
          <w:b/>
          <w:sz w:val="22"/>
          <w:szCs w:val="22"/>
        </w:rPr>
      </w:pPr>
      <w:r w:rsidRPr="009B1D86">
        <w:rPr>
          <w:rFonts w:cs="Times New Roman"/>
          <w:b/>
          <w:sz w:val="22"/>
          <w:szCs w:val="22"/>
        </w:rPr>
        <w:t>Предмет Контракта</w:t>
      </w:r>
    </w:p>
    <w:p w:rsidR="009B1D86" w:rsidRPr="009B1D86" w:rsidRDefault="009B1D86" w:rsidP="00245036">
      <w:pPr>
        <w:pStyle w:val="afff2"/>
        <w:ind w:left="284"/>
        <w:rPr>
          <w:rFonts w:cs="Times New Roman"/>
          <w:b/>
          <w:sz w:val="22"/>
          <w:szCs w:val="22"/>
        </w:rPr>
      </w:pPr>
    </w:p>
    <w:p w:rsidR="009B1D86" w:rsidRPr="009B1D86" w:rsidRDefault="00861FF4" w:rsidP="00245036">
      <w:pPr>
        <w:ind w:left="284"/>
        <w:jc w:val="both"/>
        <w:rPr>
          <w:rFonts w:cs="Times New Roman"/>
          <w:i/>
          <w:sz w:val="22"/>
          <w:szCs w:val="22"/>
        </w:rPr>
      </w:pPr>
      <w:r w:rsidRPr="009B1D86">
        <w:rPr>
          <w:rFonts w:cs="Times New Roman"/>
          <w:sz w:val="22"/>
          <w:szCs w:val="22"/>
        </w:rPr>
        <w:t>1.1. Исполнитель принимает на себя обязательство</w:t>
      </w:r>
      <w:r w:rsidR="00FD36A9" w:rsidRPr="00FD36A9">
        <w:rPr>
          <w:rFonts w:cs="Times New Roman"/>
          <w:color w:val="FF0000"/>
          <w:sz w:val="22"/>
          <w:szCs w:val="22"/>
        </w:rPr>
        <w:t xml:space="preserve"> </w:t>
      </w:r>
      <w:r w:rsidR="00FD36A9" w:rsidRPr="00792E22">
        <w:rPr>
          <w:rFonts w:cs="Times New Roman"/>
          <w:sz w:val="22"/>
          <w:szCs w:val="22"/>
        </w:rPr>
        <w:t xml:space="preserve">на оказание услуг </w:t>
      </w:r>
      <w:r w:rsidR="00243734" w:rsidRPr="00243734">
        <w:rPr>
          <w:rFonts w:cs="Times New Roman"/>
          <w:sz w:val="22"/>
          <w:szCs w:val="22"/>
        </w:rPr>
        <w:t>по разработке проекта перепланировки и переустройства нежилых помещений</w:t>
      </w:r>
      <w:r w:rsidR="009B1D86" w:rsidRPr="00FD36A9">
        <w:rPr>
          <w:rFonts w:cs="Times New Roman"/>
          <w:color w:val="FF0000"/>
          <w:sz w:val="22"/>
          <w:szCs w:val="22"/>
        </w:rPr>
        <w:t xml:space="preserve"> </w:t>
      </w:r>
      <w:r w:rsidRPr="009B1D86">
        <w:rPr>
          <w:rFonts w:cs="Times New Roman"/>
          <w:sz w:val="22"/>
          <w:szCs w:val="22"/>
        </w:rPr>
        <w:t>в установленные Контрактом сроки, а Заказчик обязуется принять и оплатить оказанные услуги в соответствии с условиями настоящего Контракта.</w:t>
      </w:r>
    </w:p>
    <w:p w:rsidR="00861FF4" w:rsidRPr="009B1D86" w:rsidRDefault="00861FF4" w:rsidP="00245036">
      <w:pPr>
        <w:ind w:left="284" w:firstLine="567"/>
        <w:jc w:val="both"/>
        <w:rPr>
          <w:rFonts w:cs="Times New Roman"/>
          <w:color w:val="000000"/>
          <w:sz w:val="22"/>
          <w:szCs w:val="22"/>
        </w:rPr>
      </w:pPr>
    </w:p>
    <w:p w:rsidR="00861FF4" w:rsidRPr="009B1D86" w:rsidRDefault="00861FF4" w:rsidP="00245036">
      <w:pPr>
        <w:ind w:left="284" w:firstLine="567"/>
        <w:jc w:val="both"/>
        <w:rPr>
          <w:rFonts w:cs="Times New Roman"/>
          <w:color w:val="000000"/>
          <w:sz w:val="22"/>
          <w:szCs w:val="22"/>
        </w:rPr>
      </w:pPr>
    </w:p>
    <w:p w:rsidR="00861FF4" w:rsidRPr="009B1D86" w:rsidRDefault="00861FF4" w:rsidP="00245036">
      <w:pPr>
        <w:pStyle w:val="af"/>
        <w:spacing w:after="0"/>
        <w:ind w:left="284" w:firstLine="567"/>
        <w:jc w:val="center"/>
        <w:rPr>
          <w:rFonts w:ascii="Times New Roman" w:hAnsi="Times New Roman" w:cs="Times New Roman"/>
          <w:sz w:val="22"/>
          <w:szCs w:val="22"/>
        </w:rPr>
      </w:pPr>
      <w:r w:rsidRPr="009B1D86">
        <w:rPr>
          <w:rFonts w:ascii="Times New Roman" w:hAnsi="Times New Roman" w:cs="Times New Roman"/>
          <w:b/>
          <w:sz w:val="22"/>
          <w:szCs w:val="22"/>
        </w:rPr>
        <w:t>2. Цена Контракта, порядок расчетов, обеспечение исполнения Контракта</w:t>
      </w:r>
    </w:p>
    <w:p w:rsidR="00861FF4" w:rsidRPr="009B1D86" w:rsidRDefault="00861FF4" w:rsidP="00245036">
      <w:pPr>
        <w:ind w:left="284" w:firstLine="567"/>
        <w:jc w:val="both"/>
        <w:rPr>
          <w:rFonts w:cs="Times New Roman"/>
          <w:sz w:val="22"/>
          <w:szCs w:val="22"/>
        </w:rPr>
      </w:pPr>
    </w:p>
    <w:p w:rsidR="00861FF4" w:rsidRPr="00F437BF" w:rsidRDefault="00861FF4" w:rsidP="00245036">
      <w:pPr>
        <w:spacing w:line="276" w:lineRule="auto"/>
        <w:ind w:left="284"/>
        <w:jc w:val="both"/>
        <w:rPr>
          <w:rFonts w:cs="Times New Roman"/>
          <w:sz w:val="22"/>
          <w:szCs w:val="22"/>
        </w:rPr>
      </w:pPr>
      <w:r w:rsidRPr="009B1D86">
        <w:rPr>
          <w:rFonts w:cs="Times New Roman"/>
          <w:sz w:val="22"/>
          <w:szCs w:val="22"/>
        </w:rPr>
        <w:t xml:space="preserve">2.1. Общая стоимость услуг по Контракту составляет </w:t>
      </w:r>
      <w:r w:rsidR="009B1D86" w:rsidRPr="009B1D86">
        <w:rPr>
          <w:rFonts w:cs="Times New Roman"/>
          <w:sz w:val="22"/>
          <w:szCs w:val="22"/>
        </w:rPr>
        <w:t>_____</w:t>
      </w:r>
      <w:r w:rsidRPr="009B1D86">
        <w:rPr>
          <w:rFonts w:cs="Times New Roman"/>
          <w:sz w:val="22"/>
          <w:szCs w:val="22"/>
        </w:rPr>
        <w:t xml:space="preserve"> (</w:t>
      </w:r>
      <w:r w:rsidR="009B1D86" w:rsidRPr="009B1D86">
        <w:rPr>
          <w:rFonts w:cs="Times New Roman"/>
          <w:sz w:val="22"/>
          <w:szCs w:val="22"/>
        </w:rPr>
        <w:t>______</w:t>
      </w:r>
      <w:r w:rsidRPr="009B1D86">
        <w:rPr>
          <w:rFonts w:cs="Times New Roman"/>
          <w:sz w:val="22"/>
          <w:szCs w:val="22"/>
        </w:rPr>
        <w:t xml:space="preserve">) рублей </w:t>
      </w:r>
      <w:r w:rsidR="009B1D86" w:rsidRPr="009B1D86">
        <w:rPr>
          <w:rFonts w:cs="Times New Roman"/>
          <w:sz w:val="22"/>
          <w:szCs w:val="22"/>
        </w:rPr>
        <w:t>___</w:t>
      </w:r>
      <w:r w:rsidRPr="009B1D86">
        <w:rPr>
          <w:rFonts w:cs="Times New Roman"/>
          <w:sz w:val="22"/>
          <w:szCs w:val="22"/>
        </w:rPr>
        <w:t xml:space="preserve"> коп</w:t>
      </w:r>
      <w:r w:rsidR="00366102" w:rsidRPr="009B1D86">
        <w:rPr>
          <w:rFonts w:cs="Times New Roman"/>
          <w:sz w:val="22"/>
          <w:szCs w:val="22"/>
        </w:rPr>
        <w:t xml:space="preserve">еек, </w:t>
      </w:r>
      <w:r w:rsidR="009B1D86" w:rsidRPr="009B1D86">
        <w:rPr>
          <w:rFonts w:cs="Times New Roman"/>
          <w:sz w:val="22"/>
          <w:szCs w:val="22"/>
        </w:rPr>
        <w:t xml:space="preserve">в </w:t>
      </w:r>
      <w:proofErr w:type="spellStart"/>
      <w:r w:rsidR="009B1D86" w:rsidRPr="009B1D86">
        <w:rPr>
          <w:rFonts w:cs="Times New Roman"/>
          <w:sz w:val="22"/>
          <w:szCs w:val="22"/>
        </w:rPr>
        <w:t>т.ч</w:t>
      </w:r>
      <w:proofErr w:type="spellEnd"/>
      <w:r w:rsidR="009B1D86" w:rsidRPr="009B1D86">
        <w:rPr>
          <w:rFonts w:cs="Times New Roman"/>
          <w:sz w:val="22"/>
          <w:szCs w:val="22"/>
        </w:rPr>
        <w:t xml:space="preserve">. </w:t>
      </w:r>
      <w:r w:rsidRPr="009B1D86">
        <w:rPr>
          <w:rFonts w:cs="Times New Roman"/>
          <w:sz w:val="22"/>
          <w:szCs w:val="22"/>
        </w:rPr>
        <w:t>НДС</w:t>
      </w:r>
      <w:r w:rsidR="009B1D86" w:rsidRPr="009B1D86">
        <w:rPr>
          <w:rFonts w:cs="Times New Roman"/>
          <w:sz w:val="22"/>
          <w:szCs w:val="22"/>
        </w:rPr>
        <w:t xml:space="preserve"> (в случае, если Исполнитель является плательщиком НДС</w:t>
      </w:r>
      <w:r w:rsidRPr="009B1D86">
        <w:rPr>
          <w:rFonts w:cs="Times New Roman"/>
          <w:b/>
          <w:i/>
          <w:sz w:val="22"/>
          <w:szCs w:val="22"/>
        </w:rPr>
        <w:t xml:space="preserve"> </w:t>
      </w:r>
      <w:r w:rsidRPr="009B1D86">
        <w:rPr>
          <w:rFonts w:cs="Times New Roman"/>
          <w:sz w:val="22"/>
          <w:szCs w:val="22"/>
        </w:rPr>
        <w:t xml:space="preserve">в соответствии </w:t>
      </w:r>
      <w:r w:rsidRPr="00F437BF">
        <w:rPr>
          <w:rFonts w:cs="Times New Roman"/>
          <w:sz w:val="22"/>
          <w:szCs w:val="22"/>
        </w:rPr>
        <w:t xml:space="preserve">с приложением № </w:t>
      </w:r>
      <w:r w:rsidR="00366102" w:rsidRPr="00F437BF">
        <w:rPr>
          <w:rFonts w:cs="Times New Roman"/>
          <w:sz w:val="22"/>
          <w:szCs w:val="22"/>
        </w:rPr>
        <w:t>2</w:t>
      </w:r>
      <w:r w:rsidRPr="00F437BF">
        <w:rPr>
          <w:rFonts w:cs="Times New Roman"/>
          <w:sz w:val="22"/>
          <w:szCs w:val="22"/>
        </w:rPr>
        <w:t xml:space="preserve"> к настоящему Контракту.</w:t>
      </w:r>
    </w:p>
    <w:p w:rsidR="00861FF4" w:rsidRPr="009B1D86" w:rsidRDefault="009D5E14" w:rsidP="00245036">
      <w:pPr>
        <w:ind w:left="284" w:hanging="284"/>
        <w:jc w:val="both"/>
        <w:rPr>
          <w:rFonts w:cs="Times New Roman"/>
          <w:sz w:val="22"/>
          <w:szCs w:val="22"/>
        </w:rPr>
      </w:pPr>
      <w:r>
        <w:rPr>
          <w:rFonts w:cs="Times New Roman"/>
          <w:sz w:val="22"/>
          <w:szCs w:val="22"/>
        </w:rPr>
        <w:t xml:space="preserve">      </w:t>
      </w:r>
      <w:r w:rsidR="00861FF4" w:rsidRPr="009B1D86">
        <w:rPr>
          <w:rFonts w:cs="Times New Roman"/>
          <w:sz w:val="22"/>
          <w:szCs w:val="22"/>
        </w:rPr>
        <w:t>2.2. Цена Контракта является твердой и определяется на весь срок его исполнения.</w:t>
      </w:r>
    </w:p>
    <w:p w:rsidR="00861FF4" w:rsidRPr="009B1D86" w:rsidRDefault="00861FF4" w:rsidP="00245036">
      <w:pPr>
        <w:ind w:left="284"/>
        <w:jc w:val="both"/>
        <w:rPr>
          <w:rFonts w:cs="Times New Roman"/>
          <w:sz w:val="22"/>
          <w:szCs w:val="22"/>
        </w:rPr>
      </w:pPr>
      <w:r w:rsidRPr="009B1D86">
        <w:rPr>
          <w:rFonts w:cs="Times New Roman"/>
          <w:sz w:val="22"/>
          <w:szCs w:val="22"/>
        </w:rPr>
        <w:t>2.3. Стоимость услуг включает в себя все расходы Исполнителя, связанные с выполнением условий Контракта.</w:t>
      </w:r>
    </w:p>
    <w:p w:rsidR="009B1D86" w:rsidRPr="007B2198" w:rsidRDefault="00861FF4" w:rsidP="00245036">
      <w:pPr>
        <w:ind w:left="284"/>
        <w:jc w:val="both"/>
        <w:rPr>
          <w:rFonts w:cs="Times New Roman"/>
          <w:sz w:val="22"/>
          <w:szCs w:val="22"/>
        </w:rPr>
      </w:pPr>
      <w:r w:rsidRPr="007B2198">
        <w:rPr>
          <w:rFonts w:cs="Times New Roman"/>
          <w:sz w:val="22"/>
          <w:szCs w:val="22"/>
        </w:rPr>
        <w:t>2.4. Оплата по настоящему Контракту производится Заказчиком без авансирования (предварительной оплаты) за фактически оказанные услуги</w:t>
      </w:r>
      <w:r w:rsidR="002B3270" w:rsidRPr="007B2198">
        <w:rPr>
          <w:rFonts w:cs="Times New Roman"/>
          <w:sz w:val="22"/>
          <w:szCs w:val="22"/>
        </w:rPr>
        <w:t xml:space="preserve"> </w:t>
      </w:r>
      <w:r w:rsidRPr="00245036">
        <w:rPr>
          <w:rFonts w:cs="Times New Roman"/>
          <w:sz w:val="22"/>
          <w:szCs w:val="22"/>
        </w:rPr>
        <w:t xml:space="preserve">в срок не более </w:t>
      </w:r>
      <w:r w:rsidR="009B1D86" w:rsidRPr="00245036">
        <w:rPr>
          <w:rFonts w:cs="Times New Roman"/>
          <w:sz w:val="22"/>
          <w:szCs w:val="22"/>
        </w:rPr>
        <w:t>десяти рабочих дней</w:t>
      </w:r>
      <w:r w:rsidRPr="00245036">
        <w:rPr>
          <w:rFonts w:cs="Times New Roman"/>
          <w:b/>
          <w:i/>
          <w:sz w:val="22"/>
          <w:szCs w:val="22"/>
        </w:rPr>
        <w:t xml:space="preserve"> </w:t>
      </w:r>
      <w:proofErr w:type="gramStart"/>
      <w:r w:rsidRPr="00245036">
        <w:rPr>
          <w:rFonts w:cs="Times New Roman"/>
          <w:sz w:val="22"/>
          <w:szCs w:val="22"/>
        </w:rPr>
        <w:t>с даты</w:t>
      </w:r>
      <w:r w:rsidRPr="007B2198">
        <w:rPr>
          <w:rFonts w:cs="Times New Roman"/>
          <w:sz w:val="22"/>
          <w:szCs w:val="22"/>
        </w:rPr>
        <w:t xml:space="preserve"> подписания</w:t>
      </w:r>
      <w:proofErr w:type="gramEnd"/>
      <w:r w:rsidRPr="007B2198">
        <w:rPr>
          <w:rFonts w:cs="Times New Roman"/>
          <w:sz w:val="22"/>
          <w:szCs w:val="22"/>
        </w:rPr>
        <w:t xml:space="preserve"> Заказчиком акта приемки оказанных ус</w:t>
      </w:r>
      <w:r w:rsidR="009B1D86" w:rsidRPr="007B2198">
        <w:rPr>
          <w:rFonts w:cs="Times New Roman"/>
          <w:sz w:val="22"/>
          <w:szCs w:val="22"/>
        </w:rPr>
        <w:t xml:space="preserve">луг, а также на основании счета, счета-фактуры </w:t>
      </w:r>
      <w:r w:rsidR="00C52E36">
        <w:rPr>
          <w:rFonts w:cs="Times New Roman"/>
          <w:sz w:val="22"/>
          <w:szCs w:val="22"/>
        </w:rPr>
        <w:t>(в случае, если Исполнитель явл</w:t>
      </w:r>
      <w:r w:rsidR="009B1D86" w:rsidRPr="007B2198">
        <w:rPr>
          <w:rFonts w:cs="Times New Roman"/>
          <w:sz w:val="22"/>
          <w:szCs w:val="22"/>
        </w:rPr>
        <w:t>яется плательщиком НДС).</w:t>
      </w:r>
    </w:p>
    <w:p w:rsidR="007B2198" w:rsidRPr="00C52E36" w:rsidRDefault="00861FF4" w:rsidP="00245036">
      <w:pPr>
        <w:ind w:left="284"/>
        <w:jc w:val="both"/>
        <w:rPr>
          <w:rFonts w:cs="Times New Roman"/>
          <w:sz w:val="22"/>
          <w:szCs w:val="22"/>
        </w:rPr>
      </w:pPr>
      <w:r w:rsidRPr="007B2198">
        <w:rPr>
          <w:rFonts w:cs="Times New Roman"/>
          <w:sz w:val="22"/>
          <w:szCs w:val="22"/>
        </w:rPr>
        <w:t>2.5.</w:t>
      </w:r>
      <w:r w:rsidR="007B2198" w:rsidRPr="007B2198">
        <w:rPr>
          <w:rFonts w:cs="Times New Roman"/>
          <w:sz w:val="22"/>
          <w:szCs w:val="22"/>
        </w:rPr>
        <w:t xml:space="preserve"> Источник финансирования</w:t>
      </w:r>
      <w:r w:rsidR="0070155D">
        <w:rPr>
          <w:rFonts w:cs="Times New Roman"/>
          <w:sz w:val="22"/>
          <w:szCs w:val="22"/>
        </w:rPr>
        <w:t xml:space="preserve"> </w:t>
      </w:r>
      <w:r w:rsidR="007B2198" w:rsidRPr="007B2198">
        <w:rPr>
          <w:rFonts w:cs="Times New Roman"/>
          <w:sz w:val="22"/>
          <w:szCs w:val="22"/>
        </w:rPr>
        <w:t>-</w:t>
      </w:r>
      <w:r w:rsidRPr="007B2198">
        <w:rPr>
          <w:rFonts w:cs="Times New Roman"/>
          <w:sz w:val="22"/>
          <w:szCs w:val="22"/>
        </w:rPr>
        <w:t xml:space="preserve"> </w:t>
      </w:r>
      <w:r w:rsidR="007B2198" w:rsidRPr="007B2198">
        <w:rPr>
          <w:rFonts w:cs="Times New Roman"/>
          <w:sz w:val="22"/>
          <w:szCs w:val="22"/>
        </w:rPr>
        <w:t xml:space="preserve">внебюджетные средства: средства бюджетных учреждений, </w:t>
      </w:r>
      <w:r w:rsidR="00C52E36" w:rsidRPr="00C52E36">
        <w:rPr>
          <w:rFonts w:cs="Times New Roman"/>
          <w:sz w:val="22"/>
          <w:szCs w:val="22"/>
        </w:rPr>
        <w:t xml:space="preserve">субсидии на </w:t>
      </w:r>
      <w:proofErr w:type="spellStart"/>
      <w:r w:rsidR="00C52E36" w:rsidRPr="00C52E36">
        <w:rPr>
          <w:rFonts w:cs="Times New Roman"/>
          <w:sz w:val="22"/>
          <w:szCs w:val="22"/>
        </w:rPr>
        <w:t>госзадания</w:t>
      </w:r>
      <w:proofErr w:type="spellEnd"/>
      <w:r w:rsidR="00C52E36" w:rsidRPr="00C52E36">
        <w:rPr>
          <w:rFonts w:cs="Times New Roman"/>
          <w:sz w:val="22"/>
          <w:szCs w:val="22"/>
        </w:rPr>
        <w:t>.</w:t>
      </w:r>
    </w:p>
    <w:p w:rsidR="007B2198" w:rsidRPr="007B2198" w:rsidRDefault="00861FF4" w:rsidP="00245036">
      <w:pPr>
        <w:ind w:left="284"/>
        <w:jc w:val="both"/>
        <w:rPr>
          <w:rFonts w:cs="Times New Roman"/>
          <w:sz w:val="22"/>
          <w:szCs w:val="22"/>
        </w:rPr>
      </w:pPr>
      <w:r w:rsidRPr="007B2198">
        <w:rPr>
          <w:rFonts w:cs="Times New Roman"/>
          <w:sz w:val="22"/>
          <w:szCs w:val="22"/>
        </w:rPr>
        <w:t>2.6. По соглашению Сторон цена Контракта может быть снижена без изменения предусмотренных Контрактом объемов услуг, качества оказываемых услуг и иных условий Контракта.</w:t>
      </w:r>
    </w:p>
    <w:p w:rsidR="00861FF4" w:rsidRPr="007B2198" w:rsidRDefault="00861FF4" w:rsidP="00245036">
      <w:pPr>
        <w:ind w:left="284"/>
        <w:jc w:val="both"/>
        <w:rPr>
          <w:rFonts w:cs="Times New Roman"/>
          <w:sz w:val="22"/>
          <w:szCs w:val="22"/>
        </w:rPr>
      </w:pPr>
      <w:r w:rsidRPr="007B2198">
        <w:rPr>
          <w:rFonts w:cs="Times New Roman"/>
          <w:color w:val="000000"/>
          <w:sz w:val="22"/>
          <w:szCs w:val="22"/>
        </w:rPr>
        <w:t xml:space="preserve">2.7.  По предложению Заказчика предусмотренный Контрактом объем оказываемых услуг может быть увеличен или уменьшен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оказываемых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обязаны уменьшить цену Контракта исходя из цены единицы услуги. </w:t>
      </w:r>
    </w:p>
    <w:p w:rsidR="00861FF4" w:rsidRDefault="00861FF4" w:rsidP="00245036">
      <w:pPr>
        <w:pStyle w:val="27"/>
        <w:spacing w:after="0" w:line="240" w:lineRule="auto"/>
        <w:ind w:left="284" w:firstLine="567"/>
        <w:jc w:val="both"/>
        <w:rPr>
          <w:rFonts w:ascii="Times New Roman" w:hAnsi="Times New Roman" w:cs="Times New Roman"/>
          <w:color w:val="000000"/>
          <w:sz w:val="24"/>
          <w:szCs w:val="24"/>
        </w:rPr>
      </w:pPr>
    </w:p>
    <w:p w:rsidR="007B2198" w:rsidRPr="007B2198" w:rsidRDefault="00861FF4" w:rsidP="00245036">
      <w:pPr>
        <w:pStyle w:val="afff2"/>
        <w:numPr>
          <w:ilvl w:val="0"/>
          <w:numId w:val="37"/>
        </w:numPr>
        <w:ind w:left="284"/>
        <w:jc w:val="center"/>
        <w:rPr>
          <w:rFonts w:cs="Times New Roman"/>
          <w:b/>
          <w:sz w:val="22"/>
          <w:szCs w:val="22"/>
        </w:rPr>
      </w:pPr>
      <w:r w:rsidRPr="007B2198">
        <w:rPr>
          <w:rFonts w:cs="Times New Roman"/>
          <w:b/>
          <w:sz w:val="22"/>
          <w:szCs w:val="22"/>
        </w:rPr>
        <w:t>Срок (период) оказания услуг</w:t>
      </w:r>
    </w:p>
    <w:p w:rsidR="007B2198" w:rsidRPr="007B2198" w:rsidRDefault="007B2198" w:rsidP="00245036">
      <w:pPr>
        <w:pStyle w:val="afff2"/>
        <w:ind w:left="284"/>
        <w:rPr>
          <w:rFonts w:cs="Times New Roman"/>
          <w:b/>
          <w:sz w:val="22"/>
          <w:szCs w:val="22"/>
        </w:rPr>
      </w:pPr>
    </w:p>
    <w:p w:rsidR="007B2198" w:rsidRDefault="00861FF4" w:rsidP="00245036">
      <w:pPr>
        <w:ind w:left="284"/>
        <w:jc w:val="both"/>
        <w:rPr>
          <w:rFonts w:cs="Times New Roman"/>
          <w:b/>
          <w:sz w:val="22"/>
          <w:szCs w:val="22"/>
        </w:rPr>
      </w:pPr>
      <w:r w:rsidRPr="007B2198">
        <w:rPr>
          <w:rFonts w:cs="Times New Roman"/>
          <w:sz w:val="22"/>
          <w:szCs w:val="22"/>
        </w:rPr>
        <w:t xml:space="preserve">3.1. </w:t>
      </w:r>
      <w:r w:rsidR="00A03C3D" w:rsidRPr="007B2198">
        <w:rPr>
          <w:rFonts w:cs="Times New Roman"/>
          <w:sz w:val="22"/>
          <w:szCs w:val="22"/>
        </w:rPr>
        <w:t xml:space="preserve">Срок оказания услуг: </w:t>
      </w:r>
      <w:r w:rsidR="0087164D" w:rsidRPr="0087164D">
        <w:rPr>
          <w:rFonts w:cs="Times New Roman"/>
          <w:sz w:val="22"/>
          <w:szCs w:val="22"/>
        </w:rPr>
        <w:t>30 календарных дней с даты, следующей за датой заключения Контракта.</w:t>
      </w:r>
    </w:p>
    <w:p w:rsidR="007B2198" w:rsidRDefault="00861FF4" w:rsidP="00245036">
      <w:pPr>
        <w:ind w:left="284"/>
        <w:jc w:val="both"/>
        <w:rPr>
          <w:rFonts w:cs="Times New Roman"/>
          <w:sz w:val="22"/>
          <w:szCs w:val="22"/>
          <w:lang w:eastAsia="en-US"/>
        </w:rPr>
      </w:pPr>
      <w:r w:rsidRPr="007B2198">
        <w:rPr>
          <w:rFonts w:cs="Times New Roman"/>
          <w:sz w:val="22"/>
          <w:szCs w:val="22"/>
          <w:lang w:eastAsia="en-US"/>
        </w:rPr>
        <w:t>3.2. При невозможности определения объема оказываемых услуг, Исполнитель оказывает услуги на основании заявок Заказчика. Заказчик в письменной форме направляет Исполнителю заявку в которой указывает объем услуг, а также срок (период), в который необходимо оказать указанный в заявке объем услуг. Исполнитель на основании полученной заявки Заказчика обязуется в указанный в заявке срок (период) оказать услуги</w:t>
      </w:r>
      <w:r w:rsidR="007B2198">
        <w:rPr>
          <w:rFonts w:cs="Times New Roman"/>
          <w:sz w:val="22"/>
          <w:szCs w:val="22"/>
          <w:lang w:eastAsia="en-US"/>
        </w:rPr>
        <w:t>.</w:t>
      </w:r>
    </w:p>
    <w:p w:rsidR="00861FF4" w:rsidRDefault="00861FF4" w:rsidP="00245036">
      <w:pPr>
        <w:ind w:left="284"/>
        <w:jc w:val="both"/>
        <w:rPr>
          <w:rFonts w:cs="Times New Roman"/>
        </w:rPr>
      </w:pPr>
      <w:r w:rsidRPr="007B2198">
        <w:rPr>
          <w:rFonts w:cs="Times New Roman"/>
          <w:sz w:val="22"/>
          <w:szCs w:val="22"/>
        </w:rPr>
        <w:t>3.3. Датой окончания исполнения Контракта, отдельного э</w:t>
      </w:r>
      <w:r w:rsidRPr="007B2198">
        <w:rPr>
          <w:rFonts w:cs="Times New Roman"/>
          <w:color w:val="000000"/>
          <w:sz w:val="22"/>
          <w:szCs w:val="22"/>
        </w:rPr>
        <w:t xml:space="preserve">тапа его исполнения </w:t>
      </w:r>
      <w:r w:rsidRPr="007B2198">
        <w:rPr>
          <w:rFonts w:cs="Times New Roman"/>
          <w:sz w:val="22"/>
          <w:szCs w:val="22"/>
        </w:rPr>
        <w:t>считается дата подписания Сторонами акта приемки оказанных услуг.</w:t>
      </w:r>
    </w:p>
    <w:p w:rsidR="00861FF4" w:rsidRDefault="00861FF4" w:rsidP="00245036">
      <w:pPr>
        <w:ind w:left="284" w:firstLine="567"/>
        <w:jc w:val="both"/>
        <w:rPr>
          <w:rFonts w:cs="Times New Roman"/>
        </w:rPr>
      </w:pPr>
    </w:p>
    <w:p w:rsidR="00861FF4" w:rsidRPr="007B2198" w:rsidRDefault="00861FF4" w:rsidP="00245036">
      <w:pPr>
        <w:ind w:left="284" w:firstLine="567"/>
        <w:jc w:val="center"/>
        <w:rPr>
          <w:rFonts w:cs="Times New Roman"/>
          <w:b/>
          <w:sz w:val="22"/>
          <w:szCs w:val="22"/>
        </w:rPr>
      </w:pPr>
      <w:r w:rsidRPr="007B2198">
        <w:rPr>
          <w:rFonts w:cs="Times New Roman"/>
          <w:b/>
          <w:sz w:val="22"/>
          <w:szCs w:val="22"/>
        </w:rPr>
        <w:t xml:space="preserve">4. Порядок и срок приемки результатов исполнения Контракта, </w:t>
      </w:r>
    </w:p>
    <w:p w:rsidR="00861FF4" w:rsidRPr="007B2198" w:rsidRDefault="00861FF4" w:rsidP="00245036">
      <w:pPr>
        <w:ind w:left="284" w:firstLine="567"/>
        <w:jc w:val="center"/>
        <w:rPr>
          <w:rFonts w:cs="Times New Roman"/>
          <w:b/>
          <w:sz w:val="22"/>
          <w:szCs w:val="22"/>
        </w:rPr>
      </w:pPr>
      <w:r w:rsidRPr="007B2198">
        <w:rPr>
          <w:rFonts w:cs="Times New Roman"/>
          <w:b/>
          <w:sz w:val="22"/>
          <w:szCs w:val="22"/>
        </w:rPr>
        <w:t xml:space="preserve">отдельного этапа его исполнения, </w:t>
      </w:r>
    </w:p>
    <w:p w:rsidR="00861FF4" w:rsidRPr="007B2198" w:rsidRDefault="00861FF4" w:rsidP="00245036">
      <w:pPr>
        <w:ind w:left="284" w:firstLine="567"/>
        <w:jc w:val="center"/>
        <w:rPr>
          <w:rFonts w:cs="Times New Roman"/>
          <w:b/>
          <w:sz w:val="22"/>
          <w:szCs w:val="22"/>
        </w:rPr>
      </w:pPr>
      <w:r w:rsidRPr="007B2198">
        <w:rPr>
          <w:rFonts w:cs="Times New Roman"/>
          <w:b/>
          <w:sz w:val="22"/>
          <w:szCs w:val="22"/>
        </w:rPr>
        <w:t>оформление результатов приемки оказанных услуг</w:t>
      </w:r>
    </w:p>
    <w:p w:rsidR="00861FF4" w:rsidRPr="007B2198" w:rsidRDefault="00861FF4" w:rsidP="00245036">
      <w:pPr>
        <w:ind w:left="284" w:firstLine="567"/>
        <w:jc w:val="center"/>
        <w:rPr>
          <w:rFonts w:cs="Times New Roman"/>
          <w:b/>
          <w:sz w:val="22"/>
          <w:szCs w:val="22"/>
        </w:rPr>
      </w:pPr>
    </w:p>
    <w:p w:rsidR="007B2198" w:rsidRDefault="00861FF4" w:rsidP="00245036">
      <w:pPr>
        <w:ind w:left="284"/>
        <w:jc w:val="both"/>
        <w:rPr>
          <w:rFonts w:cs="Times New Roman"/>
          <w:sz w:val="22"/>
          <w:szCs w:val="22"/>
        </w:rPr>
      </w:pPr>
      <w:r w:rsidRPr="007B2198">
        <w:rPr>
          <w:rFonts w:cs="Times New Roman"/>
          <w:sz w:val="22"/>
          <w:szCs w:val="22"/>
        </w:rPr>
        <w:t>4.1. Приемку результатов исполнения Контракта, отдельного этапа его исполнения осуществляет ответственное лицо Заказчика, которое осуществляет контроль за надлежащим выполнением условий Контракта, подписывает акт приемки оказанных услуг и готовит отчет о результатах исполнения Контракта.</w:t>
      </w:r>
    </w:p>
    <w:p w:rsidR="007B2198" w:rsidRDefault="00861FF4" w:rsidP="00245036">
      <w:pPr>
        <w:ind w:left="284"/>
        <w:jc w:val="both"/>
        <w:rPr>
          <w:rFonts w:cs="Times New Roman"/>
          <w:sz w:val="22"/>
          <w:szCs w:val="22"/>
        </w:rPr>
      </w:pPr>
      <w:r w:rsidRPr="007B2198">
        <w:rPr>
          <w:rFonts w:cs="Times New Roman"/>
          <w:sz w:val="22"/>
          <w:szCs w:val="22"/>
        </w:rPr>
        <w:t>Для приемки результатов исполнения Контракта, отдельного этапа его исполнения Заказчик вправе создать приемочную комиссию.</w:t>
      </w:r>
    </w:p>
    <w:p w:rsidR="007B2198" w:rsidRDefault="00861FF4" w:rsidP="00245036">
      <w:pPr>
        <w:ind w:left="284"/>
        <w:jc w:val="both"/>
        <w:rPr>
          <w:rFonts w:cs="Times New Roman"/>
          <w:sz w:val="22"/>
          <w:szCs w:val="22"/>
        </w:rPr>
      </w:pPr>
      <w:r w:rsidRPr="007B2198">
        <w:rPr>
          <w:rFonts w:cs="Times New Roman"/>
          <w:sz w:val="22"/>
          <w:szCs w:val="22"/>
        </w:rPr>
        <w:t xml:space="preserve">Ответственное лицо Заказчика или приемочная комиссия в течение </w:t>
      </w:r>
      <w:r w:rsidR="00AD666B" w:rsidRPr="007B2198">
        <w:rPr>
          <w:rFonts w:cs="Times New Roman"/>
          <w:sz w:val="22"/>
          <w:szCs w:val="22"/>
        </w:rPr>
        <w:t>3-х</w:t>
      </w:r>
      <w:r w:rsidRPr="007B2198">
        <w:rPr>
          <w:rFonts w:cs="Times New Roman"/>
          <w:sz w:val="22"/>
          <w:szCs w:val="22"/>
        </w:rPr>
        <w:t xml:space="preserve"> рабочих дней со дня уведомления Исполнителем о завершении оказания услуг (отдельного этапа оказания услуг) проводит экспертизу на предмет соответствия предоставленных Исполнителем результатов оказания услуг условиям Контракта. </w:t>
      </w:r>
    </w:p>
    <w:p w:rsidR="007B2198" w:rsidRDefault="00861FF4" w:rsidP="00245036">
      <w:pPr>
        <w:ind w:left="284"/>
        <w:jc w:val="both"/>
        <w:rPr>
          <w:rFonts w:cs="Times New Roman"/>
          <w:sz w:val="22"/>
          <w:szCs w:val="22"/>
        </w:rPr>
      </w:pPr>
      <w:r w:rsidRPr="007B2198">
        <w:rPr>
          <w:rFonts w:cs="Times New Roman"/>
          <w:sz w:val="22"/>
          <w:szCs w:val="22"/>
        </w:rPr>
        <w:t>Экспертиза результатов оказанных Исполнителем услуг может проводиться Заказчиком своими силами или с привлечением экспертов, экспертных организаций.</w:t>
      </w:r>
    </w:p>
    <w:p w:rsidR="007B2198" w:rsidRDefault="00861FF4" w:rsidP="00245036">
      <w:pPr>
        <w:ind w:left="284"/>
        <w:jc w:val="both"/>
        <w:rPr>
          <w:rFonts w:cs="Times New Roman"/>
          <w:sz w:val="22"/>
          <w:szCs w:val="22"/>
        </w:rPr>
      </w:pPr>
      <w:r w:rsidRPr="007B2198">
        <w:rPr>
          <w:rFonts w:cs="Times New Roman"/>
          <w:sz w:val="22"/>
          <w:szCs w:val="22"/>
        </w:rPr>
        <w:t>4.2. Порядок осуществления приемки оказанных услуг:</w:t>
      </w:r>
    </w:p>
    <w:p w:rsidR="007B2198" w:rsidRDefault="00650B05" w:rsidP="00245036">
      <w:pPr>
        <w:ind w:left="284"/>
        <w:jc w:val="both"/>
        <w:rPr>
          <w:rFonts w:cs="Times New Roman"/>
          <w:sz w:val="22"/>
          <w:szCs w:val="22"/>
        </w:rPr>
      </w:pPr>
      <w:r w:rsidRPr="007B2198">
        <w:rPr>
          <w:rFonts w:cs="Times New Roman"/>
          <w:sz w:val="22"/>
          <w:szCs w:val="22"/>
        </w:rPr>
        <w:t>4.2.1</w:t>
      </w:r>
      <w:r w:rsidR="00861FF4" w:rsidRPr="007B2198">
        <w:rPr>
          <w:rFonts w:cs="Times New Roman"/>
          <w:sz w:val="22"/>
          <w:szCs w:val="22"/>
        </w:rPr>
        <w:t>. Ответственное лицо Заказчика за приемку результатов оказанных Исполнителем услуг или приемочная комиссия Заказчика в срок, установленный в пункте 4.1 Контракта, осуществляет приемку оказанных услуг, отдельного их этапа и при отсутствии замечаний, оформляет акт приемки оказанных услуг, отдельного этапа оказания услуг.</w:t>
      </w:r>
    </w:p>
    <w:p w:rsidR="007B2198" w:rsidRDefault="00861FF4" w:rsidP="00245036">
      <w:pPr>
        <w:ind w:left="284"/>
        <w:jc w:val="both"/>
        <w:rPr>
          <w:rFonts w:cs="Times New Roman"/>
          <w:sz w:val="22"/>
          <w:szCs w:val="22"/>
        </w:rPr>
      </w:pPr>
      <w:r w:rsidRPr="007B2198">
        <w:rPr>
          <w:rFonts w:cs="Times New Roman"/>
          <w:sz w:val="22"/>
          <w:szCs w:val="22"/>
        </w:rPr>
        <w:t xml:space="preserve">В случае приемки оказанных услуг приемочной комиссией, акт приемки оказанных услуг подписывается всеми членами приемочной комиссии и утверждается Заказчиком. </w:t>
      </w:r>
    </w:p>
    <w:p w:rsidR="007B2198" w:rsidRDefault="00650B05" w:rsidP="00245036">
      <w:pPr>
        <w:ind w:left="284"/>
        <w:jc w:val="both"/>
        <w:rPr>
          <w:rFonts w:cs="Times New Roman"/>
          <w:sz w:val="22"/>
          <w:szCs w:val="22"/>
        </w:rPr>
      </w:pPr>
      <w:r w:rsidRPr="007B2198">
        <w:rPr>
          <w:rFonts w:cs="Times New Roman"/>
          <w:sz w:val="22"/>
          <w:szCs w:val="22"/>
        </w:rPr>
        <w:t>4.2.2</w:t>
      </w:r>
      <w:r w:rsidR="00861FF4" w:rsidRPr="007B2198">
        <w:rPr>
          <w:rFonts w:cs="Times New Roman"/>
          <w:sz w:val="22"/>
          <w:szCs w:val="22"/>
        </w:rPr>
        <w:t>. В случае выявления несоответствий результатов оказанных услуг требованиям настоящего Контракта, препятствующих приемке оказанных услуг, на основании заключения ответственного лица Заказчика за приемку оказанных Исполнителем услуг или на основании заключения приемочной комиссии, Заказчик, в срок, установленный в пункте 4.1 Контракта, направляет Исполнителю в письменной форме мотивированный отказ от подписания акта о приемке оказанных услуг, отдельного их этапа с указанием сроков устранения выявленных недостатков.</w:t>
      </w:r>
    </w:p>
    <w:p w:rsidR="007B2198" w:rsidRDefault="00650B05" w:rsidP="00245036">
      <w:pPr>
        <w:ind w:left="284"/>
        <w:jc w:val="both"/>
        <w:rPr>
          <w:rFonts w:cs="Times New Roman"/>
          <w:sz w:val="22"/>
          <w:szCs w:val="22"/>
        </w:rPr>
      </w:pPr>
      <w:r w:rsidRPr="007B2198">
        <w:rPr>
          <w:rFonts w:cs="Times New Roman"/>
          <w:sz w:val="22"/>
          <w:szCs w:val="22"/>
        </w:rPr>
        <w:t>4.2.3</w:t>
      </w:r>
      <w:r w:rsidR="00861FF4" w:rsidRPr="007B2198">
        <w:rPr>
          <w:rFonts w:cs="Times New Roman"/>
          <w:sz w:val="22"/>
          <w:szCs w:val="22"/>
        </w:rPr>
        <w:t xml:space="preserve">. Исполнитель своими силами и за свой счет обязан устранить все указанные недостатки оказанных услуг в установленный Заказчиком срок. </w:t>
      </w:r>
    </w:p>
    <w:p w:rsidR="007B2198" w:rsidRDefault="00861FF4" w:rsidP="00245036">
      <w:pPr>
        <w:ind w:left="284"/>
        <w:jc w:val="both"/>
        <w:rPr>
          <w:rFonts w:cs="Times New Roman"/>
          <w:sz w:val="22"/>
          <w:szCs w:val="22"/>
        </w:rPr>
      </w:pPr>
      <w:r w:rsidRPr="007B2198">
        <w:rPr>
          <w:rFonts w:cs="Times New Roman"/>
          <w:sz w:val="22"/>
          <w:szCs w:val="22"/>
        </w:rPr>
        <w:t>Устранение недостатков не освобождает Исполнителя от ответственности за ненадлежащее исполнение принятых на себя обязательств по настоящему Контракту.</w:t>
      </w:r>
    </w:p>
    <w:p w:rsidR="007B2198" w:rsidRDefault="00650B05" w:rsidP="00245036">
      <w:pPr>
        <w:ind w:left="284"/>
        <w:jc w:val="both"/>
        <w:rPr>
          <w:rFonts w:cs="Times New Roman"/>
          <w:sz w:val="22"/>
          <w:szCs w:val="22"/>
        </w:rPr>
      </w:pPr>
      <w:r w:rsidRPr="007B2198">
        <w:rPr>
          <w:rFonts w:cs="Times New Roman"/>
          <w:sz w:val="22"/>
          <w:szCs w:val="22"/>
        </w:rPr>
        <w:t>4.2.4</w:t>
      </w:r>
      <w:r w:rsidR="00861FF4" w:rsidRPr="007B2198">
        <w:rPr>
          <w:rFonts w:cs="Times New Roman"/>
          <w:sz w:val="22"/>
          <w:szCs w:val="22"/>
        </w:rPr>
        <w:t>. В случае отказа Исполнителя устранить недостатки, указанные Заказчиком в мотивированном отказе от подписания акта приемки оказанных услуг, Заказчик принимает решение об одностороннем отказе от исполнения Контракта.</w:t>
      </w:r>
    </w:p>
    <w:p w:rsidR="007B2198" w:rsidRDefault="00650B05" w:rsidP="00245036">
      <w:pPr>
        <w:ind w:left="284"/>
        <w:jc w:val="both"/>
        <w:rPr>
          <w:rFonts w:cs="Times New Roman"/>
          <w:sz w:val="22"/>
          <w:szCs w:val="22"/>
        </w:rPr>
      </w:pPr>
      <w:r w:rsidRPr="007B2198">
        <w:rPr>
          <w:rFonts w:cs="Times New Roman"/>
          <w:sz w:val="22"/>
          <w:szCs w:val="22"/>
        </w:rPr>
        <w:t>4.2.5</w:t>
      </w:r>
      <w:r w:rsidR="00861FF4" w:rsidRPr="007B2198">
        <w:rPr>
          <w:rFonts w:cs="Times New Roman"/>
          <w:sz w:val="22"/>
          <w:szCs w:val="22"/>
        </w:rPr>
        <w:t xml:space="preserve">. После устранения Исполнителем выявленных в ходе приемки недостатков, Заказчик, в течение </w:t>
      </w:r>
      <w:r w:rsidR="00AD666B" w:rsidRPr="007B2198">
        <w:rPr>
          <w:rFonts w:cs="Times New Roman"/>
          <w:sz w:val="22"/>
          <w:szCs w:val="22"/>
        </w:rPr>
        <w:t>3-х</w:t>
      </w:r>
      <w:r w:rsidR="00861FF4" w:rsidRPr="007B2198">
        <w:rPr>
          <w:rFonts w:cs="Times New Roman"/>
          <w:sz w:val="22"/>
          <w:szCs w:val="22"/>
        </w:rPr>
        <w:t xml:space="preserve"> рабочих дней со дня уведомления его Исполнителем об устранении выявленных недостатков, вновь осуществляет проверку результатов оказанных услуг.</w:t>
      </w:r>
    </w:p>
    <w:p w:rsidR="00861FF4" w:rsidRPr="007B2198" w:rsidRDefault="00861FF4" w:rsidP="00245036">
      <w:pPr>
        <w:ind w:left="284"/>
        <w:jc w:val="both"/>
        <w:rPr>
          <w:rFonts w:cs="Times New Roman"/>
          <w:sz w:val="22"/>
          <w:szCs w:val="22"/>
        </w:rPr>
      </w:pPr>
      <w:r w:rsidRPr="007B2198">
        <w:rPr>
          <w:rFonts w:cs="Times New Roman"/>
          <w:sz w:val="22"/>
          <w:szCs w:val="22"/>
        </w:rPr>
        <w:t xml:space="preserve">При повторном выявлении отступлений от условий Контракта, ухудшающих качество оказанных услуг, а также в случае нарушения сроков устранения недостатков, указанных в акте об отказе приемки оказанных услуг, ответственное лицо Заказчика за приемку оказанных услуг или приемочная комиссия Заказчика составляет заключение, являющееся мотивированным отказом от приемки оказанных Исполнителем услуг, которое направляется Исполнителю. В этом случае оплата по Контракту не производится.  </w:t>
      </w:r>
    </w:p>
    <w:p w:rsidR="00861FF4" w:rsidRDefault="00861FF4" w:rsidP="00245036">
      <w:pPr>
        <w:ind w:left="284" w:firstLine="567"/>
        <w:jc w:val="both"/>
        <w:rPr>
          <w:rFonts w:cs="Times New Roman"/>
        </w:rPr>
      </w:pPr>
    </w:p>
    <w:p w:rsidR="00861FF4" w:rsidRPr="007B2198" w:rsidRDefault="00861FF4" w:rsidP="00245036">
      <w:pPr>
        <w:ind w:left="284" w:firstLine="567"/>
        <w:jc w:val="center"/>
        <w:rPr>
          <w:rFonts w:cs="Times New Roman"/>
          <w:b/>
          <w:sz w:val="22"/>
          <w:szCs w:val="22"/>
        </w:rPr>
      </w:pPr>
      <w:r w:rsidRPr="007B2198">
        <w:rPr>
          <w:rFonts w:cs="Times New Roman"/>
          <w:b/>
          <w:sz w:val="22"/>
          <w:szCs w:val="22"/>
        </w:rPr>
        <w:t>5.  Качество оказываемых услуг. Требования к гарантийному сроку</w:t>
      </w:r>
    </w:p>
    <w:p w:rsidR="00861FF4" w:rsidRPr="007B2198" w:rsidRDefault="00861FF4" w:rsidP="00245036">
      <w:pPr>
        <w:ind w:left="284" w:firstLine="567"/>
        <w:jc w:val="center"/>
        <w:rPr>
          <w:rFonts w:cs="Times New Roman"/>
          <w:b/>
          <w:sz w:val="22"/>
          <w:szCs w:val="22"/>
        </w:rPr>
      </w:pPr>
      <w:r w:rsidRPr="007B2198">
        <w:rPr>
          <w:rFonts w:cs="Times New Roman"/>
          <w:b/>
          <w:sz w:val="22"/>
          <w:szCs w:val="22"/>
        </w:rPr>
        <w:t>оказываемых услуг и (или) объему предоставления гарантий их качества,</w:t>
      </w:r>
    </w:p>
    <w:p w:rsidR="00861FF4" w:rsidRPr="007B2198" w:rsidRDefault="00861FF4" w:rsidP="00245036">
      <w:pPr>
        <w:ind w:left="284" w:firstLine="567"/>
        <w:jc w:val="center"/>
        <w:rPr>
          <w:rFonts w:cs="Times New Roman"/>
          <w:b/>
          <w:sz w:val="22"/>
          <w:szCs w:val="22"/>
        </w:rPr>
      </w:pPr>
      <w:r w:rsidRPr="007B2198">
        <w:rPr>
          <w:rFonts w:cs="Times New Roman"/>
          <w:b/>
          <w:sz w:val="22"/>
          <w:szCs w:val="22"/>
        </w:rPr>
        <w:t>порядок и сроки предоставления обеспечения гарантийных обязательств</w:t>
      </w:r>
    </w:p>
    <w:p w:rsidR="00861FF4" w:rsidRPr="007B2198" w:rsidRDefault="00861FF4" w:rsidP="00245036">
      <w:pPr>
        <w:ind w:left="284" w:firstLine="567"/>
        <w:jc w:val="both"/>
        <w:rPr>
          <w:rFonts w:cs="Times New Roman"/>
          <w:sz w:val="22"/>
          <w:szCs w:val="22"/>
        </w:rPr>
      </w:pPr>
    </w:p>
    <w:p w:rsidR="00861FF4" w:rsidRPr="007B2198" w:rsidRDefault="00861FF4" w:rsidP="00245036">
      <w:pPr>
        <w:spacing w:line="276" w:lineRule="auto"/>
        <w:ind w:left="284"/>
        <w:jc w:val="both"/>
        <w:rPr>
          <w:rFonts w:cs="Times New Roman"/>
          <w:b/>
          <w:i/>
          <w:sz w:val="22"/>
          <w:szCs w:val="22"/>
        </w:rPr>
      </w:pPr>
      <w:r w:rsidRPr="007B2198">
        <w:rPr>
          <w:rFonts w:cs="Times New Roman"/>
          <w:sz w:val="22"/>
          <w:szCs w:val="22"/>
        </w:rPr>
        <w:t xml:space="preserve">5.1. Качество оказываемых услуг должно полностью соответствовать требованиям, указанным в приложении № </w:t>
      </w:r>
      <w:r w:rsidR="00A03C3D" w:rsidRPr="007B2198">
        <w:rPr>
          <w:rFonts w:cs="Times New Roman"/>
          <w:sz w:val="22"/>
          <w:szCs w:val="22"/>
        </w:rPr>
        <w:t>1</w:t>
      </w:r>
      <w:r w:rsidRPr="007B2198">
        <w:rPr>
          <w:rFonts w:cs="Times New Roman"/>
          <w:sz w:val="22"/>
          <w:szCs w:val="22"/>
        </w:rPr>
        <w:t xml:space="preserve"> к настоящему Контракту, а также действующим стандартам и ГОСТам</w:t>
      </w:r>
      <w:r w:rsidR="00A03C3D" w:rsidRPr="007B2198">
        <w:rPr>
          <w:rFonts w:cs="Times New Roman"/>
          <w:sz w:val="22"/>
          <w:szCs w:val="22"/>
        </w:rPr>
        <w:t>.</w:t>
      </w:r>
    </w:p>
    <w:p w:rsidR="007B2198" w:rsidRDefault="00861FF4" w:rsidP="00245036">
      <w:pPr>
        <w:ind w:left="284"/>
        <w:jc w:val="both"/>
        <w:rPr>
          <w:rFonts w:cs="Times New Roman"/>
          <w:sz w:val="22"/>
          <w:szCs w:val="22"/>
        </w:rPr>
      </w:pPr>
      <w:r w:rsidRPr="007B2198">
        <w:rPr>
          <w:rFonts w:cs="Times New Roman"/>
          <w:sz w:val="22"/>
          <w:szCs w:val="22"/>
        </w:rPr>
        <w:t>5.2. Исполнитель подтверждает качество оказанных услуг в соответствии с требованиями действующего законодательства.</w:t>
      </w:r>
    </w:p>
    <w:p w:rsidR="00861FF4" w:rsidRDefault="00861FF4" w:rsidP="009D5E14">
      <w:pPr>
        <w:ind w:left="284"/>
        <w:jc w:val="both"/>
        <w:rPr>
          <w:rFonts w:cs="Times New Roman"/>
        </w:rPr>
      </w:pPr>
      <w:r w:rsidRPr="007B2198">
        <w:rPr>
          <w:rFonts w:cs="Times New Roman"/>
          <w:sz w:val="22"/>
          <w:szCs w:val="22"/>
        </w:rPr>
        <w:t>Исполнитель обязуется предоставить по запросу Заказчика, а также уполномоченных государственных органов всю необходимую документацию и (или) информацию, относящуюся к исполнению обязательств по Контракту.</w:t>
      </w:r>
    </w:p>
    <w:p w:rsidR="00861FF4" w:rsidRPr="007B2198" w:rsidRDefault="00861FF4" w:rsidP="00245036">
      <w:pPr>
        <w:ind w:left="284" w:firstLine="567"/>
        <w:jc w:val="center"/>
        <w:rPr>
          <w:rFonts w:cs="Times New Roman"/>
          <w:b/>
          <w:sz w:val="22"/>
          <w:szCs w:val="22"/>
        </w:rPr>
      </w:pPr>
      <w:r w:rsidRPr="007B2198">
        <w:rPr>
          <w:rFonts w:cs="Times New Roman"/>
          <w:b/>
          <w:sz w:val="22"/>
          <w:szCs w:val="22"/>
        </w:rPr>
        <w:t>6.  Права и обязанности Сторон</w:t>
      </w:r>
    </w:p>
    <w:p w:rsidR="00861FF4" w:rsidRPr="007B2198" w:rsidRDefault="00861FF4" w:rsidP="00245036">
      <w:pPr>
        <w:ind w:left="284" w:firstLine="567"/>
        <w:jc w:val="both"/>
        <w:rPr>
          <w:rFonts w:cs="Times New Roman"/>
          <w:sz w:val="22"/>
          <w:szCs w:val="22"/>
        </w:rPr>
      </w:pPr>
    </w:p>
    <w:p w:rsidR="00861FF4" w:rsidRPr="007B2198" w:rsidRDefault="00861FF4" w:rsidP="00245036">
      <w:pPr>
        <w:ind w:left="284"/>
        <w:jc w:val="both"/>
        <w:rPr>
          <w:rFonts w:cs="Times New Roman"/>
          <w:sz w:val="22"/>
          <w:szCs w:val="22"/>
        </w:rPr>
      </w:pPr>
      <w:r w:rsidRPr="007B2198">
        <w:rPr>
          <w:rFonts w:cs="Times New Roman"/>
          <w:sz w:val="22"/>
          <w:szCs w:val="22"/>
        </w:rPr>
        <w:t>6.1. Заказчик обязан:</w:t>
      </w:r>
    </w:p>
    <w:p w:rsidR="00861FF4" w:rsidRPr="007B2198" w:rsidRDefault="00861FF4" w:rsidP="00245036">
      <w:pPr>
        <w:ind w:left="284"/>
        <w:jc w:val="both"/>
        <w:rPr>
          <w:rFonts w:cs="Times New Roman"/>
          <w:sz w:val="22"/>
          <w:szCs w:val="22"/>
        </w:rPr>
      </w:pPr>
      <w:r w:rsidRPr="007B2198">
        <w:rPr>
          <w:rFonts w:cs="Times New Roman"/>
          <w:sz w:val="22"/>
          <w:szCs w:val="22"/>
        </w:rPr>
        <w:t xml:space="preserve">6.1.1. Осуществить приемку оказанных услуг в порядке, установленном разделом 4 настоящего Контракта. </w:t>
      </w:r>
    </w:p>
    <w:p w:rsidR="00861FF4" w:rsidRPr="007B2198" w:rsidRDefault="00861FF4" w:rsidP="00245036">
      <w:pPr>
        <w:ind w:left="284"/>
        <w:jc w:val="both"/>
        <w:rPr>
          <w:rFonts w:cs="Times New Roman"/>
          <w:sz w:val="22"/>
          <w:szCs w:val="22"/>
        </w:rPr>
      </w:pPr>
      <w:r w:rsidRPr="007B2198">
        <w:rPr>
          <w:rFonts w:cs="Times New Roman"/>
          <w:sz w:val="22"/>
          <w:szCs w:val="22"/>
        </w:rPr>
        <w:t xml:space="preserve">6.1.2. В случае подписания акта приемки оказанных услуг, произвести оплату оказанных услуг в объемах и в сроки, установленные настоящим Контрактом. </w:t>
      </w:r>
    </w:p>
    <w:p w:rsidR="00861FF4" w:rsidRPr="007B2198" w:rsidRDefault="00861FF4" w:rsidP="00245036">
      <w:pPr>
        <w:ind w:left="284"/>
        <w:jc w:val="both"/>
        <w:rPr>
          <w:rFonts w:cs="Times New Roman"/>
          <w:sz w:val="22"/>
          <w:szCs w:val="22"/>
        </w:rPr>
      </w:pPr>
      <w:r w:rsidRPr="007B2198">
        <w:rPr>
          <w:rFonts w:cs="Times New Roman"/>
          <w:sz w:val="22"/>
          <w:szCs w:val="22"/>
        </w:rPr>
        <w:lastRenderedPageBreak/>
        <w:t>6.2. Заказчик вправе:</w:t>
      </w:r>
    </w:p>
    <w:p w:rsidR="00861FF4" w:rsidRPr="007B2198" w:rsidRDefault="00861FF4" w:rsidP="00245036">
      <w:pPr>
        <w:ind w:left="284"/>
        <w:jc w:val="both"/>
        <w:rPr>
          <w:rFonts w:cs="Times New Roman"/>
          <w:sz w:val="22"/>
          <w:szCs w:val="22"/>
        </w:rPr>
      </w:pPr>
      <w:r w:rsidRPr="007B2198">
        <w:rPr>
          <w:rFonts w:cs="Times New Roman"/>
          <w:sz w:val="22"/>
          <w:szCs w:val="22"/>
        </w:rPr>
        <w:t>6.2.1. Требовать надлежащего исполнения обязательств в соответствии с условиями Контракта.</w:t>
      </w:r>
    </w:p>
    <w:p w:rsidR="00861FF4" w:rsidRPr="007B2198" w:rsidRDefault="00861FF4" w:rsidP="00245036">
      <w:pPr>
        <w:ind w:left="284"/>
        <w:jc w:val="both"/>
        <w:rPr>
          <w:rFonts w:cs="Times New Roman"/>
          <w:sz w:val="22"/>
          <w:szCs w:val="22"/>
        </w:rPr>
      </w:pPr>
      <w:r w:rsidRPr="007B2198">
        <w:rPr>
          <w:rFonts w:cs="Times New Roman"/>
          <w:sz w:val="22"/>
          <w:szCs w:val="22"/>
        </w:rPr>
        <w:t>6.2.2. Требовать представления надлежащим образом оформленных отчетных и финансовых документов, подтверждающих исполнение обязательств.</w:t>
      </w:r>
    </w:p>
    <w:p w:rsidR="00861FF4" w:rsidRPr="007B2198" w:rsidRDefault="00861FF4" w:rsidP="00245036">
      <w:pPr>
        <w:ind w:left="284"/>
        <w:jc w:val="both"/>
        <w:rPr>
          <w:rFonts w:cs="Times New Roman"/>
          <w:sz w:val="22"/>
          <w:szCs w:val="22"/>
        </w:rPr>
      </w:pPr>
      <w:r w:rsidRPr="007B2198">
        <w:rPr>
          <w:rFonts w:cs="Times New Roman"/>
          <w:sz w:val="22"/>
          <w:szCs w:val="22"/>
        </w:rPr>
        <w:t>6.2.3. Запрашивать у Исполнителя информацию о ходе и состоянии исполнения обязательств по Контракту.</w:t>
      </w:r>
    </w:p>
    <w:p w:rsidR="00861FF4" w:rsidRPr="007B2198" w:rsidRDefault="00861FF4" w:rsidP="00245036">
      <w:pPr>
        <w:ind w:left="284"/>
        <w:jc w:val="both"/>
        <w:rPr>
          <w:rFonts w:cs="Times New Roman"/>
          <w:sz w:val="22"/>
          <w:szCs w:val="22"/>
        </w:rPr>
      </w:pPr>
      <w:r w:rsidRPr="007B2198">
        <w:rPr>
          <w:rFonts w:cs="Times New Roman"/>
          <w:sz w:val="22"/>
          <w:szCs w:val="22"/>
        </w:rPr>
        <w:t>6.2.4. Осуществлять контроль за порядком и сроками оказания услуг, не вмешиваясь в оперативно-хозяйственную деятельность Исполнителя.</w:t>
      </w:r>
    </w:p>
    <w:p w:rsidR="00861FF4" w:rsidRPr="007B2198" w:rsidRDefault="00861FF4" w:rsidP="00245036">
      <w:pPr>
        <w:ind w:left="284"/>
        <w:jc w:val="both"/>
        <w:rPr>
          <w:rFonts w:cs="Times New Roman"/>
          <w:sz w:val="22"/>
          <w:szCs w:val="22"/>
        </w:rPr>
      </w:pPr>
      <w:r w:rsidRPr="007B2198">
        <w:rPr>
          <w:rFonts w:cs="Times New Roman"/>
          <w:sz w:val="22"/>
          <w:szCs w:val="22"/>
        </w:rPr>
        <w:t>6.2.5. Отказаться от принятия и оплаты оказанных услуг, не соответствующих требованиям Контракта.</w:t>
      </w:r>
    </w:p>
    <w:p w:rsidR="00861FF4" w:rsidRPr="007B2198" w:rsidRDefault="00861FF4" w:rsidP="00245036">
      <w:pPr>
        <w:ind w:left="284"/>
        <w:jc w:val="both"/>
        <w:rPr>
          <w:rFonts w:cs="Times New Roman"/>
          <w:sz w:val="22"/>
          <w:szCs w:val="22"/>
        </w:rPr>
      </w:pPr>
      <w:r w:rsidRPr="007B2198">
        <w:rPr>
          <w:rFonts w:cs="Times New Roman"/>
          <w:sz w:val="22"/>
          <w:szCs w:val="22"/>
        </w:rPr>
        <w:t>6.2.6. Потребовать возврата уплаченных сумм, в случае оплаты оказанных услуг, не соответствующих требованиям Контракта, до устранения выявленных недостатков, а также выплаты неустойки.</w:t>
      </w:r>
    </w:p>
    <w:p w:rsidR="00861FF4" w:rsidRPr="007B2198" w:rsidRDefault="00861FF4" w:rsidP="00245036">
      <w:pPr>
        <w:ind w:left="284"/>
        <w:jc w:val="both"/>
        <w:rPr>
          <w:rFonts w:cs="Times New Roman"/>
          <w:sz w:val="22"/>
          <w:szCs w:val="22"/>
        </w:rPr>
      </w:pPr>
      <w:r w:rsidRPr="007B2198">
        <w:rPr>
          <w:rFonts w:cs="Times New Roman"/>
          <w:sz w:val="22"/>
          <w:szCs w:val="22"/>
        </w:rPr>
        <w:t>6.2.7. П</w:t>
      </w:r>
      <w:r w:rsidRPr="007B2198">
        <w:rPr>
          <w:rFonts w:cs="Times New Roman"/>
          <w:color w:val="000000"/>
          <w:sz w:val="22"/>
          <w:szCs w:val="22"/>
        </w:rPr>
        <w:t>ринять решение об одностороннем отказе от исполнения Контракта.</w:t>
      </w:r>
    </w:p>
    <w:p w:rsidR="00861FF4" w:rsidRPr="007B2198" w:rsidRDefault="00861FF4" w:rsidP="00245036">
      <w:pPr>
        <w:ind w:left="284"/>
        <w:jc w:val="both"/>
        <w:rPr>
          <w:rFonts w:cs="Times New Roman"/>
          <w:sz w:val="22"/>
          <w:szCs w:val="22"/>
        </w:rPr>
      </w:pPr>
      <w:r w:rsidRPr="007B2198">
        <w:rPr>
          <w:rFonts w:cs="Times New Roman"/>
          <w:sz w:val="22"/>
          <w:szCs w:val="22"/>
        </w:rPr>
        <w:t>6.3. Исполнитель обязан:</w:t>
      </w:r>
    </w:p>
    <w:p w:rsidR="00861FF4" w:rsidRPr="007B2198" w:rsidRDefault="00861FF4" w:rsidP="00245036">
      <w:pPr>
        <w:ind w:left="284"/>
        <w:jc w:val="both"/>
        <w:rPr>
          <w:rFonts w:cs="Times New Roman"/>
          <w:color w:val="000000"/>
          <w:sz w:val="22"/>
          <w:szCs w:val="22"/>
        </w:rPr>
      </w:pPr>
      <w:r w:rsidRPr="007B2198">
        <w:rPr>
          <w:rFonts w:cs="Times New Roman"/>
          <w:sz w:val="22"/>
          <w:szCs w:val="22"/>
        </w:rPr>
        <w:t>6.3.1. Исполнить обязательства по Контракту</w:t>
      </w:r>
      <w:r w:rsidRPr="007B2198">
        <w:rPr>
          <w:rFonts w:cs="Times New Roman"/>
          <w:color w:val="000000"/>
          <w:sz w:val="22"/>
          <w:szCs w:val="22"/>
        </w:rPr>
        <w:t xml:space="preserve"> в полном объеме, надлежащего качества и в установленные Контрактом сроки.</w:t>
      </w:r>
    </w:p>
    <w:p w:rsidR="00861FF4" w:rsidRPr="007B2198" w:rsidRDefault="00861FF4" w:rsidP="00245036">
      <w:pPr>
        <w:ind w:left="284"/>
        <w:jc w:val="both"/>
        <w:rPr>
          <w:rFonts w:cs="Times New Roman"/>
          <w:color w:val="000000"/>
          <w:sz w:val="22"/>
          <w:szCs w:val="22"/>
        </w:rPr>
      </w:pPr>
      <w:r w:rsidRPr="007B2198">
        <w:rPr>
          <w:rFonts w:cs="Times New Roman"/>
          <w:color w:val="000000"/>
          <w:sz w:val="22"/>
          <w:szCs w:val="22"/>
        </w:rPr>
        <w:t>6.3.2. Исполнять указания Заказчика, полученные в ходе оказания услуг по Контракту. Безвозмездно устранять все выявленные недостатки, если в процессе оказания услуг Исполнитель допустил отступления от условий Контракта, ухудшившее качество оказываемой услуги или их объем.</w:t>
      </w:r>
    </w:p>
    <w:p w:rsidR="00861FF4" w:rsidRPr="007B2198" w:rsidRDefault="00861FF4" w:rsidP="00245036">
      <w:pPr>
        <w:ind w:left="284"/>
        <w:jc w:val="both"/>
        <w:rPr>
          <w:rFonts w:cs="Times New Roman"/>
          <w:sz w:val="22"/>
          <w:szCs w:val="22"/>
        </w:rPr>
      </w:pPr>
      <w:r w:rsidRPr="007B2198">
        <w:rPr>
          <w:rFonts w:cs="Times New Roman"/>
          <w:color w:val="000000"/>
          <w:sz w:val="22"/>
          <w:szCs w:val="22"/>
        </w:rPr>
        <w:t xml:space="preserve">6.3.3. </w:t>
      </w:r>
      <w:r w:rsidRPr="007B2198">
        <w:rPr>
          <w:rFonts w:cs="Times New Roman"/>
          <w:sz w:val="22"/>
          <w:szCs w:val="22"/>
        </w:rPr>
        <w:t>Передать Заказчику надлежащим образом оформленные отчетные, финансовые и иные документы в порядке и в сроки, установленные Контрактом.</w:t>
      </w:r>
    </w:p>
    <w:p w:rsidR="00861FF4" w:rsidRPr="007B2198" w:rsidRDefault="00861FF4" w:rsidP="00245036">
      <w:pPr>
        <w:ind w:left="284"/>
        <w:jc w:val="both"/>
        <w:rPr>
          <w:rFonts w:cs="Times New Roman"/>
          <w:sz w:val="22"/>
          <w:szCs w:val="22"/>
        </w:rPr>
      </w:pPr>
      <w:r w:rsidRPr="007B2198">
        <w:rPr>
          <w:rFonts w:cs="Times New Roman"/>
          <w:sz w:val="22"/>
          <w:szCs w:val="22"/>
        </w:rPr>
        <w:t>6.3.4.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rsidR="00861FF4" w:rsidRPr="007B2198" w:rsidRDefault="00861FF4" w:rsidP="00245036">
      <w:pPr>
        <w:ind w:left="284"/>
        <w:jc w:val="both"/>
        <w:rPr>
          <w:rFonts w:cs="Times New Roman"/>
          <w:sz w:val="22"/>
          <w:szCs w:val="22"/>
        </w:rPr>
      </w:pPr>
      <w:r w:rsidRPr="007B2198">
        <w:rPr>
          <w:rFonts w:cs="Times New Roman"/>
          <w:sz w:val="22"/>
          <w:szCs w:val="22"/>
        </w:rPr>
        <w:t>6.3.5. Не раскрывать третьим лицам без письменного согласия Заказчика количество, объем, характер оказываемых услуг и условия их оплаты.</w:t>
      </w:r>
    </w:p>
    <w:p w:rsidR="00861FF4" w:rsidRPr="007B2198" w:rsidRDefault="00861FF4" w:rsidP="00245036">
      <w:pPr>
        <w:ind w:left="284"/>
        <w:jc w:val="both"/>
        <w:rPr>
          <w:rFonts w:cs="Times New Roman"/>
          <w:sz w:val="22"/>
          <w:szCs w:val="22"/>
        </w:rPr>
      </w:pPr>
      <w:r w:rsidRPr="007B2198">
        <w:rPr>
          <w:rFonts w:cs="Times New Roman"/>
          <w:sz w:val="22"/>
          <w:szCs w:val="22"/>
        </w:rPr>
        <w:t>6.3.6. Соблюдать конфиденциальность в отношении всей информации, ставшей известной Исполнителю в связи с исполнением обязательств по Контракту.</w:t>
      </w:r>
    </w:p>
    <w:p w:rsidR="00861FF4" w:rsidRPr="007B2198" w:rsidRDefault="00861FF4" w:rsidP="00245036">
      <w:pPr>
        <w:ind w:left="284"/>
        <w:jc w:val="both"/>
        <w:rPr>
          <w:rFonts w:cs="Times New Roman"/>
          <w:sz w:val="22"/>
          <w:szCs w:val="22"/>
        </w:rPr>
      </w:pPr>
      <w:r w:rsidRPr="007B2198">
        <w:rPr>
          <w:rFonts w:cs="Times New Roman"/>
          <w:sz w:val="22"/>
          <w:szCs w:val="22"/>
        </w:rPr>
        <w:t>6.3.7. Незамедлительно уведомлять Заказчика обо всех созданных в процессе исполнения Контракта объектах интеллектуальной собственности.</w:t>
      </w:r>
    </w:p>
    <w:p w:rsidR="00861FF4" w:rsidRPr="007B2198" w:rsidRDefault="00861FF4" w:rsidP="00245036">
      <w:pPr>
        <w:ind w:left="284"/>
        <w:jc w:val="both"/>
        <w:rPr>
          <w:rFonts w:cs="Times New Roman"/>
          <w:sz w:val="22"/>
          <w:szCs w:val="22"/>
        </w:rPr>
      </w:pPr>
      <w:r w:rsidRPr="007B2198">
        <w:rPr>
          <w:rFonts w:cs="Times New Roman"/>
          <w:sz w:val="22"/>
          <w:szCs w:val="22"/>
        </w:rPr>
        <w:t>6.3.8. Обеспечить выполнение необходимых мероприятий по технике безопасности в ходе оказания услуг.</w:t>
      </w:r>
    </w:p>
    <w:p w:rsidR="00861FF4" w:rsidRPr="007B2198" w:rsidRDefault="00861FF4" w:rsidP="00245036">
      <w:pPr>
        <w:ind w:left="284"/>
        <w:jc w:val="both"/>
        <w:rPr>
          <w:rFonts w:cs="Times New Roman"/>
          <w:sz w:val="22"/>
          <w:szCs w:val="22"/>
        </w:rPr>
      </w:pPr>
      <w:r w:rsidRPr="007B2198">
        <w:rPr>
          <w:rFonts w:cs="Times New Roman"/>
          <w:sz w:val="22"/>
          <w:szCs w:val="22"/>
        </w:rPr>
        <w:t>6.3.9. Устранить выявленные недостатки в оказанных услугах в порядке и сроки, установленные Контрактом.</w:t>
      </w:r>
    </w:p>
    <w:p w:rsidR="00861FF4" w:rsidRPr="007B2198" w:rsidRDefault="00861FF4" w:rsidP="00245036">
      <w:pPr>
        <w:ind w:left="284"/>
        <w:jc w:val="both"/>
        <w:rPr>
          <w:rFonts w:cs="Times New Roman"/>
          <w:sz w:val="22"/>
          <w:szCs w:val="22"/>
        </w:rPr>
      </w:pPr>
      <w:r w:rsidRPr="007B2198">
        <w:rPr>
          <w:rFonts w:cs="Times New Roman"/>
          <w:sz w:val="22"/>
          <w:szCs w:val="22"/>
        </w:rPr>
        <w:t>6.3.10. При исполнении обязательств по Контракту соблюдать требования законодательства Российской Федерации и иных правовых актов об охране окружающей природной среды.</w:t>
      </w:r>
    </w:p>
    <w:p w:rsidR="00861FF4" w:rsidRPr="007B2198" w:rsidRDefault="00861FF4" w:rsidP="00245036">
      <w:pPr>
        <w:ind w:left="284"/>
        <w:jc w:val="both"/>
        <w:rPr>
          <w:rFonts w:cs="Times New Roman"/>
          <w:sz w:val="22"/>
          <w:szCs w:val="22"/>
        </w:rPr>
      </w:pPr>
      <w:r w:rsidRPr="007B2198">
        <w:rPr>
          <w:rFonts w:cs="Times New Roman"/>
          <w:sz w:val="22"/>
          <w:szCs w:val="22"/>
        </w:rPr>
        <w:t>6.3.11. Предоставлять Заказчику достоверную информацию о ходе исполнения своих обязательств, в том числе о сложностях, возникающих при исполнении Контракта. Немедленно письменно предупредить Заказчика, при обнаружении не зависящих от Исполнителя обстоятельств, которые грозят годности результатов оказываемых услуг либо создают невозможность их оказания в срок.</w:t>
      </w:r>
    </w:p>
    <w:p w:rsidR="00861FF4" w:rsidRPr="007B2198" w:rsidRDefault="00861FF4" w:rsidP="00245036">
      <w:pPr>
        <w:ind w:left="284"/>
        <w:jc w:val="both"/>
        <w:rPr>
          <w:rFonts w:cs="Times New Roman"/>
          <w:sz w:val="22"/>
          <w:szCs w:val="22"/>
        </w:rPr>
      </w:pPr>
      <w:r w:rsidRPr="007B2198">
        <w:rPr>
          <w:rFonts w:cs="Times New Roman"/>
          <w:sz w:val="22"/>
          <w:szCs w:val="22"/>
        </w:rPr>
        <w:t xml:space="preserve">6.3.12. Нести ответственность за причинение какого-либо вреда здоровью, жизни или имуществу третьих лиц, вызванных действиями или бездействием Исполнителя, его работников или представителей в ходе исполнения обязательств по Контракту. </w:t>
      </w:r>
    </w:p>
    <w:p w:rsidR="00861FF4" w:rsidRPr="007B2198" w:rsidRDefault="00861FF4" w:rsidP="00245036">
      <w:pPr>
        <w:ind w:left="284"/>
        <w:jc w:val="both"/>
        <w:rPr>
          <w:rFonts w:cs="Times New Roman"/>
          <w:sz w:val="22"/>
          <w:szCs w:val="22"/>
        </w:rPr>
      </w:pPr>
      <w:r w:rsidRPr="007B2198">
        <w:rPr>
          <w:rFonts w:cs="Times New Roman"/>
          <w:sz w:val="22"/>
          <w:szCs w:val="22"/>
        </w:rPr>
        <w:t>6.3.13. В случае привлечения к исполнению обязательств по Контракту третьих лиц (соисполнителей) на основании заключенного договора, незамедлительно уведомить об этом Заказчика.</w:t>
      </w:r>
    </w:p>
    <w:p w:rsidR="00861FF4" w:rsidRPr="007B2198" w:rsidRDefault="00861FF4" w:rsidP="00245036">
      <w:pPr>
        <w:ind w:left="284"/>
        <w:jc w:val="both"/>
        <w:rPr>
          <w:rFonts w:cs="Times New Roman"/>
          <w:sz w:val="22"/>
          <w:szCs w:val="22"/>
        </w:rPr>
      </w:pPr>
      <w:r w:rsidRPr="007B2198">
        <w:rPr>
          <w:rFonts w:cs="Times New Roman"/>
          <w:sz w:val="22"/>
          <w:szCs w:val="22"/>
        </w:rPr>
        <w:t>6.3.14. Нести ответственность перед Заказчиком за действия привлекаемых третьих лиц (соисполнителей).</w:t>
      </w:r>
    </w:p>
    <w:p w:rsidR="00861FF4" w:rsidRPr="007B2198" w:rsidRDefault="00861FF4" w:rsidP="00245036">
      <w:pPr>
        <w:ind w:left="284"/>
        <w:jc w:val="both"/>
        <w:rPr>
          <w:rFonts w:cs="Times New Roman"/>
          <w:sz w:val="22"/>
          <w:szCs w:val="22"/>
        </w:rPr>
      </w:pPr>
      <w:r w:rsidRPr="007B2198">
        <w:rPr>
          <w:rFonts w:cs="Times New Roman"/>
          <w:sz w:val="22"/>
          <w:szCs w:val="22"/>
        </w:rPr>
        <w:t>6.4. Исполнитель вправе:</w:t>
      </w:r>
    </w:p>
    <w:p w:rsidR="00861FF4" w:rsidRPr="007B2198" w:rsidRDefault="00861FF4" w:rsidP="00245036">
      <w:pPr>
        <w:ind w:left="284"/>
        <w:jc w:val="both"/>
        <w:rPr>
          <w:rFonts w:cs="Times New Roman"/>
          <w:sz w:val="22"/>
          <w:szCs w:val="22"/>
        </w:rPr>
      </w:pPr>
      <w:r w:rsidRPr="007B2198">
        <w:rPr>
          <w:rFonts w:cs="Times New Roman"/>
          <w:sz w:val="22"/>
          <w:szCs w:val="22"/>
        </w:rPr>
        <w:t xml:space="preserve">6.4.1. Требовать подписания документов об исполнении им обязательств по Контракту от Заказчика. </w:t>
      </w:r>
    </w:p>
    <w:p w:rsidR="00861FF4" w:rsidRPr="007B2198" w:rsidRDefault="00861FF4" w:rsidP="00245036">
      <w:pPr>
        <w:ind w:left="284"/>
        <w:jc w:val="both"/>
        <w:rPr>
          <w:rFonts w:cs="Times New Roman"/>
          <w:sz w:val="22"/>
          <w:szCs w:val="22"/>
        </w:rPr>
      </w:pPr>
      <w:r w:rsidRPr="007B2198">
        <w:rPr>
          <w:rFonts w:cs="Times New Roman"/>
          <w:sz w:val="22"/>
          <w:szCs w:val="22"/>
        </w:rPr>
        <w:t>6.4.2. Требовать оплаты оказанных услуг в случае надлежащего исполнения своих обязательств по Контракту.</w:t>
      </w:r>
    </w:p>
    <w:p w:rsidR="00861FF4" w:rsidRPr="007B2198" w:rsidRDefault="00861FF4" w:rsidP="00245036">
      <w:pPr>
        <w:ind w:left="284"/>
        <w:jc w:val="both"/>
        <w:rPr>
          <w:rFonts w:cs="Times New Roman"/>
          <w:sz w:val="22"/>
          <w:szCs w:val="22"/>
        </w:rPr>
      </w:pPr>
      <w:r w:rsidRPr="007B2198">
        <w:rPr>
          <w:rFonts w:cs="Times New Roman"/>
          <w:sz w:val="22"/>
          <w:szCs w:val="22"/>
        </w:rPr>
        <w:t>6.4.3. Привлекать к исполнению Контракта третьих лиц.</w:t>
      </w:r>
    </w:p>
    <w:p w:rsidR="00861FF4" w:rsidRPr="007B2198" w:rsidRDefault="00861FF4" w:rsidP="00245036">
      <w:pPr>
        <w:ind w:left="284"/>
        <w:jc w:val="both"/>
        <w:rPr>
          <w:rFonts w:cs="Times New Roman"/>
          <w:color w:val="000000"/>
          <w:sz w:val="22"/>
          <w:szCs w:val="22"/>
        </w:rPr>
      </w:pPr>
      <w:r w:rsidRPr="007B2198">
        <w:rPr>
          <w:rFonts w:cs="Times New Roman"/>
          <w:sz w:val="22"/>
          <w:szCs w:val="22"/>
        </w:rPr>
        <w:t xml:space="preserve">6.5. </w:t>
      </w:r>
      <w:r w:rsidRPr="007B2198">
        <w:rPr>
          <w:rFonts w:cs="Times New Roman"/>
          <w:color w:val="000000"/>
          <w:sz w:val="22"/>
          <w:szCs w:val="22"/>
        </w:rPr>
        <w:t>При исполнении настоящего Контракта не допускается перемена Исполнителя, в том числе путем уступки прав и перевода долга по Контракту, за исключением случаев реорганизации Исполнителя в форме преобразования, слияния или присоединения.</w:t>
      </w:r>
    </w:p>
    <w:p w:rsidR="00861FF4" w:rsidRPr="007B2198" w:rsidRDefault="00861FF4" w:rsidP="00245036">
      <w:pPr>
        <w:ind w:left="284" w:firstLine="567"/>
        <w:jc w:val="both"/>
        <w:rPr>
          <w:rFonts w:cs="Times New Roman"/>
          <w:color w:val="000000"/>
          <w:sz w:val="22"/>
          <w:szCs w:val="22"/>
        </w:rPr>
      </w:pPr>
    </w:p>
    <w:p w:rsidR="00861FF4" w:rsidRPr="007B2198" w:rsidRDefault="00861FF4" w:rsidP="00245036">
      <w:pPr>
        <w:ind w:left="284" w:firstLine="567"/>
        <w:jc w:val="center"/>
        <w:rPr>
          <w:rFonts w:cs="Times New Roman"/>
          <w:b/>
          <w:sz w:val="22"/>
          <w:szCs w:val="22"/>
        </w:rPr>
      </w:pPr>
      <w:r w:rsidRPr="007B2198">
        <w:rPr>
          <w:rFonts w:cs="Times New Roman"/>
          <w:b/>
          <w:sz w:val="22"/>
          <w:szCs w:val="22"/>
        </w:rPr>
        <w:t xml:space="preserve">7. Ответственность Сторон </w:t>
      </w:r>
    </w:p>
    <w:p w:rsidR="00861FF4" w:rsidRPr="007B2198" w:rsidRDefault="00861FF4" w:rsidP="00245036">
      <w:pPr>
        <w:ind w:left="284" w:firstLine="567"/>
        <w:jc w:val="center"/>
        <w:rPr>
          <w:rFonts w:cs="Times New Roman"/>
          <w:b/>
          <w:sz w:val="22"/>
          <w:szCs w:val="22"/>
        </w:rPr>
      </w:pPr>
    </w:p>
    <w:p w:rsidR="00861FF4" w:rsidRPr="007B2198" w:rsidRDefault="00861FF4" w:rsidP="00245036">
      <w:pPr>
        <w:ind w:left="284"/>
        <w:jc w:val="both"/>
        <w:rPr>
          <w:rFonts w:cs="Times New Roman"/>
          <w:sz w:val="22"/>
          <w:szCs w:val="22"/>
        </w:rPr>
      </w:pPr>
      <w:r w:rsidRPr="007B2198">
        <w:rPr>
          <w:rFonts w:cs="Times New Roman"/>
          <w:sz w:val="22"/>
          <w:szCs w:val="22"/>
        </w:rPr>
        <w:t>7.1. В случае просрочки исполнения, неисполнения или ненадлежащего исполнения обязательств по Контракту Стороны несут ответственность в соответствии с действующим законодательством и условиями Контракта.</w:t>
      </w:r>
    </w:p>
    <w:p w:rsidR="00861FF4" w:rsidRPr="007B2198" w:rsidRDefault="00861FF4" w:rsidP="00245036">
      <w:pPr>
        <w:ind w:left="284"/>
        <w:jc w:val="both"/>
        <w:rPr>
          <w:rFonts w:cs="Times New Roman"/>
          <w:b/>
          <w:sz w:val="22"/>
          <w:szCs w:val="22"/>
        </w:rPr>
      </w:pPr>
    </w:p>
    <w:p w:rsidR="00861FF4" w:rsidRPr="007B2198" w:rsidRDefault="00861FF4" w:rsidP="00245036">
      <w:pPr>
        <w:ind w:left="284" w:firstLine="567"/>
        <w:jc w:val="center"/>
        <w:rPr>
          <w:rFonts w:cs="Times New Roman"/>
          <w:b/>
          <w:sz w:val="22"/>
          <w:szCs w:val="22"/>
        </w:rPr>
      </w:pPr>
      <w:r w:rsidRPr="007B2198">
        <w:rPr>
          <w:rFonts w:cs="Times New Roman"/>
          <w:b/>
          <w:sz w:val="22"/>
          <w:szCs w:val="22"/>
        </w:rPr>
        <w:t>8. Срок действия Контракта</w:t>
      </w:r>
    </w:p>
    <w:p w:rsidR="00861FF4" w:rsidRPr="007B2198" w:rsidRDefault="00861FF4" w:rsidP="00245036">
      <w:pPr>
        <w:ind w:left="284" w:firstLine="567"/>
        <w:jc w:val="center"/>
        <w:rPr>
          <w:rFonts w:cs="Times New Roman"/>
          <w:b/>
          <w:sz w:val="22"/>
          <w:szCs w:val="22"/>
        </w:rPr>
      </w:pPr>
    </w:p>
    <w:p w:rsidR="00861FF4" w:rsidRPr="007B2198" w:rsidRDefault="00861FF4" w:rsidP="00245036">
      <w:pPr>
        <w:ind w:left="284"/>
        <w:jc w:val="both"/>
        <w:rPr>
          <w:rFonts w:cs="Times New Roman"/>
          <w:sz w:val="22"/>
          <w:szCs w:val="22"/>
        </w:rPr>
      </w:pPr>
      <w:r w:rsidRPr="007B2198">
        <w:rPr>
          <w:rFonts w:cs="Times New Roman"/>
          <w:sz w:val="22"/>
          <w:szCs w:val="22"/>
        </w:rPr>
        <w:lastRenderedPageBreak/>
        <w:t xml:space="preserve">8.1. Настоящий Контракт действует </w:t>
      </w:r>
      <w:proofErr w:type="gramStart"/>
      <w:r w:rsidRPr="007B2198">
        <w:rPr>
          <w:rFonts w:cs="Times New Roman"/>
          <w:sz w:val="22"/>
          <w:szCs w:val="22"/>
        </w:rPr>
        <w:t xml:space="preserve">с </w:t>
      </w:r>
      <w:r w:rsidR="007B2198">
        <w:rPr>
          <w:rFonts w:cs="Times New Roman"/>
          <w:sz w:val="22"/>
          <w:szCs w:val="22"/>
        </w:rPr>
        <w:t>даты</w:t>
      </w:r>
      <w:r w:rsidRPr="007B2198">
        <w:rPr>
          <w:rFonts w:cs="Times New Roman"/>
          <w:sz w:val="22"/>
          <w:szCs w:val="22"/>
        </w:rPr>
        <w:t xml:space="preserve"> подписания</w:t>
      </w:r>
      <w:proofErr w:type="gramEnd"/>
      <w:r w:rsidRPr="007B2198">
        <w:rPr>
          <w:rFonts w:cs="Times New Roman"/>
          <w:sz w:val="22"/>
          <w:szCs w:val="22"/>
        </w:rPr>
        <w:t xml:space="preserve"> </w:t>
      </w:r>
      <w:r w:rsidR="007B2198">
        <w:rPr>
          <w:rFonts w:cs="Times New Roman"/>
          <w:sz w:val="22"/>
          <w:szCs w:val="22"/>
        </w:rPr>
        <w:t xml:space="preserve">его </w:t>
      </w:r>
      <w:r w:rsidRPr="007B2198">
        <w:rPr>
          <w:rFonts w:cs="Times New Roman"/>
          <w:sz w:val="22"/>
          <w:szCs w:val="22"/>
        </w:rPr>
        <w:t xml:space="preserve">Заказчиком и до выполнения Сторонами принятых по Контракту обязательств, но </w:t>
      </w:r>
      <w:r w:rsidR="00A03C3D" w:rsidRPr="007B2198">
        <w:rPr>
          <w:rFonts w:cs="Times New Roman"/>
          <w:sz w:val="22"/>
          <w:szCs w:val="22"/>
        </w:rPr>
        <w:t>не позднее «31</w:t>
      </w:r>
      <w:r w:rsidRPr="007B2198">
        <w:rPr>
          <w:rFonts w:cs="Times New Roman"/>
          <w:sz w:val="22"/>
          <w:szCs w:val="22"/>
        </w:rPr>
        <w:t xml:space="preserve">» </w:t>
      </w:r>
      <w:r w:rsidR="00A03C3D" w:rsidRPr="007B2198">
        <w:rPr>
          <w:rFonts w:cs="Times New Roman"/>
          <w:sz w:val="22"/>
          <w:szCs w:val="22"/>
        </w:rPr>
        <w:t>декабря</w:t>
      </w:r>
      <w:r w:rsidRPr="007B2198">
        <w:rPr>
          <w:rFonts w:cs="Times New Roman"/>
          <w:sz w:val="22"/>
          <w:szCs w:val="22"/>
        </w:rPr>
        <w:t xml:space="preserve"> 20</w:t>
      </w:r>
      <w:r w:rsidR="0070155D">
        <w:rPr>
          <w:rFonts w:cs="Times New Roman"/>
          <w:sz w:val="22"/>
          <w:szCs w:val="22"/>
        </w:rPr>
        <w:t>24</w:t>
      </w:r>
      <w:r w:rsidRPr="007B2198">
        <w:rPr>
          <w:rFonts w:cs="Times New Roman"/>
          <w:sz w:val="22"/>
          <w:szCs w:val="22"/>
        </w:rPr>
        <w:t xml:space="preserve"> года.</w:t>
      </w:r>
    </w:p>
    <w:p w:rsidR="00861FF4" w:rsidRPr="007B2198" w:rsidRDefault="0087164D" w:rsidP="00245036">
      <w:pPr>
        <w:ind w:left="284"/>
        <w:jc w:val="both"/>
        <w:rPr>
          <w:rFonts w:cs="Times New Roman"/>
          <w:sz w:val="22"/>
          <w:szCs w:val="22"/>
        </w:rPr>
      </w:pPr>
      <w:r>
        <w:rPr>
          <w:rFonts w:cs="Times New Roman"/>
          <w:sz w:val="22"/>
          <w:szCs w:val="22"/>
        </w:rPr>
        <w:t>8.2</w:t>
      </w:r>
      <w:r w:rsidR="00861FF4" w:rsidRPr="007B2198">
        <w:rPr>
          <w:rFonts w:cs="Times New Roman"/>
          <w:sz w:val="22"/>
          <w:szCs w:val="22"/>
        </w:rPr>
        <w:t>. Истечение срока действия настоящего Контракта не освобождает Стороны от исполнения обязательств, возникших в период его действия, а также от ответственности за нарушение условий Контракта.</w:t>
      </w:r>
    </w:p>
    <w:p w:rsidR="00861FF4" w:rsidRPr="007B2198" w:rsidRDefault="00861FF4" w:rsidP="00245036">
      <w:pPr>
        <w:ind w:left="284" w:firstLine="567"/>
        <w:jc w:val="both"/>
        <w:rPr>
          <w:rFonts w:cs="Times New Roman"/>
          <w:sz w:val="22"/>
          <w:szCs w:val="22"/>
        </w:rPr>
      </w:pPr>
    </w:p>
    <w:p w:rsidR="00861FF4" w:rsidRPr="007B2198" w:rsidRDefault="00861FF4" w:rsidP="00245036">
      <w:pPr>
        <w:ind w:left="284" w:firstLine="567"/>
        <w:jc w:val="center"/>
        <w:rPr>
          <w:rFonts w:cs="Times New Roman"/>
          <w:b/>
          <w:sz w:val="22"/>
          <w:szCs w:val="22"/>
        </w:rPr>
      </w:pPr>
      <w:r w:rsidRPr="007B2198">
        <w:rPr>
          <w:rFonts w:cs="Times New Roman"/>
          <w:b/>
          <w:sz w:val="22"/>
          <w:szCs w:val="22"/>
        </w:rPr>
        <w:t>9. Порядок изменения и расторжения Контракта</w:t>
      </w:r>
    </w:p>
    <w:p w:rsidR="00861FF4" w:rsidRPr="007B2198" w:rsidRDefault="00861FF4" w:rsidP="00245036">
      <w:pPr>
        <w:ind w:left="284" w:firstLine="567"/>
        <w:jc w:val="center"/>
        <w:rPr>
          <w:rFonts w:cs="Times New Roman"/>
          <w:b/>
          <w:sz w:val="22"/>
          <w:szCs w:val="22"/>
        </w:rPr>
      </w:pPr>
    </w:p>
    <w:p w:rsidR="00861FF4" w:rsidRPr="007B2198" w:rsidRDefault="00861FF4" w:rsidP="00245036">
      <w:pPr>
        <w:ind w:left="284"/>
        <w:jc w:val="both"/>
        <w:rPr>
          <w:rFonts w:cs="Times New Roman"/>
          <w:sz w:val="22"/>
          <w:szCs w:val="22"/>
        </w:rPr>
      </w:pPr>
      <w:r w:rsidRPr="007B2198">
        <w:rPr>
          <w:rFonts w:cs="Times New Roman"/>
          <w:sz w:val="22"/>
          <w:szCs w:val="22"/>
        </w:rPr>
        <w:t xml:space="preserve">9.1. Любые изменения и дополнения к Контракту имеют силу только в том случае, если они оформлены в письменном виде и подписаны уполномоченными представителями Сторон. </w:t>
      </w:r>
    </w:p>
    <w:p w:rsidR="00861FF4" w:rsidRPr="007B2198" w:rsidRDefault="00861FF4" w:rsidP="00245036">
      <w:pPr>
        <w:ind w:left="284"/>
        <w:jc w:val="both"/>
        <w:rPr>
          <w:rFonts w:cs="Times New Roman"/>
          <w:sz w:val="22"/>
          <w:szCs w:val="22"/>
        </w:rPr>
      </w:pPr>
      <w:r w:rsidRPr="007B2198">
        <w:rPr>
          <w:rFonts w:cs="Times New Roman"/>
          <w:sz w:val="22"/>
          <w:szCs w:val="22"/>
        </w:rPr>
        <w:t xml:space="preserve">9.2. В случае расторжения Контракта возмещение расходов, понесенных Сторонами в пределах фактически исполненных обязательств, осуществляется в соответствии с требованиями гражданского законодательства и условиями настоящего Контракта. </w:t>
      </w:r>
    </w:p>
    <w:p w:rsidR="00861FF4" w:rsidRPr="007B2198" w:rsidRDefault="00861FF4" w:rsidP="00245036">
      <w:pPr>
        <w:ind w:left="284"/>
        <w:jc w:val="both"/>
        <w:rPr>
          <w:rFonts w:cs="Times New Roman"/>
          <w:color w:val="000000"/>
          <w:sz w:val="22"/>
          <w:szCs w:val="22"/>
        </w:rPr>
      </w:pPr>
      <w:r w:rsidRPr="007B2198">
        <w:rPr>
          <w:rFonts w:cs="Times New Roman"/>
          <w:sz w:val="22"/>
          <w:szCs w:val="22"/>
        </w:rPr>
        <w:t xml:space="preserve">9.3. Расторжение Контракта допускается по соглашению Сторон, по решению суда, </w:t>
      </w:r>
      <w:r w:rsidRPr="007B2198">
        <w:rPr>
          <w:rFonts w:cs="Times New Roman"/>
          <w:color w:val="000000"/>
          <w:sz w:val="22"/>
          <w:szCs w:val="22"/>
        </w:rPr>
        <w:t>в случае одностороннего отказа стороны Контракта от исполнения Контракта в соответствии с действующим законодательством и условиями Контракта.</w:t>
      </w:r>
    </w:p>
    <w:p w:rsidR="00861FF4" w:rsidRPr="007B2198" w:rsidRDefault="00861FF4" w:rsidP="00245036">
      <w:pPr>
        <w:ind w:left="284"/>
        <w:jc w:val="both"/>
        <w:rPr>
          <w:rFonts w:cs="Times New Roman"/>
          <w:color w:val="000000"/>
          <w:sz w:val="22"/>
          <w:szCs w:val="22"/>
        </w:rPr>
      </w:pPr>
      <w:r w:rsidRPr="007B2198">
        <w:rPr>
          <w:rFonts w:cs="Times New Roman"/>
          <w:caps/>
          <w:color w:val="000000"/>
          <w:sz w:val="22"/>
          <w:szCs w:val="22"/>
        </w:rPr>
        <w:t>9.</w:t>
      </w:r>
      <w:r w:rsidRPr="007B2198">
        <w:rPr>
          <w:rFonts w:cs="Times New Roman"/>
          <w:color w:val="000000"/>
          <w:sz w:val="22"/>
          <w:szCs w:val="22"/>
        </w:rPr>
        <w:t xml:space="preserve">4. Решение об одностороннем отказе от исполнения Контракта принимается Заказчиком в следующих случаях: </w:t>
      </w:r>
    </w:p>
    <w:p w:rsidR="00861FF4" w:rsidRPr="007B2198" w:rsidRDefault="00861FF4" w:rsidP="00245036">
      <w:pPr>
        <w:ind w:left="284"/>
        <w:jc w:val="both"/>
        <w:rPr>
          <w:rFonts w:cs="Times New Roman"/>
          <w:color w:val="000000"/>
          <w:sz w:val="22"/>
          <w:szCs w:val="22"/>
        </w:rPr>
      </w:pPr>
      <w:r w:rsidRPr="007B2198">
        <w:rPr>
          <w:rFonts w:cs="Times New Roman"/>
          <w:color w:val="000000"/>
          <w:sz w:val="22"/>
          <w:szCs w:val="22"/>
        </w:rPr>
        <w:t>9.4.1. Если в ходе исполнения Контракта будет установлено, что Исполнитель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Исполнителя.</w:t>
      </w:r>
    </w:p>
    <w:p w:rsidR="00861FF4" w:rsidRPr="007B2198" w:rsidRDefault="00861FF4" w:rsidP="00245036">
      <w:pPr>
        <w:ind w:left="284"/>
        <w:jc w:val="both"/>
        <w:rPr>
          <w:rFonts w:cs="Times New Roman"/>
          <w:color w:val="000000"/>
          <w:sz w:val="22"/>
          <w:szCs w:val="22"/>
        </w:rPr>
      </w:pPr>
      <w:r w:rsidRPr="007B2198">
        <w:rPr>
          <w:rFonts w:cs="Times New Roman"/>
          <w:color w:val="000000"/>
          <w:sz w:val="22"/>
          <w:szCs w:val="22"/>
        </w:rPr>
        <w:t xml:space="preserve">9.4.2. Если Исполнитель в течение </w:t>
      </w:r>
      <w:r w:rsidR="00A03C3D" w:rsidRPr="007B2198">
        <w:rPr>
          <w:rFonts w:cs="Times New Roman"/>
          <w:color w:val="000000"/>
          <w:sz w:val="22"/>
          <w:szCs w:val="22"/>
        </w:rPr>
        <w:t>3-х</w:t>
      </w:r>
      <w:r w:rsidRPr="007B2198">
        <w:rPr>
          <w:rFonts w:cs="Times New Roman"/>
          <w:color w:val="000000"/>
          <w:sz w:val="22"/>
          <w:szCs w:val="22"/>
        </w:rPr>
        <w:t xml:space="preserve"> рабочих дней не приступил к оказанию услуг.</w:t>
      </w:r>
    </w:p>
    <w:p w:rsidR="00861FF4" w:rsidRPr="007B2198" w:rsidRDefault="00861FF4" w:rsidP="00245036">
      <w:pPr>
        <w:ind w:left="284"/>
        <w:jc w:val="both"/>
        <w:rPr>
          <w:rFonts w:cs="Times New Roman"/>
          <w:color w:val="000000"/>
          <w:sz w:val="22"/>
          <w:szCs w:val="22"/>
        </w:rPr>
      </w:pPr>
      <w:r w:rsidRPr="007B2198">
        <w:rPr>
          <w:rFonts w:cs="Times New Roman"/>
          <w:color w:val="000000"/>
          <w:sz w:val="22"/>
          <w:szCs w:val="22"/>
        </w:rPr>
        <w:t>9.4.3. При неоднократном (два и более раза) невыполнении письменных указаний Заказчика в рамках условий настоящего Контракта.</w:t>
      </w:r>
    </w:p>
    <w:p w:rsidR="00861FF4" w:rsidRPr="007B2198" w:rsidRDefault="00861FF4" w:rsidP="00245036">
      <w:pPr>
        <w:ind w:left="284"/>
        <w:jc w:val="both"/>
        <w:rPr>
          <w:rFonts w:cs="Times New Roman"/>
          <w:color w:val="000000"/>
          <w:sz w:val="22"/>
          <w:szCs w:val="22"/>
        </w:rPr>
      </w:pPr>
      <w:r w:rsidRPr="007B2198">
        <w:rPr>
          <w:rFonts w:cs="Times New Roman"/>
          <w:color w:val="000000"/>
          <w:sz w:val="22"/>
          <w:szCs w:val="22"/>
        </w:rPr>
        <w:t>9.4.4. Если Исполнитель оказывает услуги настолько медленно, что окончание их к сроку становится явно невозможным.</w:t>
      </w:r>
    </w:p>
    <w:p w:rsidR="00861FF4" w:rsidRPr="007B2198" w:rsidRDefault="00054493" w:rsidP="00245036">
      <w:pPr>
        <w:ind w:left="284"/>
        <w:jc w:val="both"/>
        <w:rPr>
          <w:rFonts w:cs="Times New Roman"/>
          <w:color w:val="000000"/>
          <w:sz w:val="22"/>
          <w:szCs w:val="22"/>
        </w:rPr>
      </w:pPr>
      <w:r>
        <w:rPr>
          <w:rFonts w:cs="Times New Roman"/>
          <w:color w:val="000000"/>
          <w:sz w:val="22"/>
          <w:szCs w:val="22"/>
        </w:rPr>
        <w:t>9.4.5</w:t>
      </w:r>
      <w:r w:rsidR="00861FF4" w:rsidRPr="007B2198">
        <w:rPr>
          <w:rFonts w:cs="Times New Roman"/>
          <w:color w:val="000000"/>
          <w:sz w:val="22"/>
          <w:szCs w:val="22"/>
        </w:rPr>
        <w:t>. В случае, если Исполнитель отказывается устранить недостатки, указанные Заказчиком в мотивированном отказе от подписания акта приемки оказанных услуг.</w:t>
      </w:r>
    </w:p>
    <w:p w:rsidR="00861FF4" w:rsidRPr="007B2198" w:rsidRDefault="00861FF4" w:rsidP="00245036">
      <w:pPr>
        <w:ind w:left="284" w:firstLine="567"/>
        <w:jc w:val="both"/>
        <w:rPr>
          <w:rFonts w:cs="Times New Roman"/>
          <w:sz w:val="22"/>
          <w:szCs w:val="22"/>
        </w:rPr>
      </w:pPr>
    </w:p>
    <w:p w:rsidR="00861FF4" w:rsidRPr="007B2198" w:rsidRDefault="00861FF4" w:rsidP="00245036">
      <w:pPr>
        <w:ind w:left="284" w:firstLine="567"/>
        <w:jc w:val="center"/>
        <w:rPr>
          <w:rFonts w:cs="Times New Roman"/>
          <w:b/>
          <w:sz w:val="22"/>
          <w:szCs w:val="22"/>
        </w:rPr>
      </w:pPr>
      <w:r w:rsidRPr="007B2198">
        <w:rPr>
          <w:rFonts w:cs="Times New Roman"/>
          <w:b/>
          <w:sz w:val="22"/>
          <w:szCs w:val="22"/>
        </w:rPr>
        <w:t>10. Обстоятельства непреодолимой силы (форс-мажор)</w:t>
      </w:r>
    </w:p>
    <w:p w:rsidR="00861FF4" w:rsidRPr="007B2198" w:rsidRDefault="00861FF4" w:rsidP="00245036">
      <w:pPr>
        <w:ind w:left="284" w:firstLine="567"/>
        <w:jc w:val="both"/>
        <w:rPr>
          <w:rFonts w:cs="Times New Roman"/>
          <w:sz w:val="22"/>
          <w:szCs w:val="22"/>
        </w:rPr>
      </w:pPr>
    </w:p>
    <w:p w:rsidR="00861FF4" w:rsidRPr="007B2198" w:rsidRDefault="00861FF4" w:rsidP="00245036">
      <w:pPr>
        <w:ind w:left="284"/>
        <w:jc w:val="both"/>
        <w:rPr>
          <w:rFonts w:cs="Times New Roman"/>
          <w:sz w:val="22"/>
          <w:szCs w:val="22"/>
        </w:rPr>
      </w:pPr>
      <w:r w:rsidRPr="007B2198">
        <w:rPr>
          <w:rFonts w:cs="Times New Roman"/>
          <w:sz w:val="22"/>
          <w:szCs w:val="22"/>
        </w:rPr>
        <w:t xml:space="preserve">10.1.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w:t>
      </w:r>
    </w:p>
    <w:p w:rsidR="00861FF4" w:rsidRPr="007B2198" w:rsidRDefault="00861FF4" w:rsidP="00245036">
      <w:pPr>
        <w:ind w:left="284"/>
        <w:jc w:val="both"/>
        <w:rPr>
          <w:rFonts w:cs="Times New Roman"/>
          <w:sz w:val="22"/>
          <w:szCs w:val="22"/>
        </w:rPr>
      </w:pPr>
      <w:r w:rsidRPr="007B2198">
        <w:rPr>
          <w:rFonts w:cs="Times New Roman"/>
          <w:sz w:val="22"/>
          <w:szCs w:val="22"/>
        </w:rPr>
        <w:t xml:space="preserve">10.2.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что может являться основанием для отказа от исполнения Контракта в одностороннем порядке. </w:t>
      </w:r>
    </w:p>
    <w:p w:rsidR="00861FF4" w:rsidRPr="007B2198" w:rsidRDefault="00861FF4" w:rsidP="00245036">
      <w:pPr>
        <w:ind w:left="284" w:firstLine="567"/>
        <w:jc w:val="both"/>
        <w:rPr>
          <w:rFonts w:cs="Times New Roman"/>
          <w:sz w:val="22"/>
          <w:szCs w:val="22"/>
        </w:rPr>
      </w:pPr>
    </w:p>
    <w:p w:rsidR="00861FF4" w:rsidRPr="007B2198" w:rsidRDefault="00861FF4" w:rsidP="00245036">
      <w:pPr>
        <w:ind w:left="284" w:firstLine="567"/>
        <w:jc w:val="center"/>
        <w:rPr>
          <w:rFonts w:cs="Times New Roman"/>
          <w:b/>
          <w:sz w:val="22"/>
          <w:szCs w:val="22"/>
        </w:rPr>
      </w:pPr>
      <w:r w:rsidRPr="007B2198">
        <w:rPr>
          <w:rFonts w:cs="Times New Roman"/>
          <w:b/>
          <w:sz w:val="22"/>
          <w:szCs w:val="22"/>
        </w:rPr>
        <w:t>11. Порядок рассмотрения споров</w:t>
      </w:r>
    </w:p>
    <w:p w:rsidR="00861FF4" w:rsidRPr="007B2198" w:rsidRDefault="00861FF4" w:rsidP="00245036">
      <w:pPr>
        <w:ind w:left="284" w:firstLine="567"/>
        <w:jc w:val="both"/>
        <w:rPr>
          <w:rFonts w:cs="Times New Roman"/>
          <w:sz w:val="22"/>
          <w:szCs w:val="22"/>
        </w:rPr>
      </w:pPr>
    </w:p>
    <w:p w:rsidR="00861FF4" w:rsidRPr="007B2198" w:rsidRDefault="00861FF4" w:rsidP="00245036">
      <w:pPr>
        <w:ind w:left="284"/>
        <w:jc w:val="both"/>
        <w:rPr>
          <w:rFonts w:cs="Times New Roman"/>
          <w:sz w:val="22"/>
          <w:szCs w:val="22"/>
        </w:rPr>
      </w:pPr>
      <w:r w:rsidRPr="007B2198">
        <w:rPr>
          <w:rFonts w:cs="Times New Roman"/>
          <w:sz w:val="22"/>
          <w:szCs w:val="22"/>
        </w:rPr>
        <w:t>11.1. 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rsidR="00861FF4" w:rsidRPr="007B2198" w:rsidRDefault="00861FF4" w:rsidP="00245036">
      <w:pPr>
        <w:ind w:left="284"/>
        <w:jc w:val="both"/>
        <w:rPr>
          <w:rFonts w:cs="Times New Roman"/>
          <w:color w:val="000000"/>
          <w:sz w:val="22"/>
          <w:szCs w:val="22"/>
        </w:rPr>
      </w:pPr>
      <w:r w:rsidRPr="007B2198">
        <w:rPr>
          <w:rFonts w:cs="Times New Roman"/>
          <w:sz w:val="22"/>
          <w:szCs w:val="22"/>
        </w:rPr>
        <w:t>11.2. В случае невозможности разрешения разногласий путем переговоров они подлежат рассмотрению в Арбитражном суде города Санкт-Петербурга и Ленинградской области.</w:t>
      </w:r>
    </w:p>
    <w:p w:rsidR="00861FF4" w:rsidRPr="007B2198" w:rsidRDefault="00861FF4" w:rsidP="00245036">
      <w:pPr>
        <w:pStyle w:val="af"/>
        <w:spacing w:after="0"/>
        <w:ind w:left="284" w:firstLine="539"/>
        <w:jc w:val="center"/>
        <w:rPr>
          <w:rFonts w:ascii="Times New Roman" w:hAnsi="Times New Roman" w:cs="Times New Roman"/>
          <w:b/>
          <w:caps/>
          <w:color w:val="000000"/>
          <w:sz w:val="22"/>
          <w:szCs w:val="22"/>
        </w:rPr>
      </w:pPr>
    </w:p>
    <w:p w:rsidR="00861FF4" w:rsidRPr="007B2198" w:rsidRDefault="00861FF4" w:rsidP="00245036">
      <w:pPr>
        <w:pStyle w:val="af"/>
        <w:spacing w:after="0"/>
        <w:ind w:left="284" w:firstLine="539"/>
        <w:jc w:val="center"/>
        <w:rPr>
          <w:rFonts w:ascii="Times New Roman" w:hAnsi="Times New Roman" w:cs="Times New Roman"/>
          <w:b/>
          <w:color w:val="000000"/>
          <w:sz w:val="22"/>
          <w:szCs w:val="22"/>
        </w:rPr>
      </w:pPr>
      <w:r w:rsidRPr="007B2198">
        <w:rPr>
          <w:rFonts w:ascii="Times New Roman" w:hAnsi="Times New Roman" w:cs="Times New Roman"/>
          <w:b/>
          <w:caps/>
          <w:color w:val="000000"/>
          <w:sz w:val="22"/>
          <w:szCs w:val="22"/>
        </w:rPr>
        <w:t>12. А</w:t>
      </w:r>
      <w:r w:rsidRPr="007B2198">
        <w:rPr>
          <w:rFonts w:ascii="Times New Roman" w:hAnsi="Times New Roman" w:cs="Times New Roman"/>
          <w:b/>
          <w:color w:val="000000"/>
          <w:sz w:val="22"/>
          <w:szCs w:val="22"/>
        </w:rPr>
        <w:t>нтикоррупционная оговорка</w:t>
      </w:r>
    </w:p>
    <w:p w:rsidR="00861FF4" w:rsidRPr="007B2198" w:rsidRDefault="00861FF4" w:rsidP="00245036">
      <w:pPr>
        <w:pStyle w:val="af"/>
        <w:spacing w:after="0"/>
        <w:ind w:left="284" w:firstLine="539"/>
        <w:jc w:val="center"/>
        <w:rPr>
          <w:rFonts w:ascii="Times New Roman" w:hAnsi="Times New Roman" w:cs="Times New Roman"/>
          <w:b/>
          <w:color w:val="000000"/>
          <w:sz w:val="22"/>
          <w:szCs w:val="22"/>
        </w:rPr>
      </w:pPr>
    </w:p>
    <w:p w:rsidR="00861FF4" w:rsidRPr="007B2198" w:rsidRDefault="00861FF4" w:rsidP="00245036">
      <w:pPr>
        <w:pStyle w:val="af"/>
        <w:spacing w:after="0"/>
        <w:ind w:left="284"/>
        <w:jc w:val="both"/>
        <w:rPr>
          <w:rFonts w:ascii="Times New Roman" w:hAnsi="Times New Roman" w:cs="Times New Roman"/>
          <w:color w:val="000000"/>
          <w:sz w:val="22"/>
          <w:szCs w:val="22"/>
        </w:rPr>
      </w:pPr>
      <w:r w:rsidRPr="007B2198">
        <w:rPr>
          <w:rFonts w:ascii="Times New Roman" w:hAnsi="Times New Roman" w:cs="Times New Roman"/>
          <w:color w:val="000000"/>
          <w:sz w:val="22"/>
          <w:szCs w:val="22"/>
        </w:rPr>
        <w:t>12.1.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861FF4" w:rsidRPr="007B2198" w:rsidRDefault="00861FF4" w:rsidP="00245036">
      <w:pPr>
        <w:pStyle w:val="af"/>
        <w:spacing w:after="0"/>
        <w:ind w:left="284"/>
        <w:jc w:val="both"/>
        <w:rPr>
          <w:rFonts w:ascii="Times New Roman" w:hAnsi="Times New Roman" w:cs="Times New Roman"/>
          <w:color w:val="000000"/>
          <w:sz w:val="22"/>
          <w:szCs w:val="22"/>
        </w:rPr>
      </w:pPr>
      <w:r w:rsidRPr="007B2198">
        <w:rPr>
          <w:rFonts w:ascii="Times New Roman" w:hAnsi="Times New Roman" w:cs="Times New Roman"/>
          <w:color w:val="000000"/>
          <w:sz w:val="22"/>
          <w:szCs w:val="22"/>
        </w:rPr>
        <w:t>12.1.1.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w:t>
      </w:r>
      <w:r w:rsidR="00DB4E19" w:rsidRPr="007B2198">
        <w:rPr>
          <w:rFonts w:ascii="Times New Roman" w:hAnsi="Times New Roman" w:cs="Times New Roman"/>
          <w:color w:val="000000"/>
          <w:sz w:val="22"/>
          <w:szCs w:val="22"/>
        </w:rPr>
        <w:t xml:space="preserve"> </w:t>
      </w:r>
      <w:proofErr w:type="gramStart"/>
      <w:r w:rsidRPr="007B2198">
        <w:rPr>
          <w:rFonts w:ascii="Times New Roman" w:hAnsi="Times New Roman" w:cs="Times New Roman"/>
          <w:color w:val="000000"/>
          <w:sz w:val="22"/>
          <w:szCs w:val="22"/>
        </w:rPr>
        <w:t>образом</w:t>
      </w:r>
      <w:proofErr w:type="gramEnd"/>
      <w:r w:rsidRPr="007B2198">
        <w:rPr>
          <w:rFonts w:ascii="Times New Roman" w:hAnsi="Times New Roman" w:cs="Times New Roman"/>
          <w:color w:val="000000"/>
          <w:sz w:val="22"/>
          <w:szCs w:val="22"/>
        </w:rPr>
        <w:t xml:space="preserve"> связанным с государством, в целях неправомерного получения преимуществ для Сторон по </w:t>
      </w:r>
      <w:r w:rsidRPr="007B2198">
        <w:rPr>
          <w:rFonts w:ascii="Times New Roman" w:hAnsi="Times New Roman" w:cs="Times New Roman"/>
          <w:color w:val="000000"/>
          <w:sz w:val="22"/>
          <w:szCs w:val="22"/>
        </w:rPr>
        <w:lastRenderedPageBreak/>
        <w:t>Контракту, их аффилированных лиц, работников или посредников, действующих по Контракту.</w:t>
      </w:r>
    </w:p>
    <w:p w:rsidR="00861FF4" w:rsidRPr="007B2198" w:rsidRDefault="00861FF4" w:rsidP="00245036">
      <w:pPr>
        <w:pStyle w:val="af"/>
        <w:spacing w:after="0"/>
        <w:ind w:left="284"/>
        <w:jc w:val="both"/>
        <w:rPr>
          <w:rFonts w:ascii="Times New Roman" w:hAnsi="Times New Roman" w:cs="Times New Roman"/>
          <w:color w:val="000000"/>
          <w:sz w:val="22"/>
          <w:szCs w:val="22"/>
        </w:rPr>
      </w:pPr>
      <w:r w:rsidRPr="007B2198">
        <w:rPr>
          <w:rFonts w:ascii="Times New Roman" w:hAnsi="Times New Roman" w:cs="Times New Roman"/>
          <w:color w:val="000000"/>
          <w:sz w:val="22"/>
          <w:szCs w:val="22"/>
        </w:rPr>
        <w:t>12.1.2.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861FF4" w:rsidRPr="007B2198" w:rsidRDefault="00861FF4" w:rsidP="009D5E14">
      <w:pPr>
        <w:pStyle w:val="af"/>
        <w:spacing w:after="0"/>
        <w:ind w:left="284"/>
        <w:jc w:val="both"/>
        <w:rPr>
          <w:rFonts w:ascii="Times New Roman" w:hAnsi="Times New Roman" w:cs="Times New Roman"/>
          <w:color w:val="000000"/>
          <w:sz w:val="22"/>
          <w:szCs w:val="22"/>
        </w:rPr>
      </w:pPr>
      <w:r w:rsidRPr="007B2198">
        <w:rPr>
          <w:rFonts w:ascii="Times New Roman" w:hAnsi="Times New Roman" w:cs="Times New Roman"/>
          <w:color w:val="000000"/>
          <w:sz w:val="22"/>
          <w:szCs w:val="22"/>
        </w:rPr>
        <w:t>12.1.3. Не совершать иных действий, нарушающих антикоррупционное законодательство Российской Федерации.</w:t>
      </w:r>
    </w:p>
    <w:p w:rsidR="00861FF4" w:rsidRPr="007B2198" w:rsidRDefault="00861FF4" w:rsidP="00245036">
      <w:pPr>
        <w:ind w:left="284" w:firstLine="567"/>
        <w:jc w:val="center"/>
        <w:rPr>
          <w:rFonts w:cs="Times New Roman"/>
          <w:b/>
          <w:sz w:val="22"/>
          <w:szCs w:val="22"/>
        </w:rPr>
      </w:pPr>
      <w:r w:rsidRPr="007B2198">
        <w:rPr>
          <w:rFonts w:cs="Times New Roman"/>
          <w:b/>
          <w:sz w:val="22"/>
          <w:szCs w:val="22"/>
        </w:rPr>
        <w:t>13. Прочие условия</w:t>
      </w:r>
    </w:p>
    <w:p w:rsidR="00861FF4" w:rsidRPr="007B2198" w:rsidRDefault="00861FF4" w:rsidP="00245036">
      <w:pPr>
        <w:ind w:left="284" w:firstLine="567"/>
        <w:jc w:val="center"/>
        <w:rPr>
          <w:rFonts w:cs="Times New Roman"/>
          <w:b/>
          <w:sz w:val="22"/>
          <w:szCs w:val="22"/>
        </w:rPr>
      </w:pPr>
    </w:p>
    <w:p w:rsidR="00861FF4" w:rsidRPr="007B2198" w:rsidRDefault="00861FF4" w:rsidP="00245036">
      <w:pPr>
        <w:ind w:left="284"/>
        <w:jc w:val="both"/>
        <w:rPr>
          <w:rFonts w:cs="Times New Roman"/>
          <w:sz w:val="22"/>
          <w:szCs w:val="22"/>
        </w:rPr>
      </w:pPr>
      <w:r w:rsidRPr="007B2198">
        <w:rPr>
          <w:rFonts w:cs="Times New Roman"/>
          <w:sz w:val="22"/>
          <w:szCs w:val="22"/>
        </w:rPr>
        <w:t xml:space="preserve">13.1. </w:t>
      </w:r>
      <w:r w:rsidR="00F437BF" w:rsidRPr="00F437BF">
        <w:rPr>
          <w:rFonts w:cs="Times New Roman"/>
          <w:sz w:val="22"/>
          <w:szCs w:val="22"/>
        </w:rPr>
        <w:t>Настоящий Контракт составлен в форме электронного документа, подписанного усиленными электронными подписями в соответствии с условиями функционирования подсистемы АИС ГЗ (государственной информационной системы Санкт-Петербурга "Автоматизированная информационная система государственных закупок Санкт-Петербурга") «Электронный магазин».</w:t>
      </w:r>
    </w:p>
    <w:p w:rsidR="00861FF4" w:rsidRPr="007B2198" w:rsidRDefault="00861FF4" w:rsidP="00245036">
      <w:pPr>
        <w:ind w:left="284"/>
        <w:jc w:val="both"/>
        <w:rPr>
          <w:rFonts w:cs="Times New Roman"/>
          <w:sz w:val="22"/>
          <w:szCs w:val="22"/>
        </w:rPr>
      </w:pPr>
      <w:r w:rsidRPr="007B2198">
        <w:rPr>
          <w:rFonts w:cs="Times New Roman"/>
          <w:sz w:val="22"/>
          <w:szCs w:val="22"/>
        </w:rPr>
        <w:t>13.2.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rsidR="00861FF4" w:rsidRPr="007B2198" w:rsidRDefault="00861FF4" w:rsidP="00245036">
      <w:pPr>
        <w:ind w:left="284"/>
        <w:jc w:val="both"/>
        <w:rPr>
          <w:rFonts w:cs="Times New Roman"/>
          <w:sz w:val="22"/>
          <w:szCs w:val="22"/>
        </w:rPr>
      </w:pPr>
      <w:r w:rsidRPr="007B2198">
        <w:rPr>
          <w:rFonts w:cs="Times New Roman"/>
          <w:sz w:val="22"/>
          <w:szCs w:val="22"/>
        </w:rPr>
        <w:t>13.3. По вопросам, не предусмотренным настоящим Контрактом, Стороны руководствуются действующим законодательством Российской Федерации.</w:t>
      </w:r>
    </w:p>
    <w:p w:rsidR="00861FF4" w:rsidRPr="007B2198" w:rsidRDefault="00861FF4" w:rsidP="00245036">
      <w:pPr>
        <w:ind w:left="284"/>
        <w:jc w:val="both"/>
        <w:rPr>
          <w:rFonts w:cs="Times New Roman"/>
          <w:sz w:val="22"/>
          <w:szCs w:val="22"/>
        </w:rPr>
      </w:pPr>
      <w:r w:rsidRPr="007B2198">
        <w:rPr>
          <w:rFonts w:cs="Times New Roman"/>
          <w:sz w:val="22"/>
          <w:szCs w:val="22"/>
        </w:rPr>
        <w:t>13.4. В случае изменения юридического или фактического адреса, банковских или иных реквизитов, Стороны обязаны уведомить друг друга за пять дней до предполагаемых событий.</w:t>
      </w:r>
    </w:p>
    <w:p w:rsidR="00861FF4" w:rsidRPr="007B2198" w:rsidRDefault="00861FF4" w:rsidP="00245036">
      <w:pPr>
        <w:ind w:left="284" w:firstLine="567"/>
        <w:jc w:val="center"/>
        <w:rPr>
          <w:rFonts w:cs="Times New Roman"/>
          <w:b/>
          <w:sz w:val="22"/>
          <w:szCs w:val="22"/>
        </w:rPr>
      </w:pPr>
    </w:p>
    <w:p w:rsidR="00861FF4" w:rsidRPr="007B2198" w:rsidRDefault="00861FF4" w:rsidP="00861FF4">
      <w:pPr>
        <w:ind w:firstLine="567"/>
        <w:jc w:val="center"/>
        <w:rPr>
          <w:rFonts w:cs="Times New Roman"/>
          <w:b/>
          <w:sz w:val="22"/>
          <w:szCs w:val="22"/>
        </w:rPr>
      </w:pPr>
      <w:r w:rsidRPr="007B2198">
        <w:rPr>
          <w:rFonts w:cs="Times New Roman"/>
          <w:b/>
          <w:sz w:val="22"/>
          <w:szCs w:val="22"/>
        </w:rPr>
        <w:t>14. Приложения к Контракту</w:t>
      </w:r>
    </w:p>
    <w:p w:rsidR="00861FF4" w:rsidRPr="007B2198" w:rsidRDefault="00861FF4" w:rsidP="00861FF4">
      <w:pPr>
        <w:ind w:firstLine="567"/>
        <w:jc w:val="center"/>
        <w:rPr>
          <w:rFonts w:cs="Times New Roman"/>
          <w:b/>
          <w:sz w:val="22"/>
          <w:szCs w:val="22"/>
        </w:rPr>
      </w:pPr>
    </w:p>
    <w:p w:rsidR="00861FF4" w:rsidRPr="007B2198" w:rsidRDefault="00861FF4" w:rsidP="00245036">
      <w:pPr>
        <w:pStyle w:val="2c"/>
        <w:ind w:left="284"/>
        <w:rPr>
          <w:b/>
          <w:i/>
          <w:sz w:val="22"/>
          <w:szCs w:val="22"/>
        </w:rPr>
      </w:pPr>
      <w:r w:rsidRPr="007B2198">
        <w:rPr>
          <w:sz w:val="22"/>
          <w:szCs w:val="22"/>
        </w:rPr>
        <w:t xml:space="preserve">14.1. Приложение № </w:t>
      </w:r>
      <w:r w:rsidR="00A03C3D" w:rsidRPr="007B2198">
        <w:rPr>
          <w:sz w:val="22"/>
          <w:szCs w:val="22"/>
        </w:rPr>
        <w:t>1</w:t>
      </w:r>
      <w:r w:rsidRPr="007B2198">
        <w:rPr>
          <w:sz w:val="22"/>
          <w:szCs w:val="22"/>
        </w:rPr>
        <w:t xml:space="preserve"> </w:t>
      </w:r>
      <w:r w:rsidR="00A03C3D" w:rsidRPr="007B2198">
        <w:rPr>
          <w:sz w:val="22"/>
          <w:szCs w:val="22"/>
        </w:rPr>
        <w:t>Техническое задание</w:t>
      </w:r>
    </w:p>
    <w:p w:rsidR="00861FF4" w:rsidRPr="007B2198" w:rsidRDefault="00861FF4" w:rsidP="009D5E14">
      <w:pPr>
        <w:pStyle w:val="2c"/>
        <w:ind w:left="284"/>
        <w:rPr>
          <w:sz w:val="22"/>
          <w:szCs w:val="22"/>
        </w:rPr>
      </w:pPr>
      <w:r w:rsidRPr="007B2198">
        <w:rPr>
          <w:sz w:val="22"/>
          <w:szCs w:val="22"/>
        </w:rPr>
        <w:t xml:space="preserve">14.2. Приложение № </w:t>
      </w:r>
      <w:r w:rsidR="00A03C3D" w:rsidRPr="007B2198">
        <w:rPr>
          <w:sz w:val="22"/>
          <w:szCs w:val="22"/>
        </w:rPr>
        <w:t>2</w:t>
      </w:r>
      <w:r w:rsidRPr="007B2198">
        <w:rPr>
          <w:sz w:val="22"/>
          <w:szCs w:val="22"/>
        </w:rPr>
        <w:t xml:space="preserve"> </w:t>
      </w:r>
      <w:r w:rsidR="00A03C3D" w:rsidRPr="007B2198">
        <w:rPr>
          <w:sz w:val="22"/>
          <w:szCs w:val="22"/>
        </w:rPr>
        <w:t>Расчет цены контракта</w:t>
      </w:r>
    </w:p>
    <w:p w:rsidR="00861FF4" w:rsidRPr="007B2198" w:rsidRDefault="00861FF4" w:rsidP="00861FF4">
      <w:pPr>
        <w:ind w:firstLine="567"/>
        <w:jc w:val="both"/>
        <w:rPr>
          <w:rFonts w:cs="Times New Roman"/>
          <w:sz w:val="22"/>
          <w:szCs w:val="22"/>
        </w:rPr>
      </w:pPr>
    </w:p>
    <w:p w:rsidR="00861FF4" w:rsidRPr="007B2198" w:rsidRDefault="00861FF4" w:rsidP="00861FF4">
      <w:pPr>
        <w:pStyle w:val="af"/>
        <w:ind w:firstLine="567"/>
        <w:jc w:val="center"/>
        <w:rPr>
          <w:rFonts w:ascii="Times New Roman" w:hAnsi="Times New Roman" w:cs="Times New Roman"/>
          <w:b/>
          <w:caps/>
          <w:sz w:val="22"/>
          <w:szCs w:val="22"/>
        </w:rPr>
      </w:pPr>
      <w:r w:rsidRPr="007B2198">
        <w:rPr>
          <w:rFonts w:ascii="Times New Roman" w:hAnsi="Times New Roman" w:cs="Times New Roman"/>
          <w:b/>
          <w:sz w:val="22"/>
          <w:szCs w:val="22"/>
        </w:rPr>
        <w:t>15. Адреса, реквизиты и подписи Сторон</w:t>
      </w:r>
      <w:r w:rsidRPr="007B2198">
        <w:rPr>
          <w:rFonts w:ascii="Times New Roman" w:hAnsi="Times New Roman" w:cs="Times New Roman"/>
          <w:b/>
          <w:caps/>
          <w:sz w:val="22"/>
          <w:szCs w:val="22"/>
        </w:rPr>
        <w:t xml:space="preserve"> </w:t>
      </w:r>
    </w:p>
    <w:p w:rsidR="00861FF4" w:rsidRPr="007B2198" w:rsidRDefault="00861FF4" w:rsidP="00861FF4">
      <w:pPr>
        <w:pStyle w:val="2c"/>
        <w:ind w:firstLine="567"/>
        <w:jc w:val="both"/>
        <w:rPr>
          <w:sz w:val="22"/>
          <w:szCs w:val="22"/>
        </w:rPr>
      </w:pPr>
    </w:p>
    <w:tbl>
      <w:tblPr>
        <w:tblStyle w:val="152"/>
        <w:tblW w:w="9911" w:type="dxa"/>
        <w:tblInd w:w="67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5"/>
        <w:gridCol w:w="4956"/>
      </w:tblGrid>
      <w:tr w:rsidR="00AD666B" w:rsidRPr="009D5E14" w:rsidTr="00245036">
        <w:tc>
          <w:tcPr>
            <w:tcW w:w="4955" w:type="dxa"/>
          </w:tcPr>
          <w:p w:rsidR="00AD666B" w:rsidRPr="009D5E14" w:rsidRDefault="00AD666B" w:rsidP="00AD666B">
            <w:pPr>
              <w:suppressAutoHyphens w:val="0"/>
              <w:spacing w:line="276" w:lineRule="auto"/>
              <w:ind w:left="22"/>
              <w:rPr>
                <w:rFonts w:ascii="Times New Roman" w:hAnsi="Times New Roman" w:cs="Times New Roman"/>
                <w:sz w:val="20"/>
                <w:szCs w:val="20"/>
                <w:lang w:eastAsia="ru-RU"/>
              </w:rPr>
            </w:pPr>
            <w:r w:rsidRPr="009D5E14">
              <w:rPr>
                <w:rFonts w:ascii="Times New Roman" w:hAnsi="Times New Roman" w:cs="Times New Roman"/>
                <w:sz w:val="20"/>
                <w:szCs w:val="20"/>
                <w:lang w:eastAsia="ru-RU"/>
              </w:rPr>
              <w:t>ЗАКАЗЧИК</w:t>
            </w:r>
          </w:p>
          <w:p w:rsidR="00DB4E19" w:rsidRPr="009D5E14" w:rsidRDefault="00DB4E19" w:rsidP="00DB4E19">
            <w:pPr>
              <w:suppressAutoHyphens w:val="0"/>
              <w:spacing w:line="276" w:lineRule="auto"/>
              <w:ind w:left="22"/>
              <w:jc w:val="both"/>
              <w:rPr>
                <w:rFonts w:ascii="Times New Roman" w:hAnsi="Times New Roman" w:cs="Times New Roman"/>
                <w:sz w:val="20"/>
                <w:szCs w:val="20"/>
                <w:lang w:eastAsia="ru-RU"/>
              </w:rPr>
            </w:pPr>
            <w:r w:rsidRPr="009D5E14">
              <w:rPr>
                <w:rFonts w:ascii="Times New Roman" w:hAnsi="Times New Roman" w:cs="Times New Roman"/>
                <w:sz w:val="20"/>
                <w:szCs w:val="20"/>
                <w:lang w:eastAsia="ru-RU"/>
              </w:rPr>
              <w:t xml:space="preserve">Санкт-Петербургское государственное бюджетное учреждение «Централизованная библиотечная система </w:t>
            </w:r>
            <w:proofErr w:type="spellStart"/>
            <w:r w:rsidRPr="009D5E14">
              <w:rPr>
                <w:rFonts w:ascii="Times New Roman" w:hAnsi="Times New Roman" w:cs="Times New Roman"/>
                <w:sz w:val="20"/>
                <w:szCs w:val="20"/>
                <w:lang w:eastAsia="ru-RU"/>
              </w:rPr>
              <w:t>Петродворцового</w:t>
            </w:r>
            <w:proofErr w:type="spellEnd"/>
            <w:r w:rsidRPr="009D5E14">
              <w:rPr>
                <w:rFonts w:ascii="Times New Roman" w:hAnsi="Times New Roman" w:cs="Times New Roman"/>
                <w:sz w:val="20"/>
                <w:szCs w:val="20"/>
                <w:lang w:eastAsia="ru-RU"/>
              </w:rPr>
              <w:t xml:space="preserve"> района Санкт-Петербурга»</w:t>
            </w:r>
          </w:p>
          <w:p w:rsidR="00DB4E19" w:rsidRPr="009D5E14" w:rsidRDefault="00DB4E19" w:rsidP="00DB4E19">
            <w:pPr>
              <w:suppressAutoHyphens w:val="0"/>
              <w:spacing w:line="276" w:lineRule="auto"/>
              <w:ind w:left="22"/>
              <w:jc w:val="both"/>
              <w:rPr>
                <w:rFonts w:ascii="Times New Roman" w:hAnsi="Times New Roman" w:cs="Times New Roman"/>
                <w:sz w:val="20"/>
                <w:szCs w:val="20"/>
                <w:lang w:eastAsia="ru-RU"/>
              </w:rPr>
            </w:pPr>
            <w:r w:rsidRPr="009D5E14">
              <w:rPr>
                <w:rFonts w:ascii="Times New Roman" w:hAnsi="Times New Roman" w:cs="Times New Roman"/>
                <w:sz w:val="20"/>
                <w:szCs w:val="20"/>
                <w:lang w:eastAsia="ru-RU"/>
              </w:rPr>
              <w:t xml:space="preserve">198516, Санкт-Петербург, г. Петергоф, </w:t>
            </w:r>
            <w:proofErr w:type="spellStart"/>
            <w:r w:rsidRPr="009D5E14">
              <w:rPr>
                <w:rFonts w:ascii="Times New Roman" w:hAnsi="Times New Roman" w:cs="Times New Roman"/>
                <w:sz w:val="20"/>
                <w:szCs w:val="20"/>
                <w:lang w:eastAsia="ru-RU"/>
              </w:rPr>
              <w:t>Эрлеровский</w:t>
            </w:r>
            <w:proofErr w:type="spellEnd"/>
            <w:r w:rsidRPr="009D5E14">
              <w:rPr>
                <w:rFonts w:ascii="Times New Roman" w:hAnsi="Times New Roman" w:cs="Times New Roman"/>
                <w:sz w:val="20"/>
                <w:szCs w:val="20"/>
                <w:lang w:eastAsia="ru-RU"/>
              </w:rPr>
              <w:t xml:space="preserve"> бульвар, дом 18, лит. А</w:t>
            </w:r>
          </w:p>
          <w:p w:rsidR="00DB4E19" w:rsidRPr="009D5E14" w:rsidRDefault="00DB4E19" w:rsidP="00DB4E19">
            <w:pPr>
              <w:suppressAutoHyphens w:val="0"/>
              <w:spacing w:line="276" w:lineRule="auto"/>
              <w:ind w:left="22"/>
              <w:jc w:val="both"/>
              <w:rPr>
                <w:rFonts w:ascii="Times New Roman" w:hAnsi="Times New Roman" w:cs="Times New Roman"/>
                <w:sz w:val="20"/>
                <w:szCs w:val="20"/>
                <w:lang w:eastAsia="ru-RU"/>
              </w:rPr>
            </w:pPr>
            <w:r w:rsidRPr="009D5E14">
              <w:rPr>
                <w:rFonts w:ascii="Times New Roman" w:hAnsi="Times New Roman" w:cs="Times New Roman"/>
                <w:sz w:val="20"/>
                <w:szCs w:val="20"/>
                <w:lang w:eastAsia="ru-RU"/>
              </w:rPr>
              <w:t>Тел</w:t>
            </w:r>
            <w:r w:rsidR="001C404C">
              <w:rPr>
                <w:rFonts w:ascii="Times New Roman" w:hAnsi="Times New Roman" w:cs="Times New Roman"/>
                <w:sz w:val="20"/>
                <w:szCs w:val="20"/>
                <w:lang w:eastAsia="ru-RU"/>
              </w:rPr>
              <w:t>.</w:t>
            </w:r>
            <w:r w:rsidRPr="009D5E14">
              <w:rPr>
                <w:rFonts w:ascii="Times New Roman" w:hAnsi="Times New Roman" w:cs="Times New Roman"/>
                <w:sz w:val="20"/>
                <w:szCs w:val="20"/>
                <w:lang w:eastAsia="ru-RU"/>
              </w:rPr>
              <w:t xml:space="preserve"> 417-48-72</w:t>
            </w:r>
          </w:p>
          <w:p w:rsidR="00DB4E19" w:rsidRPr="009D5E14" w:rsidRDefault="00DB4E19" w:rsidP="00DB4E19">
            <w:pPr>
              <w:suppressAutoHyphens w:val="0"/>
              <w:spacing w:line="276" w:lineRule="auto"/>
              <w:ind w:left="22"/>
              <w:jc w:val="both"/>
              <w:rPr>
                <w:rFonts w:ascii="Times New Roman" w:hAnsi="Times New Roman" w:cs="Times New Roman"/>
                <w:sz w:val="20"/>
                <w:szCs w:val="20"/>
                <w:lang w:eastAsia="ru-RU"/>
              </w:rPr>
            </w:pPr>
            <w:r w:rsidRPr="009D5E14">
              <w:rPr>
                <w:rFonts w:ascii="Times New Roman" w:hAnsi="Times New Roman" w:cs="Times New Roman"/>
                <w:sz w:val="20"/>
                <w:szCs w:val="20"/>
                <w:lang w:val="en-US" w:eastAsia="ru-RU"/>
              </w:rPr>
              <w:t>E</w:t>
            </w:r>
            <w:r w:rsidRPr="009D5E14">
              <w:rPr>
                <w:rFonts w:ascii="Times New Roman" w:hAnsi="Times New Roman" w:cs="Times New Roman"/>
                <w:sz w:val="20"/>
                <w:szCs w:val="20"/>
                <w:lang w:eastAsia="ru-RU"/>
              </w:rPr>
              <w:t>-</w:t>
            </w:r>
            <w:r w:rsidRPr="009D5E14">
              <w:rPr>
                <w:rFonts w:ascii="Times New Roman" w:hAnsi="Times New Roman" w:cs="Times New Roman"/>
                <w:sz w:val="20"/>
                <w:szCs w:val="20"/>
                <w:lang w:val="en-US" w:eastAsia="ru-RU"/>
              </w:rPr>
              <w:t>mail</w:t>
            </w:r>
            <w:r w:rsidRPr="009D5E14">
              <w:rPr>
                <w:rFonts w:ascii="Times New Roman" w:hAnsi="Times New Roman" w:cs="Times New Roman"/>
                <w:sz w:val="20"/>
                <w:szCs w:val="20"/>
                <w:lang w:eastAsia="ru-RU"/>
              </w:rPr>
              <w:t xml:space="preserve">: </w:t>
            </w:r>
            <w:proofErr w:type="spellStart"/>
            <w:r w:rsidRPr="009D5E14">
              <w:rPr>
                <w:rFonts w:ascii="Times New Roman" w:hAnsi="Times New Roman" w:cs="Times New Roman"/>
                <w:sz w:val="20"/>
                <w:szCs w:val="20"/>
                <w:lang w:val="en-US" w:eastAsia="ru-RU"/>
              </w:rPr>
              <w:t>cbs</w:t>
            </w:r>
            <w:proofErr w:type="spellEnd"/>
            <w:r w:rsidRPr="009D5E14">
              <w:rPr>
                <w:rFonts w:ascii="Times New Roman" w:hAnsi="Times New Roman" w:cs="Times New Roman"/>
                <w:sz w:val="20"/>
                <w:szCs w:val="20"/>
                <w:lang w:eastAsia="ru-RU"/>
              </w:rPr>
              <w:t>-</w:t>
            </w:r>
            <w:proofErr w:type="spellStart"/>
            <w:r w:rsidRPr="009D5E14">
              <w:rPr>
                <w:rFonts w:ascii="Times New Roman" w:hAnsi="Times New Roman" w:cs="Times New Roman"/>
                <w:sz w:val="20"/>
                <w:szCs w:val="20"/>
                <w:lang w:val="en-US" w:eastAsia="ru-RU"/>
              </w:rPr>
              <w:t>petergof</w:t>
            </w:r>
            <w:proofErr w:type="spellEnd"/>
            <w:r w:rsidRPr="009D5E14">
              <w:rPr>
                <w:rFonts w:ascii="Times New Roman" w:hAnsi="Times New Roman" w:cs="Times New Roman"/>
                <w:sz w:val="20"/>
                <w:szCs w:val="20"/>
                <w:lang w:eastAsia="ru-RU"/>
              </w:rPr>
              <w:t>@</w:t>
            </w:r>
            <w:proofErr w:type="spellStart"/>
            <w:r w:rsidRPr="009D5E14">
              <w:rPr>
                <w:rFonts w:ascii="Times New Roman" w:hAnsi="Times New Roman" w:cs="Times New Roman"/>
                <w:sz w:val="20"/>
                <w:szCs w:val="20"/>
                <w:lang w:val="en-US" w:eastAsia="ru-RU"/>
              </w:rPr>
              <w:t>yandex</w:t>
            </w:r>
            <w:proofErr w:type="spellEnd"/>
            <w:r w:rsidRPr="009D5E14">
              <w:rPr>
                <w:rFonts w:ascii="Times New Roman" w:hAnsi="Times New Roman" w:cs="Times New Roman"/>
                <w:sz w:val="20"/>
                <w:szCs w:val="20"/>
                <w:lang w:eastAsia="ru-RU"/>
              </w:rPr>
              <w:t>.</w:t>
            </w:r>
            <w:proofErr w:type="spellStart"/>
            <w:r w:rsidRPr="009D5E14">
              <w:rPr>
                <w:rFonts w:ascii="Times New Roman" w:hAnsi="Times New Roman" w:cs="Times New Roman"/>
                <w:sz w:val="20"/>
                <w:szCs w:val="20"/>
                <w:lang w:val="en-US" w:eastAsia="ru-RU"/>
              </w:rPr>
              <w:t>ru</w:t>
            </w:r>
            <w:proofErr w:type="spellEnd"/>
          </w:p>
          <w:p w:rsidR="00DB4E19" w:rsidRPr="009D5E14" w:rsidRDefault="00DB4E19" w:rsidP="00DB4E19">
            <w:pPr>
              <w:suppressAutoHyphens w:val="0"/>
              <w:spacing w:line="276" w:lineRule="auto"/>
              <w:ind w:left="22"/>
              <w:jc w:val="both"/>
              <w:rPr>
                <w:rFonts w:ascii="Times New Roman" w:hAnsi="Times New Roman" w:cs="Times New Roman"/>
                <w:sz w:val="20"/>
                <w:szCs w:val="20"/>
                <w:lang w:eastAsia="ru-RU"/>
              </w:rPr>
            </w:pPr>
            <w:r w:rsidRPr="009D5E14">
              <w:rPr>
                <w:rFonts w:ascii="Times New Roman" w:hAnsi="Times New Roman" w:cs="Times New Roman"/>
                <w:sz w:val="20"/>
                <w:szCs w:val="20"/>
                <w:lang w:eastAsia="ru-RU"/>
              </w:rPr>
              <w:t>ИНН 7819303995 КПП   781901001</w:t>
            </w:r>
          </w:p>
          <w:p w:rsidR="00DB4E19" w:rsidRPr="009D5E14" w:rsidRDefault="00DB4E19" w:rsidP="00DB4E19">
            <w:pPr>
              <w:suppressAutoHyphens w:val="0"/>
              <w:spacing w:line="276" w:lineRule="auto"/>
              <w:ind w:left="22"/>
              <w:jc w:val="both"/>
              <w:rPr>
                <w:rFonts w:ascii="Times New Roman" w:hAnsi="Times New Roman" w:cs="Times New Roman"/>
                <w:sz w:val="20"/>
                <w:szCs w:val="20"/>
                <w:lang w:eastAsia="ru-RU"/>
              </w:rPr>
            </w:pPr>
            <w:r w:rsidRPr="009D5E14">
              <w:rPr>
                <w:rFonts w:ascii="Times New Roman" w:hAnsi="Times New Roman" w:cs="Times New Roman"/>
                <w:sz w:val="20"/>
                <w:szCs w:val="20"/>
                <w:lang w:eastAsia="ru-RU"/>
              </w:rPr>
              <w:t>ОКПО 79756787 ОГРН 1067847224807</w:t>
            </w:r>
          </w:p>
          <w:p w:rsidR="00DB4E19" w:rsidRPr="009D5E14" w:rsidRDefault="00DB4E19" w:rsidP="00DB4E19">
            <w:pPr>
              <w:suppressAutoHyphens w:val="0"/>
              <w:spacing w:line="276" w:lineRule="auto"/>
              <w:ind w:left="22"/>
              <w:jc w:val="both"/>
              <w:rPr>
                <w:rFonts w:ascii="Times New Roman" w:hAnsi="Times New Roman" w:cs="Times New Roman"/>
                <w:sz w:val="20"/>
                <w:szCs w:val="20"/>
                <w:lang w:eastAsia="ru-RU"/>
              </w:rPr>
            </w:pPr>
            <w:r w:rsidRPr="009D5E14">
              <w:rPr>
                <w:rFonts w:ascii="Times New Roman" w:hAnsi="Times New Roman" w:cs="Times New Roman"/>
                <w:sz w:val="20"/>
                <w:szCs w:val="20"/>
                <w:lang w:eastAsia="ru-RU"/>
              </w:rPr>
              <w:t>ОКОГУ 2300001 ОКФС 13</w:t>
            </w:r>
          </w:p>
          <w:p w:rsidR="00DB4E19" w:rsidRPr="009D5E14" w:rsidRDefault="00DB4E19" w:rsidP="00DB4E19">
            <w:pPr>
              <w:suppressAutoHyphens w:val="0"/>
              <w:spacing w:line="276" w:lineRule="auto"/>
              <w:ind w:left="22"/>
              <w:jc w:val="both"/>
              <w:rPr>
                <w:rFonts w:ascii="Times New Roman" w:hAnsi="Times New Roman" w:cs="Times New Roman"/>
                <w:sz w:val="20"/>
                <w:szCs w:val="20"/>
                <w:lang w:eastAsia="ru-RU"/>
              </w:rPr>
            </w:pPr>
            <w:r w:rsidRPr="009D5E14">
              <w:rPr>
                <w:rFonts w:ascii="Times New Roman" w:hAnsi="Times New Roman" w:cs="Times New Roman"/>
                <w:sz w:val="20"/>
                <w:szCs w:val="20"/>
                <w:lang w:eastAsia="ru-RU"/>
              </w:rPr>
              <w:t>ОКОПФ 75203 ОКТМО 40395000000</w:t>
            </w:r>
          </w:p>
          <w:p w:rsidR="00DB4E19" w:rsidRPr="009D5E14" w:rsidRDefault="00DB4E19" w:rsidP="00DB4E19">
            <w:pPr>
              <w:suppressAutoHyphens w:val="0"/>
              <w:spacing w:line="276" w:lineRule="auto"/>
              <w:ind w:left="22"/>
              <w:jc w:val="both"/>
              <w:rPr>
                <w:rFonts w:ascii="Times New Roman" w:hAnsi="Times New Roman" w:cs="Times New Roman"/>
                <w:sz w:val="20"/>
                <w:szCs w:val="20"/>
                <w:lang w:eastAsia="ru-RU"/>
              </w:rPr>
            </w:pPr>
            <w:r w:rsidRPr="009D5E14">
              <w:rPr>
                <w:rFonts w:ascii="Times New Roman" w:hAnsi="Times New Roman" w:cs="Times New Roman"/>
                <w:sz w:val="20"/>
                <w:szCs w:val="20"/>
                <w:lang w:eastAsia="ru-RU"/>
              </w:rPr>
              <w:t>Л/счёт 0631081</w:t>
            </w:r>
          </w:p>
          <w:p w:rsidR="00DB4E19" w:rsidRPr="009D5E14" w:rsidRDefault="00DB4E19" w:rsidP="00DB4E19">
            <w:pPr>
              <w:suppressAutoHyphens w:val="0"/>
              <w:spacing w:line="276" w:lineRule="auto"/>
              <w:ind w:left="22"/>
              <w:jc w:val="both"/>
              <w:rPr>
                <w:rFonts w:ascii="Times New Roman" w:hAnsi="Times New Roman" w:cs="Times New Roman"/>
                <w:sz w:val="20"/>
                <w:szCs w:val="20"/>
                <w:lang w:eastAsia="ru-RU"/>
              </w:rPr>
            </w:pPr>
            <w:r w:rsidRPr="009D5E14">
              <w:rPr>
                <w:rFonts w:ascii="Times New Roman" w:hAnsi="Times New Roman" w:cs="Times New Roman"/>
                <w:sz w:val="20"/>
                <w:szCs w:val="20"/>
                <w:lang w:eastAsia="ru-RU"/>
              </w:rPr>
              <w:t>счёт открыт в Комитете финансов Санкт-Петербурга СЕВЕРО-ЗАПАДНОЕ ГУ БАНКА РОССИИ//УФК по г. Санкт-Петербургу, г. Санкт-Петербург</w:t>
            </w:r>
          </w:p>
          <w:p w:rsidR="00DB4E19" w:rsidRPr="009D5E14" w:rsidRDefault="00DB4E19" w:rsidP="00DB4E19">
            <w:pPr>
              <w:suppressAutoHyphens w:val="0"/>
              <w:spacing w:line="276" w:lineRule="auto"/>
              <w:ind w:left="22"/>
              <w:jc w:val="both"/>
              <w:rPr>
                <w:rFonts w:ascii="Times New Roman" w:hAnsi="Times New Roman" w:cs="Times New Roman"/>
                <w:sz w:val="20"/>
                <w:szCs w:val="20"/>
                <w:lang w:eastAsia="ru-RU"/>
              </w:rPr>
            </w:pPr>
            <w:r w:rsidRPr="009D5E14">
              <w:rPr>
                <w:rFonts w:ascii="Times New Roman" w:hAnsi="Times New Roman" w:cs="Times New Roman"/>
                <w:sz w:val="20"/>
                <w:szCs w:val="20"/>
                <w:lang w:eastAsia="ru-RU"/>
              </w:rPr>
              <w:t>Счёт № 03224643400000007200</w:t>
            </w:r>
          </w:p>
          <w:p w:rsidR="00DB4E19" w:rsidRPr="009D5E14" w:rsidRDefault="00DB4E19" w:rsidP="00DB4E19">
            <w:pPr>
              <w:suppressAutoHyphens w:val="0"/>
              <w:spacing w:line="276" w:lineRule="auto"/>
              <w:ind w:left="22"/>
              <w:jc w:val="both"/>
              <w:rPr>
                <w:rFonts w:ascii="Times New Roman" w:hAnsi="Times New Roman" w:cs="Times New Roman"/>
                <w:sz w:val="20"/>
                <w:szCs w:val="20"/>
                <w:lang w:eastAsia="ru-RU"/>
              </w:rPr>
            </w:pPr>
            <w:r w:rsidRPr="009D5E14">
              <w:rPr>
                <w:rFonts w:ascii="Times New Roman" w:hAnsi="Times New Roman" w:cs="Times New Roman"/>
                <w:sz w:val="20"/>
                <w:szCs w:val="20"/>
                <w:lang w:eastAsia="ru-RU"/>
              </w:rPr>
              <w:t>Корреспондентский счет 40102810945370000005</w:t>
            </w:r>
          </w:p>
          <w:p w:rsidR="00DB4E19" w:rsidRDefault="00DB4E19" w:rsidP="00DB4E19">
            <w:pPr>
              <w:suppressAutoHyphens w:val="0"/>
              <w:spacing w:line="276" w:lineRule="auto"/>
              <w:ind w:left="22"/>
              <w:jc w:val="both"/>
              <w:rPr>
                <w:rFonts w:ascii="Times New Roman" w:hAnsi="Times New Roman" w:cs="Times New Roman"/>
                <w:sz w:val="20"/>
                <w:szCs w:val="20"/>
                <w:lang w:eastAsia="ru-RU"/>
              </w:rPr>
            </w:pPr>
            <w:r w:rsidRPr="009D5E14">
              <w:rPr>
                <w:rFonts w:ascii="Times New Roman" w:hAnsi="Times New Roman" w:cs="Times New Roman"/>
                <w:sz w:val="20"/>
                <w:szCs w:val="20"/>
                <w:lang w:eastAsia="ru-RU"/>
              </w:rPr>
              <w:t>БИК 014030106</w:t>
            </w:r>
          </w:p>
          <w:p w:rsidR="001C404C" w:rsidRDefault="001C404C" w:rsidP="00DB4E19">
            <w:pPr>
              <w:suppressAutoHyphens w:val="0"/>
              <w:spacing w:line="276" w:lineRule="auto"/>
              <w:ind w:left="22"/>
              <w:jc w:val="both"/>
              <w:rPr>
                <w:rFonts w:ascii="Times New Roman" w:hAnsi="Times New Roman" w:cs="Times New Roman"/>
                <w:sz w:val="20"/>
                <w:szCs w:val="20"/>
                <w:lang w:eastAsia="ru-RU"/>
              </w:rPr>
            </w:pPr>
          </w:p>
          <w:p w:rsidR="001C404C" w:rsidRPr="009D5E14" w:rsidRDefault="001C404C" w:rsidP="00DB4E19">
            <w:pPr>
              <w:suppressAutoHyphens w:val="0"/>
              <w:spacing w:line="276" w:lineRule="auto"/>
              <w:ind w:left="22"/>
              <w:jc w:val="both"/>
              <w:rPr>
                <w:rFonts w:ascii="Times New Roman" w:hAnsi="Times New Roman" w:cs="Times New Roman"/>
                <w:sz w:val="20"/>
                <w:szCs w:val="20"/>
                <w:lang w:eastAsia="ru-RU"/>
              </w:rPr>
            </w:pPr>
            <w:r>
              <w:rPr>
                <w:rFonts w:ascii="Times New Roman" w:hAnsi="Times New Roman" w:cs="Times New Roman"/>
                <w:sz w:val="20"/>
                <w:szCs w:val="20"/>
                <w:lang w:eastAsia="ru-RU"/>
              </w:rPr>
              <w:t>Директор                           Т. Н. Жукова</w:t>
            </w:r>
          </w:p>
          <w:p w:rsidR="00AD666B" w:rsidRPr="009D5E14" w:rsidRDefault="007B2198" w:rsidP="007B2198">
            <w:pPr>
              <w:suppressAutoHyphens w:val="0"/>
              <w:spacing w:line="276" w:lineRule="auto"/>
              <w:ind w:left="22"/>
              <w:jc w:val="both"/>
              <w:rPr>
                <w:rFonts w:ascii="Times New Roman" w:hAnsi="Times New Roman" w:cs="Times New Roman"/>
                <w:sz w:val="20"/>
                <w:szCs w:val="20"/>
                <w:lang w:eastAsia="ru-RU"/>
              </w:rPr>
            </w:pPr>
            <w:r w:rsidRPr="009D5E14">
              <w:rPr>
                <w:rFonts w:ascii="Times New Roman" w:hAnsi="Times New Roman" w:cs="Times New Roman"/>
                <w:sz w:val="20"/>
                <w:szCs w:val="20"/>
                <w:lang w:eastAsia="ru-RU"/>
              </w:rPr>
              <w:t>Подписано ЭЦП</w:t>
            </w:r>
          </w:p>
        </w:tc>
        <w:tc>
          <w:tcPr>
            <w:tcW w:w="4956" w:type="dxa"/>
          </w:tcPr>
          <w:p w:rsidR="00AD666B" w:rsidRPr="009D5E14" w:rsidRDefault="00AD666B" w:rsidP="00AD666B">
            <w:pPr>
              <w:suppressAutoHyphens w:val="0"/>
              <w:spacing w:line="276" w:lineRule="auto"/>
              <w:ind w:left="22"/>
              <w:rPr>
                <w:rFonts w:ascii="Times New Roman" w:hAnsi="Times New Roman" w:cs="Times New Roman"/>
                <w:sz w:val="20"/>
                <w:szCs w:val="20"/>
                <w:lang w:eastAsia="ru-RU"/>
              </w:rPr>
            </w:pPr>
            <w:r w:rsidRPr="009D5E14">
              <w:rPr>
                <w:rFonts w:ascii="Times New Roman" w:hAnsi="Times New Roman" w:cs="Times New Roman"/>
                <w:sz w:val="20"/>
                <w:szCs w:val="20"/>
                <w:lang w:eastAsia="ru-RU"/>
              </w:rPr>
              <w:t>ИСПОЛНИТЕЛЬ</w:t>
            </w:r>
          </w:p>
          <w:p w:rsidR="00AD666B" w:rsidRPr="009D5E14" w:rsidRDefault="00AD666B" w:rsidP="00AD666B">
            <w:pPr>
              <w:numPr>
                <w:ilvl w:val="2"/>
                <w:numId w:val="0"/>
              </w:numPr>
              <w:tabs>
                <w:tab w:val="num" w:pos="0"/>
                <w:tab w:val="num" w:pos="1080"/>
              </w:tabs>
              <w:suppressAutoHyphens w:val="0"/>
              <w:spacing w:line="240" w:lineRule="atLeast"/>
              <w:jc w:val="both"/>
              <w:rPr>
                <w:rFonts w:ascii="Times New Roman" w:hAnsi="Times New Roman" w:cs="Times New Roman"/>
                <w:sz w:val="20"/>
                <w:szCs w:val="20"/>
                <w:lang w:eastAsia="ru-RU"/>
              </w:rPr>
            </w:pPr>
          </w:p>
          <w:p w:rsidR="00DB4E19" w:rsidRPr="009D5E14" w:rsidRDefault="00DB4E19" w:rsidP="00AD666B">
            <w:pPr>
              <w:numPr>
                <w:ilvl w:val="2"/>
                <w:numId w:val="0"/>
              </w:numPr>
              <w:tabs>
                <w:tab w:val="num" w:pos="0"/>
                <w:tab w:val="num" w:pos="1080"/>
              </w:tabs>
              <w:suppressAutoHyphens w:val="0"/>
              <w:spacing w:line="240" w:lineRule="atLeast"/>
              <w:jc w:val="both"/>
              <w:rPr>
                <w:rFonts w:ascii="Times New Roman" w:hAnsi="Times New Roman" w:cs="Times New Roman"/>
                <w:sz w:val="20"/>
                <w:szCs w:val="20"/>
                <w:lang w:eastAsia="ru-RU"/>
              </w:rPr>
            </w:pPr>
          </w:p>
          <w:p w:rsidR="00DB4E19" w:rsidRPr="009D5E14" w:rsidRDefault="00DB4E19" w:rsidP="00AD666B">
            <w:pPr>
              <w:numPr>
                <w:ilvl w:val="2"/>
                <w:numId w:val="0"/>
              </w:numPr>
              <w:tabs>
                <w:tab w:val="num" w:pos="0"/>
                <w:tab w:val="num" w:pos="1080"/>
              </w:tabs>
              <w:suppressAutoHyphens w:val="0"/>
              <w:spacing w:line="240" w:lineRule="atLeast"/>
              <w:jc w:val="both"/>
              <w:rPr>
                <w:rFonts w:ascii="Times New Roman" w:hAnsi="Times New Roman" w:cs="Times New Roman"/>
                <w:sz w:val="20"/>
                <w:szCs w:val="20"/>
                <w:lang w:eastAsia="ru-RU"/>
              </w:rPr>
            </w:pPr>
          </w:p>
          <w:p w:rsidR="00DB4E19" w:rsidRPr="009D5E14" w:rsidRDefault="00DB4E19" w:rsidP="00AD666B">
            <w:pPr>
              <w:numPr>
                <w:ilvl w:val="2"/>
                <w:numId w:val="0"/>
              </w:numPr>
              <w:tabs>
                <w:tab w:val="num" w:pos="0"/>
                <w:tab w:val="num" w:pos="1080"/>
              </w:tabs>
              <w:suppressAutoHyphens w:val="0"/>
              <w:spacing w:line="240" w:lineRule="atLeast"/>
              <w:jc w:val="both"/>
              <w:rPr>
                <w:rFonts w:ascii="Times New Roman" w:hAnsi="Times New Roman" w:cs="Times New Roman"/>
                <w:sz w:val="20"/>
                <w:szCs w:val="20"/>
                <w:lang w:eastAsia="ru-RU"/>
              </w:rPr>
            </w:pPr>
          </w:p>
          <w:p w:rsidR="00DB4E19" w:rsidRPr="009D5E14" w:rsidRDefault="00DB4E19" w:rsidP="00AD666B">
            <w:pPr>
              <w:numPr>
                <w:ilvl w:val="2"/>
                <w:numId w:val="0"/>
              </w:numPr>
              <w:tabs>
                <w:tab w:val="num" w:pos="0"/>
                <w:tab w:val="num" w:pos="1080"/>
              </w:tabs>
              <w:suppressAutoHyphens w:val="0"/>
              <w:spacing w:line="240" w:lineRule="atLeast"/>
              <w:jc w:val="both"/>
              <w:rPr>
                <w:rFonts w:ascii="Times New Roman" w:hAnsi="Times New Roman" w:cs="Times New Roman"/>
                <w:sz w:val="20"/>
                <w:szCs w:val="20"/>
                <w:lang w:eastAsia="ru-RU"/>
              </w:rPr>
            </w:pPr>
          </w:p>
          <w:p w:rsidR="00DB4E19" w:rsidRPr="009D5E14" w:rsidRDefault="00DB4E19" w:rsidP="00AD666B">
            <w:pPr>
              <w:numPr>
                <w:ilvl w:val="2"/>
                <w:numId w:val="0"/>
              </w:numPr>
              <w:tabs>
                <w:tab w:val="num" w:pos="0"/>
                <w:tab w:val="num" w:pos="1080"/>
              </w:tabs>
              <w:suppressAutoHyphens w:val="0"/>
              <w:spacing w:line="240" w:lineRule="atLeast"/>
              <w:jc w:val="both"/>
              <w:rPr>
                <w:rFonts w:ascii="Times New Roman" w:hAnsi="Times New Roman" w:cs="Times New Roman"/>
                <w:sz w:val="20"/>
                <w:szCs w:val="20"/>
                <w:lang w:eastAsia="ru-RU"/>
              </w:rPr>
            </w:pPr>
          </w:p>
          <w:p w:rsidR="00DB4E19" w:rsidRPr="009D5E14" w:rsidRDefault="00DB4E19" w:rsidP="00AD666B">
            <w:pPr>
              <w:numPr>
                <w:ilvl w:val="2"/>
                <w:numId w:val="0"/>
              </w:numPr>
              <w:tabs>
                <w:tab w:val="num" w:pos="0"/>
                <w:tab w:val="num" w:pos="1080"/>
              </w:tabs>
              <w:suppressAutoHyphens w:val="0"/>
              <w:spacing w:line="240" w:lineRule="atLeast"/>
              <w:jc w:val="both"/>
              <w:rPr>
                <w:rFonts w:ascii="Times New Roman" w:hAnsi="Times New Roman" w:cs="Times New Roman"/>
                <w:sz w:val="20"/>
                <w:szCs w:val="20"/>
                <w:lang w:eastAsia="ru-RU"/>
              </w:rPr>
            </w:pPr>
          </w:p>
          <w:p w:rsidR="00F24B13" w:rsidRPr="009D5E14" w:rsidRDefault="00F24B13" w:rsidP="00AD666B">
            <w:pPr>
              <w:numPr>
                <w:ilvl w:val="2"/>
                <w:numId w:val="0"/>
              </w:numPr>
              <w:tabs>
                <w:tab w:val="num" w:pos="0"/>
                <w:tab w:val="num" w:pos="1080"/>
              </w:tabs>
              <w:suppressAutoHyphens w:val="0"/>
              <w:spacing w:line="240" w:lineRule="atLeast"/>
              <w:jc w:val="both"/>
              <w:rPr>
                <w:rFonts w:ascii="Times New Roman" w:hAnsi="Times New Roman" w:cs="Times New Roman"/>
                <w:sz w:val="20"/>
                <w:szCs w:val="20"/>
                <w:lang w:eastAsia="ru-RU"/>
              </w:rPr>
            </w:pPr>
          </w:p>
          <w:p w:rsidR="00F24B13" w:rsidRPr="009D5E14" w:rsidRDefault="00F24B13" w:rsidP="00AD666B">
            <w:pPr>
              <w:numPr>
                <w:ilvl w:val="2"/>
                <w:numId w:val="0"/>
              </w:numPr>
              <w:tabs>
                <w:tab w:val="num" w:pos="0"/>
                <w:tab w:val="num" w:pos="1080"/>
              </w:tabs>
              <w:suppressAutoHyphens w:val="0"/>
              <w:spacing w:line="240" w:lineRule="atLeast"/>
              <w:jc w:val="both"/>
              <w:rPr>
                <w:rFonts w:ascii="Times New Roman" w:hAnsi="Times New Roman" w:cs="Times New Roman"/>
                <w:sz w:val="20"/>
                <w:szCs w:val="20"/>
                <w:lang w:eastAsia="ru-RU"/>
              </w:rPr>
            </w:pPr>
          </w:p>
          <w:p w:rsidR="00F24B13" w:rsidRPr="009D5E14" w:rsidRDefault="00F24B13" w:rsidP="00AD666B">
            <w:pPr>
              <w:numPr>
                <w:ilvl w:val="2"/>
                <w:numId w:val="0"/>
              </w:numPr>
              <w:tabs>
                <w:tab w:val="num" w:pos="0"/>
                <w:tab w:val="num" w:pos="1080"/>
              </w:tabs>
              <w:suppressAutoHyphens w:val="0"/>
              <w:spacing w:line="240" w:lineRule="atLeast"/>
              <w:jc w:val="both"/>
              <w:rPr>
                <w:rFonts w:ascii="Times New Roman" w:hAnsi="Times New Roman" w:cs="Times New Roman"/>
                <w:sz w:val="20"/>
                <w:szCs w:val="20"/>
                <w:lang w:eastAsia="ru-RU"/>
              </w:rPr>
            </w:pPr>
          </w:p>
          <w:p w:rsidR="00F24B13" w:rsidRPr="009D5E14" w:rsidRDefault="00F24B13" w:rsidP="00AD666B">
            <w:pPr>
              <w:numPr>
                <w:ilvl w:val="2"/>
                <w:numId w:val="0"/>
              </w:numPr>
              <w:tabs>
                <w:tab w:val="num" w:pos="0"/>
                <w:tab w:val="num" w:pos="1080"/>
              </w:tabs>
              <w:suppressAutoHyphens w:val="0"/>
              <w:spacing w:line="240" w:lineRule="atLeast"/>
              <w:jc w:val="both"/>
              <w:rPr>
                <w:rFonts w:ascii="Times New Roman" w:hAnsi="Times New Roman" w:cs="Times New Roman"/>
                <w:sz w:val="20"/>
                <w:szCs w:val="20"/>
                <w:lang w:eastAsia="ru-RU"/>
              </w:rPr>
            </w:pPr>
          </w:p>
          <w:p w:rsidR="00F24B13" w:rsidRPr="009D5E14" w:rsidRDefault="00F24B13" w:rsidP="00AD666B">
            <w:pPr>
              <w:numPr>
                <w:ilvl w:val="2"/>
                <w:numId w:val="0"/>
              </w:numPr>
              <w:tabs>
                <w:tab w:val="num" w:pos="0"/>
                <w:tab w:val="num" w:pos="1080"/>
              </w:tabs>
              <w:suppressAutoHyphens w:val="0"/>
              <w:spacing w:line="240" w:lineRule="atLeast"/>
              <w:jc w:val="both"/>
              <w:rPr>
                <w:rFonts w:ascii="Times New Roman" w:hAnsi="Times New Roman" w:cs="Times New Roman"/>
                <w:sz w:val="20"/>
                <w:szCs w:val="20"/>
                <w:lang w:eastAsia="ru-RU"/>
              </w:rPr>
            </w:pPr>
          </w:p>
          <w:p w:rsidR="00F24B13" w:rsidRPr="009D5E14" w:rsidRDefault="00F24B13" w:rsidP="00AD666B">
            <w:pPr>
              <w:numPr>
                <w:ilvl w:val="2"/>
                <w:numId w:val="0"/>
              </w:numPr>
              <w:tabs>
                <w:tab w:val="num" w:pos="0"/>
                <w:tab w:val="num" w:pos="1080"/>
              </w:tabs>
              <w:suppressAutoHyphens w:val="0"/>
              <w:spacing w:line="240" w:lineRule="atLeast"/>
              <w:jc w:val="both"/>
              <w:rPr>
                <w:rFonts w:ascii="Times New Roman" w:hAnsi="Times New Roman" w:cs="Times New Roman"/>
                <w:sz w:val="20"/>
                <w:szCs w:val="20"/>
                <w:lang w:eastAsia="ru-RU"/>
              </w:rPr>
            </w:pPr>
          </w:p>
          <w:p w:rsidR="00F24B13" w:rsidRPr="009D5E14" w:rsidRDefault="00F24B13" w:rsidP="00AD666B">
            <w:pPr>
              <w:numPr>
                <w:ilvl w:val="2"/>
                <w:numId w:val="0"/>
              </w:numPr>
              <w:tabs>
                <w:tab w:val="num" w:pos="0"/>
                <w:tab w:val="num" w:pos="1080"/>
              </w:tabs>
              <w:suppressAutoHyphens w:val="0"/>
              <w:spacing w:line="240" w:lineRule="atLeast"/>
              <w:jc w:val="both"/>
              <w:rPr>
                <w:rFonts w:ascii="Times New Roman" w:hAnsi="Times New Roman" w:cs="Times New Roman"/>
                <w:sz w:val="20"/>
                <w:szCs w:val="20"/>
                <w:lang w:eastAsia="ru-RU"/>
              </w:rPr>
            </w:pPr>
          </w:p>
          <w:p w:rsidR="00F24B13" w:rsidRPr="009D5E14" w:rsidRDefault="00F24B13" w:rsidP="00AD666B">
            <w:pPr>
              <w:numPr>
                <w:ilvl w:val="2"/>
                <w:numId w:val="0"/>
              </w:numPr>
              <w:tabs>
                <w:tab w:val="num" w:pos="0"/>
                <w:tab w:val="num" w:pos="1080"/>
              </w:tabs>
              <w:suppressAutoHyphens w:val="0"/>
              <w:spacing w:line="240" w:lineRule="atLeast"/>
              <w:jc w:val="both"/>
              <w:rPr>
                <w:rFonts w:ascii="Times New Roman" w:hAnsi="Times New Roman" w:cs="Times New Roman"/>
                <w:sz w:val="20"/>
                <w:szCs w:val="20"/>
                <w:lang w:eastAsia="ru-RU"/>
              </w:rPr>
            </w:pPr>
          </w:p>
          <w:p w:rsidR="00F24B13" w:rsidRPr="009D5E14" w:rsidRDefault="00F24B13" w:rsidP="00AD666B">
            <w:pPr>
              <w:numPr>
                <w:ilvl w:val="2"/>
                <w:numId w:val="0"/>
              </w:numPr>
              <w:tabs>
                <w:tab w:val="num" w:pos="0"/>
                <w:tab w:val="num" w:pos="1080"/>
              </w:tabs>
              <w:suppressAutoHyphens w:val="0"/>
              <w:spacing w:line="240" w:lineRule="atLeast"/>
              <w:jc w:val="both"/>
              <w:rPr>
                <w:rFonts w:ascii="Times New Roman" w:hAnsi="Times New Roman" w:cs="Times New Roman"/>
                <w:sz w:val="20"/>
                <w:szCs w:val="20"/>
                <w:lang w:eastAsia="ru-RU"/>
              </w:rPr>
            </w:pPr>
          </w:p>
          <w:p w:rsidR="00F24B13" w:rsidRPr="009D5E14" w:rsidRDefault="00F24B13" w:rsidP="00AD666B">
            <w:pPr>
              <w:numPr>
                <w:ilvl w:val="2"/>
                <w:numId w:val="0"/>
              </w:numPr>
              <w:tabs>
                <w:tab w:val="num" w:pos="0"/>
                <w:tab w:val="num" w:pos="1080"/>
              </w:tabs>
              <w:suppressAutoHyphens w:val="0"/>
              <w:spacing w:line="240" w:lineRule="atLeast"/>
              <w:jc w:val="both"/>
              <w:rPr>
                <w:rFonts w:ascii="Times New Roman" w:hAnsi="Times New Roman" w:cs="Times New Roman"/>
                <w:sz w:val="20"/>
                <w:szCs w:val="20"/>
                <w:lang w:eastAsia="ru-RU"/>
              </w:rPr>
            </w:pPr>
          </w:p>
          <w:p w:rsidR="00F24B13" w:rsidRPr="009D5E14" w:rsidRDefault="00F24B13" w:rsidP="00AD666B">
            <w:pPr>
              <w:numPr>
                <w:ilvl w:val="2"/>
                <w:numId w:val="0"/>
              </w:numPr>
              <w:tabs>
                <w:tab w:val="num" w:pos="0"/>
                <w:tab w:val="num" w:pos="1080"/>
              </w:tabs>
              <w:suppressAutoHyphens w:val="0"/>
              <w:spacing w:line="240" w:lineRule="atLeast"/>
              <w:jc w:val="both"/>
              <w:rPr>
                <w:rFonts w:ascii="Times New Roman" w:hAnsi="Times New Roman" w:cs="Times New Roman"/>
                <w:sz w:val="20"/>
                <w:szCs w:val="20"/>
                <w:lang w:eastAsia="ru-RU"/>
              </w:rPr>
            </w:pPr>
          </w:p>
          <w:p w:rsidR="00F24B13" w:rsidRDefault="00F24B13" w:rsidP="00AD666B">
            <w:pPr>
              <w:numPr>
                <w:ilvl w:val="2"/>
                <w:numId w:val="0"/>
              </w:numPr>
              <w:tabs>
                <w:tab w:val="num" w:pos="0"/>
                <w:tab w:val="num" w:pos="1080"/>
              </w:tabs>
              <w:suppressAutoHyphens w:val="0"/>
              <w:spacing w:line="240" w:lineRule="atLeast"/>
              <w:jc w:val="both"/>
              <w:rPr>
                <w:rFonts w:ascii="Times New Roman" w:hAnsi="Times New Roman" w:cs="Times New Roman"/>
                <w:sz w:val="20"/>
                <w:szCs w:val="20"/>
                <w:lang w:eastAsia="ru-RU"/>
              </w:rPr>
            </w:pPr>
          </w:p>
          <w:p w:rsidR="00E836AA" w:rsidRDefault="00E836AA" w:rsidP="00AD666B">
            <w:pPr>
              <w:numPr>
                <w:ilvl w:val="2"/>
                <w:numId w:val="0"/>
              </w:numPr>
              <w:tabs>
                <w:tab w:val="num" w:pos="0"/>
                <w:tab w:val="num" w:pos="1080"/>
              </w:tabs>
              <w:suppressAutoHyphens w:val="0"/>
              <w:spacing w:line="240" w:lineRule="atLeast"/>
              <w:jc w:val="both"/>
              <w:rPr>
                <w:rFonts w:ascii="Times New Roman" w:hAnsi="Times New Roman" w:cs="Times New Roman"/>
                <w:sz w:val="20"/>
                <w:szCs w:val="20"/>
                <w:lang w:eastAsia="ru-RU"/>
              </w:rPr>
            </w:pPr>
          </w:p>
          <w:p w:rsidR="00E836AA" w:rsidRDefault="00E836AA" w:rsidP="00AD666B">
            <w:pPr>
              <w:numPr>
                <w:ilvl w:val="2"/>
                <w:numId w:val="0"/>
              </w:numPr>
              <w:tabs>
                <w:tab w:val="num" w:pos="0"/>
                <w:tab w:val="num" w:pos="1080"/>
              </w:tabs>
              <w:suppressAutoHyphens w:val="0"/>
              <w:spacing w:line="240" w:lineRule="atLeast"/>
              <w:jc w:val="both"/>
              <w:rPr>
                <w:rFonts w:ascii="Times New Roman" w:hAnsi="Times New Roman" w:cs="Times New Roman"/>
                <w:sz w:val="20"/>
                <w:szCs w:val="20"/>
                <w:lang w:eastAsia="ru-RU"/>
              </w:rPr>
            </w:pPr>
          </w:p>
          <w:p w:rsidR="00E836AA" w:rsidRPr="009D5E14" w:rsidRDefault="00E836AA" w:rsidP="00AD666B">
            <w:pPr>
              <w:numPr>
                <w:ilvl w:val="2"/>
                <w:numId w:val="0"/>
              </w:numPr>
              <w:tabs>
                <w:tab w:val="num" w:pos="0"/>
                <w:tab w:val="num" w:pos="1080"/>
              </w:tabs>
              <w:suppressAutoHyphens w:val="0"/>
              <w:spacing w:line="240" w:lineRule="atLeast"/>
              <w:jc w:val="both"/>
              <w:rPr>
                <w:rFonts w:ascii="Times New Roman" w:hAnsi="Times New Roman" w:cs="Times New Roman"/>
                <w:sz w:val="20"/>
                <w:szCs w:val="20"/>
                <w:lang w:eastAsia="ru-RU"/>
              </w:rPr>
            </w:pPr>
          </w:p>
          <w:p w:rsidR="00AD666B" w:rsidRPr="009D5E14" w:rsidRDefault="007B2198" w:rsidP="00AD666B">
            <w:pPr>
              <w:numPr>
                <w:ilvl w:val="2"/>
                <w:numId w:val="0"/>
              </w:numPr>
              <w:tabs>
                <w:tab w:val="num" w:pos="0"/>
                <w:tab w:val="num" w:pos="1080"/>
              </w:tabs>
              <w:suppressAutoHyphens w:val="0"/>
              <w:spacing w:line="240" w:lineRule="atLeast"/>
              <w:jc w:val="both"/>
              <w:rPr>
                <w:rFonts w:ascii="Times New Roman" w:hAnsi="Times New Roman" w:cs="Times New Roman"/>
                <w:sz w:val="20"/>
                <w:szCs w:val="20"/>
                <w:lang w:eastAsia="ru-RU"/>
              </w:rPr>
            </w:pPr>
            <w:r w:rsidRPr="009D5E14">
              <w:rPr>
                <w:rFonts w:ascii="Times New Roman" w:hAnsi="Times New Roman" w:cs="Times New Roman"/>
                <w:sz w:val="20"/>
                <w:szCs w:val="20"/>
                <w:lang w:eastAsia="ru-RU"/>
              </w:rPr>
              <w:t xml:space="preserve">Подписано ЭЦП </w:t>
            </w:r>
          </w:p>
          <w:p w:rsidR="00AD666B" w:rsidRPr="009D5E14" w:rsidRDefault="00AD666B" w:rsidP="00AD666B">
            <w:pPr>
              <w:numPr>
                <w:ilvl w:val="2"/>
                <w:numId w:val="0"/>
              </w:numPr>
              <w:tabs>
                <w:tab w:val="num" w:pos="0"/>
                <w:tab w:val="num" w:pos="1080"/>
              </w:tabs>
              <w:suppressAutoHyphens w:val="0"/>
              <w:spacing w:line="240" w:lineRule="atLeast"/>
              <w:jc w:val="both"/>
              <w:rPr>
                <w:rFonts w:ascii="Times New Roman" w:hAnsi="Times New Roman" w:cs="Times New Roman"/>
                <w:sz w:val="20"/>
                <w:szCs w:val="20"/>
                <w:lang w:eastAsia="ru-RU"/>
              </w:rPr>
            </w:pPr>
          </w:p>
        </w:tc>
      </w:tr>
    </w:tbl>
    <w:p w:rsidR="0087164D" w:rsidRDefault="0087164D" w:rsidP="00A03C3D">
      <w:pPr>
        <w:suppressAutoHyphens w:val="0"/>
        <w:jc w:val="right"/>
        <w:rPr>
          <w:rFonts w:cs="Times New Roman"/>
          <w:lang w:eastAsia="ru-RU"/>
        </w:rPr>
      </w:pPr>
    </w:p>
    <w:p w:rsidR="0087164D" w:rsidRDefault="0087164D" w:rsidP="00A03C3D">
      <w:pPr>
        <w:suppressAutoHyphens w:val="0"/>
        <w:jc w:val="right"/>
        <w:rPr>
          <w:rFonts w:cs="Times New Roman"/>
          <w:lang w:eastAsia="ru-RU"/>
        </w:rPr>
      </w:pPr>
    </w:p>
    <w:p w:rsidR="0087164D" w:rsidRDefault="0087164D" w:rsidP="00A03C3D">
      <w:pPr>
        <w:suppressAutoHyphens w:val="0"/>
        <w:jc w:val="right"/>
        <w:rPr>
          <w:rFonts w:cs="Times New Roman"/>
          <w:lang w:eastAsia="ru-RU"/>
        </w:rPr>
      </w:pPr>
    </w:p>
    <w:p w:rsidR="0087164D" w:rsidRDefault="0087164D" w:rsidP="00A03C3D">
      <w:pPr>
        <w:suppressAutoHyphens w:val="0"/>
        <w:jc w:val="right"/>
        <w:rPr>
          <w:rFonts w:cs="Times New Roman"/>
          <w:lang w:eastAsia="ru-RU"/>
        </w:rPr>
      </w:pPr>
    </w:p>
    <w:p w:rsidR="0087164D" w:rsidRDefault="0087164D" w:rsidP="00A03C3D">
      <w:pPr>
        <w:suppressAutoHyphens w:val="0"/>
        <w:jc w:val="right"/>
        <w:rPr>
          <w:rFonts w:cs="Times New Roman"/>
          <w:lang w:eastAsia="ru-RU"/>
        </w:rPr>
      </w:pPr>
    </w:p>
    <w:p w:rsidR="0087164D" w:rsidRDefault="0087164D" w:rsidP="00A03C3D">
      <w:pPr>
        <w:suppressAutoHyphens w:val="0"/>
        <w:jc w:val="right"/>
        <w:rPr>
          <w:rFonts w:cs="Times New Roman"/>
          <w:lang w:eastAsia="ru-RU"/>
        </w:rPr>
        <w:sectPr w:rsidR="0087164D" w:rsidSect="009D5E14">
          <w:headerReference w:type="default" r:id="rId9"/>
          <w:footnotePr>
            <w:pos w:val="beneathText"/>
          </w:footnotePr>
          <w:pgSz w:w="11905" w:h="16837" w:code="9"/>
          <w:pgMar w:top="568" w:right="848" w:bottom="851" w:left="567" w:header="720" w:footer="544" w:gutter="0"/>
          <w:cols w:space="720"/>
          <w:titlePg/>
          <w:docGrid w:linePitch="360"/>
        </w:sectPr>
      </w:pPr>
    </w:p>
    <w:p w:rsidR="00A03C3D" w:rsidRPr="002D0505" w:rsidRDefault="00A03C3D" w:rsidP="00A03C3D">
      <w:pPr>
        <w:suppressAutoHyphens w:val="0"/>
        <w:jc w:val="right"/>
        <w:rPr>
          <w:rFonts w:cs="Times New Roman"/>
          <w:lang w:eastAsia="ru-RU"/>
        </w:rPr>
      </w:pPr>
      <w:r w:rsidRPr="002D0505">
        <w:rPr>
          <w:rFonts w:cs="Times New Roman"/>
          <w:lang w:eastAsia="ru-RU"/>
        </w:rPr>
        <w:lastRenderedPageBreak/>
        <w:t>Приложение № 1 к Контракту №</w:t>
      </w:r>
      <w:r w:rsidR="00ED54D3">
        <w:rPr>
          <w:rFonts w:cs="Times New Roman"/>
          <w:lang w:eastAsia="ru-RU"/>
        </w:rPr>
        <w:t xml:space="preserve"> </w:t>
      </w:r>
      <w:r w:rsidR="0070155D">
        <w:rPr>
          <w:rFonts w:cs="Times New Roman"/>
          <w:lang w:eastAsia="ru-RU"/>
        </w:rPr>
        <w:t>_____</w:t>
      </w:r>
    </w:p>
    <w:p w:rsidR="00A03C3D" w:rsidRPr="002D0505" w:rsidRDefault="00A03C3D" w:rsidP="00A03C3D">
      <w:pPr>
        <w:suppressAutoHyphens w:val="0"/>
        <w:jc w:val="right"/>
        <w:rPr>
          <w:rFonts w:cs="Times New Roman"/>
          <w:lang w:eastAsia="ru-RU"/>
        </w:rPr>
      </w:pPr>
      <w:r w:rsidRPr="002D0505">
        <w:rPr>
          <w:rFonts w:cs="Times New Roman"/>
          <w:lang w:eastAsia="ru-RU"/>
        </w:rPr>
        <w:t>от «</w:t>
      </w:r>
      <w:r w:rsidR="00ED54D3">
        <w:rPr>
          <w:rFonts w:cs="Times New Roman"/>
          <w:lang w:eastAsia="ru-RU"/>
        </w:rPr>
        <w:t>____</w:t>
      </w:r>
      <w:r w:rsidRPr="002D0505">
        <w:rPr>
          <w:rFonts w:cs="Times New Roman"/>
          <w:lang w:eastAsia="ru-RU"/>
        </w:rPr>
        <w:t>»</w:t>
      </w:r>
      <w:r w:rsidR="0070155D">
        <w:rPr>
          <w:rFonts w:cs="Times New Roman"/>
          <w:lang w:eastAsia="ru-RU"/>
        </w:rPr>
        <w:t>____________2024</w:t>
      </w:r>
      <w:r w:rsidRPr="002D0505">
        <w:rPr>
          <w:rFonts w:cs="Times New Roman"/>
          <w:lang w:eastAsia="ru-RU"/>
        </w:rPr>
        <w:t xml:space="preserve"> года</w:t>
      </w:r>
    </w:p>
    <w:p w:rsidR="00A03C3D" w:rsidRDefault="00A03C3D" w:rsidP="00DD7FD9">
      <w:pPr>
        <w:suppressAutoHyphens w:val="0"/>
        <w:rPr>
          <w:rFonts w:cs="Times New Roman"/>
          <w:b/>
          <w:lang w:eastAsia="ru-RU"/>
        </w:rPr>
      </w:pPr>
    </w:p>
    <w:p w:rsidR="00A03C3D" w:rsidRDefault="00A03C3D" w:rsidP="00A03C3D">
      <w:pPr>
        <w:suppressAutoHyphens w:val="0"/>
        <w:jc w:val="center"/>
        <w:rPr>
          <w:rFonts w:cs="Times New Roman"/>
          <w:lang w:eastAsia="ru-RU"/>
        </w:rPr>
      </w:pPr>
      <w:r w:rsidRPr="00FD36A9">
        <w:rPr>
          <w:rFonts w:cs="Times New Roman"/>
          <w:lang w:eastAsia="ru-RU"/>
        </w:rPr>
        <w:t>Техническое задание</w:t>
      </w:r>
    </w:p>
    <w:p w:rsidR="0087164D" w:rsidRDefault="0087164D" w:rsidP="00A03C3D">
      <w:pPr>
        <w:suppressAutoHyphens w:val="0"/>
        <w:jc w:val="center"/>
        <w:rPr>
          <w:rFonts w:cs="Times New Roman"/>
          <w:lang w:eastAsia="ru-RU"/>
        </w:rPr>
      </w:pPr>
    </w:p>
    <w:p w:rsidR="0087164D" w:rsidRDefault="0087164D" w:rsidP="0087164D">
      <w:pPr>
        <w:shd w:val="clear" w:color="auto" w:fill="FFFFFF"/>
        <w:jc w:val="both"/>
        <w:rPr>
          <w:rFonts w:eastAsia="Calibri" w:cs="Times New Roman"/>
          <w:sz w:val="22"/>
          <w:szCs w:val="22"/>
        </w:rPr>
      </w:pPr>
      <w:r>
        <w:rPr>
          <w:rFonts w:eastAsia="Calibri" w:cs="Times New Roman"/>
          <w:b/>
          <w:sz w:val="22"/>
          <w:szCs w:val="22"/>
        </w:rPr>
        <w:t>1</w:t>
      </w:r>
      <w:r w:rsidRPr="00433962">
        <w:rPr>
          <w:rFonts w:eastAsia="Calibri" w:cs="Times New Roman"/>
          <w:b/>
          <w:sz w:val="22"/>
          <w:szCs w:val="22"/>
        </w:rPr>
        <w:t xml:space="preserve">. </w:t>
      </w:r>
      <w:r w:rsidRPr="003E4E58">
        <w:rPr>
          <w:rFonts w:eastAsia="Calibri" w:cs="Times New Roman"/>
          <w:b/>
          <w:sz w:val="22"/>
          <w:szCs w:val="22"/>
        </w:rPr>
        <w:t>Место оказания услуг:</w:t>
      </w:r>
      <w:r w:rsidRPr="00392318">
        <w:rPr>
          <w:rFonts w:eastAsia="Calibri" w:cs="Times New Roman"/>
          <w:sz w:val="22"/>
          <w:szCs w:val="22"/>
        </w:rPr>
        <w:t xml:space="preserve"> Библиотека семейного чтения им. В.А. Гущина, расположенная по адресу: Санкт-Петербург, г. Петергоф, ул. Шахматова, д.12, корп. 2, лит. А, пом. 2-Н, пом. 3-Н.</w:t>
      </w:r>
    </w:p>
    <w:p w:rsidR="0087164D" w:rsidRPr="00433962" w:rsidRDefault="0087164D" w:rsidP="0087164D">
      <w:pPr>
        <w:jc w:val="both"/>
        <w:rPr>
          <w:rFonts w:cs="Times New Roman"/>
          <w:color w:val="000000"/>
          <w:sz w:val="22"/>
          <w:szCs w:val="22"/>
        </w:rPr>
      </w:pPr>
    </w:p>
    <w:p w:rsidR="0087164D" w:rsidRPr="0087164D" w:rsidRDefault="0087164D" w:rsidP="0087164D">
      <w:pPr>
        <w:pStyle w:val="afff2"/>
        <w:numPr>
          <w:ilvl w:val="0"/>
          <w:numId w:val="42"/>
        </w:numPr>
        <w:shd w:val="clear" w:color="auto" w:fill="FFFFFF"/>
        <w:suppressAutoHyphens w:val="0"/>
        <w:spacing w:after="200" w:line="276" w:lineRule="auto"/>
        <w:ind w:left="284" w:right="10" w:hanging="284"/>
        <w:contextualSpacing/>
        <w:jc w:val="both"/>
        <w:rPr>
          <w:rFonts w:cs="Times New Roman"/>
        </w:rPr>
      </w:pPr>
      <w:r w:rsidRPr="0087164D">
        <w:rPr>
          <w:rFonts w:eastAsia="Calibri" w:cs="Times New Roman"/>
          <w:b/>
          <w:bCs/>
        </w:rPr>
        <w:t xml:space="preserve">Срок оказания услуг: </w:t>
      </w:r>
      <w:r w:rsidRPr="0087164D">
        <w:rPr>
          <w:rFonts w:eastAsia="Calibri" w:cs="Times New Roman"/>
          <w:bCs/>
        </w:rPr>
        <w:t>30 календарных дней</w:t>
      </w:r>
      <w:r w:rsidRPr="0087164D">
        <w:rPr>
          <w:rFonts w:cs="Times New Roman"/>
        </w:rPr>
        <w:t xml:space="preserve"> с даты, следующей за датой заключения Контракта.</w:t>
      </w:r>
    </w:p>
    <w:p w:rsidR="0087164D" w:rsidRDefault="0087164D" w:rsidP="0087164D">
      <w:pPr>
        <w:pStyle w:val="afff2"/>
        <w:shd w:val="clear" w:color="auto" w:fill="FFFFFF"/>
        <w:ind w:left="284" w:right="10"/>
        <w:jc w:val="both"/>
        <w:rPr>
          <w:rFonts w:cs="Times New Roman"/>
        </w:rPr>
      </w:pPr>
    </w:p>
    <w:p w:rsidR="0087164D" w:rsidRPr="00FD1D2A" w:rsidRDefault="0087164D" w:rsidP="0087164D">
      <w:pPr>
        <w:pStyle w:val="afff2"/>
        <w:numPr>
          <w:ilvl w:val="0"/>
          <w:numId w:val="42"/>
        </w:numPr>
        <w:shd w:val="clear" w:color="auto" w:fill="FFFFFF"/>
        <w:suppressAutoHyphens w:val="0"/>
        <w:spacing w:line="276" w:lineRule="auto"/>
        <w:ind w:left="284" w:right="10" w:hanging="284"/>
        <w:contextualSpacing/>
        <w:jc w:val="both"/>
        <w:rPr>
          <w:rFonts w:cs="Times New Roman"/>
        </w:rPr>
      </w:pPr>
      <w:r>
        <w:rPr>
          <w:rFonts w:eastAsia="Calibri" w:cs="Times New Roman"/>
          <w:b/>
          <w:bCs/>
        </w:rPr>
        <w:t>Основные объемно-планировочные показатели:</w:t>
      </w:r>
    </w:p>
    <w:p w:rsidR="0087164D" w:rsidRDefault="0087164D" w:rsidP="0087164D">
      <w:pPr>
        <w:pStyle w:val="afff2"/>
        <w:numPr>
          <w:ilvl w:val="1"/>
          <w:numId w:val="42"/>
        </w:numPr>
        <w:shd w:val="clear" w:color="auto" w:fill="FFFFFF"/>
        <w:suppressAutoHyphens w:val="0"/>
        <w:spacing w:after="200" w:line="276" w:lineRule="auto"/>
        <w:ind w:left="0" w:right="10" w:firstLine="0"/>
        <w:contextualSpacing/>
        <w:jc w:val="both"/>
        <w:rPr>
          <w:rFonts w:cs="Times New Roman"/>
        </w:rPr>
      </w:pPr>
      <w:r>
        <w:rPr>
          <w:rFonts w:cs="Times New Roman"/>
        </w:rPr>
        <w:t>Исходные данные для разработки проекта перепланировки и переустройства нежилых помещений</w:t>
      </w:r>
    </w:p>
    <w:p w:rsidR="0087164D" w:rsidRDefault="0087164D" w:rsidP="0087164D">
      <w:pPr>
        <w:pStyle w:val="afff2"/>
        <w:shd w:val="clear" w:color="auto" w:fill="FFFFFF"/>
        <w:ind w:left="0" w:right="10"/>
        <w:jc w:val="both"/>
        <w:rPr>
          <w:rFonts w:cs="Times New Roman"/>
        </w:rPr>
      </w:pPr>
      <w:r>
        <w:rPr>
          <w:rFonts w:cs="Times New Roman"/>
        </w:rPr>
        <w:t xml:space="preserve">      Планы вторичных объектов недвижимости:</w:t>
      </w:r>
    </w:p>
    <w:p w:rsidR="0087164D" w:rsidRDefault="0087164D" w:rsidP="0087164D">
      <w:pPr>
        <w:pStyle w:val="afff2"/>
        <w:shd w:val="clear" w:color="auto" w:fill="FFFFFF"/>
        <w:ind w:left="284" w:right="10"/>
        <w:jc w:val="both"/>
        <w:rPr>
          <w:rFonts w:cs="Times New Roman"/>
        </w:rPr>
      </w:pPr>
      <w:r>
        <w:rPr>
          <w:rFonts w:cs="Times New Roman"/>
        </w:rPr>
        <w:t xml:space="preserve">- кадастровый номер 78:19359:0:12:2 помещения 2-Н, площадью 755,2 </w:t>
      </w:r>
      <w:proofErr w:type="spellStart"/>
      <w:r>
        <w:rPr>
          <w:rFonts w:cs="Times New Roman"/>
        </w:rPr>
        <w:t>кв</w:t>
      </w:r>
      <w:proofErr w:type="gramStart"/>
      <w:r>
        <w:rPr>
          <w:rFonts w:cs="Times New Roman"/>
        </w:rPr>
        <w:t>.м</w:t>
      </w:r>
      <w:proofErr w:type="spellEnd"/>
      <w:proofErr w:type="gramEnd"/>
      <w:r>
        <w:rPr>
          <w:rFonts w:cs="Times New Roman"/>
        </w:rPr>
        <w:t>;</w:t>
      </w:r>
    </w:p>
    <w:p w:rsidR="0087164D" w:rsidRDefault="0087164D" w:rsidP="0087164D">
      <w:pPr>
        <w:pStyle w:val="afff2"/>
        <w:shd w:val="clear" w:color="auto" w:fill="FFFFFF"/>
        <w:ind w:left="284" w:right="10"/>
        <w:jc w:val="both"/>
        <w:rPr>
          <w:rFonts w:cs="Times New Roman"/>
        </w:rPr>
      </w:pPr>
      <w:r>
        <w:rPr>
          <w:rFonts w:cs="Times New Roman"/>
        </w:rPr>
        <w:t xml:space="preserve">- кадастровый номер 78:19359:0:12:3 помещения 3-Н, площадью   79,4 </w:t>
      </w:r>
      <w:proofErr w:type="spellStart"/>
      <w:r>
        <w:rPr>
          <w:rFonts w:cs="Times New Roman"/>
        </w:rPr>
        <w:t>кв</w:t>
      </w:r>
      <w:proofErr w:type="gramStart"/>
      <w:r>
        <w:rPr>
          <w:rFonts w:cs="Times New Roman"/>
        </w:rPr>
        <w:t>.м</w:t>
      </w:r>
      <w:proofErr w:type="spellEnd"/>
      <w:proofErr w:type="gramEnd"/>
    </w:p>
    <w:p w:rsidR="0087164D" w:rsidRPr="001B70F8" w:rsidRDefault="0087164D" w:rsidP="0087164D">
      <w:pPr>
        <w:pStyle w:val="afff2"/>
        <w:shd w:val="clear" w:color="auto" w:fill="FFFFFF"/>
        <w:ind w:left="284" w:right="10"/>
        <w:jc w:val="both"/>
        <w:rPr>
          <w:rFonts w:cs="Times New Roman"/>
        </w:rPr>
      </w:pPr>
      <w:r>
        <w:rPr>
          <w:rFonts w:cs="Times New Roman"/>
        </w:rPr>
        <w:t>к Договору Безвозмездного пользования № 16-Б00155 от 08 сентября 2004 г.</w:t>
      </w:r>
    </w:p>
    <w:p w:rsidR="0087164D" w:rsidRPr="002650F1" w:rsidRDefault="0087164D" w:rsidP="0087164D">
      <w:pPr>
        <w:pStyle w:val="afff2"/>
        <w:shd w:val="clear" w:color="auto" w:fill="FFFFFF"/>
        <w:ind w:left="284" w:right="10"/>
        <w:jc w:val="both"/>
        <w:rPr>
          <w:rFonts w:cs="Times New Roman"/>
        </w:rPr>
      </w:pPr>
    </w:p>
    <w:p w:rsidR="0087164D" w:rsidRDefault="0087164D" w:rsidP="0087164D">
      <w:pPr>
        <w:pStyle w:val="afff2"/>
        <w:numPr>
          <w:ilvl w:val="0"/>
          <w:numId w:val="42"/>
        </w:numPr>
        <w:shd w:val="clear" w:color="auto" w:fill="FFFFFF"/>
        <w:suppressAutoHyphens w:val="0"/>
        <w:spacing w:line="276" w:lineRule="auto"/>
        <w:ind w:left="284" w:right="10" w:hanging="284"/>
        <w:contextualSpacing/>
        <w:jc w:val="both"/>
        <w:rPr>
          <w:rFonts w:cs="Times New Roman"/>
          <w:b/>
        </w:rPr>
      </w:pPr>
      <w:r w:rsidRPr="00C5549C">
        <w:rPr>
          <w:rFonts w:cs="Times New Roman"/>
          <w:b/>
        </w:rPr>
        <w:t>Требования к</w:t>
      </w:r>
      <w:r>
        <w:rPr>
          <w:rFonts w:cs="Times New Roman"/>
          <w:b/>
        </w:rPr>
        <w:t xml:space="preserve"> оказанию услуг:</w:t>
      </w:r>
    </w:p>
    <w:p w:rsidR="0087164D" w:rsidRDefault="0087164D" w:rsidP="0087164D">
      <w:pPr>
        <w:pStyle w:val="afff2"/>
        <w:numPr>
          <w:ilvl w:val="1"/>
          <w:numId w:val="42"/>
        </w:numPr>
        <w:shd w:val="clear" w:color="auto" w:fill="FFFFFF"/>
        <w:suppressAutoHyphens w:val="0"/>
        <w:spacing w:line="276" w:lineRule="auto"/>
        <w:ind w:right="10"/>
        <w:contextualSpacing/>
        <w:jc w:val="both"/>
        <w:rPr>
          <w:rFonts w:cs="Times New Roman"/>
        </w:rPr>
      </w:pPr>
      <w:r>
        <w:rPr>
          <w:rFonts w:cs="Times New Roman"/>
        </w:rPr>
        <w:t>Заказчик предоставляет</w:t>
      </w:r>
      <w:r w:rsidRPr="00C3505A">
        <w:rPr>
          <w:rFonts w:cs="Times New Roman"/>
        </w:rPr>
        <w:t xml:space="preserve"> исходные данные для исполнения услуги</w:t>
      </w:r>
      <w:r w:rsidRPr="00C3505A">
        <w:rPr>
          <w:rFonts w:cs="Times New Roman"/>
          <w:shd w:val="clear" w:color="auto" w:fill="FFFFFF" w:themeFill="background1"/>
        </w:rPr>
        <w:t xml:space="preserve">, </w:t>
      </w:r>
      <w:r w:rsidRPr="00C3505A">
        <w:rPr>
          <w:rFonts w:cs="Times New Roman"/>
        </w:rPr>
        <w:t xml:space="preserve">в течение 1 рабочего дня </w:t>
      </w:r>
      <w:r w:rsidRPr="000C68C3">
        <w:rPr>
          <w:rFonts w:cs="Times New Roman"/>
          <w:color w:val="000000" w:themeColor="text1"/>
        </w:rPr>
        <w:t>с даты, следующей за датой заключения контракта.</w:t>
      </w:r>
    </w:p>
    <w:p w:rsidR="0087164D" w:rsidRDefault="0087164D" w:rsidP="0087164D">
      <w:pPr>
        <w:pStyle w:val="afff2"/>
        <w:numPr>
          <w:ilvl w:val="1"/>
          <w:numId w:val="42"/>
        </w:numPr>
        <w:shd w:val="clear" w:color="auto" w:fill="FFFFFF"/>
        <w:suppressAutoHyphens w:val="0"/>
        <w:spacing w:line="276" w:lineRule="auto"/>
        <w:ind w:right="10"/>
        <w:contextualSpacing/>
        <w:jc w:val="both"/>
        <w:rPr>
          <w:rFonts w:cs="Times New Roman"/>
        </w:rPr>
      </w:pPr>
      <w:r>
        <w:rPr>
          <w:rFonts w:cs="Times New Roman"/>
        </w:rPr>
        <w:t xml:space="preserve">Заказчик, после получения от Исполнителя проекта перепланировки и переустройства нежилых помещений согласовывает его в Межведомственной районной комиссии </w:t>
      </w:r>
      <w:proofErr w:type="spellStart"/>
      <w:r>
        <w:rPr>
          <w:rFonts w:cs="Times New Roman"/>
        </w:rPr>
        <w:t>Петродворцового</w:t>
      </w:r>
      <w:proofErr w:type="spellEnd"/>
      <w:r>
        <w:rPr>
          <w:rFonts w:cs="Times New Roman"/>
        </w:rPr>
        <w:t xml:space="preserve"> района Санкт-Петербурга.</w:t>
      </w:r>
    </w:p>
    <w:p w:rsidR="0087164D" w:rsidRDefault="0087164D" w:rsidP="0087164D">
      <w:pPr>
        <w:pStyle w:val="afff2"/>
        <w:numPr>
          <w:ilvl w:val="1"/>
          <w:numId w:val="42"/>
        </w:numPr>
        <w:shd w:val="clear" w:color="auto" w:fill="FFFFFF"/>
        <w:suppressAutoHyphens w:val="0"/>
        <w:spacing w:line="276" w:lineRule="auto"/>
        <w:ind w:right="10"/>
        <w:contextualSpacing/>
        <w:jc w:val="both"/>
        <w:rPr>
          <w:rFonts w:cs="Times New Roman"/>
        </w:rPr>
      </w:pPr>
      <w:r w:rsidRPr="00C3505A">
        <w:rPr>
          <w:rFonts w:cs="Times New Roman"/>
        </w:rPr>
        <w:t>Исполнитель разрабатывает проект перепланировки и переустройства нежилых помещений</w:t>
      </w:r>
      <w:r>
        <w:rPr>
          <w:rFonts w:cs="Times New Roman"/>
        </w:rPr>
        <w:t>,</w:t>
      </w:r>
      <w:r w:rsidRPr="00C3505A">
        <w:rPr>
          <w:rFonts w:cs="Times New Roman"/>
        </w:rPr>
        <w:t xml:space="preserve"> соответств</w:t>
      </w:r>
      <w:r>
        <w:rPr>
          <w:rFonts w:cs="Times New Roman"/>
        </w:rPr>
        <w:t>ующих</w:t>
      </w:r>
      <w:r w:rsidRPr="00C3505A">
        <w:rPr>
          <w:rFonts w:cs="Times New Roman"/>
        </w:rPr>
        <w:t xml:space="preserve"> их фактическ</w:t>
      </w:r>
      <w:r>
        <w:rPr>
          <w:rFonts w:cs="Times New Roman"/>
        </w:rPr>
        <w:t>ому</w:t>
      </w:r>
      <w:r w:rsidRPr="00C3505A">
        <w:rPr>
          <w:rFonts w:cs="Times New Roman"/>
        </w:rPr>
        <w:t xml:space="preserve"> ра</w:t>
      </w:r>
      <w:r>
        <w:rPr>
          <w:rFonts w:cs="Times New Roman"/>
        </w:rPr>
        <w:t>сположению</w:t>
      </w:r>
      <w:r w:rsidRPr="00C3505A">
        <w:rPr>
          <w:rFonts w:cs="Times New Roman"/>
        </w:rPr>
        <w:t>.</w:t>
      </w:r>
    </w:p>
    <w:p w:rsidR="0087164D" w:rsidRDefault="0087164D" w:rsidP="0087164D">
      <w:pPr>
        <w:pStyle w:val="afff2"/>
        <w:numPr>
          <w:ilvl w:val="1"/>
          <w:numId w:val="42"/>
        </w:numPr>
        <w:shd w:val="clear" w:color="auto" w:fill="FFFFFF"/>
        <w:suppressAutoHyphens w:val="0"/>
        <w:spacing w:line="276" w:lineRule="auto"/>
        <w:ind w:right="10"/>
        <w:contextualSpacing/>
        <w:jc w:val="both"/>
        <w:rPr>
          <w:rFonts w:cs="Times New Roman"/>
        </w:rPr>
      </w:pPr>
      <w:r>
        <w:rPr>
          <w:rFonts w:cs="Times New Roman"/>
        </w:rPr>
        <w:t>В состав проекта перепланировки и переустройства нежилых помещений должны входить разделы:</w:t>
      </w:r>
    </w:p>
    <w:p w:rsidR="0087164D" w:rsidRDefault="0087164D" w:rsidP="0087164D">
      <w:pPr>
        <w:pStyle w:val="afff2"/>
        <w:shd w:val="clear" w:color="auto" w:fill="FFFFFF"/>
        <w:ind w:left="360" w:right="10"/>
        <w:jc w:val="both"/>
        <w:rPr>
          <w:rFonts w:cs="Times New Roman"/>
        </w:rPr>
      </w:pPr>
      <w:r>
        <w:rPr>
          <w:rFonts w:cs="Times New Roman"/>
        </w:rPr>
        <w:t>- Раздел ПЗ (пояснительная записка);</w:t>
      </w:r>
    </w:p>
    <w:p w:rsidR="0087164D" w:rsidRDefault="0087164D" w:rsidP="0087164D">
      <w:pPr>
        <w:pStyle w:val="afff2"/>
        <w:shd w:val="clear" w:color="auto" w:fill="FFFFFF"/>
        <w:ind w:left="360" w:right="10"/>
        <w:jc w:val="both"/>
        <w:rPr>
          <w:rFonts w:cs="Times New Roman"/>
        </w:rPr>
      </w:pPr>
      <w:r>
        <w:rPr>
          <w:rFonts w:cs="Times New Roman"/>
        </w:rPr>
        <w:t>- Раздел АР (архитектурно-планировочные решения);</w:t>
      </w:r>
    </w:p>
    <w:p w:rsidR="0087164D" w:rsidRDefault="0087164D" w:rsidP="0087164D">
      <w:pPr>
        <w:pStyle w:val="afff2"/>
        <w:shd w:val="clear" w:color="auto" w:fill="FFFFFF"/>
        <w:ind w:left="360" w:right="10"/>
        <w:jc w:val="both"/>
        <w:rPr>
          <w:rFonts w:cs="Times New Roman"/>
        </w:rPr>
      </w:pPr>
      <w:r>
        <w:rPr>
          <w:rFonts w:cs="Times New Roman"/>
        </w:rPr>
        <w:t>- Раздел ВВК (внутреннее водоснабжение и канализация);</w:t>
      </w:r>
    </w:p>
    <w:p w:rsidR="0087164D" w:rsidRDefault="0087164D" w:rsidP="0087164D">
      <w:pPr>
        <w:pStyle w:val="afff2"/>
        <w:shd w:val="clear" w:color="auto" w:fill="FFFFFF"/>
        <w:ind w:left="360" w:right="10"/>
        <w:jc w:val="both"/>
        <w:rPr>
          <w:rFonts w:cs="Times New Roman"/>
        </w:rPr>
      </w:pPr>
      <w:r>
        <w:rPr>
          <w:rFonts w:cs="Times New Roman"/>
        </w:rPr>
        <w:t>- Раздел ЭОМ (Электрооборудование и электроосвещение);</w:t>
      </w:r>
    </w:p>
    <w:p w:rsidR="0087164D" w:rsidRPr="00C3505A" w:rsidRDefault="0087164D" w:rsidP="0087164D">
      <w:pPr>
        <w:pStyle w:val="afff2"/>
        <w:shd w:val="clear" w:color="auto" w:fill="FFFFFF"/>
        <w:ind w:left="360" w:right="10"/>
        <w:jc w:val="both"/>
        <w:rPr>
          <w:rFonts w:cs="Times New Roman"/>
        </w:rPr>
      </w:pPr>
      <w:r>
        <w:rPr>
          <w:rFonts w:cs="Times New Roman"/>
        </w:rPr>
        <w:t>- Раздел  ОВ (отопление и вентиляция)</w:t>
      </w:r>
    </w:p>
    <w:p w:rsidR="0087164D" w:rsidRDefault="0087164D" w:rsidP="0087164D">
      <w:pPr>
        <w:pStyle w:val="afff2"/>
        <w:numPr>
          <w:ilvl w:val="1"/>
          <w:numId w:val="42"/>
        </w:numPr>
        <w:tabs>
          <w:tab w:val="left" w:pos="284"/>
        </w:tabs>
        <w:suppressAutoHyphens w:val="0"/>
        <w:autoSpaceDE w:val="0"/>
        <w:autoSpaceDN w:val="0"/>
        <w:adjustRightInd w:val="0"/>
        <w:spacing w:after="200" w:line="276" w:lineRule="auto"/>
        <w:ind w:left="-142" w:firstLine="142"/>
        <w:contextualSpacing/>
        <w:jc w:val="both"/>
        <w:rPr>
          <w:rFonts w:cs="Times New Roman"/>
        </w:rPr>
      </w:pPr>
      <w:r w:rsidRPr="00FA77A2">
        <w:rPr>
          <w:rFonts w:cs="Times New Roman"/>
        </w:rPr>
        <w:t xml:space="preserve">По </w:t>
      </w:r>
      <w:r>
        <w:rPr>
          <w:rFonts w:cs="Times New Roman"/>
        </w:rPr>
        <w:t>завершению оказания услуг</w:t>
      </w:r>
      <w:r w:rsidRPr="00FA77A2">
        <w:rPr>
          <w:rFonts w:cs="Times New Roman"/>
        </w:rPr>
        <w:t xml:space="preserve"> Исполнитель </w:t>
      </w:r>
      <w:r>
        <w:rPr>
          <w:rFonts w:cs="Times New Roman"/>
        </w:rPr>
        <w:t xml:space="preserve">предоставляет Заказчику разработанный проект перепланировки и переустройства нежилых помещений </w:t>
      </w:r>
      <w:proofErr w:type="gramStart"/>
      <w:r>
        <w:rPr>
          <w:rFonts w:cs="Times New Roman"/>
        </w:rPr>
        <w:t>в</w:t>
      </w:r>
      <w:proofErr w:type="gramEnd"/>
      <w:r>
        <w:rPr>
          <w:rFonts w:cs="Times New Roman"/>
        </w:rPr>
        <w:t xml:space="preserve"> </w:t>
      </w:r>
    </w:p>
    <w:p w:rsidR="0087164D" w:rsidRDefault="0087164D" w:rsidP="0087164D">
      <w:pPr>
        <w:pStyle w:val="afff2"/>
        <w:tabs>
          <w:tab w:val="left" w:pos="284"/>
        </w:tabs>
        <w:autoSpaceDE w:val="0"/>
        <w:autoSpaceDN w:val="0"/>
        <w:adjustRightInd w:val="0"/>
        <w:ind w:left="0"/>
        <w:jc w:val="both"/>
        <w:rPr>
          <w:rFonts w:cs="Times New Roman"/>
        </w:rPr>
      </w:pPr>
      <w:r>
        <w:rPr>
          <w:rFonts w:cs="Times New Roman"/>
        </w:rPr>
        <w:t xml:space="preserve">4-х </w:t>
      </w:r>
      <w:proofErr w:type="gramStart"/>
      <w:r>
        <w:rPr>
          <w:rFonts w:cs="Times New Roman"/>
        </w:rPr>
        <w:t>экземплярах</w:t>
      </w:r>
      <w:proofErr w:type="gramEnd"/>
      <w:r>
        <w:rPr>
          <w:rFonts w:cs="Times New Roman"/>
        </w:rPr>
        <w:t xml:space="preserve"> на бумажном носителе и в 1 экземпляре  в электронном виде</w:t>
      </w:r>
      <w:r w:rsidRPr="00FA77A2">
        <w:rPr>
          <w:rFonts w:cs="Times New Roman"/>
        </w:rPr>
        <w:t>.</w:t>
      </w:r>
    </w:p>
    <w:p w:rsidR="0087164D" w:rsidRDefault="0087164D" w:rsidP="0087164D">
      <w:pPr>
        <w:pStyle w:val="afff2"/>
        <w:numPr>
          <w:ilvl w:val="1"/>
          <w:numId w:val="42"/>
        </w:numPr>
        <w:tabs>
          <w:tab w:val="left" w:pos="284"/>
        </w:tabs>
        <w:suppressAutoHyphens w:val="0"/>
        <w:autoSpaceDE w:val="0"/>
        <w:autoSpaceDN w:val="0"/>
        <w:adjustRightInd w:val="0"/>
        <w:spacing w:after="200" w:line="276" w:lineRule="auto"/>
        <w:ind w:left="-142" w:firstLine="0"/>
        <w:contextualSpacing/>
        <w:jc w:val="both"/>
        <w:rPr>
          <w:rFonts w:cs="Times New Roman"/>
        </w:rPr>
      </w:pPr>
      <w:r>
        <w:rPr>
          <w:rFonts w:cs="Times New Roman"/>
        </w:rPr>
        <w:t>Структурированное описание объекта закупки:</w:t>
      </w:r>
    </w:p>
    <w:tbl>
      <w:tblPr>
        <w:tblStyle w:val="afffff4"/>
        <w:tblW w:w="15592" w:type="dxa"/>
        <w:tblInd w:w="-142" w:type="dxa"/>
        <w:tblLook w:val="04A0" w:firstRow="1" w:lastRow="0" w:firstColumn="1" w:lastColumn="0" w:noHBand="0" w:noVBand="1"/>
      </w:tblPr>
      <w:tblGrid>
        <w:gridCol w:w="626"/>
        <w:gridCol w:w="3268"/>
        <w:gridCol w:w="1712"/>
        <w:gridCol w:w="1560"/>
        <w:gridCol w:w="1580"/>
        <w:gridCol w:w="1831"/>
        <w:gridCol w:w="2289"/>
        <w:gridCol w:w="2726"/>
      </w:tblGrid>
      <w:tr w:rsidR="0087164D" w:rsidTr="0087164D">
        <w:trPr>
          <w:trHeight w:val="288"/>
        </w:trPr>
        <w:tc>
          <w:tcPr>
            <w:tcW w:w="626" w:type="dxa"/>
            <w:vMerge w:val="restart"/>
            <w:vAlign w:val="center"/>
          </w:tcPr>
          <w:p w:rsidR="0087164D" w:rsidRDefault="0087164D" w:rsidP="00A23291">
            <w:pPr>
              <w:pStyle w:val="afff2"/>
              <w:tabs>
                <w:tab w:val="left" w:pos="284"/>
              </w:tabs>
              <w:autoSpaceDE w:val="0"/>
              <w:autoSpaceDN w:val="0"/>
              <w:adjustRightInd w:val="0"/>
              <w:ind w:left="0"/>
              <w:jc w:val="center"/>
              <w:rPr>
                <w:rFonts w:cs="Times New Roman"/>
              </w:rPr>
            </w:pPr>
            <w:proofErr w:type="gramStart"/>
            <w:r>
              <w:rPr>
                <w:rFonts w:cs="Times New Roman"/>
              </w:rPr>
              <w:t>п</w:t>
            </w:r>
            <w:proofErr w:type="gramEnd"/>
            <w:r>
              <w:rPr>
                <w:rFonts w:cs="Times New Roman"/>
              </w:rPr>
              <w:t>/п</w:t>
            </w:r>
          </w:p>
        </w:tc>
        <w:tc>
          <w:tcPr>
            <w:tcW w:w="3268" w:type="dxa"/>
            <w:vMerge w:val="restart"/>
            <w:vAlign w:val="center"/>
          </w:tcPr>
          <w:p w:rsidR="0087164D" w:rsidRDefault="0087164D" w:rsidP="00A23291">
            <w:pPr>
              <w:pStyle w:val="afff2"/>
              <w:tabs>
                <w:tab w:val="left" w:pos="284"/>
              </w:tabs>
              <w:autoSpaceDE w:val="0"/>
              <w:autoSpaceDN w:val="0"/>
              <w:adjustRightInd w:val="0"/>
              <w:ind w:left="0"/>
              <w:jc w:val="center"/>
              <w:rPr>
                <w:rFonts w:cs="Times New Roman"/>
              </w:rPr>
            </w:pPr>
            <w:r>
              <w:rPr>
                <w:rFonts w:cs="Times New Roman"/>
              </w:rPr>
              <w:t>Наименование объекта закупки</w:t>
            </w:r>
          </w:p>
        </w:tc>
        <w:tc>
          <w:tcPr>
            <w:tcW w:w="1712" w:type="dxa"/>
            <w:vMerge w:val="restart"/>
            <w:vAlign w:val="center"/>
          </w:tcPr>
          <w:p w:rsidR="0087164D" w:rsidRDefault="0087164D" w:rsidP="00A23291">
            <w:pPr>
              <w:pStyle w:val="afff2"/>
              <w:tabs>
                <w:tab w:val="left" w:pos="284"/>
              </w:tabs>
              <w:autoSpaceDE w:val="0"/>
              <w:autoSpaceDN w:val="0"/>
              <w:adjustRightInd w:val="0"/>
              <w:ind w:left="0"/>
              <w:jc w:val="center"/>
              <w:rPr>
                <w:rFonts w:cs="Times New Roman"/>
              </w:rPr>
            </w:pPr>
            <w:r>
              <w:rPr>
                <w:rFonts w:cs="Times New Roman"/>
              </w:rPr>
              <w:t>ОКПД</w:t>
            </w:r>
            <w:proofErr w:type="gramStart"/>
            <w:r>
              <w:rPr>
                <w:rFonts w:cs="Times New Roman"/>
              </w:rPr>
              <w:t>2</w:t>
            </w:r>
            <w:proofErr w:type="gramEnd"/>
            <w:r>
              <w:rPr>
                <w:rFonts w:cs="Times New Roman"/>
              </w:rPr>
              <w:t>, КТРУ, ККН</w:t>
            </w:r>
          </w:p>
        </w:tc>
        <w:tc>
          <w:tcPr>
            <w:tcW w:w="1560" w:type="dxa"/>
            <w:vMerge w:val="restart"/>
            <w:vAlign w:val="center"/>
          </w:tcPr>
          <w:p w:rsidR="0087164D" w:rsidRDefault="0087164D" w:rsidP="00A23291">
            <w:pPr>
              <w:pStyle w:val="afff2"/>
              <w:tabs>
                <w:tab w:val="left" w:pos="284"/>
              </w:tabs>
              <w:autoSpaceDE w:val="0"/>
              <w:autoSpaceDN w:val="0"/>
              <w:adjustRightInd w:val="0"/>
              <w:ind w:left="0"/>
              <w:jc w:val="center"/>
              <w:rPr>
                <w:rFonts w:cs="Times New Roman"/>
              </w:rPr>
            </w:pPr>
            <w:r>
              <w:rPr>
                <w:rFonts w:cs="Times New Roman"/>
              </w:rPr>
              <w:t>Ед. измерения</w:t>
            </w:r>
          </w:p>
        </w:tc>
        <w:tc>
          <w:tcPr>
            <w:tcW w:w="1580" w:type="dxa"/>
            <w:vMerge w:val="restart"/>
            <w:vAlign w:val="center"/>
          </w:tcPr>
          <w:p w:rsidR="0087164D" w:rsidRDefault="0087164D" w:rsidP="00A23291">
            <w:pPr>
              <w:pStyle w:val="afff2"/>
              <w:tabs>
                <w:tab w:val="left" w:pos="284"/>
              </w:tabs>
              <w:autoSpaceDE w:val="0"/>
              <w:autoSpaceDN w:val="0"/>
              <w:adjustRightInd w:val="0"/>
              <w:ind w:left="0"/>
              <w:jc w:val="center"/>
              <w:rPr>
                <w:rFonts w:cs="Times New Roman"/>
              </w:rPr>
            </w:pPr>
            <w:r>
              <w:rPr>
                <w:rFonts w:cs="Times New Roman"/>
              </w:rPr>
              <w:t>Количество</w:t>
            </w:r>
          </w:p>
        </w:tc>
        <w:tc>
          <w:tcPr>
            <w:tcW w:w="6846" w:type="dxa"/>
            <w:gridSpan w:val="3"/>
          </w:tcPr>
          <w:p w:rsidR="0087164D" w:rsidRDefault="0087164D" w:rsidP="00A23291">
            <w:pPr>
              <w:pStyle w:val="afff2"/>
              <w:tabs>
                <w:tab w:val="left" w:pos="284"/>
              </w:tabs>
              <w:autoSpaceDE w:val="0"/>
              <w:autoSpaceDN w:val="0"/>
              <w:adjustRightInd w:val="0"/>
              <w:ind w:left="0"/>
              <w:jc w:val="center"/>
              <w:rPr>
                <w:rFonts w:cs="Times New Roman"/>
              </w:rPr>
            </w:pPr>
            <w:r>
              <w:rPr>
                <w:rFonts w:cs="Times New Roman"/>
              </w:rPr>
              <w:t>Характеристики оказываемых услуг</w:t>
            </w:r>
          </w:p>
        </w:tc>
      </w:tr>
      <w:tr w:rsidR="0087164D" w:rsidTr="0087164D">
        <w:trPr>
          <w:trHeight w:val="288"/>
        </w:trPr>
        <w:tc>
          <w:tcPr>
            <w:tcW w:w="626" w:type="dxa"/>
            <w:vMerge/>
          </w:tcPr>
          <w:p w:rsidR="0087164D" w:rsidRDefault="0087164D" w:rsidP="00A23291">
            <w:pPr>
              <w:pStyle w:val="afff2"/>
              <w:tabs>
                <w:tab w:val="left" w:pos="284"/>
              </w:tabs>
              <w:autoSpaceDE w:val="0"/>
              <w:autoSpaceDN w:val="0"/>
              <w:adjustRightInd w:val="0"/>
              <w:ind w:left="0"/>
              <w:jc w:val="both"/>
              <w:rPr>
                <w:rFonts w:cs="Times New Roman"/>
              </w:rPr>
            </w:pPr>
          </w:p>
        </w:tc>
        <w:tc>
          <w:tcPr>
            <w:tcW w:w="3268" w:type="dxa"/>
            <w:vMerge/>
          </w:tcPr>
          <w:p w:rsidR="0087164D" w:rsidRDefault="0087164D" w:rsidP="00A23291">
            <w:pPr>
              <w:pStyle w:val="afff2"/>
              <w:tabs>
                <w:tab w:val="left" w:pos="284"/>
              </w:tabs>
              <w:autoSpaceDE w:val="0"/>
              <w:autoSpaceDN w:val="0"/>
              <w:adjustRightInd w:val="0"/>
              <w:ind w:left="0"/>
              <w:jc w:val="both"/>
              <w:rPr>
                <w:rFonts w:cs="Times New Roman"/>
              </w:rPr>
            </w:pPr>
          </w:p>
        </w:tc>
        <w:tc>
          <w:tcPr>
            <w:tcW w:w="1712" w:type="dxa"/>
            <w:vMerge/>
          </w:tcPr>
          <w:p w:rsidR="0087164D" w:rsidRDefault="0087164D" w:rsidP="00A23291">
            <w:pPr>
              <w:pStyle w:val="afff2"/>
              <w:tabs>
                <w:tab w:val="left" w:pos="284"/>
              </w:tabs>
              <w:autoSpaceDE w:val="0"/>
              <w:autoSpaceDN w:val="0"/>
              <w:adjustRightInd w:val="0"/>
              <w:ind w:left="0"/>
              <w:jc w:val="both"/>
              <w:rPr>
                <w:rFonts w:cs="Times New Roman"/>
              </w:rPr>
            </w:pPr>
          </w:p>
        </w:tc>
        <w:tc>
          <w:tcPr>
            <w:tcW w:w="1560" w:type="dxa"/>
            <w:vMerge/>
          </w:tcPr>
          <w:p w:rsidR="0087164D" w:rsidRDefault="0087164D" w:rsidP="00A23291">
            <w:pPr>
              <w:pStyle w:val="afff2"/>
              <w:tabs>
                <w:tab w:val="left" w:pos="284"/>
              </w:tabs>
              <w:autoSpaceDE w:val="0"/>
              <w:autoSpaceDN w:val="0"/>
              <w:adjustRightInd w:val="0"/>
              <w:ind w:left="0"/>
              <w:jc w:val="both"/>
              <w:rPr>
                <w:rFonts w:cs="Times New Roman"/>
              </w:rPr>
            </w:pPr>
          </w:p>
        </w:tc>
        <w:tc>
          <w:tcPr>
            <w:tcW w:w="1580" w:type="dxa"/>
            <w:vMerge/>
          </w:tcPr>
          <w:p w:rsidR="0087164D" w:rsidRDefault="0087164D" w:rsidP="00A23291">
            <w:pPr>
              <w:pStyle w:val="afff2"/>
              <w:tabs>
                <w:tab w:val="left" w:pos="284"/>
              </w:tabs>
              <w:autoSpaceDE w:val="0"/>
              <w:autoSpaceDN w:val="0"/>
              <w:adjustRightInd w:val="0"/>
              <w:ind w:left="0"/>
              <w:jc w:val="both"/>
              <w:rPr>
                <w:rFonts w:cs="Times New Roman"/>
              </w:rPr>
            </w:pPr>
          </w:p>
        </w:tc>
        <w:tc>
          <w:tcPr>
            <w:tcW w:w="1831" w:type="dxa"/>
          </w:tcPr>
          <w:p w:rsidR="0087164D" w:rsidRDefault="0087164D" w:rsidP="00A23291">
            <w:pPr>
              <w:pStyle w:val="afff2"/>
              <w:tabs>
                <w:tab w:val="left" w:pos="284"/>
              </w:tabs>
              <w:autoSpaceDE w:val="0"/>
              <w:autoSpaceDN w:val="0"/>
              <w:adjustRightInd w:val="0"/>
              <w:ind w:left="0"/>
              <w:jc w:val="both"/>
              <w:rPr>
                <w:rFonts w:cs="Times New Roman"/>
              </w:rPr>
            </w:pPr>
            <w:r w:rsidRPr="00AE5094">
              <w:rPr>
                <w:rFonts w:cs="Times New Roman"/>
              </w:rPr>
              <w:t>Тип характеристики</w:t>
            </w:r>
          </w:p>
        </w:tc>
        <w:tc>
          <w:tcPr>
            <w:tcW w:w="2289" w:type="dxa"/>
          </w:tcPr>
          <w:p w:rsidR="0087164D" w:rsidRDefault="0087164D" w:rsidP="00A23291">
            <w:pPr>
              <w:pStyle w:val="afff2"/>
              <w:tabs>
                <w:tab w:val="left" w:pos="284"/>
              </w:tabs>
              <w:autoSpaceDE w:val="0"/>
              <w:autoSpaceDN w:val="0"/>
              <w:adjustRightInd w:val="0"/>
              <w:ind w:left="0"/>
              <w:jc w:val="both"/>
              <w:rPr>
                <w:rFonts w:cs="Times New Roman"/>
              </w:rPr>
            </w:pPr>
            <w:r>
              <w:rPr>
                <w:rFonts w:cs="Times New Roman"/>
              </w:rPr>
              <w:t>Наименование характеристики</w:t>
            </w:r>
          </w:p>
        </w:tc>
        <w:tc>
          <w:tcPr>
            <w:tcW w:w="2726" w:type="dxa"/>
          </w:tcPr>
          <w:p w:rsidR="0087164D" w:rsidRDefault="0087164D" w:rsidP="00A23291">
            <w:pPr>
              <w:pStyle w:val="afff2"/>
              <w:tabs>
                <w:tab w:val="left" w:pos="284"/>
              </w:tabs>
              <w:autoSpaceDE w:val="0"/>
              <w:autoSpaceDN w:val="0"/>
              <w:adjustRightInd w:val="0"/>
              <w:ind w:left="0"/>
              <w:jc w:val="both"/>
              <w:rPr>
                <w:rFonts w:cs="Times New Roman"/>
              </w:rPr>
            </w:pPr>
            <w:r>
              <w:rPr>
                <w:rFonts w:cs="Times New Roman"/>
              </w:rPr>
              <w:t>Значение характеристики</w:t>
            </w:r>
          </w:p>
        </w:tc>
      </w:tr>
      <w:tr w:rsidR="0087164D" w:rsidTr="0087164D">
        <w:trPr>
          <w:trHeight w:val="363"/>
        </w:trPr>
        <w:tc>
          <w:tcPr>
            <w:tcW w:w="626" w:type="dxa"/>
            <w:vAlign w:val="center"/>
          </w:tcPr>
          <w:p w:rsidR="0087164D" w:rsidRDefault="0087164D" w:rsidP="00A23291">
            <w:pPr>
              <w:pStyle w:val="afff2"/>
              <w:tabs>
                <w:tab w:val="left" w:pos="284"/>
              </w:tabs>
              <w:autoSpaceDE w:val="0"/>
              <w:autoSpaceDN w:val="0"/>
              <w:adjustRightInd w:val="0"/>
              <w:ind w:left="0"/>
              <w:jc w:val="center"/>
              <w:rPr>
                <w:rFonts w:cs="Times New Roman"/>
              </w:rPr>
            </w:pPr>
            <w:r>
              <w:rPr>
                <w:rFonts w:cs="Times New Roman"/>
              </w:rPr>
              <w:lastRenderedPageBreak/>
              <w:t>1</w:t>
            </w:r>
          </w:p>
        </w:tc>
        <w:tc>
          <w:tcPr>
            <w:tcW w:w="3268" w:type="dxa"/>
            <w:vAlign w:val="center"/>
          </w:tcPr>
          <w:p w:rsidR="0087164D" w:rsidRDefault="0087164D" w:rsidP="00A23291">
            <w:pPr>
              <w:pStyle w:val="afff2"/>
              <w:tabs>
                <w:tab w:val="left" w:pos="284"/>
              </w:tabs>
              <w:autoSpaceDE w:val="0"/>
              <w:autoSpaceDN w:val="0"/>
              <w:adjustRightInd w:val="0"/>
              <w:ind w:left="0"/>
              <w:jc w:val="center"/>
              <w:rPr>
                <w:rFonts w:cs="Times New Roman"/>
              </w:rPr>
            </w:pPr>
            <w:r>
              <w:rPr>
                <w:rFonts w:cs="Times New Roman"/>
              </w:rPr>
              <w:t>Услуги в области архитектуры, связанные с проектами жилищного строительства</w:t>
            </w:r>
          </w:p>
        </w:tc>
        <w:tc>
          <w:tcPr>
            <w:tcW w:w="1712" w:type="dxa"/>
            <w:vAlign w:val="center"/>
          </w:tcPr>
          <w:p w:rsidR="0087164D" w:rsidRDefault="0087164D" w:rsidP="00A23291">
            <w:pPr>
              <w:pStyle w:val="afff2"/>
              <w:tabs>
                <w:tab w:val="left" w:pos="284"/>
              </w:tabs>
              <w:autoSpaceDE w:val="0"/>
              <w:autoSpaceDN w:val="0"/>
              <w:adjustRightInd w:val="0"/>
              <w:ind w:left="0"/>
              <w:jc w:val="center"/>
              <w:rPr>
                <w:rFonts w:cs="Times New Roman"/>
              </w:rPr>
            </w:pPr>
            <w:r>
              <w:rPr>
                <w:rFonts w:cs="Times New Roman"/>
              </w:rPr>
              <w:t>ОКПД</w:t>
            </w:r>
            <w:proofErr w:type="gramStart"/>
            <w:r>
              <w:rPr>
                <w:rFonts w:cs="Times New Roman"/>
              </w:rPr>
              <w:t>2</w:t>
            </w:r>
            <w:proofErr w:type="gramEnd"/>
            <w:r>
              <w:rPr>
                <w:rFonts w:cs="Times New Roman"/>
              </w:rPr>
              <w:t xml:space="preserve">: </w:t>
            </w:r>
            <w:r w:rsidRPr="008C353B">
              <w:rPr>
                <w:rFonts w:cs="Times New Roman"/>
              </w:rPr>
              <w:t>71.1</w:t>
            </w:r>
            <w:r>
              <w:rPr>
                <w:rFonts w:cs="Times New Roman"/>
              </w:rPr>
              <w:t>1</w:t>
            </w:r>
            <w:r w:rsidRPr="008C353B">
              <w:rPr>
                <w:rFonts w:cs="Times New Roman"/>
              </w:rPr>
              <w:t>.</w:t>
            </w:r>
            <w:r>
              <w:rPr>
                <w:rFonts w:cs="Times New Roman"/>
              </w:rPr>
              <w:t>2</w:t>
            </w:r>
            <w:r w:rsidRPr="008C353B">
              <w:rPr>
                <w:rFonts w:cs="Times New Roman"/>
              </w:rPr>
              <w:t>1</w:t>
            </w:r>
            <w:r>
              <w:rPr>
                <w:rFonts w:cs="Times New Roman"/>
              </w:rPr>
              <w:t>.00</w:t>
            </w:r>
            <w:r w:rsidRPr="008C353B">
              <w:rPr>
                <w:rFonts w:cs="Times New Roman"/>
              </w:rPr>
              <w:t>0</w:t>
            </w:r>
          </w:p>
          <w:p w:rsidR="0087164D" w:rsidRDefault="0087164D" w:rsidP="00A23291">
            <w:pPr>
              <w:pStyle w:val="afff2"/>
              <w:tabs>
                <w:tab w:val="left" w:pos="284"/>
              </w:tabs>
              <w:autoSpaceDE w:val="0"/>
              <w:autoSpaceDN w:val="0"/>
              <w:adjustRightInd w:val="0"/>
              <w:ind w:left="0"/>
              <w:jc w:val="center"/>
              <w:rPr>
                <w:rFonts w:cs="Times New Roman"/>
              </w:rPr>
            </w:pPr>
            <w:r>
              <w:rPr>
                <w:rFonts w:cs="Times New Roman"/>
              </w:rPr>
              <w:t>Связанные позиции КТРУ, ККН отсутствуют</w:t>
            </w:r>
          </w:p>
        </w:tc>
        <w:tc>
          <w:tcPr>
            <w:tcW w:w="1560" w:type="dxa"/>
            <w:vAlign w:val="center"/>
          </w:tcPr>
          <w:p w:rsidR="0087164D" w:rsidRDefault="0087164D" w:rsidP="00A23291">
            <w:pPr>
              <w:pStyle w:val="afff2"/>
              <w:tabs>
                <w:tab w:val="left" w:pos="284"/>
              </w:tabs>
              <w:autoSpaceDE w:val="0"/>
              <w:autoSpaceDN w:val="0"/>
              <w:adjustRightInd w:val="0"/>
              <w:ind w:left="0"/>
              <w:jc w:val="center"/>
              <w:rPr>
                <w:rFonts w:cs="Times New Roman"/>
              </w:rPr>
            </w:pPr>
            <w:r>
              <w:rPr>
                <w:rFonts w:cs="Times New Roman"/>
              </w:rPr>
              <w:t>Условная единица</w:t>
            </w:r>
          </w:p>
        </w:tc>
        <w:tc>
          <w:tcPr>
            <w:tcW w:w="1580" w:type="dxa"/>
            <w:vAlign w:val="center"/>
          </w:tcPr>
          <w:p w:rsidR="0087164D" w:rsidRDefault="0087164D" w:rsidP="00A23291">
            <w:pPr>
              <w:pStyle w:val="afff2"/>
              <w:tabs>
                <w:tab w:val="left" w:pos="284"/>
              </w:tabs>
              <w:autoSpaceDE w:val="0"/>
              <w:autoSpaceDN w:val="0"/>
              <w:adjustRightInd w:val="0"/>
              <w:ind w:left="0"/>
              <w:jc w:val="center"/>
              <w:rPr>
                <w:rFonts w:cs="Times New Roman"/>
              </w:rPr>
            </w:pPr>
            <w:r>
              <w:rPr>
                <w:rFonts w:cs="Times New Roman"/>
              </w:rPr>
              <w:t>1</w:t>
            </w:r>
          </w:p>
        </w:tc>
        <w:tc>
          <w:tcPr>
            <w:tcW w:w="1831" w:type="dxa"/>
            <w:vAlign w:val="center"/>
          </w:tcPr>
          <w:p w:rsidR="0087164D" w:rsidRDefault="0087164D" w:rsidP="00A23291">
            <w:pPr>
              <w:pStyle w:val="afff2"/>
              <w:tabs>
                <w:tab w:val="left" w:pos="284"/>
              </w:tabs>
              <w:autoSpaceDE w:val="0"/>
              <w:autoSpaceDN w:val="0"/>
              <w:adjustRightInd w:val="0"/>
              <w:ind w:left="0"/>
              <w:jc w:val="center"/>
              <w:rPr>
                <w:rFonts w:cs="Times New Roman"/>
              </w:rPr>
            </w:pPr>
            <w:r>
              <w:rPr>
                <w:rFonts w:cs="Times New Roman"/>
              </w:rPr>
              <w:t>Качественная</w:t>
            </w:r>
          </w:p>
        </w:tc>
        <w:tc>
          <w:tcPr>
            <w:tcW w:w="2289" w:type="dxa"/>
            <w:vAlign w:val="center"/>
          </w:tcPr>
          <w:p w:rsidR="0087164D" w:rsidRDefault="0087164D" w:rsidP="00A23291">
            <w:pPr>
              <w:pStyle w:val="afff2"/>
              <w:tabs>
                <w:tab w:val="left" w:pos="284"/>
              </w:tabs>
              <w:autoSpaceDE w:val="0"/>
              <w:autoSpaceDN w:val="0"/>
              <w:adjustRightInd w:val="0"/>
              <w:ind w:left="0"/>
              <w:jc w:val="center"/>
              <w:rPr>
                <w:rFonts w:cs="Times New Roman"/>
              </w:rPr>
            </w:pPr>
            <w:r>
              <w:rPr>
                <w:rFonts w:cs="Times New Roman"/>
              </w:rPr>
              <w:t>Оказание услуг в соответствии с настоящим Описанием объекта закупки</w:t>
            </w:r>
          </w:p>
        </w:tc>
        <w:tc>
          <w:tcPr>
            <w:tcW w:w="2726" w:type="dxa"/>
            <w:vAlign w:val="center"/>
          </w:tcPr>
          <w:p w:rsidR="0087164D" w:rsidRDefault="0087164D" w:rsidP="00A23291">
            <w:pPr>
              <w:pStyle w:val="afff2"/>
              <w:tabs>
                <w:tab w:val="left" w:pos="284"/>
              </w:tabs>
              <w:autoSpaceDE w:val="0"/>
              <w:autoSpaceDN w:val="0"/>
              <w:adjustRightInd w:val="0"/>
              <w:ind w:left="0"/>
              <w:jc w:val="center"/>
              <w:rPr>
                <w:rFonts w:cs="Times New Roman"/>
              </w:rPr>
            </w:pPr>
            <w:r>
              <w:rPr>
                <w:rFonts w:cs="Times New Roman"/>
              </w:rPr>
              <w:t>Да</w:t>
            </w:r>
          </w:p>
        </w:tc>
      </w:tr>
    </w:tbl>
    <w:p w:rsidR="0087164D" w:rsidRPr="004E7328" w:rsidRDefault="0087164D" w:rsidP="0087164D">
      <w:pPr>
        <w:pStyle w:val="afff2"/>
        <w:tabs>
          <w:tab w:val="left" w:pos="284"/>
        </w:tabs>
        <w:autoSpaceDE w:val="0"/>
        <w:autoSpaceDN w:val="0"/>
        <w:adjustRightInd w:val="0"/>
        <w:ind w:left="-142"/>
        <w:jc w:val="both"/>
        <w:rPr>
          <w:rFonts w:ascii="Calibri" w:hAnsi="Calibri" w:cs="Times New Roman"/>
        </w:rPr>
      </w:pPr>
    </w:p>
    <w:p w:rsidR="0087164D" w:rsidRPr="004D7F23" w:rsidRDefault="0087164D" w:rsidP="0087164D">
      <w:pPr>
        <w:tabs>
          <w:tab w:val="left" w:pos="1134"/>
        </w:tabs>
        <w:autoSpaceDE w:val="0"/>
        <w:autoSpaceDN w:val="0"/>
        <w:adjustRightInd w:val="0"/>
        <w:jc w:val="both"/>
        <w:rPr>
          <w:rFonts w:cs="Times New Roman"/>
          <w:b/>
          <w:sz w:val="22"/>
          <w:szCs w:val="22"/>
        </w:rPr>
      </w:pPr>
      <w:r>
        <w:rPr>
          <w:rFonts w:cs="Times New Roman"/>
          <w:b/>
          <w:sz w:val="22"/>
          <w:szCs w:val="22"/>
        </w:rPr>
        <w:t>5</w:t>
      </w:r>
      <w:r w:rsidRPr="00BD671F">
        <w:rPr>
          <w:rFonts w:cs="Times New Roman"/>
          <w:b/>
          <w:sz w:val="22"/>
          <w:szCs w:val="22"/>
        </w:rPr>
        <w:t>. Требования</w:t>
      </w:r>
      <w:r w:rsidRPr="00433962">
        <w:rPr>
          <w:rFonts w:cs="Times New Roman"/>
          <w:b/>
          <w:sz w:val="22"/>
          <w:szCs w:val="22"/>
        </w:rPr>
        <w:t xml:space="preserve"> к гарантии качества товара, работы, услуги</w:t>
      </w:r>
      <w:r w:rsidRPr="004D7F23">
        <w:rPr>
          <w:rFonts w:cs="Times New Roman"/>
          <w:b/>
          <w:sz w:val="22"/>
          <w:szCs w:val="22"/>
        </w:rPr>
        <w:t>, а также требования к гарантийному сроку и (или) объему предоставления гарантий их качества:</w:t>
      </w:r>
    </w:p>
    <w:p w:rsidR="0087164D" w:rsidRPr="00433962" w:rsidRDefault="0087164D" w:rsidP="0087164D">
      <w:pPr>
        <w:tabs>
          <w:tab w:val="left" w:pos="1134"/>
        </w:tabs>
        <w:autoSpaceDE w:val="0"/>
        <w:autoSpaceDN w:val="0"/>
        <w:adjustRightInd w:val="0"/>
        <w:jc w:val="both"/>
        <w:rPr>
          <w:rFonts w:cs="Times New Roman"/>
          <w:sz w:val="22"/>
          <w:szCs w:val="22"/>
        </w:rPr>
      </w:pPr>
      <w:r w:rsidRPr="00433962">
        <w:rPr>
          <w:rFonts w:cs="Times New Roman"/>
          <w:sz w:val="22"/>
          <w:szCs w:val="22"/>
        </w:rPr>
        <w:t xml:space="preserve">5.1. Срок предоставления гарантии качества </w:t>
      </w:r>
      <w:r w:rsidRPr="000C68C3">
        <w:rPr>
          <w:rFonts w:cs="Times New Roman"/>
          <w:sz w:val="22"/>
          <w:szCs w:val="22"/>
          <w:shd w:val="clear" w:color="auto" w:fill="FFFFFF" w:themeFill="background1"/>
        </w:rPr>
        <w:t>услуг 24 месяца</w:t>
      </w:r>
      <w:r w:rsidRPr="000C68C3">
        <w:rPr>
          <w:rFonts w:cs="Times New Roman"/>
          <w:sz w:val="22"/>
          <w:szCs w:val="22"/>
        </w:rPr>
        <w:t xml:space="preserve"> </w:t>
      </w:r>
      <w:proofErr w:type="gramStart"/>
      <w:r w:rsidRPr="000C68C3">
        <w:rPr>
          <w:rFonts w:cs="Times New Roman"/>
          <w:sz w:val="22"/>
          <w:szCs w:val="22"/>
        </w:rPr>
        <w:t>с</w:t>
      </w:r>
      <w:r>
        <w:rPr>
          <w:rFonts w:cs="Times New Roman"/>
          <w:sz w:val="22"/>
          <w:szCs w:val="22"/>
        </w:rPr>
        <w:t xml:space="preserve"> даты подписания</w:t>
      </w:r>
      <w:proofErr w:type="gramEnd"/>
      <w:r>
        <w:rPr>
          <w:rFonts w:cs="Times New Roman"/>
          <w:sz w:val="22"/>
          <w:szCs w:val="22"/>
        </w:rPr>
        <w:t xml:space="preserve"> Акта сдачи-приемки оказанных услуг. В случае необходимости внесения изменений в проект перепланировки и переустройства нежилых помещений, Исполнитель обязуется внести такие изменения и/или устранить любые другие недостатки в оказанных услугах в рамках гарантийного срока.</w:t>
      </w:r>
    </w:p>
    <w:p w:rsidR="0087164D" w:rsidRPr="004D7F23" w:rsidRDefault="0087164D" w:rsidP="0087164D">
      <w:pPr>
        <w:tabs>
          <w:tab w:val="left" w:pos="1134"/>
        </w:tabs>
        <w:autoSpaceDE w:val="0"/>
        <w:autoSpaceDN w:val="0"/>
        <w:adjustRightInd w:val="0"/>
        <w:jc w:val="both"/>
        <w:rPr>
          <w:rFonts w:cs="Times New Roman"/>
          <w:sz w:val="22"/>
          <w:szCs w:val="22"/>
        </w:rPr>
      </w:pPr>
      <w:r w:rsidRPr="004D7F23">
        <w:rPr>
          <w:rFonts w:cs="Times New Roman"/>
          <w:sz w:val="22"/>
          <w:szCs w:val="22"/>
        </w:rPr>
        <w:t xml:space="preserve">    </w:t>
      </w:r>
    </w:p>
    <w:p w:rsidR="0087164D" w:rsidRPr="004D7F23" w:rsidRDefault="0087164D" w:rsidP="0087164D">
      <w:pPr>
        <w:tabs>
          <w:tab w:val="left" w:pos="1134"/>
        </w:tabs>
        <w:autoSpaceDE w:val="0"/>
        <w:autoSpaceDN w:val="0"/>
        <w:adjustRightInd w:val="0"/>
        <w:jc w:val="both"/>
        <w:rPr>
          <w:rFonts w:cs="Times New Roman"/>
          <w:sz w:val="22"/>
          <w:szCs w:val="22"/>
        </w:rPr>
      </w:pPr>
      <w:r w:rsidRPr="004D7F23">
        <w:rPr>
          <w:rFonts w:cs="Times New Roman"/>
          <w:sz w:val="22"/>
          <w:szCs w:val="22"/>
        </w:rPr>
        <w:t xml:space="preserve">  </w:t>
      </w:r>
    </w:p>
    <w:p w:rsidR="0087164D" w:rsidRPr="00F64F7F" w:rsidRDefault="0087164D" w:rsidP="0087164D">
      <w:pPr>
        <w:tabs>
          <w:tab w:val="left" w:pos="1134"/>
        </w:tabs>
        <w:autoSpaceDE w:val="0"/>
        <w:autoSpaceDN w:val="0"/>
        <w:adjustRightInd w:val="0"/>
        <w:ind w:left="360" w:hanging="360"/>
        <w:jc w:val="both"/>
        <w:rPr>
          <w:rFonts w:cs="Times New Roman"/>
          <w:b/>
          <w:sz w:val="22"/>
          <w:szCs w:val="22"/>
        </w:rPr>
      </w:pPr>
      <w:r w:rsidRPr="00F64F7F">
        <w:rPr>
          <w:rFonts w:cs="Times New Roman"/>
          <w:b/>
          <w:sz w:val="22"/>
          <w:szCs w:val="22"/>
        </w:rPr>
        <w:t>6.Исходные данные:</w:t>
      </w:r>
    </w:p>
    <w:p w:rsidR="0087164D" w:rsidRPr="00E8587E" w:rsidRDefault="0087164D" w:rsidP="0087164D">
      <w:pPr>
        <w:shd w:val="clear" w:color="auto" w:fill="FFFFFF"/>
        <w:ind w:right="10"/>
        <w:jc w:val="both"/>
        <w:rPr>
          <w:rFonts w:cs="Times New Roman"/>
          <w:sz w:val="22"/>
          <w:szCs w:val="22"/>
        </w:rPr>
      </w:pPr>
      <w:r w:rsidRPr="00E8587E">
        <w:rPr>
          <w:rFonts w:cs="Times New Roman"/>
          <w:sz w:val="22"/>
          <w:szCs w:val="22"/>
        </w:rPr>
        <w:t xml:space="preserve">6.1. Заказчик предоставляет </w:t>
      </w:r>
      <w:r>
        <w:rPr>
          <w:rFonts w:cs="Times New Roman"/>
          <w:sz w:val="22"/>
          <w:szCs w:val="22"/>
        </w:rPr>
        <w:t>Исполнителю:</w:t>
      </w:r>
    </w:p>
    <w:p w:rsidR="0087164D" w:rsidRDefault="0087164D" w:rsidP="0087164D">
      <w:pPr>
        <w:pStyle w:val="afff2"/>
        <w:shd w:val="clear" w:color="auto" w:fill="FFFFFF"/>
        <w:ind w:left="360" w:right="10" w:hanging="76"/>
        <w:jc w:val="both"/>
        <w:rPr>
          <w:rFonts w:cs="Times New Roman"/>
        </w:rPr>
      </w:pPr>
      <w:r>
        <w:rPr>
          <w:rFonts w:cs="Times New Roman"/>
        </w:rPr>
        <w:t>- Договор безвозмездного пользования № 16-Б00155 от 08 сентября 2004 г.;</w:t>
      </w:r>
    </w:p>
    <w:p w:rsidR="0087164D" w:rsidRDefault="0087164D" w:rsidP="0087164D">
      <w:pPr>
        <w:pStyle w:val="afff2"/>
        <w:shd w:val="clear" w:color="auto" w:fill="FFFFFF"/>
        <w:ind w:left="284" w:right="10"/>
        <w:jc w:val="both"/>
        <w:rPr>
          <w:rFonts w:cs="Times New Roman"/>
        </w:rPr>
      </w:pPr>
      <w:r>
        <w:rPr>
          <w:rFonts w:cs="Times New Roman"/>
        </w:rPr>
        <w:t xml:space="preserve">- План вторичного объекта недвижимости - кадастровый номер 78:19359:0:12:2 помещения 2-Н, площадью 755,3 </w:t>
      </w:r>
      <w:proofErr w:type="spellStart"/>
      <w:r>
        <w:rPr>
          <w:rFonts w:cs="Times New Roman"/>
        </w:rPr>
        <w:t>кв</w:t>
      </w:r>
      <w:proofErr w:type="gramStart"/>
      <w:r>
        <w:rPr>
          <w:rFonts w:cs="Times New Roman"/>
        </w:rPr>
        <w:t>.м</w:t>
      </w:r>
      <w:proofErr w:type="spellEnd"/>
      <w:proofErr w:type="gramEnd"/>
      <w:r>
        <w:rPr>
          <w:rFonts w:cs="Times New Roman"/>
        </w:rPr>
        <w:t xml:space="preserve"> от 29 марта 1999 г.;</w:t>
      </w:r>
    </w:p>
    <w:p w:rsidR="0087164D" w:rsidRDefault="0087164D" w:rsidP="0087164D">
      <w:pPr>
        <w:pStyle w:val="afff2"/>
        <w:shd w:val="clear" w:color="auto" w:fill="FFFFFF"/>
        <w:ind w:left="360" w:right="10" w:hanging="76"/>
        <w:jc w:val="both"/>
        <w:rPr>
          <w:rFonts w:cs="Times New Roman"/>
        </w:rPr>
      </w:pPr>
      <w:r>
        <w:rPr>
          <w:rFonts w:cs="Times New Roman"/>
        </w:rPr>
        <w:t xml:space="preserve">- План вторичного объекта недвижимости - кадастровый номер 78:19359:0:12:3 помещения 3-Н, площадью   79,4 </w:t>
      </w:r>
      <w:proofErr w:type="spellStart"/>
      <w:r>
        <w:rPr>
          <w:rFonts w:cs="Times New Roman"/>
        </w:rPr>
        <w:t>кв</w:t>
      </w:r>
      <w:proofErr w:type="gramStart"/>
      <w:r>
        <w:rPr>
          <w:rFonts w:cs="Times New Roman"/>
        </w:rPr>
        <w:t>.м</w:t>
      </w:r>
      <w:proofErr w:type="spellEnd"/>
      <w:proofErr w:type="gramEnd"/>
      <w:r>
        <w:rPr>
          <w:rFonts w:cs="Times New Roman"/>
        </w:rPr>
        <w:t xml:space="preserve"> от 29 марта 1999 г.</w:t>
      </w:r>
    </w:p>
    <w:p w:rsidR="0087164D" w:rsidRDefault="0087164D" w:rsidP="0087164D">
      <w:pPr>
        <w:pStyle w:val="afff2"/>
        <w:tabs>
          <w:tab w:val="left" w:pos="1134"/>
        </w:tabs>
        <w:autoSpaceDE w:val="0"/>
        <w:autoSpaceDN w:val="0"/>
        <w:adjustRightInd w:val="0"/>
        <w:ind w:left="142" w:hanging="142"/>
        <w:jc w:val="both"/>
        <w:rPr>
          <w:rFonts w:cs="Times New Roman"/>
        </w:rPr>
      </w:pPr>
    </w:p>
    <w:p w:rsidR="0087164D" w:rsidRDefault="0087164D" w:rsidP="00A03C3D">
      <w:pPr>
        <w:suppressAutoHyphens w:val="0"/>
        <w:jc w:val="center"/>
        <w:rPr>
          <w:rFonts w:cs="Times New Roman"/>
          <w:lang w:eastAsia="ru-RU"/>
        </w:rPr>
      </w:pPr>
    </w:p>
    <w:p w:rsidR="000B4326" w:rsidRDefault="000B4326" w:rsidP="00A03C3D">
      <w:pPr>
        <w:suppressAutoHyphens w:val="0"/>
        <w:jc w:val="center"/>
        <w:rPr>
          <w:rFonts w:cs="Times New Roman"/>
          <w:lang w:eastAsia="ru-RU"/>
        </w:rPr>
      </w:pPr>
    </w:p>
    <w:p w:rsidR="000B4326" w:rsidRDefault="000B4326" w:rsidP="00A03C3D">
      <w:pPr>
        <w:suppressAutoHyphens w:val="0"/>
        <w:jc w:val="center"/>
        <w:rPr>
          <w:rFonts w:cs="Times New Roman"/>
          <w:lang w:eastAsia="ru-RU"/>
        </w:rPr>
      </w:pPr>
    </w:p>
    <w:p w:rsidR="00446B7B" w:rsidRDefault="00446B7B" w:rsidP="00446B7B">
      <w:pPr>
        <w:suppressAutoHyphens w:val="0"/>
        <w:rPr>
          <w:rFonts w:cs="Times New Roman"/>
          <w:lang w:eastAsia="ru-RU"/>
        </w:rPr>
      </w:pPr>
    </w:p>
    <w:tbl>
      <w:tblPr>
        <w:tblStyle w:val="161"/>
        <w:tblW w:w="9928" w:type="dxa"/>
        <w:tblInd w:w="15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83"/>
        <w:gridCol w:w="5245"/>
      </w:tblGrid>
      <w:tr w:rsidR="009D5E14" w:rsidRPr="00AD666B" w:rsidTr="00A156FA">
        <w:tc>
          <w:tcPr>
            <w:tcW w:w="4683" w:type="dxa"/>
          </w:tcPr>
          <w:p w:rsidR="009D5E14" w:rsidRPr="00AD666B" w:rsidRDefault="009D5E14" w:rsidP="00A156FA">
            <w:pPr>
              <w:suppressAutoHyphens w:val="0"/>
              <w:spacing w:line="276" w:lineRule="auto"/>
              <w:jc w:val="both"/>
              <w:rPr>
                <w:rFonts w:ascii="Times New Roman" w:hAnsi="Times New Roman" w:cs="Times New Roman"/>
                <w:lang w:eastAsia="ru-RU"/>
              </w:rPr>
            </w:pPr>
            <w:r w:rsidRPr="00AD666B">
              <w:rPr>
                <w:rFonts w:ascii="Times New Roman" w:hAnsi="Times New Roman" w:cs="Times New Roman"/>
                <w:lang w:eastAsia="ru-RU"/>
              </w:rPr>
              <w:t>Заказчик:</w:t>
            </w:r>
          </w:p>
          <w:p w:rsidR="009D5E14" w:rsidRPr="00AD666B" w:rsidRDefault="009D5E14" w:rsidP="00A156FA">
            <w:pPr>
              <w:suppressAutoHyphens w:val="0"/>
              <w:spacing w:line="276" w:lineRule="auto"/>
              <w:jc w:val="both"/>
              <w:rPr>
                <w:rFonts w:ascii="Times New Roman" w:hAnsi="Times New Roman" w:cs="Times New Roman"/>
                <w:sz w:val="23"/>
                <w:szCs w:val="23"/>
                <w:lang w:eastAsia="ru-RU"/>
              </w:rPr>
            </w:pPr>
            <w:r w:rsidRPr="00AD666B">
              <w:rPr>
                <w:rFonts w:ascii="Times New Roman" w:hAnsi="Times New Roman" w:cs="Times New Roman"/>
                <w:sz w:val="23"/>
                <w:szCs w:val="23"/>
                <w:lang w:eastAsia="ru-RU"/>
              </w:rPr>
              <w:t xml:space="preserve">СПб ГБУ «Централизованная </w:t>
            </w:r>
          </w:p>
          <w:p w:rsidR="009D5E14" w:rsidRPr="00AD666B" w:rsidRDefault="009D5E14" w:rsidP="00A156FA">
            <w:pPr>
              <w:suppressAutoHyphens w:val="0"/>
              <w:spacing w:line="276" w:lineRule="auto"/>
              <w:jc w:val="both"/>
              <w:rPr>
                <w:rFonts w:ascii="Times New Roman" w:hAnsi="Times New Roman" w:cs="Times New Roman"/>
                <w:sz w:val="23"/>
                <w:szCs w:val="23"/>
                <w:lang w:eastAsia="ru-RU"/>
              </w:rPr>
            </w:pPr>
            <w:r w:rsidRPr="00AD666B">
              <w:rPr>
                <w:rFonts w:ascii="Times New Roman" w:hAnsi="Times New Roman" w:cs="Times New Roman"/>
                <w:sz w:val="23"/>
                <w:szCs w:val="23"/>
                <w:lang w:eastAsia="ru-RU"/>
              </w:rPr>
              <w:t xml:space="preserve">библиотечная система </w:t>
            </w:r>
            <w:proofErr w:type="spellStart"/>
            <w:r w:rsidRPr="00AD666B">
              <w:rPr>
                <w:rFonts w:ascii="Times New Roman" w:hAnsi="Times New Roman" w:cs="Times New Roman"/>
                <w:sz w:val="23"/>
                <w:szCs w:val="23"/>
                <w:lang w:eastAsia="ru-RU"/>
              </w:rPr>
              <w:t>Петродворцового</w:t>
            </w:r>
            <w:proofErr w:type="spellEnd"/>
          </w:p>
          <w:p w:rsidR="000B4326" w:rsidRDefault="009D5E14" w:rsidP="00A156FA">
            <w:pPr>
              <w:suppressAutoHyphens w:val="0"/>
              <w:spacing w:line="276" w:lineRule="auto"/>
              <w:jc w:val="both"/>
              <w:rPr>
                <w:rFonts w:ascii="Times New Roman" w:hAnsi="Times New Roman" w:cs="Times New Roman"/>
                <w:sz w:val="23"/>
                <w:szCs w:val="23"/>
                <w:lang w:eastAsia="ru-RU"/>
              </w:rPr>
            </w:pPr>
            <w:r w:rsidRPr="00AD666B">
              <w:rPr>
                <w:rFonts w:ascii="Times New Roman" w:hAnsi="Times New Roman" w:cs="Times New Roman"/>
                <w:sz w:val="23"/>
                <w:szCs w:val="23"/>
                <w:lang w:eastAsia="ru-RU"/>
              </w:rPr>
              <w:t xml:space="preserve"> района Санкт-Петербурга»</w:t>
            </w:r>
          </w:p>
          <w:p w:rsidR="009D5E14" w:rsidRPr="00AD666B" w:rsidRDefault="009D5E14" w:rsidP="00A156FA">
            <w:pPr>
              <w:suppressAutoHyphens w:val="0"/>
              <w:spacing w:line="276" w:lineRule="auto"/>
              <w:jc w:val="both"/>
              <w:rPr>
                <w:rFonts w:ascii="Times New Roman" w:hAnsi="Times New Roman" w:cs="Times New Roman"/>
                <w:sz w:val="23"/>
                <w:szCs w:val="23"/>
                <w:lang w:eastAsia="ru-RU"/>
              </w:rPr>
            </w:pPr>
            <w:r w:rsidRPr="00AD666B">
              <w:rPr>
                <w:rFonts w:ascii="Times New Roman" w:hAnsi="Times New Roman" w:cs="Times New Roman"/>
                <w:sz w:val="23"/>
                <w:szCs w:val="23"/>
                <w:lang w:eastAsia="ru-RU"/>
              </w:rPr>
              <w:t xml:space="preserve">_______________ </w:t>
            </w:r>
          </w:p>
          <w:p w:rsidR="009D5E14" w:rsidRPr="00AD666B" w:rsidRDefault="009D5E14" w:rsidP="00A156FA">
            <w:pPr>
              <w:suppressAutoHyphens w:val="0"/>
              <w:spacing w:line="276" w:lineRule="auto"/>
              <w:jc w:val="both"/>
              <w:rPr>
                <w:rFonts w:ascii="Times New Roman" w:hAnsi="Times New Roman" w:cs="Times New Roman"/>
                <w:lang w:eastAsia="ru-RU"/>
              </w:rPr>
            </w:pPr>
            <w:r>
              <w:rPr>
                <w:rFonts w:ascii="Times New Roman" w:hAnsi="Times New Roman" w:cs="Times New Roman"/>
                <w:sz w:val="23"/>
                <w:szCs w:val="23"/>
                <w:lang w:eastAsia="ru-RU"/>
              </w:rPr>
              <w:t>Подписано ЭЦП</w:t>
            </w:r>
          </w:p>
        </w:tc>
        <w:tc>
          <w:tcPr>
            <w:tcW w:w="5245" w:type="dxa"/>
          </w:tcPr>
          <w:p w:rsidR="009D5E14" w:rsidRDefault="009D5E14" w:rsidP="00A156FA">
            <w:pPr>
              <w:suppressAutoHyphens w:val="0"/>
              <w:spacing w:line="276" w:lineRule="auto"/>
              <w:jc w:val="both"/>
              <w:rPr>
                <w:rFonts w:ascii="Times New Roman" w:hAnsi="Times New Roman" w:cs="Times New Roman"/>
                <w:lang w:eastAsia="ru-RU"/>
              </w:rPr>
            </w:pPr>
            <w:r w:rsidRPr="00AD666B">
              <w:rPr>
                <w:rFonts w:ascii="Times New Roman" w:hAnsi="Times New Roman" w:cs="Times New Roman"/>
                <w:lang w:eastAsia="ru-RU"/>
              </w:rPr>
              <w:t xml:space="preserve">                  Исполнитель</w:t>
            </w:r>
            <w:r>
              <w:rPr>
                <w:rFonts w:ascii="Times New Roman" w:hAnsi="Times New Roman" w:cs="Times New Roman"/>
                <w:lang w:eastAsia="ru-RU"/>
              </w:rPr>
              <w:t>:</w:t>
            </w:r>
          </w:p>
          <w:p w:rsidR="009D5E14" w:rsidRDefault="009D5E14" w:rsidP="00A156FA">
            <w:pPr>
              <w:suppressAutoHyphens w:val="0"/>
              <w:spacing w:line="276" w:lineRule="auto"/>
              <w:jc w:val="both"/>
              <w:rPr>
                <w:rFonts w:ascii="Times New Roman" w:hAnsi="Times New Roman" w:cs="Times New Roman"/>
                <w:lang w:eastAsia="ru-RU"/>
              </w:rPr>
            </w:pPr>
          </w:p>
          <w:p w:rsidR="009D5E14" w:rsidRDefault="009D5E14" w:rsidP="00A156FA">
            <w:pPr>
              <w:suppressAutoHyphens w:val="0"/>
              <w:spacing w:line="276" w:lineRule="auto"/>
              <w:jc w:val="both"/>
              <w:rPr>
                <w:rFonts w:ascii="Times New Roman" w:hAnsi="Times New Roman" w:cs="Times New Roman"/>
                <w:lang w:eastAsia="ru-RU"/>
              </w:rPr>
            </w:pPr>
          </w:p>
          <w:p w:rsidR="009D5E14" w:rsidRDefault="009D5E14" w:rsidP="00A156FA">
            <w:pPr>
              <w:suppressAutoHyphens w:val="0"/>
              <w:spacing w:line="276" w:lineRule="auto"/>
              <w:jc w:val="both"/>
              <w:rPr>
                <w:rFonts w:ascii="Times New Roman" w:hAnsi="Times New Roman" w:cs="Times New Roman"/>
                <w:lang w:eastAsia="ru-RU"/>
              </w:rPr>
            </w:pPr>
          </w:p>
          <w:p w:rsidR="009D5E14" w:rsidRPr="00054493" w:rsidRDefault="009D5E14" w:rsidP="00A156FA">
            <w:pPr>
              <w:suppressAutoHyphens w:val="0"/>
              <w:spacing w:line="276" w:lineRule="auto"/>
              <w:jc w:val="both"/>
              <w:rPr>
                <w:rFonts w:ascii="Times New Roman" w:hAnsi="Times New Roman" w:cs="Times New Roman"/>
                <w:lang w:eastAsia="ru-RU"/>
              </w:rPr>
            </w:pPr>
            <w:r w:rsidRPr="00054493">
              <w:rPr>
                <w:rFonts w:ascii="Times New Roman" w:hAnsi="Times New Roman" w:cs="Times New Roman"/>
                <w:lang w:eastAsia="ru-RU"/>
              </w:rPr>
              <w:t xml:space="preserve">_______________ </w:t>
            </w:r>
          </w:p>
          <w:p w:rsidR="009D5E14" w:rsidRPr="00AD666B" w:rsidRDefault="009D5E14" w:rsidP="00A156FA">
            <w:pPr>
              <w:suppressAutoHyphens w:val="0"/>
              <w:spacing w:line="276" w:lineRule="auto"/>
              <w:jc w:val="both"/>
              <w:rPr>
                <w:rFonts w:ascii="Times New Roman" w:hAnsi="Times New Roman" w:cs="Times New Roman"/>
                <w:lang w:eastAsia="ru-RU"/>
              </w:rPr>
            </w:pPr>
            <w:r w:rsidRPr="00054493">
              <w:rPr>
                <w:rFonts w:ascii="Times New Roman" w:hAnsi="Times New Roman" w:cs="Times New Roman"/>
                <w:lang w:eastAsia="ru-RU"/>
              </w:rPr>
              <w:t>Подписано ЭЦП</w:t>
            </w:r>
          </w:p>
          <w:p w:rsidR="009D5E14" w:rsidRPr="00AD666B" w:rsidRDefault="009D5E14" w:rsidP="00A156FA">
            <w:pPr>
              <w:suppressAutoHyphens w:val="0"/>
              <w:spacing w:line="276" w:lineRule="auto"/>
              <w:jc w:val="both"/>
              <w:rPr>
                <w:rFonts w:ascii="Times New Roman" w:hAnsi="Times New Roman" w:cs="Times New Roman"/>
                <w:lang w:eastAsia="ru-RU"/>
              </w:rPr>
            </w:pPr>
          </w:p>
        </w:tc>
      </w:tr>
    </w:tbl>
    <w:p w:rsidR="00FD36A9" w:rsidRPr="00FD36A9" w:rsidRDefault="00FD36A9" w:rsidP="00A03C3D">
      <w:pPr>
        <w:suppressAutoHyphens w:val="0"/>
        <w:jc w:val="center"/>
        <w:rPr>
          <w:rFonts w:cs="Times New Roman"/>
          <w:lang w:eastAsia="ru-RU"/>
        </w:rPr>
      </w:pPr>
    </w:p>
    <w:p w:rsidR="00F437BF" w:rsidRDefault="00F437BF" w:rsidP="00A03C3D">
      <w:pPr>
        <w:suppressAutoHyphens w:val="0"/>
        <w:jc w:val="right"/>
        <w:rPr>
          <w:rFonts w:cs="Times New Roman"/>
          <w:lang w:eastAsia="ru-RU"/>
        </w:rPr>
      </w:pPr>
    </w:p>
    <w:p w:rsidR="00245036" w:rsidRDefault="00245036" w:rsidP="00A03C3D">
      <w:pPr>
        <w:suppressAutoHyphens w:val="0"/>
        <w:jc w:val="right"/>
        <w:rPr>
          <w:rFonts w:cs="Times New Roman"/>
          <w:lang w:eastAsia="ru-RU"/>
        </w:rPr>
      </w:pPr>
    </w:p>
    <w:p w:rsidR="00245036" w:rsidRDefault="00245036" w:rsidP="00A03C3D">
      <w:pPr>
        <w:suppressAutoHyphens w:val="0"/>
        <w:jc w:val="right"/>
        <w:rPr>
          <w:rFonts w:cs="Times New Roman"/>
          <w:lang w:eastAsia="ru-RU"/>
        </w:rPr>
      </w:pPr>
    </w:p>
    <w:p w:rsidR="00446B7B" w:rsidRDefault="00446B7B" w:rsidP="00A03C3D">
      <w:pPr>
        <w:suppressAutoHyphens w:val="0"/>
        <w:jc w:val="right"/>
        <w:rPr>
          <w:rFonts w:cs="Times New Roman"/>
          <w:lang w:eastAsia="ru-RU"/>
        </w:rPr>
      </w:pPr>
    </w:p>
    <w:p w:rsidR="00A03C3D" w:rsidRPr="002D0505" w:rsidRDefault="00A03C3D" w:rsidP="00A03C3D">
      <w:pPr>
        <w:suppressAutoHyphens w:val="0"/>
        <w:jc w:val="right"/>
        <w:rPr>
          <w:rFonts w:cs="Times New Roman"/>
          <w:lang w:eastAsia="ru-RU"/>
        </w:rPr>
      </w:pPr>
      <w:r w:rsidRPr="002D0505">
        <w:rPr>
          <w:rFonts w:cs="Times New Roman"/>
          <w:lang w:eastAsia="ru-RU"/>
        </w:rPr>
        <w:t xml:space="preserve">Приложение № </w:t>
      </w:r>
      <w:r>
        <w:rPr>
          <w:rFonts w:cs="Times New Roman"/>
          <w:lang w:eastAsia="ru-RU"/>
        </w:rPr>
        <w:t>2</w:t>
      </w:r>
      <w:r w:rsidRPr="002D0505">
        <w:rPr>
          <w:rFonts w:cs="Times New Roman"/>
          <w:lang w:eastAsia="ru-RU"/>
        </w:rPr>
        <w:t xml:space="preserve"> к Контракту №</w:t>
      </w:r>
      <w:r w:rsidR="0070155D">
        <w:rPr>
          <w:rFonts w:cs="Times New Roman"/>
          <w:lang w:eastAsia="ru-RU"/>
        </w:rPr>
        <w:t xml:space="preserve"> ______</w:t>
      </w:r>
    </w:p>
    <w:p w:rsidR="00A03C3D" w:rsidRPr="002D0505" w:rsidRDefault="00A03C3D" w:rsidP="00A03C3D">
      <w:pPr>
        <w:suppressAutoHyphens w:val="0"/>
        <w:jc w:val="right"/>
        <w:rPr>
          <w:rFonts w:cs="Times New Roman"/>
          <w:lang w:eastAsia="ru-RU"/>
        </w:rPr>
      </w:pPr>
      <w:r w:rsidRPr="002D0505">
        <w:rPr>
          <w:rFonts w:cs="Times New Roman"/>
          <w:lang w:eastAsia="ru-RU"/>
        </w:rPr>
        <w:t>от «</w:t>
      </w:r>
      <w:r w:rsidR="00ED54D3">
        <w:rPr>
          <w:rFonts w:cs="Times New Roman"/>
          <w:lang w:eastAsia="ru-RU"/>
        </w:rPr>
        <w:t>___</w:t>
      </w:r>
      <w:r w:rsidRPr="002D0505">
        <w:rPr>
          <w:rFonts w:cs="Times New Roman"/>
          <w:lang w:eastAsia="ru-RU"/>
        </w:rPr>
        <w:t>»</w:t>
      </w:r>
      <w:r w:rsidR="005A54B3">
        <w:rPr>
          <w:rFonts w:cs="Times New Roman"/>
          <w:lang w:eastAsia="ru-RU"/>
        </w:rPr>
        <w:t xml:space="preserve"> </w:t>
      </w:r>
      <w:r w:rsidR="008B6CD4">
        <w:rPr>
          <w:rFonts w:cs="Times New Roman"/>
          <w:lang w:eastAsia="ru-RU"/>
        </w:rPr>
        <w:t>____________</w:t>
      </w:r>
      <w:r w:rsidR="005A54B3">
        <w:rPr>
          <w:rFonts w:cs="Times New Roman"/>
          <w:lang w:eastAsia="ru-RU"/>
        </w:rPr>
        <w:t xml:space="preserve"> </w:t>
      </w:r>
      <w:r w:rsidR="008B6CD4">
        <w:rPr>
          <w:rFonts w:cs="Times New Roman"/>
          <w:lang w:eastAsia="ru-RU"/>
        </w:rPr>
        <w:t>2024</w:t>
      </w:r>
      <w:r w:rsidRPr="002D0505">
        <w:rPr>
          <w:rFonts w:cs="Times New Roman"/>
          <w:lang w:eastAsia="ru-RU"/>
        </w:rPr>
        <w:t xml:space="preserve"> года</w:t>
      </w:r>
    </w:p>
    <w:p w:rsidR="00A03C3D" w:rsidRPr="002D0505" w:rsidRDefault="00A03C3D" w:rsidP="00A03C3D">
      <w:pPr>
        <w:suppressAutoHyphens w:val="0"/>
        <w:jc w:val="right"/>
        <w:rPr>
          <w:rFonts w:cs="Times New Roman"/>
          <w:lang w:eastAsia="ru-RU"/>
        </w:rPr>
      </w:pPr>
    </w:p>
    <w:p w:rsidR="00A03C3D" w:rsidRPr="002D0505" w:rsidRDefault="00A03C3D" w:rsidP="00A03C3D">
      <w:pPr>
        <w:suppressAutoHyphens w:val="0"/>
        <w:jc w:val="right"/>
        <w:rPr>
          <w:rFonts w:cs="Times New Roman"/>
          <w:lang w:eastAsia="ru-RU"/>
        </w:rPr>
      </w:pPr>
    </w:p>
    <w:p w:rsidR="00A03C3D" w:rsidRDefault="00A03C3D" w:rsidP="00A03C3D">
      <w:pPr>
        <w:suppressAutoHyphens w:val="0"/>
        <w:jc w:val="center"/>
        <w:rPr>
          <w:rFonts w:cs="Times New Roman"/>
          <w:b/>
          <w:lang w:eastAsia="ru-RU"/>
        </w:rPr>
      </w:pPr>
    </w:p>
    <w:p w:rsidR="00A03C3D" w:rsidRDefault="00401F9A" w:rsidP="00A03C3D">
      <w:pPr>
        <w:suppressAutoHyphens w:val="0"/>
        <w:jc w:val="center"/>
        <w:rPr>
          <w:rFonts w:cs="Times New Roman"/>
          <w:b/>
          <w:lang w:eastAsia="ru-RU"/>
        </w:rPr>
      </w:pPr>
      <w:r>
        <w:rPr>
          <w:rFonts w:cs="Times New Roman"/>
          <w:b/>
          <w:lang w:eastAsia="ru-RU"/>
        </w:rPr>
        <w:t>Расчет цены контракта</w:t>
      </w:r>
    </w:p>
    <w:p w:rsidR="009D5E14" w:rsidRDefault="009D5E14" w:rsidP="00A03C3D">
      <w:pPr>
        <w:suppressAutoHyphens w:val="0"/>
        <w:jc w:val="center"/>
        <w:rPr>
          <w:rFonts w:cs="Times New Roman"/>
          <w:b/>
          <w:lang w:eastAsia="ru-RU"/>
        </w:rPr>
      </w:pPr>
      <w:bookmarkStart w:id="1" w:name="_GoBack"/>
      <w:bookmarkEnd w:id="1"/>
    </w:p>
    <w:tbl>
      <w:tblPr>
        <w:tblW w:w="1346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501"/>
        <w:gridCol w:w="1292"/>
        <w:gridCol w:w="1262"/>
        <w:gridCol w:w="2143"/>
        <w:gridCol w:w="2268"/>
      </w:tblGrid>
      <w:tr w:rsidR="0087164D" w:rsidRPr="00532B75" w:rsidTr="00A23291">
        <w:trPr>
          <w:cantSplit/>
          <w:trHeight w:val="710"/>
          <w:tblHeader/>
        </w:trPr>
        <w:tc>
          <w:tcPr>
            <w:tcW w:w="6501" w:type="dxa"/>
            <w:tcBorders>
              <w:top w:val="single" w:sz="4" w:space="0" w:color="auto"/>
              <w:left w:val="single" w:sz="4" w:space="0" w:color="auto"/>
              <w:bottom w:val="single" w:sz="4" w:space="0" w:color="auto"/>
              <w:right w:val="single" w:sz="4" w:space="0" w:color="auto"/>
            </w:tcBorders>
            <w:vAlign w:val="center"/>
            <w:hideMark/>
          </w:tcPr>
          <w:p w:rsidR="0087164D" w:rsidRPr="00532B75" w:rsidRDefault="0087164D" w:rsidP="0087164D">
            <w:pPr>
              <w:jc w:val="center"/>
              <w:rPr>
                <w:rFonts w:cs="Times New Roman"/>
              </w:rPr>
            </w:pPr>
            <w:r w:rsidRPr="00532B75">
              <w:rPr>
                <w:rFonts w:cs="Times New Roman"/>
              </w:rPr>
              <w:t xml:space="preserve">Наименование </w:t>
            </w:r>
            <w:r>
              <w:rPr>
                <w:rFonts w:cs="Times New Roman"/>
              </w:rPr>
              <w:t>объекта закупки</w:t>
            </w:r>
          </w:p>
        </w:tc>
        <w:tc>
          <w:tcPr>
            <w:tcW w:w="1292" w:type="dxa"/>
            <w:tcBorders>
              <w:top w:val="single" w:sz="4" w:space="0" w:color="auto"/>
              <w:left w:val="single" w:sz="4" w:space="0" w:color="auto"/>
              <w:bottom w:val="single" w:sz="4" w:space="0" w:color="auto"/>
              <w:right w:val="single" w:sz="4" w:space="0" w:color="auto"/>
            </w:tcBorders>
            <w:vAlign w:val="center"/>
            <w:hideMark/>
          </w:tcPr>
          <w:p w:rsidR="0087164D" w:rsidRPr="00532B75" w:rsidRDefault="0087164D" w:rsidP="00A23291">
            <w:pPr>
              <w:rPr>
                <w:rFonts w:cs="Times New Roman"/>
              </w:rPr>
            </w:pPr>
            <w:r>
              <w:rPr>
                <w:rFonts w:cs="Times New Roman"/>
              </w:rPr>
              <w:t>Единица измерения</w:t>
            </w:r>
          </w:p>
        </w:tc>
        <w:tc>
          <w:tcPr>
            <w:tcW w:w="1262" w:type="dxa"/>
            <w:tcBorders>
              <w:top w:val="single" w:sz="4" w:space="0" w:color="auto"/>
              <w:left w:val="single" w:sz="4" w:space="0" w:color="auto"/>
              <w:bottom w:val="single" w:sz="4" w:space="0" w:color="auto"/>
              <w:right w:val="single" w:sz="4" w:space="0" w:color="auto"/>
            </w:tcBorders>
            <w:vAlign w:val="center"/>
          </w:tcPr>
          <w:p w:rsidR="0087164D" w:rsidRPr="00532B75" w:rsidRDefault="0087164D" w:rsidP="00A23291">
            <w:pPr>
              <w:jc w:val="center"/>
              <w:rPr>
                <w:rFonts w:cs="Times New Roman"/>
              </w:rPr>
            </w:pPr>
            <w:r w:rsidRPr="00532B75">
              <w:rPr>
                <w:rFonts w:cs="Times New Roman"/>
              </w:rPr>
              <w:t xml:space="preserve">Кол-во </w:t>
            </w:r>
          </w:p>
          <w:p w:rsidR="0087164D" w:rsidRPr="00532B75" w:rsidRDefault="0087164D" w:rsidP="00A23291">
            <w:pPr>
              <w:rPr>
                <w:rFonts w:cs="Times New Roman"/>
              </w:rPr>
            </w:pPr>
          </w:p>
        </w:tc>
        <w:tc>
          <w:tcPr>
            <w:tcW w:w="2143" w:type="dxa"/>
            <w:tcBorders>
              <w:top w:val="single" w:sz="4" w:space="0" w:color="auto"/>
              <w:left w:val="single" w:sz="4" w:space="0" w:color="auto"/>
              <w:bottom w:val="single" w:sz="4" w:space="0" w:color="auto"/>
              <w:right w:val="single" w:sz="4" w:space="0" w:color="auto"/>
            </w:tcBorders>
          </w:tcPr>
          <w:p w:rsidR="0087164D" w:rsidRPr="00532B75" w:rsidRDefault="0087164D" w:rsidP="00A23291">
            <w:pPr>
              <w:jc w:val="center"/>
              <w:rPr>
                <w:rFonts w:cs="Times New Roman"/>
              </w:rPr>
            </w:pPr>
          </w:p>
          <w:p w:rsidR="0087164D" w:rsidRPr="00532B75" w:rsidRDefault="0087164D" w:rsidP="00A23291">
            <w:pPr>
              <w:jc w:val="center"/>
              <w:rPr>
                <w:rFonts w:cs="Times New Roman"/>
              </w:rPr>
            </w:pPr>
            <w:r w:rsidRPr="00532B75">
              <w:rPr>
                <w:rFonts w:cs="Times New Roman"/>
              </w:rPr>
              <w:t>Цена за единицу, руб.</w:t>
            </w:r>
            <w:r>
              <w:rPr>
                <w:rFonts w:cs="Times New Roman"/>
              </w:rPr>
              <w:t>*</w:t>
            </w:r>
          </w:p>
        </w:tc>
        <w:tc>
          <w:tcPr>
            <w:tcW w:w="2268" w:type="dxa"/>
            <w:tcBorders>
              <w:top w:val="single" w:sz="4" w:space="0" w:color="auto"/>
              <w:left w:val="single" w:sz="4" w:space="0" w:color="auto"/>
              <w:bottom w:val="single" w:sz="4" w:space="0" w:color="auto"/>
              <w:right w:val="single" w:sz="4" w:space="0" w:color="auto"/>
            </w:tcBorders>
            <w:hideMark/>
          </w:tcPr>
          <w:p w:rsidR="0087164D" w:rsidRDefault="0087164D" w:rsidP="00A23291">
            <w:pPr>
              <w:jc w:val="center"/>
              <w:rPr>
                <w:rFonts w:cs="Times New Roman"/>
              </w:rPr>
            </w:pPr>
          </w:p>
          <w:p w:rsidR="0087164D" w:rsidRPr="00532B75" w:rsidRDefault="0087164D" w:rsidP="00A23291">
            <w:pPr>
              <w:jc w:val="center"/>
              <w:rPr>
                <w:rFonts w:cs="Times New Roman"/>
              </w:rPr>
            </w:pPr>
            <w:r w:rsidRPr="00532B75">
              <w:rPr>
                <w:rFonts w:cs="Times New Roman"/>
              </w:rPr>
              <w:t>Итого, руб.</w:t>
            </w:r>
            <w:r>
              <w:rPr>
                <w:rFonts w:cs="Times New Roman"/>
              </w:rPr>
              <w:t>*</w:t>
            </w:r>
          </w:p>
          <w:p w:rsidR="0087164D" w:rsidRPr="00532B75" w:rsidRDefault="0087164D" w:rsidP="00A23291">
            <w:pPr>
              <w:jc w:val="center"/>
              <w:rPr>
                <w:rFonts w:cs="Times New Roman"/>
              </w:rPr>
            </w:pPr>
          </w:p>
        </w:tc>
      </w:tr>
      <w:tr w:rsidR="0087164D" w:rsidRPr="00532B75" w:rsidTr="00A23291">
        <w:tc>
          <w:tcPr>
            <w:tcW w:w="6501" w:type="dxa"/>
            <w:tcBorders>
              <w:top w:val="single" w:sz="4" w:space="0" w:color="auto"/>
              <w:left w:val="single" w:sz="4" w:space="0" w:color="auto"/>
              <w:bottom w:val="single" w:sz="4" w:space="0" w:color="auto"/>
              <w:right w:val="single" w:sz="4" w:space="0" w:color="auto"/>
            </w:tcBorders>
          </w:tcPr>
          <w:p w:rsidR="0087164D" w:rsidRPr="00532B75" w:rsidRDefault="0087164D" w:rsidP="00A23291">
            <w:pPr>
              <w:rPr>
                <w:rFonts w:cs="Times New Roman"/>
              </w:rPr>
            </w:pPr>
            <w:r>
              <w:rPr>
                <w:rFonts w:cs="Times New Roman"/>
              </w:rPr>
              <w:t>Оказание услуг по разработке</w:t>
            </w:r>
            <w:r w:rsidRPr="00532B75">
              <w:rPr>
                <w:rFonts w:cs="Times New Roman"/>
              </w:rPr>
              <w:t xml:space="preserve"> проекта перепланировки и переустройства нежилых помещений по адресу: Санкт-Петербург, г. Петергоф, ул. Шахматова, д. 12, к. 2, лит. А, пом. 2-Н, пом. 3-Н</w:t>
            </w:r>
          </w:p>
        </w:tc>
        <w:tc>
          <w:tcPr>
            <w:tcW w:w="1292" w:type="dxa"/>
            <w:tcBorders>
              <w:top w:val="single" w:sz="4" w:space="0" w:color="auto"/>
              <w:left w:val="single" w:sz="4" w:space="0" w:color="auto"/>
              <w:bottom w:val="single" w:sz="4" w:space="0" w:color="auto"/>
              <w:right w:val="single" w:sz="4" w:space="0" w:color="auto"/>
            </w:tcBorders>
          </w:tcPr>
          <w:p w:rsidR="0087164D" w:rsidRPr="00532B75" w:rsidRDefault="0087164D" w:rsidP="00A23291">
            <w:pPr>
              <w:jc w:val="center"/>
              <w:rPr>
                <w:rFonts w:cs="Times New Roman"/>
              </w:rPr>
            </w:pPr>
            <w:proofErr w:type="spellStart"/>
            <w:r w:rsidRPr="00532B75">
              <w:rPr>
                <w:rFonts w:cs="Times New Roman"/>
              </w:rPr>
              <w:t>усл.ед</w:t>
            </w:r>
            <w:proofErr w:type="spellEnd"/>
            <w:r w:rsidRPr="00532B75">
              <w:rPr>
                <w:rFonts w:cs="Times New Roman"/>
              </w:rPr>
              <w:t>.</w:t>
            </w:r>
          </w:p>
        </w:tc>
        <w:tc>
          <w:tcPr>
            <w:tcW w:w="1262" w:type="dxa"/>
            <w:tcBorders>
              <w:top w:val="single" w:sz="4" w:space="0" w:color="auto"/>
              <w:left w:val="single" w:sz="4" w:space="0" w:color="auto"/>
              <w:bottom w:val="single" w:sz="4" w:space="0" w:color="auto"/>
              <w:right w:val="single" w:sz="4" w:space="0" w:color="auto"/>
            </w:tcBorders>
          </w:tcPr>
          <w:p w:rsidR="0087164D" w:rsidRPr="00532B75" w:rsidRDefault="0087164D" w:rsidP="00A23291">
            <w:pPr>
              <w:jc w:val="center"/>
              <w:rPr>
                <w:rFonts w:cs="Times New Roman"/>
              </w:rPr>
            </w:pPr>
            <w:r w:rsidRPr="00532B75">
              <w:rPr>
                <w:rFonts w:cs="Times New Roman"/>
              </w:rPr>
              <w:t>1</w:t>
            </w:r>
          </w:p>
        </w:tc>
        <w:tc>
          <w:tcPr>
            <w:tcW w:w="2143" w:type="dxa"/>
            <w:tcBorders>
              <w:top w:val="single" w:sz="4" w:space="0" w:color="auto"/>
              <w:left w:val="single" w:sz="4" w:space="0" w:color="auto"/>
              <w:bottom w:val="single" w:sz="4" w:space="0" w:color="auto"/>
              <w:right w:val="single" w:sz="4" w:space="0" w:color="auto"/>
            </w:tcBorders>
          </w:tcPr>
          <w:p w:rsidR="0087164D" w:rsidRPr="00532B75" w:rsidRDefault="0087164D" w:rsidP="00A23291">
            <w:pPr>
              <w:jc w:val="center"/>
              <w:rPr>
                <w:rFonts w:cs="Times New Roman"/>
              </w:rPr>
            </w:pPr>
          </w:p>
        </w:tc>
        <w:tc>
          <w:tcPr>
            <w:tcW w:w="2268" w:type="dxa"/>
            <w:tcBorders>
              <w:top w:val="single" w:sz="4" w:space="0" w:color="auto"/>
              <w:left w:val="single" w:sz="4" w:space="0" w:color="auto"/>
              <w:bottom w:val="single" w:sz="4" w:space="0" w:color="auto"/>
              <w:right w:val="single" w:sz="4" w:space="0" w:color="auto"/>
            </w:tcBorders>
          </w:tcPr>
          <w:p w:rsidR="0087164D" w:rsidRPr="00532B75" w:rsidRDefault="0087164D" w:rsidP="00A23291">
            <w:pPr>
              <w:jc w:val="center"/>
              <w:rPr>
                <w:rFonts w:cs="Times New Roman"/>
              </w:rPr>
            </w:pPr>
          </w:p>
        </w:tc>
      </w:tr>
      <w:tr w:rsidR="0087164D" w:rsidRPr="00532B75" w:rsidTr="00A23291">
        <w:tc>
          <w:tcPr>
            <w:tcW w:w="11198" w:type="dxa"/>
            <w:gridSpan w:val="4"/>
            <w:tcBorders>
              <w:top w:val="single" w:sz="4" w:space="0" w:color="auto"/>
              <w:left w:val="single" w:sz="4" w:space="0" w:color="auto"/>
              <w:bottom w:val="single" w:sz="4" w:space="0" w:color="auto"/>
              <w:right w:val="single" w:sz="4" w:space="0" w:color="auto"/>
            </w:tcBorders>
            <w:hideMark/>
          </w:tcPr>
          <w:p w:rsidR="0087164D" w:rsidRPr="00532B75" w:rsidRDefault="0087164D" w:rsidP="00A23291">
            <w:pPr>
              <w:jc w:val="right"/>
              <w:rPr>
                <w:rFonts w:cs="Times New Roman"/>
              </w:rPr>
            </w:pPr>
            <w:r>
              <w:rPr>
                <w:rFonts w:cs="Times New Roman"/>
              </w:rPr>
              <w:t xml:space="preserve">ИТОГО, </w:t>
            </w:r>
            <w:r w:rsidRPr="003F05F0">
              <w:rPr>
                <w:rFonts w:cs="Times New Roman"/>
                <w:color w:val="000000" w:themeColor="text1"/>
              </w:rPr>
              <w:t>руб.:</w:t>
            </w:r>
          </w:p>
        </w:tc>
        <w:tc>
          <w:tcPr>
            <w:tcW w:w="2268" w:type="dxa"/>
            <w:tcBorders>
              <w:top w:val="single" w:sz="4" w:space="0" w:color="auto"/>
              <w:left w:val="single" w:sz="4" w:space="0" w:color="auto"/>
              <w:bottom w:val="single" w:sz="4" w:space="0" w:color="auto"/>
              <w:right w:val="single" w:sz="4" w:space="0" w:color="auto"/>
            </w:tcBorders>
            <w:hideMark/>
          </w:tcPr>
          <w:p w:rsidR="0087164D" w:rsidRPr="00532B75" w:rsidRDefault="0087164D" w:rsidP="00A23291">
            <w:pPr>
              <w:rPr>
                <w:rFonts w:cs="Times New Roman"/>
              </w:rPr>
            </w:pPr>
          </w:p>
        </w:tc>
      </w:tr>
    </w:tbl>
    <w:p w:rsidR="0087164D" w:rsidRDefault="0087164D" w:rsidP="00A03C3D">
      <w:pPr>
        <w:suppressAutoHyphens w:val="0"/>
        <w:jc w:val="center"/>
        <w:rPr>
          <w:rFonts w:cs="Times New Roman"/>
          <w:b/>
          <w:lang w:eastAsia="ru-RU"/>
        </w:rPr>
      </w:pPr>
    </w:p>
    <w:p w:rsidR="009D5E14" w:rsidRDefault="009D5E14" w:rsidP="00A03C3D">
      <w:pPr>
        <w:suppressAutoHyphens w:val="0"/>
        <w:jc w:val="center"/>
        <w:rPr>
          <w:rFonts w:cs="Times New Roman"/>
          <w:b/>
          <w:lang w:eastAsia="ru-RU"/>
        </w:rPr>
      </w:pPr>
    </w:p>
    <w:p w:rsidR="00064A9F" w:rsidRDefault="00064A9F" w:rsidP="00A03C3D">
      <w:pPr>
        <w:suppressAutoHyphens w:val="0"/>
        <w:jc w:val="center"/>
        <w:rPr>
          <w:rFonts w:cs="Times New Roman"/>
          <w:b/>
          <w:lang w:eastAsia="ru-RU"/>
        </w:rPr>
      </w:pPr>
    </w:p>
    <w:p w:rsidR="00064A9F" w:rsidRDefault="00054493" w:rsidP="00054493">
      <w:pPr>
        <w:suppressAutoHyphens w:val="0"/>
        <w:rPr>
          <w:rFonts w:cs="Times New Roman"/>
          <w:b/>
          <w:lang w:eastAsia="ru-RU"/>
        </w:rPr>
      </w:pPr>
      <w:r>
        <w:rPr>
          <w:rFonts w:cs="Times New Roman"/>
          <w:b/>
          <w:lang w:eastAsia="ru-RU"/>
        </w:rPr>
        <w:t>*</w:t>
      </w:r>
      <w:r w:rsidR="0087164D">
        <w:rPr>
          <w:rFonts w:cs="Times New Roman"/>
          <w:b/>
          <w:lang w:eastAsia="ru-RU"/>
        </w:rPr>
        <w:t xml:space="preserve">указывается система </w:t>
      </w:r>
      <w:proofErr w:type="spellStart"/>
      <w:r w:rsidR="0087164D">
        <w:rPr>
          <w:rFonts w:cs="Times New Roman"/>
          <w:b/>
          <w:lang w:eastAsia="ru-RU"/>
        </w:rPr>
        <w:t>налогооблажения</w:t>
      </w:r>
      <w:proofErr w:type="spellEnd"/>
    </w:p>
    <w:p w:rsidR="00F437BF" w:rsidRDefault="00F437BF" w:rsidP="00054493">
      <w:pPr>
        <w:suppressAutoHyphens w:val="0"/>
        <w:rPr>
          <w:rFonts w:cs="Times New Roman"/>
          <w:b/>
          <w:lang w:eastAsia="ru-RU"/>
        </w:rPr>
      </w:pPr>
    </w:p>
    <w:p w:rsidR="00F437BF" w:rsidRDefault="00F437BF" w:rsidP="00054493">
      <w:pPr>
        <w:suppressAutoHyphens w:val="0"/>
        <w:rPr>
          <w:rFonts w:cs="Times New Roman"/>
          <w:b/>
          <w:lang w:eastAsia="ru-RU"/>
        </w:rPr>
      </w:pPr>
    </w:p>
    <w:tbl>
      <w:tblPr>
        <w:tblStyle w:val="161"/>
        <w:tblW w:w="9928" w:type="dxa"/>
        <w:tblInd w:w="15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83"/>
        <w:gridCol w:w="5245"/>
      </w:tblGrid>
      <w:tr w:rsidR="00F437BF" w:rsidRPr="00AD666B" w:rsidTr="009D5E14">
        <w:tc>
          <w:tcPr>
            <w:tcW w:w="4683" w:type="dxa"/>
          </w:tcPr>
          <w:p w:rsidR="00F437BF" w:rsidRPr="00AD666B" w:rsidRDefault="00F437BF" w:rsidP="00B4616D">
            <w:pPr>
              <w:suppressAutoHyphens w:val="0"/>
              <w:spacing w:line="276" w:lineRule="auto"/>
              <w:jc w:val="both"/>
              <w:rPr>
                <w:rFonts w:ascii="Times New Roman" w:hAnsi="Times New Roman" w:cs="Times New Roman"/>
                <w:lang w:eastAsia="ru-RU"/>
              </w:rPr>
            </w:pPr>
            <w:r w:rsidRPr="00AD666B">
              <w:rPr>
                <w:rFonts w:ascii="Times New Roman" w:hAnsi="Times New Roman" w:cs="Times New Roman"/>
                <w:lang w:eastAsia="ru-RU"/>
              </w:rPr>
              <w:t>Заказчик:</w:t>
            </w:r>
          </w:p>
          <w:p w:rsidR="00F437BF" w:rsidRPr="00AD666B" w:rsidRDefault="00F437BF" w:rsidP="00B4616D">
            <w:pPr>
              <w:suppressAutoHyphens w:val="0"/>
              <w:spacing w:line="276" w:lineRule="auto"/>
              <w:jc w:val="both"/>
              <w:rPr>
                <w:rFonts w:ascii="Times New Roman" w:hAnsi="Times New Roman" w:cs="Times New Roman"/>
                <w:sz w:val="23"/>
                <w:szCs w:val="23"/>
                <w:lang w:eastAsia="ru-RU"/>
              </w:rPr>
            </w:pPr>
            <w:r w:rsidRPr="00AD666B">
              <w:rPr>
                <w:rFonts w:ascii="Times New Roman" w:hAnsi="Times New Roman" w:cs="Times New Roman"/>
                <w:sz w:val="23"/>
                <w:szCs w:val="23"/>
                <w:lang w:eastAsia="ru-RU"/>
              </w:rPr>
              <w:t xml:space="preserve">СПб ГБУ «Централизованная </w:t>
            </w:r>
          </w:p>
          <w:p w:rsidR="00F437BF" w:rsidRPr="00AD666B" w:rsidRDefault="00F437BF" w:rsidP="00B4616D">
            <w:pPr>
              <w:suppressAutoHyphens w:val="0"/>
              <w:spacing w:line="276" w:lineRule="auto"/>
              <w:jc w:val="both"/>
              <w:rPr>
                <w:rFonts w:ascii="Times New Roman" w:hAnsi="Times New Roman" w:cs="Times New Roman"/>
                <w:sz w:val="23"/>
                <w:szCs w:val="23"/>
                <w:lang w:eastAsia="ru-RU"/>
              </w:rPr>
            </w:pPr>
            <w:r w:rsidRPr="00AD666B">
              <w:rPr>
                <w:rFonts w:ascii="Times New Roman" w:hAnsi="Times New Roman" w:cs="Times New Roman"/>
                <w:sz w:val="23"/>
                <w:szCs w:val="23"/>
                <w:lang w:eastAsia="ru-RU"/>
              </w:rPr>
              <w:t xml:space="preserve">библиотечная система </w:t>
            </w:r>
            <w:proofErr w:type="spellStart"/>
            <w:r w:rsidRPr="00AD666B">
              <w:rPr>
                <w:rFonts w:ascii="Times New Roman" w:hAnsi="Times New Roman" w:cs="Times New Roman"/>
                <w:sz w:val="23"/>
                <w:szCs w:val="23"/>
                <w:lang w:eastAsia="ru-RU"/>
              </w:rPr>
              <w:t>Петродворцового</w:t>
            </w:r>
            <w:proofErr w:type="spellEnd"/>
          </w:p>
          <w:p w:rsidR="00F437BF" w:rsidRPr="00AD666B" w:rsidRDefault="00F437BF" w:rsidP="00B4616D">
            <w:pPr>
              <w:suppressAutoHyphens w:val="0"/>
              <w:spacing w:line="276" w:lineRule="auto"/>
              <w:jc w:val="both"/>
              <w:rPr>
                <w:rFonts w:ascii="Times New Roman" w:hAnsi="Times New Roman" w:cs="Times New Roman"/>
                <w:sz w:val="23"/>
                <w:szCs w:val="23"/>
                <w:lang w:eastAsia="ru-RU"/>
              </w:rPr>
            </w:pPr>
            <w:r w:rsidRPr="00AD666B">
              <w:rPr>
                <w:rFonts w:ascii="Times New Roman" w:hAnsi="Times New Roman" w:cs="Times New Roman"/>
                <w:sz w:val="23"/>
                <w:szCs w:val="23"/>
                <w:lang w:eastAsia="ru-RU"/>
              </w:rPr>
              <w:t xml:space="preserve"> района Санкт-Петербурга»</w:t>
            </w:r>
          </w:p>
          <w:p w:rsidR="00F437BF" w:rsidRPr="00AD666B" w:rsidRDefault="00F437BF" w:rsidP="00B4616D">
            <w:pPr>
              <w:suppressAutoHyphens w:val="0"/>
              <w:spacing w:line="276" w:lineRule="auto"/>
              <w:jc w:val="both"/>
              <w:rPr>
                <w:rFonts w:ascii="Times New Roman" w:hAnsi="Times New Roman" w:cs="Times New Roman"/>
                <w:sz w:val="23"/>
                <w:szCs w:val="23"/>
                <w:lang w:eastAsia="ru-RU"/>
              </w:rPr>
            </w:pPr>
          </w:p>
          <w:p w:rsidR="00F437BF" w:rsidRPr="00AD666B" w:rsidRDefault="00F437BF" w:rsidP="00B4616D">
            <w:pPr>
              <w:suppressAutoHyphens w:val="0"/>
              <w:spacing w:line="276" w:lineRule="auto"/>
              <w:jc w:val="both"/>
              <w:rPr>
                <w:rFonts w:ascii="Times New Roman" w:hAnsi="Times New Roman" w:cs="Times New Roman"/>
                <w:sz w:val="23"/>
                <w:szCs w:val="23"/>
                <w:lang w:eastAsia="ru-RU"/>
              </w:rPr>
            </w:pPr>
            <w:r w:rsidRPr="00AD666B">
              <w:rPr>
                <w:rFonts w:ascii="Times New Roman" w:hAnsi="Times New Roman" w:cs="Times New Roman"/>
                <w:sz w:val="23"/>
                <w:szCs w:val="23"/>
                <w:lang w:eastAsia="ru-RU"/>
              </w:rPr>
              <w:t xml:space="preserve">_______________ </w:t>
            </w:r>
          </w:p>
          <w:p w:rsidR="00F437BF" w:rsidRPr="00AD666B" w:rsidRDefault="00F437BF" w:rsidP="00B4616D">
            <w:pPr>
              <w:suppressAutoHyphens w:val="0"/>
              <w:spacing w:line="276" w:lineRule="auto"/>
              <w:jc w:val="both"/>
              <w:rPr>
                <w:rFonts w:ascii="Times New Roman" w:hAnsi="Times New Roman" w:cs="Times New Roman"/>
                <w:sz w:val="23"/>
                <w:szCs w:val="23"/>
                <w:lang w:eastAsia="ru-RU"/>
              </w:rPr>
            </w:pPr>
          </w:p>
          <w:p w:rsidR="00F437BF" w:rsidRPr="00AD666B" w:rsidRDefault="00F437BF" w:rsidP="00B4616D">
            <w:pPr>
              <w:suppressAutoHyphens w:val="0"/>
              <w:spacing w:line="276" w:lineRule="auto"/>
              <w:jc w:val="both"/>
              <w:rPr>
                <w:rFonts w:ascii="Times New Roman" w:hAnsi="Times New Roman" w:cs="Times New Roman"/>
                <w:lang w:eastAsia="ru-RU"/>
              </w:rPr>
            </w:pPr>
            <w:r>
              <w:rPr>
                <w:rFonts w:ascii="Times New Roman" w:hAnsi="Times New Roman" w:cs="Times New Roman"/>
                <w:sz w:val="23"/>
                <w:szCs w:val="23"/>
                <w:lang w:eastAsia="ru-RU"/>
              </w:rPr>
              <w:t>Подписано ЭЦП</w:t>
            </w:r>
          </w:p>
        </w:tc>
        <w:tc>
          <w:tcPr>
            <w:tcW w:w="5245" w:type="dxa"/>
          </w:tcPr>
          <w:p w:rsidR="00F437BF" w:rsidRDefault="00F437BF" w:rsidP="00B4616D">
            <w:pPr>
              <w:suppressAutoHyphens w:val="0"/>
              <w:spacing w:line="276" w:lineRule="auto"/>
              <w:jc w:val="both"/>
              <w:rPr>
                <w:rFonts w:ascii="Times New Roman" w:hAnsi="Times New Roman" w:cs="Times New Roman"/>
                <w:lang w:eastAsia="ru-RU"/>
              </w:rPr>
            </w:pPr>
            <w:r w:rsidRPr="00AD666B">
              <w:rPr>
                <w:rFonts w:ascii="Times New Roman" w:hAnsi="Times New Roman" w:cs="Times New Roman"/>
                <w:lang w:eastAsia="ru-RU"/>
              </w:rPr>
              <w:t xml:space="preserve">                  Исполнитель</w:t>
            </w:r>
            <w:r>
              <w:rPr>
                <w:rFonts w:ascii="Times New Roman" w:hAnsi="Times New Roman" w:cs="Times New Roman"/>
                <w:lang w:eastAsia="ru-RU"/>
              </w:rPr>
              <w:t>:</w:t>
            </w:r>
          </w:p>
          <w:p w:rsidR="00F437BF" w:rsidRDefault="00F437BF" w:rsidP="00B4616D">
            <w:pPr>
              <w:suppressAutoHyphens w:val="0"/>
              <w:spacing w:line="276" w:lineRule="auto"/>
              <w:jc w:val="both"/>
              <w:rPr>
                <w:rFonts w:ascii="Times New Roman" w:hAnsi="Times New Roman" w:cs="Times New Roman"/>
                <w:lang w:eastAsia="ru-RU"/>
              </w:rPr>
            </w:pPr>
          </w:p>
          <w:p w:rsidR="00F437BF" w:rsidRDefault="00F437BF" w:rsidP="00B4616D">
            <w:pPr>
              <w:suppressAutoHyphens w:val="0"/>
              <w:spacing w:line="276" w:lineRule="auto"/>
              <w:jc w:val="both"/>
              <w:rPr>
                <w:rFonts w:ascii="Times New Roman" w:hAnsi="Times New Roman" w:cs="Times New Roman"/>
                <w:lang w:eastAsia="ru-RU"/>
              </w:rPr>
            </w:pPr>
          </w:p>
          <w:p w:rsidR="00F437BF" w:rsidRDefault="00F437BF" w:rsidP="00B4616D">
            <w:pPr>
              <w:suppressAutoHyphens w:val="0"/>
              <w:spacing w:line="276" w:lineRule="auto"/>
              <w:jc w:val="both"/>
              <w:rPr>
                <w:rFonts w:ascii="Times New Roman" w:hAnsi="Times New Roman" w:cs="Times New Roman"/>
                <w:lang w:eastAsia="ru-RU"/>
              </w:rPr>
            </w:pPr>
          </w:p>
          <w:p w:rsidR="00F437BF" w:rsidRDefault="00F437BF" w:rsidP="00B4616D">
            <w:pPr>
              <w:suppressAutoHyphens w:val="0"/>
              <w:spacing w:line="276" w:lineRule="auto"/>
              <w:jc w:val="both"/>
              <w:rPr>
                <w:rFonts w:ascii="Times New Roman" w:hAnsi="Times New Roman" w:cs="Times New Roman"/>
                <w:lang w:eastAsia="ru-RU"/>
              </w:rPr>
            </w:pPr>
          </w:p>
          <w:p w:rsidR="00F437BF" w:rsidRPr="00054493" w:rsidRDefault="00F437BF" w:rsidP="00B4616D">
            <w:pPr>
              <w:suppressAutoHyphens w:val="0"/>
              <w:spacing w:line="276" w:lineRule="auto"/>
              <w:jc w:val="both"/>
              <w:rPr>
                <w:rFonts w:ascii="Times New Roman" w:hAnsi="Times New Roman" w:cs="Times New Roman"/>
                <w:lang w:eastAsia="ru-RU"/>
              </w:rPr>
            </w:pPr>
            <w:r w:rsidRPr="00054493">
              <w:rPr>
                <w:rFonts w:ascii="Times New Roman" w:hAnsi="Times New Roman" w:cs="Times New Roman"/>
                <w:lang w:eastAsia="ru-RU"/>
              </w:rPr>
              <w:t xml:space="preserve">_______________ </w:t>
            </w:r>
          </w:p>
          <w:p w:rsidR="00F437BF" w:rsidRPr="00054493" w:rsidRDefault="00F437BF" w:rsidP="00B4616D">
            <w:pPr>
              <w:suppressAutoHyphens w:val="0"/>
              <w:spacing w:line="276" w:lineRule="auto"/>
              <w:jc w:val="both"/>
              <w:rPr>
                <w:rFonts w:ascii="Times New Roman" w:hAnsi="Times New Roman" w:cs="Times New Roman"/>
                <w:lang w:eastAsia="ru-RU"/>
              </w:rPr>
            </w:pPr>
          </w:p>
          <w:p w:rsidR="00F437BF" w:rsidRPr="00AD666B" w:rsidRDefault="00F437BF" w:rsidP="00B4616D">
            <w:pPr>
              <w:suppressAutoHyphens w:val="0"/>
              <w:spacing w:line="276" w:lineRule="auto"/>
              <w:jc w:val="both"/>
              <w:rPr>
                <w:rFonts w:ascii="Times New Roman" w:hAnsi="Times New Roman" w:cs="Times New Roman"/>
                <w:lang w:eastAsia="ru-RU"/>
              </w:rPr>
            </w:pPr>
            <w:r w:rsidRPr="00054493">
              <w:rPr>
                <w:rFonts w:ascii="Times New Roman" w:hAnsi="Times New Roman" w:cs="Times New Roman"/>
                <w:lang w:eastAsia="ru-RU"/>
              </w:rPr>
              <w:t>Подписано ЭЦП</w:t>
            </w:r>
          </w:p>
          <w:p w:rsidR="00F437BF" w:rsidRPr="00AD666B" w:rsidRDefault="00F437BF" w:rsidP="00B4616D">
            <w:pPr>
              <w:suppressAutoHyphens w:val="0"/>
              <w:spacing w:line="276" w:lineRule="auto"/>
              <w:jc w:val="both"/>
              <w:rPr>
                <w:rFonts w:ascii="Times New Roman" w:hAnsi="Times New Roman" w:cs="Times New Roman"/>
                <w:lang w:eastAsia="ru-RU"/>
              </w:rPr>
            </w:pPr>
          </w:p>
        </w:tc>
      </w:tr>
      <w:bookmarkEnd w:id="0"/>
    </w:tbl>
    <w:p w:rsidR="00837EDC" w:rsidRDefault="00837EDC" w:rsidP="00F437BF">
      <w:pPr>
        <w:suppressAutoHyphens w:val="0"/>
        <w:ind w:left="2552"/>
        <w:jc w:val="center"/>
        <w:rPr>
          <w:rFonts w:cs="Times New Roman"/>
          <w:b/>
          <w:lang w:eastAsia="ru-RU"/>
        </w:rPr>
      </w:pPr>
    </w:p>
    <w:sectPr w:rsidR="00837EDC" w:rsidSect="0087164D">
      <w:footnotePr>
        <w:pos w:val="beneathText"/>
      </w:footnotePr>
      <w:pgSz w:w="16837" w:h="11905" w:orient="landscape" w:code="9"/>
      <w:pgMar w:top="567" w:right="567" w:bottom="851" w:left="851" w:header="720" w:footer="544"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27E76" w:rsidRDefault="00A27E76">
      <w:r>
        <w:separator/>
      </w:r>
    </w:p>
  </w:endnote>
  <w:endnote w:type="continuationSeparator" w:id="0">
    <w:p w:rsidR="00A27E76" w:rsidRDefault="00A27E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NSimSun">
    <w:panose1 w:val="02010609030101010101"/>
    <w:charset w:val="86"/>
    <w:family w:val="modern"/>
    <w:pitch w:val="fixed"/>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Consultant">
    <w:altName w:val="Times New Roman"/>
    <w:panose1 w:val="00000000000000000000"/>
    <w:charset w:val="00"/>
    <w:family w:val="roman"/>
    <w:notTrueType/>
    <w:pitch w:val="default"/>
  </w:font>
  <w:font w:name="Times New Roman CYR">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MS Sans Serif">
    <w:altName w:val="Times New Roman"/>
    <w:panose1 w:val="02000500000000000000"/>
    <w:charset w:val="00"/>
    <w:family w:val="roman"/>
    <w:pitch w:val="variable"/>
    <w:sig w:usb0="00000003" w:usb1="00000000" w:usb2="00000000" w:usb3="00000000" w:csb0="00000001" w:csb1="00000000"/>
  </w:font>
  <w:font w:name="GaramondNarrowC">
    <w:altName w:val="Courier New"/>
    <w:charset w:val="00"/>
    <w:family w:val="roman"/>
    <w:pitch w:val="variable"/>
  </w:font>
  <w:font w:name="CG Times">
    <w:charset w:val="00"/>
    <w:family w:val="roman"/>
    <w:pitch w:val="variable"/>
  </w:font>
  <w:font w:name="Times New Roman Bold">
    <w:altName w:val="Times New Roman"/>
    <w:charset w:val="00"/>
    <w:family w:val="roman"/>
    <w:pitch w:val="variable"/>
  </w:font>
  <w:font w:name="SchoolBookC">
    <w:altName w:val="Courier New"/>
    <w:charset w:val="00"/>
    <w:family w:val="roman"/>
    <w:pitch w:val="variable"/>
  </w:font>
  <w:font w:name="AvantGardeGothicC">
    <w:altName w:val="Courier New"/>
    <w:charset w:val="00"/>
    <w:family w:val="roman"/>
    <w:pitch w:val="variable"/>
  </w:font>
  <w:font w:name="GaramondC">
    <w:altName w:val="Times New Roman"/>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NTTierce">
    <w:altName w:val="Times New Roman"/>
    <w:panose1 w:val="00000000000000000000"/>
    <w:charset w:val="00"/>
    <w:family w:val="auto"/>
    <w:notTrueType/>
    <w:pitch w:val="variable"/>
    <w:sig w:usb0="00000003" w:usb1="00000000" w:usb2="00000000" w:usb3="00000000" w:csb0="00000001" w:csb1="00000000"/>
  </w:font>
  <w:font w:name="font453">
    <w:altName w:val="Times New Roman"/>
    <w:charset w:val="CC"/>
    <w:family w:val="auto"/>
    <w:pitch w:val="variable"/>
  </w:font>
  <w:font w:name="Mangal">
    <w:panose1 w:val="00000400000000000000"/>
    <w:charset w:val="01"/>
    <w:family w:val="roman"/>
    <w:notTrueType/>
    <w:pitch w:val="variable"/>
    <w:sig w:usb0="00002000" w:usb1="00000000" w:usb2="00000000" w:usb3="00000000" w:csb0="00000000" w:csb1="00000000"/>
  </w:font>
  <w:font w:name="TimesDL">
    <w:altName w:val="Times New Roman"/>
    <w:panose1 w:val="00000000000000000000"/>
    <w:charset w:val="00"/>
    <w:family w:val="auto"/>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Consolas">
    <w:panose1 w:val="020B0609020204030204"/>
    <w:charset w:val="CC"/>
    <w:family w:val="modern"/>
    <w:pitch w:val="fixed"/>
    <w:sig w:usb0="E00006FF" w:usb1="0000FCFF" w:usb2="00000001" w:usb3="00000000" w:csb0="0000019F" w:csb1="00000000"/>
  </w:font>
  <w:font w:name="Gelvetsky 12pt">
    <w:altName w:val="Arial Unicode MS"/>
    <w:charset w:val="00"/>
    <w:family w:val="roman"/>
    <w:pitch w:val="variable"/>
  </w:font>
  <w:font w:name="Peterburg">
    <w:altName w:val="Times New Roman"/>
    <w:charset w:val="00"/>
    <w:family w:val="roman"/>
    <w:pitch w:val="variable"/>
  </w:font>
  <w:font w:name="Helvetica">
    <w:panose1 w:val="020B0604020202020204"/>
    <w:charset w:val="00"/>
    <w:family w:val="swiss"/>
    <w:notTrueType/>
    <w:pitch w:val="variable"/>
    <w:sig w:usb0="00000003" w:usb1="00000000" w:usb2="00000000" w:usb3="00000000" w:csb0="00000001" w:csb1="00000000"/>
  </w:font>
  <w:font w:name="StarSymbol">
    <w:altName w:val="Arial Unicode MS"/>
    <w:charset w:val="80"/>
    <w:family w:val="auto"/>
    <w:pitch w:val="default"/>
  </w:font>
  <w:font w:name="Andale Sans UI">
    <w:altName w:val="Times New Roman"/>
    <w:charset w:val="00"/>
    <w:family w:val="auto"/>
    <w:pitch w:val="variable"/>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27E76" w:rsidRDefault="00A27E76">
      <w:r>
        <w:separator/>
      </w:r>
    </w:p>
  </w:footnote>
  <w:footnote w:type="continuationSeparator" w:id="0">
    <w:p w:rsidR="00A27E76" w:rsidRDefault="00A27E7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3E7E" w:rsidRDefault="00043E7E" w:rsidP="005C71CC">
    <w:pPr>
      <w:pStyle w:val="af9"/>
      <w:framePr w:wrap="auto" w:vAnchor="text" w:hAnchor="margin" w:xAlign="center" w:y="1"/>
      <w:rPr>
        <w:rStyle w:val="aa"/>
      </w:rPr>
    </w:pPr>
    <w:r>
      <w:rPr>
        <w:rStyle w:val="aa"/>
      </w:rPr>
      <w:fldChar w:fldCharType="begin"/>
    </w:r>
    <w:r>
      <w:rPr>
        <w:rStyle w:val="aa"/>
      </w:rPr>
      <w:instrText xml:space="preserve">PAGE  </w:instrText>
    </w:r>
    <w:r>
      <w:rPr>
        <w:rStyle w:val="aa"/>
      </w:rPr>
      <w:fldChar w:fldCharType="separate"/>
    </w:r>
    <w:r w:rsidR="008B6CD4">
      <w:rPr>
        <w:rStyle w:val="aa"/>
        <w:noProof/>
      </w:rPr>
      <w:t>4</w:t>
    </w:r>
    <w:r>
      <w:rPr>
        <w:rStyle w:val="aa"/>
      </w:rPr>
      <w:fldChar w:fldCharType="end"/>
    </w:r>
  </w:p>
  <w:p w:rsidR="00043E7E" w:rsidRDefault="00043E7E" w:rsidP="005C71CC">
    <w:pPr>
      <w:pStyle w:val="af9"/>
      <w:spacing w:after="120"/>
      <w:jc w:val="center"/>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pStyle w:val="4"/>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2"/>
    <w:multiLevelType w:val="singleLevel"/>
    <w:tmpl w:val="00000002"/>
    <w:name w:val="WW8Num2"/>
    <w:lvl w:ilvl="0">
      <w:start w:val="1"/>
      <w:numFmt w:val="bullet"/>
      <w:lvlText w:val=""/>
      <w:lvlJc w:val="left"/>
      <w:pPr>
        <w:tabs>
          <w:tab w:val="num" w:pos="900"/>
        </w:tabs>
        <w:ind w:left="900" w:hanging="360"/>
      </w:pPr>
      <w:rPr>
        <w:rFonts w:ascii="Symbol" w:hAnsi="Symbol"/>
        <w:color w:val="auto"/>
      </w:rPr>
    </w:lvl>
  </w:abstractNum>
  <w:abstractNum w:abstractNumId="2">
    <w:nsid w:val="00000003"/>
    <w:multiLevelType w:val="singleLevel"/>
    <w:tmpl w:val="00000003"/>
    <w:name w:val="WW8Num3"/>
    <w:lvl w:ilvl="0">
      <w:start w:val="1"/>
      <w:numFmt w:val="bullet"/>
      <w:lvlText w:val=""/>
      <w:lvlJc w:val="left"/>
      <w:pPr>
        <w:tabs>
          <w:tab w:val="num" w:pos="900"/>
        </w:tabs>
        <w:ind w:left="900" w:hanging="360"/>
      </w:pPr>
      <w:rPr>
        <w:rFonts w:ascii="Symbol" w:hAnsi="Symbol"/>
        <w:color w:val="auto"/>
      </w:rPr>
    </w:lvl>
  </w:abstractNum>
  <w:abstractNum w:abstractNumId="3">
    <w:nsid w:val="00000004"/>
    <w:multiLevelType w:val="singleLevel"/>
    <w:tmpl w:val="00000004"/>
    <w:name w:val="WW8Num4"/>
    <w:lvl w:ilvl="0">
      <w:start w:val="1"/>
      <w:numFmt w:val="bullet"/>
      <w:lvlText w:val=""/>
      <w:lvlJc w:val="left"/>
      <w:pPr>
        <w:tabs>
          <w:tab w:val="num" w:pos="1620"/>
        </w:tabs>
        <w:ind w:left="1620" w:hanging="360"/>
      </w:pPr>
      <w:rPr>
        <w:rFonts w:ascii="Symbol" w:hAnsi="Symbol"/>
        <w:color w:val="auto"/>
      </w:rPr>
    </w:lvl>
  </w:abstractNum>
  <w:abstractNum w:abstractNumId="4">
    <w:nsid w:val="00000005"/>
    <w:multiLevelType w:val="multilevel"/>
    <w:tmpl w:val="00000005"/>
    <w:name w:val="WW8Num5"/>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r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5">
    <w:nsid w:val="00000006"/>
    <w:multiLevelType w:val="singleLevel"/>
    <w:tmpl w:val="00000006"/>
    <w:name w:val="WW8Num6"/>
    <w:lvl w:ilvl="0">
      <w:start w:val="1"/>
      <w:numFmt w:val="bullet"/>
      <w:lvlText w:val=""/>
      <w:lvlJc w:val="left"/>
      <w:pPr>
        <w:tabs>
          <w:tab w:val="num" w:pos="1620"/>
        </w:tabs>
        <w:ind w:left="1620" w:hanging="360"/>
      </w:pPr>
      <w:rPr>
        <w:rFonts w:ascii="Symbol" w:hAnsi="Symbol"/>
        <w:color w:val="auto"/>
      </w:rPr>
    </w:lvl>
  </w:abstractNum>
  <w:abstractNum w:abstractNumId="6">
    <w:nsid w:val="00000007"/>
    <w:multiLevelType w:val="singleLevel"/>
    <w:tmpl w:val="00000007"/>
    <w:name w:val="WW8Num7"/>
    <w:lvl w:ilvl="0">
      <w:start w:val="1"/>
      <w:numFmt w:val="bullet"/>
      <w:lvlText w:val=""/>
      <w:lvlJc w:val="left"/>
      <w:pPr>
        <w:tabs>
          <w:tab w:val="num" w:pos="900"/>
        </w:tabs>
        <w:ind w:left="900" w:hanging="360"/>
      </w:pPr>
      <w:rPr>
        <w:rFonts w:ascii="Symbol" w:hAnsi="Symbol"/>
      </w:rPr>
    </w:lvl>
  </w:abstractNum>
  <w:abstractNum w:abstractNumId="7">
    <w:nsid w:val="00000008"/>
    <w:multiLevelType w:val="singleLevel"/>
    <w:tmpl w:val="00000008"/>
    <w:name w:val="WW8Num8"/>
    <w:lvl w:ilvl="0">
      <w:start w:val="1"/>
      <w:numFmt w:val="bullet"/>
      <w:lvlText w:val=""/>
      <w:lvlJc w:val="left"/>
      <w:pPr>
        <w:tabs>
          <w:tab w:val="num" w:pos="0"/>
        </w:tabs>
        <w:ind w:left="1549" w:hanging="360"/>
      </w:pPr>
      <w:rPr>
        <w:rFonts w:ascii="Symbol" w:hAnsi="Symbol"/>
        <w:color w:val="auto"/>
      </w:rPr>
    </w:lvl>
  </w:abstractNum>
  <w:abstractNum w:abstractNumId="8">
    <w:nsid w:val="0FB55065"/>
    <w:multiLevelType w:val="hybridMultilevel"/>
    <w:tmpl w:val="A4D8801E"/>
    <w:lvl w:ilvl="0" w:tplc="5FEAFB80">
      <w:start w:val="1"/>
      <w:numFmt w:val="decimal"/>
      <w:lvlText w:val="%1."/>
      <w:lvlJc w:val="left"/>
      <w:pPr>
        <w:tabs>
          <w:tab w:val="num" w:pos="1300"/>
        </w:tabs>
        <w:ind w:left="1300" w:hanging="900"/>
      </w:pPr>
    </w:lvl>
    <w:lvl w:ilvl="1" w:tplc="18AA719C">
      <w:numFmt w:val="none"/>
      <w:lvlText w:val=""/>
      <w:lvlJc w:val="left"/>
      <w:pPr>
        <w:tabs>
          <w:tab w:val="num" w:pos="360"/>
        </w:tabs>
        <w:ind w:left="0" w:firstLine="0"/>
      </w:pPr>
    </w:lvl>
    <w:lvl w:ilvl="2" w:tplc="F9667250">
      <w:numFmt w:val="none"/>
      <w:lvlText w:val=""/>
      <w:lvlJc w:val="left"/>
      <w:pPr>
        <w:tabs>
          <w:tab w:val="num" w:pos="360"/>
        </w:tabs>
        <w:ind w:left="0" w:firstLine="0"/>
      </w:pPr>
    </w:lvl>
    <w:lvl w:ilvl="3" w:tplc="C2D86644">
      <w:numFmt w:val="none"/>
      <w:lvlText w:val=""/>
      <w:lvlJc w:val="left"/>
      <w:pPr>
        <w:tabs>
          <w:tab w:val="num" w:pos="360"/>
        </w:tabs>
        <w:ind w:left="0" w:firstLine="0"/>
      </w:pPr>
    </w:lvl>
    <w:lvl w:ilvl="4" w:tplc="949CCBEA">
      <w:numFmt w:val="none"/>
      <w:lvlText w:val=""/>
      <w:lvlJc w:val="left"/>
      <w:pPr>
        <w:tabs>
          <w:tab w:val="num" w:pos="360"/>
        </w:tabs>
        <w:ind w:left="0" w:firstLine="0"/>
      </w:pPr>
    </w:lvl>
    <w:lvl w:ilvl="5" w:tplc="7C4E2946">
      <w:numFmt w:val="none"/>
      <w:lvlText w:val=""/>
      <w:lvlJc w:val="left"/>
      <w:pPr>
        <w:tabs>
          <w:tab w:val="num" w:pos="360"/>
        </w:tabs>
        <w:ind w:left="0" w:firstLine="0"/>
      </w:pPr>
    </w:lvl>
    <w:lvl w:ilvl="6" w:tplc="C26C41DC">
      <w:numFmt w:val="none"/>
      <w:lvlText w:val=""/>
      <w:lvlJc w:val="left"/>
      <w:pPr>
        <w:tabs>
          <w:tab w:val="num" w:pos="360"/>
        </w:tabs>
        <w:ind w:left="0" w:firstLine="0"/>
      </w:pPr>
    </w:lvl>
    <w:lvl w:ilvl="7" w:tplc="20269E9C">
      <w:numFmt w:val="none"/>
      <w:lvlText w:val=""/>
      <w:lvlJc w:val="left"/>
      <w:pPr>
        <w:tabs>
          <w:tab w:val="num" w:pos="360"/>
        </w:tabs>
        <w:ind w:left="0" w:firstLine="0"/>
      </w:pPr>
    </w:lvl>
    <w:lvl w:ilvl="8" w:tplc="425C540C">
      <w:numFmt w:val="none"/>
      <w:lvlText w:val=""/>
      <w:lvlJc w:val="left"/>
      <w:pPr>
        <w:tabs>
          <w:tab w:val="num" w:pos="360"/>
        </w:tabs>
        <w:ind w:left="0" w:firstLine="0"/>
      </w:pPr>
    </w:lvl>
  </w:abstractNum>
  <w:abstractNum w:abstractNumId="9">
    <w:nsid w:val="104E3E0D"/>
    <w:multiLevelType w:val="hybridMultilevel"/>
    <w:tmpl w:val="9D5EBE6A"/>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2015F4C"/>
    <w:multiLevelType w:val="multilevel"/>
    <w:tmpl w:val="86D86FAC"/>
    <w:lvl w:ilvl="0">
      <w:start w:val="1"/>
      <w:numFmt w:val="decimal"/>
      <w:lvlText w:val="%1."/>
      <w:lvlJc w:val="left"/>
      <w:pPr>
        <w:ind w:left="540" w:hanging="540"/>
      </w:pPr>
      <w:rPr>
        <w:rFonts w:hint="default"/>
      </w:rPr>
    </w:lvl>
    <w:lvl w:ilvl="1">
      <w:start w:val="1"/>
      <w:numFmt w:val="decimal"/>
      <w:lvlText w:val="%1.%2."/>
      <w:lvlJc w:val="left"/>
      <w:pPr>
        <w:ind w:left="114" w:hanging="540"/>
      </w:pPr>
      <w:rPr>
        <w:rFonts w:hint="default"/>
      </w:rPr>
    </w:lvl>
    <w:lvl w:ilvl="2">
      <w:start w:val="1"/>
      <w:numFmt w:val="decimal"/>
      <w:lvlText w:val="%1.%2.%3."/>
      <w:lvlJc w:val="left"/>
      <w:pPr>
        <w:ind w:left="-132" w:hanging="720"/>
      </w:pPr>
      <w:rPr>
        <w:rFonts w:hint="default"/>
      </w:rPr>
    </w:lvl>
    <w:lvl w:ilvl="3">
      <w:start w:val="1"/>
      <w:numFmt w:val="decimal"/>
      <w:lvlText w:val="%1.%2.%3.%4."/>
      <w:lvlJc w:val="left"/>
      <w:pPr>
        <w:ind w:left="-558" w:hanging="720"/>
      </w:pPr>
      <w:rPr>
        <w:rFonts w:hint="default"/>
      </w:rPr>
    </w:lvl>
    <w:lvl w:ilvl="4">
      <w:start w:val="1"/>
      <w:numFmt w:val="decimal"/>
      <w:lvlText w:val="%1.%2.%3.%4.%5."/>
      <w:lvlJc w:val="left"/>
      <w:pPr>
        <w:ind w:left="-624" w:hanging="1080"/>
      </w:pPr>
      <w:rPr>
        <w:rFonts w:hint="default"/>
      </w:rPr>
    </w:lvl>
    <w:lvl w:ilvl="5">
      <w:start w:val="1"/>
      <w:numFmt w:val="decimal"/>
      <w:lvlText w:val="%1.%2.%3.%4.%5.%6."/>
      <w:lvlJc w:val="left"/>
      <w:pPr>
        <w:ind w:left="-1050" w:hanging="1080"/>
      </w:pPr>
      <w:rPr>
        <w:rFonts w:hint="default"/>
      </w:rPr>
    </w:lvl>
    <w:lvl w:ilvl="6">
      <w:start w:val="1"/>
      <w:numFmt w:val="decimal"/>
      <w:lvlText w:val="%1.%2.%3.%4.%5.%6.%7."/>
      <w:lvlJc w:val="left"/>
      <w:pPr>
        <w:ind w:left="-1116" w:hanging="1440"/>
      </w:pPr>
      <w:rPr>
        <w:rFonts w:hint="default"/>
      </w:rPr>
    </w:lvl>
    <w:lvl w:ilvl="7">
      <w:start w:val="1"/>
      <w:numFmt w:val="decimal"/>
      <w:lvlText w:val="%1.%2.%3.%4.%5.%6.%7.%8."/>
      <w:lvlJc w:val="left"/>
      <w:pPr>
        <w:ind w:left="-1542" w:hanging="1440"/>
      </w:pPr>
      <w:rPr>
        <w:rFonts w:hint="default"/>
      </w:rPr>
    </w:lvl>
    <w:lvl w:ilvl="8">
      <w:start w:val="1"/>
      <w:numFmt w:val="decimal"/>
      <w:lvlText w:val="%1.%2.%3.%4.%5.%6.%7.%8.%9."/>
      <w:lvlJc w:val="left"/>
      <w:pPr>
        <w:ind w:left="-1608" w:hanging="1800"/>
      </w:pPr>
      <w:rPr>
        <w:rFonts w:hint="default"/>
      </w:rPr>
    </w:lvl>
  </w:abstractNum>
  <w:abstractNum w:abstractNumId="11">
    <w:nsid w:val="18436DC9"/>
    <w:multiLevelType w:val="hybridMultilevel"/>
    <w:tmpl w:val="CB864AD6"/>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hint="default"/>
      </w:rPr>
    </w:lvl>
  </w:abstractNum>
  <w:abstractNum w:abstractNumId="12">
    <w:nsid w:val="20494493"/>
    <w:multiLevelType w:val="multilevel"/>
    <w:tmpl w:val="4CE43422"/>
    <w:lvl w:ilvl="0">
      <w:start w:val="2"/>
      <w:numFmt w:val="decimal"/>
      <w:lvlText w:val="%1."/>
      <w:lvlJc w:val="left"/>
      <w:pPr>
        <w:ind w:left="72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3">
    <w:nsid w:val="234F4E8D"/>
    <w:multiLevelType w:val="multilevel"/>
    <w:tmpl w:val="F5960F3E"/>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25AF6D63"/>
    <w:multiLevelType w:val="hybridMultilevel"/>
    <w:tmpl w:val="E738D3E6"/>
    <w:lvl w:ilvl="0" w:tplc="40B8519A">
      <w:start w:val="1"/>
      <w:numFmt w:val="bullet"/>
      <w:suff w:val="space"/>
      <w:lvlText w:val=""/>
      <w:lvlJc w:val="left"/>
      <w:pPr>
        <w:ind w:firstLine="567"/>
      </w:pPr>
      <w:rPr>
        <w:rFonts w:ascii="Symbol" w:hAnsi="Symbol" w:hint="default"/>
      </w:rPr>
    </w:lvl>
    <w:lvl w:ilvl="1" w:tplc="04190003">
      <w:start w:val="1"/>
      <w:numFmt w:val="bullet"/>
      <w:lvlText w:val="o"/>
      <w:lvlJc w:val="left"/>
      <w:pPr>
        <w:ind w:left="2008" w:hanging="360"/>
      </w:pPr>
      <w:rPr>
        <w:rFonts w:ascii="Courier New" w:hAnsi="Courier New" w:hint="default"/>
      </w:rPr>
    </w:lvl>
    <w:lvl w:ilvl="2" w:tplc="04190005" w:tentative="1">
      <w:start w:val="1"/>
      <w:numFmt w:val="bullet"/>
      <w:lvlText w:val=""/>
      <w:lvlJc w:val="left"/>
      <w:pPr>
        <w:ind w:left="2728" w:hanging="360"/>
      </w:pPr>
      <w:rPr>
        <w:rFonts w:ascii="Wingdings" w:hAnsi="Wingdings" w:hint="default"/>
      </w:rPr>
    </w:lvl>
    <w:lvl w:ilvl="3" w:tplc="04190001" w:tentative="1">
      <w:start w:val="1"/>
      <w:numFmt w:val="bullet"/>
      <w:lvlText w:val=""/>
      <w:lvlJc w:val="left"/>
      <w:pPr>
        <w:ind w:left="3448" w:hanging="360"/>
      </w:pPr>
      <w:rPr>
        <w:rFonts w:ascii="Symbol" w:hAnsi="Symbol" w:hint="default"/>
      </w:rPr>
    </w:lvl>
    <w:lvl w:ilvl="4" w:tplc="04190003" w:tentative="1">
      <w:start w:val="1"/>
      <w:numFmt w:val="bullet"/>
      <w:lvlText w:val="o"/>
      <w:lvlJc w:val="left"/>
      <w:pPr>
        <w:ind w:left="4168" w:hanging="360"/>
      </w:pPr>
      <w:rPr>
        <w:rFonts w:ascii="Courier New" w:hAnsi="Courier New" w:hint="default"/>
      </w:rPr>
    </w:lvl>
    <w:lvl w:ilvl="5" w:tplc="04190005" w:tentative="1">
      <w:start w:val="1"/>
      <w:numFmt w:val="bullet"/>
      <w:lvlText w:val=""/>
      <w:lvlJc w:val="left"/>
      <w:pPr>
        <w:ind w:left="4888" w:hanging="360"/>
      </w:pPr>
      <w:rPr>
        <w:rFonts w:ascii="Wingdings" w:hAnsi="Wingdings" w:hint="default"/>
      </w:rPr>
    </w:lvl>
    <w:lvl w:ilvl="6" w:tplc="04190001" w:tentative="1">
      <w:start w:val="1"/>
      <w:numFmt w:val="bullet"/>
      <w:lvlText w:val=""/>
      <w:lvlJc w:val="left"/>
      <w:pPr>
        <w:ind w:left="5608" w:hanging="360"/>
      </w:pPr>
      <w:rPr>
        <w:rFonts w:ascii="Symbol" w:hAnsi="Symbol" w:hint="default"/>
      </w:rPr>
    </w:lvl>
    <w:lvl w:ilvl="7" w:tplc="04190003" w:tentative="1">
      <w:start w:val="1"/>
      <w:numFmt w:val="bullet"/>
      <w:lvlText w:val="o"/>
      <w:lvlJc w:val="left"/>
      <w:pPr>
        <w:ind w:left="6328" w:hanging="360"/>
      </w:pPr>
      <w:rPr>
        <w:rFonts w:ascii="Courier New" w:hAnsi="Courier New" w:hint="default"/>
      </w:rPr>
    </w:lvl>
    <w:lvl w:ilvl="8" w:tplc="04190005" w:tentative="1">
      <w:start w:val="1"/>
      <w:numFmt w:val="bullet"/>
      <w:lvlText w:val=""/>
      <w:lvlJc w:val="left"/>
      <w:pPr>
        <w:ind w:left="7048" w:hanging="360"/>
      </w:pPr>
      <w:rPr>
        <w:rFonts w:ascii="Wingdings" w:hAnsi="Wingdings" w:hint="default"/>
      </w:rPr>
    </w:lvl>
  </w:abstractNum>
  <w:abstractNum w:abstractNumId="15">
    <w:nsid w:val="26610258"/>
    <w:multiLevelType w:val="hybridMultilevel"/>
    <w:tmpl w:val="E14C9A3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26F95F42"/>
    <w:multiLevelType w:val="multilevel"/>
    <w:tmpl w:val="78D876BE"/>
    <w:lvl w:ilvl="0">
      <w:start w:val="2"/>
      <w:numFmt w:val="decimal"/>
      <w:lvlText w:val="%1."/>
      <w:lvlJc w:val="left"/>
      <w:pPr>
        <w:ind w:left="2769" w:hanging="360"/>
      </w:pPr>
      <w:rPr>
        <w:rFonts w:hint="default"/>
      </w:rPr>
    </w:lvl>
    <w:lvl w:ilvl="1">
      <w:start w:val="2"/>
      <w:numFmt w:val="decimal"/>
      <w:lvlText w:val="%1.%2."/>
      <w:lvlJc w:val="left"/>
      <w:pPr>
        <w:ind w:left="3478" w:hanging="360"/>
      </w:pPr>
      <w:rPr>
        <w:rFonts w:hint="default"/>
      </w:rPr>
    </w:lvl>
    <w:lvl w:ilvl="2">
      <w:start w:val="1"/>
      <w:numFmt w:val="decimal"/>
      <w:lvlText w:val="%1.%2.%3."/>
      <w:lvlJc w:val="left"/>
      <w:pPr>
        <w:ind w:left="4547" w:hanging="720"/>
      </w:pPr>
      <w:rPr>
        <w:rFonts w:hint="default"/>
      </w:rPr>
    </w:lvl>
    <w:lvl w:ilvl="3">
      <w:start w:val="1"/>
      <w:numFmt w:val="decimal"/>
      <w:lvlText w:val="%1.%2.%3.%4."/>
      <w:lvlJc w:val="left"/>
      <w:pPr>
        <w:ind w:left="5256" w:hanging="720"/>
      </w:pPr>
      <w:rPr>
        <w:rFonts w:hint="default"/>
      </w:rPr>
    </w:lvl>
    <w:lvl w:ilvl="4">
      <w:start w:val="1"/>
      <w:numFmt w:val="decimal"/>
      <w:lvlText w:val="%1.%2.%3.%4.%5."/>
      <w:lvlJc w:val="left"/>
      <w:pPr>
        <w:ind w:left="6325" w:hanging="1080"/>
      </w:pPr>
      <w:rPr>
        <w:rFonts w:hint="default"/>
      </w:rPr>
    </w:lvl>
    <w:lvl w:ilvl="5">
      <w:start w:val="1"/>
      <w:numFmt w:val="decimal"/>
      <w:lvlText w:val="%1.%2.%3.%4.%5.%6."/>
      <w:lvlJc w:val="left"/>
      <w:pPr>
        <w:ind w:left="7034" w:hanging="1080"/>
      </w:pPr>
      <w:rPr>
        <w:rFonts w:hint="default"/>
      </w:rPr>
    </w:lvl>
    <w:lvl w:ilvl="6">
      <w:start w:val="1"/>
      <w:numFmt w:val="decimal"/>
      <w:lvlText w:val="%1.%2.%3.%4.%5.%6.%7."/>
      <w:lvlJc w:val="left"/>
      <w:pPr>
        <w:ind w:left="8103" w:hanging="1440"/>
      </w:pPr>
      <w:rPr>
        <w:rFonts w:hint="default"/>
      </w:rPr>
    </w:lvl>
    <w:lvl w:ilvl="7">
      <w:start w:val="1"/>
      <w:numFmt w:val="decimal"/>
      <w:lvlText w:val="%1.%2.%3.%4.%5.%6.%7.%8."/>
      <w:lvlJc w:val="left"/>
      <w:pPr>
        <w:ind w:left="8812" w:hanging="1440"/>
      </w:pPr>
      <w:rPr>
        <w:rFonts w:hint="default"/>
      </w:rPr>
    </w:lvl>
    <w:lvl w:ilvl="8">
      <w:start w:val="1"/>
      <w:numFmt w:val="decimal"/>
      <w:lvlText w:val="%1.%2.%3.%4.%5.%6.%7.%8.%9."/>
      <w:lvlJc w:val="left"/>
      <w:pPr>
        <w:ind w:left="9881" w:hanging="1800"/>
      </w:pPr>
      <w:rPr>
        <w:rFonts w:hint="default"/>
      </w:rPr>
    </w:lvl>
  </w:abstractNum>
  <w:abstractNum w:abstractNumId="17">
    <w:nsid w:val="290A284F"/>
    <w:multiLevelType w:val="hybridMultilevel"/>
    <w:tmpl w:val="EDEE6618"/>
    <w:lvl w:ilvl="0" w:tplc="129E8430">
      <w:start w:val="1"/>
      <w:numFmt w:val="decimal"/>
      <w:lvlText w:val="%1)"/>
      <w:lvlJc w:val="left"/>
      <w:pPr>
        <w:ind w:left="360" w:hanging="360"/>
      </w:pPr>
      <w:rPr>
        <w:rFonts w:hint="default"/>
        <w:b w:val="0"/>
        <w:color w:val="auto"/>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8">
    <w:nsid w:val="29142678"/>
    <w:multiLevelType w:val="hybridMultilevel"/>
    <w:tmpl w:val="C0C0103A"/>
    <w:lvl w:ilvl="0" w:tplc="B2FAC880">
      <w:start w:val="1"/>
      <w:numFmt w:val="bullet"/>
      <w:pStyle w:val="a"/>
      <w:lvlText w:val=""/>
      <w:lvlJc w:val="left"/>
      <w:pPr>
        <w:ind w:left="720" w:hanging="360"/>
      </w:pPr>
      <w:rPr>
        <w:rFonts w:ascii="Symbol" w:hAnsi="Symbol" w:hint="default"/>
      </w:rPr>
    </w:lvl>
    <w:lvl w:ilvl="1" w:tplc="6010C5F8" w:tentative="1">
      <w:start w:val="1"/>
      <w:numFmt w:val="bullet"/>
      <w:lvlText w:val="o"/>
      <w:lvlJc w:val="left"/>
      <w:pPr>
        <w:ind w:left="1440" w:hanging="360"/>
      </w:pPr>
      <w:rPr>
        <w:rFonts w:ascii="Courier New" w:hAnsi="Courier New" w:hint="default"/>
      </w:rPr>
    </w:lvl>
    <w:lvl w:ilvl="2" w:tplc="655606FE" w:tentative="1">
      <w:start w:val="1"/>
      <w:numFmt w:val="bullet"/>
      <w:lvlText w:val=""/>
      <w:lvlJc w:val="left"/>
      <w:pPr>
        <w:ind w:left="2160" w:hanging="360"/>
      </w:pPr>
      <w:rPr>
        <w:rFonts w:ascii="Wingdings" w:hAnsi="Wingdings" w:hint="default"/>
      </w:rPr>
    </w:lvl>
    <w:lvl w:ilvl="3" w:tplc="AC28E6D0" w:tentative="1">
      <w:start w:val="1"/>
      <w:numFmt w:val="bullet"/>
      <w:lvlText w:val=""/>
      <w:lvlJc w:val="left"/>
      <w:pPr>
        <w:ind w:left="2880" w:hanging="360"/>
      </w:pPr>
      <w:rPr>
        <w:rFonts w:ascii="Symbol" w:hAnsi="Symbol" w:hint="default"/>
      </w:rPr>
    </w:lvl>
    <w:lvl w:ilvl="4" w:tplc="6F325168" w:tentative="1">
      <w:start w:val="1"/>
      <w:numFmt w:val="bullet"/>
      <w:lvlText w:val="o"/>
      <w:lvlJc w:val="left"/>
      <w:pPr>
        <w:ind w:left="3600" w:hanging="360"/>
      </w:pPr>
      <w:rPr>
        <w:rFonts w:ascii="Courier New" w:hAnsi="Courier New" w:hint="default"/>
      </w:rPr>
    </w:lvl>
    <w:lvl w:ilvl="5" w:tplc="5956A310" w:tentative="1">
      <w:start w:val="1"/>
      <w:numFmt w:val="bullet"/>
      <w:lvlText w:val=""/>
      <w:lvlJc w:val="left"/>
      <w:pPr>
        <w:ind w:left="4320" w:hanging="360"/>
      </w:pPr>
      <w:rPr>
        <w:rFonts w:ascii="Wingdings" w:hAnsi="Wingdings" w:hint="default"/>
      </w:rPr>
    </w:lvl>
    <w:lvl w:ilvl="6" w:tplc="0DC80FD2" w:tentative="1">
      <w:start w:val="1"/>
      <w:numFmt w:val="bullet"/>
      <w:lvlText w:val=""/>
      <w:lvlJc w:val="left"/>
      <w:pPr>
        <w:ind w:left="5040" w:hanging="360"/>
      </w:pPr>
      <w:rPr>
        <w:rFonts w:ascii="Symbol" w:hAnsi="Symbol" w:hint="default"/>
      </w:rPr>
    </w:lvl>
    <w:lvl w:ilvl="7" w:tplc="31A6FDB8" w:tentative="1">
      <w:start w:val="1"/>
      <w:numFmt w:val="bullet"/>
      <w:lvlText w:val="o"/>
      <w:lvlJc w:val="left"/>
      <w:pPr>
        <w:ind w:left="5760" w:hanging="360"/>
      </w:pPr>
      <w:rPr>
        <w:rFonts w:ascii="Courier New" w:hAnsi="Courier New" w:hint="default"/>
      </w:rPr>
    </w:lvl>
    <w:lvl w:ilvl="8" w:tplc="3FD678FE" w:tentative="1">
      <w:start w:val="1"/>
      <w:numFmt w:val="bullet"/>
      <w:lvlText w:val=""/>
      <w:lvlJc w:val="left"/>
      <w:pPr>
        <w:ind w:left="6480" w:hanging="360"/>
      </w:pPr>
      <w:rPr>
        <w:rFonts w:ascii="Wingdings" w:hAnsi="Wingdings" w:hint="default"/>
      </w:rPr>
    </w:lvl>
  </w:abstractNum>
  <w:abstractNum w:abstractNumId="19">
    <w:nsid w:val="2AFD655F"/>
    <w:multiLevelType w:val="hybridMultilevel"/>
    <w:tmpl w:val="28768070"/>
    <w:lvl w:ilvl="0" w:tplc="04190001">
      <w:start w:val="1"/>
      <w:numFmt w:val="bullet"/>
      <w:lvlText w:val=""/>
      <w:lvlJc w:val="left"/>
      <w:pPr>
        <w:tabs>
          <w:tab w:val="num" w:pos="720"/>
        </w:tabs>
        <w:ind w:left="72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1">
      <w:start w:val="1"/>
      <w:numFmt w:val="bullet"/>
      <w:lvlText w:val=""/>
      <w:lvlJc w:val="left"/>
      <w:pPr>
        <w:tabs>
          <w:tab w:val="num" w:pos="2160"/>
        </w:tabs>
        <w:ind w:left="2160" w:hanging="360"/>
      </w:pPr>
      <w:rPr>
        <w:rFonts w:ascii="Symbol" w:hAnsi="Symbol" w:cs="Symbol"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20">
    <w:nsid w:val="2D740736"/>
    <w:multiLevelType w:val="hybridMultilevel"/>
    <w:tmpl w:val="84F0797A"/>
    <w:lvl w:ilvl="0" w:tplc="CAD02C22">
      <w:start w:val="1"/>
      <w:numFmt w:val="decimal"/>
      <w:lvlText w:val="%1."/>
      <w:lvlJc w:val="left"/>
      <w:pPr>
        <w:ind w:left="502" w:hanging="360"/>
      </w:pPr>
      <w:rPr>
        <w:rFonts w:hint="default"/>
        <w:sz w:val="26"/>
        <w:szCs w:val="26"/>
      </w:rPr>
    </w:lvl>
    <w:lvl w:ilvl="1" w:tplc="9A727610" w:tentative="1">
      <w:start w:val="1"/>
      <w:numFmt w:val="lowerLetter"/>
      <w:lvlText w:val="%2."/>
      <w:lvlJc w:val="left"/>
      <w:pPr>
        <w:ind w:left="1222" w:hanging="360"/>
      </w:pPr>
    </w:lvl>
    <w:lvl w:ilvl="2" w:tplc="C6F66AFC" w:tentative="1">
      <w:start w:val="1"/>
      <w:numFmt w:val="lowerRoman"/>
      <w:lvlText w:val="%3."/>
      <w:lvlJc w:val="right"/>
      <w:pPr>
        <w:ind w:left="1942" w:hanging="180"/>
      </w:pPr>
    </w:lvl>
    <w:lvl w:ilvl="3" w:tplc="E316454A" w:tentative="1">
      <w:start w:val="1"/>
      <w:numFmt w:val="decimal"/>
      <w:lvlText w:val="%4."/>
      <w:lvlJc w:val="left"/>
      <w:pPr>
        <w:ind w:left="2662" w:hanging="360"/>
      </w:pPr>
    </w:lvl>
    <w:lvl w:ilvl="4" w:tplc="7882A054" w:tentative="1">
      <w:start w:val="1"/>
      <w:numFmt w:val="lowerLetter"/>
      <w:lvlText w:val="%5."/>
      <w:lvlJc w:val="left"/>
      <w:pPr>
        <w:ind w:left="3382" w:hanging="360"/>
      </w:pPr>
    </w:lvl>
    <w:lvl w:ilvl="5" w:tplc="44F6061E" w:tentative="1">
      <w:start w:val="1"/>
      <w:numFmt w:val="lowerRoman"/>
      <w:lvlText w:val="%6."/>
      <w:lvlJc w:val="right"/>
      <w:pPr>
        <w:ind w:left="4102" w:hanging="180"/>
      </w:pPr>
    </w:lvl>
    <w:lvl w:ilvl="6" w:tplc="14C05BA4" w:tentative="1">
      <w:start w:val="1"/>
      <w:numFmt w:val="decimal"/>
      <w:lvlText w:val="%7."/>
      <w:lvlJc w:val="left"/>
      <w:pPr>
        <w:ind w:left="4822" w:hanging="360"/>
      </w:pPr>
    </w:lvl>
    <w:lvl w:ilvl="7" w:tplc="06AC5E92" w:tentative="1">
      <w:start w:val="1"/>
      <w:numFmt w:val="lowerLetter"/>
      <w:lvlText w:val="%8."/>
      <w:lvlJc w:val="left"/>
      <w:pPr>
        <w:ind w:left="5542" w:hanging="360"/>
      </w:pPr>
    </w:lvl>
    <w:lvl w:ilvl="8" w:tplc="9EEC3958" w:tentative="1">
      <w:start w:val="1"/>
      <w:numFmt w:val="lowerRoman"/>
      <w:lvlText w:val="%9."/>
      <w:lvlJc w:val="right"/>
      <w:pPr>
        <w:ind w:left="6262" w:hanging="180"/>
      </w:pPr>
    </w:lvl>
  </w:abstractNum>
  <w:abstractNum w:abstractNumId="21">
    <w:nsid w:val="32FD53F3"/>
    <w:multiLevelType w:val="hybridMultilevel"/>
    <w:tmpl w:val="56849A5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351E7E4F"/>
    <w:multiLevelType w:val="hybridMultilevel"/>
    <w:tmpl w:val="58A063FE"/>
    <w:lvl w:ilvl="0" w:tplc="EB3AB6FC">
      <w:start w:val="1"/>
      <w:numFmt w:val="upperRoman"/>
      <w:lvlText w:val="%1."/>
      <w:lvlJc w:val="left"/>
      <w:pPr>
        <w:ind w:left="1440" w:hanging="72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3">
    <w:nsid w:val="381962BA"/>
    <w:multiLevelType w:val="multilevel"/>
    <w:tmpl w:val="3E1ACC04"/>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bullet"/>
      <w:lvlText w:val="-"/>
      <w:lvlJc w:val="left"/>
      <w:pPr>
        <w:ind w:left="1224" w:hanging="504"/>
      </w:pPr>
      <w:rPr>
        <w:rFonts w:ascii="Cambria" w:eastAsia="MS Mincho" w:hAnsi="Cambria" w:cs="Times New Roman"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nsid w:val="38531892"/>
    <w:multiLevelType w:val="hybridMultilevel"/>
    <w:tmpl w:val="7AFC99A6"/>
    <w:lvl w:ilvl="0" w:tplc="04190001">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25">
    <w:nsid w:val="3BAB572E"/>
    <w:multiLevelType w:val="hybridMultilevel"/>
    <w:tmpl w:val="8BC47F32"/>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CE738C8"/>
    <w:multiLevelType w:val="hybridMultilevel"/>
    <w:tmpl w:val="AF0A8A46"/>
    <w:lvl w:ilvl="0" w:tplc="F1ECA032">
      <w:start w:val="1"/>
      <w:numFmt w:val="russianLower"/>
      <w:pStyle w:val="a0"/>
      <w:lvlText w:val="%1)"/>
      <w:lvlJc w:val="left"/>
      <w:pPr>
        <w:ind w:left="1429" w:hanging="360"/>
      </w:pPr>
      <w:rPr>
        <w:rFonts w:cs="Times New Roman" w:hint="default"/>
      </w:rPr>
    </w:lvl>
    <w:lvl w:ilvl="1" w:tplc="37063B06" w:tentative="1">
      <w:start w:val="1"/>
      <w:numFmt w:val="lowerLetter"/>
      <w:lvlText w:val="%2."/>
      <w:lvlJc w:val="left"/>
      <w:pPr>
        <w:ind w:left="2149" w:hanging="360"/>
      </w:pPr>
      <w:rPr>
        <w:rFonts w:cs="Times New Roman"/>
      </w:rPr>
    </w:lvl>
    <w:lvl w:ilvl="2" w:tplc="9E9C5308" w:tentative="1">
      <w:start w:val="1"/>
      <w:numFmt w:val="lowerRoman"/>
      <w:lvlText w:val="%3."/>
      <w:lvlJc w:val="right"/>
      <w:pPr>
        <w:ind w:left="2869" w:hanging="180"/>
      </w:pPr>
      <w:rPr>
        <w:rFonts w:cs="Times New Roman"/>
      </w:rPr>
    </w:lvl>
    <w:lvl w:ilvl="3" w:tplc="E1529884" w:tentative="1">
      <w:start w:val="1"/>
      <w:numFmt w:val="decimal"/>
      <w:lvlText w:val="%4."/>
      <w:lvlJc w:val="left"/>
      <w:pPr>
        <w:ind w:left="3589" w:hanging="360"/>
      </w:pPr>
      <w:rPr>
        <w:rFonts w:cs="Times New Roman"/>
      </w:rPr>
    </w:lvl>
    <w:lvl w:ilvl="4" w:tplc="6756C9DA" w:tentative="1">
      <w:start w:val="1"/>
      <w:numFmt w:val="lowerLetter"/>
      <w:lvlText w:val="%5."/>
      <w:lvlJc w:val="left"/>
      <w:pPr>
        <w:ind w:left="4309" w:hanging="360"/>
      </w:pPr>
      <w:rPr>
        <w:rFonts w:cs="Times New Roman"/>
      </w:rPr>
    </w:lvl>
    <w:lvl w:ilvl="5" w:tplc="5720C490" w:tentative="1">
      <w:start w:val="1"/>
      <w:numFmt w:val="lowerRoman"/>
      <w:lvlText w:val="%6."/>
      <w:lvlJc w:val="right"/>
      <w:pPr>
        <w:ind w:left="5029" w:hanging="180"/>
      </w:pPr>
      <w:rPr>
        <w:rFonts w:cs="Times New Roman"/>
      </w:rPr>
    </w:lvl>
    <w:lvl w:ilvl="6" w:tplc="7C66EF28" w:tentative="1">
      <w:start w:val="1"/>
      <w:numFmt w:val="decimal"/>
      <w:lvlText w:val="%7."/>
      <w:lvlJc w:val="left"/>
      <w:pPr>
        <w:ind w:left="5749" w:hanging="360"/>
      </w:pPr>
      <w:rPr>
        <w:rFonts w:cs="Times New Roman"/>
      </w:rPr>
    </w:lvl>
    <w:lvl w:ilvl="7" w:tplc="77DA409C" w:tentative="1">
      <w:start w:val="1"/>
      <w:numFmt w:val="lowerLetter"/>
      <w:lvlText w:val="%8."/>
      <w:lvlJc w:val="left"/>
      <w:pPr>
        <w:ind w:left="6469" w:hanging="360"/>
      </w:pPr>
      <w:rPr>
        <w:rFonts w:cs="Times New Roman"/>
      </w:rPr>
    </w:lvl>
    <w:lvl w:ilvl="8" w:tplc="17F2F91A" w:tentative="1">
      <w:start w:val="1"/>
      <w:numFmt w:val="lowerRoman"/>
      <w:lvlText w:val="%9."/>
      <w:lvlJc w:val="right"/>
      <w:pPr>
        <w:ind w:left="7189" w:hanging="180"/>
      </w:pPr>
      <w:rPr>
        <w:rFonts w:cs="Times New Roman"/>
      </w:rPr>
    </w:lvl>
  </w:abstractNum>
  <w:abstractNum w:abstractNumId="27">
    <w:nsid w:val="412B4F43"/>
    <w:multiLevelType w:val="hybridMultilevel"/>
    <w:tmpl w:val="E44838D6"/>
    <w:lvl w:ilvl="0" w:tplc="8F7878C6">
      <w:numFmt w:val="bullet"/>
      <w:lvlText w:val="-"/>
      <w:lvlJc w:val="left"/>
      <w:pPr>
        <w:tabs>
          <w:tab w:val="num" w:pos="639"/>
        </w:tabs>
        <w:ind w:left="639" w:hanging="360"/>
      </w:pPr>
      <w:rPr>
        <w:rFonts w:ascii="Times New Roman" w:eastAsia="NSimSun" w:hAnsi="Times New Roman" w:cs="Times New Roman" w:hint="default"/>
      </w:rPr>
    </w:lvl>
    <w:lvl w:ilvl="1" w:tplc="04190003" w:tentative="1">
      <w:start w:val="1"/>
      <w:numFmt w:val="bullet"/>
      <w:lvlText w:val="o"/>
      <w:lvlJc w:val="left"/>
      <w:pPr>
        <w:tabs>
          <w:tab w:val="num" w:pos="1359"/>
        </w:tabs>
        <w:ind w:left="1359" w:hanging="360"/>
      </w:pPr>
      <w:rPr>
        <w:rFonts w:ascii="Courier New" w:hAnsi="Courier New" w:hint="default"/>
      </w:rPr>
    </w:lvl>
    <w:lvl w:ilvl="2" w:tplc="04190005" w:tentative="1">
      <w:start w:val="1"/>
      <w:numFmt w:val="bullet"/>
      <w:lvlText w:val=""/>
      <w:lvlJc w:val="left"/>
      <w:pPr>
        <w:tabs>
          <w:tab w:val="num" w:pos="2079"/>
        </w:tabs>
        <w:ind w:left="2079" w:hanging="360"/>
      </w:pPr>
      <w:rPr>
        <w:rFonts w:ascii="Wingdings" w:hAnsi="Wingdings" w:hint="default"/>
      </w:rPr>
    </w:lvl>
    <w:lvl w:ilvl="3" w:tplc="04190001" w:tentative="1">
      <w:start w:val="1"/>
      <w:numFmt w:val="bullet"/>
      <w:lvlText w:val=""/>
      <w:lvlJc w:val="left"/>
      <w:pPr>
        <w:tabs>
          <w:tab w:val="num" w:pos="2799"/>
        </w:tabs>
        <w:ind w:left="2799" w:hanging="360"/>
      </w:pPr>
      <w:rPr>
        <w:rFonts w:ascii="Symbol" w:hAnsi="Symbol" w:hint="default"/>
      </w:rPr>
    </w:lvl>
    <w:lvl w:ilvl="4" w:tplc="04190003" w:tentative="1">
      <w:start w:val="1"/>
      <w:numFmt w:val="bullet"/>
      <w:lvlText w:val="o"/>
      <w:lvlJc w:val="left"/>
      <w:pPr>
        <w:tabs>
          <w:tab w:val="num" w:pos="3519"/>
        </w:tabs>
        <w:ind w:left="3519" w:hanging="360"/>
      </w:pPr>
      <w:rPr>
        <w:rFonts w:ascii="Courier New" w:hAnsi="Courier New" w:hint="default"/>
      </w:rPr>
    </w:lvl>
    <w:lvl w:ilvl="5" w:tplc="04190005" w:tentative="1">
      <w:start w:val="1"/>
      <w:numFmt w:val="bullet"/>
      <w:lvlText w:val=""/>
      <w:lvlJc w:val="left"/>
      <w:pPr>
        <w:tabs>
          <w:tab w:val="num" w:pos="4239"/>
        </w:tabs>
        <w:ind w:left="4239" w:hanging="360"/>
      </w:pPr>
      <w:rPr>
        <w:rFonts w:ascii="Wingdings" w:hAnsi="Wingdings" w:hint="default"/>
      </w:rPr>
    </w:lvl>
    <w:lvl w:ilvl="6" w:tplc="04190001" w:tentative="1">
      <w:start w:val="1"/>
      <w:numFmt w:val="bullet"/>
      <w:lvlText w:val=""/>
      <w:lvlJc w:val="left"/>
      <w:pPr>
        <w:tabs>
          <w:tab w:val="num" w:pos="4959"/>
        </w:tabs>
        <w:ind w:left="4959" w:hanging="360"/>
      </w:pPr>
      <w:rPr>
        <w:rFonts w:ascii="Symbol" w:hAnsi="Symbol" w:hint="default"/>
      </w:rPr>
    </w:lvl>
    <w:lvl w:ilvl="7" w:tplc="04190003" w:tentative="1">
      <w:start w:val="1"/>
      <w:numFmt w:val="bullet"/>
      <w:lvlText w:val="o"/>
      <w:lvlJc w:val="left"/>
      <w:pPr>
        <w:tabs>
          <w:tab w:val="num" w:pos="5679"/>
        </w:tabs>
        <w:ind w:left="5679" w:hanging="360"/>
      </w:pPr>
      <w:rPr>
        <w:rFonts w:ascii="Courier New" w:hAnsi="Courier New" w:hint="default"/>
      </w:rPr>
    </w:lvl>
    <w:lvl w:ilvl="8" w:tplc="04190005" w:tentative="1">
      <w:start w:val="1"/>
      <w:numFmt w:val="bullet"/>
      <w:lvlText w:val=""/>
      <w:lvlJc w:val="left"/>
      <w:pPr>
        <w:tabs>
          <w:tab w:val="num" w:pos="6399"/>
        </w:tabs>
        <w:ind w:left="6399" w:hanging="360"/>
      </w:pPr>
      <w:rPr>
        <w:rFonts w:ascii="Wingdings" w:hAnsi="Wingdings" w:hint="default"/>
      </w:rPr>
    </w:lvl>
  </w:abstractNum>
  <w:abstractNum w:abstractNumId="28">
    <w:nsid w:val="460B501C"/>
    <w:multiLevelType w:val="hybridMultilevel"/>
    <w:tmpl w:val="A5008322"/>
    <w:lvl w:ilvl="0" w:tplc="69CAF55E">
      <w:start w:val="1"/>
      <w:numFmt w:val="upperRoman"/>
      <w:lvlText w:val="%1."/>
      <w:lvlJc w:val="left"/>
      <w:pPr>
        <w:ind w:left="1429" w:hanging="7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9">
    <w:nsid w:val="46B42083"/>
    <w:multiLevelType w:val="multilevel"/>
    <w:tmpl w:val="792C2C08"/>
    <w:lvl w:ilvl="0">
      <w:start w:val="1"/>
      <w:numFmt w:val="decimal"/>
      <w:lvlText w:val="%1"/>
      <w:lvlJc w:val="left"/>
      <w:pPr>
        <w:tabs>
          <w:tab w:val="num" w:pos="432"/>
        </w:tabs>
        <w:ind w:left="432" w:hanging="432"/>
      </w:pPr>
      <w:rPr>
        <w:rFonts w:cs="Times New Roman"/>
      </w:rPr>
    </w:lvl>
    <w:lvl w:ilvl="1">
      <w:start w:val="1"/>
      <w:numFmt w:val="decimal"/>
      <w:pStyle w:val="11"/>
      <w:lvlText w:val="%1.%2"/>
      <w:lvlJc w:val="left"/>
      <w:pPr>
        <w:tabs>
          <w:tab w:val="num" w:pos="576"/>
        </w:tabs>
        <w:ind w:left="576" w:hanging="576"/>
      </w:pPr>
      <w:rPr>
        <w:rFonts w:cs="Times New Roman"/>
      </w:rPr>
    </w:lvl>
    <w:lvl w:ilvl="2">
      <w:start w:val="1"/>
      <w:numFmt w:val="decimal"/>
      <w:pStyle w:val="111"/>
      <w:lvlText w:val="%1.%2.%3"/>
      <w:lvlJc w:val="left"/>
      <w:pPr>
        <w:tabs>
          <w:tab w:val="num" w:pos="1440"/>
        </w:tabs>
        <w:ind w:left="144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30">
    <w:nsid w:val="4773409A"/>
    <w:multiLevelType w:val="hybridMultilevel"/>
    <w:tmpl w:val="F9840084"/>
    <w:lvl w:ilvl="0" w:tplc="969EB748">
      <w:start w:val="16"/>
      <w:numFmt w:val="decimal"/>
      <w:lvlText w:val="%1."/>
      <w:lvlJc w:val="left"/>
      <w:pPr>
        <w:ind w:left="760" w:hanging="360"/>
      </w:pPr>
      <w:rPr>
        <w:rFonts w:hint="default"/>
      </w:rPr>
    </w:lvl>
    <w:lvl w:ilvl="1" w:tplc="04190019" w:tentative="1">
      <w:start w:val="1"/>
      <w:numFmt w:val="lowerLetter"/>
      <w:lvlText w:val="%2."/>
      <w:lvlJc w:val="left"/>
      <w:pPr>
        <w:ind w:left="1480" w:hanging="360"/>
      </w:pPr>
    </w:lvl>
    <w:lvl w:ilvl="2" w:tplc="0419001B" w:tentative="1">
      <w:start w:val="1"/>
      <w:numFmt w:val="lowerRoman"/>
      <w:lvlText w:val="%3."/>
      <w:lvlJc w:val="right"/>
      <w:pPr>
        <w:ind w:left="2200" w:hanging="180"/>
      </w:pPr>
    </w:lvl>
    <w:lvl w:ilvl="3" w:tplc="0419000F" w:tentative="1">
      <w:start w:val="1"/>
      <w:numFmt w:val="decimal"/>
      <w:lvlText w:val="%4."/>
      <w:lvlJc w:val="left"/>
      <w:pPr>
        <w:ind w:left="2920" w:hanging="360"/>
      </w:pPr>
    </w:lvl>
    <w:lvl w:ilvl="4" w:tplc="04190019" w:tentative="1">
      <w:start w:val="1"/>
      <w:numFmt w:val="lowerLetter"/>
      <w:lvlText w:val="%5."/>
      <w:lvlJc w:val="left"/>
      <w:pPr>
        <w:ind w:left="3640" w:hanging="360"/>
      </w:pPr>
    </w:lvl>
    <w:lvl w:ilvl="5" w:tplc="0419001B" w:tentative="1">
      <w:start w:val="1"/>
      <w:numFmt w:val="lowerRoman"/>
      <w:lvlText w:val="%6."/>
      <w:lvlJc w:val="right"/>
      <w:pPr>
        <w:ind w:left="4360" w:hanging="180"/>
      </w:pPr>
    </w:lvl>
    <w:lvl w:ilvl="6" w:tplc="0419000F" w:tentative="1">
      <w:start w:val="1"/>
      <w:numFmt w:val="decimal"/>
      <w:lvlText w:val="%7."/>
      <w:lvlJc w:val="left"/>
      <w:pPr>
        <w:ind w:left="5080" w:hanging="360"/>
      </w:pPr>
    </w:lvl>
    <w:lvl w:ilvl="7" w:tplc="04190019" w:tentative="1">
      <w:start w:val="1"/>
      <w:numFmt w:val="lowerLetter"/>
      <w:lvlText w:val="%8."/>
      <w:lvlJc w:val="left"/>
      <w:pPr>
        <w:ind w:left="5800" w:hanging="360"/>
      </w:pPr>
    </w:lvl>
    <w:lvl w:ilvl="8" w:tplc="0419001B" w:tentative="1">
      <w:start w:val="1"/>
      <w:numFmt w:val="lowerRoman"/>
      <w:lvlText w:val="%9."/>
      <w:lvlJc w:val="right"/>
      <w:pPr>
        <w:ind w:left="6520" w:hanging="180"/>
      </w:pPr>
    </w:lvl>
  </w:abstractNum>
  <w:abstractNum w:abstractNumId="31">
    <w:nsid w:val="489E0D49"/>
    <w:multiLevelType w:val="singleLevel"/>
    <w:tmpl w:val="C04CA37C"/>
    <w:lvl w:ilvl="0">
      <w:start w:val="1"/>
      <w:numFmt w:val="bullet"/>
      <w:lvlText w:val="–"/>
      <w:lvlJc w:val="left"/>
      <w:pPr>
        <w:tabs>
          <w:tab w:val="num" w:pos="680"/>
        </w:tabs>
        <w:ind w:left="680" w:hanging="396"/>
      </w:pPr>
    </w:lvl>
  </w:abstractNum>
  <w:abstractNum w:abstractNumId="32">
    <w:nsid w:val="4A0D0627"/>
    <w:multiLevelType w:val="hybridMultilevel"/>
    <w:tmpl w:val="A8683A46"/>
    <w:lvl w:ilvl="0" w:tplc="5D18B4DA">
      <w:start w:val="1"/>
      <w:numFmt w:val="decimal"/>
      <w:suff w:val="space"/>
      <w:lvlText w:val="%1."/>
      <w:lvlJc w:val="left"/>
      <w:pPr>
        <w:ind w:left="720" w:hanging="360"/>
      </w:pPr>
      <w:rPr>
        <w:rFont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3">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34">
    <w:nsid w:val="504945BE"/>
    <w:multiLevelType w:val="hybridMultilevel"/>
    <w:tmpl w:val="8C7A8BE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52154165"/>
    <w:multiLevelType w:val="hybridMultilevel"/>
    <w:tmpl w:val="1D189776"/>
    <w:lvl w:ilvl="0" w:tplc="2F902426">
      <w:start w:val="1"/>
      <w:numFmt w:val="bullet"/>
      <w:lvlText w:val="-"/>
      <w:lvlJc w:val="left"/>
      <w:pPr>
        <w:ind w:left="720" w:hanging="360"/>
      </w:pPr>
      <w:rPr>
        <w:rFonts w:ascii="Cambria" w:eastAsia="MS Mincho" w:hAnsi="Cambria"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0D25C4"/>
    <w:multiLevelType w:val="multilevel"/>
    <w:tmpl w:val="FFC4C116"/>
    <w:lvl w:ilvl="0">
      <w:start w:val="1"/>
      <w:numFmt w:val="decimal"/>
      <w:lvlText w:val="%1."/>
      <w:lvlJc w:val="left"/>
      <w:pPr>
        <w:ind w:left="420" w:hanging="420"/>
      </w:pPr>
      <w:rPr>
        <w:rFonts w:hint="default"/>
        <w:color w:val="000000" w:themeColor="text1"/>
      </w:rPr>
    </w:lvl>
    <w:lvl w:ilvl="1">
      <w:start w:val="1"/>
      <w:numFmt w:val="decimal"/>
      <w:lvlText w:val="%1.%2."/>
      <w:lvlJc w:val="left"/>
      <w:pPr>
        <w:ind w:left="420" w:hanging="420"/>
      </w:pPr>
      <w:rPr>
        <w:rFonts w:hint="default"/>
        <w:color w:val="000000" w:themeColor="text1"/>
      </w:rPr>
    </w:lvl>
    <w:lvl w:ilvl="2">
      <w:start w:val="1"/>
      <w:numFmt w:val="decimal"/>
      <w:lvlText w:val="%1.%2.%3."/>
      <w:lvlJc w:val="left"/>
      <w:pPr>
        <w:ind w:left="720" w:hanging="720"/>
      </w:pPr>
      <w:rPr>
        <w:rFonts w:hint="default"/>
        <w:color w:val="000000" w:themeColor="text1"/>
      </w:rPr>
    </w:lvl>
    <w:lvl w:ilvl="3">
      <w:start w:val="1"/>
      <w:numFmt w:val="decimal"/>
      <w:lvlText w:val="%1.%2.%3.%4."/>
      <w:lvlJc w:val="left"/>
      <w:pPr>
        <w:ind w:left="720" w:hanging="72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080" w:hanging="108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440" w:hanging="1440"/>
      </w:pPr>
      <w:rPr>
        <w:rFonts w:hint="default"/>
        <w:color w:val="000000" w:themeColor="text1"/>
      </w:rPr>
    </w:lvl>
    <w:lvl w:ilvl="8">
      <w:start w:val="1"/>
      <w:numFmt w:val="decimal"/>
      <w:lvlText w:val="%1.%2.%3.%4.%5.%6.%7.%8.%9."/>
      <w:lvlJc w:val="left"/>
      <w:pPr>
        <w:ind w:left="1800" w:hanging="1800"/>
      </w:pPr>
      <w:rPr>
        <w:rFonts w:hint="default"/>
        <w:color w:val="000000" w:themeColor="text1"/>
      </w:rPr>
    </w:lvl>
  </w:abstractNum>
  <w:abstractNum w:abstractNumId="37">
    <w:nsid w:val="58493237"/>
    <w:multiLevelType w:val="hybridMultilevel"/>
    <w:tmpl w:val="54C6AB1A"/>
    <w:lvl w:ilvl="0" w:tplc="F5148C9A">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8">
    <w:nsid w:val="586866BE"/>
    <w:multiLevelType w:val="hybridMultilevel"/>
    <w:tmpl w:val="5FBABC02"/>
    <w:lvl w:ilvl="0" w:tplc="1D62AB9A">
      <w:start w:val="1"/>
      <w:numFmt w:val="decimal"/>
      <w:lvlText w:val="%1."/>
      <w:lvlJc w:val="left"/>
      <w:pPr>
        <w:ind w:left="1069" w:hanging="360"/>
      </w:pPr>
      <w:rPr>
        <w:rFonts w:ascii="Times New Roman" w:eastAsia="Times New Roman" w:hAnsi="Times New Roman" w:cs="Calibri"/>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39">
    <w:nsid w:val="5D4A3816"/>
    <w:multiLevelType w:val="hybridMultilevel"/>
    <w:tmpl w:val="51B602B4"/>
    <w:lvl w:ilvl="0" w:tplc="4484D072">
      <w:start w:val="1"/>
      <w:numFmt w:val="decimal"/>
      <w:lvlText w:val="%1)"/>
      <w:lvlJc w:val="left"/>
      <w:pPr>
        <w:ind w:left="930" w:hanging="390"/>
      </w:pPr>
    </w:lvl>
    <w:lvl w:ilvl="1" w:tplc="04190019">
      <w:start w:val="1"/>
      <w:numFmt w:val="lowerLetter"/>
      <w:lvlText w:val="%2."/>
      <w:lvlJc w:val="left"/>
      <w:pPr>
        <w:ind w:left="1620" w:hanging="360"/>
      </w:pPr>
    </w:lvl>
    <w:lvl w:ilvl="2" w:tplc="0419001B">
      <w:start w:val="1"/>
      <w:numFmt w:val="lowerRoman"/>
      <w:lvlText w:val="%3."/>
      <w:lvlJc w:val="right"/>
      <w:pPr>
        <w:ind w:left="2340" w:hanging="180"/>
      </w:pPr>
    </w:lvl>
    <w:lvl w:ilvl="3" w:tplc="0419000F">
      <w:start w:val="1"/>
      <w:numFmt w:val="decimal"/>
      <w:lvlText w:val="%4."/>
      <w:lvlJc w:val="left"/>
      <w:pPr>
        <w:ind w:left="3060" w:hanging="360"/>
      </w:pPr>
    </w:lvl>
    <w:lvl w:ilvl="4" w:tplc="04190019">
      <w:start w:val="1"/>
      <w:numFmt w:val="lowerLetter"/>
      <w:lvlText w:val="%5."/>
      <w:lvlJc w:val="left"/>
      <w:pPr>
        <w:ind w:left="3780" w:hanging="360"/>
      </w:pPr>
    </w:lvl>
    <w:lvl w:ilvl="5" w:tplc="0419001B">
      <w:start w:val="1"/>
      <w:numFmt w:val="lowerRoman"/>
      <w:lvlText w:val="%6."/>
      <w:lvlJc w:val="right"/>
      <w:pPr>
        <w:ind w:left="4500" w:hanging="180"/>
      </w:pPr>
    </w:lvl>
    <w:lvl w:ilvl="6" w:tplc="0419000F">
      <w:start w:val="1"/>
      <w:numFmt w:val="decimal"/>
      <w:lvlText w:val="%7."/>
      <w:lvlJc w:val="left"/>
      <w:pPr>
        <w:ind w:left="5220" w:hanging="360"/>
      </w:pPr>
    </w:lvl>
    <w:lvl w:ilvl="7" w:tplc="04190019">
      <w:start w:val="1"/>
      <w:numFmt w:val="lowerLetter"/>
      <w:lvlText w:val="%8."/>
      <w:lvlJc w:val="left"/>
      <w:pPr>
        <w:ind w:left="5940" w:hanging="360"/>
      </w:pPr>
    </w:lvl>
    <w:lvl w:ilvl="8" w:tplc="0419001B">
      <w:start w:val="1"/>
      <w:numFmt w:val="lowerRoman"/>
      <w:lvlText w:val="%9."/>
      <w:lvlJc w:val="right"/>
      <w:pPr>
        <w:ind w:left="6660" w:hanging="180"/>
      </w:pPr>
    </w:lvl>
  </w:abstractNum>
  <w:abstractNum w:abstractNumId="40">
    <w:nsid w:val="61084835"/>
    <w:multiLevelType w:val="multilevel"/>
    <w:tmpl w:val="3E1E69DA"/>
    <w:lvl w:ilvl="0">
      <w:start w:val="2"/>
      <w:numFmt w:val="decimal"/>
      <w:lvlText w:val="%1."/>
      <w:lvlJc w:val="left"/>
      <w:pPr>
        <w:ind w:left="928" w:hanging="360"/>
      </w:pPr>
      <w:rPr>
        <w:rFonts w:hint="default"/>
      </w:rPr>
    </w:lvl>
    <w:lvl w:ilvl="1">
      <w:start w:val="2"/>
      <w:numFmt w:val="decimal"/>
      <w:isLgl/>
      <w:lvlText w:val="%1.%2."/>
      <w:lvlJc w:val="left"/>
      <w:pPr>
        <w:ind w:left="1093" w:hanging="525"/>
      </w:pPr>
      <w:rPr>
        <w:rFonts w:hint="default"/>
      </w:rPr>
    </w:lvl>
    <w:lvl w:ilvl="2">
      <w:start w:val="1"/>
      <w:numFmt w:val="decimal"/>
      <w:isLgl/>
      <w:lvlText w:val="%1.%2.%3."/>
      <w:lvlJc w:val="left"/>
      <w:pPr>
        <w:ind w:left="1288" w:hanging="720"/>
      </w:pPr>
      <w:rPr>
        <w:rFonts w:hint="default"/>
      </w:rPr>
    </w:lvl>
    <w:lvl w:ilvl="3">
      <w:start w:val="1"/>
      <w:numFmt w:val="decimal"/>
      <w:isLgl/>
      <w:lvlText w:val="%1.%2.%3.%4."/>
      <w:lvlJc w:val="left"/>
      <w:pPr>
        <w:ind w:left="1288" w:hanging="720"/>
      </w:pPr>
      <w:rPr>
        <w:rFonts w:hint="default"/>
      </w:rPr>
    </w:lvl>
    <w:lvl w:ilvl="4">
      <w:start w:val="1"/>
      <w:numFmt w:val="decimal"/>
      <w:isLgl/>
      <w:lvlText w:val="%1.%2.%3.%4.%5."/>
      <w:lvlJc w:val="left"/>
      <w:pPr>
        <w:ind w:left="1648" w:hanging="1080"/>
      </w:pPr>
      <w:rPr>
        <w:rFonts w:hint="default"/>
      </w:rPr>
    </w:lvl>
    <w:lvl w:ilvl="5">
      <w:start w:val="1"/>
      <w:numFmt w:val="decimal"/>
      <w:isLgl/>
      <w:lvlText w:val="%1.%2.%3.%4.%5.%6."/>
      <w:lvlJc w:val="left"/>
      <w:pPr>
        <w:ind w:left="1648" w:hanging="1080"/>
      </w:pPr>
      <w:rPr>
        <w:rFonts w:hint="default"/>
      </w:rPr>
    </w:lvl>
    <w:lvl w:ilvl="6">
      <w:start w:val="1"/>
      <w:numFmt w:val="decimal"/>
      <w:isLgl/>
      <w:lvlText w:val="%1.%2.%3.%4.%5.%6.%7."/>
      <w:lvlJc w:val="left"/>
      <w:pPr>
        <w:ind w:left="2008" w:hanging="1440"/>
      </w:pPr>
      <w:rPr>
        <w:rFonts w:hint="default"/>
      </w:rPr>
    </w:lvl>
    <w:lvl w:ilvl="7">
      <w:start w:val="1"/>
      <w:numFmt w:val="decimal"/>
      <w:isLgl/>
      <w:lvlText w:val="%1.%2.%3.%4.%5.%6.%7.%8."/>
      <w:lvlJc w:val="left"/>
      <w:pPr>
        <w:ind w:left="2008" w:hanging="1440"/>
      </w:pPr>
      <w:rPr>
        <w:rFonts w:hint="default"/>
      </w:rPr>
    </w:lvl>
    <w:lvl w:ilvl="8">
      <w:start w:val="1"/>
      <w:numFmt w:val="decimal"/>
      <w:isLgl/>
      <w:lvlText w:val="%1.%2.%3.%4.%5.%6.%7.%8.%9."/>
      <w:lvlJc w:val="left"/>
      <w:pPr>
        <w:ind w:left="2368" w:hanging="1800"/>
      </w:pPr>
      <w:rPr>
        <w:rFonts w:hint="default"/>
      </w:rPr>
    </w:lvl>
  </w:abstractNum>
  <w:abstractNum w:abstractNumId="41">
    <w:nsid w:val="66EC4094"/>
    <w:multiLevelType w:val="singleLevel"/>
    <w:tmpl w:val="1A42A242"/>
    <w:lvl w:ilvl="0">
      <w:start w:val="1"/>
      <w:numFmt w:val="decimal"/>
      <w:pStyle w:val="a1"/>
      <w:lvlText w:val="%1)"/>
      <w:lvlJc w:val="left"/>
      <w:pPr>
        <w:tabs>
          <w:tab w:val="num" w:pos="360"/>
        </w:tabs>
        <w:ind w:left="360" w:hanging="360"/>
      </w:pPr>
      <w:rPr>
        <w:rFonts w:cs="Times New Roman"/>
      </w:rPr>
    </w:lvl>
  </w:abstractNum>
  <w:abstractNum w:abstractNumId="42">
    <w:nsid w:val="677D6E79"/>
    <w:multiLevelType w:val="hybridMultilevel"/>
    <w:tmpl w:val="9132B7F8"/>
    <w:lvl w:ilvl="0" w:tplc="528C445E">
      <w:start w:val="1"/>
      <w:numFmt w:val="decimal"/>
      <w:lvlText w:val="%1."/>
      <w:lvlJc w:val="left"/>
      <w:pPr>
        <w:ind w:left="644" w:hanging="360"/>
      </w:pPr>
      <w:rPr>
        <w:rFonts w:hint="default"/>
        <w:b w:val="0"/>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3">
    <w:nsid w:val="6C647862"/>
    <w:multiLevelType w:val="multilevel"/>
    <w:tmpl w:val="558E8628"/>
    <w:lvl w:ilvl="0">
      <w:start w:val="1"/>
      <w:numFmt w:val="decimal"/>
      <w:lvlText w:val="%1."/>
      <w:lvlJc w:val="left"/>
      <w:pPr>
        <w:ind w:left="675" w:hanging="675"/>
      </w:pPr>
      <w:rPr>
        <w:rFonts w:hint="default"/>
      </w:rPr>
    </w:lvl>
    <w:lvl w:ilvl="1">
      <w:start w:val="2"/>
      <w:numFmt w:val="decimal"/>
      <w:lvlText w:val="%1.%2."/>
      <w:lvlJc w:val="left"/>
      <w:pPr>
        <w:ind w:left="1835" w:hanging="720"/>
      </w:pPr>
      <w:rPr>
        <w:rFonts w:hint="default"/>
      </w:rPr>
    </w:lvl>
    <w:lvl w:ilvl="2">
      <w:start w:val="2"/>
      <w:numFmt w:val="decimal"/>
      <w:lvlText w:val="%1.%2.%3."/>
      <w:lvlJc w:val="left"/>
      <w:pPr>
        <w:ind w:left="2950" w:hanging="720"/>
      </w:pPr>
      <w:rPr>
        <w:rFonts w:hint="default"/>
      </w:rPr>
    </w:lvl>
    <w:lvl w:ilvl="3">
      <w:start w:val="1"/>
      <w:numFmt w:val="decimal"/>
      <w:lvlText w:val="%1.%2.%3.%4."/>
      <w:lvlJc w:val="left"/>
      <w:pPr>
        <w:ind w:left="4425" w:hanging="1080"/>
      </w:pPr>
      <w:rPr>
        <w:rFonts w:hint="default"/>
      </w:rPr>
    </w:lvl>
    <w:lvl w:ilvl="4">
      <w:start w:val="1"/>
      <w:numFmt w:val="decimal"/>
      <w:lvlText w:val="%1.%2.%3.%4.%5."/>
      <w:lvlJc w:val="left"/>
      <w:pPr>
        <w:ind w:left="5540" w:hanging="1080"/>
      </w:pPr>
      <w:rPr>
        <w:rFonts w:hint="default"/>
      </w:rPr>
    </w:lvl>
    <w:lvl w:ilvl="5">
      <w:start w:val="1"/>
      <w:numFmt w:val="decimal"/>
      <w:lvlText w:val="%1.%2.%3.%4.%5.%6."/>
      <w:lvlJc w:val="left"/>
      <w:pPr>
        <w:ind w:left="7015" w:hanging="1440"/>
      </w:pPr>
      <w:rPr>
        <w:rFonts w:hint="default"/>
      </w:rPr>
    </w:lvl>
    <w:lvl w:ilvl="6">
      <w:start w:val="1"/>
      <w:numFmt w:val="decimal"/>
      <w:lvlText w:val="%1.%2.%3.%4.%5.%6.%7."/>
      <w:lvlJc w:val="left"/>
      <w:pPr>
        <w:ind w:left="8490" w:hanging="1800"/>
      </w:pPr>
      <w:rPr>
        <w:rFonts w:hint="default"/>
      </w:rPr>
    </w:lvl>
    <w:lvl w:ilvl="7">
      <w:start w:val="1"/>
      <w:numFmt w:val="decimal"/>
      <w:lvlText w:val="%1.%2.%3.%4.%5.%6.%7.%8."/>
      <w:lvlJc w:val="left"/>
      <w:pPr>
        <w:ind w:left="9605" w:hanging="1800"/>
      </w:pPr>
      <w:rPr>
        <w:rFonts w:hint="default"/>
      </w:rPr>
    </w:lvl>
    <w:lvl w:ilvl="8">
      <w:start w:val="1"/>
      <w:numFmt w:val="decimal"/>
      <w:lvlText w:val="%1.%2.%3.%4.%5.%6.%7.%8.%9."/>
      <w:lvlJc w:val="left"/>
      <w:pPr>
        <w:ind w:left="11080" w:hanging="2160"/>
      </w:pPr>
      <w:rPr>
        <w:rFonts w:hint="default"/>
      </w:rPr>
    </w:lvl>
  </w:abstractNum>
  <w:abstractNum w:abstractNumId="44">
    <w:nsid w:val="6EF50007"/>
    <w:multiLevelType w:val="multilevel"/>
    <w:tmpl w:val="C650981E"/>
    <w:lvl w:ilvl="0">
      <w:start w:val="1"/>
      <w:numFmt w:val="decimal"/>
      <w:suff w:val="space"/>
      <w:lvlText w:val="%1."/>
      <w:lvlJc w:val="left"/>
      <w:pPr>
        <w:ind w:firstLine="567"/>
      </w:pPr>
      <w:rPr>
        <w:rFonts w:cs="Times New Roman" w:hint="default"/>
      </w:rPr>
    </w:lvl>
    <w:lvl w:ilvl="1">
      <w:start w:val="1"/>
      <w:numFmt w:val="bullet"/>
      <w:suff w:val="space"/>
      <w:lvlText w:val=""/>
      <w:lvlJc w:val="left"/>
      <w:pPr>
        <w:ind w:left="143" w:firstLine="567"/>
      </w:pPr>
      <w:rPr>
        <w:rFonts w:ascii="Symbol" w:hAnsi="Symbol" w:hint="default"/>
      </w:rPr>
    </w:lvl>
    <w:lvl w:ilvl="2">
      <w:start w:val="1"/>
      <w:numFmt w:val="decimal"/>
      <w:lvlText w:val="%1.%2.%3."/>
      <w:lvlJc w:val="left"/>
      <w:pPr>
        <w:tabs>
          <w:tab w:val="num" w:pos="567"/>
        </w:tabs>
        <w:ind w:firstLine="567"/>
      </w:pPr>
      <w:rPr>
        <w:rFonts w:cs="Times New Roman" w:hint="default"/>
      </w:rPr>
    </w:lvl>
    <w:lvl w:ilvl="3">
      <w:start w:val="1"/>
      <w:numFmt w:val="decimal"/>
      <w:lvlText w:val="%1.%2.%3.%4."/>
      <w:lvlJc w:val="left"/>
      <w:pPr>
        <w:tabs>
          <w:tab w:val="num" w:pos="567"/>
        </w:tabs>
        <w:ind w:firstLine="567"/>
      </w:pPr>
      <w:rPr>
        <w:rFonts w:cs="Times New Roman" w:hint="default"/>
      </w:rPr>
    </w:lvl>
    <w:lvl w:ilvl="4">
      <w:start w:val="1"/>
      <w:numFmt w:val="decimal"/>
      <w:lvlText w:val="%1.%2.%3.%4.%5."/>
      <w:lvlJc w:val="left"/>
      <w:pPr>
        <w:tabs>
          <w:tab w:val="num" w:pos="567"/>
        </w:tabs>
        <w:ind w:firstLine="567"/>
      </w:pPr>
      <w:rPr>
        <w:rFonts w:cs="Times New Roman" w:hint="default"/>
      </w:rPr>
    </w:lvl>
    <w:lvl w:ilvl="5">
      <w:start w:val="1"/>
      <w:numFmt w:val="decimal"/>
      <w:lvlText w:val="%1.%2.%3.%4.%5.%6."/>
      <w:lvlJc w:val="left"/>
      <w:pPr>
        <w:tabs>
          <w:tab w:val="num" w:pos="567"/>
        </w:tabs>
        <w:ind w:firstLine="567"/>
      </w:pPr>
      <w:rPr>
        <w:rFonts w:cs="Times New Roman" w:hint="default"/>
      </w:rPr>
    </w:lvl>
    <w:lvl w:ilvl="6">
      <w:start w:val="1"/>
      <w:numFmt w:val="decimal"/>
      <w:lvlText w:val="%1.%2.%3.%4.%5.%6.%7."/>
      <w:lvlJc w:val="left"/>
      <w:pPr>
        <w:tabs>
          <w:tab w:val="num" w:pos="567"/>
        </w:tabs>
        <w:ind w:firstLine="567"/>
      </w:pPr>
      <w:rPr>
        <w:rFonts w:cs="Times New Roman" w:hint="default"/>
      </w:rPr>
    </w:lvl>
    <w:lvl w:ilvl="7">
      <w:start w:val="1"/>
      <w:numFmt w:val="decimal"/>
      <w:lvlText w:val="%1.%2.%3.%4.%5.%6.%7.%8."/>
      <w:lvlJc w:val="left"/>
      <w:pPr>
        <w:tabs>
          <w:tab w:val="num" w:pos="567"/>
        </w:tabs>
        <w:ind w:firstLine="567"/>
      </w:pPr>
      <w:rPr>
        <w:rFonts w:cs="Times New Roman" w:hint="default"/>
      </w:rPr>
    </w:lvl>
    <w:lvl w:ilvl="8">
      <w:start w:val="1"/>
      <w:numFmt w:val="decimal"/>
      <w:lvlText w:val="%1.%2.%3.%4.%5.%6.%7.%8.%9."/>
      <w:lvlJc w:val="left"/>
      <w:pPr>
        <w:tabs>
          <w:tab w:val="num" w:pos="567"/>
        </w:tabs>
        <w:ind w:firstLine="567"/>
      </w:pPr>
      <w:rPr>
        <w:rFonts w:cs="Times New Roman" w:hint="default"/>
      </w:rPr>
    </w:lvl>
  </w:abstractNum>
  <w:abstractNum w:abstractNumId="45">
    <w:nsid w:val="7571353C"/>
    <w:multiLevelType w:val="multilevel"/>
    <w:tmpl w:val="ED8A781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nsid w:val="774A30F8"/>
    <w:multiLevelType w:val="hybridMultilevel"/>
    <w:tmpl w:val="B3D8DC6C"/>
    <w:lvl w:ilvl="0" w:tplc="C75CC3F2">
      <w:start w:val="1"/>
      <w:numFmt w:val="upperRoman"/>
      <w:lvlText w:val="%1."/>
      <w:lvlJc w:val="left"/>
      <w:pPr>
        <w:ind w:left="153" w:hanging="720"/>
      </w:pPr>
      <w:rPr>
        <w:rFonts w:hint="default"/>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47">
    <w:nsid w:val="79493784"/>
    <w:multiLevelType w:val="hybridMultilevel"/>
    <w:tmpl w:val="02BAE67C"/>
    <w:lvl w:ilvl="0" w:tplc="694E3D9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48">
    <w:nsid w:val="7D89463A"/>
    <w:multiLevelType w:val="hybridMultilevel"/>
    <w:tmpl w:val="AD983586"/>
    <w:lvl w:ilvl="0" w:tplc="A9F0DD52">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0"/>
  </w:num>
  <w:num w:numId="2">
    <w:abstractNumId w:val="33"/>
  </w:num>
  <w:num w:numId="3">
    <w:abstractNumId w:val="18"/>
  </w:num>
  <w:num w:numId="4">
    <w:abstractNumId w:val="26"/>
  </w:num>
  <w:num w:numId="5">
    <w:abstractNumId w:val="41"/>
  </w:num>
  <w:num w:numId="6">
    <w:abstractNumId w:val="29"/>
  </w:num>
  <w:num w:numId="7">
    <w:abstractNumId w:val="24"/>
  </w:num>
  <w:num w:numId="8">
    <w:abstractNumId w:val="19"/>
  </w:num>
  <w:num w:numId="9">
    <w:abstractNumId w:val="11"/>
  </w:num>
  <w:num w:numId="10">
    <w:abstractNumId w:val="39"/>
  </w:num>
  <w:num w:numId="11">
    <w:abstractNumId w:val="40"/>
  </w:num>
  <w:num w:numId="12">
    <w:abstractNumId w:val="16"/>
  </w:num>
  <w:num w:numId="13">
    <w:abstractNumId w:val="22"/>
  </w:num>
  <w:num w:numId="14">
    <w:abstractNumId w:val="47"/>
  </w:num>
  <w:num w:numId="15">
    <w:abstractNumId w:val="44"/>
  </w:num>
  <w:num w:numId="1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4"/>
  </w:num>
  <w:num w:numId="18">
    <w:abstractNumId w:val="15"/>
  </w:num>
  <w:num w:numId="19">
    <w:abstractNumId w:val="21"/>
  </w:num>
  <w:num w:numId="20">
    <w:abstractNumId w:val="31"/>
  </w:num>
  <w:num w:numId="21">
    <w:abstractNumId w:val="42"/>
  </w:num>
  <w:num w:numId="22">
    <w:abstractNumId w:val="9"/>
  </w:num>
  <w:num w:numId="23">
    <w:abstractNumId w:val="36"/>
  </w:num>
  <w:num w:numId="24">
    <w:abstractNumId w:val="17"/>
  </w:num>
  <w:num w:numId="25">
    <w:abstractNumId w:val="8"/>
    <w:lvlOverride w:ilvl="0">
      <w:startOverride w:val="1"/>
    </w:lvlOverride>
    <w:lvlOverride w:ilvl="1"/>
    <w:lvlOverride w:ilvl="2"/>
    <w:lvlOverride w:ilvl="3"/>
    <w:lvlOverride w:ilvl="4"/>
    <w:lvlOverride w:ilvl="5"/>
    <w:lvlOverride w:ilvl="6"/>
    <w:lvlOverride w:ilvl="7"/>
    <w:lvlOverride w:ilvl="8"/>
  </w:num>
  <w:num w:numId="26">
    <w:abstractNumId w:val="30"/>
  </w:num>
  <w:num w:numId="27">
    <w:abstractNumId w:val="10"/>
  </w:num>
  <w:num w:numId="28">
    <w:abstractNumId w:val="46"/>
  </w:num>
  <w:num w:numId="29">
    <w:abstractNumId w:val="27"/>
  </w:num>
  <w:num w:numId="30">
    <w:abstractNumId w:val="23"/>
  </w:num>
  <w:num w:numId="31">
    <w:abstractNumId w:val="35"/>
  </w:num>
  <w:num w:numId="32">
    <w:abstractNumId w:val="48"/>
  </w:num>
  <w:num w:numId="33">
    <w:abstractNumId w:val="25"/>
  </w:num>
  <w:num w:numId="34">
    <w:abstractNumId w:val="45"/>
  </w:num>
  <w:num w:numId="35">
    <w:abstractNumId w:val="28"/>
  </w:num>
  <w:num w:numId="36">
    <w:abstractNumId w:val="37"/>
  </w:num>
  <w:num w:numId="37">
    <w:abstractNumId w:val="34"/>
  </w:num>
  <w:num w:numId="38">
    <w:abstractNumId w:val="43"/>
  </w:num>
  <w:num w:numId="39">
    <w:abstractNumId w:val="20"/>
  </w:num>
  <w:num w:numId="40">
    <w:abstractNumId w:val="32"/>
    <w:lvlOverride w:ilvl="0">
      <w:startOverride w:val="1"/>
    </w:lvlOverride>
    <w:lvlOverride w:ilvl="1"/>
    <w:lvlOverride w:ilvl="2"/>
    <w:lvlOverride w:ilvl="3"/>
    <w:lvlOverride w:ilvl="4"/>
    <w:lvlOverride w:ilvl="5"/>
    <w:lvlOverride w:ilvl="6"/>
    <w:lvlOverride w:ilvl="7"/>
    <w:lvlOverride w:ilvl="8"/>
  </w:num>
  <w:num w:numId="41">
    <w:abstractNumId w:val="13"/>
  </w:num>
  <w:num w:numId="42">
    <w:abstractNumId w:val="12"/>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rawingGridVerticalSpacing w:val="0"/>
  <w:displayHorizontalDrawingGridEvery w:val="0"/>
  <w:displayVerticalDrawingGridEvery w:val="0"/>
  <w:characterSpacingControl w:val="doNotCompress"/>
  <w:hdrShapeDefaults>
    <o:shapedefaults v:ext="edit" spidmax="2049"/>
  </w:hdrShapeDefaults>
  <w:footnotePr>
    <w:pos w:val="beneathTex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2BC8"/>
    <w:rsid w:val="00000D96"/>
    <w:rsid w:val="00002ECA"/>
    <w:rsid w:val="00003520"/>
    <w:rsid w:val="000035D2"/>
    <w:rsid w:val="00003863"/>
    <w:rsid w:val="0000434D"/>
    <w:rsid w:val="00007228"/>
    <w:rsid w:val="000076FB"/>
    <w:rsid w:val="00010557"/>
    <w:rsid w:val="0001090D"/>
    <w:rsid w:val="00011672"/>
    <w:rsid w:val="00013E21"/>
    <w:rsid w:val="000160DF"/>
    <w:rsid w:val="00016DCF"/>
    <w:rsid w:val="000178F6"/>
    <w:rsid w:val="00017EC2"/>
    <w:rsid w:val="0002004E"/>
    <w:rsid w:val="0002313A"/>
    <w:rsid w:val="00023187"/>
    <w:rsid w:val="00024BE4"/>
    <w:rsid w:val="000258B9"/>
    <w:rsid w:val="000267A7"/>
    <w:rsid w:val="00026AD9"/>
    <w:rsid w:val="000339E4"/>
    <w:rsid w:val="0003464B"/>
    <w:rsid w:val="000354C1"/>
    <w:rsid w:val="000362F4"/>
    <w:rsid w:val="0003674D"/>
    <w:rsid w:val="000368FF"/>
    <w:rsid w:val="0003743B"/>
    <w:rsid w:val="00040FB2"/>
    <w:rsid w:val="00041146"/>
    <w:rsid w:val="00041AEC"/>
    <w:rsid w:val="000422C4"/>
    <w:rsid w:val="0004339D"/>
    <w:rsid w:val="00043507"/>
    <w:rsid w:val="00043E7E"/>
    <w:rsid w:val="00044F55"/>
    <w:rsid w:val="0004783C"/>
    <w:rsid w:val="000502D6"/>
    <w:rsid w:val="00050C0F"/>
    <w:rsid w:val="00054493"/>
    <w:rsid w:val="000552DB"/>
    <w:rsid w:val="000565FB"/>
    <w:rsid w:val="000602A0"/>
    <w:rsid w:val="00060A42"/>
    <w:rsid w:val="0006114F"/>
    <w:rsid w:val="00062152"/>
    <w:rsid w:val="000624F3"/>
    <w:rsid w:val="00062B1B"/>
    <w:rsid w:val="0006373A"/>
    <w:rsid w:val="0006440D"/>
    <w:rsid w:val="00064948"/>
    <w:rsid w:val="00064A9F"/>
    <w:rsid w:val="00064D94"/>
    <w:rsid w:val="00065345"/>
    <w:rsid w:val="00066AC7"/>
    <w:rsid w:val="00067300"/>
    <w:rsid w:val="00067E9E"/>
    <w:rsid w:val="00070F95"/>
    <w:rsid w:val="0007314E"/>
    <w:rsid w:val="00075448"/>
    <w:rsid w:val="000759C4"/>
    <w:rsid w:val="00076A61"/>
    <w:rsid w:val="00077A9E"/>
    <w:rsid w:val="00082344"/>
    <w:rsid w:val="00083AA7"/>
    <w:rsid w:val="000849BE"/>
    <w:rsid w:val="000904E5"/>
    <w:rsid w:val="00090513"/>
    <w:rsid w:val="00090F72"/>
    <w:rsid w:val="00091076"/>
    <w:rsid w:val="00091369"/>
    <w:rsid w:val="000933BB"/>
    <w:rsid w:val="00093BF8"/>
    <w:rsid w:val="00093EA9"/>
    <w:rsid w:val="00094651"/>
    <w:rsid w:val="0009524B"/>
    <w:rsid w:val="000961C5"/>
    <w:rsid w:val="000967DC"/>
    <w:rsid w:val="00096E68"/>
    <w:rsid w:val="000970AE"/>
    <w:rsid w:val="00097667"/>
    <w:rsid w:val="000978E4"/>
    <w:rsid w:val="000A00E2"/>
    <w:rsid w:val="000A044D"/>
    <w:rsid w:val="000A0AFD"/>
    <w:rsid w:val="000A0C7D"/>
    <w:rsid w:val="000A392D"/>
    <w:rsid w:val="000A4491"/>
    <w:rsid w:val="000A47D0"/>
    <w:rsid w:val="000B39DA"/>
    <w:rsid w:val="000B3BDA"/>
    <w:rsid w:val="000B3D98"/>
    <w:rsid w:val="000B3E0A"/>
    <w:rsid w:val="000B4326"/>
    <w:rsid w:val="000B5094"/>
    <w:rsid w:val="000B59B6"/>
    <w:rsid w:val="000B5C93"/>
    <w:rsid w:val="000C258F"/>
    <w:rsid w:val="000C28AD"/>
    <w:rsid w:val="000C4045"/>
    <w:rsid w:val="000C50BF"/>
    <w:rsid w:val="000C587D"/>
    <w:rsid w:val="000C5C84"/>
    <w:rsid w:val="000C5E86"/>
    <w:rsid w:val="000C764B"/>
    <w:rsid w:val="000D003B"/>
    <w:rsid w:val="000D150D"/>
    <w:rsid w:val="000D21FF"/>
    <w:rsid w:val="000D2EAC"/>
    <w:rsid w:val="000D3491"/>
    <w:rsid w:val="000D3FA8"/>
    <w:rsid w:val="000D4851"/>
    <w:rsid w:val="000D7925"/>
    <w:rsid w:val="000E08C8"/>
    <w:rsid w:val="000E0D05"/>
    <w:rsid w:val="000E0D13"/>
    <w:rsid w:val="000E2EEA"/>
    <w:rsid w:val="000E480C"/>
    <w:rsid w:val="000E487C"/>
    <w:rsid w:val="000E50DE"/>
    <w:rsid w:val="000E5688"/>
    <w:rsid w:val="000E65E7"/>
    <w:rsid w:val="000E7AC5"/>
    <w:rsid w:val="000E7B0C"/>
    <w:rsid w:val="000F3DE5"/>
    <w:rsid w:val="000F4AF5"/>
    <w:rsid w:val="000F4D0C"/>
    <w:rsid w:val="000F7DEA"/>
    <w:rsid w:val="00100F22"/>
    <w:rsid w:val="001018D4"/>
    <w:rsid w:val="00101E35"/>
    <w:rsid w:val="001027ED"/>
    <w:rsid w:val="00102DA9"/>
    <w:rsid w:val="00103A4C"/>
    <w:rsid w:val="00103A7F"/>
    <w:rsid w:val="00103F81"/>
    <w:rsid w:val="00104B0B"/>
    <w:rsid w:val="00106A39"/>
    <w:rsid w:val="00107273"/>
    <w:rsid w:val="001073DF"/>
    <w:rsid w:val="00107EDE"/>
    <w:rsid w:val="0011081E"/>
    <w:rsid w:val="00110C04"/>
    <w:rsid w:val="0011266F"/>
    <w:rsid w:val="00112D2B"/>
    <w:rsid w:val="00112E2F"/>
    <w:rsid w:val="0011347C"/>
    <w:rsid w:val="00113760"/>
    <w:rsid w:val="00114591"/>
    <w:rsid w:val="00115A62"/>
    <w:rsid w:val="00115FF7"/>
    <w:rsid w:val="001162BD"/>
    <w:rsid w:val="00120848"/>
    <w:rsid w:val="00122780"/>
    <w:rsid w:val="00122F91"/>
    <w:rsid w:val="0012303A"/>
    <w:rsid w:val="001241DA"/>
    <w:rsid w:val="00125857"/>
    <w:rsid w:val="00125B65"/>
    <w:rsid w:val="00127237"/>
    <w:rsid w:val="00135142"/>
    <w:rsid w:val="00135E32"/>
    <w:rsid w:val="001360BE"/>
    <w:rsid w:val="00136F7D"/>
    <w:rsid w:val="00137AEC"/>
    <w:rsid w:val="00137BFE"/>
    <w:rsid w:val="001409DA"/>
    <w:rsid w:val="00141C32"/>
    <w:rsid w:val="00141D36"/>
    <w:rsid w:val="0014200F"/>
    <w:rsid w:val="00142D2A"/>
    <w:rsid w:val="00143368"/>
    <w:rsid w:val="00143594"/>
    <w:rsid w:val="00144D89"/>
    <w:rsid w:val="00145611"/>
    <w:rsid w:val="0014662F"/>
    <w:rsid w:val="00147610"/>
    <w:rsid w:val="00147DF5"/>
    <w:rsid w:val="00147EAA"/>
    <w:rsid w:val="00152286"/>
    <w:rsid w:val="001528A4"/>
    <w:rsid w:val="0015367D"/>
    <w:rsid w:val="00154E84"/>
    <w:rsid w:val="001573DC"/>
    <w:rsid w:val="0016039E"/>
    <w:rsid w:val="001622CD"/>
    <w:rsid w:val="00163F07"/>
    <w:rsid w:val="00164277"/>
    <w:rsid w:val="00165428"/>
    <w:rsid w:val="00166EBE"/>
    <w:rsid w:val="00175017"/>
    <w:rsid w:val="00175591"/>
    <w:rsid w:val="0017670D"/>
    <w:rsid w:val="00177CC4"/>
    <w:rsid w:val="00180F43"/>
    <w:rsid w:val="00181DF6"/>
    <w:rsid w:val="00181F35"/>
    <w:rsid w:val="001828F2"/>
    <w:rsid w:val="001847D7"/>
    <w:rsid w:val="0018481C"/>
    <w:rsid w:val="001860F8"/>
    <w:rsid w:val="0019005F"/>
    <w:rsid w:val="00190724"/>
    <w:rsid w:val="001907D4"/>
    <w:rsid w:val="00192025"/>
    <w:rsid w:val="0019207C"/>
    <w:rsid w:val="00193C09"/>
    <w:rsid w:val="0019401D"/>
    <w:rsid w:val="00196559"/>
    <w:rsid w:val="001A2B59"/>
    <w:rsid w:val="001A34DC"/>
    <w:rsid w:val="001A4F03"/>
    <w:rsid w:val="001B01F3"/>
    <w:rsid w:val="001B1689"/>
    <w:rsid w:val="001B25A3"/>
    <w:rsid w:val="001B3188"/>
    <w:rsid w:val="001B41B1"/>
    <w:rsid w:val="001B44CF"/>
    <w:rsid w:val="001B5D0B"/>
    <w:rsid w:val="001B645B"/>
    <w:rsid w:val="001B65E9"/>
    <w:rsid w:val="001C00FF"/>
    <w:rsid w:val="001C120A"/>
    <w:rsid w:val="001C16FE"/>
    <w:rsid w:val="001C1756"/>
    <w:rsid w:val="001C177C"/>
    <w:rsid w:val="001C2ED2"/>
    <w:rsid w:val="001C3019"/>
    <w:rsid w:val="001C3FD3"/>
    <w:rsid w:val="001C404C"/>
    <w:rsid w:val="001C41D2"/>
    <w:rsid w:val="001C6596"/>
    <w:rsid w:val="001C777D"/>
    <w:rsid w:val="001D0969"/>
    <w:rsid w:val="001D0F29"/>
    <w:rsid w:val="001D229F"/>
    <w:rsid w:val="001D270D"/>
    <w:rsid w:val="001D3CD6"/>
    <w:rsid w:val="001D4262"/>
    <w:rsid w:val="001D5461"/>
    <w:rsid w:val="001E013B"/>
    <w:rsid w:val="001E0548"/>
    <w:rsid w:val="001E1672"/>
    <w:rsid w:val="001E24C3"/>
    <w:rsid w:val="001E2FC7"/>
    <w:rsid w:val="001E42ED"/>
    <w:rsid w:val="001E5AD5"/>
    <w:rsid w:val="001E6E18"/>
    <w:rsid w:val="001F00B5"/>
    <w:rsid w:val="001F0591"/>
    <w:rsid w:val="001F113A"/>
    <w:rsid w:val="001F1544"/>
    <w:rsid w:val="001F1878"/>
    <w:rsid w:val="001F1B2B"/>
    <w:rsid w:val="001F5AAF"/>
    <w:rsid w:val="001F5AFE"/>
    <w:rsid w:val="001F671D"/>
    <w:rsid w:val="001F6FD6"/>
    <w:rsid w:val="001F72D1"/>
    <w:rsid w:val="001F790C"/>
    <w:rsid w:val="001F7CCC"/>
    <w:rsid w:val="001F7D42"/>
    <w:rsid w:val="00200D53"/>
    <w:rsid w:val="0020120F"/>
    <w:rsid w:val="00201B6B"/>
    <w:rsid w:val="00201F90"/>
    <w:rsid w:val="00202CD8"/>
    <w:rsid w:val="00203A2C"/>
    <w:rsid w:val="00205EC0"/>
    <w:rsid w:val="00207EE1"/>
    <w:rsid w:val="00212018"/>
    <w:rsid w:val="00213C51"/>
    <w:rsid w:val="00213D10"/>
    <w:rsid w:val="00214CBC"/>
    <w:rsid w:val="002151CF"/>
    <w:rsid w:val="00221E04"/>
    <w:rsid w:val="002221C6"/>
    <w:rsid w:val="002223B0"/>
    <w:rsid w:val="00222FAA"/>
    <w:rsid w:val="00224FD4"/>
    <w:rsid w:val="002262E6"/>
    <w:rsid w:val="0023062A"/>
    <w:rsid w:val="00231C70"/>
    <w:rsid w:val="00231D2D"/>
    <w:rsid w:val="002325B0"/>
    <w:rsid w:val="00232991"/>
    <w:rsid w:val="00234B06"/>
    <w:rsid w:val="00234DF4"/>
    <w:rsid w:val="0023673A"/>
    <w:rsid w:val="00237E80"/>
    <w:rsid w:val="00240961"/>
    <w:rsid w:val="00243734"/>
    <w:rsid w:val="00244099"/>
    <w:rsid w:val="00245036"/>
    <w:rsid w:val="00245685"/>
    <w:rsid w:val="00246679"/>
    <w:rsid w:val="0024745D"/>
    <w:rsid w:val="00247590"/>
    <w:rsid w:val="00250FA6"/>
    <w:rsid w:val="0025176F"/>
    <w:rsid w:val="002520A7"/>
    <w:rsid w:val="00253C89"/>
    <w:rsid w:val="00256762"/>
    <w:rsid w:val="00256AC7"/>
    <w:rsid w:val="00257452"/>
    <w:rsid w:val="00257B24"/>
    <w:rsid w:val="00261886"/>
    <w:rsid w:val="002631B7"/>
    <w:rsid w:val="002632A9"/>
    <w:rsid w:val="0026358C"/>
    <w:rsid w:val="0026362E"/>
    <w:rsid w:val="002637CC"/>
    <w:rsid w:val="002646C3"/>
    <w:rsid w:val="00265B6E"/>
    <w:rsid w:val="0026693C"/>
    <w:rsid w:val="002672A7"/>
    <w:rsid w:val="00267BF3"/>
    <w:rsid w:val="00267C67"/>
    <w:rsid w:val="00270A50"/>
    <w:rsid w:val="00270E14"/>
    <w:rsid w:val="00271F80"/>
    <w:rsid w:val="0027326D"/>
    <w:rsid w:val="002737C8"/>
    <w:rsid w:val="00274FF0"/>
    <w:rsid w:val="002752C4"/>
    <w:rsid w:val="002757AF"/>
    <w:rsid w:val="00275A7D"/>
    <w:rsid w:val="00275CE7"/>
    <w:rsid w:val="00277AA9"/>
    <w:rsid w:val="00281088"/>
    <w:rsid w:val="00281A8B"/>
    <w:rsid w:val="002857C5"/>
    <w:rsid w:val="00290A05"/>
    <w:rsid w:val="00292683"/>
    <w:rsid w:val="00296F95"/>
    <w:rsid w:val="00297C63"/>
    <w:rsid w:val="00297F55"/>
    <w:rsid w:val="002A0FEE"/>
    <w:rsid w:val="002A34F7"/>
    <w:rsid w:val="002A3F01"/>
    <w:rsid w:val="002A5BBE"/>
    <w:rsid w:val="002A5EA0"/>
    <w:rsid w:val="002A6B73"/>
    <w:rsid w:val="002A7001"/>
    <w:rsid w:val="002A761A"/>
    <w:rsid w:val="002A764D"/>
    <w:rsid w:val="002B077F"/>
    <w:rsid w:val="002B3038"/>
    <w:rsid w:val="002B3270"/>
    <w:rsid w:val="002B3318"/>
    <w:rsid w:val="002B33C7"/>
    <w:rsid w:val="002B4E9B"/>
    <w:rsid w:val="002B5344"/>
    <w:rsid w:val="002B5ADE"/>
    <w:rsid w:val="002B6123"/>
    <w:rsid w:val="002B64DF"/>
    <w:rsid w:val="002B663B"/>
    <w:rsid w:val="002B693D"/>
    <w:rsid w:val="002B6DC2"/>
    <w:rsid w:val="002B7503"/>
    <w:rsid w:val="002C021B"/>
    <w:rsid w:val="002C070F"/>
    <w:rsid w:val="002C0D79"/>
    <w:rsid w:val="002C1061"/>
    <w:rsid w:val="002C2B43"/>
    <w:rsid w:val="002C2FB3"/>
    <w:rsid w:val="002C35A2"/>
    <w:rsid w:val="002C3B1B"/>
    <w:rsid w:val="002C3C2F"/>
    <w:rsid w:val="002C555A"/>
    <w:rsid w:val="002D052D"/>
    <w:rsid w:val="002D1424"/>
    <w:rsid w:val="002D1EB8"/>
    <w:rsid w:val="002D2826"/>
    <w:rsid w:val="002D3D21"/>
    <w:rsid w:val="002D4171"/>
    <w:rsid w:val="002D4AC1"/>
    <w:rsid w:val="002D4E93"/>
    <w:rsid w:val="002D57E0"/>
    <w:rsid w:val="002D73A6"/>
    <w:rsid w:val="002E0C65"/>
    <w:rsid w:val="002E1BCA"/>
    <w:rsid w:val="002E24E1"/>
    <w:rsid w:val="002E276B"/>
    <w:rsid w:val="002E3B56"/>
    <w:rsid w:val="002E42B7"/>
    <w:rsid w:val="002E47BC"/>
    <w:rsid w:val="002E4AA4"/>
    <w:rsid w:val="002E4D12"/>
    <w:rsid w:val="002E5AB7"/>
    <w:rsid w:val="002F15CD"/>
    <w:rsid w:val="002F23C5"/>
    <w:rsid w:val="002F2A43"/>
    <w:rsid w:val="002F3DD7"/>
    <w:rsid w:val="002F43C3"/>
    <w:rsid w:val="002F47E2"/>
    <w:rsid w:val="002F523C"/>
    <w:rsid w:val="002F566C"/>
    <w:rsid w:val="002F7AD3"/>
    <w:rsid w:val="003049E1"/>
    <w:rsid w:val="0030781F"/>
    <w:rsid w:val="00307BE0"/>
    <w:rsid w:val="00310241"/>
    <w:rsid w:val="00311516"/>
    <w:rsid w:val="003168D9"/>
    <w:rsid w:val="003176F5"/>
    <w:rsid w:val="00320D20"/>
    <w:rsid w:val="0032158C"/>
    <w:rsid w:val="00321D8D"/>
    <w:rsid w:val="00323D3E"/>
    <w:rsid w:val="00325814"/>
    <w:rsid w:val="00326344"/>
    <w:rsid w:val="00326CD1"/>
    <w:rsid w:val="00327AB2"/>
    <w:rsid w:val="00331C42"/>
    <w:rsid w:val="00332142"/>
    <w:rsid w:val="00332589"/>
    <w:rsid w:val="00335018"/>
    <w:rsid w:val="00335927"/>
    <w:rsid w:val="00335EC6"/>
    <w:rsid w:val="00336116"/>
    <w:rsid w:val="00336724"/>
    <w:rsid w:val="003369AD"/>
    <w:rsid w:val="00336A44"/>
    <w:rsid w:val="003371A0"/>
    <w:rsid w:val="00337CC7"/>
    <w:rsid w:val="00337D08"/>
    <w:rsid w:val="00337D73"/>
    <w:rsid w:val="00340585"/>
    <w:rsid w:val="00342349"/>
    <w:rsid w:val="00342C70"/>
    <w:rsid w:val="00344567"/>
    <w:rsid w:val="00344C38"/>
    <w:rsid w:val="00351576"/>
    <w:rsid w:val="00355851"/>
    <w:rsid w:val="0035608D"/>
    <w:rsid w:val="0035777C"/>
    <w:rsid w:val="00360399"/>
    <w:rsid w:val="00363263"/>
    <w:rsid w:val="00363B3C"/>
    <w:rsid w:val="00364253"/>
    <w:rsid w:val="00365C18"/>
    <w:rsid w:val="00366102"/>
    <w:rsid w:val="00366B09"/>
    <w:rsid w:val="00370AB5"/>
    <w:rsid w:val="00371738"/>
    <w:rsid w:val="003718AC"/>
    <w:rsid w:val="00373858"/>
    <w:rsid w:val="00374874"/>
    <w:rsid w:val="00374F80"/>
    <w:rsid w:val="00375025"/>
    <w:rsid w:val="003755DE"/>
    <w:rsid w:val="00376138"/>
    <w:rsid w:val="00376696"/>
    <w:rsid w:val="0037795A"/>
    <w:rsid w:val="00377CE3"/>
    <w:rsid w:val="003826D0"/>
    <w:rsid w:val="00382B27"/>
    <w:rsid w:val="003835B9"/>
    <w:rsid w:val="00383E48"/>
    <w:rsid w:val="003849AE"/>
    <w:rsid w:val="00385F1C"/>
    <w:rsid w:val="00386601"/>
    <w:rsid w:val="00386980"/>
    <w:rsid w:val="003869AD"/>
    <w:rsid w:val="00390D30"/>
    <w:rsid w:val="00391683"/>
    <w:rsid w:val="00391D4D"/>
    <w:rsid w:val="00394563"/>
    <w:rsid w:val="003956EA"/>
    <w:rsid w:val="00395C5B"/>
    <w:rsid w:val="003A1D53"/>
    <w:rsid w:val="003A2B8D"/>
    <w:rsid w:val="003A59D6"/>
    <w:rsid w:val="003A5F8D"/>
    <w:rsid w:val="003B08FA"/>
    <w:rsid w:val="003B0BA0"/>
    <w:rsid w:val="003B3727"/>
    <w:rsid w:val="003C06EE"/>
    <w:rsid w:val="003C1D1A"/>
    <w:rsid w:val="003C1E40"/>
    <w:rsid w:val="003C1EA9"/>
    <w:rsid w:val="003C303A"/>
    <w:rsid w:val="003C3124"/>
    <w:rsid w:val="003C48D5"/>
    <w:rsid w:val="003C4E9B"/>
    <w:rsid w:val="003C54A4"/>
    <w:rsid w:val="003C578F"/>
    <w:rsid w:val="003C581F"/>
    <w:rsid w:val="003C79E3"/>
    <w:rsid w:val="003D0627"/>
    <w:rsid w:val="003D17F1"/>
    <w:rsid w:val="003D1DA8"/>
    <w:rsid w:val="003D36B1"/>
    <w:rsid w:val="003D385A"/>
    <w:rsid w:val="003D5DF9"/>
    <w:rsid w:val="003D6746"/>
    <w:rsid w:val="003D6F95"/>
    <w:rsid w:val="003D709A"/>
    <w:rsid w:val="003D7850"/>
    <w:rsid w:val="003E0048"/>
    <w:rsid w:val="003E17C3"/>
    <w:rsid w:val="003E31CB"/>
    <w:rsid w:val="003E356E"/>
    <w:rsid w:val="003E6DD6"/>
    <w:rsid w:val="003F02D9"/>
    <w:rsid w:val="003F0615"/>
    <w:rsid w:val="003F1F98"/>
    <w:rsid w:val="003F27D9"/>
    <w:rsid w:val="003F27EC"/>
    <w:rsid w:val="003F3060"/>
    <w:rsid w:val="003F543B"/>
    <w:rsid w:val="003F611D"/>
    <w:rsid w:val="003F6CE3"/>
    <w:rsid w:val="004011CB"/>
    <w:rsid w:val="00401C19"/>
    <w:rsid w:val="00401F9A"/>
    <w:rsid w:val="004025D4"/>
    <w:rsid w:val="00402ACF"/>
    <w:rsid w:val="0040339A"/>
    <w:rsid w:val="0040394F"/>
    <w:rsid w:val="004045CD"/>
    <w:rsid w:val="00404FB6"/>
    <w:rsid w:val="00406195"/>
    <w:rsid w:val="0040629A"/>
    <w:rsid w:val="00406A70"/>
    <w:rsid w:val="00406E0D"/>
    <w:rsid w:val="004118D4"/>
    <w:rsid w:val="00413457"/>
    <w:rsid w:val="0041409C"/>
    <w:rsid w:val="004142E0"/>
    <w:rsid w:val="0041461F"/>
    <w:rsid w:val="00420D4E"/>
    <w:rsid w:val="004216CA"/>
    <w:rsid w:val="0042185F"/>
    <w:rsid w:val="00421D3E"/>
    <w:rsid w:val="004221E8"/>
    <w:rsid w:val="00422B21"/>
    <w:rsid w:val="004232A1"/>
    <w:rsid w:val="00424696"/>
    <w:rsid w:val="00425B1E"/>
    <w:rsid w:val="00427A5B"/>
    <w:rsid w:val="00430C7C"/>
    <w:rsid w:val="00431BB2"/>
    <w:rsid w:val="00431BD1"/>
    <w:rsid w:val="004333BB"/>
    <w:rsid w:val="00433447"/>
    <w:rsid w:val="00435405"/>
    <w:rsid w:val="00435836"/>
    <w:rsid w:val="00436C84"/>
    <w:rsid w:val="00436FCE"/>
    <w:rsid w:val="00437E8D"/>
    <w:rsid w:val="00440ADE"/>
    <w:rsid w:val="0044131B"/>
    <w:rsid w:val="00443998"/>
    <w:rsid w:val="004442D2"/>
    <w:rsid w:val="00445E3A"/>
    <w:rsid w:val="004466E2"/>
    <w:rsid w:val="00446B7B"/>
    <w:rsid w:val="00446F74"/>
    <w:rsid w:val="004470F0"/>
    <w:rsid w:val="004478AB"/>
    <w:rsid w:val="00450C69"/>
    <w:rsid w:val="00453A03"/>
    <w:rsid w:val="00453C9A"/>
    <w:rsid w:val="004606F2"/>
    <w:rsid w:val="00461C9E"/>
    <w:rsid w:val="00462D48"/>
    <w:rsid w:val="004636C0"/>
    <w:rsid w:val="00464A40"/>
    <w:rsid w:val="004656D0"/>
    <w:rsid w:val="00467E14"/>
    <w:rsid w:val="004702C4"/>
    <w:rsid w:val="00470E48"/>
    <w:rsid w:val="00471A4E"/>
    <w:rsid w:val="00472488"/>
    <w:rsid w:val="004732CC"/>
    <w:rsid w:val="00474629"/>
    <w:rsid w:val="00475892"/>
    <w:rsid w:val="004758D5"/>
    <w:rsid w:val="004817A0"/>
    <w:rsid w:val="00483FBA"/>
    <w:rsid w:val="004845F0"/>
    <w:rsid w:val="0048467B"/>
    <w:rsid w:val="004856F1"/>
    <w:rsid w:val="00486200"/>
    <w:rsid w:val="004878BD"/>
    <w:rsid w:val="00487FCC"/>
    <w:rsid w:val="004908A2"/>
    <w:rsid w:val="00491E54"/>
    <w:rsid w:val="00491F69"/>
    <w:rsid w:val="00491FAE"/>
    <w:rsid w:val="00492AD9"/>
    <w:rsid w:val="00493FB6"/>
    <w:rsid w:val="00494517"/>
    <w:rsid w:val="00494B0A"/>
    <w:rsid w:val="004A0C72"/>
    <w:rsid w:val="004A2276"/>
    <w:rsid w:val="004A2C7F"/>
    <w:rsid w:val="004A366A"/>
    <w:rsid w:val="004A402C"/>
    <w:rsid w:val="004A4559"/>
    <w:rsid w:val="004A474F"/>
    <w:rsid w:val="004A6657"/>
    <w:rsid w:val="004A7913"/>
    <w:rsid w:val="004B0281"/>
    <w:rsid w:val="004B06A8"/>
    <w:rsid w:val="004B26DD"/>
    <w:rsid w:val="004B39D3"/>
    <w:rsid w:val="004B5380"/>
    <w:rsid w:val="004B680B"/>
    <w:rsid w:val="004B69DA"/>
    <w:rsid w:val="004B76DB"/>
    <w:rsid w:val="004C0E9B"/>
    <w:rsid w:val="004C114B"/>
    <w:rsid w:val="004C1E94"/>
    <w:rsid w:val="004C64EB"/>
    <w:rsid w:val="004C6C5D"/>
    <w:rsid w:val="004C75F6"/>
    <w:rsid w:val="004D0408"/>
    <w:rsid w:val="004D3D25"/>
    <w:rsid w:val="004D417E"/>
    <w:rsid w:val="004D4571"/>
    <w:rsid w:val="004D61DF"/>
    <w:rsid w:val="004D6451"/>
    <w:rsid w:val="004D6C13"/>
    <w:rsid w:val="004D7A6C"/>
    <w:rsid w:val="004E04A6"/>
    <w:rsid w:val="004E0E76"/>
    <w:rsid w:val="004E2552"/>
    <w:rsid w:val="004E35D3"/>
    <w:rsid w:val="004E57B3"/>
    <w:rsid w:val="004E58BB"/>
    <w:rsid w:val="004E74E4"/>
    <w:rsid w:val="004F03E7"/>
    <w:rsid w:val="004F13F3"/>
    <w:rsid w:val="004F1479"/>
    <w:rsid w:val="004F1DDE"/>
    <w:rsid w:val="004F1E65"/>
    <w:rsid w:val="004F20D8"/>
    <w:rsid w:val="004F21FA"/>
    <w:rsid w:val="004F2236"/>
    <w:rsid w:val="004F2465"/>
    <w:rsid w:val="004F28C6"/>
    <w:rsid w:val="004F3D53"/>
    <w:rsid w:val="004F5F08"/>
    <w:rsid w:val="004F65DB"/>
    <w:rsid w:val="004F686C"/>
    <w:rsid w:val="004F6F44"/>
    <w:rsid w:val="004F7016"/>
    <w:rsid w:val="004F7843"/>
    <w:rsid w:val="00501A0A"/>
    <w:rsid w:val="00502AEE"/>
    <w:rsid w:val="00503B7F"/>
    <w:rsid w:val="00504853"/>
    <w:rsid w:val="00506B82"/>
    <w:rsid w:val="0051056E"/>
    <w:rsid w:val="00516B99"/>
    <w:rsid w:val="00517401"/>
    <w:rsid w:val="00520AAE"/>
    <w:rsid w:val="00521EFB"/>
    <w:rsid w:val="00522077"/>
    <w:rsid w:val="00522392"/>
    <w:rsid w:val="00523214"/>
    <w:rsid w:val="00523FC6"/>
    <w:rsid w:val="005242AF"/>
    <w:rsid w:val="0052568C"/>
    <w:rsid w:val="00526019"/>
    <w:rsid w:val="005268E7"/>
    <w:rsid w:val="00527BE2"/>
    <w:rsid w:val="00530260"/>
    <w:rsid w:val="00530985"/>
    <w:rsid w:val="00532AEF"/>
    <w:rsid w:val="00533304"/>
    <w:rsid w:val="005333D7"/>
    <w:rsid w:val="0053424D"/>
    <w:rsid w:val="00535AE9"/>
    <w:rsid w:val="00535D44"/>
    <w:rsid w:val="005412A8"/>
    <w:rsid w:val="00541FF1"/>
    <w:rsid w:val="00542BC5"/>
    <w:rsid w:val="00543DFF"/>
    <w:rsid w:val="00544B5A"/>
    <w:rsid w:val="0054627E"/>
    <w:rsid w:val="00546E52"/>
    <w:rsid w:val="0055071C"/>
    <w:rsid w:val="00551176"/>
    <w:rsid w:val="0055228E"/>
    <w:rsid w:val="0055306C"/>
    <w:rsid w:val="005530BC"/>
    <w:rsid w:val="00554104"/>
    <w:rsid w:val="00554143"/>
    <w:rsid w:val="00554B89"/>
    <w:rsid w:val="005553E7"/>
    <w:rsid w:val="00556F77"/>
    <w:rsid w:val="005575C9"/>
    <w:rsid w:val="00561E7D"/>
    <w:rsid w:val="0056250E"/>
    <w:rsid w:val="00562B7C"/>
    <w:rsid w:val="00563A97"/>
    <w:rsid w:val="005642F3"/>
    <w:rsid w:val="00564A51"/>
    <w:rsid w:val="005653AC"/>
    <w:rsid w:val="0056546D"/>
    <w:rsid w:val="00565A57"/>
    <w:rsid w:val="00566590"/>
    <w:rsid w:val="00567EDA"/>
    <w:rsid w:val="005705D4"/>
    <w:rsid w:val="005714CB"/>
    <w:rsid w:val="00574C2B"/>
    <w:rsid w:val="00575B68"/>
    <w:rsid w:val="00575DEF"/>
    <w:rsid w:val="00576142"/>
    <w:rsid w:val="00577034"/>
    <w:rsid w:val="005814CC"/>
    <w:rsid w:val="00581BF2"/>
    <w:rsid w:val="00581DD6"/>
    <w:rsid w:val="0058239A"/>
    <w:rsid w:val="005825EB"/>
    <w:rsid w:val="00584532"/>
    <w:rsid w:val="0058492D"/>
    <w:rsid w:val="005852E3"/>
    <w:rsid w:val="00586F39"/>
    <w:rsid w:val="005870E4"/>
    <w:rsid w:val="00587102"/>
    <w:rsid w:val="00590D26"/>
    <w:rsid w:val="005922C7"/>
    <w:rsid w:val="005930AE"/>
    <w:rsid w:val="005943B8"/>
    <w:rsid w:val="005967F2"/>
    <w:rsid w:val="005971DD"/>
    <w:rsid w:val="005A0FF3"/>
    <w:rsid w:val="005A11AC"/>
    <w:rsid w:val="005A2E19"/>
    <w:rsid w:val="005A4EF2"/>
    <w:rsid w:val="005A54B3"/>
    <w:rsid w:val="005A5AEF"/>
    <w:rsid w:val="005A6563"/>
    <w:rsid w:val="005A6E01"/>
    <w:rsid w:val="005A6E35"/>
    <w:rsid w:val="005A75EE"/>
    <w:rsid w:val="005A7BAA"/>
    <w:rsid w:val="005B0230"/>
    <w:rsid w:val="005B10D7"/>
    <w:rsid w:val="005B1DDD"/>
    <w:rsid w:val="005B228B"/>
    <w:rsid w:val="005B3260"/>
    <w:rsid w:val="005B32B1"/>
    <w:rsid w:val="005B37C2"/>
    <w:rsid w:val="005B5AC0"/>
    <w:rsid w:val="005B776B"/>
    <w:rsid w:val="005B7AB8"/>
    <w:rsid w:val="005C0930"/>
    <w:rsid w:val="005C11D4"/>
    <w:rsid w:val="005C138F"/>
    <w:rsid w:val="005C1D8E"/>
    <w:rsid w:val="005C3C21"/>
    <w:rsid w:val="005C5248"/>
    <w:rsid w:val="005C526C"/>
    <w:rsid w:val="005C594C"/>
    <w:rsid w:val="005C5C89"/>
    <w:rsid w:val="005C6F1A"/>
    <w:rsid w:val="005C71CC"/>
    <w:rsid w:val="005C732A"/>
    <w:rsid w:val="005C7677"/>
    <w:rsid w:val="005C7B49"/>
    <w:rsid w:val="005D0AA1"/>
    <w:rsid w:val="005D0E98"/>
    <w:rsid w:val="005D3F71"/>
    <w:rsid w:val="005D4B9C"/>
    <w:rsid w:val="005D4D64"/>
    <w:rsid w:val="005D581C"/>
    <w:rsid w:val="005D799C"/>
    <w:rsid w:val="005E0852"/>
    <w:rsid w:val="005E14F2"/>
    <w:rsid w:val="005E1E20"/>
    <w:rsid w:val="005E245E"/>
    <w:rsid w:val="005E491E"/>
    <w:rsid w:val="005E4C37"/>
    <w:rsid w:val="005E6A22"/>
    <w:rsid w:val="005E7770"/>
    <w:rsid w:val="005F1937"/>
    <w:rsid w:val="005F30FD"/>
    <w:rsid w:val="005F4B81"/>
    <w:rsid w:val="005F5133"/>
    <w:rsid w:val="005F53D1"/>
    <w:rsid w:val="005F5926"/>
    <w:rsid w:val="005F6AF7"/>
    <w:rsid w:val="005F7BF5"/>
    <w:rsid w:val="006000F6"/>
    <w:rsid w:val="0060014B"/>
    <w:rsid w:val="00600E78"/>
    <w:rsid w:val="00602A90"/>
    <w:rsid w:val="00604CBA"/>
    <w:rsid w:val="00604FFC"/>
    <w:rsid w:val="006055C7"/>
    <w:rsid w:val="006065D6"/>
    <w:rsid w:val="00606A5C"/>
    <w:rsid w:val="00606FAB"/>
    <w:rsid w:val="006114FF"/>
    <w:rsid w:val="006121D9"/>
    <w:rsid w:val="00612BB9"/>
    <w:rsid w:val="00613656"/>
    <w:rsid w:val="0061547C"/>
    <w:rsid w:val="00615635"/>
    <w:rsid w:val="0061590F"/>
    <w:rsid w:val="00615D6F"/>
    <w:rsid w:val="00617001"/>
    <w:rsid w:val="00617056"/>
    <w:rsid w:val="00617E8A"/>
    <w:rsid w:val="00620F59"/>
    <w:rsid w:val="0062165C"/>
    <w:rsid w:val="00622D14"/>
    <w:rsid w:val="006234F6"/>
    <w:rsid w:val="00623F6F"/>
    <w:rsid w:val="00624F57"/>
    <w:rsid w:val="00627442"/>
    <w:rsid w:val="0063349A"/>
    <w:rsid w:val="00636E4F"/>
    <w:rsid w:val="00640882"/>
    <w:rsid w:val="006426A8"/>
    <w:rsid w:val="006436CB"/>
    <w:rsid w:val="006438B7"/>
    <w:rsid w:val="00645337"/>
    <w:rsid w:val="006453F3"/>
    <w:rsid w:val="0064583A"/>
    <w:rsid w:val="00650A65"/>
    <w:rsid w:val="00650B05"/>
    <w:rsid w:val="00650B43"/>
    <w:rsid w:val="0065171E"/>
    <w:rsid w:val="00651F0F"/>
    <w:rsid w:val="0065306E"/>
    <w:rsid w:val="00654B2E"/>
    <w:rsid w:val="00655480"/>
    <w:rsid w:val="00656E98"/>
    <w:rsid w:val="00657AE7"/>
    <w:rsid w:val="00660458"/>
    <w:rsid w:val="00660659"/>
    <w:rsid w:val="00660898"/>
    <w:rsid w:val="0066120E"/>
    <w:rsid w:val="0066413A"/>
    <w:rsid w:val="0066651E"/>
    <w:rsid w:val="00671048"/>
    <w:rsid w:val="00671A84"/>
    <w:rsid w:val="00674A17"/>
    <w:rsid w:val="00676D79"/>
    <w:rsid w:val="00676E77"/>
    <w:rsid w:val="00681172"/>
    <w:rsid w:val="0068204A"/>
    <w:rsid w:val="00683854"/>
    <w:rsid w:val="00683D9F"/>
    <w:rsid w:val="00684504"/>
    <w:rsid w:val="0068537A"/>
    <w:rsid w:val="00685E25"/>
    <w:rsid w:val="00687889"/>
    <w:rsid w:val="0069102D"/>
    <w:rsid w:val="006910C4"/>
    <w:rsid w:val="00691164"/>
    <w:rsid w:val="00692244"/>
    <w:rsid w:val="0069293A"/>
    <w:rsid w:val="006933F5"/>
    <w:rsid w:val="00693A7C"/>
    <w:rsid w:val="006961BF"/>
    <w:rsid w:val="006978A3"/>
    <w:rsid w:val="006A0F09"/>
    <w:rsid w:val="006A31F8"/>
    <w:rsid w:val="006A436F"/>
    <w:rsid w:val="006A4E10"/>
    <w:rsid w:val="006A533B"/>
    <w:rsid w:val="006A5C7C"/>
    <w:rsid w:val="006A7E37"/>
    <w:rsid w:val="006A7ECB"/>
    <w:rsid w:val="006B07AF"/>
    <w:rsid w:val="006B0BF0"/>
    <w:rsid w:val="006B14BB"/>
    <w:rsid w:val="006B2A38"/>
    <w:rsid w:val="006B44ED"/>
    <w:rsid w:val="006B50CE"/>
    <w:rsid w:val="006B55F8"/>
    <w:rsid w:val="006C30BD"/>
    <w:rsid w:val="006D00C3"/>
    <w:rsid w:val="006D1560"/>
    <w:rsid w:val="006D23DB"/>
    <w:rsid w:val="006D4C72"/>
    <w:rsid w:val="006D4DF7"/>
    <w:rsid w:val="006D4E3E"/>
    <w:rsid w:val="006D504D"/>
    <w:rsid w:val="006D511E"/>
    <w:rsid w:val="006D5DD5"/>
    <w:rsid w:val="006D6CBB"/>
    <w:rsid w:val="006D7D08"/>
    <w:rsid w:val="006E06D4"/>
    <w:rsid w:val="006E0E6E"/>
    <w:rsid w:val="006E124C"/>
    <w:rsid w:val="006E139D"/>
    <w:rsid w:val="006E3F85"/>
    <w:rsid w:val="006E493C"/>
    <w:rsid w:val="006E4F74"/>
    <w:rsid w:val="006E525A"/>
    <w:rsid w:val="006E75B1"/>
    <w:rsid w:val="006F0D25"/>
    <w:rsid w:val="006F147C"/>
    <w:rsid w:val="006F17AA"/>
    <w:rsid w:val="006F29DE"/>
    <w:rsid w:val="006F54E6"/>
    <w:rsid w:val="006F68A8"/>
    <w:rsid w:val="006F720C"/>
    <w:rsid w:val="006F735B"/>
    <w:rsid w:val="006F735F"/>
    <w:rsid w:val="00700DB7"/>
    <w:rsid w:val="0070155D"/>
    <w:rsid w:val="00702BD0"/>
    <w:rsid w:val="0070602F"/>
    <w:rsid w:val="00707306"/>
    <w:rsid w:val="00707533"/>
    <w:rsid w:val="007105F5"/>
    <w:rsid w:val="00710F4E"/>
    <w:rsid w:val="007114AF"/>
    <w:rsid w:val="00711C8E"/>
    <w:rsid w:val="00712298"/>
    <w:rsid w:val="0071467F"/>
    <w:rsid w:val="00714E56"/>
    <w:rsid w:val="00717810"/>
    <w:rsid w:val="00717955"/>
    <w:rsid w:val="0072191C"/>
    <w:rsid w:val="007229A5"/>
    <w:rsid w:val="00724C7A"/>
    <w:rsid w:val="007250A5"/>
    <w:rsid w:val="0072542F"/>
    <w:rsid w:val="007254F3"/>
    <w:rsid w:val="0072599B"/>
    <w:rsid w:val="00725EC9"/>
    <w:rsid w:val="007265D2"/>
    <w:rsid w:val="00726F9C"/>
    <w:rsid w:val="007270EE"/>
    <w:rsid w:val="0073051F"/>
    <w:rsid w:val="00730B38"/>
    <w:rsid w:val="0073117D"/>
    <w:rsid w:val="00732A19"/>
    <w:rsid w:val="007341E0"/>
    <w:rsid w:val="0073427C"/>
    <w:rsid w:val="00734CEF"/>
    <w:rsid w:val="00734DCF"/>
    <w:rsid w:val="0073540A"/>
    <w:rsid w:val="007356AB"/>
    <w:rsid w:val="00737693"/>
    <w:rsid w:val="00740865"/>
    <w:rsid w:val="00741249"/>
    <w:rsid w:val="00741CFD"/>
    <w:rsid w:val="00743B29"/>
    <w:rsid w:val="00745141"/>
    <w:rsid w:val="0074558B"/>
    <w:rsid w:val="00746A40"/>
    <w:rsid w:val="0075173E"/>
    <w:rsid w:val="007519E9"/>
    <w:rsid w:val="00752DA4"/>
    <w:rsid w:val="0075462D"/>
    <w:rsid w:val="00756191"/>
    <w:rsid w:val="007562A6"/>
    <w:rsid w:val="007569B2"/>
    <w:rsid w:val="007579AB"/>
    <w:rsid w:val="0076013D"/>
    <w:rsid w:val="007605B6"/>
    <w:rsid w:val="00760681"/>
    <w:rsid w:val="00760783"/>
    <w:rsid w:val="00762066"/>
    <w:rsid w:val="007624A7"/>
    <w:rsid w:val="00762E79"/>
    <w:rsid w:val="00763164"/>
    <w:rsid w:val="007636A3"/>
    <w:rsid w:val="0076454B"/>
    <w:rsid w:val="00766145"/>
    <w:rsid w:val="00766184"/>
    <w:rsid w:val="007700D8"/>
    <w:rsid w:val="00771928"/>
    <w:rsid w:val="00771996"/>
    <w:rsid w:val="00774638"/>
    <w:rsid w:val="00774CCD"/>
    <w:rsid w:val="00781AD1"/>
    <w:rsid w:val="0078334C"/>
    <w:rsid w:val="0078656E"/>
    <w:rsid w:val="00792526"/>
    <w:rsid w:val="00792908"/>
    <w:rsid w:val="00792C74"/>
    <w:rsid w:val="00792E22"/>
    <w:rsid w:val="007943F8"/>
    <w:rsid w:val="00794470"/>
    <w:rsid w:val="00796046"/>
    <w:rsid w:val="00796F90"/>
    <w:rsid w:val="0079745E"/>
    <w:rsid w:val="00797703"/>
    <w:rsid w:val="007A0E7E"/>
    <w:rsid w:val="007A4D62"/>
    <w:rsid w:val="007A5E24"/>
    <w:rsid w:val="007A64E7"/>
    <w:rsid w:val="007B14D0"/>
    <w:rsid w:val="007B14DA"/>
    <w:rsid w:val="007B2198"/>
    <w:rsid w:val="007B29A4"/>
    <w:rsid w:val="007B30F6"/>
    <w:rsid w:val="007B3433"/>
    <w:rsid w:val="007B372E"/>
    <w:rsid w:val="007B3B6C"/>
    <w:rsid w:val="007B42FA"/>
    <w:rsid w:val="007B5178"/>
    <w:rsid w:val="007B5182"/>
    <w:rsid w:val="007B624C"/>
    <w:rsid w:val="007B67F7"/>
    <w:rsid w:val="007B6D55"/>
    <w:rsid w:val="007B6D98"/>
    <w:rsid w:val="007B70F4"/>
    <w:rsid w:val="007C1B2A"/>
    <w:rsid w:val="007C23DC"/>
    <w:rsid w:val="007C32D6"/>
    <w:rsid w:val="007C4972"/>
    <w:rsid w:val="007C57A7"/>
    <w:rsid w:val="007C58C9"/>
    <w:rsid w:val="007C5C72"/>
    <w:rsid w:val="007C5FBD"/>
    <w:rsid w:val="007C67AF"/>
    <w:rsid w:val="007C77B9"/>
    <w:rsid w:val="007D0CAF"/>
    <w:rsid w:val="007D1888"/>
    <w:rsid w:val="007D1A40"/>
    <w:rsid w:val="007D1B27"/>
    <w:rsid w:val="007D26BD"/>
    <w:rsid w:val="007D31DE"/>
    <w:rsid w:val="007D3CCE"/>
    <w:rsid w:val="007D4F8C"/>
    <w:rsid w:val="007D586C"/>
    <w:rsid w:val="007D5EC2"/>
    <w:rsid w:val="007D65BB"/>
    <w:rsid w:val="007D7745"/>
    <w:rsid w:val="007E05C8"/>
    <w:rsid w:val="007E1C40"/>
    <w:rsid w:val="007E2D5F"/>
    <w:rsid w:val="007E4752"/>
    <w:rsid w:val="007E494E"/>
    <w:rsid w:val="007E5891"/>
    <w:rsid w:val="007E5A5B"/>
    <w:rsid w:val="007E6505"/>
    <w:rsid w:val="007E73D6"/>
    <w:rsid w:val="007F39BD"/>
    <w:rsid w:val="007F41A3"/>
    <w:rsid w:val="007F5C25"/>
    <w:rsid w:val="007F5D36"/>
    <w:rsid w:val="007F6203"/>
    <w:rsid w:val="007F6875"/>
    <w:rsid w:val="007F7EB6"/>
    <w:rsid w:val="008001D3"/>
    <w:rsid w:val="0080070F"/>
    <w:rsid w:val="008015C1"/>
    <w:rsid w:val="00801D3E"/>
    <w:rsid w:val="008040E7"/>
    <w:rsid w:val="00804BF2"/>
    <w:rsid w:val="00805BBD"/>
    <w:rsid w:val="008118E8"/>
    <w:rsid w:val="008128FC"/>
    <w:rsid w:val="008130B9"/>
    <w:rsid w:val="00814D23"/>
    <w:rsid w:val="00814E6E"/>
    <w:rsid w:val="0081605D"/>
    <w:rsid w:val="0081622A"/>
    <w:rsid w:val="00816427"/>
    <w:rsid w:val="00816A64"/>
    <w:rsid w:val="008203A1"/>
    <w:rsid w:val="00820446"/>
    <w:rsid w:val="00820792"/>
    <w:rsid w:val="008208F5"/>
    <w:rsid w:val="00821225"/>
    <w:rsid w:val="0082457F"/>
    <w:rsid w:val="00824A7E"/>
    <w:rsid w:val="008259F6"/>
    <w:rsid w:val="00826329"/>
    <w:rsid w:val="00826564"/>
    <w:rsid w:val="00827892"/>
    <w:rsid w:val="00827D58"/>
    <w:rsid w:val="0083098F"/>
    <w:rsid w:val="0083452C"/>
    <w:rsid w:val="00834839"/>
    <w:rsid w:val="008355BD"/>
    <w:rsid w:val="008368E7"/>
    <w:rsid w:val="00837D64"/>
    <w:rsid w:val="00837EDC"/>
    <w:rsid w:val="0084073C"/>
    <w:rsid w:val="00842B17"/>
    <w:rsid w:val="00844491"/>
    <w:rsid w:val="0084469E"/>
    <w:rsid w:val="0084538D"/>
    <w:rsid w:val="00845A23"/>
    <w:rsid w:val="0084798C"/>
    <w:rsid w:val="00847DC7"/>
    <w:rsid w:val="008517AB"/>
    <w:rsid w:val="00851932"/>
    <w:rsid w:val="0085279A"/>
    <w:rsid w:val="008528BE"/>
    <w:rsid w:val="00852EDA"/>
    <w:rsid w:val="00853C19"/>
    <w:rsid w:val="0085422C"/>
    <w:rsid w:val="00854B7B"/>
    <w:rsid w:val="008556D2"/>
    <w:rsid w:val="008561AC"/>
    <w:rsid w:val="0085659C"/>
    <w:rsid w:val="00856B7F"/>
    <w:rsid w:val="00860841"/>
    <w:rsid w:val="008617B2"/>
    <w:rsid w:val="008617D8"/>
    <w:rsid w:val="00861FF4"/>
    <w:rsid w:val="00862064"/>
    <w:rsid w:val="0086269A"/>
    <w:rsid w:val="00862DD5"/>
    <w:rsid w:val="00863993"/>
    <w:rsid w:val="008648BF"/>
    <w:rsid w:val="00866BC6"/>
    <w:rsid w:val="0086706E"/>
    <w:rsid w:val="008673D5"/>
    <w:rsid w:val="008679E2"/>
    <w:rsid w:val="00870B65"/>
    <w:rsid w:val="00871110"/>
    <w:rsid w:val="0087164D"/>
    <w:rsid w:val="00872221"/>
    <w:rsid w:val="008730C8"/>
    <w:rsid w:val="0087543A"/>
    <w:rsid w:val="008779FA"/>
    <w:rsid w:val="00880341"/>
    <w:rsid w:val="00882460"/>
    <w:rsid w:val="0088258F"/>
    <w:rsid w:val="008846D7"/>
    <w:rsid w:val="00884BF4"/>
    <w:rsid w:val="008855BF"/>
    <w:rsid w:val="00885BF1"/>
    <w:rsid w:val="00886034"/>
    <w:rsid w:val="008912A9"/>
    <w:rsid w:val="00891A2D"/>
    <w:rsid w:val="008928EA"/>
    <w:rsid w:val="008936CC"/>
    <w:rsid w:val="0089494C"/>
    <w:rsid w:val="0089542A"/>
    <w:rsid w:val="00895EF7"/>
    <w:rsid w:val="008A07C9"/>
    <w:rsid w:val="008A251F"/>
    <w:rsid w:val="008A26CC"/>
    <w:rsid w:val="008A2C9C"/>
    <w:rsid w:val="008A373B"/>
    <w:rsid w:val="008A37F7"/>
    <w:rsid w:val="008A3C49"/>
    <w:rsid w:val="008A3DA2"/>
    <w:rsid w:val="008A4707"/>
    <w:rsid w:val="008A4C98"/>
    <w:rsid w:val="008A565B"/>
    <w:rsid w:val="008A5B1C"/>
    <w:rsid w:val="008A6E41"/>
    <w:rsid w:val="008A6E86"/>
    <w:rsid w:val="008B03DD"/>
    <w:rsid w:val="008B1CE9"/>
    <w:rsid w:val="008B2B06"/>
    <w:rsid w:val="008B348A"/>
    <w:rsid w:val="008B3F5E"/>
    <w:rsid w:val="008B47CB"/>
    <w:rsid w:val="008B501D"/>
    <w:rsid w:val="008B5098"/>
    <w:rsid w:val="008B6CD4"/>
    <w:rsid w:val="008B7595"/>
    <w:rsid w:val="008C2548"/>
    <w:rsid w:val="008C320C"/>
    <w:rsid w:val="008C7B09"/>
    <w:rsid w:val="008D067B"/>
    <w:rsid w:val="008D0BE9"/>
    <w:rsid w:val="008D17D8"/>
    <w:rsid w:val="008D2DD4"/>
    <w:rsid w:val="008D4A8E"/>
    <w:rsid w:val="008D5B29"/>
    <w:rsid w:val="008D691B"/>
    <w:rsid w:val="008D70E4"/>
    <w:rsid w:val="008D7C67"/>
    <w:rsid w:val="008E04D2"/>
    <w:rsid w:val="008E11BE"/>
    <w:rsid w:val="008E2C55"/>
    <w:rsid w:val="008E2CB9"/>
    <w:rsid w:val="008E3457"/>
    <w:rsid w:val="008E61EC"/>
    <w:rsid w:val="008F005C"/>
    <w:rsid w:val="008F01B4"/>
    <w:rsid w:val="008F106F"/>
    <w:rsid w:val="008F1528"/>
    <w:rsid w:val="008F1557"/>
    <w:rsid w:val="008F1E05"/>
    <w:rsid w:val="008F21E2"/>
    <w:rsid w:val="008F497D"/>
    <w:rsid w:val="008F53CE"/>
    <w:rsid w:val="008F6A6E"/>
    <w:rsid w:val="008F7B7E"/>
    <w:rsid w:val="008F7D11"/>
    <w:rsid w:val="0090031F"/>
    <w:rsid w:val="00901AA6"/>
    <w:rsid w:val="00905FD9"/>
    <w:rsid w:val="00906DDC"/>
    <w:rsid w:val="009120C0"/>
    <w:rsid w:val="00914FAD"/>
    <w:rsid w:val="00915CF3"/>
    <w:rsid w:val="0091637A"/>
    <w:rsid w:val="00916A37"/>
    <w:rsid w:val="009179BC"/>
    <w:rsid w:val="00920C20"/>
    <w:rsid w:val="00920E8C"/>
    <w:rsid w:val="00920EF6"/>
    <w:rsid w:val="00921441"/>
    <w:rsid w:val="0092182E"/>
    <w:rsid w:val="00921F87"/>
    <w:rsid w:val="00922E4B"/>
    <w:rsid w:val="009231E2"/>
    <w:rsid w:val="00925640"/>
    <w:rsid w:val="009258F7"/>
    <w:rsid w:val="00927698"/>
    <w:rsid w:val="00930BC5"/>
    <w:rsid w:val="009310E4"/>
    <w:rsid w:val="009312AB"/>
    <w:rsid w:val="0093250B"/>
    <w:rsid w:val="009327AE"/>
    <w:rsid w:val="009327D9"/>
    <w:rsid w:val="00932CD9"/>
    <w:rsid w:val="0093335D"/>
    <w:rsid w:val="009336DC"/>
    <w:rsid w:val="00933CBB"/>
    <w:rsid w:val="0093446E"/>
    <w:rsid w:val="00935635"/>
    <w:rsid w:val="0094053E"/>
    <w:rsid w:val="00940A73"/>
    <w:rsid w:val="00942665"/>
    <w:rsid w:val="0094429A"/>
    <w:rsid w:val="0094441A"/>
    <w:rsid w:val="00945DA1"/>
    <w:rsid w:val="0094607E"/>
    <w:rsid w:val="009472AF"/>
    <w:rsid w:val="00947861"/>
    <w:rsid w:val="00950E4E"/>
    <w:rsid w:val="009519BA"/>
    <w:rsid w:val="009519DC"/>
    <w:rsid w:val="00951D60"/>
    <w:rsid w:val="009546CC"/>
    <w:rsid w:val="00954F39"/>
    <w:rsid w:val="00955888"/>
    <w:rsid w:val="00955E60"/>
    <w:rsid w:val="00956018"/>
    <w:rsid w:val="00957475"/>
    <w:rsid w:val="00957AA5"/>
    <w:rsid w:val="0096039A"/>
    <w:rsid w:val="00965CFD"/>
    <w:rsid w:val="0096625C"/>
    <w:rsid w:val="009675DD"/>
    <w:rsid w:val="00967726"/>
    <w:rsid w:val="009730DB"/>
    <w:rsid w:val="00973DC9"/>
    <w:rsid w:val="00973DD0"/>
    <w:rsid w:val="00974F31"/>
    <w:rsid w:val="009757CE"/>
    <w:rsid w:val="00976628"/>
    <w:rsid w:val="009769FB"/>
    <w:rsid w:val="009774A4"/>
    <w:rsid w:val="00980FFA"/>
    <w:rsid w:val="009813C0"/>
    <w:rsid w:val="00981FC9"/>
    <w:rsid w:val="00983C26"/>
    <w:rsid w:val="009870CE"/>
    <w:rsid w:val="00987302"/>
    <w:rsid w:val="00990B14"/>
    <w:rsid w:val="00992ED9"/>
    <w:rsid w:val="00993BEE"/>
    <w:rsid w:val="0099624B"/>
    <w:rsid w:val="00997DAB"/>
    <w:rsid w:val="009A009E"/>
    <w:rsid w:val="009A4453"/>
    <w:rsid w:val="009A4E4F"/>
    <w:rsid w:val="009A5A78"/>
    <w:rsid w:val="009A667A"/>
    <w:rsid w:val="009B04B7"/>
    <w:rsid w:val="009B05A9"/>
    <w:rsid w:val="009B09FC"/>
    <w:rsid w:val="009B1D86"/>
    <w:rsid w:val="009B2CC9"/>
    <w:rsid w:val="009B3263"/>
    <w:rsid w:val="009B3836"/>
    <w:rsid w:val="009B4486"/>
    <w:rsid w:val="009B44B1"/>
    <w:rsid w:val="009B493D"/>
    <w:rsid w:val="009B5764"/>
    <w:rsid w:val="009B6EDA"/>
    <w:rsid w:val="009B6FE0"/>
    <w:rsid w:val="009C07F9"/>
    <w:rsid w:val="009C391C"/>
    <w:rsid w:val="009C3BF3"/>
    <w:rsid w:val="009C433D"/>
    <w:rsid w:val="009C5196"/>
    <w:rsid w:val="009C51AA"/>
    <w:rsid w:val="009C6074"/>
    <w:rsid w:val="009C7663"/>
    <w:rsid w:val="009D07DB"/>
    <w:rsid w:val="009D107A"/>
    <w:rsid w:val="009D1615"/>
    <w:rsid w:val="009D1D3D"/>
    <w:rsid w:val="009D23CA"/>
    <w:rsid w:val="009D24C3"/>
    <w:rsid w:val="009D2BD8"/>
    <w:rsid w:val="009D34FF"/>
    <w:rsid w:val="009D3B73"/>
    <w:rsid w:val="009D443B"/>
    <w:rsid w:val="009D46A1"/>
    <w:rsid w:val="009D4EA6"/>
    <w:rsid w:val="009D5E14"/>
    <w:rsid w:val="009D6DE6"/>
    <w:rsid w:val="009D7233"/>
    <w:rsid w:val="009E0520"/>
    <w:rsid w:val="009E0775"/>
    <w:rsid w:val="009E176B"/>
    <w:rsid w:val="009E299C"/>
    <w:rsid w:val="009E40BC"/>
    <w:rsid w:val="009E496E"/>
    <w:rsid w:val="009E6C90"/>
    <w:rsid w:val="009E7387"/>
    <w:rsid w:val="009E7675"/>
    <w:rsid w:val="009F0A5A"/>
    <w:rsid w:val="009F0C4B"/>
    <w:rsid w:val="009F2F10"/>
    <w:rsid w:val="009F3DF2"/>
    <w:rsid w:val="009F4D88"/>
    <w:rsid w:val="009F52CB"/>
    <w:rsid w:val="009F5C01"/>
    <w:rsid w:val="009F780A"/>
    <w:rsid w:val="00A0058D"/>
    <w:rsid w:val="00A00C09"/>
    <w:rsid w:val="00A0164E"/>
    <w:rsid w:val="00A02432"/>
    <w:rsid w:val="00A02BAE"/>
    <w:rsid w:val="00A03C3D"/>
    <w:rsid w:val="00A04D6E"/>
    <w:rsid w:val="00A05751"/>
    <w:rsid w:val="00A0705C"/>
    <w:rsid w:val="00A0740F"/>
    <w:rsid w:val="00A0765D"/>
    <w:rsid w:val="00A07DE2"/>
    <w:rsid w:val="00A100A1"/>
    <w:rsid w:val="00A116D4"/>
    <w:rsid w:val="00A12AFA"/>
    <w:rsid w:val="00A12E0D"/>
    <w:rsid w:val="00A17179"/>
    <w:rsid w:val="00A17469"/>
    <w:rsid w:val="00A20F08"/>
    <w:rsid w:val="00A22119"/>
    <w:rsid w:val="00A22C2D"/>
    <w:rsid w:val="00A243C4"/>
    <w:rsid w:val="00A2583B"/>
    <w:rsid w:val="00A25898"/>
    <w:rsid w:val="00A25B8E"/>
    <w:rsid w:val="00A27632"/>
    <w:rsid w:val="00A27C76"/>
    <w:rsid w:val="00A27E76"/>
    <w:rsid w:val="00A3006B"/>
    <w:rsid w:val="00A303E2"/>
    <w:rsid w:val="00A31763"/>
    <w:rsid w:val="00A31FFB"/>
    <w:rsid w:val="00A3210B"/>
    <w:rsid w:val="00A3266A"/>
    <w:rsid w:val="00A33B2B"/>
    <w:rsid w:val="00A3472F"/>
    <w:rsid w:val="00A36BCB"/>
    <w:rsid w:val="00A375DD"/>
    <w:rsid w:val="00A402D8"/>
    <w:rsid w:val="00A40D00"/>
    <w:rsid w:val="00A41247"/>
    <w:rsid w:val="00A4202F"/>
    <w:rsid w:val="00A42182"/>
    <w:rsid w:val="00A423EE"/>
    <w:rsid w:val="00A42518"/>
    <w:rsid w:val="00A425C0"/>
    <w:rsid w:val="00A43017"/>
    <w:rsid w:val="00A43C99"/>
    <w:rsid w:val="00A43FFC"/>
    <w:rsid w:val="00A45090"/>
    <w:rsid w:val="00A45348"/>
    <w:rsid w:val="00A47FD7"/>
    <w:rsid w:val="00A50577"/>
    <w:rsid w:val="00A50FDC"/>
    <w:rsid w:val="00A51107"/>
    <w:rsid w:val="00A52704"/>
    <w:rsid w:val="00A535A9"/>
    <w:rsid w:val="00A5450D"/>
    <w:rsid w:val="00A549A2"/>
    <w:rsid w:val="00A568B9"/>
    <w:rsid w:val="00A5781E"/>
    <w:rsid w:val="00A60733"/>
    <w:rsid w:val="00A61415"/>
    <w:rsid w:val="00A61967"/>
    <w:rsid w:val="00A619E3"/>
    <w:rsid w:val="00A61C47"/>
    <w:rsid w:val="00A65B68"/>
    <w:rsid w:val="00A662A2"/>
    <w:rsid w:val="00A6748B"/>
    <w:rsid w:val="00A71A3C"/>
    <w:rsid w:val="00A74116"/>
    <w:rsid w:val="00A745AE"/>
    <w:rsid w:val="00A75A81"/>
    <w:rsid w:val="00A76E9C"/>
    <w:rsid w:val="00A80F79"/>
    <w:rsid w:val="00A81E12"/>
    <w:rsid w:val="00A822CA"/>
    <w:rsid w:val="00A83886"/>
    <w:rsid w:val="00A877B2"/>
    <w:rsid w:val="00A9088A"/>
    <w:rsid w:val="00A91908"/>
    <w:rsid w:val="00A91F60"/>
    <w:rsid w:val="00A922DD"/>
    <w:rsid w:val="00A93354"/>
    <w:rsid w:val="00A934AA"/>
    <w:rsid w:val="00A93D4E"/>
    <w:rsid w:val="00A93DD9"/>
    <w:rsid w:val="00A954FF"/>
    <w:rsid w:val="00A95706"/>
    <w:rsid w:val="00A959E6"/>
    <w:rsid w:val="00A9641F"/>
    <w:rsid w:val="00A975C3"/>
    <w:rsid w:val="00A979DE"/>
    <w:rsid w:val="00AA1922"/>
    <w:rsid w:val="00AA7CC2"/>
    <w:rsid w:val="00AB349A"/>
    <w:rsid w:val="00AB3CD9"/>
    <w:rsid w:val="00AB3F35"/>
    <w:rsid w:val="00AB4332"/>
    <w:rsid w:val="00AB52DE"/>
    <w:rsid w:val="00AB556A"/>
    <w:rsid w:val="00AB6074"/>
    <w:rsid w:val="00AB667A"/>
    <w:rsid w:val="00AB6737"/>
    <w:rsid w:val="00AB677D"/>
    <w:rsid w:val="00AB72E7"/>
    <w:rsid w:val="00AB735A"/>
    <w:rsid w:val="00AB7B07"/>
    <w:rsid w:val="00AC0E44"/>
    <w:rsid w:val="00AC1C6A"/>
    <w:rsid w:val="00AC40E3"/>
    <w:rsid w:val="00AC4606"/>
    <w:rsid w:val="00AC4FA0"/>
    <w:rsid w:val="00AC565B"/>
    <w:rsid w:val="00AC7A94"/>
    <w:rsid w:val="00AC7EC9"/>
    <w:rsid w:val="00AD0B39"/>
    <w:rsid w:val="00AD2214"/>
    <w:rsid w:val="00AD415C"/>
    <w:rsid w:val="00AD41CC"/>
    <w:rsid w:val="00AD44F4"/>
    <w:rsid w:val="00AD4C94"/>
    <w:rsid w:val="00AD5E88"/>
    <w:rsid w:val="00AD630D"/>
    <w:rsid w:val="00AD666B"/>
    <w:rsid w:val="00AD6B83"/>
    <w:rsid w:val="00AE0552"/>
    <w:rsid w:val="00AE0EC7"/>
    <w:rsid w:val="00AE100B"/>
    <w:rsid w:val="00AE1AF1"/>
    <w:rsid w:val="00AE2137"/>
    <w:rsid w:val="00AE2733"/>
    <w:rsid w:val="00AE386D"/>
    <w:rsid w:val="00AE4AB8"/>
    <w:rsid w:val="00AE734C"/>
    <w:rsid w:val="00AE7857"/>
    <w:rsid w:val="00AF0DFB"/>
    <w:rsid w:val="00AF2AF3"/>
    <w:rsid w:val="00AF2D5C"/>
    <w:rsid w:val="00AF4732"/>
    <w:rsid w:val="00AF71EB"/>
    <w:rsid w:val="00AF7B36"/>
    <w:rsid w:val="00B00721"/>
    <w:rsid w:val="00B01C7F"/>
    <w:rsid w:val="00B027FF"/>
    <w:rsid w:val="00B0312E"/>
    <w:rsid w:val="00B03DC2"/>
    <w:rsid w:val="00B04941"/>
    <w:rsid w:val="00B05E1A"/>
    <w:rsid w:val="00B06F77"/>
    <w:rsid w:val="00B07358"/>
    <w:rsid w:val="00B07E1D"/>
    <w:rsid w:val="00B11199"/>
    <w:rsid w:val="00B133F5"/>
    <w:rsid w:val="00B1453E"/>
    <w:rsid w:val="00B15483"/>
    <w:rsid w:val="00B15940"/>
    <w:rsid w:val="00B170AA"/>
    <w:rsid w:val="00B20181"/>
    <w:rsid w:val="00B20BFA"/>
    <w:rsid w:val="00B2110E"/>
    <w:rsid w:val="00B2144C"/>
    <w:rsid w:val="00B21686"/>
    <w:rsid w:val="00B227CF"/>
    <w:rsid w:val="00B23B1A"/>
    <w:rsid w:val="00B25659"/>
    <w:rsid w:val="00B26EF4"/>
    <w:rsid w:val="00B272A5"/>
    <w:rsid w:val="00B274AB"/>
    <w:rsid w:val="00B27B92"/>
    <w:rsid w:val="00B303AB"/>
    <w:rsid w:val="00B305B8"/>
    <w:rsid w:val="00B335E7"/>
    <w:rsid w:val="00B3390F"/>
    <w:rsid w:val="00B342F3"/>
    <w:rsid w:val="00B35BB5"/>
    <w:rsid w:val="00B424F0"/>
    <w:rsid w:val="00B42B44"/>
    <w:rsid w:val="00B42E42"/>
    <w:rsid w:val="00B43C87"/>
    <w:rsid w:val="00B443EA"/>
    <w:rsid w:val="00B4550B"/>
    <w:rsid w:val="00B4616D"/>
    <w:rsid w:val="00B50699"/>
    <w:rsid w:val="00B51235"/>
    <w:rsid w:val="00B53903"/>
    <w:rsid w:val="00B53D0C"/>
    <w:rsid w:val="00B54D1A"/>
    <w:rsid w:val="00B602E8"/>
    <w:rsid w:val="00B61824"/>
    <w:rsid w:val="00B61DE8"/>
    <w:rsid w:val="00B62AAE"/>
    <w:rsid w:val="00B63883"/>
    <w:rsid w:val="00B63E52"/>
    <w:rsid w:val="00B64234"/>
    <w:rsid w:val="00B662E9"/>
    <w:rsid w:val="00B67F6A"/>
    <w:rsid w:val="00B7000B"/>
    <w:rsid w:val="00B70B51"/>
    <w:rsid w:val="00B71B86"/>
    <w:rsid w:val="00B71DB9"/>
    <w:rsid w:val="00B7276A"/>
    <w:rsid w:val="00B734E1"/>
    <w:rsid w:val="00B752EF"/>
    <w:rsid w:val="00B76FFF"/>
    <w:rsid w:val="00B776AB"/>
    <w:rsid w:val="00B77BBC"/>
    <w:rsid w:val="00B8033B"/>
    <w:rsid w:val="00B80480"/>
    <w:rsid w:val="00B80483"/>
    <w:rsid w:val="00B82093"/>
    <w:rsid w:val="00B82288"/>
    <w:rsid w:val="00B830AE"/>
    <w:rsid w:val="00B83B2E"/>
    <w:rsid w:val="00B83D7D"/>
    <w:rsid w:val="00B83F9D"/>
    <w:rsid w:val="00B85F37"/>
    <w:rsid w:val="00B861F2"/>
    <w:rsid w:val="00B870AA"/>
    <w:rsid w:val="00B87992"/>
    <w:rsid w:val="00B91487"/>
    <w:rsid w:val="00B92239"/>
    <w:rsid w:val="00B93753"/>
    <w:rsid w:val="00B94353"/>
    <w:rsid w:val="00B952B3"/>
    <w:rsid w:val="00B955E9"/>
    <w:rsid w:val="00B95638"/>
    <w:rsid w:val="00B9587A"/>
    <w:rsid w:val="00B95D4A"/>
    <w:rsid w:val="00BA0326"/>
    <w:rsid w:val="00BA0563"/>
    <w:rsid w:val="00BA1517"/>
    <w:rsid w:val="00BA26C6"/>
    <w:rsid w:val="00BA52B8"/>
    <w:rsid w:val="00BA5398"/>
    <w:rsid w:val="00BA61AC"/>
    <w:rsid w:val="00BB00A7"/>
    <w:rsid w:val="00BB02AD"/>
    <w:rsid w:val="00BB0CE1"/>
    <w:rsid w:val="00BB1441"/>
    <w:rsid w:val="00BB2985"/>
    <w:rsid w:val="00BB3186"/>
    <w:rsid w:val="00BB3BBE"/>
    <w:rsid w:val="00BB493B"/>
    <w:rsid w:val="00BB5503"/>
    <w:rsid w:val="00BB58B0"/>
    <w:rsid w:val="00BB6960"/>
    <w:rsid w:val="00BB72E0"/>
    <w:rsid w:val="00BC0327"/>
    <w:rsid w:val="00BC1BF1"/>
    <w:rsid w:val="00BC2348"/>
    <w:rsid w:val="00BC27E1"/>
    <w:rsid w:val="00BC2A93"/>
    <w:rsid w:val="00BC46DD"/>
    <w:rsid w:val="00BC50E5"/>
    <w:rsid w:val="00BC69F6"/>
    <w:rsid w:val="00BC71C3"/>
    <w:rsid w:val="00BC7907"/>
    <w:rsid w:val="00BD1686"/>
    <w:rsid w:val="00BD1F85"/>
    <w:rsid w:val="00BD27AE"/>
    <w:rsid w:val="00BD3587"/>
    <w:rsid w:val="00BD36FF"/>
    <w:rsid w:val="00BD6ADF"/>
    <w:rsid w:val="00BD79B3"/>
    <w:rsid w:val="00BD7B66"/>
    <w:rsid w:val="00BE020D"/>
    <w:rsid w:val="00BE028B"/>
    <w:rsid w:val="00BE0801"/>
    <w:rsid w:val="00BE0C05"/>
    <w:rsid w:val="00BE1456"/>
    <w:rsid w:val="00BE1B97"/>
    <w:rsid w:val="00BE251B"/>
    <w:rsid w:val="00BE6440"/>
    <w:rsid w:val="00BE6559"/>
    <w:rsid w:val="00BF00ED"/>
    <w:rsid w:val="00BF0533"/>
    <w:rsid w:val="00BF0C30"/>
    <w:rsid w:val="00BF1390"/>
    <w:rsid w:val="00BF1F72"/>
    <w:rsid w:val="00BF2243"/>
    <w:rsid w:val="00BF28BC"/>
    <w:rsid w:val="00BF4D6B"/>
    <w:rsid w:val="00BF5D1C"/>
    <w:rsid w:val="00BF6DE2"/>
    <w:rsid w:val="00BF6FD0"/>
    <w:rsid w:val="00BF7FEA"/>
    <w:rsid w:val="00C036AB"/>
    <w:rsid w:val="00C05EB8"/>
    <w:rsid w:val="00C071AA"/>
    <w:rsid w:val="00C07611"/>
    <w:rsid w:val="00C11C41"/>
    <w:rsid w:val="00C12962"/>
    <w:rsid w:val="00C12DDB"/>
    <w:rsid w:val="00C137E0"/>
    <w:rsid w:val="00C14115"/>
    <w:rsid w:val="00C15977"/>
    <w:rsid w:val="00C162B3"/>
    <w:rsid w:val="00C16D0B"/>
    <w:rsid w:val="00C206B0"/>
    <w:rsid w:val="00C213DA"/>
    <w:rsid w:val="00C21BE8"/>
    <w:rsid w:val="00C224CB"/>
    <w:rsid w:val="00C23341"/>
    <w:rsid w:val="00C23DF4"/>
    <w:rsid w:val="00C25A28"/>
    <w:rsid w:val="00C30C31"/>
    <w:rsid w:val="00C320F4"/>
    <w:rsid w:val="00C327B7"/>
    <w:rsid w:val="00C35CA9"/>
    <w:rsid w:val="00C37753"/>
    <w:rsid w:val="00C37969"/>
    <w:rsid w:val="00C40282"/>
    <w:rsid w:val="00C4061B"/>
    <w:rsid w:val="00C40780"/>
    <w:rsid w:val="00C41169"/>
    <w:rsid w:val="00C41E9E"/>
    <w:rsid w:val="00C41EBA"/>
    <w:rsid w:val="00C4440C"/>
    <w:rsid w:val="00C448CB"/>
    <w:rsid w:val="00C45D19"/>
    <w:rsid w:val="00C465C8"/>
    <w:rsid w:val="00C46AB4"/>
    <w:rsid w:val="00C50AB8"/>
    <w:rsid w:val="00C51F03"/>
    <w:rsid w:val="00C52E36"/>
    <w:rsid w:val="00C54AAB"/>
    <w:rsid w:val="00C54D56"/>
    <w:rsid w:val="00C61AEF"/>
    <w:rsid w:val="00C61ED3"/>
    <w:rsid w:val="00C66791"/>
    <w:rsid w:val="00C70403"/>
    <w:rsid w:val="00C70582"/>
    <w:rsid w:val="00C71072"/>
    <w:rsid w:val="00C72D93"/>
    <w:rsid w:val="00C73FBE"/>
    <w:rsid w:val="00C742D5"/>
    <w:rsid w:val="00C74730"/>
    <w:rsid w:val="00C756A3"/>
    <w:rsid w:val="00C75873"/>
    <w:rsid w:val="00C76BEB"/>
    <w:rsid w:val="00C77D24"/>
    <w:rsid w:val="00C80992"/>
    <w:rsid w:val="00C84647"/>
    <w:rsid w:val="00C84A68"/>
    <w:rsid w:val="00C850A5"/>
    <w:rsid w:val="00C85268"/>
    <w:rsid w:val="00C85434"/>
    <w:rsid w:val="00C8586B"/>
    <w:rsid w:val="00C85AE4"/>
    <w:rsid w:val="00C87376"/>
    <w:rsid w:val="00C87754"/>
    <w:rsid w:val="00C91F9C"/>
    <w:rsid w:val="00C93223"/>
    <w:rsid w:val="00C93BFE"/>
    <w:rsid w:val="00C93D4D"/>
    <w:rsid w:val="00C95A58"/>
    <w:rsid w:val="00C969C6"/>
    <w:rsid w:val="00C97D14"/>
    <w:rsid w:val="00C97E74"/>
    <w:rsid w:val="00CA1E5B"/>
    <w:rsid w:val="00CA2EA3"/>
    <w:rsid w:val="00CA3673"/>
    <w:rsid w:val="00CA60FA"/>
    <w:rsid w:val="00CA6AC9"/>
    <w:rsid w:val="00CA6BB1"/>
    <w:rsid w:val="00CA6C5A"/>
    <w:rsid w:val="00CA703D"/>
    <w:rsid w:val="00CB04AE"/>
    <w:rsid w:val="00CB07D0"/>
    <w:rsid w:val="00CB3674"/>
    <w:rsid w:val="00CB4516"/>
    <w:rsid w:val="00CB59C5"/>
    <w:rsid w:val="00CB6923"/>
    <w:rsid w:val="00CB7D62"/>
    <w:rsid w:val="00CC183C"/>
    <w:rsid w:val="00CC295E"/>
    <w:rsid w:val="00CC3334"/>
    <w:rsid w:val="00CC3CD7"/>
    <w:rsid w:val="00CC45CD"/>
    <w:rsid w:val="00CC68E1"/>
    <w:rsid w:val="00CC6B65"/>
    <w:rsid w:val="00CC7FDB"/>
    <w:rsid w:val="00CD0A1C"/>
    <w:rsid w:val="00CD11AE"/>
    <w:rsid w:val="00CD3577"/>
    <w:rsid w:val="00CD6FF0"/>
    <w:rsid w:val="00CD73E0"/>
    <w:rsid w:val="00CE02BE"/>
    <w:rsid w:val="00CE06B9"/>
    <w:rsid w:val="00CE08E2"/>
    <w:rsid w:val="00CE0A5A"/>
    <w:rsid w:val="00CE153B"/>
    <w:rsid w:val="00CE15A0"/>
    <w:rsid w:val="00CE1E58"/>
    <w:rsid w:val="00CE4ED7"/>
    <w:rsid w:val="00CE5196"/>
    <w:rsid w:val="00CE55EF"/>
    <w:rsid w:val="00CE5D8D"/>
    <w:rsid w:val="00CE68F3"/>
    <w:rsid w:val="00CE7A5A"/>
    <w:rsid w:val="00CF0FF8"/>
    <w:rsid w:val="00CF210E"/>
    <w:rsid w:val="00CF43DE"/>
    <w:rsid w:val="00CF46D6"/>
    <w:rsid w:val="00CF55AF"/>
    <w:rsid w:val="00D00352"/>
    <w:rsid w:val="00D010F0"/>
    <w:rsid w:val="00D01F82"/>
    <w:rsid w:val="00D023CF"/>
    <w:rsid w:val="00D03027"/>
    <w:rsid w:val="00D03071"/>
    <w:rsid w:val="00D03244"/>
    <w:rsid w:val="00D04185"/>
    <w:rsid w:val="00D046DE"/>
    <w:rsid w:val="00D04902"/>
    <w:rsid w:val="00D04BCA"/>
    <w:rsid w:val="00D0542D"/>
    <w:rsid w:val="00D061BB"/>
    <w:rsid w:val="00D165C9"/>
    <w:rsid w:val="00D17579"/>
    <w:rsid w:val="00D1774F"/>
    <w:rsid w:val="00D17859"/>
    <w:rsid w:val="00D178C2"/>
    <w:rsid w:val="00D20FAE"/>
    <w:rsid w:val="00D21395"/>
    <w:rsid w:val="00D2203B"/>
    <w:rsid w:val="00D222A1"/>
    <w:rsid w:val="00D22DEF"/>
    <w:rsid w:val="00D239AB"/>
    <w:rsid w:val="00D26D59"/>
    <w:rsid w:val="00D300B1"/>
    <w:rsid w:val="00D30F95"/>
    <w:rsid w:val="00D328AE"/>
    <w:rsid w:val="00D33282"/>
    <w:rsid w:val="00D344DD"/>
    <w:rsid w:val="00D34D7C"/>
    <w:rsid w:val="00D36D46"/>
    <w:rsid w:val="00D36FA4"/>
    <w:rsid w:val="00D37302"/>
    <w:rsid w:val="00D42196"/>
    <w:rsid w:val="00D45025"/>
    <w:rsid w:val="00D4508B"/>
    <w:rsid w:val="00D4642C"/>
    <w:rsid w:val="00D47CB7"/>
    <w:rsid w:val="00D52832"/>
    <w:rsid w:val="00D5366B"/>
    <w:rsid w:val="00D558C3"/>
    <w:rsid w:val="00D55EF0"/>
    <w:rsid w:val="00D55FA5"/>
    <w:rsid w:val="00D570DA"/>
    <w:rsid w:val="00D579C6"/>
    <w:rsid w:val="00D6010F"/>
    <w:rsid w:val="00D612A7"/>
    <w:rsid w:val="00D61410"/>
    <w:rsid w:val="00D64206"/>
    <w:rsid w:val="00D6479E"/>
    <w:rsid w:val="00D6504B"/>
    <w:rsid w:val="00D65B6C"/>
    <w:rsid w:val="00D65D6A"/>
    <w:rsid w:val="00D66D74"/>
    <w:rsid w:val="00D66F35"/>
    <w:rsid w:val="00D670EE"/>
    <w:rsid w:val="00D70530"/>
    <w:rsid w:val="00D721D6"/>
    <w:rsid w:val="00D72ECE"/>
    <w:rsid w:val="00D7334F"/>
    <w:rsid w:val="00D763FE"/>
    <w:rsid w:val="00D76D5C"/>
    <w:rsid w:val="00D77CB2"/>
    <w:rsid w:val="00D77CB4"/>
    <w:rsid w:val="00D80B10"/>
    <w:rsid w:val="00D81075"/>
    <w:rsid w:val="00D811E2"/>
    <w:rsid w:val="00D8151B"/>
    <w:rsid w:val="00D81AD4"/>
    <w:rsid w:val="00D82878"/>
    <w:rsid w:val="00D83AC4"/>
    <w:rsid w:val="00D83DCF"/>
    <w:rsid w:val="00D840E2"/>
    <w:rsid w:val="00D84A5E"/>
    <w:rsid w:val="00D87588"/>
    <w:rsid w:val="00D87E8A"/>
    <w:rsid w:val="00D90C78"/>
    <w:rsid w:val="00D91ABE"/>
    <w:rsid w:val="00D91CBD"/>
    <w:rsid w:val="00D91E79"/>
    <w:rsid w:val="00D924F2"/>
    <w:rsid w:val="00D92A5B"/>
    <w:rsid w:val="00D9380A"/>
    <w:rsid w:val="00D93C37"/>
    <w:rsid w:val="00D94C7E"/>
    <w:rsid w:val="00D97FB2"/>
    <w:rsid w:val="00DA0529"/>
    <w:rsid w:val="00DA0667"/>
    <w:rsid w:val="00DA19B2"/>
    <w:rsid w:val="00DA2136"/>
    <w:rsid w:val="00DA3297"/>
    <w:rsid w:val="00DA3CF1"/>
    <w:rsid w:val="00DA6F24"/>
    <w:rsid w:val="00DB03F1"/>
    <w:rsid w:val="00DB0647"/>
    <w:rsid w:val="00DB0AAB"/>
    <w:rsid w:val="00DB1B5E"/>
    <w:rsid w:val="00DB3313"/>
    <w:rsid w:val="00DB34BC"/>
    <w:rsid w:val="00DB45E6"/>
    <w:rsid w:val="00DB4D6D"/>
    <w:rsid w:val="00DB4E19"/>
    <w:rsid w:val="00DB503D"/>
    <w:rsid w:val="00DB519E"/>
    <w:rsid w:val="00DB6720"/>
    <w:rsid w:val="00DB76F7"/>
    <w:rsid w:val="00DB79EB"/>
    <w:rsid w:val="00DC0259"/>
    <w:rsid w:val="00DC1481"/>
    <w:rsid w:val="00DC17AA"/>
    <w:rsid w:val="00DC2998"/>
    <w:rsid w:val="00DC3D9E"/>
    <w:rsid w:val="00DC4667"/>
    <w:rsid w:val="00DC4D35"/>
    <w:rsid w:val="00DC5B62"/>
    <w:rsid w:val="00DD003D"/>
    <w:rsid w:val="00DD032A"/>
    <w:rsid w:val="00DD05B1"/>
    <w:rsid w:val="00DD0FFB"/>
    <w:rsid w:val="00DD1982"/>
    <w:rsid w:val="00DD1E62"/>
    <w:rsid w:val="00DD235E"/>
    <w:rsid w:val="00DD2F14"/>
    <w:rsid w:val="00DD34EB"/>
    <w:rsid w:val="00DD430E"/>
    <w:rsid w:val="00DD4834"/>
    <w:rsid w:val="00DD4D9C"/>
    <w:rsid w:val="00DD5422"/>
    <w:rsid w:val="00DD5C44"/>
    <w:rsid w:val="00DD6455"/>
    <w:rsid w:val="00DD64E9"/>
    <w:rsid w:val="00DD76BE"/>
    <w:rsid w:val="00DD7FD9"/>
    <w:rsid w:val="00DE2A95"/>
    <w:rsid w:val="00DE4FEA"/>
    <w:rsid w:val="00DE5A0B"/>
    <w:rsid w:val="00DE5ADD"/>
    <w:rsid w:val="00DE6A6C"/>
    <w:rsid w:val="00DE74FB"/>
    <w:rsid w:val="00DE7A5F"/>
    <w:rsid w:val="00DE7DFE"/>
    <w:rsid w:val="00DF43CC"/>
    <w:rsid w:val="00DF57E4"/>
    <w:rsid w:val="00DF600A"/>
    <w:rsid w:val="00DF662E"/>
    <w:rsid w:val="00DF66BC"/>
    <w:rsid w:val="00DF6F0B"/>
    <w:rsid w:val="00DF700C"/>
    <w:rsid w:val="00E00194"/>
    <w:rsid w:val="00E01ABD"/>
    <w:rsid w:val="00E02D6B"/>
    <w:rsid w:val="00E02FEF"/>
    <w:rsid w:val="00E0343F"/>
    <w:rsid w:val="00E03711"/>
    <w:rsid w:val="00E0572B"/>
    <w:rsid w:val="00E05BFC"/>
    <w:rsid w:val="00E06AFC"/>
    <w:rsid w:val="00E06F56"/>
    <w:rsid w:val="00E07E67"/>
    <w:rsid w:val="00E1000A"/>
    <w:rsid w:val="00E1129B"/>
    <w:rsid w:val="00E11FAD"/>
    <w:rsid w:val="00E121DA"/>
    <w:rsid w:val="00E12E1B"/>
    <w:rsid w:val="00E145AF"/>
    <w:rsid w:val="00E1462E"/>
    <w:rsid w:val="00E14999"/>
    <w:rsid w:val="00E16D1C"/>
    <w:rsid w:val="00E174F6"/>
    <w:rsid w:val="00E21250"/>
    <w:rsid w:val="00E221CB"/>
    <w:rsid w:val="00E222D0"/>
    <w:rsid w:val="00E23E96"/>
    <w:rsid w:val="00E24722"/>
    <w:rsid w:val="00E24836"/>
    <w:rsid w:val="00E24FB8"/>
    <w:rsid w:val="00E254C8"/>
    <w:rsid w:val="00E26A42"/>
    <w:rsid w:val="00E2712A"/>
    <w:rsid w:val="00E275ED"/>
    <w:rsid w:val="00E27CDD"/>
    <w:rsid w:val="00E3133E"/>
    <w:rsid w:val="00E31B81"/>
    <w:rsid w:val="00E3226A"/>
    <w:rsid w:val="00E32FAE"/>
    <w:rsid w:val="00E36C08"/>
    <w:rsid w:val="00E40A91"/>
    <w:rsid w:val="00E415A2"/>
    <w:rsid w:val="00E41D3E"/>
    <w:rsid w:val="00E42302"/>
    <w:rsid w:val="00E4233B"/>
    <w:rsid w:val="00E444D6"/>
    <w:rsid w:val="00E44D4F"/>
    <w:rsid w:val="00E45326"/>
    <w:rsid w:val="00E46CFC"/>
    <w:rsid w:val="00E47572"/>
    <w:rsid w:val="00E476D4"/>
    <w:rsid w:val="00E513C9"/>
    <w:rsid w:val="00E52FF4"/>
    <w:rsid w:val="00E52FF9"/>
    <w:rsid w:val="00E53DBD"/>
    <w:rsid w:val="00E54295"/>
    <w:rsid w:val="00E54D4F"/>
    <w:rsid w:val="00E55BDE"/>
    <w:rsid w:val="00E5641B"/>
    <w:rsid w:val="00E56C02"/>
    <w:rsid w:val="00E56E60"/>
    <w:rsid w:val="00E603A4"/>
    <w:rsid w:val="00E6075E"/>
    <w:rsid w:val="00E60C7E"/>
    <w:rsid w:val="00E60D9D"/>
    <w:rsid w:val="00E61149"/>
    <w:rsid w:val="00E647A4"/>
    <w:rsid w:val="00E647D2"/>
    <w:rsid w:val="00E659FB"/>
    <w:rsid w:val="00E667CE"/>
    <w:rsid w:val="00E67812"/>
    <w:rsid w:val="00E679BB"/>
    <w:rsid w:val="00E67A33"/>
    <w:rsid w:val="00E67D04"/>
    <w:rsid w:val="00E70AFE"/>
    <w:rsid w:val="00E71564"/>
    <w:rsid w:val="00E728C0"/>
    <w:rsid w:val="00E806CA"/>
    <w:rsid w:val="00E80744"/>
    <w:rsid w:val="00E836AA"/>
    <w:rsid w:val="00E84A0E"/>
    <w:rsid w:val="00E85D89"/>
    <w:rsid w:val="00E86937"/>
    <w:rsid w:val="00E872C0"/>
    <w:rsid w:val="00E87A3E"/>
    <w:rsid w:val="00E903D2"/>
    <w:rsid w:val="00E90EF9"/>
    <w:rsid w:val="00E91FDD"/>
    <w:rsid w:val="00E93343"/>
    <w:rsid w:val="00E93A67"/>
    <w:rsid w:val="00E9478B"/>
    <w:rsid w:val="00E96011"/>
    <w:rsid w:val="00E96542"/>
    <w:rsid w:val="00E96B94"/>
    <w:rsid w:val="00E97367"/>
    <w:rsid w:val="00E97CB0"/>
    <w:rsid w:val="00EA35A9"/>
    <w:rsid w:val="00EA4B94"/>
    <w:rsid w:val="00EA4CB3"/>
    <w:rsid w:val="00EA6352"/>
    <w:rsid w:val="00EA7FE6"/>
    <w:rsid w:val="00EB0AC1"/>
    <w:rsid w:val="00EB0C40"/>
    <w:rsid w:val="00EB0EE3"/>
    <w:rsid w:val="00EB1EE5"/>
    <w:rsid w:val="00EB30ED"/>
    <w:rsid w:val="00EB3B76"/>
    <w:rsid w:val="00EB4F19"/>
    <w:rsid w:val="00EB64D5"/>
    <w:rsid w:val="00EB6EB0"/>
    <w:rsid w:val="00EB729D"/>
    <w:rsid w:val="00EC020A"/>
    <w:rsid w:val="00EC24CD"/>
    <w:rsid w:val="00EC31BF"/>
    <w:rsid w:val="00EC4CD7"/>
    <w:rsid w:val="00EC5122"/>
    <w:rsid w:val="00EC606C"/>
    <w:rsid w:val="00EC6E99"/>
    <w:rsid w:val="00EC71C9"/>
    <w:rsid w:val="00ED1020"/>
    <w:rsid w:val="00ED166F"/>
    <w:rsid w:val="00ED1CEB"/>
    <w:rsid w:val="00ED4CC8"/>
    <w:rsid w:val="00ED54D3"/>
    <w:rsid w:val="00ED7F3A"/>
    <w:rsid w:val="00EE05EB"/>
    <w:rsid w:val="00EE1B6B"/>
    <w:rsid w:val="00EE224F"/>
    <w:rsid w:val="00EE2576"/>
    <w:rsid w:val="00EE2638"/>
    <w:rsid w:val="00EE3216"/>
    <w:rsid w:val="00EE4B95"/>
    <w:rsid w:val="00EF0537"/>
    <w:rsid w:val="00EF391B"/>
    <w:rsid w:val="00EF3CE0"/>
    <w:rsid w:val="00EF4374"/>
    <w:rsid w:val="00EF59ED"/>
    <w:rsid w:val="00EF6444"/>
    <w:rsid w:val="00EF7C71"/>
    <w:rsid w:val="00F00BFA"/>
    <w:rsid w:val="00F00E10"/>
    <w:rsid w:val="00F02A6C"/>
    <w:rsid w:val="00F02DAC"/>
    <w:rsid w:val="00F04826"/>
    <w:rsid w:val="00F0486F"/>
    <w:rsid w:val="00F04B28"/>
    <w:rsid w:val="00F05A67"/>
    <w:rsid w:val="00F05E40"/>
    <w:rsid w:val="00F05E74"/>
    <w:rsid w:val="00F0722C"/>
    <w:rsid w:val="00F10EDC"/>
    <w:rsid w:val="00F1131E"/>
    <w:rsid w:val="00F11A36"/>
    <w:rsid w:val="00F1480F"/>
    <w:rsid w:val="00F20417"/>
    <w:rsid w:val="00F204EB"/>
    <w:rsid w:val="00F2300B"/>
    <w:rsid w:val="00F235CA"/>
    <w:rsid w:val="00F24B13"/>
    <w:rsid w:val="00F254E4"/>
    <w:rsid w:val="00F257C9"/>
    <w:rsid w:val="00F25DD7"/>
    <w:rsid w:val="00F2754B"/>
    <w:rsid w:val="00F27A99"/>
    <w:rsid w:val="00F3059A"/>
    <w:rsid w:val="00F30D37"/>
    <w:rsid w:val="00F30D94"/>
    <w:rsid w:val="00F3281F"/>
    <w:rsid w:val="00F345F3"/>
    <w:rsid w:val="00F360AA"/>
    <w:rsid w:val="00F371BB"/>
    <w:rsid w:val="00F37984"/>
    <w:rsid w:val="00F37E35"/>
    <w:rsid w:val="00F41FB0"/>
    <w:rsid w:val="00F4364A"/>
    <w:rsid w:val="00F437BF"/>
    <w:rsid w:val="00F4496F"/>
    <w:rsid w:val="00F460BD"/>
    <w:rsid w:val="00F47BA8"/>
    <w:rsid w:val="00F50713"/>
    <w:rsid w:val="00F517F9"/>
    <w:rsid w:val="00F547F5"/>
    <w:rsid w:val="00F55BE1"/>
    <w:rsid w:val="00F56AF3"/>
    <w:rsid w:val="00F56E74"/>
    <w:rsid w:val="00F57517"/>
    <w:rsid w:val="00F5779C"/>
    <w:rsid w:val="00F61641"/>
    <w:rsid w:val="00F61D6D"/>
    <w:rsid w:val="00F62B0E"/>
    <w:rsid w:val="00F634ED"/>
    <w:rsid w:val="00F63EDB"/>
    <w:rsid w:val="00F66CEF"/>
    <w:rsid w:val="00F70349"/>
    <w:rsid w:val="00F70A9A"/>
    <w:rsid w:val="00F71AF8"/>
    <w:rsid w:val="00F71CBA"/>
    <w:rsid w:val="00F72532"/>
    <w:rsid w:val="00F72D82"/>
    <w:rsid w:val="00F74C57"/>
    <w:rsid w:val="00F75278"/>
    <w:rsid w:val="00F759AE"/>
    <w:rsid w:val="00F77C28"/>
    <w:rsid w:val="00F8092D"/>
    <w:rsid w:val="00F81092"/>
    <w:rsid w:val="00F81CD4"/>
    <w:rsid w:val="00F8277E"/>
    <w:rsid w:val="00F83954"/>
    <w:rsid w:val="00F84183"/>
    <w:rsid w:val="00F85FD8"/>
    <w:rsid w:val="00F86335"/>
    <w:rsid w:val="00F87F2E"/>
    <w:rsid w:val="00F9014B"/>
    <w:rsid w:val="00F92C1A"/>
    <w:rsid w:val="00F938C6"/>
    <w:rsid w:val="00F93A1B"/>
    <w:rsid w:val="00F9492A"/>
    <w:rsid w:val="00F956E8"/>
    <w:rsid w:val="00FA0363"/>
    <w:rsid w:val="00FA1B9D"/>
    <w:rsid w:val="00FA1E8B"/>
    <w:rsid w:val="00FA302D"/>
    <w:rsid w:val="00FA4208"/>
    <w:rsid w:val="00FA671F"/>
    <w:rsid w:val="00FA6A4A"/>
    <w:rsid w:val="00FB1B53"/>
    <w:rsid w:val="00FB2BC8"/>
    <w:rsid w:val="00FB2C2F"/>
    <w:rsid w:val="00FB2EF1"/>
    <w:rsid w:val="00FB300E"/>
    <w:rsid w:val="00FB32C1"/>
    <w:rsid w:val="00FB4172"/>
    <w:rsid w:val="00FB41D1"/>
    <w:rsid w:val="00FB5317"/>
    <w:rsid w:val="00FB6069"/>
    <w:rsid w:val="00FB73FF"/>
    <w:rsid w:val="00FB7B20"/>
    <w:rsid w:val="00FC23A2"/>
    <w:rsid w:val="00FC378F"/>
    <w:rsid w:val="00FC39EA"/>
    <w:rsid w:val="00FC5559"/>
    <w:rsid w:val="00FC6FC2"/>
    <w:rsid w:val="00FC7160"/>
    <w:rsid w:val="00FD00DE"/>
    <w:rsid w:val="00FD199C"/>
    <w:rsid w:val="00FD36A9"/>
    <w:rsid w:val="00FD533F"/>
    <w:rsid w:val="00FD620D"/>
    <w:rsid w:val="00FD67F5"/>
    <w:rsid w:val="00FE1303"/>
    <w:rsid w:val="00FE154E"/>
    <w:rsid w:val="00FE274B"/>
    <w:rsid w:val="00FE3050"/>
    <w:rsid w:val="00FE4B9E"/>
    <w:rsid w:val="00FE4C9C"/>
    <w:rsid w:val="00FE50F0"/>
    <w:rsid w:val="00FE564C"/>
    <w:rsid w:val="00FE5D98"/>
    <w:rsid w:val="00FE6202"/>
    <w:rsid w:val="00FF0346"/>
    <w:rsid w:val="00FF2405"/>
    <w:rsid w:val="00FF3D53"/>
    <w:rsid w:val="00FF5ED4"/>
    <w:rsid w:val="00FF6757"/>
    <w:rsid w:val="00FF798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2" w:uiPriority="99"/>
    <w:lsdException w:name="toc 3" w:uiPriority="99"/>
    <w:lsdException w:name="toc 4" w:uiPriority="99"/>
    <w:lsdException w:name="toc 5" w:uiPriority="99"/>
    <w:lsdException w:name="toc 6" w:uiPriority="99"/>
    <w:lsdException w:name="toc 7" w:uiPriority="99"/>
    <w:lsdException w:name="toc 8" w:uiPriority="99"/>
    <w:lsdException w:name="toc 9" w:uiPriority="99"/>
    <w:lsdException w:name="Normal Indent" w:uiPriority="99"/>
    <w:lsdException w:name="footnote text" w:uiPriority="99"/>
    <w:lsdException w:name="annotation text" w:uiPriority="99"/>
    <w:lsdException w:name="footer" w:uiPriority="99"/>
    <w:lsdException w:name="index heading" w:uiPriority="99"/>
    <w:lsdException w:name="caption" w:qFormat="1"/>
    <w:lsdException w:name="envelope address" w:uiPriority="99"/>
    <w:lsdException w:name="envelope return" w:uiPriority="99"/>
    <w:lsdException w:name="line number" w:uiPriority="99"/>
    <w:lsdException w:name="endnote reference" w:uiPriority="99"/>
    <w:lsdException w:name="endnote text" w:uiPriority="99"/>
    <w:lsdException w:name="List Number" w:semiHidden="0" w:unhideWhenUsed="0"/>
    <w:lsdException w:name="List 2" w:uiPriority="99"/>
    <w:lsdException w:name="List 3" w:uiPriority="99"/>
    <w:lsdException w:name="List 4" w:semiHidden="0" w:uiPriority="99" w:unhideWhenUsed="0"/>
    <w:lsdException w:name="List 5" w:semiHidden="0" w:uiPriority="99" w:unhideWhenUsed="0"/>
    <w:lsdException w:name="Title" w:semiHidden="0" w:uiPriority="10" w:unhideWhenUsed="0" w:qFormat="1"/>
    <w:lsdException w:name="Closing" w:uiPriority="99"/>
    <w:lsdException w:name="Signature" w:uiPriority="99"/>
    <w:lsdException w:name="Body Text" w:qFormat="1"/>
    <w:lsdException w:name="List Continue" w:uiPriority="99"/>
    <w:lsdException w:name="List Continue 2" w:uiPriority="99"/>
    <w:lsdException w:name="List Continue 3" w:uiPriority="99"/>
    <w:lsdException w:name="List Continue 5" w:uiPriority="99"/>
    <w:lsdException w:name="Message Header" w:uiPriority="99"/>
    <w:lsdException w:name="Subtitle" w:semiHidden="0" w:uiPriority="11" w:unhideWhenUsed="0" w:qFormat="1"/>
    <w:lsdException w:name="Salutation" w:semiHidden="0" w:uiPriority="99" w:unhideWhenUsed="0"/>
    <w:lsdException w:name="Date" w:semiHidden="0" w:unhideWhenUsed="0"/>
    <w:lsdException w:name="Body Text First Indent" w:semiHidden="0" w:unhideWhenUsed="0"/>
    <w:lsdException w:name="Block Text" w:uiPriority="99"/>
    <w:lsdException w:name="Hyperlink" w:uiPriority="99"/>
    <w:lsdException w:name="FollowedHyperlink" w:uiPriority="99"/>
    <w:lsdException w:name="Strong" w:semiHidden="0" w:unhideWhenUsed="0" w:qFormat="1"/>
    <w:lsdException w:name="Emphasis" w:semiHidden="0" w:uiPriority="20" w:unhideWhenUsed="0" w:qFormat="1"/>
    <w:lsdException w:name="E-mail Signature" w:uiPriority="99"/>
    <w:lsdException w:name="HTML Top of Form" w:uiPriority="99"/>
    <w:lsdException w:name="HTML Bottom of Form" w:uiPriority="99"/>
    <w:lsdException w:name="Normal (Web)" w:uiPriority="99" w:qFormat="1"/>
    <w:lsdException w:name="HTML Acronym" w:uiPriority="99"/>
    <w:lsdException w:name="HTML Address" w:uiPriority="99"/>
    <w:lsdException w:name="HTML Cite" w:uiPriority="99"/>
    <w:lsdException w:name="HTML Code" w:uiPriority="99"/>
    <w:lsdException w:name="HTML Definition" w:uiPriority="99"/>
    <w:lsdException w:name="HTML Keyboard" w:uiPriority="99"/>
    <w:lsdException w:name="HTML Preformatted" w:uiPriority="99"/>
    <w:lsdException w:name="HTML Sample" w:uiPriority="99"/>
    <w:lsdException w:name="HTML Typewriter" w:uiPriority="99"/>
    <w:lsdException w:name="HTML Variable" w:uiPriority="99"/>
    <w:lsdException w:name="annotation subject" w:uiPriority="99"/>
    <w:lsdException w:name="No List" w:uiPriority="99"/>
    <w:lsdException w:name="Balloon Text" w:uiPriority="99"/>
    <w:lsdException w:name="Table Grid" w:semiHidden="0" w:uiPriority="39" w:unhideWhenUsed="0" w:qFormat="1"/>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99" w:qFormat="1"/>
  </w:latentStyles>
  <w:style w:type="paragraph" w:default="1" w:styleId="a2">
    <w:name w:val="Normal"/>
    <w:qFormat/>
    <w:rsid w:val="00C61ED3"/>
    <w:pPr>
      <w:suppressAutoHyphens/>
    </w:pPr>
    <w:rPr>
      <w:rFonts w:cs="Calibri"/>
      <w:sz w:val="24"/>
      <w:szCs w:val="24"/>
      <w:lang w:eastAsia="ar-SA"/>
    </w:rPr>
  </w:style>
  <w:style w:type="paragraph" w:styleId="1">
    <w:name w:val="heading 1"/>
    <w:aliases w:val="Заголовок 1 Знак1,Заголовок 1 Знак Знак,Заголовок 1 Знак Знак1,Заголовок 1 Знак2,Document Header1,Заголовок 1 Знак1 Знак,Заголовок 1 Знак Знак Знак,Заголовок 1 Знак Знак1 Знак,Заголовок 1 Знак Знак2,Заголовок 1 Знак2 Знак,H1,h1,Глава 1,Загол"/>
    <w:basedOn w:val="a2"/>
    <w:next w:val="a2"/>
    <w:link w:val="10"/>
    <w:qFormat/>
    <w:rsid w:val="00083AA7"/>
    <w:pPr>
      <w:keepNext/>
      <w:numPr>
        <w:numId w:val="1"/>
      </w:numPr>
      <w:ind w:left="-480"/>
      <w:jc w:val="center"/>
      <w:outlineLvl w:val="0"/>
    </w:pPr>
    <w:rPr>
      <w:rFonts w:cs="Times New Roman"/>
      <w:b/>
      <w:sz w:val="28"/>
      <w:szCs w:val="28"/>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Gliederun"/>
    <w:basedOn w:val="a2"/>
    <w:next w:val="a2"/>
    <w:link w:val="21"/>
    <w:qFormat/>
    <w:rsid w:val="00F00E10"/>
    <w:pPr>
      <w:keepNext/>
      <w:spacing w:before="240" w:after="60"/>
      <w:outlineLvl w:val="1"/>
    </w:pPr>
    <w:rPr>
      <w:rFonts w:ascii="Cambria" w:hAnsi="Cambria" w:cs="Times New Roman"/>
      <w:b/>
      <w:bCs/>
      <w:i/>
      <w:iCs/>
      <w:sz w:val="28"/>
      <w:szCs w:val="28"/>
    </w:rPr>
  </w:style>
  <w:style w:type="paragraph" w:styleId="3">
    <w:name w:val="heading 3"/>
    <w:aliases w:val="h3,Head 3,l3+toc 3,CT,Sub-section Title,l3,Section Header3,Gliederung3 Char,Gliederung3,H3"/>
    <w:basedOn w:val="a2"/>
    <w:next w:val="a2"/>
    <w:link w:val="31"/>
    <w:qFormat/>
    <w:rsid w:val="008F106F"/>
    <w:pPr>
      <w:keepNext/>
      <w:suppressAutoHyphens w:val="0"/>
      <w:spacing w:before="240" w:after="60"/>
      <w:outlineLvl w:val="2"/>
    </w:pPr>
    <w:rPr>
      <w:rFonts w:ascii="Arial" w:hAnsi="Arial" w:cs="Arial"/>
      <w:b/>
      <w:bCs/>
      <w:sz w:val="26"/>
      <w:szCs w:val="26"/>
      <w:lang w:eastAsia="ru-RU"/>
    </w:rPr>
  </w:style>
  <w:style w:type="paragraph" w:styleId="4">
    <w:name w:val="heading 4"/>
    <w:aliases w:val="Параграф"/>
    <w:basedOn w:val="a2"/>
    <w:next w:val="a2"/>
    <w:link w:val="40"/>
    <w:qFormat/>
    <w:rsid w:val="00083AA7"/>
    <w:pPr>
      <w:keepNext/>
      <w:numPr>
        <w:ilvl w:val="3"/>
        <w:numId w:val="1"/>
      </w:numPr>
      <w:spacing w:before="240" w:after="60"/>
      <w:outlineLvl w:val="3"/>
    </w:pPr>
    <w:rPr>
      <w:rFonts w:cs="Times New Roman"/>
      <w:b/>
      <w:bCs/>
      <w:sz w:val="28"/>
      <w:szCs w:val="28"/>
    </w:rPr>
  </w:style>
  <w:style w:type="paragraph" w:styleId="5">
    <w:name w:val="heading 5"/>
    <w:aliases w:val="_Подпункт"/>
    <w:basedOn w:val="a2"/>
    <w:next w:val="a2"/>
    <w:link w:val="50"/>
    <w:qFormat/>
    <w:rsid w:val="008F106F"/>
    <w:pPr>
      <w:keepNext/>
      <w:suppressAutoHyphens w:val="0"/>
      <w:jc w:val="center"/>
      <w:outlineLvl w:val="4"/>
    </w:pPr>
    <w:rPr>
      <w:rFonts w:cs="Times New Roman"/>
      <w:b/>
      <w:bCs/>
      <w:lang w:eastAsia="ru-RU"/>
    </w:rPr>
  </w:style>
  <w:style w:type="paragraph" w:styleId="6">
    <w:name w:val="heading 6"/>
    <w:basedOn w:val="a2"/>
    <w:next w:val="a2"/>
    <w:link w:val="60"/>
    <w:qFormat/>
    <w:rsid w:val="008F106F"/>
    <w:pPr>
      <w:numPr>
        <w:ilvl w:val="5"/>
        <w:numId w:val="2"/>
      </w:numPr>
      <w:suppressAutoHyphens w:val="0"/>
      <w:spacing w:before="240" w:after="60"/>
      <w:jc w:val="both"/>
      <w:outlineLvl w:val="5"/>
    </w:pPr>
    <w:rPr>
      <w:rFonts w:cs="Times New Roman"/>
      <w:i/>
      <w:iCs/>
      <w:sz w:val="22"/>
      <w:szCs w:val="22"/>
    </w:rPr>
  </w:style>
  <w:style w:type="paragraph" w:styleId="7">
    <w:name w:val="heading 7"/>
    <w:aliases w:val="PIM 7"/>
    <w:basedOn w:val="a2"/>
    <w:next w:val="a2"/>
    <w:link w:val="70"/>
    <w:qFormat/>
    <w:rsid w:val="008F106F"/>
    <w:pPr>
      <w:keepNext/>
      <w:keepLines/>
      <w:widowControl w:val="0"/>
      <w:suppressLineNumbers/>
      <w:outlineLvl w:val="6"/>
    </w:pPr>
    <w:rPr>
      <w:rFonts w:cs="Times New Roman"/>
      <w:b/>
      <w:bCs/>
      <w:lang w:eastAsia="ru-RU"/>
    </w:rPr>
  </w:style>
  <w:style w:type="paragraph" w:styleId="8">
    <w:name w:val="heading 8"/>
    <w:aliases w:val="Legal Level 1.1.1."/>
    <w:basedOn w:val="a2"/>
    <w:next w:val="a2"/>
    <w:link w:val="80"/>
    <w:qFormat/>
    <w:rsid w:val="008F106F"/>
    <w:pPr>
      <w:keepNext/>
      <w:suppressAutoHyphens w:val="0"/>
      <w:ind w:left="-108" w:right="-108"/>
      <w:jc w:val="center"/>
      <w:outlineLvl w:val="7"/>
    </w:pPr>
    <w:rPr>
      <w:rFonts w:cs="Times New Roman"/>
      <w:b/>
      <w:bCs/>
      <w:lang w:eastAsia="ru-RU"/>
    </w:rPr>
  </w:style>
  <w:style w:type="paragraph" w:styleId="9">
    <w:name w:val="heading 9"/>
    <w:basedOn w:val="a2"/>
    <w:next w:val="a2"/>
    <w:link w:val="90"/>
    <w:qFormat/>
    <w:rsid w:val="008F106F"/>
    <w:pPr>
      <w:numPr>
        <w:ilvl w:val="8"/>
        <w:numId w:val="2"/>
      </w:numPr>
      <w:suppressAutoHyphens w:val="0"/>
      <w:spacing w:before="240" w:after="60"/>
      <w:jc w:val="both"/>
      <w:outlineLvl w:val="8"/>
    </w:pPr>
    <w:rPr>
      <w:rFonts w:ascii="Arial" w:hAnsi="Arial" w:cs="Times New Roman"/>
      <w:b/>
      <w:bCs/>
      <w:i/>
      <w:iCs/>
      <w:sz w:val="18"/>
      <w:szCs w:val="18"/>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0">
    <w:name w:val="Заголовок 1 Знак"/>
    <w:aliases w:val="Заголовок 1 Знак1 Знак1,Заголовок 1 Знак Знак Знак1,Заголовок 1 Знак Знак1 Знак1,Заголовок 1 Знак2 Знак1,Document Header1 Знак,Заголовок 1 Знак1 Знак Знак,Заголовок 1 Знак Знак Знак Знак,Заголовок 1 Знак Знак1 Знак Знак,H1 Знак2,h1 Знак"/>
    <w:link w:val="1"/>
    <w:locked/>
    <w:rsid w:val="00A535A9"/>
    <w:rPr>
      <w:b/>
      <w:sz w:val="28"/>
      <w:szCs w:val="28"/>
      <w:lang w:eastAsia="ar-SA"/>
    </w:rPr>
  </w:style>
  <w:style w:type="character" w:customStyle="1" w:styleId="21">
    <w:name w:val="Заголовок 2 Знак1"/>
    <w:aliases w:val="Заголовок 2 Знак Знак1,contract Знак1,H2 Знак1,h2 Знак1,2 Знак1,Numbered text 3 Знак1,H21 Знак1,Раздел Знак1,H22 Знак1,H23 Знак1,H24 Знак1,H211 Знак1,H25 Знак1,H212 Знак1,H221 Знак1,H231 Знак1,H241 Знак1,H2111 Знак1,H26 Знак1,H27 Знак"/>
    <w:link w:val="2"/>
    <w:rsid w:val="00F00E10"/>
    <w:rPr>
      <w:rFonts w:ascii="Cambria" w:eastAsia="Times New Roman" w:hAnsi="Cambria" w:cs="Times New Roman"/>
      <w:b/>
      <w:bCs/>
      <w:i/>
      <w:iCs/>
      <w:sz w:val="28"/>
      <w:szCs w:val="28"/>
      <w:lang w:eastAsia="ar-SA"/>
    </w:rPr>
  </w:style>
  <w:style w:type="character" w:customStyle="1" w:styleId="31">
    <w:name w:val="Заголовок 3 Знак1"/>
    <w:aliases w:val="h3 Знак,Head 3 Знак,l3+toc 3 Знак,CT Знак,Sub-section Title Знак,l3 Знак,Section Header3 Знак1,Gliederung3 Char Знак,Gliederung3 Знак,H3 Знак"/>
    <w:link w:val="3"/>
    <w:locked/>
    <w:rsid w:val="008F106F"/>
    <w:rPr>
      <w:rFonts w:ascii="Arial" w:hAnsi="Arial" w:cs="Arial"/>
      <w:b/>
      <w:bCs/>
      <w:sz w:val="26"/>
      <w:szCs w:val="26"/>
      <w:lang w:val="ru-RU" w:eastAsia="ru-RU" w:bidi="ar-SA"/>
    </w:rPr>
  </w:style>
  <w:style w:type="character" w:customStyle="1" w:styleId="40">
    <w:name w:val="Заголовок 4 Знак"/>
    <w:aliases w:val="Параграф Знак"/>
    <w:link w:val="4"/>
    <w:locked/>
    <w:rsid w:val="008F106F"/>
    <w:rPr>
      <w:b/>
      <w:bCs/>
      <w:sz w:val="28"/>
      <w:szCs w:val="28"/>
      <w:lang w:eastAsia="ar-SA"/>
    </w:rPr>
  </w:style>
  <w:style w:type="character" w:customStyle="1" w:styleId="50">
    <w:name w:val="Заголовок 5 Знак"/>
    <w:aliases w:val="_Подпункт Знак"/>
    <w:link w:val="5"/>
    <w:locked/>
    <w:rsid w:val="008F106F"/>
    <w:rPr>
      <w:b/>
      <w:bCs/>
      <w:sz w:val="24"/>
      <w:szCs w:val="24"/>
      <w:lang w:val="ru-RU" w:eastAsia="ru-RU" w:bidi="ar-SA"/>
    </w:rPr>
  </w:style>
  <w:style w:type="character" w:customStyle="1" w:styleId="60">
    <w:name w:val="Заголовок 6 Знак"/>
    <w:link w:val="6"/>
    <w:locked/>
    <w:rsid w:val="008F106F"/>
    <w:rPr>
      <w:i/>
      <w:iCs/>
      <w:sz w:val="22"/>
      <w:szCs w:val="22"/>
      <w:lang w:eastAsia="ar-SA"/>
    </w:rPr>
  </w:style>
  <w:style w:type="character" w:customStyle="1" w:styleId="70">
    <w:name w:val="Заголовок 7 Знак"/>
    <w:aliases w:val="PIM 7 Знак"/>
    <w:link w:val="7"/>
    <w:locked/>
    <w:rsid w:val="008F106F"/>
    <w:rPr>
      <w:b/>
      <w:bCs/>
      <w:sz w:val="24"/>
      <w:szCs w:val="24"/>
      <w:lang w:val="ru-RU" w:eastAsia="ru-RU" w:bidi="ar-SA"/>
    </w:rPr>
  </w:style>
  <w:style w:type="character" w:customStyle="1" w:styleId="80">
    <w:name w:val="Заголовок 8 Знак"/>
    <w:aliases w:val="Legal Level 1.1.1. Знак"/>
    <w:link w:val="8"/>
    <w:locked/>
    <w:rsid w:val="008F106F"/>
    <w:rPr>
      <w:b/>
      <w:bCs/>
      <w:sz w:val="24"/>
      <w:szCs w:val="24"/>
      <w:lang w:val="ru-RU" w:eastAsia="ru-RU" w:bidi="ar-SA"/>
    </w:rPr>
  </w:style>
  <w:style w:type="character" w:customStyle="1" w:styleId="90">
    <w:name w:val="Заголовок 9 Знак"/>
    <w:link w:val="9"/>
    <w:locked/>
    <w:rsid w:val="008F106F"/>
    <w:rPr>
      <w:rFonts w:ascii="Arial" w:hAnsi="Arial"/>
      <w:b/>
      <w:bCs/>
      <w:i/>
      <w:iCs/>
      <w:sz w:val="18"/>
      <w:szCs w:val="18"/>
      <w:lang w:eastAsia="ar-SA"/>
    </w:rPr>
  </w:style>
  <w:style w:type="character" w:customStyle="1" w:styleId="WW8Num2z0">
    <w:name w:val="WW8Num2z0"/>
    <w:uiPriority w:val="99"/>
    <w:rsid w:val="00083AA7"/>
    <w:rPr>
      <w:rFonts w:ascii="Symbol" w:hAnsi="Symbol"/>
      <w:color w:val="auto"/>
    </w:rPr>
  </w:style>
  <w:style w:type="character" w:customStyle="1" w:styleId="WW8Num3z0">
    <w:name w:val="WW8Num3z0"/>
    <w:uiPriority w:val="99"/>
    <w:rsid w:val="00083AA7"/>
    <w:rPr>
      <w:rFonts w:ascii="Symbol" w:hAnsi="Symbol"/>
      <w:color w:val="auto"/>
    </w:rPr>
  </w:style>
  <w:style w:type="character" w:customStyle="1" w:styleId="WW8Num4z0">
    <w:name w:val="WW8Num4z0"/>
    <w:uiPriority w:val="99"/>
    <w:rsid w:val="00083AA7"/>
    <w:rPr>
      <w:rFonts w:ascii="Symbol" w:hAnsi="Symbol"/>
      <w:color w:val="auto"/>
    </w:rPr>
  </w:style>
  <w:style w:type="character" w:customStyle="1" w:styleId="WW8Num5z1">
    <w:name w:val="WW8Num5z1"/>
    <w:uiPriority w:val="99"/>
    <w:rsid w:val="00083AA7"/>
    <w:rPr>
      <w:b w:val="0"/>
    </w:rPr>
  </w:style>
  <w:style w:type="character" w:customStyle="1" w:styleId="WW8Num6z0">
    <w:name w:val="WW8Num6z0"/>
    <w:uiPriority w:val="99"/>
    <w:rsid w:val="00083AA7"/>
    <w:rPr>
      <w:rFonts w:ascii="Symbol" w:hAnsi="Symbol"/>
      <w:color w:val="auto"/>
    </w:rPr>
  </w:style>
  <w:style w:type="character" w:customStyle="1" w:styleId="WW8Num7z0">
    <w:name w:val="WW8Num7z0"/>
    <w:uiPriority w:val="99"/>
    <w:rsid w:val="00083AA7"/>
    <w:rPr>
      <w:rFonts w:ascii="Symbol" w:hAnsi="Symbol"/>
    </w:rPr>
  </w:style>
  <w:style w:type="character" w:customStyle="1" w:styleId="WW8Num8z0">
    <w:name w:val="WW8Num8z0"/>
    <w:uiPriority w:val="99"/>
    <w:rsid w:val="00083AA7"/>
    <w:rPr>
      <w:rFonts w:ascii="Symbol" w:hAnsi="Symbol"/>
      <w:color w:val="auto"/>
    </w:rPr>
  </w:style>
  <w:style w:type="character" w:customStyle="1" w:styleId="Absatz-Standardschriftart">
    <w:name w:val="Absatz-Standardschriftart"/>
    <w:uiPriority w:val="99"/>
    <w:rsid w:val="00083AA7"/>
  </w:style>
  <w:style w:type="character" w:customStyle="1" w:styleId="WW8Num8z1">
    <w:name w:val="WW8Num8z1"/>
    <w:uiPriority w:val="99"/>
    <w:rsid w:val="00083AA7"/>
    <w:rPr>
      <w:rFonts w:ascii="Courier New" w:hAnsi="Courier New" w:cs="Courier New"/>
    </w:rPr>
  </w:style>
  <w:style w:type="character" w:customStyle="1" w:styleId="WW8Num8z2">
    <w:name w:val="WW8Num8z2"/>
    <w:uiPriority w:val="99"/>
    <w:rsid w:val="00083AA7"/>
    <w:rPr>
      <w:rFonts w:ascii="Wingdings" w:hAnsi="Wingdings"/>
    </w:rPr>
  </w:style>
  <w:style w:type="character" w:customStyle="1" w:styleId="30">
    <w:name w:val="Основной шрифт абзаца3"/>
    <w:uiPriority w:val="99"/>
    <w:rsid w:val="00083AA7"/>
  </w:style>
  <w:style w:type="character" w:customStyle="1" w:styleId="WW8Num9z1">
    <w:name w:val="WW8Num9z1"/>
    <w:uiPriority w:val="99"/>
    <w:rsid w:val="00083AA7"/>
    <w:rPr>
      <w:b w:val="0"/>
    </w:rPr>
  </w:style>
  <w:style w:type="character" w:customStyle="1" w:styleId="20">
    <w:name w:val="Основной шрифт абзаца2"/>
    <w:uiPriority w:val="99"/>
    <w:rsid w:val="00083AA7"/>
  </w:style>
  <w:style w:type="character" w:customStyle="1" w:styleId="WW8Num1z0">
    <w:name w:val="WW8Num1z0"/>
    <w:uiPriority w:val="99"/>
    <w:rsid w:val="00083AA7"/>
    <w:rPr>
      <w:rFonts w:ascii="Symbol" w:hAnsi="Symbol"/>
      <w:color w:val="auto"/>
    </w:rPr>
  </w:style>
  <w:style w:type="character" w:customStyle="1" w:styleId="WW8Num1z1">
    <w:name w:val="WW8Num1z1"/>
    <w:uiPriority w:val="99"/>
    <w:rsid w:val="00083AA7"/>
    <w:rPr>
      <w:rFonts w:ascii="Courier New" w:hAnsi="Courier New" w:cs="Courier New"/>
    </w:rPr>
  </w:style>
  <w:style w:type="character" w:customStyle="1" w:styleId="WW8Num1z2">
    <w:name w:val="WW8Num1z2"/>
    <w:uiPriority w:val="99"/>
    <w:rsid w:val="00083AA7"/>
    <w:rPr>
      <w:rFonts w:ascii="Wingdings" w:hAnsi="Wingdings"/>
    </w:rPr>
  </w:style>
  <w:style w:type="character" w:customStyle="1" w:styleId="WW8Num1z3">
    <w:name w:val="WW8Num1z3"/>
    <w:uiPriority w:val="99"/>
    <w:rsid w:val="00083AA7"/>
    <w:rPr>
      <w:rFonts w:ascii="Symbol" w:hAnsi="Symbol"/>
    </w:rPr>
  </w:style>
  <w:style w:type="character" w:customStyle="1" w:styleId="WW8Num2z1">
    <w:name w:val="WW8Num2z1"/>
    <w:uiPriority w:val="99"/>
    <w:rsid w:val="00083AA7"/>
    <w:rPr>
      <w:rFonts w:ascii="Courier New" w:hAnsi="Courier New" w:cs="Courier New"/>
    </w:rPr>
  </w:style>
  <w:style w:type="character" w:customStyle="1" w:styleId="WW8Num2z2">
    <w:name w:val="WW8Num2z2"/>
    <w:uiPriority w:val="99"/>
    <w:rsid w:val="00083AA7"/>
    <w:rPr>
      <w:rFonts w:ascii="Wingdings" w:hAnsi="Wingdings"/>
    </w:rPr>
  </w:style>
  <w:style w:type="character" w:customStyle="1" w:styleId="WW8Num2z3">
    <w:name w:val="WW8Num2z3"/>
    <w:uiPriority w:val="99"/>
    <w:rsid w:val="00083AA7"/>
    <w:rPr>
      <w:rFonts w:ascii="Symbol" w:hAnsi="Symbol"/>
    </w:rPr>
  </w:style>
  <w:style w:type="character" w:customStyle="1" w:styleId="WW8Num3z1">
    <w:name w:val="WW8Num3z1"/>
    <w:uiPriority w:val="99"/>
    <w:rsid w:val="00083AA7"/>
    <w:rPr>
      <w:rFonts w:ascii="Courier New" w:hAnsi="Courier New" w:cs="Courier New"/>
    </w:rPr>
  </w:style>
  <w:style w:type="character" w:customStyle="1" w:styleId="WW8Num3z2">
    <w:name w:val="WW8Num3z2"/>
    <w:uiPriority w:val="99"/>
    <w:rsid w:val="00083AA7"/>
    <w:rPr>
      <w:rFonts w:ascii="Wingdings" w:hAnsi="Wingdings"/>
    </w:rPr>
  </w:style>
  <w:style w:type="character" w:customStyle="1" w:styleId="WW8Num3z3">
    <w:name w:val="WW8Num3z3"/>
    <w:uiPriority w:val="99"/>
    <w:rsid w:val="00083AA7"/>
    <w:rPr>
      <w:rFonts w:ascii="Symbol" w:hAnsi="Symbol"/>
    </w:rPr>
  </w:style>
  <w:style w:type="character" w:customStyle="1" w:styleId="WW8Num4z1">
    <w:name w:val="WW8Num4z1"/>
    <w:uiPriority w:val="99"/>
    <w:rsid w:val="00083AA7"/>
    <w:rPr>
      <w:rFonts w:ascii="Times New Roman" w:hAnsi="Times New Roman" w:cs="Times New Roman"/>
      <w:sz w:val="24"/>
      <w:szCs w:val="24"/>
    </w:rPr>
  </w:style>
  <w:style w:type="character" w:customStyle="1" w:styleId="WW8Num6z1">
    <w:name w:val="WW8Num6z1"/>
    <w:uiPriority w:val="99"/>
    <w:rsid w:val="00083AA7"/>
    <w:rPr>
      <w:rFonts w:ascii="Courier New" w:hAnsi="Courier New" w:cs="Courier New"/>
    </w:rPr>
  </w:style>
  <w:style w:type="character" w:customStyle="1" w:styleId="WW8Num6z2">
    <w:name w:val="WW8Num6z2"/>
    <w:uiPriority w:val="99"/>
    <w:rsid w:val="00083AA7"/>
    <w:rPr>
      <w:rFonts w:ascii="Wingdings" w:hAnsi="Wingdings"/>
    </w:rPr>
  </w:style>
  <w:style w:type="character" w:customStyle="1" w:styleId="WW8Num6z3">
    <w:name w:val="WW8Num6z3"/>
    <w:uiPriority w:val="99"/>
    <w:rsid w:val="00083AA7"/>
    <w:rPr>
      <w:rFonts w:ascii="Symbol" w:hAnsi="Symbol"/>
    </w:rPr>
  </w:style>
  <w:style w:type="character" w:customStyle="1" w:styleId="WW8Num7z1">
    <w:name w:val="WW8Num7z1"/>
    <w:uiPriority w:val="99"/>
    <w:rsid w:val="00083AA7"/>
    <w:rPr>
      <w:rFonts w:ascii="Courier New" w:hAnsi="Courier New" w:cs="Courier New"/>
    </w:rPr>
  </w:style>
  <w:style w:type="character" w:customStyle="1" w:styleId="WW8Num7z2">
    <w:name w:val="WW8Num7z2"/>
    <w:uiPriority w:val="99"/>
    <w:rsid w:val="00083AA7"/>
    <w:rPr>
      <w:rFonts w:ascii="Wingdings" w:hAnsi="Wingdings"/>
    </w:rPr>
  </w:style>
  <w:style w:type="character" w:customStyle="1" w:styleId="12">
    <w:name w:val="Основной шрифт абзаца1"/>
    <w:rsid w:val="00083AA7"/>
  </w:style>
  <w:style w:type="character" w:customStyle="1" w:styleId="HTML">
    <w:name w:val="Стандартный HTML Знак"/>
    <w:link w:val="HTML0"/>
    <w:uiPriority w:val="99"/>
    <w:rsid w:val="00083AA7"/>
    <w:rPr>
      <w:rFonts w:ascii="Times New Roman" w:eastAsia="Times New Roman" w:hAnsi="Times New Roman" w:cs="Times New Roman"/>
      <w:b/>
      <w:sz w:val="28"/>
      <w:szCs w:val="28"/>
    </w:rPr>
  </w:style>
  <w:style w:type="paragraph" w:styleId="HTML0">
    <w:name w:val="HTML Preformatted"/>
    <w:basedOn w:val="a2"/>
    <w:link w:val="HTML"/>
    <w:uiPriority w:val="99"/>
    <w:rsid w:val="008F10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cs="Times New Roman"/>
      <w:b/>
      <w:sz w:val="28"/>
      <w:szCs w:val="28"/>
    </w:rPr>
  </w:style>
  <w:style w:type="character" w:customStyle="1" w:styleId="a6">
    <w:name w:val="Текст Знак"/>
    <w:link w:val="a7"/>
    <w:rsid w:val="00083AA7"/>
    <w:rPr>
      <w:rFonts w:ascii="Times New Roman" w:eastAsia="Times New Roman" w:hAnsi="Times New Roman" w:cs="Times New Roman"/>
      <w:b/>
      <w:bCs/>
      <w:sz w:val="28"/>
      <w:szCs w:val="28"/>
    </w:rPr>
  </w:style>
  <w:style w:type="paragraph" w:styleId="a7">
    <w:name w:val="Plain Text"/>
    <w:basedOn w:val="a2"/>
    <w:link w:val="a6"/>
    <w:rsid w:val="008F106F"/>
    <w:pPr>
      <w:suppressAutoHyphens w:val="0"/>
    </w:pPr>
    <w:rPr>
      <w:rFonts w:cs="Times New Roman"/>
      <w:b/>
      <w:bCs/>
      <w:sz w:val="28"/>
      <w:szCs w:val="28"/>
    </w:rPr>
  </w:style>
  <w:style w:type="character" w:customStyle="1" w:styleId="a8">
    <w:name w:val="Заголовок записки Знак"/>
    <w:link w:val="a9"/>
    <w:rsid w:val="00083AA7"/>
    <w:rPr>
      <w:rFonts w:ascii="Times New Roman" w:eastAsia="Times New Roman" w:hAnsi="Times New Roman" w:cs="Times New Roman"/>
      <w:sz w:val="24"/>
      <w:szCs w:val="24"/>
    </w:rPr>
  </w:style>
  <w:style w:type="paragraph" w:styleId="a9">
    <w:name w:val="Note Heading"/>
    <w:basedOn w:val="a2"/>
    <w:next w:val="a2"/>
    <w:link w:val="a8"/>
    <w:rsid w:val="008F106F"/>
    <w:pPr>
      <w:suppressAutoHyphens w:val="0"/>
      <w:spacing w:after="60"/>
      <w:jc w:val="both"/>
    </w:pPr>
    <w:rPr>
      <w:rFonts w:cs="Times New Roman"/>
    </w:rPr>
  </w:style>
  <w:style w:type="character" w:styleId="aa">
    <w:name w:val="page number"/>
    <w:basedOn w:val="12"/>
    <w:rsid w:val="00083AA7"/>
  </w:style>
  <w:style w:type="character" w:customStyle="1" w:styleId="ab">
    <w:name w:val="Красная строка Знак"/>
    <w:link w:val="ac"/>
    <w:rsid w:val="00083AA7"/>
    <w:rPr>
      <w:rFonts w:ascii="Times New Roman" w:eastAsia="Times New Roman" w:hAnsi="Times New Roman" w:cs="Times New Roman"/>
    </w:rPr>
  </w:style>
  <w:style w:type="paragraph" w:styleId="ac">
    <w:name w:val="Body Text First Indent"/>
    <w:basedOn w:val="ad"/>
    <w:link w:val="ab"/>
    <w:rsid w:val="008F106F"/>
    <w:pPr>
      <w:suppressAutoHyphens w:val="0"/>
      <w:spacing w:after="120" w:line="240" w:lineRule="auto"/>
      <w:ind w:firstLine="210"/>
      <w:jc w:val="left"/>
    </w:pPr>
    <w:rPr>
      <w:rFonts w:cs="Times New Roman"/>
      <w:sz w:val="20"/>
      <w:szCs w:val="20"/>
    </w:rPr>
  </w:style>
  <w:style w:type="paragraph" w:styleId="ad">
    <w:name w:val="Body Text"/>
    <w:aliases w:val="Список 1,Body Text Char,Основной текст Знак Знак Знак,Знак Знак Знак, Знак Знак Знак,Основной текст Знак4 Знак,Основной текст Знак3 Знак Знак,Основной текст Знак4 Знак Знак Знак,Основной текст Знак3 Знак Знак Знак Знак,body text"/>
    <w:basedOn w:val="a2"/>
    <w:link w:val="ae"/>
    <w:qFormat/>
    <w:rsid w:val="00083AA7"/>
    <w:pPr>
      <w:spacing w:line="360" w:lineRule="auto"/>
      <w:jc w:val="both"/>
    </w:pPr>
    <w:rPr>
      <w:sz w:val="28"/>
    </w:rPr>
  </w:style>
  <w:style w:type="character" w:customStyle="1" w:styleId="ae">
    <w:name w:val="Основной текст Знак"/>
    <w:aliases w:val="Список 1 Знак,Body Text Char Знак,Основной текст Знак Знак Знак Знак2,Знак Знак Знак Знак2, Знак Знак Знак Знак,Основной текст Знак4 Знак Знак1,Основной текст Знак3 Знак Знак Знак1,Основной текст Знак4 Знак Знак Знак Знак1"/>
    <w:link w:val="ad"/>
    <w:locked/>
    <w:rsid w:val="008F106F"/>
    <w:rPr>
      <w:rFonts w:cs="Calibri"/>
      <w:sz w:val="28"/>
      <w:szCs w:val="24"/>
      <w:lang w:val="ru-RU" w:eastAsia="ar-SA" w:bidi="ar-SA"/>
    </w:rPr>
  </w:style>
  <w:style w:type="character" w:customStyle="1" w:styleId="22">
    <w:name w:val="Красная строка 2 Знак"/>
    <w:link w:val="23"/>
    <w:rsid w:val="00083AA7"/>
    <w:rPr>
      <w:rFonts w:ascii="Times New Roman" w:eastAsia="Times New Roman" w:hAnsi="Times New Roman" w:cs="Times New Roman"/>
      <w:sz w:val="28"/>
      <w:szCs w:val="24"/>
    </w:rPr>
  </w:style>
  <w:style w:type="paragraph" w:styleId="23">
    <w:name w:val="Body Text First Indent 2"/>
    <w:basedOn w:val="af"/>
    <w:link w:val="22"/>
    <w:rsid w:val="008F106F"/>
    <w:pPr>
      <w:widowControl/>
      <w:tabs>
        <w:tab w:val="num" w:pos="0"/>
      </w:tabs>
      <w:autoSpaceDE/>
      <w:autoSpaceDN/>
      <w:adjustRightInd/>
      <w:ind w:firstLine="210"/>
    </w:pPr>
    <w:rPr>
      <w:rFonts w:ascii="Times New Roman" w:hAnsi="Times New Roman" w:cs="Times New Roman"/>
      <w:sz w:val="28"/>
      <w:szCs w:val="24"/>
    </w:rPr>
  </w:style>
  <w:style w:type="paragraph" w:styleId="af">
    <w:name w:val="Body Text Indent"/>
    <w:aliases w:val="текст"/>
    <w:basedOn w:val="a2"/>
    <w:link w:val="af0"/>
    <w:rsid w:val="000258B9"/>
    <w:pPr>
      <w:widowControl w:val="0"/>
      <w:suppressAutoHyphens w:val="0"/>
      <w:autoSpaceDE w:val="0"/>
      <w:autoSpaceDN w:val="0"/>
      <w:adjustRightInd w:val="0"/>
      <w:spacing w:after="120"/>
      <w:ind w:left="283"/>
    </w:pPr>
    <w:rPr>
      <w:rFonts w:ascii="Arial" w:hAnsi="Arial" w:cs="Arial"/>
      <w:sz w:val="18"/>
      <w:szCs w:val="18"/>
      <w:lang w:eastAsia="ru-RU"/>
    </w:rPr>
  </w:style>
  <w:style w:type="character" w:customStyle="1" w:styleId="af0">
    <w:name w:val="Основной текст с отступом Знак"/>
    <w:aliases w:val="текст Знак"/>
    <w:link w:val="af"/>
    <w:locked/>
    <w:rsid w:val="008F106F"/>
    <w:rPr>
      <w:rFonts w:ascii="Arial" w:hAnsi="Arial" w:cs="Arial"/>
      <w:sz w:val="18"/>
      <w:szCs w:val="18"/>
      <w:lang w:val="ru-RU" w:eastAsia="ru-RU" w:bidi="ar-SA"/>
    </w:rPr>
  </w:style>
  <w:style w:type="character" w:customStyle="1" w:styleId="af1">
    <w:name w:val="Подзаголовок Знак"/>
    <w:link w:val="af2"/>
    <w:uiPriority w:val="11"/>
    <w:rsid w:val="00083AA7"/>
    <w:rPr>
      <w:rFonts w:cs="Calibri"/>
      <w:sz w:val="24"/>
      <w:szCs w:val="24"/>
    </w:rPr>
  </w:style>
  <w:style w:type="paragraph" w:styleId="af2">
    <w:name w:val="Subtitle"/>
    <w:basedOn w:val="a2"/>
    <w:link w:val="af1"/>
    <w:uiPriority w:val="11"/>
    <w:qFormat/>
    <w:rsid w:val="008F106F"/>
    <w:pPr>
      <w:suppressAutoHyphens w:val="0"/>
      <w:spacing w:after="60"/>
      <w:jc w:val="center"/>
      <w:outlineLvl w:val="1"/>
    </w:pPr>
    <w:rPr>
      <w:rFonts w:cs="Times New Roman"/>
    </w:rPr>
  </w:style>
  <w:style w:type="character" w:customStyle="1" w:styleId="61">
    <w:name w:val="Знак Знак6"/>
    <w:rsid w:val="00083AA7"/>
    <w:rPr>
      <w:rFonts w:cs="Calibri"/>
      <w:sz w:val="24"/>
      <w:szCs w:val="24"/>
    </w:rPr>
  </w:style>
  <w:style w:type="paragraph" w:customStyle="1" w:styleId="13">
    <w:name w:val="Заголовок1"/>
    <w:basedOn w:val="a2"/>
    <w:next w:val="ad"/>
    <w:rsid w:val="00083AA7"/>
    <w:pPr>
      <w:keepNext/>
      <w:spacing w:before="240" w:after="120"/>
    </w:pPr>
    <w:rPr>
      <w:rFonts w:ascii="Arial" w:eastAsia="Lucida Sans Unicode" w:hAnsi="Arial" w:cs="Tahoma"/>
      <w:sz w:val="28"/>
      <w:szCs w:val="28"/>
    </w:rPr>
  </w:style>
  <w:style w:type="paragraph" w:styleId="af3">
    <w:name w:val="List"/>
    <w:basedOn w:val="ad"/>
    <w:rsid w:val="00083AA7"/>
    <w:rPr>
      <w:rFonts w:ascii="Arial" w:hAnsi="Arial" w:cs="Tahoma"/>
    </w:rPr>
  </w:style>
  <w:style w:type="paragraph" w:customStyle="1" w:styleId="32">
    <w:name w:val="Название3"/>
    <w:basedOn w:val="a2"/>
    <w:uiPriority w:val="99"/>
    <w:rsid w:val="00083AA7"/>
    <w:pPr>
      <w:suppressLineNumbers/>
      <w:spacing w:before="120" w:after="120"/>
    </w:pPr>
    <w:rPr>
      <w:rFonts w:ascii="Arial" w:hAnsi="Arial" w:cs="Tahoma"/>
      <w:i/>
      <w:iCs/>
      <w:sz w:val="20"/>
    </w:rPr>
  </w:style>
  <w:style w:type="paragraph" w:customStyle="1" w:styleId="33">
    <w:name w:val="Указатель3"/>
    <w:basedOn w:val="a2"/>
    <w:uiPriority w:val="99"/>
    <w:rsid w:val="00083AA7"/>
    <w:pPr>
      <w:suppressLineNumbers/>
    </w:pPr>
    <w:rPr>
      <w:rFonts w:ascii="Arial" w:hAnsi="Arial" w:cs="Tahoma"/>
    </w:rPr>
  </w:style>
  <w:style w:type="paragraph" w:customStyle="1" w:styleId="24">
    <w:name w:val="Название2"/>
    <w:basedOn w:val="a2"/>
    <w:uiPriority w:val="99"/>
    <w:rsid w:val="00083AA7"/>
    <w:pPr>
      <w:suppressLineNumbers/>
      <w:spacing w:before="120" w:after="120"/>
    </w:pPr>
    <w:rPr>
      <w:rFonts w:ascii="Arial" w:hAnsi="Arial" w:cs="Tahoma"/>
      <w:i/>
      <w:iCs/>
      <w:sz w:val="20"/>
    </w:rPr>
  </w:style>
  <w:style w:type="paragraph" w:customStyle="1" w:styleId="25">
    <w:name w:val="Указатель2"/>
    <w:basedOn w:val="a2"/>
    <w:uiPriority w:val="99"/>
    <w:rsid w:val="00083AA7"/>
    <w:pPr>
      <w:suppressLineNumbers/>
    </w:pPr>
    <w:rPr>
      <w:rFonts w:ascii="Arial" w:hAnsi="Arial" w:cs="Tahoma"/>
    </w:rPr>
  </w:style>
  <w:style w:type="paragraph" w:customStyle="1" w:styleId="14">
    <w:name w:val="Название1"/>
    <w:basedOn w:val="a2"/>
    <w:rsid w:val="00083AA7"/>
    <w:pPr>
      <w:suppressLineNumbers/>
      <w:spacing w:before="120" w:after="120"/>
    </w:pPr>
    <w:rPr>
      <w:rFonts w:ascii="Arial" w:hAnsi="Arial" w:cs="Tahoma"/>
      <w:i/>
      <w:iCs/>
      <w:sz w:val="20"/>
    </w:rPr>
  </w:style>
  <w:style w:type="paragraph" w:customStyle="1" w:styleId="15">
    <w:name w:val="Указатель1"/>
    <w:basedOn w:val="a2"/>
    <w:rsid w:val="00083AA7"/>
    <w:pPr>
      <w:suppressLineNumbers/>
    </w:pPr>
    <w:rPr>
      <w:rFonts w:ascii="Arial" w:hAnsi="Arial" w:cs="Tahoma"/>
    </w:rPr>
  </w:style>
  <w:style w:type="paragraph" w:customStyle="1" w:styleId="ConsNonformat">
    <w:name w:val="ConsNonformat"/>
    <w:rsid w:val="00083AA7"/>
    <w:pPr>
      <w:widowControl w:val="0"/>
      <w:suppressAutoHyphens/>
      <w:autoSpaceDE w:val="0"/>
    </w:pPr>
    <w:rPr>
      <w:rFonts w:ascii="Courier New" w:eastAsia="Arial" w:hAnsi="Courier New" w:cs="Courier New"/>
      <w:lang w:eastAsia="ar-SA"/>
    </w:rPr>
  </w:style>
  <w:style w:type="paragraph" w:customStyle="1" w:styleId="16">
    <w:name w:val="Обычный1"/>
    <w:rsid w:val="00083AA7"/>
    <w:pPr>
      <w:suppressAutoHyphens/>
    </w:pPr>
    <w:rPr>
      <w:rFonts w:ascii="Tms Rmn" w:eastAsia="Arial" w:hAnsi="Tms Rmn" w:cs="Calibri"/>
      <w:lang w:eastAsia="ar-SA"/>
    </w:rPr>
  </w:style>
  <w:style w:type="paragraph" w:styleId="af4">
    <w:name w:val="footer"/>
    <w:aliases w:val=" Знак3,Знак3, Знак3 Знак Знак,Знак3 Знак Знак"/>
    <w:basedOn w:val="a2"/>
    <w:link w:val="af5"/>
    <w:uiPriority w:val="99"/>
    <w:rsid w:val="00083AA7"/>
    <w:pPr>
      <w:tabs>
        <w:tab w:val="center" w:pos="4677"/>
        <w:tab w:val="right" w:pos="9355"/>
      </w:tabs>
    </w:pPr>
  </w:style>
  <w:style w:type="character" w:customStyle="1" w:styleId="af5">
    <w:name w:val="Нижний колонтитул Знак"/>
    <w:aliases w:val=" Знак3 Знак,Знак3 Знак1, Знак3 Знак Знак Знак,Знак3 Знак Знак Знак"/>
    <w:link w:val="af4"/>
    <w:uiPriority w:val="99"/>
    <w:locked/>
    <w:rsid w:val="008F106F"/>
    <w:rPr>
      <w:rFonts w:cs="Calibri"/>
      <w:sz w:val="24"/>
      <w:szCs w:val="24"/>
      <w:lang w:val="ru-RU" w:eastAsia="ar-SA" w:bidi="ar-SA"/>
    </w:rPr>
  </w:style>
  <w:style w:type="paragraph" w:customStyle="1" w:styleId="210">
    <w:name w:val="Основной текст с отступом 21"/>
    <w:basedOn w:val="a2"/>
    <w:rsid w:val="00083AA7"/>
    <w:pPr>
      <w:ind w:left="-62"/>
      <w:jc w:val="center"/>
    </w:pPr>
    <w:rPr>
      <w:sz w:val="22"/>
      <w:szCs w:val="22"/>
    </w:rPr>
  </w:style>
  <w:style w:type="paragraph" w:customStyle="1" w:styleId="ConsNormal">
    <w:name w:val="ConsNormal"/>
    <w:link w:val="ConsNormal0"/>
    <w:rsid w:val="00083AA7"/>
    <w:pPr>
      <w:suppressAutoHyphens/>
      <w:ind w:firstLine="720"/>
    </w:pPr>
    <w:rPr>
      <w:rFonts w:ascii="Consultant" w:eastAsia="Arial" w:hAnsi="Consultant" w:cs="Calibri"/>
      <w:lang w:eastAsia="ar-SA"/>
    </w:rPr>
  </w:style>
  <w:style w:type="character" w:customStyle="1" w:styleId="ConsNormal0">
    <w:name w:val="ConsNormal Знак"/>
    <w:link w:val="ConsNormal"/>
    <w:rsid w:val="00093BF8"/>
    <w:rPr>
      <w:rFonts w:ascii="Consultant" w:eastAsia="Arial" w:hAnsi="Consultant" w:cs="Calibri"/>
      <w:lang w:val="ru-RU" w:eastAsia="ar-SA" w:bidi="ar-SA"/>
    </w:rPr>
  </w:style>
  <w:style w:type="paragraph" w:customStyle="1" w:styleId="ConsPlusNormal">
    <w:name w:val="ConsPlusNormal"/>
    <w:link w:val="ConsPlusNormal0"/>
    <w:rsid w:val="00083AA7"/>
    <w:pPr>
      <w:widowControl w:val="0"/>
      <w:suppressAutoHyphens/>
      <w:autoSpaceDE w:val="0"/>
      <w:ind w:firstLine="720"/>
    </w:pPr>
    <w:rPr>
      <w:rFonts w:ascii="Arial" w:eastAsia="Arial" w:hAnsi="Arial" w:cs="Arial"/>
      <w:lang w:eastAsia="ar-SA"/>
    </w:rPr>
  </w:style>
  <w:style w:type="paragraph" w:customStyle="1" w:styleId="af6">
    <w:name w:val="Содержимое таблицы"/>
    <w:basedOn w:val="a2"/>
    <w:rsid w:val="00083AA7"/>
    <w:pPr>
      <w:suppressLineNumbers/>
    </w:pPr>
  </w:style>
  <w:style w:type="paragraph" w:customStyle="1" w:styleId="af7">
    <w:name w:val="Заголовок таблицы"/>
    <w:basedOn w:val="af6"/>
    <w:rsid w:val="00083AA7"/>
    <w:pPr>
      <w:jc w:val="center"/>
    </w:pPr>
    <w:rPr>
      <w:b/>
      <w:bCs/>
    </w:rPr>
  </w:style>
  <w:style w:type="paragraph" w:customStyle="1" w:styleId="af8">
    <w:name w:val="Содержимое врезки"/>
    <w:basedOn w:val="ad"/>
    <w:uiPriority w:val="99"/>
    <w:rsid w:val="00083AA7"/>
  </w:style>
  <w:style w:type="paragraph" w:customStyle="1" w:styleId="ConsPlusCell">
    <w:name w:val="ConsPlusCell"/>
    <w:rsid w:val="00083AA7"/>
    <w:pPr>
      <w:suppressAutoHyphens/>
      <w:autoSpaceDE w:val="0"/>
    </w:pPr>
    <w:rPr>
      <w:rFonts w:ascii="Arial" w:eastAsia="Calibri" w:hAnsi="Arial" w:cs="Arial"/>
      <w:lang w:eastAsia="ar-SA"/>
    </w:rPr>
  </w:style>
  <w:style w:type="paragraph" w:styleId="af9">
    <w:name w:val="header"/>
    <w:aliases w:val="Верхний колонтитул1,Linie,header"/>
    <w:basedOn w:val="a2"/>
    <w:link w:val="afa"/>
    <w:rsid w:val="00083AA7"/>
    <w:pPr>
      <w:tabs>
        <w:tab w:val="center" w:pos="4677"/>
        <w:tab w:val="right" w:pos="9355"/>
      </w:tabs>
    </w:pPr>
  </w:style>
  <w:style w:type="character" w:customStyle="1" w:styleId="afa">
    <w:name w:val="Верхний колонтитул Знак"/>
    <w:aliases w:val="Верхний колонтитул1 Знак,Linie Знак,header Знак"/>
    <w:link w:val="af9"/>
    <w:uiPriority w:val="99"/>
    <w:rsid w:val="005D4B9C"/>
    <w:rPr>
      <w:rFonts w:cs="Calibri"/>
      <w:sz w:val="24"/>
      <w:szCs w:val="24"/>
      <w:lang w:val="ru-RU" w:eastAsia="ar-SA" w:bidi="ar-SA"/>
    </w:rPr>
  </w:style>
  <w:style w:type="paragraph" w:customStyle="1" w:styleId="17">
    <w:name w:val="Знак1"/>
    <w:basedOn w:val="a2"/>
    <w:rsid w:val="00F00E10"/>
    <w:pPr>
      <w:widowControl w:val="0"/>
      <w:suppressAutoHyphens w:val="0"/>
      <w:adjustRightInd w:val="0"/>
      <w:spacing w:after="160" w:line="240" w:lineRule="exact"/>
      <w:jc w:val="right"/>
    </w:pPr>
    <w:rPr>
      <w:rFonts w:ascii="Arial" w:hAnsi="Arial" w:cs="Arial"/>
      <w:sz w:val="20"/>
      <w:szCs w:val="20"/>
      <w:lang w:val="en-GB" w:eastAsia="en-US"/>
    </w:rPr>
  </w:style>
  <w:style w:type="paragraph" w:styleId="afb">
    <w:name w:val="footnote text"/>
    <w:aliases w:val="Текст сноски Знак Знак, Знак4 Знак1, Знак4 Знак,Знак4 Знак, Знак4,Знак4 Знак1,Знак4,Знак21,Char, Знак2 Знак,Знак8 Знак Знак,Знак8 Знак, Знак8 Знак Знак, Знак8 Знак, Знак1"/>
    <w:basedOn w:val="a2"/>
    <w:link w:val="afc"/>
    <w:uiPriority w:val="99"/>
    <w:rsid w:val="00F00E10"/>
    <w:pPr>
      <w:suppressAutoHyphens w:val="0"/>
    </w:pPr>
    <w:rPr>
      <w:rFonts w:cs="Times New Roman"/>
      <w:sz w:val="20"/>
      <w:szCs w:val="20"/>
      <w:lang w:eastAsia="ru-RU"/>
    </w:rPr>
  </w:style>
  <w:style w:type="character" w:customStyle="1" w:styleId="afc">
    <w:name w:val="Текст сноски Знак"/>
    <w:aliases w:val="Текст сноски Знак Знак Знак1, Знак4 Знак1 Знак1, Знак4 Знак Знак,Знак4 Знак Знак2, Знак4 Знак3,Знак4 Знак1 Знак1,Знак4 Знак3,Знак21 Знак,Char Знак, Знак2 Знак Знак,Знак8 Знак Знак Знак,Знак8 Знак Знак1, Знак8 Знак Знак Знак, Знак1 Знак"/>
    <w:basedOn w:val="a3"/>
    <w:link w:val="afb"/>
    <w:uiPriority w:val="99"/>
    <w:rsid w:val="00F00E10"/>
  </w:style>
  <w:style w:type="character" w:styleId="afd">
    <w:name w:val="footnote reference"/>
    <w:rsid w:val="00F00E10"/>
    <w:rPr>
      <w:vertAlign w:val="superscript"/>
    </w:rPr>
  </w:style>
  <w:style w:type="paragraph" w:styleId="afe">
    <w:name w:val="Title"/>
    <w:basedOn w:val="a2"/>
    <w:link w:val="26"/>
    <w:uiPriority w:val="10"/>
    <w:qFormat/>
    <w:rsid w:val="00F00E10"/>
    <w:pPr>
      <w:suppressAutoHyphens w:val="0"/>
      <w:autoSpaceDE w:val="0"/>
      <w:autoSpaceDN w:val="0"/>
      <w:jc w:val="center"/>
    </w:pPr>
    <w:rPr>
      <w:rFonts w:cs="Times New Roman"/>
      <w:b/>
      <w:bCs/>
      <w:sz w:val="28"/>
      <w:szCs w:val="28"/>
    </w:rPr>
  </w:style>
  <w:style w:type="character" w:customStyle="1" w:styleId="26">
    <w:name w:val="Название Знак2"/>
    <w:link w:val="afe"/>
    <w:uiPriority w:val="10"/>
    <w:rsid w:val="00F00E10"/>
    <w:rPr>
      <w:b/>
      <w:bCs/>
      <w:sz w:val="28"/>
      <w:szCs w:val="28"/>
    </w:rPr>
  </w:style>
  <w:style w:type="paragraph" w:styleId="aff">
    <w:name w:val="Block Text"/>
    <w:basedOn w:val="a2"/>
    <w:uiPriority w:val="99"/>
    <w:rsid w:val="000A0C7D"/>
    <w:pPr>
      <w:widowControl w:val="0"/>
      <w:suppressAutoHyphens w:val="0"/>
      <w:autoSpaceDE w:val="0"/>
      <w:autoSpaceDN w:val="0"/>
      <w:adjustRightInd w:val="0"/>
      <w:ind w:left="2127" w:right="-1" w:hanging="2127"/>
      <w:jc w:val="both"/>
    </w:pPr>
    <w:rPr>
      <w:rFonts w:ascii="Times New Roman CYR" w:hAnsi="Times New Roman CYR" w:cs="Times New Roman CYR"/>
      <w:lang w:eastAsia="ru-RU"/>
    </w:rPr>
  </w:style>
  <w:style w:type="paragraph" w:styleId="27">
    <w:name w:val="Body Text Indent 2"/>
    <w:aliases w:val="Знак,Знак1,Знак12"/>
    <w:basedOn w:val="a2"/>
    <w:link w:val="28"/>
    <w:rsid w:val="000258B9"/>
    <w:pPr>
      <w:widowControl w:val="0"/>
      <w:suppressAutoHyphens w:val="0"/>
      <w:autoSpaceDE w:val="0"/>
      <w:autoSpaceDN w:val="0"/>
      <w:adjustRightInd w:val="0"/>
      <w:spacing w:after="120" w:line="480" w:lineRule="auto"/>
      <w:ind w:left="283"/>
    </w:pPr>
    <w:rPr>
      <w:rFonts w:ascii="Arial" w:hAnsi="Arial" w:cs="Arial"/>
      <w:sz w:val="18"/>
      <w:szCs w:val="18"/>
      <w:lang w:eastAsia="ru-RU"/>
    </w:rPr>
  </w:style>
  <w:style w:type="character" w:customStyle="1" w:styleId="28">
    <w:name w:val="Основной текст с отступом 2 Знак"/>
    <w:aliases w:val="Знак Знак8,Знак1 Знак,Знак12 Знак"/>
    <w:link w:val="27"/>
    <w:locked/>
    <w:rsid w:val="008F106F"/>
    <w:rPr>
      <w:rFonts w:ascii="Arial" w:hAnsi="Arial" w:cs="Arial"/>
      <w:sz w:val="18"/>
      <w:szCs w:val="18"/>
      <w:lang w:val="ru-RU" w:eastAsia="ru-RU" w:bidi="ar-SA"/>
    </w:rPr>
  </w:style>
  <w:style w:type="paragraph" w:styleId="aff0">
    <w:name w:val="Document Map"/>
    <w:basedOn w:val="a2"/>
    <w:link w:val="18"/>
    <w:rsid w:val="001C16FE"/>
    <w:pPr>
      <w:shd w:val="clear" w:color="auto" w:fill="000080"/>
    </w:pPr>
    <w:rPr>
      <w:rFonts w:ascii="Tahoma" w:hAnsi="Tahoma" w:cs="Tahoma"/>
      <w:sz w:val="20"/>
      <w:szCs w:val="20"/>
    </w:rPr>
  </w:style>
  <w:style w:type="character" w:customStyle="1" w:styleId="FontStyle12">
    <w:name w:val="Font Style12"/>
    <w:uiPriority w:val="99"/>
    <w:rsid w:val="00763164"/>
    <w:rPr>
      <w:rFonts w:ascii="Courier New" w:hAnsi="Courier New" w:cs="Courier New"/>
      <w:sz w:val="20"/>
      <w:szCs w:val="20"/>
    </w:rPr>
  </w:style>
  <w:style w:type="character" w:styleId="aff1">
    <w:name w:val="Hyperlink"/>
    <w:uiPriority w:val="99"/>
    <w:rsid w:val="00940A73"/>
    <w:rPr>
      <w:color w:val="0000FF"/>
      <w:u w:val="single"/>
    </w:rPr>
  </w:style>
  <w:style w:type="paragraph" w:styleId="34">
    <w:name w:val="Body Text 3"/>
    <w:basedOn w:val="a2"/>
    <w:link w:val="310"/>
    <w:rsid w:val="00DD235E"/>
    <w:pPr>
      <w:suppressAutoHyphens w:val="0"/>
      <w:spacing w:after="120"/>
    </w:pPr>
    <w:rPr>
      <w:rFonts w:cs="Times New Roman"/>
      <w:sz w:val="16"/>
      <w:szCs w:val="16"/>
      <w:lang w:eastAsia="ru-RU"/>
    </w:rPr>
  </w:style>
  <w:style w:type="paragraph" w:styleId="35">
    <w:name w:val="Body Text Indent 3"/>
    <w:aliases w:val="Знак2"/>
    <w:basedOn w:val="a2"/>
    <w:link w:val="36"/>
    <w:rsid w:val="008F106F"/>
    <w:pPr>
      <w:spacing w:after="120"/>
      <w:ind w:left="283"/>
    </w:pPr>
    <w:rPr>
      <w:sz w:val="16"/>
      <w:szCs w:val="16"/>
    </w:rPr>
  </w:style>
  <w:style w:type="character" w:customStyle="1" w:styleId="36">
    <w:name w:val="Основной текст с отступом 3 Знак"/>
    <w:aliases w:val="Знак2 Знак"/>
    <w:link w:val="35"/>
    <w:locked/>
    <w:rsid w:val="008F106F"/>
    <w:rPr>
      <w:rFonts w:cs="Calibri"/>
      <w:sz w:val="16"/>
      <w:szCs w:val="16"/>
      <w:lang w:val="ru-RU" w:eastAsia="ar-SA" w:bidi="ar-SA"/>
    </w:rPr>
  </w:style>
  <w:style w:type="character" w:customStyle="1" w:styleId="Heading1Char">
    <w:name w:val="Heading 1 Char"/>
    <w:aliases w:val="Заголовок 1 Знак1 Char,Заголовок 1 Знак Знак Char,Заголовок 1 Знак Знак1 Char,Заголовок 1 Знак2 Char,Document Header1 Char,Заголовок 1 Знак1 Знак Char,Заголовок 1 Знак Знак Знак Char,Заголовок 1 Знак Знак1 Знак Char,H1 Char,h1 Char"/>
    <w:locked/>
    <w:rsid w:val="008F106F"/>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8F106F"/>
    <w:rPr>
      <w:rFonts w:cs="Times New Roman"/>
      <w:b/>
      <w:bCs/>
      <w:sz w:val="24"/>
      <w:szCs w:val="24"/>
      <w:lang w:val="ru-RU" w:eastAsia="ru-RU"/>
    </w:rPr>
  </w:style>
  <w:style w:type="character" w:customStyle="1" w:styleId="180">
    <w:name w:val="Знак Знак18"/>
    <w:uiPriority w:val="99"/>
    <w:locked/>
    <w:rsid w:val="008F106F"/>
    <w:rPr>
      <w:rFonts w:ascii="Arial" w:hAnsi="Arial" w:cs="Arial"/>
      <w:b/>
      <w:bCs/>
      <w:kern w:val="32"/>
      <w:sz w:val="32"/>
      <w:szCs w:val="32"/>
      <w:lang w:val="ru-RU" w:eastAsia="ru-RU"/>
    </w:rPr>
  </w:style>
  <w:style w:type="character" w:customStyle="1" w:styleId="29">
    <w:name w:val="Заголовок 2 Знак Знак"/>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
    <w:uiPriority w:val="99"/>
    <w:locked/>
    <w:rsid w:val="008F106F"/>
    <w:rPr>
      <w:rFonts w:ascii="Arial" w:hAnsi="Arial" w:cs="Arial"/>
      <w:b/>
      <w:bCs/>
      <w:i/>
      <w:iCs/>
      <w:sz w:val="28"/>
      <w:szCs w:val="28"/>
      <w:lang w:val="ru-RU" w:eastAsia="ru-RU"/>
    </w:rPr>
  </w:style>
  <w:style w:type="paragraph" w:customStyle="1" w:styleId="2a">
    <w:name w:val="Стиль2"/>
    <w:basedOn w:val="2b"/>
    <w:rsid w:val="008F106F"/>
    <w:pPr>
      <w:keepNext/>
      <w:keepLines/>
      <w:widowControl w:val="0"/>
      <w:suppressLineNumbers/>
      <w:suppressAutoHyphens/>
      <w:spacing w:after="60"/>
      <w:ind w:left="360" w:hanging="360"/>
      <w:jc w:val="both"/>
    </w:pPr>
    <w:rPr>
      <w:b/>
      <w:bCs/>
      <w:sz w:val="24"/>
      <w:szCs w:val="24"/>
    </w:rPr>
  </w:style>
  <w:style w:type="paragraph" w:styleId="2b">
    <w:name w:val="List Number 2"/>
    <w:basedOn w:val="a2"/>
    <w:rsid w:val="008F106F"/>
    <w:pPr>
      <w:tabs>
        <w:tab w:val="num" w:pos="360"/>
        <w:tab w:val="num" w:pos="432"/>
      </w:tabs>
      <w:suppressAutoHyphens w:val="0"/>
      <w:ind w:left="432" w:hanging="432"/>
    </w:pPr>
    <w:rPr>
      <w:rFonts w:cs="Times New Roman"/>
      <w:sz w:val="20"/>
      <w:szCs w:val="20"/>
      <w:lang w:eastAsia="ru-RU"/>
    </w:rPr>
  </w:style>
  <w:style w:type="paragraph" w:customStyle="1" w:styleId="37">
    <w:name w:val="Стиль3"/>
    <w:basedOn w:val="27"/>
    <w:rsid w:val="008F106F"/>
    <w:pPr>
      <w:tabs>
        <w:tab w:val="num" w:pos="643"/>
      </w:tabs>
      <w:autoSpaceDE/>
      <w:autoSpaceDN/>
      <w:spacing w:after="0" w:line="240" w:lineRule="auto"/>
      <w:ind w:left="643" w:hanging="360"/>
      <w:jc w:val="both"/>
      <w:textAlignment w:val="baseline"/>
    </w:pPr>
    <w:rPr>
      <w:rFonts w:ascii="Times New Roman" w:hAnsi="Times New Roman" w:cs="Times New Roman"/>
      <w:sz w:val="24"/>
      <w:szCs w:val="24"/>
    </w:rPr>
  </w:style>
  <w:style w:type="paragraph" w:customStyle="1" w:styleId="38">
    <w:name w:val="Стиль3 Знак Знак"/>
    <w:basedOn w:val="27"/>
    <w:link w:val="39"/>
    <w:rsid w:val="008F106F"/>
    <w:pPr>
      <w:tabs>
        <w:tab w:val="num" w:pos="227"/>
      </w:tabs>
      <w:autoSpaceDE/>
      <w:autoSpaceDN/>
      <w:spacing w:after="0" w:line="240" w:lineRule="auto"/>
      <w:ind w:left="0"/>
      <w:jc w:val="both"/>
      <w:textAlignment w:val="baseline"/>
    </w:pPr>
    <w:rPr>
      <w:rFonts w:ascii="Times New Roman" w:hAnsi="Times New Roman" w:cs="Times New Roman"/>
      <w:sz w:val="24"/>
      <w:szCs w:val="24"/>
    </w:rPr>
  </w:style>
  <w:style w:type="character" w:customStyle="1" w:styleId="39">
    <w:name w:val="Стиль3 Знак Знак Знак"/>
    <w:link w:val="38"/>
    <w:locked/>
    <w:rsid w:val="008F106F"/>
    <w:rPr>
      <w:sz w:val="24"/>
      <w:szCs w:val="24"/>
      <w:lang w:val="ru-RU" w:eastAsia="ru-RU" w:bidi="ar-SA"/>
    </w:rPr>
  </w:style>
  <w:style w:type="paragraph" w:customStyle="1" w:styleId="3a">
    <w:name w:val="Стиль3 Знак"/>
    <w:basedOn w:val="27"/>
    <w:rsid w:val="008F106F"/>
    <w:pPr>
      <w:tabs>
        <w:tab w:val="num" w:pos="227"/>
      </w:tabs>
      <w:autoSpaceDE/>
      <w:autoSpaceDN/>
      <w:spacing w:after="0" w:line="240" w:lineRule="auto"/>
      <w:ind w:left="0"/>
      <w:jc w:val="both"/>
      <w:textAlignment w:val="baseline"/>
    </w:pPr>
    <w:rPr>
      <w:rFonts w:ascii="Times New Roman" w:hAnsi="Times New Roman" w:cs="Times New Roman"/>
      <w:sz w:val="24"/>
      <w:szCs w:val="24"/>
    </w:rPr>
  </w:style>
  <w:style w:type="paragraph" w:customStyle="1" w:styleId="StyleFirstline127cm">
    <w:name w:val="Style First line:  127 cm"/>
    <w:basedOn w:val="a2"/>
    <w:rsid w:val="008F106F"/>
    <w:pPr>
      <w:suppressAutoHyphens w:val="0"/>
      <w:spacing w:before="120"/>
      <w:ind w:firstLine="720"/>
      <w:jc w:val="both"/>
    </w:pPr>
    <w:rPr>
      <w:rFonts w:ascii="Arial" w:hAnsi="Arial" w:cs="Arial"/>
      <w:lang w:eastAsia="en-US"/>
    </w:rPr>
  </w:style>
  <w:style w:type="paragraph" w:styleId="aff2">
    <w:name w:val="Normal (Web)"/>
    <w:aliases w:val="Обычный (веб) Знак Знак,Обычный (Web) Знак Знак Знак"/>
    <w:basedOn w:val="a2"/>
    <w:uiPriority w:val="99"/>
    <w:qFormat/>
    <w:rsid w:val="008F106F"/>
    <w:pPr>
      <w:suppressAutoHyphens w:val="0"/>
      <w:spacing w:before="100" w:beforeAutospacing="1" w:after="100" w:afterAutospacing="1"/>
    </w:pPr>
    <w:rPr>
      <w:rFonts w:cs="Times New Roman"/>
      <w:lang w:eastAsia="ru-RU"/>
    </w:rPr>
  </w:style>
  <w:style w:type="paragraph" w:customStyle="1" w:styleId="2-11">
    <w:name w:val="2-11"/>
    <w:basedOn w:val="a2"/>
    <w:rsid w:val="008F106F"/>
    <w:pPr>
      <w:suppressAutoHyphens w:val="0"/>
      <w:spacing w:after="60"/>
      <w:jc w:val="both"/>
    </w:pPr>
    <w:rPr>
      <w:rFonts w:cs="Times New Roman"/>
      <w:lang w:eastAsia="ru-RU"/>
    </w:rPr>
  </w:style>
  <w:style w:type="paragraph" w:customStyle="1" w:styleId="3b">
    <w:name w:val="3"/>
    <w:basedOn w:val="a2"/>
    <w:rsid w:val="008F106F"/>
    <w:pPr>
      <w:suppressAutoHyphens w:val="0"/>
      <w:jc w:val="both"/>
    </w:pPr>
    <w:rPr>
      <w:rFonts w:cs="Times New Roman"/>
      <w:lang w:eastAsia="ru-RU"/>
    </w:rPr>
  </w:style>
  <w:style w:type="paragraph" w:customStyle="1" w:styleId="FR1">
    <w:name w:val="FR1"/>
    <w:rsid w:val="008F106F"/>
    <w:pPr>
      <w:widowControl w:val="0"/>
      <w:autoSpaceDE w:val="0"/>
      <w:autoSpaceDN w:val="0"/>
      <w:ind w:firstLine="420"/>
    </w:pPr>
    <w:rPr>
      <w:rFonts w:ascii="Arial" w:hAnsi="Arial" w:cs="Arial"/>
    </w:rPr>
  </w:style>
  <w:style w:type="paragraph" w:styleId="aff3">
    <w:name w:val="List Bullet"/>
    <w:aliases w:val="UL,Маркированный список 1"/>
    <w:basedOn w:val="a2"/>
    <w:autoRedefine/>
    <w:rsid w:val="008F106F"/>
    <w:pPr>
      <w:widowControl w:val="0"/>
      <w:suppressAutoHyphens w:val="0"/>
      <w:spacing w:after="60"/>
      <w:jc w:val="both"/>
    </w:pPr>
    <w:rPr>
      <w:rFonts w:cs="Times New Roman"/>
      <w:color w:val="000000"/>
      <w:lang w:eastAsia="ru-RU"/>
    </w:rPr>
  </w:style>
  <w:style w:type="paragraph" w:customStyle="1" w:styleId="110">
    <w:name w:val="заголовок 11"/>
    <w:basedOn w:val="a2"/>
    <w:next w:val="a2"/>
    <w:rsid w:val="008F106F"/>
    <w:pPr>
      <w:keepNext/>
      <w:suppressAutoHyphens w:val="0"/>
      <w:jc w:val="center"/>
    </w:pPr>
    <w:rPr>
      <w:rFonts w:cs="Times New Roman"/>
      <w:lang w:eastAsia="ru-RU"/>
    </w:rPr>
  </w:style>
  <w:style w:type="paragraph" w:styleId="aff4">
    <w:name w:val="Date"/>
    <w:basedOn w:val="a2"/>
    <w:next w:val="a2"/>
    <w:link w:val="19"/>
    <w:rsid w:val="008F106F"/>
    <w:pPr>
      <w:suppressAutoHyphens w:val="0"/>
      <w:spacing w:after="60"/>
      <w:jc w:val="both"/>
    </w:pPr>
    <w:rPr>
      <w:rFonts w:cs="Times New Roman"/>
      <w:lang w:eastAsia="ru-RU"/>
    </w:rPr>
  </w:style>
  <w:style w:type="paragraph" w:customStyle="1" w:styleId="aff5">
    <w:name w:val="МП"/>
    <w:basedOn w:val="a2"/>
    <w:rsid w:val="008F106F"/>
    <w:pPr>
      <w:suppressAutoHyphens w:val="0"/>
      <w:overflowPunct w:val="0"/>
      <w:autoSpaceDE w:val="0"/>
      <w:autoSpaceDN w:val="0"/>
      <w:adjustRightInd w:val="0"/>
      <w:spacing w:after="120"/>
      <w:jc w:val="center"/>
      <w:textAlignment w:val="baseline"/>
    </w:pPr>
    <w:rPr>
      <w:rFonts w:ascii="Arial" w:hAnsi="Arial" w:cs="Arial"/>
      <w:b/>
      <w:bCs/>
      <w:lang w:eastAsia="ru-RU"/>
    </w:rPr>
  </w:style>
  <w:style w:type="paragraph" w:customStyle="1" w:styleId="aff6">
    <w:name w:val="Готовый"/>
    <w:basedOn w:val="a2"/>
    <w:rsid w:val="008F106F"/>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val="0"/>
    </w:pPr>
    <w:rPr>
      <w:rFonts w:ascii="Courier New" w:hAnsi="Courier New" w:cs="Courier New"/>
      <w:sz w:val="20"/>
      <w:szCs w:val="20"/>
      <w:lang w:eastAsia="ru-RU"/>
    </w:rPr>
  </w:style>
  <w:style w:type="paragraph" w:customStyle="1" w:styleId="62">
    <w:name w:val="заголовок 6"/>
    <w:basedOn w:val="a2"/>
    <w:next w:val="a2"/>
    <w:rsid w:val="008F106F"/>
    <w:pPr>
      <w:keepNext/>
      <w:suppressAutoHyphens w:val="0"/>
    </w:pPr>
    <w:rPr>
      <w:rFonts w:cs="Times New Roman"/>
      <w:lang w:eastAsia="ru-RU"/>
    </w:rPr>
  </w:style>
  <w:style w:type="character" w:customStyle="1" w:styleId="propvalue">
    <w:name w:val="propvalue"/>
    <w:rsid w:val="008F106F"/>
    <w:rPr>
      <w:rFonts w:cs="Times New Roman"/>
      <w:color w:val="800000"/>
    </w:rPr>
  </w:style>
  <w:style w:type="character" w:customStyle="1" w:styleId="HeaderChar">
    <w:name w:val="Header Char"/>
    <w:aliases w:val="Верхний колонтитул1 Char,Linie Char"/>
    <w:locked/>
    <w:rsid w:val="008F106F"/>
    <w:rPr>
      <w:rFonts w:cs="Times New Roman"/>
      <w:sz w:val="24"/>
      <w:szCs w:val="24"/>
      <w:lang w:val="ru-RU" w:eastAsia="ru-RU"/>
    </w:rPr>
  </w:style>
  <w:style w:type="paragraph" w:styleId="2c">
    <w:name w:val="Body Text 2"/>
    <w:aliases w:val="Основной текст 2 Знак Знак"/>
    <w:basedOn w:val="a2"/>
    <w:link w:val="220"/>
    <w:rsid w:val="008F106F"/>
    <w:pPr>
      <w:suppressAutoHyphens w:val="0"/>
    </w:pPr>
    <w:rPr>
      <w:rFonts w:cs="Times New Roman"/>
      <w:sz w:val="28"/>
      <w:szCs w:val="28"/>
      <w:lang w:eastAsia="ru-RU"/>
    </w:rPr>
  </w:style>
  <w:style w:type="paragraph" w:styleId="41">
    <w:name w:val="List Bullet 4"/>
    <w:basedOn w:val="a2"/>
    <w:autoRedefine/>
    <w:rsid w:val="008F106F"/>
    <w:pPr>
      <w:tabs>
        <w:tab w:val="num" w:pos="1209"/>
      </w:tabs>
      <w:suppressAutoHyphens w:val="0"/>
      <w:spacing w:after="60"/>
      <w:ind w:left="1209" w:hanging="360"/>
      <w:jc w:val="both"/>
    </w:pPr>
    <w:rPr>
      <w:rFonts w:cs="Times New Roman"/>
      <w:lang w:eastAsia="ru-RU"/>
    </w:rPr>
  </w:style>
  <w:style w:type="paragraph" w:styleId="51">
    <w:name w:val="List Bullet 5"/>
    <w:basedOn w:val="a2"/>
    <w:autoRedefine/>
    <w:rsid w:val="008F106F"/>
    <w:pPr>
      <w:tabs>
        <w:tab w:val="num" w:pos="1492"/>
      </w:tabs>
      <w:suppressAutoHyphens w:val="0"/>
      <w:spacing w:after="60"/>
      <w:ind w:left="1492" w:hanging="360"/>
      <w:jc w:val="both"/>
    </w:pPr>
    <w:rPr>
      <w:rFonts w:cs="Times New Roman"/>
      <w:lang w:eastAsia="ru-RU"/>
    </w:rPr>
  </w:style>
  <w:style w:type="paragraph" w:styleId="3c">
    <w:name w:val="List Number 3"/>
    <w:basedOn w:val="a2"/>
    <w:rsid w:val="008F106F"/>
    <w:pPr>
      <w:tabs>
        <w:tab w:val="num" w:pos="926"/>
      </w:tabs>
      <w:suppressAutoHyphens w:val="0"/>
      <w:spacing w:after="60"/>
      <w:ind w:left="926" w:hanging="360"/>
      <w:jc w:val="both"/>
    </w:pPr>
    <w:rPr>
      <w:rFonts w:cs="Times New Roman"/>
      <w:lang w:eastAsia="ru-RU"/>
    </w:rPr>
  </w:style>
  <w:style w:type="paragraph" w:styleId="42">
    <w:name w:val="List Number 4"/>
    <w:basedOn w:val="a2"/>
    <w:rsid w:val="008F106F"/>
    <w:pPr>
      <w:tabs>
        <w:tab w:val="num" w:pos="1209"/>
      </w:tabs>
      <w:suppressAutoHyphens w:val="0"/>
      <w:spacing w:after="60"/>
      <w:ind w:left="1209" w:hanging="360"/>
      <w:jc w:val="both"/>
    </w:pPr>
    <w:rPr>
      <w:rFonts w:cs="Times New Roman"/>
      <w:lang w:eastAsia="ru-RU"/>
    </w:rPr>
  </w:style>
  <w:style w:type="paragraph" w:styleId="52">
    <w:name w:val="List Number 5"/>
    <w:basedOn w:val="a2"/>
    <w:rsid w:val="008F106F"/>
    <w:pPr>
      <w:tabs>
        <w:tab w:val="num" w:pos="1492"/>
      </w:tabs>
      <w:suppressAutoHyphens w:val="0"/>
      <w:spacing w:after="60"/>
      <w:ind w:left="1492" w:hanging="360"/>
      <w:jc w:val="both"/>
    </w:pPr>
    <w:rPr>
      <w:rFonts w:cs="Times New Roman"/>
      <w:lang w:eastAsia="ru-RU"/>
    </w:rPr>
  </w:style>
  <w:style w:type="paragraph" w:customStyle="1" w:styleId="Instruction">
    <w:name w:val="Instruction"/>
    <w:basedOn w:val="2c"/>
    <w:rsid w:val="008F106F"/>
    <w:pPr>
      <w:tabs>
        <w:tab w:val="num" w:pos="360"/>
      </w:tabs>
      <w:spacing w:before="180" w:after="60"/>
      <w:ind w:left="360" w:hanging="360"/>
      <w:jc w:val="both"/>
    </w:pPr>
    <w:rPr>
      <w:b/>
      <w:bCs/>
      <w:sz w:val="24"/>
      <w:szCs w:val="24"/>
    </w:rPr>
  </w:style>
  <w:style w:type="paragraph" w:customStyle="1" w:styleId="xl27">
    <w:name w:val="xl27"/>
    <w:basedOn w:val="a2"/>
    <w:rsid w:val="008F106F"/>
    <w:pPr>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eastAsia="Arial Unicode MS" w:cs="Times New Roman"/>
      <w:b/>
      <w:bCs/>
      <w:lang w:eastAsia="ru-RU"/>
    </w:rPr>
  </w:style>
  <w:style w:type="paragraph" w:customStyle="1" w:styleId="aff7">
    <w:name w:val="Ãîòîâûé"/>
    <w:basedOn w:val="a2"/>
    <w:rsid w:val="008F106F"/>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val="0"/>
    </w:pPr>
    <w:rPr>
      <w:rFonts w:ascii="Courier New" w:hAnsi="Courier New" w:cs="Courier New"/>
      <w:sz w:val="20"/>
      <w:szCs w:val="20"/>
      <w:lang w:eastAsia="ru-RU"/>
    </w:rPr>
  </w:style>
  <w:style w:type="paragraph" w:customStyle="1" w:styleId="font5">
    <w:name w:val="font5"/>
    <w:basedOn w:val="a2"/>
    <w:rsid w:val="008F106F"/>
    <w:pPr>
      <w:suppressAutoHyphens w:val="0"/>
      <w:spacing w:before="100" w:beforeAutospacing="1" w:after="100" w:afterAutospacing="1"/>
    </w:pPr>
    <w:rPr>
      <w:rFonts w:ascii="Arial CYR" w:eastAsia="Arial Unicode MS" w:hAnsi="Arial CYR" w:cs="Arial CYR"/>
      <w:sz w:val="18"/>
      <w:szCs w:val="18"/>
      <w:lang w:eastAsia="ru-RU"/>
    </w:rPr>
  </w:style>
  <w:style w:type="paragraph" w:customStyle="1" w:styleId="211">
    <w:name w:val="Основной текст 21"/>
    <w:basedOn w:val="a2"/>
    <w:rsid w:val="008F106F"/>
    <w:pPr>
      <w:suppressAutoHyphens w:val="0"/>
      <w:overflowPunct w:val="0"/>
      <w:autoSpaceDE w:val="0"/>
      <w:autoSpaceDN w:val="0"/>
      <w:adjustRightInd w:val="0"/>
      <w:jc w:val="center"/>
    </w:pPr>
    <w:rPr>
      <w:rFonts w:cs="Times New Roman"/>
      <w:b/>
      <w:bCs/>
      <w:sz w:val="28"/>
      <w:szCs w:val="28"/>
      <w:lang w:eastAsia="ru-RU"/>
    </w:rPr>
  </w:style>
  <w:style w:type="paragraph" w:customStyle="1" w:styleId="1a">
    <w:name w:val="Стиль1"/>
    <w:basedOn w:val="a2"/>
    <w:link w:val="1b"/>
    <w:qFormat/>
    <w:rsid w:val="008F106F"/>
    <w:pPr>
      <w:keepNext/>
      <w:keepLines/>
      <w:widowControl w:val="0"/>
      <w:suppressLineNumbers/>
      <w:tabs>
        <w:tab w:val="num" w:pos="432"/>
      </w:tabs>
      <w:spacing w:after="60"/>
      <w:ind w:left="432" w:hanging="432"/>
    </w:pPr>
    <w:rPr>
      <w:rFonts w:cs="Times New Roman"/>
      <w:b/>
      <w:bCs/>
      <w:sz w:val="28"/>
      <w:szCs w:val="28"/>
      <w:lang w:eastAsia="ru-RU"/>
    </w:rPr>
  </w:style>
  <w:style w:type="paragraph" w:customStyle="1" w:styleId="1c">
    <w:name w:val="Обычный1"/>
    <w:rsid w:val="008F106F"/>
    <w:pPr>
      <w:widowControl w:val="0"/>
      <w:ind w:firstLine="720"/>
      <w:jc w:val="both"/>
    </w:pPr>
    <w:rPr>
      <w:sz w:val="24"/>
      <w:szCs w:val="24"/>
    </w:rPr>
  </w:style>
  <w:style w:type="paragraph" w:customStyle="1" w:styleId="1110">
    <w:name w:val="111"/>
    <w:basedOn w:val="a2"/>
    <w:rsid w:val="008F106F"/>
    <w:pPr>
      <w:suppressAutoHyphens w:val="0"/>
    </w:pPr>
    <w:rPr>
      <w:rFonts w:ascii="Times New Roman CYR" w:hAnsi="Times New Roman CYR" w:cs="Times New Roman CYR"/>
      <w:sz w:val="20"/>
      <w:szCs w:val="20"/>
      <w:lang w:eastAsia="ru-RU"/>
    </w:rPr>
  </w:style>
  <w:style w:type="character" w:customStyle="1" w:styleId="FontStyle46">
    <w:name w:val="Font Style46"/>
    <w:rsid w:val="008F106F"/>
    <w:rPr>
      <w:rFonts w:ascii="Times New Roman" w:hAnsi="Times New Roman" w:cs="Times New Roman"/>
      <w:sz w:val="26"/>
      <w:szCs w:val="26"/>
    </w:rPr>
  </w:style>
  <w:style w:type="paragraph" w:customStyle="1" w:styleId="222">
    <w:name w:val="222"/>
    <w:basedOn w:val="a2"/>
    <w:rsid w:val="008F106F"/>
    <w:pPr>
      <w:suppressAutoHyphens w:val="0"/>
      <w:ind w:left="851"/>
    </w:pPr>
    <w:rPr>
      <w:rFonts w:ascii="Times New Roman CYR" w:hAnsi="Times New Roman CYR" w:cs="Times New Roman CYR"/>
      <w:sz w:val="20"/>
      <w:szCs w:val="20"/>
      <w:lang w:eastAsia="ru-RU"/>
    </w:rPr>
  </w:style>
  <w:style w:type="paragraph" w:customStyle="1" w:styleId="2d">
    <w:name w:val="Обычный2"/>
    <w:rsid w:val="008F106F"/>
    <w:pPr>
      <w:widowControl w:val="0"/>
      <w:spacing w:line="340" w:lineRule="auto"/>
      <w:ind w:left="1040" w:hanging="360"/>
      <w:jc w:val="both"/>
    </w:pPr>
  </w:style>
  <w:style w:type="paragraph" w:styleId="aff8">
    <w:name w:val="caption"/>
    <w:basedOn w:val="a2"/>
    <w:next w:val="a2"/>
    <w:qFormat/>
    <w:rsid w:val="008F106F"/>
    <w:pPr>
      <w:suppressAutoHyphens w:val="0"/>
      <w:ind w:right="-6672"/>
      <w:jc w:val="both"/>
    </w:pPr>
    <w:rPr>
      <w:rFonts w:cs="Times New Roman"/>
      <w:b/>
      <w:bCs/>
      <w:sz w:val="20"/>
      <w:szCs w:val="20"/>
      <w:lang w:eastAsia="ru-RU"/>
    </w:rPr>
  </w:style>
  <w:style w:type="character" w:styleId="aff9">
    <w:name w:val="FollowedHyperlink"/>
    <w:uiPriority w:val="99"/>
    <w:rsid w:val="008F106F"/>
    <w:rPr>
      <w:rFonts w:cs="Times New Roman"/>
      <w:color w:val="800080"/>
      <w:u w:val="single"/>
    </w:rPr>
  </w:style>
  <w:style w:type="character" w:customStyle="1" w:styleId="spanheaderlot21">
    <w:name w:val="span_header_lot_21"/>
    <w:rsid w:val="008F106F"/>
    <w:rPr>
      <w:rFonts w:cs="Times New Roman"/>
      <w:b/>
      <w:bCs/>
      <w:sz w:val="20"/>
      <w:szCs w:val="20"/>
    </w:rPr>
  </w:style>
  <w:style w:type="paragraph" w:styleId="2e">
    <w:name w:val="List Bullet 2"/>
    <w:basedOn w:val="a2"/>
    <w:autoRedefine/>
    <w:rsid w:val="008F106F"/>
    <w:pPr>
      <w:tabs>
        <w:tab w:val="num" w:pos="643"/>
      </w:tabs>
      <w:suppressAutoHyphens w:val="0"/>
      <w:spacing w:after="60"/>
      <w:ind w:left="643" w:hanging="360"/>
      <w:jc w:val="both"/>
    </w:pPr>
    <w:rPr>
      <w:rFonts w:cs="Times New Roman"/>
      <w:lang w:eastAsia="ru-RU"/>
    </w:rPr>
  </w:style>
  <w:style w:type="paragraph" w:styleId="3d">
    <w:name w:val="List Bullet 3"/>
    <w:basedOn w:val="a2"/>
    <w:autoRedefine/>
    <w:rsid w:val="008F106F"/>
    <w:pPr>
      <w:tabs>
        <w:tab w:val="num" w:pos="926"/>
      </w:tabs>
      <w:suppressAutoHyphens w:val="0"/>
      <w:spacing w:after="60"/>
      <w:ind w:left="926" w:hanging="360"/>
      <w:jc w:val="both"/>
    </w:pPr>
    <w:rPr>
      <w:rFonts w:cs="Times New Roman"/>
      <w:lang w:eastAsia="ru-RU"/>
    </w:rPr>
  </w:style>
  <w:style w:type="paragraph" w:styleId="affa">
    <w:name w:val="List Number"/>
    <w:basedOn w:val="a2"/>
    <w:rsid w:val="008F106F"/>
    <w:pPr>
      <w:tabs>
        <w:tab w:val="num" w:pos="360"/>
      </w:tabs>
      <w:suppressAutoHyphens w:val="0"/>
      <w:spacing w:after="60"/>
      <w:ind w:left="360" w:hanging="360"/>
      <w:jc w:val="both"/>
    </w:pPr>
    <w:rPr>
      <w:rFonts w:cs="Times New Roman"/>
      <w:lang w:eastAsia="ru-RU"/>
    </w:rPr>
  </w:style>
  <w:style w:type="paragraph" w:customStyle="1" w:styleId="Style1">
    <w:name w:val="Style1"/>
    <w:basedOn w:val="a2"/>
    <w:rsid w:val="008F106F"/>
    <w:pPr>
      <w:tabs>
        <w:tab w:val="num" w:pos="540"/>
      </w:tabs>
      <w:suppressAutoHyphens w:val="0"/>
      <w:spacing w:before="480" w:after="240"/>
      <w:ind w:left="540" w:hanging="540"/>
      <w:jc w:val="center"/>
    </w:pPr>
    <w:rPr>
      <w:rFonts w:ascii="Arial" w:hAnsi="Arial" w:cs="Arial"/>
      <w:b/>
      <w:bCs/>
      <w:lang w:eastAsia="ru-RU"/>
    </w:rPr>
  </w:style>
  <w:style w:type="paragraph" w:customStyle="1" w:styleId="Simlple">
    <w:name w:val="Simlple"/>
    <w:basedOn w:val="a2"/>
    <w:rsid w:val="008F106F"/>
    <w:pPr>
      <w:suppressAutoHyphens w:val="0"/>
      <w:spacing w:before="60" w:after="60"/>
      <w:ind w:firstLine="284"/>
      <w:jc w:val="both"/>
    </w:pPr>
    <w:rPr>
      <w:rFonts w:ascii="Arial" w:hAnsi="Arial" w:cs="Arial"/>
      <w:sz w:val="20"/>
      <w:szCs w:val="20"/>
      <w:lang w:eastAsia="ru-RU"/>
    </w:rPr>
  </w:style>
  <w:style w:type="paragraph" w:customStyle="1" w:styleId="Style2">
    <w:name w:val="Style2"/>
    <w:basedOn w:val="Simlple"/>
    <w:rsid w:val="008F106F"/>
    <w:pPr>
      <w:tabs>
        <w:tab w:val="num" w:pos="720"/>
      </w:tabs>
    </w:pPr>
  </w:style>
  <w:style w:type="paragraph" w:customStyle="1" w:styleId="Style3">
    <w:name w:val="Style3"/>
    <w:basedOn w:val="Simlple"/>
    <w:next w:val="Simlple"/>
    <w:rsid w:val="008F106F"/>
    <w:pPr>
      <w:tabs>
        <w:tab w:val="num" w:pos="720"/>
      </w:tabs>
      <w:ind w:firstLine="567"/>
    </w:pPr>
  </w:style>
  <w:style w:type="character" w:styleId="affb">
    <w:name w:val="Strong"/>
    <w:qFormat/>
    <w:rsid w:val="008F106F"/>
    <w:rPr>
      <w:rFonts w:cs="Times New Roman"/>
      <w:b/>
      <w:bCs/>
    </w:rPr>
  </w:style>
  <w:style w:type="character" w:customStyle="1" w:styleId="71">
    <w:name w:val="Знак Знак7"/>
    <w:locked/>
    <w:rsid w:val="008F106F"/>
    <w:rPr>
      <w:rFonts w:cs="Times New Roman"/>
      <w:b/>
      <w:bCs/>
      <w:i/>
      <w:iCs/>
      <w:snapToGrid w:val="0"/>
      <w:sz w:val="24"/>
      <w:szCs w:val="24"/>
      <w:lang w:val="ru-RU" w:eastAsia="ru-RU"/>
    </w:rPr>
  </w:style>
  <w:style w:type="character" w:customStyle="1" w:styleId="3e">
    <w:name w:val="Знак Знак3"/>
    <w:rsid w:val="008F106F"/>
    <w:rPr>
      <w:rFonts w:cs="Times New Roman"/>
      <w:b/>
      <w:bCs/>
      <w:i/>
      <w:iCs/>
      <w:snapToGrid w:val="0"/>
      <w:sz w:val="28"/>
      <w:szCs w:val="28"/>
    </w:rPr>
  </w:style>
  <w:style w:type="paragraph" w:customStyle="1" w:styleId="bulletin">
    <w:name w:val="bulletin"/>
    <w:basedOn w:val="27"/>
    <w:rsid w:val="008F106F"/>
    <w:pPr>
      <w:widowControl/>
      <w:autoSpaceDE/>
      <w:autoSpaceDN/>
      <w:adjustRightInd/>
      <w:spacing w:after="0" w:line="240" w:lineRule="auto"/>
      <w:ind w:left="0"/>
    </w:pPr>
    <w:rPr>
      <w:rFonts w:ascii="Times New Roman" w:hAnsi="Times New Roman" w:cs="Times New Roman"/>
      <w:sz w:val="22"/>
      <w:szCs w:val="22"/>
      <w:lang w:eastAsia="en-US"/>
    </w:rPr>
  </w:style>
  <w:style w:type="paragraph" w:customStyle="1" w:styleId="ListBul2">
    <w:name w:val="ListBul2"/>
    <w:basedOn w:val="aff3"/>
    <w:rsid w:val="008F106F"/>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2"/>
    <w:rsid w:val="008F106F"/>
    <w:pPr>
      <w:suppressAutoHyphens w:val="0"/>
    </w:pPr>
    <w:rPr>
      <w:rFonts w:ascii="Times New Roman CYR" w:hAnsi="Times New Roman CYR" w:cs="Times New Roman CYR"/>
      <w:b/>
      <w:bCs/>
      <w:sz w:val="20"/>
      <w:szCs w:val="20"/>
      <w:lang w:eastAsia="ru-RU"/>
    </w:rPr>
  </w:style>
  <w:style w:type="character" w:customStyle="1" w:styleId="53">
    <w:name w:val="Знак Знак5"/>
    <w:rsid w:val="008F106F"/>
    <w:rPr>
      <w:rFonts w:cs="Times New Roman"/>
      <w:sz w:val="24"/>
      <w:szCs w:val="24"/>
    </w:rPr>
  </w:style>
  <w:style w:type="paragraph" w:customStyle="1" w:styleId="1d">
    <w:name w:val="Абзац списка1"/>
    <w:basedOn w:val="a2"/>
    <w:rsid w:val="008F106F"/>
    <w:pPr>
      <w:suppressAutoHyphens w:val="0"/>
      <w:spacing w:after="200" w:line="276" w:lineRule="auto"/>
      <w:ind w:left="720"/>
    </w:pPr>
    <w:rPr>
      <w:rFonts w:ascii="Calibri" w:hAnsi="Calibri"/>
      <w:sz w:val="22"/>
      <w:szCs w:val="22"/>
      <w:lang w:eastAsia="ru-RU"/>
    </w:rPr>
  </w:style>
  <w:style w:type="character" w:customStyle="1" w:styleId="43">
    <w:name w:val="Знак Знак4"/>
    <w:rsid w:val="008F106F"/>
    <w:rPr>
      <w:rFonts w:cs="Times New Roman"/>
      <w:b/>
      <w:bCs/>
      <w:sz w:val="28"/>
      <w:szCs w:val="28"/>
    </w:rPr>
  </w:style>
  <w:style w:type="paragraph" w:customStyle="1" w:styleId="2f">
    <w:name w:val="ШТ Назв.2"/>
    <w:basedOn w:val="a2"/>
    <w:rsid w:val="008F106F"/>
    <w:pPr>
      <w:suppressAutoHyphens w:val="0"/>
      <w:spacing w:before="60"/>
      <w:jc w:val="center"/>
    </w:pPr>
    <w:rPr>
      <w:rFonts w:cs="Times New Roman"/>
      <w:b/>
      <w:bCs/>
      <w:noProof/>
      <w:lang w:val="en-US" w:eastAsia="en-US"/>
    </w:rPr>
  </w:style>
  <w:style w:type="character" w:customStyle="1" w:styleId="2f0">
    <w:name w:val="Знак2 Знак Знак"/>
    <w:rsid w:val="008F106F"/>
    <w:rPr>
      <w:rFonts w:cs="Times New Roman"/>
      <w:sz w:val="24"/>
      <w:szCs w:val="24"/>
    </w:rPr>
  </w:style>
  <w:style w:type="paragraph" w:customStyle="1" w:styleId="style4">
    <w:name w:val="style4"/>
    <w:basedOn w:val="a2"/>
    <w:rsid w:val="008F106F"/>
    <w:pPr>
      <w:suppressAutoHyphens w:val="0"/>
      <w:spacing w:before="100" w:beforeAutospacing="1" w:after="100" w:afterAutospacing="1"/>
    </w:pPr>
    <w:rPr>
      <w:rFonts w:cs="Times New Roman"/>
      <w:lang w:eastAsia="ru-RU"/>
    </w:rPr>
  </w:style>
  <w:style w:type="character" w:customStyle="1" w:styleId="BodyTextIndentChar1">
    <w:name w:val="Body Text Indent Char1"/>
    <w:locked/>
    <w:rsid w:val="008F106F"/>
    <w:rPr>
      <w:rFonts w:cs="Times New Roman"/>
      <w:lang w:val="ru-RU" w:eastAsia="ru-RU"/>
    </w:rPr>
  </w:style>
  <w:style w:type="character" w:customStyle="1" w:styleId="text">
    <w:name w:val="text"/>
    <w:rsid w:val="008F106F"/>
    <w:rPr>
      <w:rFonts w:cs="Times New Roman"/>
    </w:rPr>
  </w:style>
  <w:style w:type="character" w:customStyle="1" w:styleId="63">
    <w:name w:val="Знак Знак6"/>
    <w:locked/>
    <w:rsid w:val="008F106F"/>
    <w:rPr>
      <w:rFonts w:cs="Times New Roman"/>
      <w:sz w:val="24"/>
      <w:szCs w:val="24"/>
      <w:lang w:val="ru-RU" w:eastAsia="ru-RU"/>
    </w:rPr>
  </w:style>
  <w:style w:type="character" w:customStyle="1" w:styleId="2f1">
    <w:name w:val="Знак Знак2"/>
    <w:locked/>
    <w:rsid w:val="008F106F"/>
    <w:rPr>
      <w:rFonts w:cs="Times New Roman"/>
      <w:sz w:val="24"/>
      <w:szCs w:val="24"/>
      <w:lang w:val="ru-RU" w:eastAsia="ru-RU"/>
    </w:rPr>
  </w:style>
  <w:style w:type="character" w:customStyle="1" w:styleId="affc">
    <w:name w:val="Знак Знак"/>
    <w:aliases w:val="Знак Знак91 Знак1"/>
    <w:locked/>
    <w:rsid w:val="008F106F"/>
    <w:rPr>
      <w:rFonts w:cs="Times New Roman"/>
      <w:b/>
      <w:bCs/>
      <w:i/>
      <w:iCs/>
      <w:snapToGrid w:val="0"/>
      <w:sz w:val="28"/>
      <w:szCs w:val="28"/>
      <w:lang w:val="ru-RU" w:eastAsia="ru-RU"/>
    </w:rPr>
  </w:style>
  <w:style w:type="character" w:customStyle="1" w:styleId="1e">
    <w:name w:val="Знак Знак1"/>
    <w:locked/>
    <w:rsid w:val="008F106F"/>
    <w:rPr>
      <w:rFonts w:cs="Times New Roman"/>
      <w:b/>
      <w:bCs/>
      <w:i/>
      <w:iCs/>
      <w:snapToGrid w:val="0"/>
      <w:sz w:val="24"/>
      <w:szCs w:val="24"/>
      <w:lang w:val="ru-RU" w:eastAsia="ru-RU"/>
    </w:rPr>
  </w:style>
  <w:style w:type="character" w:customStyle="1" w:styleId="212">
    <w:name w:val="Знак2 Знак Знак1"/>
    <w:locked/>
    <w:rsid w:val="008F106F"/>
    <w:rPr>
      <w:rFonts w:cs="Times New Roman"/>
      <w:sz w:val="24"/>
      <w:szCs w:val="24"/>
      <w:lang w:val="ru-RU" w:eastAsia="ru-RU"/>
    </w:rPr>
  </w:style>
  <w:style w:type="character" w:customStyle="1" w:styleId="710">
    <w:name w:val="Знак Знак71"/>
    <w:locked/>
    <w:rsid w:val="008F106F"/>
    <w:rPr>
      <w:rFonts w:cs="Times New Roman"/>
      <w:b/>
      <w:bCs/>
      <w:i/>
      <w:iCs/>
      <w:snapToGrid w:val="0"/>
      <w:sz w:val="24"/>
      <w:szCs w:val="24"/>
      <w:lang w:val="ru-RU" w:eastAsia="ru-RU"/>
    </w:rPr>
  </w:style>
  <w:style w:type="character" w:customStyle="1" w:styleId="311">
    <w:name w:val="Знак Знак31"/>
    <w:rsid w:val="008F106F"/>
    <w:rPr>
      <w:rFonts w:cs="Times New Roman"/>
      <w:b/>
      <w:bCs/>
      <w:i/>
      <w:iCs/>
      <w:snapToGrid w:val="0"/>
      <w:sz w:val="28"/>
      <w:szCs w:val="28"/>
    </w:rPr>
  </w:style>
  <w:style w:type="character" w:customStyle="1" w:styleId="510">
    <w:name w:val="Знак Знак51"/>
    <w:rsid w:val="008F106F"/>
    <w:rPr>
      <w:rFonts w:cs="Times New Roman"/>
      <w:sz w:val="24"/>
      <w:szCs w:val="24"/>
    </w:rPr>
  </w:style>
  <w:style w:type="character" w:customStyle="1" w:styleId="410">
    <w:name w:val="Знак Знак41"/>
    <w:rsid w:val="008F106F"/>
    <w:rPr>
      <w:rFonts w:cs="Times New Roman"/>
      <w:b/>
      <w:bCs/>
      <w:sz w:val="28"/>
      <w:szCs w:val="28"/>
    </w:rPr>
  </w:style>
  <w:style w:type="character" w:customStyle="1" w:styleId="221">
    <w:name w:val="Знак2 Знак Знак2"/>
    <w:rsid w:val="008F106F"/>
    <w:rPr>
      <w:rFonts w:cs="Times New Roman"/>
      <w:sz w:val="24"/>
      <w:szCs w:val="24"/>
    </w:rPr>
  </w:style>
  <w:style w:type="character" w:styleId="affd">
    <w:name w:val="Emphasis"/>
    <w:uiPriority w:val="20"/>
    <w:qFormat/>
    <w:rsid w:val="008F106F"/>
    <w:rPr>
      <w:rFonts w:cs="Times New Roman"/>
      <w:i/>
      <w:iCs/>
    </w:rPr>
  </w:style>
  <w:style w:type="paragraph" w:customStyle="1" w:styleId="desc2">
    <w:name w:val="desc2"/>
    <w:basedOn w:val="a2"/>
    <w:rsid w:val="008F106F"/>
    <w:pPr>
      <w:suppressAutoHyphens w:val="0"/>
      <w:spacing w:before="100" w:beforeAutospacing="1" w:after="100" w:afterAutospacing="1"/>
    </w:pPr>
    <w:rPr>
      <w:rFonts w:cs="Times New Roman"/>
      <w:lang w:eastAsia="ru-RU"/>
    </w:rPr>
  </w:style>
  <w:style w:type="character" w:customStyle="1" w:styleId="ter">
    <w:name w:val="ter"/>
    <w:rsid w:val="008F106F"/>
    <w:rPr>
      <w:rFonts w:cs="Times New Roman"/>
    </w:rPr>
  </w:style>
  <w:style w:type="character" w:customStyle="1" w:styleId="nobr">
    <w:name w:val="nobr"/>
    <w:rsid w:val="008F106F"/>
    <w:rPr>
      <w:rFonts w:cs="Times New Roman"/>
    </w:rPr>
  </w:style>
  <w:style w:type="character" w:customStyle="1" w:styleId="2110">
    <w:name w:val="Знак2 Знак Знак11"/>
    <w:rsid w:val="008F106F"/>
    <w:rPr>
      <w:rFonts w:cs="Times New Roman"/>
      <w:sz w:val="24"/>
      <w:szCs w:val="24"/>
      <w:lang w:val="ru-RU" w:eastAsia="ru-RU"/>
    </w:rPr>
  </w:style>
  <w:style w:type="paragraph" w:customStyle="1" w:styleId="112">
    <w:name w:val="Обычный + 11 пт"/>
    <w:aliases w:val="полужирный,Серый 100%"/>
    <w:basedOn w:val="a2"/>
    <w:rsid w:val="008F106F"/>
    <w:pPr>
      <w:suppressAutoHyphens w:val="0"/>
      <w:jc w:val="center"/>
      <w:outlineLvl w:val="1"/>
    </w:pPr>
    <w:rPr>
      <w:rFonts w:cs="Times New Roman"/>
      <w:b/>
      <w:bCs/>
      <w:color w:val="333333"/>
      <w:sz w:val="22"/>
      <w:szCs w:val="22"/>
      <w:lang w:eastAsia="ru-RU"/>
    </w:rPr>
  </w:style>
  <w:style w:type="paragraph" w:customStyle="1" w:styleId="1f">
    <w:name w:val="Абзац списка1"/>
    <w:basedOn w:val="a2"/>
    <w:link w:val="ListParagraphChar"/>
    <w:rsid w:val="008F106F"/>
    <w:pPr>
      <w:suppressAutoHyphens w:val="0"/>
      <w:ind w:left="720"/>
    </w:pPr>
    <w:rPr>
      <w:rFonts w:cs="Times New Roman"/>
    </w:rPr>
  </w:style>
  <w:style w:type="character" w:customStyle="1" w:styleId="120">
    <w:name w:val="Знак Знак12"/>
    <w:locked/>
    <w:rsid w:val="008F106F"/>
    <w:rPr>
      <w:rFonts w:ascii="Arial" w:hAnsi="Arial" w:cs="Arial"/>
      <w:b/>
      <w:bCs/>
      <w:kern w:val="32"/>
      <w:sz w:val="32"/>
      <w:szCs w:val="32"/>
      <w:lang w:val="ru-RU" w:eastAsia="ru-RU"/>
    </w:rPr>
  </w:style>
  <w:style w:type="character" w:customStyle="1" w:styleId="113">
    <w:name w:val="Знак Знак11"/>
    <w:locked/>
    <w:rsid w:val="008F106F"/>
    <w:rPr>
      <w:rFonts w:ascii="Arial" w:hAnsi="Arial" w:cs="Arial"/>
      <w:b/>
      <w:bCs/>
      <w:i/>
      <w:iCs/>
      <w:sz w:val="28"/>
      <w:szCs w:val="28"/>
      <w:lang w:val="ru-RU" w:eastAsia="ru-RU"/>
    </w:rPr>
  </w:style>
  <w:style w:type="character" w:customStyle="1" w:styleId="100">
    <w:name w:val="Знак Знак10"/>
    <w:rsid w:val="008F106F"/>
    <w:rPr>
      <w:rFonts w:ascii="Arial" w:hAnsi="Arial" w:cs="Arial"/>
      <w:b/>
      <w:bCs/>
      <w:sz w:val="26"/>
      <w:szCs w:val="26"/>
      <w:lang w:val="ru-RU" w:eastAsia="ru-RU"/>
    </w:rPr>
  </w:style>
  <w:style w:type="character" w:customStyle="1" w:styleId="label">
    <w:name w:val="label"/>
    <w:rsid w:val="008F106F"/>
    <w:rPr>
      <w:rFonts w:cs="Times New Roman"/>
    </w:rPr>
  </w:style>
  <w:style w:type="paragraph" w:customStyle="1" w:styleId="affe">
    <w:name w:val="Знак Знак Знак Знак"/>
    <w:basedOn w:val="a2"/>
    <w:rsid w:val="008F106F"/>
    <w:pPr>
      <w:suppressAutoHyphens w:val="0"/>
      <w:spacing w:before="100" w:beforeAutospacing="1" w:after="100" w:afterAutospacing="1"/>
    </w:pPr>
    <w:rPr>
      <w:rFonts w:ascii="Tahoma" w:hAnsi="Tahoma" w:cs="Tahoma"/>
      <w:sz w:val="20"/>
      <w:szCs w:val="20"/>
      <w:lang w:val="en-US" w:eastAsia="en-US"/>
    </w:rPr>
  </w:style>
  <w:style w:type="paragraph" w:customStyle="1" w:styleId="afff">
    <w:name w:val="Обычный.Нормальный абзац"/>
    <w:rsid w:val="008F106F"/>
    <w:pPr>
      <w:widowControl w:val="0"/>
      <w:ind w:firstLine="709"/>
      <w:jc w:val="both"/>
    </w:pPr>
    <w:rPr>
      <w:sz w:val="24"/>
      <w:szCs w:val="24"/>
    </w:rPr>
  </w:style>
  <w:style w:type="paragraph" w:customStyle="1" w:styleId="2111">
    <w:name w:val="Основной текст с отступом 211"/>
    <w:basedOn w:val="a2"/>
    <w:rsid w:val="008F106F"/>
    <w:pPr>
      <w:ind w:left="426"/>
    </w:pPr>
    <w:rPr>
      <w:rFonts w:cs="Times New Roman"/>
    </w:rPr>
  </w:style>
  <w:style w:type="paragraph" w:customStyle="1" w:styleId="Heading">
    <w:name w:val="Heading"/>
    <w:uiPriority w:val="99"/>
    <w:qFormat/>
    <w:rsid w:val="008F106F"/>
    <w:rPr>
      <w:rFonts w:ascii="Arial" w:hAnsi="Arial" w:cs="Arial"/>
      <w:b/>
      <w:bCs/>
      <w:sz w:val="22"/>
      <w:szCs w:val="22"/>
    </w:rPr>
  </w:style>
  <w:style w:type="character" w:customStyle="1" w:styleId="3f">
    <w:name w:val="Заголовок 3 Знак"/>
    <w:aliases w:val="Section Header3 Знак,h3 Знак1,Gliederung3 Char Знак1,Gliederung3 Знак1,H3 Знак1,Head 3 Знак1,l3+toc 3 Знак1,CT Знак1,Sub-section Title Знак1,l3 Знак1"/>
    <w:rsid w:val="008F106F"/>
    <w:rPr>
      <w:rFonts w:ascii="Arial" w:hAnsi="Arial" w:cs="Arial"/>
      <w:b/>
      <w:bCs/>
      <w:sz w:val="26"/>
      <w:szCs w:val="26"/>
      <w:lang w:val="ru-RU" w:eastAsia="ru-RU"/>
    </w:rPr>
  </w:style>
  <w:style w:type="paragraph" w:customStyle="1" w:styleId="Char">
    <w:name w:val="Char Знак Знак"/>
    <w:basedOn w:val="a2"/>
    <w:rsid w:val="008F106F"/>
    <w:pPr>
      <w:widowControl w:val="0"/>
      <w:suppressAutoHyphens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rsid w:val="008F106F"/>
    <w:pPr>
      <w:autoSpaceDE w:val="0"/>
      <w:autoSpaceDN w:val="0"/>
      <w:adjustRightInd w:val="0"/>
    </w:pPr>
    <w:rPr>
      <w:rFonts w:ascii="Courier New" w:hAnsi="Courier New" w:cs="Courier New"/>
    </w:rPr>
  </w:style>
  <w:style w:type="paragraph" w:customStyle="1" w:styleId="ConsPlusTitle">
    <w:name w:val="ConsPlusTitle"/>
    <w:rsid w:val="008F106F"/>
    <w:pPr>
      <w:autoSpaceDE w:val="0"/>
      <w:autoSpaceDN w:val="0"/>
      <w:adjustRightInd w:val="0"/>
    </w:pPr>
    <w:rPr>
      <w:b/>
      <w:bCs/>
      <w:sz w:val="24"/>
      <w:szCs w:val="24"/>
    </w:rPr>
  </w:style>
  <w:style w:type="paragraph" w:customStyle="1" w:styleId="2f2">
    <w:name w:val="Абзац списка2"/>
    <w:basedOn w:val="a2"/>
    <w:rsid w:val="008F106F"/>
    <w:pPr>
      <w:suppressAutoHyphens w:val="0"/>
      <w:spacing w:after="200" w:line="276" w:lineRule="auto"/>
      <w:ind w:left="720"/>
    </w:pPr>
    <w:rPr>
      <w:rFonts w:ascii="Calibri" w:hAnsi="Calibri"/>
      <w:sz w:val="22"/>
      <w:szCs w:val="22"/>
      <w:lang w:eastAsia="ru-RU"/>
    </w:rPr>
  </w:style>
  <w:style w:type="paragraph" w:customStyle="1" w:styleId="Style9">
    <w:name w:val="Style9"/>
    <w:basedOn w:val="a2"/>
    <w:rsid w:val="008F106F"/>
    <w:pPr>
      <w:widowControl w:val="0"/>
      <w:suppressAutoHyphens w:val="0"/>
      <w:autoSpaceDE w:val="0"/>
      <w:autoSpaceDN w:val="0"/>
      <w:adjustRightInd w:val="0"/>
    </w:pPr>
    <w:rPr>
      <w:rFonts w:eastAsia="Calibri" w:cs="Times New Roman"/>
      <w:lang w:eastAsia="ru-RU"/>
    </w:rPr>
  </w:style>
  <w:style w:type="character" w:customStyle="1" w:styleId="FontStyle23">
    <w:name w:val="Font Style23"/>
    <w:uiPriority w:val="99"/>
    <w:rsid w:val="008F106F"/>
    <w:rPr>
      <w:rFonts w:ascii="Times New Roman" w:hAnsi="Times New Roman" w:cs="Times New Roman"/>
      <w:sz w:val="20"/>
      <w:szCs w:val="20"/>
    </w:rPr>
  </w:style>
  <w:style w:type="character" w:customStyle="1" w:styleId="FontStyle24">
    <w:name w:val="Font Style24"/>
    <w:uiPriority w:val="99"/>
    <w:rsid w:val="008F106F"/>
    <w:rPr>
      <w:rFonts w:ascii="Times New Roman" w:hAnsi="Times New Roman" w:cs="Times New Roman"/>
      <w:b/>
      <w:bCs/>
      <w:sz w:val="24"/>
      <w:szCs w:val="24"/>
    </w:rPr>
  </w:style>
  <w:style w:type="character" w:customStyle="1" w:styleId="apple-converted-space">
    <w:name w:val="apple-converted-space"/>
    <w:basedOn w:val="a3"/>
    <w:rsid w:val="008F106F"/>
  </w:style>
  <w:style w:type="paragraph" w:customStyle="1" w:styleId="FORMATTEXT">
    <w:name w:val=".FORMATTEXT"/>
    <w:uiPriority w:val="99"/>
    <w:rsid w:val="008F106F"/>
    <w:pPr>
      <w:widowControl w:val="0"/>
      <w:autoSpaceDE w:val="0"/>
      <w:autoSpaceDN w:val="0"/>
      <w:adjustRightInd w:val="0"/>
    </w:pPr>
    <w:rPr>
      <w:sz w:val="24"/>
      <w:szCs w:val="24"/>
    </w:rPr>
  </w:style>
  <w:style w:type="character" w:customStyle="1" w:styleId="apple-style-span">
    <w:name w:val="apple-style-span"/>
    <w:basedOn w:val="a3"/>
    <w:uiPriority w:val="99"/>
    <w:rsid w:val="008F106F"/>
  </w:style>
  <w:style w:type="paragraph" w:customStyle="1" w:styleId="afff0">
    <w:name w:val="Обычный + По ширине"/>
    <w:aliases w:val="Слева:  1,25 см,Первая строка:  1,27 см,Справа:  0,1 см"/>
    <w:basedOn w:val="ConsNormal"/>
    <w:uiPriority w:val="99"/>
    <w:rsid w:val="00564A51"/>
    <w:pPr>
      <w:spacing w:line="280" w:lineRule="exact"/>
      <w:ind w:left="709"/>
      <w:jc w:val="both"/>
    </w:pPr>
    <w:rPr>
      <w:rFonts w:ascii="Times New Roman" w:hAnsi="Times New Roman" w:cs="Times New Roman"/>
      <w:sz w:val="24"/>
      <w:szCs w:val="24"/>
    </w:rPr>
  </w:style>
  <w:style w:type="paragraph" w:customStyle="1" w:styleId="312">
    <w:name w:val="Основной текст 31"/>
    <w:basedOn w:val="a2"/>
    <w:rsid w:val="00FB73FF"/>
    <w:pPr>
      <w:suppressAutoHyphens w:val="0"/>
    </w:pPr>
    <w:rPr>
      <w:rFonts w:cs="Times New Roman"/>
      <w:szCs w:val="20"/>
    </w:rPr>
  </w:style>
  <w:style w:type="character" w:customStyle="1" w:styleId="afff1">
    <w:name w:val="Основной текст_"/>
    <w:link w:val="91"/>
    <w:uiPriority w:val="99"/>
    <w:locked/>
    <w:rsid w:val="001162BD"/>
    <w:rPr>
      <w:rFonts w:ascii="Verdana" w:hAnsi="Verdana"/>
      <w:sz w:val="14"/>
      <w:szCs w:val="14"/>
      <w:shd w:val="clear" w:color="auto" w:fill="FFFFFF"/>
      <w:lang w:bidi="ar-SA"/>
    </w:rPr>
  </w:style>
  <w:style w:type="paragraph" w:customStyle="1" w:styleId="91">
    <w:name w:val="Основной текст9"/>
    <w:basedOn w:val="a2"/>
    <w:link w:val="afff1"/>
    <w:uiPriority w:val="99"/>
    <w:rsid w:val="001162BD"/>
    <w:pPr>
      <w:widowControl w:val="0"/>
      <w:shd w:val="clear" w:color="auto" w:fill="FFFFFF"/>
      <w:suppressAutoHyphens w:val="0"/>
      <w:spacing w:line="254" w:lineRule="exact"/>
      <w:ind w:hanging="1740"/>
      <w:jc w:val="both"/>
    </w:pPr>
    <w:rPr>
      <w:rFonts w:ascii="Verdana" w:hAnsi="Verdana" w:cs="Times New Roman"/>
      <w:sz w:val="14"/>
      <w:szCs w:val="14"/>
      <w:shd w:val="clear" w:color="auto" w:fill="FFFFFF"/>
    </w:rPr>
  </w:style>
  <w:style w:type="character" w:customStyle="1" w:styleId="2f3">
    <w:name w:val="Основной текст (2)_"/>
    <w:link w:val="2f4"/>
    <w:uiPriority w:val="99"/>
    <w:locked/>
    <w:rsid w:val="001162BD"/>
    <w:rPr>
      <w:rFonts w:ascii="Verdana" w:hAnsi="Verdana"/>
      <w:shd w:val="clear" w:color="auto" w:fill="FFFFFF"/>
      <w:lang w:bidi="ar-SA"/>
    </w:rPr>
  </w:style>
  <w:style w:type="paragraph" w:customStyle="1" w:styleId="2f4">
    <w:name w:val="Основной текст (2)"/>
    <w:basedOn w:val="a2"/>
    <w:link w:val="2f3"/>
    <w:uiPriority w:val="99"/>
    <w:rsid w:val="001162BD"/>
    <w:pPr>
      <w:widowControl w:val="0"/>
      <w:shd w:val="clear" w:color="auto" w:fill="FFFFFF"/>
      <w:suppressAutoHyphens w:val="0"/>
      <w:spacing w:line="278" w:lineRule="exact"/>
      <w:jc w:val="both"/>
    </w:pPr>
    <w:rPr>
      <w:rFonts w:ascii="Verdana" w:hAnsi="Verdana" w:cs="Times New Roman"/>
      <w:sz w:val="20"/>
      <w:szCs w:val="20"/>
      <w:shd w:val="clear" w:color="auto" w:fill="FFFFFF"/>
    </w:rPr>
  </w:style>
  <w:style w:type="paragraph" w:customStyle="1" w:styleId="Ruf">
    <w:name w:val="Ruf"/>
    <w:basedOn w:val="a2"/>
    <w:uiPriority w:val="99"/>
    <w:rsid w:val="00660458"/>
    <w:pPr>
      <w:widowControl w:val="0"/>
      <w:suppressAutoHyphens w:val="0"/>
      <w:jc w:val="both"/>
    </w:pPr>
    <w:rPr>
      <w:rFonts w:ascii="Calibri" w:hAnsi="Calibri" w:cs="Times New Roman"/>
      <w:sz w:val="20"/>
      <w:szCs w:val="20"/>
      <w:lang w:eastAsia="en-US"/>
    </w:rPr>
  </w:style>
  <w:style w:type="paragraph" w:styleId="afff2">
    <w:name w:val="List Paragraph"/>
    <w:aliases w:val="Нумерованый список,Bullet List,FooterText,numbered,SL_Абзац списка"/>
    <w:basedOn w:val="a2"/>
    <w:link w:val="afff3"/>
    <w:uiPriority w:val="34"/>
    <w:qFormat/>
    <w:rsid w:val="005E245E"/>
    <w:pPr>
      <w:ind w:left="708"/>
    </w:pPr>
  </w:style>
  <w:style w:type="character" w:customStyle="1" w:styleId="1f0">
    <w:name w:val="Название Знак1"/>
    <w:aliases w:val="Название Знак Знак,Знак Знак91 Знак"/>
    <w:uiPriority w:val="99"/>
    <w:locked/>
    <w:rsid w:val="007D7745"/>
    <w:rPr>
      <w:b/>
      <w:color w:val="000000"/>
      <w:sz w:val="28"/>
      <w:szCs w:val="28"/>
    </w:rPr>
  </w:style>
  <w:style w:type="numbering" w:customStyle="1" w:styleId="1f1">
    <w:name w:val="Нет списка1"/>
    <w:next w:val="a5"/>
    <w:uiPriority w:val="99"/>
    <w:semiHidden/>
    <w:rsid w:val="002737C8"/>
  </w:style>
  <w:style w:type="paragraph" w:customStyle="1" w:styleId="PlainText1">
    <w:name w:val="Plain Text1"/>
    <w:basedOn w:val="a2"/>
    <w:uiPriority w:val="99"/>
    <w:rsid w:val="002737C8"/>
    <w:pPr>
      <w:suppressAutoHyphens w:val="0"/>
    </w:pPr>
    <w:rPr>
      <w:rFonts w:ascii="Courier New" w:hAnsi="Courier New" w:cs="Times New Roman"/>
      <w:sz w:val="20"/>
      <w:szCs w:val="20"/>
      <w:lang w:eastAsia="ru-RU"/>
    </w:rPr>
  </w:style>
  <w:style w:type="paragraph" w:customStyle="1" w:styleId="BodyText22">
    <w:name w:val="Body Text 22"/>
    <w:basedOn w:val="a2"/>
    <w:uiPriority w:val="99"/>
    <w:rsid w:val="002737C8"/>
    <w:pPr>
      <w:suppressAutoHyphens w:val="0"/>
      <w:overflowPunct w:val="0"/>
      <w:autoSpaceDE w:val="0"/>
      <w:autoSpaceDN w:val="0"/>
      <w:adjustRightInd w:val="0"/>
      <w:jc w:val="both"/>
    </w:pPr>
    <w:rPr>
      <w:rFonts w:ascii="MS Sans Serif" w:hAnsi="MS Sans Serif" w:cs="Times New Roman"/>
      <w:sz w:val="22"/>
      <w:szCs w:val="20"/>
      <w:lang w:eastAsia="ru-RU"/>
    </w:rPr>
  </w:style>
  <w:style w:type="paragraph" w:customStyle="1" w:styleId="Pa82">
    <w:name w:val="Pa8+2"/>
    <w:basedOn w:val="a2"/>
    <w:next w:val="a2"/>
    <w:uiPriority w:val="99"/>
    <w:rsid w:val="002737C8"/>
    <w:pPr>
      <w:suppressAutoHyphens w:val="0"/>
      <w:autoSpaceDE w:val="0"/>
      <w:autoSpaceDN w:val="0"/>
      <w:adjustRightInd w:val="0"/>
      <w:spacing w:line="241" w:lineRule="atLeast"/>
    </w:pPr>
    <w:rPr>
      <w:rFonts w:cs="Times New Roman"/>
      <w:sz w:val="20"/>
      <w:szCs w:val="20"/>
      <w:lang w:eastAsia="ru-RU"/>
    </w:rPr>
  </w:style>
  <w:style w:type="paragraph" w:customStyle="1" w:styleId="Pa114">
    <w:name w:val="Pa11+4"/>
    <w:basedOn w:val="a2"/>
    <w:next w:val="a2"/>
    <w:uiPriority w:val="99"/>
    <w:rsid w:val="002737C8"/>
    <w:pPr>
      <w:suppressAutoHyphens w:val="0"/>
      <w:autoSpaceDE w:val="0"/>
      <w:autoSpaceDN w:val="0"/>
      <w:adjustRightInd w:val="0"/>
      <w:spacing w:before="100" w:line="241" w:lineRule="atLeast"/>
    </w:pPr>
    <w:rPr>
      <w:rFonts w:cs="Times New Roman"/>
      <w:sz w:val="20"/>
      <w:szCs w:val="20"/>
      <w:lang w:eastAsia="ru-RU"/>
    </w:rPr>
  </w:style>
  <w:style w:type="paragraph" w:customStyle="1" w:styleId="Pa133">
    <w:name w:val="Pa13+3"/>
    <w:basedOn w:val="a2"/>
    <w:next w:val="a2"/>
    <w:uiPriority w:val="99"/>
    <w:rsid w:val="002737C8"/>
    <w:pPr>
      <w:suppressAutoHyphens w:val="0"/>
      <w:autoSpaceDE w:val="0"/>
      <w:autoSpaceDN w:val="0"/>
      <w:adjustRightInd w:val="0"/>
      <w:spacing w:before="200" w:line="241" w:lineRule="atLeast"/>
    </w:pPr>
    <w:rPr>
      <w:rFonts w:cs="Times New Roman"/>
      <w:sz w:val="20"/>
      <w:szCs w:val="20"/>
      <w:lang w:eastAsia="ru-RU"/>
    </w:rPr>
  </w:style>
  <w:style w:type="paragraph" w:customStyle="1" w:styleId="Pa152">
    <w:name w:val="Pa15+2"/>
    <w:basedOn w:val="a2"/>
    <w:next w:val="a2"/>
    <w:uiPriority w:val="99"/>
    <w:rsid w:val="002737C8"/>
    <w:pPr>
      <w:suppressAutoHyphens w:val="0"/>
      <w:autoSpaceDE w:val="0"/>
      <w:autoSpaceDN w:val="0"/>
      <w:adjustRightInd w:val="0"/>
      <w:spacing w:before="200" w:line="241" w:lineRule="atLeast"/>
    </w:pPr>
    <w:rPr>
      <w:rFonts w:cs="Times New Roman"/>
      <w:sz w:val="20"/>
      <w:szCs w:val="20"/>
      <w:lang w:eastAsia="ru-RU"/>
    </w:rPr>
  </w:style>
  <w:style w:type="paragraph" w:customStyle="1" w:styleId="Pa53">
    <w:name w:val="Pa5+3"/>
    <w:basedOn w:val="a2"/>
    <w:next w:val="a2"/>
    <w:uiPriority w:val="99"/>
    <w:rsid w:val="002737C8"/>
    <w:pPr>
      <w:suppressAutoHyphens w:val="0"/>
      <w:autoSpaceDE w:val="0"/>
      <w:autoSpaceDN w:val="0"/>
      <w:adjustRightInd w:val="0"/>
      <w:spacing w:line="241" w:lineRule="atLeast"/>
    </w:pPr>
    <w:rPr>
      <w:rFonts w:cs="Times New Roman"/>
      <w:sz w:val="20"/>
      <w:szCs w:val="20"/>
      <w:lang w:eastAsia="ru-RU"/>
    </w:rPr>
  </w:style>
  <w:style w:type="character" w:customStyle="1" w:styleId="A43">
    <w:name w:val="A4+3"/>
    <w:uiPriority w:val="99"/>
    <w:rsid w:val="002737C8"/>
    <w:rPr>
      <w:i/>
      <w:iCs/>
      <w:color w:val="000000"/>
      <w:sz w:val="20"/>
      <w:szCs w:val="20"/>
    </w:rPr>
  </w:style>
  <w:style w:type="paragraph" w:styleId="3f0">
    <w:name w:val="toc 3"/>
    <w:basedOn w:val="a2"/>
    <w:next w:val="a2"/>
    <w:autoRedefine/>
    <w:uiPriority w:val="99"/>
    <w:rsid w:val="002737C8"/>
    <w:pPr>
      <w:keepNext/>
      <w:keepLines/>
      <w:tabs>
        <w:tab w:val="left" w:pos="360"/>
        <w:tab w:val="right" w:leader="dot" w:pos="10440"/>
      </w:tabs>
      <w:suppressAutoHyphens w:val="0"/>
      <w:jc w:val="both"/>
    </w:pPr>
    <w:rPr>
      <w:rFonts w:cs="Times New Roman"/>
      <w:noProof/>
      <w:sz w:val="20"/>
      <w:szCs w:val="20"/>
      <w:lang w:eastAsia="ru-RU"/>
    </w:rPr>
  </w:style>
  <w:style w:type="paragraph" w:customStyle="1" w:styleId="afff4">
    <w:name w:val="Знак"/>
    <w:basedOn w:val="a2"/>
    <w:rsid w:val="002737C8"/>
    <w:pPr>
      <w:suppressAutoHyphens w:val="0"/>
      <w:spacing w:before="100" w:beforeAutospacing="1" w:after="100" w:afterAutospacing="1"/>
    </w:pPr>
    <w:rPr>
      <w:rFonts w:ascii="Tahoma" w:hAnsi="Tahoma" w:cs="Times New Roman"/>
      <w:sz w:val="20"/>
      <w:szCs w:val="20"/>
      <w:lang w:val="en-US" w:eastAsia="en-US"/>
    </w:rPr>
  </w:style>
  <w:style w:type="paragraph" w:customStyle="1" w:styleId="afff5">
    <w:name w:val="Пункт договора"/>
    <w:basedOn w:val="a2"/>
    <w:uiPriority w:val="99"/>
    <w:rsid w:val="002737C8"/>
    <w:pPr>
      <w:keepLines/>
      <w:tabs>
        <w:tab w:val="left" w:pos="567"/>
      </w:tabs>
      <w:suppressAutoHyphens w:val="0"/>
      <w:ind w:left="567" w:hanging="567"/>
      <w:jc w:val="both"/>
    </w:pPr>
    <w:rPr>
      <w:rFonts w:cs="Times New Roman"/>
      <w:sz w:val="20"/>
      <w:szCs w:val="20"/>
      <w:lang w:eastAsia="ru-RU"/>
    </w:rPr>
  </w:style>
  <w:style w:type="paragraph" w:styleId="1f2">
    <w:name w:val="toc 1"/>
    <w:basedOn w:val="a2"/>
    <w:next w:val="a2"/>
    <w:autoRedefine/>
    <w:rsid w:val="002737C8"/>
    <w:pPr>
      <w:tabs>
        <w:tab w:val="right" w:leader="dot" w:pos="10440"/>
      </w:tabs>
      <w:suppressAutoHyphens w:val="0"/>
      <w:jc w:val="both"/>
    </w:pPr>
    <w:rPr>
      <w:rFonts w:cs="Times New Roman"/>
      <w:noProof/>
      <w:lang w:eastAsia="ru-RU"/>
    </w:rPr>
  </w:style>
  <w:style w:type="paragraph" w:customStyle="1" w:styleId="afff6">
    <w:name w:val="Знак Знак Знак Знак"/>
    <w:basedOn w:val="a2"/>
    <w:rsid w:val="002737C8"/>
    <w:pPr>
      <w:suppressAutoHyphens w:val="0"/>
      <w:spacing w:before="100" w:beforeAutospacing="1" w:after="100" w:afterAutospacing="1"/>
    </w:pPr>
    <w:rPr>
      <w:rFonts w:ascii="Tahoma" w:hAnsi="Tahoma" w:cs="Times New Roman"/>
      <w:sz w:val="20"/>
      <w:szCs w:val="20"/>
      <w:lang w:val="en-US" w:eastAsia="en-US"/>
    </w:rPr>
  </w:style>
  <w:style w:type="paragraph" w:customStyle="1" w:styleId="1f3">
    <w:name w:val="Обычный (веб)1"/>
    <w:aliases w:val="Обычный (Web)1,Обычный (Web)"/>
    <w:basedOn w:val="a2"/>
    <w:next w:val="aff2"/>
    <w:uiPriority w:val="99"/>
    <w:rsid w:val="002737C8"/>
    <w:pPr>
      <w:keepNext/>
      <w:suppressAutoHyphens w:val="0"/>
    </w:pPr>
    <w:rPr>
      <w:rFonts w:cs="Arial"/>
      <w:sz w:val="20"/>
      <w:szCs w:val="18"/>
      <w:lang w:eastAsia="ru-RU"/>
    </w:rPr>
  </w:style>
  <w:style w:type="paragraph" w:customStyle="1" w:styleId="111111112DocumentHeader1">
    <w:name w:val="Заголовок 1.Заголовок 1 Знак1.Заголовок 1 Знак Знак.Заголовок 1 Знак Знак1.Заголовок 1 Знак.Заголовок 1 Знак2.Document Header1"/>
    <w:basedOn w:val="a2"/>
    <w:next w:val="a2"/>
    <w:uiPriority w:val="99"/>
    <w:rsid w:val="002737C8"/>
    <w:pPr>
      <w:keepNext/>
      <w:widowControl w:val="0"/>
      <w:spacing w:before="60"/>
      <w:jc w:val="center"/>
      <w:outlineLvl w:val="0"/>
    </w:pPr>
    <w:rPr>
      <w:rFonts w:cs="Times New Roman"/>
      <w:b/>
      <w:sz w:val="20"/>
      <w:szCs w:val="20"/>
      <w:lang w:eastAsia="ru-RU"/>
    </w:rPr>
  </w:style>
  <w:style w:type="character" w:customStyle="1" w:styleId="130">
    <w:name w:val="Заголовок 1 Знак3"/>
    <w:aliases w:val="Заголовок 1 Знак1 Знак2,Заголовок 1 Знак Знак Знак2,Заголовок 1 Знак Знак1 Знак2,Заголовок 1 Знак2 Знак2,Document Header1 Знак1,Заголовок 1 Знак1 Знак Знак1,Заголовок 1 Знак Знак Знак Знак1,Заголовок 1 Знак Знак1 Знак Знак1,H1 Знак"/>
    <w:uiPriority w:val="99"/>
    <w:rsid w:val="002737C8"/>
    <w:rPr>
      <w:rFonts w:ascii="Arial" w:hAnsi="Arial" w:cs="Arial"/>
      <w:b/>
      <w:bCs/>
      <w:kern w:val="32"/>
      <w:sz w:val="32"/>
      <w:szCs w:val="32"/>
      <w:lang w:val="ru-RU" w:eastAsia="ru-RU" w:bidi="ar-SA"/>
    </w:rPr>
  </w:style>
  <w:style w:type="paragraph" w:customStyle="1" w:styleId="02statia1">
    <w:name w:val="02statia1"/>
    <w:basedOn w:val="a2"/>
    <w:uiPriority w:val="99"/>
    <w:rsid w:val="002737C8"/>
    <w:pPr>
      <w:keepNext/>
      <w:suppressAutoHyphens w:val="0"/>
      <w:spacing w:before="280" w:line="320" w:lineRule="atLeast"/>
      <w:ind w:left="1134" w:right="851" w:hanging="578"/>
      <w:outlineLvl w:val="2"/>
    </w:pPr>
    <w:rPr>
      <w:rFonts w:ascii="GaramondNarrowC" w:hAnsi="GaramondNarrowC" w:cs="Times New Roman"/>
      <w:b/>
      <w:sz w:val="20"/>
      <w:szCs w:val="20"/>
      <w:lang w:eastAsia="ru-RU"/>
    </w:rPr>
  </w:style>
  <w:style w:type="paragraph" w:customStyle="1" w:styleId="1f4">
    <w:name w:val="Основной текст с отступом1"/>
    <w:basedOn w:val="16"/>
    <w:rsid w:val="002737C8"/>
    <w:pPr>
      <w:suppressAutoHyphens w:val="0"/>
      <w:spacing w:before="209" w:after="209"/>
      <w:ind w:left="209" w:right="209"/>
    </w:pPr>
    <w:rPr>
      <w:rFonts w:ascii="Times New Roman" w:eastAsia="Times New Roman" w:hAnsi="Times New Roman" w:cs="Times New Roman"/>
      <w:sz w:val="24"/>
      <w:lang w:eastAsia="ru-RU"/>
    </w:rPr>
  </w:style>
  <w:style w:type="paragraph" w:customStyle="1" w:styleId="afff7">
    <w:name w:val="Знак Знак Знак Знак Знак Знак Знак Знак Знак Знак Знак Знак Знак Знак Знак"/>
    <w:basedOn w:val="a2"/>
    <w:rsid w:val="002737C8"/>
    <w:pPr>
      <w:widowControl w:val="0"/>
      <w:suppressAutoHyphens w:val="0"/>
      <w:adjustRightInd w:val="0"/>
      <w:spacing w:after="160" w:line="240" w:lineRule="exact"/>
      <w:jc w:val="right"/>
    </w:pPr>
    <w:rPr>
      <w:rFonts w:cs="Times New Roman"/>
      <w:sz w:val="20"/>
      <w:szCs w:val="20"/>
      <w:lang w:val="en-GB" w:eastAsia="en-US"/>
    </w:rPr>
  </w:style>
  <w:style w:type="paragraph" w:customStyle="1" w:styleId="xl46">
    <w:name w:val="xl46"/>
    <w:basedOn w:val="a2"/>
    <w:uiPriority w:val="99"/>
    <w:rsid w:val="002737C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cs="Times New Roman"/>
      <w:color w:val="000000"/>
      <w:sz w:val="20"/>
      <w:szCs w:val="20"/>
      <w:lang w:eastAsia="ru-RU"/>
    </w:rPr>
  </w:style>
  <w:style w:type="paragraph" w:customStyle="1" w:styleId="afff8">
    <w:name w:val="Стиль"/>
    <w:uiPriority w:val="99"/>
    <w:rsid w:val="002737C8"/>
    <w:pPr>
      <w:widowControl w:val="0"/>
      <w:suppressAutoHyphens/>
      <w:snapToGrid w:val="0"/>
      <w:ind w:firstLine="720"/>
      <w:jc w:val="both"/>
    </w:pPr>
    <w:rPr>
      <w:rFonts w:ascii="Arial" w:hAnsi="Arial" w:cs="Arial"/>
      <w:lang w:eastAsia="ar-SA"/>
    </w:rPr>
  </w:style>
  <w:style w:type="character" w:customStyle="1" w:styleId="afff9">
    <w:name w:val="Символ сноски"/>
    <w:rsid w:val="002737C8"/>
    <w:rPr>
      <w:rFonts w:cs="Times New Roman"/>
      <w:vertAlign w:val="superscript"/>
    </w:rPr>
  </w:style>
  <w:style w:type="character" w:customStyle="1" w:styleId="1f5">
    <w:name w:val="Знак сноски1"/>
    <w:uiPriority w:val="99"/>
    <w:rsid w:val="002737C8"/>
    <w:rPr>
      <w:vertAlign w:val="superscript"/>
    </w:rPr>
  </w:style>
  <w:style w:type="paragraph" w:customStyle="1" w:styleId="223">
    <w:name w:val="заголовок 22"/>
    <w:basedOn w:val="a2"/>
    <w:next w:val="a2"/>
    <w:uiPriority w:val="99"/>
    <w:rsid w:val="002737C8"/>
    <w:pPr>
      <w:suppressAutoHyphens w:val="0"/>
      <w:autoSpaceDE w:val="0"/>
      <w:autoSpaceDN w:val="0"/>
      <w:spacing w:before="120"/>
      <w:jc w:val="both"/>
    </w:pPr>
    <w:rPr>
      <w:rFonts w:cs="Times New Roman"/>
      <w:sz w:val="20"/>
      <w:szCs w:val="20"/>
      <w:lang w:eastAsia="ru-RU"/>
    </w:rPr>
  </w:style>
  <w:style w:type="character" w:customStyle="1" w:styleId="1f6">
    <w:name w:val="Обычный (веб) Знак1"/>
    <w:uiPriority w:val="99"/>
    <w:rsid w:val="002737C8"/>
    <w:rPr>
      <w:lang w:val="ru-RU" w:eastAsia="ru-RU" w:bidi="ar-SA"/>
    </w:rPr>
  </w:style>
  <w:style w:type="paragraph" w:customStyle="1" w:styleId="consplusnormal1">
    <w:name w:val="consplusnormal"/>
    <w:basedOn w:val="a2"/>
    <w:uiPriority w:val="99"/>
    <w:rsid w:val="002737C8"/>
    <w:pPr>
      <w:suppressAutoHyphens w:val="0"/>
      <w:spacing w:before="100" w:beforeAutospacing="1" w:after="100" w:afterAutospacing="1"/>
    </w:pPr>
    <w:rPr>
      <w:rFonts w:ascii="Tahoma" w:hAnsi="Tahoma" w:cs="Tahoma"/>
      <w:sz w:val="16"/>
      <w:szCs w:val="16"/>
      <w:lang w:eastAsia="ru-RU"/>
    </w:rPr>
  </w:style>
  <w:style w:type="character" w:customStyle="1" w:styleId="1f7">
    <w:name w:val="Основной текст Знак1"/>
    <w:aliases w:val="Основной текст Знак Знак Знак Знак,Основной текст Знак Знак, Знак Знак Знак Знак1,Основной текст Знак3 Знак Знак Знак Знак Знак,bt Знак1 Знак Знак Знак Знак Знак"/>
    <w:rsid w:val="002737C8"/>
    <w:rPr>
      <w:color w:val="000000"/>
      <w:lang w:val="ru-RU" w:eastAsia="ru-RU" w:bidi="ar-SA"/>
    </w:rPr>
  </w:style>
  <w:style w:type="paragraph" w:customStyle="1" w:styleId="BankNormal">
    <w:name w:val="BankNormal"/>
    <w:uiPriority w:val="99"/>
    <w:rsid w:val="002737C8"/>
    <w:pPr>
      <w:tabs>
        <w:tab w:val="left" w:pos="-720"/>
      </w:tabs>
      <w:suppressAutoHyphens/>
    </w:pPr>
    <w:rPr>
      <w:rFonts w:ascii="CG Times" w:hAnsi="CG Times"/>
      <w:sz w:val="22"/>
      <w:lang w:val="en-US" w:eastAsia="en-US"/>
    </w:rPr>
  </w:style>
  <w:style w:type="paragraph" w:customStyle="1" w:styleId="Head82">
    <w:name w:val="Head 8.2"/>
    <w:basedOn w:val="a2"/>
    <w:uiPriority w:val="99"/>
    <w:rsid w:val="002737C8"/>
    <w:pPr>
      <w:spacing w:before="480" w:after="120"/>
      <w:jc w:val="center"/>
    </w:pPr>
    <w:rPr>
      <w:rFonts w:ascii="Times New Roman Bold" w:hAnsi="Times New Roman Bold" w:cs="Times New Roman"/>
      <w:b/>
      <w:sz w:val="28"/>
      <w:szCs w:val="20"/>
      <w:lang w:val="en-US" w:eastAsia="en-US"/>
    </w:rPr>
  </w:style>
  <w:style w:type="character" w:customStyle="1" w:styleId="afffa">
    <w:name w:val="Дата Знак"/>
    <w:rsid w:val="002737C8"/>
    <w:rPr>
      <w:lang w:val="en-US" w:eastAsia="en-US" w:bidi="ar-SA"/>
    </w:rPr>
  </w:style>
  <w:style w:type="paragraph" w:styleId="afffb">
    <w:name w:val="Balloon Text"/>
    <w:basedOn w:val="a2"/>
    <w:link w:val="afffc"/>
    <w:uiPriority w:val="99"/>
    <w:rsid w:val="002737C8"/>
    <w:pPr>
      <w:suppressAutoHyphens w:val="0"/>
    </w:pPr>
    <w:rPr>
      <w:rFonts w:ascii="Tahoma" w:hAnsi="Tahoma" w:cs="Times New Roman"/>
      <w:sz w:val="16"/>
      <w:szCs w:val="16"/>
    </w:rPr>
  </w:style>
  <w:style w:type="character" w:customStyle="1" w:styleId="afffc">
    <w:name w:val="Текст выноски Знак"/>
    <w:link w:val="afffb"/>
    <w:uiPriority w:val="99"/>
    <w:rsid w:val="002737C8"/>
    <w:rPr>
      <w:rFonts w:ascii="Tahoma" w:hAnsi="Tahoma" w:cs="Tahoma"/>
      <w:sz w:val="16"/>
      <w:szCs w:val="16"/>
    </w:rPr>
  </w:style>
  <w:style w:type="paragraph" w:styleId="afffd">
    <w:name w:val="Revision"/>
    <w:hidden/>
    <w:uiPriority w:val="99"/>
    <w:semiHidden/>
    <w:rsid w:val="002737C8"/>
    <w:rPr>
      <w:sz w:val="24"/>
      <w:szCs w:val="24"/>
    </w:rPr>
  </w:style>
  <w:style w:type="character" w:customStyle="1" w:styleId="afffe">
    <w:name w:val="Основной шрифт"/>
    <w:uiPriority w:val="99"/>
    <w:rsid w:val="002737C8"/>
  </w:style>
  <w:style w:type="paragraph" w:styleId="2f5">
    <w:name w:val="toc 2"/>
    <w:basedOn w:val="a2"/>
    <w:next w:val="a2"/>
    <w:autoRedefine/>
    <w:uiPriority w:val="99"/>
    <w:rsid w:val="002737C8"/>
    <w:pPr>
      <w:suppressAutoHyphens w:val="0"/>
      <w:ind w:left="240"/>
    </w:pPr>
    <w:rPr>
      <w:rFonts w:cs="Times New Roman"/>
      <w:bCs/>
      <w:iCs/>
      <w:sz w:val="28"/>
      <w:szCs w:val="20"/>
      <w:lang w:eastAsia="ru-RU"/>
    </w:rPr>
  </w:style>
  <w:style w:type="paragraph" w:customStyle="1" w:styleId="1f8">
    <w:name w:val="текст1"/>
    <w:uiPriority w:val="99"/>
    <w:rsid w:val="002737C8"/>
    <w:pPr>
      <w:autoSpaceDE w:val="0"/>
      <w:autoSpaceDN w:val="0"/>
      <w:adjustRightInd w:val="0"/>
      <w:ind w:firstLine="397"/>
      <w:jc w:val="both"/>
    </w:pPr>
    <w:rPr>
      <w:rFonts w:ascii="SchoolBookC" w:hAnsi="SchoolBookC"/>
      <w:sz w:val="24"/>
    </w:rPr>
  </w:style>
  <w:style w:type="paragraph" w:customStyle="1" w:styleId="affff">
    <w:name w:val="втяжка"/>
    <w:basedOn w:val="1f8"/>
    <w:next w:val="1f8"/>
    <w:uiPriority w:val="99"/>
    <w:rsid w:val="002737C8"/>
    <w:pPr>
      <w:tabs>
        <w:tab w:val="left" w:pos="567"/>
      </w:tabs>
      <w:spacing w:before="57"/>
      <w:ind w:left="567" w:hanging="567"/>
    </w:pPr>
  </w:style>
  <w:style w:type="paragraph" w:customStyle="1" w:styleId="1f9">
    <w:name w:val="втяжка1"/>
    <w:basedOn w:val="affff"/>
    <w:next w:val="affff"/>
    <w:uiPriority w:val="99"/>
    <w:rsid w:val="002737C8"/>
    <w:pPr>
      <w:tabs>
        <w:tab w:val="clear" w:pos="567"/>
        <w:tab w:val="left" w:pos="1134"/>
      </w:tabs>
      <w:ind w:left="1134"/>
    </w:pPr>
  </w:style>
  <w:style w:type="character" w:customStyle="1" w:styleId="Normal">
    <w:name w:val="Normal Знак"/>
    <w:uiPriority w:val="99"/>
    <w:rsid w:val="002737C8"/>
    <w:rPr>
      <w:snapToGrid w:val="0"/>
      <w:sz w:val="24"/>
      <w:lang w:val="ru-RU" w:eastAsia="ru-RU" w:bidi="ar-SA"/>
    </w:rPr>
  </w:style>
  <w:style w:type="paragraph" w:customStyle="1" w:styleId="-">
    <w:name w:val="текст-табл"/>
    <w:basedOn w:val="a2"/>
    <w:next w:val="a2"/>
    <w:uiPriority w:val="99"/>
    <w:rsid w:val="002737C8"/>
    <w:pPr>
      <w:suppressAutoHyphens w:val="0"/>
      <w:autoSpaceDE w:val="0"/>
      <w:autoSpaceDN w:val="0"/>
      <w:adjustRightInd w:val="0"/>
      <w:spacing w:before="57"/>
      <w:ind w:left="283" w:right="283"/>
      <w:jc w:val="both"/>
    </w:pPr>
    <w:rPr>
      <w:rFonts w:ascii="SchoolBookC" w:hAnsi="SchoolBookC" w:cs="Times New Roman"/>
      <w:b/>
      <w:i/>
      <w:szCs w:val="20"/>
      <w:lang w:eastAsia="ru-RU"/>
    </w:rPr>
  </w:style>
  <w:style w:type="paragraph" w:customStyle="1" w:styleId="affff0">
    <w:name w:val="заг_центр"/>
    <w:basedOn w:val="-"/>
    <w:uiPriority w:val="99"/>
    <w:rsid w:val="002737C8"/>
    <w:pPr>
      <w:jc w:val="center"/>
    </w:pPr>
    <w:rPr>
      <w:rFonts w:ascii="AvantGardeGothicC" w:hAnsi="AvantGardeGothicC"/>
    </w:rPr>
  </w:style>
  <w:style w:type="paragraph" w:customStyle="1" w:styleId="fr10">
    <w:name w:val="fr1"/>
    <w:basedOn w:val="a2"/>
    <w:uiPriority w:val="99"/>
    <w:rsid w:val="002737C8"/>
    <w:pPr>
      <w:suppressAutoHyphens w:val="0"/>
      <w:spacing w:before="150" w:after="150"/>
      <w:ind w:left="150" w:right="150"/>
    </w:pPr>
    <w:rPr>
      <w:rFonts w:cs="Times New Roman"/>
      <w:lang w:eastAsia="ru-RU"/>
    </w:rPr>
  </w:style>
  <w:style w:type="character" w:styleId="affff1">
    <w:name w:val="annotation reference"/>
    <w:rsid w:val="002737C8"/>
    <w:rPr>
      <w:sz w:val="16"/>
      <w:szCs w:val="16"/>
    </w:rPr>
  </w:style>
  <w:style w:type="paragraph" w:styleId="affff2">
    <w:name w:val="annotation text"/>
    <w:basedOn w:val="a2"/>
    <w:link w:val="affff3"/>
    <w:uiPriority w:val="99"/>
    <w:rsid w:val="002737C8"/>
    <w:pPr>
      <w:suppressAutoHyphens w:val="0"/>
    </w:pPr>
    <w:rPr>
      <w:rFonts w:cs="Times New Roman"/>
      <w:sz w:val="20"/>
      <w:szCs w:val="20"/>
      <w:lang w:eastAsia="ru-RU"/>
    </w:rPr>
  </w:style>
  <w:style w:type="character" w:customStyle="1" w:styleId="affff3">
    <w:name w:val="Текст примечания Знак"/>
    <w:basedOn w:val="a3"/>
    <w:link w:val="affff2"/>
    <w:uiPriority w:val="99"/>
    <w:rsid w:val="002737C8"/>
  </w:style>
  <w:style w:type="paragraph" w:styleId="affff4">
    <w:name w:val="annotation subject"/>
    <w:basedOn w:val="affff2"/>
    <w:next w:val="affff2"/>
    <w:link w:val="affff5"/>
    <w:uiPriority w:val="99"/>
    <w:rsid w:val="002737C8"/>
    <w:rPr>
      <w:b/>
      <w:bCs/>
    </w:rPr>
  </w:style>
  <w:style w:type="character" w:customStyle="1" w:styleId="affff5">
    <w:name w:val="Тема примечания Знак"/>
    <w:link w:val="affff4"/>
    <w:uiPriority w:val="99"/>
    <w:rsid w:val="002737C8"/>
    <w:rPr>
      <w:b/>
      <w:bCs/>
    </w:rPr>
  </w:style>
  <w:style w:type="paragraph" w:customStyle="1" w:styleId="92">
    <w:name w:val="9"/>
    <w:basedOn w:val="a2"/>
    <w:uiPriority w:val="99"/>
    <w:rsid w:val="002737C8"/>
    <w:pPr>
      <w:suppressAutoHyphens w:val="0"/>
      <w:jc w:val="center"/>
    </w:pPr>
    <w:rPr>
      <w:rFonts w:eastAsia="Arial Unicode MS" w:cs="Times New Roman"/>
      <w:b/>
      <w:bCs/>
      <w:sz w:val="16"/>
      <w:szCs w:val="16"/>
      <w:lang w:eastAsia="ru-RU"/>
    </w:rPr>
  </w:style>
  <w:style w:type="paragraph" w:customStyle="1" w:styleId="-0">
    <w:name w:val="Контракт-пункт"/>
    <w:basedOn w:val="a2"/>
    <w:uiPriority w:val="99"/>
    <w:rsid w:val="002737C8"/>
    <w:pPr>
      <w:tabs>
        <w:tab w:val="num" w:pos="360"/>
        <w:tab w:val="left" w:pos="680"/>
      </w:tabs>
      <w:suppressAutoHyphens w:val="0"/>
      <w:spacing w:after="60"/>
      <w:ind w:firstLine="567"/>
      <w:jc w:val="both"/>
    </w:pPr>
    <w:rPr>
      <w:rFonts w:cs="Times New Roman"/>
      <w:lang w:eastAsia="ru-RU"/>
    </w:rPr>
  </w:style>
  <w:style w:type="paragraph" w:customStyle="1" w:styleId="2f6">
    <w:name w:val="Текст_начало_2"/>
    <w:basedOn w:val="a2"/>
    <w:uiPriority w:val="99"/>
    <w:rsid w:val="002737C8"/>
    <w:pPr>
      <w:suppressAutoHyphens w:val="0"/>
      <w:spacing w:line="360" w:lineRule="exact"/>
      <w:jc w:val="both"/>
    </w:pPr>
    <w:rPr>
      <w:rFonts w:ascii="Arial" w:hAnsi="Arial" w:cs="Times New Roman"/>
      <w:szCs w:val="20"/>
      <w:lang w:val="en-GB" w:eastAsia="ru-RU"/>
    </w:rPr>
  </w:style>
  <w:style w:type="paragraph" w:customStyle="1" w:styleId="02statia2">
    <w:name w:val="02statia2"/>
    <w:basedOn w:val="a2"/>
    <w:uiPriority w:val="99"/>
    <w:rsid w:val="002737C8"/>
    <w:pPr>
      <w:suppressAutoHyphens w:val="0"/>
      <w:spacing w:before="120" w:line="320" w:lineRule="atLeast"/>
      <w:ind w:left="2020" w:hanging="880"/>
      <w:jc w:val="both"/>
    </w:pPr>
    <w:rPr>
      <w:rFonts w:ascii="GaramondNarrowC" w:hAnsi="GaramondNarrowC" w:cs="Times New Roman"/>
      <w:color w:val="000000"/>
      <w:sz w:val="21"/>
      <w:szCs w:val="21"/>
      <w:lang w:eastAsia="ru-RU"/>
    </w:rPr>
  </w:style>
  <w:style w:type="paragraph" w:customStyle="1" w:styleId="02statia3">
    <w:name w:val="02statia3"/>
    <w:basedOn w:val="a2"/>
    <w:uiPriority w:val="99"/>
    <w:rsid w:val="002737C8"/>
    <w:pPr>
      <w:suppressAutoHyphens w:val="0"/>
      <w:spacing w:before="120" w:line="320" w:lineRule="atLeast"/>
      <w:ind w:left="2900" w:hanging="880"/>
      <w:jc w:val="both"/>
    </w:pPr>
    <w:rPr>
      <w:rFonts w:ascii="GaramondNarrowC" w:hAnsi="GaramondNarrowC" w:cs="Times New Roman"/>
      <w:color w:val="000000"/>
      <w:sz w:val="21"/>
      <w:szCs w:val="21"/>
      <w:lang w:eastAsia="ru-RU"/>
    </w:rPr>
  </w:style>
  <w:style w:type="paragraph" w:customStyle="1" w:styleId="03zagolovok2">
    <w:name w:val="03zagolovok2"/>
    <w:basedOn w:val="a2"/>
    <w:uiPriority w:val="99"/>
    <w:rsid w:val="002737C8"/>
    <w:pPr>
      <w:keepNext/>
      <w:suppressAutoHyphens w:val="0"/>
      <w:spacing w:before="360" w:after="120" w:line="360" w:lineRule="atLeast"/>
      <w:outlineLvl w:val="1"/>
    </w:pPr>
    <w:rPr>
      <w:rFonts w:ascii="GaramondC" w:hAnsi="GaramondC" w:cs="Times New Roman"/>
      <w:b/>
      <w:color w:val="000000"/>
      <w:sz w:val="28"/>
      <w:szCs w:val="28"/>
      <w:lang w:eastAsia="ru-RU"/>
    </w:rPr>
  </w:style>
  <w:style w:type="paragraph" w:customStyle="1" w:styleId="head21">
    <w:name w:val="head21"/>
    <w:basedOn w:val="a2"/>
    <w:uiPriority w:val="99"/>
    <w:rsid w:val="002737C8"/>
    <w:pPr>
      <w:suppressAutoHyphens w:val="0"/>
      <w:overflowPunct w:val="0"/>
      <w:autoSpaceDE w:val="0"/>
      <w:autoSpaceDN w:val="0"/>
      <w:jc w:val="center"/>
    </w:pPr>
    <w:rPr>
      <w:rFonts w:cs="Times New Roman"/>
      <w:b/>
      <w:bCs/>
      <w:lang w:eastAsia="ru-RU"/>
    </w:rPr>
  </w:style>
  <w:style w:type="paragraph" w:customStyle="1" w:styleId="msoacetate0">
    <w:name w:val="msoacetate"/>
    <w:basedOn w:val="a2"/>
    <w:uiPriority w:val="99"/>
    <w:rsid w:val="002737C8"/>
    <w:pPr>
      <w:suppressAutoHyphens w:val="0"/>
    </w:pPr>
    <w:rPr>
      <w:rFonts w:ascii="Tahoma" w:hAnsi="Tahoma" w:cs="Tahoma"/>
      <w:sz w:val="16"/>
      <w:szCs w:val="16"/>
      <w:lang w:eastAsia="ru-RU"/>
    </w:rPr>
  </w:style>
  <w:style w:type="character" w:customStyle="1" w:styleId="313">
    <w:name w:val="Стиль3 Знак Знак1"/>
    <w:uiPriority w:val="99"/>
    <w:rsid w:val="002737C8"/>
    <w:rPr>
      <w:sz w:val="24"/>
      <w:lang w:val="ru-RU" w:eastAsia="ru-RU" w:bidi="ar-SA"/>
    </w:rPr>
  </w:style>
  <w:style w:type="paragraph" w:customStyle="1" w:styleId="affff6">
    <w:name w:val="Тендерные данные"/>
    <w:basedOn w:val="a2"/>
    <w:rsid w:val="002737C8"/>
    <w:pPr>
      <w:tabs>
        <w:tab w:val="left" w:pos="1985"/>
      </w:tabs>
      <w:suppressAutoHyphens w:val="0"/>
      <w:spacing w:before="120" w:after="60"/>
      <w:jc w:val="both"/>
    </w:pPr>
    <w:rPr>
      <w:rFonts w:cs="Times New Roman"/>
      <w:b/>
      <w:szCs w:val="20"/>
      <w:lang w:eastAsia="ru-RU"/>
    </w:rPr>
  </w:style>
  <w:style w:type="paragraph" w:customStyle="1" w:styleId="44">
    <w:name w:val="Стиль4"/>
    <w:basedOn w:val="a2"/>
    <w:link w:val="45"/>
    <w:uiPriority w:val="99"/>
    <w:rsid w:val="002737C8"/>
    <w:pPr>
      <w:suppressAutoHyphens w:val="0"/>
      <w:jc w:val="both"/>
    </w:pPr>
    <w:rPr>
      <w:rFonts w:cs="Times New Roman"/>
      <w:szCs w:val="20"/>
      <w:lang w:eastAsia="ru-RU"/>
    </w:rPr>
  </w:style>
  <w:style w:type="paragraph" w:customStyle="1" w:styleId="Normalkeepwithnext">
    <w:name w:val="Normal (keep with next)"/>
    <w:basedOn w:val="a2"/>
    <w:uiPriority w:val="99"/>
    <w:rsid w:val="002737C8"/>
    <w:pPr>
      <w:keepNext/>
      <w:keepLines/>
      <w:suppressAutoHyphens w:val="0"/>
    </w:pPr>
    <w:rPr>
      <w:rFonts w:ascii="Arial" w:eastAsia="SimSun" w:hAnsi="Arial" w:cs="Times New Roman"/>
      <w:sz w:val="22"/>
      <w:lang w:val="en-GB" w:eastAsia="zh-CN"/>
    </w:rPr>
  </w:style>
  <w:style w:type="paragraph" w:customStyle="1" w:styleId="NormalSpace">
    <w:name w:val="NormalSpace"/>
    <w:basedOn w:val="a2"/>
    <w:next w:val="a2"/>
    <w:uiPriority w:val="99"/>
    <w:rsid w:val="002737C8"/>
    <w:pPr>
      <w:suppressAutoHyphens w:val="0"/>
      <w:spacing w:before="60" w:after="60"/>
    </w:pPr>
    <w:rPr>
      <w:rFonts w:ascii="Arial" w:eastAsia="SimSun" w:hAnsi="Arial" w:cs="Times New Roman"/>
      <w:sz w:val="22"/>
      <w:lang w:val="en-GB" w:eastAsia="zh-CN"/>
    </w:rPr>
  </w:style>
  <w:style w:type="paragraph" w:customStyle="1" w:styleId="1fa">
    <w:name w:val="Знак1 Знак Знак"/>
    <w:basedOn w:val="a2"/>
    <w:rsid w:val="002737C8"/>
    <w:pPr>
      <w:suppressAutoHyphens w:val="0"/>
    </w:pPr>
    <w:rPr>
      <w:rFonts w:cs="Times New Roman"/>
      <w:lang w:val="en-US" w:eastAsia="en-US"/>
    </w:rPr>
  </w:style>
  <w:style w:type="paragraph" w:customStyle="1" w:styleId="3f1">
    <w:name w:val="заголовок 3"/>
    <w:basedOn w:val="a2"/>
    <w:next w:val="a2"/>
    <w:uiPriority w:val="99"/>
    <w:rsid w:val="002737C8"/>
    <w:pPr>
      <w:keepNext/>
      <w:suppressAutoHyphens w:val="0"/>
      <w:autoSpaceDE w:val="0"/>
      <w:autoSpaceDN w:val="0"/>
      <w:outlineLvl w:val="2"/>
    </w:pPr>
    <w:rPr>
      <w:rFonts w:cs="Times New Roman"/>
      <w:b/>
      <w:bCs/>
      <w:i/>
      <w:iCs/>
      <w:sz w:val="20"/>
      <w:szCs w:val="20"/>
      <w:lang w:eastAsia="ru-RU"/>
    </w:rPr>
  </w:style>
  <w:style w:type="paragraph" w:customStyle="1" w:styleId="xl33">
    <w:name w:val="xl33"/>
    <w:basedOn w:val="a2"/>
    <w:uiPriority w:val="99"/>
    <w:rsid w:val="002737C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MS Sans Serif" w:hAnsi="MS Sans Serif" w:cs="Times New Roman"/>
      <w:b/>
      <w:bCs/>
      <w:lang w:eastAsia="ru-RU"/>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a2"/>
    <w:next w:val="a2"/>
    <w:uiPriority w:val="99"/>
    <w:rsid w:val="002737C8"/>
    <w:pPr>
      <w:keepNext/>
      <w:widowControl w:val="0"/>
      <w:autoSpaceDE w:val="0"/>
      <w:autoSpaceDN w:val="0"/>
      <w:spacing w:before="60"/>
      <w:jc w:val="center"/>
      <w:outlineLvl w:val="0"/>
    </w:pPr>
    <w:rPr>
      <w:rFonts w:ascii="Arial" w:hAnsi="Arial" w:cs="Arial"/>
      <w:b/>
      <w:bCs/>
      <w:lang w:eastAsia="ru-RU"/>
    </w:rPr>
  </w:style>
  <w:style w:type="paragraph" w:styleId="1fb">
    <w:name w:val="index 1"/>
    <w:basedOn w:val="a2"/>
    <w:next w:val="a2"/>
    <w:autoRedefine/>
    <w:rsid w:val="002737C8"/>
    <w:pPr>
      <w:suppressAutoHyphens w:val="0"/>
      <w:ind w:left="200" w:hanging="200"/>
    </w:pPr>
    <w:rPr>
      <w:rFonts w:cs="Times New Roman"/>
      <w:sz w:val="20"/>
      <w:szCs w:val="20"/>
      <w:lang w:eastAsia="ru-RU"/>
    </w:rPr>
  </w:style>
  <w:style w:type="paragraph" w:styleId="2f7">
    <w:name w:val="index 2"/>
    <w:basedOn w:val="a2"/>
    <w:next w:val="a2"/>
    <w:autoRedefine/>
    <w:uiPriority w:val="99"/>
    <w:rsid w:val="002737C8"/>
    <w:pPr>
      <w:suppressAutoHyphens w:val="0"/>
      <w:ind w:left="400" w:hanging="200"/>
    </w:pPr>
    <w:rPr>
      <w:rFonts w:cs="Times New Roman"/>
      <w:sz w:val="20"/>
      <w:szCs w:val="20"/>
      <w:lang w:eastAsia="ru-RU"/>
    </w:rPr>
  </w:style>
  <w:style w:type="paragraph" w:styleId="3f2">
    <w:name w:val="index 3"/>
    <w:basedOn w:val="a2"/>
    <w:next w:val="a2"/>
    <w:autoRedefine/>
    <w:uiPriority w:val="99"/>
    <w:rsid w:val="002737C8"/>
    <w:pPr>
      <w:suppressAutoHyphens w:val="0"/>
      <w:ind w:left="600" w:hanging="200"/>
    </w:pPr>
    <w:rPr>
      <w:rFonts w:cs="Times New Roman"/>
      <w:sz w:val="20"/>
      <w:szCs w:val="20"/>
      <w:lang w:eastAsia="ru-RU"/>
    </w:rPr>
  </w:style>
  <w:style w:type="paragraph" w:styleId="46">
    <w:name w:val="index 4"/>
    <w:basedOn w:val="a2"/>
    <w:next w:val="a2"/>
    <w:autoRedefine/>
    <w:uiPriority w:val="99"/>
    <w:rsid w:val="002737C8"/>
    <w:pPr>
      <w:suppressAutoHyphens w:val="0"/>
      <w:ind w:left="800" w:hanging="200"/>
    </w:pPr>
    <w:rPr>
      <w:rFonts w:cs="Times New Roman"/>
      <w:sz w:val="20"/>
      <w:szCs w:val="20"/>
      <w:lang w:eastAsia="ru-RU"/>
    </w:rPr>
  </w:style>
  <w:style w:type="paragraph" w:styleId="54">
    <w:name w:val="index 5"/>
    <w:basedOn w:val="a2"/>
    <w:next w:val="a2"/>
    <w:autoRedefine/>
    <w:uiPriority w:val="99"/>
    <w:rsid w:val="002737C8"/>
    <w:pPr>
      <w:suppressAutoHyphens w:val="0"/>
      <w:ind w:left="1000" w:hanging="200"/>
    </w:pPr>
    <w:rPr>
      <w:rFonts w:cs="Times New Roman"/>
      <w:sz w:val="20"/>
      <w:szCs w:val="20"/>
      <w:lang w:eastAsia="ru-RU"/>
    </w:rPr>
  </w:style>
  <w:style w:type="paragraph" w:styleId="64">
    <w:name w:val="index 6"/>
    <w:basedOn w:val="a2"/>
    <w:next w:val="a2"/>
    <w:autoRedefine/>
    <w:uiPriority w:val="99"/>
    <w:rsid w:val="002737C8"/>
    <w:pPr>
      <w:suppressAutoHyphens w:val="0"/>
      <w:ind w:left="1200" w:hanging="200"/>
    </w:pPr>
    <w:rPr>
      <w:rFonts w:cs="Times New Roman"/>
      <w:sz w:val="20"/>
      <w:szCs w:val="20"/>
      <w:lang w:eastAsia="ru-RU"/>
    </w:rPr>
  </w:style>
  <w:style w:type="paragraph" w:styleId="72">
    <w:name w:val="index 7"/>
    <w:basedOn w:val="a2"/>
    <w:next w:val="a2"/>
    <w:autoRedefine/>
    <w:uiPriority w:val="99"/>
    <w:rsid w:val="002737C8"/>
    <w:pPr>
      <w:suppressAutoHyphens w:val="0"/>
      <w:ind w:left="1400" w:hanging="200"/>
    </w:pPr>
    <w:rPr>
      <w:rFonts w:cs="Times New Roman"/>
      <w:sz w:val="20"/>
      <w:szCs w:val="20"/>
      <w:lang w:eastAsia="ru-RU"/>
    </w:rPr>
  </w:style>
  <w:style w:type="paragraph" w:styleId="81">
    <w:name w:val="index 8"/>
    <w:basedOn w:val="a2"/>
    <w:next w:val="a2"/>
    <w:autoRedefine/>
    <w:uiPriority w:val="99"/>
    <w:rsid w:val="002737C8"/>
    <w:pPr>
      <w:suppressAutoHyphens w:val="0"/>
      <w:ind w:left="1600" w:hanging="200"/>
    </w:pPr>
    <w:rPr>
      <w:rFonts w:cs="Times New Roman"/>
      <w:sz w:val="20"/>
      <w:szCs w:val="20"/>
      <w:lang w:eastAsia="ru-RU"/>
    </w:rPr>
  </w:style>
  <w:style w:type="paragraph" w:styleId="93">
    <w:name w:val="index 9"/>
    <w:basedOn w:val="a2"/>
    <w:next w:val="a2"/>
    <w:autoRedefine/>
    <w:uiPriority w:val="99"/>
    <w:rsid w:val="002737C8"/>
    <w:pPr>
      <w:suppressAutoHyphens w:val="0"/>
      <w:ind w:left="1800" w:hanging="200"/>
    </w:pPr>
    <w:rPr>
      <w:rFonts w:cs="Times New Roman"/>
      <w:sz w:val="20"/>
      <w:szCs w:val="20"/>
      <w:lang w:eastAsia="ru-RU"/>
    </w:rPr>
  </w:style>
  <w:style w:type="paragraph" w:styleId="affff7">
    <w:name w:val="index heading"/>
    <w:basedOn w:val="a2"/>
    <w:next w:val="1fb"/>
    <w:uiPriority w:val="99"/>
    <w:rsid w:val="002737C8"/>
    <w:pPr>
      <w:suppressAutoHyphens w:val="0"/>
    </w:pPr>
    <w:rPr>
      <w:rFonts w:cs="Times New Roman"/>
      <w:sz w:val="20"/>
      <w:szCs w:val="20"/>
      <w:lang w:eastAsia="ru-RU"/>
    </w:rPr>
  </w:style>
  <w:style w:type="paragraph" w:styleId="47">
    <w:name w:val="toc 4"/>
    <w:basedOn w:val="a2"/>
    <w:next w:val="a2"/>
    <w:autoRedefine/>
    <w:uiPriority w:val="99"/>
    <w:rsid w:val="002737C8"/>
    <w:pPr>
      <w:suppressAutoHyphens w:val="0"/>
      <w:ind w:left="600"/>
    </w:pPr>
    <w:rPr>
      <w:rFonts w:cs="Times New Roman"/>
      <w:sz w:val="20"/>
      <w:szCs w:val="20"/>
      <w:lang w:eastAsia="ru-RU"/>
    </w:rPr>
  </w:style>
  <w:style w:type="paragraph" w:styleId="55">
    <w:name w:val="toc 5"/>
    <w:basedOn w:val="a2"/>
    <w:next w:val="a2"/>
    <w:autoRedefine/>
    <w:uiPriority w:val="99"/>
    <w:rsid w:val="002737C8"/>
    <w:pPr>
      <w:suppressAutoHyphens w:val="0"/>
      <w:ind w:left="800"/>
    </w:pPr>
    <w:rPr>
      <w:rFonts w:cs="Times New Roman"/>
      <w:sz w:val="20"/>
      <w:szCs w:val="20"/>
      <w:lang w:eastAsia="ru-RU"/>
    </w:rPr>
  </w:style>
  <w:style w:type="paragraph" w:styleId="65">
    <w:name w:val="toc 6"/>
    <w:basedOn w:val="a2"/>
    <w:next w:val="a2"/>
    <w:autoRedefine/>
    <w:uiPriority w:val="99"/>
    <w:rsid w:val="002737C8"/>
    <w:pPr>
      <w:suppressAutoHyphens w:val="0"/>
      <w:ind w:left="1000"/>
    </w:pPr>
    <w:rPr>
      <w:rFonts w:cs="Times New Roman"/>
      <w:sz w:val="20"/>
      <w:szCs w:val="20"/>
      <w:lang w:eastAsia="ru-RU"/>
    </w:rPr>
  </w:style>
  <w:style w:type="paragraph" w:styleId="73">
    <w:name w:val="toc 7"/>
    <w:basedOn w:val="a2"/>
    <w:next w:val="a2"/>
    <w:autoRedefine/>
    <w:uiPriority w:val="99"/>
    <w:rsid w:val="002737C8"/>
    <w:pPr>
      <w:suppressAutoHyphens w:val="0"/>
      <w:ind w:left="1200"/>
    </w:pPr>
    <w:rPr>
      <w:rFonts w:cs="Times New Roman"/>
      <w:sz w:val="20"/>
      <w:szCs w:val="20"/>
      <w:lang w:eastAsia="ru-RU"/>
    </w:rPr>
  </w:style>
  <w:style w:type="paragraph" w:styleId="82">
    <w:name w:val="toc 8"/>
    <w:basedOn w:val="a2"/>
    <w:next w:val="a2"/>
    <w:autoRedefine/>
    <w:uiPriority w:val="99"/>
    <w:rsid w:val="002737C8"/>
    <w:pPr>
      <w:suppressAutoHyphens w:val="0"/>
      <w:ind w:left="1400"/>
    </w:pPr>
    <w:rPr>
      <w:rFonts w:cs="Times New Roman"/>
      <w:sz w:val="20"/>
      <w:szCs w:val="20"/>
      <w:lang w:eastAsia="ru-RU"/>
    </w:rPr>
  </w:style>
  <w:style w:type="paragraph" w:styleId="94">
    <w:name w:val="toc 9"/>
    <w:basedOn w:val="a2"/>
    <w:next w:val="a2"/>
    <w:autoRedefine/>
    <w:uiPriority w:val="99"/>
    <w:rsid w:val="002737C8"/>
    <w:pPr>
      <w:suppressAutoHyphens w:val="0"/>
      <w:ind w:left="1600"/>
    </w:pPr>
    <w:rPr>
      <w:rFonts w:cs="Times New Roman"/>
      <w:sz w:val="20"/>
      <w:szCs w:val="20"/>
      <w:lang w:eastAsia="ru-RU"/>
    </w:rPr>
  </w:style>
  <w:style w:type="paragraph" w:customStyle="1" w:styleId="DefaultText">
    <w:name w:val="Default Text"/>
    <w:basedOn w:val="a2"/>
    <w:uiPriority w:val="99"/>
    <w:rsid w:val="002737C8"/>
    <w:pPr>
      <w:suppressAutoHyphens w:val="0"/>
      <w:spacing w:before="50" w:after="50"/>
      <w:ind w:left="1440"/>
    </w:pPr>
    <w:rPr>
      <w:rFonts w:ascii="Arial" w:hAnsi="Arial" w:cs="Times New Roman"/>
      <w:sz w:val="20"/>
      <w:szCs w:val="20"/>
      <w:lang w:val="en-US" w:eastAsia="en-US"/>
    </w:rPr>
  </w:style>
  <w:style w:type="paragraph" w:customStyle="1" w:styleId="title2">
    <w:name w:val="title2"/>
    <w:basedOn w:val="a2"/>
    <w:uiPriority w:val="99"/>
    <w:rsid w:val="002737C8"/>
    <w:pPr>
      <w:suppressAutoHyphens w:val="0"/>
    </w:pPr>
    <w:rPr>
      <w:rFonts w:cs="Times New Roman"/>
      <w:color w:val="000000"/>
      <w:lang w:eastAsia="ru-RU"/>
    </w:rPr>
  </w:style>
  <w:style w:type="paragraph" w:customStyle="1" w:styleId="1fc">
    <w:name w:val="заголовок 1"/>
    <w:basedOn w:val="1"/>
    <w:autoRedefine/>
    <w:uiPriority w:val="99"/>
    <w:rsid w:val="002737C8"/>
    <w:pPr>
      <w:numPr>
        <w:numId w:val="0"/>
      </w:numPr>
      <w:suppressAutoHyphens w:val="0"/>
      <w:spacing w:before="240" w:after="60"/>
    </w:pPr>
    <w:rPr>
      <w:rFonts w:ascii="Arial" w:hAnsi="Arial" w:cs="Arial"/>
      <w:bCs/>
      <w:caps/>
      <w:kern w:val="28"/>
      <w:u w:val="single"/>
      <w:lang w:eastAsia="ru-RU"/>
    </w:rPr>
  </w:style>
  <w:style w:type="paragraph" w:customStyle="1" w:styleId="2f8">
    <w:name w:val="заголовок 2"/>
    <w:basedOn w:val="a2"/>
    <w:next w:val="a2"/>
    <w:uiPriority w:val="99"/>
    <w:rsid w:val="002737C8"/>
    <w:pPr>
      <w:keepNext/>
      <w:suppressAutoHyphens w:val="0"/>
      <w:autoSpaceDE w:val="0"/>
      <w:autoSpaceDN w:val="0"/>
      <w:jc w:val="center"/>
      <w:outlineLvl w:val="1"/>
    </w:pPr>
    <w:rPr>
      <w:rFonts w:cs="Times New Roman"/>
      <w:b/>
      <w:bCs/>
      <w:sz w:val="18"/>
      <w:szCs w:val="18"/>
      <w:lang w:eastAsia="ru-RU"/>
    </w:rPr>
  </w:style>
  <w:style w:type="paragraph" w:customStyle="1" w:styleId="affff8">
    <w:name w:val="Абзац картинок"/>
    <w:basedOn w:val="a2"/>
    <w:autoRedefine/>
    <w:uiPriority w:val="99"/>
    <w:rsid w:val="002737C8"/>
    <w:pPr>
      <w:suppressAutoHyphens w:val="0"/>
      <w:jc w:val="center"/>
    </w:pPr>
    <w:rPr>
      <w:rFonts w:cs="Times New Roman"/>
      <w:szCs w:val="20"/>
      <w:lang w:eastAsia="ru-RU"/>
    </w:rPr>
  </w:style>
  <w:style w:type="character" w:customStyle="1" w:styleId="affff9">
    <w:name w:val="Обычный (веб) Знак"/>
    <w:aliases w:val="Обычный (веб)1 Знак,Обычный (Web)1 Знак,Обычный (Web) Знак,Обычный (веб) Знак Знак Знак,Обычный (Web) Знак Знак Знак Знак"/>
    <w:uiPriority w:val="99"/>
    <w:rsid w:val="002737C8"/>
    <w:rPr>
      <w:sz w:val="24"/>
      <w:szCs w:val="24"/>
      <w:lang w:val="ru-RU" w:eastAsia="ru-RU" w:bidi="ar-SA"/>
    </w:rPr>
  </w:style>
  <w:style w:type="paragraph" w:customStyle="1" w:styleId="affffa">
    <w:name w:val="Глава"/>
    <w:basedOn w:val="1"/>
    <w:next w:val="ad"/>
    <w:uiPriority w:val="99"/>
    <w:rsid w:val="002737C8"/>
    <w:pPr>
      <w:widowControl w:val="0"/>
      <w:numPr>
        <w:numId w:val="0"/>
      </w:numPr>
      <w:suppressAutoHyphens w:val="0"/>
    </w:pPr>
    <w:rPr>
      <w:color w:val="000000"/>
      <w:szCs w:val="24"/>
      <w:lang w:eastAsia="ru-RU"/>
    </w:rPr>
  </w:style>
  <w:style w:type="character" w:customStyle="1" w:styleId="grame">
    <w:name w:val="grame"/>
    <w:uiPriority w:val="99"/>
    <w:rsid w:val="002737C8"/>
  </w:style>
  <w:style w:type="paragraph" w:customStyle="1" w:styleId="224">
    <w:name w:val="Основной текст 22"/>
    <w:basedOn w:val="16"/>
    <w:rsid w:val="002737C8"/>
    <w:pPr>
      <w:suppressAutoHyphens w:val="0"/>
      <w:jc w:val="center"/>
    </w:pPr>
    <w:rPr>
      <w:rFonts w:ascii="Times New Roman" w:eastAsia="Times New Roman" w:hAnsi="Times New Roman" w:cs="Times New Roman"/>
      <w:b/>
      <w:sz w:val="28"/>
      <w:lang w:eastAsia="ru-RU"/>
    </w:rPr>
  </w:style>
  <w:style w:type="paragraph" w:customStyle="1" w:styleId="affffb">
    <w:name w:val="Абзац пустой"/>
    <w:basedOn w:val="a2"/>
    <w:autoRedefine/>
    <w:uiPriority w:val="99"/>
    <w:rsid w:val="002737C8"/>
    <w:pPr>
      <w:suppressAutoHyphens w:val="0"/>
      <w:jc w:val="both"/>
    </w:pPr>
    <w:rPr>
      <w:rFonts w:cs="Times New Roman"/>
      <w:sz w:val="22"/>
      <w:szCs w:val="20"/>
      <w:lang w:val="en-US" w:eastAsia="ru-RU"/>
    </w:rPr>
  </w:style>
  <w:style w:type="character" w:customStyle="1" w:styleId="brown">
    <w:name w:val="brown"/>
    <w:uiPriority w:val="99"/>
    <w:rsid w:val="002737C8"/>
  </w:style>
  <w:style w:type="character" w:customStyle="1" w:styleId="bold">
    <w:name w:val="bold"/>
    <w:uiPriority w:val="99"/>
    <w:rsid w:val="002737C8"/>
  </w:style>
  <w:style w:type="paragraph" w:customStyle="1" w:styleId="1fd">
    <w:name w:val="Знак 1"/>
    <w:basedOn w:val="a2"/>
    <w:uiPriority w:val="99"/>
    <w:rsid w:val="002737C8"/>
    <w:pPr>
      <w:spacing w:after="60"/>
      <w:jc w:val="center"/>
    </w:pPr>
    <w:rPr>
      <w:rFonts w:cs="Times New Roman"/>
      <w:sz w:val="22"/>
      <w:szCs w:val="22"/>
    </w:rPr>
  </w:style>
  <w:style w:type="character" w:customStyle="1" w:styleId="2f9">
    <w:name w:val="Основной текст 2 Знак"/>
    <w:aliases w:val="Основной текст 2 Знак Знак Знак1"/>
    <w:rsid w:val="002737C8"/>
  </w:style>
  <w:style w:type="paragraph" w:customStyle="1" w:styleId="3f3">
    <w:name w:val="Заголовок 3 со списком"/>
    <w:basedOn w:val="3"/>
    <w:uiPriority w:val="99"/>
    <w:rsid w:val="002737C8"/>
    <w:pPr>
      <w:jc w:val="both"/>
    </w:pPr>
    <w:rPr>
      <w:rFonts w:cs="Times New Roman"/>
      <w:bCs w:val="0"/>
      <w:sz w:val="24"/>
      <w:szCs w:val="20"/>
    </w:rPr>
  </w:style>
  <w:style w:type="character" w:customStyle="1" w:styleId="3f4">
    <w:name w:val="Заголовок 3 со списком Знак"/>
    <w:uiPriority w:val="99"/>
    <w:rsid w:val="002737C8"/>
    <w:rPr>
      <w:rFonts w:ascii="Arial" w:hAnsi="Arial"/>
      <w:b/>
      <w:sz w:val="24"/>
      <w:lang w:val="ru-RU" w:eastAsia="ru-RU" w:bidi="ar-SA"/>
    </w:rPr>
  </w:style>
  <w:style w:type="paragraph" w:customStyle="1" w:styleId="affffc">
    <w:name w:val="АД_Основной текст"/>
    <w:basedOn w:val="a2"/>
    <w:link w:val="affffd"/>
    <w:uiPriority w:val="99"/>
    <w:qFormat/>
    <w:rsid w:val="002737C8"/>
    <w:pPr>
      <w:suppressAutoHyphens w:val="0"/>
      <w:ind w:firstLine="567"/>
      <w:jc w:val="both"/>
    </w:pPr>
    <w:rPr>
      <w:rFonts w:cs="Times New Roman"/>
      <w:lang w:eastAsia="ru-RU"/>
    </w:rPr>
  </w:style>
  <w:style w:type="paragraph" w:customStyle="1" w:styleId="48">
    <w:name w:val="АД_Нумерованный подпункт 4 уровня"/>
    <w:basedOn w:val="a2"/>
    <w:link w:val="49"/>
    <w:uiPriority w:val="99"/>
    <w:qFormat/>
    <w:rsid w:val="002737C8"/>
    <w:pPr>
      <w:suppressAutoHyphens w:val="0"/>
      <w:jc w:val="both"/>
    </w:pPr>
    <w:rPr>
      <w:rFonts w:cs="Times New Roman"/>
      <w:lang w:eastAsia="ru-RU"/>
    </w:rPr>
  </w:style>
  <w:style w:type="paragraph" w:customStyle="1" w:styleId="3f5">
    <w:name w:val="Раздел 3"/>
    <w:basedOn w:val="a2"/>
    <w:rsid w:val="002737C8"/>
    <w:pPr>
      <w:tabs>
        <w:tab w:val="num" w:pos="360"/>
        <w:tab w:val="num" w:pos="420"/>
      </w:tabs>
      <w:suppressAutoHyphens w:val="0"/>
      <w:spacing w:before="120" w:after="120"/>
      <w:ind w:left="360" w:hanging="360"/>
      <w:jc w:val="center"/>
    </w:pPr>
    <w:rPr>
      <w:rFonts w:cs="Times New Roman"/>
      <w:b/>
      <w:szCs w:val="20"/>
      <w:lang w:eastAsia="ru-RU"/>
    </w:rPr>
  </w:style>
  <w:style w:type="paragraph" w:styleId="affffe">
    <w:name w:val="No Spacing"/>
    <w:link w:val="afffff"/>
    <w:uiPriority w:val="1"/>
    <w:qFormat/>
    <w:rsid w:val="002737C8"/>
    <w:rPr>
      <w:rFonts w:ascii="Calibri" w:eastAsia="Calibri" w:hAnsi="Calibri"/>
      <w:sz w:val="22"/>
      <w:szCs w:val="22"/>
      <w:lang w:eastAsia="en-US"/>
    </w:rPr>
  </w:style>
  <w:style w:type="character" w:customStyle="1" w:styleId="3f6">
    <w:name w:val="заголовок 3 Знак"/>
    <w:uiPriority w:val="99"/>
    <w:rsid w:val="002737C8"/>
    <w:rPr>
      <w:b/>
      <w:bCs/>
      <w:i/>
      <w:iCs/>
      <w:lang w:val="ru-RU" w:eastAsia="ru-RU" w:bidi="ar-SA"/>
    </w:rPr>
  </w:style>
  <w:style w:type="paragraph" w:customStyle="1" w:styleId="1fe">
    <w:name w:val="Знак Знак Знак1 Знак Знак Знак"/>
    <w:basedOn w:val="a2"/>
    <w:rsid w:val="002737C8"/>
    <w:pPr>
      <w:widowControl w:val="0"/>
      <w:suppressAutoHyphens w:val="0"/>
      <w:adjustRightInd w:val="0"/>
      <w:spacing w:after="160" w:line="240" w:lineRule="exact"/>
      <w:jc w:val="right"/>
    </w:pPr>
    <w:rPr>
      <w:rFonts w:ascii="Arial" w:hAnsi="Arial" w:cs="Arial"/>
      <w:sz w:val="20"/>
      <w:szCs w:val="20"/>
      <w:lang w:val="en-GB" w:eastAsia="en-US"/>
    </w:rPr>
  </w:style>
  <w:style w:type="paragraph" w:customStyle="1" w:styleId="2fa">
    <w:name w:val="Знак Знак Знак Знак Знак2 Знак Знак Знак Знак Знак Знак Знак Знак Знак Знак"/>
    <w:basedOn w:val="a2"/>
    <w:rsid w:val="002737C8"/>
    <w:pPr>
      <w:widowControl w:val="0"/>
      <w:suppressAutoHyphens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
    <w:uiPriority w:val="99"/>
    <w:locked/>
    <w:rsid w:val="002737C8"/>
    <w:rPr>
      <w:rFonts w:ascii="Arial" w:hAnsi="Arial" w:cs="Arial"/>
      <w:lang w:val="ru-RU" w:eastAsia="ru-RU" w:bidi="ar-SA"/>
    </w:rPr>
  </w:style>
  <w:style w:type="paragraph" w:styleId="2fb">
    <w:name w:val="List 2"/>
    <w:basedOn w:val="a2"/>
    <w:uiPriority w:val="99"/>
    <w:rsid w:val="002737C8"/>
    <w:pPr>
      <w:suppressAutoHyphens w:val="0"/>
      <w:ind w:left="566" w:hanging="283"/>
    </w:pPr>
    <w:rPr>
      <w:rFonts w:cs="Times New Roman"/>
      <w:sz w:val="20"/>
      <w:szCs w:val="20"/>
      <w:lang w:eastAsia="ru-RU"/>
    </w:rPr>
  </w:style>
  <w:style w:type="paragraph" w:customStyle="1" w:styleId="xl65">
    <w:name w:val="xl65"/>
    <w:basedOn w:val="a2"/>
    <w:rsid w:val="002737C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cs="Times New Roman"/>
      <w:color w:val="000000"/>
      <w:lang w:eastAsia="ru-RU"/>
    </w:rPr>
  </w:style>
  <w:style w:type="paragraph" w:customStyle="1" w:styleId="xl66">
    <w:name w:val="xl66"/>
    <w:basedOn w:val="a2"/>
    <w:rsid w:val="002737C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cs="Times New Roman"/>
      <w:color w:val="000000"/>
      <w:lang w:eastAsia="ru-RU"/>
    </w:rPr>
  </w:style>
  <w:style w:type="paragraph" w:customStyle="1" w:styleId="xl67">
    <w:name w:val="xl67"/>
    <w:basedOn w:val="a2"/>
    <w:rsid w:val="002737C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top"/>
    </w:pPr>
    <w:rPr>
      <w:rFonts w:cs="Times New Roman"/>
      <w:color w:val="000000"/>
      <w:lang w:eastAsia="ru-RU"/>
    </w:rPr>
  </w:style>
  <w:style w:type="paragraph" w:customStyle="1" w:styleId="xl68">
    <w:name w:val="xl68"/>
    <w:basedOn w:val="a2"/>
    <w:rsid w:val="002737C8"/>
    <w:pPr>
      <w:suppressAutoHyphens w:val="0"/>
      <w:spacing w:before="100" w:beforeAutospacing="1" w:after="100" w:afterAutospacing="1"/>
      <w:jc w:val="center"/>
      <w:textAlignment w:val="top"/>
    </w:pPr>
    <w:rPr>
      <w:rFonts w:cs="Times New Roman"/>
      <w:b/>
      <w:bCs/>
      <w:color w:val="000000"/>
      <w:lang w:eastAsia="ru-RU"/>
    </w:rPr>
  </w:style>
  <w:style w:type="paragraph" w:customStyle="1" w:styleId="xl69">
    <w:name w:val="xl69"/>
    <w:basedOn w:val="a2"/>
    <w:rsid w:val="002737C8"/>
    <w:pPr>
      <w:suppressAutoHyphens w:val="0"/>
      <w:spacing w:before="100" w:beforeAutospacing="1" w:after="100" w:afterAutospacing="1"/>
      <w:textAlignment w:val="top"/>
    </w:pPr>
    <w:rPr>
      <w:rFonts w:cs="Times New Roman"/>
      <w:b/>
      <w:bCs/>
      <w:color w:val="000000"/>
      <w:lang w:eastAsia="ru-RU"/>
    </w:rPr>
  </w:style>
  <w:style w:type="paragraph" w:customStyle="1" w:styleId="xl70">
    <w:name w:val="xl70"/>
    <w:basedOn w:val="a2"/>
    <w:rsid w:val="002737C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cs="Times New Roman"/>
      <w:color w:val="000000"/>
      <w:lang w:eastAsia="ru-RU"/>
    </w:rPr>
  </w:style>
  <w:style w:type="paragraph" w:customStyle="1" w:styleId="xl71">
    <w:name w:val="xl71"/>
    <w:basedOn w:val="a2"/>
    <w:rsid w:val="002737C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cs="Times New Roman"/>
      <w:color w:val="000000"/>
      <w:lang w:eastAsia="ru-RU"/>
    </w:rPr>
  </w:style>
  <w:style w:type="paragraph" w:customStyle="1" w:styleId="xl72">
    <w:name w:val="xl72"/>
    <w:basedOn w:val="a2"/>
    <w:rsid w:val="002737C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cs="Times New Roman"/>
      <w:lang w:eastAsia="ru-RU"/>
    </w:rPr>
  </w:style>
  <w:style w:type="paragraph" w:customStyle="1" w:styleId="xl73">
    <w:name w:val="xl73"/>
    <w:basedOn w:val="a2"/>
    <w:rsid w:val="002737C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cs="Times New Roman"/>
      <w:color w:val="000000"/>
      <w:lang w:eastAsia="ru-RU"/>
    </w:rPr>
  </w:style>
  <w:style w:type="paragraph" w:customStyle="1" w:styleId="xl74">
    <w:name w:val="xl74"/>
    <w:basedOn w:val="a2"/>
    <w:rsid w:val="002737C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cs="Times New Roman"/>
      <w:color w:val="000000"/>
      <w:lang w:eastAsia="ru-RU"/>
    </w:rPr>
  </w:style>
  <w:style w:type="paragraph" w:customStyle="1" w:styleId="xl75">
    <w:name w:val="xl75"/>
    <w:basedOn w:val="a2"/>
    <w:rsid w:val="002737C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cs="Times New Roman"/>
      <w:color w:val="000000"/>
      <w:lang w:eastAsia="ru-RU"/>
    </w:rPr>
  </w:style>
  <w:style w:type="paragraph" w:customStyle="1" w:styleId="xl76">
    <w:name w:val="xl76"/>
    <w:basedOn w:val="a2"/>
    <w:rsid w:val="002737C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cs="Times New Roman"/>
      <w:lang w:eastAsia="ru-RU"/>
    </w:rPr>
  </w:style>
  <w:style w:type="paragraph" w:customStyle="1" w:styleId="xl77">
    <w:name w:val="xl77"/>
    <w:basedOn w:val="a2"/>
    <w:rsid w:val="002737C8"/>
    <w:pPr>
      <w:suppressAutoHyphens w:val="0"/>
      <w:spacing w:before="100" w:beforeAutospacing="1" w:after="100" w:afterAutospacing="1"/>
      <w:textAlignment w:val="top"/>
    </w:pPr>
    <w:rPr>
      <w:rFonts w:cs="Times New Roman"/>
      <w:b/>
      <w:bCs/>
      <w:color w:val="000000"/>
      <w:lang w:eastAsia="ru-RU"/>
    </w:rPr>
  </w:style>
  <w:style w:type="paragraph" w:customStyle="1" w:styleId="xl78">
    <w:name w:val="xl78"/>
    <w:basedOn w:val="a2"/>
    <w:rsid w:val="002737C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cs="Times New Roman"/>
      <w:lang w:eastAsia="ru-RU"/>
    </w:rPr>
  </w:style>
  <w:style w:type="paragraph" w:customStyle="1" w:styleId="xl79">
    <w:name w:val="xl79"/>
    <w:basedOn w:val="a2"/>
    <w:rsid w:val="002737C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cs="Times New Roman"/>
      <w:lang w:eastAsia="ru-RU"/>
    </w:rPr>
  </w:style>
  <w:style w:type="paragraph" w:customStyle="1" w:styleId="xl80">
    <w:name w:val="xl80"/>
    <w:basedOn w:val="a2"/>
    <w:rsid w:val="002737C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cs="Times New Roman"/>
      <w:lang w:eastAsia="ru-RU"/>
    </w:rPr>
  </w:style>
  <w:style w:type="paragraph" w:customStyle="1" w:styleId="xl81">
    <w:name w:val="xl81"/>
    <w:basedOn w:val="a2"/>
    <w:rsid w:val="002737C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cs="Times New Roman"/>
      <w:lang w:eastAsia="ru-RU"/>
    </w:rPr>
  </w:style>
  <w:style w:type="paragraph" w:customStyle="1" w:styleId="xl82">
    <w:name w:val="xl82"/>
    <w:basedOn w:val="a2"/>
    <w:rsid w:val="002737C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cs="Times New Roman"/>
      <w:lang w:eastAsia="ru-RU"/>
    </w:rPr>
  </w:style>
  <w:style w:type="paragraph" w:customStyle="1" w:styleId="xl83">
    <w:name w:val="xl83"/>
    <w:basedOn w:val="a2"/>
    <w:rsid w:val="002737C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cs="Times New Roman"/>
      <w:lang w:eastAsia="ru-RU"/>
    </w:rPr>
  </w:style>
  <w:style w:type="paragraph" w:customStyle="1" w:styleId="xl84">
    <w:name w:val="xl84"/>
    <w:basedOn w:val="a2"/>
    <w:rsid w:val="002737C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cs="Times New Roman"/>
      <w:color w:val="000000"/>
      <w:lang w:eastAsia="ru-RU"/>
    </w:rPr>
  </w:style>
  <w:style w:type="paragraph" w:customStyle="1" w:styleId="xl85">
    <w:name w:val="xl85"/>
    <w:basedOn w:val="a2"/>
    <w:rsid w:val="002737C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cs="Times New Roman"/>
      <w:color w:val="000000"/>
      <w:lang w:eastAsia="ru-RU"/>
    </w:rPr>
  </w:style>
  <w:style w:type="paragraph" w:customStyle="1" w:styleId="xl86">
    <w:name w:val="xl86"/>
    <w:basedOn w:val="a2"/>
    <w:rsid w:val="002737C8"/>
    <w:pPr>
      <w:suppressAutoHyphens w:val="0"/>
      <w:spacing w:before="100" w:beforeAutospacing="1" w:after="100" w:afterAutospacing="1"/>
      <w:jc w:val="center"/>
      <w:textAlignment w:val="center"/>
    </w:pPr>
    <w:rPr>
      <w:rFonts w:cs="Times New Roman"/>
      <w:b/>
      <w:bCs/>
      <w:color w:val="000000"/>
      <w:lang w:eastAsia="ru-RU"/>
    </w:rPr>
  </w:style>
  <w:style w:type="paragraph" w:customStyle="1" w:styleId="xl87">
    <w:name w:val="xl87"/>
    <w:basedOn w:val="a2"/>
    <w:rsid w:val="002737C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cs="Times New Roman"/>
      <w:lang w:eastAsia="ru-RU"/>
    </w:rPr>
  </w:style>
  <w:style w:type="paragraph" w:customStyle="1" w:styleId="xl88">
    <w:name w:val="xl88"/>
    <w:basedOn w:val="a2"/>
    <w:rsid w:val="002737C8"/>
    <w:pPr>
      <w:suppressAutoHyphens w:val="0"/>
      <w:spacing w:before="100" w:beforeAutospacing="1" w:after="100" w:afterAutospacing="1"/>
      <w:jc w:val="center"/>
      <w:textAlignment w:val="center"/>
    </w:pPr>
    <w:rPr>
      <w:rFonts w:cs="Times New Roman"/>
      <w:lang w:eastAsia="ru-RU"/>
    </w:rPr>
  </w:style>
  <w:style w:type="paragraph" w:customStyle="1" w:styleId="xl89">
    <w:name w:val="xl89"/>
    <w:basedOn w:val="a2"/>
    <w:rsid w:val="002737C8"/>
    <w:pPr>
      <w:pBdr>
        <w:top w:val="single" w:sz="4" w:space="0" w:color="auto"/>
        <w:left w:val="single" w:sz="4" w:space="0" w:color="auto"/>
        <w:bottom w:val="single" w:sz="4" w:space="0" w:color="auto"/>
        <w:right w:val="single" w:sz="4" w:space="0" w:color="auto"/>
      </w:pBdr>
      <w:shd w:val="clear" w:color="auto" w:fill="FFFF00"/>
      <w:suppressAutoHyphens w:val="0"/>
      <w:spacing w:before="100" w:beforeAutospacing="1" w:after="100" w:afterAutospacing="1"/>
      <w:jc w:val="center"/>
      <w:textAlignment w:val="center"/>
    </w:pPr>
    <w:rPr>
      <w:rFonts w:cs="Times New Roman"/>
      <w:lang w:eastAsia="ru-RU"/>
    </w:rPr>
  </w:style>
  <w:style w:type="paragraph" w:customStyle="1" w:styleId="xl90">
    <w:name w:val="xl90"/>
    <w:basedOn w:val="a2"/>
    <w:rsid w:val="002737C8"/>
    <w:pPr>
      <w:suppressAutoHyphens w:val="0"/>
      <w:spacing w:before="100" w:beforeAutospacing="1" w:after="100" w:afterAutospacing="1"/>
      <w:jc w:val="center"/>
      <w:textAlignment w:val="top"/>
    </w:pPr>
    <w:rPr>
      <w:rFonts w:cs="Times New Roman"/>
      <w:b/>
      <w:bCs/>
      <w:color w:val="000000"/>
      <w:lang w:eastAsia="ru-RU"/>
    </w:rPr>
  </w:style>
  <w:style w:type="paragraph" w:customStyle="1" w:styleId="xl91">
    <w:name w:val="xl91"/>
    <w:basedOn w:val="a2"/>
    <w:rsid w:val="002737C8"/>
    <w:pPr>
      <w:suppressAutoHyphens w:val="0"/>
      <w:spacing w:before="100" w:beforeAutospacing="1" w:after="100" w:afterAutospacing="1"/>
      <w:textAlignment w:val="top"/>
    </w:pPr>
    <w:rPr>
      <w:rFonts w:cs="Times New Roman"/>
      <w:b/>
      <w:bCs/>
      <w:color w:val="000000"/>
      <w:sz w:val="28"/>
      <w:szCs w:val="28"/>
      <w:lang w:eastAsia="ru-RU"/>
    </w:rPr>
  </w:style>
  <w:style w:type="paragraph" w:customStyle="1" w:styleId="xl92">
    <w:name w:val="xl92"/>
    <w:basedOn w:val="a2"/>
    <w:rsid w:val="002737C8"/>
    <w:pPr>
      <w:pBdr>
        <w:top w:val="single" w:sz="4" w:space="0" w:color="auto"/>
        <w:bottom w:val="single" w:sz="4" w:space="0" w:color="auto"/>
        <w:right w:val="single" w:sz="4" w:space="0" w:color="auto"/>
      </w:pBdr>
      <w:suppressAutoHyphens w:val="0"/>
      <w:spacing w:before="100" w:beforeAutospacing="1" w:after="100" w:afterAutospacing="1"/>
      <w:textAlignment w:val="top"/>
    </w:pPr>
    <w:rPr>
      <w:rFonts w:cs="Times New Roman"/>
      <w:color w:val="000000"/>
      <w:lang w:eastAsia="ru-RU"/>
    </w:rPr>
  </w:style>
  <w:style w:type="paragraph" w:customStyle="1" w:styleId="213">
    <w:name w:val="Знак Знак Знак Знак Знак2 Знак Знак Знак Знак Знак Знак Знак Знак Знак Знак Знак Знак1"/>
    <w:basedOn w:val="a2"/>
    <w:rsid w:val="002737C8"/>
    <w:pPr>
      <w:widowControl w:val="0"/>
      <w:suppressAutoHyphens w:val="0"/>
      <w:adjustRightInd w:val="0"/>
      <w:spacing w:after="160" w:line="240" w:lineRule="exact"/>
      <w:jc w:val="right"/>
    </w:pPr>
    <w:rPr>
      <w:rFonts w:ascii="Arial" w:hAnsi="Arial" w:cs="Arial"/>
      <w:sz w:val="20"/>
      <w:szCs w:val="20"/>
      <w:lang w:val="en-GB" w:eastAsia="en-US"/>
    </w:rPr>
  </w:style>
  <w:style w:type="paragraph" w:customStyle="1" w:styleId="214">
    <w:name w:val="Знак Знак Знак Знак Знак2 Знак Знак Знак Знак Знак Знак Знак Знак Знак Знак Знак Знак1 Знак"/>
    <w:basedOn w:val="a2"/>
    <w:rsid w:val="002737C8"/>
    <w:pPr>
      <w:widowControl w:val="0"/>
      <w:suppressAutoHyphens w:val="0"/>
      <w:adjustRightInd w:val="0"/>
      <w:spacing w:after="160" w:line="240" w:lineRule="exact"/>
      <w:jc w:val="right"/>
    </w:pPr>
    <w:rPr>
      <w:rFonts w:ascii="Arial" w:hAnsi="Arial" w:cs="Arial"/>
      <w:sz w:val="20"/>
      <w:szCs w:val="20"/>
      <w:lang w:val="en-GB" w:eastAsia="en-US"/>
    </w:rPr>
  </w:style>
  <w:style w:type="paragraph" w:customStyle="1" w:styleId="56">
    <w:name w:val="Стиль5"/>
    <w:basedOn w:val="a2"/>
    <w:uiPriority w:val="99"/>
    <w:rsid w:val="002737C8"/>
    <w:pPr>
      <w:suppressAutoHyphens w:val="0"/>
      <w:spacing w:after="120"/>
      <w:jc w:val="both"/>
    </w:pPr>
    <w:rPr>
      <w:rFonts w:cs="Times New Roman"/>
      <w:color w:val="000000"/>
      <w:lang w:eastAsia="ru-RU"/>
    </w:rPr>
  </w:style>
  <w:style w:type="character" w:customStyle="1" w:styleId="ConsNormal2">
    <w:name w:val="ConsNormal Знак Знак Знак"/>
    <w:uiPriority w:val="99"/>
    <w:locked/>
    <w:rsid w:val="002737C8"/>
    <w:rPr>
      <w:rFonts w:ascii="Arial" w:hAnsi="Arial" w:cs="Arial"/>
      <w:lang w:val="ru-RU" w:eastAsia="ru-RU" w:bidi="ar-SA"/>
    </w:rPr>
  </w:style>
  <w:style w:type="paragraph" w:customStyle="1" w:styleId="caaieiaie3">
    <w:name w:val="caaieiaie 3"/>
    <w:basedOn w:val="a2"/>
    <w:next w:val="a2"/>
    <w:uiPriority w:val="99"/>
    <w:rsid w:val="002737C8"/>
    <w:pPr>
      <w:keepNext/>
      <w:suppressAutoHyphens w:val="0"/>
      <w:jc w:val="center"/>
    </w:pPr>
    <w:rPr>
      <w:rFonts w:ascii="NTTierce" w:hAnsi="NTTierce" w:cs="Times New Roman"/>
      <w:b/>
      <w:sz w:val="22"/>
      <w:szCs w:val="20"/>
      <w:lang w:eastAsia="ru-RU"/>
    </w:rPr>
  </w:style>
  <w:style w:type="paragraph" w:customStyle="1" w:styleId="afffff0">
    <w:name w:val="Оглавление"/>
    <w:basedOn w:val="3f1"/>
    <w:uiPriority w:val="99"/>
    <w:qFormat/>
    <w:rsid w:val="002737C8"/>
    <w:pPr>
      <w:jc w:val="center"/>
    </w:pPr>
    <w:rPr>
      <w:sz w:val="24"/>
    </w:rPr>
  </w:style>
  <w:style w:type="paragraph" w:customStyle="1" w:styleId="4a">
    <w:name w:val="Знак4 Знак Знак"/>
    <w:basedOn w:val="a2"/>
    <w:rsid w:val="002737C8"/>
    <w:pPr>
      <w:suppressAutoHyphens w:val="0"/>
    </w:pPr>
    <w:rPr>
      <w:rFonts w:ascii="Verdana" w:hAnsi="Verdana" w:cs="Verdana"/>
      <w:sz w:val="20"/>
      <w:szCs w:val="20"/>
      <w:lang w:val="en-US" w:eastAsia="en-US"/>
    </w:rPr>
  </w:style>
  <w:style w:type="paragraph" w:customStyle="1" w:styleId="1ff">
    <w:name w:val="Знак Знак Знак1 Знак"/>
    <w:basedOn w:val="a2"/>
    <w:rsid w:val="002737C8"/>
    <w:pPr>
      <w:widowControl w:val="0"/>
      <w:suppressAutoHyphens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rsid w:val="002737C8"/>
    <w:pPr>
      <w:widowControl w:val="0"/>
      <w:autoSpaceDE w:val="0"/>
      <w:autoSpaceDN w:val="0"/>
      <w:adjustRightInd w:val="0"/>
    </w:pPr>
    <w:rPr>
      <w:rFonts w:ascii="Arial" w:hAnsi="Arial" w:cs="Arial"/>
      <w:b/>
      <w:bCs/>
      <w:sz w:val="16"/>
      <w:szCs w:val="16"/>
    </w:rPr>
  </w:style>
  <w:style w:type="paragraph" w:customStyle="1" w:styleId="Normal1">
    <w:name w:val="Normal1"/>
    <w:uiPriority w:val="99"/>
    <w:rsid w:val="002737C8"/>
  </w:style>
  <w:style w:type="character" w:customStyle="1" w:styleId="postbody1">
    <w:name w:val="postbody1"/>
    <w:uiPriority w:val="99"/>
    <w:rsid w:val="002737C8"/>
    <w:rPr>
      <w:sz w:val="18"/>
      <w:szCs w:val="18"/>
    </w:rPr>
  </w:style>
  <w:style w:type="character" w:customStyle="1" w:styleId="postbody">
    <w:name w:val="postbody"/>
    <w:uiPriority w:val="99"/>
    <w:rsid w:val="002737C8"/>
  </w:style>
  <w:style w:type="paragraph" w:styleId="afffff1">
    <w:name w:val="Salutation"/>
    <w:basedOn w:val="a2"/>
    <w:next w:val="a2"/>
    <w:link w:val="afffff2"/>
    <w:uiPriority w:val="99"/>
    <w:rsid w:val="002737C8"/>
    <w:pPr>
      <w:suppressAutoHyphens w:val="0"/>
    </w:pPr>
    <w:rPr>
      <w:rFonts w:cs="Times New Roman"/>
    </w:rPr>
  </w:style>
  <w:style w:type="character" w:customStyle="1" w:styleId="afffff2">
    <w:name w:val="Приветствие Знак"/>
    <w:link w:val="afffff1"/>
    <w:uiPriority w:val="99"/>
    <w:rsid w:val="002737C8"/>
    <w:rPr>
      <w:sz w:val="24"/>
      <w:szCs w:val="24"/>
    </w:rPr>
  </w:style>
  <w:style w:type="character" w:customStyle="1" w:styleId="afffff3">
    <w:name w:val="Схема документа Знак"/>
    <w:rsid w:val="002737C8"/>
    <w:rPr>
      <w:rFonts w:ascii="Tahoma" w:hAnsi="Tahoma" w:cs="Tahoma"/>
      <w:sz w:val="16"/>
      <w:szCs w:val="16"/>
    </w:rPr>
  </w:style>
  <w:style w:type="character" w:customStyle="1" w:styleId="3f7">
    <w:name w:val="Основной текст 3 Знак"/>
    <w:rsid w:val="002737C8"/>
    <w:rPr>
      <w:sz w:val="16"/>
      <w:szCs w:val="16"/>
    </w:rPr>
  </w:style>
  <w:style w:type="paragraph" w:customStyle="1" w:styleId="DefinitionTerm">
    <w:name w:val="Definition Term"/>
    <w:basedOn w:val="a2"/>
    <w:next w:val="a2"/>
    <w:uiPriority w:val="99"/>
    <w:rsid w:val="002737C8"/>
    <w:pPr>
      <w:widowControl w:val="0"/>
      <w:suppressAutoHyphens w:val="0"/>
    </w:pPr>
    <w:rPr>
      <w:rFonts w:cs="Times New Roman"/>
      <w:lang w:eastAsia="ru-RU"/>
    </w:rPr>
  </w:style>
  <w:style w:type="table" w:styleId="afffff4">
    <w:name w:val="Table Grid"/>
    <w:basedOn w:val="a4"/>
    <w:uiPriority w:val="39"/>
    <w:qFormat/>
    <w:rsid w:val="002737C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ff0">
    <w:name w:val="Текст сноски Знак1"/>
    <w:aliases w:val="Текст сноски Знак Знак Знак, Знак4 Знак1 Знак, Знак4 Знак Знак1,Знак4 Знак Знак, Знак4 Знак2,Знак4 Знак1 Знак,Знак4 Знак2,Знак4 Знак Знак1"/>
    <w:uiPriority w:val="99"/>
    <w:locked/>
    <w:rsid w:val="002737C8"/>
  </w:style>
  <w:style w:type="character" w:customStyle="1" w:styleId="1ff1">
    <w:name w:val="Нижний колонтитул Знак1"/>
    <w:aliases w:val=" Знак3 Знак1,Знак3 Знак, Знак3 Знак Знак Знак1,Знак3 Знак Знак Знак1"/>
    <w:uiPriority w:val="99"/>
    <w:rsid w:val="002737C8"/>
  </w:style>
  <w:style w:type="character" w:customStyle="1" w:styleId="2fc">
    <w:name w:val="Основной текст Знак2"/>
    <w:aliases w:val="Основной текст Знак Знак Знак Знак1,Основной текст Знак Знак1,Знак Знак Знак Знак1, Знак Знак Знак Знак2,Основной текст Знак4 Знак Знак,Основной текст Знак3 Знак Знак Знак,Основной текст Знак4 Знак Знак Знак Знак"/>
    <w:uiPriority w:val="99"/>
    <w:locked/>
    <w:rsid w:val="002737C8"/>
    <w:rPr>
      <w:color w:val="000000"/>
    </w:rPr>
  </w:style>
  <w:style w:type="character" w:customStyle="1" w:styleId="1ff2">
    <w:name w:val="Основной текст с отступом Знак1"/>
    <w:uiPriority w:val="99"/>
    <w:locked/>
    <w:rsid w:val="002737C8"/>
    <w:rPr>
      <w:color w:val="000000"/>
    </w:rPr>
  </w:style>
  <w:style w:type="character" w:customStyle="1" w:styleId="215">
    <w:name w:val="Основной текст с отступом 2 Знак1"/>
    <w:uiPriority w:val="99"/>
    <w:locked/>
    <w:rsid w:val="002737C8"/>
    <w:rPr>
      <w:spacing w:val="-2"/>
      <w:shd w:val="clear" w:color="auto" w:fill="FFFFFF"/>
    </w:rPr>
  </w:style>
  <w:style w:type="character" w:customStyle="1" w:styleId="314">
    <w:name w:val="Основной текст с отступом 3 Знак1"/>
    <w:uiPriority w:val="99"/>
    <w:locked/>
    <w:rsid w:val="002737C8"/>
    <w:rPr>
      <w:shd w:val="clear" w:color="auto" w:fill="FFFFFF"/>
    </w:rPr>
  </w:style>
  <w:style w:type="character" w:customStyle="1" w:styleId="Anrede1IhrZeichen">
    <w:name w:val="Anrede1IhrZeichen"/>
    <w:uiPriority w:val="99"/>
    <w:rsid w:val="002737C8"/>
    <w:rPr>
      <w:rFonts w:ascii="Arial" w:hAnsi="Arial" w:cs="Times New Roman"/>
      <w:sz w:val="22"/>
      <w:szCs w:val="22"/>
    </w:rPr>
  </w:style>
  <w:style w:type="paragraph" w:customStyle="1" w:styleId="xl30">
    <w:name w:val="xl30"/>
    <w:basedOn w:val="a2"/>
    <w:uiPriority w:val="99"/>
    <w:rsid w:val="002737C8"/>
    <w:pPr>
      <w:pBdr>
        <w:left w:val="single" w:sz="4" w:space="0" w:color="auto"/>
      </w:pBdr>
      <w:suppressAutoHyphens w:val="0"/>
      <w:spacing w:before="100" w:beforeAutospacing="1" w:after="100" w:afterAutospacing="1"/>
      <w:textAlignment w:val="top"/>
    </w:pPr>
    <w:rPr>
      <w:rFonts w:cs="Times New Roman"/>
      <w:sz w:val="22"/>
      <w:szCs w:val="20"/>
      <w:lang w:eastAsia="en-US"/>
    </w:rPr>
  </w:style>
  <w:style w:type="paragraph" w:customStyle="1" w:styleId="afffff5">
    <w:name w:val="Таблица текст"/>
    <w:basedOn w:val="a2"/>
    <w:uiPriority w:val="99"/>
    <w:rsid w:val="002737C8"/>
    <w:pPr>
      <w:suppressAutoHyphens w:val="0"/>
      <w:spacing w:before="40" w:after="40"/>
      <w:ind w:left="57" w:right="57"/>
    </w:pPr>
    <w:rPr>
      <w:rFonts w:cs="Times New Roman"/>
      <w:sz w:val="22"/>
      <w:szCs w:val="22"/>
      <w:lang w:eastAsia="ru-RU"/>
    </w:rPr>
  </w:style>
  <w:style w:type="paragraph" w:customStyle="1" w:styleId="Iauiue">
    <w:name w:val="Iau?iue"/>
    <w:uiPriority w:val="99"/>
    <w:rsid w:val="002737C8"/>
    <w:rPr>
      <w:lang w:eastAsia="en-US"/>
    </w:rPr>
  </w:style>
  <w:style w:type="paragraph" w:customStyle="1" w:styleId="afffff6">
    <w:name w:val="Таблица шапка"/>
    <w:basedOn w:val="a2"/>
    <w:uiPriority w:val="99"/>
    <w:rsid w:val="002737C8"/>
    <w:pPr>
      <w:keepNext/>
      <w:suppressAutoHyphens w:val="0"/>
      <w:spacing w:before="40" w:after="40"/>
      <w:ind w:left="57" w:right="57"/>
    </w:pPr>
    <w:rPr>
      <w:rFonts w:cs="Times New Roman"/>
      <w:sz w:val="18"/>
      <w:szCs w:val="18"/>
      <w:lang w:eastAsia="ru-RU"/>
    </w:rPr>
  </w:style>
  <w:style w:type="paragraph" w:customStyle="1" w:styleId="1ff3">
    <w:name w:val="Текст примечания1"/>
    <w:basedOn w:val="a2"/>
    <w:uiPriority w:val="99"/>
    <w:rsid w:val="002737C8"/>
    <w:rPr>
      <w:rFonts w:cs="Times New Roman"/>
      <w:sz w:val="20"/>
      <w:szCs w:val="20"/>
    </w:rPr>
  </w:style>
  <w:style w:type="character" w:customStyle="1" w:styleId="ListParagraphChar">
    <w:name w:val="List Paragraph Char"/>
    <w:link w:val="1f"/>
    <w:uiPriority w:val="99"/>
    <w:locked/>
    <w:rsid w:val="002737C8"/>
    <w:rPr>
      <w:sz w:val="24"/>
      <w:szCs w:val="24"/>
    </w:rPr>
  </w:style>
  <w:style w:type="character" w:customStyle="1" w:styleId="1ff4">
    <w:name w:val="Просмотренная гиперссылка1"/>
    <w:uiPriority w:val="99"/>
    <w:rsid w:val="002737C8"/>
    <w:rPr>
      <w:color w:val="800080"/>
      <w:u w:val="single"/>
    </w:rPr>
  </w:style>
  <w:style w:type="character" w:customStyle="1" w:styleId="ListLabel1">
    <w:name w:val="ListLabel 1"/>
    <w:uiPriority w:val="99"/>
    <w:rsid w:val="002737C8"/>
    <w:rPr>
      <w:sz w:val="20"/>
    </w:rPr>
  </w:style>
  <w:style w:type="paragraph" w:customStyle="1" w:styleId="1ff5">
    <w:name w:val="Без интервала1"/>
    <w:uiPriority w:val="99"/>
    <w:rsid w:val="002737C8"/>
    <w:pPr>
      <w:suppressAutoHyphens/>
      <w:spacing w:line="100" w:lineRule="atLeast"/>
    </w:pPr>
    <w:rPr>
      <w:rFonts w:eastAsia="SimSun" w:cs="font453"/>
      <w:kern w:val="1"/>
      <w:sz w:val="24"/>
      <w:szCs w:val="24"/>
      <w:lang w:eastAsia="hi-IN" w:bidi="hi-IN"/>
    </w:rPr>
  </w:style>
  <w:style w:type="paragraph" w:customStyle="1" w:styleId="bodytext">
    <w:name w:val="bodytext"/>
    <w:basedOn w:val="a2"/>
    <w:uiPriority w:val="99"/>
    <w:rsid w:val="002737C8"/>
    <w:pPr>
      <w:suppressAutoHyphens w:val="0"/>
      <w:spacing w:before="100" w:beforeAutospacing="1" w:after="100" w:afterAutospacing="1"/>
    </w:pPr>
    <w:rPr>
      <w:rFonts w:cs="Times New Roman"/>
      <w:lang w:eastAsia="ru-RU"/>
    </w:rPr>
  </w:style>
  <w:style w:type="character" w:customStyle="1" w:styleId="b-marketprice">
    <w:name w:val="b-market__price"/>
    <w:uiPriority w:val="99"/>
    <w:rsid w:val="002737C8"/>
  </w:style>
  <w:style w:type="character" w:customStyle="1" w:styleId="FontStyle33">
    <w:name w:val="Font Style33"/>
    <w:uiPriority w:val="99"/>
    <w:rsid w:val="002737C8"/>
    <w:rPr>
      <w:rFonts w:ascii="Times New Roman" w:hAnsi="Times New Roman" w:cs="Times New Roman"/>
      <w:sz w:val="22"/>
      <w:szCs w:val="22"/>
    </w:rPr>
  </w:style>
  <w:style w:type="paragraph" w:customStyle="1" w:styleId="Style26">
    <w:name w:val="Style26"/>
    <w:basedOn w:val="a2"/>
    <w:uiPriority w:val="99"/>
    <w:rsid w:val="002737C8"/>
    <w:pPr>
      <w:widowControl w:val="0"/>
      <w:autoSpaceDE w:val="0"/>
      <w:spacing w:line="277" w:lineRule="exact"/>
      <w:jc w:val="both"/>
    </w:pPr>
  </w:style>
  <w:style w:type="character" w:customStyle="1" w:styleId="ttsub">
    <w:name w:val="ttsub"/>
    <w:uiPriority w:val="99"/>
    <w:rsid w:val="002737C8"/>
  </w:style>
  <w:style w:type="character" w:customStyle="1" w:styleId="ttsub2">
    <w:name w:val="ttsub2"/>
    <w:uiPriority w:val="99"/>
    <w:rsid w:val="002737C8"/>
  </w:style>
  <w:style w:type="paragraph" w:customStyle="1" w:styleId="align-justify">
    <w:name w:val="align-justify"/>
    <w:basedOn w:val="a2"/>
    <w:uiPriority w:val="99"/>
    <w:rsid w:val="002737C8"/>
    <w:pPr>
      <w:suppressAutoHyphens w:val="0"/>
      <w:spacing w:before="100" w:beforeAutospacing="1" w:after="100" w:afterAutospacing="1"/>
    </w:pPr>
    <w:rPr>
      <w:rFonts w:cs="Times New Roman"/>
      <w:lang w:eastAsia="ru-RU"/>
    </w:rPr>
  </w:style>
  <w:style w:type="character" w:customStyle="1" w:styleId="114">
    <w:name w:val="Основной шрифт абзаца11"/>
    <w:uiPriority w:val="99"/>
    <w:rsid w:val="002737C8"/>
  </w:style>
  <w:style w:type="paragraph" w:customStyle="1" w:styleId="115">
    <w:name w:val="Абзац списка11"/>
    <w:basedOn w:val="a2"/>
    <w:uiPriority w:val="99"/>
    <w:rsid w:val="002737C8"/>
    <w:pPr>
      <w:ind w:left="720"/>
    </w:pPr>
    <w:rPr>
      <w:rFonts w:eastAsia="SimSun" w:cs="Mangal"/>
      <w:kern w:val="1"/>
      <w:lang w:eastAsia="hi-IN" w:bidi="hi-IN"/>
    </w:rPr>
  </w:style>
  <w:style w:type="character" w:customStyle="1" w:styleId="name">
    <w:name w:val="name"/>
    <w:uiPriority w:val="99"/>
    <w:rsid w:val="002737C8"/>
  </w:style>
  <w:style w:type="paragraph" w:styleId="z-">
    <w:name w:val="HTML Top of Form"/>
    <w:basedOn w:val="a2"/>
    <w:next w:val="a2"/>
    <w:link w:val="z-0"/>
    <w:hidden/>
    <w:uiPriority w:val="99"/>
    <w:unhideWhenUsed/>
    <w:rsid w:val="002737C8"/>
    <w:pPr>
      <w:pBdr>
        <w:bottom w:val="single" w:sz="6" w:space="1" w:color="auto"/>
      </w:pBdr>
      <w:suppressAutoHyphens w:val="0"/>
      <w:jc w:val="center"/>
    </w:pPr>
    <w:rPr>
      <w:rFonts w:ascii="Arial" w:hAnsi="Arial" w:cs="Times New Roman"/>
      <w:vanish/>
      <w:sz w:val="16"/>
      <w:szCs w:val="16"/>
    </w:rPr>
  </w:style>
  <w:style w:type="character" w:customStyle="1" w:styleId="z-0">
    <w:name w:val="z-Начало формы Знак"/>
    <w:link w:val="z-"/>
    <w:uiPriority w:val="99"/>
    <w:rsid w:val="002737C8"/>
    <w:rPr>
      <w:rFonts w:ascii="Arial" w:hAnsi="Arial" w:cs="Arial"/>
      <w:vanish/>
      <w:sz w:val="16"/>
      <w:szCs w:val="16"/>
    </w:rPr>
  </w:style>
  <w:style w:type="paragraph" w:styleId="z-1">
    <w:name w:val="HTML Bottom of Form"/>
    <w:basedOn w:val="a2"/>
    <w:next w:val="a2"/>
    <w:link w:val="z-2"/>
    <w:hidden/>
    <w:uiPriority w:val="99"/>
    <w:unhideWhenUsed/>
    <w:rsid w:val="002737C8"/>
    <w:pPr>
      <w:pBdr>
        <w:top w:val="single" w:sz="6" w:space="1" w:color="auto"/>
      </w:pBdr>
      <w:suppressAutoHyphens w:val="0"/>
      <w:jc w:val="center"/>
    </w:pPr>
    <w:rPr>
      <w:rFonts w:ascii="Arial" w:hAnsi="Arial" w:cs="Times New Roman"/>
      <w:vanish/>
      <w:sz w:val="16"/>
      <w:szCs w:val="16"/>
    </w:rPr>
  </w:style>
  <w:style w:type="character" w:customStyle="1" w:styleId="z-2">
    <w:name w:val="z-Конец формы Знак"/>
    <w:link w:val="z-1"/>
    <w:uiPriority w:val="99"/>
    <w:rsid w:val="002737C8"/>
    <w:rPr>
      <w:rFonts w:ascii="Arial" w:hAnsi="Arial" w:cs="Arial"/>
      <w:vanish/>
      <w:sz w:val="16"/>
      <w:szCs w:val="16"/>
    </w:rPr>
  </w:style>
  <w:style w:type="paragraph" w:customStyle="1" w:styleId="315">
    <w:name w:val="Основной текст 31"/>
    <w:basedOn w:val="a2"/>
    <w:uiPriority w:val="99"/>
    <w:rsid w:val="002737C8"/>
    <w:pPr>
      <w:tabs>
        <w:tab w:val="left" w:pos="426"/>
      </w:tabs>
      <w:suppressAutoHyphens w:val="0"/>
      <w:jc w:val="both"/>
    </w:pPr>
    <w:rPr>
      <w:rFonts w:ascii="Arial" w:hAnsi="Arial" w:cs="Times New Roman"/>
      <w:sz w:val="20"/>
      <w:szCs w:val="20"/>
      <w:lang w:eastAsia="ru-RU"/>
    </w:rPr>
  </w:style>
  <w:style w:type="paragraph" w:customStyle="1" w:styleId="1ff6">
    <w:name w:val="Основной текст с отступом1"/>
    <w:basedOn w:val="1c"/>
    <w:uiPriority w:val="99"/>
    <w:rsid w:val="002737C8"/>
    <w:pPr>
      <w:widowControl/>
      <w:spacing w:before="209" w:after="209"/>
      <w:ind w:left="209" w:right="209" w:firstLine="0"/>
      <w:jc w:val="left"/>
    </w:pPr>
    <w:rPr>
      <w:szCs w:val="20"/>
    </w:rPr>
  </w:style>
  <w:style w:type="paragraph" w:customStyle="1" w:styleId="afffff7">
    <w:name w:val="Знак Знак Знак Знак Знак Знак Знак Знак Знак Знак Знак Знак Знак Знак Знак"/>
    <w:basedOn w:val="a2"/>
    <w:uiPriority w:val="99"/>
    <w:rsid w:val="002737C8"/>
    <w:pPr>
      <w:widowControl w:val="0"/>
      <w:suppressAutoHyphens w:val="0"/>
      <w:adjustRightInd w:val="0"/>
      <w:spacing w:after="160" w:line="240" w:lineRule="exact"/>
      <w:jc w:val="right"/>
    </w:pPr>
    <w:rPr>
      <w:rFonts w:cs="Times New Roman"/>
      <w:sz w:val="20"/>
      <w:szCs w:val="20"/>
      <w:lang w:val="en-GB" w:eastAsia="en-US"/>
    </w:rPr>
  </w:style>
  <w:style w:type="paragraph" w:customStyle="1" w:styleId="1ff7">
    <w:name w:val="Знак1 Знак Знак"/>
    <w:basedOn w:val="a2"/>
    <w:uiPriority w:val="99"/>
    <w:rsid w:val="002737C8"/>
    <w:pPr>
      <w:suppressAutoHyphens w:val="0"/>
    </w:pPr>
    <w:rPr>
      <w:rFonts w:cs="Times New Roman"/>
      <w:lang w:val="en-US" w:eastAsia="en-US"/>
    </w:rPr>
  </w:style>
  <w:style w:type="paragraph" w:customStyle="1" w:styleId="225">
    <w:name w:val="Основной текст 22"/>
    <w:basedOn w:val="1c"/>
    <w:uiPriority w:val="99"/>
    <w:rsid w:val="002737C8"/>
    <w:pPr>
      <w:widowControl/>
      <w:ind w:firstLine="0"/>
      <w:jc w:val="center"/>
    </w:pPr>
    <w:rPr>
      <w:b/>
      <w:sz w:val="28"/>
      <w:szCs w:val="20"/>
    </w:rPr>
  </w:style>
  <w:style w:type="paragraph" w:customStyle="1" w:styleId="1ff8">
    <w:name w:val="Знак Знак Знак1 Знак Знак Знак"/>
    <w:basedOn w:val="a2"/>
    <w:uiPriority w:val="99"/>
    <w:rsid w:val="002737C8"/>
    <w:pPr>
      <w:widowControl w:val="0"/>
      <w:suppressAutoHyphens w:val="0"/>
      <w:adjustRightInd w:val="0"/>
      <w:spacing w:after="160" w:line="240" w:lineRule="exact"/>
      <w:jc w:val="right"/>
    </w:pPr>
    <w:rPr>
      <w:rFonts w:ascii="Arial" w:hAnsi="Arial" w:cs="Arial"/>
      <w:sz w:val="20"/>
      <w:szCs w:val="20"/>
      <w:lang w:val="en-GB" w:eastAsia="en-US"/>
    </w:rPr>
  </w:style>
  <w:style w:type="paragraph" w:customStyle="1" w:styleId="2fd">
    <w:name w:val="Знак Знак Знак Знак Знак2 Знак Знак Знак Знак Знак Знак Знак Знак Знак Знак"/>
    <w:basedOn w:val="a2"/>
    <w:uiPriority w:val="99"/>
    <w:rsid w:val="002737C8"/>
    <w:pPr>
      <w:widowControl w:val="0"/>
      <w:suppressAutoHyphens w:val="0"/>
      <w:adjustRightInd w:val="0"/>
      <w:spacing w:after="160" w:line="240" w:lineRule="exact"/>
      <w:jc w:val="right"/>
    </w:pPr>
    <w:rPr>
      <w:rFonts w:ascii="Arial" w:hAnsi="Arial" w:cs="Arial"/>
      <w:sz w:val="20"/>
      <w:szCs w:val="20"/>
      <w:lang w:val="en-GB" w:eastAsia="en-US"/>
    </w:rPr>
  </w:style>
  <w:style w:type="paragraph" w:customStyle="1" w:styleId="216">
    <w:name w:val="Знак Знак Знак Знак Знак2 Знак Знак Знак Знак Знак Знак Знак Знак Знак Знак Знак Знак1"/>
    <w:basedOn w:val="a2"/>
    <w:uiPriority w:val="99"/>
    <w:rsid w:val="002737C8"/>
    <w:pPr>
      <w:widowControl w:val="0"/>
      <w:suppressAutoHyphens w:val="0"/>
      <w:adjustRightInd w:val="0"/>
      <w:spacing w:after="160" w:line="240" w:lineRule="exact"/>
      <w:jc w:val="right"/>
    </w:pPr>
    <w:rPr>
      <w:rFonts w:ascii="Arial" w:hAnsi="Arial" w:cs="Arial"/>
      <w:sz w:val="20"/>
      <w:szCs w:val="20"/>
      <w:lang w:val="en-GB" w:eastAsia="en-US"/>
    </w:rPr>
  </w:style>
  <w:style w:type="paragraph" w:customStyle="1" w:styleId="217">
    <w:name w:val="Знак Знак Знак Знак Знак2 Знак Знак Знак Знак Знак Знак Знак Знак Знак Знак Знак Знак1 Знак"/>
    <w:basedOn w:val="a2"/>
    <w:uiPriority w:val="99"/>
    <w:rsid w:val="002737C8"/>
    <w:pPr>
      <w:widowControl w:val="0"/>
      <w:suppressAutoHyphens w:val="0"/>
      <w:adjustRightInd w:val="0"/>
      <w:spacing w:after="160" w:line="240" w:lineRule="exact"/>
      <w:jc w:val="right"/>
    </w:pPr>
    <w:rPr>
      <w:rFonts w:ascii="Arial" w:hAnsi="Arial" w:cs="Arial"/>
      <w:sz w:val="20"/>
      <w:szCs w:val="20"/>
      <w:lang w:val="en-GB" w:eastAsia="en-US"/>
    </w:rPr>
  </w:style>
  <w:style w:type="paragraph" w:customStyle="1" w:styleId="1ff9">
    <w:name w:val="Знак Знак Знак1 Знак"/>
    <w:basedOn w:val="a2"/>
    <w:uiPriority w:val="99"/>
    <w:rsid w:val="002737C8"/>
    <w:pPr>
      <w:widowControl w:val="0"/>
      <w:suppressAutoHyphens w:val="0"/>
      <w:adjustRightInd w:val="0"/>
      <w:spacing w:after="160" w:line="240" w:lineRule="exact"/>
      <w:jc w:val="right"/>
    </w:pPr>
    <w:rPr>
      <w:rFonts w:ascii="Arial" w:hAnsi="Arial" w:cs="Arial"/>
      <w:sz w:val="20"/>
      <w:szCs w:val="20"/>
      <w:lang w:val="en-GB" w:eastAsia="en-US"/>
    </w:rPr>
  </w:style>
  <w:style w:type="numbering" w:customStyle="1" w:styleId="116">
    <w:name w:val="Нет списка11"/>
    <w:next w:val="a5"/>
    <w:uiPriority w:val="99"/>
    <w:semiHidden/>
    <w:unhideWhenUsed/>
    <w:rsid w:val="002737C8"/>
  </w:style>
  <w:style w:type="numbering" w:customStyle="1" w:styleId="2fe">
    <w:name w:val="Нет списка2"/>
    <w:next w:val="a5"/>
    <w:uiPriority w:val="99"/>
    <w:semiHidden/>
    <w:unhideWhenUsed/>
    <w:rsid w:val="002737C8"/>
  </w:style>
  <w:style w:type="numbering" w:customStyle="1" w:styleId="3f8">
    <w:name w:val="Нет списка3"/>
    <w:next w:val="a5"/>
    <w:uiPriority w:val="99"/>
    <w:semiHidden/>
    <w:unhideWhenUsed/>
    <w:rsid w:val="002737C8"/>
  </w:style>
  <w:style w:type="numbering" w:customStyle="1" w:styleId="4b">
    <w:name w:val="Нет списка4"/>
    <w:next w:val="a5"/>
    <w:uiPriority w:val="99"/>
    <w:semiHidden/>
    <w:unhideWhenUsed/>
    <w:rsid w:val="002737C8"/>
  </w:style>
  <w:style w:type="numbering" w:customStyle="1" w:styleId="57">
    <w:name w:val="Нет списка5"/>
    <w:next w:val="a5"/>
    <w:uiPriority w:val="99"/>
    <w:semiHidden/>
    <w:unhideWhenUsed/>
    <w:rsid w:val="002737C8"/>
  </w:style>
  <w:style w:type="numbering" w:customStyle="1" w:styleId="66">
    <w:name w:val="Нет списка6"/>
    <w:next w:val="a5"/>
    <w:uiPriority w:val="99"/>
    <w:semiHidden/>
    <w:unhideWhenUsed/>
    <w:rsid w:val="002737C8"/>
  </w:style>
  <w:style w:type="numbering" w:customStyle="1" w:styleId="74">
    <w:name w:val="Нет списка7"/>
    <w:next w:val="a5"/>
    <w:uiPriority w:val="99"/>
    <w:semiHidden/>
    <w:rsid w:val="002737C8"/>
  </w:style>
  <w:style w:type="numbering" w:customStyle="1" w:styleId="121">
    <w:name w:val="Нет списка12"/>
    <w:next w:val="a5"/>
    <w:uiPriority w:val="99"/>
    <w:semiHidden/>
    <w:unhideWhenUsed/>
    <w:rsid w:val="002737C8"/>
  </w:style>
  <w:style w:type="numbering" w:customStyle="1" w:styleId="218">
    <w:name w:val="Нет списка21"/>
    <w:next w:val="a5"/>
    <w:uiPriority w:val="99"/>
    <w:semiHidden/>
    <w:unhideWhenUsed/>
    <w:rsid w:val="002737C8"/>
  </w:style>
  <w:style w:type="numbering" w:customStyle="1" w:styleId="316">
    <w:name w:val="Нет списка31"/>
    <w:next w:val="a5"/>
    <w:uiPriority w:val="99"/>
    <w:semiHidden/>
    <w:unhideWhenUsed/>
    <w:rsid w:val="002737C8"/>
  </w:style>
  <w:style w:type="numbering" w:customStyle="1" w:styleId="411">
    <w:name w:val="Нет списка41"/>
    <w:next w:val="a5"/>
    <w:uiPriority w:val="99"/>
    <w:semiHidden/>
    <w:unhideWhenUsed/>
    <w:rsid w:val="002737C8"/>
  </w:style>
  <w:style w:type="numbering" w:customStyle="1" w:styleId="511">
    <w:name w:val="Нет списка51"/>
    <w:next w:val="a5"/>
    <w:uiPriority w:val="99"/>
    <w:semiHidden/>
    <w:unhideWhenUsed/>
    <w:rsid w:val="002737C8"/>
  </w:style>
  <w:style w:type="numbering" w:customStyle="1" w:styleId="610">
    <w:name w:val="Нет списка61"/>
    <w:next w:val="a5"/>
    <w:uiPriority w:val="99"/>
    <w:semiHidden/>
    <w:unhideWhenUsed/>
    <w:rsid w:val="002737C8"/>
  </w:style>
  <w:style w:type="numbering" w:customStyle="1" w:styleId="83">
    <w:name w:val="Нет списка8"/>
    <w:next w:val="a5"/>
    <w:uiPriority w:val="99"/>
    <w:semiHidden/>
    <w:rsid w:val="002737C8"/>
  </w:style>
  <w:style w:type="numbering" w:customStyle="1" w:styleId="131">
    <w:name w:val="Нет списка13"/>
    <w:next w:val="a5"/>
    <w:uiPriority w:val="99"/>
    <w:semiHidden/>
    <w:unhideWhenUsed/>
    <w:rsid w:val="002737C8"/>
  </w:style>
  <w:style w:type="numbering" w:customStyle="1" w:styleId="226">
    <w:name w:val="Нет списка22"/>
    <w:next w:val="a5"/>
    <w:uiPriority w:val="99"/>
    <w:semiHidden/>
    <w:unhideWhenUsed/>
    <w:rsid w:val="002737C8"/>
  </w:style>
  <w:style w:type="numbering" w:customStyle="1" w:styleId="320">
    <w:name w:val="Нет списка32"/>
    <w:next w:val="a5"/>
    <w:uiPriority w:val="99"/>
    <w:semiHidden/>
    <w:unhideWhenUsed/>
    <w:rsid w:val="002737C8"/>
  </w:style>
  <w:style w:type="numbering" w:customStyle="1" w:styleId="420">
    <w:name w:val="Нет списка42"/>
    <w:next w:val="a5"/>
    <w:uiPriority w:val="99"/>
    <w:semiHidden/>
    <w:unhideWhenUsed/>
    <w:rsid w:val="002737C8"/>
  </w:style>
  <w:style w:type="numbering" w:customStyle="1" w:styleId="520">
    <w:name w:val="Нет списка52"/>
    <w:next w:val="a5"/>
    <w:uiPriority w:val="99"/>
    <w:semiHidden/>
    <w:unhideWhenUsed/>
    <w:rsid w:val="002737C8"/>
  </w:style>
  <w:style w:type="numbering" w:customStyle="1" w:styleId="620">
    <w:name w:val="Нет списка62"/>
    <w:next w:val="a5"/>
    <w:uiPriority w:val="99"/>
    <w:semiHidden/>
    <w:unhideWhenUsed/>
    <w:rsid w:val="002737C8"/>
  </w:style>
  <w:style w:type="numbering" w:customStyle="1" w:styleId="95">
    <w:name w:val="Нет списка9"/>
    <w:next w:val="a5"/>
    <w:uiPriority w:val="99"/>
    <w:semiHidden/>
    <w:rsid w:val="002737C8"/>
  </w:style>
  <w:style w:type="numbering" w:customStyle="1" w:styleId="140">
    <w:name w:val="Нет списка14"/>
    <w:next w:val="a5"/>
    <w:uiPriority w:val="99"/>
    <w:semiHidden/>
    <w:unhideWhenUsed/>
    <w:rsid w:val="002737C8"/>
  </w:style>
  <w:style w:type="numbering" w:customStyle="1" w:styleId="230">
    <w:name w:val="Нет списка23"/>
    <w:next w:val="a5"/>
    <w:uiPriority w:val="99"/>
    <w:semiHidden/>
    <w:unhideWhenUsed/>
    <w:rsid w:val="002737C8"/>
  </w:style>
  <w:style w:type="numbering" w:customStyle="1" w:styleId="330">
    <w:name w:val="Нет списка33"/>
    <w:next w:val="a5"/>
    <w:uiPriority w:val="99"/>
    <w:semiHidden/>
    <w:unhideWhenUsed/>
    <w:rsid w:val="002737C8"/>
  </w:style>
  <w:style w:type="numbering" w:customStyle="1" w:styleId="430">
    <w:name w:val="Нет списка43"/>
    <w:next w:val="a5"/>
    <w:uiPriority w:val="99"/>
    <w:semiHidden/>
    <w:unhideWhenUsed/>
    <w:rsid w:val="002737C8"/>
  </w:style>
  <w:style w:type="numbering" w:customStyle="1" w:styleId="530">
    <w:name w:val="Нет списка53"/>
    <w:next w:val="a5"/>
    <w:uiPriority w:val="99"/>
    <w:semiHidden/>
    <w:unhideWhenUsed/>
    <w:rsid w:val="002737C8"/>
  </w:style>
  <w:style w:type="numbering" w:customStyle="1" w:styleId="630">
    <w:name w:val="Нет списка63"/>
    <w:next w:val="a5"/>
    <w:uiPriority w:val="99"/>
    <w:semiHidden/>
    <w:unhideWhenUsed/>
    <w:rsid w:val="002737C8"/>
  </w:style>
  <w:style w:type="paragraph" w:customStyle="1" w:styleId="4c">
    <w:name w:val="Знак Знак4 Знак"/>
    <w:basedOn w:val="a2"/>
    <w:uiPriority w:val="99"/>
    <w:rsid w:val="00462D48"/>
    <w:pPr>
      <w:suppressAutoHyphens w:val="0"/>
      <w:spacing w:before="100" w:beforeAutospacing="1" w:after="100" w:afterAutospacing="1"/>
    </w:pPr>
    <w:rPr>
      <w:rFonts w:ascii="Tahoma" w:hAnsi="Tahoma" w:cs="Times New Roman"/>
      <w:sz w:val="20"/>
      <w:szCs w:val="20"/>
      <w:lang w:val="en-US" w:eastAsia="en-US"/>
    </w:rPr>
  </w:style>
  <w:style w:type="numbering" w:customStyle="1" w:styleId="101">
    <w:name w:val="Нет списка10"/>
    <w:next w:val="a5"/>
    <w:uiPriority w:val="99"/>
    <w:semiHidden/>
    <w:unhideWhenUsed/>
    <w:rsid w:val="00C54D56"/>
  </w:style>
  <w:style w:type="numbering" w:customStyle="1" w:styleId="150">
    <w:name w:val="Нет списка15"/>
    <w:next w:val="a5"/>
    <w:uiPriority w:val="99"/>
    <w:semiHidden/>
    <w:unhideWhenUsed/>
    <w:rsid w:val="00933CBB"/>
  </w:style>
  <w:style w:type="numbering" w:customStyle="1" w:styleId="160">
    <w:name w:val="Нет списка16"/>
    <w:next w:val="a5"/>
    <w:uiPriority w:val="99"/>
    <w:semiHidden/>
    <w:unhideWhenUsed/>
    <w:rsid w:val="00541FF1"/>
  </w:style>
  <w:style w:type="paragraph" w:customStyle="1" w:styleId="font6">
    <w:name w:val="font6"/>
    <w:basedOn w:val="a2"/>
    <w:uiPriority w:val="99"/>
    <w:rsid w:val="00EB1EE5"/>
    <w:pPr>
      <w:suppressAutoHyphens w:val="0"/>
      <w:spacing w:before="100" w:beforeAutospacing="1" w:after="100" w:afterAutospacing="1"/>
    </w:pPr>
    <w:rPr>
      <w:rFonts w:ascii="Arial" w:hAnsi="Arial" w:cs="Arial"/>
      <w:i/>
      <w:iCs/>
      <w:sz w:val="14"/>
      <w:szCs w:val="14"/>
      <w:lang w:eastAsia="ru-RU"/>
    </w:rPr>
  </w:style>
  <w:style w:type="paragraph" w:customStyle="1" w:styleId="font7">
    <w:name w:val="font7"/>
    <w:basedOn w:val="a2"/>
    <w:uiPriority w:val="99"/>
    <w:rsid w:val="00EB1EE5"/>
    <w:pPr>
      <w:suppressAutoHyphens w:val="0"/>
      <w:spacing w:before="100" w:beforeAutospacing="1" w:after="100" w:afterAutospacing="1"/>
    </w:pPr>
    <w:rPr>
      <w:rFonts w:ascii="Arial" w:hAnsi="Arial" w:cs="Arial"/>
      <w:b/>
      <w:bCs/>
      <w:i/>
      <w:iCs/>
      <w:sz w:val="14"/>
      <w:szCs w:val="14"/>
      <w:lang w:eastAsia="ru-RU"/>
    </w:rPr>
  </w:style>
  <w:style w:type="paragraph" w:customStyle="1" w:styleId="xl63">
    <w:name w:val="xl63"/>
    <w:basedOn w:val="a2"/>
    <w:rsid w:val="00EB1EE5"/>
    <w:pPr>
      <w:suppressAutoHyphens w:val="0"/>
      <w:spacing w:before="100" w:beforeAutospacing="1" w:after="100" w:afterAutospacing="1"/>
      <w:textAlignment w:val="top"/>
    </w:pPr>
    <w:rPr>
      <w:rFonts w:ascii="Arial" w:hAnsi="Arial" w:cs="Arial"/>
      <w:b/>
      <w:bCs/>
      <w:lang w:eastAsia="ru-RU"/>
    </w:rPr>
  </w:style>
  <w:style w:type="paragraph" w:customStyle="1" w:styleId="xl64">
    <w:name w:val="xl64"/>
    <w:basedOn w:val="a2"/>
    <w:rsid w:val="00EB1EE5"/>
    <w:pPr>
      <w:suppressAutoHyphens w:val="0"/>
      <w:spacing w:before="100" w:beforeAutospacing="1" w:after="100" w:afterAutospacing="1"/>
      <w:textAlignment w:val="top"/>
    </w:pPr>
    <w:rPr>
      <w:rFonts w:ascii="Arial" w:hAnsi="Arial" w:cs="Arial"/>
      <w:sz w:val="18"/>
      <w:szCs w:val="18"/>
      <w:lang w:eastAsia="ru-RU"/>
    </w:rPr>
  </w:style>
  <w:style w:type="paragraph" w:customStyle="1" w:styleId="xl93">
    <w:name w:val="xl93"/>
    <w:basedOn w:val="a2"/>
    <w:rsid w:val="00EB1EE5"/>
    <w:pPr>
      <w:suppressAutoHyphens w:val="0"/>
      <w:spacing w:before="100" w:beforeAutospacing="1" w:after="100" w:afterAutospacing="1"/>
      <w:jc w:val="center"/>
      <w:textAlignment w:val="top"/>
    </w:pPr>
    <w:rPr>
      <w:rFonts w:ascii="Arial" w:hAnsi="Arial" w:cs="Arial"/>
      <w:sz w:val="18"/>
      <w:szCs w:val="18"/>
      <w:lang w:eastAsia="ru-RU"/>
    </w:rPr>
  </w:style>
  <w:style w:type="paragraph" w:customStyle="1" w:styleId="xl94">
    <w:name w:val="xl94"/>
    <w:basedOn w:val="a2"/>
    <w:rsid w:val="00EB1EE5"/>
    <w:pPr>
      <w:suppressAutoHyphens w:val="0"/>
      <w:spacing w:before="100" w:beforeAutospacing="1" w:after="100" w:afterAutospacing="1"/>
    </w:pPr>
    <w:rPr>
      <w:rFonts w:ascii="Arial" w:hAnsi="Arial" w:cs="Arial"/>
      <w:lang w:eastAsia="ru-RU"/>
    </w:rPr>
  </w:style>
  <w:style w:type="paragraph" w:customStyle="1" w:styleId="xl95">
    <w:name w:val="xl95"/>
    <w:basedOn w:val="a2"/>
    <w:rsid w:val="00EB1EE5"/>
    <w:pPr>
      <w:suppressAutoHyphens w:val="0"/>
      <w:spacing w:before="100" w:beforeAutospacing="1" w:after="100" w:afterAutospacing="1"/>
      <w:textAlignment w:val="top"/>
    </w:pPr>
    <w:rPr>
      <w:rFonts w:ascii="Arial" w:hAnsi="Arial" w:cs="Arial"/>
      <w:lang w:eastAsia="ru-RU"/>
    </w:rPr>
  </w:style>
  <w:style w:type="paragraph" w:customStyle="1" w:styleId="xl96">
    <w:name w:val="xl96"/>
    <w:basedOn w:val="a2"/>
    <w:rsid w:val="00EB1EE5"/>
    <w:pPr>
      <w:suppressAutoHyphens w:val="0"/>
      <w:spacing w:before="100" w:beforeAutospacing="1" w:after="100" w:afterAutospacing="1"/>
      <w:textAlignment w:val="top"/>
    </w:pPr>
    <w:rPr>
      <w:rFonts w:ascii="Arial" w:hAnsi="Arial" w:cs="Arial"/>
      <w:lang w:eastAsia="ru-RU"/>
    </w:rPr>
  </w:style>
  <w:style w:type="paragraph" w:customStyle="1" w:styleId="xl97">
    <w:name w:val="xl97"/>
    <w:basedOn w:val="a2"/>
    <w:rsid w:val="00EB1EE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18"/>
      <w:szCs w:val="18"/>
      <w:lang w:eastAsia="ru-RU"/>
    </w:rPr>
  </w:style>
  <w:style w:type="paragraph" w:customStyle="1" w:styleId="xl98">
    <w:name w:val="xl98"/>
    <w:basedOn w:val="a2"/>
    <w:rsid w:val="00EB1EE5"/>
    <w:pPr>
      <w:suppressAutoHyphens w:val="0"/>
      <w:spacing w:before="100" w:beforeAutospacing="1" w:after="100" w:afterAutospacing="1"/>
    </w:pPr>
    <w:rPr>
      <w:rFonts w:ascii="Arial" w:hAnsi="Arial" w:cs="Arial"/>
      <w:sz w:val="18"/>
      <w:szCs w:val="18"/>
      <w:lang w:eastAsia="ru-RU"/>
    </w:rPr>
  </w:style>
  <w:style w:type="paragraph" w:customStyle="1" w:styleId="xl99">
    <w:name w:val="xl99"/>
    <w:basedOn w:val="a2"/>
    <w:rsid w:val="00EB1EE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18"/>
      <w:szCs w:val="18"/>
      <w:lang w:eastAsia="ru-RU"/>
    </w:rPr>
  </w:style>
  <w:style w:type="paragraph" w:customStyle="1" w:styleId="xl100">
    <w:name w:val="xl100"/>
    <w:basedOn w:val="a2"/>
    <w:rsid w:val="00EB1EE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18"/>
      <w:szCs w:val="18"/>
      <w:lang w:eastAsia="ru-RU"/>
    </w:rPr>
  </w:style>
  <w:style w:type="paragraph" w:customStyle="1" w:styleId="xl101">
    <w:name w:val="xl101"/>
    <w:basedOn w:val="a2"/>
    <w:rsid w:val="00EB1EE5"/>
    <w:pPr>
      <w:suppressAutoHyphens w:val="0"/>
      <w:spacing w:before="100" w:beforeAutospacing="1" w:after="100" w:afterAutospacing="1"/>
      <w:textAlignment w:val="top"/>
    </w:pPr>
    <w:rPr>
      <w:rFonts w:ascii="Arial" w:hAnsi="Arial" w:cs="Arial"/>
      <w:sz w:val="18"/>
      <w:szCs w:val="18"/>
      <w:lang w:eastAsia="ru-RU"/>
    </w:rPr>
  </w:style>
  <w:style w:type="paragraph" w:customStyle="1" w:styleId="xl102">
    <w:name w:val="xl102"/>
    <w:basedOn w:val="a2"/>
    <w:rsid w:val="00EB1EE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Arial" w:hAnsi="Arial" w:cs="Arial"/>
      <w:sz w:val="18"/>
      <w:szCs w:val="18"/>
      <w:lang w:eastAsia="ru-RU"/>
    </w:rPr>
  </w:style>
  <w:style w:type="paragraph" w:customStyle="1" w:styleId="xl103">
    <w:name w:val="xl103"/>
    <w:basedOn w:val="a2"/>
    <w:uiPriority w:val="99"/>
    <w:rsid w:val="00EB1EE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Arial" w:hAnsi="Arial" w:cs="Arial"/>
      <w:sz w:val="18"/>
      <w:szCs w:val="18"/>
      <w:lang w:eastAsia="ru-RU"/>
    </w:rPr>
  </w:style>
  <w:style w:type="paragraph" w:customStyle="1" w:styleId="xl104">
    <w:name w:val="xl104"/>
    <w:basedOn w:val="a2"/>
    <w:uiPriority w:val="99"/>
    <w:rsid w:val="00EB1EE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ascii="Arial" w:hAnsi="Arial" w:cs="Arial"/>
      <w:b/>
      <w:bCs/>
      <w:sz w:val="18"/>
      <w:szCs w:val="18"/>
      <w:lang w:eastAsia="ru-RU"/>
    </w:rPr>
  </w:style>
  <w:style w:type="paragraph" w:customStyle="1" w:styleId="xl105">
    <w:name w:val="xl105"/>
    <w:basedOn w:val="a2"/>
    <w:uiPriority w:val="99"/>
    <w:rsid w:val="00EB1EE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ascii="Arial" w:hAnsi="Arial" w:cs="Arial"/>
      <w:sz w:val="18"/>
      <w:szCs w:val="18"/>
      <w:lang w:eastAsia="ru-RU"/>
    </w:rPr>
  </w:style>
  <w:style w:type="paragraph" w:customStyle="1" w:styleId="xl106">
    <w:name w:val="xl106"/>
    <w:basedOn w:val="a2"/>
    <w:uiPriority w:val="99"/>
    <w:rsid w:val="00EB1EE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top"/>
    </w:pPr>
    <w:rPr>
      <w:rFonts w:ascii="Arial" w:hAnsi="Arial" w:cs="Arial"/>
      <w:sz w:val="16"/>
      <w:szCs w:val="16"/>
      <w:lang w:eastAsia="ru-RU"/>
    </w:rPr>
  </w:style>
  <w:style w:type="paragraph" w:customStyle="1" w:styleId="xl107">
    <w:name w:val="xl107"/>
    <w:basedOn w:val="a2"/>
    <w:uiPriority w:val="99"/>
    <w:rsid w:val="00EB1EE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top"/>
    </w:pPr>
    <w:rPr>
      <w:rFonts w:ascii="Arial" w:hAnsi="Arial" w:cs="Arial"/>
      <w:sz w:val="16"/>
      <w:szCs w:val="16"/>
      <w:lang w:eastAsia="ru-RU"/>
    </w:rPr>
  </w:style>
  <w:style w:type="paragraph" w:customStyle="1" w:styleId="xl108">
    <w:name w:val="xl108"/>
    <w:basedOn w:val="a2"/>
    <w:uiPriority w:val="99"/>
    <w:rsid w:val="00EB1EE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Arial" w:hAnsi="Arial" w:cs="Arial"/>
      <w:b/>
      <w:bCs/>
      <w:sz w:val="18"/>
      <w:szCs w:val="18"/>
      <w:lang w:eastAsia="ru-RU"/>
    </w:rPr>
  </w:style>
  <w:style w:type="paragraph" w:customStyle="1" w:styleId="xl109">
    <w:name w:val="xl109"/>
    <w:basedOn w:val="a2"/>
    <w:uiPriority w:val="99"/>
    <w:rsid w:val="00EB1EE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ascii="Arial" w:hAnsi="Arial" w:cs="Arial"/>
      <w:b/>
      <w:bCs/>
      <w:sz w:val="18"/>
      <w:szCs w:val="18"/>
      <w:lang w:eastAsia="ru-RU"/>
    </w:rPr>
  </w:style>
  <w:style w:type="paragraph" w:customStyle="1" w:styleId="xl110">
    <w:name w:val="xl110"/>
    <w:basedOn w:val="a2"/>
    <w:uiPriority w:val="99"/>
    <w:rsid w:val="00EB1EE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Arial" w:hAnsi="Arial" w:cs="Arial"/>
      <w:b/>
      <w:bCs/>
      <w:sz w:val="18"/>
      <w:szCs w:val="18"/>
      <w:lang w:eastAsia="ru-RU"/>
    </w:rPr>
  </w:style>
  <w:style w:type="paragraph" w:customStyle="1" w:styleId="xl111">
    <w:name w:val="xl111"/>
    <w:basedOn w:val="a2"/>
    <w:uiPriority w:val="99"/>
    <w:rsid w:val="00EB1EE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top"/>
    </w:pPr>
    <w:rPr>
      <w:rFonts w:ascii="Arial" w:hAnsi="Arial" w:cs="Arial"/>
      <w:b/>
      <w:bCs/>
      <w:sz w:val="16"/>
      <w:szCs w:val="16"/>
      <w:lang w:eastAsia="ru-RU"/>
    </w:rPr>
  </w:style>
  <w:style w:type="paragraph" w:customStyle="1" w:styleId="xl112">
    <w:name w:val="xl112"/>
    <w:basedOn w:val="a2"/>
    <w:uiPriority w:val="99"/>
    <w:rsid w:val="00EB1EE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top"/>
    </w:pPr>
    <w:rPr>
      <w:rFonts w:ascii="Arial" w:hAnsi="Arial" w:cs="Arial"/>
      <w:b/>
      <w:bCs/>
      <w:sz w:val="16"/>
      <w:szCs w:val="16"/>
      <w:lang w:eastAsia="ru-RU"/>
    </w:rPr>
  </w:style>
  <w:style w:type="paragraph" w:customStyle="1" w:styleId="xl113">
    <w:name w:val="xl113"/>
    <w:basedOn w:val="a2"/>
    <w:uiPriority w:val="99"/>
    <w:rsid w:val="00EB1EE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18"/>
      <w:szCs w:val="18"/>
      <w:lang w:eastAsia="ru-RU"/>
    </w:rPr>
  </w:style>
  <w:style w:type="paragraph" w:customStyle="1" w:styleId="xl114">
    <w:name w:val="xl114"/>
    <w:basedOn w:val="a2"/>
    <w:uiPriority w:val="99"/>
    <w:rsid w:val="00EB1EE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ascii="Arial" w:hAnsi="Arial" w:cs="Arial"/>
      <w:b/>
      <w:bCs/>
      <w:lang w:eastAsia="ru-RU"/>
    </w:rPr>
  </w:style>
  <w:style w:type="paragraph" w:customStyle="1" w:styleId="xl115">
    <w:name w:val="xl115"/>
    <w:basedOn w:val="a2"/>
    <w:uiPriority w:val="99"/>
    <w:rsid w:val="00EB1EE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cs="Times New Roman"/>
      <w:lang w:eastAsia="ru-RU"/>
    </w:rPr>
  </w:style>
  <w:style w:type="paragraph" w:customStyle="1" w:styleId="xl116">
    <w:name w:val="xl116"/>
    <w:basedOn w:val="a2"/>
    <w:uiPriority w:val="99"/>
    <w:rsid w:val="00EB1EE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cs="Times New Roman"/>
      <w:lang w:eastAsia="ru-RU"/>
    </w:rPr>
  </w:style>
  <w:style w:type="paragraph" w:customStyle="1" w:styleId="xl117">
    <w:name w:val="xl117"/>
    <w:basedOn w:val="a2"/>
    <w:uiPriority w:val="99"/>
    <w:rsid w:val="00EB1EE5"/>
    <w:pPr>
      <w:suppressAutoHyphens w:val="0"/>
      <w:spacing w:before="100" w:beforeAutospacing="1" w:after="100" w:afterAutospacing="1"/>
      <w:jc w:val="center"/>
      <w:textAlignment w:val="top"/>
    </w:pPr>
    <w:rPr>
      <w:rFonts w:ascii="Arial" w:hAnsi="Arial" w:cs="Arial"/>
      <w:i/>
      <w:iCs/>
      <w:sz w:val="18"/>
      <w:szCs w:val="18"/>
      <w:lang w:eastAsia="ru-RU"/>
    </w:rPr>
  </w:style>
  <w:style w:type="paragraph" w:customStyle="1" w:styleId="xl118">
    <w:name w:val="xl118"/>
    <w:basedOn w:val="a2"/>
    <w:uiPriority w:val="99"/>
    <w:rsid w:val="00EB1EE5"/>
    <w:pPr>
      <w:suppressAutoHyphens w:val="0"/>
      <w:spacing w:before="100" w:beforeAutospacing="1" w:after="100" w:afterAutospacing="1"/>
      <w:textAlignment w:val="top"/>
    </w:pPr>
    <w:rPr>
      <w:rFonts w:cs="Times New Roman"/>
      <w:lang w:eastAsia="ru-RU"/>
    </w:rPr>
  </w:style>
  <w:style w:type="paragraph" w:customStyle="1" w:styleId="xl119">
    <w:name w:val="xl119"/>
    <w:basedOn w:val="a2"/>
    <w:uiPriority w:val="99"/>
    <w:rsid w:val="00EB1EE5"/>
    <w:pPr>
      <w:suppressAutoHyphens w:val="0"/>
      <w:spacing w:before="100" w:beforeAutospacing="1" w:after="100" w:afterAutospacing="1"/>
      <w:jc w:val="right"/>
    </w:pPr>
    <w:rPr>
      <w:rFonts w:ascii="Arial" w:hAnsi="Arial" w:cs="Arial"/>
      <w:lang w:eastAsia="ru-RU"/>
    </w:rPr>
  </w:style>
  <w:style w:type="paragraph" w:customStyle="1" w:styleId="xl120">
    <w:name w:val="xl120"/>
    <w:basedOn w:val="a2"/>
    <w:uiPriority w:val="99"/>
    <w:rsid w:val="00EB1EE5"/>
    <w:pPr>
      <w:suppressAutoHyphens w:val="0"/>
      <w:spacing w:before="100" w:beforeAutospacing="1" w:after="100" w:afterAutospacing="1"/>
      <w:jc w:val="right"/>
    </w:pPr>
    <w:rPr>
      <w:rFonts w:cs="Times New Roman"/>
      <w:lang w:eastAsia="ru-RU"/>
    </w:rPr>
  </w:style>
  <w:style w:type="paragraph" w:customStyle="1" w:styleId="xl121">
    <w:name w:val="xl121"/>
    <w:basedOn w:val="a2"/>
    <w:uiPriority w:val="99"/>
    <w:rsid w:val="00EB1EE5"/>
    <w:pPr>
      <w:suppressAutoHyphens w:val="0"/>
      <w:spacing w:before="100" w:beforeAutospacing="1" w:after="100" w:afterAutospacing="1"/>
      <w:jc w:val="right"/>
    </w:pPr>
    <w:rPr>
      <w:rFonts w:ascii="Arial" w:hAnsi="Arial" w:cs="Arial"/>
      <w:lang w:eastAsia="ru-RU"/>
    </w:rPr>
  </w:style>
  <w:style w:type="numbering" w:customStyle="1" w:styleId="170">
    <w:name w:val="Нет списка17"/>
    <w:next w:val="a5"/>
    <w:uiPriority w:val="99"/>
    <w:semiHidden/>
    <w:unhideWhenUsed/>
    <w:rsid w:val="007E5A5B"/>
  </w:style>
  <w:style w:type="numbering" w:customStyle="1" w:styleId="181">
    <w:name w:val="Нет списка18"/>
    <w:next w:val="a5"/>
    <w:uiPriority w:val="99"/>
    <w:semiHidden/>
    <w:unhideWhenUsed/>
    <w:rsid w:val="00244099"/>
  </w:style>
  <w:style w:type="numbering" w:customStyle="1" w:styleId="190">
    <w:name w:val="Нет списка19"/>
    <w:next w:val="a5"/>
    <w:uiPriority w:val="99"/>
    <w:semiHidden/>
    <w:unhideWhenUsed/>
    <w:rsid w:val="009B3263"/>
  </w:style>
  <w:style w:type="numbering" w:customStyle="1" w:styleId="200">
    <w:name w:val="Нет списка20"/>
    <w:next w:val="a5"/>
    <w:uiPriority w:val="99"/>
    <w:semiHidden/>
    <w:unhideWhenUsed/>
    <w:rsid w:val="009B3263"/>
  </w:style>
  <w:style w:type="numbering" w:customStyle="1" w:styleId="240">
    <w:name w:val="Нет списка24"/>
    <w:next w:val="a5"/>
    <w:uiPriority w:val="99"/>
    <w:semiHidden/>
    <w:unhideWhenUsed/>
    <w:rsid w:val="00974F31"/>
  </w:style>
  <w:style w:type="numbering" w:customStyle="1" w:styleId="250">
    <w:name w:val="Нет списка25"/>
    <w:next w:val="a5"/>
    <w:uiPriority w:val="99"/>
    <w:semiHidden/>
    <w:unhideWhenUsed/>
    <w:rsid w:val="00974F31"/>
  </w:style>
  <w:style w:type="numbering" w:customStyle="1" w:styleId="260">
    <w:name w:val="Нет списка26"/>
    <w:next w:val="a5"/>
    <w:uiPriority w:val="99"/>
    <w:semiHidden/>
    <w:unhideWhenUsed/>
    <w:rsid w:val="003C48D5"/>
  </w:style>
  <w:style w:type="paragraph" w:customStyle="1" w:styleId="xl122">
    <w:name w:val="xl122"/>
    <w:basedOn w:val="a2"/>
    <w:uiPriority w:val="99"/>
    <w:rsid w:val="003C48D5"/>
    <w:pPr>
      <w:suppressAutoHyphens w:val="0"/>
      <w:spacing w:before="100" w:beforeAutospacing="1" w:after="100" w:afterAutospacing="1"/>
      <w:textAlignment w:val="top"/>
    </w:pPr>
    <w:rPr>
      <w:rFonts w:ascii="Arial" w:hAnsi="Arial" w:cs="Arial"/>
      <w:color w:val="000000"/>
      <w:sz w:val="20"/>
      <w:szCs w:val="20"/>
      <w:lang w:eastAsia="ru-RU"/>
    </w:rPr>
  </w:style>
  <w:style w:type="paragraph" w:customStyle="1" w:styleId="xl123">
    <w:name w:val="xl123"/>
    <w:basedOn w:val="a2"/>
    <w:uiPriority w:val="99"/>
    <w:rsid w:val="003C48D5"/>
    <w:pPr>
      <w:pBdr>
        <w:bottom w:val="single" w:sz="4" w:space="0" w:color="auto"/>
      </w:pBdr>
      <w:suppressAutoHyphens w:val="0"/>
      <w:spacing w:before="100" w:beforeAutospacing="1" w:after="100" w:afterAutospacing="1"/>
      <w:textAlignment w:val="center"/>
    </w:pPr>
    <w:rPr>
      <w:rFonts w:ascii="Arial" w:hAnsi="Arial" w:cs="Arial"/>
      <w:color w:val="000000"/>
      <w:sz w:val="16"/>
      <w:szCs w:val="16"/>
      <w:lang w:eastAsia="ru-RU"/>
    </w:rPr>
  </w:style>
  <w:style w:type="paragraph" w:customStyle="1" w:styleId="xl124">
    <w:name w:val="xl124"/>
    <w:basedOn w:val="a2"/>
    <w:uiPriority w:val="99"/>
    <w:rsid w:val="003C48D5"/>
    <w:pPr>
      <w:suppressAutoHyphens w:val="0"/>
      <w:spacing w:before="100" w:beforeAutospacing="1" w:after="100" w:afterAutospacing="1"/>
      <w:textAlignment w:val="top"/>
    </w:pPr>
    <w:rPr>
      <w:rFonts w:ascii="Arial" w:hAnsi="Arial" w:cs="Arial"/>
      <w:color w:val="000000"/>
      <w:sz w:val="18"/>
      <w:szCs w:val="18"/>
      <w:lang w:eastAsia="ru-RU"/>
    </w:rPr>
  </w:style>
  <w:style w:type="paragraph" w:customStyle="1" w:styleId="xl125">
    <w:name w:val="xl125"/>
    <w:basedOn w:val="a2"/>
    <w:rsid w:val="003C48D5"/>
    <w:pPr>
      <w:suppressAutoHyphens w:val="0"/>
      <w:spacing w:before="100" w:beforeAutospacing="1" w:after="100" w:afterAutospacing="1"/>
      <w:textAlignment w:val="top"/>
    </w:pPr>
    <w:rPr>
      <w:rFonts w:ascii="Arial" w:hAnsi="Arial" w:cs="Arial"/>
      <w:color w:val="000000"/>
      <w:sz w:val="20"/>
      <w:szCs w:val="20"/>
      <w:lang w:eastAsia="ru-RU"/>
    </w:rPr>
  </w:style>
  <w:style w:type="paragraph" w:customStyle="1" w:styleId="xl126">
    <w:name w:val="xl126"/>
    <w:basedOn w:val="a2"/>
    <w:rsid w:val="003C48D5"/>
    <w:pPr>
      <w:suppressAutoHyphens w:val="0"/>
      <w:spacing w:before="100" w:beforeAutospacing="1" w:after="100" w:afterAutospacing="1"/>
      <w:textAlignment w:val="top"/>
    </w:pPr>
    <w:rPr>
      <w:rFonts w:ascii="Arial" w:hAnsi="Arial" w:cs="Arial"/>
      <w:color w:val="000000"/>
      <w:sz w:val="18"/>
      <w:szCs w:val="18"/>
      <w:lang w:eastAsia="ru-RU"/>
    </w:rPr>
  </w:style>
  <w:style w:type="paragraph" w:customStyle="1" w:styleId="xl127">
    <w:name w:val="xl127"/>
    <w:basedOn w:val="a2"/>
    <w:rsid w:val="003C48D5"/>
    <w:pPr>
      <w:suppressAutoHyphens w:val="0"/>
      <w:spacing w:before="100" w:beforeAutospacing="1" w:after="100" w:afterAutospacing="1"/>
    </w:pPr>
    <w:rPr>
      <w:rFonts w:ascii="Arial" w:hAnsi="Arial" w:cs="Arial"/>
      <w:color w:val="000000"/>
      <w:sz w:val="16"/>
      <w:szCs w:val="16"/>
      <w:lang w:eastAsia="ru-RU"/>
    </w:rPr>
  </w:style>
  <w:style w:type="paragraph" w:customStyle="1" w:styleId="xl128">
    <w:name w:val="xl128"/>
    <w:basedOn w:val="a2"/>
    <w:rsid w:val="003C48D5"/>
    <w:pPr>
      <w:suppressAutoHyphens w:val="0"/>
      <w:spacing w:before="100" w:beforeAutospacing="1" w:after="100" w:afterAutospacing="1"/>
      <w:textAlignment w:val="top"/>
    </w:pPr>
    <w:rPr>
      <w:rFonts w:ascii="Arial" w:hAnsi="Arial" w:cs="Arial"/>
      <w:color w:val="000000"/>
      <w:sz w:val="14"/>
      <w:szCs w:val="14"/>
      <w:lang w:eastAsia="ru-RU"/>
    </w:rPr>
  </w:style>
  <w:style w:type="paragraph" w:customStyle="1" w:styleId="xl129">
    <w:name w:val="xl129"/>
    <w:basedOn w:val="a2"/>
    <w:rsid w:val="003C48D5"/>
    <w:pPr>
      <w:suppressAutoHyphens w:val="0"/>
      <w:spacing w:before="100" w:beforeAutospacing="1" w:after="100" w:afterAutospacing="1"/>
      <w:jc w:val="center"/>
      <w:textAlignment w:val="top"/>
    </w:pPr>
    <w:rPr>
      <w:rFonts w:cs="Times New Roman"/>
      <w:b/>
      <w:bCs/>
      <w:color w:val="000000"/>
      <w:lang w:eastAsia="ru-RU"/>
    </w:rPr>
  </w:style>
  <w:style w:type="paragraph" w:customStyle="1" w:styleId="xl130">
    <w:name w:val="xl130"/>
    <w:basedOn w:val="a2"/>
    <w:rsid w:val="003C48D5"/>
    <w:pPr>
      <w:suppressAutoHyphens w:val="0"/>
      <w:spacing w:before="100" w:beforeAutospacing="1" w:after="100" w:afterAutospacing="1"/>
      <w:textAlignment w:val="top"/>
    </w:pPr>
    <w:rPr>
      <w:rFonts w:ascii="Arial" w:hAnsi="Arial" w:cs="Arial"/>
      <w:color w:val="000000"/>
      <w:sz w:val="18"/>
      <w:szCs w:val="18"/>
      <w:lang w:eastAsia="ru-RU"/>
    </w:rPr>
  </w:style>
  <w:style w:type="numbering" w:customStyle="1" w:styleId="270">
    <w:name w:val="Нет списка27"/>
    <w:next w:val="a5"/>
    <w:uiPriority w:val="99"/>
    <w:semiHidden/>
    <w:unhideWhenUsed/>
    <w:rsid w:val="003C48D5"/>
  </w:style>
  <w:style w:type="numbering" w:customStyle="1" w:styleId="280">
    <w:name w:val="Нет списка28"/>
    <w:next w:val="a5"/>
    <w:uiPriority w:val="99"/>
    <w:semiHidden/>
    <w:unhideWhenUsed/>
    <w:rsid w:val="00A42518"/>
  </w:style>
  <w:style w:type="numbering" w:customStyle="1" w:styleId="290">
    <w:name w:val="Нет списка29"/>
    <w:next w:val="a5"/>
    <w:uiPriority w:val="99"/>
    <w:semiHidden/>
    <w:unhideWhenUsed/>
    <w:rsid w:val="00A42518"/>
  </w:style>
  <w:style w:type="numbering" w:customStyle="1" w:styleId="300">
    <w:name w:val="Нет списка30"/>
    <w:next w:val="a5"/>
    <w:uiPriority w:val="99"/>
    <w:semiHidden/>
    <w:unhideWhenUsed/>
    <w:rsid w:val="00E67812"/>
  </w:style>
  <w:style w:type="numbering" w:customStyle="1" w:styleId="340">
    <w:name w:val="Нет списка34"/>
    <w:next w:val="a5"/>
    <w:uiPriority w:val="99"/>
    <w:semiHidden/>
    <w:unhideWhenUsed/>
    <w:rsid w:val="00E67812"/>
  </w:style>
  <w:style w:type="numbering" w:customStyle="1" w:styleId="350">
    <w:name w:val="Нет списка35"/>
    <w:next w:val="a5"/>
    <w:uiPriority w:val="99"/>
    <w:semiHidden/>
    <w:unhideWhenUsed/>
    <w:rsid w:val="00E67812"/>
  </w:style>
  <w:style w:type="numbering" w:customStyle="1" w:styleId="360">
    <w:name w:val="Нет списка36"/>
    <w:next w:val="a5"/>
    <w:uiPriority w:val="99"/>
    <w:semiHidden/>
    <w:unhideWhenUsed/>
    <w:rsid w:val="007562A6"/>
  </w:style>
  <w:style w:type="numbering" w:customStyle="1" w:styleId="370">
    <w:name w:val="Нет списка37"/>
    <w:next w:val="a5"/>
    <w:uiPriority w:val="99"/>
    <w:semiHidden/>
    <w:unhideWhenUsed/>
    <w:rsid w:val="007562A6"/>
  </w:style>
  <w:style w:type="table" w:customStyle="1" w:styleId="1ffa">
    <w:name w:val="Сетка таблицы1"/>
    <w:basedOn w:val="a4"/>
    <w:next w:val="afffff4"/>
    <w:rsid w:val="007562A6"/>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0">
    <w:name w:val="Нет списка38"/>
    <w:next w:val="a5"/>
    <w:uiPriority w:val="99"/>
    <w:semiHidden/>
    <w:unhideWhenUsed/>
    <w:rsid w:val="005852E3"/>
  </w:style>
  <w:style w:type="numbering" w:customStyle="1" w:styleId="390">
    <w:name w:val="Нет списка39"/>
    <w:next w:val="a5"/>
    <w:uiPriority w:val="99"/>
    <w:semiHidden/>
    <w:unhideWhenUsed/>
    <w:rsid w:val="00E96011"/>
  </w:style>
  <w:style w:type="numbering" w:customStyle="1" w:styleId="400">
    <w:name w:val="Нет списка40"/>
    <w:next w:val="a5"/>
    <w:uiPriority w:val="99"/>
    <w:semiHidden/>
    <w:unhideWhenUsed/>
    <w:rsid w:val="005825EB"/>
  </w:style>
  <w:style w:type="numbering" w:customStyle="1" w:styleId="440">
    <w:name w:val="Нет списка44"/>
    <w:next w:val="a5"/>
    <w:uiPriority w:val="99"/>
    <w:semiHidden/>
    <w:unhideWhenUsed/>
    <w:rsid w:val="008118E8"/>
  </w:style>
  <w:style w:type="table" w:customStyle="1" w:styleId="2ff">
    <w:name w:val="Сетка таблицы2"/>
    <w:basedOn w:val="a4"/>
    <w:next w:val="afffff4"/>
    <w:uiPriority w:val="59"/>
    <w:rsid w:val="008118E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50">
    <w:name w:val="Нет списка45"/>
    <w:next w:val="a5"/>
    <w:uiPriority w:val="99"/>
    <w:semiHidden/>
    <w:unhideWhenUsed/>
    <w:rsid w:val="00F254E4"/>
  </w:style>
  <w:style w:type="table" w:customStyle="1" w:styleId="3f9">
    <w:name w:val="Сетка таблицы3"/>
    <w:basedOn w:val="a4"/>
    <w:next w:val="afffff4"/>
    <w:uiPriority w:val="59"/>
    <w:rsid w:val="002F3DD7"/>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2">
    <w:name w:val="s2"/>
    <w:basedOn w:val="a3"/>
    <w:rsid w:val="001860F8"/>
  </w:style>
  <w:style w:type="numbering" w:customStyle="1" w:styleId="460">
    <w:name w:val="Нет списка46"/>
    <w:next w:val="a5"/>
    <w:uiPriority w:val="99"/>
    <w:semiHidden/>
    <w:unhideWhenUsed/>
    <w:rsid w:val="005B1DDD"/>
  </w:style>
  <w:style w:type="numbering" w:customStyle="1" w:styleId="1101">
    <w:name w:val="Нет списка110"/>
    <w:next w:val="a5"/>
    <w:uiPriority w:val="99"/>
    <w:semiHidden/>
    <w:unhideWhenUsed/>
    <w:rsid w:val="005B1DDD"/>
  </w:style>
  <w:style w:type="character" w:customStyle="1" w:styleId="Heading3Char">
    <w:name w:val="Heading 3 Char"/>
    <w:aliases w:val="h3 Char,Head 3 Char,l3+toc 3 Char,CT Char,Sub-section Title Char,l3 Char,Section Header3 Char,Gliederung3 Char Char,Gliederung3 Char1,H3 Char"/>
    <w:semiHidden/>
    <w:locked/>
    <w:rsid w:val="005B1DDD"/>
    <w:rPr>
      <w:rFonts w:ascii="Cambria" w:hAnsi="Cambria" w:cs="Cambria"/>
      <w:b/>
      <w:bCs/>
      <w:sz w:val="26"/>
      <w:szCs w:val="26"/>
    </w:rPr>
  </w:style>
  <w:style w:type="paragraph" w:customStyle="1" w:styleId="afffff8">
    <w:name w:val="Условия контракта"/>
    <w:basedOn w:val="a2"/>
    <w:rsid w:val="005B1DDD"/>
    <w:pPr>
      <w:tabs>
        <w:tab w:val="num" w:pos="567"/>
      </w:tabs>
      <w:suppressAutoHyphens w:val="0"/>
      <w:spacing w:before="240" w:after="120"/>
      <w:ind w:left="567" w:hanging="567"/>
      <w:jc w:val="both"/>
    </w:pPr>
    <w:rPr>
      <w:rFonts w:cs="Times New Roman"/>
      <w:b/>
      <w:bCs/>
      <w:lang w:eastAsia="ru-RU"/>
    </w:rPr>
  </w:style>
  <w:style w:type="paragraph" w:customStyle="1" w:styleId="afffff9">
    <w:name w:val="Подраздел"/>
    <w:basedOn w:val="a2"/>
    <w:rsid w:val="005B1DDD"/>
    <w:pPr>
      <w:spacing w:before="240" w:after="120"/>
      <w:jc w:val="center"/>
    </w:pPr>
    <w:rPr>
      <w:rFonts w:ascii="TimesDL" w:hAnsi="TimesDL" w:cs="TimesDL"/>
      <w:b/>
      <w:bCs/>
      <w:smallCaps/>
      <w:spacing w:val="-2"/>
      <w:lang w:eastAsia="ru-RU"/>
    </w:rPr>
  </w:style>
  <w:style w:type="table" w:customStyle="1" w:styleId="4d">
    <w:name w:val="Сетка таблицы4"/>
    <w:basedOn w:val="a4"/>
    <w:next w:val="afffff4"/>
    <w:uiPriority w:val="99"/>
    <w:rsid w:val="005B1DD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fffa">
    <w:name w:val="endnote text"/>
    <w:basedOn w:val="a2"/>
    <w:link w:val="afffffb"/>
    <w:uiPriority w:val="99"/>
    <w:rsid w:val="005B1DDD"/>
    <w:pPr>
      <w:suppressAutoHyphens w:val="0"/>
    </w:pPr>
    <w:rPr>
      <w:rFonts w:cs="Times New Roman"/>
      <w:sz w:val="20"/>
      <w:szCs w:val="20"/>
      <w:lang w:eastAsia="ru-RU"/>
    </w:rPr>
  </w:style>
  <w:style w:type="character" w:customStyle="1" w:styleId="afffffb">
    <w:name w:val="Текст концевой сноски Знак"/>
    <w:basedOn w:val="a3"/>
    <w:link w:val="afffffa"/>
    <w:uiPriority w:val="99"/>
    <w:rsid w:val="005B1DDD"/>
  </w:style>
  <w:style w:type="character" w:styleId="afffffc">
    <w:name w:val="endnote reference"/>
    <w:uiPriority w:val="99"/>
    <w:rsid w:val="005B1DDD"/>
    <w:rPr>
      <w:vertAlign w:val="superscript"/>
    </w:rPr>
  </w:style>
  <w:style w:type="character" w:customStyle="1" w:styleId="ConsPlusNormal0">
    <w:name w:val="ConsPlusNormal Знак"/>
    <w:link w:val="ConsPlusNormal"/>
    <w:locked/>
    <w:rsid w:val="005B1DDD"/>
    <w:rPr>
      <w:rFonts w:ascii="Arial" w:eastAsia="Arial" w:hAnsi="Arial" w:cs="Arial"/>
      <w:lang w:eastAsia="ar-SA"/>
    </w:rPr>
  </w:style>
  <w:style w:type="paragraph" w:customStyle="1" w:styleId="3fa">
    <w:name w:val="Абзац списка3"/>
    <w:basedOn w:val="a2"/>
    <w:rsid w:val="005B1DDD"/>
    <w:pPr>
      <w:suppressAutoHyphens w:val="0"/>
      <w:spacing w:after="200" w:line="276" w:lineRule="auto"/>
      <w:ind w:left="720"/>
    </w:pPr>
    <w:rPr>
      <w:rFonts w:ascii="Calibri" w:hAnsi="Calibri"/>
      <w:sz w:val="22"/>
      <w:szCs w:val="22"/>
      <w:lang w:eastAsia="ru-RU"/>
    </w:rPr>
  </w:style>
  <w:style w:type="numbering" w:customStyle="1" w:styleId="470">
    <w:name w:val="Нет списка47"/>
    <w:next w:val="a5"/>
    <w:uiPriority w:val="99"/>
    <w:semiHidden/>
    <w:unhideWhenUsed/>
    <w:rsid w:val="00856B7F"/>
  </w:style>
  <w:style w:type="numbering" w:customStyle="1" w:styleId="480">
    <w:name w:val="Нет списка48"/>
    <w:next w:val="a5"/>
    <w:uiPriority w:val="99"/>
    <w:semiHidden/>
    <w:unhideWhenUsed/>
    <w:rsid w:val="00C4440C"/>
  </w:style>
  <w:style w:type="numbering" w:customStyle="1" w:styleId="490">
    <w:name w:val="Нет списка49"/>
    <w:next w:val="a5"/>
    <w:uiPriority w:val="99"/>
    <w:semiHidden/>
    <w:unhideWhenUsed/>
    <w:rsid w:val="0088258F"/>
  </w:style>
  <w:style w:type="numbering" w:customStyle="1" w:styleId="500">
    <w:name w:val="Нет списка50"/>
    <w:next w:val="a5"/>
    <w:uiPriority w:val="99"/>
    <w:semiHidden/>
    <w:unhideWhenUsed/>
    <w:rsid w:val="0088258F"/>
  </w:style>
  <w:style w:type="numbering" w:customStyle="1" w:styleId="540">
    <w:name w:val="Нет списка54"/>
    <w:next w:val="a5"/>
    <w:uiPriority w:val="99"/>
    <w:semiHidden/>
    <w:unhideWhenUsed/>
    <w:rsid w:val="0088258F"/>
  </w:style>
  <w:style w:type="numbering" w:customStyle="1" w:styleId="550">
    <w:name w:val="Нет списка55"/>
    <w:next w:val="a5"/>
    <w:uiPriority w:val="99"/>
    <w:semiHidden/>
    <w:unhideWhenUsed/>
    <w:rsid w:val="0088258F"/>
  </w:style>
  <w:style w:type="numbering" w:customStyle="1" w:styleId="560">
    <w:name w:val="Нет списка56"/>
    <w:next w:val="a5"/>
    <w:uiPriority w:val="99"/>
    <w:semiHidden/>
    <w:unhideWhenUsed/>
    <w:rsid w:val="0088258F"/>
  </w:style>
  <w:style w:type="numbering" w:customStyle="1" w:styleId="570">
    <w:name w:val="Нет списка57"/>
    <w:next w:val="a5"/>
    <w:uiPriority w:val="99"/>
    <w:semiHidden/>
    <w:unhideWhenUsed/>
    <w:rsid w:val="0088258F"/>
  </w:style>
  <w:style w:type="numbering" w:customStyle="1" w:styleId="58">
    <w:name w:val="Нет списка58"/>
    <w:next w:val="a5"/>
    <w:uiPriority w:val="99"/>
    <w:semiHidden/>
    <w:unhideWhenUsed/>
    <w:rsid w:val="0088258F"/>
  </w:style>
  <w:style w:type="numbering" w:customStyle="1" w:styleId="59">
    <w:name w:val="Нет списка59"/>
    <w:next w:val="a5"/>
    <w:uiPriority w:val="99"/>
    <w:semiHidden/>
    <w:unhideWhenUsed/>
    <w:rsid w:val="0088258F"/>
  </w:style>
  <w:style w:type="numbering" w:customStyle="1" w:styleId="600">
    <w:name w:val="Нет списка60"/>
    <w:next w:val="a5"/>
    <w:uiPriority w:val="99"/>
    <w:semiHidden/>
    <w:unhideWhenUsed/>
    <w:rsid w:val="0088258F"/>
  </w:style>
  <w:style w:type="numbering" w:customStyle="1" w:styleId="640">
    <w:name w:val="Нет списка64"/>
    <w:next w:val="a5"/>
    <w:uiPriority w:val="99"/>
    <w:semiHidden/>
    <w:unhideWhenUsed/>
    <w:rsid w:val="0088258F"/>
  </w:style>
  <w:style w:type="numbering" w:customStyle="1" w:styleId="650">
    <w:name w:val="Нет списка65"/>
    <w:next w:val="a5"/>
    <w:uiPriority w:val="99"/>
    <w:semiHidden/>
    <w:unhideWhenUsed/>
    <w:rsid w:val="0088258F"/>
  </w:style>
  <w:style w:type="numbering" w:customStyle="1" w:styleId="660">
    <w:name w:val="Нет списка66"/>
    <w:next w:val="a5"/>
    <w:uiPriority w:val="99"/>
    <w:semiHidden/>
    <w:unhideWhenUsed/>
    <w:rsid w:val="00600E78"/>
  </w:style>
  <w:style w:type="numbering" w:customStyle="1" w:styleId="67">
    <w:name w:val="Нет списка67"/>
    <w:next w:val="a5"/>
    <w:uiPriority w:val="99"/>
    <w:semiHidden/>
    <w:unhideWhenUsed/>
    <w:rsid w:val="00AB6737"/>
  </w:style>
  <w:style w:type="numbering" w:customStyle="1" w:styleId="68">
    <w:name w:val="Нет списка68"/>
    <w:next w:val="a5"/>
    <w:uiPriority w:val="99"/>
    <w:semiHidden/>
    <w:unhideWhenUsed/>
    <w:rsid w:val="00AB6737"/>
  </w:style>
  <w:style w:type="numbering" w:customStyle="1" w:styleId="69">
    <w:name w:val="Нет списка69"/>
    <w:next w:val="a5"/>
    <w:uiPriority w:val="99"/>
    <w:semiHidden/>
    <w:unhideWhenUsed/>
    <w:rsid w:val="00AB6737"/>
  </w:style>
  <w:style w:type="numbering" w:customStyle="1" w:styleId="700">
    <w:name w:val="Нет списка70"/>
    <w:next w:val="a5"/>
    <w:uiPriority w:val="99"/>
    <w:semiHidden/>
    <w:unhideWhenUsed/>
    <w:rsid w:val="00AB6737"/>
  </w:style>
  <w:style w:type="numbering" w:customStyle="1" w:styleId="711">
    <w:name w:val="Нет списка71"/>
    <w:next w:val="a5"/>
    <w:uiPriority w:val="99"/>
    <w:semiHidden/>
    <w:unhideWhenUsed/>
    <w:rsid w:val="00AB6737"/>
  </w:style>
  <w:style w:type="numbering" w:customStyle="1" w:styleId="720">
    <w:name w:val="Нет списка72"/>
    <w:next w:val="a5"/>
    <w:uiPriority w:val="99"/>
    <w:semiHidden/>
    <w:unhideWhenUsed/>
    <w:rsid w:val="00AB6737"/>
  </w:style>
  <w:style w:type="numbering" w:customStyle="1" w:styleId="730">
    <w:name w:val="Нет списка73"/>
    <w:next w:val="a5"/>
    <w:uiPriority w:val="99"/>
    <w:semiHidden/>
    <w:unhideWhenUsed/>
    <w:rsid w:val="00AB6737"/>
  </w:style>
  <w:style w:type="numbering" w:customStyle="1" w:styleId="740">
    <w:name w:val="Нет списка74"/>
    <w:next w:val="a5"/>
    <w:uiPriority w:val="99"/>
    <w:semiHidden/>
    <w:unhideWhenUsed/>
    <w:rsid w:val="00AB6737"/>
  </w:style>
  <w:style w:type="numbering" w:customStyle="1" w:styleId="75">
    <w:name w:val="Нет списка75"/>
    <w:next w:val="a5"/>
    <w:uiPriority w:val="99"/>
    <w:semiHidden/>
    <w:unhideWhenUsed/>
    <w:rsid w:val="00AB6737"/>
  </w:style>
  <w:style w:type="numbering" w:customStyle="1" w:styleId="76">
    <w:name w:val="Нет списка76"/>
    <w:next w:val="a5"/>
    <w:uiPriority w:val="99"/>
    <w:semiHidden/>
    <w:unhideWhenUsed/>
    <w:rsid w:val="00AB6737"/>
  </w:style>
  <w:style w:type="numbering" w:customStyle="1" w:styleId="77">
    <w:name w:val="Нет списка77"/>
    <w:next w:val="a5"/>
    <w:uiPriority w:val="99"/>
    <w:semiHidden/>
    <w:unhideWhenUsed/>
    <w:rsid w:val="00AB6737"/>
  </w:style>
  <w:style w:type="numbering" w:customStyle="1" w:styleId="78">
    <w:name w:val="Нет списка78"/>
    <w:next w:val="a5"/>
    <w:uiPriority w:val="99"/>
    <w:semiHidden/>
    <w:unhideWhenUsed/>
    <w:rsid w:val="00AB6737"/>
  </w:style>
  <w:style w:type="paragraph" w:customStyle="1" w:styleId="Default">
    <w:name w:val="Default"/>
    <w:uiPriority w:val="99"/>
    <w:rsid w:val="004F03E7"/>
    <w:pPr>
      <w:autoSpaceDE w:val="0"/>
      <w:autoSpaceDN w:val="0"/>
      <w:adjustRightInd w:val="0"/>
    </w:pPr>
    <w:rPr>
      <w:color w:val="000000"/>
      <w:sz w:val="24"/>
      <w:szCs w:val="24"/>
    </w:rPr>
  </w:style>
  <w:style w:type="character" w:customStyle="1" w:styleId="afffff">
    <w:name w:val="Без интервала Знак"/>
    <w:link w:val="affffe"/>
    <w:uiPriority w:val="1"/>
    <w:rsid w:val="003168D9"/>
    <w:rPr>
      <w:rFonts w:ascii="Calibri" w:eastAsia="Calibri" w:hAnsi="Calibri"/>
      <w:sz w:val="22"/>
      <w:szCs w:val="22"/>
      <w:lang w:eastAsia="en-US"/>
    </w:rPr>
  </w:style>
  <w:style w:type="numbering" w:customStyle="1" w:styleId="79">
    <w:name w:val="Нет списка79"/>
    <w:next w:val="a5"/>
    <w:uiPriority w:val="99"/>
    <w:semiHidden/>
    <w:unhideWhenUsed/>
    <w:rsid w:val="0023062A"/>
  </w:style>
  <w:style w:type="character" w:customStyle="1" w:styleId="Heading4Char">
    <w:name w:val="Heading 4 Char"/>
    <w:aliases w:val="Параграф Char"/>
    <w:uiPriority w:val="99"/>
    <w:locked/>
    <w:rsid w:val="002B64DF"/>
    <w:rPr>
      <w:rFonts w:ascii="Times New Roman" w:hAnsi="Times New Roman"/>
      <w:b/>
      <w:sz w:val="28"/>
      <w:lang w:eastAsia="ru-RU"/>
    </w:rPr>
  </w:style>
  <w:style w:type="character" w:customStyle="1" w:styleId="Heading5Char">
    <w:name w:val="Heading 5 Char"/>
    <w:aliases w:val="_Подпункт Char"/>
    <w:uiPriority w:val="99"/>
    <w:locked/>
    <w:rsid w:val="002B64DF"/>
    <w:rPr>
      <w:rFonts w:ascii="Arial" w:hAnsi="Arial"/>
      <w:b/>
      <w:i/>
      <w:sz w:val="26"/>
      <w:lang w:eastAsia="ru-RU"/>
    </w:rPr>
  </w:style>
  <w:style w:type="character" w:customStyle="1" w:styleId="Heading6Char">
    <w:name w:val="Heading 6 Char"/>
    <w:uiPriority w:val="99"/>
    <w:locked/>
    <w:rsid w:val="002B64DF"/>
    <w:rPr>
      <w:rFonts w:ascii="Times New Roman" w:hAnsi="Times New Roman"/>
      <w:b/>
      <w:lang w:eastAsia="ru-RU"/>
    </w:rPr>
  </w:style>
  <w:style w:type="character" w:customStyle="1" w:styleId="Heading7Char">
    <w:name w:val="Heading 7 Char"/>
    <w:aliases w:val="PIM 7 Char"/>
    <w:uiPriority w:val="99"/>
    <w:locked/>
    <w:rsid w:val="002B64DF"/>
    <w:rPr>
      <w:rFonts w:ascii="Arial" w:hAnsi="Arial"/>
      <w:sz w:val="20"/>
      <w:lang w:eastAsia="ru-RU"/>
    </w:rPr>
  </w:style>
  <w:style w:type="character" w:customStyle="1" w:styleId="Heading8Char">
    <w:name w:val="Heading 8 Char"/>
    <w:aliases w:val="Legal Level 1.1.1. Char"/>
    <w:uiPriority w:val="99"/>
    <w:locked/>
    <w:rsid w:val="002B64DF"/>
    <w:rPr>
      <w:rFonts w:ascii="Arial" w:hAnsi="Arial"/>
      <w:i/>
      <w:sz w:val="20"/>
      <w:lang w:eastAsia="ru-RU"/>
    </w:rPr>
  </w:style>
  <w:style w:type="character" w:customStyle="1" w:styleId="Heading9Char">
    <w:name w:val="Heading 9 Char"/>
    <w:uiPriority w:val="99"/>
    <w:semiHidden/>
    <w:locked/>
    <w:rsid w:val="002B64DF"/>
    <w:rPr>
      <w:rFonts w:ascii="Arial" w:hAnsi="Arial"/>
      <w:b/>
      <w:i/>
      <w:sz w:val="20"/>
      <w:lang w:eastAsia="ru-RU"/>
    </w:rPr>
  </w:style>
  <w:style w:type="character" w:customStyle="1" w:styleId="HTMLPreformattedChar1">
    <w:name w:val="HTML Preformatted Char1"/>
    <w:uiPriority w:val="99"/>
    <w:semiHidden/>
    <w:rsid w:val="002B64DF"/>
    <w:rPr>
      <w:rFonts w:ascii="Courier New" w:hAnsi="Courier New" w:cs="Courier New"/>
      <w:sz w:val="20"/>
      <w:szCs w:val="20"/>
      <w:lang w:eastAsia="ar-SA"/>
    </w:rPr>
  </w:style>
  <w:style w:type="character" w:customStyle="1" w:styleId="PlainTextChar">
    <w:name w:val="Plain Text Char"/>
    <w:uiPriority w:val="99"/>
    <w:locked/>
    <w:rsid w:val="002B64DF"/>
    <w:rPr>
      <w:rFonts w:ascii="Courier New" w:hAnsi="Courier New"/>
      <w:sz w:val="20"/>
      <w:lang w:eastAsia="ru-RU"/>
    </w:rPr>
  </w:style>
  <w:style w:type="character" w:customStyle="1" w:styleId="NoteHeadingChar1">
    <w:name w:val="Note Heading Char1"/>
    <w:uiPriority w:val="99"/>
    <w:semiHidden/>
    <w:rsid w:val="002B64DF"/>
    <w:rPr>
      <w:rFonts w:cs="Calibri"/>
      <w:sz w:val="24"/>
      <w:szCs w:val="24"/>
      <w:lang w:eastAsia="ar-SA"/>
    </w:rPr>
  </w:style>
  <w:style w:type="character" w:customStyle="1" w:styleId="BodyTextChar1">
    <w:name w:val="Body Text Char1"/>
    <w:aliases w:val="Список 1 Char,Body Text Char Char,Основной текст Знак Знак Знак Char,Знак Знак Знак Char,Основной текст Знак4 Знак Char,Основной текст Знак3 Знак Знак Char,Основной текст Знак4 Знак Знак Знак Char"/>
    <w:uiPriority w:val="99"/>
    <w:semiHidden/>
    <w:rsid w:val="002B64DF"/>
    <w:rPr>
      <w:rFonts w:cs="Calibri"/>
      <w:sz w:val="24"/>
      <w:szCs w:val="24"/>
      <w:lang w:eastAsia="ar-SA"/>
    </w:rPr>
  </w:style>
  <w:style w:type="character" w:customStyle="1" w:styleId="BodyTextFirstIndentChar1">
    <w:name w:val="Body Text First Indent Char1"/>
    <w:uiPriority w:val="99"/>
    <w:semiHidden/>
    <w:rsid w:val="002B64DF"/>
    <w:rPr>
      <w:rFonts w:cs="Calibri"/>
      <w:sz w:val="24"/>
      <w:szCs w:val="24"/>
      <w:lang w:eastAsia="ar-SA"/>
    </w:rPr>
  </w:style>
  <w:style w:type="character" w:customStyle="1" w:styleId="BodyTextIndentChar">
    <w:name w:val="Body Text Indent Char"/>
    <w:aliases w:val="текст Char"/>
    <w:uiPriority w:val="99"/>
    <w:locked/>
    <w:rsid w:val="002B64DF"/>
    <w:rPr>
      <w:rFonts w:ascii="Times New Roman" w:hAnsi="Times New Roman"/>
      <w:sz w:val="24"/>
      <w:lang w:eastAsia="ru-RU"/>
    </w:rPr>
  </w:style>
  <w:style w:type="character" w:customStyle="1" w:styleId="BodyTextFirstIndent2Char1">
    <w:name w:val="Body Text First Indent 2 Char1"/>
    <w:uiPriority w:val="99"/>
    <w:semiHidden/>
    <w:rsid w:val="002B64DF"/>
    <w:rPr>
      <w:rFonts w:ascii="Times New Roman" w:hAnsi="Times New Roman" w:cs="Calibri"/>
      <w:sz w:val="24"/>
      <w:szCs w:val="24"/>
      <w:lang w:eastAsia="ar-SA"/>
    </w:rPr>
  </w:style>
  <w:style w:type="character" w:customStyle="1" w:styleId="SubtitleChar1">
    <w:name w:val="Subtitle Char1"/>
    <w:uiPriority w:val="11"/>
    <w:rsid w:val="002B64DF"/>
    <w:rPr>
      <w:rFonts w:ascii="Cambria" w:eastAsia="Times New Roman" w:hAnsi="Cambria" w:cs="Times New Roman"/>
      <w:sz w:val="24"/>
      <w:szCs w:val="24"/>
      <w:lang w:eastAsia="ar-SA"/>
    </w:rPr>
  </w:style>
  <w:style w:type="character" w:customStyle="1" w:styleId="FooterChar">
    <w:name w:val="Footer Char"/>
    <w:aliases w:val="Знак3 Char,Знак3 Знак Знак Char"/>
    <w:uiPriority w:val="99"/>
    <w:locked/>
    <w:rsid w:val="002B64DF"/>
    <w:rPr>
      <w:rFonts w:ascii="Times New Roman" w:hAnsi="Times New Roman"/>
      <w:sz w:val="24"/>
      <w:lang w:eastAsia="ru-RU"/>
    </w:rPr>
  </w:style>
  <w:style w:type="character" w:customStyle="1" w:styleId="FootnoteTextChar">
    <w:name w:val="Footnote Text Char"/>
    <w:aliases w:val="Текст сноски Знак Знак Char,Знак4 Знак1 Char,Знак4 Знак Char,Знак4 Char,Знак21 Char,Char Char,Знак2 Знак Char"/>
    <w:uiPriority w:val="99"/>
    <w:semiHidden/>
    <w:locked/>
    <w:rsid w:val="002B64DF"/>
    <w:rPr>
      <w:rFonts w:ascii="Times New Roman" w:hAnsi="Times New Roman"/>
      <w:sz w:val="20"/>
      <w:lang w:eastAsia="ru-RU"/>
    </w:rPr>
  </w:style>
  <w:style w:type="character" w:customStyle="1" w:styleId="BodyTextIndent2Char">
    <w:name w:val="Body Text Indent 2 Char"/>
    <w:aliases w:val="Знак Char,Знак12 Char,Title Char,Название Знак Char,Знак Знак91 Char"/>
    <w:uiPriority w:val="10"/>
    <w:locked/>
    <w:rsid w:val="002B64DF"/>
    <w:rPr>
      <w:rFonts w:ascii="Times New Roman" w:hAnsi="Times New Roman"/>
      <w:sz w:val="24"/>
      <w:lang w:eastAsia="ru-RU"/>
    </w:rPr>
  </w:style>
  <w:style w:type="character" w:customStyle="1" w:styleId="18">
    <w:name w:val="Схема документа Знак1"/>
    <w:link w:val="aff0"/>
    <w:locked/>
    <w:rsid w:val="002B64DF"/>
    <w:rPr>
      <w:rFonts w:ascii="Tahoma" w:hAnsi="Tahoma" w:cs="Tahoma"/>
      <w:shd w:val="clear" w:color="auto" w:fill="000080"/>
      <w:lang w:eastAsia="ar-SA"/>
    </w:rPr>
  </w:style>
  <w:style w:type="character" w:customStyle="1" w:styleId="310">
    <w:name w:val="Основной текст 3 Знак1"/>
    <w:link w:val="34"/>
    <w:locked/>
    <w:rsid w:val="002B64DF"/>
    <w:rPr>
      <w:sz w:val="16"/>
      <w:szCs w:val="16"/>
    </w:rPr>
  </w:style>
  <w:style w:type="character" w:customStyle="1" w:styleId="BodyTextIndent3Char">
    <w:name w:val="Body Text Indent 3 Char"/>
    <w:aliases w:val="Знак2 Char"/>
    <w:uiPriority w:val="99"/>
    <w:locked/>
    <w:rsid w:val="002B64DF"/>
    <w:rPr>
      <w:rFonts w:ascii="Arial" w:hAnsi="Arial"/>
      <w:sz w:val="16"/>
      <w:lang w:eastAsia="ru-RU"/>
    </w:rPr>
  </w:style>
  <w:style w:type="character" w:customStyle="1" w:styleId="Heading1Char2">
    <w:name w:val="Heading 1 Char2"/>
    <w:aliases w:val="H1 Char2,h1 Char2,Глава 1 Char,Знак Char2"/>
    <w:uiPriority w:val="99"/>
    <w:locked/>
    <w:rsid w:val="002B64DF"/>
    <w:rPr>
      <w:b/>
      <w:sz w:val="24"/>
      <w:lang w:val="ru-RU" w:eastAsia="ru-RU"/>
    </w:rPr>
  </w:style>
  <w:style w:type="character" w:customStyle="1" w:styleId="19">
    <w:name w:val="Дата Знак1"/>
    <w:link w:val="aff4"/>
    <w:rsid w:val="002B64DF"/>
    <w:rPr>
      <w:sz w:val="24"/>
      <w:szCs w:val="24"/>
    </w:rPr>
  </w:style>
  <w:style w:type="character" w:customStyle="1" w:styleId="220">
    <w:name w:val="Основной текст 2 Знак2"/>
    <w:aliases w:val="Основной текст 2 Знак Знак Знак2"/>
    <w:link w:val="2c"/>
    <w:locked/>
    <w:rsid w:val="002B64DF"/>
    <w:rPr>
      <w:sz w:val="28"/>
      <w:szCs w:val="28"/>
    </w:rPr>
  </w:style>
  <w:style w:type="paragraph" w:customStyle="1" w:styleId="122">
    <w:name w:val="Обычный12"/>
    <w:uiPriority w:val="99"/>
    <w:rsid w:val="002B64DF"/>
    <w:pPr>
      <w:widowControl w:val="0"/>
      <w:ind w:firstLine="720"/>
      <w:jc w:val="both"/>
    </w:pPr>
    <w:rPr>
      <w:sz w:val="24"/>
      <w:szCs w:val="24"/>
    </w:rPr>
  </w:style>
  <w:style w:type="character" w:customStyle="1" w:styleId="611">
    <w:name w:val="Знак Знак61"/>
    <w:uiPriority w:val="99"/>
    <w:locked/>
    <w:rsid w:val="002B64DF"/>
    <w:rPr>
      <w:sz w:val="24"/>
      <w:lang w:val="ru-RU" w:eastAsia="ru-RU"/>
    </w:rPr>
  </w:style>
  <w:style w:type="character" w:customStyle="1" w:styleId="2120">
    <w:name w:val="Знак2 Знак Знак12"/>
    <w:uiPriority w:val="99"/>
    <w:locked/>
    <w:rsid w:val="002B64DF"/>
    <w:rPr>
      <w:sz w:val="24"/>
      <w:lang w:val="ru-RU" w:eastAsia="ru-RU"/>
    </w:rPr>
  </w:style>
  <w:style w:type="paragraph" w:customStyle="1" w:styleId="123">
    <w:name w:val="Абзац списка12"/>
    <w:basedOn w:val="a2"/>
    <w:uiPriority w:val="99"/>
    <w:rsid w:val="002B64DF"/>
    <w:pPr>
      <w:suppressAutoHyphens w:val="0"/>
      <w:ind w:left="720"/>
    </w:pPr>
    <w:rPr>
      <w:rFonts w:cs="Times New Roman"/>
      <w:szCs w:val="20"/>
    </w:rPr>
  </w:style>
  <w:style w:type="paragraph" w:customStyle="1" w:styleId="3fb">
    <w:name w:val="Знак Знак Знак Знак3"/>
    <w:basedOn w:val="a2"/>
    <w:uiPriority w:val="99"/>
    <w:rsid w:val="002B64DF"/>
    <w:pPr>
      <w:suppressAutoHyphens w:val="0"/>
      <w:spacing w:before="100" w:beforeAutospacing="1" w:after="100" w:afterAutospacing="1"/>
    </w:pPr>
    <w:rPr>
      <w:rFonts w:ascii="Tahoma" w:hAnsi="Tahoma" w:cs="Times New Roman"/>
      <w:sz w:val="20"/>
      <w:szCs w:val="20"/>
      <w:lang w:val="en-US" w:eastAsia="en-US"/>
    </w:rPr>
  </w:style>
  <w:style w:type="character" w:customStyle="1" w:styleId="BalloonTextChar">
    <w:name w:val="Balloon Text Char"/>
    <w:uiPriority w:val="99"/>
    <w:semiHidden/>
    <w:locked/>
    <w:rsid w:val="002B64DF"/>
    <w:rPr>
      <w:rFonts w:ascii="Tahoma" w:hAnsi="Tahoma"/>
      <w:sz w:val="16"/>
      <w:lang w:eastAsia="ru-RU"/>
    </w:rPr>
  </w:style>
  <w:style w:type="character" w:customStyle="1" w:styleId="CommentTextChar">
    <w:name w:val="Comment Text Char"/>
    <w:uiPriority w:val="99"/>
    <w:semiHidden/>
    <w:locked/>
    <w:rsid w:val="002B64DF"/>
    <w:rPr>
      <w:rFonts w:ascii="Times New Roman" w:hAnsi="Times New Roman"/>
      <w:sz w:val="20"/>
    </w:rPr>
  </w:style>
  <w:style w:type="paragraph" w:customStyle="1" w:styleId="3110">
    <w:name w:val="Основной текст 311"/>
    <w:basedOn w:val="a2"/>
    <w:uiPriority w:val="99"/>
    <w:rsid w:val="002B64DF"/>
    <w:pPr>
      <w:tabs>
        <w:tab w:val="left" w:pos="426"/>
      </w:tabs>
      <w:suppressAutoHyphens w:val="0"/>
      <w:jc w:val="both"/>
    </w:pPr>
    <w:rPr>
      <w:rFonts w:ascii="Arial" w:hAnsi="Arial" w:cs="Times New Roman"/>
      <w:sz w:val="20"/>
      <w:szCs w:val="20"/>
      <w:lang w:eastAsia="ru-RU"/>
    </w:rPr>
  </w:style>
  <w:style w:type="paragraph" w:customStyle="1" w:styleId="117">
    <w:name w:val="Основной текст с отступом11"/>
    <w:basedOn w:val="122"/>
    <w:uiPriority w:val="99"/>
    <w:rsid w:val="002B64DF"/>
    <w:pPr>
      <w:widowControl/>
      <w:spacing w:before="209" w:after="209"/>
      <w:ind w:left="209" w:right="209" w:firstLine="0"/>
      <w:jc w:val="left"/>
    </w:pPr>
    <w:rPr>
      <w:szCs w:val="20"/>
    </w:rPr>
  </w:style>
  <w:style w:type="paragraph" w:customStyle="1" w:styleId="1ffb">
    <w:name w:val="Знак Знак Знак Знак Знак Знак Знак Знак Знак Знак Знак Знак Знак Знак Знак1"/>
    <w:basedOn w:val="a2"/>
    <w:uiPriority w:val="99"/>
    <w:rsid w:val="002B64DF"/>
    <w:pPr>
      <w:widowControl w:val="0"/>
      <w:suppressAutoHyphens w:val="0"/>
      <w:adjustRightInd w:val="0"/>
      <w:spacing w:after="160" w:line="240" w:lineRule="exact"/>
      <w:jc w:val="right"/>
    </w:pPr>
    <w:rPr>
      <w:rFonts w:cs="Times New Roman"/>
      <w:sz w:val="20"/>
      <w:szCs w:val="20"/>
      <w:lang w:val="en-GB" w:eastAsia="en-US"/>
    </w:rPr>
  </w:style>
  <w:style w:type="paragraph" w:customStyle="1" w:styleId="118">
    <w:name w:val="Знак1 Знак Знак1"/>
    <w:basedOn w:val="a2"/>
    <w:uiPriority w:val="99"/>
    <w:rsid w:val="002B64DF"/>
    <w:pPr>
      <w:suppressAutoHyphens w:val="0"/>
    </w:pPr>
    <w:rPr>
      <w:rFonts w:cs="Times New Roman"/>
      <w:lang w:val="en-US" w:eastAsia="en-US"/>
    </w:rPr>
  </w:style>
  <w:style w:type="paragraph" w:customStyle="1" w:styleId="2210">
    <w:name w:val="Основной текст 221"/>
    <w:basedOn w:val="122"/>
    <w:uiPriority w:val="99"/>
    <w:rsid w:val="002B64DF"/>
    <w:pPr>
      <w:widowControl/>
      <w:ind w:firstLine="0"/>
      <w:jc w:val="center"/>
    </w:pPr>
    <w:rPr>
      <w:b/>
      <w:sz w:val="28"/>
      <w:szCs w:val="20"/>
    </w:rPr>
  </w:style>
  <w:style w:type="paragraph" w:customStyle="1" w:styleId="119">
    <w:name w:val="Знак Знак Знак1 Знак Знак Знак1"/>
    <w:basedOn w:val="a2"/>
    <w:uiPriority w:val="99"/>
    <w:rsid w:val="002B64DF"/>
    <w:pPr>
      <w:widowControl w:val="0"/>
      <w:suppressAutoHyphens w:val="0"/>
      <w:adjustRightInd w:val="0"/>
      <w:spacing w:after="160" w:line="240" w:lineRule="exact"/>
      <w:jc w:val="right"/>
    </w:pPr>
    <w:rPr>
      <w:rFonts w:ascii="Arial" w:hAnsi="Arial" w:cs="Arial"/>
      <w:sz w:val="20"/>
      <w:szCs w:val="20"/>
      <w:lang w:val="en-GB" w:eastAsia="en-US"/>
    </w:rPr>
  </w:style>
  <w:style w:type="paragraph" w:customStyle="1" w:styleId="219">
    <w:name w:val="Знак Знак Знак Знак Знак2 Знак Знак Знак Знак Знак Знак Знак Знак Знак Знак1"/>
    <w:basedOn w:val="a2"/>
    <w:uiPriority w:val="99"/>
    <w:rsid w:val="002B64DF"/>
    <w:pPr>
      <w:widowControl w:val="0"/>
      <w:suppressAutoHyphens w:val="0"/>
      <w:adjustRightInd w:val="0"/>
      <w:spacing w:after="160" w:line="240" w:lineRule="exact"/>
      <w:jc w:val="right"/>
    </w:pPr>
    <w:rPr>
      <w:rFonts w:ascii="Arial" w:hAnsi="Arial" w:cs="Arial"/>
      <w:sz w:val="20"/>
      <w:szCs w:val="20"/>
      <w:lang w:val="en-GB" w:eastAsia="en-US"/>
    </w:rPr>
  </w:style>
  <w:style w:type="paragraph" w:customStyle="1" w:styleId="2112">
    <w:name w:val="Знак Знак Знак Знак Знак2 Знак Знак Знак Знак Знак Знак Знак Знак Знак Знак Знак Знак11"/>
    <w:basedOn w:val="a2"/>
    <w:uiPriority w:val="99"/>
    <w:rsid w:val="002B64DF"/>
    <w:pPr>
      <w:widowControl w:val="0"/>
      <w:suppressAutoHyphens w:val="0"/>
      <w:adjustRightInd w:val="0"/>
      <w:spacing w:after="160" w:line="240" w:lineRule="exact"/>
      <w:jc w:val="right"/>
    </w:pPr>
    <w:rPr>
      <w:rFonts w:ascii="Arial" w:hAnsi="Arial" w:cs="Arial"/>
      <w:sz w:val="20"/>
      <w:szCs w:val="20"/>
      <w:lang w:val="en-GB" w:eastAsia="en-US"/>
    </w:rPr>
  </w:style>
  <w:style w:type="paragraph" w:customStyle="1" w:styleId="2113">
    <w:name w:val="Знак Знак Знак Знак Знак2 Знак Знак Знак Знак Знак Знак Знак Знак Знак Знак Знак Знак1 Знак1"/>
    <w:basedOn w:val="a2"/>
    <w:uiPriority w:val="99"/>
    <w:rsid w:val="002B64DF"/>
    <w:pPr>
      <w:widowControl w:val="0"/>
      <w:suppressAutoHyphens w:val="0"/>
      <w:adjustRightInd w:val="0"/>
      <w:spacing w:after="160" w:line="240" w:lineRule="exact"/>
      <w:jc w:val="right"/>
    </w:pPr>
    <w:rPr>
      <w:rFonts w:ascii="Arial" w:hAnsi="Arial" w:cs="Arial"/>
      <w:sz w:val="20"/>
      <w:szCs w:val="20"/>
      <w:lang w:val="en-GB" w:eastAsia="en-US"/>
    </w:rPr>
  </w:style>
  <w:style w:type="paragraph" w:customStyle="1" w:styleId="11a">
    <w:name w:val="Знак Знак Знак1 Знак1"/>
    <w:basedOn w:val="a2"/>
    <w:uiPriority w:val="99"/>
    <w:rsid w:val="002B64DF"/>
    <w:pPr>
      <w:widowControl w:val="0"/>
      <w:suppressAutoHyphens w:val="0"/>
      <w:adjustRightInd w:val="0"/>
      <w:spacing w:after="160" w:line="240" w:lineRule="exact"/>
      <w:jc w:val="right"/>
    </w:pPr>
    <w:rPr>
      <w:rFonts w:ascii="Arial" w:hAnsi="Arial" w:cs="Arial"/>
      <w:sz w:val="20"/>
      <w:szCs w:val="20"/>
      <w:lang w:val="en-GB" w:eastAsia="en-US"/>
    </w:rPr>
  </w:style>
  <w:style w:type="paragraph" w:customStyle="1" w:styleId="afffffd">
    <w:name w:val="Часть"/>
    <w:basedOn w:val="a2"/>
    <w:uiPriority w:val="99"/>
    <w:rsid w:val="002B64DF"/>
    <w:pPr>
      <w:suppressAutoHyphens w:val="0"/>
      <w:spacing w:after="60"/>
      <w:jc w:val="center"/>
    </w:pPr>
    <w:rPr>
      <w:rFonts w:ascii="Arial" w:hAnsi="Arial" w:cs="Arial"/>
      <w:b/>
      <w:bCs/>
      <w:caps/>
      <w:sz w:val="32"/>
      <w:szCs w:val="32"/>
      <w:lang w:eastAsia="ru-RU"/>
    </w:rPr>
  </w:style>
  <w:style w:type="paragraph" w:customStyle="1" w:styleId="afffffe">
    <w:name w:val="Îáû÷íûé"/>
    <w:uiPriority w:val="99"/>
    <w:rsid w:val="002B64DF"/>
  </w:style>
  <w:style w:type="paragraph" w:customStyle="1" w:styleId="affffff">
    <w:name w:val="Íîðìàëüíûé"/>
    <w:uiPriority w:val="99"/>
    <w:rsid w:val="002B64DF"/>
    <w:rPr>
      <w:rFonts w:ascii="Courier" w:hAnsi="Courier" w:cs="Courier"/>
      <w:sz w:val="24"/>
      <w:szCs w:val="24"/>
      <w:lang w:val="en-GB"/>
    </w:rPr>
  </w:style>
  <w:style w:type="paragraph" w:styleId="HTML1">
    <w:name w:val="HTML Address"/>
    <w:basedOn w:val="a2"/>
    <w:link w:val="HTML2"/>
    <w:uiPriority w:val="99"/>
    <w:rsid w:val="002B64DF"/>
    <w:pPr>
      <w:suppressAutoHyphens w:val="0"/>
      <w:spacing w:after="60"/>
      <w:jc w:val="both"/>
    </w:pPr>
    <w:rPr>
      <w:rFonts w:cs="Times New Roman"/>
      <w:i/>
      <w:szCs w:val="20"/>
    </w:rPr>
  </w:style>
  <w:style w:type="character" w:customStyle="1" w:styleId="HTML2">
    <w:name w:val="Адрес HTML Знак"/>
    <w:basedOn w:val="a3"/>
    <w:link w:val="HTML1"/>
    <w:uiPriority w:val="99"/>
    <w:rsid w:val="002B64DF"/>
    <w:rPr>
      <w:i/>
      <w:sz w:val="24"/>
    </w:rPr>
  </w:style>
  <w:style w:type="paragraph" w:styleId="affffff0">
    <w:name w:val="envelope address"/>
    <w:basedOn w:val="a2"/>
    <w:uiPriority w:val="99"/>
    <w:rsid w:val="002B64DF"/>
    <w:pPr>
      <w:framePr w:w="7920" w:h="1980" w:hRule="exact" w:hSpace="180" w:wrap="auto" w:hAnchor="page" w:xAlign="center" w:yAlign="bottom"/>
      <w:suppressAutoHyphens w:val="0"/>
      <w:spacing w:after="60"/>
      <w:ind w:left="2880"/>
      <w:jc w:val="both"/>
    </w:pPr>
    <w:rPr>
      <w:rFonts w:ascii="Arial" w:hAnsi="Arial" w:cs="Arial"/>
      <w:lang w:eastAsia="ru-RU"/>
    </w:rPr>
  </w:style>
  <w:style w:type="character" w:styleId="HTML3">
    <w:name w:val="HTML Acronym"/>
    <w:uiPriority w:val="99"/>
    <w:rsid w:val="002B64DF"/>
    <w:rPr>
      <w:rFonts w:cs="Times New Roman"/>
    </w:rPr>
  </w:style>
  <w:style w:type="character" w:styleId="HTML4">
    <w:name w:val="HTML Keyboard"/>
    <w:uiPriority w:val="99"/>
    <w:rsid w:val="002B64DF"/>
    <w:rPr>
      <w:rFonts w:ascii="Courier New" w:hAnsi="Courier New" w:cs="Times New Roman"/>
      <w:sz w:val="20"/>
    </w:rPr>
  </w:style>
  <w:style w:type="character" w:styleId="HTML5">
    <w:name w:val="HTML Code"/>
    <w:uiPriority w:val="99"/>
    <w:rsid w:val="002B64DF"/>
    <w:rPr>
      <w:rFonts w:ascii="Courier New" w:hAnsi="Courier New" w:cs="Times New Roman"/>
      <w:sz w:val="20"/>
    </w:rPr>
  </w:style>
  <w:style w:type="character" w:styleId="affffff1">
    <w:name w:val="line number"/>
    <w:uiPriority w:val="99"/>
    <w:rsid w:val="002B64DF"/>
    <w:rPr>
      <w:rFonts w:cs="Times New Roman"/>
    </w:rPr>
  </w:style>
  <w:style w:type="character" w:styleId="HTML6">
    <w:name w:val="HTML Sample"/>
    <w:uiPriority w:val="99"/>
    <w:rsid w:val="002B64DF"/>
    <w:rPr>
      <w:rFonts w:ascii="Courier New" w:hAnsi="Courier New" w:cs="Times New Roman"/>
    </w:rPr>
  </w:style>
  <w:style w:type="paragraph" w:styleId="2ff0">
    <w:name w:val="envelope return"/>
    <w:basedOn w:val="a2"/>
    <w:uiPriority w:val="99"/>
    <w:rsid w:val="002B64DF"/>
    <w:pPr>
      <w:suppressAutoHyphens w:val="0"/>
      <w:spacing w:after="60"/>
      <w:jc w:val="both"/>
    </w:pPr>
    <w:rPr>
      <w:rFonts w:ascii="Arial" w:hAnsi="Arial" w:cs="Arial"/>
      <w:sz w:val="20"/>
      <w:szCs w:val="20"/>
      <w:lang w:eastAsia="ru-RU"/>
    </w:rPr>
  </w:style>
  <w:style w:type="paragraph" w:styleId="affffff2">
    <w:name w:val="Normal Indent"/>
    <w:basedOn w:val="a2"/>
    <w:uiPriority w:val="99"/>
    <w:rsid w:val="002B64DF"/>
    <w:pPr>
      <w:suppressAutoHyphens w:val="0"/>
      <w:spacing w:after="60"/>
      <w:ind w:left="708"/>
      <w:jc w:val="both"/>
    </w:pPr>
    <w:rPr>
      <w:rFonts w:cs="Times New Roman"/>
      <w:lang w:eastAsia="ru-RU"/>
    </w:rPr>
  </w:style>
  <w:style w:type="character" w:styleId="HTML7">
    <w:name w:val="HTML Definition"/>
    <w:uiPriority w:val="99"/>
    <w:rsid w:val="002B64DF"/>
    <w:rPr>
      <w:rFonts w:cs="Times New Roman"/>
      <w:i/>
    </w:rPr>
  </w:style>
  <w:style w:type="character" w:styleId="HTML8">
    <w:name w:val="HTML Variable"/>
    <w:uiPriority w:val="99"/>
    <w:rsid w:val="002B64DF"/>
    <w:rPr>
      <w:rFonts w:cs="Times New Roman"/>
      <w:i/>
    </w:rPr>
  </w:style>
  <w:style w:type="character" w:styleId="HTML9">
    <w:name w:val="HTML Typewriter"/>
    <w:uiPriority w:val="99"/>
    <w:rsid w:val="002B64DF"/>
    <w:rPr>
      <w:rFonts w:ascii="Courier New" w:hAnsi="Courier New" w:cs="Times New Roman"/>
      <w:sz w:val="20"/>
    </w:rPr>
  </w:style>
  <w:style w:type="paragraph" w:styleId="affffff3">
    <w:name w:val="Signature"/>
    <w:basedOn w:val="a2"/>
    <w:link w:val="affffff4"/>
    <w:uiPriority w:val="99"/>
    <w:rsid w:val="002B64DF"/>
    <w:pPr>
      <w:suppressAutoHyphens w:val="0"/>
      <w:spacing w:after="60"/>
      <w:ind w:left="4252"/>
      <w:jc w:val="both"/>
    </w:pPr>
    <w:rPr>
      <w:rFonts w:cs="Times New Roman"/>
      <w:szCs w:val="20"/>
    </w:rPr>
  </w:style>
  <w:style w:type="character" w:customStyle="1" w:styleId="affffff4">
    <w:name w:val="Подпись Знак"/>
    <w:basedOn w:val="a3"/>
    <w:link w:val="affffff3"/>
    <w:uiPriority w:val="99"/>
    <w:rsid w:val="002B64DF"/>
    <w:rPr>
      <w:sz w:val="24"/>
    </w:rPr>
  </w:style>
  <w:style w:type="paragraph" w:styleId="affffff5">
    <w:name w:val="List Continue"/>
    <w:basedOn w:val="a2"/>
    <w:uiPriority w:val="99"/>
    <w:rsid w:val="002B64DF"/>
    <w:pPr>
      <w:suppressAutoHyphens w:val="0"/>
      <w:spacing w:after="120"/>
      <w:ind w:left="283"/>
      <w:jc w:val="both"/>
    </w:pPr>
    <w:rPr>
      <w:rFonts w:cs="Times New Roman"/>
      <w:lang w:eastAsia="ru-RU"/>
    </w:rPr>
  </w:style>
  <w:style w:type="paragraph" w:styleId="2ff1">
    <w:name w:val="List Continue 2"/>
    <w:basedOn w:val="a2"/>
    <w:uiPriority w:val="99"/>
    <w:rsid w:val="002B64DF"/>
    <w:pPr>
      <w:suppressAutoHyphens w:val="0"/>
      <w:spacing w:after="120"/>
      <w:ind w:left="566"/>
      <w:jc w:val="both"/>
    </w:pPr>
    <w:rPr>
      <w:rFonts w:cs="Times New Roman"/>
      <w:lang w:eastAsia="ru-RU"/>
    </w:rPr>
  </w:style>
  <w:style w:type="paragraph" w:styleId="3fc">
    <w:name w:val="List Continue 3"/>
    <w:basedOn w:val="a2"/>
    <w:uiPriority w:val="99"/>
    <w:rsid w:val="002B64DF"/>
    <w:pPr>
      <w:suppressAutoHyphens w:val="0"/>
      <w:spacing w:after="120"/>
      <w:ind w:left="849"/>
      <w:jc w:val="both"/>
    </w:pPr>
    <w:rPr>
      <w:rFonts w:cs="Times New Roman"/>
      <w:lang w:eastAsia="ru-RU"/>
    </w:rPr>
  </w:style>
  <w:style w:type="paragraph" w:styleId="4e">
    <w:name w:val="List Continue 4"/>
    <w:basedOn w:val="a2"/>
    <w:rsid w:val="002B64DF"/>
    <w:pPr>
      <w:suppressAutoHyphens w:val="0"/>
      <w:spacing w:after="120"/>
      <w:ind w:left="1132"/>
      <w:jc w:val="both"/>
    </w:pPr>
    <w:rPr>
      <w:rFonts w:cs="Times New Roman"/>
      <w:lang w:eastAsia="ru-RU"/>
    </w:rPr>
  </w:style>
  <w:style w:type="paragraph" w:styleId="5a">
    <w:name w:val="List Continue 5"/>
    <w:basedOn w:val="a2"/>
    <w:uiPriority w:val="99"/>
    <w:rsid w:val="002B64DF"/>
    <w:pPr>
      <w:suppressAutoHyphens w:val="0"/>
      <w:spacing w:after="120"/>
      <w:ind w:left="1415"/>
      <w:jc w:val="both"/>
    </w:pPr>
    <w:rPr>
      <w:rFonts w:cs="Times New Roman"/>
      <w:lang w:eastAsia="ru-RU"/>
    </w:rPr>
  </w:style>
  <w:style w:type="paragraph" w:styleId="affffff6">
    <w:name w:val="Closing"/>
    <w:basedOn w:val="a2"/>
    <w:link w:val="affffff7"/>
    <w:uiPriority w:val="99"/>
    <w:rsid w:val="002B64DF"/>
    <w:pPr>
      <w:suppressAutoHyphens w:val="0"/>
      <w:spacing w:after="60"/>
      <w:ind w:left="4252"/>
      <w:jc w:val="both"/>
    </w:pPr>
    <w:rPr>
      <w:rFonts w:cs="Times New Roman"/>
      <w:szCs w:val="20"/>
    </w:rPr>
  </w:style>
  <w:style w:type="character" w:customStyle="1" w:styleId="affffff7">
    <w:name w:val="Прощание Знак"/>
    <w:basedOn w:val="a3"/>
    <w:link w:val="affffff6"/>
    <w:uiPriority w:val="99"/>
    <w:rsid w:val="002B64DF"/>
    <w:rPr>
      <w:sz w:val="24"/>
    </w:rPr>
  </w:style>
  <w:style w:type="paragraph" w:styleId="3fd">
    <w:name w:val="List 3"/>
    <w:basedOn w:val="a2"/>
    <w:uiPriority w:val="99"/>
    <w:rsid w:val="002B64DF"/>
    <w:pPr>
      <w:suppressAutoHyphens w:val="0"/>
      <w:spacing w:after="60"/>
      <w:ind w:left="849" w:hanging="283"/>
      <w:jc w:val="both"/>
    </w:pPr>
    <w:rPr>
      <w:rFonts w:cs="Times New Roman"/>
      <w:lang w:eastAsia="ru-RU"/>
    </w:rPr>
  </w:style>
  <w:style w:type="paragraph" w:styleId="4f">
    <w:name w:val="List 4"/>
    <w:basedOn w:val="a2"/>
    <w:uiPriority w:val="99"/>
    <w:rsid w:val="002B64DF"/>
    <w:pPr>
      <w:suppressAutoHyphens w:val="0"/>
      <w:spacing w:after="60"/>
      <w:ind w:left="1132" w:hanging="283"/>
      <w:jc w:val="both"/>
    </w:pPr>
    <w:rPr>
      <w:rFonts w:cs="Times New Roman"/>
      <w:lang w:eastAsia="ru-RU"/>
    </w:rPr>
  </w:style>
  <w:style w:type="paragraph" w:styleId="5b">
    <w:name w:val="List 5"/>
    <w:basedOn w:val="a2"/>
    <w:uiPriority w:val="99"/>
    <w:rsid w:val="002B64DF"/>
    <w:pPr>
      <w:suppressAutoHyphens w:val="0"/>
      <w:spacing w:after="60"/>
      <w:ind w:left="1415" w:hanging="283"/>
      <w:jc w:val="both"/>
    </w:pPr>
    <w:rPr>
      <w:rFonts w:cs="Times New Roman"/>
      <w:lang w:eastAsia="ru-RU"/>
    </w:rPr>
  </w:style>
  <w:style w:type="character" w:styleId="HTMLa">
    <w:name w:val="HTML Cite"/>
    <w:uiPriority w:val="99"/>
    <w:rsid w:val="002B64DF"/>
    <w:rPr>
      <w:rFonts w:cs="Times New Roman"/>
      <w:i/>
    </w:rPr>
  </w:style>
  <w:style w:type="paragraph" w:styleId="affffff8">
    <w:name w:val="Message Header"/>
    <w:basedOn w:val="a2"/>
    <w:link w:val="affffff9"/>
    <w:uiPriority w:val="99"/>
    <w:rsid w:val="002B64DF"/>
    <w:pPr>
      <w:pBdr>
        <w:top w:val="single" w:sz="6" w:space="1" w:color="auto"/>
        <w:left w:val="single" w:sz="6" w:space="1" w:color="auto"/>
        <w:bottom w:val="single" w:sz="6" w:space="1" w:color="auto"/>
        <w:right w:val="single" w:sz="6" w:space="1" w:color="auto"/>
      </w:pBdr>
      <w:shd w:val="pct20" w:color="auto" w:fill="auto"/>
      <w:suppressAutoHyphens w:val="0"/>
      <w:spacing w:after="60"/>
      <w:ind w:left="1134" w:hanging="1134"/>
      <w:jc w:val="both"/>
    </w:pPr>
    <w:rPr>
      <w:rFonts w:ascii="Arial" w:hAnsi="Arial" w:cs="Times New Roman"/>
      <w:szCs w:val="20"/>
    </w:rPr>
  </w:style>
  <w:style w:type="character" w:customStyle="1" w:styleId="affffff9">
    <w:name w:val="Шапка Знак"/>
    <w:basedOn w:val="a3"/>
    <w:link w:val="affffff8"/>
    <w:uiPriority w:val="99"/>
    <w:rsid w:val="002B64DF"/>
    <w:rPr>
      <w:rFonts w:ascii="Arial" w:hAnsi="Arial"/>
      <w:sz w:val="24"/>
      <w:shd w:val="pct20" w:color="auto" w:fill="auto"/>
    </w:rPr>
  </w:style>
  <w:style w:type="paragraph" w:styleId="affffffa">
    <w:name w:val="E-mail Signature"/>
    <w:basedOn w:val="a2"/>
    <w:link w:val="affffffb"/>
    <w:uiPriority w:val="99"/>
    <w:rsid w:val="002B64DF"/>
    <w:pPr>
      <w:suppressAutoHyphens w:val="0"/>
      <w:spacing w:after="60"/>
      <w:jc w:val="both"/>
    </w:pPr>
    <w:rPr>
      <w:rFonts w:cs="Times New Roman"/>
      <w:szCs w:val="20"/>
    </w:rPr>
  </w:style>
  <w:style w:type="character" w:customStyle="1" w:styleId="affffffb">
    <w:name w:val="Электронная подпись Знак"/>
    <w:basedOn w:val="a3"/>
    <w:link w:val="affffffa"/>
    <w:uiPriority w:val="99"/>
    <w:rsid w:val="002B64DF"/>
    <w:rPr>
      <w:sz w:val="24"/>
    </w:rPr>
  </w:style>
  <w:style w:type="paragraph" w:customStyle="1" w:styleId="2-1">
    <w:name w:val="содержание2-1"/>
    <w:basedOn w:val="3"/>
    <w:next w:val="a2"/>
    <w:uiPriority w:val="99"/>
    <w:rsid w:val="002B64DF"/>
    <w:pPr>
      <w:numPr>
        <w:ilvl w:val="2"/>
      </w:numPr>
      <w:tabs>
        <w:tab w:val="num" w:pos="312"/>
      </w:tabs>
      <w:ind w:left="862" w:hanging="720"/>
      <w:jc w:val="both"/>
    </w:pPr>
    <w:rPr>
      <w:rFonts w:cs="Times New Roman"/>
      <w:bCs w:val="0"/>
      <w:sz w:val="24"/>
      <w:szCs w:val="24"/>
    </w:rPr>
  </w:style>
  <w:style w:type="paragraph" w:customStyle="1" w:styleId="21a">
    <w:name w:val="Заголовок 2.1"/>
    <w:basedOn w:val="1"/>
    <w:uiPriority w:val="99"/>
    <w:rsid w:val="002B64DF"/>
    <w:pPr>
      <w:keepLines/>
      <w:widowControl w:val="0"/>
      <w:numPr>
        <w:numId w:val="0"/>
      </w:numPr>
      <w:suppressLineNumbers/>
      <w:tabs>
        <w:tab w:val="num" w:pos="432"/>
      </w:tabs>
      <w:spacing w:before="240" w:after="60"/>
      <w:ind w:left="432" w:hanging="432"/>
    </w:pPr>
    <w:rPr>
      <w:bCs/>
      <w:caps/>
      <w:kern w:val="28"/>
      <w:sz w:val="36"/>
      <w:szCs w:val="36"/>
      <w:lang w:eastAsia="ru-RU"/>
    </w:rPr>
  </w:style>
  <w:style w:type="paragraph" w:customStyle="1" w:styleId="2-110">
    <w:name w:val="содержание2-11"/>
    <w:basedOn w:val="a2"/>
    <w:rsid w:val="002B64DF"/>
    <w:pPr>
      <w:suppressAutoHyphens w:val="0"/>
      <w:spacing w:after="60"/>
      <w:jc w:val="both"/>
    </w:pPr>
    <w:rPr>
      <w:rFonts w:cs="Times New Roman"/>
      <w:lang w:eastAsia="ru-RU"/>
    </w:rPr>
  </w:style>
  <w:style w:type="paragraph" w:customStyle="1" w:styleId="affffffc">
    <w:name w:val="Таблица заголовок"/>
    <w:basedOn w:val="a2"/>
    <w:uiPriority w:val="99"/>
    <w:rsid w:val="002B64DF"/>
    <w:pPr>
      <w:suppressAutoHyphens w:val="0"/>
      <w:spacing w:before="120" w:after="120" w:line="360" w:lineRule="auto"/>
      <w:jc w:val="right"/>
    </w:pPr>
    <w:rPr>
      <w:rFonts w:cs="Times New Roman"/>
      <w:b/>
      <w:bCs/>
      <w:sz w:val="28"/>
      <w:szCs w:val="28"/>
      <w:lang w:eastAsia="ru-RU"/>
    </w:rPr>
  </w:style>
  <w:style w:type="paragraph" w:customStyle="1" w:styleId="affffffd">
    <w:name w:val="текст таблицы"/>
    <w:basedOn w:val="a2"/>
    <w:uiPriority w:val="99"/>
    <w:rsid w:val="002B64DF"/>
    <w:pPr>
      <w:suppressAutoHyphens w:val="0"/>
      <w:spacing w:before="120"/>
      <w:ind w:right="-102"/>
    </w:pPr>
    <w:rPr>
      <w:rFonts w:cs="Times New Roman"/>
      <w:lang w:eastAsia="ru-RU"/>
    </w:rPr>
  </w:style>
  <w:style w:type="paragraph" w:customStyle="1" w:styleId="affffffe">
    <w:name w:val="Пункт Знак"/>
    <w:basedOn w:val="a2"/>
    <w:uiPriority w:val="99"/>
    <w:rsid w:val="002B64DF"/>
    <w:pPr>
      <w:tabs>
        <w:tab w:val="num" w:pos="1134"/>
        <w:tab w:val="left" w:pos="1701"/>
      </w:tabs>
      <w:suppressAutoHyphens w:val="0"/>
      <w:snapToGrid w:val="0"/>
      <w:spacing w:line="360" w:lineRule="auto"/>
      <w:ind w:left="1134" w:hanging="567"/>
      <w:jc w:val="both"/>
    </w:pPr>
    <w:rPr>
      <w:rFonts w:cs="Times New Roman"/>
      <w:sz w:val="28"/>
      <w:szCs w:val="28"/>
      <w:lang w:eastAsia="ru-RU"/>
    </w:rPr>
  </w:style>
  <w:style w:type="paragraph" w:customStyle="1" w:styleId="afffffff">
    <w:name w:val="a"/>
    <w:basedOn w:val="a2"/>
    <w:uiPriority w:val="99"/>
    <w:rsid w:val="002B64DF"/>
    <w:pPr>
      <w:suppressAutoHyphens w:val="0"/>
      <w:snapToGrid w:val="0"/>
      <w:spacing w:line="360" w:lineRule="auto"/>
      <w:ind w:left="1134" w:hanging="567"/>
      <w:jc w:val="both"/>
    </w:pPr>
    <w:rPr>
      <w:rFonts w:cs="Times New Roman"/>
      <w:sz w:val="28"/>
      <w:szCs w:val="28"/>
      <w:lang w:eastAsia="ru-RU"/>
    </w:rPr>
  </w:style>
  <w:style w:type="paragraph" w:customStyle="1" w:styleId="afffffff0">
    <w:name w:val="Словарная статья"/>
    <w:basedOn w:val="a2"/>
    <w:next w:val="a2"/>
    <w:uiPriority w:val="99"/>
    <w:rsid w:val="002B64DF"/>
    <w:pPr>
      <w:suppressAutoHyphens w:val="0"/>
      <w:autoSpaceDE w:val="0"/>
      <w:autoSpaceDN w:val="0"/>
      <w:adjustRightInd w:val="0"/>
      <w:ind w:right="118"/>
      <w:jc w:val="both"/>
    </w:pPr>
    <w:rPr>
      <w:rFonts w:ascii="Arial" w:hAnsi="Arial" w:cs="Arial"/>
      <w:sz w:val="20"/>
      <w:szCs w:val="20"/>
      <w:lang w:eastAsia="ru-RU"/>
    </w:rPr>
  </w:style>
  <w:style w:type="paragraph" w:customStyle="1" w:styleId="afffffff1">
    <w:name w:val="Комментарий пользователя"/>
    <w:basedOn w:val="a2"/>
    <w:next w:val="a2"/>
    <w:uiPriority w:val="99"/>
    <w:rsid w:val="002B64DF"/>
    <w:pPr>
      <w:suppressAutoHyphens w:val="0"/>
      <w:autoSpaceDE w:val="0"/>
      <w:autoSpaceDN w:val="0"/>
      <w:adjustRightInd w:val="0"/>
      <w:ind w:left="170"/>
    </w:pPr>
    <w:rPr>
      <w:rFonts w:ascii="Arial" w:hAnsi="Arial" w:cs="Arial"/>
      <w:i/>
      <w:iCs/>
      <w:color w:val="000080"/>
      <w:sz w:val="20"/>
      <w:szCs w:val="20"/>
      <w:lang w:eastAsia="ru-RU"/>
    </w:rPr>
  </w:style>
  <w:style w:type="character" w:customStyle="1" w:styleId="labelbodytext1">
    <w:name w:val="label_body_text_1"/>
    <w:uiPriority w:val="99"/>
    <w:rsid w:val="002B64DF"/>
  </w:style>
  <w:style w:type="paragraph" w:customStyle="1" w:styleId="1DocumentHeader1">
    <w:name w:val="Заголовок 1.Document Header1"/>
    <w:basedOn w:val="a2"/>
    <w:next w:val="a2"/>
    <w:uiPriority w:val="99"/>
    <w:rsid w:val="002B64DF"/>
    <w:pPr>
      <w:keepNext/>
      <w:suppressAutoHyphens w:val="0"/>
      <w:spacing w:before="240" w:after="60"/>
      <w:jc w:val="center"/>
      <w:outlineLvl w:val="0"/>
    </w:pPr>
    <w:rPr>
      <w:rFonts w:cs="Times New Roman"/>
      <w:kern w:val="28"/>
      <w:sz w:val="36"/>
      <w:szCs w:val="36"/>
      <w:lang w:eastAsia="ru-RU"/>
    </w:rPr>
  </w:style>
  <w:style w:type="paragraph" w:customStyle="1" w:styleId="201">
    <w:name w:val="20"/>
    <w:basedOn w:val="a2"/>
    <w:uiPriority w:val="99"/>
    <w:rsid w:val="002B64DF"/>
    <w:pPr>
      <w:suppressAutoHyphens w:val="0"/>
      <w:spacing w:before="104" w:after="104"/>
      <w:ind w:left="104" w:right="104"/>
    </w:pPr>
    <w:rPr>
      <w:rFonts w:cs="Times New Roman"/>
      <w:lang w:eastAsia="ru-RU"/>
    </w:rPr>
  </w:style>
  <w:style w:type="paragraph" w:customStyle="1" w:styleId="afffffff2">
    <w:name w:val="Пункт"/>
    <w:basedOn w:val="a2"/>
    <w:uiPriority w:val="99"/>
    <w:rsid w:val="002B64DF"/>
    <w:pPr>
      <w:tabs>
        <w:tab w:val="num" w:pos="1980"/>
      </w:tabs>
      <w:suppressAutoHyphens w:val="0"/>
      <w:ind w:left="1404" w:hanging="504"/>
      <w:jc w:val="both"/>
    </w:pPr>
    <w:rPr>
      <w:rFonts w:cs="Times New Roman"/>
      <w:lang w:eastAsia="ru-RU"/>
    </w:rPr>
  </w:style>
  <w:style w:type="paragraph" w:customStyle="1" w:styleId="afffffff3">
    <w:name w:val="Подпункт"/>
    <w:basedOn w:val="afffffff2"/>
    <w:uiPriority w:val="99"/>
    <w:rsid w:val="002B64DF"/>
    <w:pPr>
      <w:tabs>
        <w:tab w:val="clear" w:pos="1980"/>
        <w:tab w:val="num" w:pos="2520"/>
      </w:tabs>
      <w:ind w:left="1728" w:hanging="648"/>
    </w:pPr>
  </w:style>
  <w:style w:type="paragraph" w:customStyle="1" w:styleId="afffffff4">
    <w:name w:val="пункт"/>
    <w:basedOn w:val="a2"/>
    <w:uiPriority w:val="99"/>
    <w:rsid w:val="002B64DF"/>
    <w:pPr>
      <w:tabs>
        <w:tab w:val="num" w:pos="1135"/>
      </w:tabs>
      <w:suppressAutoHyphens w:val="0"/>
      <w:spacing w:before="60" w:after="60"/>
      <w:ind w:left="-283" w:firstLine="567"/>
    </w:pPr>
    <w:rPr>
      <w:rFonts w:cs="Times New Roman"/>
      <w:lang w:eastAsia="ru-RU"/>
    </w:rPr>
  </w:style>
  <w:style w:type="character" w:customStyle="1" w:styleId="DeltaViewInsertion">
    <w:name w:val="DeltaView Insertion"/>
    <w:uiPriority w:val="99"/>
    <w:rsid w:val="002B64DF"/>
    <w:rPr>
      <w:color w:val="0000FF"/>
      <w:spacing w:val="0"/>
      <w:u w:val="double"/>
    </w:rPr>
  </w:style>
  <w:style w:type="paragraph" w:customStyle="1" w:styleId="1ffc">
    <w:name w:val="1"/>
    <w:basedOn w:val="a2"/>
    <w:uiPriority w:val="99"/>
    <w:rsid w:val="002B64DF"/>
    <w:pPr>
      <w:suppressAutoHyphens w:val="0"/>
      <w:spacing w:after="160" w:line="240" w:lineRule="exact"/>
    </w:pPr>
    <w:rPr>
      <w:rFonts w:cs="Times New Roman"/>
      <w:sz w:val="20"/>
      <w:szCs w:val="20"/>
      <w:lang w:eastAsia="zh-CN"/>
    </w:rPr>
  </w:style>
  <w:style w:type="table" w:customStyle="1" w:styleId="1ffd">
    <w:name w:val="Стиль таблицы1"/>
    <w:uiPriority w:val="99"/>
    <w:rsid w:val="002B64DF"/>
    <w:rPr>
      <w:color w:val="000000"/>
      <w:sz w:val="24"/>
    </w:rPr>
    <w:tblPr>
      <w:tblInd w:w="0" w:type="dxa"/>
      <w:tblCellMar>
        <w:top w:w="0" w:type="dxa"/>
        <w:left w:w="108" w:type="dxa"/>
        <w:bottom w:w="0" w:type="dxa"/>
        <w:right w:w="108" w:type="dxa"/>
      </w:tblCellMar>
    </w:tblPr>
  </w:style>
  <w:style w:type="paragraph" w:customStyle="1" w:styleId="afffffff5">
    <w:name w:val="А_обычный"/>
    <w:basedOn w:val="a2"/>
    <w:link w:val="afffffff6"/>
    <w:uiPriority w:val="99"/>
    <w:rsid w:val="002B64DF"/>
    <w:pPr>
      <w:suppressAutoHyphens w:val="0"/>
      <w:ind w:left="360" w:hanging="360"/>
      <w:jc w:val="both"/>
    </w:pPr>
    <w:rPr>
      <w:rFonts w:cs="Times New Roman"/>
      <w:szCs w:val="20"/>
    </w:rPr>
  </w:style>
  <w:style w:type="character" w:customStyle="1" w:styleId="afffffff6">
    <w:name w:val="А_обычный Знак"/>
    <w:link w:val="afffffff5"/>
    <w:uiPriority w:val="99"/>
    <w:locked/>
    <w:rsid w:val="002B64DF"/>
    <w:rPr>
      <w:sz w:val="24"/>
    </w:rPr>
  </w:style>
  <w:style w:type="character" w:customStyle="1" w:styleId="afffffff7">
    <w:name w:val="Цветовое выделение"/>
    <w:uiPriority w:val="99"/>
    <w:rsid w:val="002B64DF"/>
    <w:rPr>
      <w:b/>
      <w:color w:val="000080"/>
      <w:sz w:val="20"/>
    </w:rPr>
  </w:style>
  <w:style w:type="paragraph" w:customStyle="1" w:styleId="InTable">
    <w:name w:val="In Table"/>
    <w:basedOn w:val="a2"/>
    <w:uiPriority w:val="99"/>
    <w:rsid w:val="002B64DF"/>
    <w:pPr>
      <w:numPr>
        <w:ilvl w:val="12"/>
      </w:numPr>
      <w:suppressAutoHyphens w:val="0"/>
      <w:spacing w:before="60" w:after="60"/>
      <w:jc w:val="both"/>
    </w:pPr>
    <w:rPr>
      <w:rFonts w:cs="Times New Roman"/>
      <w:sz w:val="20"/>
      <w:lang w:eastAsia="en-US"/>
    </w:rPr>
  </w:style>
  <w:style w:type="paragraph" w:customStyle="1" w:styleId="caaieiaie4">
    <w:name w:val="caaieiaie 4"/>
    <w:basedOn w:val="a2"/>
    <w:next w:val="a2"/>
    <w:uiPriority w:val="99"/>
    <w:rsid w:val="002B64DF"/>
    <w:pPr>
      <w:widowControl w:val="0"/>
      <w:suppressAutoHyphens w:val="0"/>
      <w:overflowPunct w:val="0"/>
      <w:autoSpaceDE w:val="0"/>
      <w:autoSpaceDN w:val="0"/>
      <w:adjustRightInd w:val="0"/>
      <w:jc w:val="center"/>
      <w:textAlignment w:val="baseline"/>
    </w:pPr>
    <w:rPr>
      <w:rFonts w:cs="Times New Roman"/>
      <w:b/>
      <w:kern w:val="28"/>
      <w:szCs w:val="20"/>
      <w:lang w:eastAsia="ru-RU"/>
    </w:rPr>
  </w:style>
  <w:style w:type="paragraph" w:customStyle="1" w:styleId="afffffff8">
    <w:name w:val="Нормальный"/>
    <w:uiPriority w:val="99"/>
    <w:rsid w:val="002B64DF"/>
    <w:pPr>
      <w:widowControl w:val="0"/>
    </w:pPr>
  </w:style>
  <w:style w:type="paragraph" w:customStyle="1" w:styleId="Iiiaeuiue">
    <w:name w:val="Ii?iaeuiue"/>
    <w:uiPriority w:val="99"/>
    <w:rsid w:val="002B64DF"/>
    <w:pPr>
      <w:widowControl w:val="0"/>
      <w:overflowPunct w:val="0"/>
      <w:autoSpaceDE w:val="0"/>
      <w:autoSpaceDN w:val="0"/>
      <w:adjustRightInd w:val="0"/>
      <w:textAlignment w:val="baseline"/>
    </w:pPr>
  </w:style>
  <w:style w:type="paragraph" w:customStyle="1" w:styleId="afffffff9">
    <w:name w:val="Таблицы (моноширинный)"/>
    <w:basedOn w:val="a2"/>
    <w:next w:val="a2"/>
    <w:uiPriority w:val="99"/>
    <w:rsid w:val="002B64DF"/>
    <w:pPr>
      <w:widowControl w:val="0"/>
      <w:suppressAutoHyphens w:val="0"/>
      <w:autoSpaceDE w:val="0"/>
      <w:jc w:val="both"/>
    </w:pPr>
    <w:rPr>
      <w:rFonts w:ascii="Courier New" w:hAnsi="Courier New" w:cs="Courier New"/>
      <w:sz w:val="20"/>
      <w:szCs w:val="20"/>
    </w:rPr>
  </w:style>
  <w:style w:type="paragraph" w:customStyle="1" w:styleId="2ff2">
    <w:name w:val="Без интервала2"/>
    <w:uiPriority w:val="99"/>
    <w:rsid w:val="002B64DF"/>
    <w:rPr>
      <w:rFonts w:ascii="Calibri" w:hAnsi="Calibri"/>
      <w:sz w:val="22"/>
      <w:szCs w:val="22"/>
      <w:lang w:eastAsia="en-US"/>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2"/>
    <w:uiPriority w:val="99"/>
    <w:rsid w:val="002B64DF"/>
    <w:pPr>
      <w:suppressAutoHyphens w:val="0"/>
      <w:spacing w:before="100" w:beforeAutospacing="1" w:after="100" w:afterAutospacing="1"/>
    </w:pPr>
    <w:rPr>
      <w:rFonts w:ascii="Tahoma" w:hAnsi="Tahoma" w:cs="Times New Roman"/>
      <w:sz w:val="20"/>
      <w:szCs w:val="20"/>
      <w:lang w:val="en-US" w:eastAsia="en-US"/>
    </w:rPr>
  </w:style>
  <w:style w:type="character" w:customStyle="1" w:styleId="afffffffa">
    <w:name w:val="Сравнение редакций. Добавленный фрагмент"/>
    <w:uiPriority w:val="99"/>
    <w:rsid w:val="002B64DF"/>
    <w:rPr>
      <w:b/>
      <w:color w:val="0000FF"/>
    </w:rPr>
  </w:style>
  <w:style w:type="table" w:customStyle="1" w:styleId="11b">
    <w:name w:val="Сетка таблицы11"/>
    <w:uiPriority w:val="99"/>
    <w:rsid w:val="002B64DF"/>
    <w:pPr>
      <w:widowControl w:val="0"/>
      <w:autoSpaceDE w:val="0"/>
      <w:autoSpaceDN w:val="0"/>
      <w:adjustRightInd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b">
    <w:name w:val="Сетка таблицы21"/>
    <w:uiPriority w:val="99"/>
    <w:rsid w:val="002B64DF"/>
    <w:pPr>
      <w:widowControl w:val="0"/>
      <w:autoSpaceDE w:val="0"/>
      <w:autoSpaceDN w:val="0"/>
      <w:adjustRightInd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93">
    <w:name w:val="Head 9.3"/>
    <w:basedOn w:val="a2"/>
    <w:next w:val="a2"/>
    <w:uiPriority w:val="99"/>
    <w:rsid w:val="002B64DF"/>
    <w:pPr>
      <w:keepNext/>
      <w:widowControl w:val="0"/>
      <w:spacing w:before="240" w:after="60"/>
      <w:jc w:val="center"/>
    </w:pPr>
    <w:rPr>
      <w:rFonts w:ascii="Times New Roman Bold" w:hAnsi="Times New Roman Bold" w:cs="Times New Roman"/>
      <w:b/>
      <w:bCs/>
      <w:sz w:val="28"/>
      <w:szCs w:val="28"/>
      <w:lang w:eastAsia="ru-RU"/>
    </w:rPr>
  </w:style>
  <w:style w:type="character" w:customStyle="1" w:styleId="productmezoninname1">
    <w:name w:val="productmezoninname1"/>
    <w:uiPriority w:val="99"/>
    <w:rsid w:val="002B64DF"/>
    <w:rPr>
      <w:b/>
      <w:sz w:val="38"/>
    </w:rPr>
  </w:style>
  <w:style w:type="paragraph" w:customStyle="1" w:styleId="osndan">
    <w:name w:val="osndan"/>
    <w:basedOn w:val="a2"/>
    <w:uiPriority w:val="99"/>
    <w:rsid w:val="002B64DF"/>
    <w:pPr>
      <w:suppressAutoHyphens w:val="0"/>
      <w:spacing w:before="100" w:beforeAutospacing="1" w:after="100" w:afterAutospacing="1"/>
    </w:pPr>
    <w:rPr>
      <w:rFonts w:cs="Times New Roman"/>
      <w:lang w:eastAsia="ru-RU"/>
    </w:rPr>
  </w:style>
  <w:style w:type="character" w:customStyle="1" w:styleId="1010">
    <w:name w:val="Знак Знак101"/>
    <w:uiPriority w:val="99"/>
    <w:rsid w:val="002B64DF"/>
    <w:rPr>
      <w:sz w:val="24"/>
      <w:lang w:val="ru-RU" w:eastAsia="ru-RU"/>
    </w:rPr>
  </w:style>
  <w:style w:type="character" w:customStyle="1" w:styleId="H2">
    <w:name w:val="H2 Знак Знак"/>
    <w:uiPriority w:val="99"/>
    <w:rsid w:val="002B64DF"/>
    <w:rPr>
      <w:b/>
      <w:sz w:val="30"/>
      <w:lang w:val="ru-RU" w:eastAsia="ru-RU"/>
    </w:rPr>
  </w:style>
  <w:style w:type="character" w:customStyle="1" w:styleId="1111">
    <w:name w:val="Знак Знак111"/>
    <w:uiPriority w:val="99"/>
    <w:rsid w:val="002B64DF"/>
    <w:rPr>
      <w:rFonts w:ascii="Arial" w:hAnsi="Arial"/>
      <w:b/>
      <w:sz w:val="24"/>
      <w:lang w:val="ru-RU" w:eastAsia="ru-RU"/>
    </w:rPr>
  </w:style>
  <w:style w:type="character" w:customStyle="1" w:styleId="96">
    <w:name w:val="Знак Знак9"/>
    <w:uiPriority w:val="99"/>
    <w:rsid w:val="002B64DF"/>
    <w:rPr>
      <w:rFonts w:ascii="Arial" w:hAnsi="Arial"/>
      <w:b/>
      <w:kern w:val="28"/>
      <w:sz w:val="32"/>
      <w:lang w:val="ru-RU" w:eastAsia="ru-RU"/>
    </w:rPr>
  </w:style>
  <w:style w:type="character" w:customStyle="1" w:styleId="721">
    <w:name w:val="Знак Знак72"/>
    <w:uiPriority w:val="99"/>
    <w:rsid w:val="002B64DF"/>
    <w:rPr>
      <w:rFonts w:ascii="Arial" w:hAnsi="Arial"/>
      <w:noProof/>
      <w:sz w:val="24"/>
      <w:lang w:val="ru-RU" w:eastAsia="ru-RU"/>
    </w:rPr>
  </w:style>
  <w:style w:type="character" w:customStyle="1" w:styleId="521">
    <w:name w:val="Знак Знак52"/>
    <w:uiPriority w:val="99"/>
    <w:rsid w:val="002B64DF"/>
    <w:rPr>
      <w:noProof/>
      <w:sz w:val="24"/>
      <w:lang w:val="ru-RU" w:eastAsia="ru-RU"/>
    </w:rPr>
  </w:style>
  <w:style w:type="character" w:customStyle="1" w:styleId="421">
    <w:name w:val="Знак Знак42"/>
    <w:uiPriority w:val="99"/>
    <w:rsid w:val="002B64DF"/>
    <w:rPr>
      <w:b/>
      <w:i/>
      <w:sz w:val="22"/>
      <w:lang w:val="ru-RU" w:eastAsia="ru-RU"/>
    </w:rPr>
  </w:style>
  <w:style w:type="character" w:customStyle="1" w:styleId="321">
    <w:name w:val="Знак Знак32"/>
    <w:uiPriority w:val="99"/>
    <w:rsid w:val="002B64DF"/>
    <w:rPr>
      <w:rFonts w:ascii="Courier New" w:hAnsi="Courier New"/>
      <w:lang w:val="ru-RU" w:eastAsia="ru-RU"/>
    </w:rPr>
  </w:style>
  <w:style w:type="character" w:customStyle="1" w:styleId="227">
    <w:name w:val="Знак Знак22"/>
    <w:uiPriority w:val="99"/>
    <w:rsid w:val="002B64DF"/>
    <w:rPr>
      <w:sz w:val="24"/>
      <w:lang w:val="ru-RU" w:eastAsia="ru-RU"/>
    </w:rPr>
  </w:style>
  <w:style w:type="character" w:customStyle="1" w:styleId="afffffffb">
    <w:name w:val="Гипертекстовая ссылка"/>
    <w:uiPriority w:val="99"/>
    <w:rsid w:val="002B64DF"/>
    <w:rPr>
      <w:b/>
      <w:color w:val="008000"/>
      <w:sz w:val="20"/>
    </w:rPr>
  </w:style>
  <w:style w:type="paragraph" w:customStyle="1" w:styleId="CM1">
    <w:name w:val="CM1"/>
    <w:basedOn w:val="Default"/>
    <w:next w:val="Default"/>
    <w:uiPriority w:val="99"/>
    <w:rsid w:val="002B64DF"/>
    <w:pPr>
      <w:widowControl w:val="0"/>
    </w:pPr>
    <w:rPr>
      <w:color w:val="auto"/>
    </w:rPr>
  </w:style>
  <w:style w:type="paragraph" w:customStyle="1" w:styleId="CM38">
    <w:name w:val="CM38"/>
    <w:basedOn w:val="Default"/>
    <w:next w:val="Default"/>
    <w:uiPriority w:val="99"/>
    <w:rsid w:val="002B64DF"/>
    <w:pPr>
      <w:widowControl w:val="0"/>
    </w:pPr>
    <w:rPr>
      <w:color w:val="auto"/>
    </w:rPr>
  </w:style>
  <w:style w:type="paragraph" w:customStyle="1" w:styleId="CM5">
    <w:name w:val="CM5"/>
    <w:basedOn w:val="Default"/>
    <w:next w:val="Default"/>
    <w:uiPriority w:val="99"/>
    <w:rsid w:val="002B64DF"/>
    <w:pPr>
      <w:widowControl w:val="0"/>
      <w:spacing w:line="276" w:lineRule="atLeast"/>
    </w:pPr>
    <w:rPr>
      <w:color w:val="auto"/>
    </w:rPr>
  </w:style>
  <w:style w:type="paragraph" w:customStyle="1" w:styleId="CM10">
    <w:name w:val="CM10"/>
    <w:basedOn w:val="Default"/>
    <w:next w:val="Default"/>
    <w:uiPriority w:val="99"/>
    <w:rsid w:val="002B64DF"/>
    <w:pPr>
      <w:widowControl w:val="0"/>
      <w:spacing w:line="276" w:lineRule="atLeast"/>
    </w:pPr>
    <w:rPr>
      <w:color w:val="auto"/>
    </w:rPr>
  </w:style>
  <w:style w:type="paragraph" w:customStyle="1" w:styleId="CM40">
    <w:name w:val="CM40"/>
    <w:basedOn w:val="Default"/>
    <w:next w:val="Default"/>
    <w:uiPriority w:val="99"/>
    <w:rsid w:val="002B64DF"/>
    <w:pPr>
      <w:widowControl w:val="0"/>
    </w:pPr>
    <w:rPr>
      <w:color w:val="auto"/>
    </w:rPr>
  </w:style>
  <w:style w:type="paragraph" w:customStyle="1" w:styleId="CM15">
    <w:name w:val="CM15"/>
    <w:basedOn w:val="Default"/>
    <w:next w:val="Default"/>
    <w:uiPriority w:val="99"/>
    <w:rsid w:val="002B64DF"/>
    <w:pPr>
      <w:widowControl w:val="0"/>
      <w:spacing w:line="276" w:lineRule="atLeast"/>
    </w:pPr>
    <w:rPr>
      <w:color w:val="auto"/>
    </w:rPr>
  </w:style>
  <w:style w:type="paragraph" w:customStyle="1" w:styleId="CM20">
    <w:name w:val="CM20"/>
    <w:basedOn w:val="Default"/>
    <w:next w:val="Default"/>
    <w:uiPriority w:val="99"/>
    <w:rsid w:val="002B64DF"/>
    <w:pPr>
      <w:widowControl w:val="0"/>
      <w:spacing w:line="276" w:lineRule="atLeast"/>
    </w:pPr>
    <w:rPr>
      <w:color w:val="auto"/>
    </w:rPr>
  </w:style>
  <w:style w:type="paragraph" w:customStyle="1" w:styleId="3f3f3f3f3f3f3f3f3f3f3f3f3f3f3f3f3f3f3f">
    <w:name w:val="Т3fа3fб3fл3fи3fц3fы3f (м3fо3fн3fо3fш3fи3fр3fи3fн3fн3fы3fй3f)"/>
    <w:basedOn w:val="a2"/>
    <w:next w:val="a2"/>
    <w:uiPriority w:val="99"/>
    <w:rsid w:val="002B64DF"/>
    <w:pPr>
      <w:widowControl w:val="0"/>
      <w:suppressAutoHyphens w:val="0"/>
      <w:autoSpaceDE w:val="0"/>
      <w:autoSpaceDN w:val="0"/>
      <w:adjustRightInd w:val="0"/>
      <w:spacing w:line="200" w:lineRule="atLeast"/>
      <w:jc w:val="both"/>
    </w:pPr>
    <w:rPr>
      <w:rFonts w:ascii="Courier New" w:hAnsi="Courier New" w:cs="Courier New"/>
      <w:sz w:val="20"/>
      <w:szCs w:val="20"/>
      <w:lang w:eastAsia="ru-RU"/>
    </w:rPr>
  </w:style>
  <w:style w:type="paragraph" w:customStyle="1" w:styleId="317">
    <w:name w:val="Основной текст с отступом 31"/>
    <w:basedOn w:val="a2"/>
    <w:uiPriority w:val="99"/>
    <w:rsid w:val="002B64DF"/>
    <w:pPr>
      <w:widowControl w:val="0"/>
      <w:suppressAutoHyphens w:val="0"/>
      <w:overflowPunct w:val="0"/>
      <w:autoSpaceDE w:val="0"/>
      <w:autoSpaceDN w:val="0"/>
      <w:adjustRightInd w:val="0"/>
      <w:ind w:left="499"/>
      <w:jc w:val="both"/>
      <w:textAlignment w:val="baseline"/>
    </w:pPr>
    <w:rPr>
      <w:rFonts w:cs="Times New Roman"/>
      <w:szCs w:val="20"/>
      <w:lang w:eastAsia="ru-RU"/>
    </w:rPr>
  </w:style>
  <w:style w:type="paragraph" w:customStyle="1" w:styleId="228">
    <w:name w:val="Основной текст с отступом 22"/>
    <w:basedOn w:val="a2"/>
    <w:uiPriority w:val="99"/>
    <w:rsid w:val="002B64DF"/>
    <w:pPr>
      <w:suppressAutoHyphens w:val="0"/>
      <w:ind w:left="1418" w:hanging="698"/>
      <w:jc w:val="both"/>
    </w:pPr>
    <w:rPr>
      <w:rFonts w:cs="Times New Roman"/>
      <w:sz w:val="22"/>
      <w:szCs w:val="20"/>
      <w:lang w:eastAsia="ru-RU"/>
    </w:rPr>
  </w:style>
  <w:style w:type="paragraph" w:customStyle="1" w:styleId="afffffffc">
    <w:name w:val="Текст (лев. подпись)"/>
    <w:basedOn w:val="a2"/>
    <w:next w:val="a2"/>
    <w:uiPriority w:val="99"/>
    <w:rsid w:val="002B64DF"/>
    <w:pPr>
      <w:suppressAutoHyphens w:val="0"/>
      <w:autoSpaceDE w:val="0"/>
      <w:autoSpaceDN w:val="0"/>
      <w:adjustRightInd w:val="0"/>
    </w:pPr>
    <w:rPr>
      <w:rFonts w:ascii="Arial" w:eastAsia="MS Mincho" w:hAnsi="Arial" w:cs="Times New Roman"/>
      <w:sz w:val="20"/>
      <w:szCs w:val="20"/>
      <w:lang w:eastAsia="ja-JP"/>
    </w:rPr>
  </w:style>
  <w:style w:type="paragraph" w:customStyle="1" w:styleId="Style13">
    <w:name w:val="Style13"/>
    <w:basedOn w:val="a2"/>
    <w:uiPriority w:val="99"/>
    <w:rsid w:val="002B64DF"/>
    <w:pPr>
      <w:widowControl w:val="0"/>
      <w:suppressAutoHyphens w:val="0"/>
      <w:autoSpaceDE w:val="0"/>
      <w:autoSpaceDN w:val="0"/>
      <w:adjustRightInd w:val="0"/>
      <w:spacing w:line="274" w:lineRule="exact"/>
      <w:jc w:val="center"/>
    </w:pPr>
    <w:rPr>
      <w:rFonts w:ascii="Arial Narrow" w:hAnsi="Arial Narrow" w:cs="Times New Roman"/>
      <w:lang w:eastAsia="ru-RU"/>
    </w:rPr>
  </w:style>
  <w:style w:type="character" w:customStyle="1" w:styleId="FontStyle19">
    <w:name w:val="Font Style19"/>
    <w:uiPriority w:val="99"/>
    <w:rsid w:val="002B64DF"/>
    <w:rPr>
      <w:rFonts w:ascii="Arial Narrow" w:hAnsi="Arial Narrow"/>
      <w:b/>
      <w:sz w:val="24"/>
    </w:rPr>
  </w:style>
  <w:style w:type="character" w:customStyle="1" w:styleId="dfaq">
    <w:name w:val="dfaq"/>
    <w:uiPriority w:val="99"/>
    <w:rsid w:val="002B64DF"/>
  </w:style>
  <w:style w:type="character" w:customStyle="1" w:styleId="97">
    <w:name w:val="Основной шрифт абзаца9"/>
    <w:uiPriority w:val="99"/>
    <w:rsid w:val="002B64DF"/>
  </w:style>
  <w:style w:type="character" w:customStyle="1" w:styleId="keyfeatures">
    <w:name w:val="keyfeatures"/>
    <w:uiPriority w:val="99"/>
    <w:rsid w:val="002B64DF"/>
  </w:style>
  <w:style w:type="character" w:customStyle="1" w:styleId="dfaq1">
    <w:name w:val="dfaq1"/>
    <w:uiPriority w:val="99"/>
    <w:rsid w:val="002B64DF"/>
  </w:style>
  <w:style w:type="character" w:customStyle="1" w:styleId="tt2hasinfotooltip">
    <w:name w:val="tt2 hasinfotooltip"/>
    <w:uiPriority w:val="99"/>
    <w:rsid w:val="002B64DF"/>
  </w:style>
  <w:style w:type="character" w:customStyle="1" w:styleId="tt6hasinfotooltip">
    <w:name w:val="tt6 hasinfotooltip"/>
    <w:uiPriority w:val="99"/>
    <w:rsid w:val="002B64DF"/>
  </w:style>
  <w:style w:type="character" w:customStyle="1" w:styleId="tt7hasinfotooltip">
    <w:name w:val="tt7 hasinfotooltip"/>
    <w:uiPriority w:val="99"/>
    <w:rsid w:val="002B64DF"/>
  </w:style>
  <w:style w:type="character" w:customStyle="1" w:styleId="tt9hasinfotooltip">
    <w:name w:val="tt9 hasinfotooltip"/>
    <w:uiPriority w:val="99"/>
    <w:rsid w:val="002B64DF"/>
  </w:style>
  <w:style w:type="character" w:customStyle="1" w:styleId="style5">
    <w:name w:val="style5"/>
    <w:uiPriority w:val="99"/>
    <w:rsid w:val="002B64DF"/>
  </w:style>
  <w:style w:type="character" w:customStyle="1" w:styleId="wmi-callto">
    <w:name w:val="wmi-callto"/>
    <w:uiPriority w:val="99"/>
    <w:rsid w:val="002B64DF"/>
  </w:style>
  <w:style w:type="character" w:customStyle="1" w:styleId="value">
    <w:name w:val="value"/>
    <w:uiPriority w:val="99"/>
    <w:rsid w:val="002B64DF"/>
  </w:style>
  <w:style w:type="character" w:customStyle="1" w:styleId="portal-menuuser-email">
    <w:name w:val="portal-menu__user-email"/>
    <w:uiPriority w:val="99"/>
    <w:rsid w:val="002B64DF"/>
  </w:style>
  <w:style w:type="paragraph" w:customStyle="1" w:styleId="xl29">
    <w:name w:val="xl29"/>
    <w:basedOn w:val="a2"/>
    <w:uiPriority w:val="99"/>
    <w:rsid w:val="002B64DF"/>
    <w:pPr>
      <w:suppressAutoHyphens w:val="0"/>
      <w:spacing w:before="100" w:beforeAutospacing="1" w:after="100" w:afterAutospacing="1"/>
      <w:jc w:val="center"/>
    </w:pPr>
    <w:rPr>
      <w:rFonts w:ascii="Arial" w:hAnsi="Arial" w:cs="Arial Unicode MS"/>
      <w:b/>
      <w:bCs/>
      <w:color w:val="000000"/>
      <w:lang w:eastAsia="ru-RU"/>
    </w:rPr>
  </w:style>
  <w:style w:type="character" w:customStyle="1" w:styleId="afffffffd">
    <w:name w:val="Основной стиль Знак"/>
    <w:link w:val="afffffffe"/>
    <w:uiPriority w:val="99"/>
    <w:locked/>
    <w:rsid w:val="002B64DF"/>
    <w:rPr>
      <w:b/>
      <w:caps/>
      <w:kern w:val="32"/>
      <w:sz w:val="24"/>
    </w:rPr>
  </w:style>
  <w:style w:type="paragraph" w:customStyle="1" w:styleId="afffffffe">
    <w:name w:val="Основной стиль"/>
    <w:basedOn w:val="1"/>
    <w:link w:val="afffffffd"/>
    <w:uiPriority w:val="99"/>
    <w:rsid w:val="002B64DF"/>
    <w:pPr>
      <w:keepNext w:val="0"/>
      <w:numPr>
        <w:numId w:val="0"/>
      </w:numPr>
      <w:suppressAutoHyphens w:val="0"/>
      <w:ind w:left="1440" w:hanging="1080"/>
    </w:pPr>
    <w:rPr>
      <w:caps/>
      <w:kern w:val="32"/>
      <w:sz w:val="24"/>
      <w:szCs w:val="20"/>
      <w:lang w:eastAsia="ru-RU"/>
    </w:rPr>
  </w:style>
  <w:style w:type="character" w:customStyle="1" w:styleId="11c">
    <w:name w:val="Основной текст + 11"/>
    <w:aliases w:val="5 pt"/>
    <w:uiPriority w:val="99"/>
    <w:rsid w:val="002B64DF"/>
    <w:rPr>
      <w:rFonts w:ascii="Times New Roman" w:hAnsi="Times New Roman"/>
      <w:color w:val="000000"/>
      <w:spacing w:val="0"/>
      <w:w w:val="100"/>
      <w:position w:val="0"/>
      <w:sz w:val="23"/>
      <w:u w:val="none"/>
      <w:lang w:val="ru-RU"/>
    </w:rPr>
  </w:style>
  <w:style w:type="paragraph" w:customStyle="1" w:styleId="affffffff">
    <w:name w:val="Знак Знак Знак Знак Знак Знак Знак"/>
    <w:basedOn w:val="a2"/>
    <w:uiPriority w:val="99"/>
    <w:rsid w:val="002B64DF"/>
    <w:pPr>
      <w:widowControl w:val="0"/>
      <w:suppressAutoHyphens w:val="0"/>
      <w:adjustRightInd w:val="0"/>
      <w:spacing w:after="160" w:line="240" w:lineRule="exact"/>
      <w:jc w:val="right"/>
    </w:pPr>
    <w:rPr>
      <w:rFonts w:ascii="Arial" w:hAnsi="Arial" w:cs="Arial"/>
      <w:sz w:val="20"/>
      <w:szCs w:val="20"/>
      <w:lang w:val="en-GB" w:eastAsia="en-US"/>
    </w:rPr>
  </w:style>
  <w:style w:type="paragraph" w:customStyle="1" w:styleId="font8">
    <w:name w:val="font8"/>
    <w:basedOn w:val="a2"/>
    <w:uiPriority w:val="99"/>
    <w:rsid w:val="002B64DF"/>
    <w:pPr>
      <w:suppressAutoHyphens w:val="0"/>
      <w:spacing w:before="100" w:beforeAutospacing="1" w:after="100" w:afterAutospacing="1"/>
    </w:pPr>
    <w:rPr>
      <w:rFonts w:ascii="Arial" w:hAnsi="Arial" w:cs="Arial"/>
      <w:b/>
      <w:bCs/>
      <w:i/>
      <w:iCs/>
      <w:sz w:val="12"/>
      <w:szCs w:val="12"/>
      <w:lang w:eastAsia="ru-RU"/>
    </w:rPr>
  </w:style>
  <w:style w:type="character" w:customStyle="1" w:styleId="blk">
    <w:name w:val="blk"/>
    <w:uiPriority w:val="99"/>
    <w:rsid w:val="002B64DF"/>
    <w:rPr>
      <w:rFonts w:cs="Times New Roman"/>
    </w:rPr>
  </w:style>
  <w:style w:type="character" w:customStyle="1" w:styleId="HTML10">
    <w:name w:val="Стандартный HTML Знак1"/>
    <w:uiPriority w:val="99"/>
    <w:semiHidden/>
    <w:rsid w:val="002B64DF"/>
    <w:rPr>
      <w:rFonts w:ascii="Consolas" w:hAnsi="Consolas"/>
      <w:lang w:eastAsia="ar-SA" w:bidi="ar-SA"/>
    </w:rPr>
  </w:style>
  <w:style w:type="character" w:customStyle="1" w:styleId="1ffe">
    <w:name w:val="Текст Знак1"/>
    <w:uiPriority w:val="99"/>
    <w:semiHidden/>
    <w:rsid w:val="002B64DF"/>
    <w:rPr>
      <w:rFonts w:ascii="Consolas" w:hAnsi="Consolas"/>
      <w:sz w:val="21"/>
      <w:lang w:eastAsia="ar-SA" w:bidi="ar-SA"/>
    </w:rPr>
  </w:style>
  <w:style w:type="character" w:customStyle="1" w:styleId="1fff">
    <w:name w:val="Заголовок записки Знак1"/>
    <w:uiPriority w:val="99"/>
    <w:semiHidden/>
    <w:rsid w:val="002B64DF"/>
    <w:rPr>
      <w:sz w:val="24"/>
      <w:lang w:eastAsia="ar-SA" w:bidi="ar-SA"/>
    </w:rPr>
  </w:style>
  <w:style w:type="character" w:customStyle="1" w:styleId="1fff0">
    <w:name w:val="Красная строка Знак1"/>
    <w:uiPriority w:val="99"/>
    <w:semiHidden/>
    <w:rsid w:val="002B64DF"/>
    <w:rPr>
      <w:sz w:val="24"/>
      <w:lang w:val="ru-RU" w:eastAsia="ar-SA" w:bidi="ar-SA"/>
    </w:rPr>
  </w:style>
  <w:style w:type="character" w:customStyle="1" w:styleId="21c">
    <w:name w:val="Красная строка 2 Знак1"/>
    <w:uiPriority w:val="99"/>
    <w:semiHidden/>
    <w:rsid w:val="002B64DF"/>
    <w:rPr>
      <w:rFonts w:ascii="Arial" w:hAnsi="Arial"/>
      <w:sz w:val="24"/>
      <w:lang w:val="ru-RU" w:eastAsia="ar-SA" w:bidi="ar-SA"/>
    </w:rPr>
  </w:style>
  <w:style w:type="character" w:customStyle="1" w:styleId="1fff1">
    <w:name w:val="Подзаголовок Знак1"/>
    <w:uiPriority w:val="99"/>
    <w:rsid w:val="002B64DF"/>
    <w:rPr>
      <w:rFonts w:ascii="Cambria" w:hAnsi="Cambria"/>
      <w:i/>
      <w:color w:val="4F81BD"/>
      <w:spacing w:val="15"/>
      <w:sz w:val="24"/>
      <w:lang w:eastAsia="ar-SA" w:bidi="ar-SA"/>
    </w:rPr>
  </w:style>
  <w:style w:type="paragraph" w:customStyle="1" w:styleId="Preformat">
    <w:name w:val="Preformat"/>
    <w:uiPriority w:val="99"/>
    <w:rsid w:val="002B64DF"/>
    <w:rPr>
      <w:rFonts w:ascii="Courier New" w:hAnsi="Courier New"/>
    </w:rPr>
  </w:style>
  <w:style w:type="character" w:styleId="affffffff0">
    <w:name w:val="Placeholder Text"/>
    <w:uiPriority w:val="99"/>
    <w:semiHidden/>
    <w:rsid w:val="002B64DF"/>
    <w:rPr>
      <w:color w:val="808080"/>
    </w:rPr>
  </w:style>
  <w:style w:type="paragraph" w:customStyle="1" w:styleId="21d">
    <w:name w:val="заголовок 21"/>
    <w:basedOn w:val="a2"/>
    <w:next w:val="a2"/>
    <w:uiPriority w:val="99"/>
    <w:rsid w:val="002B64DF"/>
    <w:pPr>
      <w:widowControl w:val="0"/>
      <w:suppressAutoHyphens w:val="0"/>
      <w:spacing w:before="240" w:after="60"/>
      <w:jc w:val="center"/>
    </w:pPr>
    <w:rPr>
      <w:rFonts w:cs="Times New Roman"/>
      <w:b/>
      <w:szCs w:val="20"/>
      <w:lang w:val="en-US" w:eastAsia="ru-RU"/>
    </w:rPr>
  </w:style>
  <w:style w:type="paragraph" w:customStyle="1" w:styleId="Char0">
    <w:name w:val="Char Знак Знак Знак"/>
    <w:basedOn w:val="a2"/>
    <w:uiPriority w:val="99"/>
    <w:rsid w:val="002B64DF"/>
    <w:pPr>
      <w:widowControl w:val="0"/>
      <w:suppressAutoHyphens w:val="0"/>
      <w:adjustRightInd w:val="0"/>
      <w:spacing w:after="160" w:line="240" w:lineRule="exact"/>
      <w:jc w:val="right"/>
    </w:pPr>
    <w:rPr>
      <w:rFonts w:cs="Times New Roman"/>
      <w:sz w:val="20"/>
      <w:szCs w:val="20"/>
      <w:lang w:val="en-GB" w:eastAsia="en-US"/>
    </w:rPr>
  </w:style>
  <w:style w:type="paragraph" w:customStyle="1" w:styleId="231">
    <w:name w:val="Знак Знак23 Знак Знак Знак"/>
    <w:basedOn w:val="a2"/>
    <w:uiPriority w:val="99"/>
    <w:rsid w:val="002B64DF"/>
    <w:pPr>
      <w:suppressAutoHyphens w:val="0"/>
      <w:spacing w:after="160" w:line="240" w:lineRule="exact"/>
    </w:pPr>
    <w:rPr>
      <w:rFonts w:cs="Times New Roman"/>
      <w:sz w:val="20"/>
      <w:szCs w:val="20"/>
      <w:lang w:eastAsia="zh-CN"/>
    </w:rPr>
  </w:style>
  <w:style w:type="paragraph" w:customStyle="1" w:styleId="232">
    <w:name w:val="Знак Знак23 Знак Знак Знак Знак"/>
    <w:basedOn w:val="a2"/>
    <w:uiPriority w:val="99"/>
    <w:rsid w:val="002B64DF"/>
    <w:pPr>
      <w:suppressAutoHyphens w:val="0"/>
      <w:spacing w:after="160" w:line="240" w:lineRule="exact"/>
    </w:pPr>
    <w:rPr>
      <w:rFonts w:cs="Times New Roman"/>
      <w:sz w:val="20"/>
      <w:szCs w:val="20"/>
      <w:lang w:eastAsia="zh-CN"/>
    </w:rPr>
  </w:style>
  <w:style w:type="paragraph" w:customStyle="1" w:styleId="2ff3">
    <w:name w:val="Знак Знак Знак Знак Знак Знак Знак2"/>
    <w:basedOn w:val="a2"/>
    <w:uiPriority w:val="99"/>
    <w:rsid w:val="002B64DF"/>
    <w:pPr>
      <w:suppressAutoHyphens w:val="0"/>
      <w:spacing w:after="160" w:line="240" w:lineRule="exact"/>
    </w:pPr>
    <w:rPr>
      <w:rFonts w:cs="Times New Roman"/>
      <w:sz w:val="20"/>
      <w:szCs w:val="20"/>
      <w:lang w:eastAsia="zh-CN"/>
    </w:rPr>
  </w:style>
  <w:style w:type="paragraph" w:customStyle="1" w:styleId="1fff2">
    <w:name w:val="Список многоуровневый 1"/>
    <w:basedOn w:val="a2"/>
    <w:uiPriority w:val="99"/>
    <w:rsid w:val="002B64DF"/>
    <w:pPr>
      <w:tabs>
        <w:tab w:val="num" w:pos="432"/>
      </w:tabs>
      <w:suppressAutoHyphens w:val="0"/>
      <w:spacing w:after="60"/>
      <w:ind w:left="431" w:hanging="431"/>
      <w:jc w:val="both"/>
    </w:pPr>
    <w:rPr>
      <w:rFonts w:cs="Times New Roman"/>
      <w:lang w:eastAsia="ru-RU"/>
    </w:rPr>
  </w:style>
  <w:style w:type="paragraph" w:customStyle="1" w:styleId="2310">
    <w:name w:val="Знак Знак23 Знак Знак Знак Знак1"/>
    <w:basedOn w:val="a2"/>
    <w:autoRedefine/>
    <w:uiPriority w:val="99"/>
    <w:rsid w:val="002B64DF"/>
    <w:pPr>
      <w:suppressAutoHyphens w:val="0"/>
      <w:spacing w:before="60" w:after="60"/>
    </w:pPr>
    <w:rPr>
      <w:rFonts w:cs="Times New Roman"/>
      <w:sz w:val="20"/>
      <w:szCs w:val="20"/>
      <w:lang w:eastAsia="zh-CN"/>
    </w:rPr>
  </w:style>
  <w:style w:type="character" w:customStyle="1" w:styleId="291">
    <w:name w:val="Знак Знак29"/>
    <w:uiPriority w:val="99"/>
    <w:locked/>
    <w:rsid w:val="002B64DF"/>
    <w:rPr>
      <w:rFonts w:ascii="Cambria" w:hAnsi="Cambria"/>
      <w:b/>
      <w:sz w:val="26"/>
      <w:lang w:val="ru-RU" w:eastAsia="en-US"/>
    </w:rPr>
  </w:style>
  <w:style w:type="character" w:customStyle="1" w:styleId="281">
    <w:name w:val="Знак Знак28"/>
    <w:uiPriority w:val="99"/>
    <w:locked/>
    <w:rsid w:val="002B64DF"/>
    <w:rPr>
      <w:rFonts w:ascii="Arial" w:hAnsi="Arial"/>
      <w:sz w:val="24"/>
      <w:lang w:val="ru-RU" w:eastAsia="ru-RU"/>
    </w:rPr>
  </w:style>
  <w:style w:type="character" w:customStyle="1" w:styleId="271">
    <w:name w:val="Знак Знак27"/>
    <w:uiPriority w:val="99"/>
    <w:locked/>
    <w:rsid w:val="002B64DF"/>
    <w:rPr>
      <w:rFonts w:eastAsia="Times New Roman"/>
      <w:sz w:val="22"/>
      <w:lang w:val="ru-RU" w:eastAsia="ru-RU"/>
    </w:rPr>
  </w:style>
  <w:style w:type="character" w:customStyle="1" w:styleId="261">
    <w:name w:val="Знак Знак26"/>
    <w:uiPriority w:val="99"/>
    <w:locked/>
    <w:rsid w:val="002B64DF"/>
    <w:rPr>
      <w:rFonts w:eastAsia="Times New Roman"/>
      <w:i/>
      <w:sz w:val="22"/>
      <w:lang w:val="ru-RU" w:eastAsia="ru-RU"/>
    </w:rPr>
  </w:style>
  <w:style w:type="character" w:customStyle="1" w:styleId="251">
    <w:name w:val="Знак Знак25"/>
    <w:uiPriority w:val="99"/>
    <w:locked/>
    <w:rsid w:val="002B64DF"/>
    <w:rPr>
      <w:rFonts w:ascii="Arial" w:hAnsi="Arial"/>
      <w:lang w:val="ru-RU" w:eastAsia="ru-RU"/>
    </w:rPr>
  </w:style>
  <w:style w:type="character" w:customStyle="1" w:styleId="241">
    <w:name w:val="Знак Знак24"/>
    <w:uiPriority w:val="99"/>
    <w:locked/>
    <w:rsid w:val="002B64DF"/>
    <w:rPr>
      <w:rFonts w:ascii="Arial" w:hAnsi="Arial"/>
      <w:i/>
      <w:lang w:val="ru-RU" w:eastAsia="ru-RU"/>
    </w:rPr>
  </w:style>
  <w:style w:type="character" w:customStyle="1" w:styleId="233">
    <w:name w:val="Знак Знак23"/>
    <w:uiPriority w:val="99"/>
    <w:locked/>
    <w:rsid w:val="002B64DF"/>
    <w:rPr>
      <w:rFonts w:ascii="Arial" w:hAnsi="Arial"/>
      <w:b/>
      <w:i/>
      <w:sz w:val="18"/>
      <w:lang w:val="ru-RU" w:eastAsia="ru-RU"/>
    </w:rPr>
  </w:style>
  <w:style w:type="character" w:customStyle="1" w:styleId="171">
    <w:name w:val="Знак Знак17"/>
    <w:uiPriority w:val="99"/>
    <w:locked/>
    <w:rsid w:val="002B64DF"/>
    <w:rPr>
      <w:rFonts w:ascii="Cambria" w:hAnsi="Cambria"/>
      <w:b/>
      <w:kern w:val="28"/>
      <w:sz w:val="32"/>
      <w:lang w:val="ru-RU" w:eastAsia="zh-CN"/>
    </w:rPr>
  </w:style>
  <w:style w:type="character" w:customStyle="1" w:styleId="910">
    <w:name w:val="Знак Знак91"/>
    <w:uiPriority w:val="99"/>
    <w:locked/>
    <w:rsid w:val="002B64DF"/>
    <w:rPr>
      <w:rFonts w:eastAsia="Times New Roman"/>
      <w:sz w:val="24"/>
      <w:lang w:val="ru-RU" w:eastAsia="ru-RU"/>
    </w:rPr>
  </w:style>
  <w:style w:type="paragraph" w:customStyle="1" w:styleId="1CharChar">
    <w:name w:val="1 Знак Char Знак Char Знак"/>
    <w:basedOn w:val="a2"/>
    <w:uiPriority w:val="99"/>
    <w:rsid w:val="002B64DF"/>
    <w:pPr>
      <w:suppressAutoHyphens w:val="0"/>
      <w:spacing w:after="160" w:line="240" w:lineRule="exact"/>
    </w:pPr>
    <w:rPr>
      <w:rFonts w:cs="Times New Roman"/>
      <w:sz w:val="20"/>
      <w:szCs w:val="20"/>
      <w:lang w:eastAsia="zh-CN"/>
    </w:rPr>
  </w:style>
  <w:style w:type="paragraph" w:customStyle="1" w:styleId="affffffff1">
    <w:name w:val="Знак Знак Знак Знак Знак Знак"/>
    <w:basedOn w:val="a2"/>
    <w:uiPriority w:val="99"/>
    <w:rsid w:val="002B64DF"/>
    <w:pPr>
      <w:suppressAutoHyphens w:val="0"/>
      <w:spacing w:after="160" w:line="240" w:lineRule="exact"/>
    </w:pPr>
    <w:rPr>
      <w:rFonts w:cs="Times New Roman"/>
      <w:sz w:val="20"/>
      <w:szCs w:val="20"/>
      <w:lang w:eastAsia="zh-CN"/>
    </w:rPr>
  </w:style>
  <w:style w:type="paragraph" w:customStyle="1" w:styleId="a">
    <w:name w:val="Дефис"/>
    <w:basedOn w:val="afff2"/>
    <w:link w:val="affffffff2"/>
    <w:uiPriority w:val="99"/>
    <w:rsid w:val="002B64DF"/>
    <w:pPr>
      <w:numPr>
        <w:numId w:val="3"/>
      </w:numPr>
      <w:suppressAutoHyphens w:val="0"/>
      <w:contextualSpacing/>
    </w:pPr>
    <w:rPr>
      <w:rFonts w:cs="Times New Roman"/>
      <w:lang w:val="en-US"/>
    </w:rPr>
  </w:style>
  <w:style w:type="character" w:customStyle="1" w:styleId="afff3">
    <w:name w:val="Абзац списка Знак"/>
    <w:aliases w:val="Нумерованый список Знак,Bullet List Знак,FooterText Знак,numbered Знак,SL_Абзац списка Знак"/>
    <w:link w:val="afff2"/>
    <w:uiPriority w:val="99"/>
    <w:locked/>
    <w:rsid w:val="002B64DF"/>
    <w:rPr>
      <w:rFonts w:cs="Calibri"/>
      <w:sz w:val="24"/>
      <w:szCs w:val="24"/>
      <w:lang w:eastAsia="ar-SA"/>
    </w:rPr>
  </w:style>
  <w:style w:type="character" w:customStyle="1" w:styleId="affffffff2">
    <w:name w:val="Дефис Знак"/>
    <w:link w:val="a"/>
    <w:uiPriority w:val="99"/>
    <w:locked/>
    <w:rsid w:val="002B64DF"/>
    <w:rPr>
      <w:sz w:val="24"/>
      <w:szCs w:val="24"/>
      <w:lang w:val="en-US" w:eastAsia="ar-SA"/>
    </w:rPr>
  </w:style>
  <w:style w:type="character" w:customStyle="1" w:styleId="45">
    <w:name w:val="Стиль4 Знак"/>
    <w:link w:val="44"/>
    <w:uiPriority w:val="99"/>
    <w:locked/>
    <w:rsid w:val="002B64DF"/>
    <w:rPr>
      <w:sz w:val="24"/>
    </w:rPr>
  </w:style>
  <w:style w:type="character" w:customStyle="1" w:styleId="skypepnhtextspan">
    <w:name w:val="skype_pnh_text_span"/>
    <w:uiPriority w:val="99"/>
    <w:rsid w:val="002B64DF"/>
  </w:style>
  <w:style w:type="character" w:customStyle="1" w:styleId="DocumentHeader12">
    <w:name w:val="Document Header1 Знак2"/>
    <w:aliases w:val="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uiPriority w:val="99"/>
    <w:rsid w:val="002B64DF"/>
    <w:rPr>
      <w:b/>
      <w:kern w:val="28"/>
      <w:sz w:val="36"/>
    </w:rPr>
  </w:style>
  <w:style w:type="character" w:customStyle="1" w:styleId="151">
    <w:name w:val="Знак Знак15"/>
    <w:uiPriority w:val="99"/>
    <w:rsid w:val="002B64DF"/>
    <w:rPr>
      <w:rFonts w:ascii="Arial" w:hAnsi="Arial"/>
      <w:b/>
      <w:sz w:val="24"/>
      <w:lang w:val="ru-RU" w:eastAsia="ru-RU"/>
    </w:rPr>
  </w:style>
  <w:style w:type="paragraph" w:customStyle="1" w:styleId="2ff4">
    <w:name w:val="Заголовок 2 со списком"/>
    <w:basedOn w:val="2"/>
    <w:next w:val="a2"/>
    <w:link w:val="2ff5"/>
    <w:uiPriority w:val="99"/>
    <w:rsid w:val="002B64DF"/>
    <w:pPr>
      <w:suppressAutoHyphens w:val="0"/>
      <w:spacing w:before="0" w:after="0" w:line="360" w:lineRule="auto"/>
      <w:ind w:left="576" w:hanging="576"/>
      <w:jc w:val="center"/>
    </w:pPr>
    <w:rPr>
      <w:rFonts w:ascii="Times New Roman" w:hAnsi="Times New Roman"/>
      <w:b w:val="0"/>
      <w:bCs w:val="0"/>
      <w:i w:val="0"/>
      <w:iCs w:val="0"/>
      <w:sz w:val="24"/>
      <w:szCs w:val="20"/>
    </w:rPr>
  </w:style>
  <w:style w:type="character" w:customStyle="1" w:styleId="2ff5">
    <w:name w:val="Заголовок 2 со списком Знак"/>
    <w:link w:val="2ff4"/>
    <w:uiPriority w:val="99"/>
    <w:locked/>
    <w:rsid w:val="002B64DF"/>
    <w:rPr>
      <w:sz w:val="24"/>
    </w:rPr>
  </w:style>
  <w:style w:type="paragraph" w:customStyle="1" w:styleId="affffffff3">
    <w:name w:val="ТЛ_Заказчик"/>
    <w:basedOn w:val="a2"/>
    <w:link w:val="affffffff4"/>
    <w:uiPriority w:val="99"/>
    <w:rsid w:val="002B64DF"/>
    <w:pPr>
      <w:suppressAutoHyphens w:val="0"/>
      <w:jc w:val="center"/>
    </w:pPr>
    <w:rPr>
      <w:rFonts w:cs="Times New Roman"/>
      <w:sz w:val="28"/>
      <w:szCs w:val="20"/>
    </w:rPr>
  </w:style>
  <w:style w:type="character" w:customStyle="1" w:styleId="affffffff4">
    <w:name w:val="ТЛ_Заказчик Знак"/>
    <w:link w:val="affffffff3"/>
    <w:uiPriority w:val="99"/>
    <w:locked/>
    <w:rsid w:val="002B64DF"/>
    <w:rPr>
      <w:sz w:val="28"/>
    </w:rPr>
  </w:style>
  <w:style w:type="paragraph" w:customStyle="1" w:styleId="affffffff5">
    <w:name w:val="ТЛ_Утверждаю"/>
    <w:basedOn w:val="a2"/>
    <w:link w:val="affffffff6"/>
    <w:uiPriority w:val="99"/>
    <w:rsid w:val="002B64DF"/>
    <w:pPr>
      <w:suppressAutoHyphens w:val="0"/>
      <w:ind w:left="4860"/>
      <w:jc w:val="center"/>
    </w:pPr>
    <w:rPr>
      <w:rFonts w:cs="Times New Roman"/>
      <w:sz w:val="28"/>
      <w:szCs w:val="20"/>
    </w:rPr>
  </w:style>
  <w:style w:type="character" w:customStyle="1" w:styleId="affffffff6">
    <w:name w:val="ТЛ_Утверждаю Знак"/>
    <w:link w:val="affffffff5"/>
    <w:uiPriority w:val="99"/>
    <w:locked/>
    <w:rsid w:val="002B64DF"/>
    <w:rPr>
      <w:sz w:val="28"/>
    </w:rPr>
  </w:style>
  <w:style w:type="paragraph" w:customStyle="1" w:styleId="affffffff7">
    <w:name w:val="ТЛ_Название"/>
    <w:basedOn w:val="a2"/>
    <w:link w:val="affffffff8"/>
    <w:uiPriority w:val="99"/>
    <w:rsid w:val="002B64DF"/>
    <w:pPr>
      <w:suppressAutoHyphens w:val="0"/>
      <w:jc w:val="center"/>
    </w:pPr>
    <w:rPr>
      <w:rFonts w:cs="Times New Roman"/>
      <w:b/>
      <w:sz w:val="28"/>
      <w:szCs w:val="20"/>
    </w:rPr>
  </w:style>
  <w:style w:type="character" w:customStyle="1" w:styleId="affffffff8">
    <w:name w:val="ТЛ_Название Знак"/>
    <w:link w:val="affffffff7"/>
    <w:uiPriority w:val="99"/>
    <w:locked/>
    <w:rsid w:val="002B64DF"/>
    <w:rPr>
      <w:b/>
      <w:sz w:val="28"/>
    </w:rPr>
  </w:style>
  <w:style w:type="paragraph" w:customStyle="1" w:styleId="affffffff9">
    <w:name w:val="ТЛ_Город и Дата"/>
    <w:basedOn w:val="a2"/>
    <w:link w:val="affffffffa"/>
    <w:uiPriority w:val="99"/>
    <w:rsid w:val="002B64DF"/>
    <w:pPr>
      <w:suppressAutoHyphens w:val="0"/>
      <w:jc w:val="center"/>
    </w:pPr>
    <w:rPr>
      <w:rFonts w:cs="Times New Roman"/>
      <w:sz w:val="28"/>
      <w:szCs w:val="20"/>
    </w:rPr>
  </w:style>
  <w:style w:type="character" w:customStyle="1" w:styleId="affffffffa">
    <w:name w:val="ТЛ_Город и Дата Знак"/>
    <w:link w:val="affffffff9"/>
    <w:uiPriority w:val="99"/>
    <w:locked/>
    <w:rsid w:val="002B64DF"/>
    <w:rPr>
      <w:sz w:val="28"/>
    </w:rPr>
  </w:style>
  <w:style w:type="paragraph" w:customStyle="1" w:styleId="affffffffb">
    <w:name w:val="АД_Наименование Разделов"/>
    <w:basedOn w:val="1"/>
    <w:link w:val="affffffffc"/>
    <w:uiPriority w:val="99"/>
    <w:rsid w:val="002B64DF"/>
    <w:pPr>
      <w:numPr>
        <w:numId w:val="0"/>
      </w:numPr>
      <w:suppressAutoHyphens w:val="0"/>
      <w:spacing w:before="240" w:after="60"/>
    </w:pPr>
    <w:rPr>
      <w:kern w:val="28"/>
      <w:szCs w:val="20"/>
    </w:rPr>
  </w:style>
  <w:style w:type="character" w:customStyle="1" w:styleId="affffffffc">
    <w:name w:val="АД_Наименование Разделов Знак"/>
    <w:link w:val="affffffffb"/>
    <w:uiPriority w:val="99"/>
    <w:locked/>
    <w:rsid w:val="002B64DF"/>
    <w:rPr>
      <w:b/>
      <w:kern w:val="28"/>
      <w:sz w:val="28"/>
    </w:rPr>
  </w:style>
  <w:style w:type="paragraph" w:customStyle="1" w:styleId="affffffffd">
    <w:name w:val="АД_Наименование главы с нумерацией"/>
    <w:basedOn w:val="2ff4"/>
    <w:link w:val="affffffffe"/>
    <w:uiPriority w:val="99"/>
    <w:rsid w:val="002B64DF"/>
    <w:rPr>
      <w:b/>
    </w:rPr>
  </w:style>
  <w:style w:type="paragraph" w:customStyle="1" w:styleId="afffffffff">
    <w:name w:val="АД_Наименование главы без нумерации"/>
    <w:basedOn w:val="2"/>
    <w:link w:val="afffffffff0"/>
    <w:uiPriority w:val="99"/>
    <w:rsid w:val="002B64DF"/>
    <w:pPr>
      <w:suppressAutoHyphens w:val="0"/>
      <w:spacing w:before="0" w:after="0"/>
      <w:jc w:val="center"/>
    </w:pPr>
    <w:rPr>
      <w:rFonts w:ascii="Times New Roman" w:hAnsi="Times New Roman"/>
      <w:bCs w:val="0"/>
      <w:i w:val="0"/>
      <w:iCs w:val="0"/>
      <w:sz w:val="24"/>
      <w:szCs w:val="20"/>
    </w:rPr>
  </w:style>
  <w:style w:type="character" w:customStyle="1" w:styleId="afffffffff0">
    <w:name w:val="АД_Наименование главы без нумерации Знак"/>
    <w:link w:val="afffffffff"/>
    <w:uiPriority w:val="99"/>
    <w:locked/>
    <w:rsid w:val="002B64DF"/>
    <w:rPr>
      <w:b/>
      <w:sz w:val="24"/>
    </w:rPr>
  </w:style>
  <w:style w:type="character" w:customStyle="1" w:styleId="affffffffe">
    <w:name w:val="АД_Глава Знак"/>
    <w:link w:val="affffffffd"/>
    <w:uiPriority w:val="99"/>
    <w:locked/>
    <w:rsid w:val="002B64DF"/>
    <w:rPr>
      <w:b/>
      <w:sz w:val="24"/>
    </w:rPr>
  </w:style>
  <w:style w:type="paragraph" w:customStyle="1" w:styleId="afffffffff1">
    <w:name w:val="АД_Нумерованный пункт"/>
    <w:basedOn w:val="3f3"/>
    <w:link w:val="afffffffff2"/>
    <w:uiPriority w:val="99"/>
    <w:rsid w:val="002B64DF"/>
    <w:pPr>
      <w:tabs>
        <w:tab w:val="num" w:pos="720"/>
      </w:tabs>
      <w:ind w:left="720" w:hanging="720"/>
    </w:pPr>
    <w:rPr>
      <w:rFonts w:ascii="Times New Roman" w:hAnsi="Times New Roman"/>
    </w:rPr>
  </w:style>
  <w:style w:type="character" w:customStyle="1" w:styleId="afffffffff2">
    <w:name w:val="АД_Нумерованный пункт Знак"/>
    <w:link w:val="afffffffff1"/>
    <w:uiPriority w:val="99"/>
    <w:locked/>
    <w:rsid w:val="002B64DF"/>
    <w:rPr>
      <w:b/>
      <w:sz w:val="24"/>
    </w:rPr>
  </w:style>
  <w:style w:type="paragraph" w:customStyle="1" w:styleId="afffffffff3">
    <w:name w:val="АД_Нумерованный подпункт"/>
    <w:basedOn w:val="a2"/>
    <w:link w:val="afffffffff4"/>
    <w:uiPriority w:val="99"/>
    <w:rsid w:val="002B64DF"/>
    <w:pPr>
      <w:tabs>
        <w:tab w:val="left" w:pos="720"/>
      </w:tabs>
      <w:suppressAutoHyphens w:val="0"/>
      <w:ind w:left="720" w:hanging="720"/>
      <w:jc w:val="both"/>
    </w:pPr>
    <w:rPr>
      <w:rFonts w:cs="Times New Roman"/>
      <w:szCs w:val="20"/>
    </w:rPr>
  </w:style>
  <w:style w:type="character" w:customStyle="1" w:styleId="afffffffff4">
    <w:name w:val="АД_Нумерованный подпункт Знак"/>
    <w:link w:val="afffffffff3"/>
    <w:uiPriority w:val="99"/>
    <w:locked/>
    <w:rsid w:val="002B64DF"/>
    <w:rPr>
      <w:sz w:val="24"/>
    </w:rPr>
  </w:style>
  <w:style w:type="character" w:customStyle="1" w:styleId="affffd">
    <w:name w:val="АД_Основной текст Знак"/>
    <w:link w:val="affffc"/>
    <w:uiPriority w:val="99"/>
    <w:locked/>
    <w:rsid w:val="002B64DF"/>
    <w:rPr>
      <w:sz w:val="24"/>
      <w:szCs w:val="24"/>
    </w:rPr>
  </w:style>
  <w:style w:type="paragraph" w:customStyle="1" w:styleId="afffffffff5">
    <w:name w:val="АД_Заголовки таблиц"/>
    <w:basedOn w:val="a2"/>
    <w:uiPriority w:val="99"/>
    <w:rsid w:val="002B64DF"/>
    <w:pPr>
      <w:suppressAutoHyphens w:val="0"/>
      <w:jc w:val="center"/>
    </w:pPr>
    <w:rPr>
      <w:rFonts w:cs="Times New Roman"/>
      <w:b/>
      <w:bCs/>
      <w:lang w:eastAsia="ru-RU"/>
    </w:rPr>
  </w:style>
  <w:style w:type="paragraph" w:styleId="afffffffff6">
    <w:name w:val="TOC Heading"/>
    <w:basedOn w:val="1"/>
    <w:next w:val="a2"/>
    <w:uiPriority w:val="99"/>
    <w:qFormat/>
    <w:rsid w:val="002B64DF"/>
    <w:pPr>
      <w:keepLines/>
      <w:numPr>
        <w:numId w:val="0"/>
      </w:numPr>
      <w:suppressAutoHyphens w:val="0"/>
      <w:spacing w:before="480" w:line="276" w:lineRule="auto"/>
      <w:jc w:val="left"/>
      <w:outlineLvl w:val="9"/>
    </w:pPr>
    <w:rPr>
      <w:rFonts w:ascii="Cambria" w:hAnsi="Cambria"/>
      <w:bCs/>
      <w:color w:val="365F91"/>
      <w:lang w:eastAsia="en-US"/>
    </w:rPr>
  </w:style>
  <w:style w:type="paragraph" w:customStyle="1" w:styleId="afffffffff7">
    <w:name w:val="АД_Основной текст по центру полужирный"/>
    <w:basedOn w:val="a2"/>
    <w:link w:val="afffffffff8"/>
    <w:uiPriority w:val="99"/>
    <w:rsid w:val="002B64DF"/>
    <w:pPr>
      <w:suppressAutoHyphens w:val="0"/>
      <w:ind w:firstLine="567"/>
      <w:jc w:val="center"/>
    </w:pPr>
    <w:rPr>
      <w:rFonts w:cs="Times New Roman"/>
      <w:b/>
      <w:szCs w:val="20"/>
    </w:rPr>
  </w:style>
  <w:style w:type="character" w:customStyle="1" w:styleId="afffffffff8">
    <w:name w:val="АД_Основной текст по центру полужирный Знак"/>
    <w:link w:val="afffffffff7"/>
    <w:uiPriority w:val="99"/>
    <w:locked/>
    <w:rsid w:val="002B64DF"/>
    <w:rPr>
      <w:b/>
      <w:sz w:val="24"/>
    </w:rPr>
  </w:style>
  <w:style w:type="paragraph" w:customStyle="1" w:styleId="3fe">
    <w:name w:val="АД_Текст отступ 3"/>
    <w:aliases w:val="25"/>
    <w:basedOn w:val="a2"/>
    <w:link w:val="3ff"/>
    <w:uiPriority w:val="99"/>
    <w:rsid w:val="002B64DF"/>
    <w:pPr>
      <w:suppressAutoHyphens w:val="0"/>
      <w:ind w:left="1418"/>
      <w:jc w:val="both"/>
    </w:pPr>
    <w:rPr>
      <w:rFonts w:cs="Times New Roman"/>
      <w:szCs w:val="20"/>
    </w:rPr>
  </w:style>
  <w:style w:type="character" w:customStyle="1" w:styleId="3ff">
    <w:name w:val="АД_Текст отступ 3 Знак"/>
    <w:aliases w:val="25 Знак"/>
    <w:link w:val="3fe"/>
    <w:uiPriority w:val="99"/>
    <w:locked/>
    <w:rsid w:val="002B64DF"/>
    <w:rPr>
      <w:sz w:val="24"/>
    </w:rPr>
  </w:style>
  <w:style w:type="character" w:customStyle="1" w:styleId="49">
    <w:name w:val="АД_Нумерованный подпункт 4 уровня Знак"/>
    <w:link w:val="48"/>
    <w:uiPriority w:val="99"/>
    <w:locked/>
    <w:rsid w:val="002B64DF"/>
    <w:rPr>
      <w:sz w:val="24"/>
      <w:szCs w:val="24"/>
    </w:rPr>
  </w:style>
  <w:style w:type="paragraph" w:customStyle="1" w:styleId="a0">
    <w:name w:val="АД_Список абв"/>
    <w:basedOn w:val="a2"/>
    <w:uiPriority w:val="99"/>
    <w:rsid w:val="002B64DF"/>
    <w:pPr>
      <w:numPr>
        <w:numId w:val="4"/>
      </w:numPr>
      <w:suppressAutoHyphens w:val="0"/>
      <w:jc w:val="both"/>
    </w:pPr>
    <w:rPr>
      <w:rFonts w:cs="Times New Roman"/>
      <w:lang w:eastAsia="ru-RU"/>
    </w:rPr>
  </w:style>
  <w:style w:type="paragraph" w:customStyle="1" w:styleId="WW-2">
    <w:name w:val="WW-Основной текст с отступом 2"/>
    <w:basedOn w:val="a2"/>
    <w:uiPriority w:val="99"/>
    <w:rsid w:val="002B64DF"/>
    <w:pPr>
      <w:ind w:left="-540"/>
      <w:jc w:val="both"/>
    </w:pPr>
    <w:rPr>
      <w:rFonts w:ascii="Arial" w:hAnsi="Arial" w:cs="Arial"/>
      <w:sz w:val="18"/>
    </w:rPr>
  </w:style>
  <w:style w:type="paragraph" w:customStyle="1" w:styleId="WW-3">
    <w:name w:val="WW-Основной текст с отступом 3"/>
    <w:basedOn w:val="a2"/>
    <w:uiPriority w:val="99"/>
    <w:rsid w:val="002B64DF"/>
    <w:pPr>
      <w:ind w:left="-540"/>
      <w:jc w:val="both"/>
    </w:pPr>
    <w:rPr>
      <w:rFonts w:ascii="Arial" w:hAnsi="Arial" w:cs="Arial"/>
      <w:sz w:val="17"/>
    </w:rPr>
  </w:style>
  <w:style w:type="paragraph" w:customStyle="1" w:styleId="a1">
    <w:name w:val="Список нум."/>
    <w:basedOn w:val="a2"/>
    <w:uiPriority w:val="99"/>
    <w:rsid w:val="002B64DF"/>
    <w:pPr>
      <w:keepNext/>
      <w:numPr>
        <w:numId w:val="5"/>
      </w:numPr>
      <w:tabs>
        <w:tab w:val="left" w:pos="1701"/>
      </w:tabs>
      <w:suppressAutoHyphens w:val="0"/>
      <w:spacing w:before="120" w:after="120" w:line="360" w:lineRule="auto"/>
    </w:pPr>
    <w:rPr>
      <w:rFonts w:ascii="Arial" w:hAnsi="Arial" w:cs="Times New Roman"/>
      <w:szCs w:val="20"/>
      <w:lang w:eastAsia="ru-RU"/>
    </w:rPr>
  </w:style>
  <w:style w:type="paragraph" w:customStyle="1" w:styleId="1VI">
    <w:name w:val="Заголовок 1 (раздел VI)"/>
    <w:basedOn w:val="1"/>
    <w:uiPriority w:val="99"/>
    <w:rsid w:val="002B64DF"/>
    <w:pPr>
      <w:keepLines/>
      <w:widowControl w:val="0"/>
      <w:numPr>
        <w:numId w:val="0"/>
      </w:numPr>
      <w:tabs>
        <w:tab w:val="num" w:pos="720"/>
      </w:tabs>
      <w:spacing w:before="240" w:after="60"/>
      <w:ind w:left="720" w:right="567" w:firstLine="709"/>
    </w:pPr>
    <w:rPr>
      <w:rFonts w:ascii="Arial" w:hAnsi="Arial" w:cs="Arial"/>
      <w:bCs/>
      <w:kern w:val="32"/>
      <w:szCs w:val="32"/>
      <w:lang w:eastAsia="ru-RU"/>
    </w:rPr>
  </w:style>
  <w:style w:type="paragraph" w:customStyle="1" w:styleId="FR2">
    <w:name w:val="FR2"/>
    <w:uiPriority w:val="99"/>
    <w:rsid w:val="002B64DF"/>
    <w:pPr>
      <w:widowControl w:val="0"/>
      <w:spacing w:before="20"/>
      <w:jc w:val="center"/>
    </w:pPr>
    <w:rPr>
      <w:rFonts w:ascii="Arial" w:hAnsi="Arial"/>
      <w:sz w:val="24"/>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2"/>
    <w:uiPriority w:val="99"/>
    <w:rsid w:val="002B64DF"/>
    <w:pPr>
      <w:suppressAutoHyphens w:val="0"/>
      <w:spacing w:before="100" w:beforeAutospacing="1" w:after="100" w:afterAutospacing="1"/>
    </w:pPr>
    <w:rPr>
      <w:rFonts w:ascii="Tahoma" w:hAnsi="Tahoma" w:cs="Times New Roman"/>
      <w:sz w:val="20"/>
      <w:szCs w:val="20"/>
      <w:lang w:val="en-US" w:eastAsia="en-US"/>
    </w:rPr>
  </w:style>
  <w:style w:type="paragraph" w:customStyle="1" w:styleId="Document1">
    <w:name w:val="Document 1"/>
    <w:uiPriority w:val="99"/>
    <w:rsid w:val="002B64DF"/>
    <w:pPr>
      <w:keepNext/>
      <w:keepLines/>
      <w:tabs>
        <w:tab w:val="left" w:pos="-720"/>
      </w:tabs>
      <w:suppressAutoHyphens/>
      <w:overflowPunct w:val="0"/>
      <w:autoSpaceDE w:val="0"/>
      <w:autoSpaceDN w:val="0"/>
      <w:adjustRightInd w:val="0"/>
      <w:textAlignment w:val="baseline"/>
    </w:pPr>
    <w:rPr>
      <w:rFonts w:ascii="Gelvetsky 12pt" w:hAnsi="Gelvetsky 12pt"/>
      <w:sz w:val="24"/>
      <w:lang w:val="en-US"/>
    </w:rPr>
  </w:style>
  <w:style w:type="paragraph" w:customStyle="1" w:styleId="1fff3">
    <w:name w:val="Знак Знак Знак Знак Знак Знак Знак1"/>
    <w:basedOn w:val="a2"/>
    <w:uiPriority w:val="99"/>
    <w:rsid w:val="002B64DF"/>
    <w:pPr>
      <w:suppressAutoHyphens w:val="0"/>
      <w:spacing w:after="160" w:line="240" w:lineRule="exact"/>
    </w:pPr>
    <w:rPr>
      <w:rFonts w:ascii="Verdana" w:hAnsi="Verdana" w:cs="Times New Roman"/>
      <w:lang w:val="en-US" w:eastAsia="en-US"/>
    </w:rPr>
  </w:style>
  <w:style w:type="paragraph" w:customStyle="1" w:styleId="afffffffff9">
    <w:name w:val="Кт пункт"/>
    <w:autoRedefine/>
    <w:uiPriority w:val="99"/>
    <w:rsid w:val="002B64DF"/>
    <w:pPr>
      <w:ind w:firstLine="709"/>
      <w:jc w:val="both"/>
      <w:outlineLvl w:val="2"/>
    </w:pPr>
    <w:rPr>
      <w:sz w:val="24"/>
      <w:szCs w:val="24"/>
    </w:rPr>
  </w:style>
  <w:style w:type="paragraph" w:customStyle="1" w:styleId="124">
    <w:name w:val="12"/>
    <w:basedOn w:val="a2"/>
    <w:uiPriority w:val="99"/>
    <w:rsid w:val="002B64DF"/>
    <w:pPr>
      <w:suppressAutoHyphens w:val="0"/>
      <w:ind w:firstLine="708"/>
      <w:jc w:val="both"/>
    </w:pPr>
    <w:rPr>
      <w:rFonts w:cs="Times New Roman"/>
      <w:lang w:eastAsia="ru-RU"/>
    </w:rPr>
  </w:style>
  <w:style w:type="paragraph" w:customStyle="1" w:styleId="4f0">
    <w:name w:val="Заг 4"/>
    <w:basedOn w:val="4"/>
    <w:uiPriority w:val="99"/>
    <w:rsid w:val="002B64DF"/>
    <w:pPr>
      <w:numPr>
        <w:numId w:val="0"/>
      </w:numPr>
      <w:tabs>
        <w:tab w:val="num" w:pos="1224"/>
        <w:tab w:val="num" w:pos="1944"/>
      </w:tabs>
      <w:suppressAutoHyphens w:val="0"/>
      <w:spacing w:before="60" w:line="312" w:lineRule="auto"/>
      <w:ind w:left="1224" w:firstLine="720"/>
      <w:jc w:val="both"/>
    </w:pPr>
    <w:rPr>
      <w:noProof/>
      <w:sz w:val="24"/>
      <w:szCs w:val="24"/>
      <w:lang w:eastAsia="ru-RU"/>
    </w:rPr>
  </w:style>
  <w:style w:type="paragraph" w:customStyle="1" w:styleId="1fff4">
    <w:name w:val="Обычный 1"/>
    <w:basedOn w:val="a2"/>
    <w:link w:val="1fff5"/>
    <w:uiPriority w:val="99"/>
    <w:rsid w:val="002B64DF"/>
    <w:pPr>
      <w:suppressAutoHyphens w:val="0"/>
      <w:spacing w:before="60" w:after="60" w:line="360" w:lineRule="auto"/>
      <w:ind w:firstLine="709"/>
      <w:jc w:val="both"/>
    </w:pPr>
    <w:rPr>
      <w:rFonts w:cs="Times New Roman"/>
      <w:szCs w:val="20"/>
    </w:rPr>
  </w:style>
  <w:style w:type="character" w:customStyle="1" w:styleId="1fff5">
    <w:name w:val="Обычный 1 Знак"/>
    <w:link w:val="1fff4"/>
    <w:uiPriority w:val="99"/>
    <w:locked/>
    <w:rsid w:val="002B64DF"/>
    <w:rPr>
      <w:sz w:val="24"/>
    </w:rPr>
  </w:style>
  <w:style w:type="character" w:customStyle="1" w:styleId="1b">
    <w:name w:val="Стиль1 Знак"/>
    <w:link w:val="1a"/>
    <w:locked/>
    <w:rsid w:val="002B64DF"/>
    <w:rPr>
      <w:b/>
      <w:bCs/>
      <w:sz w:val="28"/>
      <w:szCs w:val="28"/>
    </w:rPr>
  </w:style>
  <w:style w:type="paragraph" w:customStyle="1" w:styleId="1fff6">
    <w:name w:val="Знак Знак Знак1"/>
    <w:basedOn w:val="a2"/>
    <w:uiPriority w:val="99"/>
    <w:rsid w:val="002B64DF"/>
    <w:pPr>
      <w:suppressAutoHyphens w:val="0"/>
      <w:spacing w:before="100" w:beforeAutospacing="1" w:after="100" w:afterAutospacing="1"/>
      <w:jc w:val="both"/>
    </w:pPr>
    <w:rPr>
      <w:rFonts w:ascii="Tahoma" w:hAnsi="Tahoma" w:cs="Times New Roman"/>
      <w:sz w:val="20"/>
      <w:szCs w:val="20"/>
      <w:lang w:val="en-US" w:eastAsia="en-US"/>
    </w:rPr>
  </w:style>
  <w:style w:type="paragraph" w:customStyle="1" w:styleId="11">
    <w:name w:val="1.1ОбНумер"/>
    <w:basedOn w:val="a2"/>
    <w:uiPriority w:val="99"/>
    <w:rsid w:val="002B64DF"/>
    <w:pPr>
      <w:numPr>
        <w:ilvl w:val="1"/>
        <w:numId w:val="6"/>
      </w:numPr>
      <w:suppressAutoHyphens w:val="0"/>
      <w:spacing w:line="360" w:lineRule="auto"/>
      <w:ind w:left="0" w:firstLine="851"/>
      <w:jc w:val="both"/>
      <w:outlineLvl w:val="1"/>
    </w:pPr>
    <w:rPr>
      <w:rFonts w:cs="Times New Roman"/>
      <w:kern w:val="28"/>
      <w:sz w:val="28"/>
      <w:lang w:eastAsia="ru-RU"/>
    </w:rPr>
  </w:style>
  <w:style w:type="paragraph" w:customStyle="1" w:styleId="111">
    <w:name w:val="1.1.1ОбНумер"/>
    <w:basedOn w:val="11"/>
    <w:uiPriority w:val="99"/>
    <w:rsid w:val="002B64DF"/>
    <w:pPr>
      <w:numPr>
        <w:ilvl w:val="2"/>
      </w:numPr>
      <w:tabs>
        <w:tab w:val="num" w:pos="312"/>
        <w:tab w:val="num" w:pos="1209"/>
      </w:tabs>
      <w:ind w:left="862"/>
      <w:outlineLvl w:val="2"/>
    </w:pPr>
  </w:style>
  <w:style w:type="paragraph" w:customStyle="1" w:styleId="CharCharCharChar">
    <w:name w:val="Char Char Знак Знак Char Char"/>
    <w:basedOn w:val="a2"/>
    <w:uiPriority w:val="99"/>
    <w:rsid w:val="002B64DF"/>
    <w:pPr>
      <w:suppressAutoHyphens w:val="0"/>
      <w:spacing w:after="160"/>
    </w:pPr>
    <w:rPr>
      <w:rFonts w:ascii="Arial" w:hAnsi="Arial" w:cs="Times New Roman"/>
      <w:b/>
      <w:color w:val="FFFFFF"/>
      <w:sz w:val="32"/>
      <w:szCs w:val="20"/>
      <w:lang w:val="en-US" w:eastAsia="en-US"/>
    </w:rPr>
  </w:style>
  <w:style w:type="paragraph" w:customStyle="1" w:styleId="u">
    <w:name w:val="u"/>
    <w:basedOn w:val="a2"/>
    <w:uiPriority w:val="99"/>
    <w:rsid w:val="002B64DF"/>
    <w:pPr>
      <w:suppressAutoHyphens w:val="0"/>
      <w:ind w:firstLine="390"/>
      <w:jc w:val="both"/>
    </w:pPr>
    <w:rPr>
      <w:rFonts w:cs="Times New Roman"/>
      <w:color w:val="000000"/>
      <w:lang w:eastAsia="ru-RU"/>
    </w:rPr>
  </w:style>
  <w:style w:type="paragraph" w:customStyle="1" w:styleId="2ff6">
    <w:name w:val="Стиль_таб2"/>
    <w:basedOn w:val="a2"/>
    <w:uiPriority w:val="99"/>
    <w:semiHidden/>
    <w:rsid w:val="002B64DF"/>
    <w:pPr>
      <w:widowControl w:val="0"/>
      <w:suppressAutoHyphens w:val="0"/>
      <w:spacing w:before="120" w:after="120"/>
      <w:jc w:val="both"/>
    </w:pPr>
    <w:rPr>
      <w:rFonts w:cs="Arial"/>
      <w:szCs w:val="18"/>
      <w:lang w:eastAsia="ru-RU"/>
    </w:rPr>
  </w:style>
  <w:style w:type="character" w:customStyle="1" w:styleId="1Char">
    <w:name w:val="Знак1 Char"/>
    <w:uiPriority w:val="99"/>
    <w:locked/>
    <w:rsid w:val="002B64DF"/>
    <w:rPr>
      <w:sz w:val="24"/>
    </w:rPr>
  </w:style>
  <w:style w:type="character" w:customStyle="1" w:styleId="BodyTextChar11">
    <w:name w:val="Body Text Char11"/>
    <w:aliases w:val="Знак1 Char1"/>
    <w:uiPriority w:val="99"/>
    <w:semiHidden/>
    <w:locked/>
    <w:rsid w:val="002B64DF"/>
    <w:rPr>
      <w:rFonts w:ascii="Times New Roman" w:hAnsi="Times New Roman"/>
      <w:sz w:val="24"/>
    </w:rPr>
  </w:style>
  <w:style w:type="character" w:customStyle="1" w:styleId="BodyTextChar2">
    <w:name w:val="Body Text Char2"/>
    <w:aliases w:val="Знак1 Char2"/>
    <w:uiPriority w:val="99"/>
    <w:locked/>
    <w:rsid w:val="002B64DF"/>
    <w:rPr>
      <w:rFonts w:ascii="Times New Roman" w:hAnsi="Times New Roman"/>
      <w:sz w:val="24"/>
      <w:lang w:eastAsia="ru-RU"/>
    </w:rPr>
  </w:style>
  <w:style w:type="paragraph" w:customStyle="1" w:styleId="1fff7">
    <w:name w:val="Знак Знак Знак Знак Знак Знак Знак Знак Знак Знак Знак Знак Знак Знак1"/>
    <w:basedOn w:val="a2"/>
    <w:uiPriority w:val="99"/>
    <w:rsid w:val="002B64DF"/>
    <w:pPr>
      <w:widowControl w:val="0"/>
      <w:suppressAutoHyphens w:val="0"/>
      <w:adjustRightInd w:val="0"/>
      <w:spacing w:after="160" w:line="240" w:lineRule="exact"/>
      <w:jc w:val="right"/>
    </w:pPr>
    <w:rPr>
      <w:rFonts w:cs="Times New Roman"/>
      <w:sz w:val="20"/>
      <w:szCs w:val="20"/>
      <w:lang w:val="en-GB" w:eastAsia="en-US"/>
    </w:rPr>
  </w:style>
  <w:style w:type="character" w:customStyle="1" w:styleId="ConsPlusNormal2">
    <w:name w:val="ConsPlusNormal Знак Знак"/>
    <w:uiPriority w:val="99"/>
    <w:locked/>
    <w:rsid w:val="002B64DF"/>
    <w:rPr>
      <w:rFonts w:ascii="Arial" w:hAnsi="Arial"/>
      <w:lang w:val="ru-RU" w:eastAsia="ru-RU"/>
    </w:rPr>
  </w:style>
  <w:style w:type="paragraph" w:customStyle="1" w:styleId="ConsCell">
    <w:name w:val="ConsCell"/>
    <w:uiPriority w:val="99"/>
    <w:rsid w:val="002B64DF"/>
    <w:pPr>
      <w:widowControl w:val="0"/>
      <w:autoSpaceDE w:val="0"/>
      <w:autoSpaceDN w:val="0"/>
      <w:adjustRightInd w:val="0"/>
      <w:ind w:right="19772"/>
    </w:pPr>
    <w:rPr>
      <w:rFonts w:ascii="Arial" w:hAnsi="Arial" w:cs="Arial"/>
      <w:sz w:val="22"/>
      <w:szCs w:val="22"/>
    </w:rPr>
  </w:style>
  <w:style w:type="paragraph" w:customStyle="1" w:styleId="xl40">
    <w:name w:val="xl40"/>
    <w:basedOn w:val="a2"/>
    <w:uiPriority w:val="99"/>
    <w:rsid w:val="002B64DF"/>
    <w:pPr>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18"/>
      <w:szCs w:val="18"/>
      <w:lang w:eastAsia="ru-RU"/>
    </w:rPr>
  </w:style>
  <w:style w:type="paragraph" w:customStyle="1" w:styleId="xl26">
    <w:name w:val="xl26"/>
    <w:basedOn w:val="a2"/>
    <w:uiPriority w:val="99"/>
    <w:rsid w:val="002B64DF"/>
    <w:pPr>
      <w:suppressAutoHyphens w:val="0"/>
      <w:spacing w:before="100" w:beforeAutospacing="1" w:after="100" w:afterAutospacing="1"/>
      <w:jc w:val="center"/>
      <w:textAlignment w:val="center"/>
    </w:pPr>
    <w:rPr>
      <w:rFonts w:cs="Times New Roman"/>
      <w:sz w:val="18"/>
      <w:szCs w:val="18"/>
      <w:lang w:eastAsia="ru-RU"/>
    </w:rPr>
  </w:style>
  <w:style w:type="paragraph" w:customStyle="1" w:styleId="xl28">
    <w:name w:val="xl28"/>
    <w:basedOn w:val="a2"/>
    <w:uiPriority w:val="99"/>
    <w:rsid w:val="002B64DF"/>
    <w:pPr>
      <w:suppressAutoHyphens w:val="0"/>
      <w:spacing w:before="100" w:beforeAutospacing="1" w:after="100" w:afterAutospacing="1"/>
      <w:jc w:val="center"/>
      <w:textAlignment w:val="center"/>
    </w:pPr>
    <w:rPr>
      <w:rFonts w:cs="Times New Roman"/>
      <w:sz w:val="18"/>
      <w:szCs w:val="18"/>
      <w:lang w:eastAsia="ru-RU"/>
    </w:rPr>
  </w:style>
  <w:style w:type="paragraph" w:customStyle="1" w:styleId="xl31">
    <w:name w:val="xl31"/>
    <w:basedOn w:val="a2"/>
    <w:uiPriority w:val="99"/>
    <w:rsid w:val="002B64DF"/>
    <w:pPr>
      <w:pBdr>
        <w:top w:val="single" w:sz="8" w:space="0" w:color="auto"/>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cs="Times New Roman"/>
      <w:sz w:val="18"/>
      <w:szCs w:val="18"/>
      <w:lang w:eastAsia="ru-RU"/>
    </w:rPr>
  </w:style>
  <w:style w:type="paragraph" w:customStyle="1" w:styleId="xl32">
    <w:name w:val="xl32"/>
    <w:basedOn w:val="a2"/>
    <w:uiPriority w:val="99"/>
    <w:rsid w:val="002B64DF"/>
    <w:pPr>
      <w:pBdr>
        <w:top w:val="single" w:sz="8"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cs="Times New Roman"/>
      <w:sz w:val="18"/>
      <w:szCs w:val="18"/>
      <w:lang w:eastAsia="ru-RU"/>
    </w:rPr>
  </w:style>
  <w:style w:type="paragraph" w:customStyle="1" w:styleId="xl34">
    <w:name w:val="xl34"/>
    <w:basedOn w:val="a2"/>
    <w:uiPriority w:val="99"/>
    <w:rsid w:val="002B64DF"/>
    <w:pPr>
      <w:pBdr>
        <w:top w:val="single" w:sz="8" w:space="0" w:color="auto"/>
        <w:left w:val="single" w:sz="4" w:space="0" w:color="auto"/>
        <w:bottom w:val="single" w:sz="4" w:space="0" w:color="auto"/>
      </w:pBdr>
      <w:suppressAutoHyphens w:val="0"/>
      <w:spacing w:before="100" w:beforeAutospacing="1" w:after="100" w:afterAutospacing="1"/>
      <w:jc w:val="center"/>
      <w:textAlignment w:val="center"/>
    </w:pPr>
    <w:rPr>
      <w:rFonts w:cs="Times New Roman"/>
      <w:sz w:val="18"/>
      <w:szCs w:val="18"/>
      <w:lang w:eastAsia="ru-RU"/>
    </w:rPr>
  </w:style>
  <w:style w:type="paragraph" w:customStyle="1" w:styleId="xl35">
    <w:name w:val="xl35"/>
    <w:basedOn w:val="a2"/>
    <w:uiPriority w:val="99"/>
    <w:rsid w:val="002B64DF"/>
    <w:pPr>
      <w:pBdr>
        <w:left w:val="single" w:sz="4" w:space="0" w:color="auto"/>
        <w:right w:val="single" w:sz="4" w:space="0" w:color="auto"/>
      </w:pBdr>
      <w:suppressAutoHyphens w:val="0"/>
      <w:spacing w:before="100" w:beforeAutospacing="1" w:after="100" w:afterAutospacing="1"/>
      <w:jc w:val="center"/>
      <w:textAlignment w:val="center"/>
    </w:pPr>
    <w:rPr>
      <w:rFonts w:cs="Times New Roman"/>
      <w:b/>
      <w:bCs/>
      <w:sz w:val="18"/>
      <w:szCs w:val="18"/>
      <w:lang w:eastAsia="ru-RU"/>
    </w:rPr>
  </w:style>
  <w:style w:type="paragraph" w:customStyle="1" w:styleId="xl36">
    <w:name w:val="xl36"/>
    <w:basedOn w:val="a2"/>
    <w:uiPriority w:val="99"/>
    <w:rsid w:val="002B64DF"/>
    <w:pPr>
      <w:pBdr>
        <w:right w:val="single" w:sz="4" w:space="0" w:color="auto"/>
      </w:pBdr>
      <w:suppressAutoHyphens w:val="0"/>
      <w:spacing w:before="100" w:beforeAutospacing="1" w:after="100" w:afterAutospacing="1"/>
      <w:jc w:val="center"/>
      <w:textAlignment w:val="center"/>
    </w:pPr>
    <w:rPr>
      <w:rFonts w:cs="Times New Roman"/>
      <w:b/>
      <w:bCs/>
      <w:sz w:val="18"/>
      <w:szCs w:val="18"/>
      <w:lang w:eastAsia="ru-RU"/>
    </w:rPr>
  </w:style>
  <w:style w:type="paragraph" w:customStyle="1" w:styleId="xl37">
    <w:name w:val="xl37"/>
    <w:basedOn w:val="a2"/>
    <w:uiPriority w:val="99"/>
    <w:rsid w:val="002B64DF"/>
    <w:pPr>
      <w:suppressAutoHyphens w:val="0"/>
      <w:spacing w:before="100" w:beforeAutospacing="1" w:after="100" w:afterAutospacing="1"/>
      <w:jc w:val="center"/>
      <w:textAlignment w:val="center"/>
    </w:pPr>
    <w:rPr>
      <w:rFonts w:cs="Times New Roman"/>
      <w:b/>
      <w:bCs/>
      <w:sz w:val="18"/>
      <w:szCs w:val="18"/>
      <w:lang w:eastAsia="ru-RU"/>
    </w:rPr>
  </w:style>
  <w:style w:type="paragraph" w:customStyle="1" w:styleId="xl38">
    <w:name w:val="xl38"/>
    <w:basedOn w:val="a2"/>
    <w:uiPriority w:val="99"/>
    <w:rsid w:val="002B64DF"/>
    <w:pPr>
      <w:pBdr>
        <w:left w:val="single" w:sz="4" w:space="0" w:color="auto"/>
        <w:bottom w:val="single" w:sz="8" w:space="0" w:color="auto"/>
      </w:pBdr>
      <w:suppressAutoHyphens w:val="0"/>
      <w:spacing w:before="100" w:beforeAutospacing="1" w:after="100" w:afterAutospacing="1"/>
      <w:jc w:val="center"/>
      <w:textAlignment w:val="center"/>
    </w:pPr>
    <w:rPr>
      <w:rFonts w:cs="Times New Roman"/>
      <w:b/>
      <w:bCs/>
      <w:sz w:val="18"/>
      <w:szCs w:val="18"/>
      <w:lang w:eastAsia="ru-RU"/>
    </w:rPr>
  </w:style>
  <w:style w:type="paragraph" w:customStyle="1" w:styleId="xl39">
    <w:name w:val="xl39"/>
    <w:basedOn w:val="a2"/>
    <w:uiPriority w:val="99"/>
    <w:rsid w:val="002B64DF"/>
    <w:pPr>
      <w:pBdr>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cs="Times New Roman"/>
      <w:b/>
      <w:bCs/>
      <w:sz w:val="18"/>
      <w:szCs w:val="18"/>
      <w:lang w:eastAsia="ru-RU"/>
    </w:rPr>
  </w:style>
  <w:style w:type="paragraph" w:customStyle="1" w:styleId="xl41">
    <w:name w:val="xl41"/>
    <w:basedOn w:val="a2"/>
    <w:uiPriority w:val="99"/>
    <w:rsid w:val="002B64DF"/>
    <w:pPr>
      <w:pBdr>
        <w:bottom w:val="single" w:sz="8" w:space="0" w:color="auto"/>
      </w:pBdr>
      <w:suppressAutoHyphens w:val="0"/>
      <w:spacing w:before="100" w:beforeAutospacing="1" w:after="100" w:afterAutospacing="1"/>
      <w:jc w:val="center"/>
      <w:textAlignment w:val="center"/>
    </w:pPr>
    <w:rPr>
      <w:rFonts w:cs="Times New Roman"/>
      <w:b/>
      <w:bCs/>
      <w:sz w:val="18"/>
      <w:szCs w:val="18"/>
      <w:lang w:eastAsia="ru-RU"/>
    </w:rPr>
  </w:style>
  <w:style w:type="paragraph" w:customStyle="1" w:styleId="xl42">
    <w:name w:val="xl42"/>
    <w:basedOn w:val="a2"/>
    <w:uiPriority w:val="99"/>
    <w:rsid w:val="002B64DF"/>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cs="Times New Roman"/>
      <w:sz w:val="18"/>
      <w:szCs w:val="18"/>
      <w:lang w:eastAsia="ru-RU"/>
    </w:rPr>
  </w:style>
  <w:style w:type="paragraph" w:customStyle="1" w:styleId="xl43">
    <w:name w:val="xl43"/>
    <w:basedOn w:val="a2"/>
    <w:uiPriority w:val="99"/>
    <w:rsid w:val="002B64DF"/>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cs="Times New Roman"/>
      <w:sz w:val="18"/>
      <w:szCs w:val="18"/>
      <w:lang w:eastAsia="ru-RU"/>
    </w:rPr>
  </w:style>
  <w:style w:type="paragraph" w:customStyle="1" w:styleId="xl44">
    <w:name w:val="xl44"/>
    <w:basedOn w:val="a2"/>
    <w:uiPriority w:val="99"/>
    <w:rsid w:val="002B64DF"/>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cs="Times New Roman"/>
      <w:sz w:val="18"/>
      <w:szCs w:val="18"/>
      <w:lang w:eastAsia="ru-RU"/>
    </w:rPr>
  </w:style>
  <w:style w:type="paragraph" w:customStyle="1" w:styleId="xl45">
    <w:name w:val="xl45"/>
    <w:basedOn w:val="a2"/>
    <w:uiPriority w:val="99"/>
    <w:rsid w:val="002B64DF"/>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cs="Times New Roman"/>
      <w:sz w:val="18"/>
      <w:szCs w:val="18"/>
      <w:lang w:eastAsia="ru-RU"/>
    </w:rPr>
  </w:style>
  <w:style w:type="paragraph" w:customStyle="1" w:styleId="xl47">
    <w:name w:val="xl47"/>
    <w:basedOn w:val="a2"/>
    <w:uiPriority w:val="99"/>
    <w:rsid w:val="002B64DF"/>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cs="Times New Roman"/>
      <w:sz w:val="18"/>
      <w:szCs w:val="18"/>
      <w:lang w:eastAsia="ru-RU"/>
    </w:rPr>
  </w:style>
  <w:style w:type="paragraph" w:customStyle="1" w:styleId="xl48">
    <w:name w:val="xl48"/>
    <w:basedOn w:val="a2"/>
    <w:uiPriority w:val="99"/>
    <w:rsid w:val="002B64DF"/>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cs="Times New Roman"/>
      <w:sz w:val="18"/>
      <w:szCs w:val="18"/>
      <w:lang w:eastAsia="ru-RU"/>
    </w:rPr>
  </w:style>
  <w:style w:type="paragraph" w:customStyle="1" w:styleId="xl49">
    <w:name w:val="xl49"/>
    <w:basedOn w:val="a2"/>
    <w:uiPriority w:val="99"/>
    <w:rsid w:val="002B64DF"/>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cs="Times New Roman"/>
      <w:sz w:val="18"/>
      <w:szCs w:val="18"/>
      <w:lang w:eastAsia="ru-RU"/>
    </w:rPr>
  </w:style>
  <w:style w:type="paragraph" w:customStyle="1" w:styleId="xl50">
    <w:name w:val="xl50"/>
    <w:basedOn w:val="a2"/>
    <w:uiPriority w:val="99"/>
    <w:rsid w:val="002B64DF"/>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cs="Times New Roman"/>
      <w:sz w:val="18"/>
      <w:szCs w:val="18"/>
      <w:lang w:eastAsia="ru-RU"/>
    </w:rPr>
  </w:style>
  <w:style w:type="paragraph" w:customStyle="1" w:styleId="xl51">
    <w:name w:val="xl51"/>
    <w:basedOn w:val="a2"/>
    <w:uiPriority w:val="99"/>
    <w:rsid w:val="002B64DF"/>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cs="Times New Roman"/>
      <w:sz w:val="18"/>
      <w:szCs w:val="18"/>
      <w:lang w:eastAsia="ru-RU"/>
    </w:rPr>
  </w:style>
  <w:style w:type="paragraph" w:customStyle="1" w:styleId="xl52">
    <w:name w:val="xl52"/>
    <w:basedOn w:val="a2"/>
    <w:uiPriority w:val="99"/>
    <w:rsid w:val="002B64DF"/>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cs="Times New Roman"/>
      <w:sz w:val="18"/>
      <w:szCs w:val="18"/>
      <w:lang w:eastAsia="ru-RU"/>
    </w:rPr>
  </w:style>
  <w:style w:type="paragraph" w:customStyle="1" w:styleId="xl53">
    <w:name w:val="xl53"/>
    <w:basedOn w:val="a2"/>
    <w:uiPriority w:val="99"/>
    <w:rsid w:val="002B64DF"/>
    <w:pPr>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center"/>
      <w:textAlignment w:val="top"/>
    </w:pPr>
    <w:rPr>
      <w:rFonts w:cs="Times New Roman"/>
      <w:sz w:val="18"/>
      <w:szCs w:val="18"/>
      <w:lang w:eastAsia="ru-RU"/>
    </w:rPr>
  </w:style>
  <w:style w:type="paragraph" w:customStyle="1" w:styleId="xl54">
    <w:name w:val="xl54"/>
    <w:basedOn w:val="a2"/>
    <w:uiPriority w:val="99"/>
    <w:rsid w:val="002B64DF"/>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cs="Times New Roman"/>
      <w:sz w:val="18"/>
      <w:szCs w:val="18"/>
      <w:lang w:eastAsia="ru-RU"/>
    </w:rPr>
  </w:style>
  <w:style w:type="paragraph" w:customStyle="1" w:styleId="xl55">
    <w:name w:val="xl55"/>
    <w:basedOn w:val="a2"/>
    <w:uiPriority w:val="99"/>
    <w:rsid w:val="002B64DF"/>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cs="Times New Roman"/>
      <w:sz w:val="18"/>
      <w:szCs w:val="18"/>
      <w:lang w:eastAsia="ru-RU"/>
    </w:rPr>
  </w:style>
  <w:style w:type="paragraph" w:customStyle="1" w:styleId="xl56">
    <w:name w:val="xl56"/>
    <w:basedOn w:val="a2"/>
    <w:uiPriority w:val="99"/>
    <w:rsid w:val="002B64DF"/>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cs="Times New Roman"/>
      <w:sz w:val="18"/>
      <w:szCs w:val="18"/>
      <w:lang w:eastAsia="ru-RU"/>
    </w:rPr>
  </w:style>
  <w:style w:type="paragraph" w:customStyle="1" w:styleId="xl57">
    <w:name w:val="xl57"/>
    <w:basedOn w:val="a2"/>
    <w:uiPriority w:val="99"/>
    <w:rsid w:val="002B64DF"/>
    <w:pPr>
      <w:suppressAutoHyphens w:val="0"/>
      <w:spacing w:before="100" w:beforeAutospacing="1" w:after="100" w:afterAutospacing="1"/>
      <w:jc w:val="center"/>
      <w:textAlignment w:val="center"/>
    </w:pPr>
    <w:rPr>
      <w:rFonts w:cs="Times New Roman"/>
      <w:sz w:val="18"/>
      <w:szCs w:val="18"/>
      <w:lang w:eastAsia="ru-RU"/>
    </w:rPr>
  </w:style>
  <w:style w:type="paragraph" w:customStyle="1" w:styleId="xl58">
    <w:name w:val="xl58"/>
    <w:basedOn w:val="a2"/>
    <w:uiPriority w:val="99"/>
    <w:rsid w:val="002B64DF"/>
    <w:pPr>
      <w:suppressAutoHyphens w:val="0"/>
      <w:spacing w:before="100" w:beforeAutospacing="1" w:after="100" w:afterAutospacing="1"/>
      <w:textAlignment w:val="center"/>
    </w:pPr>
    <w:rPr>
      <w:rFonts w:cs="Times New Roman"/>
      <w:sz w:val="18"/>
      <w:szCs w:val="18"/>
      <w:lang w:eastAsia="ru-RU"/>
    </w:rPr>
  </w:style>
  <w:style w:type="paragraph" w:customStyle="1" w:styleId="xl59">
    <w:name w:val="xl59"/>
    <w:basedOn w:val="a2"/>
    <w:uiPriority w:val="99"/>
    <w:rsid w:val="002B64DF"/>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cs="Times New Roman"/>
      <w:sz w:val="18"/>
      <w:szCs w:val="18"/>
      <w:lang w:eastAsia="ru-RU"/>
    </w:rPr>
  </w:style>
  <w:style w:type="paragraph" w:customStyle="1" w:styleId="xl60">
    <w:name w:val="xl60"/>
    <w:basedOn w:val="a2"/>
    <w:uiPriority w:val="99"/>
    <w:rsid w:val="002B64DF"/>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cs="Times New Roman"/>
      <w:sz w:val="18"/>
      <w:szCs w:val="18"/>
      <w:lang w:eastAsia="ru-RU"/>
    </w:rPr>
  </w:style>
  <w:style w:type="paragraph" w:customStyle="1" w:styleId="xl61">
    <w:name w:val="xl61"/>
    <w:basedOn w:val="a2"/>
    <w:uiPriority w:val="99"/>
    <w:rsid w:val="002B64DF"/>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cs="Times New Roman"/>
      <w:sz w:val="18"/>
      <w:szCs w:val="18"/>
      <w:lang w:eastAsia="ru-RU"/>
    </w:rPr>
  </w:style>
  <w:style w:type="paragraph" w:customStyle="1" w:styleId="xl62">
    <w:name w:val="xl62"/>
    <w:basedOn w:val="a2"/>
    <w:uiPriority w:val="99"/>
    <w:rsid w:val="002B64DF"/>
    <w:pPr>
      <w:pBdr>
        <w:left w:val="single" w:sz="8" w:space="0" w:color="auto"/>
        <w:right w:val="single" w:sz="4" w:space="0" w:color="auto"/>
      </w:pBdr>
      <w:suppressAutoHyphens w:val="0"/>
      <w:spacing w:before="100" w:beforeAutospacing="1" w:after="100" w:afterAutospacing="1"/>
      <w:jc w:val="center"/>
      <w:textAlignment w:val="center"/>
    </w:pPr>
    <w:rPr>
      <w:rFonts w:cs="Times New Roman"/>
      <w:sz w:val="18"/>
      <w:szCs w:val="18"/>
      <w:lang w:eastAsia="ru-RU"/>
    </w:rPr>
  </w:style>
  <w:style w:type="paragraph" w:customStyle="1" w:styleId="BodyTextIndent31">
    <w:name w:val="Body Text Indent 31"/>
    <w:basedOn w:val="a2"/>
    <w:uiPriority w:val="99"/>
    <w:rsid w:val="002B64DF"/>
    <w:pPr>
      <w:suppressAutoHyphens w:val="0"/>
      <w:ind w:firstLine="567"/>
      <w:jc w:val="both"/>
    </w:pPr>
    <w:rPr>
      <w:rFonts w:cs="Times New Roman"/>
      <w:lang w:eastAsia="ru-RU"/>
    </w:rPr>
  </w:style>
  <w:style w:type="paragraph" w:customStyle="1" w:styleId="DefinitionList">
    <w:name w:val="Definition List"/>
    <w:basedOn w:val="a2"/>
    <w:next w:val="DefinitionTerm"/>
    <w:uiPriority w:val="99"/>
    <w:rsid w:val="002B64DF"/>
    <w:pPr>
      <w:widowControl w:val="0"/>
      <w:suppressAutoHyphens w:val="0"/>
      <w:ind w:left="360"/>
    </w:pPr>
    <w:rPr>
      <w:rFonts w:cs="Times New Roman"/>
      <w:lang w:eastAsia="ru-RU"/>
    </w:rPr>
  </w:style>
  <w:style w:type="paragraph" w:customStyle="1" w:styleId="iaaaiu1">
    <w:name w:val="ia?a?aiu1"/>
    <w:basedOn w:val="a7"/>
    <w:uiPriority w:val="99"/>
    <w:rsid w:val="002B64DF"/>
    <w:pPr>
      <w:tabs>
        <w:tab w:val="left" w:pos="-1134"/>
      </w:tabs>
      <w:ind w:left="1191" w:hanging="227"/>
      <w:jc w:val="both"/>
    </w:pPr>
    <w:rPr>
      <w:b w:val="0"/>
      <w:sz w:val="24"/>
      <w:szCs w:val="24"/>
    </w:rPr>
  </w:style>
  <w:style w:type="paragraph" w:customStyle="1" w:styleId="xl23">
    <w:name w:val="xl23"/>
    <w:basedOn w:val="a2"/>
    <w:uiPriority w:val="99"/>
    <w:rsid w:val="002B64DF"/>
    <w:pPr>
      <w:pBdr>
        <w:top w:val="single" w:sz="8" w:space="0" w:color="auto"/>
        <w:left w:val="single" w:sz="8" w:space="0" w:color="auto"/>
        <w:right w:val="single" w:sz="8" w:space="0" w:color="auto"/>
      </w:pBdr>
      <w:suppressAutoHyphens w:val="0"/>
      <w:spacing w:before="100" w:beforeAutospacing="1" w:after="100" w:afterAutospacing="1"/>
      <w:jc w:val="center"/>
      <w:textAlignment w:val="top"/>
    </w:pPr>
    <w:rPr>
      <w:rFonts w:cs="Times New Roman"/>
      <w:b/>
      <w:bCs/>
      <w:lang w:eastAsia="ru-RU"/>
    </w:rPr>
  </w:style>
  <w:style w:type="paragraph" w:customStyle="1" w:styleId="xl24">
    <w:name w:val="xl24"/>
    <w:basedOn w:val="a2"/>
    <w:uiPriority w:val="99"/>
    <w:rsid w:val="002B64DF"/>
    <w:pPr>
      <w:pBdr>
        <w:left w:val="single" w:sz="8" w:space="0" w:color="auto"/>
        <w:right w:val="single" w:sz="8" w:space="0" w:color="auto"/>
      </w:pBdr>
      <w:suppressAutoHyphens w:val="0"/>
      <w:spacing w:before="100" w:beforeAutospacing="1" w:after="100" w:afterAutospacing="1"/>
      <w:jc w:val="center"/>
      <w:textAlignment w:val="top"/>
    </w:pPr>
    <w:rPr>
      <w:rFonts w:cs="Times New Roman"/>
      <w:b/>
      <w:bCs/>
      <w:lang w:eastAsia="ru-RU"/>
    </w:rPr>
  </w:style>
  <w:style w:type="paragraph" w:customStyle="1" w:styleId="xl25">
    <w:name w:val="xl25"/>
    <w:basedOn w:val="a2"/>
    <w:uiPriority w:val="99"/>
    <w:rsid w:val="002B64DF"/>
    <w:pPr>
      <w:pBdr>
        <w:top w:val="single" w:sz="8" w:space="0" w:color="auto"/>
        <w:right w:val="single" w:sz="8" w:space="0" w:color="auto"/>
      </w:pBdr>
      <w:suppressAutoHyphens w:val="0"/>
      <w:spacing w:before="100" w:beforeAutospacing="1" w:after="100" w:afterAutospacing="1"/>
      <w:jc w:val="center"/>
      <w:textAlignment w:val="top"/>
    </w:pPr>
    <w:rPr>
      <w:rFonts w:cs="Times New Roman"/>
      <w:b/>
      <w:bCs/>
      <w:lang w:eastAsia="ru-RU"/>
    </w:rPr>
  </w:style>
  <w:style w:type="paragraph" w:customStyle="1" w:styleId="FormField">
    <w:name w:val="FormField"/>
    <w:basedOn w:val="a2"/>
    <w:uiPriority w:val="99"/>
    <w:rsid w:val="002B64DF"/>
    <w:pPr>
      <w:widowControl w:val="0"/>
      <w:suppressAutoHyphens w:val="0"/>
      <w:spacing w:before="120"/>
    </w:pPr>
    <w:rPr>
      <w:rFonts w:ascii="Arial" w:hAnsi="Arial" w:cs="Arial"/>
      <w:b/>
      <w:bCs/>
      <w:lang w:eastAsia="ru-RU"/>
    </w:rPr>
  </w:style>
  <w:style w:type="paragraph" w:customStyle="1" w:styleId="Char1">
    <w:name w:val="Char Знак Знак Знак Знак Знак"/>
    <w:basedOn w:val="a2"/>
    <w:uiPriority w:val="99"/>
    <w:rsid w:val="002B64DF"/>
    <w:pPr>
      <w:widowControl w:val="0"/>
      <w:suppressAutoHyphens w:val="0"/>
      <w:adjustRightInd w:val="0"/>
      <w:spacing w:after="160" w:line="240" w:lineRule="exact"/>
      <w:jc w:val="right"/>
    </w:pPr>
    <w:rPr>
      <w:rFonts w:cs="Times New Roman"/>
      <w:sz w:val="20"/>
      <w:szCs w:val="20"/>
      <w:lang w:val="en-GB" w:eastAsia="en-US"/>
    </w:rPr>
  </w:style>
  <w:style w:type="paragraph" w:customStyle="1" w:styleId="11d">
    <w:name w:val="Знак Знак Знак Знак Знак1 Знак Знак Знак1 Знак"/>
    <w:basedOn w:val="a2"/>
    <w:uiPriority w:val="99"/>
    <w:rsid w:val="002B64DF"/>
    <w:pPr>
      <w:widowControl w:val="0"/>
      <w:suppressAutoHyphens w:val="0"/>
      <w:adjustRightInd w:val="0"/>
      <w:spacing w:after="160" w:line="240" w:lineRule="exact"/>
      <w:jc w:val="right"/>
    </w:pPr>
    <w:rPr>
      <w:rFonts w:cs="Times New Roman"/>
      <w:sz w:val="20"/>
      <w:szCs w:val="20"/>
      <w:lang w:val="en-GB" w:eastAsia="en-US"/>
    </w:rPr>
  </w:style>
  <w:style w:type="paragraph" w:customStyle="1" w:styleId="11e">
    <w:name w:val="Знак Знак Знак Знак Знак1 Знак Знак Знак1 Знак Знак Знак"/>
    <w:basedOn w:val="a2"/>
    <w:uiPriority w:val="99"/>
    <w:rsid w:val="002B64DF"/>
    <w:pPr>
      <w:widowControl w:val="0"/>
      <w:suppressAutoHyphens w:val="0"/>
      <w:adjustRightInd w:val="0"/>
      <w:spacing w:after="160" w:line="240" w:lineRule="exact"/>
      <w:jc w:val="right"/>
    </w:pPr>
    <w:rPr>
      <w:rFonts w:cs="Times New Roman"/>
      <w:sz w:val="20"/>
      <w:szCs w:val="20"/>
      <w:lang w:val="en-GB" w:eastAsia="en-US"/>
    </w:rPr>
  </w:style>
  <w:style w:type="paragraph" w:customStyle="1" w:styleId="11f">
    <w:name w:val="Знак Знак Знак Знак Знак1 Знак Знак Знак1 Знак Знак Знак Знак Знак Знак"/>
    <w:basedOn w:val="a2"/>
    <w:uiPriority w:val="99"/>
    <w:rsid w:val="002B64DF"/>
    <w:pPr>
      <w:widowControl w:val="0"/>
      <w:suppressAutoHyphens w:val="0"/>
      <w:adjustRightInd w:val="0"/>
      <w:spacing w:after="160" w:line="240" w:lineRule="exact"/>
      <w:jc w:val="right"/>
    </w:pPr>
    <w:rPr>
      <w:rFonts w:cs="Times New Roman"/>
      <w:sz w:val="20"/>
      <w:szCs w:val="20"/>
      <w:lang w:val="en-GB" w:eastAsia="en-US"/>
    </w:rPr>
  </w:style>
  <w:style w:type="paragraph" w:customStyle="1" w:styleId="afffffffffa">
    <w:name w:val="Знак Знак Знак Знак Знак Знак Знак Знак Знак Знак Знак Знак Знак Знак"/>
    <w:basedOn w:val="a2"/>
    <w:uiPriority w:val="99"/>
    <w:rsid w:val="002B64DF"/>
    <w:pPr>
      <w:widowControl w:val="0"/>
      <w:suppressAutoHyphens w:val="0"/>
      <w:adjustRightInd w:val="0"/>
      <w:spacing w:after="160" w:line="240" w:lineRule="exact"/>
      <w:jc w:val="right"/>
    </w:pPr>
    <w:rPr>
      <w:rFonts w:cs="Times New Roman"/>
      <w:sz w:val="20"/>
      <w:szCs w:val="20"/>
      <w:lang w:val="en-GB" w:eastAsia="en-US"/>
    </w:rPr>
  </w:style>
  <w:style w:type="paragraph" w:customStyle="1" w:styleId="afffffffffb">
    <w:name w:val="Знак Знак Знак Знак Знак Знак Знак Знак Знак"/>
    <w:basedOn w:val="a2"/>
    <w:uiPriority w:val="99"/>
    <w:rsid w:val="002B64DF"/>
    <w:pPr>
      <w:widowControl w:val="0"/>
      <w:suppressAutoHyphens w:val="0"/>
      <w:adjustRightInd w:val="0"/>
      <w:spacing w:after="160" w:line="240" w:lineRule="exact"/>
      <w:jc w:val="right"/>
    </w:pPr>
    <w:rPr>
      <w:rFonts w:cs="Times New Roman"/>
      <w:sz w:val="20"/>
      <w:szCs w:val="20"/>
      <w:lang w:val="en-GB" w:eastAsia="en-US"/>
    </w:rPr>
  </w:style>
  <w:style w:type="paragraph" w:customStyle="1" w:styleId="11f0">
    <w:name w:val="Знак Знак Знак Знак Знак1 Знак Знак Знак1 Знак Знак Знак Знак Знак Знак Знак Знак Знак"/>
    <w:basedOn w:val="a2"/>
    <w:uiPriority w:val="99"/>
    <w:rsid w:val="002B64DF"/>
    <w:pPr>
      <w:widowControl w:val="0"/>
      <w:suppressAutoHyphens w:val="0"/>
      <w:adjustRightInd w:val="0"/>
      <w:spacing w:after="160" w:line="240" w:lineRule="exact"/>
      <w:jc w:val="right"/>
    </w:pPr>
    <w:rPr>
      <w:rFonts w:cs="Times New Roman"/>
      <w:sz w:val="20"/>
      <w:szCs w:val="20"/>
      <w:lang w:val="en-GB" w:eastAsia="en-US"/>
    </w:rPr>
  </w:style>
  <w:style w:type="paragraph" w:customStyle="1" w:styleId="1fff8">
    <w:name w:val="Знак Знак Знак1 Знак Знак Знак Знак Знак Знак Знак Знак Знак"/>
    <w:basedOn w:val="a2"/>
    <w:uiPriority w:val="99"/>
    <w:rsid w:val="002B64DF"/>
    <w:pPr>
      <w:widowControl w:val="0"/>
      <w:suppressAutoHyphens w:val="0"/>
      <w:adjustRightInd w:val="0"/>
      <w:spacing w:after="160" w:line="240" w:lineRule="exact"/>
      <w:jc w:val="right"/>
    </w:pPr>
    <w:rPr>
      <w:rFonts w:cs="Times New Roman"/>
      <w:sz w:val="20"/>
      <w:szCs w:val="20"/>
      <w:lang w:val="en-GB" w:eastAsia="en-US"/>
    </w:rPr>
  </w:style>
  <w:style w:type="paragraph" w:customStyle="1" w:styleId="afffffffffc">
    <w:name w:val="Знак Знак Знак Знак Знак Знак Знак Знак Знак Знак Знак"/>
    <w:basedOn w:val="a2"/>
    <w:uiPriority w:val="99"/>
    <w:rsid w:val="002B64DF"/>
    <w:pPr>
      <w:widowControl w:val="0"/>
      <w:suppressAutoHyphens w:val="0"/>
      <w:adjustRightInd w:val="0"/>
      <w:spacing w:after="160" w:line="240" w:lineRule="exact"/>
      <w:jc w:val="right"/>
    </w:pPr>
    <w:rPr>
      <w:rFonts w:cs="Times New Roman"/>
      <w:sz w:val="20"/>
      <w:szCs w:val="20"/>
      <w:lang w:val="en-GB" w:eastAsia="en-US"/>
    </w:rPr>
  </w:style>
  <w:style w:type="paragraph" w:customStyle="1" w:styleId="afffffffffd">
    <w:name w:val="Знак Знак Знак Знак Знак Знак Знак Знак"/>
    <w:basedOn w:val="a2"/>
    <w:uiPriority w:val="99"/>
    <w:rsid w:val="002B64DF"/>
    <w:pPr>
      <w:widowControl w:val="0"/>
      <w:suppressAutoHyphens w:val="0"/>
      <w:adjustRightInd w:val="0"/>
      <w:spacing w:after="160" w:line="240" w:lineRule="exact"/>
      <w:jc w:val="right"/>
    </w:pPr>
    <w:rPr>
      <w:rFonts w:cs="Times New Roman"/>
      <w:sz w:val="20"/>
      <w:szCs w:val="20"/>
      <w:lang w:val="en-GB" w:eastAsia="en-US"/>
    </w:rPr>
  </w:style>
  <w:style w:type="paragraph" w:customStyle="1" w:styleId="11f1">
    <w:name w:val="Знак Знак Знак Знак Знак1 Знак Знак Знак1 Знак Знак Знак Знак Знак Знак Знак Знак Знак Знак Знак Знак"/>
    <w:basedOn w:val="a2"/>
    <w:uiPriority w:val="99"/>
    <w:rsid w:val="002B64DF"/>
    <w:pPr>
      <w:widowControl w:val="0"/>
      <w:suppressAutoHyphens w:val="0"/>
      <w:adjustRightInd w:val="0"/>
      <w:spacing w:after="160" w:line="240" w:lineRule="exact"/>
      <w:jc w:val="right"/>
    </w:pPr>
    <w:rPr>
      <w:rFonts w:cs="Times New Roman"/>
      <w:sz w:val="20"/>
      <w:szCs w:val="20"/>
      <w:lang w:val="en-GB" w:eastAsia="en-US"/>
    </w:rPr>
  </w:style>
  <w:style w:type="paragraph" w:customStyle="1" w:styleId="11f2">
    <w:name w:val="Знак11"/>
    <w:basedOn w:val="a2"/>
    <w:uiPriority w:val="99"/>
    <w:rsid w:val="002B64DF"/>
    <w:pPr>
      <w:widowControl w:val="0"/>
      <w:suppressAutoHyphens w:val="0"/>
      <w:adjustRightInd w:val="0"/>
      <w:spacing w:after="160" w:line="240" w:lineRule="exact"/>
      <w:jc w:val="right"/>
    </w:pPr>
    <w:rPr>
      <w:rFonts w:ascii="Arial" w:hAnsi="Arial" w:cs="Arial"/>
      <w:sz w:val="20"/>
      <w:szCs w:val="20"/>
      <w:lang w:val="en-GB" w:eastAsia="en-US"/>
    </w:rPr>
  </w:style>
  <w:style w:type="paragraph" w:customStyle="1" w:styleId="11f3">
    <w:name w:val="Знак Знак Знак Знак Знак1 Знак Знак Знак Знак Знак Знак Знак Знак Знак Знак Знак Знак Знак Знак Знак1"/>
    <w:basedOn w:val="a2"/>
    <w:uiPriority w:val="99"/>
    <w:rsid w:val="002B64DF"/>
    <w:pPr>
      <w:widowControl w:val="0"/>
      <w:suppressAutoHyphens w:val="0"/>
      <w:adjustRightInd w:val="0"/>
      <w:spacing w:after="160" w:line="240" w:lineRule="exact"/>
      <w:jc w:val="right"/>
    </w:pPr>
    <w:rPr>
      <w:rFonts w:cs="Times New Roman"/>
      <w:sz w:val="20"/>
      <w:szCs w:val="20"/>
      <w:lang w:val="en-GB" w:eastAsia="en-US"/>
    </w:rPr>
  </w:style>
  <w:style w:type="paragraph" w:customStyle="1" w:styleId="1fff9">
    <w:name w:val="Знак Знак Знак Знак Знак1 Знак Знак Знак Знак Знак Знак Знак"/>
    <w:basedOn w:val="a2"/>
    <w:uiPriority w:val="99"/>
    <w:rsid w:val="002B64DF"/>
    <w:pPr>
      <w:widowControl w:val="0"/>
      <w:suppressAutoHyphens w:val="0"/>
      <w:adjustRightInd w:val="0"/>
      <w:spacing w:after="160" w:line="240" w:lineRule="exact"/>
      <w:jc w:val="right"/>
    </w:pPr>
    <w:rPr>
      <w:rFonts w:cs="Times New Roman"/>
      <w:sz w:val="20"/>
      <w:szCs w:val="20"/>
      <w:lang w:val="en-GB" w:eastAsia="en-US"/>
    </w:rPr>
  </w:style>
  <w:style w:type="paragraph" w:customStyle="1" w:styleId="318">
    <w:name w:val="Знак3 Знак Знак Знак Знак Знак Знак Знак Знак1 Знак"/>
    <w:basedOn w:val="a2"/>
    <w:uiPriority w:val="99"/>
    <w:rsid w:val="002B64DF"/>
    <w:pPr>
      <w:widowControl w:val="0"/>
      <w:suppressAutoHyphens w:val="0"/>
      <w:adjustRightInd w:val="0"/>
      <w:spacing w:after="160" w:line="240" w:lineRule="exact"/>
      <w:jc w:val="right"/>
    </w:pPr>
    <w:rPr>
      <w:rFonts w:cs="Times New Roman"/>
      <w:sz w:val="20"/>
      <w:szCs w:val="20"/>
      <w:lang w:val="en-GB" w:eastAsia="en-US"/>
    </w:rPr>
  </w:style>
  <w:style w:type="paragraph" w:customStyle="1" w:styleId="2ff7">
    <w:name w:val="Знак2 Знак Знак Знак"/>
    <w:basedOn w:val="a2"/>
    <w:uiPriority w:val="99"/>
    <w:rsid w:val="002B64DF"/>
    <w:pPr>
      <w:widowControl w:val="0"/>
      <w:suppressAutoHyphens w:val="0"/>
      <w:adjustRightInd w:val="0"/>
      <w:spacing w:after="160" w:line="240" w:lineRule="exact"/>
      <w:jc w:val="right"/>
    </w:pPr>
    <w:rPr>
      <w:rFonts w:cs="Times New Roman"/>
      <w:sz w:val="20"/>
      <w:szCs w:val="20"/>
      <w:lang w:val="en-GB" w:eastAsia="en-US"/>
    </w:rPr>
  </w:style>
  <w:style w:type="paragraph" w:customStyle="1" w:styleId="3ff0">
    <w:name w:val="Знак3 Знак Знак Знак Знак Знак Знак Знак Знак"/>
    <w:basedOn w:val="a2"/>
    <w:uiPriority w:val="99"/>
    <w:rsid w:val="002B64DF"/>
    <w:pPr>
      <w:widowControl w:val="0"/>
      <w:suppressAutoHyphens w:val="0"/>
      <w:adjustRightInd w:val="0"/>
      <w:spacing w:after="160" w:line="240" w:lineRule="exact"/>
      <w:jc w:val="right"/>
    </w:pPr>
    <w:rPr>
      <w:rFonts w:cs="Times New Roman"/>
      <w:sz w:val="20"/>
      <w:szCs w:val="20"/>
      <w:lang w:val="en-GB" w:eastAsia="en-US"/>
    </w:rPr>
  </w:style>
  <w:style w:type="paragraph" w:customStyle="1" w:styleId="afffffffffe">
    <w:name w:val="Знак Знак Знак Знак Знак Знак Знак Знак Знак Знак Знак Знак Знак Знак Знак Знак Знак"/>
    <w:basedOn w:val="a2"/>
    <w:uiPriority w:val="99"/>
    <w:rsid w:val="002B64DF"/>
    <w:pPr>
      <w:widowControl w:val="0"/>
      <w:suppressAutoHyphens w:val="0"/>
      <w:adjustRightInd w:val="0"/>
      <w:spacing w:after="160" w:line="240" w:lineRule="exact"/>
      <w:jc w:val="right"/>
    </w:pPr>
    <w:rPr>
      <w:rFonts w:ascii="Arial" w:hAnsi="Arial" w:cs="Arial"/>
      <w:sz w:val="20"/>
      <w:szCs w:val="20"/>
      <w:lang w:val="en-GB" w:eastAsia="en-US"/>
    </w:rPr>
  </w:style>
  <w:style w:type="character" w:customStyle="1" w:styleId="1fffa">
    <w:name w:val="Текст выноски Знак1"/>
    <w:uiPriority w:val="99"/>
    <w:semiHidden/>
    <w:rsid w:val="002B64DF"/>
    <w:rPr>
      <w:rFonts w:ascii="Tahoma" w:hAnsi="Tahoma"/>
      <w:sz w:val="16"/>
      <w:lang w:eastAsia="ru-RU"/>
    </w:rPr>
  </w:style>
  <w:style w:type="character" w:customStyle="1" w:styleId="ConsNonformat0">
    <w:name w:val="ConsNonformat Знак"/>
    <w:uiPriority w:val="99"/>
    <w:rsid w:val="002B64DF"/>
    <w:rPr>
      <w:rFonts w:ascii="Courier New" w:hAnsi="Courier New"/>
      <w:lang w:val="ru-RU" w:eastAsia="ru-RU"/>
    </w:rPr>
  </w:style>
  <w:style w:type="paragraph" w:customStyle="1" w:styleId="1fffb">
    <w:name w:val="Знак Знак Знак1 Знак Знак Знак Знак Знак Знак Знак"/>
    <w:basedOn w:val="a2"/>
    <w:uiPriority w:val="99"/>
    <w:rsid w:val="002B64DF"/>
    <w:pPr>
      <w:widowControl w:val="0"/>
      <w:suppressAutoHyphens w:val="0"/>
      <w:adjustRightInd w:val="0"/>
      <w:spacing w:after="160" w:line="240" w:lineRule="exact"/>
      <w:jc w:val="right"/>
    </w:pPr>
    <w:rPr>
      <w:rFonts w:cs="Times New Roman"/>
      <w:sz w:val="20"/>
      <w:szCs w:val="20"/>
      <w:lang w:val="en-GB" w:eastAsia="en-US"/>
    </w:rPr>
  </w:style>
  <w:style w:type="paragraph" w:customStyle="1" w:styleId="affffffffff">
    <w:name w:val="Пункты"/>
    <w:basedOn w:val="2"/>
    <w:link w:val="affffffffff0"/>
    <w:qFormat/>
    <w:rsid w:val="002B64DF"/>
    <w:pPr>
      <w:tabs>
        <w:tab w:val="left" w:pos="1134"/>
        <w:tab w:val="num" w:pos="1492"/>
      </w:tabs>
      <w:spacing w:before="120" w:after="0"/>
      <w:ind w:firstLine="567"/>
      <w:jc w:val="both"/>
    </w:pPr>
    <w:rPr>
      <w:rFonts w:ascii="Times New Roman" w:hAnsi="Times New Roman"/>
      <w:b w:val="0"/>
      <w:bCs w:val="0"/>
      <w:i w:val="0"/>
      <w:iCs w:val="0"/>
      <w:color w:val="000000"/>
      <w:szCs w:val="20"/>
    </w:rPr>
  </w:style>
  <w:style w:type="character" w:customStyle="1" w:styleId="affffffffff0">
    <w:name w:val="Пункты Знак"/>
    <w:link w:val="affffffffff"/>
    <w:locked/>
    <w:rsid w:val="002B64DF"/>
    <w:rPr>
      <w:color w:val="000000"/>
      <w:sz w:val="28"/>
      <w:lang w:eastAsia="ar-SA"/>
    </w:rPr>
  </w:style>
  <w:style w:type="paragraph" w:customStyle="1" w:styleId="21e">
    <w:name w:val="Заголовок 21"/>
    <w:basedOn w:val="a2"/>
    <w:next w:val="a2"/>
    <w:uiPriority w:val="99"/>
    <w:rsid w:val="002B64DF"/>
    <w:pPr>
      <w:keepNext/>
      <w:keepLines/>
      <w:suppressAutoHyphens w:val="0"/>
      <w:snapToGrid w:val="0"/>
      <w:spacing w:before="240" w:after="120"/>
      <w:jc w:val="center"/>
    </w:pPr>
    <w:rPr>
      <w:rFonts w:cs="Times New Roman"/>
      <w:b/>
      <w:szCs w:val="20"/>
      <w:lang w:eastAsia="ru-RU"/>
    </w:rPr>
  </w:style>
  <w:style w:type="character" w:customStyle="1" w:styleId="FontStyle122">
    <w:name w:val="Font Style122"/>
    <w:uiPriority w:val="99"/>
    <w:rsid w:val="002B64DF"/>
    <w:rPr>
      <w:rFonts w:ascii="Times New Roman" w:hAnsi="Times New Roman"/>
      <w:sz w:val="22"/>
    </w:rPr>
  </w:style>
  <w:style w:type="paragraph" w:customStyle="1" w:styleId="Style100">
    <w:name w:val="Style100"/>
    <w:basedOn w:val="a2"/>
    <w:uiPriority w:val="99"/>
    <w:rsid w:val="002B64DF"/>
    <w:pPr>
      <w:widowControl w:val="0"/>
      <w:autoSpaceDE w:val="0"/>
    </w:pPr>
    <w:rPr>
      <w:rFonts w:cs="Times New Roman"/>
    </w:rPr>
  </w:style>
  <w:style w:type="character" w:customStyle="1" w:styleId="FontStyle118">
    <w:name w:val="Font Style118"/>
    <w:uiPriority w:val="99"/>
    <w:rsid w:val="002B64DF"/>
    <w:rPr>
      <w:rFonts w:ascii="Times New Roman" w:hAnsi="Times New Roman"/>
      <w:sz w:val="18"/>
    </w:rPr>
  </w:style>
  <w:style w:type="character" w:customStyle="1" w:styleId="FontStyle124">
    <w:name w:val="Font Style124"/>
    <w:uiPriority w:val="99"/>
    <w:rsid w:val="002B64DF"/>
    <w:rPr>
      <w:rFonts w:ascii="Times New Roman" w:hAnsi="Times New Roman"/>
      <w:b/>
      <w:sz w:val="22"/>
    </w:rPr>
  </w:style>
  <w:style w:type="character" w:customStyle="1" w:styleId="FontStyle42">
    <w:name w:val="Font Style42"/>
    <w:uiPriority w:val="99"/>
    <w:rsid w:val="002B64DF"/>
    <w:rPr>
      <w:rFonts w:ascii="Times New Roman" w:hAnsi="Times New Roman"/>
      <w:sz w:val="24"/>
    </w:rPr>
  </w:style>
  <w:style w:type="paragraph" w:customStyle="1" w:styleId="Style25">
    <w:name w:val="Style25"/>
    <w:basedOn w:val="a2"/>
    <w:uiPriority w:val="99"/>
    <w:rsid w:val="002B64DF"/>
    <w:pPr>
      <w:widowControl w:val="0"/>
      <w:suppressAutoHyphens w:val="0"/>
      <w:autoSpaceDE w:val="0"/>
      <w:autoSpaceDN w:val="0"/>
      <w:adjustRightInd w:val="0"/>
      <w:spacing w:line="249" w:lineRule="exact"/>
      <w:jc w:val="both"/>
    </w:pPr>
    <w:rPr>
      <w:rFonts w:cs="Times New Roman"/>
      <w:lang w:eastAsia="ru-RU"/>
    </w:rPr>
  </w:style>
  <w:style w:type="character" w:customStyle="1" w:styleId="iceouttxt">
    <w:name w:val="iceouttxt"/>
    <w:uiPriority w:val="99"/>
    <w:rsid w:val="002B64DF"/>
  </w:style>
  <w:style w:type="paragraph" w:customStyle="1" w:styleId="2ff8">
    <w:name w:val="Заголовок 2 Инна"/>
    <w:basedOn w:val="2"/>
    <w:link w:val="2ff9"/>
    <w:uiPriority w:val="99"/>
    <w:rsid w:val="002B64DF"/>
    <w:pPr>
      <w:suppressAutoHyphens w:val="0"/>
      <w:jc w:val="center"/>
    </w:pPr>
    <w:rPr>
      <w:rFonts w:ascii="Arial" w:hAnsi="Arial"/>
      <w:bCs w:val="0"/>
      <w:i w:val="0"/>
      <w:iCs w:val="0"/>
      <w:sz w:val="22"/>
      <w:szCs w:val="20"/>
    </w:rPr>
  </w:style>
  <w:style w:type="character" w:customStyle="1" w:styleId="2ff9">
    <w:name w:val="Заголовок 2 Инна Знак"/>
    <w:link w:val="2ff8"/>
    <w:uiPriority w:val="99"/>
    <w:locked/>
    <w:rsid w:val="002B64DF"/>
    <w:rPr>
      <w:rFonts w:ascii="Arial" w:hAnsi="Arial"/>
      <w:b/>
      <w:sz w:val="22"/>
    </w:rPr>
  </w:style>
  <w:style w:type="table" w:customStyle="1" w:styleId="1112">
    <w:name w:val="Сетка таблицы111"/>
    <w:uiPriority w:val="99"/>
    <w:rsid w:val="002B64D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dwlist">
    <w:name w:val="f_dw_list"/>
    <w:uiPriority w:val="99"/>
    <w:rsid w:val="002B64DF"/>
  </w:style>
  <w:style w:type="character" w:customStyle="1" w:styleId="21f">
    <w:name w:val="Знак Знак21"/>
    <w:uiPriority w:val="99"/>
    <w:locked/>
    <w:rsid w:val="002B64DF"/>
    <w:rPr>
      <w:b/>
      <w:kern w:val="28"/>
      <w:sz w:val="36"/>
    </w:rPr>
  </w:style>
  <w:style w:type="paragraph" w:customStyle="1" w:styleId="Style40">
    <w:name w:val="Style4"/>
    <w:basedOn w:val="a2"/>
    <w:uiPriority w:val="99"/>
    <w:rsid w:val="002B64DF"/>
    <w:pPr>
      <w:widowControl w:val="0"/>
      <w:suppressAutoHyphens w:val="0"/>
      <w:autoSpaceDE w:val="0"/>
      <w:autoSpaceDN w:val="0"/>
      <w:adjustRightInd w:val="0"/>
    </w:pPr>
    <w:rPr>
      <w:rFonts w:cs="Times New Roman"/>
      <w:lang w:eastAsia="ru-RU"/>
    </w:rPr>
  </w:style>
  <w:style w:type="character" w:customStyle="1" w:styleId="FontStyle20">
    <w:name w:val="Font Style20"/>
    <w:uiPriority w:val="99"/>
    <w:rsid w:val="002B64DF"/>
    <w:rPr>
      <w:rFonts w:ascii="Times New Roman" w:hAnsi="Times New Roman"/>
      <w:b/>
      <w:sz w:val="24"/>
    </w:rPr>
  </w:style>
  <w:style w:type="character" w:customStyle="1" w:styleId="FontStyle25">
    <w:name w:val="Font Style25"/>
    <w:uiPriority w:val="99"/>
    <w:rsid w:val="002B64DF"/>
    <w:rPr>
      <w:rFonts w:ascii="Times New Roman" w:hAnsi="Times New Roman"/>
      <w:sz w:val="24"/>
    </w:rPr>
  </w:style>
  <w:style w:type="paragraph" w:customStyle="1" w:styleId="affffffffff1">
    <w:name w:val="Основной шрифт абзаца Знак Знак Знак Знак Знак Знак Знак"/>
    <w:aliases w:val="Знак Знак Знак Знак Знак Знак Знак Знак Знак Знак,Основной текст Знак2 Знак Знак Знак Знак Знак Знак Знак Знак"/>
    <w:basedOn w:val="a2"/>
    <w:uiPriority w:val="99"/>
    <w:rsid w:val="002B64DF"/>
    <w:pPr>
      <w:widowControl w:val="0"/>
      <w:suppressAutoHyphens w:val="0"/>
      <w:adjustRightInd w:val="0"/>
      <w:spacing w:after="160" w:line="240" w:lineRule="exact"/>
      <w:jc w:val="right"/>
    </w:pPr>
    <w:rPr>
      <w:rFonts w:cs="Times New Roman"/>
      <w:sz w:val="20"/>
      <w:szCs w:val="20"/>
      <w:lang w:val="en-GB" w:eastAsia="en-US"/>
    </w:rPr>
  </w:style>
  <w:style w:type="paragraph" w:customStyle="1" w:styleId="BodyText31">
    <w:name w:val="Body Text 31"/>
    <w:basedOn w:val="a2"/>
    <w:uiPriority w:val="99"/>
    <w:rsid w:val="002B64DF"/>
    <w:pPr>
      <w:widowControl w:val="0"/>
      <w:suppressAutoHyphens w:val="0"/>
      <w:overflowPunct w:val="0"/>
      <w:autoSpaceDE w:val="0"/>
      <w:autoSpaceDN w:val="0"/>
      <w:adjustRightInd w:val="0"/>
      <w:textAlignment w:val="baseline"/>
    </w:pPr>
    <w:rPr>
      <w:rFonts w:ascii="Arial" w:hAnsi="Arial" w:cs="Times New Roman"/>
      <w:b/>
      <w:i/>
      <w:szCs w:val="20"/>
      <w:lang w:eastAsia="ru-RU"/>
    </w:rPr>
  </w:style>
  <w:style w:type="paragraph" w:customStyle="1" w:styleId="BodyTextIndent21">
    <w:name w:val="Body Text Indent 21"/>
    <w:basedOn w:val="a2"/>
    <w:uiPriority w:val="99"/>
    <w:rsid w:val="002B64DF"/>
    <w:pPr>
      <w:widowControl w:val="0"/>
      <w:suppressAutoHyphens w:val="0"/>
      <w:overflowPunct w:val="0"/>
      <w:autoSpaceDE w:val="0"/>
      <w:autoSpaceDN w:val="0"/>
      <w:adjustRightInd w:val="0"/>
      <w:ind w:firstLine="708"/>
      <w:jc w:val="both"/>
      <w:textAlignment w:val="baseline"/>
    </w:pPr>
    <w:rPr>
      <w:rFonts w:ascii="Peterburg" w:hAnsi="Peterburg" w:cs="Times New Roman"/>
      <w:szCs w:val="20"/>
      <w:lang w:eastAsia="ru-RU"/>
    </w:rPr>
  </w:style>
  <w:style w:type="paragraph" w:customStyle="1" w:styleId="BodyText21">
    <w:name w:val="Body Text 21"/>
    <w:basedOn w:val="a2"/>
    <w:uiPriority w:val="99"/>
    <w:rsid w:val="002B64DF"/>
    <w:pPr>
      <w:suppressAutoHyphens w:val="0"/>
      <w:overflowPunct w:val="0"/>
      <w:autoSpaceDE w:val="0"/>
      <w:autoSpaceDN w:val="0"/>
      <w:adjustRightInd w:val="0"/>
      <w:ind w:firstLine="709"/>
      <w:jc w:val="both"/>
      <w:textAlignment w:val="baseline"/>
    </w:pPr>
    <w:rPr>
      <w:rFonts w:cs="Times New Roman"/>
      <w:sz w:val="28"/>
      <w:szCs w:val="20"/>
      <w:lang w:eastAsia="ru-RU"/>
    </w:rPr>
  </w:style>
  <w:style w:type="paragraph" w:customStyle="1" w:styleId="132">
    <w:name w:val="Знак13"/>
    <w:basedOn w:val="a2"/>
    <w:uiPriority w:val="99"/>
    <w:rsid w:val="002B64DF"/>
    <w:pPr>
      <w:widowControl w:val="0"/>
      <w:suppressAutoHyphens w:val="0"/>
      <w:adjustRightInd w:val="0"/>
      <w:spacing w:after="160" w:line="240" w:lineRule="exact"/>
      <w:jc w:val="right"/>
    </w:pPr>
    <w:rPr>
      <w:rFonts w:cs="Times New Roman"/>
      <w:sz w:val="20"/>
      <w:szCs w:val="20"/>
      <w:lang w:val="en-GB" w:eastAsia="en-US"/>
    </w:rPr>
  </w:style>
  <w:style w:type="paragraph" w:customStyle="1" w:styleId="5c">
    <w:name w:val="Знак5"/>
    <w:basedOn w:val="a2"/>
    <w:uiPriority w:val="99"/>
    <w:rsid w:val="002B64DF"/>
    <w:pPr>
      <w:widowControl w:val="0"/>
      <w:suppressAutoHyphens w:val="0"/>
      <w:adjustRightInd w:val="0"/>
      <w:spacing w:after="160" w:line="240" w:lineRule="exact"/>
      <w:jc w:val="right"/>
    </w:pPr>
    <w:rPr>
      <w:rFonts w:cs="Times New Roman"/>
      <w:sz w:val="20"/>
      <w:szCs w:val="20"/>
      <w:lang w:val="en-GB" w:eastAsia="en-US"/>
    </w:rPr>
  </w:style>
  <w:style w:type="character" w:customStyle="1" w:styleId="2ffa">
    <w:name w:val="Основной текст 2 Знак Знак Знак"/>
    <w:aliases w:val="Основной текст 2 Знак1"/>
    <w:locked/>
    <w:rsid w:val="002B64DF"/>
    <w:rPr>
      <w:sz w:val="24"/>
      <w:lang w:val="ru-RU" w:eastAsia="ru-RU"/>
    </w:rPr>
  </w:style>
  <w:style w:type="character" w:customStyle="1" w:styleId="affffffffff2">
    <w:name w:val="Заголовок сообщения (текст)"/>
    <w:uiPriority w:val="99"/>
    <w:rsid w:val="002B64DF"/>
    <w:rPr>
      <w:rFonts w:ascii="Arial" w:hAnsi="Arial"/>
      <w:b/>
      <w:spacing w:val="-4"/>
      <w:sz w:val="18"/>
      <w:vertAlign w:val="baseline"/>
    </w:rPr>
  </w:style>
  <w:style w:type="character" w:customStyle="1" w:styleId="ConsNormal10">
    <w:name w:val="ConsNormal Знак Знак1"/>
    <w:uiPriority w:val="99"/>
    <w:rsid w:val="002B64DF"/>
    <w:rPr>
      <w:rFonts w:ascii="Arial" w:hAnsi="Arial"/>
      <w:sz w:val="22"/>
      <w:lang w:val="ru-RU" w:eastAsia="ru-RU"/>
    </w:rPr>
  </w:style>
  <w:style w:type="paragraph" w:customStyle="1" w:styleId="1fffc">
    <w:name w:val="Знак Знак Знак Знак Знак Знак Знак Знак Знак Знак1"/>
    <w:basedOn w:val="a2"/>
    <w:uiPriority w:val="99"/>
    <w:rsid w:val="002B64DF"/>
    <w:pPr>
      <w:widowControl w:val="0"/>
      <w:suppressAutoHyphens w:val="0"/>
      <w:adjustRightInd w:val="0"/>
      <w:spacing w:after="160" w:line="240" w:lineRule="exact"/>
      <w:jc w:val="right"/>
    </w:pPr>
    <w:rPr>
      <w:rFonts w:cs="Times New Roman"/>
      <w:sz w:val="20"/>
      <w:szCs w:val="20"/>
      <w:lang w:val="en-GB" w:eastAsia="en-US"/>
    </w:rPr>
  </w:style>
  <w:style w:type="paragraph" w:customStyle="1" w:styleId="1fffd">
    <w:name w:val="Знак Знак1 Знак Знак Знак Знак Знак Знак"/>
    <w:basedOn w:val="a2"/>
    <w:uiPriority w:val="99"/>
    <w:rsid w:val="002B64DF"/>
    <w:pPr>
      <w:widowControl w:val="0"/>
      <w:suppressAutoHyphens w:val="0"/>
      <w:adjustRightInd w:val="0"/>
      <w:spacing w:after="160" w:line="240" w:lineRule="exact"/>
      <w:jc w:val="right"/>
    </w:pPr>
    <w:rPr>
      <w:rFonts w:cs="Times New Roman"/>
      <w:sz w:val="20"/>
      <w:szCs w:val="20"/>
      <w:lang w:val="en-GB" w:eastAsia="en-US"/>
    </w:rPr>
  </w:style>
  <w:style w:type="paragraph" w:customStyle="1" w:styleId="1fffe">
    <w:name w:val="Знак Знак Знак1 Знак Знак Знак Знак"/>
    <w:basedOn w:val="a2"/>
    <w:uiPriority w:val="99"/>
    <w:rsid w:val="002B64DF"/>
    <w:pPr>
      <w:widowControl w:val="0"/>
      <w:suppressAutoHyphens w:val="0"/>
      <w:adjustRightInd w:val="0"/>
      <w:spacing w:after="160" w:line="240" w:lineRule="exact"/>
      <w:jc w:val="right"/>
    </w:pPr>
    <w:rPr>
      <w:rFonts w:ascii="Arial" w:hAnsi="Arial" w:cs="Arial"/>
      <w:sz w:val="20"/>
      <w:szCs w:val="20"/>
      <w:lang w:val="en-GB" w:eastAsia="en-US"/>
    </w:rPr>
  </w:style>
  <w:style w:type="paragraph" w:customStyle="1" w:styleId="affffffffff3">
    <w:name w:val="Знак Знак Знак Знак Знак Знак Знак Знак Знак Знак Знак Знак Знак"/>
    <w:basedOn w:val="a2"/>
    <w:uiPriority w:val="99"/>
    <w:rsid w:val="002B64DF"/>
    <w:pPr>
      <w:widowControl w:val="0"/>
      <w:suppressAutoHyphens w:val="0"/>
      <w:adjustRightInd w:val="0"/>
      <w:spacing w:after="160" w:line="240" w:lineRule="exact"/>
      <w:jc w:val="right"/>
    </w:pPr>
    <w:rPr>
      <w:rFonts w:cs="Times New Roman"/>
      <w:sz w:val="20"/>
      <w:szCs w:val="20"/>
      <w:lang w:val="en-GB" w:eastAsia="en-US"/>
    </w:rPr>
  </w:style>
  <w:style w:type="paragraph" w:customStyle="1" w:styleId="1ffff">
    <w:name w:val="Знак Знак Знак1 Знак Знак Знак Знак Знак Знак"/>
    <w:basedOn w:val="a2"/>
    <w:uiPriority w:val="99"/>
    <w:rsid w:val="002B64DF"/>
    <w:pPr>
      <w:widowControl w:val="0"/>
      <w:suppressAutoHyphens w:val="0"/>
      <w:adjustRightInd w:val="0"/>
      <w:spacing w:after="160" w:line="240" w:lineRule="exact"/>
      <w:jc w:val="right"/>
    </w:pPr>
    <w:rPr>
      <w:rFonts w:cs="Times New Roman"/>
      <w:sz w:val="20"/>
      <w:szCs w:val="20"/>
      <w:lang w:val="en-GB" w:eastAsia="en-US"/>
    </w:rPr>
  </w:style>
  <w:style w:type="paragraph" w:customStyle="1" w:styleId="1ffff0">
    <w:name w:val="Знак Знак Знак Знак Знак Знак Знак Знак Знак1 Знак Знак Знак Знак Знак Знак"/>
    <w:basedOn w:val="a2"/>
    <w:uiPriority w:val="99"/>
    <w:rsid w:val="002B64DF"/>
    <w:pPr>
      <w:widowControl w:val="0"/>
      <w:suppressAutoHyphens w:val="0"/>
      <w:adjustRightInd w:val="0"/>
      <w:spacing w:after="160" w:line="240" w:lineRule="exact"/>
      <w:jc w:val="right"/>
    </w:pPr>
    <w:rPr>
      <w:rFonts w:cs="Times New Roman"/>
      <w:sz w:val="20"/>
      <w:szCs w:val="20"/>
      <w:lang w:val="en-GB" w:eastAsia="en-US"/>
    </w:rPr>
  </w:style>
  <w:style w:type="character" w:customStyle="1" w:styleId="bgreen">
    <w:name w:val="bgreen"/>
    <w:uiPriority w:val="99"/>
    <w:rsid w:val="002B64DF"/>
    <w:rPr>
      <w:b/>
      <w:color w:val="7DBD55"/>
    </w:rPr>
  </w:style>
  <w:style w:type="paragraph" w:customStyle="1" w:styleId="affffffffff4">
    <w:name w:val="Стиль текста"/>
    <w:basedOn w:val="ad"/>
    <w:uiPriority w:val="99"/>
    <w:rsid w:val="002B64DF"/>
    <w:pPr>
      <w:keepLines/>
      <w:suppressAutoHyphens w:val="0"/>
      <w:spacing w:before="60" w:after="60" w:line="240" w:lineRule="auto"/>
    </w:pPr>
    <w:rPr>
      <w:rFonts w:cs="Times New Roman"/>
      <w:sz w:val="24"/>
      <w:szCs w:val="20"/>
      <w:lang w:eastAsia="ru-RU"/>
    </w:rPr>
  </w:style>
  <w:style w:type="character" w:customStyle="1" w:styleId="Char2">
    <w:name w:val="Char Знак2"/>
    <w:aliases w:val="Char Знак Знак2"/>
    <w:uiPriority w:val="99"/>
    <w:semiHidden/>
    <w:rsid w:val="002B64DF"/>
    <w:rPr>
      <w:rFonts w:ascii="Times New Roman" w:hAnsi="Times New Roman"/>
      <w:sz w:val="20"/>
      <w:lang w:eastAsia="ru-RU"/>
    </w:rPr>
  </w:style>
  <w:style w:type="paragraph" w:customStyle="1" w:styleId="1ffff1">
    <w:name w:val="заголовок 1 Инна"/>
    <w:basedOn w:val="1"/>
    <w:next w:val="ad"/>
    <w:uiPriority w:val="99"/>
    <w:rsid w:val="002B64DF"/>
    <w:pPr>
      <w:numPr>
        <w:numId w:val="0"/>
      </w:numPr>
      <w:suppressAutoHyphens w:val="0"/>
      <w:spacing w:before="240" w:after="60" w:line="360" w:lineRule="auto"/>
      <w:ind w:firstLine="397"/>
    </w:pPr>
    <w:rPr>
      <w:rFonts w:ascii="Arial" w:hAnsi="Arial" w:cs="Arial"/>
      <w:kern w:val="28"/>
      <w:szCs w:val="22"/>
      <w:lang w:eastAsia="ru-RU"/>
    </w:rPr>
  </w:style>
  <w:style w:type="paragraph" w:customStyle="1" w:styleId="affffffffff5">
    <w:name w:val="Основной текст Инна"/>
    <w:basedOn w:val="af4"/>
    <w:next w:val="ad"/>
    <w:link w:val="affffffffff6"/>
    <w:uiPriority w:val="99"/>
    <w:rsid w:val="002B64DF"/>
    <w:pPr>
      <w:tabs>
        <w:tab w:val="clear" w:pos="4677"/>
        <w:tab w:val="clear" w:pos="9355"/>
      </w:tabs>
      <w:suppressAutoHyphens w:val="0"/>
      <w:ind w:firstLine="567"/>
      <w:jc w:val="both"/>
    </w:pPr>
    <w:rPr>
      <w:rFonts w:ascii="Arial" w:hAnsi="Arial" w:cs="Times New Roman"/>
      <w:sz w:val="22"/>
      <w:szCs w:val="20"/>
    </w:rPr>
  </w:style>
  <w:style w:type="character" w:customStyle="1" w:styleId="affffffffff6">
    <w:name w:val="Основной текст Инна Знак"/>
    <w:link w:val="affffffffff5"/>
    <w:uiPriority w:val="99"/>
    <w:locked/>
    <w:rsid w:val="002B64DF"/>
    <w:rPr>
      <w:rFonts w:ascii="Arial" w:hAnsi="Arial"/>
      <w:sz w:val="22"/>
    </w:rPr>
  </w:style>
  <w:style w:type="table" w:customStyle="1" w:styleId="2114">
    <w:name w:val="Сетка таблицы211"/>
    <w:uiPriority w:val="99"/>
    <w:rsid w:val="002B64D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9">
    <w:name w:val="Сетка таблицы31"/>
    <w:uiPriority w:val="99"/>
    <w:rsid w:val="002B64D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1ffff2">
    <w:name w:val="Замещающий текст1"/>
    <w:uiPriority w:val="99"/>
    <w:semiHidden/>
    <w:rsid w:val="002B64DF"/>
    <w:rPr>
      <w:color w:val="808080"/>
    </w:rPr>
  </w:style>
  <w:style w:type="character" w:customStyle="1" w:styleId="ndrad1">
    <w:name w:val="ändrad Знак1 Знак Знак Знак Знак Знак"/>
    <w:uiPriority w:val="99"/>
    <w:rsid w:val="002B64DF"/>
    <w:rPr>
      <w:sz w:val="24"/>
      <w:lang w:val="ru-RU" w:eastAsia="ru-RU"/>
    </w:rPr>
  </w:style>
  <w:style w:type="paragraph" w:customStyle="1" w:styleId="3111">
    <w:name w:val="Основной текст с отступом 311"/>
    <w:basedOn w:val="a2"/>
    <w:uiPriority w:val="99"/>
    <w:rsid w:val="002B64DF"/>
    <w:pPr>
      <w:suppressAutoHyphens w:val="0"/>
      <w:ind w:firstLine="709"/>
      <w:jc w:val="both"/>
    </w:pPr>
    <w:rPr>
      <w:rFonts w:cs="Times New Roman"/>
      <w:szCs w:val="20"/>
    </w:rPr>
  </w:style>
  <w:style w:type="paragraph" w:customStyle="1" w:styleId="322">
    <w:name w:val="Основной текст 32"/>
    <w:basedOn w:val="a2"/>
    <w:uiPriority w:val="99"/>
    <w:rsid w:val="002B64DF"/>
    <w:pPr>
      <w:widowControl w:val="0"/>
      <w:suppressAutoHyphens w:val="0"/>
    </w:pPr>
    <w:rPr>
      <w:rFonts w:cs="Times New Roman"/>
      <w:szCs w:val="20"/>
      <w:lang w:eastAsia="ru-RU"/>
    </w:rPr>
  </w:style>
  <w:style w:type="paragraph" w:customStyle="1" w:styleId="1ffff3">
    <w:name w:val="Текст1"/>
    <w:basedOn w:val="a2"/>
    <w:uiPriority w:val="99"/>
    <w:rsid w:val="002B64DF"/>
    <w:pPr>
      <w:suppressAutoHyphens w:val="0"/>
      <w:spacing w:before="120"/>
      <w:jc w:val="both"/>
    </w:pPr>
    <w:rPr>
      <w:rFonts w:ascii="Courier New" w:hAnsi="Courier New" w:cs="Times New Roman"/>
      <w:sz w:val="20"/>
      <w:szCs w:val="20"/>
      <w:lang w:val="en-US" w:eastAsia="ru-RU"/>
    </w:rPr>
  </w:style>
  <w:style w:type="paragraph" w:customStyle="1" w:styleId="229">
    <w:name w:val="Заголовок 22"/>
    <w:basedOn w:val="a2"/>
    <w:next w:val="a2"/>
    <w:uiPriority w:val="99"/>
    <w:rsid w:val="002B64DF"/>
    <w:pPr>
      <w:keepNext/>
      <w:keepLines/>
      <w:suppressAutoHyphens w:val="0"/>
      <w:snapToGrid w:val="0"/>
      <w:spacing w:before="240" w:after="120"/>
      <w:jc w:val="center"/>
    </w:pPr>
    <w:rPr>
      <w:rFonts w:cs="Times New Roman"/>
      <w:b/>
      <w:szCs w:val="20"/>
      <w:lang w:eastAsia="ru-RU"/>
    </w:rPr>
  </w:style>
  <w:style w:type="paragraph" w:customStyle="1" w:styleId="1ffff4">
    <w:name w:val="Знак1 Знак Знак Знак Знак Знак Знак Знак Знак Знак"/>
    <w:basedOn w:val="a2"/>
    <w:uiPriority w:val="99"/>
    <w:rsid w:val="002B64DF"/>
    <w:pPr>
      <w:widowControl w:val="0"/>
      <w:suppressAutoHyphens w:val="0"/>
      <w:adjustRightInd w:val="0"/>
      <w:spacing w:after="160" w:line="240" w:lineRule="exact"/>
      <w:jc w:val="right"/>
    </w:pPr>
    <w:rPr>
      <w:rFonts w:cs="Times New Roman"/>
      <w:sz w:val="20"/>
      <w:szCs w:val="20"/>
      <w:lang w:val="en-GB" w:eastAsia="en-US"/>
    </w:rPr>
  </w:style>
  <w:style w:type="paragraph" w:customStyle="1" w:styleId="234">
    <w:name w:val="Основной текст 23"/>
    <w:basedOn w:val="a2"/>
    <w:uiPriority w:val="99"/>
    <w:rsid w:val="002B64DF"/>
    <w:pPr>
      <w:widowControl w:val="0"/>
      <w:suppressAutoHyphens w:val="0"/>
      <w:ind w:firstLine="720"/>
      <w:jc w:val="both"/>
    </w:pPr>
    <w:rPr>
      <w:rFonts w:ascii="Times New Roman CYR" w:hAnsi="Times New Roman CYR" w:cs="Times New Roman CYR"/>
      <w:szCs w:val="20"/>
      <w:lang w:eastAsia="ru-RU"/>
    </w:rPr>
  </w:style>
  <w:style w:type="character" w:customStyle="1" w:styleId="ListParagraph">
    <w:name w:val="List Paragraph Знак"/>
    <w:uiPriority w:val="99"/>
    <w:locked/>
    <w:rsid w:val="002B64DF"/>
    <w:rPr>
      <w:sz w:val="24"/>
      <w:lang w:val="ru-RU" w:eastAsia="ru-RU"/>
    </w:rPr>
  </w:style>
  <w:style w:type="character" w:customStyle="1" w:styleId="102">
    <w:name w:val="Знак10"/>
    <w:aliases w:val="Знак10 Знак,Знак10 Знак Знак"/>
    <w:uiPriority w:val="99"/>
    <w:locked/>
    <w:rsid w:val="002B64DF"/>
    <w:rPr>
      <w:rFonts w:ascii="Arial" w:hAnsi="Arial"/>
      <w:sz w:val="18"/>
      <w:lang w:val="ru-RU" w:eastAsia="ru-RU"/>
    </w:rPr>
  </w:style>
  <w:style w:type="paragraph" w:customStyle="1" w:styleId="consplusnonformat0">
    <w:name w:val="consplusnonformat"/>
    <w:basedOn w:val="a2"/>
    <w:uiPriority w:val="99"/>
    <w:rsid w:val="002B64DF"/>
    <w:pPr>
      <w:suppressAutoHyphens w:val="0"/>
      <w:spacing w:before="150" w:after="150"/>
      <w:ind w:left="150" w:right="150"/>
    </w:pPr>
    <w:rPr>
      <w:rFonts w:cs="Times New Roman"/>
      <w:lang w:eastAsia="ru-RU"/>
    </w:rPr>
  </w:style>
  <w:style w:type="paragraph" w:customStyle="1" w:styleId="ph">
    <w:name w:val="ph"/>
    <w:basedOn w:val="a2"/>
    <w:uiPriority w:val="99"/>
    <w:rsid w:val="002B64DF"/>
    <w:pPr>
      <w:suppressAutoHyphens w:val="0"/>
      <w:spacing w:before="75" w:after="75"/>
    </w:pPr>
    <w:rPr>
      <w:rFonts w:ascii="Arial" w:hAnsi="Arial" w:cs="Arial"/>
      <w:b/>
      <w:bCs/>
      <w:color w:val="625E3D"/>
      <w:sz w:val="17"/>
      <w:szCs w:val="17"/>
      <w:lang w:eastAsia="ru-RU"/>
    </w:rPr>
  </w:style>
  <w:style w:type="paragraph" w:customStyle="1" w:styleId="msonormalcxspmiddle">
    <w:name w:val="msonormalcxspmiddle"/>
    <w:basedOn w:val="a2"/>
    <w:uiPriority w:val="99"/>
    <w:rsid w:val="002B64DF"/>
    <w:pPr>
      <w:suppressAutoHyphens w:val="0"/>
      <w:spacing w:before="100" w:beforeAutospacing="1" w:after="100" w:afterAutospacing="1"/>
    </w:pPr>
    <w:rPr>
      <w:rFonts w:cs="Times New Roman"/>
      <w:lang w:eastAsia="ru-RU"/>
    </w:rPr>
  </w:style>
  <w:style w:type="character" w:customStyle="1" w:styleId="iceouttxt4">
    <w:name w:val="iceouttxt4"/>
    <w:uiPriority w:val="99"/>
    <w:rsid w:val="002B64DF"/>
  </w:style>
  <w:style w:type="character" w:customStyle="1" w:styleId="iceouttxt60">
    <w:name w:val="iceouttxt60"/>
    <w:uiPriority w:val="99"/>
    <w:rsid w:val="002B64DF"/>
    <w:rPr>
      <w:rFonts w:ascii="Arial" w:hAnsi="Arial"/>
      <w:color w:val="666666"/>
      <w:sz w:val="17"/>
    </w:rPr>
  </w:style>
  <w:style w:type="paragraph" w:customStyle="1" w:styleId="style19">
    <w:name w:val="style19"/>
    <w:basedOn w:val="a2"/>
    <w:uiPriority w:val="99"/>
    <w:rsid w:val="002B64DF"/>
    <w:pPr>
      <w:suppressAutoHyphens w:val="0"/>
      <w:spacing w:before="100" w:beforeAutospacing="1" w:after="100" w:afterAutospacing="1"/>
    </w:pPr>
    <w:rPr>
      <w:rFonts w:cs="Times New Roman"/>
      <w:lang w:eastAsia="ru-RU"/>
    </w:rPr>
  </w:style>
  <w:style w:type="paragraph" w:customStyle="1" w:styleId="11f4">
    <w:name w:val="Знак1 Знак Знак Знак Знак Знак Знак Знак Знак Знак Знак Знак Знак Знак Знак Знак Знак Знак1 Знак Знак Знак Знак Знак Знак Знак"/>
    <w:basedOn w:val="a2"/>
    <w:uiPriority w:val="99"/>
    <w:rsid w:val="002B64DF"/>
    <w:pPr>
      <w:widowControl w:val="0"/>
      <w:suppressAutoHyphens w:val="0"/>
      <w:adjustRightInd w:val="0"/>
      <w:spacing w:after="160" w:line="240" w:lineRule="exact"/>
      <w:jc w:val="right"/>
    </w:pPr>
    <w:rPr>
      <w:rFonts w:ascii="Arial" w:hAnsi="Arial" w:cs="Arial"/>
      <w:sz w:val="20"/>
      <w:szCs w:val="20"/>
      <w:lang w:val="en-GB" w:eastAsia="en-US"/>
    </w:rPr>
  </w:style>
  <w:style w:type="paragraph" w:customStyle="1" w:styleId="412">
    <w:name w:val="Знак Знак4 Знак1"/>
    <w:basedOn w:val="a2"/>
    <w:uiPriority w:val="99"/>
    <w:rsid w:val="002B64DF"/>
    <w:pPr>
      <w:suppressAutoHyphens w:val="0"/>
      <w:spacing w:before="100" w:beforeAutospacing="1" w:after="100" w:afterAutospacing="1"/>
    </w:pPr>
    <w:rPr>
      <w:rFonts w:ascii="Tahoma" w:hAnsi="Tahoma" w:cs="Times New Roman"/>
      <w:sz w:val="20"/>
      <w:szCs w:val="20"/>
      <w:lang w:val="en-US" w:eastAsia="en-US"/>
    </w:rPr>
  </w:style>
  <w:style w:type="paragraph" w:customStyle="1" w:styleId="1ffff5">
    <w:name w:val="Знак1 Знак Знак Знак"/>
    <w:basedOn w:val="a2"/>
    <w:uiPriority w:val="99"/>
    <w:rsid w:val="002B64DF"/>
    <w:pPr>
      <w:widowControl w:val="0"/>
      <w:suppressAutoHyphens w:val="0"/>
      <w:adjustRightInd w:val="0"/>
      <w:spacing w:after="160" w:line="240" w:lineRule="exact"/>
      <w:jc w:val="right"/>
    </w:pPr>
    <w:rPr>
      <w:rFonts w:ascii="Arial" w:hAnsi="Arial" w:cs="Arial"/>
      <w:sz w:val="20"/>
      <w:szCs w:val="20"/>
      <w:lang w:val="en-GB" w:eastAsia="en-US"/>
    </w:rPr>
  </w:style>
  <w:style w:type="table" w:customStyle="1" w:styleId="5d">
    <w:name w:val="Сетка таблицы5"/>
    <w:uiPriority w:val="99"/>
    <w:rsid w:val="002B64D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ffff6">
    <w:name w:val="Название книги1"/>
    <w:aliases w:val="3. Выделение,Подзагол!,!Подзаг"/>
    <w:uiPriority w:val="99"/>
    <w:rsid w:val="002B64DF"/>
    <w:rPr>
      <w:b/>
      <w:smallCaps/>
      <w:spacing w:val="5"/>
    </w:rPr>
  </w:style>
  <w:style w:type="paragraph" w:customStyle="1" w:styleId="Affffffffff7">
    <w:name w:val="Текстовый блок A"/>
    <w:rsid w:val="002B64DF"/>
    <w:rPr>
      <w:rFonts w:ascii="Helvetica" w:hAnsi="Helvetica"/>
      <w:color w:val="000000"/>
      <w:sz w:val="24"/>
    </w:rPr>
  </w:style>
  <w:style w:type="character" w:customStyle="1" w:styleId="235">
    <w:name w:val="Знак2 Знак Знак3"/>
    <w:uiPriority w:val="99"/>
    <w:locked/>
    <w:rsid w:val="002B64DF"/>
    <w:rPr>
      <w:rFonts w:ascii="Arial" w:hAnsi="Arial"/>
      <w:lang w:val="ru-RU" w:eastAsia="ru-RU"/>
    </w:rPr>
  </w:style>
  <w:style w:type="paragraph" w:customStyle="1" w:styleId="lleft">
    <w:name w:val="lleft"/>
    <w:basedOn w:val="a2"/>
    <w:uiPriority w:val="99"/>
    <w:rsid w:val="002B64DF"/>
    <w:pPr>
      <w:suppressAutoHyphens w:val="0"/>
      <w:spacing w:before="100" w:beforeAutospacing="1" w:after="100" w:afterAutospacing="1"/>
    </w:pPr>
    <w:rPr>
      <w:rFonts w:cs="Times New Roman"/>
      <w:sz w:val="16"/>
      <w:szCs w:val="16"/>
      <w:lang w:eastAsia="ru-RU"/>
    </w:rPr>
  </w:style>
  <w:style w:type="paragraph" w:customStyle="1" w:styleId="4f1">
    <w:name w:val="заголовок 4"/>
    <w:basedOn w:val="a2"/>
    <w:next w:val="a2"/>
    <w:uiPriority w:val="99"/>
    <w:rsid w:val="002B64DF"/>
    <w:pPr>
      <w:keepNext/>
      <w:widowControl w:val="0"/>
      <w:suppressAutoHyphens w:val="0"/>
    </w:pPr>
    <w:rPr>
      <w:rFonts w:cs="Times New Roman"/>
      <w:szCs w:val="20"/>
      <w:lang w:eastAsia="ru-RU"/>
    </w:rPr>
  </w:style>
  <w:style w:type="paragraph" w:customStyle="1" w:styleId="affffffffff8">
    <w:name w:val="Прижатый влево"/>
    <w:basedOn w:val="a2"/>
    <w:next w:val="a2"/>
    <w:uiPriority w:val="99"/>
    <w:rsid w:val="002B64DF"/>
    <w:pPr>
      <w:suppressAutoHyphens w:val="0"/>
      <w:autoSpaceDE w:val="0"/>
      <w:autoSpaceDN w:val="0"/>
      <w:adjustRightInd w:val="0"/>
    </w:pPr>
    <w:rPr>
      <w:rFonts w:ascii="Arial" w:hAnsi="Arial" w:cs="Times New Roman"/>
      <w:sz w:val="18"/>
      <w:szCs w:val="18"/>
      <w:lang w:eastAsia="ru-RU"/>
    </w:rPr>
  </w:style>
  <w:style w:type="paragraph" w:customStyle="1" w:styleId="formattexttopleveltext">
    <w:name w:val="formattext topleveltext"/>
    <w:basedOn w:val="a2"/>
    <w:uiPriority w:val="99"/>
    <w:rsid w:val="002B64DF"/>
    <w:pPr>
      <w:suppressAutoHyphens w:val="0"/>
      <w:spacing w:before="100" w:beforeAutospacing="1" w:after="100" w:afterAutospacing="1"/>
    </w:pPr>
    <w:rPr>
      <w:rFonts w:cs="Times New Roman"/>
      <w:lang w:eastAsia="ru-RU"/>
    </w:rPr>
  </w:style>
  <w:style w:type="paragraph" w:customStyle="1" w:styleId="APPLE-INTERCHANGE-NEWLINE">
    <w:name w:val=".APPLE-INTERCHANGE-NEWLINE"/>
    <w:uiPriority w:val="99"/>
    <w:rsid w:val="002B64DF"/>
    <w:pPr>
      <w:widowControl w:val="0"/>
      <w:autoSpaceDE w:val="0"/>
      <w:autoSpaceDN w:val="0"/>
      <w:adjustRightInd w:val="0"/>
    </w:pPr>
    <w:rPr>
      <w:sz w:val="24"/>
      <w:szCs w:val="24"/>
    </w:rPr>
  </w:style>
  <w:style w:type="table" w:customStyle="1" w:styleId="11110">
    <w:name w:val="Сетка таблицы1111"/>
    <w:uiPriority w:val="99"/>
    <w:rsid w:val="002B64DF"/>
    <w:rPr>
      <w:rFonts w:ascii="Arial"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2"/>
    <w:uiPriority w:val="99"/>
    <w:rsid w:val="002B64DF"/>
    <w:pPr>
      <w:widowControl w:val="0"/>
      <w:suppressAutoHyphens w:val="0"/>
      <w:adjustRightInd w:val="0"/>
      <w:spacing w:after="160" w:line="240" w:lineRule="exact"/>
      <w:jc w:val="right"/>
    </w:pPr>
    <w:rPr>
      <w:rFonts w:ascii="Arial" w:hAnsi="Arial" w:cs="Arial"/>
      <w:sz w:val="20"/>
      <w:szCs w:val="20"/>
      <w:lang w:val="en-GB" w:eastAsia="en-US"/>
    </w:rPr>
  </w:style>
  <w:style w:type="paragraph" w:customStyle="1" w:styleId="11f5">
    <w:name w:val="Обычный11"/>
    <w:uiPriority w:val="99"/>
    <w:rsid w:val="002B64DF"/>
    <w:rPr>
      <w:rFonts w:ascii="Tms Rmn" w:hAnsi="Tms Rmn"/>
    </w:rPr>
  </w:style>
  <w:style w:type="paragraph" w:customStyle="1" w:styleId="tabltext">
    <w:name w:val="tabl_text"/>
    <w:basedOn w:val="a2"/>
    <w:uiPriority w:val="99"/>
    <w:rsid w:val="002B64DF"/>
    <w:pPr>
      <w:spacing w:before="45" w:after="45"/>
      <w:ind w:left="60" w:right="60"/>
      <w:jc w:val="both"/>
    </w:pPr>
    <w:rPr>
      <w:rFonts w:cs="Times New Roman"/>
      <w:kern w:val="2"/>
      <w:sz w:val="21"/>
      <w:szCs w:val="21"/>
    </w:rPr>
  </w:style>
  <w:style w:type="character" w:customStyle="1" w:styleId="f">
    <w:name w:val="f"/>
    <w:uiPriority w:val="99"/>
    <w:rsid w:val="002B64DF"/>
  </w:style>
  <w:style w:type="character" w:customStyle="1" w:styleId="3ff1">
    <w:name w:val="Основной текст3"/>
    <w:uiPriority w:val="99"/>
    <w:rsid w:val="002B64DF"/>
    <w:rPr>
      <w:rFonts w:ascii="Verdana" w:hAnsi="Verdana" w:cs="Times New Roman"/>
      <w:b/>
      <w:bCs/>
      <w:color w:val="000000"/>
      <w:spacing w:val="0"/>
      <w:w w:val="100"/>
      <w:position w:val="0"/>
      <w:sz w:val="14"/>
      <w:szCs w:val="14"/>
      <w:shd w:val="clear" w:color="auto" w:fill="FFFFFF"/>
      <w:lang w:val="ru-RU" w:bidi="ar-SA"/>
    </w:rPr>
  </w:style>
  <w:style w:type="paragraph" w:customStyle="1" w:styleId="4f2">
    <w:name w:val="Основной текст4"/>
    <w:basedOn w:val="a2"/>
    <w:uiPriority w:val="99"/>
    <w:rsid w:val="002B64DF"/>
    <w:pPr>
      <w:widowControl w:val="0"/>
      <w:shd w:val="clear" w:color="auto" w:fill="FFFFFF"/>
      <w:suppressAutoHyphens w:val="0"/>
      <w:spacing w:before="780" w:after="360" w:line="240" w:lineRule="atLeast"/>
      <w:ind w:hanging="1600"/>
    </w:pPr>
    <w:rPr>
      <w:rFonts w:cs="Times New Roman"/>
      <w:b/>
      <w:bCs/>
      <w:sz w:val="20"/>
      <w:szCs w:val="20"/>
      <w:lang w:eastAsia="ru-RU"/>
    </w:rPr>
  </w:style>
  <w:style w:type="paragraph" w:customStyle="1" w:styleId="Style12">
    <w:name w:val="Style12"/>
    <w:basedOn w:val="a2"/>
    <w:uiPriority w:val="99"/>
    <w:rsid w:val="002B64DF"/>
    <w:pPr>
      <w:widowControl w:val="0"/>
      <w:suppressAutoHyphens w:val="0"/>
      <w:autoSpaceDE w:val="0"/>
      <w:autoSpaceDN w:val="0"/>
      <w:adjustRightInd w:val="0"/>
      <w:spacing w:line="240" w:lineRule="exact"/>
      <w:ind w:firstLine="432"/>
      <w:jc w:val="both"/>
    </w:pPr>
    <w:rPr>
      <w:rFonts w:cs="Times New Roman"/>
      <w:lang w:eastAsia="ru-RU"/>
    </w:rPr>
  </w:style>
  <w:style w:type="character" w:customStyle="1" w:styleId="FontStyle47">
    <w:name w:val="Font Style47"/>
    <w:uiPriority w:val="99"/>
    <w:rsid w:val="002B64DF"/>
    <w:rPr>
      <w:rFonts w:ascii="Times New Roman" w:hAnsi="Times New Roman" w:cs="Times New Roman"/>
      <w:sz w:val="18"/>
      <w:szCs w:val="18"/>
    </w:rPr>
  </w:style>
  <w:style w:type="paragraph" w:customStyle="1" w:styleId="Style15">
    <w:name w:val="Style15"/>
    <w:basedOn w:val="a2"/>
    <w:uiPriority w:val="99"/>
    <w:rsid w:val="002B64DF"/>
    <w:pPr>
      <w:widowControl w:val="0"/>
      <w:suppressAutoHyphens w:val="0"/>
      <w:autoSpaceDE w:val="0"/>
      <w:autoSpaceDN w:val="0"/>
      <w:adjustRightInd w:val="0"/>
      <w:spacing w:line="246" w:lineRule="exact"/>
      <w:ind w:firstLine="691"/>
      <w:jc w:val="both"/>
    </w:pPr>
    <w:rPr>
      <w:rFonts w:cs="Times New Roman"/>
      <w:lang w:eastAsia="ru-RU"/>
    </w:rPr>
  </w:style>
  <w:style w:type="character" w:customStyle="1" w:styleId="iceouttxt1">
    <w:name w:val="iceouttxt1"/>
    <w:uiPriority w:val="99"/>
    <w:rsid w:val="002B64DF"/>
    <w:rPr>
      <w:rFonts w:ascii="Arial" w:hAnsi="Arial" w:cs="Arial"/>
      <w:color w:val="666666"/>
      <w:sz w:val="17"/>
      <w:szCs w:val="17"/>
    </w:rPr>
  </w:style>
  <w:style w:type="paragraph" w:customStyle="1" w:styleId="Times12">
    <w:name w:val="Times 12"/>
    <w:basedOn w:val="a2"/>
    <w:uiPriority w:val="99"/>
    <w:rsid w:val="002B64DF"/>
    <w:pPr>
      <w:suppressAutoHyphens w:val="0"/>
      <w:overflowPunct w:val="0"/>
      <w:autoSpaceDE w:val="0"/>
      <w:autoSpaceDN w:val="0"/>
      <w:adjustRightInd w:val="0"/>
      <w:ind w:firstLine="567"/>
      <w:jc w:val="both"/>
    </w:pPr>
    <w:rPr>
      <w:rFonts w:cs="Times New Roman"/>
      <w:bCs/>
      <w:szCs w:val="22"/>
      <w:lang w:eastAsia="ru-RU"/>
    </w:rPr>
  </w:style>
  <w:style w:type="paragraph" w:customStyle="1" w:styleId="affffffffff9">
    <w:name w:val="Пункт б/н"/>
    <w:basedOn w:val="a2"/>
    <w:uiPriority w:val="99"/>
    <w:rsid w:val="002B64DF"/>
    <w:pPr>
      <w:tabs>
        <w:tab w:val="left" w:pos="1134"/>
      </w:tabs>
      <w:suppressAutoHyphens w:val="0"/>
      <w:spacing w:line="360" w:lineRule="auto"/>
      <w:ind w:firstLine="567"/>
      <w:jc w:val="both"/>
    </w:pPr>
    <w:rPr>
      <w:rFonts w:cs="Times New Roman"/>
      <w:bCs/>
      <w:sz w:val="22"/>
      <w:szCs w:val="22"/>
      <w:lang w:eastAsia="ru-RU"/>
    </w:rPr>
  </w:style>
  <w:style w:type="paragraph" w:customStyle="1" w:styleId="affffffffffa">
    <w:name w:val="Ариал"/>
    <w:basedOn w:val="a2"/>
    <w:link w:val="1ffff7"/>
    <w:uiPriority w:val="99"/>
    <w:rsid w:val="002B64DF"/>
    <w:pPr>
      <w:suppressAutoHyphens w:val="0"/>
      <w:spacing w:before="120" w:after="120" w:line="360" w:lineRule="auto"/>
      <w:ind w:firstLine="851"/>
      <w:jc w:val="both"/>
    </w:pPr>
    <w:rPr>
      <w:rFonts w:ascii="Arial" w:hAnsi="Arial" w:cs="Times New Roman"/>
      <w:szCs w:val="20"/>
    </w:rPr>
  </w:style>
  <w:style w:type="character" w:customStyle="1" w:styleId="1ffff7">
    <w:name w:val="Ариал Знак1"/>
    <w:link w:val="affffffffffa"/>
    <w:uiPriority w:val="99"/>
    <w:locked/>
    <w:rsid w:val="002B64DF"/>
    <w:rPr>
      <w:rFonts w:ascii="Arial" w:hAnsi="Arial"/>
      <w:sz w:val="24"/>
    </w:rPr>
  </w:style>
  <w:style w:type="paragraph" w:customStyle="1" w:styleId="4f3">
    <w:name w:val="Абзац списка4"/>
    <w:basedOn w:val="a2"/>
    <w:rsid w:val="002B64DF"/>
    <w:pPr>
      <w:widowControl w:val="0"/>
      <w:suppressAutoHyphens w:val="0"/>
      <w:autoSpaceDE w:val="0"/>
      <w:autoSpaceDN w:val="0"/>
      <w:adjustRightInd w:val="0"/>
      <w:ind w:left="708"/>
    </w:pPr>
    <w:rPr>
      <w:rFonts w:ascii="Arial" w:hAnsi="Arial" w:cs="Arial"/>
      <w:sz w:val="18"/>
      <w:szCs w:val="18"/>
      <w:lang w:eastAsia="ru-RU"/>
    </w:rPr>
  </w:style>
  <w:style w:type="table" w:customStyle="1" w:styleId="125">
    <w:name w:val="Сетка таблицы12"/>
    <w:uiPriority w:val="99"/>
    <w:rsid w:val="002B64D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a">
    <w:name w:val="Сетка таблицы22"/>
    <w:uiPriority w:val="99"/>
    <w:rsid w:val="002B64D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0">
    <w:name w:val="Сетка таблицы112"/>
    <w:uiPriority w:val="99"/>
    <w:rsid w:val="002B64DF"/>
    <w:rPr>
      <w:rFonts w:ascii="Arial"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ffb">
    <w:name w:val="Знак Знак2 Знак"/>
    <w:basedOn w:val="a2"/>
    <w:rsid w:val="002B64DF"/>
    <w:pPr>
      <w:widowControl w:val="0"/>
      <w:suppressAutoHyphens w:val="0"/>
      <w:adjustRightInd w:val="0"/>
      <w:spacing w:after="160" w:line="240" w:lineRule="exact"/>
      <w:jc w:val="right"/>
    </w:pPr>
    <w:rPr>
      <w:rFonts w:cs="Times New Roman"/>
      <w:sz w:val="20"/>
      <w:szCs w:val="20"/>
      <w:lang w:val="en-GB" w:eastAsia="en-US"/>
    </w:rPr>
  </w:style>
  <w:style w:type="paragraph" w:customStyle="1" w:styleId="810">
    <w:name w:val="Знак Знак81"/>
    <w:basedOn w:val="a2"/>
    <w:uiPriority w:val="99"/>
    <w:rsid w:val="002B64DF"/>
    <w:pPr>
      <w:widowControl w:val="0"/>
      <w:suppressAutoHyphens w:val="0"/>
      <w:adjustRightInd w:val="0"/>
      <w:spacing w:after="160" w:line="240" w:lineRule="exact"/>
      <w:jc w:val="right"/>
    </w:pPr>
    <w:rPr>
      <w:rFonts w:cs="Times New Roman"/>
      <w:sz w:val="20"/>
      <w:szCs w:val="20"/>
      <w:lang w:val="en-GB" w:eastAsia="en-US"/>
    </w:rPr>
  </w:style>
  <w:style w:type="paragraph" w:customStyle="1" w:styleId="Style6">
    <w:name w:val="Style6"/>
    <w:basedOn w:val="a2"/>
    <w:uiPriority w:val="99"/>
    <w:rsid w:val="002B64DF"/>
    <w:pPr>
      <w:widowControl w:val="0"/>
      <w:suppressAutoHyphens w:val="0"/>
      <w:autoSpaceDE w:val="0"/>
      <w:autoSpaceDN w:val="0"/>
      <w:adjustRightInd w:val="0"/>
      <w:spacing w:line="310" w:lineRule="exact"/>
    </w:pPr>
    <w:rPr>
      <w:rFonts w:cs="Times New Roman"/>
      <w:lang w:eastAsia="ru-RU"/>
    </w:rPr>
  </w:style>
  <w:style w:type="character" w:customStyle="1" w:styleId="FontStyle27">
    <w:name w:val="Font Style27"/>
    <w:uiPriority w:val="99"/>
    <w:rsid w:val="002B64DF"/>
    <w:rPr>
      <w:rFonts w:ascii="Times New Roman" w:hAnsi="Times New Roman" w:cs="Times New Roman"/>
      <w:sz w:val="22"/>
      <w:szCs w:val="22"/>
    </w:rPr>
  </w:style>
  <w:style w:type="character" w:customStyle="1" w:styleId="WW8Num1z4">
    <w:name w:val="WW8Num1z4"/>
    <w:uiPriority w:val="99"/>
    <w:rsid w:val="002B64DF"/>
  </w:style>
  <w:style w:type="character" w:customStyle="1" w:styleId="WW8Num1z5">
    <w:name w:val="WW8Num1z5"/>
    <w:uiPriority w:val="99"/>
    <w:rsid w:val="002B64DF"/>
    <w:rPr>
      <w:rFonts w:ascii="Symbol" w:hAnsi="Symbol" w:cs="Symbol"/>
    </w:rPr>
  </w:style>
  <w:style w:type="character" w:customStyle="1" w:styleId="WW8Num4z2">
    <w:name w:val="WW8Num4z2"/>
    <w:uiPriority w:val="99"/>
    <w:rsid w:val="002B64DF"/>
  </w:style>
  <w:style w:type="character" w:customStyle="1" w:styleId="WW8Num4z3">
    <w:name w:val="WW8Num4z3"/>
    <w:uiPriority w:val="99"/>
    <w:rsid w:val="002B64DF"/>
    <w:rPr>
      <w:color w:val="auto"/>
      <w:spacing w:val="0"/>
      <w:w w:val="100"/>
      <w:kern w:val="1"/>
      <w:position w:val="0"/>
      <w:sz w:val="20"/>
      <w:szCs w:val="20"/>
      <w:u w:val="none"/>
      <w:vertAlign w:val="baseline"/>
    </w:rPr>
  </w:style>
  <w:style w:type="character" w:customStyle="1" w:styleId="WW8Num4z4">
    <w:name w:val="WW8Num4z4"/>
    <w:uiPriority w:val="99"/>
    <w:rsid w:val="002B64DF"/>
  </w:style>
  <w:style w:type="character" w:customStyle="1" w:styleId="WW-Absatz-Standardschriftart">
    <w:name w:val="WW-Absatz-Standardschriftart"/>
    <w:uiPriority w:val="99"/>
    <w:rsid w:val="002B64DF"/>
  </w:style>
  <w:style w:type="character" w:customStyle="1" w:styleId="WW-Absatz-Standardschriftart1">
    <w:name w:val="WW-Absatz-Standardschriftart1"/>
    <w:uiPriority w:val="99"/>
    <w:rsid w:val="002B64DF"/>
  </w:style>
  <w:style w:type="character" w:customStyle="1" w:styleId="WW-Absatz-Standardschriftart11">
    <w:name w:val="WW-Absatz-Standardschriftart11"/>
    <w:uiPriority w:val="99"/>
    <w:rsid w:val="002B64DF"/>
  </w:style>
  <w:style w:type="character" w:customStyle="1" w:styleId="WW8Num4z5">
    <w:name w:val="WW8Num4z5"/>
    <w:uiPriority w:val="99"/>
    <w:rsid w:val="002B64DF"/>
    <w:rPr>
      <w:rFonts w:ascii="Symbol" w:hAnsi="Symbol" w:cs="Symbol"/>
    </w:rPr>
  </w:style>
  <w:style w:type="character" w:customStyle="1" w:styleId="WW8Num5z0">
    <w:name w:val="WW8Num5z0"/>
    <w:uiPriority w:val="99"/>
    <w:rsid w:val="002B64DF"/>
    <w:rPr>
      <w:rFonts w:ascii="Symbol" w:hAnsi="Symbol" w:cs="Symbol"/>
    </w:rPr>
  </w:style>
  <w:style w:type="character" w:customStyle="1" w:styleId="WW8Num9z0">
    <w:name w:val="WW8Num9z0"/>
    <w:uiPriority w:val="99"/>
    <w:rsid w:val="002B64DF"/>
    <w:rPr>
      <w:rFonts w:ascii="Symbol" w:hAnsi="Symbol" w:cs="Symbol"/>
    </w:rPr>
  </w:style>
  <w:style w:type="character" w:customStyle="1" w:styleId="WW8Num10z0">
    <w:name w:val="WW8Num10z0"/>
    <w:uiPriority w:val="99"/>
    <w:rsid w:val="002B64DF"/>
    <w:rPr>
      <w:rFonts w:ascii="StarSymbol" w:eastAsia="StarSymbol" w:cs="StarSymbol"/>
    </w:rPr>
  </w:style>
  <w:style w:type="character" w:customStyle="1" w:styleId="WW8Num11z0">
    <w:name w:val="WW8Num11z0"/>
    <w:uiPriority w:val="99"/>
    <w:rsid w:val="002B64DF"/>
    <w:rPr>
      <w:rFonts w:ascii="Symbol" w:hAnsi="Symbol" w:cs="Symbol"/>
    </w:rPr>
  </w:style>
  <w:style w:type="character" w:customStyle="1" w:styleId="WW8Num11z1">
    <w:name w:val="WW8Num11z1"/>
    <w:uiPriority w:val="99"/>
    <w:rsid w:val="002B64DF"/>
    <w:rPr>
      <w:rFonts w:ascii="Courier New" w:hAnsi="Courier New" w:cs="Courier New"/>
    </w:rPr>
  </w:style>
  <w:style w:type="character" w:customStyle="1" w:styleId="WW8Num11z2">
    <w:name w:val="WW8Num11z2"/>
    <w:uiPriority w:val="99"/>
    <w:rsid w:val="002B64DF"/>
    <w:rPr>
      <w:rFonts w:ascii="Wingdings" w:hAnsi="Wingdings" w:cs="Wingdings"/>
    </w:rPr>
  </w:style>
  <w:style w:type="character" w:customStyle="1" w:styleId="WW8Num13z0">
    <w:name w:val="WW8Num13z0"/>
    <w:uiPriority w:val="99"/>
    <w:rsid w:val="002B64DF"/>
    <w:rPr>
      <w:rFonts w:ascii="Wingdings" w:hAnsi="Wingdings" w:cs="Wingdings"/>
    </w:rPr>
  </w:style>
  <w:style w:type="character" w:customStyle="1" w:styleId="WW8Num13z1">
    <w:name w:val="WW8Num13z1"/>
    <w:uiPriority w:val="99"/>
    <w:rsid w:val="002B64DF"/>
    <w:rPr>
      <w:rFonts w:ascii="Courier New" w:hAnsi="Courier New" w:cs="Courier New"/>
    </w:rPr>
  </w:style>
  <w:style w:type="character" w:customStyle="1" w:styleId="WW8Num13z3">
    <w:name w:val="WW8Num13z3"/>
    <w:uiPriority w:val="99"/>
    <w:rsid w:val="002B64DF"/>
    <w:rPr>
      <w:rFonts w:ascii="Symbol" w:hAnsi="Symbol" w:cs="Symbol"/>
    </w:rPr>
  </w:style>
  <w:style w:type="character" w:customStyle="1" w:styleId="WW8Num15z0">
    <w:name w:val="WW8Num15z0"/>
    <w:uiPriority w:val="99"/>
    <w:rsid w:val="002B64DF"/>
    <w:rPr>
      <w:rFonts w:ascii="Symbol" w:hAnsi="Symbol" w:cs="Symbol"/>
    </w:rPr>
  </w:style>
  <w:style w:type="character" w:customStyle="1" w:styleId="WW8Num15z1">
    <w:name w:val="WW8Num15z1"/>
    <w:uiPriority w:val="99"/>
    <w:rsid w:val="002B64DF"/>
    <w:rPr>
      <w:rFonts w:ascii="Courier New" w:hAnsi="Courier New" w:cs="Courier New"/>
    </w:rPr>
  </w:style>
  <w:style w:type="character" w:customStyle="1" w:styleId="WW8Num15z2">
    <w:name w:val="WW8Num15z2"/>
    <w:uiPriority w:val="99"/>
    <w:rsid w:val="002B64DF"/>
    <w:rPr>
      <w:rFonts w:ascii="Wingdings" w:hAnsi="Wingdings" w:cs="Wingdings"/>
    </w:rPr>
  </w:style>
  <w:style w:type="character" w:customStyle="1" w:styleId="WW8Num18z0">
    <w:name w:val="WW8Num18z0"/>
    <w:uiPriority w:val="99"/>
    <w:rsid w:val="002B64DF"/>
    <w:rPr>
      <w:b/>
      <w:bCs/>
    </w:rPr>
  </w:style>
  <w:style w:type="character" w:customStyle="1" w:styleId="WW8Num18z1">
    <w:name w:val="WW8Num18z1"/>
    <w:uiPriority w:val="99"/>
    <w:rsid w:val="002B64DF"/>
    <w:rPr>
      <w:color w:val="auto"/>
      <w:spacing w:val="0"/>
      <w:w w:val="100"/>
      <w:kern w:val="1"/>
      <w:position w:val="0"/>
      <w:sz w:val="24"/>
      <w:szCs w:val="24"/>
      <w:u w:val="none"/>
      <w:vertAlign w:val="baseline"/>
    </w:rPr>
  </w:style>
  <w:style w:type="character" w:customStyle="1" w:styleId="WW8Num18z2">
    <w:name w:val="WW8Num18z2"/>
    <w:uiPriority w:val="99"/>
    <w:rsid w:val="002B64DF"/>
  </w:style>
  <w:style w:type="character" w:customStyle="1" w:styleId="WW8Num18z3">
    <w:name w:val="WW8Num18z3"/>
    <w:uiPriority w:val="99"/>
    <w:rsid w:val="002B64DF"/>
    <w:rPr>
      <w:color w:val="auto"/>
      <w:spacing w:val="0"/>
      <w:w w:val="100"/>
      <w:kern w:val="1"/>
      <w:position w:val="0"/>
      <w:sz w:val="20"/>
      <w:szCs w:val="20"/>
      <w:u w:val="none"/>
      <w:vertAlign w:val="baseline"/>
    </w:rPr>
  </w:style>
  <w:style w:type="character" w:customStyle="1" w:styleId="WW8Num18z4">
    <w:name w:val="WW8Num18z4"/>
    <w:uiPriority w:val="99"/>
    <w:rsid w:val="002B64DF"/>
  </w:style>
  <w:style w:type="character" w:customStyle="1" w:styleId="WW8Num18z5">
    <w:name w:val="WW8Num18z5"/>
    <w:uiPriority w:val="99"/>
    <w:rsid w:val="002B64DF"/>
    <w:rPr>
      <w:rFonts w:ascii="Symbol" w:hAnsi="Symbol" w:cs="Symbol"/>
    </w:rPr>
  </w:style>
  <w:style w:type="character" w:customStyle="1" w:styleId="WW8Num20z0">
    <w:name w:val="WW8Num20z0"/>
    <w:uiPriority w:val="99"/>
    <w:rsid w:val="002B64DF"/>
    <w:rPr>
      <w:rFonts w:ascii="Symbol" w:hAnsi="Symbol" w:cs="Symbol"/>
      <w:sz w:val="20"/>
      <w:szCs w:val="20"/>
    </w:rPr>
  </w:style>
  <w:style w:type="character" w:customStyle="1" w:styleId="WW8Num20z1">
    <w:name w:val="WW8Num20z1"/>
    <w:uiPriority w:val="99"/>
    <w:rsid w:val="002B64DF"/>
    <w:rPr>
      <w:rFonts w:ascii="Courier New" w:hAnsi="Courier New" w:cs="Courier New"/>
      <w:sz w:val="20"/>
      <w:szCs w:val="20"/>
    </w:rPr>
  </w:style>
  <w:style w:type="character" w:customStyle="1" w:styleId="WW8Num20z2">
    <w:name w:val="WW8Num20z2"/>
    <w:uiPriority w:val="99"/>
    <w:rsid w:val="002B64DF"/>
    <w:rPr>
      <w:rFonts w:ascii="Wingdings" w:hAnsi="Wingdings" w:cs="Wingdings"/>
      <w:sz w:val="20"/>
      <w:szCs w:val="20"/>
    </w:rPr>
  </w:style>
  <w:style w:type="character" w:customStyle="1" w:styleId="WW8Num21z1">
    <w:name w:val="WW8Num21z1"/>
    <w:uiPriority w:val="99"/>
    <w:rsid w:val="002B64DF"/>
  </w:style>
  <w:style w:type="character" w:customStyle="1" w:styleId="WW8Num26z0">
    <w:name w:val="WW8Num26z0"/>
    <w:uiPriority w:val="99"/>
    <w:rsid w:val="002B64DF"/>
    <w:rPr>
      <w:rFonts w:ascii="Symbol" w:hAnsi="Symbol" w:cs="Symbol"/>
      <w:sz w:val="20"/>
      <w:szCs w:val="20"/>
    </w:rPr>
  </w:style>
  <w:style w:type="character" w:customStyle="1" w:styleId="WW8Num26z1">
    <w:name w:val="WW8Num26z1"/>
    <w:uiPriority w:val="99"/>
    <w:rsid w:val="002B64DF"/>
    <w:rPr>
      <w:rFonts w:ascii="Courier New" w:hAnsi="Courier New" w:cs="Courier New"/>
      <w:sz w:val="20"/>
      <w:szCs w:val="20"/>
    </w:rPr>
  </w:style>
  <w:style w:type="character" w:customStyle="1" w:styleId="WW8Num26z2">
    <w:name w:val="WW8Num26z2"/>
    <w:uiPriority w:val="99"/>
    <w:rsid w:val="002B64DF"/>
    <w:rPr>
      <w:rFonts w:ascii="Wingdings" w:hAnsi="Wingdings" w:cs="Wingdings"/>
      <w:sz w:val="20"/>
      <w:szCs w:val="20"/>
    </w:rPr>
  </w:style>
  <w:style w:type="character" w:customStyle="1" w:styleId="WW8Num29z0">
    <w:name w:val="WW8Num29z0"/>
    <w:uiPriority w:val="99"/>
    <w:rsid w:val="002B64DF"/>
    <w:rPr>
      <w:rFonts w:ascii="Symbol" w:hAnsi="Symbol" w:cs="Symbol"/>
      <w:sz w:val="20"/>
      <w:szCs w:val="20"/>
    </w:rPr>
  </w:style>
  <w:style w:type="character" w:customStyle="1" w:styleId="WW8Num29z1">
    <w:name w:val="WW8Num29z1"/>
    <w:uiPriority w:val="99"/>
    <w:rsid w:val="002B64DF"/>
    <w:rPr>
      <w:rFonts w:ascii="Courier New" w:hAnsi="Courier New" w:cs="Courier New"/>
      <w:sz w:val="20"/>
      <w:szCs w:val="20"/>
    </w:rPr>
  </w:style>
  <w:style w:type="character" w:customStyle="1" w:styleId="WW8Num29z2">
    <w:name w:val="WW8Num29z2"/>
    <w:uiPriority w:val="99"/>
    <w:rsid w:val="002B64DF"/>
    <w:rPr>
      <w:rFonts w:ascii="Wingdings" w:hAnsi="Wingdings" w:cs="Wingdings"/>
      <w:sz w:val="20"/>
      <w:szCs w:val="20"/>
    </w:rPr>
  </w:style>
  <w:style w:type="character" w:customStyle="1" w:styleId="WW8Num30z0">
    <w:name w:val="WW8Num30z0"/>
    <w:uiPriority w:val="99"/>
    <w:rsid w:val="002B64DF"/>
    <w:rPr>
      <w:rFonts w:ascii="Symbol" w:hAnsi="Symbol" w:cs="Symbol"/>
      <w:sz w:val="20"/>
      <w:szCs w:val="20"/>
    </w:rPr>
  </w:style>
  <w:style w:type="character" w:customStyle="1" w:styleId="WW8Num30z1">
    <w:name w:val="WW8Num30z1"/>
    <w:uiPriority w:val="99"/>
    <w:rsid w:val="002B64DF"/>
    <w:rPr>
      <w:rFonts w:ascii="Courier New" w:hAnsi="Courier New" w:cs="Courier New"/>
      <w:sz w:val="20"/>
      <w:szCs w:val="20"/>
    </w:rPr>
  </w:style>
  <w:style w:type="character" w:customStyle="1" w:styleId="WW8Num30z2">
    <w:name w:val="WW8Num30z2"/>
    <w:uiPriority w:val="99"/>
    <w:rsid w:val="002B64DF"/>
    <w:rPr>
      <w:rFonts w:ascii="Wingdings" w:hAnsi="Wingdings" w:cs="Wingdings"/>
      <w:sz w:val="20"/>
      <w:szCs w:val="20"/>
    </w:rPr>
  </w:style>
  <w:style w:type="character" w:customStyle="1" w:styleId="WW8Num32z0">
    <w:name w:val="WW8Num32z0"/>
    <w:uiPriority w:val="99"/>
    <w:rsid w:val="002B64DF"/>
    <w:rPr>
      <w:rFonts w:ascii="Symbol" w:hAnsi="Symbol" w:cs="Symbol"/>
      <w:sz w:val="20"/>
      <w:szCs w:val="20"/>
    </w:rPr>
  </w:style>
  <w:style w:type="character" w:customStyle="1" w:styleId="WW8Num32z1">
    <w:name w:val="WW8Num32z1"/>
    <w:uiPriority w:val="99"/>
    <w:rsid w:val="002B64DF"/>
    <w:rPr>
      <w:rFonts w:ascii="Courier New" w:hAnsi="Courier New" w:cs="Courier New"/>
      <w:sz w:val="20"/>
      <w:szCs w:val="20"/>
    </w:rPr>
  </w:style>
  <w:style w:type="character" w:customStyle="1" w:styleId="WW8Num32z2">
    <w:name w:val="WW8Num32z2"/>
    <w:uiPriority w:val="99"/>
    <w:rsid w:val="002B64DF"/>
    <w:rPr>
      <w:rFonts w:ascii="Wingdings" w:hAnsi="Wingdings" w:cs="Wingdings"/>
      <w:sz w:val="20"/>
      <w:szCs w:val="20"/>
    </w:rPr>
  </w:style>
  <w:style w:type="character" w:customStyle="1" w:styleId="WW8Num33z0">
    <w:name w:val="WW8Num33z0"/>
    <w:uiPriority w:val="99"/>
    <w:rsid w:val="002B64DF"/>
    <w:rPr>
      <w:rFonts w:ascii="Symbol" w:hAnsi="Symbol" w:cs="Symbol"/>
      <w:sz w:val="20"/>
      <w:szCs w:val="20"/>
    </w:rPr>
  </w:style>
  <w:style w:type="character" w:customStyle="1" w:styleId="WW8Num33z1">
    <w:name w:val="WW8Num33z1"/>
    <w:uiPriority w:val="99"/>
    <w:rsid w:val="002B64DF"/>
    <w:rPr>
      <w:rFonts w:ascii="Courier New" w:hAnsi="Courier New" w:cs="Courier New"/>
      <w:sz w:val="20"/>
      <w:szCs w:val="20"/>
    </w:rPr>
  </w:style>
  <w:style w:type="character" w:customStyle="1" w:styleId="WW8Num33z2">
    <w:name w:val="WW8Num33z2"/>
    <w:uiPriority w:val="99"/>
    <w:rsid w:val="002B64DF"/>
    <w:rPr>
      <w:rFonts w:ascii="Wingdings" w:hAnsi="Wingdings" w:cs="Wingdings"/>
      <w:sz w:val="20"/>
      <w:szCs w:val="20"/>
    </w:rPr>
  </w:style>
  <w:style w:type="character" w:customStyle="1" w:styleId="WW8Num34z0">
    <w:name w:val="WW8Num34z0"/>
    <w:uiPriority w:val="99"/>
    <w:rsid w:val="002B64DF"/>
    <w:rPr>
      <w:rFonts w:ascii="Symbol" w:hAnsi="Symbol" w:cs="Symbol"/>
      <w:sz w:val="20"/>
      <w:szCs w:val="20"/>
    </w:rPr>
  </w:style>
  <w:style w:type="character" w:customStyle="1" w:styleId="WW8Num34z1">
    <w:name w:val="WW8Num34z1"/>
    <w:uiPriority w:val="99"/>
    <w:rsid w:val="002B64DF"/>
    <w:rPr>
      <w:rFonts w:ascii="Courier New" w:hAnsi="Courier New" w:cs="Courier New"/>
      <w:sz w:val="20"/>
      <w:szCs w:val="20"/>
    </w:rPr>
  </w:style>
  <w:style w:type="character" w:customStyle="1" w:styleId="WW8Num34z2">
    <w:name w:val="WW8Num34z2"/>
    <w:uiPriority w:val="99"/>
    <w:rsid w:val="002B64DF"/>
    <w:rPr>
      <w:rFonts w:ascii="Wingdings" w:hAnsi="Wingdings" w:cs="Wingdings"/>
      <w:sz w:val="20"/>
      <w:szCs w:val="20"/>
    </w:rPr>
  </w:style>
  <w:style w:type="character" w:customStyle="1" w:styleId="WW8Num35z0">
    <w:name w:val="WW8Num35z0"/>
    <w:uiPriority w:val="99"/>
    <w:rsid w:val="002B64DF"/>
    <w:rPr>
      <w:rFonts w:ascii="Times New Roman" w:hAnsi="Times New Roman" w:cs="Times New Roman"/>
      <w:b/>
      <w:bCs/>
      <w:sz w:val="24"/>
      <w:szCs w:val="24"/>
      <w:u w:val="none"/>
    </w:rPr>
  </w:style>
  <w:style w:type="character" w:customStyle="1" w:styleId="WW8Num36z0">
    <w:name w:val="WW8Num36z0"/>
    <w:uiPriority w:val="99"/>
    <w:rsid w:val="002B64DF"/>
    <w:rPr>
      <w:rFonts w:ascii="Symbol" w:hAnsi="Symbol" w:cs="Symbol"/>
    </w:rPr>
  </w:style>
  <w:style w:type="character" w:customStyle="1" w:styleId="WW8Num36z1">
    <w:name w:val="WW8Num36z1"/>
    <w:uiPriority w:val="99"/>
    <w:rsid w:val="002B64DF"/>
    <w:rPr>
      <w:rFonts w:ascii="Courier New" w:hAnsi="Courier New" w:cs="Courier New"/>
    </w:rPr>
  </w:style>
  <w:style w:type="character" w:customStyle="1" w:styleId="WW8Num36z2">
    <w:name w:val="WW8Num36z2"/>
    <w:uiPriority w:val="99"/>
    <w:rsid w:val="002B64DF"/>
    <w:rPr>
      <w:rFonts w:ascii="Wingdings" w:hAnsi="Wingdings" w:cs="Wingdings"/>
    </w:rPr>
  </w:style>
  <w:style w:type="character" w:customStyle="1" w:styleId="1ffff8">
    <w:name w:val="Обычный1 Знак"/>
    <w:uiPriority w:val="99"/>
    <w:rsid w:val="002B64DF"/>
    <w:rPr>
      <w:sz w:val="24"/>
      <w:szCs w:val="24"/>
      <w:lang w:val="ru-RU" w:eastAsia="ar-SA" w:bidi="ar-SA"/>
    </w:rPr>
  </w:style>
  <w:style w:type="character" w:customStyle="1" w:styleId="FontStyle13">
    <w:name w:val="Font Style13"/>
    <w:uiPriority w:val="99"/>
    <w:rsid w:val="002B64DF"/>
    <w:rPr>
      <w:rFonts w:ascii="Arial" w:hAnsi="Arial" w:cs="Arial"/>
      <w:i/>
      <w:iCs/>
      <w:sz w:val="18"/>
      <w:szCs w:val="18"/>
    </w:rPr>
  </w:style>
  <w:style w:type="character" w:customStyle="1" w:styleId="affffffffffb">
    <w:name w:val="Символ нумерации"/>
    <w:uiPriority w:val="99"/>
    <w:rsid w:val="002B64DF"/>
  </w:style>
  <w:style w:type="paragraph" w:customStyle="1" w:styleId="western">
    <w:name w:val="western"/>
    <w:basedOn w:val="a2"/>
    <w:uiPriority w:val="99"/>
    <w:rsid w:val="002B64DF"/>
    <w:pPr>
      <w:spacing w:before="280" w:after="280"/>
    </w:pPr>
    <w:rPr>
      <w:rFonts w:cs="Times New Roman"/>
      <w:sz w:val="28"/>
      <w:szCs w:val="28"/>
    </w:rPr>
  </w:style>
  <w:style w:type="paragraph" w:customStyle="1" w:styleId="21f0">
    <w:name w:val="Нумерованный список 21"/>
    <w:basedOn w:val="a2"/>
    <w:uiPriority w:val="99"/>
    <w:rsid w:val="002B64DF"/>
    <w:pPr>
      <w:tabs>
        <w:tab w:val="num" w:pos="360"/>
      </w:tabs>
      <w:ind w:left="360" w:hanging="360"/>
    </w:pPr>
    <w:rPr>
      <w:rFonts w:cs="Times New Roman"/>
      <w:sz w:val="28"/>
      <w:szCs w:val="28"/>
    </w:rPr>
  </w:style>
  <w:style w:type="paragraph" w:customStyle="1" w:styleId="7ITTt7PAAppendixMajor7req3letterlistletteredlistletterlist1letteredlist1letterlist2letteredlist2letterlist11letteredlist11letterlist3letteredlist3letterlist12letteredlist12letterlist21">
    <w:name w:val="Заголовок 7.ITT t7.PA Appendix Major.7.req3.letter list.lettered list.letter list1.lettered list1.letter list2.lettered list2.letter list11.lettered list11.letter list3.lettered list3.letter list12.lettered list12.letter list21"/>
    <w:basedOn w:val="a2"/>
    <w:next w:val="a2"/>
    <w:uiPriority w:val="99"/>
    <w:rsid w:val="002B64DF"/>
    <w:pPr>
      <w:spacing w:before="240" w:after="60"/>
    </w:pPr>
    <w:rPr>
      <w:rFonts w:cs="Times New Roman"/>
    </w:rPr>
  </w:style>
  <w:style w:type="paragraph" w:customStyle="1" w:styleId="1ffff9">
    <w:name w:val="Знак Знак Знак Знак Знак Знак1 Знак Знак Знак Знак"/>
    <w:basedOn w:val="a2"/>
    <w:uiPriority w:val="99"/>
    <w:rsid w:val="002B64DF"/>
    <w:pPr>
      <w:spacing w:before="280" w:after="280"/>
    </w:pPr>
    <w:rPr>
      <w:rFonts w:ascii="Tahoma" w:hAnsi="Tahoma" w:cs="Tahoma"/>
      <w:sz w:val="20"/>
      <w:szCs w:val="20"/>
      <w:lang w:val="en-US"/>
    </w:rPr>
  </w:style>
  <w:style w:type="paragraph" w:customStyle="1" w:styleId="03osnovnoytexttabl">
    <w:name w:val="03osnovnoytexttabl"/>
    <w:basedOn w:val="a2"/>
    <w:uiPriority w:val="99"/>
    <w:rsid w:val="002B64DF"/>
    <w:pPr>
      <w:spacing w:before="120" w:line="320" w:lineRule="atLeast"/>
    </w:pPr>
    <w:rPr>
      <w:rFonts w:ascii="GaramondC" w:hAnsi="GaramondC" w:cs="GaramondC"/>
      <w:color w:val="000000"/>
      <w:sz w:val="20"/>
      <w:szCs w:val="20"/>
    </w:rPr>
  </w:style>
  <w:style w:type="paragraph" w:customStyle="1" w:styleId="FR3">
    <w:name w:val="FR3"/>
    <w:uiPriority w:val="99"/>
    <w:rsid w:val="002B64DF"/>
    <w:pPr>
      <w:widowControl w:val="0"/>
      <w:suppressAutoHyphens/>
      <w:spacing w:line="300" w:lineRule="auto"/>
      <w:ind w:left="280" w:right="400"/>
      <w:jc w:val="center"/>
    </w:pPr>
    <w:rPr>
      <w:b/>
      <w:bCs/>
      <w:sz w:val="28"/>
      <w:szCs w:val="28"/>
      <w:lang w:eastAsia="ar-SA"/>
    </w:rPr>
  </w:style>
  <w:style w:type="paragraph" w:customStyle="1" w:styleId="323">
    <w:name w:val="Основной текст с отступом 32"/>
    <w:basedOn w:val="a2"/>
    <w:uiPriority w:val="99"/>
    <w:rsid w:val="002B64DF"/>
    <w:pPr>
      <w:spacing w:after="120"/>
      <w:ind w:left="283"/>
    </w:pPr>
    <w:rPr>
      <w:rFonts w:cs="Times New Roman"/>
      <w:sz w:val="16"/>
      <w:szCs w:val="16"/>
    </w:rPr>
  </w:style>
  <w:style w:type="paragraph" w:customStyle="1" w:styleId="-1">
    <w:name w:val="Контракт-раздел"/>
    <w:basedOn w:val="a2"/>
    <w:next w:val="-0"/>
    <w:uiPriority w:val="99"/>
    <w:rsid w:val="002B64DF"/>
    <w:pPr>
      <w:keepNext/>
      <w:tabs>
        <w:tab w:val="left" w:pos="0"/>
        <w:tab w:val="left" w:pos="540"/>
        <w:tab w:val="num" w:pos="851"/>
      </w:tabs>
      <w:spacing w:before="360" w:after="120"/>
      <w:ind w:left="851" w:hanging="851"/>
      <w:jc w:val="center"/>
      <w:outlineLvl w:val="3"/>
    </w:pPr>
    <w:rPr>
      <w:rFonts w:cs="Times New Roman"/>
      <w:b/>
      <w:bCs/>
      <w:caps/>
    </w:rPr>
  </w:style>
  <w:style w:type="paragraph" w:customStyle="1" w:styleId="-2">
    <w:name w:val="Контракт-подпункт"/>
    <w:basedOn w:val="a2"/>
    <w:uiPriority w:val="99"/>
    <w:rsid w:val="002B64DF"/>
    <w:pPr>
      <w:tabs>
        <w:tab w:val="num" w:pos="0"/>
        <w:tab w:val="left" w:pos="851"/>
      </w:tabs>
      <w:ind w:left="851" w:hanging="851"/>
      <w:jc w:val="both"/>
    </w:pPr>
    <w:rPr>
      <w:rFonts w:cs="Times New Roman"/>
    </w:rPr>
  </w:style>
  <w:style w:type="paragraph" w:customStyle="1" w:styleId="-3">
    <w:name w:val="Контракт-подподпункт"/>
    <w:basedOn w:val="a2"/>
    <w:uiPriority w:val="99"/>
    <w:rsid w:val="002B64DF"/>
    <w:pPr>
      <w:tabs>
        <w:tab w:val="num" w:pos="720"/>
      </w:tabs>
      <w:ind w:left="720" w:hanging="360"/>
      <w:jc w:val="both"/>
    </w:pPr>
    <w:rPr>
      <w:rFonts w:cs="Times New Roman"/>
    </w:rPr>
  </w:style>
  <w:style w:type="paragraph" w:customStyle="1" w:styleId="21f1">
    <w:name w:val="Список 21"/>
    <w:basedOn w:val="a2"/>
    <w:uiPriority w:val="99"/>
    <w:rsid w:val="002B64DF"/>
    <w:pPr>
      <w:ind w:left="566" w:hanging="283"/>
    </w:pPr>
    <w:rPr>
      <w:rFonts w:cs="Times New Roman"/>
    </w:rPr>
  </w:style>
  <w:style w:type="paragraph" w:customStyle="1" w:styleId="84">
    <w:name w:val="Знак Знак8 Знак Знак"/>
    <w:basedOn w:val="a2"/>
    <w:uiPriority w:val="99"/>
    <w:rsid w:val="002B64DF"/>
    <w:pPr>
      <w:widowControl w:val="0"/>
      <w:suppressAutoHyphens w:val="0"/>
      <w:adjustRightInd w:val="0"/>
      <w:spacing w:after="160" w:line="240" w:lineRule="exact"/>
      <w:jc w:val="right"/>
    </w:pPr>
    <w:rPr>
      <w:rFonts w:cs="Times New Roman"/>
      <w:sz w:val="20"/>
      <w:szCs w:val="20"/>
      <w:lang w:val="en-GB" w:eastAsia="en-US"/>
    </w:rPr>
  </w:style>
  <w:style w:type="character" w:customStyle="1" w:styleId="textmini2">
    <w:name w:val="textmini2"/>
    <w:basedOn w:val="a3"/>
    <w:rsid w:val="002B64DF"/>
  </w:style>
  <w:style w:type="paragraph" w:customStyle="1" w:styleId="Index">
    <w:name w:val="Index"/>
    <w:basedOn w:val="a2"/>
    <w:uiPriority w:val="99"/>
    <w:rsid w:val="002B64DF"/>
    <w:pPr>
      <w:widowControl w:val="0"/>
      <w:suppressAutoHyphens w:val="0"/>
      <w:autoSpaceDE w:val="0"/>
      <w:autoSpaceDN w:val="0"/>
      <w:adjustRightInd w:val="0"/>
    </w:pPr>
    <w:rPr>
      <w:rFonts w:cs="Mangal"/>
      <w:lang w:eastAsia="ru-RU"/>
    </w:rPr>
  </w:style>
  <w:style w:type="paragraph" w:customStyle="1" w:styleId="TableContents">
    <w:name w:val="Table Contents"/>
    <w:basedOn w:val="a2"/>
    <w:uiPriority w:val="99"/>
    <w:rsid w:val="002B64DF"/>
    <w:pPr>
      <w:widowControl w:val="0"/>
      <w:suppressAutoHyphens w:val="0"/>
      <w:autoSpaceDE w:val="0"/>
      <w:autoSpaceDN w:val="0"/>
      <w:adjustRightInd w:val="0"/>
    </w:pPr>
    <w:rPr>
      <w:rFonts w:cs="Times New Roman"/>
      <w:lang w:eastAsia="ru-RU"/>
    </w:rPr>
  </w:style>
  <w:style w:type="paragraph" w:customStyle="1" w:styleId="TableHeading">
    <w:name w:val="Table Heading"/>
    <w:basedOn w:val="TableContents"/>
    <w:uiPriority w:val="99"/>
    <w:rsid w:val="002B64DF"/>
    <w:pPr>
      <w:jc w:val="center"/>
    </w:pPr>
    <w:rPr>
      <w:b/>
      <w:bCs/>
    </w:rPr>
  </w:style>
  <w:style w:type="character" w:customStyle="1" w:styleId="98">
    <w:name w:val="Основной текст (9)_"/>
    <w:link w:val="99"/>
    <w:locked/>
    <w:rsid w:val="002B64DF"/>
    <w:rPr>
      <w:sz w:val="27"/>
      <w:szCs w:val="27"/>
    </w:rPr>
  </w:style>
  <w:style w:type="paragraph" w:customStyle="1" w:styleId="99">
    <w:name w:val="Основной текст (9)"/>
    <w:basedOn w:val="a2"/>
    <w:link w:val="98"/>
    <w:rsid w:val="002B64DF"/>
    <w:pPr>
      <w:suppressAutoHyphens w:val="0"/>
      <w:spacing w:line="240" w:lineRule="atLeast"/>
      <w:ind w:hanging="280"/>
      <w:jc w:val="center"/>
    </w:pPr>
    <w:rPr>
      <w:rFonts w:cs="Times New Roman"/>
      <w:sz w:val="27"/>
      <w:szCs w:val="27"/>
      <w:lang w:eastAsia="ru-RU"/>
    </w:rPr>
  </w:style>
  <w:style w:type="table" w:customStyle="1" w:styleId="6a">
    <w:name w:val="Сетка таблицы6"/>
    <w:basedOn w:val="a4"/>
    <w:next w:val="afffff4"/>
    <w:uiPriority w:val="99"/>
    <w:rsid w:val="002B64D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
    <w:name w:val="Сетка таблицы13"/>
    <w:uiPriority w:val="99"/>
    <w:rsid w:val="002B64D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6">
    <w:name w:val="Сетка таблицы23"/>
    <w:uiPriority w:val="99"/>
    <w:rsid w:val="002B64D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
    <w:name w:val="Сетка таблицы311"/>
    <w:uiPriority w:val="99"/>
    <w:rsid w:val="002B64D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ffffc">
    <w:name w:val="Мой стиль Знак"/>
    <w:link w:val="affffffffffd"/>
    <w:uiPriority w:val="99"/>
    <w:semiHidden/>
    <w:locked/>
    <w:rsid w:val="002B64DF"/>
    <w:rPr>
      <w:sz w:val="24"/>
    </w:rPr>
  </w:style>
  <w:style w:type="paragraph" w:customStyle="1" w:styleId="affffffffffd">
    <w:name w:val="Мой стиль"/>
    <w:basedOn w:val="a2"/>
    <w:link w:val="affffffffffc"/>
    <w:uiPriority w:val="99"/>
    <w:semiHidden/>
    <w:rsid w:val="002B64DF"/>
    <w:pPr>
      <w:suppressAutoHyphens w:val="0"/>
      <w:jc w:val="both"/>
    </w:pPr>
    <w:rPr>
      <w:rFonts w:cs="Times New Roman"/>
      <w:szCs w:val="20"/>
      <w:lang w:eastAsia="ru-RU"/>
    </w:rPr>
  </w:style>
  <w:style w:type="table" w:customStyle="1" w:styleId="413">
    <w:name w:val="Сетка таблицы41"/>
    <w:uiPriority w:val="99"/>
    <w:rsid w:val="002B64DF"/>
    <w:pPr>
      <w:widowControl w:val="0"/>
      <w:autoSpaceDE w:val="0"/>
      <w:autoSpaceDN w:val="0"/>
      <w:adjustRightInd w:val="0"/>
    </w:pPr>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2">
    <w:name w:val="Сетка таблицы51"/>
    <w:uiPriority w:val="99"/>
    <w:rsid w:val="002B64DF"/>
    <w:pPr>
      <w:widowControl w:val="0"/>
      <w:autoSpaceDE w:val="0"/>
      <w:autoSpaceDN w:val="0"/>
      <w:adjustRightInd w:val="0"/>
    </w:pPr>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2">
    <w:name w:val="Сетка таблицы61"/>
    <w:uiPriority w:val="99"/>
    <w:rsid w:val="002B64DF"/>
    <w:pPr>
      <w:widowControl w:val="0"/>
      <w:autoSpaceDE w:val="0"/>
      <w:autoSpaceDN w:val="0"/>
      <w:adjustRightInd w:val="0"/>
    </w:pPr>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a">
    <w:name w:val="Сетка таблицы7"/>
    <w:basedOn w:val="a4"/>
    <w:next w:val="afffff4"/>
    <w:rsid w:val="002B64D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fffffffe">
    <w:name w:val="Book Title"/>
    <w:uiPriority w:val="33"/>
    <w:qFormat/>
    <w:rsid w:val="002B64DF"/>
    <w:rPr>
      <w:b/>
      <w:bCs/>
      <w:smallCaps/>
      <w:spacing w:val="5"/>
    </w:rPr>
  </w:style>
  <w:style w:type="paragraph" w:customStyle="1" w:styleId="2ffc">
    <w:name w:val="Обычный (веб)2"/>
    <w:basedOn w:val="a2"/>
    <w:rsid w:val="00E80744"/>
    <w:pPr>
      <w:suppressAutoHyphens w:val="0"/>
      <w:spacing w:before="125" w:after="125"/>
    </w:pPr>
    <w:rPr>
      <w:rFonts w:cs="Times New Roman"/>
      <w:lang w:eastAsia="ru-RU"/>
    </w:rPr>
  </w:style>
  <w:style w:type="numbering" w:customStyle="1" w:styleId="800">
    <w:name w:val="Нет списка80"/>
    <w:next w:val="a5"/>
    <w:uiPriority w:val="99"/>
    <w:semiHidden/>
    <w:unhideWhenUsed/>
    <w:rsid w:val="003C581F"/>
  </w:style>
  <w:style w:type="numbering" w:customStyle="1" w:styleId="811">
    <w:name w:val="Нет списка81"/>
    <w:next w:val="a5"/>
    <w:uiPriority w:val="99"/>
    <w:semiHidden/>
    <w:unhideWhenUsed/>
    <w:rsid w:val="003C581F"/>
  </w:style>
  <w:style w:type="numbering" w:customStyle="1" w:styleId="820">
    <w:name w:val="Нет списка82"/>
    <w:next w:val="a5"/>
    <w:uiPriority w:val="99"/>
    <w:semiHidden/>
    <w:unhideWhenUsed/>
    <w:rsid w:val="00CF0FF8"/>
  </w:style>
  <w:style w:type="numbering" w:customStyle="1" w:styleId="830">
    <w:name w:val="Нет списка83"/>
    <w:next w:val="a5"/>
    <w:uiPriority w:val="99"/>
    <w:semiHidden/>
    <w:unhideWhenUsed/>
    <w:rsid w:val="00365C18"/>
  </w:style>
  <w:style w:type="numbering" w:customStyle="1" w:styleId="840">
    <w:name w:val="Нет списка84"/>
    <w:next w:val="a5"/>
    <w:uiPriority w:val="99"/>
    <w:semiHidden/>
    <w:unhideWhenUsed/>
    <w:rsid w:val="00F9014B"/>
  </w:style>
  <w:style w:type="numbering" w:customStyle="1" w:styleId="85">
    <w:name w:val="Нет списка85"/>
    <w:next w:val="a5"/>
    <w:uiPriority w:val="99"/>
    <w:semiHidden/>
    <w:unhideWhenUsed/>
    <w:rsid w:val="0099624B"/>
  </w:style>
  <w:style w:type="numbering" w:customStyle="1" w:styleId="86">
    <w:name w:val="Нет списка86"/>
    <w:next w:val="a5"/>
    <w:uiPriority w:val="99"/>
    <w:semiHidden/>
    <w:unhideWhenUsed/>
    <w:rsid w:val="004845F0"/>
  </w:style>
  <w:style w:type="numbering" w:customStyle="1" w:styleId="87">
    <w:name w:val="Нет списка87"/>
    <w:next w:val="a5"/>
    <w:uiPriority w:val="99"/>
    <w:semiHidden/>
    <w:unhideWhenUsed/>
    <w:rsid w:val="004845F0"/>
  </w:style>
  <w:style w:type="numbering" w:customStyle="1" w:styleId="88">
    <w:name w:val="Нет списка88"/>
    <w:next w:val="a5"/>
    <w:uiPriority w:val="99"/>
    <w:semiHidden/>
    <w:unhideWhenUsed/>
    <w:rsid w:val="0042185F"/>
  </w:style>
  <w:style w:type="numbering" w:customStyle="1" w:styleId="89">
    <w:name w:val="Нет списка89"/>
    <w:next w:val="a5"/>
    <w:uiPriority w:val="99"/>
    <w:semiHidden/>
    <w:unhideWhenUsed/>
    <w:rsid w:val="0042185F"/>
  </w:style>
  <w:style w:type="numbering" w:customStyle="1" w:styleId="900">
    <w:name w:val="Нет списка90"/>
    <w:next w:val="a5"/>
    <w:uiPriority w:val="99"/>
    <w:semiHidden/>
    <w:unhideWhenUsed/>
    <w:rsid w:val="00F56AF3"/>
  </w:style>
  <w:style w:type="numbering" w:customStyle="1" w:styleId="911">
    <w:name w:val="Нет списка91"/>
    <w:next w:val="a5"/>
    <w:uiPriority w:val="99"/>
    <w:semiHidden/>
    <w:unhideWhenUsed/>
    <w:rsid w:val="00F56AF3"/>
  </w:style>
  <w:style w:type="table" w:customStyle="1" w:styleId="8a">
    <w:name w:val="Сетка таблицы8"/>
    <w:basedOn w:val="a4"/>
    <w:next w:val="afffff4"/>
    <w:uiPriority w:val="39"/>
    <w:rsid w:val="007A4D62"/>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91">
    <w:name w:val="Знак Знак19"/>
    <w:uiPriority w:val="99"/>
    <w:locked/>
    <w:rsid w:val="00296F95"/>
    <w:rPr>
      <w:i/>
      <w:sz w:val="24"/>
    </w:rPr>
  </w:style>
  <w:style w:type="paragraph" w:customStyle="1" w:styleId="Standard">
    <w:name w:val="Standard"/>
    <w:rsid w:val="00470E48"/>
    <w:pPr>
      <w:widowControl w:val="0"/>
      <w:suppressAutoHyphens/>
      <w:autoSpaceDN w:val="0"/>
      <w:textAlignment w:val="baseline"/>
    </w:pPr>
    <w:rPr>
      <w:rFonts w:eastAsia="Andale Sans UI" w:cs="Tahoma"/>
      <w:kern w:val="3"/>
      <w:sz w:val="24"/>
      <w:szCs w:val="24"/>
      <w:lang w:val="en-US" w:eastAsia="en-US" w:bidi="en-US"/>
    </w:rPr>
  </w:style>
  <w:style w:type="paragraph" w:customStyle="1" w:styleId="p6">
    <w:name w:val="p6"/>
    <w:basedOn w:val="a2"/>
    <w:rsid w:val="00470E48"/>
    <w:pPr>
      <w:suppressAutoHyphens w:val="0"/>
      <w:spacing w:before="100" w:beforeAutospacing="1" w:after="100" w:afterAutospacing="1"/>
    </w:pPr>
    <w:rPr>
      <w:rFonts w:cs="Times New Roman"/>
      <w:lang w:eastAsia="ru-RU"/>
    </w:rPr>
  </w:style>
  <w:style w:type="numbering" w:customStyle="1" w:styleId="920">
    <w:name w:val="Нет списка92"/>
    <w:next w:val="a5"/>
    <w:uiPriority w:val="99"/>
    <w:semiHidden/>
    <w:unhideWhenUsed/>
    <w:rsid w:val="00E53DBD"/>
  </w:style>
  <w:style w:type="table" w:customStyle="1" w:styleId="9a">
    <w:name w:val="Сетка таблицы9"/>
    <w:basedOn w:val="a4"/>
    <w:next w:val="afffff4"/>
    <w:uiPriority w:val="59"/>
    <w:rsid w:val="00C15977"/>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3">
    <w:name w:val="Сетка таблицы10"/>
    <w:basedOn w:val="a4"/>
    <w:next w:val="afffff4"/>
    <w:uiPriority w:val="59"/>
    <w:rsid w:val="00493FB6"/>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sonormal0">
    <w:name w:val="msonormal"/>
    <w:basedOn w:val="a2"/>
    <w:rsid w:val="00FB7B20"/>
    <w:pPr>
      <w:suppressAutoHyphens w:val="0"/>
      <w:spacing w:before="100" w:beforeAutospacing="1" w:after="100" w:afterAutospacing="1"/>
    </w:pPr>
    <w:rPr>
      <w:rFonts w:cs="Times New Roman"/>
      <w:lang w:eastAsia="ru-RU"/>
    </w:rPr>
  </w:style>
  <w:style w:type="paragraph" w:customStyle="1" w:styleId="formattext0">
    <w:name w:val="formattext"/>
    <w:basedOn w:val="a2"/>
    <w:rsid w:val="0006114F"/>
    <w:pPr>
      <w:suppressAutoHyphens w:val="0"/>
      <w:spacing w:before="100" w:beforeAutospacing="1" w:after="100" w:afterAutospacing="1"/>
    </w:pPr>
    <w:rPr>
      <w:rFonts w:cs="Times New Roman"/>
      <w:lang w:eastAsia="ru-RU"/>
    </w:rPr>
  </w:style>
  <w:style w:type="character" w:customStyle="1" w:styleId="match">
    <w:name w:val="match"/>
    <w:basedOn w:val="a3"/>
    <w:rsid w:val="0006114F"/>
  </w:style>
  <w:style w:type="character" w:customStyle="1" w:styleId="ecattext">
    <w:name w:val="ecattext"/>
    <w:basedOn w:val="a3"/>
    <w:rsid w:val="00BD36FF"/>
  </w:style>
  <w:style w:type="paragraph" w:customStyle="1" w:styleId="dt-p">
    <w:name w:val="dt-p"/>
    <w:basedOn w:val="a2"/>
    <w:rsid w:val="0012303A"/>
    <w:pPr>
      <w:suppressAutoHyphens w:val="0"/>
      <w:spacing w:before="100" w:beforeAutospacing="1" w:after="100" w:afterAutospacing="1"/>
    </w:pPr>
    <w:rPr>
      <w:rFonts w:cs="Times New Roman"/>
      <w:lang w:eastAsia="ru-RU"/>
    </w:rPr>
  </w:style>
  <w:style w:type="character" w:customStyle="1" w:styleId="dt-m">
    <w:name w:val="dt-m"/>
    <w:basedOn w:val="a3"/>
    <w:rsid w:val="0012303A"/>
  </w:style>
  <w:style w:type="paragraph" w:customStyle="1" w:styleId="headertext">
    <w:name w:val="headertext"/>
    <w:basedOn w:val="a2"/>
    <w:rsid w:val="00C71072"/>
    <w:pPr>
      <w:suppressAutoHyphens w:val="0"/>
      <w:spacing w:before="100" w:beforeAutospacing="1" w:after="100" w:afterAutospacing="1"/>
    </w:pPr>
    <w:rPr>
      <w:rFonts w:cs="Times New Roman"/>
      <w:lang w:eastAsia="ru-RU"/>
    </w:rPr>
  </w:style>
  <w:style w:type="character" w:customStyle="1" w:styleId="comment">
    <w:name w:val="comment"/>
    <w:basedOn w:val="a3"/>
    <w:rsid w:val="00C71072"/>
  </w:style>
  <w:style w:type="character" w:customStyle="1" w:styleId="js-extracted-address">
    <w:name w:val="js-extracted-address"/>
    <w:basedOn w:val="a3"/>
    <w:rsid w:val="00987302"/>
    <w:rPr>
      <w:rFonts w:cs="Times New Roman"/>
    </w:rPr>
  </w:style>
  <w:style w:type="character" w:customStyle="1" w:styleId="mail-message-map-nobreak">
    <w:name w:val="mail-message-map-nobreak"/>
    <w:basedOn w:val="a3"/>
    <w:rsid w:val="00987302"/>
    <w:rPr>
      <w:rFonts w:cs="Times New Roman"/>
    </w:rPr>
  </w:style>
  <w:style w:type="table" w:customStyle="1" w:styleId="141">
    <w:name w:val="Сетка таблицы14"/>
    <w:basedOn w:val="a4"/>
    <w:next w:val="afffff4"/>
    <w:uiPriority w:val="39"/>
    <w:rsid w:val="00A03C3D"/>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2">
    <w:name w:val="Сетка таблицы15"/>
    <w:basedOn w:val="a4"/>
    <w:next w:val="afffff4"/>
    <w:uiPriority w:val="59"/>
    <w:rsid w:val="00AD666B"/>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
    <w:name w:val="Сетка таблицы16"/>
    <w:basedOn w:val="a4"/>
    <w:next w:val="afffff4"/>
    <w:uiPriority w:val="59"/>
    <w:rsid w:val="00AD666B"/>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fffff">
    <w:basedOn w:val="a2"/>
    <w:next w:val="afe"/>
    <w:link w:val="afffffffffff0"/>
    <w:uiPriority w:val="10"/>
    <w:qFormat/>
    <w:rsid w:val="00532AEF"/>
    <w:pPr>
      <w:suppressAutoHyphens w:val="0"/>
      <w:jc w:val="center"/>
    </w:pPr>
    <w:rPr>
      <w:rFonts w:cs="Times New Roman"/>
      <w:sz w:val="28"/>
      <w:szCs w:val="20"/>
      <w:lang w:eastAsia="ru-RU"/>
    </w:rPr>
  </w:style>
  <w:style w:type="character" w:customStyle="1" w:styleId="afffffffffff0">
    <w:name w:val="Название Знак"/>
    <w:link w:val="afffffffffff"/>
    <w:uiPriority w:val="10"/>
    <w:rsid w:val="00532AEF"/>
    <w:rPr>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2" w:uiPriority="99"/>
    <w:lsdException w:name="toc 3" w:uiPriority="99"/>
    <w:lsdException w:name="toc 4" w:uiPriority="99"/>
    <w:lsdException w:name="toc 5" w:uiPriority="99"/>
    <w:lsdException w:name="toc 6" w:uiPriority="99"/>
    <w:lsdException w:name="toc 7" w:uiPriority="99"/>
    <w:lsdException w:name="toc 8" w:uiPriority="99"/>
    <w:lsdException w:name="toc 9" w:uiPriority="99"/>
    <w:lsdException w:name="Normal Indent" w:uiPriority="99"/>
    <w:lsdException w:name="footnote text" w:uiPriority="99"/>
    <w:lsdException w:name="annotation text" w:uiPriority="99"/>
    <w:lsdException w:name="footer" w:uiPriority="99"/>
    <w:lsdException w:name="index heading" w:uiPriority="99"/>
    <w:lsdException w:name="caption" w:qFormat="1"/>
    <w:lsdException w:name="envelope address" w:uiPriority="99"/>
    <w:lsdException w:name="envelope return" w:uiPriority="99"/>
    <w:lsdException w:name="line number" w:uiPriority="99"/>
    <w:lsdException w:name="endnote reference" w:uiPriority="99"/>
    <w:lsdException w:name="endnote text" w:uiPriority="99"/>
    <w:lsdException w:name="List Number" w:semiHidden="0" w:unhideWhenUsed="0"/>
    <w:lsdException w:name="List 2" w:uiPriority="99"/>
    <w:lsdException w:name="List 3" w:uiPriority="99"/>
    <w:lsdException w:name="List 4" w:semiHidden="0" w:uiPriority="99" w:unhideWhenUsed="0"/>
    <w:lsdException w:name="List 5" w:semiHidden="0" w:uiPriority="99" w:unhideWhenUsed="0"/>
    <w:lsdException w:name="Title" w:semiHidden="0" w:uiPriority="10" w:unhideWhenUsed="0" w:qFormat="1"/>
    <w:lsdException w:name="Closing" w:uiPriority="99"/>
    <w:lsdException w:name="Signature" w:uiPriority="99"/>
    <w:lsdException w:name="Body Text" w:qFormat="1"/>
    <w:lsdException w:name="List Continue" w:uiPriority="99"/>
    <w:lsdException w:name="List Continue 2" w:uiPriority="99"/>
    <w:lsdException w:name="List Continue 3" w:uiPriority="99"/>
    <w:lsdException w:name="List Continue 5" w:uiPriority="99"/>
    <w:lsdException w:name="Message Header" w:uiPriority="99"/>
    <w:lsdException w:name="Subtitle" w:semiHidden="0" w:uiPriority="11" w:unhideWhenUsed="0" w:qFormat="1"/>
    <w:lsdException w:name="Salutation" w:semiHidden="0" w:uiPriority="99" w:unhideWhenUsed="0"/>
    <w:lsdException w:name="Date" w:semiHidden="0" w:unhideWhenUsed="0"/>
    <w:lsdException w:name="Body Text First Indent" w:semiHidden="0" w:unhideWhenUsed="0"/>
    <w:lsdException w:name="Block Text" w:uiPriority="99"/>
    <w:lsdException w:name="Hyperlink" w:uiPriority="99"/>
    <w:lsdException w:name="FollowedHyperlink" w:uiPriority="99"/>
    <w:lsdException w:name="Strong" w:semiHidden="0" w:unhideWhenUsed="0" w:qFormat="1"/>
    <w:lsdException w:name="Emphasis" w:semiHidden="0" w:uiPriority="20" w:unhideWhenUsed="0" w:qFormat="1"/>
    <w:lsdException w:name="E-mail Signature" w:uiPriority="99"/>
    <w:lsdException w:name="HTML Top of Form" w:uiPriority="99"/>
    <w:lsdException w:name="HTML Bottom of Form" w:uiPriority="99"/>
    <w:lsdException w:name="Normal (Web)" w:uiPriority="99" w:qFormat="1"/>
    <w:lsdException w:name="HTML Acronym" w:uiPriority="99"/>
    <w:lsdException w:name="HTML Address" w:uiPriority="99"/>
    <w:lsdException w:name="HTML Cite" w:uiPriority="99"/>
    <w:lsdException w:name="HTML Code" w:uiPriority="99"/>
    <w:lsdException w:name="HTML Definition" w:uiPriority="99"/>
    <w:lsdException w:name="HTML Keyboard" w:uiPriority="99"/>
    <w:lsdException w:name="HTML Preformatted" w:uiPriority="99"/>
    <w:lsdException w:name="HTML Sample" w:uiPriority="99"/>
    <w:lsdException w:name="HTML Typewriter" w:uiPriority="99"/>
    <w:lsdException w:name="HTML Variable" w:uiPriority="99"/>
    <w:lsdException w:name="annotation subject" w:uiPriority="99"/>
    <w:lsdException w:name="No List" w:uiPriority="99"/>
    <w:lsdException w:name="Balloon Text" w:uiPriority="99"/>
    <w:lsdException w:name="Table Grid" w:semiHidden="0" w:uiPriority="39" w:unhideWhenUsed="0" w:qFormat="1"/>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99" w:qFormat="1"/>
  </w:latentStyles>
  <w:style w:type="paragraph" w:default="1" w:styleId="a2">
    <w:name w:val="Normal"/>
    <w:qFormat/>
    <w:rsid w:val="00C61ED3"/>
    <w:pPr>
      <w:suppressAutoHyphens/>
    </w:pPr>
    <w:rPr>
      <w:rFonts w:cs="Calibri"/>
      <w:sz w:val="24"/>
      <w:szCs w:val="24"/>
      <w:lang w:eastAsia="ar-SA"/>
    </w:rPr>
  </w:style>
  <w:style w:type="paragraph" w:styleId="1">
    <w:name w:val="heading 1"/>
    <w:aliases w:val="Заголовок 1 Знак1,Заголовок 1 Знак Знак,Заголовок 1 Знак Знак1,Заголовок 1 Знак2,Document Header1,Заголовок 1 Знак1 Знак,Заголовок 1 Знак Знак Знак,Заголовок 1 Знак Знак1 Знак,Заголовок 1 Знак Знак2,Заголовок 1 Знак2 Знак,H1,h1,Глава 1,Загол"/>
    <w:basedOn w:val="a2"/>
    <w:next w:val="a2"/>
    <w:link w:val="10"/>
    <w:qFormat/>
    <w:rsid w:val="00083AA7"/>
    <w:pPr>
      <w:keepNext/>
      <w:numPr>
        <w:numId w:val="1"/>
      </w:numPr>
      <w:ind w:left="-480"/>
      <w:jc w:val="center"/>
      <w:outlineLvl w:val="0"/>
    </w:pPr>
    <w:rPr>
      <w:rFonts w:cs="Times New Roman"/>
      <w:b/>
      <w:sz w:val="28"/>
      <w:szCs w:val="28"/>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Gliederun"/>
    <w:basedOn w:val="a2"/>
    <w:next w:val="a2"/>
    <w:link w:val="21"/>
    <w:qFormat/>
    <w:rsid w:val="00F00E10"/>
    <w:pPr>
      <w:keepNext/>
      <w:spacing w:before="240" w:after="60"/>
      <w:outlineLvl w:val="1"/>
    </w:pPr>
    <w:rPr>
      <w:rFonts w:ascii="Cambria" w:hAnsi="Cambria" w:cs="Times New Roman"/>
      <w:b/>
      <w:bCs/>
      <w:i/>
      <w:iCs/>
      <w:sz w:val="28"/>
      <w:szCs w:val="28"/>
    </w:rPr>
  </w:style>
  <w:style w:type="paragraph" w:styleId="3">
    <w:name w:val="heading 3"/>
    <w:aliases w:val="h3,Head 3,l3+toc 3,CT,Sub-section Title,l3,Section Header3,Gliederung3 Char,Gliederung3,H3"/>
    <w:basedOn w:val="a2"/>
    <w:next w:val="a2"/>
    <w:link w:val="31"/>
    <w:qFormat/>
    <w:rsid w:val="008F106F"/>
    <w:pPr>
      <w:keepNext/>
      <w:suppressAutoHyphens w:val="0"/>
      <w:spacing w:before="240" w:after="60"/>
      <w:outlineLvl w:val="2"/>
    </w:pPr>
    <w:rPr>
      <w:rFonts w:ascii="Arial" w:hAnsi="Arial" w:cs="Arial"/>
      <w:b/>
      <w:bCs/>
      <w:sz w:val="26"/>
      <w:szCs w:val="26"/>
      <w:lang w:eastAsia="ru-RU"/>
    </w:rPr>
  </w:style>
  <w:style w:type="paragraph" w:styleId="4">
    <w:name w:val="heading 4"/>
    <w:aliases w:val="Параграф"/>
    <w:basedOn w:val="a2"/>
    <w:next w:val="a2"/>
    <w:link w:val="40"/>
    <w:qFormat/>
    <w:rsid w:val="00083AA7"/>
    <w:pPr>
      <w:keepNext/>
      <w:numPr>
        <w:ilvl w:val="3"/>
        <w:numId w:val="1"/>
      </w:numPr>
      <w:spacing w:before="240" w:after="60"/>
      <w:outlineLvl w:val="3"/>
    </w:pPr>
    <w:rPr>
      <w:rFonts w:cs="Times New Roman"/>
      <w:b/>
      <w:bCs/>
      <w:sz w:val="28"/>
      <w:szCs w:val="28"/>
    </w:rPr>
  </w:style>
  <w:style w:type="paragraph" w:styleId="5">
    <w:name w:val="heading 5"/>
    <w:aliases w:val="_Подпункт"/>
    <w:basedOn w:val="a2"/>
    <w:next w:val="a2"/>
    <w:link w:val="50"/>
    <w:qFormat/>
    <w:rsid w:val="008F106F"/>
    <w:pPr>
      <w:keepNext/>
      <w:suppressAutoHyphens w:val="0"/>
      <w:jc w:val="center"/>
      <w:outlineLvl w:val="4"/>
    </w:pPr>
    <w:rPr>
      <w:rFonts w:cs="Times New Roman"/>
      <w:b/>
      <w:bCs/>
      <w:lang w:eastAsia="ru-RU"/>
    </w:rPr>
  </w:style>
  <w:style w:type="paragraph" w:styleId="6">
    <w:name w:val="heading 6"/>
    <w:basedOn w:val="a2"/>
    <w:next w:val="a2"/>
    <w:link w:val="60"/>
    <w:qFormat/>
    <w:rsid w:val="008F106F"/>
    <w:pPr>
      <w:numPr>
        <w:ilvl w:val="5"/>
        <w:numId w:val="2"/>
      </w:numPr>
      <w:suppressAutoHyphens w:val="0"/>
      <w:spacing w:before="240" w:after="60"/>
      <w:jc w:val="both"/>
      <w:outlineLvl w:val="5"/>
    </w:pPr>
    <w:rPr>
      <w:rFonts w:cs="Times New Roman"/>
      <w:i/>
      <w:iCs/>
      <w:sz w:val="22"/>
      <w:szCs w:val="22"/>
    </w:rPr>
  </w:style>
  <w:style w:type="paragraph" w:styleId="7">
    <w:name w:val="heading 7"/>
    <w:aliases w:val="PIM 7"/>
    <w:basedOn w:val="a2"/>
    <w:next w:val="a2"/>
    <w:link w:val="70"/>
    <w:qFormat/>
    <w:rsid w:val="008F106F"/>
    <w:pPr>
      <w:keepNext/>
      <w:keepLines/>
      <w:widowControl w:val="0"/>
      <w:suppressLineNumbers/>
      <w:outlineLvl w:val="6"/>
    </w:pPr>
    <w:rPr>
      <w:rFonts w:cs="Times New Roman"/>
      <w:b/>
      <w:bCs/>
      <w:lang w:eastAsia="ru-RU"/>
    </w:rPr>
  </w:style>
  <w:style w:type="paragraph" w:styleId="8">
    <w:name w:val="heading 8"/>
    <w:aliases w:val="Legal Level 1.1.1."/>
    <w:basedOn w:val="a2"/>
    <w:next w:val="a2"/>
    <w:link w:val="80"/>
    <w:qFormat/>
    <w:rsid w:val="008F106F"/>
    <w:pPr>
      <w:keepNext/>
      <w:suppressAutoHyphens w:val="0"/>
      <w:ind w:left="-108" w:right="-108"/>
      <w:jc w:val="center"/>
      <w:outlineLvl w:val="7"/>
    </w:pPr>
    <w:rPr>
      <w:rFonts w:cs="Times New Roman"/>
      <w:b/>
      <w:bCs/>
      <w:lang w:eastAsia="ru-RU"/>
    </w:rPr>
  </w:style>
  <w:style w:type="paragraph" w:styleId="9">
    <w:name w:val="heading 9"/>
    <w:basedOn w:val="a2"/>
    <w:next w:val="a2"/>
    <w:link w:val="90"/>
    <w:qFormat/>
    <w:rsid w:val="008F106F"/>
    <w:pPr>
      <w:numPr>
        <w:ilvl w:val="8"/>
        <w:numId w:val="2"/>
      </w:numPr>
      <w:suppressAutoHyphens w:val="0"/>
      <w:spacing w:before="240" w:after="60"/>
      <w:jc w:val="both"/>
      <w:outlineLvl w:val="8"/>
    </w:pPr>
    <w:rPr>
      <w:rFonts w:ascii="Arial" w:hAnsi="Arial" w:cs="Times New Roman"/>
      <w:b/>
      <w:bCs/>
      <w:i/>
      <w:iCs/>
      <w:sz w:val="18"/>
      <w:szCs w:val="18"/>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0">
    <w:name w:val="Заголовок 1 Знак"/>
    <w:aliases w:val="Заголовок 1 Знак1 Знак1,Заголовок 1 Знак Знак Знак1,Заголовок 1 Знак Знак1 Знак1,Заголовок 1 Знак2 Знак1,Document Header1 Знак,Заголовок 1 Знак1 Знак Знак,Заголовок 1 Знак Знак Знак Знак,Заголовок 1 Знак Знак1 Знак Знак,H1 Знак2,h1 Знак"/>
    <w:link w:val="1"/>
    <w:locked/>
    <w:rsid w:val="00A535A9"/>
    <w:rPr>
      <w:b/>
      <w:sz w:val="28"/>
      <w:szCs w:val="28"/>
      <w:lang w:eastAsia="ar-SA"/>
    </w:rPr>
  </w:style>
  <w:style w:type="character" w:customStyle="1" w:styleId="21">
    <w:name w:val="Заголовок 2 Знак1"/>
    <w:aliases w:val="Заголовок 2 Знак Знак1,contract Знак1,H2 Знак1,h2 Знак1,2 Знак1,Numbered text 3 Знак1,H21 Знак1,Раздел Знак1,H22 Знак1,H23 Знак1,H24 Знак1,H211 Знак1,H25 Знак1,H212 Знак1,H221 Знак1,H231 Знак1,H241 Знак1,H2111 Знак1,H26 Знак1,H27 Знак"/>
    <w:link w:val="2"/>
    <w:rsid w:val="00F00E10"/>
    <w:rPr>
      <w:rFonts w:ascii="Cambria" w:eastAsia="Times New Roman" w:hAnsi="Cambria" w:cs="Times New Roman"/>
      <w:b/>
      <w:bCs/>
      <w:i/>
      <w:iCs/>
      <w:sz w:val="28"/>
      <w:szCs w:val="28"/>
      <w:lang w:eastAsia="ar-SA"/>
    </w:rPr>
  </w:style>
  <w:style w:type="character" w:customStyle="1" w:styleId="31">
    <w:name w:val="Заголовок 3 Знак1"/>
    <w:aliases w:val="h3 Знак,Head 3 Знак,l3+toc 3 Знак,CT Знак,Sub-section Title Знак,l3 Знак,Section Header3 Знак1,Gliederung3 Char Знак,Gliederung3 Знак,H3 Знак"/>
    <w:link w:val="3"/>
    <w:locked/>
    <w:rsid w:val="008F106F"/>
    <w:rPr>
      <w:rFonts w:ascii="Arial" w:hAnsi="Arial" w:cs="Arial"/>
      <w:b/>
      <w:bCs/>
      <w:sz w:val="26"/>
      <w:szCs w:val="26"/>
      <w:lang w:val="ru-RU" w:eastAsia="ru-RU" w:bidi="ar-SA"/>
    </w:rPr>
  </w:style>
  <w:style w:type="character" w:customStyle="1" w:styleId="40">
    <w:name w:val="Заголовок 4 Знак"/>
    <w:aliases w:val="Параграф Знак"/>
    <w:link w:val="4"/>
    <w:locked/>
    <w:rsid w:val="008F106F"/>
    <w:rPr>
      <w:b/>
      <w:bCs/>
      <w:sz w:val="28"/>
      <w:szCs w:val="28"/>
      <w:lang w:eastAsia="ar-SA"/>
    </w:rPr>
  </w:style>
  <w:style w:type="character" w:customStyle="1" w:styleId="50">
    <w:name w:val="Заголовок 5 Знак"/>
    <w:aliases w:val="_Подпункт Знак"/>
    <w:link w:val="5"/>
    <w:locked/>
    <w:rsid w:val="008F106F"/>
    <w:rPr>
      <w:b/>
      <w:bCs/>
      <w:sz w:val="24"/>
      <w:szCs w:val="24"/>
      <w:lang w:val="ru-RU" w:eastAsia="ru-RU" w:bidi="ar-SA"/>
    </w:rPr>
  </w:style>
  <w:style w:type="character" w:customStyle="1" w:styleId="60">
    <w:name w:val="Заголовок 6 Знак"/>
    <w:link w:val="6"/>
    <w:locked/>
    <w:rsid w:val="008F106F"/>
    <w:rPr>
      <w:i/>
      <w:iCs/>
      <w:sz w:val="22"/>
      <w:szCs w:val="22"/>
      <w:lang w:eastAsia="ar-SA"/>
    </w:rPr>
  </w:style>
  <w:style w:type="character" w:customStyle="1" w:styleId="70">
    <w:name w:val="Заголовок 7 Знак"/>
    <w:aliases w:val="PIM 7 Знак"/>
    <w:link w:val="7"/>
    <w:locked/>
    <w:rsid w:val="008F106F"/>
    <w:rPr>
      <w:b/>
      <w:bCs/>
      <w:sz w:val="24"/>
      <w:szCs w:val="24"/>
      <w:lang w:val="ru-RU" w:eastAsia="ru-RU" w:bidi="ar-SA"/>
    </w:rPr>
  </w:style>
  <w:style w:type="character" w:customStyle="1" w:styleId="80">
    <w:name w:val="Заголовок 8 Знак"/>
    <w:aliases w:val="Legal Level 1.1.1. Знак"/>
    <w:link w:val="8"/>
    <w:locked/>
    <w:rsid w:val="008F106F"/>
    <w:rPr>
      <w:b/>
      <w:bCs/>
      <w:sz w:val="24"/>
      <w:szCs w:val="24"/>
      <w:lang w:val="ru-RU" w:eastAsia="ru-RU" w:bidi="ar-SA"/>
    </w:rPr>
  </w:style>
  <w:style w:type="character" w:customStyle="1" w:styleId="90">
    <w:name w:val="Заголовок 9 Знак"/>
    <w:link w:val="9"/>
    <w:locked/>
    <w:rsid w:val="008F106F"/>
    <w:rPr>
      <w:rFonts w:ascii="Arial" w:hAnsi="Arial"/>
      <w:b/>
      <w:bCs/>
      <w:i/>
      <w:iCs/>
      <w:sz w:val="18"/>
      <w:szCs w:val="18"/>
      <w:lang w:eastAsia="ar-SA"/>
    </w:rPr>
  </w:style>
  <w:style w:type="character" w:customStyle="1" w:styleId="WW8Num2z0">
    <w:name w:val="WW8Num2z0"/>
    <w:uiPriority w:val="99"/>
    <w:rsid w:val="00083AA7"/>
    <w:rPr>
      <w:rFonts w:ascii="Symbol" w:hAnsi="Symbol"/>
      <w:color w:val="auto"/>
    </w:rPr>
  </w:style>
  <w:style w:type="character" w:customStyle="1" w:styleId="WW8Num3z0">
    <w:name w:val="WW8Num3z0"/>
    <w:uiPriority w:val="99"/>
    <w:rsid w:val="00083AA7"/>
    <w:rPr>
      <w:rFonts w:ascii="Symbol" w:hAnsi="Symbol"/>
      <w:color w:val="auto"/>
    </w:rPr>
  </w:style>
  <w:style w:type="character" w:customStyle="1" w:styleId="WW8Num4z0">
    <w:name w:val="WW8Num4z0"/>
    <w:uiPriority w:val="99"/>
    <w:rsid w:val="00083AA7"/>
    <w:rPr>
      <w:rFonts w:ascii="Symbol" w:hAnsi="Symbol"/>
      <w:color w:val="auto"/>
    </w:rPr>
  </w:style>
  <w:style w:type="character" w:customStyle="1" w:styleId="WW8Num5z1">
    <w:name w:val="WW8Num5z1"/>
    <w:uiPriority w:val="99"/>
    <w:rsid w:val="00083AA7"/>
    <w:rPr>
      <w:b w:val="0"/>
    </w:rPr>
  </w:style>
  <w:style w:type="character" w:customStyle="1" w:styleId="WW8Num6z0">
    <w:name w:val="WW8Num6z0"/>
    <w:uiPriority w:val="99"/>
    <w:rsid w:val="00083AA7"/>
    <w:rPr>
      <w:rFonts w:ascii="Symbol" w:hAnsi="Symbol"/>
      <w:color w:val="auto"/>
    </w:rPr>
  </w:style>
  <w:style w:type="character" w:customStyle="1" w:styleId="WW8Num7z0">
    <w:name w:val="WW8Num7z0"/>
    <w:uiPriority w:val="99"/>
    <w:rsid w:val="00083AA7"/>
    <w:rPr>
      <w:rFonts w:ascii="Symbol" w:hAnsi="Symbol"/>
    </w:rPr>
  </w:style>
  <w:style w:type="character" w:customStyle="1" w:styleId="WW8Num8z0">
    <w:name w:val="WW8Num8z0"/>
    <w:uiPriority w:val="99"/>
    <w:rsid w:val="00083AA7"/>
    <w:rPr>
      <w:rFonts w:ascii="Symbol" w:hAnsi="Symbol"/>
      <w:color w:val="auto"/>
    </w:rPr>
  </w:style>
  <w:style w:type="character" w:customStyle="1" w:styleId="Absatz-Standardschriftart">
    <w:name w:val="Absatz-Standardschriftart"/>
    <w:uiPriority w:val="99"/>
    <w:rsid w:val="00083AA7"/>
  </w:style>
  <w:style w:type="character" w:customStyle="1" w:styleId="WW8Num8z1">
    <w:name w:val="WW8Num8z1"/>
    <w:uiPriority w:val="99"/>
    <w:rsid w:val="00083AA7"/>
    <w:rPr>
      <w:rFonts w:ascii="Courier New" w:hAnsi="Courier New" w:cs="Courier New"/>
    </w:rPr>
  </w:style>
  <w:style w:type="character" w:customStyle="1" w:styleId="WW8Num8z2">
    <w:name w:val="WW8Num8z2"/>
    <w:uiPriority w:val="99"/>
    <w:rsid w:val="00083AA7"/>
    <w:rPr>
      <w:rFonts w:ascii="Wingdings" w:hAnsi="Wingdings"/>
    </w:rPr>
  </w:style>
  <w:style w:type="character" w:customStyle="1" w:styleId="30">
    <w:name w:val="Основной шрифт абзаца3"/>
    <w:uiPriority w:val="99"/>
    <w:rsid w:val="00083AA7"/>
  </w:style>
  <w:style w:type="character" w:customStyle="1" w:styleId="WW8Num9z1">
    <w:name w:val="WW8Num9z1"/>
    <w:uiPriority w:val="99"/>
    <w:rsid w:val="00083AA7"/>
    <w:rPr>
      <w:b w:val="0"/>
    </w:rPr>
  </w:style>
  <w:style w:type="character" w:customStyle="1" w:styleId="20">
    <w:name w:val="Основной шрифт абзаца2"/>
    <w:uiPriority w:val="99"/>
    <w:rsid w:val="00083AA7"/>
  </w:style>
  <w:style w:type="character" w:customStyle="1" w:styleId="WW8Num1z0">
    <w:name w:val="WW8Num1z0"/>
    <w:uiPriority w:val="99"/>
    <w:rsid w:val="00083AA7"/>
    <w:rPr>
      <w:rFonts w:ascii="Symbol" w:hAnsi="Symbol"/>
      <w:color w:val="auto"/>
    </w:rPr>
  </w:style>
  <w:style w:type="character" w:customStyle="1" w:styleId="WW8Num1z1">
    <w:name w:val="WW8Num1z1"/>
    <w:uiPriority w:val="99"/>
    <w:rsid w:val="00083AA7"/>
    <w:rPr>
      <w:rFonts w:ascii="Courier New" w:hAnsi="Courier New" w:cs="Courier New"/>
    </w:rPr>
  </w:style>
  <w:style w:type="character" w:customStyle="1" w:styleId="WW8Num1z2">
    <w:name w:val="WW8Num1z2"/>
    <w:uiPriority w:val="99"/>
    <w:rsid w:val="00083AA7"/>
    <w:rPr>
      <w:rFonts w:ascii="Wingdings" w:hAnsi="Wingdings"/>
    </w:rPr>
  </w:style>
  <w:style w:type="character" w:customStyle="1" w:styleId="WW8Num1z3">
    <w:name w:val="WW8Num1z3"/>
    <w:uiPriority w:val="99"/>
    <w:rsid w:val="00083AA7"/>
    <w:rPr>
      <w:rFonts w:ascii="Symbol" w:hAnsi="Symbol"/>
    </w:rPr>
  </w:style>
  <w:style w:type="character" w:customStyle="1" w:styleId="WW8Num2z1">
    <w:name w:val="WW8Num2z1"/>
    <w:uiPriority w:val="99"/>
    <w:rsid w:val="00083AA7"/>
    <w:rPr>
      <w:rFonts w:ascii="Courier New" w:hAnsi="Courier New" w:cs="Courier New"/>
    </w:rPr>
  </w:style>
  <w:style w:type="character" w:customStyle="1" w:styleId="WW8Num2z2">
    <w:name w:val="WW8Num2z2"/>
    <w:uiPriority w:val="99"/>
    <w:rsid w:val="00083AA7"/>
    <w:rPr>
      <w:rFonts w:ascii="Wingdings" w:hAnsi="Wingdings"/>
    </w:rPr>
  </w:style>
  <w:style w:type="character" w:customStyle="1" w:styleId="WW8Num2z3">
    <w:name w:val="WW8Num2z3"/>
    <w:uiPriority w:val="99"/>
    <w:rsid w:val="00083AA7"/>
    <w:rPr>
      <w:rFonts w:ascii="Symbol" w:hAnsi="Symbol"/>
    </w:rPr>
  </w:style>
  <w:style w:type="character" w:customStyle="1" w:styleId="WW8Num3z1">
    <w:name w:val="WW8Num3z1"/>
    <w:uiPriority w:val="99"/>
    <w:rsid w:val="00083AA7"/>
    <w:rPr>
      <w:rFonts w:ascii="Courier New" w:hAnsi="Courier New" w:cs="Courier New"/>
    </w:rPr>
  </w:style>
  <w:style w:type="character" w:customStyle="1" w:styleId="WW8Num3z2">
    <w:name w:val="WW8Num3z2"/>
    <w:uiPriority w:val="99"/>
    <w:rsid w:val="00083AA7"/>
    <w:rPr>
      <w:rFonts w:ascii="Wingdings" w:hAnsi="Wingdings"/>
    </w:rPr>
  </w:style>
  <w:style w:type="character" w:customStyle="1" w:styleId="WW8Num3z3">
    <w:name w:val="WW8Num3z3"/>
    <w:uiPriority w:val="99"/>
    <w:rsid w:val="00083AA7"/>
    <w:rPr>
      <w:rFonts w:ascii="Symbol" w:hAnsi="Symbol"/>
    </w:rPr>
  </w:style>
  <w:style w:type="character" w:customStyle="1" w:styleId="WW8Num4z1">
    <w:name w:val="WW8Num4z1"/>
    <w:uiPriority w:val="99"/>
    <w:rsid w:val="00083AA7"/>
    <w:rPr>
      <w:rFonts w:ascii="Times New Roman" w:hAnsi="Times New Roman" w:cs="Times New Roman"/>
      <w:sz w:val="24"/>
      <w:szCs w:val="24"/>
    </w:rPr>
  </w:style>
  <w:style w:type="character" w:customStyle="1" w:styleId="WW8Num6z1">
    <w:name w:val="WW8Num6z1"/>
    <w:uiPriority w:val="99"/>
    <w:rsid w:val="00083AA7"/>
    <w:rPr>
      <w:rFonts w:ascii="Courier New" w:hAnsi="Courier New" w:cs="Courier New"/>
    </w:rPr>
  </w:style>
  <w:style w:type="character" w:customStyle="1" w:styleId="WW8Num6z2">
    <w:name w:val="WW8Num6z2"/>
    <w:uiPriority w:val="99"/>
    <w:rsid w:val="00083AA7"/>
    <w:rPr>
      <w:rFonts w:ascii="Wingdings" w:hAnsi="Wingdings"/>
    </w:rPr>
  </w:style>
  <w:style w:type="character" w:customStyle="1" w:styleId="WW8Num6z3">
    <w:name w:val="WW8Num6z3"/>
    <w:uiPriority w:val="99"/>
    <w:rsid w:val="00083AA7"/>
    <w:rPr>
      <w:rFonts w:ascii="Symbol" w:hAnsi="Symbol"/>
    </w:rPr>
  </w:style>
  <w:style w:type="character" w:customStyle="1" w:styleId="WW8Num7z1">
    <w:name w:val="WW8Num7z1"/>
    <w:uiPriority w:val="99"/>
    <w:rsid w:val="00083AA7"/>
    <w:rPr>
      <w:rFonts w:ascii="Courier New" w:hAnsi="Courier New" w:cs="Courier New"/>
    </w:rPr>
  </w:style>
  <w:style w:type="character" w:customStyle="1" w:styleId="WW8Num7z2">
    <w:name w:val="WW8Num7z2"/>
    <w:uiPriority w:val="99"/>
    <w:rsid w:val="00083AA7"/>
    <w:rPr>
      <w:rFonts w:ascii="Wingdings" w:hAnsi="Wingdings"/>
    </w:rPr>
  </w:style>
  <w:style w:type="character" w:customStyle="1" w:styleId="12">
    <w:name w:val="Основной шрифт абзаца1"/>
    <w:rsid w:val="00083AA7"/>
  </w:style>
  <w:style w:type="character" w:customStyle="1" w:styleId="HTML">
    <w:name w:val="Стандартный HTML Знак"/>
    <w:link w:val="HTML0"/>
    <w:uiPriority w:val="99"/>
    <w:rsid w:val="00083AA7"/>
    <w:rPr>
      <w:rFonts w:ascii="Times New Roman" w:eastAsia="Times New Roman" w:hAnsi="Times New Roman" w:cs="Times New Roman"/>
      <w:b/>
      <w:sz w:val="28"/>
      <w:szCs w:val="28"/>
    </w:rPr>
  </w:style>
  <w:style w:type="paragraph" w:styleId="HTML0">
    <w:name w:val="HTML Preformatted"/>
    <w:basedOn w:val="a2"/>
    <w:link w:val="HTML"/>
    <w:uiPriority w:val="99"/>
    <w:rsid w:val="008F10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cs="Times New Roman"/>
      <w:b/>
      <w:sz w:val="28"/>
      <w:szCs w:val="28"/>
    </w:rPr>
  </w:style>
  <w:style w:type="character" w:customStyle="1" w:styleId="a6">
    <w:name w:val="Текст Знак"/>
    <w:link w:val="a7"/>
    <w:rsid w:val="00083AA7"/>
    <w:rPr>
      <w:rFonts w:ascii="Times New Roman" w:eastAsia="Times New Roman" w:hAnsi="Times New Roman" w:cs="Times New Roman"/>
      <w:b/>
      <w:bCs/>
      <w:sz w:val="28"/>
      <w:szCs w:val="28"/>
    </w:rPr>
  </w:style>
  <w:style w:type="paragraph" w:styleId="a7">
    <w:name w:val="Plain Text"/>
    <w:basedOn w:val="a2"/>
    <w:link w:val="a6"/>
    <w:rsid w:val="008F106F"/>
    <w:pPr>
      <w:suppressAutoHyphens w:val="0"/>
    </w:pPr>
    <w:rPr>
      <w:rFonts w:cs="Times New Roman"/>
      <w:b/>
      <w:bCs/>
      <w:sz w:val="28"/>
      <w:szCs w:val="28"/>
    </w:rPr>
  </w:style>
  <w:style w:type="character" w:customStyle="1" w:styleId="a8">
    <w:name w:val="Заголовок записки Знак"/>
    <w:link w:val="a9"/>
    <w:rsid w:val="00083AA7"/>
    <w:rPr>
      <w:rFonts w:ascii="Times New Roman" w:eastAsia="Times New Roman" w:hAnsi="Times New Roman" w:cs="Times New Roman"/>
      <w:sz w:val="24"/>
      <w:szCs w:val="24"/>
    </w:rPr>
  </w:style>
  <w:style w:type="paragraph" w:styleId="a9">
    <w:name w:val="Note Heading"/>
    <w:basedOn w:val="a2"/>
    <w:next w:val="a2"/>
    <w:link w:val="a8"/>
    <w:rsid w:val="008F106F"/>
    <w:pPr>
      <w:suppressAutoHyphens w:val="0"/>
      <w:spacing w:after="60"/>
      <w:jc w:val="both"/>
    </w:pPr>
    <w:rPr>
      <w:rFonts w:cs="Times New Roman"/>
    </w:rPr>
  </w:style>
  <w:style w:type="character" w:styleId="aa">
    <w:name w:val="page number"/>
    <w:basedOn w:val="12"/>
    <w:rsid w:val="00083AA7"/>
  </w:style>
  <w:style w:type="character" w:customStyle="1" w:styleId="ab">
    <w:name w:val="Красная строка Знак"/>
    <w:link w:val="ac"/>
    <w:rsid w:val="00083AA7"/>
    <w:rPr>
      <w:rFonts w:ascii="Times New Roman" w:eastAsia="Times New Roman" w:hAnsi="Times New Roman" w:cs="Times New Roman"/>
    </w:rPr>
  </w:style>
  <w:style w:type="paragraph" w:styleId="ac">
    <w:name w:val="Body Text First Indent"/>
    <w:basedOn w:val="ad"/>
    <w:link w:val="ab"/>
    <w:rsid w:val="008F106F"/>
    <w:pPr>
      <w:suppressAutoHyphens w:val="0"/>
      <w:spacing w:after="120" w:line="240" w:lineRule="auto"/>
      <w:ind w:firstLine="210"/>
      <w:jc w:val="left"/>
    </w:pPr>
    <w:rPr>
      <w:rFonts w:cs="Times New Roman"/>
      <w:sz w:val="20"/>
      <w:szCs w:val="20"/>
    </w:rPr>
  </w:style>
  <w:style w:type="paragraph" w:styleId="ad">
    <w:name w:val="Body Text"/>
    <w:aliases w:val="Список 1,Body Text Char,Основной текст Знак Знак Знак,Знак Знак Знак, Знак Знак Знак,Основной текст Знак4 Знак,Основной текст Знак3 Знак Знак,Основной текст Знак4 Знак Знак Знак,Основной текст Знак3 Знак Знак Знак Знак,body text"/>
    <w:basedOn w:val="a2"/>
    <w:link w:val="ae"/>
    <w:qFormat/>
    <w:rsid w:val="00083AA7"/>
    <w:pPr>
      <w:spacing w:line="360" w:lineRule="auto"/>
      <w:jc w:val="both"/>
    </w:pPr>
    <w:rPr>
      <w:sz w:val="28"/>
    </w:rPr>
  </w:style>
  <w:style w:type="character" w:customStyle="1" w:styleId="ae">
    <w:name w:val="Основной текст Знак"/>
    <w:aliases w:val="Список 1 Знак,Body Text Char Знак,Основной текст Знак Знак Знак Знак2,Знак Знак Знак Знак2, Знак Знак Знак Знак,Основной текст Знак4 Знак Знак1,Основной текст Знак3 Знак Знак Знак1,Основной текст Знак4 Знак Знак Знак Знак1"/>
    <w:link w:val="ad"/>
    <w:locked/>
    <w:rsid w:val="008F106F"/>
    <w:rPr>
      <w:rFonts w:cs="Calibri"/>
      <w:sz w:val="28"/>
      <w:szCs w:val="24"/>
      <w:lang w:val="ru-RU" w:eastAsia="ar-SA" w:bidi="ar-SA"/>
    </w:rPr>
  </w:style>
  <w:style w:type="character" w:customStyle="1" w:styleId="22">
    <w:name w:val="Красная строка 2 Знак"/>
    <w:link w:val="23"/>
    <w:rsid w:val="00083AA7"/>
    <w:rPr>
      <w:rFonts w:ascii="Times New Roman" w:eastAsia="Times New Roman" w:hAnsi="Times New Roman" w:cs="Times New Roman"/>
      <w:sz w:val="28"/>
      <w:szCs w:val="24"/>
    </w:rPr>
  </w:style>
  <w:style w:type="paragraph" w:styleId="23">
    <w:name w:val="Body Text First Indent 2"/>
    <w:basedOn w:val="af"/>
    <w:link w:val="22"/>
    <w:rsid w:val="008F106F"/>
    <w:pPr>
      <w:widowControl/>
      <w:tabs>
        <w:tab w:val="num" w:pos="0"/>
      </w:tabs>
      <w:autoSpaceDE/>
      <w:autoSpaceDN/>
      <w:adjustRightInd/>
      <w:ind w:firstLine="210"/>
    </w:pPr>
    <w:rPr>
      <w:rFonts w:ascii="Times New Roman" w:hAnsi="Times New Roman" w:cs="Times New Roman"/>
      <w:sz w:val="28"/>
      <w:szCs w:val="24"/>
    </w:rPr>
  </w:style>
  <w:style w:type="paragraph" w:styleId="af">
    <w:name w:val="Body Text Indent"/>
    <w:aliases w:val="текст"/>
    <w:basedOn w:val="a2"/>
    <w:link w:val="af0"/>
    <w:rsid w:val="000258B9"/>
    <w:pPr>
      <w:widowControl w:val="0"/>
      <w:suppressAutoHyphens w:val="0"/>
      <w:autoSpaceDE w:val="0"/>
      <w:autoSpaceDN w:val="0"/>
      <w:adjustRightInd w:val="0"/>
      <w:spacing w:after="120"/>
      <w:ind w:left="283"/>
    </w:pPr>
    <w:rPr>
      <w:rFonts w:ascii="Arial" w:hAnsi="Arial" w:cs="Arial"/>
      <w:sz w:val="18"/>
      <w:szCs w:val="18"/>
      <w:lang w:eastAsia="ru-RU"/>
    </w:rPr>
  </w:style>
  <w:style w:type="character" w:customStyle="1" w:styleId="af0">
    <w:name w:val="Основной текст с отступом Знак"/>
    <w:aliases w:val="текст Знак"/>
    <w:link w:val="af"/>
    <w:locked/>
    <w:rsid w:val="008F106F"/>
    <w:rPr>
      <w:rFonts w:ascii="Arial" w:hAnsi="Arial" w:cs="Arial"/>
      <w:sz w:val="18"/>
      <w:szCs w:val="18"/>
      <w:lang w:val="ru-RU" w:eastAsia="ru-RU" w:bidi="ar-SA"/>
    </w:rPr>
  </w:style>
  <w:style w:type="character" w:customStyle="1" w:styleId="af1">
    <w:name w:val="Подзаголовок Знак"/>
    <w:link w:val="af2"/>
    <w:uiPriority w:val="11"/>
    <w:rsid w:val="00083AA7"/>
    <w:rPr>
      <w:rFonts w:cs="Calibri"/>
      <w:sz w:val="24"/>
      <w:szCs w:val="24"/>
    </w:rPr>
  </w:style>
  <w:style w:type="paragraph" w:styleId="af2">
    <w:name w:val="Subtitle"/>
    <w:basedOn w:val="a2"/>
    <w:link w:val="af1"/>
    <w:uiPriority w:val="11"/>
    <w:qFormat/>
    <w:rsid w:val="008F106F"/>
    <w:pPr>
      <w:suppressAutoHyphens w:val="0"/>
      <w:spacing w:after="60"/>
      <w:jc w:val="center"/>
      <w:outlineLvl w:val="1"/>
    </w:pPr>
    <w:rPr>
      <w:rFonts w:cs="Times New Roman"/>
    </w:rPr>
  </w:style>
  <w:style w:type="character" w:customStyle="1" w:styleId="61">
    <w:name w:val="Знак Знак6"/>
    <w:rsid w:val="00083AA7"/>
    <w:rPr>
      <w:rFonts w:cs="Calibri"/>
      <w:sz w:val="24"/>
      <w:szCs w:val="24"/>
    </w:rPr>
  </w:style>
  <w:style w:type="paragraph" w:customStyle="1" w:styleId="13">
    <w:name w:val="Заголовок1"/>
    <w:basedOn w:val="a2"/>
    <w:next w:val="ad"/>
    <w:rsid w:val="00083AA7"/>
    <w:pPr>
      <w:keepNext/>
      <w:spacing w:before="240" w:after="120"/>
    </w:pPr>
    <w:rPr>
      <w:rFonts w:ascii="Arial" w:eastAsia="Lucida Sans Unicode" w:hAnsi="Arial" w:cs="Tahoma"/>
      <w:sz w:val="28"/>
      <w:szCs w:val="28"/>
    </w:rPr>
  </w:style>
  <w:style w:type="paragraph" w:styleId="af3">
    <w:name w:val="List"/>
    <w:basedOn w:val="ad"/>
    <w:rsid w:val="00083AA7"/>
    <w:rPr>
      <w:rFonts w:ascii="Arial" w:hAnsi="Arial" w:cs="Tahoma"/>
    </w:rPr>
  </w:style>
  <w:style w:type="paragraph" w:customStyle="1" w:styleId="32">
    <w:name w:val="Название3"/>
    <w:basedOn w:val="a2"/>
    <w:uiPriority w:val="99"/>
    <w:rsid w:val="00083AA7"/>
    <w:pPr>
      <w:suppressLineNumbers/>
      <w:spacing w:before="120" w:after="120"/>
    </w:pPr>
    <w:rPr>
      <w:rFonts w:ascii="Arial" w:hAnsi="Arial" w:cs="Tahoma"/>
      <w:i/>
      <w:iCs/>
      <w:sz w:val="20"/>
    </w:rPr>
  </w:style>
  <w:style w:type="paragraph" w:customStyle="1" w:styleId="33">
    <w:name w:val="Указатель3"/>
    <w:basedOn w:val="a2"/>
    <w:uiPriority w:val="99"/>
    <w:rsid w:val="00083AA7"/>
    <w:pPr>
      <w:suppressLineNumbers/>
    </w:pPr>
    <w:rPr>
      <w:rFonts w:ascii="Arial" w:hAnsi="Arial" w:cs="Tahoma"/>
    </w:rPr>
  </w:style>
  <w:style w:type="paragraph" w:customStyle="1" w:styleId="24">
    <w:name w:val="Название2"/>
    <w:basedOn w:val="a2"/>
    <w:uiPriority w:val="99"/>
    <w:rsid w:val="00083AA7"/>
    <w:pPr>
      <w:suppressLineNumbers/>
      <w:spacing w:before="120" w:after="120"/>
    </w:pPr>
    <w:rPr>
      <w:rFonts w:ascii="Arial" w:hAnsi="Arial" w:cs="Tahoma"/>
      <w:i/>
      <w:iCs/>
      <w:sz w:val="20"/>
    </w:rPr>
  </w:style>
  <w:style w:type="paragraph" w:customStyle="1" w:styleId="25">
    <w:name w:val="Указатель2"/>
    <w:basedOn w:val="a2"/>
    <w:uiPriority w:val="99"/>
    <w:rsid w:val="00083AA7"/>
    <w:pPr>
      <w:suppressLineNumbers/>
    </w:pPr>
    <w:rPr>
      <w:rFonts w:ascii="Arial" w:hAnsi="Arial" w:cs="Tahoma"/>
    </w:rPr>
  </w:style>
  <w:style w:type="paragraph" w:customStyle="1" w:styleId="14">
    <w:name w:val="Название1"/>
    <w:basedOn w:val="a2"/>
    <w:rsid w:val="00083AA7"/>
    <w:pPr>
      <w:suppressLineNumbers/>
      <w:spacing w:before="120" w:after="120"/>
    </w:pPr>
    <w:rPr>
      <w:rFonts w:ascii="Arial" w:hAnsi="Arial" w:cs="Tahoma"/>
      <w:i/>
      <w:iCs/>
      <w:sz w:val="20"/>
    </w:rPr>
  </w:style>
  <w:style w:type="paragraph" w:customStyle="1" w:styleId="15">
    <w:name w:val="Указатель1"/>
    <w:basedOn w:val="a2"/>
    <w:rsid w:val="00083AA7"/>
    <w:pPr>
      <w:suppressLineNumbers/>
    </w:pPr>
    <w:rPr>
      <w:rFonts w:ascii="Arial" w:hAnsi="Arial" w:cs="Tahoma"/>
    </w:rPr>
  </w:style>
  <w:style w:type="paragraph" w:customStyle="1" w:styleId="ConsNonformat">
    <w:name w:val="ConsNonformat"/>
    <w:rsid w:val="00083AA7"/>
    <w:pPr>
      <w:widowControl w:val="0"/>
      <w:suppressAutoHyphens/>
      <w:autoSpaceDE w:val="0"/>
    </w:pPr>
    <w:rPr>
      <w:rFonts w:ascii="Courier New" w:eastAsia="Arial" w:hAnsi="Courier New" w:cs="Courier New"/>
      <w:lang w:eastAsia="ar-SA"/>
    </w:rPr>
  </w:style>
  <w:style w:type="paragraph" w:customStyle="1" w:styleId="16">
    <w:name w:val="Обычный1"/>
    <w:rsid w:val="00083AA7"/>
    <w:pPr>
      <w:suppressAutoHyphens/>
    </w:pPr>
    <w:rPr>
      <w:rFonts w:ascii="Tms Rmn" w:eastAsia="Arial" w:hAnsi="Tms Rmn" w:cs="Calibri"/>
      <w:lang w:eastAsia="ar-SA"/>
    </w:rPr>
  </w:style>
  <w:style w:type="paragraph" w:styleId="af4">
    <w:name w:val="footer"/>
    <w:aliases w:val=" Знак3,Знак3, Знак3 Знак Знак,Знак3 Знак Знак"/>
    <w:basedOn w:val="a2"/>
    <w:link w:val="af5"/>
    <w:uiPriority w:val="99"/>
    <w:rsid w:val="00083AA7"/>
    <w:pPr>
      <w:tabs>
        <w:tab w:val="center" w:pos="4677"/>
        <w:tab w:val="right" w:pos="9355"/>
      </w:tabs>
    </w:pPr>
  </w:style>
  <w:style w:type="character" w:customStyle="1" w:styleId="af5">
    <w:name w:val="Нижний колонтитул Знак"/>
    <w:aliases w:val=" Знак3 Знак,Знак3 Знак1, Знак3 Знак Знак Знак,Знак3 Знак Знак Знак"/>
    <w:link w:val="af4"/>
    <w:uiPriority w:val="99"/>
    <w:locked/>
    <w:rsid w:val="008F106F"/>
    <w:rPr>
      <w:rFonts w:cs="Calibri"/>
      <w:sz w:val="24"/>
      <w:szCs w:val="24"/>
      <w:lang w:val="ru-RU" w:eastAsia="ar-SA" w:bidi="ar-SA"/>
    </w:rPr>
  </w:style>
  <w:style w:type="paragraph" w:customStyle="1" w:styleId="210">
    <w:name w:val="Основной текст с отступом 21"/>
    <w:basedOn w:val="a2"/>
    <w:rsid w:val="00083AA7"/>
    <w:pPr>
      <w:ind w:left="-62"/>
      <w:jc w:val="center"/>
    </w:pPr>
    <w:rPr>
      <w:sz w:val="22"/>
      <w:szCs w:val="22"/>
    </w:rPr>
  </w:style>
  <w:style w:type="paragraph" w:customStyle="1" w:styleId="ConsNormal">
    <w:name w:val="ConsNormal"/>
    <w:link w:val="ConsNormal0"/>
    <w:rsid w:val="00083AA7"/>
    <w:pPr>
      <w:suppressAutoHyphens/>
      <w:ind w:firstLine="720"/>
    </w:pPr>
    <w:rPr>
      <w:rFonts w:ascii="Consultant" w:eastAsia="Arial" w:hAnsi="Consultant" w:cs="Calibri"/>
      <w:lang w:eastAsia="ar-SA"/>
    </w:rPr>
  </w:style>
  <w:style w:type="character" w:customStyle="1" w:styleId="ConsNormal0">
    <w:name w:val="ConsNormal Знак"/>
    <w:link w:val="ConsNormal"/>
    <w:rsid w:val="00093BF8"/>
    <w:rPr>
      <w:rFonts w:ascii="Consultant" w:eastAsia="Arial" w:hAnsi="Consultant" w:cs="Calibri"/>
      <w:lang w:val="ru-RU" w:eastAsia="ar-SA" w:bidi="ar-SA"/>
    </w:rPr>
  </w:style>
  <w:style w:type="paragraph" w:customStyle="1" w:styleId="ConsPlusNormal">
    <w:name w:val="ConsPlusNormal"/>
    <w:link w:val="ConsPlusNormal0"/>
    <w:rsid w:val="00083AA7"/>
    <w:pPr>
      <w:widowControl w:val="0"/>
      <w:suppressAutoHyphens/>
      <w:autoSpaceDE w:val="0"/>
      <w:ind w:firstLine="720"/>
    </w:pPr>
    <w:rPr>
      <w:rFonts w:ascii="Arial" w:eastAsia="Arial" w:hAnsi="Arial" w:cs="Arial"/>
      <w:lang w:eastAsia="ar-SA"/>
    </w:rPr>
  </w:style>
  <w:style w:type="paragraph" w:customStyle="1" w:styleId="af6">
    <w:name w:val="Содержимое таблицы"/>
    <w:basedOn w:val="a2"/>
    <w:rsid w:val="00083AA7"/>
    <w:pPr>
      <w:suppressLineNumbers/>
    </w:pPr>
  </w:style>
  <w:style w:type="paragraph" w:customStyle="1" w:styleId="af7">
    <w:name w:val="Заголовок таблицы"/>
    <w:basedOn w:val="af6"/>
    <w:rsid w:val="00083AA7"/>
    <w:pPr>
      <w:jc w:val="center"/>
    </w:pPr>
    <w:rPr>
      <w:b/>
      <w:bCs/>
    </w:rPr>
  </w:style>
  <w:style w:type="paragraph" w:customStyle="1" w:styleId="af8">
    <w:name w:val="Содержимое врезки"/>
    <w:basedOn w:val="ad"/>
    <w:uiPriority w:val="99"/>
    <w:rsid w:val="00083AA7"/>
  </w:style>
  <w:style w:type="paragraph" w:customStyle="1" w:styleId="ConsPlusCell">
    <w:name w:val="ConsPlusCell"/>
    <w:rsid w:val="00083AA7"/>
    <w:pPr>
      <w:suppressAutoHyphens/>
      <w:autoSpaceDE w:val="0"/>
    </w:pPr>
    <w:rPr>
      <w:rFonts w:ascii="Arial" w:eastAsia="Calibri" w:hAnsi="Arial" w:cs="Arial"/>
      <w:lang w:eastAsia="ar-SA"/>
    </w:rPr>
  </w:style>
  <w:style w:type="paragraph" w:styleId="af9">
    <w:name w:val="header"/>
    <w:aliases w:val="Верхний колонтитул1,Linie,header"/>
    <w:basedOn w:val="a2"/>
    <w:link w:val="afa"/>
    <w:rsid w:val="00083AA7"/>
    <w:pPr>
      <w:tabs>
        <w:tab w:val="center" w:pos="4677"/>
        <w:tab w:val="right" w:pos="9355"/>
      </w:tabs>
    </w:pPr>
  </w:style>
  <w:style w:type="character" w:customStyle="1" w:styleId="afa">
    <w:name w:val="Верхний колонтитул Знак"/>
    <w:aliases w:val="Верхний колонтитул1 Знак,Linie Знак,header Знак"/>
    <w:link w:val="af9"/>
    <w:uiPriority w:val="99"/>
    <w:rsid w:val="005D4B9C"/>
    <w:rPr>
      <w:rFonts w:cs="Calibri"/>
      <w:sz w:val="24"/>
      <w:szCs w:val="24"/>
      <w:lang w:val="ru-RU" w:eastAsia="ar-SA" w:bidi="ar-SA"/>
    </w:rPr>
  </w:style>
  <w:style w:type="paragraph" w:customStyle="1" w:styleId="17">
    <w:name w:val="Знак1"/>
    <w:basedOn w:val="a2"/>
    <w:rsid w:val="00F00E10"/>
    <w:pPr>
      <w:widowControl w:val="0"/>
      <w:suppressAutoHyphens w:val="0"/>
      <w:adjustRightInd w:val="0"/>
      <w:spacing w:after="160" w:line="240" w:lineRule="exact"/>
      <w:jc w:val="right"/>
    </w:pPr>
    <w:rPr>
      <w:rFonts w:ascii="Arial" w:hAnsi="Arial" w:cs="Arial"/>
      <w:sz w:val="20"/>
      <w:szCs w:val="20"/>
      <w:lang w:val="en-GB" w:eastAsia="en-US"/>
    </w:rPr>
  </w:style>
  <w:style w:type="paragraph" w:styleId="afb">
    <w:name w:val="footnote text"/>
    <w:aliases w:val="Текст сноски Знак Знак, Знак4 Знак1, Знак4 Знак,Знак4 Знак, Знак4,Знак4 Знак1,Знак4,Знак21,Char, Знак2 Знак,Знак8 Знак Знак,Знак8 Знак, Знак8 Знак Знак, Знак8 Знак, Знак1"/>
    <w:basedOn w:val="a2"/>
    <w:link w:val="afc"/>
    <w:uiPriority w:val="99"/>
    <w:rsid w:val="00F00E10"/>
    <w:pPr>
      <w:suppressAutoHyphens w:val="0"/>
    </w:pPr>
    <w:rPr>
      <w:rFonts w:cs="Times New Roman"/>
      <w:sz w:val="20"/>
      <w:szCs w:val="20"/>
      <w:lang w:eastAsia="ru-RU"/>
    </w:rPr>
  </w:style>
  <w:style w:type="character" w:customStyle="1" w:styleId="afc">
    <w:name w:val="Текст сноски Знак"/>
    <w:aliases w:val="Текст сноски Знак Знак Знак1, Знак4 Знак1 Знак1, Знак4 Знак Знак,Знак4 Знак Знак2, Знак4 Знак3,Знак4 Знак1 Знак1,Знак4 Знак3,Знак21 Знак,Char Знак, Знак2 Знак Знак,Знак8 Знак Знак Знак,Знак8 Знак Знак1, Знак8 Знак Знак Знак, Знак1 Знак"/>
    <w:basedOn w:val="a3"/>
    <w:link w:val="afb"/>
    <w:uiPriority w:val="99"/>
    <w:rsid w:val="00F00E10"/>
  </w:style>
  <w:style w:type="character" w:styleId="afd">
    <w:name w:val="footnote reference"/>
    <w:rsid w:val="00F00E10"/>
    <w:rPr>
      <w:vertAlign w:val="superscript"/>
    </w:rPr>
  </w:style>
  <w:style w:type="paragraph" w:styleId="afe">
    <w:name w:val="Title"/>
    <w:basedOn w:val="a2"/>
    <w:link w:val="26"/>
    <w:uiPriority w:val="10"/>
    <w:qFormat/>
    <w:rsid w:val="00F00E10"/>
    <w:pPr>
      <w:suppressAutoHyphens w:val="0"/>
      <w:autoSpaceDE w:val="0"/>
      <w:autoSpaceDN w:val="0"/>
      <w:jc w:val="center"/>
    </w:pPr>
    <w:rPr>
      <w:rFonts w:cs="Times New Roman"/>
      <w:b/>
      <w:bCs/>
      <w:sz w:val="28"/>
      <w:szCs w:val="28"/>
    </w:rPr>
  </w:style>
  <w:style w:type="character" w:customStyle="1" w:styleId="26">
    <w:name w:val="Название Знак2"/>
    <w:link w:val="afe"/>
    <w:uiPriority w:val="10"/>
    <w:rsid w:val="00F00E10"/>
    <w:rPr>
      <w:b/>
      <w:bCs/>
      <w:sz w:val="28"/>
      <w:szCs w:val="28"/>
    </w:rPr>
  </w:style>
  <w:style w:type="paragraph" w:styleId="aff">
    <w:name w:val="Block Text"/>
    <w:basedOn w:val="a2"/>
    <w:uiPriority w:val="99"/>
    <w:rsid w:val="000A0C7D"/>
    <w:pPr>
      <w:widowControl w:val="0"/>
      <w:suppressAutoHyphens w:val="0"/>
      <w:autoSpaceDE w:val="0"/>
      <w:autoSpaceDN w:val="0"/>
      <w:adjustRightInd w:val="0"/>
      <w:ind w:left="2127" w:right="-1" w:hanging="2127"/>
      <w:jc w:val="both"/>
    </w:pPr>
    <w:rPr>
      <w:rFonts w:ascii="Times New Roman CYR" w:hAnsi="Times New Roman CYR" w:cs="Times New Roman CYR"/>
      <w:lang w:eastAsia="ru-RU"/>
    </w:rPr>
  </w:style>
  <w:style w:type="paragraph" w:styleId="27">
    <w:name w:val="Body Text Indent 2"/>
    <w:aliases w:val="Знак,Знак1,Знак12"/>
    <w:basedOn w:val="a2"/>
    <w:link w:val="28"/>
    <w:rsid w:val="000258B9"/>
    <w:pPr>
      <w:widowControl w:val="0"/>
      <w:suppressAutoHyphens w:val="0"/>
      <w:autoSpaceDE w:val="0"/>
      <w:autoSpaceDN w:val="0"/>
      <w:adjustRightInd w:val="0"/>
      <w:spacing w:after="120" w:line="480" w:lineRule="auto"/>
      <w:ind w:left="283"/>
    </w:pPr>
    <w:rPr>
      <w:rFonts w:ascii="Arial" w:hAnsi="Arial" w:cs="Arial"/>
      <w:sz w:val="18"/>
      <w:szCs w:val="18"/>
      <w:lang w:eastAsia="ru-RU"/>
    </w:rPr>
  </w:style>
  <w:style w:type="character" w:customStyle="1" w:styleId="28">
    <w:name w:val="Основной текст с отступом 2 Знак"/>
    <w:aliases w:val="Знак Знак8,Знак1 Знак,Знак12 Знак"/>
    <w:link w:val="27"/>
    <w:locked/>
    <w:rsid w:val="008F106F"/>
    <w:rPr>
      <w:rFonts w:ascii="Arial" w:hAnsi="Arial" w:cs="Arial"/>
      <w:sz w:val="18"/>
      <w:szCs w:val="18"/>
      <w:lang w:val="ru-RU" w:eastAsia="ru-RU" w:bidi="ar-SA"/>
    </w:rPr>
  </w:style>
  <w:style w:type="paragraph" w:styleId="aff0">
    <w:name w:val="Document Map"/>
    <w:basedOn w:val="a2"/>
    <w:link w:val="18"/>
    <w:rsid w:val="001C16FE"/>
    <w:pPr>
      <w:shd w:val="clear" w:color="auto" w:fill="000080"/>
    </w:pPr>
    <w:rPr>
      <w:rFonts w:ascii="Tahoma" w:hAnsi="Tahoma" w:cs="Tahoma"/>
      <w:sz w:val="20"/>
      <w:szCs w:val="20"/>
    </w:rPr>
  </w:style>
  <w:style w:type="character" w:customStyle="1" w:styleId="FontStyle12">
    <w:name w:val="Font Style12"/>
    <w:uiPriority w:val="99"/>
    <w:rsid w:val="00763164"/>
    <w:rPr>
      <w:rFonts w:ascii="Courier New" w:hAnsi="Courier New" w:cs="Courier New"/>
      <w:sz w:val="20"/>
      <w:szCs w:val="20"/>
    </w:rPr>
  </w:style>
  <w:style w:type="character" w:styleId="aff1">
    <w:name w:val="Hyperlink"/>
    <w:uiPriority w:val="99"/>
    <w:rsid w:val="00940A73"/>
    <w:rPr>
      <w:color w:val="0000FF"/>
      <w:u w:val="single"/>
    </w:rPr>
  </w:style>
  <w:style w:type="paragraph" w:styleId="34">
    <w:name w:val="Body Text 3"/>
    <w:basedOn w:val="a2"/>
    <w:link w:val="310"/>
    <w:rsid w:val="00DD235E"/>
    <w:pPr>
      <w:suppressAutoHyphens w:val="0"/>
      <w:spacing w:after="120"/>
    </w:pPr>
    <w:rPr>
      <w:rFonts w:cs="Times New Roman"/>
      <w:sz w:val="16"/>
      <w:szCs w:val="16"/>
      <w:lang w:eastAsia="ru-RU"/>
    </w:rPr>
  </w:style>
  <w:style w:type="paragraph" w:styleId="35">
    <w:name w:val="Body Text Indent 3"/>
    <w:aliases w:val="Знак2"/>
    <w:basedOn w:val="a2"/>
    <w:link w:val="36"/>
    <w:rsid w:val="008F106F"/>
    <w:pPr>
      <w:spacing w:after="120"/>
      <w:ind w:left="283"/>
    </w:pPr>
    <w:rPr>
      <w:sz w:val="16"/>
      <w:szCs w:val="16"/>
    </w:rPr>
  </w:style>
  <w:style w:type="character" w:customStyle="1" w:styleId="36">
    <w:name w:val="Основной текст с отступом 3 Знак"/>
    <w:aliases w:val="Знак2 Знак"/>
    <w:link w:val="35"/>
    <w:locked/>
    <w:rsid w:val="008F106F"/>
    <w:rPr>
      <w:rFonts w:cs="Calibri"/>
      <w:sz w:val="16"/>
      <w:szCs w:val="16"/>
      <w:lang w:val="ru-RU" w:eastAsia="ar-SA" w:bidi="ar-SA"/>
    </w:rPr>
  </w:style>
  <w:style w:type="character" w:customStyle="1" w:styleId="Heading1Char">
    <w:name w:val="Heading 1 Char"/>
    <w:aliases w:val="Заголовок 1 Знак1 Char,Заголовок 1 Знак Знак Char,Заголовок 1 Знак Знак1 Char,Заголовок 1 Знак2 Char,Document Header1 Char,Заголовок 1 Знак1 Знак Char,Заголовок 1 Знак Знак Знак Char,Заголовок 1 Знак Знак1 Знак Char,H1 Char,h1 Char"/>
    <w:locked/>
    <w:rsid w:val="008F106F"/>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8F106F"/>
    <w:rPr>
      <w:rFonts w:cs="Times New Roman"/>
      <w:b/>
      <w:bCs/>
      <w:sz w:val="24"/>
      <w:szCs w:val="24"/>
      <w:lang w:val="ru-RU" w:eastAsia="ru-RU"/>
    </w:rPr>
  </w:style>
  <w:style w:type="character" w:customStyle="1" w:styleId="180">
    <w:name w:val="Знак Знак18"/>
    <w:uiPriority w:val="99"/>
    <w:locked/>
    <w:rsid w:val="008F106F"/>
    <w:rPr>
      <w:rFonts w:ascii="Arial" w:hAnsi="Arial" w:cs="Arial"/>
      <w:b/>
      <w:bCs/>
      <w:kern w:val="32"/>
      <w:sz w:val="32"/>
      <w:szCs w:val="32"/>
      <w:lang w:val="ru-RU" w:eastAsia="ru-RU"/>
    </w:rPr>
  </w:style>
  <w:style w:type="character" w:customStyle="1" w:styleId="29">
    <w:name w:val="Заголовок 2 Знак Знак"/>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
    <w:uiPriority w:val="99"/>
    <w:locked/>
    <w:rsid w:val="008F106F"/>
    <w:rPr>
      <w:rFonts w:ascii="Arial" w:hAnsi="Arial" w:cs="Arial"/>
      <w:b/>
      <w:bCs/>
      <w:i/>
      <w:iCs/>
      <w:sz w:val="28"/>
      <w:szCs w:val="28"/>
      <w:lang w:val="ru-RU" w:eastAsia="ru-RU"/>
    </w:rPr>
  </w:style>
  <w:style w:type="paragraph" w:customStyle="1" w:styleId="2a">
    <w:name w:val="Стиль2"/>
    <w:basedOn w:val="2b"/>
    <w:rsid w:val="008F106F"/>
    <w:pPr>
      <w:keepNext/>
      <w:keepLines/>
      <w:widowControl w:val="0"/>
      <w:suppressLineNumbers/>
      <w:suppressAutoHyphens/>
      <w:spacing w:after="60"/>
      <w:ind w:left="360" w:hanging="360"/>
      <w:jc w:val="both"/>
    </w:pPr>
    <w:rPr>
      <w:b/>
      <w:bCs/>
      <w:sz w:val="24"/>
      <w:szCs w:val="24"/>
    </w:rPr>
  </w:style>
  <w:style w:type="paragraph" w:styleId="2b">
    <w:name w:val="List Number 2"/>
    <w:basedOn w:val="a2"/>
    <w:rsid w:val="008F106F"/>
    <w:pPr>
      <w:tabs>
        <w:tab w:val="num" w:pos="360"/>
        <w:tab w:val="num" w:pos="432"/>
      </w:tabs>
      <w:suppressAutoHyphens w:val="0"/>
      <w:ind w:left="432" w:hanging="432"/>
    </w:pPr>
    <w:rPr>
      <w:rFonts w:cs="Times New Roman"/>
      <w:sz w:val="20"/>
      <w:szCs w:val="20"/>
      <w:lang w:eastAsia="ru-RU"/>
    </w:rPr>
  </w:style>
  <w:style w:type="paragraph" w:customStyle="1" w:styleId="37">
    <w:name w:val="Стиль3"/>
    <w:basedOn w:val="27"/>
    <w:rsid w:val="008F106F"/>
    <w:pPr>
      <w:tabs>
        <w:tab w:val="num" w:pos="643"/>
      </w:tabs>
      <w:autoSpaceDE/>
      <w:autoSpaceDN/>
      <w:spacing w:after="0" w:line="240" w:lineRule="auto"/>
      <w:ind w:left="643" w:hanging="360"/>
      <w:jc w:val="both"/>
      <w:textAlignment w:val="baseline"/>
    </w:pPr>
    <w:rPr>
      <w:rFonts w:ascii="Times New Roman" w:hAnsi="Times New Roman" w:cs="Times New Roman"/>
      <w:sz w:val="24"/>
      <w:szCs w:val="24"/>
    </w:rPr>
  </w:style>
  <w:style w:type="paragraph" w:customStyle="1" w:styleId="38">
    <w:name w:val="Стиль3 Знак Знак"/>
    <w:basedOn w:val="27"/>
    <w:link w:val="39"/>
    <w:rsid w:val="008F106F"/>
    <w:pPr>
      <w:tabs>
        <w:tab w:val="num" w:pos="227"/>
      </w:tabs>
      <w:autoSpaceDE/>
      <w:autoSpaceDN/>
      <w:spacing w:after="0" w:line="240" w:lineRule="auto"/>
      <w:ind w:left="0"/>
      <w:jc w:val="both"/>
      <w:textAlignment w:val="baseline"/>
    </w:pPr>
    <w:rPr>
      <w:rFonts w:ascii="Times New Roman" w:hAnsi="Times New Roman" w:cs="Times New Roman"/>
      <w:sz w:val="24"/>
      <w:szCs w:val="24"/>
    </w:rPr>
  </w:style>
  <w:style w:type="character" w:customStyle="1" w:styleId="39">
    <w:name w:val="Стиль3 Знак Знак Знак"/>
    <w:link w:val="38"/>
    <w:locked/>
    <w:rsid w:val="008F106F"/>
    <w:rPr>
      <w:sz w:val="24"/>
      <w:szCs w:val="24"/>
      <w:lang w:val="ru-RU" w:eastAsia="ru-RU" w:bidi="ar-SA"/>
    </w:rPr>
  </w:style>
  <w:style w:type="paragraph" w:customStyle="1" w:styleId="3a">
    <w:name w:val="Стиль3 Знак"/>
    <w:basedOn w:val="27"/>
    <w:rsid w:val="008F106F"/>
    <w:pPr>
      <w:tabs>
        <w:tab w:val="num" w:pos="227"/>
      </w:tabs>
      <w:autoSpaceDE/>
      <w:autoSpaceDN/>
      <w:spacing w:after="0" w:line="240" w:lineRule="auto"/>
      <w:ind w:left="0"/>
      <w:jc w:val="both"/>
      <w:textAlignment w:val="baseline"/>
    </w:pPr>
    <w:rPr>
      <w:rFonts w:ascii="Times New Roman" w:hAnsi="Times New Roman" w:cs="Times New Roman"/>
      <w:sz w:val="24"/>
      <w:szCs w:val="24"/>
    </w:rPr>
  </w:style>
  <w:style w:type="paragraph" w:customStyle="1" w:styleId="StyleFirstline127cm">
    <w:name w:val="Style First line:  127 cm"/>
    <w:basedOn w:val="a2"/>
    <w:rsid w:val="008F106F"/>
    <w:pPr>
      <w:suppressAutoHyphens w:val="0"/>
      <w:spacing w:before="120"/>
      <w:ind w:firstLine="720"/>
      <w:jc w:val="both"/>
    </w:pPr>
    <w:rPr>
      <w:rFonts w:ascii="Arial" w:hAnsi="Arial" w:cs="Arial"/>
      <w:lang w:eastAsia="en-US"/>
    </w:rPr>
  </w:style>
  <w:style w:type="paragraph" w:styleId="aff2">
    <w:name w:val="Normal (Web)"/>
    <w:aliases w:val="Обычный (веб) Знак Знак,Обычный (Web) Знак Знак Знак"/>
    <w:basedOn w:val="a2"/>
    <w:uiPriority w:val="99"/>
    <w:qFormat/>
    <w:rsid w:val="008F106F"/>
    <w:pPr>
      <w:suppressAutoHyphens w:val="0"/>
      <w:spacing w:before="100" w:beforeAutospacing="1" w:after="100" w:afterAutospacing="1"/>
    </w:pPr>
    <w:rPr>
      <w:rFonts w:cs="Times New Roman"/>
      <w:lang w:eastAsia="ru-RU"/>
    </w:rPr>
  </w:style>
  <w:style w:type="paragraph" w:customStyle="1" w:styleId="2-11">
    <w:name w:val="2-11"/>
    <w:basedOn w:val="a2"/>
    <w:rsid w:val="008F106F"/>
    <w:pPr>
      <w:suppressAutoHyphens w:val="0"/>
      <w:spacing w:after="60"/>
      <w:jc w:val="both"/>
    </w:pPr>
    <w:rPr>
      <w:rFonts w:cs="Times New Roman"/>
      <w:lang w:eastAsia="ru-RU"/>
    </w:rPr>
  </w:style>
  <w:style w:type="paragraph" w:customStyle="1" w:styleId="3b">
    <w:name w:val="3"/>
    <w:basedOn w:val="a2"/>
    <w:rsid w:val="008F106F"/>
    <w:pPr>
      <w:suppressAutoHyphens w:val="0"/>
      <w:jc w:val="both"/>
    </w:pPr>
    <w:rPr>
      <w:rFonts w:cs="Times New Roman"/>
      <w:lang w:eastAsia="ru-RU"/>
    </w:rPr>
  </w:style>
  <w:style w:type="paragraph" w:customStyle="1" w:styleId="FR1">
    <w:name w:val="FR1"/>
    <w:rsid w:val="008F106F"/>
    <w:pPr>
      <w:widowControl w:val="0"/>
      <w:autoSpaceDE w:val="0"/>
      <w:autoSpaceDN w:val="0"/>
      <w:ind w:firstLine="420"/>
    </w:pPr>
    <w:rPr>
      <w:rFonts w:ascii="Arial" w:hAnsi="Arial" w:cs="Arial"/>
    </w:rPr>
  </w:style>
  <w:style w:type="paragraph" w:styleId="aff3">
    <w:name w:val="List Bullet"/>
    <w:aliases w:val="UL,Маркированный список 1"/>
    <w:basedOn w:val="a2"/>
    <w:autoRedefine/>
    <w:rsid w:val="008F106F"/>
    <w:pPr>
      <w:widowControl w:val="0"/>
      <w:suppressAutoHyphens w:val="0"/>
      <w:spacing w:after="60"/>
      <w:jc w:val="both"/>
    </w:pPr>
    <w:rPr>
      <w:rFonts w:cs="Times New Roman"/>
      <w:color w:val="000000"/>
      <w:lang w:eastAsia="ru-RU"/>
    </w:rPr>
  </w:style>
  <w:style w:type="paragraph" w:customStyle="1" w:styleId="110">
    <w:name w:val="заголовок 11"/>
    <w:basedOn w:val="a2"/>
    <w:next w:val="a2"/>
    <w:rsid w:val="008F106F"/>
    <w:pPr>
      <w:keepNext/>
      <w:suppressAutoHyphens w:val="0"/>
      <w:jc w:val="center"/>
    </w:pPr>
    <w:rPr>
      <w:rFonts w:cs="Times New Roman"/>
      <w:lang w:eastAsia="ru-RU"/>
    </w:rPr>
  </w:style>
  <w:style w:type="paragraph" w:styleId="aff4">
    <w:name w:val="Date"/>
    <w:basedOn w:val="a2"/>
    <w:next w:val="a2"/>
    <w:link w:val="19"/>
    <w:rsid w:val="008F106F"/>
    <w:pPr>
      <w:suppressAutoHyphens w:val="0"/>
      <w:spacing w:after="60"/>
      <w:jc w:val="both"/>
    </w:pPr>
    <w:rPr>
      <w:rFonts w:cs="Times New Roman"/>
      <w:lang w:eastAsia="ru-RU"/>
    </w:rPr>
  </w:style>
  <w:style w:type="paragraph" w:customStyle="1" w:styleId="aff5">
    <w:name w:val="МП"/>
    <w:basedOn w:val="a2"/>
    <w:rsid w:val="008F106F"/>
    <w:pPr>
      <w:suppressAutoHyphens w:val="0"/>
      <w:overflowPunct w:val="0"/>
      <w:autoSpaceDE w:val="0"/>
      <w:autoSpaceDN w:val="0"/>
      <w:adjustRightInd w:val="0"/>
      <w:spacing w:after="120"/>
      <w:jc w:val="center"/>
      <w:textAlignment w:val="baseline"/>
    </w:pPr>
    <w:rPr>
      <w:rFonts w:ascii="Arial" w:hAnsi="Arial" w:cs="Arial"/>
      <w:b/>
      <w:bCs/>
      <w:lang w:eastAsia="ru-RU"/>
    </w:rPr>
  </w:style>
  <w:style w:type="paragraph" w:customStyle="1" w:styleId="aff6">
    <w:name w:val="Готовый"/>
    <w:basedOn w:val="a2"/>
    <w:rsid w:val="008F106F"/>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val="0"/>
    </w:pPr>
    <w:rPr>
      <w:rFonts w:ascii="Courier New" w:hAnsi="Courier New" w:cs="Courier New"/>
      <w:sz w:val="20"/>
      <w:szCs w:val="20"/>
      <w:lang w:eastAsia="ru-RU"/>
    </w:rPr>
  </w:style>
  <w:style w:type="paragraph" w:customStyle="1" w:styleId="62">
    <w:name w:val="заголовок 6"/>
    <w:basedOn w:val="a2"/>
    <w:next w:val="a2"/>
    <w:rsid w:val="008F106F"/>
    <w:pPr>
      <w:keepNext/>
      <w:suppressAutoHyphens w:val="0"/>
    </w:pPr>
    <w:rPr>
      <w:rFonts w:cs="Times New Roman"/>
      <w:lang w:eastAsia="ru-RU"/>
    </w:rPr>
  </w:style>
  <w:style w:type="character" w:customStyle="1" w:styleId="propvalue">
    <w:name w:val="propvalue"/>
    <w:rsid w:val="008F106F"/>
    <w:rPr>
      <w:rFonts w:cs="Times New Roman"/>
      <w:color w:val="800000"/>
    </w:rPr>
  </w:style>
  <w:style w:type="character" w:customStyle="1" w:styleId="HeaderChar">
    <w:name w:val="Header Char"/>
    <w:aliases w:val="Верхний колонтитул1 Char,Linie Char"/>
    <w:locked/>
    <w:rsid w:val="008F106F"/>
    <w:rPr>
      <w:rFonts w:cs="Times New Roman"/>
      <w:sz w:val="24"/>
      <w:szCs w:val="24"/>
      <w:lang w:val="ru-RU" w:eastAsia="ru-RU"/>
    </w:rPr>
  </w:style>
  <w:style w:type="paragraph" w:styleId="2c">
    <w:name w:val="Body Text 2"/>
    <w:aliases w:val="Основной текст 2 Знак Знак"/>
    <w:basedOn w:val="a2"/>
    <w:link w:val="220"/>
    <w:rsid w:val="008F106F"/>
    <w:pPr>
      <w:suppressAutoHyphens w:val="0"/>
    </w:pPr>
    <w:rPr>
      <w:rFonts w:cs="Times New Roman"/>
      <w:sz w:val="28"/>
      <w:szCs w:val="28"/>
      <w:lang w:eastAsia="ru-RU"/>
    </w:rPr>
  </w:style>
  <w:style w:type="paragraph" w:styleId="41">
    <w:name w:val="List Bullet 4"/>
    <w:basedOn w:val="a2"/>
    <w:autoRedefine/>
    <w:rsid w:val="008F106F"/>
    <w:pPr>
      <w:tabs>
        <w:tab w:val="num" w:pos="1209"/>
      </w:tabs>
      <w:suppressAutoHyphens w:val="0"/>
      <w:spacing w:after="60"/>
      <w:ind w:left="1209" w:hanging="360"/>
      <w:jc w:val="both"/>
    </w:pPr>
    <w:rPr>
      <w:rFonts w:cs="Times New Roman"/>
      <w:lang w:eastAsia="ru-RU"/>
    </w:rPr>
  </w:style>
  <w:style w:type="paragraph" w:styleId="51">
    <w:name w:val="List Bullet 5"/>
    <w:basedOn w:val="a2"/>
    <w:autoRedefine/>
    <w:rsid w:val="008F106F"/>
    <w:pPr>
      <w:tabs>
        <w:tab w:val="num" w:pos="1492"/>
      </w:tabs>
      <w:suppressAutoHyphens w:val="0"/>
      <w:spacing w:after="60"/>
      <w:ind w:left="1492" w:hanging="360"/>
      <w:jc w:val="both"/>
    </w:pPr>
    <w:rPr>
      <w:rFonts w:cs="Times New Roman"/>
      <w:lang w:eastAsia="ru-RU"/>
    </w:rPr>
  </w:style>
  <w:style w:type="paragraph" w:styleId="3c">
    <w:name w:val="List Number 3"/>
    <w:basedOn w:val="a2"/>
    <w:rsid w:val="008F106F"/>
    <w:pPr>
      <w:tabs>
        <w:tab w:val="num" w:pos="926"/>
      </w:tabs>
      <w:suppressAutoHyphens w:val="0"/>
      <w:spacing w:after="60"/>
      <w:ind w:left="926" w:hanging="360"/>
      <w:jc w:val="both"/>
    </w:pPr>
    <w:rPr>
      <w:rFonts w:cs="Times New Roman"/>
      <w:lang w:eastAsia="ru-RU"/>
    </w:rPr>
  </w:style>
  <w:style w:type="paragraph" w:styleId="42">
    <w:name w:val="List Number 4"/>
    <w:basedOn w:val="a2"/>
    <w:rsid w:val="008F106F"/>
    <w:pPr>
      <w:tabs>
        <w:tab w:val="num" w:pos="1209"/>
      </w:tabs>
      <w:suppressAutoHyphens w:val="0"/>
      <w:spacing w:after="60"/>
      <w:ind w:left="1209" w:hanging="360"/>
      <w:jc w:val="both"/>
    </w:pPr>
    <w:rPr>
      <w:rFonts w:cs="Times New Roman"/>
      <w:lang w:eastAsia="ru-RU"/>
    </w:rPr>
  </w:style>
  <w:style w:type="paragraph" w:styleId="52">
    <w:name w:val="List Number 5"/>
    <w:basedOn w:val="a2"/>
    <w:rsid w:val="008F106F"/>
    <w:pPr>
      <w:tabs>
        <w:tab w:val="num" w:pos="1492"/>
      </w:tabs>
      <w:suppressAutoHyphens w:val="0"/>
      <w:spacing w:after="60"/>
      <w:ind w:left="1492" w:hanging="360"/>
      <w:jc w:val="both"/>
    </w:pPr>
    <w:rPr>
      <w:rFonts w:cs="Times New Roman"/>
      <w:lang w:eastAsia="ru-RU"/>
    </w:rPr>
  </w:style>
  <w:style w:type="paragraph" w:customStyle="1" w:styleId="Instruction">
    <w:name w:val="Instruction"/>
    <w:basedOn w:val="2c"/>
    <w:rsid w:val="008F106F"/>
    <w:pPr>
      <w:tabs>
        <w:tab w:val="num" w:pos="360"/>
      </w:tabs>
      <w:spacing w:before="180" w:after="60"/>
      <w:ind w:left="360" w:hanging="360"/>
      <w:jc w:val="both"/>
    </w:pPr>
    <w:rPr>
      <w:b/>
      <w:bCs/>
      <w:sz w:val="24"/>
      <w:szCs w:val="24"/>
    </w:rPr>
  </w:style>
  <w:style w:type="paragraph" w:customStyle="1" w:styleId="xl27">
    <w:name w:val="xl27"/>
    <w:basedOn w:val="a2"/>
    <w:rsid w:val="008F106F"/>
    <w:pPr>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eastAsia="Arial Unicode MS" w:cs="Times New Roman"/>
      <w:b/>
      <w:bCs/>
      <w:lang w:eastAsia="ru-RU"/>
    </w:rPr>
  </w:style>
  <w:style w:type="paragraph" w:customStyle="1" w:styleId="aff7">
    <w:name w:val="Ãîòîâûé"/>
    <w:basedOn w:val="a2"/>
    <w:rsid w:val="008F106F"/>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val="0"/>
    </w:pPr>
    <w:rPr>
      <w:rFonts w:ascii="Courier New" w:hAnsi="Courier New" w:cs="Courier New"/>
      <w:sz w:val="20"/>
      <w:szCs w:val="20"/>
      <w:lang w:eastAsia="ru-RU"/>
    </w:rPr>
  </w:style>
  <w:style w:type="paragraph" w:customStyle="1" w:styleId="font5">
    <w:name w:val="font5"/>
    <w:basedOn w:val="a2"/>
    <w:rsid w:val="008F106F"/>
    <w:pPr>
      <w:suppressAutoHyphens w:val="0"/>
      <w:spacing w:before="100" w:beforeAutospacing="1" w:after="100" w:afterAutospacing="1"/>
    </w:pPr>
    <w:rPr>
      <w:rFonts w:ascii="Arial CYR" w:eastAsia="Arial Unicode MS" w:hAnsi="Arial CYR" w:cs="Arial CYR"/>
      <w:sz w:val="18"/>
      <w:szCs w:val="18"/>
      <w:lang w:eastAsia="ru-RU"/>
    </w:rPr>
  </w:style>
  <w:style w:type="paragraph" w:customStyle="1" w:styleId="211">
    <w:name w:val="Основной текст 21"/>
    <w:basedOn w:val="a2"/>
    <w:rsid w:val="008F106F"/>
    <w:pPr>
      <w:suppressAutoHyphens w:val="0"/>
      <w:overflowPunct w:val="0"/>
      <w:autoSpaceDE w:val="0"/>
      <w:autoSpaceDN w:val="0"/>
      <w:adjustRightInd w:val="0"/>
      <w:jc w:val="center"/>
    </w:pPr>
    <w:rPr>
      <w:rFonts w:cs="Times New Roman"/>
      <w:b/>
      <w:bCs/>
      <w:sz w:val="28"/>
      <w:szCs w:val="28"/>
      <w:lang w:eastAsia="ru-RU"/>
    </w:rPr>
  </w:style>
  <w:style w:type="paragraph" w:customStyle="1" w:styleId="1a">
    <w:name w:val="Стиль1"/>
    <w:basedOn w:val="a2"/>
    <w:link w:val="1b"/>
    <w:qFormat/>
    <w:rsid w:val="008F106F"/>
    <w:pPr>
      <w:keepNext/>
      <w:keepLines/>
      <w:widowControl w:val="0"/>
      <w:suppressLineNumbers/>
      <w:tabs>
        <w:tab w:val="num" w:pos="432"/>
      </w:tabs>
      <w:spacing w:after="60"/>
      <w:ind w:left="432" w:hanging="432"/>
    </w:pPr>
    <w:rPr>
      <w:rFonts w:cs="Times New Roman"/>
      <w:b/>
      <w:bCs/>
      <w:sz w:val="28"/>
      <w:szCs w:val="28"/>
      <w:lang w:eastAsia="ru-RU"/>
    </w:rPr>
  </w:style>
  <w:style w:type="paragraph" w:customStyle="1" w:styleId="1c">
    <w:name w:val="Обычный1"/>
    <w:rsid w:val="008F106F"/>
    <w:pPr>
      <w:widowControl w:val="0"/>
      <w:ind w:firstLine="720"/>
      <w:jc w:val="both"/>
    </w:pPr>
    <w:rPr>
      <w:sz w:val="24"/>
      <w:szCs w:val="24"/>
    </w:rPr>
  </w:style>
  <w:style w:type="paragraph" w:customStyle="1" w:styleId="1110">
    <w:name w:val="111"/>
    <w:basedOn w:val="a2"/>
    <w:rsid w:val="008F106F"/>
    <w:pPr>
      <w:suppressAutoHyphens w:val="0"/>
    </w:pPr>
    <w:rPr>
      <w:rFonts w:ascii="Times New Roman CYR" w:hAnsi="Times New Roman CYR" w:cs="Times New Roman CYR"/>
      <w:sz w:val="20"/>
      <w:szCs w:val="20"/>
      <w:lang w:eastAsia="ru-RU"/>
    </w:rPr>
  </w:style>
  <w:style w:type="character" w:customStyle="1" w:styleId="FontStyle46">
    <w:name w:val="Font Style46"/>
    <w:rsid w:val="008F106F"/>
    <w:rPr>
      <w:rFonts w:ascii="Times New Roman" w:hAnsi="Times New Roman" w:cs="Times New Roman"/>
      <w:sz w:val="26"/>
      <w:szCs w:val="26"/>
    </w:rPr>
  </w:style>
  <w:style w:type="paragraph" w:customStyle="1" w:styleId="222">
    <w:name w:val="222"/>
    <w:basedOn w:val="a2"/>
    <w:rsid w:val="008F106F"/>
    <w:pPr>
      <w:suppressAutoHyphens w:val="0"/>
      <w:ind w:left="851"/>
    </w:pPr>
    <w:rPr>
      <w:rFonts w:ascii="Times New Roman CYR" w:hAnsi="Times New Roman CYR" w:cs="Times New Roman CYR"/>
      <w:sz w:val="20"/>
      <w:szCs w:val="20"/>
      <w:lang w:eastAsia="ru-RU"/>
    </w:rPr>
  </w:style>
  <w:style w:type="paragraph" w:customStyle="1" w:styleId="2d">
    <w:name w:val="Обычный2"/>
    <w:rsid w:val="008F106F"/>
    <w:pPr>
      <w:widowControl w:val="0"/>
      <w:spacing w:line="340" w:lineRule="auto"/>
      <w:ind w:left="1040" w:hanging="360"/>
      <w:jc w:val="both"/>
    </w:pPr>
  </w:style>
  <w:style w:type="paragraph" w:styleId="aff8">
    <w:name w:val="caption"/>
    <w:basedOn w:val="a2"/>
    <w:next w:val="a2"/>
    <w:qFormat/>
    <w:rsid w:val="008F106F"/>
    <w:pPr>
      <w:suppressAutoHyphens w:val="0"/>
      <w:ind w:right="-6672"/>
      <w:jc w:val="both"/>
    </w:pPr>
    <w:rPr>
      <w:rFonts w:cs="Times New Roman"/>
      <w:b/>
      <w:bCs/>
      <w:sz w:val="20"/>
      <w:szCs w:val="20"/>
      <w:lang w:eastAsia="ru-RU"/>
    </w:rPr>
  </w:style>
  <w:style w:type="character" w:styleId="aff9">
    <w:name w:val="FollowedHyperlink"/>
    <w:uiPriority w:val="99"/>
    <w:rsid w:val="008F106F"/>
    <w:rPr>
      <w:rFonts w:cs="Times New Roman"/>
      <w:color w:val="800080"/>
      <w:u w:val="single"/>
    </w:rPr>
  </w:style>
  <w:style w:type="character" w:customStyle="1" w:styleId="spanheaderlot21">
    <w:name w:val="span_header_lot_21"/>
    <w:rsid w:val="008F106F"/>
    <w:rPr>
      <w:rFonts w:cs="Times New Roman"/>
      <w:b/>
      <w:bCs/>
      <w:sz w:val="20"/>
      <w:szCs w:val="20"/>
    </w:rPr>
  </w:style>
  <w:style w:type="paragraph" w:styleId="2e">
    <w:name w:val="List Bullet 2"/>
    <w:basedOn w:val="a2"/>
    <w:autoRedefine/>
    <w:rsid w:val="008F106F"/>
    <w:pPr>
      <w:tabs>
        <w:tab w:val="num" w:pos="643"/>
      </w:tabs>
      <w:suppressAutoHyphens w:val="0"/>
      <w:spacing w:after="60"/>
      <w:ind w:left="643" w:hanging="360"/>
      <w:jc w:val="both"/>
    </w:pPr>
    <w:rPr>
      <w:rFonts w:cs="Times New Roman"/>
      <w:lang w:eastAsia="ru-RU"/>
    </w:rPr>
  </w:style>
  <w:style w:type="paragraph" w:styleId="3d">
    <w:name w:val="List Bullet 3"/>
    <w:basedOn w:val="a2"/>
    <w:autoRedefine/>
    <w:rsid w:val="008F106F"/>
    <w:pPr>
      <w:tabs>
        <w:tab w:val="num" w:pos="926"/>
      </w:tabs>
      <w:suppressAutoHyphens w:val="0"/>
      <w:spacing w:after="60"/>
      <w:ind w:left="926" w:hanging="360"/>
      <w:jc w:val="both"/>
    </w:pPr>
    <w:rPr>
      <w:rFonts w:cs="Times New Roman"/>
      <w:lang w:eastAsia="ru-RU"/>
    </w:rPr>
  </w:style>
  <w:style w:type="paragraph" w:styleId="affa">
    <w:name w:val="List Number"/>
    <w:basedOn w:val="a2"/>
    <w:rsid w:val="008F106F"/>
    <w:pPr>
      <w:tabs>
        <w:tab w:val="num" w:pos="360"/>
      </w:tabs>
      <w:suppressAutoHyphens w:val="0"/>
      <w:spacing w:after="60"/>
      <w:ind w:left="360" w:hanging="360"/>
      <w:jc w:val="both"/>
    </w:pPr>
    <w:rPr>
      <w:rFonts w:cs="Times New Roman"/>
      <w:lang w:eastAsia="ru-RU"/>
    </w:rPr>
  </w:style>
  <w:style w:type="paragraph" w:customStyle="1" w:styleId="Style1">
    <w:name w:val="Style1"/>
    <w:basedOn w:val="a2"/>
    <w:rsid w:val="008F106F"/>
    <w:pPr>
      <w:tabs>
        <w:tab w:val="num" w:pos="540"/>
      </w:tabs>
      <w:suppressAutoHyphens w:val="0"/>
      <w:spacing w:before="480" w:after="240"/>
      <w:ind w:left="540" w:hanging="540"/>
      <w:jc w:val="center"/>
    </w:pPr>
    <w:rPr>
      <w:rFonts w:ascii="Arial" w:hAnsi="Arial" w:cs="Arial"/>
      <w:b/>
      <w:bCs/>
      <w:lang w:eastAsia="ru-RU"/>
    </w:rPr>
  </w:style>
  <w:style w:type="paragraph" w:customStyle="1" w:styleId="Simlple">
    <w:name w:val="Simlple"/>
    <w:basedOn w:val="a2"/>
    <w:rsid w:val="008F106F"/>
    <w:pPr>
      <w:suppressAutoHyphens w:val="0"/>
      <w:spacing w:before="60" w:after="60"/>
      <w:ind w:firstLine="284"/>
      <w:jc w:val="both"/>
    </w:pPr>
    <w:rPr>
      <w:rFonts w:ascii="Arial" w:hAnsi="Arial" w:cs="Arial"/>
      <w:sz w:val="20"/>
      <w:szCs w:val="20"/>
      <w:lang w:eastAsia="ru-RU"/>
    </w:rPr>
  </w:style>
  <w:style w:type="paragraph" w:customStyle="1" w:styleId="Style2">
    <w:name w:val="Style2"/>
    <w:basedOn w:val="Simlple"/>
    <w:rsid w:val="008F106F"/>
    <w:pPr>
      <w:tabs>
        <w:tab w:val="num" w:pos="720"/>
      </w:tabs>
    </w:pPr>
  </w:style>
  <w:style w:type="paragraph" w:customStyle="1" w:styleId="Style3">
    <w:name w:val="Style3"/>
    <w:basedOn w:val="Simlple"/>
    <w:next w:val="Simlple"/>
    <w:rsid w:val="008F106F"/>
    <w:pPr>
      <w:tabs>
        <w:tab w:val="num" w:pos="720"/>
      </w:tabs>
      <w:ind w:firstLine="567"/>
    </w:pPr>
  </w:style>
  <w:style w:type="character" w:styleId="affb">
    <w:name w:val="Strong"/>
    <w:qFormat/>
    <w:rsid w:val="008F106F"/>
    <w:rPr>
      <w:rFonts w:cs="Times New Roman"/>
      <w:b/>
      <w:bCs/>
    </w:rPr>
  </w:style>
  <w:style w:type="character" w:customStyle="1" w:styleId="71">
    <w:name w:val="Знак Знак7"/>
    <w:locked/>
    <w:rsid w:val="008F106F"/>
    <w:rPr>
      <w:rFonts w:cs="Times New Roman"/>
      <w:b/>
      <w:bCs/>
      <w:i/>
      <w:iCs/>
      <w:snapToGrid w:val="0"/>
      <w:sz w:val="24"/>
      <w:szCs w:val="24"/>
      <w:lang w:val="ru-RU" w:eastAsia="ru-RU"/>
    </w:rPr>
  </w:style>
  <w:style w:type="character" w:customStyle="1" w:styleId="3e">
    <w:name w:val="Знак Знак3"/>
    <w:rsid w:val="008F106F"/>
    <w:rPr>
      <w:rFonts w:cs="Times New Roman"/>
      <w:b/>
      <w:bCs/>
      <w:i/>
      <w:iCs/>
      <w:snapToGrid w:val="0"/>
      <w:sz w:val="28"/>
      <w:szCs w:val="28"/>
    </w:rPr>
  </w:style>
  <w:style w:type="paragraph" w:customStyle="1" w:styleId="bulletin">
    <w:name w:val="bulletin"/>
    <w:basedOn w:val="27"/>
    <w:rsid w:val="008F106F"/>
    <w:pPr>
      <w:widowControl/>
      <w:autoSpaceDE/>
      <w:autoSpaceDN/>
      <w:adjustRightInd/>
      <w:spacing w:after="0" w:line="240" w:lineRule="auto"/>
      <w:ind w:left="0"/>
    </w:pPr>
    <w:rPr>
      <w:rFonts w:ascii="Times New Roman" w:hAnsi="Times New Roman" w:cs="Times New Roman"/>
      <w:sz w:val="22"/>
      <w:szCs w:val="22"/>
      <w:lang w:eastAsia="en-US"/>
    </w:rPr>
  </w:style>
  <w:style w:type="paragraph" w:customStyle="1" w:styleId="ListBul2">
    <w:name w:val="ListBul2"/>
    <w:basedOn w:val="aff3"/>
    <w:rsid w:val="008F106F"/>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2"/>
    <w:rsid w:val="008F106F"/>
    <w:pPr>
      <w:suppressAutoHyphens w:val="0"/>
    </w:pPr>
    <w:rPr>
      <w:rFonts w:ascii="Times New Roman CYR" w:hAnsi="Times New Roman CYR" w:cs="Times New Roman CYR"/>
      <w:b/>
      <w:bCs/>
      <w:sz w:val="20"/>
      <w:szCs w:val="20"/>
      <w:lang w:eastAsia="ru-RU"/>
    </w:rPr>
  </w:style>
  <w:style w:type="character" w:customStyle="1" w:styleId="53">
    <w:name w:val="Знак Знак5"/>
    <w:rsid w:val="008F106F"/>
    <w:rPr>
      <w:rFonts w:cs="Times New Roman"/>
      <w:sz w:val="24"/>
      <w:szCs w:val="24"/>
    </w:rPr>
  </w:style>
  <w:style w:type="paragraph" w:customStyle="1" w:styleId="1d">
    <w:name w:val="Абзац списка1"/>
    <w:basedOn w:val="a2"/>
    <w:rsid w:val="008F106F"/>
    <w:pPr>
      <w:suppressAutoHyphens w:val="0"/>
      <w:spacing w:after="200" w:line="276" w:lineRule="auto"/>
      <w:ind w:left="720"/>
    </w:pPr>
    <w:rPr>
      <w:rFonts w:ascii="Calibri" w:hAnsi="Calibri"/>
      <w:sz w:val="22"/>
      <w:szCs w:val="22"/>
      <w:lang w:eastAsia="ru-RU"/>
    </w:rPr>
  </w:style>
  <w:style w:type="character" w:customStyle="1" w:styleId="43">
    <w:name w:val="Знак Знак4"/>
    <w:rsid w:val="008F106F"/>
    <w:rPr>
      <w:rFonts w:cs="Times New Roman"/>
      <w:b/>
      <w:bCs/>
      <w:sz w:val="28"/>
      <w:szCs w:val="28"/>
    </w:rPr>
  </w:style>
  <w:style w:type="paragraph" w:customStyle="1" w:styleId="2f">
    <w:name w:val="ШТ Назв.2"/>
    <w:basedOn w:val="a2"/>
    <w:rsid w:val="008F106F"/>
    <w:pPr>
      <w:suppressAutoHyphens w:val="0"/>
      <w:spacing w:before="60"/>
      <w:jc w:val="center"/>
    </w:pPr>
    <w:rPr>
      <w:rFonts w:cs="Times New Roman"/>
      <w:b/>
      <w:bCs/>
      <w:noProof/>
      <w:lang w:val="en-US" w:eastAsia="en-US"/>
    </w:rPr>
  </w:style>
  <w:style w:type="character" w:customStyle="1" w:styleId="2f0">
    <w:name w:val="Знак2 Знак Знак"/>
    <w:rsid w:val="008F106F"/>
    <w:rPr>
      <w:rFonts w:cs="Times New Roman"/>
      <w:sz w:val="24"/>
      <w:szCs w:val="24"/>
    </w:rPr>
  </w:style>
  <w:style w:type="paragraph" w:customStyle="1" w:styleId="style4">
    <w:name w:val="style4"/>
    <w:basedOn w:val="a2"/>
    <w:rsid w:val="008F106F"/>
    <w:pPr>
      <w:suppressAutoHyphens w:val="0"/>
      <w:spacing w:before="100" w:beforeAutospacing="1" w:after="100" w:afterAutospacing="1"/>
    </w:pPr>
    <w:rPr>
      <w:rFonts w:cs="Times New Roman"/>
      <w:lang w:eastAsia="ru-RU"/>
    </w:rPr>
  </w:style>
  <w:style w:type="character" w:customStyle="1" w:styleId="BodyTextIndentChar1">
    <w:name w:val="Body Text Indent Char1"/>
    <w:locked/>
    <w:rsid w:val="008F106F"/>
    <w:rPr>
      <w:rFonts w:cs="Times New Roman"/>
      <w:lang w:val="ru-RU" w:eastAsia="ru-RU"/>
    </w:rPr>
  </w:style>
  <w:style w:type="character" w:customStyle="1" w:styleId="text">
    <w:name w:val="text"/>
    <w:rsid w:val="008F106F"/>
    <w:rPr>
      <w:rFonts w:cs="Times New Roman"/>
    </w:rPr>
  </w:style>
  <w:style w:type="character" w:customStyle="1" w:styleId="63">
    <w:name w:val="Знак Знак6"/>
    <w:locked/>
    <w:rsid w:val="008F106F"/>
    <w:rPr>
      <w:rFonts w:cs="Times New Roman"/>
      <w:sz w:val="24"/>
      <w:szCs w:val="24"/>
      <w:lang w:val="ru-RU" w:eastAsia="ru-RU"/>
    </w:rPr>
  </w:style>
  <w:style w:type="character" w:customStyle="1" w:styleId="2f1">
    <w:name w:val="Знак Знак2"/>
    <w:locked/>
    <w:rsid w:val="008F106F"/>
    <w:rPr>
      <w:rFonts w:cs="Times New Roman"/>
      <w:sz w:val="24"/>
      <w:szCs w:val="24"/>
      <w:lang w:val="ru-RU" w:eastAsia="ru-RU"/>
    </w:rPr>
  </w:style>
  <w:style w:type="character" w:customStyle="1" w:styleId="affc">
    <w:name w:val="Знак Знак"/>
    <w:aliases w:val="Знак Знак91 Знак1"/>
    <w:locked/>
    <w:rsid w:val="008F106F"/>
    <w:rPr>
      <w:rFonts w:cs="Times New Roman"/>
      <w:b/>
      <w:bCs/>
      <w:i/>
      <w:iCs/>
      <w:snapToGrid w:val="0"/>
      <w:sz w:val="28"/>
      <w:szCs w:val="28"/>
      <w:lang w:val="ru-RU" w:eastAsia="ru-RU"/>
    </w:rPr>
  </w:style>
  <w:style w:type="character" w:customStyle="1" w:styleId="1e">
    <w:name w:val="Знак Знак1"/>
    <w:locked/>
    <w:rsid w:val="008F106F"/>
    <w:rPr>
      <w:rFonts w:cs="Times New Roman"/>
      <w:b/>
      <w:bCs/>
      <w:i/>
      <w:iCs/>
      <w:snapToGrid w:val="0"/>
      <w:sz w:val="24"/>
      <w:szCs w:val="24"/>
      <w:lang w:val="ru-RU" w:eastAsia="ru-RU"/>
    </w:rPr>
  </w:style>
  <w:style w:type="character" w:customStyle="1" w:styleId="212">
    <w:name w:val="Знак2 Знак Знак1"/>
    <w:locked/>
    <w:rsid w:val="008F106F"/>
    <w:rPr>
      <w:rFonts w:cs="Times New Roman"/>
      <w:sz w:val="24"/>
      <w:szCs w:val="24"/>
      <w:lang w:val="ru-RU" w:eastAsia="ru-RU"/>
    </w:rPr>
  </w:style>
  <w:style w:type="character" w:customStyle="1" w:styleId="710">
    <w:name w:val="Знак Знак71"/>
    <w:locked/>
    <w:rsid w:val="008F106F"/>
    <w:rPr>
      <w:rFonts w:cs="Times New Roman"/>
      <w:b/>
      <w:bCs/>
      <w:i/>
      <w:iCs/>
      <w:snapToGrid w:val="0"/>
      <w:sz w:val="24"/>
      <w:szCs w:val="24"/>
      <w:lang w:val="ru-RU" w:eastAsia="ru-RU"/>
    </w:rPr>
  </w:style>
  <w:style w:type="character" w:customStyle="1" w:styleId="311">
    <w:name w:val="Знак Знак31"/>
    <w:rsid w:val="008F106F"/>
    <w:rPr>
      <w:rFonts w:cs="Times New Roman"/>
      <w:b/>
      <w:bCs/>
      <w:i/>
      <w:iCs/>
      <w:snapToGrid w:val="0"/>
      <w:sz w:val="28"/>
      <w:szCs w:val="28"/>
    </w:rPr>
  </w:style>
  <w:style w:type="character" w:customStyle="1" w:styleId="510">
    <w:name w:val="Знак Знак51"/>
    <w:rsid w:val="008F106F"/>
    <w:rPr>
      <w:rFonts w:cs="Times New Roman"/>
      <w:sz w:val="24"/>
      <w:szCs w:val="24"/>
    </w:rPr>
  </w:style>
  <w:style w:type="character" w:customStyle="1" w:styleId="410">
    <w:name w:val="Знак Знак41"/>
    <w:rsid w:val="008F106F"/>
    <w:rPr>
      <w:rFonts w:cs="Times New Roman"/>
      <w:b/>
      <w:bCs/>
      <w:sz w:val="28"/>
      <w:szCs w:val="28"/>
    </w:rPr>
  </w:style>
  <w:style w:type="character" w:customStyle="1" w:styleId="221">
    <w:name w:val="Знак2 Знак Знак2"/>
    <w:rsid w:val="008F106F"/>
    <w:rPr>
      <w:rFonts w:cs="Times New Roman"/>
      <w:sz w:val="24"/>
      <w:szCs w:val="24"/>
    </w:rPr>
  </w:style>
  <w:style w:type="character" w:styleId="affd">
    <w:name w:val="Emphasis"/>
    <w:uiPriority w:val="20"/>
    <w:qFormat/>
    <w:rsid w:val="008F106F"/>
    <w:rPr>
      <w:rFonts w:cs="Times New Roman"/>
      <w:i/>
      <w:iCs/>
    </w:rPr>
  </w:style>
  <w:style w:type="paragraph" w:customStyle="1" w:styleId="desc2">
    <w:name w:val="desc2"/>
    <w:basedOn w:val="a2"/>
    <w:rsid w:val="008F106F"/>
    <w:pPr>
      <w:suppressAutoHyphens w:val="0"/>
      <w:spacing w:before="100" w:beforeAutospacing="1" w:after="100" w:afterAutospacing="1"/>
    </w:pPr>
    <w:rPr>
      <w:rFonts w:cs="Times New Roman"/>
      <w:lang w:eastAsia="ru-RU"/>
    </w:rPr>
  </w:style>
  <w:style w:type="character" w:customStyle="1" w:styleId="ter">
    <w:name w:val="ter"/>
    <w:rsid w:val="008F106F"/>
    <w:rPr>
      <w:rFonts w:cs="Times New Roman"/>
    </w:rPr>
  </w:style>
  <w:style w:type="character" w:customStyle="1" w:styleId="nobr">
    <w:name w:val="nobr"/>
    <w:rsid w:val="008F106F"/>
    <w:rPr>
      <w:rFonts w:cs="Times New Roman"/>
    </w:rPr>
  </w:style>
  <w:style w:type="character" w:customStyle="1" w:styleId="2110">
    <w:name w:val="Знак2 Знак Знак11"/>
    <w:rsid w:val="008F106F"/>
    <w:rPr>
      <w:rFonts w:cs="Times New Roman"/>
      <w:sz w:val="24"/>
      <w:szCs w:val="24"/>
      <w:lang w:val="ru-RU" w:eastAsia="ru-RU"/>
    </w:rPr>
  </w:style>
  <w:style w:type="paragraph" w:customStyle="1" w:styleId="112">
    <w:name w:val="Обычный + 11 пт"/>
    <w:aliases w:val="полужирный,Серый 100%"/>
    <w:basedOn w:val="a2"/>
    <w:rsid w:val="008F106F"/>
    <w:pPr>
      <w:suppressAutoHyphens w:val="0"/>
      <w:jc w:val="center"/>
      <w:outlineLvl w:val="1"/>
    </w:pPr>
    <w:rPr>
      <w:rFonts w:cs="Times New Roman"/>
      <w:b/>
      <w:bCs/>
      <w:color w:val="333333"/>
      <w:sz w:val="22"/>
      <w:szCs w:val="22"/>
      <w:lang w:eastAsia="ru-RU"/>
    </w:rPr>
  </w:style>
  <w:style w:type="paragraph" w:customStyle="1" w:styleId="1f">
    <w:name w:val="Абзац списка1"/>
    <w:basedOn w:val="a2"/>
    <w:link w:val="ListParagraphChar"/>
    <w:rsid w:val="008F106F"/>
    <w:pPr>
      <w:suppressAutoHyphens w:val="0"/>
      <w:ind w:left="720"/>
    </w:pPr>
    <w:rPr>
      <w:rFonts w:cs="Times New Roman"/>
    </w:rPr>
  </w:style>
  <w:style w:type="character" w:customStyle="1" w:styleId="120">
    <w:name w:val="Знак Знак12"/>
    <w:locked/>
    <w:rsid w:val="008F106F"/>
    <w:rPr>
      <w:rFonts w:ascii="Arial" w:hAnsi="Arial" w:cs="Arial"/>
      <w:b/>
      <w:bCs/>
      <w:kern w:val="32"/>
      <w:sz w:val="32"/>
      <w:szCs w:val="32"/>
      <w:lang w:val="ru-RU" w:eastAsia="ru-RU"/>
    </w:rPr>
  </w:style>
  <w:style w:type="character" w:customStyle="1" w:styleId="113">
    <w:name w:val="Знак Знак11"/>
    <w:locked/>
    <w:rsid w:val="008F106F"/>
    <w:rPr>
      <w:rFonts w:ascii="Arial" w:hAnsi="Arial" w:cs="Arial"/>
      <w:b/>
      <w:bCs/>
      <w:i/>
      <w:iCs/>
      <w:sz w:val="28"/>
      <w:szCs w:val="28"/>
      <w:lang w:val="ru-RU" w:eastAsia="ru-RU"/>
    </w:rPr>
  </w:style>
  <w:style w:type="character" w:customStyle="1" w:styleId="100">
    <w:name w:val="Знак Знак10"/>
    <w:rsid w:val="008F106F"/>
    <w:rPr>
      <w:rFonts w:ascii="Arial" w:hAnsi="Arial" w:cs="Arial"/>
      <w:b/>
      <w:bCs/>
      <w:sz w:val="26"/>
      <w:szCs w:val="26"/>
      <w:lang w:val="ru-RU" w:eastAsia="ru-RU"/>
    </w:rPr>
  </w:style>
  <w:style w:type="character" w:customStyle="1" w:styleId="label">
    <w:name w:val="label"/>
    <w:rsid w:val="008F106F"/>
    <w:rPr>
      <w:rFonts w:cs="Times New Roman"/>
    </w:rPr>
  </w:style>
  <w:style w:type="paragraph" w:customStyle="1" w:styleId="affe">
    <w:name w:val="Знак Знак Знак Знак"/>
    <w:basedOn w:val="a2"/>
    <w:rsid w:val="008F106F"/>
    <w:pPr>
      <w:suppressAutoHyphens w:val="0"/>
      <w:spacing w:before="100" w:beforeAutospacing="1" w:after="100" w:afterAutospacing="1"/>
    </w:pPr>
    <w:rPr>
      <w:rFonts w:ascii="Tahoma" w:hAnsi="Tahoma" w:cs="Tahoma"/>
      <w:sz w:val="20"/>
      <w:szCs w:val="20"/>
      <w:lang w:val="en-US" w:eastAsia="en-US"/>
    </w:rPr>
  </w:style>
  <w:style w:type="paragraph" w:customStyle="1" w:styleId="afff">
    <w:name w:val="Обычный.Нормальный абзац"/>
    <w:rsid w:val="008F106F"/>
    <w:pPr>
      <w:widowControl w:val="0"/>
      <w:ind w:firstLine="709"/>
      <w:jc w:val="both"/>
    </w:pPr>
    <w:rPr>
      <w:sz w:val="24"/>
      <w:szCs w:val="24"/>
    </w:rPr>
  </w:style>
  <w:style w:type="paragraph" w:customStyle="1" w:styleId="2111">
    <w:name w:val="Основной текст с отступом 211"/>
    <w:basedOn w:val="a2"/>
    <w:rsid w:val="008F106F"/>
    <w:pPr>
      <w:ind w:left="426"/>
    </w:pPr>
    <w:rPr>
      <w:rFonts w:cs="Times New Roman"/>
    </w:rPr>
  </w:style>
  <w:style w:type="paragraph" w:customStyle="1" w:styleId="Heading">
    <w:name w:val="Heading"/>
    <w:uiPriority w:val="99"/>
    <w:qFormat/>
    <w:rsid w:val="008F106F"/>
    <w:rPr>
      <w:rFonts w:ascii="Arial" w:hAnsi="Arial" w:cs="Arial"/>
      <w:b/>
      <w:bCs/>
      <w:sz w:val="22"/>
      <w:szCs w:val="22"/>
    </w:rPr>
  </w:style>
  <w:style w:type="character" w:customStyle="1" w:styleId="3f">
    <w:name w:val="Заголовок 3 Знак"/>
    <w:aliases w:val="Section Header3 Знак,h3 Знак1,Gliederung3 Char Знак1,Gliederung3 Знак1,H3 Знак1,Head 3 Знак1,l3+toc 3 Знак1,CT Знак1,Sub-section Title Знак1,l3 Знак1"/>
    <w:rsid w:val="008F106F"/>
    <w:rPr>
      <w:rFonts w:ascii="Arial" w:hAnsi="Arial" w:cs="Arial"/>
      <w:b/>
      <w:bCs/>
      <w:sz w:val="26"/>
      <w:szCs w:val="26"/>
      <w:lang w:val="ru-RU" w:eastAsia="ru-RU"/>
    </w:rPr>
  </w:style>
  <w:style w:type="paragraph" w:customStyle="1" w:styleId="Char">
    <w:name w:val="Char Знак Знак"/>
    <w:basedOn w:val="a2"/>
    <w:rsid w:val="008F106F"/>
    <w:pPr>
      <w:widowControl w:val="0"/>
      <w:suppressAutoHyphens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rsid w:val="008F106F"/>
    <w:pPr>
      <w:autoSpaceDE w:val="0"/>
      <w:autoSpaceDN w:val="0"/>
      <w:adjustRightInd w:val="0"/>
    </w:pPr>
    <w:rPr>
      <w:rFonts w:ascii="Courier New" w:hAnsi="Courier New" w:cs="Courier New"/>
    </w:rPr>
  </w:style>
  <w:style w:type="paragraph" w:customStyle="1" w:styleId="ConsPlusTitle">
    <w:name w:val="ConsPlusTitle"/>
    <w:rsid w:val="008F106F"/>
    <w:pPr>
      <w:autoSpaceDE w:val="0"/>
      <w:autoSpaceDN w:val="0"/>
      <w:adjustRightInd w:val="0"/>
    </w:pPr>
    <w:rPr>
      <w:b/>
      <w:bCs/>
      <w:sz w:val="24"/>
      <w:szCs w:val="24"/>
    </w:rPr>
  </w:style>
  <w:style w:type="paragraph" w:customStyle="1" w:styleId="2f2">
    <w:name w:val="Абзац списка2"/>
    <w:basedOn w:val="a2"/>
    <w:rsid w:val="008F106F"/>
    <w:pPr>
      <w:suppressAutoHyphens w:val="0"/>
      <w:spacing w:after="200" w:line="276" w:lineRule="auto"/>
      <w:ind w:left="720"/>
    </w:pPr>
    <w:rPr>
      <w:rFonts w:ascii="Calibri" w:hAnsi="Calibri"/>
      <w:sz w:val="22"/>
      <w:szCs w:val="22"/>
      <w:lang w:eastAsia="ru-RU"/>
    </w:rPr>
  </w:style>
  <w:style w:type="paragraph" w:customStyle="1" w:styleId="Style9">
    <w:name w:val="Style9"/>
    <w:basedOn w:val="a2"/>
    <w:rsid w:val="008F106F"/>
    <w:pPr>
      <w:widowControl w:val="0"/>
      <w:suppressAutoHyphens w:val="0"/>
      <w:autoSpaceDE w:val="0"/>
      <w:autoSpaceDN w:val="0"/>
      <w:adjustRightInd w:val="0"/>
    </w:pPr>
    <w:rPr>
      <w:rFonts w:eastAsia="Calibri" w:cs="Times New Roman"/>
      <w:lang w:eastAsia="ru-RU"/>
    </w:rPr>
  </w:style>
  <w:style w:type="character" w:customStyle="1" w:styleId="FontStyle23">
    <w:name w:val="Font Style23"/>
    <w:uiPriority w:val="99"/>
    <w:rsid w:val="008F106F"/>
    <w:rPr>
      <w:rFonts w:ascii="Times New Roman" w:hAnsi="Times New Roman" w:cs="Times New Roman"/>
      <w:sz w:val="20"/>
      <w:szCs w:val="20"/>
    </w:rPr>
  </w:style>
  <w:style w:type="character" w:customStyle="1" w:styleId="FontStyle24">
    <w:name w:val="Font Style24"/>
    <w:uiPriority w:val="99"/>
    <w:rsid w:val="008F106F"/>
    <w:rPr>
      <w:rFonts w:ascii="Times New Roman" w:hAnsi="Times New Roman" w:cs="Times New Roman"/>
      <w:b/>
      <w:bCs/>
      <w:sz w:val="24"/>
      <w:szCs w:val="24"/>
    </w:rPr>
  </w:style>
  <w:style w:type="character" w:customStyle="1" w:styleId="apple-converted-space">
    <w:name w:val="apple-converted-space"/>
    <w:basedOn w:val="a3"/>
    <w:rsid w:val="008F106F"/>
  </w:style>
  <w:style w:type="paragraph" w:customStyle="1" w:styleId="FORMATTEXT">
    <w:name w:val=".FORMATTEXT"/>
    <w:uiPriority w:val="99"/>
    <w:rsid w:val="008F106F"/>
    <w:pPr>
      <w:widowControl w:val="0"/>
      <w:autoSpaceDE w:val="0"/>
      <w:autoSpaceDN w:val="0"/>
      <w:adjustRightInd w:val="0"/>
    </w:pPr>
    <w:rPr>
      <w:sz w:val="24"/>
      <w:szCs w:val="24"/>
    </w:rPr>
  </w:style>
  <w:style w:type="character" w:customStyle="1" w:styleId="apple-style-span">
    <w:name w:val="apple-style-span"/>
    <w:basedOn w:val="a3"/>
    <w:uiPriority w:val="99"/>
    <w:rsid w:val="008F106F"/>
  </w:style>
  <w:style w:type="paragraph" w:customStyle="1" w:styleId="afff0">
    <w:name w:val="Обычный + По ширине"/>
    <w:aliases w:val="Слева:  1,25 см,Первая строка:  1,27 см,Справа:  0,1 см"/>
    <w:basedOn w:val="ConsNormal"/>
    <w:uiPriority w:val="99"/>
    <w:rsid w:val="00564A51"/>
    <w:pPr>
      <w:spacing w:line="280" w:lineRule="exact"/>
      <w:ind w:left="709"/>
      <w:jc w:val="both"/>
    </w:pPr>
    <w:rPr>
      <w:rFonts w:ascii="Times New Roman" w:hAnsi="Times New Roman" w:cs="Times New Roman"/>
      <w:sz w:val="24"/>
      <w:szCs w:val="24"/>
    </w:rPr>
  </w:style>
  <w:style w:type="paragraph" w:customStyle="1" w:styleId="312">
    <w:name w:val="Основной текст 31"/>
    <w:basedOn w:val="a2"/>
    <w:rsid w:val="00FB73FF"/>
    <w:pPr>
      <w:suppressAutoHyphens w:val="0"/>
    </w:pPr>
    <w:rPr>
      <w:rFonts w:cs="Times New Roman"/>
      <w:szCs w:val="20"/>
    </w:rPr>
  </w:style>
  <w:style w:type="character" w:customStyle="1" w:styleId="afff1">
    <w:name w:val="Основной текст_"/>
    <w:link w:val="91"/>
    <w:uiPriority w:val="99"/>
    <w:locked/>
    <w:rsid w:val="001162BD"/>
    <w:rPr>
      <w:rFonts w:ascii="Verdana" w:hAnsi="Verdana"/>
      <w:sz w:val="14"/>
      <w:szCs w:val="14"/>
      <w:shd w:val="clear" w:color="auto" w:fill="FFFFFF"/>
      <w:lang w:bidi="ar-SA"/>
    </w:rPr>
  </w:style>
  <w:style w:type="paragraph" w:customStyle="1" w:styleId="91">
    <w:name w:val="Основной текст9"/>
    <w:basedOn w:val="a2"/>
    <w:link w:val="afff1"/>
    <w:uiPriority w:val="99"/>
    <w:rsid w:val="001162BD"/>
    <w:pPr>
      <w:widowControl w:val="0"/>
      <w:shd w:val="clear" w:color="auto" w:fill="FFFFFF"/>
      <w:suppressAutoHyphens w:val="0"/>
      <w:spacing w:line="254" w:lineRule="exact"/>
      <w:ind w:hanging="1740"/>
      <w:jc w:val="both"/>
    </w:pPr>
    <w:rPr>
      <w:rFonts w:ascii="Verdana" w:hAnsi="Verdana" w:cs="Times New Roman"/>
      <w:sz w:val="14"/>
      <w:szCs w:val="14"/>
      <w:shd w:val="clear" w:color="auto" w:fill="FFFFFF"/>
    </w:rPr>
  </w:style>
  <w:style w:type="character" w:customStyle="1" w:styleId="2f3">
    <w:name w:val="Основной текст (2)_"/>
    <w:link w:val="2f4"/>
    <w:uiPriority w:val="99"/>
    <w:locked/>
    <w:rsid w:val="001162BD"/>
    <w:rPr>
      <w:rFonts w:ascii="Verdana" w:hAnsi="Verdana"/>
      <w:shd w:val="clear" w:color="auto" w:fill="FFFFFF"/>
      <w:lang w:bidi="ar-SA"/>
    </w:rPr>
  </w:style>
  <w:style w:type="paragraph" w:customStyle="1" w:styleId="2f4">
    <w:name w:val="Основной текст (2)"/>
    <w:basedOn w:val="a2"/>
    <w:link w:val="2f3"/>
    <w:uiPriority w:val="99"/>
    <w:rsid w:val="001162BD"/>
    <w:pPr>
      <w:widowControl w:val="0"/>
      <w:shd w:val="clear" w:color="auto" w:fill="FFFFFF"/>
      <w:suppressAutoHyphens w:val="0"/>
      <w:spacing w:line="278" w:lineRule="exact"/>
      <w:jc w:val="both"/>
    </w:pPr>
    <w:rPr>
      <w:rFonts w:ascii="Verdana" w:hAnsi="Verdana" w:cs="Times New Roman"/>
      <w:sz w:val="20"/>
      <w:szCs w:val="20"/>
      <w:shd w:val="clear" w:color="auto" w:fill="FFFFFF"/>
    </w:rPr>
  </w:style>
  <w:style w:type="paragraph" w:customStyle="1" w:styleId="Ruf">
    <w:name w:val="Ruf"/>
    <w:basedOn w:val="a2"/>
    <w:uiPriority w:val="99"/>
    <w:rsid w:val="00660458"/>
    <w:pPr>
      <w:widowControl w:val="0"/>
      <w:suppressAutoHyphens w:val="0"/>
      <w:jc w:val="both"/>
    </w:pPr>
    <w:rPr>
      <w:rFonts w:ascii="Calibri" w:hAnsi="Calibri" w:cs="Times New Roman"/>
      <w:sz w:val="20"/>
      <w:szCs w:val="20"/>
      <w:lang w:eastAsia="en-US"/>
    </w:rPr>
  </w:style>
  <w:style w:type="paragraph" w:styleId="afff2">
    <w:name w:val="List Paragraph"/>
    <w:aliases w:val="Нумерованый список,Bullet List,FooterText,numbered,SL_Абзац списка"/>
    <w:basedOn w:val="a2"/>
    <w:link w:val="afff3"/>
    <w:uiPriority w:val="34"/>
    <w:qFormat/>
    <w:rsid w:val="005E245E"/>
    <w:pPr>
      <w:ind w:left="708"/>
    </w:pPr>
  </w:style>
  <w:style w:type="character" w:customStyle="1" w:styleId="1f0">
    <w:name w:val="Название Знак1"/>
    <w:aliases w:val="Название Знак Знак,Знак Знак91 Знак"/>
    <w:uiPriority w:val="99"/>
    <w:locked/>
    <w:rsid w:val="007D7745"/>
    <w:rPr>
      <w:b/>
      <w:color w:val="000000"/>
      <w:sz w:val="28"/>
      <w:szCs w:val="28"/>
    </w:rPr>
  </w:style>
  <w:style w:type="numbering" w:customStyle="1" w:styleId="1f1">
    <w:name w:val="Нет списка1"/>
    <w:next w:val="a5"/>
    <w:uiPriority w:val="99"/>
    <w:semiHidden/>
    <w:rsid w:val="002737C8"/>
  </w:style>
  <w:style w:type="paragraph" w:customStyle="1" w:styleId="PlainText1">
    <w:name w:val="Plain Text1"/>
    <w:basedOn w:val="a2"/>
    <w:uiPriority w:val="99"/>
    <w:rsid w:val="002737C8"/>
    <w:pPr>
      <w:suppressAutoHyphens w:val="0"/>
    </w:pPr>
    <w:rPr>
      <w:rFonts w:ascii="Courier New" w:hAnsi="Courier New" w:cs="Times New Roman"/>
      <w:sz w:val="20"/>
      <w:szCs w:val="20"/>
      <w:lang w:eastAsia="ru-RU"/>
    </w:rPr>
  </w:style>
  <w:style w:type="paragraph" w:customStyle="1" w:styleId="BodyText22">
    <w:name w:val="Body Text 22"/>
    <w:basedOn w:val="a2"/>
    <w:uiPriority w:val="99"/>
    <w:rsid w:val="002737C8"/>
    <w:pPr>
      <w:suppressAutoHyphens w:val="0"/>
      <w:overflowPunct w:val="0"/>
      <w:autoSpaceDE w:val="0"/>
      <w:autoSpaceDN w:val="0"/>
      <w:adjustRightInd w:val="0"/>
      <w:jc w:val="both"/>
    </w:pPr>
    <w:rPr>
      <w:rFonts w:ascii="MS Sans Serif" w:hAnsi="MS Sans Serif" w:cs="Times New Roman"/>
      <w:sz w:val="22"/>
      <w:szCs w:val="20"/>
      <w:lang w:eastAsia="ru-RU"/>
    </w:rPr>
  </w:style>
  <w:style w:type="paragraph" w:customStyle="1" w:styleId="Pa82">
    <w:name w:val="Pa8+2"/>
    <w:basedOn w:val="a2"/>
    <w:next w:val="a2"/>
    <w:uiPriority w:val="99"/>
    <w:rsid w:val="002737C8"/>
    <w:pPr>
      <w:suppressAutoHyphens w:val="0"/>
      <w:autoSpaceDE w:val="0"/>
      <w:autoSpaceDN w:val="0"/>
      <w:adjustRightInd w:val="0"/>
      <w:spacing w:line="241" w:lineRule="atLeast"/>
    </w:pPr>
    <w:rPr>
      <w:rFonts w:cs="Times New Roman"/>
      <w:sz w:val="20"/>
      <w:szCs w:val="20"/>
      <w:lang w:eastAsia="ru-RU"/>
    </w:rPr>
  </w:style>
  <w:style w:type="paragraph" w:customStyle="1" w:styleId="Pa114">
    <w:name w:val="Pa11+4"/>
    <w:basedOn w:val="a2"/>
    <w:next w:val="a2"/>
    <w:uiPriority w:val="99"/>
    <w:rsid w:val="002737C8"/>
    <w:pPr>
      <w:suppressAutoHyphens w:val="0"/>
      <w:autoSpaceDE w:val="0"/>
      <w:autoSpaceDN w:val="0"/>
      <w:adjustRightInd w:val="0"/>
      <w:spacing w:before="100" w:line="241" w:lineRule="atLeast"/>
    </w:pPr>
    <w:rPr>
      <w:rFonts w:cs="Times New Roman"/>
      <w:sz w:val="20"/>
      <w:szCs w:val="20"/>
      <w:lang w:eastAsia="ru-RU"/>
    </w:rPr>
  </w:style>
  <w:style w:type="paragraph" w:customStyle="1" w:styleId="Pa133">
    <w:name w:val="Pa13+3"/>
    <w:basedOn w:val="a2"/>
    <w:next w:val="a2"/>
    <w:uiPriority w:val="99"/>
    <w:rsid w:val="002737C8"/>
    <w:pPr>
      <w:suppressAutoHyphens w:val="0"/>
      <w:autoSpaceDE w:val="0"/>
      <w:autoSpaceDN w:val="0"/>
      <w:adjustRightInd w:val="0"/>
      <w:spacing w:before="200" w:line="241" w:lineRule="atLeast"/>
    </w:pPr>
    <w:rPr>
      <w:rFonts w:cs="Times New Roman"/>
      <w:sz w:val="20"/>
      <w:szCs w:val="20"/>
      <w:lang w:eastAsia="ru-RU"/>
    </w:rPr>
  </w:style>
  <w:style w:type="paragraph" w:customStyle="1" w:styleId="Pa152">
    <w:name w:val="Pa15+2"/>
    <w:basedOn w:val="a2"/>
    <w:next w:val="a2"/>
    <w:uiPriority w:val="99"/>
    <w:rsid w:val="002737C8"/>
    <w:pPr>
      <w:suppressAutoHyphens w:val="0"/>
      <w:autoSpaceDE w:val="0"/>
      <w:autoSpaceDN w:val="0"/>
      <w:adjustRightInd w:val="0"/>
      <w:spacing w:before="200" w:line="241" w:lineRule="atLeast"/>
    </w:pPr>
    <w:rPr>
      <w:rFonts w:cs="Times New Roman"/>
      <w:sz w:val="20"/>
      <w:szCs w:val="20"/>
      <w:lang w:eastAsia="ru-RU"/>
    </w:rPr>
  </w:style>
  <w:style w:type="paragraph" w:customStyle="1" w:styleId="Pa53">
    <w:name w:val="Pa5+3"/>
    <w:basedOn w:val="a2"/>
    <w:next w:val="a2"/>
    <w:uiPriority w:val="99"/>
    <w:rsid w:val="002737C8"/>
    <w:pPr>
      <w:suppressAutoHyphens w:val="0"/>
      <w:autoSpaceDE w:val="0"/>
      <w:autoSpaceDN w:val="0"/>
      <w:adjustRightInd w:val="0"/>
      <w:spacing w:line="241" w:lineRule="atLeast"/>
    </w:pPr>
    <w:rPr>
      <w:rFonts w:cs="Times New Roman"/>
      <w:sz w:val="20"/>
      <w:szCs w:val="20"/>
      <w:lang w:eastAsia="ru-RU"/>
    </w:rPr>
  </w:style>
  <w:style w:type="character" w:customStyle="1" w:styleId="A43">
    <w:name w:val="A4+3"/>
    <w:uiPriority w:val="99"/>
    <w:rsid w:val="002737C8"/>
    <w:rPr>
      <w:i/>
      <w:iCs/>
      <w:color w:val="000000"/>
      <w:sz w:val="20"/>
      <w:szCs w:val="20"/>
    </w:rPr>
  </w:style>
  <w:style w:type="paragraph" w:styleId="3f0">
    <w:name w:val="toc 3"/>
    <w:basedOn w:val="a2"/>
    <w:next w:val="a2"/>
    <w:autoRedefine/>
    <w:uiPriority w:val="99"/>
    <w:rsid w:val="002737C8"/>
    <w:pPr>
      <w:keepNext/>
      <w:keepLines/>
      <w:tabs>
        <w:tab w:val="left" w:pos="360"/>
        <w:tab w:val="right" w:leader="dot" w:pos="10440"/>
      </w:tabs>
      <w:suppressAutoHyphens w:val="0"/>
      <w:jc w:val="both"/>
    </w:pPr>
    <w:rPr>
      <w:rFonts w:cs="Times New Roman"/>
      <w:noProof/>
      <w:sz w:val="20"/>
      <w:szCs w:val="20"/>
      <w:lang w:eastAsia="ru-RU"/>
    </w:rPr>
  </w:style>
  <w:style w:type="paragraph" w:customStyle="1" w:styleId="afff4">
    <w:name w:val="Знак"/>
    <w:basedOn w:val="a2"/>
    <w:rsid w:val="002737C8"/>
    <w:pPr>
      <w:suppressAutoHyphens w:val="0"/>
      <w:spacing w:before="100" w:beforeAutospacing="1" w:after="100" w:afterAutospacing="1"/>
    </w:pPr>
    <w:rPr>
      <w:rFonts w:ascii="Tahoma" w:hAnsi="Tahoma" w:cs="Times New Roman"/>
      <w:sz w:val="20"/>
      <w:szCs w:val="20"/>
      <w:lang w:val="en-US" w:eastAsia="en-US"/>
    </w:rPr>
  </w:style>
  <w:style w:type="paragraph" w:customStyle="1" w:styleId="afff5">
    <w:name w:val="Пункт договора"/>
    <w:basedOn w:val="a2"/>
    <w:uiPriority w:val="99"/>
    <w:rsid w:val="002737C8"/>
    <w:pPr>
      <w:keepLines/>
      <w:tabs>
        <w:tab w:val="left" w:pos="567"/>
      </w:tabs>
      <w:suppressAutoHyphens w:val="0"/>
      <w:ind w:left="567" w:hanging="567"/>
      <w:jc w:val="both"/>
    </w:pPr>
    <w:rPr>
      <w:rFonts w:cs="Times New Roman"/>
      <w:sz w:val="20"/>
      <w:szCs w:val="20"/>
      <w:lang w:eastAsia="ru-RU"/>
    </w:rPr>
  </w:style>
  <w:style w:type="paragraph" w:styleId="1f2">
    <w:name w:val="toc 1"/>
    <w:basedOn w:val="a2"/>
    <w:next w:val="a2"/>
    <w:autoRedefine/>
    <w:rsid w:val="002737C8"/>
    <w:pPr>
      <w:tabs>
        <w:tab w:val="right" w:leader="dot" w:pos="10440"/>
      </w:tabs>
      <w:suppressAutoHyphens w:val="0"/>
      <w:jc w:val="both"/>
    </w:pPr>
    <w:rPr>
      <w:rFonts w:cs="Times New Roman"/>
      <w:noProof/>
      <w:lang w:eastAsia="ru-RU"/>
    </w:rPr>
  </w:style>
  <w:style w:type="paragraph" w:customStyle="1" w:styleId="afff6">
    <w:name w:val="Знак Знак Знак Знак"/>
    <w:basedOn w:val="a2"/>
    <w:rsid w:val="002737C8"/>
    <w:pPr>
      <w:suppressAutoHyphens w:val="0"/>
      <w:spacing w:before="100" w:beforeAutospacing="1" w:after="100" w:afterAutospacing="1"/>
    </w:pPr>
    <w:rPr>
      <w:rFonts w:ascii="Tahoma" w:hAnsi="Tahoma" w:cs="Times New Roman"/>
      <w:sz w:val="20"/>
      <w:szCs w:val="20"/>
      <w:lang w:val="en-US" w:eastAsia="en-US"/>
    </w:rPr>
  </w:style>
  <w:style w:type="paragraph" w:customStyle="1" w:styleId="1f3">
    <w:name w:val="Обычный (веб)1"/>
    <w:aliases w:val="Обычный (Web)1,Обычный (Web)"/>
    <w:basedOn w:val="a2"/>
    <w:next w:val="aff2"/>
    <w:uiPriority w:val="99"/>
    <w:rsid w:val="002737C8"/>
    <w:pPr>
      <w:keepNext/>
      <w:suppressAutoHyphens w:val="0"/>
    </w:pPr>
    <w:rPr>
      <w:rFonts w:cs="Arial"/>
      <w:sz w:val="20"/>
      <w:szCs w:val="18"/>
      <w:lang w:eastAsia="ru-RU"/>
    </w:rPr>
  </w:style>
  <w:style w:type="paragraph" w:customStyle="1" w:styleId="111111112DocumentHeader1">
    <w:name w:val="Заголовок 1.Заголовок 1 Знак1.Заголовок 1 Знак Знак.Заголовок 1 Знак Знак1.Заголовок 1 Знак.Заголовок 1 Знак2.Document Header1"/>
    <w:basedOn w:val="a2"/>
    <w:next w:val="a2"/>
    <w:uiPriority w:val="99"/>
    <w:rsid w:val="002737C8"/>
    <w:pPr>
      <w:keepNext/>
      <w:widowControl w:val="0"/>
      <w:spacing w:before="60"/>
      <w:jc w:val="center"/>
      <w:outlineLvl w:val="0"/>
    </w:pPr>
    <w:rPr>
      <w:rFonts w:cs="Times New Roman"/>
      <w:b/>
      <w:sz w:val="20"/>
      <w:szCs w:val="20"/>
      <w:lang w:eastAsia="ru-RU"/>
    </w:rPr>
  </w:style>
  <w:style w:type="character" w:customStyle="1" w:styleId="130">
    <w:name w:val="Заголовок 1 Знак3"/>
    <w:aliases w:val="Заголовок 1 Знак1 Знак2,Заголовок 1 Знак Знак Знак2,Заголовок 1 Знак Знак1 Знак2,Заголовок 1 Знак2 Знак2,Document Header1 Знак1,Заголовок 1 Знак1 Знак Знак1,Заголовок 1 Знак Знак Знак Знак1,Заголовок 1 Знак Знак1 Знак Знак1,H1 Знак"/>
    <w:uiPriority w:val="99"/>
    <w:rsid w:val="002737C8"/>
    <w:rPr>
      <w:rFonts w:ascii="Arial" w:hAnsi="Arial" w:cs="Arial"/>
      <w:b/>
      <w:bCs/>
      <w:kern w:val="32"/>
      <w:sz w:val="32"/>
      <w:szCs w:val="32"/>
      <w:lang w:val="ru-RU" w:eastAsia="ru-RU" w:bidi="ar-SA"/>
    </w:rPr>
  </w:style>
  <w:style w:type="paragraph" w:customStyle="1" w:styleId="02statia1">
    <w:name w:val="02statia1"/>
    <w:basedOn w:val="a2"/>
    <w:uiPriority w:val="99"/>
    <w:rsid w:val="002737C8"/>
    <w:pPr>
      <w:keepNext/>
      <w:suppressAutoHyphens w:val="0"/>
      <w:spacing w:before="280" w:line="320" w:lineRule="atLeast"/>
      <w:ind w:left="1134" w:right="851" w:hanging="578"/>
      <w:outlineLvl w:val="2"/>
    </w:pPr>
    <w:rPr>
      <w:rFonts w:ascii="GaramondNarrowC" w:hAnsi="GaramondNarrowC" w:cs="Times New Roman"/>
      <w:b/>
      <w:sz w:val="20"/>
      <w:szCs w:val="20"/>
      <w:lang w:eastAsia="ru-RU"/>
    </w:rPr>
  </w:style>
  <w:style w:type="paragraph" w:customStyle="1" w:styleId="1f4">
    <w:name w:val="Основной текст с отступом1"/>
    <w:basedOn w:val="16"/>
    <w:rsid w:val="002737C8"/>
    <w:pPr>
      <w:suppressAutoHyphens w:val="0"/>
      <w:spacing w:before="209" w:after="209"/>
      <w:ind w:left="209" w:right="209"/>
    </w:pPr>
    <w:rPr>
      <w:rFonts w:ascii="Times New Roman" w:eastAsia="Times New Roman" w:hAnsi="Times New Roman" w:cs="Times New Roman"/>
      <w:sz w:val="24"/>
      <w:lang w:eastAsia="ru-RU"/>
    </w:rPr>
  </w:style>
  <w:style w:type="paragraph" w:customStyle="1" w:styleId="afff7">
    <w:name w:val="Знак Знак Знак Знак Знак Знак Знак Знак Знак Знак Знак Знак Знак Знак Знак"/>
    <w:basedOn w:val="a2"/>
    <w:rsid w:val="002737C8"/>
    <w:pPr>
      <w:widowControl w:val="0"/>
      <w:suppressAutoHyphens w:val="0"/>
      <w:adjustRightInd w:val="0"/>
      <w:spacing w:after="160" w:line="240" w:lineRule="exact"/>
      <w:jc w:val="right"/>
    </w:pPr>
    <w:rPr>
      <w:rFonts w:cs="Times New Roman"/>
      <w:sz w:val="20"/>
      <w:szCs w:val="20"/>
      <w:lang w:val="en-GB" w:eastAsia="en-US"/>
    </w:rPr>
  </w:style>
  <w:style w:type="paragraph" w:customStyle="1" w:styleId="xl46">
    <w:name w:val="xl46"/>
    <w:basedOn w:val="a2"/>
    <w:uiPriority w:val="99"/>
    <w:rsid w:val="002737C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cs="Times New Roman"/>
      <w:color w:val="000000"/>
      <w:sz w:val="20"/>
      <w:szCs w:val="20"/>
      <w:lang w:eastAsia="ru-RU"/>
    </w:rPr>
  </w:style>
  <w:style w:type="paragraph" w:customStyle="1" w:styleId="afff8">
    <w:name w:val="Стиль"/>
    <w:uiPriority w:val="99"/>
    <w:rsid w:val="002737C8"/>
    <w:pPr>
      <w:widowControl w:val="0"/>
      <w:suppressAutoHyphens/>
      <w:snapToGrid w:val="0"/>
      <w:ind w:firstLine="720"/>
      <w:jc w:val="both"/>
    </w:pPr>
    <w:rPr>
      <w:rFonts w:ascii="Arial" w:hAnsi="Arial" w:cs="Arial"/>
      <w:lang w:eastAsia="ar-SA"/>
    </w:rPr>
  </w:style>
  <w:style w:type="character" w:customStyle="1" w:styleId="afff9">
    <w:name w:val="Символ сноски"/>
    <w:rsid w:val="002737C8"/>
    <w:rPr>
      <w:rFonts w:cs="Times New Roman"/>
      <w:vertAlign w:val="superscript"/>
    </w:rPr>
  </w:style>
  <w:style w:type="character" w:customStyle="1" w:styleId="1f5">
    <w:name w:val="Знак сноски1"/>
    <w:uiPriority w:val="99"/>
    <w:rsid w:val="002737C8"/>
    <w:rPr>
      <w:vertAlign w:val="superscript"/>
    </w:rPr>
  </w:style>
  <w:style w:type="paragraph" w:customStyle="1" w:styleId="223">
    <w:name w:val="заголовок 22"/>
    <w:basedOn w:val="a2"/>
    <w:next w:val="a2"/>
    <w:uiPriority w:val="99"/>
    <w:rsid w:val="002737C8"/>
    <w:pPr>
      <w:suppressAutoHyphens w:val="0"/>
      <w:autoSpaceDE w:val="0"/>
      <w:autoSpaceDN w:val="0"/>
      <w:spacing w:before="120"/>
      <w:jc w:val="both"/>
    </w:pPr>
    <w:rPr>
      <w:rFonts w:cs="Times New Roman"/>
      <w:sz w:val="20"/>
      <w:szCs w:val="20"/>
      <w:lang w:eastAsia="ru-RU"/>
    </w:rPr>
  </w:style>
  <w:style w:type="character" w:customStyle="1" w:styleId="1f6">
    <w:name w:val="Обычный (веб) Знак1"/>
    <w:uiPriority w:val="99"/>
    <w:rsid w:val="002737C8"/>
    <w:rPr>
      <w:lang w:val="ru-RU" w:eastAsia="ru-RU" w:bidi="ar-SA"/>
    </w:rPr>
  </w:style>
  <w:style w:type="paragraph" w:customStyle="1" w:styleId="consplusnormal1">
    <w:name w:val="consplusnormal"/>
    <w:basedOn w:val="a2"/>
    <w:uiPriority w:val="99"/>
    <w:rsid w:val="002737C8"/>
    <w:pPr>
      <w:suppressAutoHyphens w:val="0"/>
      <w:spacing w:before="100" w:beforeAutospacing="1" w:after="100" w:afterAutospacing="1"/>
    </w:pPr>
    <w:rPr>
      <w:rFonts w:ascii="Tahoma" w:hAnsi="Tahoma" w:cs="Tahoma"/>
      <w:sz w:val="16"/>
      <w:szCs w:val="16"/>
      <w:lang w:eastAsia="ru-RU"/>
    </w:rPr>
  </w:style>
  <w:style w:type="character" w:customStyle="1" w:styleId="1f7">
    <w:name w:val="Основной текст Знак1"/>
    <w:aliases w:val="Основной текст Знак Знак Знак Знак,Основной текст Знак Знак, Знак Знак Знак Знак1,Основной текст Знак3 Знак Знак Знак Знак Знак,bt Знак1 Знак Знак Знак Знак Знак"/>
    <w:rsid w:val="002737C8"/>
    <w:rPr>
      <w:color w:val="000000"/>
      <w:lang w:val="ru-RU" w:eastAsia="ru-RU" w:bidi="ar-SA"/>
    </w:rPr>
  </w:style>
  <w:style w:type="paragraph" w:customStyle="1" w:styleId="BankNormal">
    <w:name w:val="BankNormal"/>
    <w:uiPriority w:val="99"/>
    <w:rsid w:val="002737C8"/>
    <w:pPr>
      <w:tabs>
        <w:tab w:val="left" w:pos="-720"/>
      </w:tabs>
      <w:suppressAutoHyphens/>
    </w:pPr>
    <w:rPr>
      <w:rFonts w:ascii="CG Times" w:hAnsi="CG Times"/>
      <w:sz w:val="22"/>
      <w:lang w:val="en-US" w:eastAsia="en-US"/>
    </w:rPr>
  </w:style>
  <w:style w:type="paragraph" w:customStyle="1" w:styleId="Head82">
    <w:name w:val="Head 8.2"/>
    <w:basedOn w:val="a2"/>
    <w:uiPriority w:val="99"/>
    <w:rsid w:val="002737C8"/>
    <w:pPr>
      <w:spacing w:before="480" w:after="120"/>
      <w:jc w:val="center"/>
    </w:pPr>
    <w:rPr>
      <w:rFonts w:ascii="Times New Roman Bold" w:hAnsi="Times New Roman Bold" w:cs="Times New Roman"/>
      <w:b/>
      <w:sz w:val="28"/>
      <w:szCs w:val="20"/>
      <w:lang w:val="en-US" w:eastAsia="en-US"/>
    </w:rPr>
  </w:style>
  <w:style w:type="character" w:customStyle="1" w:styleId="afffa">
    <w:name w:val="Дата Знак"/>
    <w:rsid w:val="002737C8"/>
    <w:rPr>
      <w:lang w:val="en-US" w:eastAsia="en-US" w:bidi="ar-SA"/>
    </w:rPr>
  </w:style>
  <w:style w:type="paragraph" w:styleId="afffb">
    <w:name w:val="Balloon Text"/>
    <w:basedOn w:val="a2"/>
    <w:link w:val="afffc"/>
    <w:uiPriority w:val="99"/>
    <w:rsid w:val="002737C8"/>
    <w:pPr>
      <w:suppressAutoHyphens w:val="0"/>
    </w:pPr>
    <w:rPr>
      <w:rFonts w:ascii="Tahoma" w:hAnsi="Tahoma" w:cs="Times New Roman"/>
      <w:sz w:val="16"/>
      <w:szCs w:val="16"/>
    </w:rPr>
  </w:style>
  <w:style w:type="character" w:customStyle="1" w:styleId="afffc">
    <w:name w:val="Текст выноски Знак"/>
    <w:link w:val="afffb"/>
    <w:uiPriority w:val="99"/>
    <w:rsid w:val="002737C8"/>
    <w:rPr>
      <w:rFonts w:ascii="Tahoma" w:hAnsi="Tahoma" w:cs="Tahoma"/>
      <w:sz w:val="16"/>
      <w:szCs w:val="16"/>
    </w:rPr>
  </w:style>
  <w:style w:type="paragraph" w:styleId="afffd">
    <w:name w:val="Revision"/>
    <w:hidden/>
    <w:uiPriority w:val="99"/>
    <w:semiHidden/>
    <w:rsid w:val="002737C8"/>
    <w:rPr>
      <w:sz w:val="24"/>
      <w:szCs w:val="24"/>
    </w:rPr>
  </w:style>
  <w:style w:type="character" w:customStyle="1" w:styleId="afffe">
    <w:name w:val="Основной шрифт"/>
    <w:uiPriority w:val="99"/>
    <w:rsid w:val="002737C8"/>
  </w:style>
  <w:style w:type="paragraph" w:styleId="2f5">
    <w:name w:val="toc 2"/>
    <w:basedOn w:val="a2"/>
    <w:next w:val="a2"/>
    <w:autoRedefine/>
    <w:uiPriority w:val="99"/>
    <w:rsid w:val="002737C8"/>
    <w:pPr>
      <w:suppressAutoHyphens w:val="0"/>
      <w:ind w:left="240"/>
    </w:pPr>
    <w:rPr>
      <w:rFonts w:cs="Times New Roman"/>
      <w:bCs/>
      <w:iCs/>
      <w:sz w:val="28"/>
      <w:szCs w:val="20"/>
      <w:lang w:eastAsia="ru-RU"/>
    </w:rPr>
  </w:style>
  <w:style w:type="paragraph" w:customStyle="1" w:styleId="1f8">
    <w:name w:val="текст1"/>
    <w:uiPriority w:val="99"/>
    <w:rsid w:val="002737C8"/>
    <w:pPr>
      <w:autoSpaceDE w:val="0"/>
      <w:autoSpaceDN w:val="0"/>
      <w:adjustRightInd w:val="0"/>
      <w:ind w:firstLine="397"/>
      <w:jc w:val="both"/>
    </w:pPr>
    <w:rPr>
      <w:rFonts w:ascii="SchoolBookC" w:hAnsi="SchoolBookC"/>
      <w:sz w:val="24"/>
    </w:rPr>
  </w:style>
  <w:style w:type="paragraph" w:customStyle="1" w:styleId="affff">
    <w:name w:val="втяжка"/>
    <w:basedOn w:val="1f8"/>
    <w:next w:val="1f8"/>
    <w:uiPriority w:val="99"/>
    <w:rsid w:val="002737C8"/>
    <w:pPr>
      <w:tabs>
        <w:tab w:val="left" w:pos="567"/>
      </w:tabs>
      <w:spacing w:before="57"/>
      <w:ind w:left="567" w:hanging="567"/>
    </w:pPr>
  </w:style>
  <w:style w:type="paragraph" w:customStyle="1" w:styleId="1f9">
    <w:name w:val="втяжка1"/>
    <w:basedOn w:val="affff"/>
    <w:next w:val="affff"/>
    <w:uiPriority w:val="99"/>
    <w:rsid w:val="002737C8"/>
    <w:pPr>
      <w:tabs>
        <w:tab w:val="clear" w:pos="567"/>
        <w:tab w:val="left" w:pos="1134"/>
      </w:tabs>
      <w:ind w:left="1134"/>
    </w:pPr>
  </w:style>
  <w:style w:type="character" w:customStyle="1" w:styleId="Normal">
    <w:name w:val="Normal Знак"/>
    <w:uiPriority w:val="99"/>
    <w:rsid w:val="002737C8"/>
    <w:rPr>
      <w:snapToGrid w:val="0"/>
      <w:sz w:val="24"/>
      <w:lang w:val="ru-RU" w:eastAsia="ru-RU" w:bidi="ar-SA"/>
    </w:rPr>
  </w:style>
  <w:style w:type="paragraph" w:customStyle="1" w:styleId="-">
    <w:name w:val="текст-табл"/>
    <w:basedOn w:val="a2"/>
    <w:next w:val="a2"/>
    <w:uiPriority w:val="99"/>
    <w:rsid w:val="002737C8"/>
    <w:pPr>
      <w:suppressAutoHyphens w:val="0"/>
      <w:autoSpaceDE w:val="0"/>
      <w:autoSpaceDN w:val="0"/>
      <w:adjustRightInd w:val="0"/>
      <w:spacing w:before="57"/>
      <w:ind w:left="283" w:right="283"/>
      <w:jc w:val="both"/>
    </w:pPr>
    <w:rPr>
      <w:rFonts w:ascii="SchoolBookC" w:hAnsi="SchoolBookC" w:cs="Times New Roman"/>
      <w:b/>
      <w:i/>
      <w:szCs w:val="20"/>
      <w:lang w:eastAsia="ru-RU"/>
    </w:rPr>
  </w:style>
  <w:style w:type="paragraph" w:customStyle="1" w:styleId="affff0">
    <w:name w:val="заг_центр"/>
    <w:basedOn w:val="-"/>
    <w:uiPriority w:val="99"/>
    <w:rsid w:val="002737C8"/>
    <w:pPr>
      <w:jc w:val="center"/>
    </w:pPr>
    <w:rPr>
      <w:rFonts w:ascii="AvantGardeGothicC" w:hAnsi="AvantGardeGothicC"/>
    </w:rPr>
  </w:style>
  <w:style w:type="paragraph" w:customStyle="1" w:styleId="fr10">
    <w:name w:val="fr1"/>
    <w:basedOn w:val="a2"/>
    <w:uiPriority w:val="99"/>
    <w:rsid w:val="002737C8"/>
    <w:pPr>
      <w:suppressAutoHyphens w:val="0"/>
      <w:spacing w:before="150" w:after="150"/>
      <w:ind w:left="150" w:right="150"/>
    </w:pPr>
    <w:rPr>
      <w:rFonts w:cs="Times New Roman"/>
      <w:lang w:eastAsia="ru-RU"/>
    </w:rPr>
  </w:style>
  <w:style w:type="character" w:styleId="affff1">
    <w:name w:val="annotation reference"/>
    <w:rsid w:val="002737C8"/>
    <w:rPr>
      <w:sz w:val="16"/>
      <w:szCs w:val="16"/>
    </w:rPr>
  </w:style>
  <w:style w:type="paragraph" w:styleId="affff2">
    <w:name w:val="annotation text"/>
    <w:basedOn w:val="a2"/>
    <w:link w:val="affff3"/>
    <w:uiPriority w:val="99"/>
    <w:rsid w:val="002737C8"/>
    <w:pPr>
      <w:suppressAutoHyphens w:val="0"/>
    </w:pPr>
    <w:rPr>
      <w:rFonts w:cs="Times New Roman"/>
      <w:sz w:val="20"/>
      <w:szCs w:val="20"/>
      <w:lang w:eastAsia="ru-RU"/>
    </w:rPr>
  </w:style>
  <w:style w:type="character" w:customStyle="1" w:styleId="affff3">
    <w:name w:val="Текст примечания Знак"/>
    <w:basedOn w:val="a3"/>
    <w:link w:val="affff2"/>
    <w:uiPriority w:val="99"/>
    <w:rsid w:val="002737C8"/>
  </w:style>
  <w:style w:type="paragraph" w:styleId="affff4">
    <w:name w:val="annotation subject"/>
    <w:basedOn w:val="affff2"/>
    <w:next w:val="affff2"/>
    <w:link w:val="affff5"/>
    <w:uiPriority w:val="99"/>
    <w:rsid w:val="002737C8"/>
    <w:rPr>
      <w:b/>
      <w:bCs/>
    </w:rPr>
  </w:style>
  <w:style w:type="character" w:customStyle="1" w:styleId="affff5">
    <w:name w:val="Тема примечания Знак"/>
    <w:link w:val="affff4"/>
    <w:uiPriority w:val="99"/>
    <w:rsid w:val="002737C8"/>
    <w:rPr>
      <w:b/>
      <w:bCs/>
    </w:rPr>
  </w:style>
  <w:style w:type="paragraph" w:customStyle="1" w:styleId="92">
    <w:name w:val="9"/>
    <w:basedOn w:val="a2"/>
    <w:uiPriority w:val="99"/>
    <w:rsid w:val="002737C8"/>
    <w:pPr>
      <w:suppressAutoHyphens w:val="0"/>
      <w:jc w:val="center"/>
    </w:pPr>
    <w:rPr>
      <w:rFonts w:eastAsia="Arial Unicode MS" w:cs="Times New Roman"/>
      <w:b/>
      <w:bCs/>
      <w:sz w:val="16"/>
      <w:szCs w:val="16"/>
      <w:lang w:eastAsia="ru-RU"/>
    </w:rPr>
  </w:style>
  <w:style w:type="paragraph" w:customStyle="1" w:styleId="-0">
    <w:name w:val="Контракт-пункт"/>
    <w:basedOn w:val="a2"/>
    <w:uiPriority w:val="99"/>
    <w:rsid w:val="002737C8"/>
    <w:pPr>
      <w:tabs>
        <w:tab w:val="num" w:pos="360"/>
        <w:tab w:val="left" w:pos="680"/>
      </w:tabs>
      <w:suppressAutoHyphens w:val="0"/>
      <w:spacing w:after="60"/>
      <w:ind w:firstLine="567"/>
      <w:jc w:val="both"/>
    </w:pPr>
    <w:rPr>
      <w:rFonts w:cs="Times New Roman"/>
      <w:lang w:eastAsia="ru-RU"/>
    </w:rPr>
  </w:style>
  <w:style w:type="paragraph" w:customStyle="1" w:styleId="2f6">
    <w:name w:val="Текст_начало_2"/>
    <w:basedOn w:val="a2"/>
    <w:uiPriority w:val="99"/>
    <w:rsid w:val="002737C8"/>
    <w:pPr>
      <w:suppressAutoHyphens w:val="0"/>
      <w:spacing w:line="360" w:lineRule="exact"/>
      <w:jc w:val="both"/>
    </w:pPr>
    <w:rPr>
      <w:rFonts w:ascii="Arial" w:hAnsi="Arial" w:cs="Times New Roman"/>
      <w:szCs w:val="20"/>
      <w:lang w:val="en-GB" w:eastAsia="ru-RU"/>
    </w:rPr>
  </w:style>
  <w:style w:type="paragraph" w:customStyle="1" w:styleId="02statia2">
    <w:name w:val="02statia2"/>
    <w:basedOn w:val="a2"/>
    <w:uiPriority w:val="99"/>
    <w:rsid w:val="002737C8"/>
    <w:pPr>
      <w:suppressAutoHyphens w:val="0"/>
      <w:spacing w:before="120" w:line="320" w:lineRule="atLeast"/>
      <w:ind w:left="2020" w:hanging="880"/>
      <w:jc w:val="both"/>
    </w:pPr>
    <w:rPr>
      <w:rFonts w:ascii="GaramondNarrowC" w:hAnsi="GaramondNarrowC" w:cs="Times New Roman"/>
      <w:color w:val="000000"/>
      <w:sz w:val="21"/>
      <w:szCs w:val="21"/>
      <w:lang w:eastAsia="ru-RU"/>
    </w:rPr>
  </w:style>
  <w:style w:type="paragraph" w:customStyle="1" w:styleId="02statia3">
    <w:name w:val="02statia3"/>
    <w:basedOn w:val="a2"/>
    <w:uiPriority w:val="99"/>
    <w:rsid w:val="002737C8"/>
    <w:pPr>
      <w:suppressAutoHyphens w:val="0"/>
      <w:spacing w:before="120" w:line="320" w:lineRule="atLeast"/>
      <w:ind w:left="2900" w:hanging="880"/>
      <w:jc w:val="both"/>
    </w:pPr>
    <w:rPr>
      <w:rFonts w:ascii="GaramondNarrowC" w:hAnsi="GaramondNarrowC" w:cs="Times New Roman"/>
      <w:color w:val="000000"/>
      <w:sz w:val="21"/>
      <w:szCs w:val="21"/>
      <w:lang w:eastAsia="ru-RU"/>
    </w:rPr>
  </w:style>
  <w:style w:type="paragraph" w:customStyle="1" w:styleId="03zagolovok2">
    <w:name w:val="03zagolovok2"/>
    <w:basedOn w:val="a2"/>
    <w:uiPriority w:val="99"/>
    <w:rsid w:val="002737C8"/>
    <w:pPr>
      <w:keepNext/>
      <w:suppressAutoHyphens w:val="0"/>
      <w:spacing w:before="360" w:after="120" w:line="360" w:lineRule="atLeast"/>
      <w:outlineLvl w:val="1"/>
    </w:pPr>
    <w:rPr>
      <w:rFonts w:ascii="GaramondC" w:hAnsi="GaramondC" w:cs="Times New Roman"/>
      <w:b/>
      <w:color w:val="000000"/>
      <w:sz w:val="28"/>
      <w:szCs w:val="28"/>
      <w:lang w:eastAsia="ru-RU"/>
    </w:rPr>
  </w:style>
  <w:style w:type="paragraph" w:customStyle="1" w:styleId="head21">
    <w:name w:val="head21"/>
    <w:basedOn w:val="a2"/>
    <w:uiPriority w:val="99"/>
    <w:rsid w:val="002737C8"/>
    <w:pPr>
      <w:suppressAutoHyphens w:val="0"/>
      <w:overflowPunct w:val="0"/>
      <w:autoSpaceDE w:val="0"/>
      <w:autoSpaceDN w:val="0"/>
      <w:jc w:val="center"/>
    </w:pPr>
    <w:rPr>
      <w:rFonts w:cs="Times New Roman"/>
      <w:b/>
      <w:bCs/>
      <w:lang w:eastAsia="ru-RU"/>
    </w:rPr>
  </w:style>
  <w:style w:type="paragraph" w:customStyle="1" w:styleId="msoacetate0">
    <w:name w:val="msoacetate"/>
    <w:basedOn w:val="a2"/>
    <w:uiPriority w:val="99"/>
    <w:rsid w:val="002737C8"/>
    <w:pPr>
      <w:suppressAutoHyphens w:val="0"/>
    </w:pPr>
    <w:rPr>
      <w:rFonts w:ascii="Tahoma" w:hAnsi="Tahoma" w:cs="Tahoma"/>
      <w:sz w:val="16"/>
      <w:szCs w:val="16"/>
      <w:lang w:eastAsia="ru-RU"/>
    </w:rPr>
  </w:style>
  <w:style w:type="character" w:customStyle="1" w:styleId="313">
    <w:name w:val="Стиль3 Знак Знак1"/>
    <w:uiPriority w:val="99"/>
    <w:rsid w:val="002737C8"/>
    <w:rPr>
      <w:sz w:val="24"/>
      <w:lang w:val="ru-RU" w:eastAsia="ru-RU" w:bidi="ar-SA"/>
    </w:rPr>
  </w:style>
  <w:style w:type="paragraph" w:customStyle="1" w:styleId="affff6">
    <w:name w:val="Тендерные данные"/>
    <w:basedOn w:val="a2"/>
    <w:rsid w:val="002737C8"/>
    <w:pPr>
      <w:tabs>
        <w:tab w:val="left" w:pos="1985"/>
      </w:tabs>
      <w:suppressAutoHyphens w:val="0"/>
      <w:spacing w:before="120" w:after="60"/>
      <w:jc w:val="both"/>
    </w:pPr>
    <w:rPr>
      <w:rFonts w:cs="Times New Roman"/>
      <w:b/>
      <w:szCs w:val="20"/>
      <w:lang w:eastAsia="ru-RU"/>
    </w:rPr>
  </w:style>
  <w:style w:type="paragraph" w:customStyle="1" w:styleId="44">
    <w:name w:val="Стиль4"/>
    <w:basedOn w:val="a2"/>
    <w:link w:val="45"/>
    <w:uiPriority w:val="99"/>
    <w:rsid w:val="002737C8"/>
    <w:pPr>
      <w:suppressAutoHyphens w:val="0"/>
      <w:jc w:val="both"/>
    </w:pPr>
    <w:rPr>
      <w:rFonts w:cs="Times New Roman"/>
      <w:szCs w:val="20"/>
      <w:lang w:eastAsia="ru-RU"/>
    </w:rPr>
  </w:style>
  <w:style w:type="paragraph" w:customStyle="1" w:styleId="Normalkeepwithnext">
    <w:name w:val="Normal (keep with next)"/>
    <w:basedOn w:val="a2"/>
    <w:uiPriority w:val="99"/>
    <w:rsid w:val="002737C8"/>
    <w:pPr>
      <w:keepNext/>
      <w:keepLines/>
      <w:suppressAutoHyphens w:val="0"/>
    </w:pPr>
    <w:rPr>
      <w:rFonts w:ascii="Arial" w:eastAsia="SimSun" w:hAnsi="Arial" w:cs="Times New Roman"/>
      <w:sz w:val="22"/>
      <w:lang w:val="en-GB" w:eastAsia="zh-CN"/>
    </w:rPr>
  </w:style>
  <w:style w:type="paragraph" w:customStyle="1" w:styleId="NormalSpace">
    <w:name w:val="NormalSpace"/>
    <w:basedOn w:val="a2"/>
    <w:next w:val="a2"/>
    <w:uiPriority w:val="99"/>
    <w:rsid w:val="002737C8"/>
    <w:pPr>
      <w:suppressAutoHyphens w:val="0"/>
      <w:spacing w:before="60" w:after="60"/>
    </w:pPr>
    <w:rPr>
      <w:rFonts w:ascii="Arial" w:eastAsia="SimSun" w:hAnsi="Arial" w:cs="Times New Roman"/>
      <w:sz w:val="22"/>
      <w:lang w:val="en-GB" w:eastAsia="zh-CN"/>
    </w:rPr>
  </w:style>
  <w:style w:type="paragraph" w:customStyle="1" w:styleId="1fa">
    <w:name w:val="Знак1 Знак Знак"/>
    <w:basedOn w:val="a2"/>
    <w:rsid w:val="002737C8"/>
    <w:pPr>
      <w:suppressAutoHyphens w:val="0"/>
    </w:pPr>
    <w:rPr>
      <w:rFonts w:cs="Times New Roman"/>
      <w:lang w:val="en-US" w:eastAsia="en-US"/>
    </w:rPr>
  </w:style>
  <w:style w:type="paragraph" w:customStyle="1" w:styleId="3f1">
    <w:name w:val="заголовок 3"/>
    <w:basedOn w:val="a2"/>
    <w:next w:val="a2"/>
    <w:uiPriority w:val="99"/>
    <w:rsid w:val="002737C8"/>
    <w:pPr>
      <w:keepNext/>
      <w:suppressAutoHyphens w:val="0"/>
      <w:autoSpaceDE w:val="0"/>
      <w:autoSpaceDN w:val="0"/>
      <w:outlineLvl w:val="2"/>
    </w:pPr>
    <w:rPr>
      <w:rFonts w:cs="Times New Roman"/>
      <w:b/>
      <w:bCs/>
      <w:i/>
      <w:iCs/>
      <w:sz w:val="20"/>
      <w:szCs w:val="20"/>
      <w:lang w:eastAsia="ru-RU"/>
    </w:rPr>
  </w:style>
  <w:style w:type="paragraph" w:customStyle="1" w:styleId="xl33">
    <w:name w:val="xl33"/>
    <w:basedOn w:val="a2"/>
    <w:uiPriority w:val="99"/>
    <w:rsid w:val="002737C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MS Sans Serif" w:hAnsi="MS Sans Serif" w:cs="Times New Roman"/>
      <w:b/>
      <w:bCs/>
      <w:lang w:eastAsia="ru-RU"/>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a2"/>
    <w:next w:val="a2"/>
    <w:uiPriority w:val="99"/>
    <w:rsid w:val="002737C8"/>
    <w:pPr>
      <w:keepNext/>
      <w:widowControl w:val="0"/>
      <w:autoSpaceDE w:val="0"/>
      <w:autoSpaceDN w:val="0"/>
      <w:spacing w:before="60"/>
      <w:jc w:val="center"/>
      <w:outlineLvl w:val="0"/>
    </w:pPr>
    <w:rPr>
      <w:rFonts w:ascii="Arial" w:hAnsi="Arial" w:cs="Arial"/>
      <w:b/>
      <w:bCs/>
      <w:lang w:eastAsia="ru-RU"/>
    </w:rPr>
  </w:style>
  <w:style w:type="paragraph" w:styleId="1fb">
    <w:name w:val="index 1"/>
    <w:basedOn w:val="a2"/>
    <w:next w:val="a2"/>
    <w:autoRedefine/>
    <w:rsid w:val="002737C8"/>
    <w:pPr>
      <w:suppressAutoHyphens w:val="0"/>
      <w:ind w:left="200" w:hanging="200"/>
    </w:pPr>
    <w:rPr>
      <w:rFonts w:cs="Times New Roman"/>
      <w:sz w:val="20"/>
      <w:szCs w:val="20"/>
      <w:lang w:eastAsia="ru-RU"/>
    </w:rPr>
  </w:style>
  <w:style w:type="paragraph" w:styleId="2f7">
    <w:name w:val="index 2"/>
    <w:basedOn w:val="a2"/>
    <w:next w:val="a2"/>
    <w:autoRedefine/>
    <w:uiPriority w:val="99"/>
    <w:rsid w:val="002737C8"/>
    <w:pPr>
      <w:suppressAutoHyphens w:val="0"/>
      <w:ind w:left="400" w:hanging="200"/>
    </w:pPr>
    <w:rPr>
      <w:rFonts w:cs="Times New Roman"/>
      <w:sz w:val="20"/>
      <w:szCs w:val="20"/>
      <w:lang w:eastAsia="ru-RU"/>
    </w:rPr>
  </w:style>
  <w:style w:type="paragraph" w:styleId="3f2">
    <w:name w:val="index 3"/>
    <w:basedOn w:val="a2"/>
    <w:next w:val="a2"/>
    <w:autoRedefine/>
    <w:uiPriority w:val="99"/>
    <w:rsid w:val="002737C8"/>
    <w:pPr>
      <w:suppressAutoHyphens w:val="0"/>
      <w:ind w:left="600" w:hanging="200"/>
    </w:pPr>
    <w:rPr>
      <w:rFonts w:cs="Times New Roman"/>
      <w:sz w:val="20"/>
      <w:szCs w:val="20"/>
      <w:lang w:eastAsia="ru-RU"/>
    </w:rPr>
  </w:style>
  <w:style w:type="paragraph" w:styleId="46">
    <w:name w:val="index 4"/>
    <w:basedOn w:val="a2"/>
    <w:next w:val="a2"/>
    <w:autoRedefine/>
    <w:uiPriority w:val="99"/>
    <w:rsid w:val="002737C8"/>
    <w:pPr>
      <w:suppressAutoHyphens w:val="0"/>
      <w:ind w:left="800" w:hanging="200"/>
    </w:pPr>
    <w:rPr>
      <w:rFonts w:cs="Times New Roman"/>
      <w:sz w:val="20"/>
      <w:szCs w:val="20"/>
      <w:lang w:eastAsia="ru-RU"/>
    </w:rPr>
  </w:style>
  <w:style w:type="paragraph" w:styleId="54">
    <w:name w:val="index 5"/>
    <w:basedOn w:val="a2"/>
    <w:next w:val="a2"/>
    <w:autoRedefine/>
    <w:uiPriority w:val="99"/>
    <w:rsid w:val="002737C8"/>
    <w:pPr>
      <w:suppressAutoHyphens w:val="0"/>
      <w:ind w:left="1000" w:hanging="200"/>
    </w:pPr>
    <w:rPr>
      <w:rFonts w:cs="Times New Roman"/>
      <w:sz w:val="20"/>
      <w:szCs w:val="20"/>
      <w:lang w:eastAsia="ru-RU"/>
    </w:rPr>
  </w:style>
  <w:style w:type="paragraph" w:styleId="64">
    <w:name w:val="index 6"/>
    <w:basedOn w:val="a2"/>
    <w:next w:val="a2"/>
    <w:autoRedefine/>
    <w:uiPriority w:val="99"/>
    <w:rsid w:val="002737C8"/>
    <w:pPr>
      <w:suppressAutoHyphens w:val="0"/>
      <w:ind w:left="1200" w:hanging="200"/>
    </w:pPr>
    <w:rPr>
      <w:rFonts w:cs="Times New Roman"/>
      <w:sz w:val="20"/>
      <w:szCs w:val="20"/>
      <w:lang w:eastAsia="ru-RU"/>
    </w:rPr>
  </w:style>
  <w:style w:type="paragraph" w:styleId="72">
    <w:name w:val="index 7"/>
    <w:basedOn w:val="a2"/>
    <w:next w:val="a2"/>
    <w:autoRedefine/>
    <w:uiPriority w:val="99"/>
    <w:rsid w:val="002737C8"/>
    <w:pPr>
      <w:suppressAutoHyphens w:val="0"/>
      <w:ind w:left="1400" w:hanging="200"/>
    </w:pPr>
    <w:rPr>
      <w:rFonts w:cs="Times New Roman"/>
      <w:sz w:val="20"/>
      <w:szCs w:val="20"/>
      <w:lang w:eastAsia="ru-RU"/>
    </w:rPr>
  </w:style>
  <w:style w:type="paragraph" w:styleId="81">
    <w:name w:val="index 8"/>
    <w:basedOn w:val="a2"/>
    <w:next w:val="a2"/>
    <w:autoRedefine/>
    <w:uiPriority w:val="99"/>
    <w:rsid w:val="002737C8"/>
    <w:pPr>
      <w:suppressAutoHyphens w:val="0"/>
      <w:ind w:left="1600" w:hanging="200"/>
    </w:pPr>
    <w:rPr>
      <w:rFonts w:cs="Times New Roman"/>
      <w:sz w:val="20"/>
      <w:szCs w:val="20"/>
      <w:lang w:eastAsia="ru-RU"/>
    </w:rPr>
  </w:style>
  <w:style w:type="paragraph" w:styleId="93">
    <w:name w:val="index 9"/>
    <w:basedOn w:val="a2"/>
    <w:next w:val="a2"/>
    <w:autoRedefine/>
    <w:uiPriority w:val="99"/>
    <w:rsid w:val="002737C8"/>
    <w:pPr>
      <w:suppressAutoHyphens w:val="0"/>
      <w:ind w:left="1800" w:hanging="200"/>
    </w:pPr>
    <w:rPr>
      <w:rFonts w:cs="Times New Roman"/>
      <w:sz w:val="20"/>
      <w:szCs w:val="20"/>
      <w:lang w:eastAsia="ru-RU"/>
    </w:rPr>
  </w:style>
  <w:style w:type="paragraph" w:styleId="affff7">
    <w:name w:val="index heading"/>
    <w:basedOn w:val="a2"/>
    <w:next w:val="1fb"/>
    <w:uiPriority w:val="99"/>
    <w:rsid w:val="002737C8"/>
    <w:pPr>
      <w:suppressAutoHyphens w:val="0"/>
    </w:pPr>
    <w:rPr>
      <w:rFonts w:cs="Times New Roman"/>
      <w:sz w:val="20"/>
      <w:szCs w:val="20"/>
      <w:lang w:eastAsia="ru-RU"/>
    </w:rPr>
  </w:style>
  <w:style w:type="paragraph" w:styleId="47">
    <w:name w:val="toc 4"/>
    <w:basedOn w:val="a2"/>
    <w:next w:val="a2"/>
    <w:autoRedefine/>
    <w:uiPriority w:val="99"/>
    <w:rsid w:val="002737C8"/>
    <w:pPr>
      <w:suppressAutoHyphens w:val="0"/>
      <w:ind w:left="600"/>
    </w:pPr>
    <w:rPr>
      <w:rFonts w:cs="Times New Roman"/>
      <w:sz w:val="20"/>
      <w:szCs w:val="20"/>
      <w:lang w:eastAsia="ru-RU"/>
    </w:rPr>
  </w:style>
  <w:style w:type="paragraph" w:styleId="55">
    <w:name w:val="toc 5"/>
    <w:basedOn w:val="a2"/>
    <w:next w:val="a2"/>
    <w:autoRedefine/>
    <w:uiPriority w:val="99"/>
    <w:rsid w:val="002737C8"/>
    <w:pPr>
      <w:suppressAutoHyphens w:val="0"/>
      <w:ind w:left="800"/>
    </w:pPr>
    <w:rPr>
      <w:rFonts w:cs="Times New Roman"/>
      <w:sz w:val="20"/>
      <w:szCs w:val="20"/>
      <w:lang w:eastAsia="ru-RU"/>
    </w:rPr>
  </w:style>
  <w:style w:type="paragraph" w:styleId="65">
    <w:name w:val="toc 6"/>
    <w:basedOn w:val="a2"/>
    <w:next w:val="a2"/>
    <w:autoRedefine/>
    <w:uiPriority w:val="99"/>
    <w:rsid w:val="002737C8"/>
    <w:pPr>
      <w:suppressAutoHyphens w:val="0"/>
      <w:ind w:left="1000"/>
    </w:pPr>
    <w:rPr>
      <w:rFonts w:cs="Times New Roman"/>
      <w:sz w:val="20"/>
      <w:szCs w:val="20"/>
      <w:lang w:eastAsia="ru-RU"/>
    </w:rPr>
  </w:style>
  <w:style w:type="paragraph" w:styleId="73">
    <w:name w:val="toc 7"/>
    <w:basedOn w:val="a2"/>
    <w:next w:val="a2"/>
    <w:autoRedefine/>
    <w:uiPriority w:val="99"/>
    <w:rsid w:val="002737C8"/>
    <w:pPr>
      <w:suppressAutoHyphens w:val="0"/>
      <w:ind w:left="1200"/>
    </w:pPr>
    <w:rPr>
      <w:rFonts w:cs="Times New Roman"/>
      <w:sz w:val="20"/>
      <w:szCs w:val="20"/>
      <w:lang w:eastAsia="ru-RU"/>
    </w:rPr>
  </w:style>
  <w:style w:type="paragraph" w:styleId="82">
    <w:name w:val="toc 8"/>
    <w:basedOn w:val="a2"/>
    <w:next w:val="a2"/>
    <w:autoRedefine/>
    <w:uiPriority w:val="99"/>
    <w:rsid w:val="002737C8"/>
    <w:pPr>
      <w:suppressAutoHyphens w:val="0"/>
      <w:ind w:left="1400"/>
    </w:pPr>
    <w:rPr>
      <w:rFonts w:cs="Times New Roman"/>
      <w:sz w:val="20"/>
      <w:szCs w:val="20"/>
      <w:lang w:eastAsia="ru-RU"/>
    </w:rPr>
  </w:style>
  <w:style w:type="paragraph" w:styleId="94">
    <w:name w:val="toc 9"/>
    <w:basedOn w:val="a2"/>
    <w:next w:val="a2"/>
    <w:autoRedefine/>
    <w:uiPriority w:val="99"/>
    <w:rsid w:val="002737C8"/>
    <w:pPr>
      <w:suppressAutoHyphens w:val="0"/>
      <w:ind w:left="1600"/>
    </w:pPr>
    <w:rPr>
      <w:rFonts w:cs="Times New Roman"/>
      <w:sz w:val="20"/>
      <w:szCs w:val="20"/>
      <w:lang w:eastAsia="ru-RU"/>
    </w:rPr>
  </w:style>
  <w:style w:type="paragraph" w:customStyle="1" w:styleId="DefaultText">
    <w:name w:val="Default Text"/>
    <w:basedOn w:val="a2"/>
    <w:uiPriority w:val="99"/>
    <w:rsid w:val="002737C8"/>
    <w:pPr>
      <w:suppressAutoHyphens w:val="0"/>
      <w:spacing w:before="50" w:after="50"/>
      <w:ind w:left="1440"/>
    </w:pPr>
    <w:rPr>
      <w:rFonts w:ascii="Arial" w:hAnsi="Arial" w:cs="Times New Roman"/>
      <w:sz w:val="20"/>
      <w:szCs w:val="20"/>
      <w:lang w:val="en-US" w:eastAsia="en-US"/>
    </w:rPr>
  </w:style>
  <w:style w:type="paragraph" w:customStyle="1" w:styleId="title2">
    <w:name w:val="title2"/>
    <w:basedOn w:val="a2"/>
    <w:uiPriority w:val="99"/>
    <w:rsid w:val="002737C8"/>
    <w:pPr>
      <w:suppressAutoHyphens w:val="0"/>
    </w:pPr>
    <w:rPr>
      <w:rFonts w:cs="Times New Roman"/>
      <w:color w:val="000000"/>
      <w:lang w:eastAsia="ru-RU"/>
    </w:rPr>
  </w:style>
  <w:style w:type="paragraph" w:customStyle="1" w:styleId="1fc">
    <w:name w:val="заголовок 1"/>
    <w:basedOn w:val="1"/>
    <w:autoRedefine/>
    <w:uiPriority w:val="99"/>
    <w:rsid w:val="002737C8"/>
    <w:pPr>
      <w:numPr>
        <w:numId w:val="0"/>
      </w:numPr>
      <w:suppressAutoHyphens w:val="0"/>
      <w:spacing w:before="240" w:after="60"/>
    </w:pPr>
    <w:rPr>
      <w:rFonts w:ascii="Arial" w:hAnsi="Arial" w:cs="Arial"/>
      <w:bCs/>
      <w:caps/>
      <w:kern w:val="28"/>
      <w:u w:val="single"/>
      <w:lang w:eastAsia="ru-RU"/>
    </w:rPr>
  </w:style>
  <w:style w:type="paragraph" w:customStyle="1" w:styleId="2f8">
    <w:name w:val="заголовок 2"/>
    <w:basedOn w:val="a2"/>
    <w:next w:val="a2"/>
    <w:uiPriority w:val="99"/>
    <w:rsid w:val="002737C8"/>
    <w:pPr>
      <w:keepNext/>
      <w:suppressAutoHyphens w:val="0"/>
      <w:autoSpaceDE w:val="0"/>
      <w:autoSpaceDN w:val="0"/>
      <w:jc w:val="center"/>
      <w:outlineLvl w:val="1"/>
    </w:pPr>
    <w:rPr>
      <w:rFonts w:cs="Times New Roman"/>
      <w:b/>
      <w:bCs/>
      <w:sz w:val="18"/>
      <w:szCs w:val="18"/>
      <w:lang w:eastAsia="ru-RU"/>
    </w:rPr>
  </w:style>
  <w:style w:type="paragraph" w:customStyle="1" w:styleId="affff8">
    <w:name w:val="Абзац картинок"/>
    <w:basedOn w:val="a2"/>
    <w:autoRedefine/>
    <w:uiPriority w:val="99"/>
    <w:rsid w:val="002737C8"/>
    <w:pPr>
      <w:suppressAutoHyphens w:val="0"/>
      <w:jc w:val="center"/>
    </w:pPr>
    <w:rPr>
      <w:rFonts w:cs="Times New Roman"/>
      <w:szCs w:val="20"/>
      <w:lang w:eastAsia="ru-RU"/>
    </w:rPr>
  </w:style>
  <w:style w:type="character" w:customStyle="1" w:styleId="affff9">
    <w:name w:val="Обычный (веб) Знак"/>
    <w:aliases w:val="Обычный (веб)1 Знак,Обычный (Web)1 Знак,Обычный (Web) Знак,Обычный (веб) Знак Знак Знак,Обычный (Web) Знак Знак Знак Знак"/>
    <w:uiPriority w:val="99"/>
    <w:rsid w:val="002737C8"/>
    <w:rPr>
      <w:sz w:val="24"/>
      <w:szCs w:val="24"/>
      <w:lang w:val="ru-RU" w:eastAsia="ru-RU" w:bidi="ar-SA"/>
    </w:rPr>
  </w:style>
  <w:style w:type="paragraph" w:customStyle="1" w:styleId="affffa">
    <w:name w:val="Глава"/>
    <w:basedOn w:val="1"/>
    <w:next w:val="ad"/>
    <w:uiPriority w:val="99"/>
    <w:rsid w:val="002737C8"/>
    <w:pPr>
      <w:widowControl w:val="0"/>
      <w:numPr>
        <w:numId w:val="0"/>
      </w:numPr>
      <w:suppressAutoHyphens w:val="0"/>
    </w:pPr>
    <w:rPr>
      <w:color w:val="000000"/>
      <w:szCs w:val="24"/>
      <w:lang w:eastAsia="ru-RU"/>
    </w:rPr>
  </w:style>
  <w:style w:type="character" w:customStyle="1" w:styleId="grame">
    <w:name w:val="grame"/>
    <w:uiPriority w:val="99"/>
    <w:rsid w:val="002737C8"/>
  </w:style>
  <w:style w:type="paragraph" w:customStyle="1" w:styleId="224">
    <w:name w:val="Основной текст 22"/>
    <w:basedOn w:val="16"/>
    <w:rsid w:val="002737C8"/>
    <w:pPr>
      <w:suppressAutoHyphens w:val="0"/>
      <w:jc w:val="center"/>
    </w:pPr>
    <w:rPr>
      <w:rFonts w:ascii="Times New Roman" w:eastAsia="Times New Roman" w:hAnsi="Times New Roman" w:cs="Times New Roman"/>
      <w:b/>
      <w:sz w:val="28"/>
      <w:lang w:eastAsia="ru-RU"/>
    </w:rPr>
  </w:style>
  <w:style w:type="paragraph" w:customStyle="1" w:styleId="affffb">
    <w:name w:val="Абзац пустой"/>
    <w:basedOn w:val="a2"/>
    <w:autoRedefine/>
    <w:uiPriority w:val="99"/>
    <w:rsid w:val="002737C8"/>
    <w:pPr>
      <w:suppressAutoHyphens w:val="0"/>
      <w:jc w:val="both"/>
    </w:pPr>
    <w:rPr>
      <w:rFonts w:cs="Times New Roman"/>
      <w:sz w:val="22"/>
      <w:szCs w:val="20"/>
      <w:lang w:val="en-US" w:eastAsia="ru-RU"/>
    </w:rPr>
  </w:style>
  <w:style w:type="character" w:customStyle="1" w:styleId="brown">
    <w:name w:val="brown"/>
    <w:uiPriority w:val="99"/>
    <w:rsid w:val="002737C8"/>
  </w:style>
  <w:style w:type="character" w:customStyle="1" w:styleId="bold">
    <w:name w:val="bold"/>
    <w:uiPriority w:val="99"/>
    <w:rsid w:val="002737C8"/>
  </w:style>
  <w:style w:type="paragraph" w:customStyle="1" w:styleId="1fd">
    <w:name w:val="Знак 1"/>
    <w:basedOn w:val="a2"/>
    <w:uiPriority w:val="99"/>
    <w:rsid w:val="002737C8"/>
    <w:pPr>
      <w:spacing w:after="60"/>
      <w:jc w:val="center"/>
    </w:pPr>
    <w:rPr>
      <w:rFonts w:cs="Times New Roman"/>
      <w:sz w:val="22"/>
      <w:szCs w:val="22"/>
    </w:rPr>
  </w:style>
  <w:style w:type="character" w:customStyle="1" w:styleId="2f9">
    <w:name w:val="Основной текст 2 Знак"/>
    <w:aliases w:val="Основной текст 2 Знак Знак Знак1"/>
    <w:rsid w:val="002737C8"/>
  </w:style>
  <w:style w:type="paragraph" w:customStyle="1" w:styleId="3f3">
    <w:name w:val="Заголовок 3 со списком"/>
    <w:basedOn w:val="3"/>
    <w:uiPriority w:val="99"/>
    <w:rsid w:val="002737C8"/>
    <w:pPr>
      <w:jc w:val="both"/>
    </w:pPr>
    <w:rPr>
      <w:rFonts w:cs="Times New Roman"/>
      <w:bCs w:val="0"/>
      <w:sz w:val="24"/>
      <w:szCs w:val="20"/>
    </w:rPr>
  </w:style>
  <w:style w:type="character" w:customStyle="1" w:styleId="3f4">
    <w:name w:val="Заголовок 3 со списком Знак"/>
    <w:uiPriority w:val="99"/>
    <w:rsid w:val="002737C8"/>
    <w:rPr>
      <w:rFonts w:ascii="Arial" w:hAnsi="Arial"/>
      <w:b/>
      <w:sz w:val="24"/>
      <w:lang w:val="ru-RU" w:eastAsia="ru-RU" w:bidi="ar-SA"/>
    </w:rPr>
  </w:style>
  <w:style w:type="paragraph" w:customStyle="1" w:styleId="affffc">
    <w:name w:val="АД_Основной текст"/>
    <w:basedOn w:val="a2"/>
    <w:link w:val="affffd"/>
    <w:uiPriority w:val="99"/>
    <w:qFormat/>
    <w:rsid w:val="002737C8"/>
    <w:pPr>
      <w:suppressAutoHyphens w:val="0"/>
      <w:ind w:firstLine="567"/>
      <w:jc w:val="both"/>
    </w:pPr>
    <w:rPr>
      <w:rFonts w:cs="Times New Roman"/>
      <w:lang w:eastAsia="ru-RU"/>
    </w:rPr>
  </w:style>
  <w:style w:type="paragraph" w:customStyle="1" w:styleId="48">
    <w:name w:val="АД_Нумерованный подпункт 4 уровня"/>
    <w:basedOn w:val="a2"/>
    <w:link w:val="49"/>
    <w:uiPriority w:val="99"/>
    <w:qFormat/>
    <w:rsid w:val="002737C8"/>
    <w:pPr>
      <w:suppressAutoHyphens w:val="0"/>
      <w:jc w:val="both"/>
    </w:pPr>
    <w:rPr>
      <w:rFonts w:cs="Times New Roman"/>
      <w:lang w:eastAsia="ru-RU"/>
    </w:rPr>
  </w:style>
  <w:style w:type="paragraph" w:customStyle="1" w:styleId="3f5">
    <w:name w:val="Раздел 3"/>
    <w:basedOn w:val="a2"/>
    <w:rsid w:val="002737C8"/>
    <w:pPr>
      <w:tabs>
        <w:tab w:val="num" w:pos="360"/>
        <w:tab w:val="num" w:pos="420"/>
      </w:tabs>
      <w:suppressAutoHyphens w:val="0"/>
      <w:spacing w:before="120" w:after="120"/>
      <w:ind w:left="360" w:hanging="360"/>
      <w:jc w:val="center"/>
    </w:pPr>
    <w:rPr>
      <w:rFonts w:cs="Times New Roman"/>
      <w:b/>
      <w:szCs w:val="20"/>
      <w:lang w:eastAsia="ru-RU"/>
    </w:rPr>
  </w:style>
  <w:style w:type="paragraph" w:styleId="affffe">
    <w:name w:val="No Spacing"/>
    <w:link w:val="afffff"/>
    <w:uiPriority w:val="1"/>
    <w:qFormat/>
    <w:rsid w:val="002737C8"/>
    <w:rPr>
      <w:rFonts w:ascii="Calibri" w:eastAsia="Calibri" w:hAnsi="Calibri"/>
      <w:sz w:val="22"/>
      <w:szCs w:val="22"/>
      <w:lang w:eastAsia="en-US"/>
    </w:rPr>
  </w:style>
  <w:style w:type="character" w:customStyle="1" w:styleId="3f6">
    <w:name w:val="заголовок 3 Знак"/>
    <w:uiPriority w:val="99"/>
    <w:rsid w:val="002737C8"/>
    <w:rPr>
      <w:b/>
      <w:bCs/>
      <w:i/>
      <w:iCs/>
      <w:lang w:val="ru-RU" w:eastAsia="ru-RU" w:bidi="ar-SA"/>
    </w:rPr>
  </w:style>
  <w:style w:type="paragraph" w:customStyle="1" w:styleId="1fe">
    <w:name w:val="Знак Знак Знак1 Знак Знак Знак"/>
    <w:basedOn w:val="a2"/>
    <w:rsid w:val="002737C8"/>
    <w:pPr>
      <w:widowControl w:val="0"/>
      <w:suppressAutoHyphens w:val="0"/>
      <w:adjustRightInd w:val="0"/>
      <w:spacing w:after="160" w:line="240" w:lineRule="exact"/>
      <w:jc w:val="right"/>
    </w:pPr>
    <w:rPr>
      <w:rFonts w:ascii="Arial" w:hAnsi="Arial" w:cs="Arial"/>
      <w:sz w:val="20"/>
      <w:szCs w:val="20"/>
      <w:lang w:val="en-GB" w:eastAsia="en-US"/>
    </w:rPr>
  </w:style>
  <w:style w:type="paragraph" w:customStyle="1" w:styleId="2fa">
    <w:name w:val="Знак Знак Знак Знак Знак2 Знак Знак Знак Знак Знак Знак Знак Знак Знак Знак"/>
    <w:basedOn w:val="a2"/>
    <w:rsid w:val="002737C8"/>
    <w:pPr>
      <w:widowControl w:val="0"/>
      <w:suppressAutoHyphens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
    <w:uiPriority w:val="99"/>
    <w:locked/>
    <w:rsid w:val="002737C8"/>
    <w:rPr>
      <w:rFonts w:ascii="Arial" w:hAnsi="Arial" w:cs="Arial"/>
      <w:lang w:val="ru-RU" w:eastAsia="ru-RU" w:bidi="ar-SA"/>
    </w:rPr>
  </w:style>
  <w:style w:type="paragraph" w:styleId="2fb">
    <w:name w:val="List 2"/>
    <w:basedOn w:val="a2"/>
    <w:uiPriority w:val="99"/>
    <w:rsid w:val="002737C8"/>
    <w:pPr>
      <w:suppressAutoHyphens w:val="0"/>
      <w:ind w:left="566" w:hanging="283"/>
    </w:pPr>
    <w:rPr>
      <w:rFonts w:cs="Times New Roman"/>
      <w:sz w:val="20"/>
      <w:szCs w:val="20"/>
      <w:lang w:eastAsia="ru-RU"/>
    </w:rPr>
  </w:style>
  <w:style w:type="paragraph" w:customStyle="1" w:styleId="xl65">
    <w:name w:val="xl65"/>
    <w:basedOn w:val="a2"/>
    <w:rsid w:val="002737C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cs="Times New Roman"/>
      <w:color w:val="000000"/>
      <w:lang w:eastAsia="ru-RU"/>
    </w:rPr>
  </w:style>
  <w:style w:type="paragraph" w:customStyle="1" w:styleId="xl66">
    <w:name w:val="xl66"/>
    <w:basedOn w:val="a2"/>
    <w:rsid w:val="002737C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cs="Times New Roman"/>
      <w:color w:val="000000"/>
      <w:lang w:eastAsia="ru-RU"/>
    </w:rPr>
  </w:style>
  <w:style w:type="paragraph" w:customStyle="1" w:styleId="xl67">
    <w:name w:val="xl67"/>
    <w:basedOn w:val="a2"/>
    <w:rsid w:val="002737C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top"/>
    </w:pPr>
    <w:rPr>
      <w:rFonts w:cs="Times New Roman"/>
      <w:color w:val="000000"/>
      <w:lang w:eastAsia="ru-RU"/>
    </w:rPr>
  </w:style>
  <w:style w:type="paragraph" w:customStyle="1" w:styleId="xl68">
    <w:name w:val="xl68"/>
    <w:basedOn w:val="a2"/>
    <w:rsid w:val="002737C8"/>
    <w:pPr>
      <w:suppressAutoHyphens w:val="0"/>
      <w:spacing w:before="100" w:beforeAutospacing="1" w:after="100" w:afterAutospacing="1"/>
      <w:jc w:val="center"/>
      <w:textAlignment w:val="top"/>
    </w:pPr>
    <w:rPr>
      <w:rFonts w:cs="Times New Roman"/>
      <w:b/>
      <w:bCs/>
      <w:color w:val="000000"/>
      <w:lang w:eastAsia="ru-RU"/>
    </w:rPr>
  </w:style>
  <w:style w:type="paragraph" w:customStyle="1" w:styleId="xl69">
    <w:name w:val="xl69"/>
    <w:basedOn w:val="a2"/>
    <w:rsid w:val="002737C8"/>
    <w:pPr>
      <w:suppressAutoHyphens w:val="0"/>
      <w:spacing w:before="100" w:beforeAutospacing="1" w:after="100" w:afterAutospacing="1"/>
      <w:textAlignment w:val="top"/>
    </w:pPr>
    <w:rPr>
      <w:rFonts w:cs="Times New Roman"/>
      <w:b/>
      <w:bCs/>
      <w:color w:val="000000"/>
      <w:lang w:eastAsia="ru-RU"/>
    </w:rPr>
  </w:style>
  <w:style w:type="paragraph" w:customStyle="1" w:styleId="xl70">
    <w:name w:val="xl70"/>
    <w:basedOn w:val="a2"/>
    <w:rsid w:val="002737C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cs="Times New Roman"/>
      <w:color w:val="000000"/>
      <w:lang w:eastAsia="ru-RU"/>
    </w:rPr>
  </w:style>
  <w:style w:type="paragraph" w:customStyle="1" w:styleId="xl71">
    <w:name w:val="xl71"/>
    <w:basedOn w:val="a2"/>
    <w:rsid w:val="002737C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cs="Times New Roman"/>
      <w:color w:val="000000"/>
      <w:lang w:eastAsia="ru-RU"/>
    </w:rPr>
  </w:style>
  <w:style w:type="paragraph" w:customStyle="1" w:styleId="xl72">
    <w:name w:val="xl72"/>
    <w:basedOn w:val="a2"/>
    <w:rsid w:val="002737C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cs="Times New Roman"/>
      <w:lang w:eastAsia="ru-RU"/>
    </w:rPr>
  </w:style>
  <w:style w:type="paragraph" w:customStyle="1" w:styleId="xl73">
    <w:name w:val="xl73"/>
    <w:basedOn w:val="a2"/>
    <w:rsid w:val="002737C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cs="Times New Roman"/>
      <w:color w:val="000000"/>
      <w:lang w:eastAsia="ru-RU"/>
    </w:rPr>
  </w:style>
  <w:style w:type="paragraph" w:customStyle="1" w:styleId="xl74">
    <w:name w:val="xl74"/>
    <w:basedOn w:val="a2"/>
    <w:rsid w:val="002737C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cs="Times New Roman"/>
      <w:color w:val="000000"/>
      <w:lang w:eastAsia="ru-RU"/>
    </w:rPr>
  </w:style>
  <w:style w:type="paragraph" w:customStyle="1" w:styleId="xl75">
    <w:name w:val="xl75"/>
    <w:basedOn w:val="a2"/>
    <w:rsid w:val="002737C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cs="Times New Roman"/>
      <w:color w:val="000000"/>
      <w:lang w:eastAsia="ru-RU"/>
    </w:rPr>
  </w:style>
  <w:style w:type="paragraph" w:customStyle="1" w:styleId="xl76">
    <w:name w:val="xl76"/>
    <w:basedOn w:val="a2"/>
    <w:rsid w:val="002737C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cs="Times New Roman"/>
      <w:lang w:eastAsia="ru-RU"/>
    </w:rPr>
  </w:style>
  <w:style w:type="paragraph" w:customStyle="1" w:styleId="xl77">
    <w:name w:val="xl77"/>
    <w:basedOn w:val="a2"/>
    <w:rsid w:val="002737C8"/>
    <w:pPr>
      <w:suppressAutoHyphens w:val="0"/>
      <w:spacing w:before="100" w:beforeAutospacing="1" w:after="100" w:afterAutospacing="1"/>
      <w:textAlignment w:val="top"/>
    </w:pPr>
    <w:rPr>
      <w:rFonts w:cs="Times New Roman"/>
      <w:b/>
      <w:bCs/>
      <w:color w:val="000000"/>
      <w:lang w:eastAsia="ru-RU"/>
    </w:rPr>
  </w:style>
  <w:style w:type="paragraph" w:customStyle="1" w:styleId="xl78">
    <w:name w:val="xl78"/>
    <w:basedOn w:val="a2"/>
    <w:rsid w:val="002737C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cs="Times New Roman"/>
      <w:lang w:eastAsia="ru-RU"/>
    </w:rPr>
  </w:style>
  <w:style w:type="paragraph" w:customStyle="1" w:styleId="xl79">
    <w:name w:val="xl79"/>
    <w:basedOn w:val="a2"/>
    <w:rsid w:val="002737C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cs="Times New Roman"/>
      <w:lang w:eastAsia="ru-RU"/>
    </w:rPr>
  </w:style>
  <w:style w:type="paragraph" w:customStyle="1" w:styleId="xl80">
    <w:name w:val="xl80"/>
    <w:basedOn w:val="a2"/>
    <w:rsid w:val="002737C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cs="Times New Roman"/>
      <w:lang w:eastAsia="ru-RU"/>
    </w:rPr>
  </w:style>
  <w:style w:type="paragraph" w:customStyle="1" w:styleId="xl81">
    <w:name w:val="xl81"/>
    <w:basedOn w:val="a2"/>
    <w:rsid w:val="002737C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cs="Times New Roman"/>
      <w:lang w:eastAsia="ru-RU"/>
    </w:rPr>
  </w:style>
  <w:style w:type="paragraph" w:customStyle="1" w:styleId="xl82">
    <w:name w:val="xl82"/>
    <w:basedOn w:val="a2"/>
    <w:rsid w:val="002737C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cs="Times New Roman"/>
      <w:lang w:eastAsia="ru-RU"/>
    </w:rPr>
  </w:style>
  <w:style w:type="paragraph" w:customStyle="1" w:styleId="xl83">
    <w:name w:val="xl83"/>
    <w:basedOn w:val="a2"/>
    <w:rsid w:val="002737C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cs="Times New Roman"/>
      <w:lang w:eastAsia="ru-RU"/>
    </w:rPr>
  </w:style>
  <w:style w:type="paragraph" w:customStyle="1" w:styleId="xl84">
    <w:name w:val="xl84"/>
    <w:basedOn w:val="a2"/>
    <w:rsid w:val="002737C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cs="Times New Roman"/>
      <w:color w:val="000000"/>
      <w:lang w:eastAsia="ru-RU"/>
    </w:rPr>
  </w:style>
  <w:style w:type="paragraph" w:customStyle="1" w:styleId="xl85">
    <w:name w:val="xl85"/>
    <w:basedOn w:val="a2"/>
    <w:rsid w:val="002737C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cs="Times New Roman"/>
      <w:color w:val="000000"/>
      <w:lang w:eastAsia="ru-RU"/>
    </w:rPr>
  </w:style>
  <w:style w:type="paragraph" w:customStyle="1" w:styleId="xl86">
    <w:name w:val="xl86"/>
    <w:basedOn w:val="a2"/>
    <w:rsid w:val="002737C8"/>
    <w:pPr>
      <w:suppressAutoHyphens w:val="0"/>
      <w:spacing w:before="100" w:beforeAutospacing="1" w:after="100" w:afterAutospacing="1"/>
      <w:jc w:val="center"/>
      <w:textAlignment w:val="center"/>
    </w:pPr>
    <w:rPr>
      <w:rFonts w:cs="Times New Roman"/>
      <w:b/>
      <w:bCs/>
      <w:color w:val="000000"/>
      <w:lang w:eastAsia="ru-RU"/>
    </w:rPr>
  </w:style>
  <w:style w:type="paragraph" w:customStyle="1" w:styleId="xl87">
    <w:name w:val="xl87"/>
    <w:basedOn w:val="a2"/>
    <w:rsid w:val="002737C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cs="Times New Roman"/>
      <w:lang w:eastAsia="ru-RU"/>
    </w:rPr>
  </w:style>
  <w:style w:type="paragraph" w:customStyle="1" w:styleId="xl88">
    <w:name w:val="xl88"/>
    <w:basedOn w:val="a2"/>
    <w:rsid w:val="002737C8"/>
    <w:pPr>
      <w:suppressAutoHyphens w:val="0"/>
      <w:spacing w:before="100" w:beforeAutospacing="1" w:after="100" w:afterAutospacing="1"/>
      <w:jc w:val="center"/>
      <w:textAlignment w:val="center"/>
    </w:pPr>
    <w:rPr>
      <w:rFonts w:cs="Times New Roman"/>
      <w:lang w:eastAsia="ru-RU"/>
    </w:rPr>
  </w:style>
  <w:style w:type="paragraph" w:customStyle="1" w:styleId="xl89">
    <w:name w:val="xl89"/>
    <w:basedOn w:val="a2"/>
    <w:rsid w:val="002737C8"/>
    <w:pPr>
      <w:pBdr>
        <w:top w:val="single" w:sz="4" w:space="0" w:color="auto"/>
        <w:left w:val="single" w:sz="4" w:space="0" w:color="auto"/>
        <w:bottom w:val="single" w:sz="4" w:space="0" w:color="auto"/>
        <w:right w:val="single" w:sz="4" w:space="0" w:color="auto"/>
      </w:pBdr>
      <w:shd w:val="clear" w:color="auto" w:fill="FFFF00"/>
      <w:suppressAutoHyphens w:val="0"/>
      <w:spacing w:before="100" w:beforeAutospacing="1" w:after="100" w:afterAutospacing="1"/>
      <w:jc w:val="center"/>
      <w:textAlignment w:val="center"/>
    </w:pPr>
    <w:rPr>
      <w:rFonts w:cs="Times New Roman"/>
      <w:lang w:eastAsia="ru-RU"/>
    </w:rPr>
  </w:style>
  <w:style w:type="paragraph" w:customStyle="1" w:styleId="xl90">
    <w:name w:val="xl90"/>
    <w:basedOn w:val="a2"/>
    <w:rsid w:val="002737C8"/>
    <w:pPr>
      <w:suppressAutoHyphens w:val="0"/>
      <w:spacing w:before="100" w:beforeAutospacing="1" w:after="100" w:afterAutospacing="1"/>
      <w:jc w:val="center"/>
      <w:textAlignment w:val="top"/>
    </w:pPr>
    <w:rPr>
      <w:rFonts w:cs="Times New Roman"/>
      <w:b/>
      <w:bCs/>
      <w:color w:val="000000"/>
      <w:lang w:eastAsia="ru-RU"/>
    </w:rPr>
  </w:style>
  <w:style w:type="paragraph" w:customStyle="1" w:styleId="xl91">
    <w:name w:val="xl91"/>
    <w:basedOn w:val="a2"/>
    <w:rsid w:val="002737C8"/>
    <w:pPr>
      <w:suppressAutoHyphens w:val="0"/>
      <w:spacing w:before="100" w:beforeAutospacing="1" w:after="100" w:afterAutospacing="1"/>
      <w:textAlignment w:val="top"/>
    </w:pPr>
    <w:rPr>
      <w:rFonts w:cs="Times New Roman"/>
      <w:b/>
      <w:bCs/>
      <w:color w:val="000000"/>
      <w:sz w:val="28"/>
      <w:szCs w:val="28"/>
      <w:lang w:eastAsia="ru-RU"/>
    </w:rPr>
  </w:style>
  <w:style w:type="paragraph" w:customStyle="1" w:styleId="xl92">
    <w:name w:val="xl92"/>
    <w:basedOn w:val="a2"/>
    <w:rsid w:val="002737C8"/>
    <w:pPr>
      <w:pBdr>
        <w:top w:val="single" w:sz="4" w:space="0" w:color="auto"/>
        <w:bottom w:val="single" w:sz="4" w:space="0" w:color="auto"/>
        <w:right w:val="single" w:sz="4" w:space="0" w:color="auto"/>
      </w:pBdr>
      <w:suppressAutoHyphens w:val="0"/>
      <w:spacing w:before="100" w:beforeAutospacing="1" w:after="100" w:afterAutospacing="1"/>
      <w:textAlignment w:val="top"/>
    </w:pPr>
    <w:rPr>
      <w:rFonts w:cs="Times New Roman"/>
      <w:color w:val="000000"/>
      <w:lang w:eastAsia="ru-RU"/>
    </w:rPr>
  </w:style>
  <w:style w:type="paragraph" w:customStyle="1" w:styleId="213">
    <w:name w:val="Знак Знак Знак Знак Знак2 Знак Знак Знак Знак Знак Знак Знак Знак Знак Знак Знак Знак1"/>
    <w:basedOn w:val="a2"/>
    <w:rsid w:val="002737C8"/>
    <w:pPr>
      <w:widowControl w:val="0"/>
      <w:suppressAutoHyphens w:val="0"/>
      <w:adjustRightInd w:val="0"/>
      <w:spacing w:after="160" w:line="240" w:lineRule="exact"/>
      <w:jc w:val="right"/>
    </w:pPr>
    <w:rPr>
      <w:rFonts w:ascii="Arial" w:hAnsi="Arial" w:cs="Arial"/>
      <w:sz w:val="20"/>
      <w:szCs w:val="20"/>
      <w:lang w:val="en-GB" w:eastAsia="en-US"/>
    </w:rPr>
  </w:style>
  <w:style w:type="paragraph" w:customStyle="1" w:styleId="214">
    <w:name w:val="Знак Знак Знак Знак Знак2 Знак Знак Знак Знак Знак Знак Знак Знак Знак Знак Знак Знак1 Знак"/>
    <w:basedOn w:val="a2"/>
    <w:rsid w:val="002737C8"/>
    <w:pPr>
      <w:widowControl w:val="0"/>
      <w:suppressAutoHyphens w:val="0"/>
      <w:adjustRightInd w:val="0"/>
      <w:spacing w:after="160" w:line="240" w:lineRule="exact"/>
      <w:jc w:val="right"/>
    </w:pPr>
    <w:rPr>
      <w:rFonts w:ascii="Arial" w:hAnsi="Arial" w:cs="Arial"/>
      <w:sz w:val="20"/>
      <w:szCs w:val="20"/>
      <w:lang w:val="en-GB" w:eastAsia="en-US"/>
    </w:rPr>
  </w:style>
  <w:style w:type="paragraph" w:customStyle="1" w:styleId="56">
    <w:name w:val="Стиль5"/>
    <w:basedOn w:val="a2"/>
    <w:uiPriority w:val="99"/>
    <w:rsid w:val="002737C8"/>
    <w:pPr>
      <w:suppressAutoHyphens w:val="0"/>
      <w:spacing w:after="120"/>
      <w:jc w:val="both"/>
    </w:pPr>
    <w:rPr>
      <w:rFonts w:cs="Times New Roman"/>
      <w:color w:val="000000"/>
      <w:lang w:eastAsia="ru-RU"/>
    </w:rPr>
  </w:style>
  <w:style w:type="character" w:customStyle="1" w:styleId="ConsNormal2">
    <w:name w:val="ConsNormal Знак Знак Знак"/>
    <w:uiPriority w:val="99"/>
    <w:locked/>
    <w:rsid w:val="002737C8"/>
    <w:rPr>
      <w:rFonts w:ascii="Arial" w:hAnsi="Arial" w:cs="Arial"/>
      <w:lang w:val="ru-RU" w:eastAsia="ru-RU" w:bidi="ar-SA"/>
    </w:rPr>
  </w:style>
  <w:style w:type="paragraph" w:customStyle="1" w:styleId="caaieiaie3">
    <w:name w:val="caaieiaie 3"/>
    <w:basedOn w:val="a2"/>
    <w:next w:val="a2"/>
    <w:uiPriority w:val="99"/>
    <w:rsid w:val="002737C8"/>
    <w:pPr>
      <w:keepNext/>
      <w:suppressAutoHyphens w:val="0"/>
      <w:jc w:val="center"/>
    </w:pPr>
    <w:rPr>
      <w:rFonts w:ascii="NTTierce" w:hAnsi="NTTierce" w:cs="Times New Roman"/>
      <w:b/>
      <w:sz w:val="22"/>
      <w:szCs w:val="20"/>
      <w:lang w:eastAsia="ru-RU"/>
    </w:rPr>
  </w:style>
  <w:style w:type="paragraph" w:customStyle="1" w:styleId="afffff0">
    <w:name w:val="Оглавление"/>
    <w:basedOn w:val="3f1"/>
    <w:uiPriority w:val="99"/>
    <w:qFormat/>
    <w:rsid w:val="002737C8"/>
    <w:pPr>
      <w:jc w:val="center"/>
    </w:pPr>
    <w:rPr>
      <w:sz w:val="24"/>
    </w:rPr>
  </w:style>
  <w:style w:type="paragraph" w:customStyle="1" w:styleId="4a">
    <w:name w:val="Знак4 Знак Знак"/>
    <w:basedOn w:val="a2"/>
    <w:rsid w:val="002737C8"/>
    <w:pPr>
      <w:suppressAutoHyphens w:val="0"/>
    </w:pPr>
    <w:rPr>
      <w:rFonts w:ascii="Verdana" w:hAnsi="Verdana" w:cs="Verdana"/>
      <w:sz w:val="20"/>
      <w:szCs w:val="20"/>
      <w:lang w:val="en-US" w:eastAsia="en-US"/>
    </w:rPr>
  </w:style>
  <w:style w:type="paragraph" w:customStyle="1" w:styleId="1ff">
    <w:name w:val="Знак Знак Знак1 Знак"/>
    <w:basedOn w:val="a2"/>
    <w:rsid w:val="002737C8"/>
    <w:pPr>
      <w:widowControl w:val="0"/>
      <w:suppressAutoHyphens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rsid w:val="002737C8"/>
    <w:pPr>
      <w:widowControl w:val="0"/>
      <w:autoSpaceDE w:val="0"/>
      <w:autoSpaceDN w:val="0"/>
      <w:adjustRightInd w:val="0"/>
    </w:pPr>
    <w:rPr>
      <w:rFonts w:ascii="Arial" w:hAnsi="Arial" w:cs="Arial"/>
      <w:b/>
      <w:bCs/>
      <w:sz w:val="16"/>
      <w:szCs w:val="16"/>
    </w:rPr>
  </w:style>
  <w:style w:type="paragraph" w:customStyle="1" w:styleId="Normal1">
    <w:name w:val="Normal1"/>
    <w:uiPriority w:val="99"/>
    <w:rsid w:val="002737C8"/>
  </w:style>
  <w:style w:type="character" w:customStyle="1" w:styleId="postbody1">
    <w:name w:val="postbody1"/>
    <w:uiPriority w:val="99"/>
    <w:rsid w:val="002737C8"/>
    <w:rPr>
      <w:sz w:val="18"/>
      <w:szCs w:val="18"/>
    </w:rPr>
  </w:style>
  <w:style w:type="character" w:customStyle="1" w:styleId="postbody">
    <w:name w:val="postbody"/>
    <w:uiPriority w:val="99"/>
    <w:rsid w:val="002737C8"/>
  </w:style>
  <w:style w:type="paragraph" w:styleId="afffff1">
    <w:name w:val="Salutation"/>
    <w:basedOn w:val="a2"/>
    <w:next w:val="a2"/>
    <w:link w:val="afffff2"/>
    <w:uiPriority w:val="99"/>
    <w:rsid w:val="002737C8"/>
    <w:pPr>
      <w:suppressAutoHyphens w:val="0"/>
    </w:pPr>
    <w:rPr>
      <w:rFonts w:cs="Times New Roman"/>
    </w:rPr>
  </w:style>
  <w:style w:type="character" w:customStyle="1" w:styleId="afffff2">
    <w:name w:val="Приветствие Знак"/>
    <w:link w:val="afffff1"/>
    <w:uiPriority w:val="99"/>
    <w:rsid w:val="002737C8"/>
    <w:rPr>
      <w:sz w:val="24"/>
      <w:szCs w:val="24"/>
    </w:rPr>
  </w:style>
  <w:style w:type="character" w:customStyle="1" w:styleId="afffff3">
    <w:name w:val="Схема документа Знак"/>
    <w:rsid w:val="002737C8"/>
    <w:rPr>
      <w:rFonts w:ascii="Tahoma" w:hAnsi="Tahoma" w:cs="Tahoma"/>
      <w:sz w:val="16"/>
      <w:szCs w:val="16"/>
    </w:rPr>
  </w:style>
  <w:style w:type="character" w:customStyle="1" w:styleId="3f7">
    <w:name w:val="Основной текст 3 Знак"/>
    <w:rsid w:val="002737C8"/>
    <w:rPr>
      <w:sz w:val="16"/>
      <w:szCs w:val="16"/>
    </w:rPr>
  </w:style>
  <w:style w:type="paragraph" w:customStyle="1" w:styleId="DefinitionTerm">
    <w:name w:val="Definition Term"/>
    <w:basedOn w:val="a2"/>
    <w:next w:val="a2"/>
    <w:uiPriority w:val="99"/>
    <w:rsid w:val="002737C8"/>
    <w:pPr>
      <w:widowControl w:val="0"/>
      <w:suppressAutoHyphens w:val="0"/>
    </w:pPr>
    <w:rPr>
      <w:rFonts w:cs="Times New Roman"/>
      <w:lang w:eastAsia="ru-RU"/>
    </w:rPr>
  </w:style>
  <w:style w:type="table" w:styleId="afffff4">
    <w:name w:val="Table Grid"/>
    <w:basedOn w:val="a4"/>
    <w:uiPriority w:val="39"/>
    <w:qFormat/>
    <w:rsid w:val="002737C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ff0">
    <w:name w:val="Текст сноски Знак1"/>
    <w:aliases w:val="Текст сноски Знак Знак Знак, Знак4 Знак1 Знак, Знак4 Знак Знак1,Знак4 Знак Знак, Знак4 Знак2,Знак4 Знак1 Знак,Знак4 Знак2,Знак4 Знак Знак1"/>
    <w:uiPriority w:val="99"/>
    <w:locked/>
    <w:rsid w:val="002737C8"/>
  </w:style>
  <w:style w:type="character" w:customStyle="1" w:styleId="1ff1">
    <w:name w:val="Нижний колонтитул Знак1"/>
    <w:aliases w:val=" Знак3 Знак1,Знак3 Знак, Знак3 Знак Знак Знак1,Знак3 Знак Знак Знак1"/>
    <w:uiPriority w:val="99"/>
    <w:rsid w:val="002737C8"/>
  </w:style>
  <w:style w:type="character" w:customStyle="1" w:styleId="2fc">
    <w:name w:val="Основной текст Знак2"/>
    <w:aliases w:val="Основной текст Знак Знак Знак Знак1,Основной текст Знак Знак1,Знак Знак Знак Знак1, Знак Знак Знак Знак2,Основной текст Знак4 Знак Знак,Основной текст Знак3 Знак Знак Знак,Основной текст Знак4 Знак Знак Знак Знак"/>
    <w:uiPriority w:val="99"/>
    <w:locked/>
    <w:rsid w:val="002737C8"/>
    <w:rPr>
      <w:color w:val="000000"/>
    </w:rPr>
  </w:style>
  <w:style w:type="character" w:customStyle="1" w:styleId="1ff2">
    <w:name w:val="Основной текст с отступом Знак1"/>
    <w:uiPriority w:val="99"/>
    <w:locked/>
    <w:rsid w:val="002737C8"/>
    <w:rPr>
      <w:color w:val="000000"/>
    </w:rPr>
  </w:style>
  <w:style w:type="character" w:customStyle="1" w:styleId="215">
    <w:name w:val="Основной текст с отступом 2 Знак1"/>
    <w:uiPriority w:val="99"/>
    <w:locked/>
    <w:rsid w:val="002737C8"/>
    <w:rPr>
      <w:spacing w:val="-2"/>
      <w:shd w:val="clear" w:color="auto" w:fill="FFFFFF"/>
    </w:rPr>
  </w:style>
  <w:style w:type="character" w:customStyle="1" w:styleId="314">
    <w:name w:val="Основной текст с отступом 3 Знак1"/>
    <w:uiPriority w:val="99"/>
    <w:locked/>
    <w:rsid w:val="002737C8"/>
    <w:rPr>
      <w:shd w:val="clear" w:color="auto" w:fill="FFFFFF"/>
    </w:rPr>
  </w:style>
  <w:style w:type="character" w:customStyle="1" w:styleId="Anrede1IhrZeichen">
    <w:name w:val="Anrede1IhrZeichen"/>
    <w:uiPriority w:val="99"/>
    <w:rsid w:val="002737C8"/>
    <w:rPr>
      <w:rFonts w:ascii="Arial" w:hAnsi="Arial" w:cs="Times New Roman"/>
      <w:sz w:val="22"/>
      <w:szCs w:val="22"/>
    </w:rPr>
  </w:style>
  <w:style w:type="paragraph" w:customStyle="1" w:styleId="xl30">
    <w:name w:val="xl30"/>
    <w:basedOn w:val="a2"/>
    <w:uiPriority w:val="99"/>
    <w:rsid w:val="002737C8"/>
    <w:pPr>
      <w:pBdr>
        <w:left w:val="single" w:sz="4" w:space="0" w:color="auto"/>
      </w:pBdr>
      <w:suppressAutoHyphens w:val="0"/>
      <w:spacing w:before="100" w:beforeAutospacing="1" w:after="100" w:afterAutospacing="1"/>
      <w:textAlignment w:val="top"/>
    </w:pPr>
    <w:rPr>
      <w:rFonts w:cs="Times New Roman"/>
      <w:sz w:val="22"/>
      <w:szCs w:val="20"/>
      <w:lang w:eastAsia="en-US"/>
    </w:rPr>
  </w:style>
  <w:style w:type="paragraph" w:customStyle="1" w:styleId="afffff5">
    <w:name w:val="Таблица текст"/>
    <w:basedOn w:val="a2"/>
    <w:uiPriority w:val="99"/>
    <w:rsid w:val="002737C8"/>
    <w:pPr>
      <w:suppressAutoHyphens w:val="0"/>
      <w:spacing w:before="40" w:after="40"/>
      <w:ind w:left="57" w:right="57"/>
    </w:pPr>
    <w:rPr>
      <w:rFonts w:cs="Times New Roman"/>
      <w:sz w:val="22"/>
      <w:szCs w:val="22"/>
      <w:lang w:eastAsia="ru-RU"/>
    </w:rPr>
  </w:style>
  <w:style w:type="paragraph" w:customStyle="1" w:styleId="Iauiue">
    <w:name w:val="Iau?iue"/>
    <w:uiPriority w:val="99"/>
    <w:rsid w:val="002737C8"/>
    <w:rPr>
      <w:lang w:eastAsia="en-US"/>
    </w:rPr>
  </w:style>
  <w:style w:type="paragraph" w:customStyle="1" w:styleId="afffff6">
    <w:name w:val="Таблица шапка"/>
    <w:basedOn w:val="a2"/>
    <w:uiPriority w:val="99"/>
    <w:rsid w:val="002737C8"/>
    <w:pPr>
      <w:keepNext/>
      <w:suppressAutoHyphens w:val="0"/>
      <w:spacing w:before="40" w:after="40"/>
      <w:ind w:left="57" w:right="57"/>
    </w:pPr>
    <w:rPr>
      <w:rFonts w:cs="Times New Roman"/>
      <w:sz w:val="18"/>
      <w:szCs w:val="18"/>
      <w:lang w:eastAsia="ru-RU"/>
    </w:rPr>
  </w:style>
  <w:style w:type="paragraph" w:customStyle="1" w:styleId="1ff3">
    <w:name w:val="Текст примечания1"/>
    <w:basedOn w:val="a2"/>
    <w:uiPriority w:val="99"/>
    <w:rsid w:val="002737C8"/>
    <w:rPr>
      <w:rFonts w:cs="Times New Roman"/>
      <w:sz w:val="20"/>
      <w:szCs w:val="20"/>
    </w:rPr>
  </w:style>
  <w:style w:type="character" w:customStyle="1" w:styleId="ListParagraphChar">
    <w:name w:val="List Paragraph Char"/>
    <w:link w:val="1f"/>
    <w:uiPriority w:val="99"/>
    <w:locked/>
    <w:rsid w:val="002737C8"/>
    <w:rPr>
      <w:sz w:val="24"/>
      <w:szCs w:val="24"/>
    </w:rPr>
  </w:style>
  <w:style w:type="character" w:customStyle="1" w:styleId="1ff4">
    <w:name w:val="Просмотренная гиперссылка1"/>
    <w:uiPriority w:val="99"/>
    <w:rsid w:val="002737C8"/>
    <w:rPr>
      <w:color w:val="800080"/>
      <w:u w:val="single"/>
    </w:rPr>
  </w:style>
  <w:style w:type="character" w:customStyle="1" w:styleId="ListLabel1">
    <w:name w:val="ListLabel 1"/>
    <w:uiPriority w:val="99"/>
    <w:rsid w:val="002737C8"/>
    <w:rPr>
      <w:sz w:val="20"/>
    </w:rPr>
  </w:style>
  <w:style w:type="paragraph" w:customStyle="1" w:styleId="1ff5">
    <w:name w:val="Без интервала1"/>
    <w:uiPriority w:val="99"/>
    <w:rsid w:val="002737C8"/>
    <w:pPr>
      <w:suppressAutoHyphens/>
      <w:spacing w:line="100" w:lineRule="atLeast"/>
    </w:pPr>
    <w:rPr>
      <w:rFonts w:eastAsia="SimSun" w:cs="font453"/>
      <w:kern w:val="1"/>
      <w:sz w:val="24"/>
      <w:szCs w:val="24"/>
      <w:lang w:eastAsia="hi-IN" w:bidi="hi-IN"/>
    </w:rPr>
  </w:style>
  <w:style w:type="paragraph" w:customStyle="1" w:styleId="bodytext">
    <w:name w:val="bodytext"/>
    <w:basedOn w:val="a2"/>
    <w:uiPriority w:val="99"/>
    <w:rsid w:val="002737C8"/>
    <w:pPr>
      <w:suppressAutoHyphens w:val="0"/>
      <w:spacing w:before="100" w:beforeAutospacing="1" w:after="100" w:afterAutospacing="1"/>
    </w:pPr>
    <w:rPr>
      <w:rFonts w:cs="Times New Roman"/>
      <w:lang w:eastAsia="ru-RU"/>
    </w:rPr>
  </w:style>
  <w:style w:type="character" w:customStyle="1" w:styleId="b-marketprice">
    <w:name w:val="b-market__price"/>
    <w:uiPriority w:val="99"/>
    <w:rsid w:val="002737C8"/>
  </w:style>
  <w:style w:type="character" w:customStyle="1" w:styleId="FontStyle33">
    <w:name w:val="Font Style33"/>
    <w:uiPriority w:val="99"/>
    <w:rsid w:val="002737C8"/>
    <w:rPr>
      <w:rFonts w:ascii="Times New Roman" w:hAnsi="Times New Roman" w:cs="Times New Roman"/>
      <w:sz w:val="22"/>
      <w:szCs w:val="22"/>
    </w:rPr>
  </w:style>
  <w:style w:type="paragraph" w:customStyle="1" w:styleId="Style26">
    <w:name w:val="Style26"/>
    <w:basedOn w:val="a2"/>
    <w:uiPriority w:val="99"/>
    <w:rsid w:val="002737C8"/>
    <w:pPr>
      <w:widowControl w:val="0"/>
      <w:autoSpaceDE w:val="0"/>
      <w:spacing w:line="277" w:lineRule="exact"/>
      <w:jc w:val="both"/>
    </w:pPr>
  </w:style>
  <w:style w:type="character" w:customStyle="1" w:styleId="ttsub">
    <w:name w:val="ttsub"/>
    <w:uiPriority w:val="99"/>
    <w:rsid w:val="002737C8"/>
  </w:style>
  <w:style w:type="character" w:customStyle="1" w:styleId="ttsub2">
    <w:name w:val="ttsub2"/>
    <w:uiPriority w:val="99"/>
    <w:rsid w:val="002737C8"/>
  </w:style>
  <w:style w:type="paragraph" w:customStyle="1" w:styleId="align-justify">
    <w:name w:val="align-justify"/>
    <w:basedOn w:val="a2"/>
    <w:uiPriority w:val="99"/>
    <w:rsid w:val="002737C8"/>
    <w:pPr>
      <w:suppressAutoHyphens w:val="0"/>
      <w:spacing w:before="100" w:beforeAutospacing="1" w:after="100" w:afterAutospacing="1"/>
    </w:pPr>
    <w:rPr>
      <w:rFonts w:cs="Times New Roman"/>
      <w:lang w:eastAsia="ru-RU"/>
    </w:rPr>
  </w:style>
  <w:style w:type="character" w:customStyle="1" w:styleId="114">
    <w:name w:val="Основной шрифт абзаца11"/>
    <w:uiPriority w:val="99"/>
    <w:rsid w:val="002737C8"/>
  </w:style>
  <w:style w:type="paragraph" w:customStyle="1" w:styleId="115">
    <w:name w:val="Абзац списка11"/>
    <w:basedOn w:val="a2"/>
    <w:uiPriority w:val="99"/>
    <w:rsid w:val="002737C8"/>
    <w:pPr>
      <w:ind w:left="720"/>
    </w:pPr>
    <w:rPr>
      <w:rFonts w:eastAsia="SimSun" w:cs="Mangal"/>
      <w:kern w:val="1"/>
      <w:lang w:eastAsia="hi-IN" w:bidi="hi-IN"/>
    </w:rPr>
  </w:style>
  <w:style w:type="character" w:customStyle="1" w:styleId="name">
    <w:name w:val="name"/>
    <w:uiPriority w:val="99"/>
    <w:rsid w:val="002737C8"/>
  </w:style>
  <w:style w:type="paragraph" w:styleId="z-">
    <w:name w:val="HTML Top of Form"/>
    <w:basedOn w:val="a2"/>
    <w:next w:val="a2"/>
    <w:link w:val="z-0"/>
    <w:hidden/>
    <w:uiPriority w:val="99"/>
    <w:unhideWhenUsed/>
    <w:rsid w:val="002737C8"/>
    <w:pPr>
      <w:pBdr>
        <w:bottom w:val="single" w:sz="6" w:space="1" w:color="auto"/>
      </w:pBdr>
      <w:suppressAutoHyphens w:val="0"/>
      <w:jc w:val="center"/>
    </w:pPr>
    <w:rPr>
      <w:rFonts w:ascii="Arial" w:hAnsi="Arial" w:cs="Times New Roman"/>
      <w:vanish/>
      <w:sz w:val="16"/>
      <w:szCs w:val="16"/>
    </w:rPr>
  </w:style>
  <w:style w:type="character" w:customStyle="1" w:styleId="z-0">
    <w:name w:val="z-Начало формы Знак"/>
    <w:link w:val="z-"/>
    <w:uiPriority w:val="99"/>
    <w:rsid w:val="002737C8"/>
    <w:rPr>
      <w:rFonts w:ascii="Arial" w:hAnsi="Arial" w:cs="Arial"/>
      <w:vanish/>
      <w:sz w:val="16"/>
      <w:szCs w:val="16"/>
    </w:rPr>
  </w:style>
  <w:style w:type="paragraph" w:styleId="z-1">
    <w:name w:val="HTML Bottom of Form"/>
    <w:basedOn w:val="a2"/>
    <w:next w:val="a2"/>
    <w:link w:val="z-2"/>
    <w:hidden/>
    <w:uiPriority w:val="99"/>
    <w:unhideWhenUsed/>
    <w:rsid w:val="002737C8"/>
    <w:pPr>
      <w:pBdr>
        <w:top w:val="single" w:sz="6" w:space="1" w:color="auto"/>
      </w:pBdr>
      <w:suppressAutoHyphens w:val="0"/>
      <w:jc w:val="center"/>
    </w:pPr>
    <w:rPr>
      <w:rFonts w:ascii="Arial" w:hAnsi="Arial" w:cs="Times New Roman"/>
      <w:vanish/>
      <w:sz w:val="16"/>
      <w:szCs w:val="16"/>
    </w:rPr>
  </w:style>
  <w:style w:type="character" w:customStyle="1" w:styleId="z-2">
    <w:name w:val="z-Конец формы Знак"/>
    <w:link w:val="z-1"/>
    <w:uiPriority w:val="99"/>
    <w:rsid w:val="002737C8"/>
    <w:rPr>
      <w:rFonts w:ascii="Arial" w:hAnsi="Arial" w:cs="Arial"/>
      <w:vanish/>
      <w:sz w:val="16"/>
      <w:szCs w:val="16"/>
    </w:rPr>
  </w:style>
  <w:style w:type="paragraph" w:customStyle="1" w:styleId="315">
    <w:name w:val="Основной текст 31"/>
    <w:basedOn w:val="a2"/>
    <w:uiPriority w:val="99"/>
    <w:rsid w:val="002737C8"/>
    <w:pPr>
      <w:tabs>
        <w:tab w:val="left" w:pos="426"/>
      </w:tabs>
      <w:suppressAutoHyphens w:val="0"/>
      <w:jc w:val="both"/>
    </w:pPr>
    <w:rPr>
      <w:rFonts w:ascii="Arial" w:hAnsi="Arial" w:cs="Times New Roman"/>
      <w:sz w:val="20"/>
      <w:szCs w:val="20"/>
      <w:lang w:eastAsia="ru-RU"/>
    </w:rPr>
  </w:style>
  <w:style w:type="paragraph" w:customStyle="1" w:styleId="1ff6">
    <w:name w:val="Основной текст с отступом1"/>
    <w:basedOn w:val="1c"/>
    <w:uiPriority w:val="99"/>
    <w:rsid w:val="002737C8"/>
    <w:pPr>
      <w:widowControl/>
      <w:spacing w:before="209" w:after="209"/>
      <w:ind w:left="209" w:right="209" w:firstLine="0"/>
      <w:jc w:val="left"/>
    </w:pPr>
    <w:rPr>
      <w:szCs w:val="20"/>
    </w:rPr>
  </w:style>
  <w:style w:type="paragraph" w:customStyle="1" w:styleId="afffff7">
    <w:name w:val="Знак Знак Знак Знак Знак Знак Знак Знак Знак Знак Знак Знак Знак Знак Знак"/>
    <w:basedOn w:val="a2"/>
    <w:uiPriority w:val="99"/>
    <w:rsid w:val="002737C8"/>
    <w:pPr>
      <w:widowControl w:val="0"/>
      <w:suppressAutoHyphens w:val="0"/>
      <w:adjustRightInd w:val="0"/>
      <w:spacing w:after="160" w:line="240" w:lineRule="exact"/>
      <w:jc w:val="right"/>
    </w:pPr>
    <w:rPr>
      <w:rFonts w:cs="Times New Roman"/>
      <w:sz w:val="20"/>
      <w:szCs w:val="20"/>
      <w:lang w:val="en-GB" w:eastAsia="en-US"/>
    </w:rPr>
  </w:style>
  <w:style w:type="paragraph" w:customStyle="1" w:styleId="1ff7">
    <w:name w:val="Знак1 Знак Знак"/>
    <w:basedOn w:val="a2"/>
    <w:uiPriority w:val="99"/>
    <w:rsid w:val="002737C8"/>
    <w:pPr>
      <w:suppressAutoHyphens w:val="0"/>
    </w:pPr>
    <w:rPr>
      <w:rFonts w:cs="Times New Roman"/>
      <w:lang w:val="en-US" w:eastAsia="en-US"/>
    </w:rPr>
  </w:style>
  <w:style w:type="paragraph" w:customStyle="1" w:styleId="225">
    <w:name w:val="Основной текст 22"/>
    <w:basedOn w:val="1c"/>
    <w:uiPriority w:val="99"/>
    <w:rsid w:val="002737C8"/>
    <w:pPr>
      <w:widowControl/>
      <w:ind w:firstLine="0"/>
      <w:jc w:val="center"/>
    </w:pPr>
    <w:rPr>
      <w:b/>
      <w:sz w:val="28"/>
      <w:szCs w:val="20"/>
    </w:rPr>
  </w:style>
  <w:style w:type="paragraph" w:customStyle="1" w:styleId="1ff8">
    <w:name w:val="Знак Знак Знак1 Знак Знак Знак"/>
    <w:basedOn w:val="a2"/>
    <w:uiPriority w:val="99"/>
    <w:rsid w:val="002737C8"/>
    <w:pPr>
      <w:widowControl w:val="0"/>
      <w:suppressAutoHyphens w:val="0"/>
      <w:adjustRightInd w:val="0"/>
      <w:spacing w:after="160" w:line="240" w:lineRule="exact"/>
      <w:jc w:val="right"/>
    </w:pPr>
    <w:rPr>
      <w:rFonts w:ascii="Arial" w:hAnsi="Arial" w:cs="Arial"/>
      <w:sz w:val="20"/>
      <w:szCs w:val="20"/>
      <w:lang w:val="en-GB" w:eastAsia="en-US"/>
    </w:rPr>
  </w:style>
  <w:style w:type="paragraph" w:customStyle="1" w:styleId="2fd">
    <w:name w:val="Знак Знак Знак Знак Знак2 Знак Знак Знак Знак Знак Знак Знак Знак Знак Знак"/>
    <w:basedOn w:val="a2"/>
    <w:uiPriority w:val="99"/>
    <w:rsid w:val="002737C8"/>
    <w:pPr>
      <w:widowControl w:val="0"/>
      <w:suppressAutoHyphens w:val="0"/>
      <w:adjustRightInd w:val="0"/>
      <w:spacing w:after="160" w:line="240" w:lineRule="exact"/>
      <w:jc w:val="right"/>
    </w:pPr>
    <w:rPr>
      <w:rFonts w:ascii="Arial" w:hAnsi="Arial" w:cs="Arial"/>
      <w:sz w:val="20"/>
      <w:szCs w:val="20"/>
      <w:lang w:val="en-GB" w:eastAsia="en-US"/>
    </w:rPr>
  </w:style>
  <w:style w:type="paragraph" w:customStyle="1" w:styleId="216">
    <w:name w:val="Знак Знак Знак Знак Знак2 Знак Знак Знак Знак Знак Знак Знак Знак Знак Знак Знак Знак1"/>
    <w:basedOn w:val="a2"/>
    <w:uiPriority w:val="99"/>
    <w:rsid w:val="002737C8"/>
    <w:pPr>
      <w:widowControl w:val="0"/>
      <w:suppressAutoHyphens w:val="0"/>
      <w:adjustRightInd w:val="0"/>
      <w:spacing w:after="160" w:line="240" w:lineRule="exact"/>
      <w:jc w:val="right"/>
    </w:pPr>
    <w:rPr>
      <w:rFonts w:ascii="Arial" w:hAnsi="Arial" w:cs="Arial"/>
      <w:sz w:val="20"/>
      <w:szCs w:val="20"/>
      <w:lang w:val="en-GB" w:eastAsia="en-US"/>
    </w:rPr>
  </w:style>
  <w:style w:type="paragraph" w:customStyle="1" w:styleId="217">
    <w:name w:val="Знак Знак Знак Знак Знак2 Знак Знак Знак Знак Знак Знак Знак Знак Знак Знак Знак Знак1 Знак"/>
    <w:basedOn w:val="a2"/>
    <w:uiPriority w:val="99"/>
    <w:rsid w:val="002737C8"/>
    <w:pPr>
      <w:widowControl w:val="0"/>
      <w:suppressAutoHyphens w:val="0"/>
      <w:adjustRightInd w:val="0"/>
      <w:spacing w:after="160" w:line="240" w:lineRule="exact"/>
      <w:jc w:val="right"/>
    </w:pPr>
    <w:rPr>
      <w:rFonts w:ascii="Arial" w:hAnsi="Arial" w:cs="Arial"/>
      <w:sz w:val="20"/>
      <w:szCs w:val="20"/>
      <w:lang w:val="en-GB" w:eastAsia="en-US"/>
    </w:rPr>
  </w:style>
  <w:style w:type="paragraph" w:customStyle="1" w:styleId="1ff9">
    <w:name w:val="Знак Знак Знак1 Знак"/>
    <w:basedOn w:val="a2"/>
    <w:uiPriority w:val="99"/>
    <w:rsid w:val="002737C8"/>
    <w:pPr>
      <w:widowControl w:val="0"/>
      <w:suppressAutoHyphens w:val="0"/>
      <w:adjustRightInd w:val="0"/>
      <w:spacing w:after="160" w:line="240" w:lineRule="exact"/>
      <w:jc w:val="right"/>
    </w:pPr>
    <w:rPr>
      <w:rFonts w:ascii="Arial" w:hAnsi="Arial" w:cs="Arial"/>
      <w:sz w:val="20"/>
      <w:szCs w:val="20"/>
      <w:lang w:val="en-GB" w:eastAsia="en-US"/>
    </w:rPr>
  </w:style>
  <w:style w:type="numbering" w:customStyle="1" w:styleId="116">
    <w:name w:val="Нет списка11"/>
    <w:next w:val="a5"/>
    <w:uiPriority w:val="99"/>
    <w:semiHidden/>
    <w:unhideWhenUsed/>
    <w:rsid w:val="002737C8"/>
  </w:style>
  <w:style w:type="numbering" w:customStyle="1" w:styleId="2fe">
    <w:name w:val="Нет списка2"/>
    <w:next w:val="a5"/>
    <w:uiPriority w:val="99"/>
    <w:semiHidden/>
    <w:unhideWhenUsed/>
    <w:rsid w:val="002737C8"/>
  </w:style>
  <w:style w:type="numbering" w:customStyle="1" w:styleId="3f8">
    <w:name w:val="Нет списка3"/>
    <w:next w:val="a5"/>
    <w:uiPriority w:val="99"/>
    <w:semiHidden/>
    <w:unhideWhenUsed/>
    <w:rsid w:val="002737C8"/>
  </w:style>
  <w:style w:type="numbering" w:customStyle="1" w:styleId="4b">
    <w:name w:val="Нет списка4"/>
    <w:next w:val="a5"/>
    <w:uiPriority w:val="99"/>
    <w:semiHidden/>
    <w:unhideWhenUsed/>
    <w:rsid w:val="002737C8"/>
  </w:style>
  <w:style w:type="numbering" w:customStyle="1" w:styleId="57">
    <w:name w:val="Нет списка5"/>
    <w:next w:val="a5"/>
    <w:uiPriority w:val="99"/>
    <w:semiHidden/>
    <w:unhideWhenUsed/>
    <w:rsid w:val="002737C8"/>
  </w:style>
  <w:style w:type="numbering" w:customStyle="1" w:styleId="66">
    <w:name w:val="Нет списка6"/>
    <w:next w:val="a5"/>
    <w:uiPriority w:val="99"/>
    <w:semiHidden/>
    <w:unhideWhenUsed/>
    <w:rsid w:val="002737C8"/>
  </w:style>
  <w:style w:type="numbering" w:customStyle="1" w:styleId="74">
    <w:name w:val="Нет списка7"/>
    <w:next w:val="a5"/>
    <w:uiPriority w:val="99"/>
    <w:semiHidden/>
    <w:rsid w:val="002737C8"/>
  </w:style>
  <w:style w:type="numbering" w:customStyle="1" w:styleId="121">
    <w:name w:val="Нет списка12"/>
    <w:next w:val="a5"/>
    <w:uiPriority w:val="99"/>
    <w:semiHidden/>
    <w:unhideWhenUsed/>
    <w:rsid w:val="002737C8"/>
  </w:style>
  <w:style w:type="numbering" w:customStyle="1" w:styleId="218">
    <w:name w:val="Нет списка21"/>
    <w:next w:val="a5"/>
    <w:uiPriority w:val="99"/>
    <w:semiHidden/>
    <w:unhideWhenUsed/>
    <w:rsid w:val="002737C8"/>
  </w:style>
  <w:style w:type="numbering" w:customStyle="1" w:styleId="316">
    <w:name w:val="Нет списка31"/>
    <w:next w:val="a5"/>
    <w:uiPriority w:val="99"/>
    <w:semiHidden/>
    <w:unhideWhenUsed/>
    <w:rsid w:val="002737C8"/>
  </w:style>
  <w:style w:type="numbering" w:customStyle="1" w:styleId="411">
    <w:name w:val="Нет списка41"/>
    <w:next w:val="a5"/>
    <w:uiPriority w:val="99"/>
    <w:semiHidden/>
    <w:unhideWhenUsed/>
    <w:rsid w:val="002737C8"/>
  </w:style>
  <w:style w:type="numbering" w:customStyle="1" w:styleId="511">
    <w:name w:val="Нет списка51"/>
    <w:next w:val="a5"/>
    <w:uiPriority w:val="99"/>
    <w:semiHidden/>
    <w:unhideWhenUsed/>
    <w:rsid w:val="002737C8"/>
  </w:style>
  <w:style w:type="numbering" w:customStyle="1" w:styleId="610">
    <w:name w:val="Нет списка61"/>
    <w:next w:val="a5"/>
    <w:uiPriority w:val="99"/>
    <w:semiHidden/>
    <w:unhideWhenUsed/>
    <w:rsid w:val="002737C8"/>
  </w:style>
  <w:style w:type="numbering" w:customStyle="1" w:styleId="83">
    <w:name w:val="Нет списка8"/>
    <w:next w:val="a5"/>
    <w:uiPriority w:val="99"/>
    <w:semiHidden/>
    <w:rsid w:val="002737C8"/>
  </w:style>
  <w:style w:type="numbering" w:customStyle="1" w:styleId="131">
    <w:name w:val="Нет списка13"/>
    <w:next w:val="a5"/>
    <w:uiPriority w:val="99"/>
    <w:semiHidden/>
    <w:unhideWhenUsed/>
    <w:rsid w:val="002737C8"/>
  </w:style>
  <w:style w:type="numbering" w:customStyle="1" w:styleId="226">
    <w:name w:val="Нет списка22"/>
    <w:next w:val="a5"/>
    <w:uiPriority w:val="99"/>
    <w:semiHidden/>
    <w:unhideWhenUsed/>
    <w:rsid w:val="002737C8"/>
  </w:style>
  <w:style w:type="numbering" w:customStyle="1" w:styleId="320">
    <w:name w:val="Нет списка32"/>
    <w:next w:val="a5"/>
    <w:uiPriority w:val="99"/>
    <w:semiHidden/>
    <w:unhideWhenUsed/>
    <w:rsid w:val="002737C8"/>
  </w:style>
  <w:style w:type="numbering" w:customStyle="1" w:styleId="420">
    <w:name w:val="Нет списка42"/>
    <w:next w:val="a5"/>
    <w:uiPriority w:val="99"/>
    <w:semiHidden/>
    <w:unhideWhenUsed/>
    <w:rsid w:val="002737C8"/>
  </w:style>
  <w:style w:type="numbering" w:customStyle="1" w:styleId="520">
    <w:name w:val="Нет списка52"/>
    <w:next w:val="a5"/>
    <w:uiPriority w:val="99"/>
    <w:semiHidden/>
    <w:unhideWhenUsed/>
    <w:rsid w:val="002737C8"/>
  </w:style>
  <w:style w:type="numbering" w:customStyle="1" w:styleId="620">
    <w:name w:val="Нет списка62"/>
    <w:next w:val="a5"/>
    <w:uiPriority w:val="99"/>
    <w:semiHidden/>
    <w:unhideWhenUsed/>
    <w:rsid w:val="002737C8"/>
  </w:style>
  <w:style w:type="numbering" w:customStyle="1" w:styleId="95">
    <w:name w:val="Нет списка9"/>
    <w:next w:val="a5"/>
    <w:uiPriority w:val="99"/>
    <w:semiHidden/>
    <w:rsid w:val="002737C8"/>
  </w:style>
  <w:style w:type="numbering" w:customStyle="1" w:styleId="140">
    <w:name w:val="Нет списка14"/>
    <w:next w:val="a5"/>
    <w:uiPriority w:val="99"/>
    <w:semiHidden/>
    <w:unhideWhenUsed/>
    <w:rsid w:val="002737C8"/>
  </w:style>
  <w:style w:type="numbering" w:customStyle="1" w:styleId="230">
    <w:name w:val="Нет списка23"/>
    <w:next w:val="a5"/>
    <w:uiPriority w:val="99"/>
    <w:semiHidden/>
    <w:unhideWhenUsed/>
    <w:rsid w:val="002737C8"/>
  </w:style>
  <w:style w:type="numbering" w:customStyle="1" w:styleId="330">
    <w:name w:val="Нет списка33"/>
    <w:next w:val="a5"/>
    <w:uiPriority w:val="99"/>
    <w:semiHidden/>
    <w:unhideWhenUsed/>
    <w:rsid w:val="002737C8"/>
  </w:style>
  <w:style w:type="numbering" w:customStyle="1" w:styleId="430">
    <w:name w:val="Нет списка43"/>
    <w:next w:val="a5"/>
    <w:uiPriority w:val="99"/>
    <w:semiHidden/>
    <w:unhideWhenUsed/>
    <w:rsid w:val="002737C8"/>
  </w:style>
  <w:style w:type="numbering" w:customStyle="1" w:styleId="530">
    <w:name w:val="Нет списка53"/>
    <w:next w:val="a5"/>
    <w:uiPriority w:val="99"/>
    <w:semiHidden/>
    <w:unhideWhenUsed/>
    <w:rsid w:val="002737C8"/>
  </w:style>
  <w:style w:type="numbering" w:customStyle="1" w:styleId="630">
    <w:name w:val="Нет списка63"/>
    <w:next w:val="a5"/>
    <w:uiPriority w:val="99"/>
    <w:semiHidden/>
    <w:unhideWhenUsed/>
    <w:rsid w:val="002737C8"/>
  </w:style>
  <w:style w:type="paragraph" w:customStyle="1" w:styleId="4c">
    <w:name w:val="Знак Знак4 Знак"/>
    <w:basedOn w:val="a2"/>
    <w:uiPriority w:val="99"/>
    <w:rsid w:val="00462D48"/>
    <w:pPr>
      <w:suppressAutoHyphens w:val="0"/>
      <w:spacing w:before="100" w:beforeAutospacing="1" w:after="100" w:afterAutospacing="1"/>
    </w:pPr>
    <w:rPr>
      <w:rFonts w:ascii="Tahoma" w:hAnsi="Tahoma" w:cs="Times New Roman"/>
      <w:sz w:val="20"/>
      <w:szCs w:val="20"/>
      <w:lang w:val="en-US" w:eastAsia="en-US"/>
    </w:rPr>
  </w:style>
  <w:style w:type="numbering" w:customStyle="1" w:styleId="101">
    <w:name w:val="Нет списка10"/>
    <w:next w:val="a5"/>
    <w:uiPriority w:val="99"/>
    <w:semiHidden/>
    <w:unhideWhenUsed/>
    <w:rsid w:val="00C54D56"/>
  </w:style>
  <w:style w:type="numbering" w:customStyle="1" w:styleId="150">
    <w:name w:val="Нет списка15"/>
    <w:next w:val="a5"/>
    <w:uiPriority w:val="99"/>
    <w:semiHidden/>
    <w:unhideWhenUsed/>
    <w:rsid w:val="00933CBB"/>
  </w:style>
  <w:style w:type="numbering" w:customStyle="1" w:styleId="160">
    <w:name w:val="Нет списка16"/>
    <w:next w:val="a5"/>
    <w:uiPriority w:val="99"/>
    <w:semiHidden/>
    <w:unhideWhenUsed/>
    <w:rsid w:val="00541FF1"/>
  </w:style>
  <w:style w:type="paragraph" w:customStyle="1" w:styleId="font6">
    <w:name w:val="font6"/>
    <w:basedOn w:val="a2"/>
    <w:uiPriority w:val="99"/>
    <w:rsid w:val="00EB1EE5"/>
    <w:pPr>
      <w:suppressAutoHyphens w:val="0"/>
      <w:spacing w:before="100" w:beforeAutospacing="1" w:after="100" w:afterAutospacing="1"/>
    </w:pPr>
    <w:rPr>
      <w:rFonts w:ascii="Arial" w:hAnsi="Arial" w:cs="Arial"/>
      <w:i/>
      <w:iCs/>
      <w:sz w:val="14"/>
      <w:szCs w:val="14"/>
      <w:lang w:eastAsia="ru-RU"/>
    </w:rPr>
  </w:style>
  <w:style w:type="paragraph" w:customStyle="1" w:styleId="font7">
    <w:name w:val="font7"/>
    <w:basedOn w:val="a2"/>
    <w:uiPriority w:val="99"/>
    <w:rsid w:val="00EB1EE5"/>
    <w:pPr>
      <w:suppressAutoHyphens w:val="0"/>
      <w:spacing w:before="100" w:beforeAutospacing="1" w:after="100" w:afterAutospacing="1"/>
    </w:pPr>
    <w:rPr>
      <w:rFonts w:ascii="Arial" w:hAnsi="Arial" w:cs="Arial"/>
      <w:b/>
      <w:bCs/>
      <w:i/>
      <w:iCs/>
      <w:sz w:val="14"/>
      <w:szCs w:val="14"/>
      <w:lang w:eastAsia="ru-RU"/>
    </w:rPr>
  </w:style>
  <w:style w:type="paragraph" w:customStyle="1" w:styleId="xl63">
    <w:name w:val="xl63"/>
    <w:basedOn w:val="a2"/>
    <w:rsid w:val="00EB1EE5"/>
    <w:pPr>
      <w:suppressAutoHyphens w:val="0"/>
      <w:spacing w:before="100" w:beforeAutospacing="1" w:after="100" w:afterAutospacing="1"/>
      <w:textAlignment w:val="top"/>
    </w:pPr>
    <w:rPr>
      <w:rFonts w:ascii="Arial" w:hAnsi="Arial" w:cs="Arial"/>
      <w:b/>
      <w:bCs/>
      <w:lang w:eastAsia="ru-RU"/>
    </w:rPr>
  </w:style>
  <w:style w:type="paragraph" w:customStyle="1" w:styleId="xl64">
    <w:name w:val="xl64"/>
    <w:basedOn w:val="a2"/>
    <w:rsid w:val="00EB1EE5"/>
    <w:pPr>
      <w:suppressAutoHyphens w:val="0"/>
      <w:spacing w:before="100" w:beforeAutospacing="1" w:after="100" w:afterAutospacing="1"/>
      <w:textAlignment w:val="top"/>
    </w:pPr>
    <w:rPr>
      <w:rFonts w:ascii="Arial" w:hAnsi="Arial" w:cs="Arial"/>
      <w:sz w:val="18"/>
      <w:szCs w:val="18"/>
      <w:lang w:eastAsia="ru-RU"/>
    </w:rPr>
  </w:style>
  <w:style w:type="paragraph" w:customStyle="1" w:styleId="xl93">
    <w:name w:val="xl93"/>
    <w:basedOn w:val="a2"/>
    <w:rsid w:val="00EB1EE5"/>
    <w:pPr>
      <w:suppressAutoHyphens w:val="0"/>
      <w:spacing w:before="100" w:beforeAutospacing="1" w:after="100" w:afterAutospacing="1"/>
      <w:jc w:val="center"/>
      <w:textAlignment w:val="top"/>
    </w:pPr>
    <w:rPr>
      <w:rFonts w:ascii="Arial" w:hAnsi="Arial" w:cs="Arial"/>
      <w:sz w:val="18"/>
      <w:szCs w:val="18"/>
      <w:lang w:eastAsia="ru-RU"/>
    </w:rPr>
  </w:style>
  <w:style w:type="paragraph" w:customStyle="1" w:styleId="xl94">
    <w:name w:val="xl94"/>
    <w:basedOn w:val="a2"/>
    <w:rsid w:val="00EB1EE5"/>
    <w:pPr>
      <w:suppressAutoHyphens w:val="0"/>
      <w:spacing w:before="100" w:beforeAutospacing="1" w:after="100" w:afterAutospacing="1"/>
    </w:pPr>
    <w:rPr>
      <w:rFonts w:ascii="Arial" w:hAnsi="Arial" w:cs="Arial"/>
      <w:lang w:eastAsia="ru-RU"/>
    </w:rPr>
  </w:style>
  <w:style w:type="paragraph" w:customStyle="1" w:styleId="xl95">
    <w:name w:val="xl95"/>
    <w:basedOn w:val="a2"/>
    <w:rsid w:val="00EB1EE5"/>
    <w:pPr>
      <w:suppressAutoHyphens w:val="0"/>
      <w:spacing w:before="100" w:beforeAutospacing="1" w:after="100" w:afterAutospacing="1"/>
      <w:textAlignment w:val="top"/>
    </w:pPr>
    <w:rPr>
      <w:rFonts w:ascii="Arial" w:hAnsi="Arial" w:cs="Arial"/>
      <w:lang w:eastAsia="ru-RU"/>
    </w:rPr>
  </w:style>
  <w:style w:type="paragraph" w:customStyle="1" w:styleId="xl96">
    <w:name w:val="xl96"/>
    <w:basedOn w:val="a2"/>
    <w:rsid w:val="00EB1EE5"/>
    <w:pPr>
      <w:suppressAutoHyphens w:val="0"/>
      <w:spacing w:before="100" w:beforeAutospacing="1" w:after="100" w:afterAutospacing="1"/>
      <w:textAlignment w:val="top"/>
    </w:pPr>
    <w:rPr>
      <w:rFonts w:ascii="Arial" w:hAnsi="Arial" w:cs="Arial"/>
      <w:lang w:eastAsia="ru-RU"/>
    </w:rPr>
  </w:style>
  <w:style w:type="paragraph" w:customStyle="1" w:styleId="xl97">
    <w:name w:val="xl97"/>
    <w:basedOn w:val="a2"/>
    <w:rsid w:val="00EB1EE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18"/>
      <w:szCs w:val="18"/>
      <w:lang w:eastAsia="ru-RU"/>
    </w:rPr>
  </w:style>
  <w:style w:type="paragraph" w:customStyle="1" w:styleId="xl98">
    <w:name w:val="xl98"/>
    <w:basedOn w:val="a2"/>
    <w:rsid w:val="00EB1EE5"/>
    <w:pPr>
      <w:suppressAutoHyphens w:val="0"/>
      <w:spacing w:before="100" w:beforeAutospacing="1" w:after="100" w:afterAutospacing="1"/>
    </w:pPr>
    <w:rPr>
      <w:rFonts w:ascii="Arial" w:hAnsi="Arial" w:cs="Arial"/>
      <w:sz w:val="18"/>
      <w:szCs w:val="18"/>
      <w:lang w:eastAsia="ru-RU"/>
    </w:rPr>
  </w:style>
  <w:style w:type="paragraph" w:customStyle="1" w:styleId="xl99">
    <w:name w:val="xl99"/>
    <w:basedOn w:val="a2"/>
    <w:rsid w:val="00EB1EE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18"/>
      <w:szCs w:val="18"/>
      <w:lang w:eastAsia="ru-RU"/>
    </w:rPr>
  </w:style>
  <w:style w:type="paragraph" w:customStyle="1" w:styleId="xl100">
    <w:name w:val="xl100"/>
    <w:basedOn w:val="a2"/>
    <w:rsid w:val="00EB1EE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18"/>
      <w:szCs w:val="18"/>
      <w:lang w:eastAsia="ru-RU"/>
    </w:rPr>
  </w:style>
  <w:style w:type="paragraph" w:customStyle="1" w:styleId="xl101">
    <w:name w:val="xl101"/>
    <w:basedOn w:val="a2"/>
    <w:rsid w:val="00EB1EE5"/>
    <w:pPr>
      <w:suppressAutoHyphens w:val="0"/>
      <w:spacing w:before="100" w:beforeAutospacing="1" w:after="100" w:afterAutospacing="1"/>
      <w:textAlignment w:val="top"/>
    </w:pPr>
    <w:rPr>
      <w:rFonts w:ascii="Arial" w:hAnsi="Arial" w:cs="Arial"/>
      <w:sz w:val="18"/>
      <w:szCs w:val="18"/>
      <w:lang w:eastAsia="ru-RU"/>
    </w:rPr>
  </w:style>
  <w:style w:type="paragraph" w:customStyle="1" w:styleId="xl102">
    <w:name w:val="xl102"/>
    <w:basedOn w:val="a2"/>
    <w:rsid w:val="00EB1EE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Arial" w:hAnsi="Arial" w:cs="Arial"/>
      <w:sz w:val="18"/>
      <w:szCs w:val="18"/>
      <w:lang w:eastAsia="ru-RU"/>
    </w:rPr>
  </w:style>
  <w:style w:type="paragraph" w:customStyle="1" w:styleId="xl103">
    <w:name w:val="xl103"/>
    <w:basedOn w:val="a2"/>
    <w:uiPriority w:val="99"/>
    <w:rsid w:val="00EB1EE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Arial" w:hAnsi="Arial" w:cs="Arial"/>
      <w:sz w:val="18"/>
      <w:szCs w:val="18"/>
      <w:lang w:eastAsia="ru-RU"/>
    </w:rPr>
  </w:style>
  <w:style w:type="paragraph" w:customStyle="1" w:styleId="xl104">
    <w:name w:val="xl104"/>
    <w:basedOn w:val="a2"/>
    <w:uiPriority w:val="99"/>
    <w:rsid w:val="00EB1EE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ascii="Arial" w:hAnsi="Arial" w:cs="Arial"/>
      <w:b/>
      <w:bCs/>
      <w:sz w:val="18"/>
      <w:szCs w:val="18"/>
      <w:lang w:eastAsia="ru-RU"/>
    </w:rPr>
  </w:style>
  <w:style w:type="paragraph" w:customStyle="1" w:styleId="xl105">
    <w:name w:val="xl105"/>
    <w:basedOn w:val="a2"/>
    <w:uiPriority w:val="99"/>
    <w:rsid w:val="00EB1EE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ascii="Arial" w:hAnsi="Arial" w:cs="Arial"/>
      <w:sz w:val="18"/>
      <w:szCs w:val="18"/>
      <w:lang w:eastAsia="ru-RU"/>
    </w:rPr>
  </w:style>
  <w:style w:type="paragraph" w:customStyle="1" w:styleId="xl106">
    <w:name w:val="xl106"/>
    <w:basedOn w:val="a2"/>
    <w:uiPriority w:val="99"/>
    <w:rsid w:val="00EB1EE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top"/>
    </w:pPr>
    <w:rPr>
      <w:rFonts w:ascii="Arial" w:hAnsi="Arial" w:cs="Arial"/>
      <w:sz w:val="16"/>
      <w:szCs w:val="16"/>
      <w:lang w:eastAsia="ru-RU"/>
    </w:rPr>
  </w:style>
  <w:style w:type="paragraph" w:customStyle="1" w:styleId="xl107">
    <w:name w:val="xl107"/>
    <w:basedOn w:val="a2"/>
    <w:uiPriority w:val="99"/>
    <w:rsid w:val="00EB1EE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top"/>
    </w:pPr>
    <w:rPr>
      <w:rFonts w:ascii="Arial" w:hAnsi="Arial" w:cs="Arial"/>
      <w:sz w:val="16"/>
      <w:szCs w:val="16"/>
      <w:lang w:eastAsia="ru-RU"/>
    </w:rPr>
  </w:style>
  <w:style w:type="paragraph" w:customStyle="1" w:styleId="xl108">
    <w:name w:val="xl108"/>
    <w:basedOn w:val="a2"/>
    <w:uiPriority w:val="99"/>
    <w:rsid w:val="00EB1EE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Arial" w:hAnsi="Arial" w:cs="Arial"/>
      <w:b/>
      <w:bCs/>
      <w:sz w:val="18"/>
      <w:szCs w:val="18"/>
      <w:lang w:eastAsia="ru-RU"/>
    </w:rPr>
  </w:style>
  <w:style w:type="paragraph" w:customStyle="1" w:styleId="xl109">
    <w:name w:val="xl109"/>
    <w:basedOn w:val="a2"/>
    <w:uiPriority w:val="99"/>
    <w:rsid w:val="00EB1EE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ascii="Arial" w:hAnsi="Arial" w:cs="Arial"/>
      <w:b/>
      <w:bCs/>
      <w:sz w:val="18"/>
      <w:szCs w:val="18"/>
      <w:lang w:eastAsia="ru-RU"/>
    </w:rPr>
  </w:style>
  <w:style w:type="paragraph" w:customStyle="1" w:styleId="xl110">
    <w:name w:val="xl110"/>
    <w:basedOn w:val="a2"/>
    <w:uiPriority w:val="99"/>
    <w:rsid w:val="00EB1EE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Arial" w:hAnsi="Arial" w:cs="Arial"/>
      <w:b/>
      <w:bCs/>
      <w:sz w:val="18"/>
      <w:szCs w:val="18"/>
      <w:lang w:eastAsia="ru-RU"/>
    </w:rPr>
  </w:style>
  <w:style w:type="paragraph" w:customStyle="1" w:styleId="xl111">
    <w:name w:val="xl111"/>
    <w:basedOn w:val="a2"/>
    <w:uiPriority w:val="99"/>
    <w:rsid w:val="00EB1EE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top"/>
    </w:pPr>
    <w:rPr>
      <w:rFonts w:ascii="Arial" w:hAnsi="Arial" w:cs="Arial"/>
      <w:b/>
      <w:bCs/>
      <w:sz w:val="16"/>
      <w:szCs w:val="16"/>
      <w:lang w:eastAsia="ru-RU"/>
    </w:rPr>
  </w:style>
  <w:style w:type="paragraph" w:customStyle="1" w:styleId="xl112">
    <w:name w:val="xl112"/>
    <w:basedOn w:val="a2"/>
    <w:uiPriority w:val="99"/>
    <w:rsid w:val="00EB1EE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top"/>
    </w:pPr>
    <w:rPr>
      <w:rFonts w:ascii="Arial" w:hAnsi="Arial" w:cs="Arial"/>
      <w:b/>
      <w:bCs/>
      <w:sz w:val="16"/>
      <w:szCs w:val="16"/>
      <w:lang w:eastAsia="ru-RU"/>
    </w:rPr>
  </w:style>
  <w:style w:type="paragraph" w:customStyle="1" w:styleId="xl113">
    <w:name w:val="xl113"/>
    <w:basedOn w:val="a2"/>
    <w:uiPriority w:val="99"/>
    <w:rsid w:val="00EB1EE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18"/>
      <w:szCs w:val="18"/>
      <w:lang w:eastAsia="ru-RU"/>
    </w:rPr>
  </w:style>
  <w:style w:type="paragraph" w:customStyle="1" w:styleId="xl114">
    <w:name w:val="xl114"/>
    <w:basedOn w:val="a2"/>
    <w:uiPriority w:val="99"/>
    <w:rsid w:val="00EB1EE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ascii="Arial" w:hAnsi="Arial" w:cs="Arial"/>
      <w:b/>
      <w:bCs/>
      <w:lang w:eastAsia="ru-RU"/>
    </w:rPr>
  </w:style>
  <w:style w:type="paragraph" w:customStyle="1" w:styleId="xl115">
    <w:name w:val="xl115"/>
    <w:basedOn w:val="a2"/>
    <w:uiPriority w:val="99"/>
    <w:rsid w:val="00EB1EE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cs="Times New Roman"/>
      <w:lang w:eastAsia="ru-RU"/>
    </w:rPr>
  </w:style>
  <w:style w:type="paragraph" w:customStyle="1" w:styleId="xl116">
    <w:name w:val="xl116"/>
    <w:basedOn w:val="a2"/>
    <w:uiPriority w:val="99"/>
    <w:rsid w:val="00EB1EE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cs="Times New Roman"/>
      <w:lang w:eastAsia="ru-RU"/>
    </w:rPr>
  </w:style>
  <w:style w:type="paragraph" w:customStyle="1" w:styleId="xl117">
    <w:name w:val="xl117"/>
    <w:basedOn w:val="a2"/>
    <w:uiPriority w:val="99"/>
    <w:rsid w:val="00EB1EE5"/>
    <w:pPr>
      <w:suppressAutoHyphens w:val="0"/>
      <w:spacing w:before="100" w:beforeAutospacing="1" w:after="100" w:afterAutospacing="1"/>
      <w:jc w:val="center"/>
      <w:textAlignment w:val="top"/>
    </w:pPr>
    <w:rPr>
      <w:rFonts w:ascii="Arial" w:hAnsi="Arial" w:cs="Arial"/>
      <w:i/>
      <w:iCs/>
      <w:sz w:val="18"/>
      <w:szCs w:val="18"/>
      <w:lang w:eastAsia="ru-RU"/>
    </w:rPr>
  </w:style>
  <w:style w:type="paragraph" w:customStyle="1" w:styleId="xl118">
    <w:name w:val="xl118"/>
    <w:basedOn w:val="a2"/>
    <w:uiPriority w:val="99"/>
    <w:rsid w:val="00EB1EE5"/>
    <w:pPr>
      <w:suppressAutoHyphens w:val="0"/>
      <w:spacing w:before="100" w:beforeAutospacing="1" w:after="100" w:afterAutospacing="1"/>
      <w:textAlignment w:val="top"/>
    </w:pPr>
    <w:rPr>
      <w:rFonts w:cs="Times New Roman"/>
      <w:lang w:eastAsia="ru-RU"/>
    </w:rPr>
  </w:style>
  <w:style w:type="paragraph" w:customStyle="1" w:styleId="xl119">
    <w:name w:val="xl119"/>
    <w:basedOn w:val="a2"/>
    <w:uiPriority w:val="99"/>
    <w:rsid w:val="00EB1EE5"/>
    <w:pPr>
      <w:suppressAutoHyphens w:val="0"/>
      <w:spacing w:before="100" w:beforeAutospacing="1" w:after="100" w:afterAutospacing="1"/>
      <w:jc w:val="right"/>
    </w:pPr>
    <w:rPr>
      <w:rFonts w:ascii="Arial" w:hAnsi="Arial" w:cs="Arial"/>
      <w:lang w:eastAsia="ru-RU"/>
    </w:rPr>
  </w:style>
  <w:style w:type="paragraph" w:customStyle="1" w:styleId="xl120">
    <w:name w:val="xl120"/>
    <w:basedOn w:val="a2"/>
    <w:uiPriority w:val="99"/>
    <w:rsid w:val="00EB1EE5"/>
    <w:pPr>
      <w:suppressAutoHyphens w:val="0"/>
      <w:spacing w:before="100" w:beforeAutospacing="1" w:after="100" w:afterAutospacing="1"/>
      <w:jc w:val="right"/>
    </w:pPr>
    <w:rPr>
      <w:rFonts w:cs="Times New Roman"/>
      <w:lang w:eastAsia="ru-RU"/>
    </w:rPr>
  </w:style>
  <w:style w:type="paragraph" w:customStyle="1" w:styleId="xl121">
    <w:name w:val="xl121"/>
    <w:basedOn w:val="a2"/>
    <w:uiPriority w:val="99"/>
    <w:rsid w:val="00EB1EE5"/>
    <w:pPr>
      <w:suppressAutoHyphens w:val="0"/>
      <w:spacing w:before="100" w:beforeAutospacing="1" w:after="100" w:afterAutospacing="1"/>
      <w:jc w:val="right"/>
    </w:pPr>
    <w:rPr>
      <w:rFonts w:ascii="Arial" w:hAnsi="Arial" w:cs="Arial"/>
      <w:lang w:eastAsia="ru-RU"/>
    </w:rPr>
  </w:style>
  <w:style w:type="numbering" w:customStyle="1" w:styleId="170">
    <w:name w:val="Нет списка17"/>
    <w:next w:val="a5"/>
    <w:uiPriority w:val="99"/>
    <w:semiHidden/>
    <w:unhideWhenUsed/>
    <w:rsid w:val="007E5A5B"/>
  </w:style>
  <w:style w:type="numbering" w:customStyle="1" w:styleId="181">
    <w:name w:val="Нет списка18"/>
    <w:next w:val="a5"/>
    <w:uiPriority w:val="99"/>
    <w:semiHidden/>
    <w:unhideWhenUsed/>
    <w:rsid w:val="00244099"/>
  </w:style>
  <w:style w:type="numbering" w:customStyle="1" w:styleId="190">
    <w:name w:val="Нет списка19"/>
    <w:next w:val="a5"/>
    <w:uiPriority w:val="99"/>
    <w:semiHidden/>
    <w:unhideWhenUsed/>
    <w:rsid w:val="009B3263"/>
  </w:style>
  <w:style w:type="numbering" w:customStyle="1" w:styleId="200">
    <w:name w:val="Нет списка20"/>
    <w:next w:val="a5"/>
    <w:uiPriority w:val="99"/>
    <w:semiHidden/>
    <w:unhideWhenUsed/>
    <w:rsid w:val="009B3263"/>
  </w:style>
  <w:style w:type="numbering" w:customStyle="1" w:styleId="240">
    <w:name w:val="Нет списка24"/>
    <w:next w:val="a5"/>
    <w:uiPriority w:val="99"/>
    <w:semiHidden/>
    <w:unhideWhenUsed/>
    <w:rsid w:val="00974F31"/>
  </w:style>
  <w:style w:type="numbering" w:customStyle="1" w:styleId="250">
    <w:name w:val="Нет списка25"/>
    <w:next w:val="a5"/>
    <w:uiPriority w:val="99"/>
    <w:semiHidden/>
    <w:unhideWhenUsed/>
    <w:rsid w:val="00974F31"/>
  </w:style>
  <w:style w:type="numbering" w:customStyle="1" w:styleId="260">
    <w:name w:val="Нет списка26"/>
    <w:next w:val="a5"/>
    <w:uiPriority w:val="99"/>
    <w:semiHidden/>
    <w:unhideWhenUsed/>
    <w:rsid w:val="003C48D5"/>
  </w:style>
  <w:style w:type="paragraph" w:customStyle="1" w:styleId="xl122">
    <w:name w:val="xl122"/>
    <w:basedOn w:val="a2"/>
    <w:uiPriority w:val="99"/>
    <w:rsid w:val="003C48D5"/>
    <w:pPr>
      <w:suppressAutoHyphens w:val="0"/>
      <w:spacing w:before="100" w:beforeAutospacing="1" w:after="100" w:afterAutospacing="1"/>
      <w:textAlignment w:val="top"/>
    </w:pPr>
    <w:rPr>
      <w:rFonts w:ascii="Arial" w:hAnsi="Arial" w:cs="Arial"/>
      <w:color w:val="000000"/>
      <w:sz w:val="20"/>
      <w:szCs w:val="20"/>
      <w:lang w:eastAsia="ru-RU"/>
    </w:rPr>
  </w:style>
  <w:style w:type="paragraph" w:customStyle="1" w:styleId="xl123">
    <w:name w:val="xl123"/>
    <w:basedOn w:val="a2"/>
    <w:uiPriority w:val="99"/>
    <w:rsid w:val="003C48D5"/>
    <w:pPr>
      <w:pBdr>
        <w:bottom w:val="single" w:sz="4" w:space="0" w:color="auto"/>
      </w:pBdr>
      <w:suppressAutoHyphens w:val="0"/>
      <w:spacing w:before="100" w:beforeAutospacing="1" w:after="100" w:afterAutospacing="1"/>
      <w:textAlignment w:val="center"/>
    </w:pPr>
    <w:rPr>
      <w:rFonts w:ascii="Arial" w:hAnsi="Arial" w:cs="Arial"/>
      <w:color w:val="000000"/>
      <w:sz w:val="16"/>
      <w:szCs w:val="16"/>
      <w:lang w:eastAsia="ru-RU"/>
    </w:rPr>
  </w:style>
  <w:style w:type="paragraph" w:customStyle="1" w:styleId="xl124">
    <w:name w:val="xl124"/>
    <w:basedOn w:val="a2"/>
    <w:uiPriority w:val="99"/>
    <w:rsid w:val="003C48D5"/>
    <w:pPr>
      <w:suppressAutoHyphens w:val="0"/>
      <w:spacing w:before="100" w:beforeAutospacing="1" w:after="100" w:afterAutospacing="1"/>
      <w:textAlignment w:val="top"/>
    </w:pPr>
    <w:rPr>
      <w:rFonts w:ascii="Arial" w:hAnsi="Arial" w:cs="Arial"/>
      <w:color w:val="000000"/>
      <w:sz w:val="18"/>
      <w:szCs w:val="18"/>
      <w:lang w:eastAsia="ru-RU"/>
    </w:rPr>
  </w:style>
  <w:style w:type="paragraph" w:customStyle="1" w:styleId="xl125">
    <w:name w:val="xl125"/>
    <w:basedOn w:val="a2"/>
    <w:rsid w:val="003C48D5"/>
    <w:pPr>
      <w:suppressAutoHyphens w:val="0"/>
      <w:spacing w:before="100" w:beforeAutospacing="1" w:after="100" w:afterAutospacing="1"/>
      <w:textAlignment w:val="top"/>
    </w:pPr>
    <w:rPr>
      <w:rFonts w:ascii="Arial" w:hAnsi="Arial" w:cs="Arial"/>
      <w:color w:val="000000"/>
      <w:sz w:val="20"/>
      <w:szCs w:val="20"/>
      <w:lang w:eastAsia="ru-RU"/>
    </w:rPr>
  </w:style>
  <w:style w:type="paragraph" w:customStyle="1" w:styleId="xl126">
    <w:name w:val="xl126"/>
    <w:basedOn w:val="a2"/>
    <w:rsid w:val="003C48D5"/>
    <w:pPr>
      <w:suppressAutoHyphens w:val="0"/>
      <w:spacing w:before="100" w:beforeAutospacing="1" w:after="100" w:afterAutospacing="1"/>
      <w:textAlignment w:val="top"/>
    </w:pPr>
    <w:rPr>
      <w:rFonts w:ascii="Arial" w:hAnsi="Arial" w:cs="Arial"/>
      <w:color w:val="000000"/>
      <w:sz w:val="18"/>
      <w:szCs w:val="18"/>
      <w:lang w:eastAsia="ru-RU"/>
    </w:rPr>
  </w:style>
  <w:style w:type="paragraph" w:customStyle="1" w:styleId="xl127">
    <w:name w:val="xl127"/>
    <w:basedOn w:val="a2"/>
    <w:rsid w:val="003C48D5"/>
    <w:pPr>
      <w:suppressAutoHyphens w:val="0"/>
      <w:spacing w:before="100" w:beforeAutospacing="1" w:after="100" w:afterAutospacing="1"/>
    </w:pPr>
    <w:rPr>
      <w:rFonts w:ascii="Arial" w:hAnsi="Arial" w:cs="Arial"/>
      <w:color w:val="000000"/>
      <w:sz w:val="16"/>
      <w:szCs w:val="16"/>
      <w:lang w:eastAsia="ru-RU"/>
    </w:rPr>
  </w:style>
  <w:style w:type="paragraph" w:customStyle="1" w:styleId="xl128">
    <w:name w:val="xl128"/>
    <w:basedOn w:val="a2"/>
    <w:rsid w:val="003C48D5"/>
    <w:pPr>
      <w:suppressAutoHyphens w:val="0"/>
      <w:spacing w:before="100" w:beforeAutospacing="1" w:after="100" w:afterAutospacing="1"/>
      <w:textAlignment w:val="top"/>
    </w:pPr>
    <w:rPr>
      <w:rFonts w:ascii="Arial" w:hAnsi="Arial" w:cs="Arial"/>
      <w:color w:val="000000"/>
      <w:sz w:val="14"/>
      <w:szCs w:val="14"/>
      <w:lang w:eastAsia="ru-RU"/>
    </w:rPr>
  </w:style>
  <w:style w:type="paragraph" w:customStyle="1" w:styleId="xl129">
    <w:name w:val="xl129"/>
    <w:basedOn w:val="a2"/>
    <w:rsid w:val="003C48D5"/>
    <w:pPr>
      <w:suppressAutoHyphens w:val="0"/>
      <w:spacing w:before="100" w:beforeAutospacing="1" w:after="100" w:afterAutospacing="1"/>
      <w:jc w:val="center"/>
      <w:textAlignment w:val="top"/>
    </w:pPr>
    <w:rPr>
      <w:rFonts w:cs="Times New Roman"/>
      <w:b/>
      <w:bCs/>
      <w:color w:val="000000"/>
      <w:lang w:eastAsia="ru-RU"/>
    </w:rPr>
  </w:style>
  <w:style w:type="paragraph" w:customStyle="1" w:styleId="xl130">
    <w:name w:val="xl130"/>
    <w:basedOn w:val="a2"/>
    <w:rsid w:val="003C48D5"/>
    <w:pPr>
      <w:suppressAutoHyphens w:val="0"/>
      <w:spacing w:before="100" w:beforeAutospacing="1" w:after="100" w:afterAutospacing="1"/>
      <w:textAlignment w:val="top"/>
    </w:pPr>
    <w:rPr>
      <w:rFonts w:ascii="Arial" w:hAnsi="Arial" w:cs="Arial"/>
      <w:color w:val="000000"/>
      <w:sz w:val="18"/>
      <w:szCs w:val="18"/>
      <w:lang w:eastAsia="ru-RU"/>
    </w:rPr>
  </w:style>
  <w:style w:type="numbering" w:customStyle="1" w:styleId="270">
    <w:name w:val="Нет списка27"/>
    <w:next w:val="a5"/>
    <w:uiPriority w:val="99"/>
    <w:semiHidden/>
    <w:unhideWhenUsed/>
    <w:rsid w:val="003C48D5"/>
  </w:style>
  <w:style w:type="numbering" w:customStyle="1" w:styleId="280">
    <w:name w:val="Нет списка28"/>
    <w:next w:val="a5"/>
    <w:uiPriority w:val="99"/>
    <w:semiHidden/>
    <w:unhideWhenUsed/>
    <w:rsid w:val="00A42518"/>
  </w:style>
  <w:style w:type="numbering" w:customStyle="1" w:styleId="290">
    <w:name w:val="Нет списка29"/>
    <w:next w:val="a5"/>
    <w:uiPriority w:val="99"/>
    <w:semiHidden/>
    <w:unhideWhenUsed/>
    <w:rsid w:val="00A42518"/>
  </w:style>
  <w:style w:type="numbering" w:customStyle="1" w:styleId="300">
    <w:name w:val="Нет списка30"/>
    <w:next w:val="a5"/>
    <w:uiPriority w:val="99"/>
    <w:semiHidden/>
    <w:unhideWhenUsed/>
    <w:rsid w:val="00E67812"/>
  </w:style>
  <w:style w:type="numbering" w:customStyle="1" w:styleId="340">
    <w:name w:val="Нет списка34"/>
    <w:next w:val="a5"/>
    <w:uiPriority w:val="99"/>
    <w:semiHidden/>
    <w:unhideWhenUsed/>
    <w:rsid w:val="00E67812"/>
  </w:style>
  <w:style w:type="numbering" w:customStyle="1" w:styleId="350">
    <w:name w:val="Нет списка35"/>
    <w:next w:val="a5"/>
    <w:uiPriority w:val="99"/>
    <w:semiHidden/>
    <w:unhideWhenUsed/>
    <w:rsid w:val="00E67812"/>
  </w:style>
  <w:style w:type="numbering" w:customStyle="1" w:styleId="360">
    <w:name w:val="Нет списка36"/>
    <w:next w:val="a5"/>
    <w:uiPriority w:val="99"/>
    <w:semiHidden/>
    <w:unhideWhenUsed/>
    <w:rsid w:val="007562A6"/>
  </w:style>
  <w:style w:type="numbering" w:customStyle="1" w:styleId="370">
    <w:name w:val="Нет списка37"/>
    <w:next w:val="a5"/>
    <w:uiPriority w:val="99"/>
    <w:semiHidden/>
    <w:unhideWhenUsed/>
    <w:rsid w:val="007562A6"/>
  </w:style>
  <w:style w:type="table" w:customStyle="1" w:styleId="1ffa">
    <w:name w:val="Сетка таблицы1"/>
    <w:basedOn w:val="a4"/>
    <w:next w:val="afffff4"/>
    <w:rsid w:val="007562A6"/>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0">
    <w:name w:val="Нет списка38"/>
    <w:next w:val="a5"/>
    <w:uiPriority w:val="99"/>
    <w:semiHidden/>
    <w:unhideWhenUsed/>
    <w:rsid w:val="005852E3"/>
  </w:style>
  <w:style w:type="numbering" w:customStyle="1" w:styleId="390">
    <w:name w:val="Нет списка39"/>
    <w:next w:val="a5"/>
    <w:uiPriority w:val="99"/>
    <w:semiHidden/>
    <w:unhideWhenUsed/>
    <w:rsid w:val="00E96011"/>
  </w:style>
  <w:style w:type="numbering" w:customStyle="1" w:styleId="400">
    <w:name w:val="Нет списка40"/>
    <w:next w:val="a5"/>
    <w:uiPriority w:val="99"/>
    <w:semiHidden/>
    <w:unhideWhenUsed/>
    <w:rsid w:val="005825EB"/>
  </w:style>
  <w:style w:type="numbering" w:customStyle="1" w:styleId="440">
    <w:name w:val="Нет списка44"/>
    <w:next w:val="a5"/>
    <w:uiPriority w:val="99"/>
    <w:semiHidden/>
    <w:unhideWhenUsed/>
    <w:rsid w:val="008118E8"/>
  </w:style>
  <w:style w:type="table" w:customStyle="1" w:styleId="2ff">
    <w:name w:val="Сетка таблицы2"/>
    <w:basedOn w:val="a4"/>
    <w:next w:val="afffff4"/>
    <w:uiPriority w:val="59"/>
    <w:rsid w:val="008118E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50">
    <w:name w:val="Нет списка45"/>
    <w:next w:val="a5"/>
    <w:uiPriority w:val="99"/>
    <w:semiHidden/>
    <w:unhideWhenUsed/>
    <w:rsid w:val="00F254E4"/>
  </w:style>
  <w:style w:type="table" w:customStyle="1" w:styleId="3f9">
    <w:name w:val="Сетка таблицы3"/>
    <w:basedOn w:val="a4"/>
    <w:next w:val="afffff4"/>
    <w:uiPriority w:val="59"/>
    <w:rsid w:val="002F3DD7"/>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2">
    <w:name w:val="s2"/>
    <w:basedOn w:val="a3"/>
    <w:rsid w:val="001860F8"/>
  </w:style>
  <w:style w:type="numbering" w:customStyle="1" w:styleId="460">
    <w:name w:val="Нет списка46"/>
    <w:next w:val="a5"/>
    <w:uiPriority w:val="99"/>
    <w:semiHidden/>
    <w:unhideWhenUsed/>
    <w:rsid w:val="005B1DDD"/>
  </w:style>
  <w:style w:type="numbering" w:customStyle="1" w:styleId="1101">
    <w:name w:val="Нет списка110"/>
    <w:next w:val="a5"/>
    <w:uiPriority w:val="99"/>
    <w:semiHidden/>
    <w:unhideWhenUsed/>
    <w:rsid w:val="005B1DDD"/>
  </w:style>
  <w:style w:type="character" w:customStyle="1" w:styleId="Heading3Char">
    <w:name w:val="Heading 3 Char"/>
    <w:aliases w:val="h3 Char,Head 3 Char,l3+toc 3 Char,CT Char,Sub-section Title Char,l3 Char,Section Header3 Char,Gliederung3 Char Char,Gliederung3 Char1,H3 Char"/>
    <w:semiHidden/>
    <w:locked/>
    <w:rsid w:val="005B1DDD"/>
    <w:rPr>
      <w:rFonts w:ascii="Cambria" w:hAnsi="Cambria" w:cs="Cambria"/>
      <w:b/>
      <w:bCs/>
      <w:sz w:val="26"/>
      <w:szCs w:val="26"/>
    </w:rPr>
  </w:style>
  <w:style w:type="paragraph" w:customStyle="1" w:styleId="afffff8">
    <w:name w:val="Условия контракта"/>
    <w:basedOn w:val="a2"/>
    <w:rsid w:val="005B1DDD"/>
    <w:pPr>
      <w:tabs>
        <w:tab w:val="num" w:pos="567"/>
      </w:tabs>
      <w:suppressAutoHyphens w:val="0"/>
      <w:spacing w:before="240" w:after="120"/>
      <w:ind w:left="567" w:hanging="567"/>
      <w:jc w:val="both"/>
    </w:pPr>
    <w:rPr>
      <w:rFonts w:cs="Times New Roman"/>
      <w:b/>
      <w:bCs/>
      <w:lang w:eastAsia="ru-RU"/>
    </w:rPr>
  </w:style>
  <w:style w:type="paragraph" w:customStyle="1" w:styleId="afffff9">
    <w:name w:val="Подраздел"/>
    <w:basedOn w:val="a2"/>
    <w:rsid w:val="005B1DDD"/>
    <w:pPr>
      <w:spacing w:before="240" w:after="120"/>
      <w:jc w:val="center"/>
    </w:pPr>
    <w:rPr>
      <w:rFonts w:ascii="TimesDL" w:hAnsi="TimesDL" w:cs="TimesDL"/>
      <w:b/>
      <w:bCs/>
      <w:smallCaps/>
      <w:spacing w:val="-2"/>
      <w:lang w:eastAsia="ru-RU"/>
    </w:rPr>
  </w:style>
  <w:style w:type="table" w:customStyle="1" w:styleId="4d">
    <w:name w:val="Сетка таблицы4"/>
    <w:basedOn w:val="a4"/>
    <w:next w:val="afffff4"/>
    <w:uiPriority w:val="99"/>
    <w:rsid w:val="005B1DD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fffa">
    <w:name w:val="endnote text"/>
    <w:basedOn w:val="a2"/>
    <w:link w:val="afffffb"/>
    <w:uiPriority w:val="99"/>
    <w:rsid w:val="005B1DDD"/>
    <w:pPr>
      <w:suppressAutoHyphens w:val="0"/>
    </w:pPr>
    <w:rPr>
      <w:rFonts w:cs="Times New Roman"/>
      <w:sz w:val="20"/>
      <w:szCs w:val="20"/>
      <w:lang w:eastAsia="ru-RU"/>
    </w:rPr>
  </w:style>
  <w:style w:type="character" w:customStyle="1" w:styleId="afffffb">
    <w:name w:val="Текст концевой сноски Знак"/>
    <w:basedOn w:val="a3"/>
    <w:link w:val="afffffa"/>
    <w:uiPriority w:val="99"/>
    <w:rsid w:val="005B1DDD"/>
  </w:style>
  <w:style w:type="character" w:styleId="afffffc">
    <w:name w:val="endnote reference"/>
    <w:uiPriority w:val="99"/>
    <w:rsid w:val="005B1DDD"/>
    <w:rPr>
      <w:vertAlign w:val="superscript"/>
    </w:rPr>
  </w:style>
  <w:style w:type="character" w:customStyle="1" w:styleId="ConsPlusNormal0">
    <w:name w:val="ConsPlusNormal Знак"/>
    <w:link w:val="ConsPlusNormal"/>
    <w:locked/>
    <w:rsid w:val="005B1DDD"/>
    <w:rPr>
      <w:rFonts w:ascii="Arial" w:eastAsia="Arial" w:hAnsi="Arial" w:cs="Arial"/>
      <w:lang w:eastAsia="ar-SA"/>
    </w:rPr>
  </w:style>
  <w:style w:type="paragraph" w:customStyle="1" w:styleId="3fa">
    <w:name w:val="Абзац списка3"/>
    <w:basedOn w:val="a2"/>
    <w:rsid w:val="005B1DDD"/>
    <w:pPr>
      <w:suppressAutoHyphens w:val="0"/>
      <w:spacing w:after="200" w:line="276" w:lineRule="auto"/>
      <w:ind w:left="720"/>
    </w:pPr>
    <w:rPr>
      <w:rFonts w:ascii="Calibri" w:hAnsi="Calibri"/>
      <w:sz w:val="22"/>
      <w:szCs w:val="22"/>
      <w:lang w:eastAsia="ru-RU"/>
    </w:rPr>
  </w:style>
  <w:style w:type="numbering" w:customStyle="1" w:styleId="470">
    <w:name w:val="Нет списка47"/>
    <w:next w:val="a5"/>
    <w:uiPriority w:val="99"/>
    <w:semiHidden/>
    <w:unhideWhenUsed/>
    <w:rsid w:val="00856B7F"/>
  </w:style>
  <w:style w:type="numbering" w:customStyle="1" w:styleId="480">
    <w:name w:val="Нет списка48"/>
    <w:next w:val="a5"/>
    <w:uiPriority w:val="99"/>
    <w:semiHidden/>
    <w:unhideWhenUsed/>
    <w:rsid w:val="00C4440C"/>
  </w:style>
  <w:style w:type="numbering" w:customStyle="1" w:styleId="490">
    <w:name w:val="Нет списка49"/>
    <w:next w:val="a5"/>
    <w:uiPriority w:val="99"/>
    <w:semiHidden/>
    <w:unhideWhenUsed/>
    <w:rsid w:val="0088258F"/>
  </w:style>
  <w:style w:type="numbering" w:customStyle="1" w:styleId="500">
    <w:name w:val="Нет списка50"/>
    <w:next w:val="a5"/>
    <w:uiPriority w:val="99"/>
    <w:semiHidden/>
    <w:unhideWhenUsed/>
    <w:rsid w:val="0088258F"/>
  </w:style>
  <w:style w:type="numbering" w:customStyle="1" w:styleId="540">
    <w:name w:val="Нет списка54"/>
    <w:next w:val="a5"/>
    <w:uiPriority w:val="99"/>
    <w:semiHidden/>
    <w:unhideWhenUsed/>
    <w:rsid w:val="0088258F"/>
  </w:style>
  <w:style w:type="numbering" w:customStyle="1" w:styleId="550">
    <w:name w:val="Нет списка55"/>
    <w:next w:val="a5"/>
    <w:uiPriority w:val="99"/>
    <w:semiHidden/>
    <w:unhideWhenUsed/>
    <w:rsid w:val="0088258F"/>
  </w:style>
  <w:style w:type="numbering" w:customStyle="1" w:styleId="560">
    <w:name w:val="Нет списка56"/>
    <w:next w:val="a5"/>
    <w:uiPriority w:val="99"/>
    <w:semiHidden/>
    <w:unhideWhenUsed/>
    <w:rsid w:val="0088258F"/>
  </w:style>
  <w:style w:type="numbering" w:customStyle="1" w:styleId="570">
    <w:name w:val="Нет списка57"/>
    <w:next w:val="a5"/>
    <w:uiPriority w:val="99"/>
    <w:semiHidden/>
    <w:unhideWhenUsed/>
    <w:rsid w:val="0088258F"/>
  </w:style>
  <w:style w:type="numbering" w:customStyle="1" w:styleId="58">
    <w:name w:val="Нет списка58"/>
    <w:next w:val="a5"/>
    <w:uiPriority w:val="99"/>
    <w:semiHidden/>
    <w:unhideWhenUsed/>
    <w:rsid w:val="0088258F"/>
  </w:style>
  <w:style w:type="numbering" w:customStyle="1" w:styleId="59">
    <w:name w:val="Нет списка59"/>
    <w:next w:val="a5"/>
    <w:uiPriority w:val="99"/>
    <w:semiHidden/>
    <w:unhideWhenUsed/>
    <w:rsid w:val="0088258F"/>
  </w:style>
  <w:style w:type="numbering" w:customStyle="1" w:styleId="600">
    <w:name w:val="Нет списка60"/>
    <w:next w:val="a5"/>
    <w:uiPriority w:val="99"/>
    <w:semiHidden/>
    <w:unhideWhenUsed/>
    <w:rsid w:val="0088258F"/>
  </w:style>
  <w:style w:type="numbering" w:customStyle="1" w:styleId="640">
    <w:name w:val="Нет списка64"/>
    <w:next w:val="a5"/>
    <w:uiPriority w:val="99"/>
    <w:semiHidden/>
    <w:unhideWhenUsed/>
    <w:rsid w:val="0088258F"/>
  </w:style>
  <w:style w:type="numbering" w:customStyle="1" w:styleId="650">
    <w:name w:val="Нет списка65"/>
    <w:next w:val="a5"/>
    <w:uiPriority w:val="99"/>
    <w:semiHidden/>
    <w:unhideWhenUsed/>
    <w:rsid w:val="0088258F"/>
  </w:style>
  <w:style w:type="numbering" w:customStyle="1" w:styleId="660">
    <w:name w:val="Нет списка66"/>
    <w:next w:val="a5"/>
    <w:uiPriority w:val="99"/>
    <w:semiHidden/>
    <w:unhideWhenUsed/>
    <w:rsid w:val="00600E78"/>
  </w:style>
  <w:style w:type="numbering" w:customStyle="1" w:styleId="67">
    <w:name w:val="Нет списка67"/>
    <w:next w:val="a5"/>
    <w:uiPriority w:val="99"/>
    <w:semiHidden/>
    <w:unhideWhenUsed/>
    <w:rsid w:val="00AB6737"/>
  </w:style>
  <w:style w:type="numbering" w:customStyle="1" w:styleId="68">
    <w:name w:val="Нет списка68"/>
    <w:next w:val="a5"/>
    <w:uiPriority w:val="99"/>
    <w:semiHidden/>
    <w:unhideWhenUsed/>
    <w:rsid w:val="00AB6737"/>
  </w:style>
  <w:style w:type="numbering" w:customStyle="1" w:styleId="69">
    <w:name w:val="Нет списка69"/>
    <w:next w:val="a5"/>
    <w:uiPriority w:val="99"/>
    <w:semiHidden/>
    <w:unhideWhenUsed/>
    <w:rsid w:val="00AB6737"/>
  </w:style>
  <w:style w:type="numbering" w:customStyle="1" w:styleId="700">
    <w:name w:val="Нет списка70"/>
    <w:next w:val="a5"/>
    <w:uiPriority w:val="99"/>
    <w:semiHidden/>
    <w:unhideWhenUsed/>
    <w:rsid w:val="00AB6737"/>
  </w:style>
  <w:style w:type="numbering" w:customStyle="1" w:styleId="711">
    <w:name w:val="Нет списка71"/>
    <w:next w:val="a5"/>
    <w:uiPriority w:val="99"/>
    <w:semiHidden/>
    <w:unhideWhenUsed/>
    <w:rsid w:val="00AB6737"/>
  </w:style>
  <w:style w:type="numbering" w:customStyle="1" w:styleId="720">
    <w:name w:val="Нет списка72"/>
    <w:next w:val="a5"/>
    <w:uiPriority w:val="99"/>
    <w:semiHidden/>
    <w:unhideWhenUsed/>
    <w:rsid w:val="00AB6737"/>
  </w:style>
  <w:style w:type="numbering" w:customStyle="1" w:styleId="730">
    <w:name w:val="Нет списка73"/>
    <w:next w:val="a5"/>
    <w:uiPriority w:val="99"/>
    <w:semiHidden/>
    <w:unhideWhenUsed/>
    <w:rsid w:val="00AB6737"/>
  </w:style>
  <w:style w:type="numbering" w:customStyle="1" w:styleId="740">
    <w:name w:val="Нет списка74"/>
    <w:next w:val="a5"/>
    <w:uiPriority w:val="99"/>
    <w:semiHidden/>
    <w:unhideWhenUsed/>
    <w:rsid w:val="00AB6737"/>
  </w:style>
  <w:style w:type="numbering" w:customStyle="1" w:styleId="75">
    <w:name w:val="Нет списка75"/>
    <w:next w:val="a5"/>
    <w:uiPriority w:val="99"/>
    <w:semiHidden/>
    <w:unhideWhenUsed/>
    <w:rsid w:val="00AB6737"/>
  </w:style>
  <w:style w:type="numbering" w:customStyle="1" w:styleId="76">
    <w:name w:val="Нет списка76"/>
    <w:next w:val="a5"/>
    <w:uiPriority w:val="99"/>
    <w:semiHidden/>
    <w:unhideWhenUsed/>
    <w:rsid w:val="00AB6737"/>
  </w:style>
  <w:style w:type="numbering" w:customStyle="1" w:styleId="77">
    <w:name w:val="Нет списка77"/>
    <w:next w:val="a5"/>
    <w:uiPriority w:val="99"/>
    <w:semiHidden/>
    <w:unhideWhenUsed/>
    <w:rsid w:val="00AB6737"/>
  </w:style>
  <w:style w:type="numbering" w:customStyle="1" w:styleId="78">
    <w:name w:val="Нет списка78"/>
    <w:next w:val="a5"/>
    <w:uiPriority w:val="99"/>
    <w:semiHidden/>
    <w:unhideWhenUsed/>
    <w:rsid w:val="00AB6737"/>
  </w:style>
  <w:style w:type="paragraph" w:customStyle="1" w:styleId="Default">
    <w:name w:val="Default"/>
    <w:uiPriority w:val="99"/>
    <w:rsid w:val="004F03E7"/>
    <w:pPr>
      <w:autoSpaceDE w:val="0"/>
      <w:autoSpaceDN w:val="0"/>
      <w:adjustRightInd w:val="0"/>
    </w:pPr>
    <w:rPr>
      <w:color w:val="000000"/>
      <w:sz w:val="24"/>
      <w:szCs w:val="24"/>
    </w:rPr>
  </w:style>
  <w:style w:type="character" w:customStyle="1" w:styleId="afffff">
    <w:name w:val="Без интервала Знак"/>
    <w:link w:val="affffe"/>
    <w:uiPriority w:val="1"/>
    <w:rsid w:val="003168D9"/>
    <w:rPr>
      <w:rFonts w:ascii="Calibri" w:eastAsia="Calibri" w:hAnsi="Calibri"/>
      <w:sz w:val="22"/>
      <w:szCs w:val="22"/>
      <w:lang w:eastAsia="en-US"/>
    </w:rPr>
  </w:style>
  <w:style w:type="numbering" w:customStyle="1" w:styleId="79">
    <w:name w:val="Нет списка79"/>
    <w:next w:val="a5"/>
    <w:uiPriority w:val="99"/>
    <w:semiHidden/>
    <w:unhideWhenUsed/>
    <w:rsid w:val="0023062A"/>
  </w:style>
  <w:style w:type="character" w:customStyle="1" w:styleId="Heading4Char">
    <w:name w:val="Heading 4 Char"/>
    <w:aliases w:val="Параграф Char"/>
    <w:uiPriority w:val="99"/>
    <w:locked/>
    <w:rsid w:val="002B64DF"/>
    <w:rPr>
      <w:rFonts w:ascii="Times New Roman" w:hAnsi="Times New Roman"/>
      <w:b/>
      <w:sz w:val="28"/>
      <w:lang w:eastAsia="ru-RU"/>
    </w:rPr>
  </w:style>
  <w:style w:type="character" w:customStyle="1" w:styleId="Heading5Char">
    <w:name w:val="Heading 5 Char"/>
    <w:aliases w:val="_Подпункт Char"/>
    <w:uiPriority w:val="99"/>
    <w:locked/>
    <w:rsid w:val="002B64DF"/>
    <w:rPr>
      <w:rFonts w:ascii="Arial" w:hAnsi="Arial"/>
      <w:b/>
      <w:i/>
      <w:sz w:val="26"/>
      <w:lang w:eastAsia="ru-RU"/>
    </w:rPr>
  </w:style>
  <w:style w:type="character" w:customStyle="1" w:styleId="Heading6Char">
    <w:name w:val="Heading 6 Char"/>
    <w:uiPriority w:val="99"/>
    <w:locked/>
    <w:rsid w:val="002B64DF"/>
    <w:rPr>
      <w:rFonts w:ascii="Times New Roman" w:hAnsi="Times New Roman"/>
      <w:b/>
      <w:lang w:eastAsia="ru-RU"/>
    </w:rPr>
  </w:style>
  <w:style w:type="character" w:customStyle="1" w:styleId="Heading7Char">
    <w:name w:val="Heading 7 Char"/>
    <w:aliases w:val="PIM 7 Char"/>
    <w:uiPriority w:val="99"/>
    <w:locked/>
    <w:rsid w:val="002B64DF"/>
    <w:rPr>
      <w:rFonts w:ascii="Arial" w:hAnsi="Arial"/>
      <w:sz w:val="20"/>
      <w:lang w:eastAsia="ru-RU"/>
    </w:rPr>
  </w:style>
  <w:style w:type="character" w:customStyle="1" w:styleId="Heading8Char">
    <w:name w:val="Heading 8 Char"/>
    <w:aliases w:val="Legal Level 1.1.1. Char"/>
    <w:uiPriority w:val="99"/>
    <w:locked/>
    <w:rsid w:val="002B64DF"/>
    <w:rPr>
      <w:rFonts w:ascii="Arial" w:hAnsi="Arial"/>
      <w:i/>
      <w:sz w:val="20"/>
      <w:lang w:eastAsia="ru-RU"/>
    </w:rPr>
  </w:style>
  <w:style w:type="character" w:customStyle="1" w:styleId="Heading9Char">
    <w:name w:val="Heading 9 Char"/>
    <w:uiPriority w:val="99"/>
    <w:semiHidden/>
    <w:locked/>
    <w:rsid w:val="002B64DF"/>
    <w:rPr>
      <w:rFonts w:ascii="Arial" w:hAnsi="Arial"/>
      <w:b/>
      <w:i/>
      <w:sz w:val="20"/>
      <w:lang w:eastAsia="ru-RU"/>
    </w:rPr>
  </w:style>
  <w:style w:type="character" w:customStyle="1" w:styleId="HTMLPreformattedChar1">
    <w:name w:val="HTML Preformatted Char1"/>
    <w:uiPriority w:val="99"/>
    <w:semiHidden/>
    <w:rsid w:val="002B64DF"/>
    <w:rPr>
      <w:rFonts w:ascii="Courier New" w:hAnsi="Courier New" w:cs="Courier New"/>
      <w:sz w:val="20"/>
      <w:szCs w:val="20"/>
      <w:lang w:eastAsia="ar-SA"/>
    </w:rPr>
  </w:style>
  <w:style w:type="character" w:customStyle="1" w:styleId="PlainTextChar">
    <w:name w:val="Plain Text Char"/>
    <w:uiPriority w:val="99"/>
    <w:locked/>
    <w:rsid w:val="002B64DF"/>
    <w:rPr>
      <w:rFonts w:ascii="Courier New" w:hAnsi="Courier New"/>
      <w:sz w:val="20"/>
      <w:lang w:eastAsia="ru-RU"/>
    </w:rPr>
  </w:style>
  <w:style w:type="character" w:customStyle="1" w:styleId="NoteHeadingChar1">
    <w:name w:val="Note Heading Char1"/>
    <w:uiPriority w:val="99"/>
    <w:semiHidden/>
    <w:rsid w:val="002B64DF"/>
    <w:rPr>
      <w:rFonts w:cs="Calibri"/>
      <w:sz w:val="24"/>
      <w:szCs w:val="24"/>
      <w:lang w:eastAsia="ar-SA"/>
    </w:rPr>
  </w:style>
  <w:style w:type="character" w:customStyle="1" w:styleId="BodyTextChar1">
    <w:name w:val="Body Text Char1"/>
    <w:aliases w:val="Список 1 Char,Body Text Char Char,Основной текст Знак Знак Знак Char,Знак Знак Знак Char,Основной текст Знак4 Знак Char,Основной текст Знак3 Знак Знак Char,Основной текст Знак4 Знак Знак Знак Char"/>
    <w:uiPriority w:val="99"/>
    <w:semiHidden/>
    <w:rsid w:val="002B64DF"/>
    <w:rPr>
      <w:rFonts w:cs="Calibri"/>
      <w:sz w:val="24"/>
      <w:szCs w:val="24"/>
      <w:lang w:eastAsia="ar-SA"/>
    </w:rPr>
  </w:style>
  <w:style w:type="character" w:customStyle="1" w:styleId="BodyTextFirstIndentChar1">
    <w:name w:val="Body Text First Indent Char1"/>
    <w:uiPriority w:val="99"/>
    <w:semiHidden/>
    <w:rsid w:val="002B64DF"/>
    <w:rPr>
      <w:rFonts w:cs="Calibri"/>
      <w:sz w:val="24"/>
      <w:szCs w:val="24"/>
      <w:lang w:eastAsia="ar-SA"/>
    </w:rPr>
  </w:style>
  <w:style w:type="character" w:customStyle="1" w:styleId="BodyTextIndentChar">
    <w:name w:val="Body Text Indent Char"/>
    <w:aliases w:val="текст Char"/>
    <w:uiPriority w:val="99"/>
    <w:locked/>
    <w:rsid w:val="002B64DF"/>
    <w:rPr>
      <w:rFonts w:ascii="Times New Roman" w:hAnsi="Times New Roman"/>
      <w:sz w:val="24"/>
      <w:lang w:eastAsia="ru-RU"/>
    </w:rPr>
  </w:style>
  <w:style w:type="character" w:customStyle="1" w:styleId="BodyTextFirstIndent2Char1">
    <w:name w:val="Body Text First Indent 2 Char1"/>
    <w:uiPriority w:val="99"/>
    <w:semiHidden/>
    <w:rsid w:val="002B64DF"/>
    <w:rPr>
      <w:rFonts w:ascii="Times New Roman" w:hAnsi="Times New Roman" w:cs="Calibri"/>
      <w:sz w:val="24"/>
      <w:szCs w:val="24"/>
      <w:lang w:eastAsia="ar-SA"/>
    </w:rPr>
  </w:style>
  <w:style w:type="character" w:customStyle="1" w:styleId="SubtitleChar1">
    <w:name w:val="Subtitle Char1"/>
    <w:uiPriority w:val="11"/>
    <w:rsid w:val="002B64DF"/>
    <w:rPr>
      <w:rFonts w:ascii="Cambria" w:eastAsia="Times New Roman" w:hAnsi="Cambria" w:cs="Times New Roman"/>
      <w:sz w:val="24"/>
      <w:szCs w:val="24"/>
      <w:lang w:eastAsia="ar-SA"/>
    </w:rPr>
  </w:style>
  <w:style w:type="character" w:customStyle="1" w:styleId="FooterChar">
    <w:name w:val="Footer Char"/>
    <w:aliases w:val="Знак3 Char,Знак3 Знак Знак Char"/>
    <w:uiPriority w:val="99"/>
    <w:locked/>
    <w:rsid w:val="002B64DF"/>
    <w:rPr>
      <w:rFonts w:ascii="Times New Roman" w:hAnsi="Times New Roman"/>
      <w:sz w:val="24"/>
      <w:lang w:eastAsia="ru-RU"/>
    </w:rPr>
  </w:style>
  <w:style w:type="character" w:customStyle="1" w:styleId="FootnoteTextChar">
    <w:name w:val="Footnote Text Char"/>
    <w:aliases w:val="Текст сноски Знак Знак Char,Знак4 Знак1 Char,Знак4 Знак Char,Знак4 Char,Знак21 Char,Char Char,Знак2 Знак Char"/>
    <w:uiPriority w:val="99"/>
    <w:semiHidden/>
    <w:locked/>
    <w:rsid w:val="002B64DF"/>
    <w:rPr>
      <w:rFonts w:ascii="Times New Roman" w:hAnsi="Times New Roman"/>
      <w:sz w:val="20"/>
      <w:lang w:eastAsia="ru-RU"/>
    </w:rPr>
  </w:style>
  <w:style w:type="character" w:customStyle="1" w:styleId="BodyTextIndent2Char">
    <w:name w:val="Body Text Indent 2 Char"/>
    <w:aliases w:val="Знак Char,Знак12 Char,Title Char,Название Знак Char,Знак Знак91 Char"/>
    <w:uiPriority w:val="10"/>
    <w:locked/>
    <w:rsid w:val="002B64DF"/>
    <w:rPr>
      <w:rFonts w:ascii="Times New Roman" w:hAnsi="Times New Roman"/>
      <w:sz w:val="24"/>
      <w:lang w:eastAsia="ru-RU"/>
    </w:rPr>
  </w:style>
  <w:style w:type="character" w:customStyle="1" w:styleId="18">
    <w:name w:val="Схема документа Знак1"/>
    <w:link w:val="aff0"/>
    <w:locked/>
    <w:rsid w:val="002B64DF"/>
    <w:rPr>
      <w:rFonts w:ascii="Tahoma" w:hAnsi="Tahoma" w:cs="Tahoma"/>
      <w:shd w:val="clear" w:color="auto" w:fill="000080"/>
      <w:lang w:eastAsia="ar-SA"/>
    </w:rPr>
  </w:style>
  <w:style w:type="character" w:customStyle="1" w:styleId="310">
    <w:name w:val="Основной текст 3 Знак1"/>
    <w:link w:val="34"/>
    <w:locked/>
    <w:rsid w:val="002B64DF"/>
    <w:rPr>
      <w:sz w:val="16"/>
      <w:szCs w:val="16"/>
    </w:rPr>
  </w:style>
  <w:style w:type="character" w:customStyle="1" w:styleId="BodyTextIndent3Char">
    <w:name w:val="Body Text Indent 3 Char"/>
    <w:aliases w:val="Знак2 Char"/>
    <w:uiPriority w:val="99"/>
    <w:locked/>
    <w:rsid w:val="002B64DF"/>
    <w:rPr>
      <w:rFonts w:ascii="Arial" w:hAnsi="Arial"/>
      <w:sz w:val="16"/>
      <w:lang w:eastAsia="ru-RU"/>
    </w:rPr>
  </w:style>
  <w:style w:type="character" w:customStyle="1" w:styleId="Heading1Char2">
    <w:name w:val="Heading 1 Char2"/>
    <w:aliases w:val="H1 Char2,h1 Char2,Глава 1 Char,Знак Char2"/>
    <w:uiPriority w:val="99"/>
    <w:locked/>
    <w:rsid w:val="002B64DF"/>
    <w:rPr>
      <w:b/>
      <w:sz w:val="24"/>
      <w:lang w:val="ru-RU" w:eastAsia="ru-RU"/>
    </w:rPr>
  </w:style>
  <w:style w:type="character" w:customStyle="1" w:styleId="19">
    <w:name w:val="Дата Знак1"/>
    <w:link w:val="aff4"/>
    <w:rsid w:val="002B64DF"/>
    <w:rPr>
      <w:sz w:val="24"/>
      <w:szCs w:val="24"/>
    </w:rPr>
  </w:style>
  <w:style w:type="character" w:customStyle="1" w:styleId="220">
    <w:name w:val="Основной текст 2 Знак2"/>
    <w:aliases w:val="Основной текст 2 Знак Знак Знак2"/>
    <w:link w:val="2c"/>
    <w:locked/>
    <w:rsid w:val="002B64DF"/>
    <w:rPr>
      <w:sz w:val="28"/>
      <w:szCs w:val="28"/>
    </w:rPr>
  </w:style>
  <w:style w:type="paragraph" w:customStyle="1" w:styleId="122">
    <w:name w:val="Обычный12"/>
    <w:uiPriority w:val="99"/>
    <w:rsid w:val="002B64DF"/>
    <w:pPr>
      <w:widowControl w:val="0"/>
      <w:ind w:firstLine="720"/>
      <w:jc w:val="both"/>
    </w:pPr>
    <w:rPr>
      <w:sz w:val="24"/>
      <w:szCs w:val="24"/>
    </w:rPr>
  </w:style>
  <w:style w:type="character" w:customStyle="1" w:styleId="611">
    <w:name w:val="Знак Знак61"/>
    <w:uiPriority w:val="99"/>
    <w:locked/>
    <w:rsid w:val="002B64DF"/>
    <w:rPr>
      <w:sz w:val="24"/>
      <w:lang w:val="ru-RU" w:eastAsia="ru-RU"/>
    </w:rPr>
  </w:style>
  <w:style w:type="character" w:customStyle="1" w:styleId="2120">
    <w:name w:val="Знак2 Знак Знак12"/>
    <w:uiPriority w:val="99"/>
    <w:locked/>
    <w:rsid w:val="002B64DF"/>
    <w:rPr>
      <w:sz w:val="24"/>
      <w:lang w:val="ru-RU" w:eastAsia="ru-RU"/>
    </w:rPr>
  </w:style>
  <w:style w:type="paragraph" w:customStyle="1" w:styleId="123">
    <w:name w:val="Абзац списка12"/>
    <w:basedOn w:val="a2"/>
    <w:uiPriority w:val="99"/>
    <w:rsid w:val="002B64DF"/>
    <w:pPr>
      <w:suppressAutoHyphens w:val="0"/>
      <w:ind w:left="720"/>
    </w:pPr>
    <w:rPr>
      <w:rFonts w:cs="Times New Roman"/>
      <w:szCs w:val="20"/>
    </w:rPr>
  </w:style>
  <w:style w:type="paragraph" w:customStyle="1" w:styleId="3fb">
    <w:name w:val="Знак Знак Знак Знак3"/>
    <w:basedOn w:val="a2"/>
    <w:uiPriority w:val="99"/>
    <w:rsid w:val="002B64DF"/>
    <w:pPr>
      <w:suppressAutoHyphens w:val="0"/>
      <w:spacing w:before="100" w:beforeAutospacing="1" w:after="100" w:afterAutospacing="1"/>
    </w:pPr>
    <w:rPr>
      <w:rFonts w:ascii="Tahoma" w:hAnsi="Tahoma" w:cs="Times New Roman"/>
      <w:sz w:val="20"/>
      <w:szCs w:val="20"/>
      <w:lang w:val="en-US" w:eastAsia="en-US"/>
    </w:rPr>
  </w:style>
  <w:style w:type="character" w:customStyle="1" w:styleId="BalloonTextChar">
    <w:name w:val="Balloon Text Char"/>
    <w:uiPriority w:val="99"/>
    <w:semiHidden/>
    <w:locked/>
    <w:rsid w:val="002B64DF"/>
    <w:rPr>
      <w:rFonts w:ascii="Tahoma" w:hAnsi="Tahoma"/>
      <w:sz w:val="16"/>
      <w:lang w:eastAsia="ru-RU"/>
    </w:rPr>
  </w:style>
  <w:style w:type="character" w:customStyle="1" w:styleId="CommentTextChar">
    <w:name w:val="Comment Text Char"/>
    <w:uiPriority w:val="99"/>
    <w:semiHidden/>
    <w:locked/>
    <w:rsid w:val="002B64DF"/>
    <w:rPr>
      <w:rFonts w:ascii="Times New Roman" w:hAnsi="Times New Roman"/>
      <w:sz w:val="20"/>
    </w:rPr>
  </w:style>
  <w:style w:type="paragraph" w:customStyle="1" w:styleId="3110">
    <w:name w:val="Основной текст 311"/>
    <w:basedOn w:val="a2"/>
    <w:uiPriority w:val="99"/>
    <w:rsid w:val="002B64DF"/>
    <w:pPr>
      <w:tabs>
        <w:tab w:val="left" w:pos="426"/>
      </w:tabs>
      <w:suppressAutoHyphens w:val="0"/>
      <w:jc w:val="both"/>
    </w:pPr>
    <w:rPr>
      <w:rFonts w:ascii="Arial" w:hAnsi="Arial" w:cs="Times New Roman"/>
      <w:sz w:val="20"/>
      <w:szCs w:val="20"/>
      <w:lang w:eastAsia="ru-RU"/>
    </w:rPr>
  </w:style>
  <w:style w:type="paragraph" w:customStyle="1" w:styleId="117">
    <w:name w:val="Основной текст с отступом11"/>
    <w:basedOn w:val="122"/>
    <w:uiPriority w:val="99"/>
    <w:rsid w:val="002B64DF"/>
    <w:pPr>
      <w:widowControl/>
      <w:spacing w:before="209" w:after="209"/>
      <w:ind w:left="209" w:right="209" w:firstLine="0"/>
      <w:jc w:val="left"/>
    </w:pPr>
    <w:rPr>
      <w:szCs w:val="20"/>
    </w:rPr>
  </w:style>
  <w:style w:type="paragraph" w:customStyle="1" w:styleId="1ffb">
    <w:name w:val="Знак Знак Знак Знак Знак Знак Знак Знак Знак Знак Знак Знак Знак Знак Знак1"/>
    <w:basedOn w:val="a2"/>
    <w:uiPriority w:val="99"/>
    <w:rsid w:val="002B64DF"/>
    <w:pPr>
      <w:widowControl w:val="0"/>
      <w:suppressAutoHyphens w:val="0"/>
      <w:adjustRightInd w:val="0"/>
      <w:spacing w:after="160" w:line="240" w:lineRule="exact"/>
      <w:jc w:val="right"/>
    </w:pPr>
    <w:rPr>
      <w:rFonts w:cs="Times New Roman"/>
      <w:sz w:val="20"/>
      <w:szCs w:val="20"/>
      <w:lang w:val="en-GB" w:eastAsia="en-US"/>
    </w:rPr>
  </w:style>
  <w:style w:type="paragraph" w:customStyle="1" w:styleId="118">
    <w:name w:val="Знак1 Знак Знак1"/>
    <w:basedOn w:val="a2"/>
    <w:uiPriority w:val="99"/>
    <w:rsid w:val="002B64DF"/>
    <w:pPr>
      <w:suppressAutoHyphens w:val="0"/>
    </w:pPr>
    <w:rPr>
      <w:rFonts w:cs="Times New Roman"/>
      <w:lang w:val="en-US" w:eastAsia="en-US"/>
    </w:rPr>
  </w:style>
  <w:style w:type="paragraph" w:customStyle="1" w:styleId="2210">
    <w:name w:val="Основной текст 221"/>
    <w:basedOn w:val="122"/>
    <w:uiPriority w:val="99"/>
    <w:rsid w:val="002B64DF"/>
    <w:pPr>
      <w:widowControl/>
      <w:ind w:firstLine="0"/>
      <w:jc w:val="center"/>
    </w:pPr>
    <w:rPr>
      <w:b/>
      <w:sz w:val="28"/>
      <w:szCs w:val="20"/>
    </w:rPr>
  </w:style>
  <w:style w:type="paragraph" w:customStyle="1" w:styleId="119">
    <w:name w:val="Знак Знак Знак1 Знак Знак Знак1"/>
    <w:basedOn w:val="a2"/>
    <w:uiPriority w:val="99"/>
    <w:rsid w:val="002B64DF"/>
    <w:pPr>
      <w:widowControl w:val="0"/>
      <w:suppressAutoHyphens w:val="0"/>
      <w:adjustRightInd w:val="0"/>
      <w:spacing w:after="160" w:line="240" w:lineRule="exact"/>
      <w:jc w:val="right"/>
    </w:pPr>
    <w:rPr>
      <w:rFonts w:ascii="Arial" w:hAnsi="Arial" w:cs="Arial"/>
      <w:sz w:val="20"/>
      <w:szCs w:val="20"/>
      <w:lang w:val="en-GB" w:eastAsia="en-US"/>
    </w:rPr>
  </w:style>
  <w:style w:type="paragraph" w:customStyle="1" w:styleId="219">
    <w:name w:val="Знак Знак Знак Знак Знак2 Знак Знак Знак Знак Знак Знак Знак Знак Знак Знак1"/>
    <w:basedOn w:val="a2"/>
    <w:uiPriority w:val="99"/>
    <w:rsid w:val="002B64DF"/>
    <w:pPr>
      <w:widowControl w:val="0"/>
      <w:suppressAutoHyphens w:val="0"/>
      <w:adjustRightInd w:val="0"/>
      <w:spacing w:after="160" w:line="240" w:lineRule="exact"/>
      <w:jc w:val="right"/>
    </w:pPr>
    <w:rPr>
      <w:rFonts w:ascii="Arial" w:hAnsi="Arial" w:cs="Arial"/>
      <w:sz w:val="20"/>
      <w:szCs w:val="20"/>
      <w:lang w:val="en-GB" w:eastAsia="en-US"/>
    </w:rPr>
  </w:style>
  <w:style w:type="paragraph" w:customStyle="1" w:styleId="2112">
    <w:name w:val="Знак Знак Знак Знак Знак2 Знак Знак Знак Знак Знак Знак Знак Знак Знак Знак Знак Знак11"/>
    <w:basedOn w:val="a2"/>
    <w:uiPriority w:val="99"/>
    <w:rsid w:val="002B64DF"/>
    <w:pPr>
      <w:widowControl w:val="0"/>
      <w:suppressAutoHyphens w:val="0"/>
      <w:adjustRightInd w:val="0"/>
      <w:spacing w:after="160" w:line="240" w:lineRule="exact"/>
      <w:jc w:val="right"/>
    </w:pPr>
    <w:rPr>
      <w:rFonts w:ascii="Arial" w:hAnsi="Arial" w:cs="Arial"/>
      <w:sz w:val="20"/>
      <w:szCs w:val="20"/>
      <w:lang w:val="en-GB" w:eastAsia="en-US"/>
    </w:rPr>
  </w:style>
  <w:style w:type="paragraph" w:customStyle="1" w:styleId="2113">
    <w:name w:val="Знак Знак Знак Знак Знак2 Знак Знак Знак Знак Знак Знак Знак Знак Знак Знак Знак Знак1 Знак1"/>
    <w:basedOn w:val="a2"/>
    <w:uiPriority w:val="99"/>
    <w:rsid w:val="002B64DF"/>
    <w:pPr>
      <w:widowControl w:val="0"/>
      <w:suppressAutoHyphens w:val="0"/>
      <w:adjustRightInd w:val="0"/>
      <w:spacing w:after="160" w:line="240" w:lineRule="exact"/>
      <w:jc w:val="right"/>
    </w:pPr>
    <w:rPr>
      <w:rFonts w:ascii="Arial" w:hAnsi="Arial" w:cs="Arial"/>
      <w:sz w:val="20"/>
      <w:szCs w:val="20"/>
      <w:lang w:val="en-GB" w:eastAsia="en-US"/>
    </w:rPr>
  </w:style>
  <w:style w:type="paragraph" w:customStyle="1" w:styleId="11a">
    <w:name w:val="Знак Знак Знак1 Знак1"/>
    <w:basedOn w:val="a2"/>
    <w:uiPriority w:val="99"/>
    <w:rsid w:val="002B64DF"/>
    <w:pPr>
      <w:widowControl w:val="0"/>
      <w:suppressAutoHyphens w:val="0"/>
      <w:adjustRightInd w:val="0"/>
      <w:spacing w:after="160" w:line="240" w:lineRule="exact"/>
      <w:jc w:val="right"/>
    </w:pPr>
    <w:rPr>
      <w:rFonts w:ascii="Arial" w:hAnsi="Arial" w:cs="Arial"/>
      <w:sz w:val="20"/>
      <w:szCs w:val="20"/>
      <w:lang w:val="en-GB" w:eastAsia="en-US"/>
    </w:rPr>
  </w:style>
  <w:style w:type="paragraph" w:customStyle="1" w:styleId="afffffd">
    <w:name w:val="Часть"/>
    <w:basedOn w:val="a2"/>
    <w:uiPriority w:val="99"/>
    <w:rsid w:val="002B64DF"/>
    <w:pPr>
      <w:suppressAutoHyphens w:val="0"/>
      <w:spacing w:after="60"/>
      <w:jc w:val="center"/>
    </w:pPr>
    <w:rPr>
      <w:rFonts w:ascii="Arial" w:hAnsi="Arial" w:cs="Arial"/>
      <w:b/>
      <w:bCs/>
      <w:caps/>
      <w:sz w:val="32"/>
      <w:szCs w:val="32"/>
      <w:lang w:eastAsia="ru-RU"/>
    </w:rPr>
  </w:style>
  <w:style w:type="paragraph" w:customStyle="1" w:styleId="afffffe">
    <w:name w:val="Îáû÷íûé"/>
    <w:uiPriority w:val="99"/>
    <w:rsid w:val="002B64DF"/>
  </w:style>
  <w:style w:type="paragraph" w:customStyle="1" w:styleId="affffff">
    <w:name w:val="Íîðìàëüíûé"/>
    <w:uiPriority w:val="99"/>
    <w:rsid w:val="002B64DF"/>
    <w:rPr>
      <w:rFonts w:ascii="Courier" w:hAnsi="Courier" w:cs="Courier"/>
      <w:sz w:val="24"/>
      <w:szCs w:val="24"/>
      <w:lang w:val="en-GB"/>
    </w:rPr>
  </w:style>
  <w:style w:type="paragraph" w:styleId="HTML1">
    <w:name w:val="HTML Address"/>
    <w:basedOn w:val="a2"/>
    <w:link w:val="HTML2"/>
    <w:uiPriority w:val="99"/>
    <w:rsid w:val="002B64DF"/>
    <w:pPr>
      <w:suppressAutoHyphens w:val="0"/>
      <w:spacing w:after="60"/>
      <w:jc w:val="both"/>
    </w:pPr>
    <w:rPr>
      <w:rFonts w:cs="Times New Roman"/>
      <w:i/>
      <w:szCs w:val="20"/>
    </w:rPr>
  </w:style>
  <w:style w:type="character" w:customStyle="1" w:styleId="HTML2">
    <w:name w:val="Адрес HTML Знак"/>
    <w:basedOn w:val="a3"/>
    <w:link w:val="HTML1"/>
    <w:uiPriority w:val="99"/>
    <w:rsid w:val="002B64DF"/>
    <w:rPr>
      <w:i/>
      <w:sz w:val="24"/>
    </w:rPr>
  </w:style>
  <w:style w:type="paragraph" w:styleId="affffff0">
    <w:name w:val="envelope address"/>
    <w:basedOn w:val="a2"/>
    <w:uiPriority w:val="99"/>
    <w:rsid w:val="002B64DF"/>
    <w:pPr>
      <w:framePr w:w="7920" w:h="1980" w:hRule="exact" w:hSpace="180" w:wrap="auto" w:hAnchor="page" w:xAlign="center" w:yAlign="bottom"/>
      <w:suppressAutoHyphens w:val="0"/>
      <w:spacing w:after="60"/>
      <w:ind w:left="2880"/>
      <w:jc w:val="both"/>
    </w:pPr>
    <w:rPr>
      <w:rFonts w:ascii="Arial" w:hAnsi="Arial" w:cs="Arial"/>
      <w:lang w:eastAsia="ru-RU"/>
    </w:rPr>
  </w:style>
  <w:style w:type="character" w:styleId="HTML3">
    <w:name w:val="HTML Acronym"/>
    <w:uiPriority w:val="99"/>
    <w:rsid w:val="002B64DF"/>
    <w:rPr>
      <w:rFonts w:cs="Times New Roman"/>
    </w:rPr>
  </w:style>
  <w:style w:type="character" w:styleId="HTML4">
    <w:name w:val="HTML Keyboard"/>
    <w:uiPriority w:val="99"/>
    <w:rsid w:val="002B64DF"/>
    <w:rPr>
      <w:rFonts w:ascii="Courier New" w:hAnsi="Courier New" w:cs="Times New Roman"/>
      <w:sz w:val="20"/>
    </w:rPr>
  </w:style>
  <w:style w:type="character" w:styleId="HTML5">
    <w:name w:val="HTML Code"/>
    <w:uiPriority w:val="99"/>
    <w:rsid w:val="002B64DF"/>
    <w:rPr>
      <w:rFonts w:ascii="Courier New" w:hAnsi="Courier New" w:cs="Times New Roman"/>
      <w:sz w:val="20"/>
    </w:rPr>
  </w:style>
  <w:style w:type="character" w:styleId="affffff1">
    <w:name w:val="line number"/>
    <w:uiPriority w:val="99"/>
    <w:rsid w:val="002B64DF"/>
    <w:rPr>
      <w:rFonts w:cs="Times New Roman"/>
    </w:rPr>
  </w:style>
  <w:style w:type="character" w:styleId="HTML6">
    <w:name w:val="HTML Sample"/>
    <w:uiPriority w:val="99"/>
    <w:rsid w:val="002B64DF"/>
    <w:rPr>
      <w:rFonts w:ascii="Courier New" w:hAnsi="Courier New" w:cs="Times New Roman"/>
    </w:rPr>
  </w:style>
  <w:style w:type="paragraph" w:styleId="2ff0">
    <w:name w:val="envelope return"/>
    <w:basedOn w:val="a2"/>
    <w:uiPriority w:val="99"/>
    <w:rsid w:val="002B64DF"/>
    <w:pPr>
      <w:suppressAutoHyphens w:val="0"/>
      <w:spacing w:after="60"/>
      <w:jc w:val="both"/>
    </w:pPr>
    <w:rPr>
      <w:rFonts w:ascii="Arial" w:hAnsi="Arial" w:cs="Arial"/>
      <w:sz w:val="20"/>
      <w:szCs w:val="20"/>
      <w:lang w:eastAsia="ru-RU"/>
    </w:rPr>
  </w:style>
  <w:style w:type="paragraph" w:styleId="affffff2">
    <w:name w:val="Normal Indent"/>
    <w:basedOn w:val="a2"/>
    <w:uiPriority w:val="99"/>
    <w:rsid w:val="002B64DF"/>
    <w:pPr>
      <w:suppressAutoHyphens w:val="0"/>
      <w:spacing w:after="60"/>
      <w:ind w:left="708"/>
      <w:jc w:val="both"/>
    </w:pPr>
    <w:rPr>
      <w:rFonts w:cs="Times New Roman"/>
      <w:lang w:eastAsia="ru-RU"/>
    </w:rPr>
  </w:style>
  <w:style w:type="character" w:styleId="HTML7">
    <w:name w:val="HTML Definition"/>
    <w:uiPriority w:val="99"/>
    <w:rsid w:val="002B64DF"/>
    <w:rPr>
      <w:rFonts w:cs="Times New Roman"/>
      <w:i/>
    </w:rPr>
  </w:style>
  <w:style w:type="character" w:styleId="HTML8">
    <w:name w:val="HTML Variable"/>
    <w:uiPriority w:val="99"/>
    <w:rsid w:val="002B64DF"/>
    <w:rPr>
      <w:rFonts w:cs="Times New Roman"/>
      <w:i/>
    </w:rPr>
  </w:style>
  <w:style w:type="character" w:styleId="HTML9">
    <w:name w:val="HTML Typewriter"/>
    <w:uiPriority w:val="99"/>
    <w:rsid w:val="002B64DF"/>
    <w:rPr>
      <w:rFonts w:ascii="Courier New" w:hAnsi="Courier New" w:cs="Times New Roman"/>
      <w:sz w:val="20"/>
    </w:rPr>
  </w:style>
  <w:style w:type="paragraph" w:styleId="affffff3">
    <w:name w:val="Signature"/>
    <w:basedOn w:val="a2"/>
    <w:link w:val="affffff4"/>
    <w:uiPriority w:val="99"/>
    <w:rsid w:val="002B64DF"/>
    <w:pPr>
      <w:suppressAutoHyphens w:val="0"/>
      <w:spacing w:after="60"/>
      <w:ind w:left="4252"/>
      <w:jc w:val="both"/>
    </w:pPr>
    <w:rPr>
      <w:rFonts w:cs="Times New Roman"/>
      <w:szCs w:val="20"/>
    </w:rPr>
  </w:style>
  <w:style w:type="character" w:customStyle="1" w:styleId="affffff4">
    <w:name w:val="Подпись Знак"/>
    <w:basedOn w:val="a3"/>
    <w:link w:val="affffff3"/>
    <w:uiPriority w:val="99"/>
    <w:rsid w:val="002B64DF"/>
    <w:rPr>
      <w:sz w:val="24"/>
    </w:rPr>
  </w:style>
  <w:style w:type="paragraph" w:styleId="affffff5">
    <w:name w:val="List Continue"/>
    <w:basedOn w:val="a2"/>
    <w:uiPriority w:val="99"/>
    <w:rsid w:val="002B64DF"/>
    <w:pPr>
      <w:suppressAutoHyphens w:val="0"/>
      <w:spacing w:after="120"/>
      <w:ind w:left="283"/>
      <w:jc w:val="both"/>
    </w:pPr>
    <w:rPr>
      <w:rFonts w:cs="Times New Roman"/>
      <w:lang w:eastAsia="ru-RU"/>
    </w:rPr>
  </w:style>
  <w:style w:type="paragraph" w:styleId="2ff1">
    <w:name w:val="List Continue 2"/>
    <w:basedOn w:val="a2"/>
    <w:uiPriority w:val="99"/>
    <w:rsid w:val="002B64DF"/>
    <w:pPr>
      <w:suppressAutoHyphens w:val="0"/>
      <w:spacing w:after="120"/>
      <w:ind w:left="566"/>
      <w:jc w:val="both"/>
    </w:pPr>
    <w:rPr>
      <w:rFonts w:cs="Times New Roman"/>
      <w:lang w:eastAsia="ru-RU"/>
    </w:rPr>
  </w:style>
  <w:style w:type="paragraph" w:styleId="3fc">
    <w:name w:val="List Continue 3"/>
    <w:basedOn w:val="a2"/>
    <w:uiPriority w:val="99"/>
    <w:rsid w:val="002B64DF"/>
    <w:pPr>
      <w:suppressAutoHyphens w:val="0"/>
      <w:spacing w:after="120"/>
      <w:ind w:left="849"/>
      <w:jc w:val="both"/>
    </w:pPr>
    <w:rPr>
      <w:rFonts w:cs="Times New Roman"/>
      <w:lang w:eastAsia="ru-RU"/>
    </w:rPr>
  </w:style>
  <w:style w:type="paragraph" w:styleId="4e">
    <w:name w:val="List Continue 4"/>
    <w:basedOn w:val="a2"/>
    <w:rsid w:val="002B64DF"/>
    <w:pPr>
      <w:suppressAutoHyphens w:val="0"/>
      <w:spacing w:after="120"/>
      <w:ind w:left="1132"/>
      <w:jc w:val="both"/>
    </w:pPr>
    <w:rPr>
      <w:rFonts w:cs="Times New Roman"/>
      <w:lang w:eastAsia="ru-RU"/>
    </w:rPr>
  </w:style>
  <w:style w:type="paragraph" w:styleId="5a">
    <w:name w:val="List Continue 5"/>
    <w:basedOn w:val="a2"/>
    <w:uiPriority w:val="99"/>
    <w:rsid w:val="002B64DF"/>
    <w:pPr>
      <w:suppressAutoHyphens w:val="0"/>
      <w:spacing w:after="120"/>
      <w:ind w:left="1415"/>
      <w:jc w:val="both"/>
    </w:pPr>
    <w:rPr>
      <w:rFonts w:cs="Times New Roman"/>
      <w:lang w:eastAsia="ru-RU"/>
    </w:rPr>
  </w:style>
  <w:style w:type="paragraph" w:styleId="affffff6">
    <w:name w:val="Closing"/>
    <w:basedOn w:val="a2"/>
    <w:link w:val="affffff7"/>
    <w:uiPriority w:val="99"/>
    <w:rsid w:val="002B64DF"/>
    <w:pPr>
      <w:suppressAutoHyphens w:val="0"/>
      <w:spacing w:after="60"/>
      <w:ind w:left="4252"/>
      <w:jc w:val="both"/>
    </w:pPr>
    <w:rPr>
      <w:rFonts w:cs="Times New Roman"/>
      <w:szCs w:val="20"/>
    </w:rPr>
  </w:style>
  <w:style w:type="character" w:customStyle="1" w:styleId="affffff7">
    <w:name w:val="Прощание Знак"/>
    <w:basedOn w:val="a3"/>
    <w:link w:val="affffff6"/>
    <w:uiPriority w:val="99"/>
    <w:rsid w:val="002B64DF"/>
    <w:rPr>
      <w:sz w:val="24"/>
    </w:rPr>
  </w:style>
  <w:style w:type="paragraph" w:styleId="3fd">
    <w:name w:val="List 3"/>
    <w:basedOn w:val="a2"/>
    <w:uiPriority w:val="99"/>
    <w:rsid w:val="002B64DF"/>
    <w:pPr>
      <w:suppressAutoHyphens w:val="0"/>
      <w:spacing w:after="60"/>
      <w:ind w:left="849" w:hanging="283"/>
      <w:jc w:val="both"/>
    </w:pPr>
    <w:rPr>
      <w:rFonts w:cs="Times New Roman"/>
      <w:lang w:eastAsia="ru-RU"/>
    </w:rPr>
  </w:style>
  <w:style w:type="paragraph" w:styleId="4f">
    <w:name w:val="List 4"/>
    <w:basedOn w:val="a2"/>
    <w:uiPriority w:val="99"/>
    <w:rsid w:val="002B64DF"/>
    <w:pPr>
      <w:suppressAutoHyphens w:val="0"/>
      <w:spacing w:after="60"/>
      <w:ind w:left="1132" w:hanging="283"/>
      <w:jc w:val="both"/>
    </w:pPr>
    <w:rPr>
      <w:rFonts w:cs="Times New Roman"/>
      <w:lang w:eastAsia="ru-RU"/>
    </w:rPr>
  </w:style>
  <w:style w:type="paragraph" w:styleId="5b">
    <w:name w:val="List 5"/>
    <w:basedOn w:val="a2"/>
    <w:uiPriority w:val="99"/>
    <w:rsid w:val="002B64DF"/>
    <w:pPr>
      <w:suppressAutoHyphens w:val="0"/>
      <w:spacing w:after="60"/>
      <w:ind w:left="1415" w:hanging="283"/>
      <w:jc w:val="both"/>
    </w:pPr>
    <w:rPr>
      <w:rFonts w:cs="Times New Roman"/>
      <w:lang w:eastAsia="ru-RU"/>
    </w:rPr>
  </w:style>
  <w:style w:type="character" w:styleId="HTMLa">
    <w:name w:val="HTML Cite"/>
    <w:uiPriority w:val="99"/>
    <w:rsid w:val="002B64DF"/>
    <w:rPr>
      <w:rFonts w:cs="Times New Roman"/>
      <w:i/>
    </w:rPr>
  </w:style>
  <w:style w:type="paragraph" w:styleId="affffff8">
    <w:name w:val="Message Header"/>
    <w:basedOn w:val="a2"/>
    <w:link w:val="affffff9"/>
    <w:uiPriority w:val="99"/>
    <w:rsid w:val="002B64DF"/>
    <w:pPr>
      <w:pBdr>
        <w:top w:val="single" w:sz="6" w:space="1" w:color="auto"/>
        <w:left w:val="single" w:sz="6" w:space="1" w:color="auto"/>
        <w:bottom w:val="single" w:sz="6" w:space="1" w:color="auto"/>
        <w:right w:val="single" w:sz="6" w:space="1" w:color="auto"/>
      </w:pBdr>
      <w:shd w:val="pct20" w:color="auto" w:fill="auto"/>
      <w:suppressAutoHyphens w:val="0"/>
      <w:spacing w:after="60"/>
      <w:ind w:left="1134" w:hanging="1134"/>
      <w:jc w:val="both"/>
    </w:pPr>
    <w:rPr>
      <w:rFonts w:ascii="Arial" w:hAnsi="Arial" w:cs="Times New Roman"/>
      <w:szCs w:val="20"/>
    </w:rPr>
  </w:style>
  <w:style w:type="character" w:customStyle="1" w:styleId="affffff9">
    <w:name w:val="Шапка Знак"/>
    <w:basedOn w:val="a3"/>
    <w:link w:val="affffff8"/>
    <w:uiPriority w:val="99"/>
    <w:rsid w:val="002B64DF"/>
    <w:rPr>
      <w:rFonts w:ascii="Arial" w:hAnsi="Arial"/>
      <w:sz w:val="24"/>
      <w:shd w:val="pct20" w:color="auto" w:fill="auto"/>
    </w:rPr>
  </w:style>
  <w:style w:type="paragraph" w:styleId="affffffa">
    <w:name w:val="E-mail Signature"/>
    <w:basedOn w:val="a2"/>
    <w:link w:val="affffffb"/>
    <w:uiPriority w:val="99"/>
    <w:rsid w:val="002B64DF"/>
    <w:pPr>
      <w:suppressAutoHyphens w:val="0"/>
      <w:spacing w:after="60"/>
      <w:jc w:val="both"/>
    </w:pPr>
    <w:rPr>
      <w:rFonts w:cs="Times New Roman"/>
      <w:szCs w:val="20"/>
    </w:rPr>
  </w:style>
  <w:style w:type="character" w:customStyle="1" w:styleId="affffffb">
    <w:name w:val="Электронная подпись Знак"/>
    <w:basedOn w:val="a3"/>
    <w:link w:val="affffffa"/>
    <w:uiPriority w:val="99"/>
    <w:rsid w:val="002B64DF"/>
    <w:rPr>
      <w:sz w:val="24"/>
    </w:rPr>
  </w:style>
  <w:style w:type="paragraph" w:customStyle="1" w:styleId="2-1">
    <w:name w:val="содержание2-1"/>
    <w:basedOn w:val="3"/>
    <w:next w:val="a2"/>
    <w:uiPriority w:val="99"/>
    <w:rsid w:val="002B64DF"/>
    <w:pPr>
      <w:numPr>
        <w:ilvl w:val="2"/>
      </w:numPr>
      <w:tabs>
        <w:tab w:val="num" w:pos="312"/>
      </w:tabs>
      <w:ind w:left="862" w:hanging="720"/>
      <w:jc w:val="both"/>
    </w:pPr>
    <w:rPr>
      <w:rFonts w:cs="Times New Roman"/>
      <w:bCs w:val="0"/>
      <w:sz w:val="24"/>
      <w:szCs w:val="24"/>
    </w:rPr>
  </w:style>
  <w:style w:type="paragraph" w:customStyle="1" w:styleId="21a">
    <w:name w:val="Заголовок 2.1"/>
    <w:basedOn w:val="1"/>
    <w:uiPriority w:val="99"/>
    <w:rsid w:val="002B64DF"/>
    <w:pPr>
      <w:keepLines/>
      <w:widowControl w:val="0"/>
      <w:numPr>
        <w:numId w:val="0"/>
      </w:numPr>
      <w:suppressLineNumbers/>
      <w:tabs>
        <w:tab w:val="num" w:pos="432"/>
      </w:tabs>
      <w:spacing w:before="240" w:after="60"/>
      <w:ind w:left="432" w:hanging="432"/>
    </w:pPr>
    <w:rPr>
      <w:bCs/>
      <w:caps/>
      <w:kern w:val="28"/>
      <w:sz w:val="36"/>
      <w:szCs w:val="36"/>
      <w:lang w:eastAsia="ru-RU"/>
    </w:rPr>
  </w:style>
  <w:style w:type="paragraph" w:customStyle="1" w:styleId="2-110">
    <w:name w:val="содержание2-11"/>
    <w:basedOn w:val="a2"/>
    <w:rsid w:val="002B64DF"/>
    <w:pPr>
      <w:suppressAutoHyphens w:val="0"/>
      <w:spacing w:after="60"/>
      <w:jc w:val="both"/>
    </w:pPr>
    <w:rPr>
      <w:rFonts w:cs="Times New Roman"/>
      <w:lang w:eastAsia="ru-RU"/>
    </w:rPr>
  </w:style>
  <w:style w:type="paragraph" w:customStyle="1" w:styleId="affffffc">
    <w:name w:val="Таблица заголовок"/>
    <w:basedOn w:val="a2"/>
    <w:uiPriority w:val="99"/>
    <w:rsid w:val="002B64DF"/>
    <w:pPr>
      <w:suppressAutoHyphens w:val="0"/>
      <w:spacing w:before="120" w:after="120" w:line="360" w:lineRule="auto"/>
      <w:jc w:val="right"/>
    </w:pPr>
    <w:rPr>
      <w:rFonts w:cs="Times New Roman"/>
      <w:b/>
      <w:bCs/>
      <w:sz w:val="28"/>
      <w:szCs w:val="28"/>
      <w:lang w:eastAsia="ru-RU"/>
    </w:rPr>
  </w:style>
  <w:style w:type="paragraph" w:customStyle="1" w:styleId="affffffd">
    <w:name w:val="текст таблицы"/>
    <w:basedOn w:val="a2"/>
    <w:uiPriority w:val="99"/>
    <w:rsid w:val="002B64DF"/>
    <w:pPr>
      <w:suppressAutoHyphens w:val="0"/>
      <w:spacing w:before="120"/>
      <w:ind w:right="-102"/>
    </w:pPr>
    <w:rPr>
      <w:rFonts w:cs="Times New Roman"/>
      <w:lang w:eastAsia="ru-RU"/>
    </w:rPr>
  </w:style>
  <w:style w:type="paragraph" w:customStyle="1" w:styleId="affffffe">
    <w:name w:val="Пункт Знак"/>
    <w:basedOn w:val="a2"/>
    <w:uiPriority w:val="99"/>
    <w:rsid w:val="002B64DF"/>
    <w:pPr>
      <w:tabs>
        <w:tab w:val="num" w:pos="1134"/>
        <w:tab w:val="left" w:pos="1701"/>
      </w:tabs>
      <w:suppressAutoHyphens w:val="0"/>
      <w:snapToGrid w:val="0"/>
      <w:spacing w:line="360" w:lineRule="auto"/>
      <w:ind w:left="1134" w:hanging="567"/>
      <w:jc w:val="both"/>
    </w:pPr>
    <w:rPr>
      <w:rFonts w:cs="Times New Roman"/>
      <w:sz w:val="28"/>
      <w:szCs w:val="28"/>
      <w:lang w:eastAsia="ru-RU"/>
    </w:rPr>
  </w:style>
  <w:style w:type="paragraph" w:customStyle="1" w:styleId="afffffff">
    <w:name w:val="a"/>
    <w:basedOn w:val="a2"/>
    <w:uiPriority w:val="99"/>
    <w:rsid w:val="002B64DF"/>
    <w:pPr>
      <w:suppressAutoHyphens w:val="0"/>
      <w:snapToGrid w:val="0"/>
      <w:spacing w:line="360" w:lineRule="auto"/>
      <w:ind w:left="1134" w:hanging="567"/>
      <w:jc w:val="both"/>
    </w:pPr>
    <w:rPr>
      <w:rFonts w:cs="Times New Roman"/>
      <w:sz w:val="28"/>
      <w:szCs w:val="28"/>
      <w:lang w:eastAsia="ru-RU"/>
    </w:rPr>
  </w:style>
  <w:style w:type="paragraph" w:customStyle="1" w:styleId="afffffff0">
    <w:name w:val="Словарная статья"/>
    <w:basedOn w:val="a2"/>
    <w:next w:val="a2"/>
    <w:uiPriority w:val="99"/>
    <w:rsid w:val="002B64DF"/>
    <w:pPr>
      <w:suppressAutoHyphens w:val="0"/>
      <w:autoSpaceDE w:val="0"/>
      <w:autoSpaceDN w:val="0"/>
      <w:adjustRightInd w:val="0"/>
      <w:ind w:right="118"/>
      <w:jc w:val="both"/>
    </w:pPr>
    <w:rPr>
      <w:rFonts w:ascii="Arial" w:hAnsi="Arial" w:cs="Arial"/>
      <w:sz w:val="20"/>
      <w:szCs w:val="20"/>
      <w:lang w:eastAsia="ru-RU"/>
    </w:rPr>
  </w:style>
  <w:style w:type="paragraph" w:customStyle="1" w:styleId="afffffff1">
    <w:name w:val="Комментарий пользователя"/>
    <w:basedOn w:val="a2"/>
    <w:next w:val="a2"/>
    <w:uiPriority w:val="99"/>
    <w:rsid w:val="002B64DF"/>
    <w:pPr>
      <w:suppressAutoHyphens w:val="0"/>
      <w:autoSpaceDE w:val="0"/>
      <w:autoSpaceDN w:val="0"/>
      <w:adjustRightInd w:val="0"/>
      <w:ind w:left="170"/>
    </w:pPr>
    <w:rPr>
      <w:rFonts w:ascii="Arial" w:hAnsi="Arial" w:cs="Arial"/>
      <w:i/>
      <w:iCs/>
      <w:color w:val="000080"/>
      <w:sz w:val="20"/>
      <w:szCs w:val="20"/>
      <w:lang w:eastAsia="ru-RU"/>
    </w:rPr>
  </w:style>
  <w:style w:type="character" w:customStyle="1" w:styleId="labelbodytext1">
    <w:name w:val="label_body_text_1"/>
    <w:uiPriority w:val="99"/>
    <w:rsid w:val="002B64DF"/>
  </w:style>
  <w:style w:type="paragraph" w:customStyle="1" w:styleId="1DocumentHeader1">
    <w:name w:val="Заголовок 1.Document Header1"/>
    <w:basedOn w:val="a2"/>
    <w:next w:val="a2"/>
    <w:uiPriority w:val="99"/>
    <w:rsid w:val="002B64DF"/>
    <w:pPr>
      <w:keepNext/>
      <w:suppressAutoHyphens w:val="0"/>
      <w:spacing w:before="240" w:after="60"/>
      <w:jc w:val="center"/>
      <w:outlineLvl w:val="0"/>
    </w:pPr>
    <w:rPr>
      <w:rFonts w:cs="Times New Roman"/>
      <w:kern w:val="28"/>
      <w:sz w:val="36"/>
      <w:szCs w:val="36"/>
      <w:lang w:eastAsia="ru-RU"/>
    </w:rPr>
  </w:style>
  <w:style w:type="paragraph" w:customStyle="1" w:styleId="201">
    <w:name w:val="20"/>
    <w:basedOn w:val="a2"/>
    <w:uiPriority w:val="99"/>
    <w:rsid w:val="002B64DF"/>
    <w:pPr>
      <w:suppressAutoHyphens w:val="0"/>
      <w:spacing w:before="104" w:after="104"/>
      <w:ind w:left="104" w:right="104"/>
    </w:pPr>
    <w:rPr>
      <w:rFonts w:cs="Times New Roman"/>
      <w:lang w:eastAsia="ru-RU"/>
    </w:rPr>
  </w:style>
  <w:style w:type="paragraph" w:customStyle="1" w:styleId="afffffff2">
    <w:name w:val="Пункт"/>
    <w:basedOn w:val="a2"/>
    <w:uiPriority w:val="99"/>
    <w:rsid w:val="002B64DF"/>
    <w:pPr>
      <w:tabs>
        <w:tab w:val="num" w:pos="1980"/>
      </w:tabs>
      <w:suppressAutoHyphens w:val="0"/>
      <w:ind w:left="1404" w:hanging="504"/>
      <w:jc w:val="both"/>
    </w:pPr>
    <w:rPr>
      <w:rFonts w:cs="Times New Roman"/>
      <w:lang w:eastAsia="ru-RU"/>
    </w:rPr>
  </w:style>
  <w:style w:type="paragraph" w:customStyle="1" w:styleId="afffffff3">
    <w:name w:val="Подпункт"/>
    <w:basedOn w:val="afffffff2"/>
    <w:uiPriority w:val="99"/>
    <w:rsid w:val="002B64DF"/>
    <w:pPr>
      <w:tabs>
        <w:tab w:val="clear" w:pos="1980"/>
        <w:tab w:val="num" w:pos="2520"/>
      </w:tabs>
      <w:ind w:left="1728" w:hanging="648"/>
    </w:pPr>
  </w:style>
  <w:style w:type="paragraph" w:customStyle="1" w:styleId="afffffff4">
    <w:name w:val="пункт"/>
    <w:basedOn w:val="a2"/>
    <w:uiPriority w:val="99"/>
    <w:rsid w:val="002B64DF"/>
    <w:pPr>
      <w:tabs>
        <w:tab w:val="num" w:pos="1135"/>
      </w:tabs>
      <w:suppressAutoHyphens w:val="0"/>
      <w:spacing w:before="60" w:after="60"/>
      <w:ind w:left="-283" w:firstLine="567"/>
    </w:pPr>
    <w:rPr>
      <w:rFonts w:cs="Times New Roman"/>
      <w:lang w:eastAsia="ru-RU"/>
    </w:rPr>
  </w:style>
  <w:style w:type="character" w:customStyle="1" w:styleId="DeltaViewInsertion">
    <w:name w:val="DeltaView Insertion"/>
    <w:uiPriority w:val="99"/>
    <w:rsid w:val="002B64DF"/>
    <w:rPr>
      <w:color w:val="0000FF"/>
      <w:spacing w:val="0"/>
      <w:u w:val="double"/>
    </w:rPr>
  </w:style>
  <w:style w:type="paragraph" w:customStyle="1" w:styleId="1ffc">
    <w:name w:val="1"/>
    <w:basedOn w:val="a2"/>
    <w:uiPriority w:val="99"/>
    <w:rsid w:val="002B64DF"/>
    <w:pPr>
      <w:suppressAutoHyphens w:val="0"/>
      <w:spacing w:after="160" w:line="240" w:lineRule="exact"/>
    </w:pPr>
    <w:rPr>
      <w:rFonts w:cs="Times New Roman"/>
      <w:sz w:val="20"/>
      <w:szCs w:val="20"/>
      <w:lang w:eastAsia="zh-CN"/>
    </w:rPr>
  </w:style>
  <w:style w:type="table" w:customStyle="1" w:styleId="1ffd">
    <w:name w:val="Стиль таблицы1"/>
    <w:uiPriority w:val="99"/>
    <w:rsid w:val="002B64DF"/>
    <w:rPr>
      <w:color w:val="000000"/>
      <w:sz w:val="24"/>
    </w:rPr>
    <w:tblPr>
      <w:tblInd w:w="0" w:type="dxa"/>
      <w:tblCellMar>
        <w:top w:w="0" w:type="dxa"/>
        <w:left w:w="108" w:type="dxa"/>
        <w:bottom w:w="0" w:type="dxa"/>
        <w:right w:w="108" w:type="dxa"/>
      </w:tblCellMar>
    </w:tblPr>
  </w:style>
  <w:style w:type="paragraph" w:customStyle="1" w:styleId="afffffff5">
    <w:name w:val="А_обычный"/>
    <w:basedOn w:val="a2"/>
    <w:link w:val="afffffff6"/>
    <w:uiPriority w:val="99"/>
    <w:rsid w:val="002B64DF"/>
    <w:pPr>
      <w:suppressAutoHyphens w:val="0"/>
      <w:ind w:left="360" w:hanging="360"/>
      <w:jc w:val="both"/>
    </w:pPr>
    <w:rPr>
      <w:rFonts w:cs="Times New Roman"/>
      <w:szCs w:val="20"/>
    </w:rPr>
  </w:style>
  <w:style w:type="character" w:customStyle="1" w:styleId="afffffff6">
    <w:name w:val="А_обычный Знак"/>
    <w:link w:val="afffffff5"/>
    <w:uiPriority w:val="99"/>
    <w:locked/>
    <w:rsid w:val="002B64DF"/>
    <w:rPr>
      <w:sz w:val="24"/>
    </w:rPr>
  </w:style>
  <w:style w:type="character" w:customStyle="1" w:styleId="afffffff7">
    <w:name w:val="Цветовое выделение"/>
    <w:uiPriority w:val="99"/>
    <w:rsid w:val="002B64DF"/>
    <w:rPr>
      <w:b/>
      <w:color w:val="000080"/>
      <w:sz w:val="20"/>
    </w:rPr>
  </w:style>
  <w:style w:type="paragraph" w:customStyle="1" w:styleId="InTable">
    <w:name w:val="In Table"/>
    <w:basedOn w:val="a2"/>
    <w:uiPriority w:val="99"/>
    <w:rsid w:val="002B64DF"/>
    <w:pPr>
      <w:numPr>
        <w:ilvl w:val="12"/>
      </w:numPr>
      <w:suppressAutoHyphens w:val="0"/>
      <w:spacing w:before="60" w:after="60"/>
      <w:jc w:val="both"/>
    </w:pPr>
    <w:rPr>
      <w:rFonts w:cs="Times New Roman"/>
      <w:sz w:val="20"/>
      <w:lang w:eastAsia="en-US"/>
    </w:rPr>
  </w:style>
  <w:style w:type="paragraph" w:customStyle="1" w:styleId="caaieiaie4">
    <w:name w:val="caaieiaie 4"/>
    <w:basedOn w:val="a2"/>
    <w:next w:val="a2"/>
    <w:uiPriority w:val="99"/>
    <w:rsid w:val="002B64DF"/>
    <w:pPr>
      <w:widowControl w:val="0"/>
      <w:suppressAutoHyphens w:val="0"/>
      <w:overflowPunct w:val="0"/>
      <w:autoSpaceDE w:val="0"/>
      <w:autoSpaceDN w:val="0"/>
      <w:adjustRightInd w:val="0"/>
      <w:jc w:val="center"/>
      <w:textAlignment w:val="baseline"/>
    </w:pPr>
    <w:rPr>
      <w:rFonts w:cs="Times New Roman"/>
      <w:b/>
      <w:kern w:val="28"/>
      <w:szCs w:val="20"/>
      <w:lang w:eastAsia="ru-RU"/>
    </w:rPr>
  </w:style>
  <w:style w:type="paragraph" w:customStyle="1" w:styleId="afffffff8">
    <w:name w:val="Нормальный"/>
    <w:uiPriority w:val="99"/>
    <w:rsid w:val="002B64DF"/>
    <w:pPr>
      <w:widowControl w:val="0"/>
    </w:pPr>
  </w:style>
  <w:style w:type="paragraph" w:customStyle="1" w:styleId="Iiiaeuiue">
    <w:name w:val="Ii?iaeuiue"/>
    <w:uiPriority w:val="99"/>
    <w:rsid w:val="002B64DF"/>
    <w:pPr>
      <w:widowControl w:val="0"/>
      <w:overflowPunct w:val="0"/>
      <w:autoSpaceDE w:val="0"/>
      <w:autoSpaceDN w:val="0"/>
      <w:adjustRightInd w:val="0"/>
      <w:textAlignment w:val="baseline"/>
    </w:pPr>
  </w:style>
  <w:style w:type="paragraph" w:customStyle="1" w:styleId="afffffff9">
    <w:name w:val="Таблицы (моноширинный)"/>
    <w:basedOn w:val="a2"/>
    <w:next w:val="a2"/>
    <w:uiPriority w:val="99"/>
    <w:rsid w:val="002B64DF"/>
    <w:pPr>
      <w:widowControl w:val="0"/>
      <w:suppressAutoHyphens w:val="0"/>
      <w:autoSpaceDE w:val="0"/>
      <w:jc w:val="both"/>
    </w:pPr>
    <w:rPr>
      <w:rFonts w:ascii="Courier New" w:hAnsi="Courier New" w:cs="Courier New"/>
      <w:sz w:val="20"/>
      <w:szCs w:val="20"/>
    </w:rPr>
  </w:style>
  <w:style w:type="paragraph" w:customStyle="1" w:styleId="2ff2">
    <w:name w:val="Без интервала2"/>
    <w:uiPriority w:val="99"/>
    <w:rsid w:val="002B64DF"/>
    <w:rPr>
      <w:rFonts w:ascii="Calibri" w:hAnsi="Calibri"/>
      <w:sz w:val="22"/>
      <w:szCs w:val="22"/>
      <w:lang w:eastAsia="en-US"/>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2"/>
    <w:uiPriority w:val="99"/>
    <w:rsid w:val="002B64DF"/>
    <w:pPr>
      <w:suppressAutoHyphens w:val="0"/>
      <w:spacing w:before="100" w:beforeAutospacing="1" w:after="100" w:afterAutospacing="1"/>
    </w:pPr>
    <w:rPr>
      <w:rFonts w:ascii="Tahoma" w:hAnsi="Tahoma" w:cs="Times New Roman"/>
      <w:sz w:val="20"/>
      <w:szCs w:val="20"/>
      <w:lang w:val="en-US" w:eastAsia="en-US"/>
    </w:rPr>
  </w:style>
  <w:style w:type="character" w:customStyle="1" w:styleId="afffffffa">
    <w:name w:val="Сравнение редакций. Добавленный фрагмент"/>
    <w:uiPriority w:val="99"/>
    <w:rsid w:val="002B64DF"/>
    <w:rPr>
      <w:b/>
      <w:color w:val="0000FF"/>
    </w:rPr>
  </w:style>
  <w:style w:type="table" w:customStyle="1" w:styleId="11b">
    <w:name w:val="Сетка таблицы11"/>
    <w:uiPriority w:val="99"/>
    <w:rsid w:val="002B64DF"/>
    <w:pPr>
      <w:widowControl w:val="0"/>
      <w:autoSpaceDE w:val="0"/>
      <w:autoSpaceDN w:val="0"/>
      <w:adjustRightInd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b">
    <w:name w:val="Сетка таблицы21"/>
    <w:uiPriority w:val="99"/>
    <w:rsid w:val="002B64DF"/>
    <w:pPr>
      <w:widowControl w:val="0"/>
      <w:autoSpaceDE w:val="0"/>
      <w:autoSpaceDN w:val="0"/>
      <w:adjustRightInd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93">
    <w:name w:val="Head 9.3"/>
    <w:basedOn w:val="a2"/>
    <w:next w:val="a2"/>
    <w:uiPriority w:val="99"/>
    <w:rsid w:val="002B64DF"/>
    <w:pPr>
      <w:keepNext/>
      <w:widowControl w:val="0"/>
      <w:spacing w:before="240" w:after="60"/>
      <w:jc w:val="center"/>
    </w:pPr>
    <w:rPr>
      <w:rFonts w:ascii="Times New Roman Bold" w:hAnsi="Times New Roman Bold" w:cs="Times New Roman"/>
      <w:b/>
      <w:bCs/>
      <w:sz w:val="28"/>
      <w:szCs w:val="28"/>
      <w:lang w:eastAsia="ru-RU"/>
    </w:rPr>
  </w:style>
  <w:style w:type="character" w:customStyle="1" w:styleId="productmezoninname1">
    <w:name w:val="productmezoninname1"/>
    <w:uiPriority w:val="99"/>
    <w:rsid w:val="002B64DF"/>
    <w:rPr>
      <w:b/>
      <w:sz w:val="38"/>
    </w:rPr>
  </w:style>
  <w:style w:type="paragraph" w:customStyle="1" w:styleId="osndan">
    <w:name w:val="osndan"/>
    <w:basedOn w:val="a2"/>
    <w:uiPriority w:val="99"/>
    <w:rsid w:val="002B64DF"/>
    <w:pPr>
      <w:suppressAutoHyphens w:val="0"/>
      <w:spacing w:before="100" w:beforeAutospacing="1" w:after="100" w:afterAutospacing="1"/>
    </w:pPr>
    <w:rPr>
      <w:rFonts w:cs="Times New Roman"/>
      <w:lang w:eastAsia="ru-RU"/>
    </w:rPr>
  </w:style>
  <w:style w:type="character" w:customStyle="1" w:styleId="1010">
    <w:name w:val="Знак Знак101"/>
    <w:uiPriority w:val="99"/>
    <w:rsid w:val="002B64DF"/>
    <w:rPr>
      <w:sz w:val="24"/>
      <w:lang w:val="ru-RU" w:eastAsia="ru-RU"/>
    </w:rPr>
  </w:style>
  <w:style w:type="character" w:customStyle="1" w:styleId="H2">
    <w:name w:val="H2 Знак Знак"/>
    <w:uiPriority w:val="99"/>
    <w:rsid w:val="002B64DF"/>
    <w:rPr>
      <w:b/>
      <w:sz w:val="30"/>
      <w:lang w:val="ru-RU" w:eastAsia="ru-RU"/>
    </w:rPr>
  </w:style>
  <w:style w:type="character" w:customStyle="1" w:styleId="1111">
    <w:name w:val="Знак Знак111"/>
    <w:uiPriority w:val="99"/>
    <w:rsid w:val="002B64DF"/>
    <w:rPr>
      <w:rFonts w:ascii="Arial" w:hAnsi="Arial"/>
      <w:b/>
      <w:sz w:val="24"/>
      <w:lang w:val="ru-RU" w:eastAsia="ru-RU"/>
    </w:rPr>
  </w:style>
  <w:style w:type="character" w:customStyle="1" w:styleId="96">
    <w:name w:val="Знак Знак9"/>
    <w:uiPriority w:val="99"/>
    <w:rsid w:val="002B64DF"/>
    <w:rPr>
      <w:rFonts w:ascii="Arial" w:hAnsi="Arial"/>
      <w:b/>
      <w:kern w:val="28"/>
      <w:sz w:val="32"/>
      <w:lang w:val="ru-RU" w:eastAsia="ru-RU"/>
    </w:rPr>
  </w:style>
  <w:style w:type="character" w:customStyle="1" w:styleId="721">
    <w:name w:val="Знак Знак72"/>
    <w:uiPriority w:val="99"/>
    <w:rsid w:val="002B64DF"/>
    <w:rPr>
      <w:rFonts w:ascii="Arial" w:hAnsi="Arial"/>
      <w:noProof/>
      <w:sz w:val="24"/>
      <w:lang w:val="ru-RU" w:eastAsia="ru-RU"/>
    </w:rPr>
  </w:style>
  <w:style w:type="character" w:customStyle="1" w:styleId="521">
    <w:name w:val="Знак Знак52"/>
    <w:uiPriority w:val="99"/>
    <w:rsid w:val="002B64DF"/>
    <w:rPr>
      <w:noProof/>
      <w:sz w:val="24"/>
      <w:lang w:val="ru-RU" w:eastAsia="ru-RU"/>
    </w:rPr>
  </w:style>
  <w:style w:type="character" w:customStyle="1" w:styleId="421">
    <w:name w:val="Знак Знак42"/>
    <w:uiPriority w:val="99"/>
    <w:rsid w:val="002B64DF"/>
    <w:rPr>
      <w:b/>
      <w:i/>
      <w:sz w:val="22"/>
      <w:lang w:val="ru-RU" w:eastAsia="ru-RU"/>
    </w:rPr>
  </w:style>
  <w:style w:type="character" w:customStyle="1" w:styleId="321">
    <w:name w:val="Знак Знак32"/>
    <w:uiPriority w:val="99"/>
    <w:rsid w:val="002B64DF"/>
    <w:rPr>
      <w:rFonts w:ascii="Courier New" w:hAnsi="Courier New"/>
      <w:lang w:val="ru-RU" w:eastAsia="ru-RU"/>
    </w:rPr>
  </w:style>
  <w:style w:type="character" w:customStyle="1" w:styleId="227">
    <w:name w:val="Знак Знак22"/>
    <w:uiPriority w:val="99"/>
    <w:rsid w:val="002B64DF"/>
    <w:rPr>
      <w:sz w:val="24"/>
      <w:lang w:val="ru-RU" w:eastAsia="ru-RU"/>
    </w:rPr>
  </w:style>
  <w:style w:type="character" w:customStyle="1" w:styleId="afffffffb">
    <w:name w:val="Гипертекстовая ссылка"/>
    <w:uiPriority w:val="99"/>
    <w:rsid w:val="002B64DF"/>
    <w:rPr>
      <w:b/>
      <w:color w:val="008000"/>
      <w:sz w:val="20"/>
    </w:rPr>
  </w:style>
  <w:style w:type="paragraph" w:customStyle="1" w:styleId="CM1">
    <w:name w:val="CM1"/>
    <w:basedOn w:val="Default"/>
    <w:next w:val="Default"/>
    <w:uiPriority w:val="99"/>
    <w:rsid w:val="002B64DF"/>
    <w:pPr>
      <w:widowControl w:val="0"/>
    </w:pPr>
    <w:rPr>
      <w:color w:val="auto"/>
    </w:rPr>
  </w:style>
  <w:style w:type="paragraph" w:customStyle="1" w:styleId="CM38">
    <w:name w:val="CM38"/>
    <w:basedOn w:val="Default"/>
    <w:next w:val="Default"/>
    <w:uiPriority w:val="99"/>
    <w:rsid w:val="002B64DF"/>
    <w:pPr>
      <w:widowControl w:val="0"/>
    </w:pPr>
    <w:rPr>
      <w:color w:val="auto"/>
    </w:rPr>
  </w:style>
  <w:style w:type="paragraph" w:customStyle="1" w:styleId="CM5">
    <w:name w:val="CM5"/>
    <w:basedOn w:val="Default"/>
    <w:next w:val="Default"/>
    <w:uiPriority w:val="99"/>
    <w:rsid w:val="002B64DF"/>
    <w:pPr>
      <w:widowControl w:val="0"/>
      <w:spacing w:line="276" w:lineRule="atLeast"/>
    </w:pPr>
    <w:rPr>
      <w:color w:val="auto"/>
    </w:rPr>
  </w:style>
  <w:style w:type="paragraph" w:customStyle="1" w:styleId="CM10">
    <w:name w:val="CM10"/>
    <w:basedOn w:val="Default"/>
    <w:next w:val="Default"/>
    <w:uiPriority w:val="99"/>
    <w:rsid w:val="002B64DF"/>
    <w:pPr>
      <w:widowControl w:val="0"/>
      <w:spacing w:line="276" w:lineRule="atLeast"/>
    </w:pPr>
    <w:rPr>
      <w:color w:val="auto"/>
    </w:rPr>
  </w:style>
  <w:style w:type="paragraph" w:customStyle="1" w:styleId="CM40">
    <w:name w:val="CM40"/>
    <w:basedOn w:val="Default"/>
    <w:next w:val="Default"/>
    <w:uiPriority w:val="99"/>
    <w:rsid w:val="002B64DF"/>
    <w:pPr>
      <w:widowControl w:val="0"/>
    </w:pPr>
    <w:rPr>
      <w:color w:val="auto"/>
    </w:rPr>
  </w:style>
  <w:style w:type="paragraph" w:customStyle="1" w:styleId="CM15">
    <w:name w:val="CM15"/>
    <w:basedOn w:val="Default"/>
    <w:next w:val="Default"/>
    <w:uiPriority w:val="99"/>
    <w:rsid w:val="002B64DF"/>
    <w:pPr>
      <w:widowControl w:val="0"/>
      <w:spacing w:line="276" w:lineRule="atLeast"/>
    </w:pPr>
    <w:rPr>
      <w:color w:val="auto"/>
    </w:rPr>
  </w:style>
  <w:style w:type="paragraph" w:customStyle="1" w:styleId="CM20">
    <w:name w:val="CM20"/>
    <w:basedOn w:val="Default"/>
    <w:next w:val="Default"/>
    <w:uiPriority w:val="99"/>
    <w:rsid w:val="002B64DF"/>
    <w:pPr>
      <w:widowControl w:val="0"/>
      <w:spacing w:line="276" w:lineRule="atLeast"/>
    </w:pPr>
    <w:rPr>
      <w:color w:val="auto"/>
    </w:rPr>
  </w:style>
  <w:style w:type="paragraph" w:customStyle="1" w:styleId="3f3f3f3f3f3f3f3f3f3f3f3f3f3f3f3f3f3f3f">
    <w:name w:val="Т3fа3fб3fл3fи3fц3fы3f (м3fо3fн3fо3fш3fи3fр3fи3fн3fн3fы3fй3f)"/>
    <w:basedOn w:val="a2"/>
    <w:next w:val="a2"/>
    <w:uiPriority w:val="99"/>
    <w:rsid w:val="002B64DF"/>
    <w:pPr>
      <w:widowControl w:val="0"/>
      <w:suppressAutoHyphens w:val="0"/>
      <w:autoSpaceDE w:val="0"/>
      <w:autoSpaceDN w:val="0"/>
      <w:adjustRightInd w:val="0"/>
      <w:spacing w:line="200" w:lineRule="atLeast"/>
      <w:jc w:val="both"/>
    </w:pPr>
    <w:rPr>
      <w:rFonts w:ascii="Courier New" w:hAnsi="Courier New" w:cs="Courier New"/>
      <w:sz w:val="20"/>
      <w:szCs w:val="20"/>
      <w:lang w:eastAsia="ru-RU"/>
    </w:rPr>
  </w:style>
  <w:style w:type="paragraph" w:customStyle="1" w:styleId="317">
    <w:name w:val="Основной текст с отступом 31"/>
    <w:basedOn w:val="a2"/>
    <w:uiPriority w:val="99"/>
    <w:rsid w:val="002B64DF"/>
    <w:pPr>
      <w:widowControl w:val="0"/>
      <w:suppressAutoHyphens w:val="0"/>
      <w:overflowPunct w:val="0"/>
      <w:autoSpaceDE w:val="0"/>
      <w:autoSpaceDN w:val="0"/>
      <w:adjustRightInd w:val="0"/>
      <w:ind w:left="499"/>
      <w:jc w:val="both"/>
      <w:textAlignment w:val="baseline"/>
    </w:pPr>
    <w:rPr>
      <w:rFonts w:cs="Times New Roman"/>
      <w:szCs w:val="20"/>
      <w:lang w:eastAsia="ru-RU"/>
    </w:rPr>
  </w:style>
  <w:style w:type="paragraph" w:customStyle="1" w:styleId="228">
    <w:name w:val="Основной текст с отступом 22"/>
    <w:basedOn w:val="a2"/>
    <w:uiPriority w:val="99"/>
    <w:rsid w:val="002B64DF"/>
    <w:pPr>
      <w:suppressAutoHyphens w:val="0"/>
      <w:ind w:left="1418" w:hanging="698"/>
      <w:jc w:val="both"/>
    </w:pPr>
    <w:rPr>
      <w:rFonts w:cs="Times New Roman"/>
      <w:sz w:val="22"/>
      <w:szCs w:val="20"/>
      <w:lang w:eastAsia="ru-RU"/>
    </w:rPr>
  </w:style>
  <w:style w:type="paragraph" w:customStyle="1" w:styleId="afffffffc">
    <w:name w:val="Текст (лев. подпись)"/>
    <w:basedOn w:val="a2"/>
    <w:next w:val="a2"/>
    <w:uiPriority w:val="99"/>
    <w:rsid w:val="002B64DF"/>
    <w:pPr>
      <w:suppressAutoHyphens w:val="0"/>
      <w:autoSpaceDE w:val="0"/>
      <w:autoSpaceDN w:val="0"/>
      <w:adjustRightInd w:val="0"/>
    </w:pPr>
    <w:rPr>
      <w:rFonts w:ascii="Arial" w:eastAsia="MS Mincho" w:hAnsi="Arial" w:cs="Times New Roman"/>
      <w:sz w:val="20"/>
      <w:szCs w:val="20"/>
      <w:lang w:eastAsia="ja-JP"/>
    </w:rPr>
  </w:style>
  <w:style w:type="paragraph" w:customStyle="1" w:styleId="Style13">
    <w:name w:val="Style13"/>
    <w:basedOn w:val="a2"/>
    <w:uiPriority w:val="99"/>
    <w:rsid w:val="002B64DF"/>
    <w:pPr>
      <w:widowControl w:val="0"/>
      <w:suppressAutoHyphens w:val="0"/>
      <w:autoSpaceDE w:val="0"/>
      <w:autoSpaceDN w:val="0"/>
      <w:adjustRightInd w:val="0"/>
      <w:spacing w:line="274" w:lineRule="exact"/>
      <w:jc w:val="center"/>
    </w:pPr>
    <w:rPr>
      <w:rFonts w:ascii="Arial Narrow" w:hAnsi="Arial Narrow" w:cs="Times New Roman"/>
      <w:lang w:eastAsia="ru-RU"/>
    </w:rPr>
  </w:style>
  <w:style w:type="character" w:customStyle="1" w:styleId="FontStyle19">
    <w:name w:val="Font Style19"/>
    <w:uiPriority w:val="99"/>
    <w:rsid w:val="002B64DF"/>
    <w:rPr>
      <w:rFonts w:ascii="Arial Narrow" w:hAnsi="Arial Narrow"/>
      <w:b/>
      <w:sz w:val="24"/>
    </w:rPr>
  </w:style>
  <w:style w:type="character" w:customStyle="1" w:styleId="dfaq">
    <w:name w:val="dfaq"/>
    <w:uiPriority w:val="99"/>
    <w:rsid w:val="002B64DF"/>
  </w:style>
  <w:style w:type="character" w:customStyle="1" w:styleId="97">
    <w:name w:val="Основной шрифт абзаца9"/>
    <w:uiPriority w:val="99"/>
    <w:rsid w:val="002B64DF"/>
  </w:style>
  <w:style w:type="character" w:customStyle="1" w:styleId="keyfeatures">
    <w:name w:val="keyfeatures"/>
    <w:uiPriority w:val="99"/>
    <w:rsid w:val="002B64DF"/>
  </w:style>
  <w:style w:type="character" w:customStyle="1" w:styleId="dfaq1">
    <w:name w:val="dfaq1"/>
    <w:uiPriority w:val="99"/>
    <w:rsid w:val="002B64DF"/>
  </w:style>
  <w:style w:type="character" w:customStyle="1" w:styleId="tt2hasinfotooltip">
    <w:name w:val="tt2 hasinfotooltip"/>
    <w:uiPriority w:val="99"/>
    <w:rsid w:val="002B64DF"/>
  </w:style>
  <w:style w:type="character" w:customStyle="1" w:styleId="tt6hasinfotooltip">
    <w:name w:val="tt6 hasinfotooltip"/>
    <w:uiPriority w:val="99"/>
    <w:rsid w:val="002B64DF"/>
  </w:style>
  <w:style w:type="character" w:customStyle="1" w:styleId="tt7hasinfotooltip">
    <w:name w:val="tt7 hasinfotooltip"/>
    <w:uiPriority w:val="99"/>
    <w:rsid w:val="002B64DF"/>
  </w:style>
  <w:style w:type="character" w:customStyle="1" w:styleId="tt9hasinfotooltip">
    <w:name w:val="tt9 hasinfotooltip"/>
    <w:uiPriority w:val="99"/>
    <w:rsid w:val="002B64DF"/>
  </w:style>
  <w:style w:type="character" w:customStyle="1" w:styleId="style5">
    <w:name w:val="style5"/>
    <w:uiPriority w:val="99"/>
    <w:rsid w:val="002B64DF"/>
  </w:style>
  <w:style w:type="character" w:customStyle="1" w:styleId="wmi-callto">
    <w:name w:val="wmi-callto"/>
    <w:uiPriority w:val="99"/>
    <w:rsid w:val="002B64DF"/>
  </w:style>
  <w:style w:type="character" w:customStyle="1" w:styleId="value">
    <w:name w:val="value"/>
    <w:uiPriority w:val="99"/>
    <w:rsid w:val="002B64DF"/>
  </w:style>
  <w:style w:type="character" w:customStyle="1" w:styleId="portal-menuuser-email">
    <w:name w:val="portal-menu__user-email"/>
    <w:uiPriority w:val="99"/>
    <w:rsid w:val="002B64DF"/>
  </w:style>
  <w:style w:type="paragraph" w:customStyle="1" w:styleId="xl29">
    <w:name w:val="xl29"/>
    <w:basedOn w:val="a2"/>
    <w:uiPriority w:val="99"/>
    <w:rsid w:val="002B64DF"/>
    <w:pPr>
      <w:suppressAutoHyphens w:val="0"/>
      <w:spacing w:before="100" w:beforeAutospacing="1" w:after="100" w:afterAutospacing="1"/>
      <w:jc w:val="center"/>
    </w:pPr>
    <w:rPr>
      <w:rFonts w:ascii="Arial" w:hAnsi="Arial" w:cs="Arial Unicode MS"/>
      <w:b/>
      <w:bCs/>
      <w:color w:val="000000"/>
      <w:lang w:eastAsia="ru-RU"/>
    </w:rPr>
  </w:style>
  <w:style w:type="character" w:customStyle="1" w:styleId="afffffffd">
    <w:name w:val="Основной стиль Знак"/>
    <w:link w:val="afffffffe"/>
    <w:uiPriority w:val="99"/>
    <w:locked/>
    <w:rsid w:val="002B64DF"/>
    <w:rPr>
      <w:b/>
      <w:caps/>
      <w:kern w:val="32"/>
      <w:sz w:val="24"/>
    </w:rPr>
  </w:style>
  <w:style w:type="paragraph" w:customStyle="1" w:styleId="afffffffe">
    <w:name w:val="Основной стиль"/>
    <w:basedOn w:val="1"/>
    <w:link w:val="afffffffd"/>
    <w:uiPriority w:val="99"/>
    <w:rsid w:val="002B64DF"/>
    <w:pPr>
      <w:keepNext w:val="0"/>
      <w:numPr>
        <w:numId w:val="0"/>
      </w:numPr>
      <w:suppressAutoHyphens w:val="0"/>
      <w:ind w:left="1440" w:hanging="1080"/>
    </w:pPr>
    <w:rPr>
      <w:caps/>
      <w:kern w:val="32"/>
      <w:sz w:val="24"/>
      <w:szCs w:val="20"/>
      <w:lang w:eastAsia="ru-RU"/>
    </w:rPr>
  </w:style>
  <w:style w:type="character" w:customStyle="1" w:styleId="11c">
    <w:name w:val="Основной текст + 11"/>
    <w:aliases w:val="5 pt"/>
    <w:uiPriority w:val="99"/>
    <w:rsid w:val="002B64DF"/>
    <w:rPr>
      <w:rFonts w:ascii="Times New Roman" w:hAnsi="Times New Roman"/>
      <w:color w:val="000000"/>
      <w:spacing w:val="0"/>
      <w:w w:val="100"/>
      <w:position w:val="0"/>
      <w:sz w:val="23"/>
      <w:u w:val="none"/>
      <w:lang w:val="ru-RU"/>
    </w:rPr>
  </w:style>
  <w:style w:type="paragraph" w:customStyle="1" w:styleId="affffffff">
    <w:name w:val="Знак Знак Знак Знак Знак Знак Знак"/>
    <w:basedOn w:val="a2"/>
    <w:uiPriority w:val="99"/>
    <w:rsid w:val="002B64DF"/>
    <w:pPr>
      <w:widowControl w:val="0"/>
      <w:suppressAutoHyphens w:val="0"/>
      <w:adjustRightInd w:val="0"/>
      <w:spacing w:after="160" w:line="240" w:lineRule="exact"/>
      <w:jc w:val="right"/>
    </w:pPr>
    <w:rPr>
      <w:rFonts w:ascii="Arial" w:hAnsi="Arial" w:cs="Arial"/>
      <w:sz w:val="20"/>
      <w:szCs w:val="20"/>
      <w:lang w:val="en-GB" w:eastAsia="en-US"/>
    </w:rPr>
  </w:style>
  <w:style w:type="paragraph" w:customStyle="1" w:styleId="font8">
    <w:name w:val="font8"/>
    <w:basedOn w:val="a2"/>
    <w:uiPriority w:val="99"/>
    <w:rsid w:val="002B64DF"/>
    <w:pPr>
      <w:suppressAutoHyphens w:val="0"/>
      <w:spacing w:before="100" w:beforeAutospacing="1" w:after="100" w:afterAutospacing="1"/>
    </w:pPr>
    <w:rPr>
      <w:rFonts w:ascii="Arial" w:hAnsi="Arial" w:cs="Arial"/>
      <w:b/>
      <w:bCs/>
      <w:i/>
      <w:iCs/>
      <w:sz w:val="12"/>
      <w:szCs w:val="12"/>
      <w:lang w:eastAsia="ru-RU"/>
    </w:rPr>
  </w:style>
  <w:style w:type="character" w:customStyle="1" w:styleId="blk">
    <w:name w:val="blk"/>
    <w:uiPriority w:val="99"/>
    <w:rsid w:val="002B64DF"/>
    <w:rPr>
      <w:rFonts w:cs="Times New Roman"/>
    </w:rPr>
  </w:style>
  <w:style w:type="character" w:customStyle="1" w:styleId="HTML10">
    <w:name w:val="Стандартный HTML Знак1"/>
    <w:uiPriority w:val="99"/>
    <w:semiHidden/>
    <w:rsid w:val="002B64DF"/>
    <w:rPr>
      <w:rFonts w:ascii="Consolas" w:hAnsi="Consolas"/>
      <w:lang w:eastAsia="ar-SA" w:bidi="ar-SA"/>
    </w:rPr>
  </w:style>
  <w:style w:type="character" w:customStyle="1" w:styleId="1ffe">
    <w:name w:val="Текст Знак1"/>
    <w:uiPriority w:val="99"/>
    <w:semiHidden/>
    <w:rsid w:val="002B64DF"/>
    <w:rPr>
      <w:rFonts w:ascii="Consolas" w:hAnsi="Consolas"/>
      <w:sz w:val="21"/>
      <w:lang w:eastAsia="ar-SA" w:bidi="ar-SA"/>
    </w:rPr>
  </w:style>
  <w:style w:type="character" w:customStyle="1" w:styleId="1fff">
    <w:name w:val="Заголовок записки Знак1"/>
    <w:uiPriority w:val="99"/>
    <w:semiHidden/>
    <w:rsid w:val="002B64DF"/>
    <w:rPr>
      <w:sz w:val="24"/>
      <w:lang w:eastAsia="ar-SA" w:bidi="ar-SA"/>
    </w:rPr>
  </w:style>
  <w:style w:type="character" w:customStyle="1" w:styleId="1fff0">
    <w:name w:val="Красная строка Знак1"/>
    <w:uiPriority w:val="99"/>
    <w:semiHidden/>
    <w:rsid w:val="002B64DF"/>
    <w:rPr>
      <w:sz w:val="24"/>
      <w:lang w:val="ru-RU" w:eastAsia="ar-SA" w:bidi="ar-SA"/>
    </w:rPr>
  </w:style>
  <w:style w:type="character" w:customStyle="1" w:styleId="21c">
    <w:name w:val="Красная строка 2 Знак1"/>
    <w:uiPriority w:val="99"/>
    <w:semiHidden/>
    <w:rsid w:val="002B64DF"/>
    <w:rPr>
      <w:rFonts w:ascii="Arial" w:hAnsi="Arial"/>
      <w:sz w:val="24"/>
      <w:lang w:val="ru-RU" w:eastAsia="ar-SA" w:bidi="ar-SA"/>
    </w:rPr>
  </w:style>
  <w:style w:type="character" w:customStyle="1" w:styleId="1fff1">
    <w:name w:val="Подзаголовок Знак1"/>
    <w:uiPriority w:val="99"/>
    <w:rsid w:val="002B64DF"/>
    <w:rPr>
      <w:rFonts w:ascii="Cambria" w:hAnsi="Cambria"/>
      <w:i/>
      <w:color w:val="4F81BD"/>
      <w:spacing w:val="15"/>
      <w:sz w:val="24"/>
      <w:lang w:eastAsia="ar-SA" w:bidi="ar-SA"/>
    </w:rPr>
  </w:style>
  <w:style w:type="paragraph" w:customStyle="1" w:styleId="Preformat">
    <w:name w:val="Preformat"/>
    <w:uiPriority w:val="99"/>
    <w:rsid w:val="002B64DF"/>
    <w:rPr>
      <w:rFonts w:ascii="Courier New" w:hAnsi="Courier New"/>
    </w:rPr>
  </w:style>
  <w:style w:type="character" w:styleId="affffffff0">
    <w:name w:val="Placeholder Text"/>
    <w:uiPriority w:val="99"/>
    <w:semiHidden/>
    <w:rsid w:val="002B64DF"/>
    <w:rPr>
      <w:color w:val="808080"/>
    </w:rPr>
  </w:style>
  <w:style w:type="paragraph" w:customStyle="1" w:styleId="21d">
    <w:name w:val="заголовок 21"/>
    <w:basedOn w:val="a2"/>
    <w:next w:val="a2"/>
    <w:uiPriority w:val="99"/>
    <w:rsid w:val="002B64DF"/>
    <w:pPr>
      <w:widowControl w:val="0"/>
      <w:suppressAutoHyphens w:val="0"/>
      <w:spacing w:before="240" w:after="60"/>
      <w:jc w:val="center"/>
    </w:pPr>
    <w:rPr>
      <w:rFonts w:cs="Times New Roman"/>
      <w:b/>
      <w:szCs w:val="20"/>
      <w:lang w:val="en-US" w:eastAsia="ru-RU"/>
    </w:rPr>
  </w:style>
  <w:style w:type="paragraph" w:customStyle="1" w:styleId="Char0">
    <w:name w:val="Char Знак Знак Знак"/>
    <w:basedOn w:val="a2"/>
    <w:uiPriority w:val="99"/>
    <w:rsid w:val="002B64DF"/>
    <w:pPr>
      <w:widowControl w:val="0"/>
      <w:suppressAutoHyphens w:val="0"/>
      <w:adjustRightInd w:val="0"/>
      <w:spacing w:after="160" w:line="240" w:lineRule="exact"/>
      <w:jc w:val="right"/>
    </w:pPr>
    <w:rPr>
      <w:rFonts w:cs="Times New Roman"/>
      <w:sz w:val="20"/>
      <w:szCs w:val="20"/>
      <w:lang w:val="en-GB" w:eastAsia="en-US"/>
    </w:rPr>
  </w:style>
  <w:style w:type="paragraph" w:customStyle="1" w:styleId="231">
    <w:name w:val="Знак Знак23 Знак Знак Знак"/>
    <w:basedOn w:val="a2"/>
    <w:uiPriority w:val="99"/>
    <w:rsid w:val="002B64DF"/>
    <w:pPr>
      <w:suppressAutoHyphens w:val="0"/>
      <w:spacing w:after="160" w:line="240" w:lineRule="exact"/>
    </w:pPr>
    <w:rPr>
      <w:rFonts w:cs="Times New Roman"/>
      <w:sz w:val="20"/>
      <w:szCs w:val="20"/>
      <w:lang w:eastAsia="zh-CN"/>
    </w:rPr>
  </w:style>
  <w:style w:type="paragraph" w:customStyle="1" w:styleId="232">
    <w:name w:val="Знак Знак23 Знак Знак Знак Знак"/>
    <w:basedOn w:val="a2"/>
    <w:uiPriority w:val="99"/>
    <w:rsid w:val="002B64DF"/>
    <w:pPr>
      <w:suppressAutoHyphens w:val="0"/>
      <w:spacing w:after="160" w:line="240" w:lineRule="exact"/>
    </w:pPr>
    <w:rPr>
      <w:rFonts w:cs="Times New Roman"/>
      <w:sz w:val="20"/>
      <w:szCs w:val="20"/>
      <w:lang w:eastAsia="zh-CN"/>
    </w:rPr>
  </w:style>
  <w:style w:type="paragraph" w:customStyle="1" w:styleId="2ff3">
    <w:name w:val="Знак Знак Знак Знак Знак Знак Знак2"/>
    <w:basedOn w:val="a2"/>
    <w:uiPriority w:val="99"/>
    <w:rsid w:val="002B64DF"/>
    <w:pPr>
      <w:suppressAutoHyphens w:val="0"/>
      <w:spacing w:after="160" w:line="240" w:lineRule="exact"/>
    </w:pPr>
    <w:rPr>
      <w:rFonts w:cs="Times New Roman"/>
      <w:sz w:val="20"/>
      <w:szCs w:val="20"/>
      <w:lang w:eastAsia="zh-CN"/>
    </w:rPr>
  </w:style>
  <w:style w:type="paragraph" w:customStyle="1" w:styleId="1fff2">
    <w:name w:val="Список многоуровневый 1"/>
    <w:basedOn w:val="a2"/>
    <w:uiPriority w:val="99"/>
    <w:rsid w:val="002B64DF"/>
    <w:pPr>
      <w:tabs>
        <w:tab w:val="num" w:pos="432"/>
      </w:tabs>
      <w:suppressAutoHyphens w:val="0"/>
      <w:spacing w:after="60"/>
      <w:ind w:left="431" w:hanging="431"/>
      <w:jc w:val="both"/>
    </w:pPr>
    <w:rPr>
      <w:rFonts w:cs="Times New Roman"/>
      <w:lang w:eastAsia="ru-RU"/>
    </w:rPr>
  </w:style>
  <w:style w:type="paragraph" w:customStyle="1" w:styleId="2310">
    <w:name w:val="Знак Знак23 Знак Знак Знак Знак1"/>
    <w:basedOn w:val="a2"/>
    <w:autoRedefine/>
    <w:uiPriority w:val="99"/>
    <w:rsid w:val="002B64DF"/>
    <w:pPr>
      <w:suppressAutoHyphens w:val="0"/>
      <w:spacing w:before="60" w:after="60"/>
    </w:pPr>
    <w:rPr>
      <w:rFonts w:cs="Times New Roman"/>
      <w:sz w:val="20"/>
      <w:szCs w:val="20"/>
      <w:lang w:eastAsia="zh-CN"/>
    </w:rPr>
  </w:style>
  <w:style w:type="character" w:customStyle="1" w:styleId="291">
    <w:name w:val="Знак Знак29"/>
    <w:uiPriority w:val="99"/>
    <w:locked/>
    <w:rsid w:val="002B64DF"/>
    <w:rPr>
      <w:rFonts w:ascii="Cambria" w:hAnsi="Cambria"/>
      <w:b/>
      <w:sz w:val="26"/>
      <w:lang w:val="ru-RU" w:eastAsia="en-US"/>
    </w:rPr>
  </w:style>
  <w:style w:type="character" w:customStyle="1" w:styleId="281">
    <w:name w:val="Знак Знак28"/>
    <w:uiPriority w:val="99"/>
    <w:locked/>
    <w:rsid w:val="002B64DF"/>
    <w:rPr>
      <w:rFonts w:ascii="Arial" w:hAnsi="Arial"/>
      <w:sz w:val="24"/>
      <w:lang w:val="ru-RU" w:eastAsia="ru-RU"/>
    </w:rPr>
  </w:style>
  <w:style w:type="character" w:customStyle="1" w:styleId="271">
    <w:name w:val="Знак Знак27"/>
    <w:uiPriority w:val="99"/>
    <w:locked/>
    <w:rsid w:val="002B64DF"/>
    <w:rPr>
      <w:rFonts w:eastAsia="Times New Roman"/>
      <w:sz w:val="22"/>
      <w:lang w:val="ru-RU" w:eastAsia="ru-RU"/>
    </w:rPr>
  </w:style>
  <w:style w:type="character" w:customStyle="1" w:styleId="261">
    <w:name w:val="Знак Знак26"/>
    <w:uiPriority w:val="99"/>
    <w:locked/>
    <w:rsid w:val="002B64DF"/>
    <w:rPr>
      <w:rFonts w:eastAsia="Times New Roman"/>
      <w:i/>
      <w:sz w:val="22"/>
      <w:lang w:val="ru-RU" w:eastAsia="ru-RU"/>
    </w:rPr>
  </w:style>
  <w:style w:type="character" w:customStyle="1" w:styleId="251">
    <w:name w:val="Знак Знак25"/>
    <w:uiPriority w:val="99"/>
    <w:locked/>
    <w:rsid w:val="002B64DF"/>
    <w:rPr>
      <w:rFonts w:ascii="Arial" w:hAnsi="Arial"/>
      <w:lang w:val="ru-RU" w:eastAsia="ru-RU"/>
    </w:rPr>
  </w:style>
  <w:style w:type="character" w:customStyle="1" w:styleId="241">
    <w:name w:val="Знак Знак24"/>
    <w:uiPriority w:val="99"/>
    <w:locked/>
    <w:rsid w:val="002B64DF"/>
    <w:rPr>
      <w:rFonts w:ascii="Arial" w:hAnsi="Arial"/>
      <w:i/>
      <w:lang w:val="ru-RU" w:eastAsia="ru-RU"/>
    </w:rPr>
  </w:style>
  <w:style w:type="character" w:customStyle="1" w:styleId="233">
    <w:name w:val="Знак Знак23"/>
    <w:uiPriority w:val="99"/>
    <w:locked/>
    <w:rsid w:val="002B64DF"/>
    <w:rPr>
      <w:rFonts w:ascii="Arial" w:hAnsi="Arial"/>
      <w:b/>
      <w:i/>
      <w:sz w:val="18"/>
      <w:lang w:val="ru-RU" w:eastAsia="ru-RU"/>
    </w:rPr>
  </w:style>
  <w:style w:type="character" w:customStyle="1" w:styleId="171">
    <w:name w:val="Знак Знак17"/>
    <w:uiPriority w:val="99"/>
    <w:locked/>
    <w:rsid w:val="002B64DF"/>
    <w:rPr>
      <w:rFonts w:ascii="Cambria" w:hAnsi="Cambria"/>
      <w:b/>
      <w:kern w:val="28"/>
      <w:sz w:val="32"/>
      <w:lang w:val="ru-RU" w:eastAsia="zh-CN"/>
    </w:rPr>
  </w:style>
  <w:style w:type="character" w:customStyle="1" w:styleId="910">
    <w:name w:val="Знак Знак91"/>
    <w:uiPriority w:val="99"/>
    <w:locked/>
    <w:rsid w:val="002B64DF"/>
    <w:rPr>
      <w:rFonts w:eastAsia="Times New Roman"/>
      <w:sz w:val="24"/>
      <w:lang w:val="ru-RU" w:eastAsia="ru-RU"/>
    </w:rPr>
  </w:style>
  <w:style w:type="paragraph" w:customStyle="1" w:styleId="1CharChar">
    <w:name w:val="1 Знак Char Знак Char Знак"/>
    <w:basedOn w:val="a2"/>
    <w:uiPriority w:val="99"/>
    <w:rsid w:val="002B64DF"/>
    <w:pPr>
      <w:suppressAutoHyphens w:val="0"/>
      <w:spacing w:after="160" w:line="240" w:lineRule="exact"/>
    </w:pPr>
    <w:rPr>
      <w:rFonts w:cs="Times New Roman"/>
      <w:sz w:val="20"/>
      <w:szCs w:val="20"/>
      <w:lang w:eastAsia="zh-CN"/>
    </w:rPr>
  </w:style>
  <w:style w:type="paragraph" w:customStyle="1" w:styleId="affffffff1">
    <w:name w:val="Знак Знак Знак Знак Знак Знак"/>
    <w:basedOn w:val="a2"/>
    <w:uiPriority w:val="99"/>
    <w:rsid w:val="002B64DF"/>
    <w:pPr>
      <w:suppressAutoHyphens w:val="0"/>
      <w:spacing w:after="160" w:line="240" w:lineRule="exact"/>
    </w:pPr>
    <w:rPr>
      <w:rFonts w:cs="Times New Roman"/>
      <w:sz w:val="20"/>
      <w:szCs w:val="20"/>
      <w:lang w:eastAsia="zh-CN"/>
    </w:rPr>
  </w:style>
  <w:style w:type="paragraph" w:customStyle="1" w:styleId="a">
    <w:name w:val="Дефис"/>
    <w:basedOn w:val="afff2"/>
    <w:link w:val="affffffff2"/>
    <w:uiPriority w:val="99"/>
    <w:rsid w:val="002B64DF"/>
    <w:pPr>
      <w:numPr>
        <w:numId w:val="3"/>
      </w:numPr>
      <w:suppressAutoHyphens w:val="0"/>
      <w:contextualSpacing/>
    </w:pPr>
    <w:rPr>
      <w:rFonts w:cs="Times New Roman"/>
      <w:lang w:val="en-US"/>
    </w:rPr>
  </w:style>
  <w:style w:type="character" w:customStyle="1" w:styleId="afff3">
    <w:name w:val="Абзац списка Знак"/>
    <w:aliases w:val="Нумерованый список Знак,Bullet List Знак,FooterText Знак,numbered Знак,SL_Абзац списка Знак"/>
    <w:link w:val="afff2"/>
    <w:uiPriority w:val="99"/>
    <w:locked/>
    <w:rsid w:val="002B64DF"/>
    <w:rPr>
      <w:rFonts w:cs="Calibri"/>
      <w:sz w:val="24"/>
      <w:szCs w:val="24"/>
      <w:lang w:eastAsia="ar-SA"/>
    </w:rPr>
  </w:style>
  <w:style w:type="character" w:customStyle="1" w:styleId="affffffff2">
    <w:name w:val="Дефис Знак"/>
    <w:link w:val="a"/>
    <w:uiPriority w:val="99"/>
    <w:locked/>
    <w:rsid w:val="002B64DF"/>
    <w:rPr>
      <w:sz w:val="24"/>
      <w:szCs w:val="24"/>
      <w:lang w:val="en-US" w:eastAsia="ar-SA"/>
    </w:rPr>
  </w:style>
  <w:style w:type="character" w:customStyle="1" w:styleId="45">
    <w:name w:val="Стиль4 Знак"/>
    <w:link w:val="44"/>
    <w:uiPriority w:val="99"/>
    <w:locked/>
    <w:rsid w:val="002B64DF"/>
    <w:rPr>
      <w:sz w:val="24"/>
    </w:rPr>
  </w:style>
  <w:style w:type="character" w:customStyle="1" w:styleId="skypepnhtextspan">
    <w:name w:val="skype_pnh_text_span"/>
    <w:uiPriority w:val="99"/>
    <w:rsid w:val="002B64DF"/>
  </w:style>
  <w:style w:type="character" w:customStyle="1" w:styleId="DocumentHeader12">
    <w:name w:val="Document Header1 Знак2"/>
    <w:aliases w:val="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uiPriority w:val="99"/>
    <w:rsid w:val="002B64DF"/>
    <w:rPr>
      <w:b/>
      <w:kern w:val="28"/>
      <w:sz w:val="36"/>
    </w:rPr>
  </w:style>
  <w:style w:type="character" w:customStyle="1" w:styleId="151">
    <w:name w:val="Знак Знак15"/>
    <w:uiPriority w:val="99"/>
    <w:rsid w:val="002B64DF"/>
    <w:rPr>
      <w:rFonts w:ascii="Arial" w:hAnsi="Arial"/>
      <w:b/>
      <w:sz w:val="24"/>
      <w:lang w:val="ru-RU" w:eastAsia="ru-RU"/>
    </w:rPr>
  </w:style>
  <w:style w:type="paragraph" w:customStyle="1" w:styleId="2ff4">
    <w:name w:val="Заголовок 2 со списком"/>
    <w:basedOn w:val="2"/>
    <w:next w:val="a2"/>
    <w:link w:val="2ff5"/>
    <w:uiPriority w:val="99"/>
    <w:rsid w:val="002B64DF"/>
    <w:pPr>
      <w:suppressAutoHyphens w:val="0"/>
      <w:spacing w:before="0" w:after="0" w:line="360" w:lineRule="auto"/>
      <w:ind w:left="576" w:hanging="576"/>
      <w:jc w:val="center"/>
    </w:pPr>
    <w:rPr>
      <w:rFonts w:ascii="Times New Roman" w:hAnsi="Times New Roman"/>
      <w:b w:val="0"/>
      <w:bCs w:val="0"/>
      <w:i w:val="0"/>
      <w:iCs w:val="0"/>
      <w:sz w:val="24"/>
      <w:szCs w:val="20"/>
    </w:rPr>
  </w:style>
  <w:style w:type="character" w:customStyle="1" w:styleId="2ff5">
    <w:name w:val="Заголовок 2 со списком Знак"/>
    <w:link w:val="2ff4"/>
    <w:uiPriority w:val="99"/>
    <w:locked/>
    <w:rsid w:val="002B64DF"/>
    <w:rPr>
      <w:sz w:val="24"/>
    </w:rPr>
  </w:style>
  <w:style w:type="paragraph" w:customStyle="1" w:styleId="affffffff3">
    <w:name w:val="ТЛ_Заказчик"/>
    <w:basedOn w:val="a2"/>
    <w:link w:val="affffffff4"/>
    <w:uiPriority w:val="99"/>
    <w:rsid w:val="002B64DF"/>
    <w:pPr>
      <w:suppressAutoHyphens w:val="0"/>
      <w:jc w:val="center"/>
    </w:pPr>
    <w:rPr>
      <w:rFonts w:cs="Times New Roman"/>
      <w:sz w:val="28"/>
      <w:szCs w:val="20"/>
    </w:rPr>
  </w:style>
  <w:style w:type="character" w:customStyle="1" w:styleId="affffffff4">
    <w:name w:val="ТЛ_Заказчик Знак"/>
    <w:link w:val="affffffff3"/>
    <w:uiPriority w:val="99"/>
    <w:locked/>
    <w:rsid w:val="002B64DF"/>
    <w:rPr>
      <w:sz w:val="28"/>
    </w:rPr>
  </w:style>
  <w:style w:type="paragraph" w:customStyle="1" w:styleId="affffffff5">
    <w:name w:val="ТЛ_Утверждаю"/>
    <w:basedOn w:val="a2"/>
    <w:link w:val="affffffff6"/>
    <w:uiPriority w:val="99"/>
    <w:rsid w:val="002B64DF"/>
    <w:pPr>
      <w:suppressAutoHyphens w:val="0"/>
      <w:ind w:left="4860"/>
      <w:jc w:val="center"/>
    </w:pPr>
    <w:rPr>
      <w:rFonts w:cs="Times New Roman"/>
      <w:sz w:val="28"/>
      <w:szCs w:val="20"/>
    </w:rPr>
  </w:style>
  <w:style w:type="character" w:customStyle="1" w:styleId="affffffff6">
    <w:name w:val="ТЛ_Утверждаю Знак"/>
    <w:link w:val="affffffff5"/>
    <w:uiPriority w:val="99"/>
    <w:locked/>
    <w:rsid w:val="002B64DF"/>
    <w:rPr>
      <w:sz w:val="28"/>
    </w:rPr>
  </w:style>
  <w:style w:type="paragraph" w:customStyle="1" w:styleId="affffffff7">
    <w:name w:val="ТЛ_Название"/>
    <w:basedOn w:val="a2"/>
    <w:link w:val="affffffff8"/>
    <w:uiPriority w:val="99"/>
    <w:rsid w:val="002B64DF"/>
    <w:pPr>
      <w:suppressAutoHyphens w:val="0"/>
      <w:jc w:val="center"/>
    </w:pPr>
    <w:rPr>
      <w:rFonts w:cs="Times New Roman"/>
      <w:b/>
      <w:sz w:val="28"/>
      <w:szCs w:val="20"/>
    </w:rPr>
  </w:style>
  <w:style w:type="character" w:customStyle="1" w:styleId="affffffff8">
    <w:name w:val="ТЛ_Название Знак"/>
    <w:link w:val="affffffff7"/>
    <w:uiPriority w:val="99"/>
    <w:locked/>
    <w:rsid w:val="002B64DF"/>
    <w:rPr>
      <w:b/>
      <w:sz w:val="28"/>
    </w:rPr>
  </w:style>
  <w:style w:type="paragraph" w:customStyle="1" w:styleId="affffffff9">
    <w:name w:val="ТЛ_Город и Дата"/>
    <w:basedOn w:val="a2"/>
    <w:link w:val="affffffffa"/>
    <w:uiPriority w:val="99"/>
    <w:rsid w:val="002B64DF"/>
    <w:pPr>
      <w:suppressAutoHyphens w:val="0"/>
      <w:jc w:val="center"/>
    </w:pPr>
    <w:rPr>
      <w:rFonts w:cs="Times New Roman"/>
      <w:sz w:val="28"/>
      <w:szCs w:val="20"/>
    </w:rPr>
  </w:style>
  <w:style w:type="character" w:customStyle="1" w:styleId="affffffffa">
    <w:name w:val="ТЛ_Город и Дата Знак"/>
    <w:link w:val="affffffff9"/>
    <w:uiPriority w:val="99"/>
    <w:locked/>
    <w:rsid w:val="002B64DF"/>
    <w:rPr>
      <w:sz w:val="28"/>
    </w:rPr>
  </w:style>
  <w:style w:type="paragraph" w:customStyle="1" w:styleId="affffffffb">
    <w:name w:val="АД_Наименование Разделов"/>
    <w:basedOn w:val="1"/>
    <w:link w:val="affffffffc"/>
    <w:uiPriority w:val="99"/>
    <w:rsid w:val="002B64DF"/>
    <w:pPr>
      <w:numPr>
        <w:numId w:val="0"/>
      </w:numPr>
      <w:suppressAutoHyphens w:val="0"/>
      <w:spacing w:before="240" w:after="60"/>
    </w:pPr>
    <w:rPr>
      <w:kern w:val="28"/>
      <w:szCs w:val="20"/>
    </w:rPr>
  </w:style>
  <w:style w:type="character" w:customStyle="1" w:styleId="affffffffc">
    <w:name w:val="АД_Наименование Разделов Знак"/>
    <w:link w:val="affffffffb"/>
    <w:uiPriority w:val="99"/>
    <w:locked/>
    <w:rsid w:val="002B64DF"/>
    <w:rPr>
      <w:b/>
      <w:kern w:val="28"/>
      <w:sz w:val="28"/>
    </w:rPr>
  </w:style>
  <w:style w:type="paragraph" w:customStyle="1" w:styleId="affffffffd">
    <w:name w:val="АД_Наименование главы с нумерацией"/>
    <w:basedOn w:val="2ff4"/>
    <w:link w:val="affffffffe"/>
    <w:uiPriority w:val="99"/>
    <w:rsid w:val="002B64DF"/>
    <w:rPr>
      <w:b/>
    </w:rPr>
  </w:style>
  <w:style w:type="paragraph" w:customStyle="1" w:styleId="afffffffff">
    <w:name w:val="АД_Наименование главы без нумерации"/>
    <w:basedOn w:val="2"/>
    <w:link w:val="afffffffff0"/>
    <w:uiPriority w:val="99"/>
    <w:rsid w:val="002B64DF"/>
    <w:pPr>
      <w:suppressAutoHyphens w:val="0"/>
      <w:spacing w:before="0" w:after="0"/>
      <w:jc w:val="center"/>
    </w:pPr>
    <w:rPr>
      <w:rFonts w:ascii="Times New Roman" w:hAnsi="Times New Roman"/>
      <w:bCs w:val="0"/>
      <w:i w:val="0"/>
      <w:iCs w:val="0"/>
      <w:sz w:val="24"/>
      <w:szCs w:val="20"/>
    </w:rPr>
  </w:style>
  <w:style w:type="character" w:customStyle="1" w:styleId="afffffffff0">
    <w:name w:val="АД_Наименование главы без нумерации Знак"/>
    <w:link w:val="afffffffff"/>
    <w:uiPriority w:val="99"/>
    <w:locked/>
    <w:rsid w:val="002B64DF"/>
    <w:rPr>
      <w:b/>
      <w:sz w:val="24"/>
    </w:rPr>
  </w:style>
  <w:style w:type="character" w:customStyle="1" w:styleId="affffffffe">
    <w:name w:val="АД_Глава Знак"/>
    <w:link w:val="affffffffd"/>
    <w:uiPriority w:val="99"/>
    <w:locked/>
    <w:rsid w:val="002B64DF"/>
    <w:rPr>
      <w:b/>
      <w:sz w:val="24"/>
    </w:rPr>
  </w:style>
  <w:style w:type="paragraph" w:customStyle="1" w:styleId="afffffffff1">
    <w:name w:val="АД_Нумерованный пункт"/>
    <w:basedOn w:val="3f3"/>
    <w:link w:val="afffffffff2"/>
    <w:uiPriority w:val="99"/>
    <w:rsid w:val="002B64DF"/>
    <w:pPr>
      <w:tabs>
        <w:tab w:val="num" w:pos="720"/>
      </w:tabs>
      <w:ind w:left="720" w:hanging="720"/>
    </w:pPr>
    <w:rPr>
      <w:rFonts w:ascii="Times New Roman" w:hAnsi="Times New Roman"/>
    </w:rPr>
  </w:style>
  <w:style w:type="character" w:customStyle="1" w:styleId="afffffffff2">
    <w:name w:val="АД_Нумерованный пункт Знак"/>
    <w:link w:val="afffffffff1"/>
    <w:uiPriority w:val="99"/>
    <w:locked/>
    <w:rsid w:val="002B64DF"/>
    <w:rPr>
      <w:b/>
      <w:sz w:val="24"/>
    </w:rPr>
  </w:style>
  <w:style w:type="paragraph" w:customStyle="1" w:styleId="afffffffff3">
    <w:name w:val="АД_Нумерованный подпункт"/>
    <w:basedOn w:val="a2"/>
    <w:link w:val="afffffffff4"/>
    <w:uiPriority w:val="99"/>
    <w:rsid w:val="002B64DF"/>
    <w:pPr>
      <w:tabs>
        <w:tab w:val="left" w:pos="720"/>
      </w:tabs>
      <w:suppressAutoHyphens w:val="0"/>
      <w:ind w:left="720" w:hanging="720"/>
      <w:jc w:val="both"/>
    </w:pPr>
    <w:rPr>
      <w:rFonts w:cs="Times New Roman"/>
      <w:szCs w:val="20"/>
    </w:rPr>
  </w:style>
  <w:style w:type="character" w:customStyle="1" w:styleId="afffffffff4">
    <w:name w:val="АД_Нумерованный подпункт Знак"/>
    <w:link w:val="afffffffff3"/>
    <w:uiPriority w:val="99"/>
    <w:locked/>
    <w:rsid w:val="002B64DF"/>
    <w:rPr>
      <w:sz w:val="24"/>
    </w:rPr>
  </w:style>
  <w:style w:type="character" w:customStyle="1" w:styleId="affffd">
    <w:name w:val="АД_Основной текст Знак"/>
    <w:link w:val="affffc"/>
    <w:uiPriority w:val="99"/>
    <w:locked/>
    <w:rsid w:val="002B64DF"/>
    <w:rPr>
      <w:sz w:val="24"/>
      <w:szCs w:val="24"/>
    </w:rPr>
  </w:style>
  <w:style w:type="paragraph" w:customStyle="1" w:styleId="afffffffff5">
    <w:name w:val="АД_Заголовки таблиц"/>
    <w:basedOn w:val="a2"/>
    <w:uiPriority w:val="99"/>
    <w:rsid w:val="002B64DF"/>
    <w:pPr>
      <w:suppressAutoHyphens w:val="0"/>
      <w:jc w:val="center"/>
    </w:pPr>
    <w:rPr>
      <w:rFonts w:cs="Times New Roman"/>
      <w:b/>
      <w:bCs/>
      <w:lang w:eastAsia="ru-RU"/>
    </w:rPr>
  </w:style>
  <w:style w:type="paragraph" w:styleId="afffffffff6">
    <w:name w:val="TOC Heading"/>
    <w:basedOn w:val="1"/>
    <w:next w:val="a2"/>
    <w:uiPriority w:val="99"/>
    <w:qFormat/>
    <w:rsid w:val="002B64DF"/>
    <w:pPr>
      <w:keepLines/>
      <w:numPr>
        <w:numId w:val="0"/>
      </w:numPr>
      <w:suppressAutoHyphens w:val="0"/>
      <w:spacing w:before="480" w:line="276" w:lineRule="auto"/>
      <w:jc w:val="left"/>
      <w:outlineLvl w:val="9"/>
    </w:pPr>
    <w:rPr>
      <w:rFonts w:ascii="Cambria" w:hAnsi="Cambria"/>
      <w:bCs/>
      <w:color w:val="365F91"/>
      <w:lang w:eastAsia="en-US"/>
    </w:rPr>
  </w:style>
  <w:style w:type="paragraph" w:customStyle="1" w:styleId="afffffffff7">
    <w:name w:val="АД_Основной текст по центру полужирный"/>
    <w:basedOn w:val="a2"/>
    <w:link w:val="afffffffff8"/>
    <w:uiPriority w:val="99"/>
    <w:rsid w:val="002B64DF"/>
    <w:pPr>
      <w:suppressAutoHyphens w:val="0"/>
      <w:ind w:firstLine="567"/>
      <w:jc w:val="center"/>
    </w:pPr>
    <w:rPr>
      <w:rFonts w:cs="Times New Roman"/>
      <w:b/>
      <w:szCs w:val="20"/>
    </w:rPr>
  </w:style>
  <w:style w:type="character" w:customStyle="1" w:styleId="afffffffff8">
    <w:name w:val="АД_Основной текст по центру полужирный Знак"/>
    <w:link w:val="afffffffff7"/>
    <w:uiPriority w:val="99"/>
    <w:locked/>
    <w:rsid w:val="002B64DF"/>
    <w:rPr>
      <w:b/>
      <w:sz w:val="24"/>
    </w:rPr>
  </w:style>
  <w:style w:type="paragraph" w:customStyle="1" w:styleId="3fe">
    <w:name w:val="АД_Текст отступ 3"/>
    <w:aliases w:val="25"/>
    <w:basedOn w:val="a2"/>
    <w:link w:val="3ff"/>
    <w:uiPriority w:val="99"/>
    <w:rsid w:val="002B64DF"/>
    <w:pPr>
      <w:suppressAutoHyphens w:val="0"/>
      <w:ind w:left="1418"/>
      <w:jc w:val="both"/>
    </w:pPr>
    <w:rPr>
      <w:rFonts w:cs="Times New Roman"/>
      <w:szCs w:val="20"/>
    </w:rPr>
  </w:style>
  <w:style w:type="character" w:customStyle="1" w:styleId="3ff">
    <w:name w:val="АД_Текст отступ 3 Знак"/>
    <w:aliases w:val="25 Знак"/>
    <w:link w:val="3fe"/>
    <w:uiPriority w:val="99"/>
    <w:locked/>
    <w:rsid w:val="002B64DF"/>
    <w:rPr>
      <w:sz w:val="24"/>
    </w:rPr>
  </w:style>
  <w:style w:type="character" w:customStyle="1" w:styleId="49">
    <w:name w:val="АД_Нумерованный подпункт 4 уровня Знак"/>
    <w:link w:val="48"/>
    <w:uiPriority w:val="99"/>
    <w:locked/>
    <w:rsid w:val="002B64DF"/>
    <w:rPr>
      <w:sz w:val="24"/>
      <w:szCs w:val="24"/>
    </w:rPr>
  </w:style>
  <w:style w:type="paragraph" w:customStyle="1" w:styleId="a0">
    <w:name w:val="АД_Список абв"/>
    <w:basedOn w:val="a2"/>
    <w:uiPriority w:val="99"/>
    <w:rsid w:val="002B64DF"/>
    <w:pPr>
      <w:numPr>
        <w:numId w:val="4"/>
      </w:numPr>
      <w:suppressAutoHyphens w:val="0"/>
      <w:jc w:val="both"/>
    </w:pPr>
    <w:rPr>
      <w:rFonts w:cs="Times New Roman"/>
      <w:lang w:eastAsia="ru-RU"/>
    </w:rPr>
  </w:style>
  <w:style w:type="paragraph" w:customStyle="1" w:styleId="WW-2">
    <w:name w:val="WW-Основной текст с отступом 2"/>
    <w:basedOn w:val="a2"/>
    <w:uiPriority w:val="99"/>
    <w:rsid w:val="002B64DF"/>
    <w:pPr>
      <w:ind w:left="-540"/>
      <w:jc w:val="both"/>
    </w:pPr>
    <w:rPr>
      <w:rFonts w:ascii="Arial" w:hAnsi="Arial" w:cs="Arial"/>
      <w:sz w:val="18"/>
    </w:rPr>
  </w:style>
  <w:style w:type="paragraph" w:customStyle="1" w:styleId="WW-3">
    <w:name w:val="WW-Основной текст с отступом 3"/>
    <w:basedOn w:val="a2"/>
    <w:uiPriority w:val="99"/>
    <w:rsid w:val="002B64DF"/>
    <w:pPr>
      <w:ind w:left="-540"/>
      <w:jc w:val="both"/>
    </w:pPr>
    <w:rPr>
      <w:rFonts w:ascii="Arial" w:hAnsi="Arial" w:cs="Arial"/>
      <w:sz w:val="17"/>
    </w:rPr>
  </w:style>
  <w:style w:type="paragraph" w:customStyle="1" w:styleId="a1">
    <w:name w:val="Список нум."/>
    <w:basedOn w:val="a2"/>
    <w:uiPriority w:val="99"/>
    <w:rsid w:val="002B64DF"/>
    <w:pPr>
      <w:keepNext/>
      <w:numPr>
        <w:numId w:val="5"/>
      </w:numPr>
      <w:tabs>
        <w:tab w:val="left" w:pos="1701"/>
      </w:tabs>
      <w:suppressAutoHyphens w:val="0"/>
      <w:spacing w:before="120" w:after="120" w:line="360" w:lineRule="auto"/>
    </w:pPr>
    <w:rPr>
      <w:rFonts w:ascii="Arial" w:hAnsi="Arial" w:cs="Times New Roman"/>
      <w:szCs w:val="20"/>
      <w:lang w:eastAsia="ru-RU"/>
    </w:rPr>
  </w:style>
  <w:style w:type="paragraph" w:customStyle="1" w:styleId="1VI">
    <w:name w:val="Заголовок 1 (раздел VI)"/>
    <w:basedOn w:val="1"/>
    <w:uiPriority w:val="99"/>
    <w:rsid w:val="002B64DF"/>
    <w:pPr>
      <w:keepLines/>
      <w:widowControl w:val="0"/>
      <w:numPr>
        <w:numId w:val="0"/>
      </w:numPr>
      <w:tabs>
        <w:tab w:val="num" w:pos="720"/>
      </w:tabs>
      <w:spacing w:before="240" w:after="60"/>
      <w:ind w:left="720" w:right="567" w:firstLine="709"/>
    </w:pPr>
    <w:rPr>
      <w:rFonts w:ascii="Arial" w:hAnsi="Arial" w:cs="Arial"/>
      <w:bCs/>
      <w:kern w:val="32"/>
      <w:szCs w:val="32"/>
      <w:lang w:eastAsia="ru-RU"/>
    </w:rPr>
  </w:style>
  <w:style w:type="paragraph" w:customStyle="1" w:styleId="FR2">
    <w:name w:val="FR2"/>
    <w:uiPriority w:val="99"/>
    <w:rsid w:val="002B64DF"/>
    <w:pPr>
      <w:widowControl w:val="0"/>
      <w:spacing w:before="20"/>
      <w:jc w:val="center"/>
    </w:pPr>
    <w:rPr>
      <w:rFonts w:ascii="Arial" w:hAnsi="Arial"/>
      <w:sz w:val="24"/>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2"/>
    <w:uiPriority w:val="99"/>
    <w:rsid w:val="002B64DF"/>
    <w:pPr>
      <w:suppressAutoHyphens w:val="0"/>
      <w:spacing w:before="100" w:beforeAutospacing="1" w:after="100" w:afterAutospacing="1"/>
    </w:pPr>
    <w:rPr>
      <w:rFonts w:ascii="Tahoma" w:hAnsi="Tahoma" w:cs="Times New Roman"/>
      <w:sz w:val="20"/>
      <w:szCs w:val="20"/>
      <w:lang w:val="en-US" w:eastAsia="en-US"/>
    </w:rPr>
  </w:style>
  <w:style w:type="paragraph" w:customStyle="1" w:styleId="Document1">
    <w:name w:val="Document 1"/>
    <w:uiPriority w:val="99"/>
    <w:rsid w:val="002B64DF"/>
    <w:pPr>
      <w:keepNext/>
      <w:keepLines/>
      <w:tabs>
        <w:tab w:val="left" w:pos="-720"/>
      </w:tabs>
      <w:suppressAutoHyphens/>
      <w:overflowPunct w:val="0"/>
      <w:autoSpaceDE w:val="0"/>
      <w:autoSpaceDN w:val="0"/>
      <w:adjustRightInd w:val="0"/>
      <w:textAlignment w:val="baseline"/>
    </w:pPr>
    <w:rPr>
      <w:rFonts w:ascii="Gelvetsky 12pt" w:hAnsi="Gelvetsky 12pt"/>
      <w:sz w:val="24"/>
      <w:lang w:val="en-US"/>
    </w:rPr>
  </w:style>
  <w:style w:type="paragraph" w:customStyle="1" w:styleId="1fff3">
    <w:name w:val="Знак Знак Знак Знак Знак Знак Знак1"/>
    <w:basedOn w:val="a2"/>
    <w:uiPriority w:val="99"/>
    <w:rsid w:val="002B64DF"/>
    <w:pPr>
      <w:suppressAutoHyphens w:val="0"/>
      <w:spacing w:after="160" w:line="240" w:lineRule="exact"/>
    </w:pPr>
    <w:rPr>
      <w:rFonts w:ascii="Verdana" w:hAnsi="Verdana" w:cs="Times New Roman"/>
      <w:lang w:val="en-US" w:eastAsia="en-US"/>
    </w:rPr>
  </w:style>
  <w:style w:type="paragraph" w:customStyle="1" w:styleId="afffffffff9">
    <w:name w:val="Кт пункт"/>
    <w:autoRedefine/>
    <w:uiPriority w:val="99"/>
    <w:rsid w:val="002B64DF"/>
    <w:pPr>
      <w:ind w:firstLine="709"/>
      <w:jc w:val="both"/>
      <w:outlineLvl w:val="2"/>
    </w:pPr>
    <w:rPr>
      <w:sz w:val="24"/>
      <w:szCs w:val="24"/>
    </w:rPr>
  </w:style>
  <w:style w:type="paragraph" w:customStyle="1" w:styleId="124">
    <w:name w:val="12"/>
    <w:basedOn w:val="a2"/>
    <w:uiPriority w:val="99"/>
    <w:rsid w:val="002B64DF"/>
    <w:pPr>
      <w:suppressAutoHyphens w:val="0"/>
      <w:ind w:firstLine="708"/>
      <w:jc w:val="both"/>
    </w:pPr>
    <w:rPr>
      <w:rFonts w:cs="Times New Roman"/>
      <w:lang w:eastAsia="ru-RU"/>
    </w:rPr>
  </w:style>
  <w:style w:type="paragraph" w:customStyle="1" w:styleId="4f0">
    <w:name w:val="Заг 4"/>
    <w:basedOn w:val="4"/>
    <w:uiPriority w:val="99"/>
    <w:rsid w:val="002B64DF"/>
    <w:pPr>
      <w:numPr>
        <w:numId w:val="0"/>
      </w:numPr>
      <w:tabs>
        <w:tab w:val="num" w:pos="1224"/>
        <w:tab w:val="num" w:pos="1944"/>
      </w:tabs>
      <w:suppressAutoHyphens w:val="0"/>
      <w:spacing w:before="60" w:line="312" w:lineRule="auto"/>
      <w:ind w:left="1224" w:firstLine="720"/>
      <w:jc w:val="both"/>
    </w:pPr>
    <w:rPr>
      <w:noProof/>
      <w:sz w:val="24"/>
      <w:szCs w:val="24"/>
      <w:lang w:eastAsia="ru-RU"/>
    </w:rPr>
  </w:style>
  <w:style w:type="paragraph" w:customStyle="1" w:styleId="1fff4">
    <w:name w:val="Обычный 1"/>
    <w:basedOn w:val="a2"/>
    <w:link w:val="1fff5"/>
    <w:uiPriority w:val="99"/>
    <w:rsid w:val="002B64DF"/>
    <w:pPr>
      <w:suppressAutoHyphens w:val="0"/>
      <w:spacing w:before="60" w:after="60" w:line="360" w:lineRule="auto"/>
      <w:ind w:firstLine="709"/>
      <w:jc w:val="both"/>
    </w:pPr>
    <w:rPr>
      <w:rFonts w:cs="Times New Roman"/>
      <w:szCs w:val="20"/>
    </w:rPr>
  </w:style>
  <w:style w:type="character" w:customStyle="1" w:styleId="1fff5">
    <w:name w:val="Обычный 1 Знак"/>
    <w:link w:val="1fff4"/>
    <w:uiPriority w:val="99"/>
    <w:locked/>
    <w:rsid w:val="002B64DF"/>
    <w:rPr>
      <w:sz w:val="24"/>
    </w:rPr>
  </w:style>
  <w:style w:type="character" w:customStyle="1" w:styleId="1b">
    <w:name w:val="Стиль1 Знак"/>
    <w:link w:val="1a"/>
    <w:locked/>
    <w:rsid w:val="002B64DF"/>
    <w:rPr>
      <w:b/>
      <w:bCs/>
      <w:sz w:val="28"/>
      <w:szCs w:val="28"/>
    </w:rPr>
  </w:style>
  <w:style w:type="paragraph" w:customStyle="1" w:styleId="1fff6">
    <w:name w:val="Знак Знак Знак1"/>
    <w:basedOn w:val="a2"/>
    <w:uiPriority w:val="99"/>
    <w:rsid w:val="002B64DF"/>
    <w:pPr>
      <w:suppressAutoHyphens w:val="0"/>
      <w:spacing w:before="100" w:beforeAutospacing="1" w:after="100" w:afterAutospacing="1"/>
      <w:jc w:val="both"/>
    </w:pPr>
    <w:rPr>
      <w:rFonts w:ascii="Tahoma" w:hAnsi="Tahoma" w:cs="Times New Roman"/>
      <w:sz w:val="20"/>
      <w:szCs w:val="20"/>
      <w:lang w:val="en-US" w:eastAsia="en-US"/>
    </w:rPr>
  </w:style>
  <w:style w:type="paragraph" w:customStyle="1" w:styleId="11">
    <w:name w:val="1.1ОбНумер"/>
    <w:basedOn w:val="a2"/>
    <w:uiPriority w:val="99"/>
    <w:rsid w:val="002B64DF"/>
    <w:pPr>
      <w:numPr>
        <w:ilvl w:val="1"/>
        <w:numId w:val="6"/>
      </w:numPr>
      <w:suppressAutoHyphens w:val="0"/>
      <w:spacing w:line="360" w:lineRule="auto"/>
      <w:ind w:left="0" w:firstLine="851"/>
      <w:jc w:val="both"/>
      <w:outlineLvl w:val="1"/>
    </w:pPr>
    <w:rPr>
      <w:rFonts w:cs="Times New Roman"/>
      <w:kern w:val="28"/>
      <w:sz w:val="28"/>
      <w:lang w:eastAsia="ru-RU"/>
    </w:rPr>
  </w:style>
  <w:style w:type="paragraph" w:customStyle="1" w:styleId="111">
    <w:name w:val="1.1.1ОбНумер"/>
    <w:basedOn w:val="11"/>
    <w:uiPriority w:val="99"/>
    <w:rsid w:val="002B64DF"/>
    <w:pPr>
      <w:numPr>
        <w:ilvl w:val="2"/>
      </w:numPr>
      <w:tabs>
        <w:tab w:val="num" w:pos="312"/>
        <w:tab w:val="num" w:pos="1209"/>
      </w:tabs>
      <w:ind w:left="862"/>
      <w:outlineLvl w:val="2"/>
    </w:pPr>
  </w:style>
  <w:style w:type="paragraph" w:customStyle="1" w:styleId="CharCharCharChar">
    <w:name w:val="Char Char Знак Знак Char Char"/>
    <w:basedOn w:val="a2"/>
    <w:uiPriority w:val="99"/>
    <w:rsid w:val="002B64DF"/>
    <w:pPr>
      <w:suppressAutoHyphens w:val="0"/>
      <w:spacing w:after="160"/>
    </w:pPr>
    <w:rPr>
      <w:rFonts w:ascii="Arial" w:hAnsi="Arial" w:cs="Times New Roman"/>
      <w:b/>
      <w:color w:val="FFFFFF"/>
      <w:sz w:val="32"/>
      <w:szCs w:val="20"/>
      <w:lang w:val="en-US" w:eastAsia="en-US"/>
    </w:rPr>
  </w:style>
  <w:style w:type="paragraph" w:customStyle="1" w:styleId="u">
    <w:name w:val="u"/>
    <w:basedOn w:val="a2"/>
    <w:uiPriority w:val="99"/>
    <w:rsid w:val="002B64DF"/>
    <w:pPr>
      <w:suppressAutoHyphens w:val="0"/>
      <w:ind w:firstLine="390"/>
      <w:jc w:val="both"/>
    </w:pPr>
    <w:rPr>
      <w:rFonts w:cs="Times New Roman"/>
      <w:color w:val="000000"/>
      <w:lang w:eastAsia="ru-RU"/>
    </w:rPr>
  </w:style>
  <w:style w:type="paragraph" w:customStyle="1" w:styleId="2ff6">
    <w:name w:val="Стиль_таб2"/>
    <w:basedOn w:val="a2"/>
    <w:uiPriority w:val="99"/>
    <w:semiHidden/>
    <w:rsid w:val="002B64DF"/>
    <w:pPr>
      <w:widowControl w:val="0"/>
      <w:suppressAutoHyphens w:val="0"/>
      <w:spacing w:before="120" w:after="120"/>
      <w:jc w:val="both"/>
    </w:pPr>
    <w:rPr>
      <w:rFonts w:cs="Arial"/>
      <w:szCs w:val="18"/>
      <w:lang w:eastAsia="ru-RU"/>
    </w:rPr>
  </w:style>
  <w:style w:type="character" w:customStyle="1" w:styleId="1Char">
    <w:name w:val="Знак1 Char"/>
    <w:uiPriority w:val="99"/>
    <w:locked/>
    <w:rsid w:val="002B64DF"/>
    <w:rPr>
      <w:sz w:val="24"/>
    </w:rPr>
  </w:style>
  <w:style w:type="character" w:customStyle="1" w:styleId="BodyTextChar11">
    <w:name w:val="Body Text Char11"/>
    <w:aliases w:val="Знак1 Char1"/>
    <w:uiPriority w:val="99"/>
    <w:semiHidden/>
    <w:locked/>
    <w:rsid w:val="002B64DF"/>
    <w:rPr>
      <w:rFonts w:ascii="Times New Roman" w:hAnsi="Times New Roman"/>
      <w:sz w:val="24"/>
    </w:rPr>
  </w:style>
  <w:style w:type="character" w:customStyle="1" w:styleId="BodyTextChar2">
    <w:name w:val="Body Text Char2"/>
    <w:aliases w:val="Знак1 Char2"/>
    <w:uiPriority w:val="99"/>
    <w:locked/>
    <w:rsid w:val="002B64DF"/>
    <w:rPr>
      <w:rFonts w:ascii="Times New Roman" w:hAnsi="Times New Roman"/>
      <w:sz w:val="24"/>
      <w:lang w:eastAsia="ru-RU"/>
    </w:rPr>
  </w:style>
  <w:style w:type="paragraph" w:customStyle="1" w:styleId="1fff7">
    <w:name w:val="Знак Знак Знак Знак Знак Знак Знак Знак Знак Знак Знак Знак Знак Знак1"/>
    <w:basedOn w:val="a2"/>
    <w:uiPriority w:val="99"/>
    <w:rsid w:val="002B64DF"/>
    <w:pPr>
      <w:widowControl w:val="0"/>
      <w:suppressAutoHyphens w:val="0"/>
      <w:adjustRightInd w:val="0"/>
      <w:spacing w:after="160" w:line="240" w:lineRule="exact"/>
      <w:jc w:val="right"/>
    </w:pPr>
    <w:rPr>
      <w:rFonts w:cs="Times New Roman"/>
      <w:sz w:val="20"/>
      <w:szCs w:val="20"/>
      <w:lang w:val="en-GB" w:eastAsia="en-US"/>
    </w:rPr>
  </w:style>
  <w:style w:type="character" w:customStyle="1" w:styleId="ConsPlusNormal2">
    <w:name w:val="ConsPlusNormal Знак Знак"/>
    <w:uiPriority w:val="99"/>
    <w:locked/>
    <w:rsid w:val="002B64DF"/>
    <w:rPr>
      <w:rFonts w:ascii="Arial" w:hAnsi="Arial"/>
      <w:lang w:val="ru-RU" w:eastAsia="ru-RU"/>
    </w:rPr>
  </w:style>
  <w:style w:type="paragraph" w:customStyle="1" w:styleId="ConsCell">
    <w:name w:val="ConsCell"/>
    <w:uiPriority w:val="99"/>
    <w:rsid w:val="002B64DF"/>
    <w:pPr>
      <w:widowControl w:val="0"/>
      <w:autoSpaceDE w:val="0"/>
      <w:autoSpaceDN w:val="0"/>
      <w:adjustRightInd w:val="0"/>
      <w:ind w:right="19772"/>
    </w:pPr>
    <w:rPr>
      <w:rFonts w:ascii="Arial" w:hAnsi="Arial" w:cs="Arial"/>
      <w:sz w:val="22"/>
      <w:szCs w:val="22"/>
    </w:rPr>
  </w:style>
  <w:style w:type="paragraph" w:customStyle="1" w:styleId="xl40">
    <w:name w:val="xl40"/>
    <w:basedOn w:val="a2"/>
    <w:uiPriority w:val="99"/>
    <w:rsid w:val="002B64DF"/>
    <w:pPr>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18"/>
      <w:szCs w:val="18"/>
      <w:lang w:eastAsia="ru-RU"/>
    </w:rPr>
  </w:style>
  <w:style w:type="paragraph" w:customStyle="1" w:styleId="xl26">
    <w:name w:val="xl26"/>
    <w:basedOn w:val="a2"/>
    <w:uiPriority w:val="99"/>
    <w:rsid w:val="002B64DF"/>
    <w:pPr>
      <w:suppressAutoHyphens w:val="0"/>
      <w:spacing w:before="100" w:beforeAutospacing="1" w:after="100" w:afterAutospacing="1"/>
      <w:jc w:val="center"/>
      <w:textAlignment w:val="center"/>
    </w:pPr>
    <w:rPr>
      <w:rFonts w:cs="Times New Roman"/>
      <w:sz w:val="18"/>
      <w:szCs w:val="18"/>
      <w:lang w:eastAsia="ru-RU"/>
    </w:rPr>
  </w:style>
  <w:style w:type="paragraph" w:customStyle="1" w:styleId="xl28">
    <w:name w:val="xl28"/>
    <w:basedOn w:val="a2"/>
    <w:uiPriority w:val="99"/>
    <w:rsid w:val="002B64DF"/>
    <w:pPr>
      <w:suppressAutoHyphens w:val="0"/>
      <w:spacing w:before="100" w:beforeAutospacing="1" w:after="100" w:afterAutospacing="1"/>
      <w:jc w:val="center"/>
      <w:textAlignment w:val="center"/>
    </w:pPr>
    <w:rPr>
      <w:rFonts w:cs="Times New Roman"/>
      <w:sz w:val="18"/>
      <w:szCs w:val="18"/>
      <w:lang w:eastAsia="ru-RU"/>
    </w:rPr>
  </w:style>
  <w:style w:type="paragraph" w:customStyle="1" w:styleId="xl31">
    <w:name w:val="xl31"/>
    <w:basedOn w:val="a2"/>
    <w:uiPriority w:val="99"/>
    <w:rsid w:val="002B64DF"/>
    <w:pPr>
      <w:pBdr>
        <w:top w:val="single" w:sz="8" w:space="0" w:color="auto"/>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cs="Times New Roman"/>
      <w:sz w:val="18"/>
      <w:szCs w:val="18"/>
      <w:lang w:eastAsia="ru-RU"/>
    </w:rPr>
  </w:style>
  <w:style w:type="paragraph" w:customStyle="1" w:styleId="xl32">
    <w:name w:val="xl32"/>
    <w:basedOn w:val="a2"/>
    <w:uiPriority w:val="99"/>
    <w:rsid w:val="002B64DF"/>
    <w:pPr>
      <w:pBdr>
        <w:top w:val="single" w:sz="8"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cs="Times New Roman"/>
      <w:sz w:val="18"/>
      <w:szCs w:val="18"/>
      <w:lang w:eastAsia="ru-RU"/>
    </w:rPr>
  </w:style>
  <w:style w:type="paragraph" w:customStyle="1" w:styleId="xl34">
    <w:name w:val="xl34"/>
    <w:basedOn w:val="a2"/>
    <w:uiPriority w:val="99"/>
    <w:rsid w:val="002B64DF"/>
    <w:pPr>
      <w:pBdr>
        <w:top w:val="single" w:sz="8" w:space="0" w:color="auto"/>
        <w:left w:val="single" w:sz="4" w:space="0" w:color="auto"/>
        <w:bottom w:val="single" w:sz="4" w:space="0" w:color="auto"/>
      </w:pBdr>
      <w:suppressAutoHyphens w:val="0"/>
      <w:spacing w:before="100" w:beforeAutospacing="1" w:after="100" w:afterAutospacing="1"/>
      <w:jc w:val="center"/>
      <w:textAlignment w:val="center"/>
    </w:pPr>
    <w:rPr>
      <w:rFonts w:cs="Times New Roman"/>
      <w:sz w:val="18"/>
      <w:szCs w:val="18"/>
      <w:lang w:eastAsia="ru-RU"/>
    </w:rPr>
  </w:style>
  <w:style w:type="paragraph" w:customStyle="1" w:styleId="xl35">
    <w:name w:val="xl35"/>
    <w:basedOn w:val="a2"/>
    <w:uiPriority w:val="99"/>
    <w:rsid w:val="002B64DF"/>
    <w:pPr>
      <w:pBdr>
        <w:left w:val="single" w:sz="4" w:space="0" w:color="auto"/>
        <w:right w:val="single" w:sz="4" w:space="0" w:color="auto"/>
      </w:pBdr>
      <w:suppressAutoHyphens w:val="0"/>
      <w:spacing w:before="100" w:beforeAutospacing="1" w:after="100" w:afterAutospacing="1"/>
      <w:jc w:val="center"/>
      <w:textAlignment w:val="center"/>
    </w:pPr>
    <w:rPr>
      <w:rFonts w:cs="Times New Roman"/>
      <w:b/>
      <w:bCs/>
      <w:sz w:val="18"/>
      <w:szCs w:val="18"/>
      <w:lang w:eastAsia="ru-RU"/>
    </w:rPr>
  </w:style>
  <w:style w:type="paragraph" w:customStyle="1" w:styleId="xl36">
    <w:name w:val="xl36"/>
    <w:basedOn w:val="a2"/>
    <w:uiPriority w:val="99"/>
    <w:rsid w:val="002B64DF"/>
    <w:pPr>
      <w:pBdr>
        <w:right w:val="single" w:sz="4" w:space="0" w:color="auto"/>
      </w:pBdr>
      <w:suppressAutoHyphens w:val="0"/>
      <w:spacing w:before="100" w:beforeAutospacing="1" w:after="100" w:afterAutospacing="1"/>
      <w:jc w:val="center"/>
      <w:textAlignment w:val="center"/>
    </w:pPr>
    <w:rPr>
      <w:rFonts w:cs="Times New Roman"/>
      <w:b/>
      <w:bCs/>
      <w:sz w:val="18"/>
      <w:szCs w:val="18"/>
      <w:lang w:eastAsia="ru-RU"/>
    </w:rPr>
  </w:style>
  <w:style w:type="paragraph" w:customStyle="1" w:styleId="xl37">
    <w:name w:val="xl37"/>
    <w:basedOn w:val="a2"/>
    <w:uiPriority w:val="99"/>
    <w:rsid w:val="002B64DF"/>
    <w:pPr>
      <w:suppressAutoHyphens w:val="0"/>
      <w:spacing w:before="100" w:beforeAutospacing="1" w:after="100" w:afterAutospacing="1"/>
      <w:jc w:val="center"/>
      <w:textAlignment w:val="center"/>
    </w:pPr>
    <w:rPr>
      <w:rFonts w:cs="Times New Roman"/>
      <w:b/>
      <w:bCs/>
      <w:sz w:val="18"/>
      <w:szCs w:val="18"/>
      <w:lang w:eastAsia="ru-RU"/>
    </w:rPr>
  </w:style>
  <w:style w:type="paragraph" w:customStyle="1" w:styleId="xl38">
    <w:name w:val="xl38"/>
    <w:basedOn w:val="a2"/>
    <w:uiPriority w:val="99"/>
    <w:rsid w:val="002B64DF"/>
    <w:pPr>
      <w:pBdr>
        <w:left w:val="single" w:sz="4" w:space="0" w:color="auto"/>
        <w:bottom w:val="single" w:sz="8" w:space="0" w:color="auto"/>
      </w:pBdr>
      <w:suppressAutoHyphens w:val="0"/>
      <w:spacing w:before="100" w:beforeAutospacing="1" w:after="100" w:afterAutospacing="1"/>
      <w:jc w:val="center"/>
      <w:textAlignment w:val="center"/>
    </w:pPr>
    <w:rPr>
      <w:rFonts w:cs="Times New Roman"/>
      <w:b/>
      <w:bCs/>
      <w:sz w:val="18"/>
      <w:szCs w:val="18"/>
      <w:lang w:eastAsia="ru-RU"/>
    </w:rPr>
  </w:style>
  <w:style w:type="paragraph" w:customStyle="1" w:styleId="xl39">
    <w:name w:val="xl39"/>
    <w:basedOn w:val="a2"/>
    <w:uiPriority w:val="99"/>
    <w:rsid w:val="002B64DF"/>
    <w:pPr>
      <w:pBdr>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cs="Times New Roman"/>
      <w:b/>
      <w:bCs/>
      <w:sz w:val="18"/>
      <w:szCs w:val="18"/>
      <w:lang w:eastAsia="ru-RU"/>
    </w:rPr>
  </w:style>
  <w:style w:type="paragraph" w:customStyle="1" w:styleId="xl41">
    <w:name w:val="xl41"/>
    <w:basedOn w:val="a2"/>
    <w:uiPriority w:val="99"/>
    <w:rsid w:val="002B64DF"/>
    <w:pPr>
      <w:pBdr>
        <w:bottom w:val="single" w:sz="8" w:space="0" w:color="auto"/>
      </w:pBdr>
      <w:suppressAutoHyphens w:val="0"/>
      <w:spacing w:before="100" w:beforeAutospacing="1" w:after="100" w:afterAutospacing="1"/>
      <w:jc w:val="center"/>
      <w:textAlignment w:val="center"/>
    </w:pPr>
    <w:rPr>
      <w:rFonts w:cs="Times New Roman"/>
      <w:b/>
      <w:bCs/>
      <w:sz w:val="18"/>
      <w:szCs w:val="18"/>
      <w:lang w:eastAsia="ru-RU"/>
    </w:rPr>
  </w:style>
  <w:style w:type="paragraph" w:customStyle="1" w:styleId="xl42">
    <w:name w:val="xl42"/>
    <w:basedOn w:val="a2"/>
    <w:uiPriority w:val="99"/>
    <w:rsid w:val="002B64DF"/>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cs="Times New Roman"/>
      <w:sz w:val="18"/>
      <w:szCs w:val="18"/>
      <w:lang w:eastAsia="ru-RU"/>
    </w:rPr>
  </w:style>
  <w:style w:type="paragraph" w:customStyle="1" w:styleId="xl43">
    <w:name w:val="xl43"/>
    <w:basedOn w:val="a2"/>
    <w:uiPriority w:val="99"/>
    <w:rsid w:val="002B64DF"/>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cs="Times New Roman"/>
      <w:sz w:val="18"/>
      <w:szCs w:val="18"/>
      <w:lang w:eastAsia="ru-RU"/>
    </w:rPr>
  </w:style>
  <w:style w:type="paragraph" w:customStyle="1" w:styleId="xl44">
    <w:name w:val="xl44"/>
    <w:basedOn w:val="a2"/>
    <w:uiPriority w:val="99"/>
    <w:rsid w:val="002B64DF"/>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cs="Times New Roman"/>
      <w:sz w:val="18"/>
      <w:szCs w:val="18"/>
      <w:lang w:eastAsia="ru-RU"/>
    </w:rPr>
  </w:style>
  <w:style w:type="paragraph" w:customStyle="1" w:styleId="xl45">
    <w:name w:val="xl45"/>
    <w:basedOn w:val="a2"/>
    <w:uiPriority w:val="99"/>
    <w:rsid w:val="002B64DF"/>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cs="Times New Roman"/>
      <w:sz w:val="18"/>
      <w:szCs w:val="18"/>
      <w:lang w:eastAsia="ru-RU"/>
    </w:rPr>
  </w:style>
  <w:style w:type="paragraph" w:customStyle="1" w:styleId="xl47">
    <w:name w:val="xl47"/>
    <w:basedOn w:val="a2"/>
    <w:uiPriority w:val="99"/>
    <w:rsid w:val="002B64DF"/>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cs="Times New Roman"/>
      <w:sz w:val="18"/>
      <w:szCs w:val="18"/>
      <w:lang w:eastAsia="ru-RU"/>
    </w:rPr>
  </w:style>
  <w:style w:type="paragraph" w:customStyle="1" w:styleId="xl48">
    <w:name w:val="xl48"/>
    <w:basedOn w:val="a2"/>
    <w:uiPriority w:val="99"/>
    <w:rsid w:val="002B64DF"/>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cs="Times New Roman"/>
      <w:sz w:val="18"/>
      <w:szCs w:val="18"/>
      <w:lang w:eastAsia="ru-RU"/>
    </w:rPr>
  </w:style>
  <w:style w:type="paragraph" w:customStyle="1" w:styleId="xl49">
    <w:name w:val="xl49"/>
    <w:basedOn w:val="a2"/>
    <w:uiPriority w:val="99"/>
    <w:rsid w:val="002B64DF"/>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cs="Times New Roman"/>
      <w:sz w:val="18"/>
      <w:szCs w:val="18"/>
      <w:lang w:eastAsia="ru-RU"/>
    </w:rPr>
  </w:style>
  <w:style w:type="paragraph" w:customStyle="1" w:styleId="xl50">
    <w:name w:val="xl50"/>
    <w:basedOn w:val="a2"/>
    <w:uiPriority w:val="99"/>
    <w:rsid w:val="002B64DF"/>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cs="Times New Roman"/>
      <w:sz w:val="18"/>
      <w:szCs w:val="18"/>
      <w:lang w:eastAsia="ru-RU"/>
    </w:rPr>
  </w:style>
  <w:style w:type="paragraph" w:customStyle="1" w:styleId="xl51">
    <w:name w:val="xl51"/>
    <w:basedOn w:val="a2"/>
    <w:uiPriority w:val="99"/>
    <w:rsid w:val="002B64DF"/>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cs="Times New Roman"/>
      <w:sz w:val="18"/>
      <w:szCs w:val="18"/>
      <w:lang w:eastAsia="ru-RU"/>
    </w:rPr>
  </w:style>
  <w:style w:type="paragraph" w:customStyle="1" w:styleId="xl52">
    <w:name w:val="xl52"/>
    <w:basedOn w:val="a2"/>
    <w:uiPriority w:val="99"/>
    <w:rsid w:val="002B64DF"/>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cs="Times New Roman"/>
      <w:sz w:val="18"/>
      <w:szCs w:val="18"/>
      <w:lang w:eastAsia="ru-RU"/>
    </w:rPr>
  </w:style>
  <w:style w:type="paragraph" w:customStyle="1" w:styleId="xl53">
    <w:name w:val="xl53"/>
    <w:basedOn w:val="a2"/>
    <w:uiPriority w:val="99"/>
    <w:rsid w:val="002B64DF"/>
    <w:pPr>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center"/>
      <w:textAlignment w:val="top"/>
    </w:pPr>
    <w:rPr>
      <w:rFonts w:cs="Times New Roman"/>
      <w:sz w:val="18"/>
      <w:szCs w:val="18"/>
      <w:lang w:eastAsia="ru-RU"/>
    </w:rPr>
  </w:style>
  <w:style w:type="paragraph" w:customStyle="1" w:styleId="xl54">
    <w:name w:val="xl54"/>
    <w:basedOn w:val="a2"/>
    <w:uiPriority w:val="99"/>
    <w:rsid w:val="002B64DF"/>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cs="Times New Roman"/>
      <w:sz w:val="18"/>
      <w:szCs w:val="18"/>
      <w:lang w:eastAsia="ru-RU"/>
    </w:rPr>
  </w:style>
  <w:style w:type="paragraph" w:customStyle="1" w:styleId="xl55">
    <w:name w:val="xl55"/>
    <w:basedOn w:val="a2"/>
    <w:uiPriority w:val="99"/>
    <w:rsid w:val="002B64DF"/>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cs="Times New Roman"/>
      <w:sz w:val="18"/>
      <w:szCs w:val="18"/>
      <w:lang w:eastAsia="ru-RU"/>
    </w:rPr>
  </w:style>
  <w:style w:type="paragraph" w:customStyle="1" w:styleId="xl56">
    <w:name w:val="xl56"/>
    <w:basedOn w:val="a2"/>
    <w:uiPriority w:val="99"/>
    <w:rsid w:val="002B64DF"/>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cs="Times New Roman"/>
      <w:sz w:val="18"/>
      <w:szCs w:val="18"/>
      <w:lang w:eastAsia="ru-RU"/>
    </w:rPr>
  </w:style>
  <w:style w:type="paragraph" w:customStyle="1" w:styleId="xl57">
    <w:name w:val="xl57"/>
    <w:basedOn w:val="a2"/>
    <w:uiPriority w:val="99"/>
    <w:rsid w:val="002B64DF"/>
    <w:pPr>
      <w:suppressAutoHyphens w:val="0"/>
      <w:spacing w:before="100" w:beforeAutospacing="1" w:after="100" w:afterAutospacing="1"/>
      <w:jc w:val="center"/>
      <w:textAlignment w:val="center"/>
    </w:pPr>
    <w:rPr>
      <w:rFonts w:cs="Times New Roman"/>
      <w:sz w:val="18"/>
      <w:szCs w:val="18"/>
      <w:lang w:eastAsia="ru-RU"/>
    </w:rPr>
  </w:style>
  <w:style w:type="paragraph" w:customStyle="1" w:styleId="xl58">
    <w:name w:val="xl58"/>
    <w:basedOn w:val="a2"/>
    <w:uiPriority w:val="99"/>
    <w:rsid w:val="002B64DF"/>
    <w:pPr>
      <w:suppressAutoHyphens w:val="0"/>
      <w:spacing w:before="100" w:beforeAutospacing="1" w:after="100" w:afterAutospacing="1"/>
      <w:textAlignment w:val="center"/>
    </w:pPr>
    <w:rPr>
      <w:rFonts w:cs="Times New Roman"/>
      <w:sz w:val="18"/>
      <w:szCs w:val="18"/>
      <w:lang w:eastAsia="ru-RU"/>
    </w:rPr>
  </w:style>
  <w:style w:type="paragraph" w:customStyle="1" w:styleId="xl59">
    <w:name w:val="xl59"/>
    <w:basedOn w:val="a2"/>
    <w:uiPriority w:val="99"/>
    <w:rsid w:val="002B64DF"/>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cs="Times New Roman"/>
      <w:sz w:val="18"/>
      <w:szCs w:val="18"/>
      <w:lang w:eastAsia="ru-RU"/>
    </w:rPr>
  </w:style>
  <w:style w:type="paragraph" w:customStyle="1" w:styleId="xl60">
    <w:name w:val="xl60"/>
    <w:basedOn w:val="a2"/>
    <w:uiPriority w:val="99"/>
    <w:rsid w:val="002B64DF"/>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cs="Times New Roman"/>
      <w:sz w:val="18"/>
      <w:szCs w:val="18"/>
      <w:lang w:eastAsia="ru-RU"/>
    </w:rPr>
  </w:style>
  <w:style w:type="paragraph" w:customStyle="1" w:styleId="xl61">
    <w:name w:val="xl61"/>
    <w:basedOn w:val="a2"/>
    <w:uiPriority w:val="99"/>
    <w:rsid w:val="002B64DF"/>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cs="Times New Roman"/>
      <w:sz w:val="18"/>
      <w:szCs w:val="18"/>
      <w:lang w:eastAsia="ru-RU"/>
    </w:rPr>
  </w:style>
  <w:style w:type="paragraph" w:customStyle="1" w:styleId="xl62">
    <w:name w:val="xl62"/>
    <w:basedOn w:val="a2"/>
    <w:uiPriority w:val="99"/>
    <w:rsid w:val="002B64DF"/>
    <w:pPr>
      <w:pBdr>
        <w:left w:val="single" w:sz="8" w:space="0" w:color="auto"/>
        <w:right w:val="single" w:sz="4" w:space="0" w:color="auto"/>
      </w:pBdr>
      <w:suppressAutoHyphens w:val="0"/>
      <w:spacing w:before="100" w:beforeAutospacing="1" w:after="100" w:afterAutospacing="1"/>
      <w:jc w:val="center"/>
      <w:textAlignment w:val="center"/>
    </w:pPr>
    <w:rPr>
      <w:rFonts w:cs="Times New Roman"/>
      <w:sz w:val="18"/>
      <w:szCs w:val="18"/>
      <w:lang w:eastAsia="ru-RU"/>
    </w:rPr>
  </w:style>
  <w:style w:type="paragraph" w:customStyle="1" w:styleId="BodyTextIndent31">
    <w:name w:val="Body Text Indent 31"/>
    <w:basedOn w:val="a2"/>
    <w:uiPriority w:val="99"/>
    <w:rsid w:val="002B64DF"/>
    <w:pPr>
      <w:suppressAutoHyphens w:val="0"/>
      <w:ind w:firstLine="567"/>
      <w:jc w:val="both"/>
    </w:pPr>
    <w:rPr>
      <w:rFonts w:cs="Times New Roman"/>
      <w:lang w:eastAsia="ru-RU"/>
    </w:rPr>
  </w:style>
  <w:style w:type="paragraph" w:customStyle="1" w:styleId="DefinitionList">
    <w:name w:val="Definition List"/>
    <w:basedOn w:val="a2"/>
    <w:next w:val="DefinitionTerm"/>
    <w:uiPriority w:val="99"/>
    <w:rsid w:val="002B64DF"/>
    <w:pPr>
      <w:widowControl w:val="0"/>
      <w:suppressAutoHyphens w:val="0"/>
      <w:ind w:left="360"/>
    </w:pPr>
    <w:rPr>
      <w:rFonts w:cs="Times New Roman"/>
      <w:lang w:eastAsia="ru-RU"/>
    </w:rPr>
  </w:style>
  <w:style w:type="paragraph" w:customStyle="1" w:styleId="iaaaiu1">
    <w:name w:val="ia?a?aiu1"/>
    <w:basedOn w:val="a7"/>
    <w:uiPriority w:val="99"/>
    <w:rsid w:val="002B64DF"/>
    <w:pPr>
      <w:tabs>
        <w:tab w:val="left" w:pos="-1134"/>
      </w:tabs>
      <w:ind w:left="1191" w:hanging="227"/>
      <w:jc w:val="both"/>
    </w:pPr>
    <w:rPr>
      <w:b w:val="0"/>
      <w:sz w:val="24"/>
      <w:szCs w:val="24"/>
    </w:rPr>
  </w:style>
  <w:style w:type="paragraph" w:customStyle="1" w:styleId="xl23">
    <w:name w:val="xl23"/>
    <w:basedOn w:val="a2"/>
    <w:uiPriority w:val="99"/>
    <w:rsid w:val="002B64DF"/>
    <w:pPr>
      <w:pBdr>
        <w:top w:val="single" w:sz="8" w:space="0" w:color="auto"/>
        <w:left w:val="single" w:sz="8" w:space="0" w:color="auto"/>
        <w:right w:val="single" w:sz="8" w:space="0" w:color="auto"/>
      </w:pBdr>
      <w:suppressAutoHyphens w:val="0"/>
      <w:spacing w:before="100" w:beforeAutospacing="1" w:after="100" w:afterAutospacing="1"/>
      <w:jc w:val="center"/>
      <w:textAlignment w:val="top"/>
    </w:pPr>
    <w:rPr>
      <w:rFonts w:cs="Times New Roman"/>
      <w:b/>
      <w:bCs/>
      <w:lang w:eastAsia="ru-RU"/>
    </w:rPr>
  </w:style>
  <w:style w:type="paragraph" w:customStyle="1" w:styleId="xl24">
    <w:name w:val="xl24"/>
    <w:basedOn w:val="a2"/>
    <w:uiPriority w:val="99"/>
    <w:rsid w:val="002B64DF"/>
    <w:pPr>
      <w:pBdr>
        <w:left w:val="single" w:sz="8" w:space="0" w:color="auto"/>
        <w:right w:val="single" w:sz="8" w:space="0" w:color="auto"/>
      </w:pBdr>
      <w:suppressAutoHyphens w:val="0"/>
      <w:spacing w:before="100" w:beforeAutospacing="1" w:after="100" w:afterAutospacing="1"/>
      <w:jc w:val="center"/>
      <w:textAlignment w:val="top"/>
    </w:pPr>
    <w:rPr>
      <w:rFonts w:cs="Times New Roman"/>
      <w:b/>
      <w:bCs/>
      <w:lang w:eastAsia="ru-RU"/>
    </w:rPr>
  </w:style>
  <w:style w:type="paragraph" w:customStyle="1" w:styleId="xl25">
    <w:name w:val="xl25"/>
    <w:basedOn w:val="a2"/>
    <w:uiPriority w:val="99"/>
    <w:rsid w:val="002B64DF"/>
    <w:pPr>
      <w:pBdr>
        <w:top w:val="single" w:sz="8" w:space="0" w:color="auto"/>
        <w:right w:val="single" w:sz="8" w:space="0" w:color="auto"/>
      </w:pBdr>
      <w:suppressAutoHyphens w:val="0"/>
      <w:spacing w:before="100" w:beforeAutospacing="1" w:after="100" w:afterAutospacing="1"/>
      <w:jc w:val="center"/>
      <w:textAlignment w:val="top"/>
    </w:pPr>
    <w:rPr>
      <w:rFonts w:cs="Times New Roman"/>
      <w:b/>
      <w:bCs/>
      <w:lang w:eastAsia="ru-RU"/>
    </w:rPr>
  </w:style>
  <w:style w:type="paragraph" w:customStyle="1" w:styleId="FormField">
    <w:name w:val="FormField"/>
    <w:basedOn w:val="a2"/>
    <w:uiPriority w:val="99"/>
    <w:rsid w:val="002B64DF"/>
    <w:pPr>
      <w:widowControl w:val="0"/>
      <w:suppressAutoHyphens w:val="0"/>
      <w:spacing w:before="120"/>
    </w:pPr>
    <w:rPr>
      <w:rFonts w:ascii="Arial" w:hAnsi="Arial" w:cs="Arial"/>
      <w:b/>
      <w:bCs/>
      <w:lang w:eastAsia="ru-RU"/>
    </w:rPr>
  </w:style>
  <w:style w:type="paragraph" w:customStyle="1" w:styleId="Char1">
    <w:name w:val="Char Знак Знак Знак Знак Знак"/>
    <w:basedOn w:val="a2"/>
    <w:uiPriority w:val="99"/>
    <w:rsid w:val="002B64DF"/>
    <w:pPr>
      <w:widowControl w:val="0"/>
      <w:suppressAutoHyphens w:val="0"/>
      <w:adjustRightInd w:val="0"/>
      <w:spacing w:after="160" w:line="240" w:lineRule="exact"/>
      <w:jc w:val="right"/>
    </w:pPr>
    <w:rPr>
      <w:rFonts w:cs="Times New Roman"/>
      <w:sz w:val="20"/>
      <w:szCs w:val="20"/>
      <w:lang w:val="en-GB" w:eastAsia="en-US"/>
    </w:rPr>
  </w:style>
  <w:style w:type="paragraph" w:customStyle="1" w:styleId="11d">
    <w:name w:val="Знак Знак Знак Знак Знак1 Знак Знак Знак1 Знак"/>
    <w:basedOn w:val="a2"/>
    <w:uiPriority w:val="99"/>
    <w:rsid w:val="002B64DF"/>
    <w:pPr>
      <w:widowControl w:val="0"/>
      <w:suppressAutoHyphens w:val="0"/>
      <w:adjustRightInd w:val="0"/>
      <w:spacing w:after="160" w:line="240" w:lineRule="exact"/>
      <w:jc w:val="right"/>
    </w:pPr>
    <w:rPr>
      <w:rFonts w:cs="Times New Roman"/>
      <w:sz w:val="20"/>
      <w:szCs w:val="20"/>
      <w:lang w:val="en-GB" w:eastAsia="en-US"/>
    </w:rPr>
  </w:style>
  <w:style w:type="paragraph" w:customStyle="1" w:styleId="11e">
    <w:name w:val="Знак Знак Знак Знак Знак1 Знак Знак Знак1 Знак Знак Знак"/>
    <w:basedOn w:val="a2"/>
    <w:uiPriority w:val="99"/>
    <w:rsid w:val="002B64DF"/>
    <w:pPr>
      <w:widowControl w:val="0"/>
      <w:suppressAutoHyphens w:val="0"/>
      <w:adjustRightInd w:val="0"/>
      <w:spacing w:after="160" w:line="240" w:lineRule="exact"/>
      <w:jc w:val="right"/>
    </w:pPr>
    <w:rPr>
      <w:rFonts w:cs="Times New Roman"/>
      <w:sz w:val="20"/>
      <w:szCs w:val="20"/>
      <w:lang w:val="en-GB" w:eastAsia="en-US"/>
    </w:rPr>
  </w:style>
  <w:style w:type="paragraph" w:customStyle="1" w:styleId="11f">
    <w:name w:val="Знак Знак Знак Знак Знак1 Знак Знак Знак1 Знак Знак Знак Знак Знак Знак"/>
    <w:basedOn w:val="a2"/>
    <w:uiPriority w:val="99"/>
    <w:rsid w:val="002B64DF"/>
    <w:pPr>
      <w:widowControl w:val="0"/>
      <w:suppressAutoHyphens w:val="0"/>
      <w:adjustRightInd w:val="0"/>
      <w:spacing w:after="160" w:line="240" w:lineRule="exact"/>
      <w:jc w:val="right"/>
    </w:pPr>
    <w:rPr>
      <w:rFonts w:cs="Times New Roman"/>
      <w:sz w:val="20"/>
      <w:szCs w:val="20"/>
      <w:lang w:val="en-GB" w:eastAsia="en-US"/>
    </w:rPr>
  </w:style>
  <w:style w:type="paragraph" w:customStyle="1" w:styleId="afffffffffa">
    <w:name w:val="Знак Знак Знак Знак Знак Знак Знак Знак Знак Знак Знак Знак Знак Знак"/>
    <w:basedOn w:val="a2"/>
    <w:uiPriority w:val="99"/>
    <w:rsid w:val="002B64DF"/>
    <w:pPr>
      <w:widowControl w:val="0"/>
      <w:suppressAutoHyphens w:val="0"/>
      <w:adjustRightInd w:val="0"/>
      <w:spacing w:after="160" w:line="240" w:lineRule="exact"/>
      <w:jc w:val="right"/>
    </w:pPr>
    <w:rPr>
      <w:rFonts w:cs="Times New Roman"/>
      <w:sz w:val="20"/>
      <w:szCs w:val="20"/>
      <w:lang w:val="en-GB" w:eastAsia="en-US"/>
    </w:rPr>
  </w:style>
  <w:style w:type="paragraph" w:customStyle="1" w:styleId="afffffffffb">
    <w:name w:val="Знак Знак Знак Знак Знак Знак Знак Знак Знак"/>
    <w:basedOn w:val="a2"/>
    <w:uiPriority w:val="99"/>
    <w:rsid w:val="002B64DF"/>
    <w:pPr>
      <w:widowControl w:val="0"/>
      <w:suppressAutoHyphens w:val="0"/>
      <w:adjustRightInd w:val="0"/>
      <w:spacing w:after="160" w:line="240" w:lineRule="exact"/>
      <w:jc w:val="right"/>
    </w:pPr>
    <w:rPr>
      <w:rFonts w:cs="Times New Roman"/>
      <w:sz w:val="20"/>
      <w:szCs w:val="20"/>
      <w:lang w:val="en-GB" w:eastAsia="en-US"/>
    </w:rPr>
  </w:style>
  <w:style w:type="paragraph" w:customStyle="1" w:styleId="11f0">
    <w:name w:val="Знак Знак Знак Знак Знак1 Знак Знак Знак1 Знак Знак Знак Знак Знак Знак Знак Знак Знак"/>
    <w:basedOn w:val="a2"/>
    <w:uiPriority w:val="99"/>
    <w:rsid w:val="002B64DF"/>
    <w:pPr>
      <w:widowControl w:val="0"/>
      <w:suppressAutoHyphens w:val="0"/>
      <w:adjustRightInd w:val="0"/>
      <w:spacing w:after="160" w:line="240" w:lineRule="exact"/>
      <w:jc w:val="right"/>
    </w:pPr>
    <w:rPr>
      <w:rFonts w:cs="Times New Roman"/>
      <w:sz w:val="20"/>
      <w:szCs w:val="20"/>
      <w:lang w:val="en-GB" w:eastAsia="en-US"/>
    </w:rPr>
  </w:style>
  <w:style w:type="paragraph" w:customStyle="1" w:styleId="1fff8">
    <w:name w:val="Знак Знак Знак1 Знак Знак Знак Знак Знак Знак Знак Знак Знак"/>
    <w:basedOn w:val="a2"/>
    <w:uiPriority w:val="99"/>
    <w:rsid w:val="002B64DF"/>
    <w:pPr>
      <w:widowControl w:val="0"/>
      <w:suppressAutoHyphens w:val="0"/>
      <w:adjustRightInd w:val="0"/>
      <w:spacing w:after="160" w:line="240" w:lineRule="exact"/>
      <w:jc w:val="right"/>
    </w:pPr>
    <w:rPr>
      <w:rFonts w:cs="Times New Roman"/>
      <w:sz w:val="20"/>
      <w:szCs w:val="20"/>
      <w:lang w:val="en-GB" w:eastAsia="en-US"/>
    </w:rPr>
  </w:style>
  <w:style w:type="paragraph" w:customStyle="1" w:styleId="afffffffffc">
    <w:name w:val="Знак Знак Знак Знак Знак Знак Знак Знак Знак Знак Знак"/>
    <w:basedOn w:val="a2"/>
    <w:uiPriority w:val="99"/>
    <w:rsid w:val="002B64DF"/>
    <w:pPr>
      <w:widowControl w:val="0"/>
      <w:suppressAutoHyphens w:val="0"/>
      <w:adjustRightInd w:val="0"/>
      <w:spacing w:after="160" w:line="240" w:lineRule="exact"/>
      <w:jc w:val="right"/>
    </w:pPr>
    <w:rPr>
      <w:rFonts w:cs="Times New Roman"/>
      <w:sz w:val="20"/>
      <w:szCs w:val="20"/>
      <w:lang w:val="en-GB" w:eastAsia="en-US"/>
    </w:rPr>
  </w:style>
  <w:style w:type="paragraph" w:customStyle="1" w:styleId="afffffffffd">
    <w:name w:val="Знак Знак Знак Знак Знак Знак Знак Знак"/>
    <w:basedOn w:val="a2"/>
    <w:uiPriority w:val="99"/>
    <w:rsid w:val="002B64DF"/>
    <w:pPr>
      <w:widowControl w:val="0"/>
      <w:suppressAutoHyphens w:val="0"/>
      <w:adjustRightInd w:val="0"/>
      <w:spacing w:after="160" w:line="240" w:lineRule="exact"/>
      <w:jc w:val="right"/>
    </w:pPr>
    <w:rPr>
      <w:rFonts w:cs="Times New Roman"/>
      <w:sz w:val="20"/>
      <w:szCs w:val="20"/>
      <w:lang w:val="en-GB" w:eastAsia="en-US"/>
    </w:rPr>
  </w:style>
  <w:style w:type="paragraph" w:customStyle="1" w:styleId="11f1">
    <w:name w:val="Знак Знак Знак Знак Знак1 Знак Знак Знак1 Знак Знак Знак Знак Знак Знак Знак Знак Знак Знак Знак Знак"/>
    <w:basedOn w:val="a2"/>
    <w:uiPriority w:val="99"/>
    <w:rsid w:val="002B64DF"/>
    <w:pPr>
      <w:widowControl w:val="0"/>
      <w:suppressAutoHyphens w:val="0"/>
      <w:adjustRightInd w:val="0"/>
      <w:spacing w:after="160" w:line="240" w:lineRule="exact"/>
      <w:jc w:val="right"/>
    </w:pPr>
    <w:rPr>
      <w:rFonts w:cs="Times New Roman"/>
      <w:sz w:val="20"/>
      <w:szCs w:val="20"/>
      <w:lang w:val="en-GB" w:eastAsia="en-US"/>
    </w:rPr>
  </w:style>
  <w:style w:type="paragraph" w:customStyle="1" w:styleId="11f2">
    <w:name w:val="Знак11"/>
    <w:basedOn w:val="a2"/>
    <w:uiPriority w:val="99"/>
    <w:rsid w:val="002B64DF"/>
    <w:pPr>
      <w:widowControl w:val="0"/>
      <w:suppressAutoHyphens w:val="0"/>
      <w:adjustRightInd w:val="0"/>
      <w:spacing w:after="160" w:line="240" w:lineRule="exact"/>
      <w:jc w:val="right"/>
    </w:pPr>
    <w:rPr>
      <w:rFonts w:ascii="Arial" w:hAnsi="Arial" w:cs="Arial"/>
      <w:sz w:val="20"/>
      <w:szCs w:val="20"/>
      <w:lang w:val="en-GB" w:eastAsia="en-US"/>
    </w:rPr>
  </w:style>
  <w:style w:type="paragraph" w:customStyle="1" w:styleId="11f3">
    <w:name w:val="Знак Знак Знак Знак Знак1 Знак Знак Знак Знак Знак Знак Знак Знак Знак Знак Знак Знак Знак Знак Знак1"/>
    <w:basedOn w:val="a2"/>
    <w:uiPriority w:val="99"/>
    <w:rsid w:val="002B64DF"/>
    <w:pPr>
      <w:widowControl w:val="0"/>
      <w:suppressAutoHyphens w:val="0"/>
      <w:adjustRightInd w:val="0"/>
      <w:spacing w:after="160" w:line="240" w:lineRule="exact"/>
      <w:jc w:val="right"/>
    </w:pPr>
    <w:rPr>
      <w:rFonts w:cs="Times New Roman"/>
      <w:sz w:val="20"/>
      <w:szCs w:val="20"/>
      <w:lang w:val="en-GB" w:eastAsia="en-US"/>
    </w:rPr>
  </w:style>
  <w:style w:type="paragraph" w:customStyle="1" w:styleId="1fff9">
    <w:name w:val="Знак Знак Знак Знак Знак1 Знак Знак Знак Знак Знак Знак Знак"/>
    <w:basedOn w:val="a2"/>
    <w:uiPriority w:val="99"/>
    <w:rsid w:val="002B64DF"/>
    <w:pPr>
      <w:widowControl w:val="0"/>
      <w:suppressAutoHyphens w:val="0"/>
      <w:adjustRightInd w:val="0"/>
      <w:spacing w:after="160" w:line="240" w:lineRule="exact"/>
      <w:jc w:val="right"/>
    </w:pPr>
    <w:rPr>
      <w:rFonts w:cs="Times New Roman"/>
      <w:sz w:val="20"/>
      <w:szCs w:val="20"/>
      <w:lang w:val="en-GB" w:eastAsia="en-US"/>
    </w:rPr>
  </w:style>
  <w:style w:type="paragraph" w:customStyle="1" w:styleId="318">
    <w:name w:val="Знак3 Знак Знак Знак Знак Знак Знак Знак Знак1 Знак"/>
    <w:basedOn w:val="a2"/>
    <w:uiPriority w:val="99"/>
    <w:rsid w:val="002B64DF"/>
    <w:pPr>
      <w:widowControl w:val="0"/>
      <w:suppressAutoHyphens w:val="0"/>
      <w:adjustRightInd w:val="0"/>
      <w:spacing w:after="160" w:line="240" w:lineRule="exact"/>
      <w:jc w:val="right"/>
    </w:pPr>
    <w:rPr>
      <w:rFonts w:cs="Times New Roman"/>
      <w:sz w:val="20"/>
      <w:szCs w:val="20"/>
      <w:lang w:val="en-GB" w:eastAsia="en-US"/>
    </w:rPr>
  </w:style>
  <w:style w:type="paragraph" w:customStyle="1" w:styleId="2ff7">
    <w:name w:val="Знак2 Знак Знак Знак"/>
    <w:basedOn w:val="a2"/>
    <w:uiPriority w:val="99"/>
    <w:rsid w:val="002B64DF"/>
    <w:pPr>
      <w:widowControl w:val="0"/>
      <w:suppressAutoHyphens w:val="0"/>
      <w:adjustRightInd w:val="0"/>
      <w:spacing w:after="160" w:line="240" w:lineRule="exact"/>
      <w:jc w:val="right"/>
    </w:pPr>
    <w:rPr>
      <w:rFonts w:cs="Times New Roman"/>
      <w:sz w:val="20"/>
      <w:szCs w:val="20"/>
      <w:lang w:val="en-GB" w:eastAsia="en-US"/>
    </w:rPr>
  </w:style>
  <w:style w:type="paragraph" w:customStyle="1" w:styleId="3ff0">
    <w:name w:val="Знак3 Знак Знак Знак Знак Знак Знак Знак Знак"/>
    <w:basedOn w:val="a2"/>
    <w:uiPriority w:val="99"/>
    <w:rsid w:val="002B64DF"/>
    <w:pPr>
      <w:widowControl w:val="0"/>
      <w:suppressAutoHyphens w:val="0"/>
      <w:adjustRightInd w:val="0"/>
      <w:spacing w:after="160" w:line="240" w:lineRule="exact"/>
      <w:jc w:val="right"/>
    </w:pPr>
    <w:rPr>
      <w:rFonts w:cs="Times New Roman"/>
      <w:sz w:val="20"/>
      <w:szCs w:val="20"/>
      <w:lang w:val="en-GB" w:eastAsia="en-US"/>
    </w:rPr>
  </w:style>
  <w:style w:type="paragraph" w:customStyle="1" w:styleId="afffffffffe">
    <w:name w:val="Знак Знак Знак Знак Знак Знак Знак Знак Знак Знак Знак Знак Знак Знак Знак Знак Знак"/>
    <w:basedOn w:val="a2"/>
    <w:uiPriority w:val="99"/>
    <w:rsid w:val="002B64DF"/>
    <w:pPr>
      <w:widowControl w:val="0"/>
      <w:suppressAutoHyphens w:val="0"/>
      <w:adjustRightInd w:val="0"/>
      <w:spacing w:after="160" w:line="240" w:lineRule="exact"/>
      <w:jc w:val="right"/>
    </w:pPr>
    <w:rPr>
      <w:rFonts w:ascii="Arial" w:hAnsi="Arial" w:cs="Arial"/>
      <w:sz w:val="20"/>
      <w:szCs w:val="20"/>
      <w:lang w:val="en-GB" w:eastAsia="en-US"/>
    </w:rPr>
  </w:style>
  <w:style w:type="character" w:customStyle="1" w:styleId="1fffa">
    <w:name w:val="Текст выноски Знак1"/>
    <w:uiPriority w:val="99"/>
    <w:semiHidden/>
    <w:rsid w:val="002B64DF"/>
    <w:rPr>
      <w:rFonts w:ascii="Tahoma" w:hAnsi="Tahoma"/>
      <w:sz w:val="16"/>
      <w:lang w:eastAsia="ru-RU"/>
    </w:rPr>
  </w:style>
  <w:style w:type="character" w:customStyle="1" w:styleId="ConsNonformat0">
    <w:name w:val="ConsNonformat Знак"/>
    <w:uiPriority w:val="99"/>
    <w:rsid w:val="002B64DF"/>
    <w:rPr>
      <w:rFonts w:ascii="Courier New" w:hAnsi="Courier New"/>
      <w:lang w:val="ru-RU" w:eastAsia="ru-RU"/>
    </w:rPr>
  </w:style>
  <w:style w:type="paragraph" w:customStyle="1" w:styleId="1fffb">
    <w:name w:val="Знак Знак Знак1 Знак Знак Знак Знак Знак Знак Знак"/>
    <w:basedOn w:val="a2"/>
    <w:uiPriority w:val="99"/>
    <w:rsid w:val="002B64DF"/>
    <w:pPr>
      <w:widowControl w:val="0"/>
      <w:suppressAutoHyphens w:val="0"/>
      <w:adjustRightInd w:val="0"/>
      <w:spacing w:after="160" w:line="240" w:lineRule="exact"/>
      <w:jc w:val="right"/>
    </w:pPr>
    <w:rPr>
      <w:rFonts w:cs="Times New Roman"/>
      <w:sz w:val="20"/>
      <w:szCs w:val="20"/>
      <w:lang w:val="en-GB" w:eastAsia="en-US"/>
    </w:rPr>
  </w:style>
  <w:style w:type="paragraph" w:customStyle="1" w:styleId="affffffffff">
    <w:name w:val="Пункты"/>
    <w:basedOn w:val="2"/>
    <w:link w:val="affffffffff0"/>
    <w:qFormat/>
    <w:rsid w:val="002B64DF"/>
    <w:pPr>
      <w:tabs>
        <w:tab w:val="left" w:pos="1134"/>
        <w:tab w:val="num" w:pos="1492"/>
      </w:tabs>
      <w:spacing w:before="120" w:after="0"/>
      <w:ind w:firstLine="567"/>
      <w:jc w:val="both"/>
    </w:pPr>
    <w:rPr>
      <w:rFonts w:ascii="Times New Roman" w:hAnsi="Times New Roman"/>
      <w:b w:val="0"/>
      <w:bCs w:val="0"/>
      <w:i w:val="0"/>
      <w:iCs w:val="0"/>
      <w:color w:val="000000"/>
      <w:szCs w:val="20"/>
    </w:rPr>
  </w:style>
  <w:style w:type="character" w:customStyle="1" w:styleId="affffffffff0">
    <w:name w:val="Пункты Знак"/>
    <w:link w:val="affffffffff"/>
    <w:locked/>
    <w:rsid w:val="002B64DF"/>
    <w:rPr>
      <w:color w:val="000000"/>
      <w:sz w:val="28"/>
      <w:lang w:eastAsia="ar-SA"/>
    </w:rPr>
  </w:style>
  <w:style w:type="paragraph" w:customStyle="1" w:styleId="21e">
    <w:name w:val="Заголовок 21"/>
    <w:basedOn w:val="a2"/>
    <w:next w:val="a2"/>
    <w:uiPriority w:val="99"/>
    <w:rsid w:val="002B64DF"/>
    <w:pPr>
      <w:keepNext/>
      <w:keepLines/>
      <w:suppressAutoHyphens w:val="0"/>
      <w:snapToGrid w:val="0"/>
      <w:spacing w:before="240" w:after="120"/>
      <w:jc w:val="center"/>
    </w:pPr>
    <w:rPr>
      <w:rFonts w:cs="Times New Roman"/>
      <w:b/>
      <w:szCs w:val="20"/>
      <w:lang w:eastAsia="ru-RU"/>
    </w:rPr>
  </w:style>
  <w:style w:type="character" w:customStyle="1" w:styleId="FontStyle122">
    <w:name w:val="Font Style122"/>
    <w:uiPriority w:val="99"/>
    <w:rsid w:val="002B64DF"/>
    <w:rPr>
      <w:rFonts w:ascii="Times New Roman" w:hAnsi="Times New Roman"/>
      <w:sz w:val="22"/>
    </w:rPr>
  </w:style>
  <w:style w:type="paragraph" w:customStyle="1" w:styleId="Style100">
    <w:name w:val="Style100"/>
    <w:basedOn w:val="a2"/>
    <w:uiPriority w:val="99"/>
    <w:rsid w:val="002B64DF"/>
    <w:pPr>
      <w:widowControl w:val="0"/>
      <w:autoSpaceDE w:val="0"/>
    </w:pPr>
    <w:rPr>
      <w:rFonts w:cs="Times New Roman"/>
    </w:rPr>
  </w:style>
  <w:style w:type="character" w:customStyle="1" w:styleId="FontStyle118">
    <w:name w:val="Font Style118"/>
    <w:uiPriority w:val="99"/>
    <w:rsid w:val="002B64DF"/>
    <w:rPr>
      <w:rFonts w:ascii="Times New Roman" w:hAnsi="Times New Roman"/>
      <w:sz w:val="18"/>
    </w:rPr>
  </w:style>
  <w:style w:type="character" w:customStyle="1" w:styleId="FontStyle124">
    <w:name w:val="Font Style124"/>
    <w:uiPriority w:val="99"/>
    <w:rsid w:val="002B64DF"/>
    <w:rPr>
      <w:rFonts w:ascii="Times New Roman" w:hAnsi="Times New Roman"/>
      <w:b/>
      <w:sz w:val="22"/>
    </w:rPr>
  </w:style>
  <w:style w:type="character" w:customStyle="1" w:styleId="FontStyle42">
    <w:name w:val="Font Style42"/>
    <w:uiPriority w:val="99"/>
    <w:rsid w:val="002B64DF"/>
    <w:rPr>
      <w:rFonts w:ascii="Times New Roman" w:hAnsi="Times New Roman"/>
      <w:sz w:val="24"/>
    </w:rPr>
  </w:style>
  <w:style w:type="paragraph" w:customStyle="1" w:styleId="Style25">
    <w:name w:val="Style25"/>
    <w:basedOn w:val="a2"/>
    <w:uiPriority w:val="99"/>
    <w:rsid w:val="002B64DF"/>
    <w:pPr>
      <w:widowControl w:val="0"/>
      <w:suppressAutoHyphens w:val="0"/>
      <w:autoSpaceDE w:val="0"/>
      <w:autoSpaceDN w:val="0"/>
      <w:adjustRightInd w:val="0"/>
      <w:spacing w:line="249" w:lineRule="exact"/>
      <w:jc w:val="both"/>
    </w:pPr>
    <w:rPr>
      <w:rFonts w:cs="Times New Roman"/>
      <w:lang w:eastAsia="ru-RU"/>
    </w:rPr>
  </w:style>
  <w:style w:type="character" w:customStyle="1" w:styleId="iceouttxt">
    <w:name w:val="iceouttxt"/>
    <w:uiPriority w:val="99"/>
    <w:rsid w:val="002B64DF"/>
  </w:style>
  <w:style w:type="paragraph" w:customStyle="1" w:styleId="2ff8">
    <w:name w:val="Заголовок 2 Инна"/>
    <w:basedOn w:val="2"/>
    <w:link w:val="2ff9"/>
    <w:uiPriority w:val="99"/>
    <w:rsid w:val="002B64DF"/>
    <w:pPr>
      <w:suppressAutoHyphens w:val="0"/>
      <w:jc w:val="center"/>
    </w:pPr>
    <w:rPr>
      <w:rFonts w:ascii="Arial" w:hAnsi="Arial"/>
      <w:bCs w:val="0"/>
      <w:i w:val="0"/>
      <w:iCs w:val="0"/>
      <w:sz w:val="22"/>
      <w:szCs w:val="20"/>
    </w:rPr>
  </w:style>
  <w:style w:type="character" w:customStyle="1" w:styleId="2ff9">
    <w:name w:val="Заголовок 2 Инна Знак"/>
    <w:link w:val="2ff8"/>
    <w:uiPriority w:val="99"/>
    <w:locked/>
    <w:rsid w:val="002B64DF"/>
    <w:rPr>
      <w:rFonts w:ascii="Arial" w:hAnsi="Arial"/>
      <w:b/>
      <w:sz w:val="22"/>
    </w:rPr>
  </w:style>
  <w:style w:type="table" w:customStyle="1" w:styleId="1112">
    <w:name w:val="Сетка таблицы111"/>
    <w:uiPriority w:val="99"/>
    <w:rsid w:val="002B64D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dwlist">
    <w:name w:val="f_dw_list"/>
    <w:uiPriority w:val="99"/>
    <w:rsid w:val="002B64DF"/>
  </w:style>
  <w:style w:type="character" w:customStyle="1" w:styleId="21f">
    <w:name w:val="Знак Знак21"/>
    <w:uiPriority w:val="99"/>
    <w:locked/>
    <w:rsid w:val="002B64DF"/>
    <w:rPr>
      <w:b/>
      <w:kern w:val="28"/>
      <w:sz w:val="36"/>
    </w:rPr>
  </w:style>
  <w:style w:type="paragraph" w:customStyle="1" w:styleId="Style40">
    <w:name w:val="Style4"/>
    <w:basedOn w:val="a2"/>
    <w:uiPriority w:val="99"/>
    <w:rsid w:val="002B64DF"/>
    <w:pPr>
      <w:widowControl w:val="0"/>
      <w:suppressAutoHyphens w:val="0"/>
      <w:autoSpaceDE w:val="0"/>
      <w:autoSpaceDN w:val="0"/>
      <w:adjustRightInd w:val="0"/>
    </w:pPr>
    <w:rPr>
      <w:rFonts w:cs="Times New Roman"/>
      <w:lang w:eastAsia="ru-RU"/>
    </w:rPr>
  </w:style>
  <w:style w:type="character" w:customStyle="1" w:styleId="FontStyle20">
    <w:name w:val="Font Style20"/>
    <w:uiPriority w:val="99"/>
    <w:rsid w:val="002B64DF"/>
    <w:rPr>
      <w:rFonts w:ascii="Times New Roman" w:hAnsi="Times New Roman"/>
      <w:b/>
      <w:sz w:val="24"/>
    </w:rPr>
  </w:style>
  <w:style w:type="character" w:customStyle="1" w:styleId="FontStyle25">
    <w:name w:val="Font Style25"/>
    <w:uiPriority w:val="99"/>
    <w:rsid w:val="002B64DF"/>
    <w:rPr>
      <w:rFonts w:ascii="Times New Roman" w:hAnsi="Times New Roman"/>
      <w:sz w:val="24"/>
    </w:rPr>
  </w:style>
  <w:style w:type="paragraph" w:customStyle="1" w:styleId="affffffffff1">
    <w:name w:val="Основной шрифт абзаца Знак Знак Знак Знак Знак Знак Знак"/>
    <w:aliases w:val="Знак Знак Знак Знак Знак Знак Знак Знак Знак Знак,Основной текст Знак2 Знак Знак Знак Знак Знак Знак Знак Знак"/>
    <w:basedOn w:val="a2"/>
    <w:uiPriority w:val="99"/>
    <w:rsid w:val="002B64DF"/>
    <w:pPr>
      <w:widowControl w:val="0"/>
      <w:suppressAutoHyphens w:val="0"/>
      <w:adjustRightInd w:val="0"/>
      <w:spacing w:after="160" w:line="240" w:lineRule="exact"/>
      <w:jc w:val="right"/>
    </w:pPr>
    <w:rPr>
      <w:rFonts w:cs="Times New Roman"/>
      <w:sz w:val="20"/>
      <w:szCs w:val="20"/>
      <w:lang w:val="en-GB" w:eastAsia="en-US"/>
    </w:rPr>
  </w:style>
  <w:style w:type="paragraph" w:customStyle="1" w:styleId="BodyText31">
    <w:name w:val="Body Text 31"/>
    <w:basedOn w:val="a2"/>
    <w:uiPriority w:val="99"/>
    <w:rsid w:val="002B64DF"/>
    <w:pPr>
      <w:widowControl w:val="0"/>
      <w:suppressAutoHyphens w:val="0"/>
      <w:overflowPunct w:val="0"/>
      <w:autoSpaceDE w:val="0"/>
      <w:autoSpaceDN w:val="0"/>
      <w:adjustRightInd w:val="0"/>
      <w:textAlignment w:val="baseline"/>
    </w:pPr>
    <w:rPr>
      <w:rFonts w:ascii="Arial" w:hAnsi="Arial" w:cs="Times New Roman"/>
      <w:b/>
      <w:i/>
      <w:szCs w:val="20"/>
      <w:lang w:eastAsia="ru-RU"/>
    </w:rPr>
  </w:style>
  <w:style w:type="paragraph" w:customStyle="1" w:styleId="BodyTextIndent21">
    <w:name w:val="Body Text Indent 21"/>
    <w:basedOn w:val="a2"/>
    <w:uiPriority w:val="99"/>
    <w:rsid w:val="002B64DF"/>
    <w:pPr>
      <w:widowControl w:val="0"/>
      <w:suppressAutoHyphens w:val="0"/>
      <w:overflowPunct w:val="0"/>
      <w:autoSpaceDE w:val="0"/>
      <w:autoSpaceDN w:val="0"/>
      <w:adjustRightInd w:val="0"/>
      <w:ind w:firstLine="708"/>
      <w:jc w:val="both"/>
      <w:textAlignment w:val="baseline"/>
    </w:pPr>
    <w:rPr>
      <w:rFonts w:ascii="Peterburg" w:hAnsi="Peterburg" w:cs="Times New Roman"/>
      <w:szCs w:val="20"/>
      <w:lang w:eastAsia="ru-RU"/>
    </w:rPr>
  </w:style>
  <w:style w:type="paragraph" w:customStyle="1" w:styleId="BodyText21">
    <w:name w:val="Body Text 21"/>
    <w:basedOn w:val="a2"/>
    <w:uiPriority w:val="99"/>
    <w:rsid w:val="002B64DF"/>
    <w:pPr>
      <w:suppressAutoHyphens w:val="0"/>
      <w:overflowPunct w:val="0"/>
      <w:autoSpaceDE w:val="0"/>
      <w:autoSpaceDN w:val="0"/>
      <w:adjustRightInd w:val="0"/>
      <w:ind w:firstLine="709"/>
      <w:jc w:val="both"/>
      <w:textAlignment w:val="baseline"/>
    </w:pPr>
    <w:rPr>
      <w:rFonts w:cs="Times New Roman"/>
      <w:sz w:val="28"/>
      <w:szCs w:val="20"/>
      <w:lang w:eastAsia="ru-RU"/>
    </w:rPr>
  </w:style>
  <w:style w:type="paragraph" w:customStyle="1" w:styleId="132">
    <w:name w:val="Знак13"/>
    <w:basedOn w:val="a2"/>
    <w:uiPriority w:val="99"/>
    <w:rsid w:val="002B64DF"/>
    <w:pPr>
      <w:widowControl w:val="0"/>
      <w:suppressAutoHyphens w:val="0"/>
      <w:adjustRightInd w:val="0"/>
      <w:spacing w:after="160" w:line="240" w:lineRule="exact"/>
      <w:jc w:val="right"/>
    </w:pPr>
    <w:rPr>
      <w:rFonts w:cs="Times New Roman"/>
      <w:sz w:val="20"/>
      <w:szCs w:val="20"/>
      <w:lang w:val="en-GB" w:eastAsia="en-US"/>
    </w:rPr>
  </w:style>
  <w:style w:type="paragraph" w:customStyle="1" w:styleId="5c">
    <w:name w:val="Знак5"/>
    <w:basedOn w:val="a2"/>
    <w:uiPriority w:val="99"/>
    <w:rsid w:val="002B64DF"/>
    <w:pPr>
      <w:widowControl w:val="0"/>
      <w:suppressAutoHyphens w:val="0"/>
      <w:adjustRightInd w:val="0"/>
      <w:spacing w:after="160" w:line="240" w:lineRule="exact"/>
      <w:jc w:val="right"/>
    </w:pPr>
    <w:rPr>
      <w:rFonts w:cs="Times New Roman"/>
      <w:sz w:val="20"/>
      <w:szCs w:val="20"/>
      <w:lang w:val="en-GB" w:eastAsia="en-US"/>
    </w:rPr>
  </w:style>
  <w:style w:type="character" w:customStyle="1" w:styleId="2ffa">
    <w:name w:val="Основной текст 2 Знак Знак Знак"/>
    <w:aliases w:val="Основной текст 2 Знак1"/>
    <w:locked/>
    <w:rsid w:val="002B64DF"/>
    <w:rPr>
      <w:sz w:val="24"/>
      <w:lang w:val="ru-RU" w:eastAsia="ru-RU"/>
    </w:rPr>
  </w:style>
  <w:style w:type="character" w:customStyle="1" w:styleId="affffffffff2">
    <w:name w:val="Заголовок сообщения (текст)"/>
    <w:uiPriority w:val="99"/>
    <w:rsid w:val="002B64DF"/>
    <w:rPr>
      <w:rFonts w:ascii="Arial" w:hAnsi="Arial"/>
      <w:b/>
      <w:spacing w:val="-4"/>
      <w:sz w:val="18"/>
      <w:vertAlign w:val="baseline"/>
    </w:rPr>
  </w:style>
  <w:style w:type="character" w:customStyle="1" w:styleId="ConsNormal10">
    <w:name w:val="ConsNormal Знак Знак1"/>
    <w:uiPriority w:val="99"/>
    <w:rsid w:val="002B64DF"/>
    <w:rPr>
      <w:rFonts w:ascii="Arial" w:hAnsi="Arial"/>
      <w:sz w:val="22"/>
      <w:lang w:val="ru-RU" w:eastAsia="ru-RU"/>
    </w:rPr>
  </w:style>
  <w:style w:type="paragraph" w:customStyle="1" w:styleId="1fffc">
    <w:name w:val="Знак Знак Знак Знак Знак Знак Знак Знак Знак Знак1"/>
    <w:basedOn w:val="a2"/>
    <w:uiPriority w:val="99"/>
    <w:rsid w:val="002B64DF"/>
    <w:pPr>
      <w:widowControl w:val="0"/>
      <w:suppressAutoHyphens w:val="0"/>
      <w:adjustRightInd w:val="0"/>
      <w:spacing w:after="160" w:line="240" w:lineRule="exact"/>
      <w:jc w:val="right"/>
    </w:pPr>
    <w:rPr>
      <w:rFonts w:cs="Times New Roman"/>
      <w:sz w:val="20"/>
      <w:szCs w:val="20"/>
      <w:lang w:val="en-GB" w:eastAsia="en-US"/>
    </w:rPr>
  </w:style>
  <w:style w:type="paragraph" w:customStyle="1" w:styleId="1fffd">
    <w:name w:val="Знак Знак1 Знак Знак Знак Знак Знак Знак"/>
    <w:basedOn w:val="a2"/>
    <w:uiPriority w:val="99"/>
    <w:rsid w:val="002B64DF"/>
    <w:pPr>
      <w:widowControl w:val="0"/>
      <w:suppressAutoHyphens w:val="0"/>
      <w:adjustRightInd w:val="0"/>
      <w:spacing w:after="160" w:line="240" w:lineRule="exact"/>
      <w:jc w:val="right"/>
    </w:pPr>
    <w:rPr>
      <w:rFonts w:cs="Times New Roman"/>
      <w:sz w:val="20"/>
      <w:szCs w:val="20"/>
      <w:lang w:val="en-GB" w:eastAsia="en-US"/>
    </w:rPr>
  </w:style>
  <w:style w:type="paragraph" w:customStyle="1" w:styleId="1fffe">
    <w:name w:val="Знак Знак Знак1 Знак Знак Знак Знак"/>
    <w:basedOn w:val="a2"/>
    <w:uiPriority w:val="99"/>
    <w:rsid w:val="002B64DF"/>
    <w:pPr>
      <w:widowControl w:val="0"/>
      <w:suppressAutoHyphens w:val="0"/>
      <w:adjustRightInd w:val="0"/>
      <w:spacing w:after="160" w:line="240" w:lineRule="exact"/>
      <w:jc w:val="right"/>
    </w:pPr>
    <w:rPr>
      <w:rFonts w:ascii="Arial" w:hAnsi="Arial" w:cs="Arial"/>
      <w:sz w:val="20"/>
      <w:szCs w:val="20"/>
      <w:lang w:val="en-GB" w:eastAsia="en-US"/>
    </w:rPr>
  </w:style>
  <w:style w:type="paragraph" w:customStyle="1" w:styleId="affffffffff3">
    <w:name w:val="Знак Знак Знак Знак Знак Знак Знак Знак Знак Знак Знак Знак Знак"/>
    <w:basedOn w:val="a2"/>
    <w:uiPriority w:val="99"/>
    <w:rsid w:val="002B64DF"/>
    <w:pPr>
      <w:widowControl w:val="0"/>
      <w:suppressAutoHyphens w:val="0"/>
      <w:adjustRightInd w:val="0"/>
      <w:spacing w:after="160" w:line="240" w:lineRule="exact"/>
      <w:jc w:val="right"/>
    </w:pPr>
    <w:rPr>
      <w:rFonts w:cs="Times New Roman"/>
      <w:sz w:val="20"/>
      <w:szCs w:val="20"/>
      <w:lang w:val="en-GB" w:eastAsia="en-US"/>
    </w:rPr>
  </w:style>
  <w:style w:type="paragraph" w:customStyle="1" w:styleId="1ffff">
    <w:name w:val="Знак Знак Знак1 Знак Знак Знак Знак Знак Знак"/>
    <w:basedOn w:val="a2"/>
    <w:uiPriority w:val="99"/>
    <w:rsid w:val="002B64DF"/>
    <w:pPr>
      <w:widowControl w:val="0"/>
      <w:suppressAutoHyphens w:val="0"/>
      <w:adjustRightInd w:val="0"/>
      <w:spacing w:after="160" w:line="240" w:lineRule="exact"/>
      <w:jc w:val="right"/>
    </w:pPr>
    <w:rPr>
      <w:rFonts w:cs="Times New Roman"/>
      <w:sz w:val="20"/>
      <w:szCs w:val="20"/>
      <w:lang w:val="en-GB" w:eastAsia="en-US"/>
    </w:rPr>
  </w:style>
  <w:style w:type="paragraph" w:customStyle="1" w:styleId="1ffff0">
    <w:name w:val="Знак Знак Знак Знак Знак Знак Знак Знак Знак1 Знак Знак Знак Знак Знак Знак"/>
    <w:basedOn w:val="a2"/>
    <w:uiPriority w:val="99"/>
    <w:rsid w:val="002B64DF"/>
    <w:pPr>
      <w:widowControl w:val="0"/>
      <w:suppressAutoHyphens w:val="0"/>
      <w:adjustRightInd w:val="0"/>
      <w:spacing w:after="160" w:line="240" w:lineRule="exact"/>
      <w:jc w:val="right"/>
    </w:pPr>
    <w:rPr>
      <w:rFonts w:cs="Times New Roman"/>
      <w:sz w:val="20"/>
      <w:szCs w:val="20"/>
      <w:lang w:val="en-GB" w:eastAsia="en-US"/>
    </w:rPr>
  </w:style>
  <w:style w:type="character" w:customStyle="1" w:styleId="bgreen">
    <w:name w:val="bgreen"/>
    <w:uiPriority w:val="99"/>
    <w:rsid w:val="002B64DF"/>
    <w:rPr>
      <w:b/>
      <w:color w:val="7DBD55"/>
    </w:rPr>
  </w:style>
  <w:style w:type="paragraph" w:customStyle="1" w:styleId="affffffffff4">
    <w:name w:val="Стиль текста"/>
    <w:basedOn w:val="ad"/>
    <w:uiPriority w:val="99"/>
    <w:rsid w:val="002B64DF"/>
    <w:pPr>
      <w:keepLines/>
      <w:suppressAutoHyphens w:val="0"/>
      <w:spacing w:before="60" w:after="60" w:line="240" w:lineRule="auto"/>
    </w:pPr>
    <w:rPr>
      <w:rFonts w:cs="Times New Roman"/>
      <w:sz w:val="24"/>
      <w:szCs w:val="20"/>
      <w:lang w:eastAsia="ru-RU"/>
    </w:rPr>
  </w:style>
  <w:style w:type="character" w:customStyle="1" w:styleId="Char2">
    <w:name w:val="Char Знак2"/>
    <w:aliases w:val="Char Знак Знак2"/>
    <w:uiPriority w:val="99"/>
    <w:semiHidden/>
    <w:rsid w:val="002B64DF"/>
    <w:rPr>
      <w:rFonts w:ascii="Times New Roman" w:hAnsi="Times New Roman"/>
      <w:sz w:val="20"/>
      <w:lang w:eastAsia="ru-RU"/>
    </w:rPr>
  </w:style>
  <w:style w:type="paragraph" w:customStyle="1" w:styleId="1ffff1">
    <w:name w:val="заголовок 1 Инна"/>
    <w:basedOn w:val="1"/>
    <w:next w:val="ad"/>
    <w:uiPriority w:val="99"/>
    <w:rsid w:val="002B64DF"/>
    <w:pPr>
      <w:numPr>
        <w:numId w:val="0"/>
      </w:numPr>
      <w:suppressAutoHyphens w:val="0"/>
      <w:spacing w:before="240" w:after="60" w:line="360" w:lineRule="auto"/>
      <w:ind w:firstLine="397"/>
    </w:pPr>
    <w:rPr>
      <w:rFonts w:ascii="Arial" w:hAnsi="Arial" w:cs="Arial"/>
      <w:kern w:val="28"/>
      <w:szCs w:val="22"/>
      <w:lang w:eastAsia="ru-RU"/>
    </w:rPr>
  </w:style>
  <w:style w:type="paragraph" w:customStyle="1" w:styleId="affffffffff5">
    <w:name w:val="Основной текст Инна"/>
    <w:basedOn w:val="af4"/>
    <w:next w:val="ad"/>
    <w:link w:val="affffffffff6"/>
    <w:uiPriority w:val="99"/>
    <w:rsid w:val="002B64DF"/>
    <w:pPr>
      <w:tabs>
        <w:tab w:val="clear" w:pos="4677"/>
        <w:tab w:val="clear" w:pos="9355"/>
      </w:tabs>
      <w:suppressAutoHyphens w:val="0"/>
      <w:ind w:firstLine="567"/>
      <w:jc w:val="both"/>
    </w:pPr>
    <w:rPr>
      <w:rFonts w:ascii="Arial" w:hAnsi="Arial" w:cs="Times New Roman"/>
      <w:sz w:val="22"/>
      <w:szCs w:val="20"/>
    </w:rPr>
  </w:style>
  <w:style w:type="character" w:customStyle="1" w:styleId="affffffffff6">
    <w:name w:val="Основной текст Инна Знак"/>
    <w:link w:val="affffffffff5"/>
    <w:uiPriority w:val="99"/>
    <w:locked/>
    <w:rsid w:val="002B64DF"/>
    <w:rPr>
      <w:rFonts w:ascii="Arial" w:hAnsi="Arial"/>
      <w:sz w:val="22"/>
    </w:rPr>
  </w:style>
  <w:style w:type="table" w:customStyle="1" w:styleId="2114">
    <w:name w:val="Сетка таблицы211"/>
    <w:uiPriority w:val="99"/>
    <w:rsid w:val="002B64D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9">
    <w:name w:val="Сетка таблицы31"/>
    <w:uiPriority w:val="99"/>
    <w:rsid w:val="002B64D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1ffff2">
    <w:name w:val="Замещающий текст1"/>
    <w:uiPriority w:val="99"/>
    <w:semiHidden/>
    <w:rsid w:val="002B64DF"/>
    <w:rPr>
      <w:color w:val="808080"/>
    </w:rPr>
  </w:style>
  <w:style w:type="character" w:customStyle="1" w:styleId="ndrad1">
    <w:name w:val="ändrad Знак1 Знак Знак Знак Знак Знак"/>
    <w:uiPriority w:val="99"/>
    <w:rsid w:val="002B64DF"/>
    <w:rPr>
      <w:sz w:val="24"/>
      <w:lang w:val="ru-RU" w:eastAsia="ru-RU"/>
    </w:rPr>
  </w:style>
  <w:style w:type="paragraph" w:customStyle="1" w:styleId="3111">
    <w:name w:val="Основной текст с отступом 311"/>
    <w:basedOn w:val="a2"/>
    <w:uiPriority w:val="99"/>
    <w:rsid w:val="002B64DF"/>
    <w:pPr>
      <w:suppressAutoHyphens w:val="0"/>
      <w:ind w:firstLine="709"/>
      <w:jc w:val="both"/>
    </w:pPr>
    <w:rPr>
      <w:rFonts w:cs="Times New Roman"/>
      <w:szCs w:val="20"/>
    </w:rPr>
  </w:style>
  <w:style w:type="paragraph" w:customStyle="1" w:styleId="322">
    <w:name w:val="Основной текст 32"/>
    <w:basedOn w:val="a2"/>
    <w:uiPriority w:val="99"/>
    <w:rsid w:val="002B64DF"/>
    <w:pPr>
      <w:widowControl w:val="0"/>
      <w:suppressAutoHyphens w:val="0"/>
    </w:pPr>
    <w:rPr>
      <w:rFonts w:cs="Times New Roman"/>
      <w:szCs w:val="20"/>
      <w:lang w:eastAsia="ru-RU"/>
    </w:rPr>
  </w:style>
  <w:style w:type="paragraph" w:customStyle="1" w:styleId="1ffff3">
    <w:name w:val="Текст1"/>
    <w:basedOn w:val="a2"/>
    <w:uiPriority w:val="99"/>
    <w:rsid w:val="002B64DF"/>
    <w:pPr>
      <w:suppressAutoHyphens w:val="0"/>
      <w:spacing w:before="120"/>
      <w:jc w:val="both"/>
    </w:pPr>
    <w:rPr>
      <w:rFonts w:ascii="Courier New" w:hAnsi="Courier New" w:cs="Times New Roman"/>
      <w:sz w:val="20"/>
      <w:szCs w:val="20"/>
      <w:lang w:val="en-US" w:eastAsia="ru-RU"/>
    </w:rPr>
  </w:style>
  <w:style w:type="paragraph" w:customStyle="1" w:styleId="229">
    <w:name w:val="Заголовок 22"/>
    <w:basedOn w:val="a2"/>
    <w:next w:val="a2"/>
    <w:uiPriority w:val="99"/>
    <w:rsid w:val="002B64DF"/>
    <w:pPr>
      <w:keepNext/>
      <w:keepLines/>
      <w:suppressAutoHyphens w:val="0"/>
      <w:snapToGrid w:val="0"/>
      <w:spacing w:before="240" w:after="120"/>
      <w:jc w:val="center"/>
    </w:pPr>
    <w:rPr>
      <w:rFonts w:cs="Times New Roman"/>
      <w:b/>
      <w:szCs w:val="20"/>
      <w:lang w:eastAsia="ru-RU"/>
    </w:rPr>
  </w:style>
  <w:style w:type="paragraph" w:customStyle="1" w:styleId="1ffff4">
    <w:name w:val="Знак1 Знак Знак Знак Знак Знак Знак Знак Знак Знак"/>
    <w:basedOn w:val="a2"/>
    <w:uiPriority w:val="99"/>
    <w:rsid w:val="002B64DF"/>
    <w:pPr>
      <w:widowControl w:val="0"/>
      <w:suppressAutoHyphens w:val="0"/>
      <w:adjustRightInd w:val="0"/>
      <w:spacing w:after="160" w:line="240" w:lineRule="exact"/>
      <w:jc w:val="right"/>
    </w:pPr>
    <w:rPr>
      <w:rFonts w:cs="Times New Roman"/>
      <w:sz w:val="20"/>
      <w:szCs w:val="20"/>
      <w:lang w:val="en-GB" w:eastAsia="en-US"/>
    </w:rPr>
  </w:style>
  <w:style w:type="paragraph" w:customStyle="1" w:styleId="234">
    <w:name w:val="Основной текст 23"/>
    <w:basedOn w:val="a2"/>
    <w:uiPriority w:val="99"/>
    <w:rsid w:val="002B64DF"/>
    <w:pPr>
      <w:widowControl w:val="0"/>
      <w:suppressAutoHyphens w:val="0"/>
      <w:ind w:firstLine="720"/>
      <w:jc w:val="both"/>
    </w:pPr>
    <w:rPr>
      <w:rFonts w:ascii="Times New Roman CYR" w:hAnsi="Times New Roman CYR" w:cs="Times New Roman CYR"/>
      <w:szCs w:val="20"/>
      <w:lang w:eastAsia="ru-RU"/>
    </w:rPr>
  </w:style>
  <w:style w:type="character" w:customStyle="1" w:styleId="ListParagraph">
    <w:name w:val="List Paragraph Знак"/>
    <w:uiPriority w:val="99"/>
    <w:locked/>
    <w:rsid w:val="002B64DF"/>
    <w:rPr>
      <w:sz w:val="24"/>
      <w:lang w:val="ru-RU" w:eastAsia="ru-RU"/>
    </w:rPr>
  </w:style>
  <w:style w:type="character" w:customStyle="1" w:styleId="102">
    <w:name w:val="Знак10"/>
    <w:aliases w:val="Знак10 Знак,Знак10 Знак Знак"/>
    <w:uiPriority w:val="99"/>
    <w:locked/>
    <w:rsid w:val="002B64DF"/>
    <w:rPr>
      <w:rFonts w:ascii="Arial" w:hAnsi="Arial"/>
      <w:sz w:val="18"/>
      <w:lang w:val="ru-RU" w:eastAsia="ru-RU"/>
    </w:rPr>
  </w:style>
  <w:style w:type="paragraph" w:customStyle="1" w:styleId="consplusnonformat0">
    <w:name w:val="consplusnonformat"/>
    <w:basedOn w:val="a2"/>
    <w:uiPriority w:val="99"/>
    <w:rsid w:val="002B64DF"/>
    <w:pPr>
      <w:suppressAutoHyphens w:val="0"/>
      <w:spacing w:before="150" w:after="150"/>
      <w:ind w:left="150" w:right="150"/>
    </w:pPr>
    <w:rPr>
      <w:rFonts w:cs="Times New Roman"/>
      <w:lang w:eastAsia="ru-RU"/>
    </w:rPr>
  </w:style>
  <w:style w:type="paragraph" w:customStyle="1" w:styleId="ph">
    <w:name w:val="ph"/>
    <w:basedOn w:val="a2"/>
    <w:uiPriority w:val="99"/>
    <w:rsid w:val="002B64DF"/>
    <w:pPr>
      <w:suppressAutoHyphens w:val="0"/>
      <w:spacing w:before="75" w:after="75"/>
    </w:pPr>
    <w:rPr>
      <w:rFonts w:ascii="Arial" w:hAnsi="Arial" w:cs="Arial"/>
      <w:b/>
      <w:bCs/>
      <w:color w:val="625E3D"/>
      <w:sz w:val="17"/>
      <w:szCs w:val="17"/>
      <w:lang w:eastAsia="ru-RU"/>
    </w:rPr>
  </w:style>
  <w:style w:type="paragraph" w:customStyle="1" w:styleId="msonormalcxspmiddle">
    <w:name w:val="msonormalcxspmiddle"/>
    <w:basedOn w:val="a2"/>
    <w:uiPriority w:val="99"/>
    <w:rsid w:val="002B64DF"/>
    <w:pPr>
      <w:suppressAutoHyphens w:val="0"/>
      <w:spacing w:before="100" w:beforeAutospacing="1" w:after="100" w:afterAutospacing="1"/>
    </w:pPr>
    <w:rPr>
      <w:rFonts w:cs="Times New Roman"/>
      <w:lang w:eastAsia="ru-RU"/>
    </w:rPr>
  </w:style>
  <w:style w:type="character" w:customStyle="1" w:styleId="iceouttxt4">
    <w:name w:val="iceouttxt4"/>
    <w:uiPriority w:val="99"/>
    <w:rsid w:val="002B64DF"/>
  </w:style>
  <w:style w:type="character" w:customStyle="1" w:styleId="iceouttxt60">
    <w:name w:val="iceouttxt60"/>
    <w:uiPriority w:val="99"/>
    <w:rsid w:val="002B64DF"/>
    <w:rPr>
      <w:rFonts w:ascii="Arial" w:hAnsi="Arial"/>
      <w:color w:val="666666"/>
      <w:sz w:val="17"/>
    </w:rPr>
  </w:style>
  <w:style w:type="paragraph" w:customStyle="1" w:styleId="style19">
    <w:name w:val="style19"/>
    <w:basedOn w:val="a2"/>
    <w:uiPriority w:val="99"/>
    <w:rsid w:val="002B64DF"/>
    <w:pPr>
      <w:suppressAutoHyphens w:val="0"/>
      <w:spacing w:before="100" w:beforeAutospacing="1" w:after="100" w:afterAutospacing="1"/>
    </w:pPr>
    <w:rPr>
      <w:rFonts w:cs="Times New Roman"/>
      <w:lang w:eastAsia="ru-RU"/>
    </w:rPr>
  </w:style>
  <w:style w:type="paragraph" w:customStyle="1" w:styleId="11f4">
    <w:name w:val="Знак1 Знак Знак Знак Знак Знак Знак Знак Знак Знак Знак Знак Знак Знак Знак Знак Знак Знак1 Знак Знак Знак Знак Знак Знак Знак"/>
    <w:basedOn w:val="a2"/>
    <w:uiPriority w:val="99"/>
    <w:rsid w:val="002B64DF"/>
    <w:pPr>
      <w:widowControl w:val="0"/>
      <w:suppressAutoHyphens w:val="0"/>
      <w:adjustRightInd w:val="0"/>
      <w:spacing w:after="160" w:line="240" w:lineRule="exact"/>
      <w:jc w:val="right"/>
    </w:pPr>
    <w:rPr>
      <w:rFonts w:ascii="Arial" w:hAnsi="Arial" w:cs="Arial"/>
      <w:sz w:val="20"/>
      <w:szCs w:val="20"/>
      <w:lang w:val="en-GB" w:eastAsia="en-US"/>
    </w:rPr>
  </w:style>
  <w:style w:type="paragraph" w:customStyle="1" w:styleId="412">
    <w:name w:val="Знак Знак4 Знак1"/>
    <w:basedOn w:val="a2"/>
    <w:uiPriority w:val="99"/>
    <w:rsid w:val="002B64DF"/>
    <w:pPr>
      <w:suppressAutoHyphens w:val="0"/>
      <w:spacing w:before="100" w:beforeAutospacing="1" w:after="100" w:afterAutospacing="1"/>
    </w:pPr>
    <w:rPr>
      <w:rFonts w:ascii="Tahoma" w:hAnsi="Tahoma" w:cs="Times New Roman"/>
      <w:sz w:val="20"/>
      <w:szCs w:val="20"/>
      <w:lang w:val="en-US" w:eastAsia="en-US"/>
    </w:rPr>
  </w:style>
  <w:style w:type="paragraph" w:customStyle="1" w:styleId="1ffff5">
    <w:name w:val="Знак1 Знак Знак Знак"/>
    <w:basedOn w:val="a2"/>
    <w:uiPriority w:val="99"/>
    <w:rsid w:val="002B64DF"/>
    <w:pPr>
      <w:widowControl w:val="0"/>
      <w:suppressAutoHyphens w:val="0"/>
      <w:adjustRightInd w:val="0"/>
      <w:spacing w:after="160" w:line="240" w:lineRule="exact"/>
      <w:jc w:val="right"/>
    </w:pPr>
    <w:rPr>
      <w:rFonts w:ascii="Arial" w:hAnsi="Arial" w:cs="Arial"/>
      <w:sz w:val="20"/>
      <w:szCs w:val="20"/>
      <w:lang w:val="en-GB" w:eastAsia="en-US"/>
    </w:rPr>
  </w:style>
  <w:style w:type="table" w:customStyle="1" w:styleId="5d">
    <w:name w:val="Сетка таблицы5"/>
    <w:uiPriority w:val="99"/>
    <w:rsid w:val="002B64D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ffff6">
    <w:name w:val="Название книги1"/>
    <w:aliases w:val="3. Выделение,Подзагол!,!Подзаг"/>
    <w:uiPriority w:val="99"/>
    <w:rsid w:val="002B64DF"/>
    <w:rPr>
      <w:b/>
      <w:smallCaps/>
      <w:spacing w:val="5"/>
    </w:rPr>
  </w:style>
  <w:style w:type="paragraph" w:customStyle="1" w:styleId="Affffffffff7">
    <w:name w:val="Текстовый блок A"/>
    <w:rsid w:val="002B64DF"/>
    <w:rPr>
      <w:rFonts w:ascii="Helvetica" w:hAnsi="Helvetica"/>
      <w:color w:val="000000"/>
      <w:sz w:val="24"/>
    </w:rPr>
  </w:style>
  <w:style w:type="character" w:customStyle="1" w:styleId="235">
    <w:name w:val="Знак2 Знак Знак3"/>
    <w:uiPriority w:val="99"/>
    <w:locked/>
    <w:rsid w:val="002B64DF"/>
    <w:rPr>
      <w:rFonts w:ascii="Arial" w:hAnsi="Arial"/>
      <w:lang w:val="ru-RU" w:eastAsia="ru-RU"/>
    </w:rPr>
  </w:style>
  <w:style w:type="paragraph" w:customStyle="1" w:styleId="lleft">
    <w:name w:val="lleft"/>
    <w:basedOn w:val="a2"/>
    <w:uiPriority w:val="99"/>
    <w:rsid w:val="002B64DF"/>
    <w:pPr>
      <w:suppressAutoHyphens w:val="0"/>
      <w:spacing w:before="100" w:beforeAutospacing="1" w:after="100" w:afterAutospacing="1"/>
    </w:pPr>
    <w:rPr>
      <w:rFonts w:cs="Times New Roman"/>
      <w:sz w:val="16"/>
      <w:szCs w:val="16"/>
      <w:lang w:eastAsia="ru-RU"/>
    </w:rPr>
  </w:style>
  <w:style w:type="paragraph" w:customStyle="1" w:styleId="4f1">
    <w:name w:val="заголовок 4"/>
    <w:basedOn w:val="a2"/>
    <w:next w:val="a2"/>
    <w:uiPriority w:val="99"/>
    <w:rsid w:val="002B64DF"/>
    <w:pPr>
      <w:keepNext/>
      <w:widowControl w:val="0"/>
      <w:suppressAutoHyphens w:val="0"/>
    </w:pPr>
    <w:rPr>
      <w:rFonts w:cs="Times New Roman"/>
      <w:szCs w:val="20"/>
      <w:lang w:eastAsia="ru-RU"/>
    </w:rPr>
  </w:style>
  <w:style w:type="paragraph" w:customStyle="1" w:styleId="affffffffff8">
    <w:name w:val="Прижатый влево"/>
    <w:basedOn w:val="a2"/>
    <w:next w:val="a2"/>
    <w:uiPriority w:val="99"/>
    <w:rsid w:val="002B64DF"/>
    <w:pPr>
      <w:suppressAutoHyphens w:val="0"/>
      <w:autoSpaceDE w:val="0"/>
      <w:autoSpaceDN w:val="0"/>
      <w:adjustRightInd w:val="0"/>
    </w:pPr>
    <w:rPr>
      <w:rFonts w:ascii="Arial" w:hAnsi="Arial" w:cs="Times New Roman"/>
      <w:sz w:val="18"/>
      <w:szCs w:val="18"/>
      <w:lang w:eastAsia="ru-RU"/>
    </w:rPr>
  </w:style>
  <w:style w:type="paragraph" w:customStyle="1" w:styleId="formattexttopleveltext">
    <w:name w:val="formattext topleveltext"/>
    <w:basedOn w:val="a2"/>
    <w:uiPriority w:val="99"/>
    <w:rsid w:val="002B64DF"/>
    <w:pPr>
      <w:suppressAutoHyphens w:val="0"/>
      <w:spacing w:before="100" w:beforeAutospacing="1" w:after="100" w:afterAutospacing="1"/>
    </w:pPr>
    <w:rPr>
      <w:rFonts w:cs="Times New Roman"/>
      <w:lang w:eastAsia="ru-RU"/>
    </w:rPr>
  </w:style>
  <w:style w:type="paragraph" w:customStyle="1" w:styleId="APPLE-INTERCHANGE-NEWLINE">
    <w:name w:val=".APPLE-INTERCHANGE-NEWLINE"/>
    <w:uiPriority w:val="99"/>
    <w:rsid w:val="002B64DF"/>
    <w:pPr>
      <w:widowControl w:val="0"/>
      <w:autoSpaceDE w:val="0"/>
      <w:autoSpaceDN w:val="0"/>
      <w:adjustRightInd w:val="0"/>
    </w:pPr>
    <w:rPr>
      <w:sz w:val="24"/>
      <w:szCs w:val="24"/>
    </w:rPr>
  </w:style>
  <w:style w:type="table" w:customStyle="1" w:styleId="11110">
    <w:name w:val="Сетка таблицы1111"/>
    <w:uiPriority w:val="99"/>
    <w:rsid w:val="002B64DF"/>
    <w:rPr>
      <w:rFonts w:ascii="Arial"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2"/>
    <w:uiPriority w:val="99"/>
    <w:rsid w:val="002B64DF"/>
    <w:pPr>
      <w:widowControl w:val="0"/>
      <w:suppressAutoHyphens w:val="0"/>
      <w:adjustRightInd w:val="0"/>
      <w:spacing w:after="160" w:line="240" w:lineRule="exact"/>
      <w:jc w:val="right"/>
    </w:pPr>
    <w:rPr>
      <w:rFonts w:ascii="Arial" w:hAnsi="Arial" w:cs="Arial"/>
      <w:sz w:val="20"/>
      <w:szCs w:val="20"/>
      <w:lang w:val="en-GB" w:eastAsia="en-US"/>
    </w:rPr>
  </w:style>
  <w:style w:type="paragraph" w:customStyle="1" w:styleId="11f5">
    <w:name w:val="Обычный11"/>
    <w:uiPriority w:val="99"/>
    <w:rsid w:val="002B64DF"/>
    <w:rPr>
      <w:rFonts w:ascii="Tms Rmn" w:hAnsi="Tms Rmn"/>
    </w:rPr>
  </w:style>
  <w:style w:type="paragraph" w:customStyle="1" w:styleId="tabltext">
    <w:name w:val="tabl_text"/>
    <w:basedOn w:val="a2"/>
    <w:uiPriority w:val="99"/>
    <w:rsid w:val="002B64DF"/>
    <w:pPr>
      <w:spacing w:before="45" w:after="45"/>
      <w:ind w:left="60" w:right="60"/>
      <w:jc w:val="both"/>
    </w:pPr>
    <w:rPr>
      <w:rFonts w:cs="Times New Roman"/>
      <w:kern w:val="2"/>
      <w:sz w:val="21"/>
      <w:szCs w:val="21"/>
    </w:rPr>
  </w:style>
  <w:style w:type="character" w:customStyle="1" w:styleId="f">
    <w:name w:val="f"/>
    <w:uiPriority w:val="99"/>
    <w:rsid w:val="002B64DF"/>
  </w:style>
  <w:style w:type="character" w:customStyle="1" w:styleId="3ff1">
    <w:name w:val="Основной текст3"/>
    <w:uiPriority w:val="99"/>
    <w:rsid w:val="002B64DF"/>
    <w:rPr>
      <w:rFonts w:ascii="Verdana" w:hAnsi="Verdana" w:cs="Times New Roman"/>
      <w:b/>
      <w:bCs/>
      <w:color w:val="000000"/>
      <w:spacing w:val="0"/>
      <w:w w:val="100"/>
      <w:position w:val="0"/>
      <w:sz w:val="14"/>
      <w:szCs w:val="14"/>
      <w:shd w:val="clear" w:color="auto" w:fill="FFFFFF"/>
      <w:lang w:val="ru-RU" w:bidi="ar-SA"/>
    </w:rPr>
  </w:style>
  <w:style w:type="paragraph" w:customStyle="1" w:styleId="4f2">
    <w:name w:val="Основной текст4"/>
    <w:basedOn w:val="a2"/>
    <w:uiPriority w:val="99"/>
    <w:rsid w:val="002B64DF"/>
    <w:pPr>
      <w:widowControl w:val="0"/>
      <w:shd w:val="clear" w:color="auto" w:fill="FFFFFF"/>
      <w:suppressAutoHyphens w:val="0"/>
      <w:spacing w:before="780" w:after="360" w:line="240" w:lineRule="atLeast"/>
      <w:ind w:hanging="1600"/>
    </w:pPr>
    <w:rPr>
      <w:rFonts w:cs="Times New Roman"/>
      <w:b/>
      <w:bCs/>
      <w:sz w:val="20"/>
      <w:szCs w:val="20"/>
      <w:lang w:eastAsia="ru-RU"/>
    </w:rPr>
  </w:style>
  <w:style w:type="paragraph" w:customStyle="1" w:styleId="Style12">
    <w:name w:val="Style12"/>
    <w:basedOn w:val="a2"/>
    <w:uiPriority w:val="99"/>
    <w:rsid w:val="002B64DF"/>
    <w:pPr>
      <w:widowControl w:val="0"/>
      <w:suppressAutoHyphens w:val="0"/>
      <w:autoSpaceDE w:val="0"/>
      <w:autoSpaceDN w:val="0"/>
      <w:adjustRightInd w:val="0"/>
      <w:spacing w:line="240" w:lineRule="exact"/>
      <w:ind w:firstLine="432"/>
      <w:jc w:val="both"/>
    </w:pPr>
    <w:rPr>
      <w:rFonts w:cs="Times New Roman"/>
      <w:lang w:eastAsia="ru-RU"/>
    </w:rPr>
  </w:style>
  <w:style w:type="character" w:customStyle="1" w:styleId="FontStyle47">
    <w:name w:val="Font Style47"/>
    <w:uiPriority w:val="99"/>
    <w:rsid w:val="002B64DF"/>
    <w:rPr>
      <w:rFonts w:ascii="Times New Roman" w:hAnsi="Times New Roman" w:cs="Times New Roman"/>
      <w:sz w:val="18"/>
      <w:szCs w:val="18"/>
    </w:rPr>
  </w:style>
  <w:style w:type="paragraph" w:customStyle="1" w:styleId="Style15">
    <w:name w:val="Style15"/>
    <w:basedOn w:val="a2"/>
    <w:uiPriority w:val="99"/>
    <w:rsid w:val="002B64DF"/>
    <w:pPr>
      <w:widowControl w:val="0"/>
      <w:suppressAutoHyphens w:val="0"/>
      <w:autoSpaceDE w:val="0"/>
      <w:autoSpaceDN w:val="0"/>
      <w:adjustRightInd w:val="0"/>
      <w:spacing w:line="246" w:lineRule="exact"/>
      <w:ind w:firstLine="691"/>
      <w:jc w:val="both"/>
    </w:pPr>
    <w:rPr>
      <w:rFonts w:cs="Times New Roman"/>
      <w:lang w:eastAsia="ru-RU"/>
    </w:rPr>
  </w:style>
  <w:style w:type="character" w:customStyle="1" w:styleId="iceouttxt1">
    <w:name w:val="iceouttxt1"/>
    <w:uiPriority w:val="99"/>
    <w:rsid w:val="002B64DF"/>
    <w:rPr>
      <w:rFonts w:ascii="Arial" w:hAnsi="Arial" w:cs="Arial"/>
      <w:color w:val="666666"/>
      <w:sz w:val="17"/>
      <w:szCs w:val="17"/>
    </w:rPr>
  </w:style>
  <w:style w:type="paragraph" w:customStyle="1" w:styleId="Times12">
    <w:name w:val="Times 12"/>
    <w:basedOn w:val="a2"/>
    <w:uiPriority w:val="99"/>
    <w:rsid w:val="002B64DF"/>
    <w:pPr>
      <w:suppressAutoHyphens w:val="0"/>
      <w:overflowPunct w:val="0"/>
      <w:autoSpaceDE w:val="0"/>
      <w:autoSpaceDN w:val="0"/>
      <w:adjustRightInd w:val="0"/>
      <w:ind w:firstLine="567"/>
      <w:jc w:val="both"/>
    </w:pPr>
    <w:rPr>
      <w:rFonts w:cs="Times New Roman"/>
      <w:bCs/>
      <w:szCs w:val="22"/>
      <w:lang w:eastAsia="ru-RU"/>
    </w:rPr>
  </w:style>
  <w:style w:type="paragraph" w:customStyle="1" w:styleId="affffffffff9">
    <w:name w:val="Пункт б/н"/>
    <w:basedOn w:val="a2"/>
    <w:uiPriority w:val="99"/>
    <w:rsid w:val="002B64DF"/>
    <w:pPr>
      <w:tabs>
        <w:tab w:val="left" w:pos="1134"/>
      </w:tabs>
      <w:suppressAutoHyphens w:val="0"/>
      <w:spacing w:line="360" w:lineRule="auto"/>
      <w:ind w:firstLine="567"/>
      <w:jc w:val="both"/>
    </w:pPr>
    <w:rPr>
      <w:rFonts w:cs="Times New Roman"/>
      <w:bCs/>
      <w:sz w:val="22"/>
      <w:szCs w:val="22"/>
      <w:lang w:eastAsia="ru-RU"/>
    </w:rPr>
  </w:style>
  <w:style w:type="paragraph" w:customStyle="1" w:styleId="affffffffffa">
    <w:name w:val="Ариал"/>
    <w:basedOn w:val="a2"/>
    <w:link w:val="1ffff7"/>
    <w:uiPriority w:val="99"/>
    <w:rsid w:val="002B64DF"/>
    <w:pPr>
      <w:suppressAutoHyphens w:val="0"/>
      <w:spacing w:before="120" w:after="120" w:line="360" w:lineRule="auto"/>
      <w:ind w:firstLine="851"/>
      <w:jc w:val="both"/>
    </w:pPr>
    <w:rPr>
      <w:rFonts w:ascii="Arial" w:hAnsi="Arial" w:cs="Times New Roman"/>
      <w:szCs w:val="20"/>
    </w:rPr>
  </w:style>
  <w:style w:type="character" w:customStyle="1" w:styleId="1ffff7">
    <w:name w:val="Ариал Знак1"/>
    <w:link w:val="affffffffffa"/>
    <w:uiPriority w:val="99"/>
    <w:locked/>
    <w:rsid w:val="002B64DF"/>
    <w:rPr>
      <w:rFonts w:ascii="Arial" w:hAnsi="Arial"/>
      <w:sz w:val="24"/>
    </w:rPr>
  </w:style>
  <w:style w:type="paragraph" w:customStyle="1" w:styleId="4f3">
    <w:name w:val="Абзац списка4"/>
    <w:basedOn w:val="a2"/>
    <w:rsid w:val="002B64DF"/>
    <w:pPr>
      <w:widowControl w:val="0"/>
      <w:suppressAutoHyphens w:val="0"/>
      <w:autoSpaceDE w:val="0"/>
      <w:autoSpaceDN w:val="0"/>
      <w:adjustRightInd w:val="0"/>
      <w:ind w:left="708"/>
    </w:pPr>
    <w:rPr>
      <w:rFonts w:ascii="Arial" w:hAnsi="Arial" w:cs="Arial"/>
      <w:sz w:val="18"/>
      <w:szCs w:val="18"/>
      <w:lang w:eastAsia="ru-RU"/>
    </w:rPr>
  </w:style>
  <w:style w:type="table" w:customStyle="1" w:styleId="125">
    <w:name w:val="Сетка таблицы12"/>
    <w:uiPriority w:val="99"/>
    <w:rsid w:val="002B64D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a">
    <w:name w:val="Сетка таблицы22"/>
    <w:uiPriority w:val="99"/>
    <w:rsid w:val="002B64D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0">
    <w:name w:val="Сетка таблицы112"/>
    <w:uiPriority w:val="99"/>
    <w:rsid w:val="002B64DF"/>
    <w:rPr>
      <w:rFonts w:ascii="Arial"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ffb">
    <w:name w:val="Знак Знак2 Знак"/>
    <w:basedOn w:val="a2"/>
    <w:rsid w:val="002B64DF"/>
    <w:pPr>
      <w:widowControl w:val="0"/>
      <w:suppressAutoHyphens w:val="0"/>
      <w:adjustRightInd w:val="0"/>
      <w:spacing w:after="160" w:line="240" w:lineRule="exact"/>
      <w:jc w:val="right"/>
    </w:pPr>
    <w:rPr>
      <w:rFonts w:cs="Times New Roman"/>
      <w:sz w:val="20"/>
      <w:szCs w:val="20"/>
      <w:lang w:val="en-GB" w:eastAsia="en-US"/>
    </w:rPr>
  </w:style>
  <w:style w:type="paragraph" w:customStyle="1" w:styleId="810">
    <w:name w:val="Знак Знак81"/>
    <w:basedOn w:val="a2"/>
    <w:uiPriority w:val="99"/>
    <w:rsid w:val="002B64DF"/>
    <w:pPr>
      <w:widowControl w:val="0"/>
      <w:suppressAutoHyphens w:val="0"/>
      <w:adjustRightInd w:val="0"/>
      <w:spacing w:after="160" w:line="240" w:lineRule="exact"/>
      <w:jc w:val="right"/>
    </w:pPr>
    <w:rPr>
      <w:rFonts w:cs="Times New Roman"/>
      <w:sz w:val="20"/>
      <w:szCs w:val="20"/>
      <w:lang w:val="en-GB" w:eastAsia="en-US"/>
    </w:rPr>
  </w:style>
  <w:style w:type="paragraph" w:customStyle="1" w:styleId="Style6">
    <w:name w:val="Style6"/>
    <w:basedOn w:val="a2"/>
    <w:uiPriority w:val="99"/>
    <w:rsid w:val="002B64DF"/>
    <w:pPr>
      <w:widowControl w:val="0"/>
      <w:suppressAutoHyphens w:val="0"/>
      <w:autoSpaceDE w:val="0"/>
      <w:autoSpaceDN w:val="0"/>
      <w:adjustRightInd w:val="0"/>
      <w:spacing w:line="310" w:lineRule="exact"/>
    </w:pPr>
    <w:rPr>
      <w:rFonts w:cs="Times New Roman"/>
      <w:lang w:eastAsia="ru-RU"/>
    </w:rPr>
  </w:style>
  <w:style w:type="character" w:customStyle="1" w:styleId="FontStyle27">
    <w:name w:val="Font Style27"/>
    <w:uiPriority w:val="99"/>
    <w:rsid w:val="002B64DF"/>
    <w:rPr>
      <w:rFonts w:ascii="Times New Roman" w:hAnsi="Times New Roman" w:cs="Times New Roman"/>
      <w:sz w:val="22"/>
      <w:szCs w:val="22"/>
    </w:rPr>
  </w:style>
  <w:style w:type="character" w:customStyle="1" w:styleId="WW8Num1z4">
    <w:name w:val="WW8Num1z4"/>
    <w:uiPriority w:val="99"/>
    <w:rsid w:val="002B64DF"/>
  </w:style>
  <w:style w:type="character" w:customStyle="1" w:styleId="WW8Num1z5">
    <w:name w:val="WW8Num1z5"/>
    <w:uiPriority w:val="99"/>
    <w:rsid w:val="002B64DF"/>
    <w:rPr>
      <w:rFonts w:ascii="Symbol" w:hAnsi="Symbol" w:cs="Symbol"/>
    </w:rPr>
  </w:style>
  <w:style w:type="character" w:customStyle="1" w:styleId="WW8Num4z2">
    <w:name w:val="WW8Num4z2"/>
    <w:uiPriority w:val="99"/>
    <w:rsid w:val="002B64DF"/>
  </w:style>
  <w:style w:type="character" w:customStyle="1" w:styleId="WW8Num4z3">
    <w:name w:val="WW8Num4z3"/>
    <w:uiPriority w:val="99"/>
    <w:rsid w:val="002B64DF"/>
    <w:rPr>
      <w:color w:val="auto"/>
      <w:spacing w:val="0"/>
      <w:w w:val="100"/>
      <w:kern w:val="1"/>
      <w:position w:val="0"/>
      <w:sz w:val="20"/>
      <w:szCs w:val="20"/>
      <w:u w:val="none"/>
      <w:vertAlign w:val="baseline"/>
    </w:rPr>
  </w:style>
  <w:style w:type="character" w:customStyle="1" w:styleId="WW8Num4z4">
    <w:name w:val="WW8Num4z4"/>
    <w:uiPriority w:val="99"/>
    <w:rsid w:val="002B64DF"/>
  </w:style>
  <w:style w:type="character" w:customStyle="1" w:styleId="WW-Absatz-Standardschriftart">
    <w:name w:val="WW-Absatz-Standardschriftart"/>
    <w:uiPriority w:val="99"/>
    <w:rsid w:val="002B64DF"/>
  </w:style>
  <w:style w:type="character" w:customStyle="1" w:styleId="WW-Absatz-Standardschriftart1">
    <w:name w:val="WW-Absatz-Standardschriftart1"/>
    <w:uiPriority w:val="99"/>
    <w:rsid w:val="002B64DF"/>
  </w:style>
  <w:style w:type="character" w:customStyle="1" w:styleId="WW-Absatz-Standardschriftart11">
    <w:name w:val="WW-Absatz-Standardschriftart11"/>
    <w:uiPriority w:val="99"/>
    <w:rsid w:val="002B64DF"/>
  </w:style>
  <w:style w:type="character" w:customStyle="1" w:styleId="WW8Num4z5">
    <w:name w:val="WW8Num4z5"/>
    <w:uiPriority w:val="99"/>
    <w:rsid w:val="002B64DF"/>
    <w:rPr>
      <w:rFonts w:ascii="Symbol" w:hAnsi="Symbol" w:cs="Symbol"/>
    </w:rPr>
  </w:style>
  <w:style w:type="character" w:customStyle="1" w:styleId="WW8Num5z0">
    <w:name w:val="WW8Num5z0"/>
    <w:uiPriority w:val="99"/>
    <w:rsid w:val="002B64DF"/>
    <w:rPr>
      <w:rFonts w:ascii="Symbol" w:hAnsi="Symbol" w:cs="Symbol"/>
    </w:rPr>
  </w:style>
  <w:style w:type="character" w:customStyle="1" w:styleId="WW8Num9z0">
    <w:name w:val="WW8Num9z0"/>
    <w:uiPriority w:val="99"/>
    <w:rsid w:val="002B64DF"/>
    <w:rPr>
      <w:rFonts w:ascii="Symbol" w:hAnsi="Symbol" w:cs="Symbol"/>
    </w:rPr>
  </w:style>
  <w:style w:type="character" w:customStyle="1" w:styleId="WW8Num10z0">
    <w:name w:val="WW8Num10z0"/>
    <w:uiPriority w:val="99"/>
    <w:rsid w:val="002B64DF"/>
    <w:rPr>
      <w:rFonts w:ascii="StarSymbol" w:eastAsia="StarSymbol" w:cs="StarSymbol"/>
    </w:rPr>
  </w:style>
  <w:style w:type="character" w:customStyle="1" w:styleId="WW8Num11z0">
    <w:name w:val="WW8Num11z0"/>
    <w:uiPriority w:val="99"/>
    <w:rsid w:val="002B64DF"/>
    <w:rPr>
      <w:rFonts w:ascii="Symbol" w:hAnsi="Symbol" w:cs="Symbol"/>
    </w:rPr>
  </w:style>
  <w:style w:type="character" w:customStyle="1" w:styleId="WW8Num11z1">
    <w:name w:val="WW8Num11z1"/>
    <w:uiPriority w:val="99"/>
    <w:rsid w:val="002B64DF"/>
    <w:rPr>
      <w:rFonts w:ascii="Courier New" w:hAnsi="Courier New" w:cs="Courier New"/>
    </w:rPr>
  </w:style>
  <w:style w:type="character" w:customStyle="1" w:styleId="WW8Num11z2">
    <w:name w:val="WW8Num11z2"/>
    <w:uiPriority w:val="99"/>
    <w:rsid w:val="002B64DF"/>
    <w:rPr>
      <w:rFonts w:ascii="Wingdings" w:hAnsi="Wingdings" w:cs="Wingdings"/>
    </w:rPr>
  </w:style>
  <w:style w:type="character" w:customStyle="1" w:styleId="WW8Num13z0">
    <w:name w:val="WW8Num13z0"/>
    <w:uiPriority w:val="99"/>
    <w:rsid w:val="002B64DF"/>
    <w:rPr>
      <w:rFonts w:ascii="Wingdings" w:hAnsi="Wingdings" w:cs="Wingdings"/>
    </w:rPr>
  </w:style>
  <w:style w:type="character" w:customStyle="1" w:styleId="WW8Num13z1">
    <w:name w:val="WW8Num13z1"/>
    <w:uiPriority w:val="99"/>
    <w:rsid w:val="002B64DF"/>
    <w:rPr>
      <w:rFonts w:ascii="Courier New" w:hAnsi="Courier New" w:cs="Courier New"/>
    </w:rPr>
  </w:style>
  <w:style w:type="character" w:customStyle="1" w:styleId="WW8Num13z3">
    <w:name w:val="WW8Num13z3"/>
    <w:uiPriority w:val="99"/>
    <w:rsid w:val="002B64DF"/>
    <w:rPr>
      <w:rFonts w:ascii="Symbol" w:hAnsi="Symbol" w:cs="Symbol"/>
    </w:rPr>
  </w:style>
  <w:style w:type="character" w:customStyle="1" w:styleId="WW8Num15z0">
    <w:name w:val="WW8Num15z0"/>
    <w:uiPriority w:val="99"/>
    <w:rsid w:val="002B64DF"/>
    <w:rPr>
      <w:rFonts w:ascii="Symbol" w:hAnsi="Symbol" w:cs="Symbol"/>
    </w:rPr>
  </w:style>
  <w:style w:type="character" w:customStyle="1" w:styleId="WW8Num15z1">
    <w:name w:val="WW8Num15z1"/>
    <w:uiPriority w:val="99"/>
    <w:rsid w:val="002B64DF"/>
    <w:rPr>
      <w:rFonts w:ascii="Courier New" w:hAnsi="Courier New" w:cs="Courier New"/>
    </w:rPr>
  </w:style>
  <w:style w:type="character" w:customStyle="1" w:styleId="WW8Num15z2">
    <w:name w:val="WW8Num15z2"/>
    <w:uiPriority w:val="99"/>
    <w:rsid w:val="002B64DF"/>
    <w:rPr>
      <w:rFonts w:ascii="Wingdings" w:hAnsi="Wingdings" w:cs="Wingdings"/>
    </w:rPr>
  </w:style>
  <w:style w:type="character" w:customStyle="1" w:styleId="WW8Num18z0">
    <w:name w:val="WW8Num18z0"/>
    <w:uiPriority w:val="99"/>
    <w:rsid w:val="002B64DF"/>
    <w:rPr>
      <w:b/>
      <w:bCs/>
    </w:rPr>
  </w:style>
  <w:style w:type="character" w:customStyle="1" w:styleId="WW8Num18z1">
    <w:name w:val="WW8Num18z1"/>
    <w:uiPriority w:val="99"/>
    <w:rsid w:val="002B64DF"/>
    <w:rPr>
      <w:color w:val="auto"/>
      <w:spacing w:val="0"/>
      <w:w w:val="100"/>
      <w:kern w:val="1"/>
      <w:position w:val="0"/>
      <w:sz w:val="24"/>
      <w:szCs w:val="24"/>
      <w:u w:val="none"/>
      <w:vertAlign w:val="baseline"/>
    </w:rPr>
  </w:style>
  <w:style w:type="character" w:customStyle="1" w:styleId="WW8Num18z2">
    <w:name w:val="WW8Num18z2"/>
    <w:uiPriority w:val="99"/>
    <w:rsid w:val="002B64DF"/>
  </w:style>
  <w:style w:type="character" w:customStyle="1" w:styleId="WW8Num18z3">
    <w:name w:val="WW8Num18z3"/>
    <w:uiPriority w:val="99"/>
    <w:rsid w:val="002B64DF"/>
    <w:rPr>
      <w:color w:val="auto"/>
      <w:spacing w:val="0"/>
      <w:w w:val="100"/>
      <w:kern w:val="1"/>
      <w:position w:val="0"/>
      <w:sz w:val="20"/>
      <w:szCs w:val="20"/>
      <w:u w:val="none"/>
      <w:vertAlign w:val="baseline"/>
    </w:rPr>
  </w:style>
  <w:style w:type="character" w:customStyle="1" w:styleId="WW8Num18z4">
    <w:name w:val="WW8Num18z4"/>
    <w:uiPriority w:val="99"/>
    <w:rsid w:val="002B64DF"/>
  </w:style>
  <w:style w:type="character" w:customStyle="1" w:styleId="WW8Num18z5">
    <w:name w:val="WW8Num18z5"/>
    <w:uiPriority w:val="99"/>
    <w:rsid w:val="002B64DF"/>
    <w:rPr>
      <w:rFonts w:ascii="Symbol" w:hAnsi="Symbol" w:cs="Symbol"/>
    </w:rPr>
  </w:style>
  <w:style w:type="character" w:customStyle="1" w:styleId="WW8Num20z0">
    <w:name w:val="WW8Num20z0"/>
    <w:uiPriority w:val="99"/>
    <w:rsid w:val="002B64DF"/>
    <w:rPr>
      <w:rFonts w:ascii="Symbol" w:hAnsi="Symbol" w:cs="Symbol"/>
      <w:sz w:val="20"/>
      <w:szCs w:val="20"/>
    </w:rPr>
  </w:style>
  <w:style w:type="character" w:customStyle="1" w:styleId="WW8Num20z1">
    <w:name w:val="WW8Num20z1"/>
    <w:uiPriority w:val="99"/>
    <w:rsid w:val="002B64DF"/>
    <w:rPr>
      <w:rFonts w:ascii="Courier New" w:hAnsi="Courier New" w:cs="Courier New"/>
      <w:sz w:val="20"/>
      <w:szCs w:val="20"/>
    </w:rPr>
  </w:style>
  <w:style w:type="character" w:customStyle="1" w:styleId="WW8Num20z2">
    <w:name w:val="WW8Num20z2"/>
    <w:uiPriority w:val="99"/>
    <w:rsid w:val="002B64DF"/>
    <w:rPr>
      <w:rFonts w:ascii="Wingdings" w:hAnsi="Wingdings" w:cs="Wingdings"/>
      <w:sz w:val="20"/>
      <w:szCs w:val="20"/>
    </w:rPr>
  </w:style>
  <w:style w:type="character" w:customStyle="1" w:styleId="WW8Num21z1">
    <w:name w:val="WW8Num21z1"/>
    <w:uiPriority w:val="99"/>
    <w:rsid w:val="002B64DF"/>
  </w:style>
  <w:style w:type="character" w:customStyle="1" w:styleId="WW8Num26z0">
    <w:name w:val="WW8Num26z0"/>
    <w:uiPriority w:val="99"/>
    <w:rsid w:val="002B64DF"/>
    <w:rPr>
      <w:rFonts w:ascii="Symbol" w:hAnsi="Symbol" w:cs="Symbol"/>
      <w:sz w:val="20"/>
      <w:szCs w:val="20"/>
    </w:rPr>
  </w:style>
  <w:style w:type="character" w:customStyle="1" w:styleId="WW8Num26z1">
    <w:name w:val="WW8Num26z1"/>
    <w:uiPriority w:val="99"/>
    <w:rsid w:val="002B64DF"/>
    <w:rPr>
      <w:rFonts w:ascii="Courier New" w:hAnsi="Courier New" w:cs="Courier New"/>
      <w:sz w:val="20"/>
      <w:szCs w:val="20"/>
    </w:rPr>
  </w:style>
  <w:style w:type="character" w:customStyle="1" w:styleId="WW8Num26z2">
    <w:name w:val="WW8Num26z2"/>
    <w:uiPriority w:val="99"/>
    <w:rsid w:val="002B64DF"/>
    <w:rPr>
      <w:rFonts w:ascii="Wingdings" w:hAnsi="Wingdings" w:cs="Wingdings"/>
      <w:sz w:val="20"/>
      <w:szCs w:val="20"/>
    </w:rPr>
  </w:style>
  <w:style w:type="character" w:customStyle="1" w:styleId="WW8Num29z0">
    <w:name w:val="WW8Num29z0"/>
    <w:uiPriority w:val="99"/>
    <w:rsid w:val="002B64DF"/>
    <w:rPr>
      <w:rFonts w:ascii="Symbol" w:hAnsi="Symbol" w:cs="Symbol"/>
      <w:sz w:val="20"/>
      <w:szCs w:val="20"/>
    </w:rPr>
  </w:style>
  <w:style w:type="character" w:customStyle="1" w:styleId="WW8Num29z1">
    <w:name w:val="WW8Num29z1"/>
    <w:uiPriority w:val="99"/>
    <w:rsid w:val="002B64DF"/>
    <w:rPr>
      <w:rFonts w:ascii="Courier New" w:hAnsi="Courier New" w:cs="Courier New"/>
      <w:sz w:val="20"/>
      <w:szCs w:val="20"/>
    </w:rPr>
  </w:style>
  <w:style w:type="character" w:customStyle="1" w:styleId="WW8Num29z2">
    <w:name w:val="WW8Num29z2"/>
    <w:uiPriority w:val="99"/>
    <w:rsid w:val="002B64DF"/>
    <w:rPr>
      <w:rFonts w:ascii="Wingdings" w:hAnsi="Wingdings" w:cs="Wingdings"/>
      <w:sz w:val="20"/>
      <w:szCs w:val="20"/>
    </w:rPr>
  </w:style>
  <w:style w:type="character" w:customStyle="1" w:styleId="WW8Num30z0">
    <w:name w:val="WW8Num30z0"/>
    <w:uiPriority w:val="99"/>
    <w:rsid w:val="002B64DF"/>
    <w:rPr>
      <w:rFonts w:ascii="Symbol" w:hAnsi="Symbol" w:cs="Symbol"/>
      <w:sz w:val="20"/>
      <w:szCs w:val="20"/>
    </w:rPr>
  </w:style>
  <w:style w:type="character" w:customStyle="1" w:styleId="WW8Num30z1">
    <w:name w:val="WW8Num30z1"/>
    <w:uiPriority w:val="99"/>
    <w:rsid w:val="002B64DF"/>
    <w:rPr>
      <w:rFonts w:ascii="Courier New" w:hAnsi="Courier New" w:cs="Courier New"/>
      <w:sz w:val="20"/>
      <w:szCs w:val="20"/>
    </w:rPr>
  </w:style>
  <w:style w:type="character" w:customStyle="1" w:styleId="WW8Num30z2">
    <w:name w:val="WW8Num30z2"/>
    <w:uiPriority w:val="99"/>
    <w:rsid w:val="002B64DF"/>
    <w:rPr>
      <w:rFonts w:ascii="Wingdings" w:hAnsi="Wingdings" w:cs="Wingdings"/>
      <w:sz w:val="20"/>
      <w:szCs w:val="20"/>
    </w:rPr>
  </w:style>
  <w:style w:type="character" w:customStyle="1" w:styleId="WW8Num32z0">
    <w:name w:val="WW8Num32z0"/>
    <w:uiPriority w:val="99"/>
    <w:rsid w:val="002B64DF"/>
    <w:rPr>
      <w:rFonts w:ascii="Symbol" w:hAnsi="Symbol" w:cs="Symbol"/>
      <w:sz w:val="20"/>
      <w:szCs w:val="20"/>
    </w:rPr>
  </w:style>
  <w:style w:type="character" w:customStyle="1" w:styleId="WW8Num32z1">
    <w:name w:val="WW8Num32z1"/>
    <w:uiPriority w:val="99"/>
    <w:rsid w:val="002B64DF"/>
    <w:rPr>
      <w:rFonts w:ascii="Courier New" w:hAnsi="Courier New" w:cs="Courier New"/>
      <w:sz w:val="20"/>
      <w:szCs w:val="20"/>
    </w:rPr>
  </w:style>
  <w:style w:type="character" w:customStyle="1" w:styleId="WW8Num32z2">
    <w:name w:val="WW8Num32z2"/>
    <w:uiPriority w:val="99"/>
    <w:rsid w:val="002B64DF"/>
    <w:rPr>
      <w:rFonts w:ascii="Wingdings" w:hAnsi="Wingdings" w:cs="Wingdings"/>
      <w:sz w:val="20"/>
      <w:szCs w:val="20"/>
    </w:rPr>
  </w:style>
  <w:style w:type="character" w:customStyle="1" w:styleId="WW8Num33z0">
    <w:name w:val="WW8Num33z0"/>
    <w:uiPriority w:val="99"/>
    <w:rsid w:val="002B64DF"/>
    <w:rPr>
      <w:rFonts w:ascii="Symbol" w:hAnsi="Symbol" w:cs="Symbol"/>
      <w:sz w:val="20"/>
      <w:szCs w:val="20"/>
    </w:rPr>
  </w:style>
  <w:style w:type="character" w:customStyle="1" w:styleId="WW8Num33z1">
    <w:name w:val="WW8Num33z1"/>
    <w:uiPriority w:val="99"/>
    <w:rsid w:val="002B64DF"/>
    <w:rPr>
      <w:rFonts w:ascii="Courier New" w:hAnsi="Courier New" w:cs="Courier New"/>
      <w:sz w:val="20"/>
      <w:szCs w:val="20"/>
    </w:rPr>
  </w:style>
  <w:style w:type="character" w:customStyle="1" w:styleId="WW8Num33z2">
    <w:name w:val="WW8Num33z2"/>
    <w:uiPriority w:val="99"/>
    <w:rsid w:val="002B64DF"/>
    <w:rPr>
      <w:rFonts w:ascii="Wingdings" w:hAnsi="Wingdings" w:cs="Wingdings"/>
      <w:sz w:val="20"/>
      <w:szCs w:val="20"/>
    </w:rPr>
  </w:style>
  <w:style w:type="character" w:customStyle="1" w:styleId="WW8Num34z0">
    <w:name w:val="WW8Num34z0"/>
    <w:uiPriority w:val="99"/>
    <w:rsid w:val="002B64DF"/>
    <w:rPr>
      <w:rFonts w:ascii="Symbol" w:hAnsi="Symbol" w:cs="Symbol"/>
      <w:sz w:val="20"/>
      <w:szCs w:val="20"/>
    </w:rPr>
  </w:style>
  <w:style w:type="character" w:customStyle="1" w:styleId="WW8Num34z1">
    <w:name w:val="WW8Num34z1"/>
    <w:uiPriority w:val="99"/>
    <w:rsid w:val="002B64DF"/>
    <w:rPr>
      <w:rFonts w:ascii="Courier New" w:hAnsi="Courier New" w:cs="Courier New"/>
      <w:sz w:val="20"/>
      <w:szCs w:val="20"/>
    </w:rPr>
  </w:style>
  <w:style w:type="character" w:customStyle="1" w:styleId="WW8Num34z2">
    <w:name w:val="WW8Num34z2"/>
    <w:uiPriority w:val="99"/>
    <w:rsid w:val="002B64DF"/>
    <w:rPr>
      <w:rFonts w:ascii="Wingdings" w:hAnsi="Wingdings" w:cs="Wingdings"/>
      <w:sz w:val="20"/>
      <w:szCs w:val="20"/>
    </w:rPr>
  </w:style>
  <w:style w:type="character" w:customStyle="1" w:styleId="WW8Num35z0">
    <w:name w:val="WW8Num35z0"/>
    <w:uiPriority w:val="99"/>
    <w:rsid w:val="002B64DF"/>
    <w:rPr>
      <w:rFonts w:ascii="Times New Roman" w:hAnsi="Times New Roman" w:cs="Times New Roman"/>
      <w:b/>
      <w:bCs/>
      <w:sz w:val="24"/>
      <w:szCs w:val="24"/>
      <w:u w:val="none"/>
    </w:rPr>
  </w:style>
  <w:style w:type="character" w:customStyle="1" w:styleId="WW8Num36z0">
    <w:name w:val="WW8Num36z0"/>
    <w:uiPriority w:val="99"/>
    <w:rsid w:val="002B64DF"/>
    <w:rPr>
      <w:rFonts w:ascii="Symbol" w:hAnsi="Symbol" w:cs="Symbol"/>
    </w:rPr>
  </w:style>
  <w:style w:type="character" w:customStyle="1" w:styleId="WW8Num36z1">
    <w:name w:val="WW8Num36z1"/>
    <w:uiPriority w:val="99"/>
    <w:rsid w:val="002B64DF"/>
    <w:rPr>
      <w:rFonts w:ascii="Courier New" w:hAnsi="Courier New" w:cs="Courier New"/>
    </w:rPr>
  </w:style>
  <w:style w:type="character" w:customStyle="1" w:styleId="WW8Num36z2">
    <w:name w:val="WW8Num36z2"/>
    <w:uiPriority w:val="99"/>
    <w:rsid w:val="002B64DF"/>
    <w:rPr>
      <w:rFonts w:ascii="Wingdings" w:hAnsi="Wingdings" w:cs="Wingdings"/>
    </w:rPr>
  </w:style>
  <w:style w:type="character" w:customStyle="1" w:styleId="1ffff8">
    <w:name w:val="Обычный1 Знак"/>
    <w:uiPriority w:val="99"/>
    <w:rsid w:val="002B64DF"/>
    <w:rPr>
      <w:sz w:val="24"/>
      <w:szCs w:val="24"/>
      <w:lang w:val="ru-RU" w:eastAsia="ar-SA" w:bidi="ar-SA"/>
    </w:rPr>
  </w:style>
  <w:style w:type="character" w:customStyle="1" w:styleId="FontStyle13">
    <w:name w:val="Font Style13"/>
    <w:uiPriority w:val="99"/>
    <w:rsid w:val="002B64DF"/>
    <w:rPr>
      <w:rFonts w:ascii="Arial" w:hAnsi="Arial" w:cs="Arial"/>
      <w:i/>
      <w:iCs/>
      <w:sz w:val="18"/>
      <w:szCs w:val="18"/>
    </w:rPr>
  </w:style>
  <w:style w:type="character" w:customStyle="1" w:styleId="affffffffffb">
    <w:name w:val="Символ нумерации"/>
    <w:uiPriority w:val="99"/>
    <w:rsid w:val="002B64DF"/>
  </w:style>
  <w:style w:type="paragraph" w:customStyle="1" w:styleId="western">
    <w:name w:val="western"/>
    <w:basedOn w:val="a2"/>
    <w:uiPriority w:val="99"/>
    <w:rsid w:val="002B64DF"/>
    <w:pPr>
      <w:spacing w:before="280" w:after="280"/>
    </w:pPr>
    <w:rPr>
      <w:rFonts w:cs="Times New Roman"/>
      <w:sz w:val="28"/>
      <w:szCs w:val="28"/>
    </w:rPr>
  </w:style>
  <w:style w:type="paragraph" w:customStyle="1" w:styleId="21f0">
    <w:name w:val="Нумерованный список 21"/>
    <w:basedOn w:val="a2"/>
    <w:uiPriority w:val="99"/>
    <w:rsid w:val="002B64DF"/>
    <w:pPr>
      <w:tabs>
        <w:tab w:val="num" w:pos="360"/>
      </w:tabs>
      <w:ind w:left="360" w:hanging="360"/>
    </w:pPr>
    <w:rPr>
      <w:rFonts w:cs="Times New Roman"/>
      <w:sz w:val="28"/>
      <w:szCs w:val="28"/>
    </w:rPr>
  </w:style>
  <w:style w:type="paragraph" w:customStyle="1" w:styleId="7ITTt7PAAppendixMajor7req3letterlistletteredlistletterlist1letteredlist1letterlist2letteredlist2letterlist11letteredlist11letterlist3letteredlist3letterlist12letteredlist12letterlist21">
    <w:name w:val="Заголовок 7.ITT t7.PA Appendix Major.7.req3.letter list.lettered list.letter list1.lettered list1.letter list2.lettered list2.letter list11.lettered list11.letter list3.lettered list3.letter list12.lettered list12.letter list21"/>
    <w:basedOn w:val="a2"/>
    <w:next w:val="a2"/>
    <w:uiPriority w:val="99"/>
    <w:rsid w:val="002B64DF"/>
    <w:pPr>
      <w:spacing w:before="240" w:after="60"/>
    </w:pPr>
    <w:rPr>
      <w:rFonts w:cs="Times New Roman"/>
    </w:rPr>
  </w:style>
  <w:style w:type="paragraph" w:customStyle="1" w:styleId="1ffff9">
    <w:name w:val="Знак Знак Знак Знак Знак Знак1 Знак Знак Знак Знак"/>
    <w:basedOn w:val="a2"/>
    <w:uiPriority w:val="99"/>
    <w:rsid w:val="002B64DF"/>
    <w:pPr>
      <w:spacing w:before="280" w:after="280"/>
    </w:pPr>
    <w:rPr>
      <w:rFonts w:ascii="Tahoma" w:hAnsi="Tahoma" w:cs="Tahoma"/>
      <w:sz w:val="20"/>
      <w:szCs w:val="20"/>
      <w:lang w:val="en-US"/>
    </w:rPr>
  </w:style>
  <w:style w:type="paragraph" w:customStyle="1" w:styleId="03osnovnoytexttabl">
    <w:name w:val="03osnovnoytexttabl"/>
    <w:basedOn w:val="a2"/>
    <w:uiPriority w:val="99"/>
    <w:rsid w:val="002B64DF"/>
    <w:pPr>
      <w:spacing w:before="120" w:line="320" w:lineRule="atLeast"/>
    </w:pPr>
    <w:rPr>
      <w:rFonts w:ascii="GaramondC" w:hAnsi="GaramondC" w:cs="GaramondC"/>
      <w:color w:val="000000"/>
      <w:sz w:val="20"/>
      <w:szCs w:val="20"/>
    </w:rPr>
  </w:style>
  <w:style w:type="paragraph" w:customStyle="1" w:styleId="FR3">
    <w:name w:val="FR3"/>
    <w:uiPriority w:val="99"/>
    <w:rsid w:val="002B64DF"/>
    <w:pPr>
      <w:widowControl w:val="0"/>
      <w:suppressAutoHyphens/>
      <w:spacing w:line="300" w:lineRule="auto"/>
      <w:ind w:left="280" w:right="400"/>
      <w:jc w:val="center"/>
    </w:pPr>
    <w:rPr>
      <w:b/>
      <w:bCs/>
      <w:sz w:val="28"/>
      <w:szCs w:val="28"/>
      <w:lang w:eastAsia="ar-SA"/>
    </w:rPr>
  </w:style>
  <w:style w:type="paragraph" w:customStyle="1" w:styleId="323">
    <w:name w:val="Основной текст с отступом 32"/>
    <w:basedOn w:val="a2"/>
    <w:uiPriority w:val="99"/>
    <w:rsid w:val="002B64DF"/>
    <w:pPr>
      <w:spacing w:after="120"/>
      <w:ind w:left="283"/>
    </w:pPr>
    <w:rPr>
      <w:rFonts w:cs="Times New Roman"/>
      <w:sz w:val="16"/>
      <w:szCs w:val="16"/>
    </w:rPr>
  </w:style>
  <w:style w:type="paragraph" w:customStyle="1" w:styleId="-1">
    <w:name w:val="Контракт-раздел"/>
    <w:basedOn w:val="a2"/>
    <w:next w:val="-0"/>
    <w:uiPriority w:val="99"/>
    <w:rsid w:val="002B64DF"/>
    <w:pPr>
      <w:keepNext/>
      <w:tabs>
        <w:tab w:val="left" w:pos="0"/>
        <w:tab w:val="left" w:pos="540"/>
        <w:tab w:val="num" w:pos="851"/>
      </w:tabs>
      <w:spacing w:before="360" w:after="120"/>
      <w:ind w:left="851" w:hanging="851"/>
      <w:jc w:val="center"/>
      <w:outlineLvl w:val="3"/>
    </w:pPr>
    <w:rPr>
      <w:rFonts w:cs="Times New Roman"/>
      <w:b/>
      <w:bCs/>
      <w:caps/>
    </w:rPr>
  </w:style>
  <w:style w:type="paragraph" w:customStyle="1" w:styleId="-2">
    <w:name w:val="Контракт-подпункт"/>
    <w:basedOn w:val="a2"/>
    <w:uiPriority w:val="99"/>
    <w:rsid w:val="002B64DF"/>
    <w:pPr>
      <w:tabs>
        <w:tab w:val="num" w:pos="0"/>
        <w:tab w:val="left" w:pos="851"/>
      </w:tabs>
      <w:ind w:left="851" w:hanging="851"/>
      <w:jc w:val="both"/>
    </w:pPr>
    <w:rPr>
      <w:rFonts w:cs="Times New Roman"/>
    </w:rPr>
  </w:style>
  <w:style w:type="paragraph" w:customStyle="1" w:styleId="-3">
    <w:name w:val="Контракт-подподпункт"/>
    <w:basedOn w:val="a2"/>
    <w:uiPriority w:val="99"/>
    <w:rsid w:val="002B64DF"/>
    <w:pPr>
      <w:tabs>
        <w:tab w:val="num" w:pos="720"/>
      </w:tabs>
      <w:ind w:left="720" w:hanging="360"/>
      <w:jc w:val="both"/>
    </w:pPr>
    <w:rPr>
      <w:rFonts w:cs="Times New Roman"/>
    </w:rPr>
  </w:style>
  <w:style w:type="paragraph" w:customStyle="1" w:styleId="21f1">
    <w:name w:val="Список 21"/>
    <w:basedOn w:val="a2"/>
    <w:uiPriority w:val="99"/>
    <w:rsid w:val="002B64DF"/>
    <w:pPr>
      <w:ind w:left="566" w:hanging="283"/>
    </w:pPr>
    <w:rPr>
      <w:rFonts w:cs="Times New Roman"/>
    </w:rPr>
  </w:style>
  <w:style w:type="paragraph" w:customStyle="1" w:styleId="84">
    <w:name w:val="Знак Знак8 Знак Знак"/>
    <w:basedOn w:val="a2"/>
    <w:uiPriority w:val="99"/>
    <w:rsid w:val="002B64DF"/>
    <w:pPr>
      <w:widowControl w:val="0"/>
      <w:suppressAutoHyphens w:val="0"/>
      <w:adjustRightInd w:val="0"/>
      <w:spacing w:after="160" w:line="240" w:lineRule="exact"/>
      <w:jc w:val="right"/>
    </w:pPr>
    <w:rPr>
      <w:rFonts w:cs="Times New Roman"/>
      <w:sz w:val="20"/>
      <w:szCs w:val="20"/>
      <w:lang w:val="en-GB" w:eastAsia="en-US"/>
    </w:rPr>
  </w:style>
  <w:style w:type="character" w:customStyle="1" w:styleId="textmini2">
    <w:name w:val="textmini2"/>
    <w:basedOn w:val="a3"/>
    <w:rsid w:val="002B64DF"/>
  </w:style>
  <w:style w:type="paragraph" w:customStyle="1" w:styleId="Index">
    <w:name w:val="Index"/>
    <w:basedOn w:val="a2"/>
    <w:uiPriority w:val="99"/>
    <w:rsid w:val="002B64DF"/>
    <w:pPr>
      <w:widowControl w:val="0"/>
      <w:suppressAutoHyphens w:val="0"/>
      <w:autoSpaceDE w:val="0"/>
      <w:autoSpaceDN w:val="0"/>
      <w:adjustRightInd w:val="0"/>
    </w:pPr>
    <w:rPr>
      <w:rFonts w:cs="Mangal"/>
      <w:lang w:eastAsia="ru-RU"/>
    </w:rPr>
  </w:style>
  <w:style w:type="paragraph" w:customStyle="1" w:styleId="TableContents">
    <w:name w:val="Table Contents"/>
    <w:basedOn w:val="a2"/>
    <w:uiPriority w:val="99"/>
    <w:rsid w:val="002B64DF"/>
    <w:pPr>
      <w:widowControl w:val="0"/>
      <w:suppressAutoHyphens w:val="0"/>
      <w:autoSpaceDE w:val="0"/>
      <w:autoSpaceDN w:val="0"/>
      <w:adjustRightInd w:val="0"/>
    </w:pPr>
    <w:rPr>
      <w:rFonts w:cs="Times New Roman"/>
      <w:lang w:eastAsia="ru-RU"/>
    </w:rPr>
  </w:style>
  <w:style w:type="paragraph" w:customStyle="1" w:styleId="TableHeading">
    <w:name w:val="Table Heading"/>
    <w:basedOn w:val="TableContents"/>
    <w:uiPriority w:val="99"/>
    <w:rsid w:val="002B64DF"/>
    <w:pPr>
      <w:jc w:val="center"/>
    </w:pPr>
    <w:rPr>
      <w:b/>
      <w:bCs/>
    </w:rPr>
  </w:style>
  <w:style w:type="character" w:customStyle="1" w:styleId="98">
    <w:name w:val="Основной текст (9)_"/>
    <w:link w:val="99"/>
    <w:locked/>
    <w:rsid w:val="002B64DF"/>
    <w:rPr>
      <w:sz w:val="27"/>
      <w:szCs w:val="27"/>
    </w:rPr>
  </w:style>
  <w:style w:type="paragraph" w:customStyle="1" w:styleId="99">
    <w:name w:val="Основной текст (9)"/>
    <w:basedOn w:val="a2"/>
    <w:link w:val="98"/>
    <w:rsid w:val="002B64DF"/>
    <w:pPr>
      <w:suppressAutoHyphens w:val="0"/>
      <w:spacing w:line="240" w:lineRule="atLeast"/>
      <w:ind w:hanging="280"/>
      <w:jc w:val="center"/>
    </w:pPr>
    <w:rPr>
      <w:rFonts w:cs="Times New Roman"/>
      <w:sz w:val="27"/>
      <w:szCs w:val="27"/>
      <w:lang w:eastAsia="ru-RU"/>
    </w:rPr>
  </w:style>
  <w:style w:type="table" w:customStyle="1" w:styleId="6a">
    <w:name w:val="Сетка таблицы6"/>
    <w:basedOn w:val="a4"/>
    <w:next w:val="afffff4"/>
    <w:uiPriority w:val="99"/>
    <w:rsid w:val="002B64D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
    <w:name w:val="Сетка таблицы13"/>
    <w:uiPriority w:val="99"/>
    <w:rsid w:val="002B64D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6">
    <w:name w:val="Сетка таблицы23"/>
    <w:uiPriority w:val="99"/>
    <w:rsid w:val="002B64D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
    <w:name w:val="Сетка таблицы311"/>
    <w:uiPriority w:val="99"/>
    <w:rsid w:val="002B64D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ffffc">
    <w:name w:val="Мой стиль Знак"/>
    <w:link w:val="affffffffffd"/>
    <w:uiPriority w:val="99"/>
    <w:semiHidden/>
    <w:locked/>
    <w:rsid w:val="002B64DF"/>
    <w:rPr>
      <w:sz w:val="24"/>
    </w:rPr>
  </w:style>
  <w:style w:type="paragraph" w:customStyle="1" w:styleId="affffffffffd">
    <w:name w:val="Мой стиль"/>
    <w:basedOn w:val="a2"/>
    <w:link w:val="affffffffffc"/>
    <w:uiPriority w:val="99"/>
    <w:semiHidden/>
    <w:rsid w:val="002B64DF"/>
    <w:pPr>
      <w:suppressAutoHyphens w:val="0"/>
      <w:jc w:val="both"/>
    </w:pPr>
    <w:rPr>
      <w:rFonts w:cs="Times New Roman"/>
      <w:szCs w:val="20"/>
      <w:lang w:eastAsia="ru-RU"/>
    </w:rPr>
  </w:style>
  <w:style w:type="table" w:customStyle="1" w:styleId="413">
    <w:name w:val="Сетка таблицы41"/>
    <w:uiPriority w:val="99"/>
    <w:rsid w:val="002B64DF"/>
    <w:pPr>
      <w:widowControl w:val="0"/>
      <w:autoSpaceDE w:val="0"/>
      <w:autoSpaceDN w:val="0"/>
      <w:adjustRightInd w:val="0"/>
    </w:pPr>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2">
    <w:name w:val="Сетка таблицы51"/>
    <w:uiPriority w:val="99"/>
    <w:rsid w:val="002B64DF"/>
    <w:pPr>
      <w:widowControl w:val="0"/>
      <w:autoSpaceDE w:val="0"/>
      <w:autoSpaceDN w:val="0"/>
      <w:adjustRightInd w:val="0"/>
    </w:pPr>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2">
    <w:name w:val="Сетка таблицы61"/>
    <w:uiPriority w:val="99"/>
    <w:rsid w:val="002B64DF"/>
    <w:pPr>
      <w:widowControl w:val="0"/>
      <w:autoSpaceDE w:val="0"/>
      <w:autoSpaceDN w:val="0"/>
      <w:adjustRightInd w:val="0"/>
    </w:pPr>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a">
    <w:name w:val="Сетка таблицы7"/>
    <w:basedOn w:val="a4"/>
    <w:next w:val="afffff4"/>
    <w:rsid w:val="002B64D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fffffffe">
    <w:name w:val="Book Title"/>
    <w:uiPriority w:val="33"/>
    <w:qFormat/>
    <w:rsid w:val="002B64DF"/>
    <w:rPr>
      <w:b/>
      <w:bCs/>
      <w:smallCaps/>
      <w:spacing w:val="5"/>
    </w:rPr>
  </w:style>
  <w:style w:type="paragraph" w:customStyle="1" w:styleId="2ffc">
    <w:name w:val="Обычный (веб)2"/>
    <w:basedOn w:val="a2"/>
    <w:rsid w:val="00E80744"/>
    <w:pPr>
      <w:suppressAutoHyphens w:val="0"/>
      <w:spacing w:before="125" w:after="125"/>
    </w:pPr>
    <w:rPr>
      <w:rFonts w:cs="Times New Roman"/>
      <w:lang w:eastAsia="ru-RU"/>
    </w:rPr>
  </w:style>
  <w:style w:type="numbering" w:customStyle="1" w:styleId="800">
    <w:name w:val="Нет списка80"/>
    <w:next w:val="a5"/>
    <w:uiPriority w:val="99"/>
    <w:semiHidden/>
    <w:unhideWhenUsed/>
    <w:rsid w:val="003C581F"/>
  </w:style>
  <w:style w:type="numbering" w:customStyle="1" w:styleId="811">
    <w:name w:val="Нет списка81"/>
    <w:next w:val="a5"/>
    <w:uiPriority w:val="99"/>
    <w:semiHidden/>
    <w:unhideWhenUsed/>
    <w:rsid w:val="003C581F"/>
  </w:style>
  <w:style w:type="numbering" w:customStyle="1" w:styleId="820">
    <w:name w:val="Нет списка82"/>
    <w:next w:val="a5"/>
    <w:uiPriority w:val="99"/>
    <w:semiHidden/>
    <w:unhideWhenUsed/>
    <w:rsid w:val="00CF0FF8"/>
  </w:style>
  <w:style w:type="numbering" w:customStyle="1" w:styleId="830">
    <w:name w:val="Нет списка83"/>
    <w:next w:val="a5"/>
    <w:uiPriority w:val="99"/>
    <w:semiHidden/>
    <w:unhideWhenUsed/>
    <w:rsid w:val="00365C18"/>
  </w:style>
  <w:style w:type="numbering" w:customStyle="1" w:styleId="840">
    <w:name w:val="Нет списка84"/>
    <w:next w:val="a5"/>
    <w:uiPriority w:val="99"/>
    <w:semiHidden/>
    <w:unhideWhenUsed/>
    <w:rsid w:val="00F9014B"/>
  </w:style>
  <w:style w:type="numbering" w:customStyle="1" w:styleId="85">
    <w:name w:val="Нет списка85"/>
    <w:next w:val="a5"/>
    <w:uiPriority w:val="99"/>
    <w:semiHidden/>
    <w:unhideWhenUsed/>
    <w:rsid w:val="0099624B"/>
  </w:style>
  <w:style w:type="numbering" w:customStyle="1" w:styleId="86">
    <w:name w:val="Нет списка86"/>
    <w:next w:val="a5"/>
    <w:uiPriority w:val="99"/>
    <w:semiHidden/>
    <w:unhideWhenUsed/>
    <w:rsid w:val="004845F0"/>
  </w:style>
  <w:style w:type="numbering" w:customStyle="1" w:styleId="87">
    <w:name w:val="Нет списка87"/>
    <w:next w:val="a5"/>
    <w:uiPriority w:val="99"/>
    <w:semiHidden/>
    <w:unhideWhenUsed/>
    <w:rsid w:val="004845F0"/>
  </w:style>
  <w:style w:type="numbering" w:customStyle="1" w:styleId="88">
    <w:name w:val="Нет списка88"/>
    <w:next w:val="a5"/>
    <w:uiPriority w:val="99"/>
    <w:semiHidden/>
    <w:unhideWhenUsed/>
    <w:rsid w:val="0042185F"/>
  </w:style>
  <w:style w:type="numbering" w:customStyle="1" w:styleId="89">
    <w:name w:val="Нет списка89"/>
    <w:next w:val="a5"/>
    <w:uiPriority w:val="99"/>
    <w:semiHidden/>
    <w:unhideWhenUsed/>
    <w:rsid w:val="0042185F"/>
  </w:style>
  <w:style w:type="numbering" w:customStyle="1" w:styleId="900">
    <w:name w:val="Нет списка90"/>
    <w:next w:val="a5"/>
    <w:uiPriority w:val="99"/>
    <w:semiHidden/>
    <w:unhideWhenUsed/>
    <w:rsid w:val="00F56AF3"/>
  </w:style>
  <w:style w:type="numbering" w:customStyle="1" w:styleId="911">
    <w:name w:val="Нет списка91"/>
    <w:next w:val="a5"/>
    <w:uiPriority w:val="99"/>
    <w:semiHidden/>
    <w:unhideWhenUsed/>
    <w:rsid w:val="00F56AF3"/>
  </w:style>
  <w:style w:type="table" w:customStyle="1" w:styleId="8a">
    <w:name w:val="Сетка таблицы8"/>
    <w:basedOn w:val="a4"/>
    <w:next w:val="afffff4"/>
    <w:uiPriority w:val="39"/>
    <w:rsid w:val="007A4D62"/>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91">
    <w:name w:val="Знак Знак19"/>
    <w:uiPriority w:val="99"/>
    <w:locked/>
    <w:rsid w:val="00296F95"/>
    <w:rPr>
      <w:i/>
      <w:sz w:val="24"/>
    </w:rPr>
  </w:style>
  <w:style w:type="paragraph" w:customStyle="1" w:styleId="Standard">
    <w:name w:val="Standard"/>
    <w:rsid w:val="00470E48"/>
    <w:pPr>
      <w:widowControl w:val="0"/>
      <w:suppressAutoHyphens/>
      <w:autoSpaceDN w:val="0"/>
      <w:textAlignment w:val="baseline"/>
    </w:pPr>
    <w:rPr>
      <w:rFonts w:eastAsia="Andale Sans UI" w:cs="Tahoma"/>
      <w:kern w:val="3"/>
      <w:sz w:val="24"/>
      <w:szCs w:val="24"/>
      <w:lang w:val="en-US" w:eastAsia="en-US" w:bidi="en-US"/>
    </w:rPr>
  </w:style>
  <w:style w:type="paragraph" w:customStyle="1" w:styleId="p6">
    <w:name w:val="p6"/>
    <w:basedOn w:val="a2"/>
    <w:rsid w:val="00470E48"/>
    <w:pPr>
      <w:suppressAutoHyphens w:val="0"/>
      <w:spacing w:before="100" w:beforeAutospacing="1" w:after="100" w:afterAutospacing="1"/>
    </w:pPr>
    <w:rPr>
      <w:rFonts w:cs="Times New Roman"/>
      <w:lang w:eastAsia="ru-RU"/>
    </w:rPr>
  </w:style>
  <w:style w:type="numbering" w:customStyle="1" w:styleId="920">
    <w:name w:val="Нет списка92"/>
    <w:next w:val="a5"/>
    <w:uiPriority w:val="99"/>
    <w:semiHidden/>
    <w:unhideWhenUsed/>
    <w:rsid w:val="00E53DBD"/>
  </w:style>
  <w:style w:type="table" w:customStyle="1" w:styleId="9a">
    <w:name w:val="Сетка таблицы9"/>
    <w:basedOn w:val="a4"/>
    <w:next w:val="afffff4"/>
    <w:uiPriority w:val="59"/>
    <w:rsid w:val="00C15977"/>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3">
    <w:name w:val="Сетка таблицы10"/>
    <w:basedOn w:val="a4"/>
    <w:next w:val="afffff4"/>
    <w:uiPriority w:val="59"/>
    <w:rsid w:val="00493FB6"/>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sonormal0">
    <w:name w:val="msonormal"/>
    <w:basedOn w:val="a2"/>
    <w:rsid w:val="00FB7B20"/>
    <w:pPr>
      <w:suppressAutoHyphens w:val="0"/>
      <w:spacing w:before="100" w:beforeAutospacing="1" w:after="100" w:afterAutospacing="1"/>
    </w:pPr>
    <w:rPr>
      <w:rFonts w:cs="Times New Roman"/>
      <w:lang w:eastAsia="ru-RU"/>
    </w:rPr>
  </w:style>
  <w:style w:type="paragraph" w:customStyle="1" w:styleId="formattext0">
    <w:name w:val="formattext"/>
    <w:basedOn w:val="a2"/>
    <w:rsid w:val="0006114F"/>
    <w:pPr>
      <w:suppressAutoHyphens w:val="0"/>
      <w:spacing w:before="100" w:beforeAutospacing="1" w:after="100" w:afterAutospacing="1"/>
    </w:pPr>
    <w:rPr>
      <w:rFonts w:cs="Times New Roman"/>
      <w:lang w:eastAsia="ru-RU"/>
    </w:rPr>
  </w:style>
  <w:style w:type="character" w:customStyle="1" w:styleId="match">
    <w:name w:val="match"/>
    <w:basedOn w:val="a3"/>
    <w:rsid w:val="0006114F"/>
  </w:style>
  <w:style w:type="character" w:customStyle="1" w:styleId="ecattext">
    <w:name w:val="ecattext"/>
    <w:basedOn w:val="a3"/>
    <w:rsid w:val="00BD36FF"/>
  </w:style>
  <w:style w:type="paragraph" w:customStyle="1" w:styleId="dt-p">
    <w:name w:val="dt-p"/>
    <w:basedOn w:val="a2"/>
    <w:rsid w:val="0012303A"/>
    <w:pPr>
      <w:suppressAutoHyphens w:val="0"/>
      <w:spacing w:before="100" w:beforeAutospacing="1" w:after="100" w:afterAutospacing="1"/>
    </w:pPr>
    <w:rPr>
      <w:rFonts w:cs="Times New Roman"/>
      <w:lang w:eastAsia="ru-RU"/>
    </w:rPr>
  </w:style>
  <w:style w:type="character" w:customStyle="1" w:styleId="dt-m">
    <w:name w:val="dt-m"/>
    <w:basedOn w:val="a3"/>
    <w:rsid w:val="0012303A"/>
  </w:style>
  <w:style w:type="paragraph" w:customStyle="1" w:styleId="headertext">
    <w:name w:val="headertext"/>
    <w:basedOn w:val="a2"/>
    <w:rsid w:val="00C71072"/>
    <w:pPr>
      <w:suppressAutoHyphens w:val="0"/>
      <w:spacing w:before="100" w:beforeAutospacing="1" w:after="100" w:afterAutospacing="1"/>
    </w:pPr>
    <w:rPr>
      <w:rFonts w:cs="Times New Roman"/>
      <w:lang w:eastAsia="ru-RU"/>
    </w:rPr>
  </w:style>
  <w:style w:type="character" w:customStyle="1" w:styleId="comment">
    <w:name w:val="comment"/>
    <w:basedOn w:val="a3"/>
    <w:rsid w:val="00C71072"/>
  </w:style>
  <w:style w:type="character" w:customStyle="1" w:styleId="js-extracted-address">
    <w:name w:val="js-extracted-address"/>
    <w:basedOn w:val="a3"/>
    <w:rsid w:val="00987302"/>
    <w:rPr>
      <w:rFonts w:cs="Times New Roman"/>
    </w:rPr>
  </w:style>
  <w:style w:type="character" w:customStyle="1" w:styleId="mail-message-map-nobreak">
    <w:name w:val="mail-message-map-nobreak"/>
    <w:basedOn w:val="a3"/>
    <w:rsid w:val="00987302"/>
    <w:rPr>
      <w:rFonts w:cs="Times New Roman"/>
    </w:rPr>
  </w:style>
  <w:style w:type="table" w:customStyle="1" w:styleId="141">
    <w:name w:val="Сетка таблицы14"/>
    <w:basedOn w:val="a4"/>
    <w:next w:val="afffff4"/>
    <w:uiPriority w:val="39"/>
    <w:rsid w:val="00A03C3D"/>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2">
    <w:name w:val="Сетка таблицы15"/>
    <w:basedOn w:val="a4"/>
    <w:next w:val="afffff4"/>
    <w:uiPriority w:val="59"/>
    <w:rsid w:val="00AD666B"/>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
    <w:name w:val="Сетка таблицы16"/>
    <w:basedOn w:val="a4"/>
    <w:next w:val="afffff4"/>
    <w:uiPriority w:val="59"/>
    <w:rsid w:val="00AD666B"/>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fffff">
    <w:basedOn w:val="a2"/>
    <w:next w:val="afe"/>
    <w:link w:val="afffffffffff0"/>
    <w:uiPriority w:val="10"/>
    <w:qFormat/>
    <w:rsid w:val="00532AEF"/>
    <w:pPr>
      <w:suppressAutoHyphens w:val="0"/>
      <w:jc w:val="center"/>
    </w:pPr>
    <w:rPr>
      <w:rFonts w:cs="Times New Roman"/>
      <w:sz w:val="28"/>
      <w:szCs w:val="20"/>
      <w:lang w:eastAsia="ru-RU"/>
    </w:rPr>
  </w:style>
  <w:style w:type="character" w:customStyle="1" w:styleId="afffffffffff0">
    <w:name w:val="Название Знак"/>
    <w:link w:val="afffffffffff"/>
    <w:uiPriority w:val="10"/>
    <w:rsid w:val="00532AEF"/>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96743">
      <w:bodyDiv w:val="1"/>
      <w:marLeft w:val="0"/>
      <w:marRight w:val="0"/>
      <w:marTop w:val="0"/>
      <w:marBottom w:val="0"/>
      <w:divBdr>
        <w:top w:val="none" w:sz="0" w:space="0" w:color="auto"/>
        <w:left w:val="none" w:sz="0" w:space="0" w:color="auto"/>
        <w:bottom w:val="none" w:sz="0" w:space="0" w:color="auto"/>
        <w:right w:val="none" w:sz="0" w:space="0" w:color="auto"/>
      </w:divBdr>
    </w:div>
    <w:div w:id="65617271">
      <w:bodyDiv w:val="1"/>
      <w:marLeft w:val="0"/>
      <w:marRight w:val="0"/>
      <w:marTop w:val="0"/>
      <w:marBottom w:val="0"/>
      <w:divBdr>
        <w:top w:val="none" w:sz="0" w:space="0" w:color="auto"/>
        <w:left w:val="none" w:sz="0" w:space="0" w:color="auto"/>
        <w:bottom w:val="none" w:sz="0" w:space="0" w:color="auto"/>
        <w:right w:val="none" w:sz="0" w:space="0" w:color="auto"/>
      </w:divBdr>
    </w:div>
    <w:div w:id="100955447">
      <w:bodyDiv w:val="1"/>
      <w:marLeft w:val="0"/>
      <w:marRight w:val="0"/>
      <w:marTop w:val="0"/>
      <w:marBottom w:val="0"/>
      <w:divBdr>
        <w:top w:val="none" w:sz="0" w:space="0" w:color="auto"/>
        <w:left w:val="none" w:sz="0" w:space="0" w:color="auto"/>
        <w:bottom w:val="none" w:sz="0" w:space="0" w:color="auto"/>
        <w:right w:val="none" w:sz="0" w:space="0" w:color="auto"/>
      </w:divBdr>
    </w:div>
    <w:div w:id="144666996">
      <w:bodyDiv w:val="1"/>
      <w:marLeft w:val="0"/>
      <w:marRight w:val="0"/>
      <w:marTop w:val="0"/>
      <w:marBottom w:val="0"/>
      <w:divBdr>
        <w:top w:val="none" w:sz="0" w:space="0" w:color="auto"/>
        <w:left w:val="none" w:sz="0" w:space="0" w:color="auto"/>
        <w:bottom w:val="none" w:sz="0" w:space="0" w:color="auto"/>
        <w:right w:val="none" w:sz="0" w:space="0" w:color="auto"/>
      </w:divBdr>
    </w:div>
    <w:div w:id="154877048">
      <w:bodyDiv w:val="1"/>
      <w:marLeft w:val="0"/>
      <w:marRight w:val="0"/>
      <w:marTop w:val="0"/>
      <w:marBottom w:val="0"/>
      <w:divBdr>
        <w:top w:val="none" w:sz="0" w:space="0" w:color="auto"/>
        <w:left w:val="none" w:sz="0" w:space="0" w:color="auto"/>
        <w:bottom w:val="none" w:sz="0" w:space="0" w:color="auto"/>
        <w:right w:val="none" w:sz="0" w:space="0" w:color="auto"/>
      </w:divBdr>
    </w:div>
    <w:div w:id="206573953">
      <w:bodyDiv w:val="1"/>
      <w:marLeft w:val="0"/>
      <w:marRight w:val="0"/>
      <w:marTop w:val="0"/>
      <w:marBottom w:val="0"/>
      <w:divBdr>
        <w:top w:val="none" w:sz="0" w:space="0" w:color="auto"/>
        <w:left w:val="none" w:sz="0" w:space="0" w:color="auto"/>
        <w:bottom w:val="none" w:sz="0" w:space="0" w:color="auto"/>
        <w:right w:val="none" w:sz="0" w:space="0" w:color="auto"/>
      </w:divBdr>
    </w:div>
    <w:div w:id="265846443">
      <w:bodyDiv w:val="1"/>
      <w:marLeft w:val="0"/>
      <w:marRight w:val="0"/>
      <w:marTop w:val="0"/>
      <w:marBottom w:val="0"/>
      <w:divBdr>
        <w:top w:val="none" w:sz="0" w:space="0" w:color="auto"/>
        <w:left w:val="none" w:sz="0" w:space="0" w:color="auto"/>
        <w:bottom w:val="none" w:sz="0" w:space="0" w:color="auto"/>
        <w:right w:val="none" w:sz="0" w:space="0" w:color="auto"/>
      </w:divBdr>
    </w:div>
    <w:div w:id="516502086">
      <w:bodyDiv w:val="1"/>
      <w:marLeft w:val="0"/>
      <w:marRight w:val="0"/>
      <w:marTop w:val="0"/>
      <w:marBottom w:val="0"/>
      <w:divBdr>
        <w:top w:val="none" w:sz="0" w:space="0" w:color="auto"/>
        <w:left w:val="none" w:sz="0" w:space="0" w:color="auto"/>
        <w:bottom w:val="none" w:sz="0" w:space="0" w:color="auto"/>
        <w:right w:val="none" w:sz="0" w:space="0" w:color="auto"/>
      </w:divBdr>
    </w:div>
    <w:div w:id="530076936">
      <w:bodyDiv w:val="1"/>
      <w:marLeft w:val="0"/>
      <w:marRight w:val="0"/>
      <w:marTop w:val="0"/>
      <w:marBottom w:val="0"/>
      <w:divBdr>
        <w:top w:val="none" w:sz="0" w:space="0" w:color="auto"/>
        <w:left w:val="none" w:sz="0" w:space="0" w:color="auto"/>
        <w:bottom w:val="none" w:sz="0" w:space="0" w:color="auto"/>
        <w:right w:val="none" w:sz="0" w:space="0" w:color="auto"/>
      </w:divBdr>
    </w:div>
    <w:div w:id="538051085">
      <w:bodyDiv w:val="1"/>
      <w:marLeft w:val="0"/>
      <w:marRight w:val="0"/>
      <w:marTop w:val="0"/>
      <w:marBottom w:val="0"/>
      <w:divBdr>
        <w:top w:val="none" w:sz="0" w:space="0" w:color="auto"/>
        <w:left w:val="none" w:sz="0" w:space="0" w:color="auto"/>
        <w:bottom w:val="none" w:sz="0" w:space="0" w:color="auto"/>
        <w:right w:val="none" w:sz="0" w:space="0" w:color="auto"/>
      </w:divBdr>
    </w:div>
    <w:div w:id="538323402">
      <w:bodyDiv w:val="1"/>
      <w:marLeft w:val="0"/>
      <w:marRight w:val="0"/>
      <w:marTop w:val="0"/>
      <w:marBottom w:val="0"/>
      <w:divBdr>
        <w:top w:val="none" w:sz="0" w:space="0" w:color="auto"/>
        <w:left w:val="none" w:sz="0" w:space="0" w:color="auto"/>
        <w:bottom w:val="none" w:sz="0" w:space="0" w:color="auto"/>
        <w:right w:val="none" w:sz="0" w:space="0" w:color="auto"/>
      </w:divBdr>
    </w:div>
    <w:div w:id="568803821">
      <w:bodyDiv w:val="1"/>
      <w:marLeft w:val="0"/>
      <w:marRight w:val="0"/>
      <w:marTop w:val="0"/>
      <w:marBottom w:val="0"/>
      <w:divBdr>
        <w:top w:val="none" w:sz="0" w:space="0" w:color="auto"/>
        <w:left w:val="none" w:sz="0" w:space="0" w:color="auto"/>
        <w:bottom w:val="none" w:sz="0" w:space="0" w:color="auto"/>
        <w:right w:val="none" w:sz="0" w:space="0" w:color="auto"/>
      </w:divBdr>
    </w:div>
    <w:div w:id="572005642">
      <w:bodyDiv w:val="1"/>
      <w:marLeft w:val="0"/>
      <w:marRight w:val="0"/>
      <w:marTop w:val="0"/>
      <w:marBottom w:val="0"/>
      <w:divBdr>
        <w:top w:val="none" w:sz="0" w:space="0" w:color="auto"/>
        <w:left w:val="none" w:sz="0" w:space="0" w:color="auto"/>
        <w:bottom w:val="none" w:sz="0" w:space="0" w:color="auto"/>
        <w:right w:val="none" w:sz="0" w:space="0" w:color="auto"/>
      </w:divBdr>
    </w:div>
    <w:div w:id="608969528">
      <w:bodyDiv w:val="1"/>
      <w:marLeft w:val="0"/>
      <w:marRight w:val="0"/>
      <w:marTop w:val="0"/>
      <w:marBottom w:val="0"/>
      <w:divBdr>
        <w:top w:val="none" w:sz="0" w:space="0" w:color="auto"/>
        <w:left w:val="none" w:sz="0" w:space="0" w:color="auto"/>
        <w:bottom w:val="none" w:sz="0" w:space="0" w:color="auto"/>
        <w:right w:val="none" w:sz="0" w:space="0" w:color="auto"/>
      </w:divBdr>
    </w:div>
    <w:div w:id="687609367">
      <w:bodyDiv w:val="1"/>
      <w:marLeft w:val="0"/>
      <w:marRight w:val="0"/>
      <w:marTop w:val="0"/>
      <w:marBottom w:val="0"/>
      <w:divBdr>
        <w:top w:val="none" w:sz="0" w:space="0" w:color="auto"/>
        <w:left w:val="none" w:sz="0" w:space="0" w:color="auto"/>
        <w:bottom w:val="none" w:sz="0" w:space="0" w:color="auto"/>
        <w:right w:val="none" w:sz="0" w:space="0" w:color="auto"/>
      </w:divBdr>
    </w:div>
    <w:div w:id="718238099">
      <w:bodyDiv w:val="1"/>
      <w:marLeft w:val="0"/>
      <w:marRight w:val="0"/>
      <w:marTop w:val="0"/>
      <w:marBottom w:val="0"/>
      <w:divBdr>
        <w:top w:val="none" w:sz="0" w:space="0" w:color="auto"/>
        <w:left w:val="none" w:sz="0" w:space="0" w:color="auto"/>
        <w:bottom w:val="none" w:sz="0" w:space="0" w:color="auto"/>
        <w:right w:val="none" w:sz="0" w:space="0" w:color="auto"/>
      </w:divBdr>
    </w:div>
    <w:div w:id="778178922">
      <w:bodyDiv w:val="1"/>
      <w:marLeft w:val="0"/>
      <w:marRight w:val="0"/>
      <w:marTop w:val="0"/>
      <w:marBottom w:val="0"/>
      <w:divBdr>
        <w:top w:val="none" w:sz="0" w:space="0" w:color="auto"/>
        <w:left w:val="none" w:sz="0" w:space="0" w:color="auto"/>
        <w:bottom w:val="none" w:sz="0" w:space="0" w:color="auto"/>
        <w:right w:val="none" w:sz="0" w:space="0" w:color="auto"/>
      </w:divBdr>
    </w:div>
    <w:div w:id="893658890">
      <w:bodyDiv w:val="1"/>
      <w:marLeft w:val="0"/>
      <w:marRight w:val="0"/>
      <w:marTop w:val="0"/>
      <w:marBottom w:val="0"/>
      <w:divBdr>
        <w:top w:val="none" w:sz="0" w:space="0" w:color="auto"/>
        <w:left w:val="none" w:sz="0" w:space="0" w:color="auto"/>
        <w:bottom w:val="none" w:sz="0" w:space="0" w:color="auto"/>
        <w:right w:val="none" w:sz="0" w:space="0" w:color="auto"/>
      </w:divBdr>
    </w:div>
    <w:div w:id="947857772">
      <w:bodyDiv w:val="1"/>
      <w:marLeft w:val="0"/>
      <w:marRight w:val="0"/>
      <w:marTop w:val="0"/>
      <w:marBottom w:val="0"/>
      <w:divBdr>
        <w:top w:val="none" w:sz="0" w:space="0" w:color="auto"/>
        <w:left w:val="none" w:sz="0" w:space="0" w:color="auto"/>
        <w:bottom w:val="none" w:sz="0" w:space="0" w:color="auto"/>
        <w:right w:val="none" w:sz="0" w:space="0" w:color="auto"/>
      </w:divBdr>
    </w:div>
    <w:div w:id="948586138">
      <w:bodyDiv w:val="1"/>
      <w:marLeft w:val="0"/>
      <w:marRight w:val="0"/>
      <w:marTop w:val="0"/>
      <w:marBottom w:val="0"/>
      <w:divBdr>
        <w:top w:val="none" w:sz="0" w:space="0" w:color="auto"/>
        <w:left w:val="none" w:sz="0" w:space="0" w:color="auto"/>
        <w:bottom w:val="none" w:sz="0" w:space="0" w:color="auto"/>
        <w:right w:val="none" w:sz="0" w:space="0" w:color="auto"/>
      </w:divBdr>
    </w:div>
    <w:div w:id="966085820">
      <w:bodyDiv w:val="1"/>
      <w:marLeft w:val="0"/>
      <w:marRight w:val="0"/>
      <w:marTop w:val="0"/>
      <w:marBottom w:val="0"/>
      <w:divBdr>
        <w:top w:val="none" w:sz="0" w:space="0" w:color="auto"/>
        <w:left w:val="none" w:sz="0" w:space="0" w:color="auto"/>
        <w:bottom w:val="none" w:sz="0" w:space="0" w:color="auto"/>
        <w:right w:val="none" w:sz="0" w:space="0" w:color="auto"/>
      </w:divBdr>
    </w:div>
    <w:div w:id="974329987">
      <w:bodyDiv w:val="1"/>
      <w:marLeft w:val="0"/>
      <w:marRight w:val="0"/>
      <w:marTop w:val="0"/>
      <w:marBottom w:val="0"/>
      <w:divBdr>
        <w:top w:val="none" w:sz="0" w:space="0" w:color="auto"/>
        <w:left w:val="none" w:sz="0" w:space="0" w:color="auto"/>
        <w:bottom w:val="none" w:sz="0" w:space="0" w:color="auto"/>
        <w:right w:val="none" w:sz="0" w:space="0" w:color="auto"/>
      </w:divBdr>
    </w:div>
    <w:div w:id="984629463">
      <w:bodyDiv w:val="1"/>
      <w:marLeft w:val="0"/>
      <w:marRight w:val="0"/>
      <w:marTop w:val="0"/>
      <w:marBottom w:val="0"/>
      <w:divBdr>
        <w:top w:val="none" w:sz="0" w:space="0" w:color="auto"/>
        <w:left w:val="none" w:sz="0" w:space="0" w:color="auto"/>
        <w:bottom w:val="none" w:sz="0" w:space="0" w:color="auto"/>
        <w:right w:val="none" w:sz="0" w:space="0" w:color="auto"/>
      </w:divBdr>
    </w:div>
    <w:div w:id="1076439332">
      <w:bodyDiv w:val="1"/>
      <w:marLeft w:val="0"/>
      <w:marRight w:val="0"/>
      <w:marTop w:val="0"/>
      <w:marBottom w:val="0"/>
      <w:divBdr>
        <w:top w:val="none" w:sz="0" w:space="0" w:color="auto"/>
        <w:left w:val="none" w:sz="0" w:space="0" w:color="auto"/>
        <w:bottom w:val="none" w:sz="0" w:space="0" w:color="auto"/>
        <w:right w:val="none" w:sz="0" w:space="0" w:color="auto"/>
      </w:divBdr>
    </w:div>
    <w:div w:id="1104879290">
      <w:bodyDiv w:val="1"/>
      <w:marLeft w:val="0"/>
      <w:marRight w:val="0"/>
      <w:marTop w:val="0"/>
      <w:marBottom w:val="0"/>
      <w:divBdr>
        <w:top w:val="none" w:sz="0" w:space="0" w:color="auto"/>
        <w:left w:val="none" w:sz="0" w:space="0" w:color="auto"/>
        <w:bottom w:val="none" w:sz="0" w:space="0" w:color="auto"/>
        <w:right w:val="none" w:sz="0" w:space="0" w:color="auto"/>
      </w:divBdr>
    </w:div>
    <w:div w:id="1141268354">
      <w:bodyDiv w:val="1"/>
      <w:marLeft w:val="0"/>
      <w:marRight w:val="0"/>
      <w:marTop w:val="0"/>
      <w:marBottom w:val="0"/>
      <w:divBdr>
        <w:top w:val="none" w:sz="0" w:space="0" w:color="auto"/>
        <w:left w:val="none" w:sz="0" w:space="0" w:color="auto"/>
        <w:bottom w:val="none" w:sz="0" w:space="0" w:color="auto"/>
        <w:right w:val="none" w:sz="0" w:space="0" w:color="auto"/>
      </w:divBdr>
    </w:div>
    <w:div w:id="1174494616">
      <w:bodyDiv w:val="1"/>
      <w:marLeft w:val="0"/>
      <w:marRight w:val="0"/>
      <w:marTop w:val="0"/>
      <w:marBottom w:val="0"/>
      <w:divBdr>
        <w:top w:val="none" w:sz="0" w:space="0" w:color="auto"/>
        <w:left w:val="none" w:sz="0" w:space="0" w:color="auto"/>
        <w:bottom w:val="none" w:sz="0" w:space="0" w:color="auto"/>
        <w:right w:val="none" w:sz="0" w:space="0" w:color="auto"/>
      </w:divBdr>
    </w:div>
    <w:div w:id="1201623102">
      <w:bodyDiv w:val="1"/>
      <w:marLeft w:val="0"/>
      <w:marRight w:val="0"/>
      <w:marTop w:val="0"/>
      <w:marBottom w:val="0"/>
      <w:divBdr>
        <w:top w:val="none" w:sz="0" w:space="0" w:color="auto"/>
        <w:left w:val="none" w:sz="0" w:space="0" w:color="auto"/>
        <w:bottom w:val="none" w:sz="0" w:space="0" w:color="auto"/>
        <w:right w:val="none" w:sz="0" w:space="0" w:color="auto"/>
      </w:divBdr>
      <w:divsChild>
        <w:div w:id="2065517438">
          <w:marLeft w:val="0"/>
          <w:marRight w:val="0"/>
          <w:marTop w:val="0"/>
          <w:marBottom w:val="0"/>
          <w:divBdr>
            <w:top w:val="none" w:sz="0" w:space="0" w:color="auto"/>
            <w:left w:val="none" w:sz="0" w:space="0" w:color="auto"/>
            <w:bottom w:val="none" w:sz="0" w:space="0" w:color="auto"/>
            <w:right w:val="none" w:sz="0" w:space="0" w:color="auto"/>
          </w:divBdr>
          <w:divsChild>
            <w:div w:id="1637486196">
              <w:marLeft w:val="0"/>
              <w:marRight w:val="0"/>
              <w:marTop w:val="0"/>
              <w:marBottom w:val="0"/>
              <w:divBdr>
                <w:top w:val="none" w:sz="0" w:space="0" w:color="auto"/>
                <w:left w:val="none" w:sz="0" w:space="0" w:color="auto"/>
                <w:bottom w:val="none" w:sz="0" w:space="0" w:color="auto"/>
                <w:right w:val="none" w:sz="0" w:space="0" w:color="auto"/>
              </w:divBdr>
              <w:divsChild>
                <w:div w:id="1451239306">
                  <w:marLeft w:val="0"/>
                  <w:marRight w:val="0"/>
                  <w:marTop w:val="0"/>
                  <w:marBottom w:val="0"/>
                  <w:divBdr>
                    <w:top w:val="none" w:sz="0" w:space="0" w:color="auto"/>
                    <w:left w:val="none" w:sz="0" w:space="0" w:color="auto"/>
                    <w:bottom w:val="none" w:sz="0" w:space="0" w:color="auto"/>
                    <w:right w:val="none" w:sz="0" w:space="0" w:color="auto"/>
                  </w:divBdr>
                  <w:divsChild>
                    <w:div w:id="1996180864">
                      <w:marLeft w:val="0"/>
                      <w:marRight w:val="0"/>
                      <w:marTop w:val="0"/>
                      <w:marBottom w:val="0"/>
                      <w:divBdr>
                        <w:top w:val="none" w:sz="0" w:space="0" w:color="auto"/>
                        <w:left w:val="none" w:sz="0" w:space="0" w:color="auto"/>
                        <w:bottom w:val="none" w:sz="0" w:space="0" w:color="auto"/>
                        <w:right w:val="none" w:sz="0" w:space="0" w:color="auto"/>
                      </w:divBdr>
                      <w:divsChild>
                        <w:div w:id="305283283">
                          <w:marLeft w:val="0"/>
                          <w:marRight w:val="0"/>
                          <w:marTop w:val="0"/>
                          <w:marBottom w:val="0"/>
                          <w:divBdr>
                            <w:top w:val="none" w:sz="0" w:space="0" w:color="auto"/>
                            <w:left w:val="none" w:sz="0" w:space="0" w:color="auto"/>
                            <w:bottom w:val="none" w:sz="0" w:space="0" w:color="auto"/>
                            <w:right w:val="none" w:sz="0" w:space="0" w:color="auto"/>
                          </w:divBdr>
                          <w:divsChild>
                            <w:div w:id="1105659191">
                              <w:marLeft w:val="0"/>
                              <w:marRight w:val="0"/>
                              <w:marTop w:val="0"/>
                              <w:marBottom w:val="0"/>
                              <w:divBdr>
                                <w:top w:val="none" w:sz="0" w:space="0" w:color="auto"/>
                                <w:left w:val="none" w:sz="0" w:space="0" w:color="auto"/>
                                <w:bottom w:val="none" w:sz="0" w:space="0" w:color="auto"/>
                                <w:right w:val="none" w:sz="0" w:space="0" w:color="auto"/>
                              </w:divBdr>
                              <w:divsChild>
                                <w:div w:id="821196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40493157">
      <w:bodyDiv w:val="1"/>
      <w:marLeft w:val="0"/>
      <w:marRight w:val="0"/>
      <w:marTop w:val="0"/>
      <w:marBottom w:val="0"/>
      <w:divBdr>
        <w:top w:val="none" w:sz="0" w:space="0" w:color="auto"/>
        <w:left w:val="none" w:sz="0" w:space="0" w:color="auto"/>
        <w:bottom w:val="none" w:sz="0" w:space="0" w:color="auto"/>
        <w:right w:val="none" w:sz="0" w:space="0" w:color="auto"/>
      </w:divBdr>
    </w:div>
    <w:div w:id="1454715437">
      <w:bodyDiv w:val="1"/>
      <w:marLeft w:val="0"/>
      <w:marRight w:val="0"/>
      <w:marTop w:val="0"/>
      <w:marBottom w:val="0"/>
      <w:divBdr>
        <w:top w:val="none" w:sz="0" w:space="0" w:color="auto"/>
        <w:left w:val="none" w:sz="0" w:space="0" w:color="auto"/>
        <w:bottom w:val="none" w:sz="0" w:space="0" w:color="auto"/>
        <w:right w:val="none" w:sz="0" w:space="0" w:color="auto"/>
      </w:divBdr>
    </w:div>
    <w:div w:id="1503155006">
      <w:bodyDiv w:val="1"/>
      <w:marLeft w:val="0"/>
      <w:marRight w:val="0"/>
      <w:marTop w:val="0"/>
      <w:marBottom w:val="0"/>
      <w:divBdr>
        <w:top w:val="none" w:sz="0" w:space="0" w:color="auto"/>
        <w:left w:val="none" w:sz="0" w:space="0" w:color="auto"/>
        <w:bottom w:val="none" w:sz="0" w:space="0" w:color="auto"/>
        <w:right w:val="none" w:sz="0" w:space="0" w:color="auto"/>
      </w:divBdr>
    </w:div>
    <w:div w:id="1560509109">
      <w:bodyDiv w:val="1"/>
      <w:marLeft w:val="0"/>
      <w:marRight w:val="0"/>
      <w:marTop w:val="0"/>
      <w:marBottom w:val="0"/>
      <w:divBdr>
        <w:top w:val="none" w:sz="0" w:space="0" w:color="auto"/>
        <w:left w:val="none" w:sz="0" w:space="0" w:color="auto"/>
        <w:bottom w:val="none" w:sz="0" w:space="0" w:color="auto"/>
        <w:right w:val="none" w:sz="0" w:space="0" w:color="auto"/>
      </w:divBdr>
    </w:div>
    <w:div w:id="1652638381">
      <w:bodyDiv w:val="1"/>
      <w:marLeft w:val="0"/>
      <w:marRight w:val="0"/>
      <w:marTop w:val="0"/>
      <w:marBottom w:val="0"/>
      <w:divBdr>
        <w:top w:val="none" w:sz="0" w:space="0" w:color="auto"/>
        <w:left w:val="none" w:sz="0" w:space="0" w:color="auto"/>
        <w:bottom w:val="none" w:sz="0" w:space="0" w:color="auto"/>
        <w:right w:val="none" w:sz="0" w:space="0" w:color="auto"/>
      </w:divBdr>
    </w:div>
    <w:div w:id="1685206349">
      <w:bodyDiv w:val="1"/>
      <w:marLeft w:val="0"/>
      <w:marRight w:val="0"/>
      <w:marTop w:val="0"/>
      <w:marBottom w:val="0"/>
      <w:divBdr>
        <w:top w:val="none" w:sz="0" w:space="0" w:color="auto"/>
        <w:left w:val="none" w:sz="0" w:space="0" w:color="auto"/>
        <w:bottom w:val="none" w:sz="0" w:space="0" w:color="auto"/>
        <w:right w:val="none" w:sz="0" w:space="0" w:color="auto"/>
      </w:divBdr>
    </w:div>
    <w:div w:id="1695112801">
      <w:bodyDiv w:val="1"/>
      <w:marLeft w:val="0"/>
      <w:marRight w:val="0"/>
      <w:marTop w:val="0"/>
      <w:marBottom w:val="0"/>
      <w:divBdr>
        <w:top w:val="none" w:sz="0" w:space="0" w:color="auto"/>
        <w:left w:val="none" w:sz="0" w:space="0" w:color="auto"/>
        <w:bottom w:val="none" w:sz="0" w:space="0" w:color="auto"/>
        <w:right w:val="none" w:sz="0" w:space="0" w:color="auto"/>
      </w:divBdr>
    </w:div>
    <w:div w:id="1736704529">
      <w:bodyDiv w:val="1"/>
      <w:marLeft w:val="0"/>
      <w:marRight w:val="0"/>
      <w:marTop w:val="0"/>
      <w:marBottom w:val="0"/>
      <w:divBdr>
        <w:top w:val="none" w:sz="0" w:space="0" w:color="auto"/>
        <w:left w:val="none" w:sz="0" w:space="0" w:color="auto"/>
        <w:bottom w:val="none" w:sz="0" w:space="0" w:color="auto"/>
        <w:right w:val="none" w:sz="0" w:space="0" w:color="auto"/>
      </w:divBdr>
    </w:div>
    <w:div w:id="1939487694">
      <w:bodyDiv w:val="1"/>
      <w:marLeft w:val="0"/>
      <w:marRight w:val="0"/>
      <w:marTop w:val="0"/>
      <w:marBottom w:val="0"/>
      <w:divBdr>
        <w:top w:val="none" w:sz="0" w:space="0" w:color="auto"/>
        <w:left w:val="none" w:sz="0" w:space="0" w:color="auto"/>
        <w:bottom w:val="none" w:sz="0" w:space="0" w:color="auto"/>
        <w:right w:val="none" w:sz="0" w:space="0" w:color="auto"/>
      </w:divBdr>
    </w:div>
    <w:div w:id="2043705533">
      <w:bodyDiv w:val="1"/>
      <w:marLeft w:val="0"/>
      <w:marRight w:val="0"/>
      <w:marTop w:val="0"/>
      <w:marBottom w:val="0"/>
      <w:divBdr>
        <w:top w:val="none" w:sz="0" w:space="0" w:color="auto"/>
        <w:left w:val="none" w:sz="0" w:space="0" w:color="auto"/>
        <w:bottom w:val="none" w:sz="0" w:space="0" w:color="auto"/>
        <w:right w:val="none" w:sz="0" w:space="0" w:color="auto"/>
      </w:divBdr>
    </w:div>
    <w:div w:id="2076466808">
      <w:bodyDiv w:val="1"/>
      <w:marLeft w:val="0"/>
      <w:marRight w:val="0"/>
      <w:marTop w:val="0"/>
      <w:marBottom w:val="0"/>
      <w:divBdr>
        <w:top w:val="none" w:sz="0" w:space="0" w:color="auto"/>
        <w:left w:val="none" w:sz="0" w:space="0" w:color="auto"/>
        <w:bottom w:val="none" w:sz="0" w:space="0" w:color="auto"/>
        <w:right w:val="none" w:sz="0" w:space="0" w:color="auto"/>
      </w:divBdr>
    </w:div>
    <w:div w:id="2099130450">
      <w:bodyDiv w:val="1"/>
      <w:marLeft w:val="0"/>
      <w:marRight w:val="0"/>
      <w:marTop w:val="0"/>
      <w:marBottom w:val="0"/>
      <w:divBdr>
        <w:top w:val="none" w:sz="0" w:space="0" w:color="auto"/>
        <w:left w:val="none" w:sz="0" w:space="0" w:color="auto"/>
        <w:bottom w:val="none" w:sz="0" w:space="0" w:color="auto"/>
        <w:right w:val="none" w:sz="0" w:space="0" w:color="auto"/>
      </w:divBdr>
    </w:div>
    <w:div w:id="21443443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8A7A61-92E1-4541-BB0E-0744BC544D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8</Pages>
  <Words>3319</Words>
  <Characters>18922</Characters>
  <Application>Microsoft Office Word</Application>
  <DocSecurity>0</DocSecurity>
  <Lines>157</Lines>
  <Paragraphs>44</Paragraphs>
  <ScaleCrop>false</ScaleCrop>
  <HeadingPairs>
    <vt:vector size="2" baseType="variant">
      <vt:variant>
        <vt:lpstr>Название</vt:lpstr>
      </vt:variant>
      <vt:variant>
        <vt:i4>1</vt:i4>
      </vt:variant>
    </vt:vector>
  </HeadingPairs>
  <TitlesOfParts>
    <vt:vector size="1" baseType="lpstr">
      <vt:lpstr>МО НОВОИЗМАЙЛОВСКОЕ</vt:lpstr>
    </vt:vector>
  </TitlesOfParts>
  <Company>home</Company>
  <LinksUpToDate>false</LinksUpToDate>
  <CharactersWithSpaces>22197</CharactersWithSpaces>
  <SharedDoc>false</SharedDoc>
  <HLinks>
    <vt:vector size="66" baseType="variant">
      <vt:variant>
        <vt:i4>917512</vt:i4>
      </vt:variant>
      <vt:variant>
        <vt:i4>30</vt:i4>
      </vt:variant>
      <vt:variant>
        <vt:i4>0</vt:i4>
      </vt:variant>
      <vt:variant>
        <vt:i4>5</vt:i4>
      </vt:variant>
      <vt:variant>
        <vt:lpwstr>http://www.rts-tender.ru/</vt:lpwstr>
      </vt:variant>
      <vt:variant>
        <vt:lpwstr/>
      </vt:variant>
      <vt:variant>
        <vt:i4>917512</vt:i4>
      </vt:variant>
      <vt:variant>
        <vt:i4>27</vt:i4>
      </vt:variant>
      <vt:variant>
        <vt:i4>0</vt:i4>
      </vt:variant>
      <vt:variant>
        <vt:i4>5</vt:i4>
      </vt:variant>
      <vt:variant>
        <vt:lpwstr>http://www.rts-tender.ru/</vt:lpwstr>
      </vt:variant>
      <vt:variant>
        <vt:lpwstr/>
      </vt:variant>
      <vt:variant>
        <vt:i4>917512</vt:i4>
      </vt:variant>
      <vt:variant>
        <vt:i4>24</vt:i4>
      </vt:variant>
      <vt:variant>
        <vt:i4>0</vt:i4>
      </vt:variant>
      <vt:variant>
        <vt:i4>5</vt:i4>
      </vt:variant>
      <vt:variant>
        <vt:lpwstr>http://www.rts-tender.ru/</vt:lpwstr>
      </vt:variant>
      <vt:variant>
        <vt:lpwstr/>
      </vt:variant>
      <vt:variant>
        <vt:i4>7274549</vt:i4>
      </vt:variant>
      <vt:variant>
        <vt:i4>21</vt:i4>
      </vt:variant>
      <vt:variant>
        <vt:i4>0</vt:i4>
      </vt:variant>
      <vt:variant>
        <vt:i4>5</vt:i4>
      </vt:variant>
      <vt:variant>
        <vt:lpwstr>http://www.zakupki.gov.ru/</vt:lpwstr>
      </vt:variant>
      <vt:variant>
        <vt:lpwstr/>
      </vt:variant>
      <vt:variant>
        <vt:i4>7077956</vt:i4>
      </vt:variant>
      <vt:variant>
        <vt:i4>18</vt:i4>
      </vt:variant>
      <vt:variant>
        <vt:i4>0</vt:i4>
      </vt:variant>
      <vt:variant>
        <vt:i4>5</vt:i4>
      </vt:variant>
      <vt:variant>
        <vt:lpwstr>../../../Julia/AppData/Local/Temp/interconsalt2002@mail.ru</vt:lpwstr>
      </vt:variant>
      <vt:variant>
        <vt:lpwstr/>
      </vt:variant>
      <vt:variant>
        <vt:i4>1441803</vt:i4>
      </vt:variant>
      <vt:variant>
        <vt:i4>15</vt:i4>
      </vt:variant>
      <vt:variant>
        <vt:i4>0</vt:i4>
      </vt:variant>
      <vt:variant>
        <vt:i4>5</vt:i4>
      </vt:variant>
      <vt:variant>
        <vt:lpwstr>consultantplus://offline/ref=636ABFD4FC322D476CA4434554B1B0E66373F2F61B2F3A46F724B8B8DF03EE7BF5BAC5E93DS0Y0L</vt:lpwstr>
      </vt:variant>
      <vt:variant>
        <vt:lpwstr/>
      </vt:variant>
      <vt:variant>
        <vt:i4>5701637</vt:i4>
      </vt:variant>
      <vt:variant>
        <vt:i4>12</vt:i4>
      </vt:variant>
      <vt:variant>
        <vt:i4>0</vt:i4>
      </vt:variant>
      <vt:variant>
        <vt:i4>5</vt:i4>
      </vt:variant>
      <vt:variant>
        <vt:lpwstr>consultantplus://offline/ref=1BBD7A82F5EAAEDFBD1B269CE97AB7D8551D96826CA478127BCDF64EEF08DBC74FFF1F7FD0a0s4G</vt:lpwstr>
      </vt:variant>
      <vt:variant>
        <vt:lpwstr/>
      </vt:variant>
      <vt:variant>
        <vt:i4>5701637</vt:i4>
      </vt:variant>
      <vt:variant>
        <vt:i4>9</vt:i4>
      </vt:variant>
      <vt:variant>
        <vt:i4>0</vt:i4>
      </vt:variant>
      <vt:variant>
        <vt:i4>5</vt:i4>
      </vt:variant>
      <vt:variant>
        <vt:lpwstr>consultantplus://offline/ref=1BBD7A82F5EAAEDFBD1B269CE97AB7D8551D96826CA478127BCDF64EEF08DBC74FFF1F7FD0a0s4G</vt:lpwstr>
      </vt:variant>
      <vt:variant>
        <vt:lpwstr/>
      </vt:variant>
      <vt:variant>
        <vt:i4>3670122</vt:i4>
      </vt:variant>
      <vt:variant>
        <vt:i4>6</vt:i4>
      </vt:variant>
      <vt:variant>
        <vt:i4>0</vt:i4>
      </vt:variant>
      <vt:variant>
        <vt:i4>5</vt:i4>
      </vt:variant>
      <vt:variant>
        <vt:lpwstr>consultantplus://offline/main?base=LAW;n=112740;fld=134;dst=698</vt:lpwstr>
      </vt:variant>
      <vt:variant>
        <vt:lpwstr/>
      </vt:variant>
      <vt:variant>
        <vt:i4>3670122</vt:i4>
      </vt:variant>
      <vt:variant>
        <vt:i4>3</vt:i4>
      </vt:variant>
      <vt:variant>
        <vt:i4>0</vt:i4>
      </vt:variant>
      <vt:variant>
        <vt:i4>5</vt:i4>
      </vt:variant>
      <vt:variant>
        <vt:lpwstr>consultantplus://offline/main?base=LAW;n=112740;fld=134;dst=698</vt:lpwstr>
      </vt:variant>
      <vt:variant>
        <vt:lpwstr/>
      </vt:variant>
      <vt:variant>
        <vt:i4>1704029</vt:i4>
      </vt:variant>
      <vt:variant>
        <vt:i4>0</vt:i4>
      </vt:variant>
      <vt:variant>
        <vt:i4>0</vt:i4>
      </vt:variant>
      <vt:variant>
        <vt:i4>5</vt:i4>
      </vt:variant>
      <vt:variant>
        <vt:lpwstr>consultantplus://offline/ref=C617E07AF6D983939A12C11FF503D47B340E5ABBC156F422CFE40B8FBE1Ad6M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МО НОВОИЗМАЙЛОВСКОЕ</dc:title>
  <dc:creator>Анна</dc:creator>
  <cp:lastModifiedBy>1</cp:lastModifiedBy>
  <cp:revision>6</cp:revision>
  <cp:lastPrinted>2019-12-12T12:36:00Z</cp:lastPrinted>
  <dcterms:created xsi:type="dcterms:W3CDTF">2024-06-19T09:33:00Z</dcterms:created>
  <dcterms:modified xsi:type="dcterms:W3CDTF">2024-06-20T08:22:00Z</dcterms:modified>
</cp:coreProperties>
</file>