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322E" w:rsidRDefault="00A1322E" w:rsidP="00A1322E">
      <w:pPr>
        <w:spacing w:line="0" w:lineRule="atLeast"/>
        <w:jc w:val="center"/>
        <w:rPr>
          <w:rFonts w:ascii="Times New Roman" w:hAnsi="Times New Roman" w:cs="Times New Roman"/>
          <w:b/>
        </w:rPr>
      </w:pPr>
      <w:r>
        <w:rPr>
          <w:rFonts w:ascii="Times New Roman" w:hAnsi="Times New Roman" w:cs="Times New Roman"/>
          <w:b/>
        </w:rPr>
        <w:t>КОНТРАКТ №</w:t>
      </w:r>
      <w:r w:rsidR="00EC6A7D">
        <w:rPr>
          <w:rFonts w:ascii="Times New Roman" w:hAnsi="Times New Roman" w:cs="Times New Roman"/>
          <w:b/>
        </w:rPr>
        <w:t xml:space="preserve"> </w:t>
      </w:r>
      <w:r w:rsidR="00C37B80">
        <w:rPr>
          <w:rFonts w:ascii="Times New Roman" w:hAnsi="Times New Roman" w:cs="Times New Roman"/>
          <w:b/>
        </w:rPr>
        <w:t>40</w:t>
      </w:r>
      <w:r w:rsidR="00DD55B8">
        <w:rPr>
          <w:rFonts w:ascii="Times New Roman" w:hAnsi="Times New Roman" w:cs="Times New Roman"/>
          <w:b/>
        </w:rPr>
        <w:t>-24</w:t>
      </w:r>
    </w:p>
    <w:p w:rsidR="00AB3198" w:rsidRDefault="00AB3198" w:rsidP="00A1322E">
      <w:pPr>
        <w:spacing w:line="0" w:lineRule="atLeast"/>
        <w:jc w:val="center"/>
        <w:rPr>
          <w:rFonts w:ascii="Times New Roman" w:hAnsi="Times New Roman" w:cs="Times New Roman"/>
          <w:b/>
        </w:rPr>
      </w:pPr>
      <w:r>
        <w:rPr>
          <w:rFonts w:ascii="Times New Roman" w:hAnsi="Times New Roman" w:cs="Times New Roman"/>
          <w:b/>
        </w:rPr>
        <w:t xml:space="preserve">ИКЗ </w:t>
      </w:r>
      <w:r w:rsidRPr="00AB3198">
        <w:rPr>
          <w:rFonts w:ascii="Times New Roman" w:hAnsi="Times New Roman" w:cs="Times New Roman"/>
          <w:b/>
        </w:rPr>
        <w:t>242780514950378050100100190000000244</w:t>
      </w:r>
    </w:p>
    <w:p w:rsidR="00231C57" w:rsidRPr="00861B58" w:rsidRDefault="00231C57" w:rsidP="00A1322E">
      <w:pPr>
        <w:spacing w:line="0" w:lineRule="atLeast"/>
        <w:jc w:val="center"/>
        <w:rPr>
          <w:rFonts w:ascii="Times New Roman" w:hAnsi="Times New Roman" w:cs="Times New Roman"/>
          <w:b/>
        </w:rPr>
      </w:pPr>
    </w:p>
    <w:p w:rsidR="00A35D5D" w:rsidRDefault="00A35D5D" w:rsidP="00D93F8F">
      <w:pPr>
        <w:ind w:left="180"/>
        <w:rPr>
          <w:rFonts w:ascii="Times New Roman" w:hAnsi="Times New Roman" w:cs="Times New Roman"/>
        </w:rPr>
      </w:pPr>
      <w:r w:rsidRPr="00A35D5D">
        <w:rPr>
          <w:rFonts w:ascii="Times New Roman" w:hAnsi="Times New Roman" w:cs="Times New Roman"/>
        </w:rPr>
        <w:t xml:space="preserve">   </w:t>
      </w:r>
      <w:r w:rsidR="00D93F8F">
        <w:rPr>
          <w:rFonts w:ascii="Times New Roman" w:hAnsi="Times New Roman" w:cs="Times New Roman"/>
        </w:rPr>
        <w:t xml:space="preserve"> </w:t>
      </w:r>
      <w:r w:rsidRPr="00A35D5D">
        <w:rPr>
          <w:rFonts w:ascii="Times New Roman" w:hAnsi="Times New Roman" w:cs="Times New Roman"/>
        </w:rPr>
        <w:t xml:space="preserve">Санкт-Петербург </w:t>
      </w:r>
      <w:r w:rsidRPr="00A35D5D">
        <w:rPr>
          <w:rFonts w:ascii="Times New Roman" w:hAnsi="Times New Roman" w:cs="Times New Roman"/>
        </w:rPr>
        <w:tab/>
      </w:r>
      <w:r w:rsidRPr="00A35D5D">
        <w:rPr>
          <w:rFonts w:ascii="Times New Roman" w:hAnsi="Times New Roman" w:cs="Times New Roman"/>
        </w:rPr>
        <w:tab/>
      </w:r>
      <w:r w:rsidRPr="00A35D5D">
        <w:rPr>
          <w:rFonts w:ascii="Times New Roman" w:hAnsi="Times New Roman" w:cs="Times New Roman"/>
        </w:rPr>
        <w:tab/>
      </w:r>
      <w:r w:rsidRPr="00A35D5D">
        <w:rPr>
          <w:rFonts w:ascii="Times New Roman" w:hAnsi="Times New Roman" w:cs="Times New Roman"/>
        </w:rPr>
        <w:tab/>
      </w:r>
      <w:r w:rsidRPr="00A35D5D">
        <w:rPr>
          <w:rFonts w:ascii="Times New Roman" w:hAnsi="Times New Roman" w:cs="Times New Roman"/>
        </w:rPr>
        <w:tab/>
      </w:r>
      <w:r w:rsidRPr="00A35D5D">
        <w:rPr>
          <w:rFonts w:ascii="Times New Roman" w:hAnsi="Times New Roman" w:cs="Times New Roman"/>
        </w:rPr>
        <w:tab/>
        <w:t>«</w:t>
      </w:r>
      <w:r w:rsidR="0004431F">
        <w:rPr>
          <w:rFonts w:ascii="Times New Roman" w:hAnsi="Times New Roman" w:cs="Times New Roman"/>
        </w:rPr>
        <w:t>___</w:t>
      </w:r>
      <w:r w:rsidRPr="00A35D5D">
        <w:rPr>
          <w:rFonts w:ascii="Times New Roman" w:hAnsi="Times New Roman" w:cs="Times New Roman"/>
        </w:rPr>
        <w:t xml:space="preserve">» </w:t>
      </w:r>
      <w:r w:rsidR="00C37B80">
        <w:rPr>
          <w:rFonts w:ascii="Times New Roman" w:hAnsi="Times New Roman" w:cs="Times New Roman"/>
        </w:rPr>
        <w:t>_____</w:t>
      </w:r>
      <w:bookmarkStart w:id="0" w:name="_GoBack"/>
      <w:bookmarkEnd w:id="0"/>
      <w:r w:rsidRPr="00A35D5D">
        <w:rPr>
          <w:rFonts w:ascii="Times New Roman" w:hAnsi="Times New Roman" w:cs="Times New Roman"/>
        </w:rPr>
        <w:t xml:space="preserve"> 20</w:t>
      </w:r>
      <w:r w:rsidR="002864C4">
        <w:rPr>
          <w:rFonts w:ascii="Times New Roman" w:hAnsi="Times New Roman" w:cs="Times New Roman"/>
        </w:rPr>
        <w:t xml:space="preserve">24 </w:t>
      </w:r>
      <w:r w:rsidRPr="00A35D5D">
        <w:rPr>
          <w:rFonts w:ascii="Times New Roman" w:hAnsi="Times New Roman" w:cs="Times New Roman"/>
        </w:rPr>
        <w:t>года</w:t>
      </w:r>
    </w:p>
    <w:p w:rsidR="00A16301" w:rsidRPr="00A35D5D" w:rsidRDefault="00A16301" w:rsidP="00D93F8F">
      <w:pPr>
        <w:ind w:left="180"/>
        <w:rPr>
          <w:rFonts w:ascii="Times New Roman" w:hAnsi="Times New Roman" w:cs="Times New Roman"/>
        </w:rPr>
      </w:pPr>
    </w:p>
    <w:p w:rsidR="008C373D" w:rsidRDefault="00EC6A7D" w:rsidP="007C5AF6">
      <w:pPr>
        <w:widowControl/>
        <w:autoSpaceDE w:val="0"/>
        <w:autoSpaceDN w:val="0"/>
        <w:adjustRightInd w:val="0"/>
        <w:ind w:firstLine="709"/>
        <w:jc w:val="both"/>
        <w:rPr>
          <w:rFonts w:ascii="Times New Roman" w:hAnsi="Times New Roman" w:cs="Times New Roman"/>
        </w:rPr>
      </w:pPr>
      <w:r w:rsidRPr="00EC6A7D">
        <w:rPr>
          <w:rFonts w:ascii="Times New Roman" w:hAnsi="Times New Roman" w:cs="Times New Roman"/>
        </w:rPr>
        <w:t xml:space="preserve">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 именуемое в дальнейшем «Заказчик», в лице директора Фатеевой Татьяны Николаевны, действующего на основании Устава, с одной стороны, и </w:t>
      </w:r>
      <w:r w:rsidR="00AB3198">
        <w:rPr>
          <w:rFonts w:ascii="Times New Roman" w:hAnsi="Times New Roman" w:cs="Times New Roman"/>
        </w:rPr>
        <w:t>___________</w:t>
      </w:r>
      <w:r w:rsidRPr="00EC6A7D">
        <w:rPr>
          <w:rFonts w:ascii="Times New Roman" w:hAnsi="Times New Roman" w:cs="Times New Roman"/>
        </w:rPr>
        <w:t xml:space="preserve">, в лице </w:t>
      </w:r>
      <w:r w:rsidR="00AB3198">
        <w:rPr>
          <w:rFonts w:ascii="Times New Roman" w:hAnsi="Times New Roman" w:cs="Times New Roman"/>
        </w:rPr>
        <w:t>__________</w:t>
      </w:r>
      <w:r w:rsidRPr="00EC6A7D">
        <w:rPr>
          <w:rFonts w:ascii="Times New Roman" w:hAnsi="Times New Roman" w:cs="Times New Roman"/>
        </w:rPr>
        <w:t xml:space="preserve">, действующего на основании </w:t>
      </w:r>
      <w:r w:rsidR="00AB3198">
        <w:rPr>
          <w:rFonts w:ascii="Times New Roman" w:hAnsi="Times New Roman" w:cs="Times New Roman"/>
        </w:rPr>
        <w:t>___________</w:t>
      </w:r>
      <w:r>
        <w:rPr>
          <w:rFonts w:ascii="Times New Roman" w:hAnsi="Times New Roman" w:cs="Times New Roman"/>
        </w:rPr>
        <w:t xml:space="preserve">, </w:t>
      </w:r>
      <w:r w:rsidR="00A35D5D" w:rsidRPr="00C60A0D">
        <w:rPr>
          <w:rFonts w:ascii="Times New Roman" w:hAnsi="Times New Roman" w:cs="Times New Roman"/>
        </w:rPr>
        <w:t>с другой стороны, вместе именуемые в дальнейшем «Стороны», заключили настоящий контракт (далее – Контракт) о нижеследующем:</w:t>
      </w:r>
    </w:p>
    <w:p w:rsidR="00F268BB" w:rsidRPr="00C60A0D" w:rsidRDefault="00F268BB" w:rsidP="00C60A0D">
      <w:pPr>
        <w:ind w:firstLine="456"/>
        <w:jc w:val="both"/>
        <w:rPr>
          <w:rFonts w:ascii="Times New Roman" w:hAnsi="Times New Roman" w:cs="Times New Roman"/>
          <w:b/>
          <w:i/>
        </w:rPr>
      </w:pPr>
    </w:p>
    <w:p w:rsidR="00A35D5D" w:rsidRPr="00C60A0D" w:rsidRDefault="00A35D5D" w:rsidP="000072F6">
      <w:pPr>
        <w:pStyle w:val="ConsPlusNormal"/>
        <w:numPr>
          <w:ilvl w:val="0"/>
          <w:numId w:val="4"/>
        </w:numPr>
        <w:adjustRightInd w:val="0"/>
        <w:ind w:left="0" w:firstLine="456"/>
        <w:jc w:val="center"/>
        <w:rPr>
          <w:rFonts w:ascii="Times New Roman" w:hAnsi="Times New Roman" w:cs="Times New Roman"/>
          <w:b/>
          <w:caps/>
          <w:sz w:val="24"/>
          <w:szCs w:val="24"/>
        </w:rPr>
      </w:pPr>
      <w:r w:rsidRPr="00C60A0D">
        <w:rPr>
          <w:rFonts w:ascii="Times New Roman" w:hAnsi="Times New Roman" w:cs="Times New Roman"/>
          <w:b/>
          <w:caps/>
          <w:sz w:val="24"/>
          <w:szCs w:val="24"/>
        </w:rPr>
        <w:t>Предмет КОНТРАКТА</w:t>
      </w:r>
    </w:p>
    <w:p w:rsidR="00A35D5D" w:rsidRPr="00C60A0D" w:rsidRDefault="00A35D5D" w:rsidP="00C60A0D">
      <w:pPr>
        <w:pStyle w:val="ConsPlusNormal"/>
        <w:ind w:firstLine="456"/>
        <w:rPr>
          <w:rFonts w:ascii="Times New Roman" w:hAnsi="Times New Roman" w:cs="Times New Roman"/>
          <w:b/>
          <w:caps/>
          <w:sz w:val="16"/>
          <w:szCs w:val="16"/>
        </w:rPr>
      </w:pPr>
    </w:p>
    <w:p w:rsidR="00F268BB" w:rsidRDefault="00A35D5D" w:rsidP="00103A1D">
      <w:pPr>
        <w:keepNext/>
        <w:keepLines/>
        <w:tabs>
          <w:tab w:val="left" w:pos="426"/>
          <w:tab w:val="left" w:pos="709"/>
          <w:tab w:val="left" w:pos="993"/>
        </w:tabs>
        <w:ind w:firstLine="456"/>
        <w:jc w:val="both"/>
        <w:outlineLvl w:val="1"/>
        <w:rPr>
          <w:rFonts w:ascii="Times New Roman" w:eastAsia="Times New Roman" w:hAnsi="Times New Roman" w:cs="Times New Roman"/>
          <w:color w:val="auto"/>
        </w:rPr>
      </w:pPr>
      <w:r w:rsidRPr="00C60A0D">
        <w:rPr>
          <w:rFonts w:ascii="Times New Roman" w:hAnsi="Times New Roman" w:cs="Times New Roman"/>
        </w:rPr>
        <w:t xml:space="preserve">1.1. </w:t>
      </w:r>
      <w:r w:rsidR="001B12D4">
        <w:rPr>
          <w:rFonts w:ascii="Times New Roman" w:hAnsi="Times New Roman" w:cs="Times New Roman"/>
        </w:rPr>
        <w:t>Подрядчик</w:t>
      </w:r>
      <w:r w:rsidR="00C60A0D" w:rsidRPr="00C60A0D">
        <w:rPr>
          <w:rFonts w:ascii="Times New Roman" w:hAnsi="Times New Roman" w:cs="Times New Roman"/>
        </w:rPr>
        <w:t xml:space="preserve"> </w:t>
      </w:r>
      <w:r w:rsidR="00C60A0D" w:rsidRPr="008815D3">
        <w:rPr>
          <w:rFonts w:ascii="Times New Roman" w:hAnsi="Times New Roman" w:cs="Times New Roman"/>
        </w:rPr>
        <w:t xml:space="preserve">обязуется </w:t>
      </w:r>
      <w:r w:rsidR="001B12D4" w:rsidRPr="008815D3">
        <w:rPr>
          <w:rFonts w:ascii="Times New Roman" w:eastAsia="Times New Roman" w:hAnsi="Times New Roman" w:cs="Times New Roman"/>
          <w:color w:val="auto"/>
        </w:rPr>
        <w:t>выполнит</w:t>
      </w:r>
      <w:r w:rsidR="00DA6782" w:rsidRPr="008815D3">
        <w:rPr>
          <w:rFonts w:ascii="Times New Roman" w:eastAsia="Times New Roman" w:hAnsi="Times New Roman" w:cs="Times New Roman"/>
          <w:color w:val="auto"/>
        </w:rPr>
        <w:t xml:space="preserve">ь </w:t>
      </w:r>
      <w:r w:rsidR="009F1A70" w:rsidRPr="008815D3">
        <w:rPr>
          <w:rFonts w:ascii="Times New Roman" w:eastAsia="Times New Roman" w:hAnsi="Times New Roman" w:cs="Times New Roman"/>
          <w:color w:val="auto"/>
        </w:rPr>
        <w:t xml:space="preserve">работы </w:t>
      </w:r>
      <w:r w:rsidR="002A5C74" w:rsidRPr="002A5C74">
        <w:rPr>
          <w:rFonts w:ascii="Times New Roman" w:eastAsia="Times New Roman" w:hAnsi="Times New Roman" w:cs="Times New Roman"/>
          <w:color w:val="auto"/>
        </w:rPr>
        <w:t xml:space="preserve">по ремонту </w:t>
      </w:r>
      <w:r w:rsidR="00C37B80">
        <w:rPr>
          <w:rFonts w:ascii="Times New Roman" w:eastAsia="Times New Roman" w:hAnsi="Times New Roman" w:cs="Times New Roman"/>
          <w:color w:val="auto"/>
        </w:rPr>
        <w:t xml:space="preserve">дверных блоков в </w:t>
      </w:r>
      <w:r w:rsidR="002A5C74" w:rsidRPr="002A5C74">
        <w:rPr>
          <w:rFonts w:ascii="Times New Roman" w:eastAsia="Times New Roman" w:hAnsi="Times New Roman" w:cs="Times New Roman"/>
          <w:color w:val="auto"/>
        </w:rPr>
        <w:t>здани</w:t>
      </w:r>
      <w:r w:rsidR="00C37B80">
        <w:rPr>
          <w:rFonts w:ascii="Times New Roman" w:eastAsia="Times New Roman" w:hAnsi="Times New Roman" w:cs="Times New Roman"/>
          <w:color w:val="auto"/>
        </w:rPr>
        <w:t>и</w:t>
      </w:r>
      <w:r w:rsidR="002A5C74" w:rsidRPr="002A5C74">
        <w:rPr>
          <w:rFonts w:ascii="Times New Roman" w:eastAsia="Times New Roman" w:hAnsi="Times New Roman" w:cs="Times New Roman"/>
          <w:color w:val="auto"/>
        </w:rPr>
        <w:t xml:space="preserve"> ГБОУ СОШ № 539 Кировского района Санкт-Петербурга </w:t>
      </w:r>
      <w:r w:rsidR="00A16301">
        <w:rPr>
          <w:rFonts w:ascii="Times New Roman" w:eastAsia="Times New Roman" w:hAnsi="Times New Roman" w:cs="Times New Roman"/>
          <w:color w:val="auto"/>
        </w:rPr>
        <w:t xml:space="preserve">(далее – работы) </w:t>
      </w:r>
      <w:r w:rsidR="00D127DB">
        <w:rPr>
          <w:rFonts w:ascii="Times New Roman" w:eastAsia="Times New Roman" w:hAnsi="Times New Roman" w:cs="Times New Roman"/>
          <w:color w:val="auto"/>
        </w:rPr>
        <w:t xml:space="preserve">по адресу: </w:t>
      </w:r>
      <w:r w:rsidR="00F66B1B" w:rsidRPr="00F66B1B">
        <w:rPr>
          <w:rFonts w:ascii="Times New Roman" w:eastAsia="Times New Roman" w:hAnsi="Times New Roman" w:cs="Times New Roman"/>
          <w:color w:val="auto"/>
        </w:rPr>
        <w:t xml:space="preserve">198215, Санкт-Петербург, ул. Подводника Кузьмина, д.52, </w:t>
      </w:r>
      <w:proofErr w:type="spellStart"/>
      <w:r w:rsidR="00F66B1B" w:rsidRPr="00F66B1B">
        <w:rPr>
          <w:rFonts w:ascii="Times New Roman" w:eastAsia="Times New Roman" w:hAnsi="Times New Roman" w:cs="Times New Roman"/>
          <w:color w:val="auto"/>
        </w:rPr>
        <w:t>лит.А</w:t>
      </w:r>
      <w:proofErr w:type="spellEnd"/>
      <w:r w:rsidR="00F66B1B" w:rsidRPr="00F66B1B">
        <w:rPr>
          <w:rFonts w:ascii="Times New Roman" w:eastAsia="Times New Roman" w:hAnsi="Times New Roman" w:cs="Times New Roman"/>
          <w:color w:val="auto"/>
        </w:rPr>
        <w:t>.</w:t>
      </w:r>
    </w:p>
    <w:p w:rsidR="00C60A0D" w:rsidRPr="00C60A0D" w:rsidRDefault="00C60A0D" w:rsidP="00103A1D">
      <w:pPr>
        <w:keepNext/>
        <w:keepLines/>
        <w:tabs>
          <w:tab w:val="left" w:pos="426"/>
          <w:tab w:val="left" w:pos="709"/>
          <w:tab w:val="left" w:pos="993"/>
        </w:tabs>
        <w:ind w:firstLine="456"/>
        <w:jc w:val="both"/>
        <w:outlineLvl w:val="1"/>
        <w:rPr>
          <w:rFonts w:ascii="Times New Roman" w:hAnsi="Times New Roman" w:cs="Times New Roman"/>
        </w:rPr>
      </w:pPr>
      <w:r w:rsidRPr="00C60A0D">
        <w:rPr>
          <w:rFonts w:ascii="Times New Roman" w:hAnsi="Times New Roman" w:cs="Times New Roman"/>
        </w:rPr>
        <w:t xml:space="preserve">Заказчик обязуется </w:t>
      </w:r>
      <w:r w:rsidR="001B12D4" w:rsidRPr="001B12D4">
        <w:rPr>
          <w:rFonts w:ascii="Times New Roman" w:hAnsi="Times New Roman" w:cs="Times New Roman"/>
        </w:rPr>
        <w:t>принять и оплатить выполненные работы</w:t>
      </w:r>
      <w:r w:rsidRPr="00C60A0D">
        <w:rPr>
          <w:rFonts w:ascii="Times New Roman" w:hAnsi="Times New Roman" w:cs="Times New Roman"/>
        </w:rPr>
        <w:t>.</w:t>
      </w:r>
    </w:p>
    <w:p w:rsidR="001B12D4" w:rsidRDefault="00C60A0D" w:rsidP="00103A1D">
      <w:pPr>
        <w:keepNext/>
        <w:keepLines/>
        <w:tabs>
          <w:tab w:val="left" w:pos="426"/>
          <w:tab w:val="left" w:pos="709"/>
          <w:tab w:val="left" w:pos="993"/>
        </w:tabs>
        <w:ind w:firstLine="456"/>
        <w:jc w:val="both"/>
        <w:outlineLvl w:val="1"/>
        <w:rPr>
          <w:rFonts w:ascii="Times New Roman" w:hAnsi="Times New Roman" w:cs="Times New Roman"/>
        </w:rPr>
      </w:pPr>
      <w:r w:rsidRPr="00C60A0D">
        <w:rPr>
          <w:rFonts w:ascii="Times New Roman" w:hAnsi="Times New Roman" w:cs="Times New Roman"/>
        </w:rPr>
        <w:t>1.2.</w:t>
      </w:r>
      <w:r w:rsidRPr="00C60A0D">
        <w:rPr>
          <w:rFonts w:ascii="Times New Roman" w:hAnsi="Times New Roman" w:cs="Times New Roman"/>
        </w:rPr>
        <w:tab/>
      </w:r>
      <w:r w:rsidR="004D6CEB" w:rsidRPr="004D6CEB">
        <w:rPr>
          <w:rFonts w:ascii="Times New Roman" w:hAnsi="Times New Roman" w:cs="Times New Roman"/>
        </w:rPr>
        <w:t xml:space="preserve">Подрядчик выполняет работы в соответствии с техническим заданием (Приложение №1 к Контракту), </w:t>
      </w:r>
      <w:r w:rsidR="004D6CEB">
        <w:rPr>
          <w:rFonts w:ascii="Times New Roman" w:hAnsi="Times New Roman" w:cs="Times New Roman"/>
        </w:rPr>
        <w:t>Локальным</w:t>
      </w:r>
      <w:r w:rsidR="004D6CEB" w:rsidRPr="004D6CEB">
        <w:rPr>
          <w:rFonts w:ascii="Times New Roman" w:hAnsi="Times New Roman" w:cs="Times New Roman"/>
        </w:rPr>
        <w:t xml:space="preserve"> сметным расчетом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C4395A" w:rsidRPr="008A7074" w:rsidRDefault="00C4395A" w:rsidP="00103A1D">
      <w:pPr>
        <w:keepNext/>
        <w:keepLines/>
        <w:tabs>
          <w:tab w:val="left" w:pos="426"/>
          <w:tab w:val="left" w:pos="709"/>
          <w:tab w:val="left" w:pos="993"/>
        </w:tabs>
        <w:ind w:firstLine="456"/>
        <w:jc w:val="both"/>
        <w:outlineLvl w:val="1"/>
        <w:rPr>
          <w:rFonts w:ascii="Times New Roman" w:hAnsi="Times New Roman" w:cs="Times New Roman"/>
        </w:rPr>
      </w:pPr>
    </w:p>
    <w:p w:rsidR="005E0839" w:rsidRDefault="008A7074" w:rsidP="000072F6">
      <w:pPr>
        <w:pStyle w:val="a5"/>
        <w:numPr>
          <w:ilvl w:val="0"/>
          <w:numId w:val="4"/>
        </w:numPr>
        <w:ind w:left="0" w:firstLine="456"/>
        <w:jc w:val="center"/>
        <w:rPr>
          <w:rFonts w:ascii="Times New Roman" w:hAnsi="Times New Roman" w:cs="Times New Roman"/>
          <w:b/>
        </w:rPr>
      </w:pPr>
      <w:r w:rsidRPr="005E0839">
        <w:rPr>
          <w:rFonts w:ascii="Times New Roman" w:hAnsi="Times New Roman" w:cs="Times New Roman"/>
          <w:b/>
        </w:rPr>
        <w:t xml:space="preserve">ЦЕНА КОНТРАКТА И ПОРЯДОК </w:t>
      </w:r>
      <w:r w:rsidR="005E0839" w:rsidRPr="005E0839">
        <w:rPr>
          <w:rFonts w:ascii="Times New Roman" w:hAnsi="Times New Roman" w:cs="Times New Roman"/>
          <w:b/>
        </w:rPr>
        <w:t>РАСЧЕТОВ</w:t>
      </w:r>
    </w:p>
    <w:p w:rsidR="00634E5D" w:rsidRPr="005E0839" w:rsidRDefault="00634E5D" w:rsidP="00634E5D">
      <w:pPr>
        <w:pStyle w:val="a5"/>
        <w:ind w:left="456"/>
        <w:rPr>
          <w:rFonts w:ascii="Times New Roman" w:hAnsi="Times New Roman" w:cs="Times New Roman"/>
          <w:b/>
        </w:rPr>
      </w:pPr>
    </w:p>
    <w:p w:rsidR="007A589A" w:rsidRPr="00321AB8" w:rsidRDefault="007A589A" w:rsidP="007A589A">
      <w:pPr>
        <w:widowControl/>
        <w:tabs>
          <w:tab w:val="left" w:pos="0"/>
        </w:tabs>
        <w:ind w:firstLine="456"/>
        <w:jc w:val="both"/>
        <w:rPr>
          <w:rFonts w:ascii="Times New Roman" w:hAnsi="Times New Roman" w:cs="Times New Roman"/>
        </w:rPr>
      </w:pPr>
      <w:r w:rsidRPr="00321AB8">
        <w:rPr>
          <w:rFonts w:ascii="Times New Roman" w:hAnsi="Times New Roman" w:cs="Times New Roman"/>
        </w:rPr>
        <w:t xml:space="preserve">2.1.  Цена подлежащих выполнению Подрядчиком работ формируется путем умножения цены, определенной </w:t>
      </w:r>
      <w:r>
        <w:rPr>
          <w:rFonts w:ascii="Times New Roman" w:hAnsi="Times New Roman" w:cs="Times New Roman"/>
        </w:rPr>
        <w:t>локальным</w:t>
      </w:r>
      <w:r w:rsidRPr="00321AB8">
        <w:rPr>
          <w:rFonts w:ascii="Times New Roman" w:hAnsi="Times New Roman" w:cs="Times New Roman"/>
        </w:rPr>
        <w:t xml:space="preserve"> сметным расчетом (Приложение №2 к Контракту) и равной ___________________________________ рублям ______ копеек на коэффициент снижения стоимости работ.</w:t>
      </w:r>
    </w:p>
    <w:p w:rsidR="007A589A" w:rsidRPr="008A7074" w:rsidRDefault="007A589A" w:rsidP="007A589A">
      <w:pPr>
        <w:tabs>
          <w:tab w:val="left" w:pos="0"/>
        </w:tabs>
        <w:ind w:firstLine="456"/>
        <w:jc w:val="both"/>
        <w:rPr>
          <w:rFonts w:ascii="Times New Roman" w:hAnsi="Times New Roman" w:cs="Times New Roman"/>
        </w:rPr>
      </w:pPr>
      <w:r w:rsidRPr="008A7074">
        <w:rPr>
          <w:rFonts w:ascii="Times New Roman" w:hAnsi="Times New Roman" w:cs="Times New Roman"/>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rsidR="007A589A" w:rsidRPr="006F74B6" w:rsidRDefault="007A589A" w:rsidP="007A589A">
      <w:pPr>
        <w:tabs>
          <w:tab w:val="left" w:pos="0"/>
        </w:tabs>
        <w:ind w:firstLine="456"/>
        <w:jc w:val="both"/>
        <w:rPr>
          <w:rFonts w:ascii="Times New Roman" w:hAnsi="Times New Roman" w:cs="Times New Roman"/>
          <w:i/>
          <w:color w:val="auto"/>
        </w:rPr>
      </w:pPr>
      <w:r w:rsidRPr="008A7074">
        <w:rPr>
          <w:rFonts w:ascii="Times New Roman" w:hAnsi="Times New Roman" w:cs="Times New Roman"/>
        </w:rPr>
        <w:t>Цена Контракта составляет _________ (_______________) рублей ______копеек, в том числе НДС</w:t>
      </w:r>
      <w:r w:rsidRPr="006F74B6">
        <w:rPr>
          <w:rFonts w:ascii="Times New Roman" w:hAnsi="Times New Roman" w:cs="Times New Roman"/>
          <w:color w:val="auto"/>
        </w:rPr>
        <w:t>_______</w:t>
      </w:r>
      <w:proofErr w:type="gramStart"/>
      <w:r w:rsidRPr="006F74B6">
        <w:rPr>
          <w:rFonts w:ascii="Times New Roman" w:hAnsi="Times New Roman" w:cs="Times New Roman"/>
          <w:color w:val="auto"/>
        </w:rPr>
        <w:t>_(</w:t>
      </w:r>
      <w:proofErr w:type="gramEnd"/>
      <w:r w:rsidRPr="006F74B6">
        <w:rPr>
          <w:rFonts w:ascii="Times New Roman" w:hAnsi="Times New Roman" w:cs="Times New Roman"/>
          <w:i/>
          <w:color w:val="auto"/>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6F74B6">
        <w:rPr>
          <w:rFonts w:ascii="Times New Roman" w:hAnsi="Times New Roman" w:cs="Times New Roman"/>
          <w:i/>
          <w:color w:val="auto"/>
          <w:vertAlign w:val="superscript"/>
        </w:rPr>
        <w:footnoteReference w:id="1"/>
      </w:r>
      <w:r w:rsidRPr="006F74B6">
        <w:rPr>
          <w:rFonts w:ascii="Times New Roman" w:hAnsi="Times New Roman" w:cs="Times New Roman"/>
          <w:i/>
          <w:color w:val="auto"/>
        </w:rPr>
        <w:t>.</w:t>
      </w:r>
    </w:p>
    <w:p w:rsidR="007A589A" w:rsidRPr="008A7074" w:rsidRDefault="007A589A" w:rsidP="007A589A">
      <w:pPr>
        <w:tabs>
          <w:tab w:val="left" w:pos="0"/>
        </w:tabs>
        <w:ind w:firstLine="456"/>
        <w:jc w:val="both"/>
        <w:rPr>
          <w:rFonts w:ascii="Times New Roman" w:hAnsi="Times New Roman" w:cs="Times New Roman"/>
        </w:rPr>
      </w:pPr>
      <w:r w:rsidRPr="008A7074">
        <w:rPr>
          <w:rFonts w:ascii="Times New Roman" w:hAnsi="Times New Roman" w:cs="Times New Roman"/>
        </w:rPr>
        <w:t xml:space="preserve">2.2. Цена подлежащих выполнению Подрядчиком работ формируется путем умножения цены, определенной </w:t>
      </w:r>
      <w:r>
        <w:rPr>
          <w:rFonts w:ascii="Times New Roman" w:hAnsi="Times New Roman" w:cs="Times New Roman"/>
        </w:rPr>
        <w:t>локальным</w:t>
      </w:r>
      <w:r w:rsidRPr="008A7074">
        <w:rPr>
          <w:rFonts w:ascii="Times New Roman" w:hAnsi="Times New Roman" w:cs="Times New Roman"/>
        </w:rPr>
        <w:t xml:space="preserve"> сметным расчетом (Приложение №2 к Контракту) и равной ___________________________________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7A589A" w:rsidRPr="006F74B6" w:rsidRDefault="007A589A" w:rsidP="007A589A">
      <w:pPr>
        <w:ind w:left="180" w:firstLine="709"/>
        <w:jc w:val="both"/>
        <w:rPr>
          <w:rFonts w:ascii="Times New Roman" w:hAnsi="Times New Roman" w:cs="Times New Roman"/>
          <w:color w:val="auto"/>
        </w:rPr>
      </w:pPr>
      <w:r w:rsidRPr="006F74B6">
        <w:rPr>
          <w:rFonts w:ascii="Times New Roman" w:hAnsi="Times New Roman" w:cs="Times New Roman"/>
          <w:color w:val="auto"/>
        </w:rPr>
        <w:t>Коэффициент перерасчета составляет ___________.</w:t>
      </w:r>
    </w:p>
    <w:p w:rsidR="007A589A" w:rsidRPr="006F74B6" w:rsidRDefault="007A589A" w:rsidP="007A589A">
      <w:pPr>
        <w:ind w:left="180" w:firstLine="709"/>
        <w:jc w:val="both"/>
        <w:rPr>
          <w:rFonts w:ascii="Times New Roman" w:hAnsi="Times New Roman" w:cs="Times New Roman"/>
          <w:color w:val="auto"/>
        </w:rPr>
      </w:pPr>
      <w:r w:rsidRPr="006F74B6">
        <w:rPr>
          <w:rFonts w:ascii="Times New Roman" w:hAnsi="Times New Roman" w:cs="Times New Roman"/>
          <w:color w:val="auto"/>
        </w:rPr>
        <w:t>Цена Контракта составляет ____________</w:t>
      </w:r>
      <w:proofErr w:type="gramStart"/>
      <w:r w:rsidRPr="006F74B6">
        <w:rPr>
          <w:rFonts w:ascii="Times New Roman" w:hAnsi="Times New Roman" w:cs="Times New Roman"/>
          <w:color w:val="auto"/>
        </w:rPr>
        <w:t>_(</w:t>
      </w:r>
      <w:proofErr w:type="gramEnd"/>
      <w:r w:rsidRPr="006F74B6">
        <w:rPr>
          <w:rFonts w:ascii="Times New Roman" w:hAnsi="Times New Roman" w:cs="Times New Roman"/>
          <w:color w:val="auto"/>
        </w:rPr>
        <w:t>________________) рублей ______копеек (</w:t>
      </w:r>
      <w:r w:rsidRPr="006F74B6">
        <w:rPr>
          <w:rFonts w:ascii="Times New Roman" w:hAnsi="Times New Roman" w:cs="Times New Roman"/>
          <w:i/>
          <w:color w:val="auto"/>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6F74B6">
        <w:rPr>
          <w:rFonts w:ascii="Times New Roman" w:hAnsi="Times New Roman" w:cs="Times New Roman"/>
          <w:i/>
          <w:color w:val="auto"/>
          <w:vertAlign w:val="superscript"/>
        </w:rPr>
        <w:footnoteReference w:id="2"/>
      </w:r>
      <w:r w:rsidRPr="006F74B6">
        <w:rPr>
          <w:rFonts w:ascii="Times New Roman" w:hAnsi="Times New Roman" w:cs="Times New Roman"/>
          <w:i/>
          <w:color w:val="auto"/>
        </w:rPr>
        <w:t>.</w:t>
      </w:r>
    </w:p>
    <w:p w:rsidR="00634E5D" w:rsidRDefault="008A7074" w:rsidP="00634E5D">
      <w:pPr>
        <w:ind w:left="180" w:firstLine="709"/>
        <w:jc w:val="both"/>
        <w:rPr>
          <w:rFonts w:ascii="Times New Roman" w:hAnsi="Times New Roman" w:cs="Times New Roman"/>
        </w:rPr>
      </w:pPr>
      <w:r w:rsidRPr="008A7074">
        <w:rPr>
          <w:rFonts w:ascii="Times New Roman" w:hAnsi="Times New Roman" w:cs="Times New Roman"/>
        </w:rPr>
        <w:lastRenderedPageBreak/>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rsidR="0096364E" w:rsidRPr="00634E5D" w:rsidRDefault="00634E5D" w:rsidP="00634E5D">
      <w:pPr>
        <w:ind w:left="180" w:firstLine="709"/>
        <w:jc w:val="both"/>
        <w:rPr>
          <w:rFonts w:ascii="Times New Roman" w:hAnsi="Times New Roman" w:cs="Times New Roman"/>
        </w:rPr>
      </w:pPr>
      <w:r>
        <w:rPr>
          <w:rFonts w:ascii="Times New Roman" w:hAnsi="Times New Roman" w:cs="Times New Roman"/>
        </w:rPr>
        <w:t>2.4</w:t>
      </w:r>
      <w:r w:rsidR="0096364E" w:rsidRPr="00861B58">
        <w:rPr>
          <w:rFonts w:ascii="Times New Roman" w:eastAsia="Times New Roman" w:hAnsi="Times New Roman" w:cs="Times New Roman"/>
        </w:rPr>
        <w:t xml:space="preserve">. </w:t>
      </w:r>
      <w:r w:rsidR="0096364E" w:rsidRPr="002B14AA">
        <w:rPr>
          <w:rFonts w:ascii="Times New Roman" w:hAnsi="Times New Roman" w:cs="Times New Roman"/>
          <w:bCs/>
        </w:rPr>
        <w:t xml:space="preserve">Цена Контракта является твердой и определяется на </w:t>
      </w:r>
      <w:r w:rsidR="0096364E">
        <w:rPr>
          <w:rFonts w:ascii="Times New Roman" w:hAnsi="Times New Roman" w:cs="Times New Roman"/>
          <w:bCs/>
        </w:rPr>
        <w:t>весь срок исполнения Контракта.</w:t>
      </w:r>
    </w:p>
    <w:p w:rsidR="0096364E" w:rsidRPr="002B14AA" w:rsidRDefault="0096364E" w:rsidP="0096364E">
      <w:pPr>
        <w:autoSpaceDE w:val="0"/>
        <w:autoSpaceDN w:val="0"/>
        <w:adjustRightInd w:val="0"/>
        <w:ind w:firstLine="567"/>
        <w:jc w:val="both"/>
        <w:rPr>
          <w:rFonts w:ascii="Times New Roman" w:hAnsi="Times New Roman" w:cs="Times New Roman"/>
          <w:bCs/>
        </w:rPr>
      </w:pPr>
      <w:r w:rsidRPr="002B14AA">
        <w:rPr>
          <w:rFonts w:ascii="Times New Roman" w:hAnsi="Times New Roman" w:cs="Times New Roman"/>
          <w:bCs/>
        </w:rPr>
        <w:t>Изменение существенных условий Контракта в ходе его исполнения допускается исключительно в случаях, предусмотренных Законом.</w:t>
      </w:r>
    </w:p>
    <w:p w:rsidR="008A7074" w:rsidRPr="008A7074" w:rsidRDefault="008A7074" w:rsidP="008A7074">
      <w:pPr>
        <w:ind w:left="180" w:firstLine="709"/>
        <w:jc w:val="both"/>
        <w:rPr>
          <w:rFonts w:ascii="Times New Roman" w:hAnsi="Times New Roman" w:cs="Times New Roman"/>
        </w:rPr>
      </w:pPr>
      <w:r w:rsidRPr="008A7074">
        <w:rPr>
          <w:rFonts w:ascii="Times New Roman" w:hAnsi="Times New Roman" w:cs="Times New Roman"/>
        </w:rPr>
        <w:t xml:space="preserve">Цена Контракта может быть снижена по соглашению Сторон </w:t>
      </w:r>
      <w:proofErr w:type="gramStart"/>
      <w:r w:rsidRPr="008A7074">
        <w:rPr>
          <w:rFonts w:ascii="Times New Roman" w:hAnsi="Times New Roman" w:cs="Times New Roman"/>
        </w:rPr>
        <w:t>без изменения</w:t>
      </w:r>
      <w:proofErr w:type="gramEnd"/>
      <w:r w:rsidRPr="008A7074">
        <w:rPr>
          <w:rFonts w:ascii="Times New Roman" w:hAnsi="Times New Roman" w:cs="Times New Roman"/>
        </w:rPr>
        <w:t xml:space="preserve">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8A7074" w:rsidRDefault="008A7074" w:rsidP="008A7074">
      <w:pPr>
        <w:ind w:left="180" w:firstLine="708"/>
        <w:jc w:val="both"/>
        <w:rPr>
          <w:rFonts w:ascii="Times New Roman" w:hAnsi="Times New Roman" w:cs="Times New Roman"/>
        </w:rPr>
      </w:pPr>
      <w:r w:rsidRPr="008A7074">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8A7074" w:rsidRPr="008A7074" w:rsidRDefault="008A7074" w:rsidP="008A7074">
      <w:pPr>
        <w:ind w:left="180" w:firstLine="709"/>
        <w:jc w:val="both"/>
        <w:rPr>
          <w:rFonts w:ascii="Times New Roman" w:hAnsi="Times New Roman" w:cs="Times New Roman"/>
          <w:i/>
        </w:rPr>
      </w:pPr>
      <w:r w:rsidRPr="008A7074">
        <w:rPr>
          <w:rFonts w:ascii="Times New Roman" w:hAnsi="Times New Roman" w:cs="Times New Roman"/>
        </w:rPr>
        <w:t>2.</w:t>
      </w:r>
      <w:r w:rsidR="00634E5D">
        <w:rPr>
          <w:rFonts w:ascii="Times New Roman" w:hAnsi="Times New Roman" w:cs="Times New Roman"/>
        </w:rPr>
        <w:t>5</w:t>
      </w:r>
      <w:r w:rsidRPr="008A7074">
        <w:rPr>
          <w:rFonts w:ascii="Times New Roman" w:hAnsi="Times New Roman" w:cs="Times New Roman"/>
        </w:rPr>
        <w:t xml:space="preserve">. </w:t>
      </w:r>
      <w:r w:rsidR="00AB3198" w:rsidRPr="00AB3198">
        <w:rPr>
          <w:rFonts w:ascii="Times New Roman" w:hAnsi="Times New Roman" w:cs="Times New Roman"/>
        </w:rPr>
        <w:t>Авансирование Контрактом не предусмотрено. Оплата производится по факту выполненных работ, на основании счета, счета-фактуры (при наличии), акта приемки законченных ремонтно-строительных работ, акта о приемке выполненных работ по форме КС-2, справки о стоимости выполненных работ по форме КС-3, подписанных Сторонами, в течение 10 рабочих дней с даты подписания Заказчиком акта приемки законченных ремонтно-строительных работ, акта о приемке выполненных работ по форме КС-2, справки о стоимости выполненных работ по форме КС-3.</w:t>
      </w:r>
    </w:p>
    <w:p w:rsidR="008A7074" w:rsidRDefault="008A7074" w:rsidP="008A7074">
      <w:pPr>
        <w:ind w:left="180" w:firstLine="709"/>
        <w:jc w:val="both"/>
        <w:rPr>
          <w:rFonts w:ascii="Times New Roman" w:hAnsi="Times New Roman" w:cs="Times New Roman"/>
        </w:rPr>
      </w:pPr>
      <w:r w:rsidRPr="008A7074">
        <w:rPr>
          <w:rFonts w:ascii="Times New Roman" w:hAnsi="Times New Roman" w:cs="Times New Roman"/>
        </w:rPr>
        <w:t>2.</w:t>
      </w:r>
      <w:r w:rsidR="00634E5D">
        <w:rPr>
          <w:rFonts w:ascii="Times New Roman" w:hAnsi="Times New Roman" w:cs="Times New Roman"/>
        </w:rPr>
        <w:t>6</w:t>
      </w:r>
      <w:r w:rsidRPr="008A7074">
        <w:rPr>
          <w:rFonts w:ascii="Times New Roman" w:hAnsi="Times New Roman" w:cs="Times New Roman"/>
        </w:rPr>
        <w:t xml:space="preserve">. </w:t>
      </w:r>
      <w:r w:rsidR="0022623F" w:rsidRPr="00861B58">
        <w:rPr>
          <w:rFonts w:ascii="Times New Roman" w:eastAsia="Times New Roman" w:hAnsi="Times New Roman" w:cs="Times New Roman"/>
        </w:rPr>
        <w:t>Оплата по Контракту осуществляется по безналичному расчету с лицевого счета Заказчика путем перечисления денежных средств на расчетный счет</w:t>
      </w:r>
      <w:r w:rsidR="0022623F" w:rsidRPr="008A7074">
        <w:rPr>
          <w:rFonts w:ascii="Times New Roman" w:hAnsi="Times New Roman" w:cs="Times New Roman"/>
        </w:rPr>
        <w:t xml:space="preserve"> </w:t>
      </w:r>
      <w:r w:rsidR="006665DE" w:rsidRPr="006665DE">
        <w:rPr>
          <w:rFonts w:ascii="Times New Roman" w:hAnsi="Times New Roman" w:cs="Times New Roman"/>
        </w:rPr>
        <w:t>Подрядчика</w:t>
      </w:r>
      <w:r w:rsidRPr="006665DE">
        <w:rPr>
          <w:rFonts w:ascii="Times New Roman" w:hAnsi="Times New Roman" w:cs="Times New Roman"/>
        </w:rPr>
        <w:t>.</w:t>
      </w:r>
    </w:p>
    <w:p w:rsidR="0096364E" w:rsidRPr="00861B58" w:rsidRDefault="0096364E" w:rsidP="0096364E">
      <w:pPr>
        <w:spacing w:line="0" w:lineRule="atLeast"/>
        <w:ind w:firstLine="567"/>
        <w:jc w:val="both"/>
        <w:rPr>
          <w:rFonts w:ascii="Times New Roman" w:eastAsia="Times New Roman" w:hAnsi="Times New Roman" w:cs="Times New Roman"/>
        </w:rPr>
      </w:pPr>
      <w:r>
        <w:rPr>
          <w:rFonts w:ascii="Times New Roman" w:eastAsia="Times New Roman" w:hAnsi="Times New Roman" w:cs="Times New Roman"/>
        </w:rPr>
        <w:t xml:space="preserve">Валютой, используемой для расчетов с </w:t>
      </w:r>
      <w:r w:rsidR="003E371D">
        <w:rPr>
          <w:rFonts w:ascii="Times New Roman" w:eastAsia="Times New Roman" w:hAnsi="Times New Roman" w:cs="Times New Roman"/>
        </w:rPr>
        <w:t>Подрядчиком</w:t>
      </w:r>
      <w:r>
        <w:rPr>
          <w:rFonts w:ascii="Times New Roman" w:eastAsia="Times New Roman" w:hAnsi="Times New Roman" w:cs="Times New Roman"/>
        </w:rPr>
        <w:t>, является российский рубль.</w:t>
      </w:r>
    </w:p>
    <w:p w:rsidR="008A7074" w:rsidRPr="008A7074" w:rsidRDefault="008A7074" w:rsidP="008A7074">
      <w:pPr>
        <w:ind w:left="180" w:firstLine="709"/>
        <w:jc w:val="both"/>
        <w:rPr>
          <w:rFonts w:ascii="Times New Roman" w:hAnsi="Times New Roman" w:cs="Times New Roman"/>
        </w:rPr>
      </w:pPr>
      <w:r w:rsidRPr="006665DE">
        <w:rPr>
          <w:rFonts w:ascii="Times New Roman" w:hAnsi="Times New Roman" w:cs="Times New Roman"/>
        </w:rPr>
        <w:t>2.</w:t>
      </w:r>
      <w:r w:rsidR="00634E5D">
        <w:rPr>
          <w:rFonts w:ascii="Times New Roman" w:hAnsi="Times New Roman" w:cs="Times New Roman"/>
        </w:rPr>
        <w:t>7</w:t>
      </w:r>
      <w:r w:rsidRPr="006665DE">
        <w:rPr>
          <w:rFonts w:ascii="Times New Roman" w:hAnsi="Times New Roman" w:cs="Times New Roman"/>
        </w:rPr>
        <w:t xml:space="preserve">. В </w:t>
      </w:r>
      <w:r w:rsidRPr="00907A8F">
        <w:rPr>
          <w:rFonts w:ascii="Times New Roman" w:hAnsi="Times New Roman" w:cs="Times New Roman"/>
        </w:rPr>
        <w:t xml:space="preserve">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w:t>
      </w:r>
      <w:proofErr w:type="gramStart"/>
      <w:r w:rsidRPr="00907A8F">
        <w:rPr>
          <w:rFonts w:ascii="Times New Roman" w:hAnsi="Times New Roman" w:cs="Times New Roman"/>
        </w:rPr>
        <w:t>пункт</w:t>
      </w:r>
      <w:r w:rsidR="00907A8F" w:rsidRPr="00907A8F">
        <w:rPr>
          <w:rFonts w:ascii="Times New Roman" w:hAnsi="Times New Roman" w:cs="Times New Roman"/>
        </w:rPr>
        <w:t xml:space="preserve">ом </w:t>
      </w:r>
      <w:r w:rsidRPr="00907A8F">
        <w:rPr>
          <w:rFonts w:ascii="Times New Roman" w:hAnsi="Times New Roman" w:cs="Times New Roman"/>
        </w:rPr>
        <w:t xml:space="preserve"> 7.12.</w:t>
      </w:r>
      <w:proofErr w:type="gramEnd"/>
      <w:r w:rsidRPr="00907A8F">
        <w:rPr>
          <w:rFonts w:ascii="Times New Roman" w:hAnsi="Times New Roman" w:cs="Times New Roman"/>
        </w:rPr>
        <w:t xml:space="preserve"> Контракта.</w:t>
      </w:r>
    </w:p>
    <w:p w:rsidR="00634E5D" w:rsidRDefault="0022623F" w:rsidP="00634E5D">
      <w:pPr>
        <w:ind w:left="180" w:firstLine="709"/>
        <w:jc w:val="both"/>
        <w:rPr>
          <w:rFonts w:ascii="Times New Roman" w:hAnsi="Times New Roman" w:cs="Times New Roman"/>
        </w:rPr>
      </w:pPr>
      <w:r>
        <w:rPr>
          <w:rFonts w:ascii="Times New Roman" w:hAnsi="Times New Roman" w:cs="Times New Roman"/>
        </w:rPr>
        <w:t>2.</w:t>
      </w:r>
      <w:r w:rsidR="00634E5D">
        <w:rPr>
          <w:rFonts w:ascii="Times New Roman" w:hAnsi="Times New Roman" w:cs="Times New Roman"/>
        </w:rPr>
        <w:t>8</w:t>
      </w:r>
      <w:r>
        <w:rPr>
          <w:rFonts w:ascii="Times New Roman" w:hAnsi="Times New Roman" w:cs="Times New Roman"/>
        </w:rPr>
        <w:t xml:space="preserve">. </w:t>
      </w:r>
      <w:r w:rsidR="008A7074" w:rsidRPr="008A7074">
        <w:rPr>
          <w:rFonts w:ascii="Times New Roman" w:hAnsi="Times New Roman" w:cs="Times New Roman"/>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634E5D" w:rsidRDefault="0022623F" w:rsidP="00634E5D">
      <w:pPr>
        <w:ind w:left="180" w:firstLine="709"/>
        <w:jc w:val="both"/>
        <w:rPr>
          <w:rFonts w:ascii="Times New Roman" w:hAnsi="Times New Roman" w:cs="Times New Roman"/>
        </w:rPr>
      </w:pPr>
      <w:r>
        <w:rPr>
          <w:rFonts w:ascii="Times New Roman" w:hAnsi="Times New Roman" w:cs="Times New Roman"/>
        </w:rPr>
        <w:t>2.</w:t>
      </w:r>
      <w:r w:rsidR="00634E5D">
        <w:rPr>
          <w:rFonts w:ascii="Times New Roman" w:hAnsi="Times New Roman" w:cs="Times New Roman"/>
        </w:rPr>
        <w:t>9</w:t>
      </w:r>
      <w:r w:rsidR="008A7074" w:rsidRPr="008A7074">
        <w:rPr>
          <w:rFonts w:ascii="Times New Roman" w:hAnsi="Times New Roman" w:cs="Times New Roman"/>
        </w:rPr>
        <w:t>. Источник финансирования:</w:t>
      </w:r>
      <w:r w:rsidR="00634E5D" w:rsidRPr="00634E5D">
        <w:rPr>
          <w:rFonts w:ascii="Times New Roman" w:eastAsiaTheme="minorEastAsia" w:hAnsi="Times New Roman" w:cs="Times New Roman"/>
          <w:color w:val="auto"/>
          <w:sz w:val="20"/>
          <w:szCs w:val="20"/>
          <w:shd w:val="clear" w:color="auto" w:fill="FFFFFF"/>
          <w:lang w:bidi="ar-SA"/>
        </w:rPr>
        <w:t xml:space="preserve"> </w:t>
      </w:r>
      <w:r w:rsidR="00634E5D" w:rsidRPr="00634E5D">
        <w:rPr>
          <w:rFonts w:ascii="Times New Roman" w:hAnsi="Times New Roman" w:cs="Times New Roman"/>
        </w:rPr>
        <w:t>Внебюджетные средства. Средства бюджетных учреждений</w:t>
      </w:r>
      <w:r w:rsidR="008A7074" w:rsidRPr="008A7074">
        <w:rPr>
          <w:rFonts w:ascii="Times New Roman" w:hAnsi="Times New Roman" w:cs="Times New Roman"/>
        </w:rPr>
        <w:t>.</w:t>
      </w:r>
    </w:p>
    <w:p w:rsidR="008A7074" w:rsidRDefault="008A7074" w:rsidP="00634E5D">
      <w:pPr>
        <w:ind w:left="180" w:firstLine="709"/>
        <w:jc w:val="both"/>
        <w:rPr>
          <w:rFonts w:ascii="Times New Roman" w:hAnsi="Times New Roman" w:cs="Times New Roman"/>
        </w:rPr>
      </w:pPr>
      <w:r w:rsidRPr="008A7074">
        <w:rPr>
          <w:rFonts w:ascii="Times New Roman" w:hAnsi="Times New Roman" w:cs="Times New Roman"/>
        </w:rPr>
        <w:t>2.</w:t>
      </w:r>
      <w:r w:rsidR="00634E5D">
        <w:rPr>
          <w:rFonts w:ascii="Times New Roman" w:hAnsi="Times New Roman" w:cs="Times New Roman"/>
        </w:rPr>
        <w:t>10</w:t>
      </w:r>
      <w:r w:rsidRPr="008A7074">
        <w:rPr>
          <w:rFonts w:ascii="Times New Roman" w:hAnsi="Times New Roman" w:cs="Times New Roman"/>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2514AF" w:rsidRPr="002514AF" w:rsidRDefault="002514AF" w:rsidP="002514AF">
      <w:pPr>
        <w:ind w:firstLine="567"/>
        <w:jc w:val="both"/>
        <w:rPr>
          <w:rFonts w:ascii="Times New Roman" w:hAnsi="Times New Roman" w:cs="Times New Roman"/>
          <w:bCs/>
        </w:rPr>
      </w:pPr>
      <w:r>
        <w:rPr>
          <w:rFonts w:ascii="Times New Roman" w:hAnsi="Times New Roman" w:cs="Times New Roman"/>
        </w:rPr>
        <w:t>2.1</w:t>
      </w:r>
      <w:r w:rsidR="00634E5D">
        <w:rPr>
          <w:rFonts w:ascii="Times New Roman" w:hAnsi="Times New Roman" w:cs="Times New Roman"/>
        </w:rPr>
        <w:t>1</w:t>
      </w:r>
      <w:r>
        <w:rPr>
          <w:rFonts w:ascii="Times New Roman" w:hAnsi="Times New Roman" w:cs="Times New Roman"/>
        </w:rPr>
        <w:t xml:space="preserve">. </w:t>
      </w:r>
      <w:r w:rsidRPr="002514AF">
        <w:rPr>
          <w:rFonts w:ascii="Times New Roman" w:hAnsi="Times New Roman" w:cs="Times New Roman"/>
          <w:bCs/>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Pr="002514AF" w:rsidRDefault="002514AF" w:rsidP="002514AF">
      <w:pPr>
        <w:ind w:firstLine="567"/>
        <w:jc w:val="both"/>
        <w:rPr>
          <w:rFonts w:ascii="Times New Roman" w:hAnsi="Times New Roman" w:cs="Times New Roman"/>
        </w:rPr>
      </w:pPr>
      <w:r w:rsidRPr="002514AF">
        <w:rPr>
          <w:rFonts w:ascii="Times New Roman" w:hAnsi="Times New Roman" w:cs="Times New Roman"/>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w:t>
      </w:r>
      <w:r w:rsidRPr="002514AF">
        <w:rPr>
          <w:rFonts w:ascii="Times New Roman" w:hAnsi="Times New Roman" w:cs="Times New Roman"/>
        </w:rPr>
        <w:br/>
        <w:t xml:space="preserve">Санкт-Петербурга и Российской Федерации, работой банков по перечислению средств. </w:t>
      </w:r>
    </w:p>
    <w:p w:rsidR="00321AB8" w:rsidRDefault="00321AB8" w:rsidP="00321AB8">
      <w:pPr>
        <w:jc w:val="both"/>
        <w:rPr>
          <w:rFonts w:ascii="Times New Roman" w:hAnsi="Times New Roman" w:cs="Times New Roman"/>
          <w:b/>
          <w:sz w:val="16"/>
          <w:szCs w:val="16"/>
        </w:rPr>
      </w:pPr>
    </w:p>
    <w:p w:rsidR="00DB342E" w:rsidRPr="00443C29" w:rsidRDefault="00DB342E" w:rsidP="00321AB8">
      <w:pPr>
        <w:jc w:val="both"/>
        <w:rPr>
          <w:rFonts w:ascii="Times New Roman" w:hAnsi="Times New Roman" w:cs="Times New Roman"/>
          <w:b/>
          <w:sz w:val="16"/>
          <w:szCs w:val="16"/>
        </w:rPr>
      </w:pPr>
    </w:p>
    <w:p w:rsidR="008A7074" w:rsidRPr="00231C57" w:rsidRDefault="008A7074" w:rsidP="00231C57">
      <w:pPr>
        <w:pStyle w:val="a5"/>
        <w:numPr>
          <w:ilvl w:val="0"/>
          <w:numId w:val="4"/>
        </w:numPr>
        <w:jc w:val="center"/>
        <w:rPr>
          <w:rFonts w:ascii="Times New Roman" w:hAnsi="Times New Roman" w:cs="Times New Roman"/>
          <w:b/>
        </w:rPr>
      </w:pPr>
      <w:r w:rsidRPr="00231C57">
        <w:rPr>
          <w:rFonts w:ascii="Times New Roman" w:hAnsi="Times New Roman" w:cs="Times New Roman"/>
          <w:b/>
        </w:rPr>
        <w:t>СРОКИ КОНТРАКТА</w:t>
      </w:r>
    </w:p>
    <w:p w:rsidR="00231C57" w:rsidRPr="00231C57" w:rsidRDefault="00231C57" w:rsidP="00231C57">
      <w:pPr>
        <w:pStyle w:val="a5"/>
        <w:ind w:left="360"/>
        <w:rPr>
          <w:rFonts w:ascii="Times New Roman" w:hAnsi="Times New Roman" w:cs="Times New Roman"/>
          <w:b/>
        </w:rPr>
      </w:pPr>
    </w:p>
    <w:p w:rsidR="004D6CEB" w:rsidRPr="007A589A" w:rsidRDefault="004D6CEB" w:rsidP="004D6CEB">
      <w:pPr>
        <w:autoSpaceDE w:val="0"/>
        <w:autoSpaceDN w:val="0"/>
        <w:adjustRightInd w:val="0"/>
        <w:ind w:firstLine="567"/>
        <w:jc w:val="both"/>
        <w:rPr>
          <w:rFonts w:ascii="Times New Roman" w:hAnsi="Times New Roman" w:cs="Times New Roman"/>
        </w:rPr>
      </w:pPr>
      <w:r w:rsidRPr="008A7074">
        <w:rPr>
          <w:rFonts w:ascii="Times New Roman" w:hAnsi="Times New Roman" w:cs="Times New Roman"/>
        </w:rPr>
        <w:t xml:space="preserve">3.1. </w:t>
      </w:r>
      <w:r w:rsidR="007A589A" w:rsidRPr="007A589A">
        <w:rPr>
          <w:rFonts w:ascii="Times New Roman" w:hAnsi="Times New Roman" w:cs="Times New Roman"/>
        </w:rPr>
        <w:t xml:space="preserve">Настоящий Контракт вступает в силу с момента его подписания Сторонами и </w:t>
      </w:r>
      <w:proofErr w:type="gramStart"/>
      <w:r w:rsidR="007A589A" w:rsidRPr="007A589A">
        <w:rPr>
          <w:rFonts w:ascii="Times New Roman" w:hAnsi="Times New Roman" w:cs="Times New Roman"/>
        </w:rPr>
        <w:t>действует  до</w:t>
      </w:r>
      <w:proofErr w:type="gramEnd"/>
      <w:r w:rsidR="007A589A" w:rsidRPr="007A589A">
        <w:rPr>
          <w:rFonts w:ascii="Times New Roman" w:hAnsi="Times New Roman" w:cs="Times New Roman"/>
        </w:rPr>
        <w:t xml:space="preserve"> момента исполнения Сторонами своих обязательств, но не позднее «</w:t>
      </w:r>
      <w:r w:rsidR="007A589A">
        <w:rPr>
          <w:rFonts w:ascii="Times New Roman" w:hAnsi="Times New Roman" w:cs="Times New Roman"/>
        </w:rPr>
        <w:t>31</w:t>
      </w:r>
      <w:r w:rsidR="007A589A" w:rsidRPr="007A589A">
        <w:rPr>
          <w:rFonts w:ascii="Times New Roman" w:hAnsi="Times New Roman" w:cs="Times New Roman"/>
        </w:rPr>
        <w:t xml:space="preserve">» </w:t>
      </w:r>
      <w:r w:rsidR="007A589A">
        <w:rPr>
          <w:rFonts w:ascii="Times New Roman" w:hAnsi="Times New Roman" w:cs="Times New Roman"/>
        </w:rPr>
        <w:t>декабря</w:t>
      </w:r>
      <w:r w:rsidR="007A589A" w:rsidRPr="007A589A">
        <w:rPr>
          <w:rFonts w:ascii="Times New Roman" w:hAnsi="Times New Roman" w:cs="Times New Roman"/>
        </w:rPr>
        <w:t xml:space="preserve"> 20</w:t>
      </w:r>
      <w:r w:rsidR="007A589A">
        <w:rPr>
          <w:rFonts w:ascii="Times New Roman" w:hAnsi="Times New Roman" w:cs="Times New Roman"/>
        </w:rPr>
        <w:t>24</w:t>
      </w:r>
      <w:r w:rsidR="007A589A" w:rsidRPr="007A589A">
        <w:rPr>
          <w:rFonts w:ascii="Times New Roman" w:hAnsi="Times New Roman" w:cs="Times New Roman"/>
        </w:rPr>
        <w:t xml:space="preserve"> года, а в части взаиморасчетов - до полого исполнения Сторонами обязательств по Контракту.</w:t>
      </w:r>
    </w:p>
    <w:p w:rsidR="004D6CEB" w:rsidRPr="00454285" w:rsidRDefault="004D6CEB" w:rsidP="004D6CEB">
      <w:pPr>
        <w:shd w:val="clear" w:color="auto" w:fill="FFFFFF"/>
        <w:autoSpaceDE w:val="0"/>
        <w:autoSpaceDN w:val="0"/>
        <w:adjustRightInd w:val="0"/>
        <w:spacing w:line="274" w:lineRule="exact"/>
        <w:ind w:firstLine="567"/>
        <w:jc w:val="both"/>
        <w:rPr>
          <w:rFonts w:ascii="Times New Roman" w:hAnsi="Times New Roman" w:cs="Times New Roman"/>
        </w:rPr>
      </w:pPr>
      <w:r w:rsidRPr="00454285">
        <w:rPr>
          <w:rFonts w:ascii="Times New Roman" w:hAnsi="Times New Roman" w:cs="Times New Roman"/>
        </w:rPr>
        <w:lastRenderedPageBreak/>
        <w:t>3.2. Сроки выполнения работ:</w:t>
      </w:r>
    </w:p>
    <w:p w:rsidR="004D6CEB" w:rsidRPr="001E320D" w:rsidRDefault="004D6CEB" w:rsidP="004D6CEB">
      <w:pPr>
        <w:ind w:firstLine="567"/>
        <w:jc w:val="both"/>
        <w:rPr>
          <w:rFonts w:ascii="Times New Roman" w:hAnsi="Times New Roman" w:cs="Times New Roman"/>
        </w:rPr>
      </w:pPr>
      <w:r w:rsidRPr="007335E3">
        <w:rPr>
          <w:rFonts w:ascii="Times New Roman" w:hAnsi="Times New Roman" w:cs="Times New Roman"/>
        </w:rPr>
        <w:t xml:space="preserve">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w:t>
      </w:r>
      <w:r w:rsidRPr="003E371D">
        <w:rPr>
          <w:rFonts w:ascii="Times New Roman" w:hAnsi="Times New Roman" w:cs="Times New Roman"/>
        </w:rPr>
        <w:t xml:space="preserve">Акт передачи объекта для выполнения работ должен быть подписан Сторонами в течение </w:t>
      </w:r>
      <w:r w:rsidR="00C37B80">
        <w:rPr>
          <w:rFonts w:ascii="Times New Roman" w:hAnsi="Times New Roman" w:cs="Times New Roman"/>
        </w:rPr>
        <w:t>трех рабочих дней с даты заключения Контракта</w:t>
      </w:r>
    </w:p>
    <w:p w:rsidR="004D6CEB" w:rsidRPr="001E320D" w:rsidRDefault="004D6CEB" w:rsidP="004D6CEB">
      <w:pPr>
        <w:ind w:firstLine="567"/>
        <w:jc w:val="both"/>
        <w:rPr>
          <w:rFonts w:ascii="Times New Roman" w:hAnsi="Times New Roman" w:cs="Times New Roman"/>
        </w:rPr>
      </w:pPr>
      <w:r w:rsidRPr="001E320D">
        <w:rPr>
          <w:rFonts w:ascii="Times New Roman" w:hAnsi="Times New Roman" w:cs="Times New Roman"/>
        </w:rPr>
        <w:t xml:space="preserve">Окончание выполнения работ: не </w:t>
      </w:r>
      <w:proofErr w:type="gramStart"/>
      <w:r w:rsidRPr="009608CC">
        <w:rPr>
          <w:rFonts w:ascii="Times New Roman" w:hAnsi="Times New Roman" w:cs="Times New Roman"/>
        </w:rPr>
        <w:t xml:space="preserve">позднее  </w:t>
      </w:r>
      <w:r w:rsidR="00C37B80">
        <w:rPr>
          <w:rFonts w:ascii="Times New Roman" w:hAnsi="Times New Roman" w:cs="Times New Roman"/>
        </w:rPr>
        <w:t>15</w:t>
      </w:r>
      <w:proofErr w:type="gramEnd"/>
      <w:r w:rsidR="00C37B80">
        <w:rPr>
          <w:rFonts w:ascii="Times New Roman" w:hAnsi="Times New Roman" w:cs="Times New Roman"/>
        </w:rPr>
        <w:t xml:space="preserve"> августа 2024 года.</w:t>
      </w:r>
    </w:p>
    <w:p w:rsidR="004D6CEB" w:rsidRDefault="004D6CEB" w:rsidP="004D6CEB">
      <w:pPr>
        <w:ind w:firstLine="567"/>
        <w:jc w:val="both"/>
        <w:rPr>
          <w:rFonts w:ascii="Times New Roman" w:hAnsi="Times New Roman" w:cs="Times New Roman"/>
          <w:bCs/>
        </w:rPr>
      </w:pPr>
      <w:r w:rsidRPr="00454285">
        <w:rPr>
          <w:rFonts w:ascii="Times New Roman" w:hAnsi="Times New Roman" w:cs="Times New Roman"/>
        </w:rPr>
        <w:t>3.</w:t>
      </w:r>
      <w:r w:rsidR="007A589A">
        <w:rPr>
          <w:rFonts w:ascii="Times New Roman" w:hAnsi="Times New Roman" w:cs="Times New Roman"/>
        </w:rPr>
        <w:t>3</w:t>
      </w:r>
      <w:r w:rsidRPr="00454285">
        <w:rPr>
          <w:rFonts w:ascii="Times New Roman" w:hAnsi="Times New Roman" w:cs="Times New Roman"/>
        </w:rPr>
        <w:t xml:space="preserve">. </w:t>
      </w:r>
      <w:r w:rsidRPr="002B14AA">
        <w:rPr>
          <w:rFonts w:ascii="Times New Roman" w:hAnsi="Times New Roman" w:cs="Times New Roman"/>
          <w:bCs/>
        </w:rPr>
        <w:t>Окончание срока действия Контракта не влечет прекращение о</w:t>
      </w:r>
      <w:r>
        <w:rPr>
          <w:rFonts w:ascii="Times New Roman" w:hAnsi="Times New Roman" w:cs="Times New Roman"/>
          <w:bCs/>
        </w:rPr>
        <w:t>бязательств Сторон по Контракту</w:t>
      </w:r>
      <w:r w:rsidRPr="002B14AA">
        <w:rPr>
          <w:rFonts w:ascii="Times New Roman" w:hAnsi="Times New Roman" w:cs="Times New Roman"/>
          <w:bCs/>
        </w:rPr>
        <w:t xml:space="preserve"> и не освобождает Стороны от ответственности за его нарушение.</w:t>
      </w:r>
    </w:p>
    <w:p w:rsidR="00F268BB" w:rsidRPr="008A7074" w:rsidRDefault="00F268BB" w:rsidP="00A1582A">
      <w:pPr>
        <w:autoSpaceDE w:val="0"/>
        <w:autoSpaceDN w:val="0"/>
        <w:adjustRightInd w:val="0"/>
        <w:ind w:firstLine="567"/>
        <w:jc w:val="both"/>
        <w:rPr>
          <w:rFonts w:ascii="Times New Roman" w:hAnsi="Times New Roman" w:cs="Times New Roman"/>
        </w:rPr>
      </w:pPr>
    </w:p>
    <w:p w:rsidR="008A7074" w:rsidRPr="00454285" w:rsidRDefault="00454285" w:rsidP="00454285">
      <w:pPr>
        <w:tabs>
          <w:tab w:val="left" w:pos="-2268"/>
        </w:tabs>
        <w:autoSpaceDE w:val="0"/>
        <w:autoSpaceDN w:val="0"/>
        <w:adjustRightInd w:val="0"/>
        <w:spacing w:after="200" w:line="276" w:lineRule="auto"/>
        <w:jc w:val="center"/>
        <w:rPr>
          <w:rFonts w:ascii="Times New Roman" w:hAnsi="Times New Roman" w:cs="Times New Roman"/>
          <w:b/>
          <w:bCs/>
          <w:iCs/>
        </w:rPr>
      </w:pPr>
      <w:r w:rsidRPr="00454285">
        <w:rPr>
          <w:rFonts w:ascii="Times New Roman" w:hAnsi="Times New Roman" w:cs="Times New Roman"/>
          <w:b/>
        </w:rPr>
        <w:t xml:space="preserve">4. </w:t>
      </w:r>
      <w:r w:rsidR="008A7074" w:rsidRPr="00454285">
        <w:rPr>
          <w:rFonts w:ascii="Times New Roman" w:hAnsi="Times New Roman" w:cs="Times New Roman"/>
          <w:b/>
        </w:rPr>
        <w:t>ГАРАНТИИ</w:t>
      </w:r>
      <w:r w:rsidR="008A7074" w:rsidRPr="00454285">
        <w:rPr>
          <w:rFonts w:ascii="Times New Roman" w:hAnsi="Times New Roman" w:cs="Times New Roman"/>
          <w:b/>
          <w:bCs/>
          <w:iCs/>
        </w:rPr>
        <w:t xml:space="preserve"> КАЧЕСТВА РАБОТ</w:t>
      </w:r>
    </w:p>
    <w:p w:rsidR="0050766D" w:rsidRDefault="00DB342E" w:rsidP="0050766D">
      <w:pPr>
        <w:spacing w:line="0" w:lineRule="atLeast"/>
        <w:ind w:firstLine="567"/>
        <w:jc w:val="both"/>
        <w:rPr>
          <w:rFonts w:ascii="Times New Roman" w:eastAsia="Andale Sans UI" w:hAnsi="Times New Roman" w:cs="Times New Roman"/>
          <w:kern w:val="1"/>
        </w:rPr>
      </w:pPr>
      <w:r w:rsidRPr="00DB342E">
        <w:rPr>
          <w:rFonts w:ascii="Times New Roman" w:hAnsi="Times New Roman" w:cs="Times New Roman"/>
        </w:rPr>
        <w:t xml:space="preserve">4.1. </w:t>
      </w:r>
      <w:r w:rsidR="0050766D">
        <w:rPr>
          <w:rFonts w:ascii="Times New Roman" w:eastAsia="Andale Sans UI" w:hAnsi="Times New Roman" w:cs="Times New Roman"/>
          <w:kern w:val="1"/>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rsidR="00546FC6" w:rsidRDefault="00DB342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rPr>
      </w:pPr>
      <w:r w:rsidRPr="00DB342E">
        <w:rPr>
          <w:rFonts w:ascii="Times New Roman" w:hAnsi="Times New Roman" w:cs="Times New Roman"/>
        </w:rPr>
        <w:t xml:space="preserve"> </w:t>
      </w:r>
      <w:r w:rsidR="00546FC6">
        <w:rPr>
          <w:rFonts w:ascii="Times New Roman" w:hAnsi="Times New Roman" w:cs="Times New Roman"/>
        </w:rPr>
        <w:t>4.</w:t>
      </w:r>
      <w:r w:rsidR="002F2463">
        <w:rPr>
          <w:rFonts w:ascii="Times New Roman" w:hAnsi="Times New Roman" w:cs="Times New Roman"/>
        </w:rPr>
        <w:t>2</w:t>
      </w:r>
      <w:r w:rsidR="00546FC6">
        <w:rPr>
          <w:rFonts w:ascii="Times New Roman" w:hAnsi="Times New Roman" w:cs="Times New Roman"/>
        </w:rPr>
        <w:t xml:space="preserve">. Гарантии качества распространяются </w:t>
      </w:r>
      <w:r w:rsidR="00546FC6" w:rsidRPr="002F2463">
        <w:rPr>
          <w:rFonts w:ascii="Times New Roman" w:hAnsi="Times New Roman" w:cs="Times New Roman"/>
        </w:rPr>
        <w:t>на работы,</w:t>
      </w:r>
      <w:r w:rsidR="00546FC6">
        <w:rPr>
          <w:rFonts w:ascii="Times New Roman" w:hAnsi="Times New Roman" w:cs="Times New Roman"/>
        </w:rPr>
        <w:t xml:space="preserve"> выполненные Подрядчиком по Контракту, в течение 36 месяцев с даты подписания Сторонами </w:t>
      </w:r>
      <w:r w:rsidR="004A786F">
        <w:rPr>
          <w:rFonts w:ascii="Times New Roman" w:hAnsi="Times New Roman" w:cs="Times New Roman"/>
        </w:rPr>
        <w:t>документа</w:t>
      </w:r>
      <w:r w:rsidR="00546FC6">
        <w:rPr>
          <w:rFonts w:ascii="Times New Roman" w:hAnsi="Times New Roman" w:cs="Times New Roman"/>
        </w:rPr>
        <w:t xml:space="preserve"> о приемке</w:t>
      </w:r>
      <w:r w:rsidR="004A786F">
        <w:rPr>
          <w:rFonts w:ascii="Times New Roman" w:hAnsi="Times New Roman" w:cs="Times New Roman"/>
        </w:rPr>
        <w:t>.</w:t>
      </w:r>
      <w:r w:rsidR="00546FC6">
        <w:rPr>
          <w:rFonts w:ascii="Times New Roman" w:hAnsi="Times New Roman" w:cs="Times New Roman"/>
        </w:rPr>
        <w:t xml:space="preserve"> </w:t>
      </w:r>
    </w:p>
    <w:p w:rsidR="00DB342E" w:rsidRPr="00DB342E" w:rsidRDefault="002F2463"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rPr>
      </w:pPr>
      <w:r>
        <w:rPr>
          <w:rFonts w:ascii="Times New Roman" w:hAnsi="Times New Roman" w:cs="Times New Roman"/>
        </w:rPr>
        <w:t>4.3</w:t>
      </w:r>
      <w:r w:rsidR="00DB342E" w:rsidRPr="00DB342E">
        <w:rPr>
          <w:rFonts w:ascii="Times New Roman" w:hAnsi="Times New Roman" w:cs="Times New Roman"/>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Pr>
          <w:rFonts w:ascii="Times New Roman" w:hAnsi="Times New Roman" w:cs="Times New Roman"/>
        </w:rPr>
        <w:t>счет в течение 10 (десяти) дней.</w:t>
      </w:r>
      <w:r w:rsidR="00DB342E" w:rsidRPr="00DB342E">
        <w:rPr>
          <w:rFonts w:ascii="Times New Roman" w:hAnsi="Times New Roman" w:cs="Times New Roman"/>
        </w:rPr>
        <w:t xml:space="preserve"> </w:t>
      </w:r>
      <w:r w:rsidR="00546FC6">
        <w:rPr>
          <w:rFonts w:ascii="Times New Roman" w:hAnsi="Times New Roman" w:cs="Times New Roman"/>
        </w:rPr>
        <w:t>Г</w:t>
      </w:r>
      <w:r w:rsidR="00DB342E" w:rsidRPr="00DB342E">
        <w:rPr>
          <w:rFonts w:ascii="Times New Roman" w:hAnsi="Times New Roman" w:cs="Times New Roman"/>
        </w:rPr>
        <w:t>арантийный срок в этом случае продлевается на период устранения дефектов.</w:t>
      </w:r>
    </w:p>
    <w:p w:rsidR="00692379" w:rsidRDefault="00692379"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rPr>
      </w:pPr>
      <w:r>
        <w:rPr>
          <w:rFonts w:ascii="Times New Roman" w:hAnsi="Times New Roman" w:cs="Times New Roman"/>
        </w:rPr>
        <w:t>4.</w:t>
      </w:r>
      <w:r w:rsidR="002F2463">
        <w:rPr>
          <w:rFonts w:ascii="Times New Roman" w:hAnsi="Times New Roman" w:cs="Times New Roman"/>
        </w:rPr>
        <w:t>4</w:t>
      </w:r>
      <w:r>
        <w:rPr>
          <w:rFonts w:ascii="Times New Roman" w:hAnsi="Times New Roman" w:cs="Times New Roman"/>
        </w:rPr>
        <w:t>. Течение гарантийного срока прерывается на время, со дня направления Заказчиком письменного уведомления Подрядчику.</w:t>
      </w:r>
    </w:p>
    <w:p w:rsidR="00E21F8E" w:rsidRPr="008A7074"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rPr>
      </w:pPr>
    </w:p>
    <w:p w:rsidR="008A7074" w:rsidRDefault="00E21F8E" w:rsidP="00E21F8E">
      <w:pPr>
        <w:pStyle w:val="a5"/>
        <w:tabs>
          <w:tab w:val="left" w:pos="-2127"/>
        </w:tabs>
        <w:autoSpaceDE w:val="0"/>
        <w:autoSpaceDN w:val="0"/>
        <w:adjustRightInd w:val="0"/>
        <w:spacing w:after="200" w:line="276" w:lineRule="auto"/>
        <w:ind w:left="567"/>
        <w:jc w:val="center"/>
        <w:rPr>
          <w:rFonts w:ascii="Times New Roman" w:hAnsi="Times New Roman" w:cs="Times New Roman"/>
          <w:b/>
        </w:rPr>
      </w:pPr>
      <w:r>
        <w:rPr>
          <w:rFonts w:ascii="Times New Roman" w:hAnsi="Times New Roman" w:cs="Times New Roman"/>
          <w:b/>
        </w:rPr>
        <w:t>5.</w:t>
      </w:r>
      <w:r w:rsidR="008A7074" w:rsidRPr="00A77E05">
        <w:rPr>
          <w:rFonts w:ascii="Times New Roman" w:hAnsi="Times New Roman" w:cs="Times New Roman"/>
          <w:b/>
        </w:rPr>
        <w:t>ПРАВА И ОБЯЗАННОСТИ СТОРОН</w:t>
      </w:r>
    </w:p>
    <w:p w:rsidR="00180E22" w:rsidRPr="00A77E05" w:rsidRDefault="00180E22" w:rsidP="00E21F8E">
      <w:pPr>
        <w:pStyle w:val="a5"/>
        <w:tabs>
          <w:tab w:val="left" w:pos="-2127"/>
        </w:tabs>
        <w:autoSpaceDE w:val="0"/>
        <w:autoSpaceDN w:val="0"/>
        <w:adjustRightInd w:val="0"/>
        <w:spacing w:after="200" w:line="276" w:lineRule="auto"/>
        <w:ind w:left="567"/>
        <w:jc w:val="center"/>
        <w:rPr>
          <w:rFonts w:ascii="Times New Roman" w:hAnsi="Times New Roman" w:cs="Times New Roman"/>
          <w:b/>
        </w:rPr>
      </w:pPr>
    </w:p>
    <w:p w:rsidR="00A77E05" w:rsidRDefault="008A7074" w:rsidP="000072F6">
      <w:pPr>
        <w:pStyle w:val="a5"/>
        <w:numPr>
          <w:ilvl w:val="1"/>
          <w:numId w:val="7"/>
        </w:numPr>
        <w:ind w:left="0" w:firstLine="567"/>
        <w:rPr>
          <w:rFonts w:ascii="Times New Roman" w:hAnsi="Times New Roman" w:cs="Times New Roman"/>
          <w:b/>
          <w:i/>
        </w:rPr>
      </w:pPr>
      <w:r w:rsidRPr="00A77E05">
        <w:rPr>
          <w:rFonts w:ascii="Times New Roman" w:hAnsi="Times New Roman" w:cs="Times New Roman"/>
          <w:b/>
          <w:i/>
        </w:rPr>
        <w:t>Права и обязанности Заказчика:</w:t>
      </w:r>
    </w:p>
    <w:p w:rsidR="009A0C13" w:rsidRPr="009A0C13" w:rsidRDefault="009A0C13" w:rsidP="009A0C13">
      <w:pPr>
        <w:ind w:firstLine="567"/>
        <w:jc w:val="both"/>
        <w:rPr>
          <w:rFonts w:ascii="Times New Roman" w:hAnsi="Times New Roman" w:cs="Times New Roman"/>
        </w:rPr>
      </w:pPr>
      <w:r w:rsidRPr="009A0C13">
        <w:rPr>
          <w:rFonts w:ascii="Times New Roman" w:eastAsia="Times New Roman" w:hAnsi="Times New Roman" w:cs="Times New Roman"/>
          <w:color w:val="auto"/>
          <w:lang w:bidi="ar-SA"/>
        </w:rPr>
        <w:t>5.1.</w:t>
      </w:r>
      <w:r w:rsidR="005B6C2B">
        <w:rPr>
          <w:rFonts w:ascii="Times New Roman" w:eastAsia="Times New Roman" w:hAnsi="Times New Roman" w:cs="Times New Roman"/>
          <w:color w:val="auto"/>
          <w:lang w:bidi="ar-SA"/>
        </w:rPr>
        <w:t>1</w:t>
      </w:r>
      <w:r w:rsidRPr="009A0C13">
        <w:rPr>
          <w:rFonts w:ascii="Times New Roman" w:eastAsia="Times New Roman" w:hAnsi="Times New Roman" w:cs="Times New Roman"/>
          <w:color w:val="auto"/>
          <w:lang w:bidi="ar-SA"/>
        </w:rPr>
        <w:t xml:space="preserve">. </w:t>
      </w:r>
      <w:r w:rsidR="00EB3404" w:rsidRPr="00EB3404">
        <w:rPr>
          <w:rFonts w:ascii="Times New Roman" w:eastAsia="Times New Roman" w:hAnsi="Times New Roman" w:cs="Times New Roman"/>
          <w:color w:val="auto"/>
          <w:lang w:bidi="ar-SA"/>
        </w:rPr>
        <w:t>Проинформировать Подрядчика в течение одного рабочего дня о регистрации Контракта в реестре   контрактов.</w:t>
      </w:r>
    </w:p>
    <w:p w:rsidR="009A0C13" w:rsidRDefault="00A77E05" w:rsidP="009A0C13">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2</w:t>
      </w:r>
      <w:r>
        <w:rPr>
          <w:rFonts w:ascii="Times New Roman" w:hAnsi="Times New Roman" w:cs="Times New Roman"/>
        </w:rPr>
        <w:t>.</w:t>
      </w:r>
      <w:r w:rsidR="005B6C2B">
        <w:rPr>
          <w:rFonts w:ascii="Times New Roman" w:hAnsi="Times New Roman" w:cs="Times New Roman"/>
        </w:rPr>
        <w:t xml:space="preserve"> </w:t>
      </w:r>
      <w:r w:rsidR="008A7074" w:rsidRPr="00A77E05">
        <w:rPr>
          <w:rFonts w:ascii="Times New Roman" w:hAnsi="Times New Roman" w:cs="Times New Roman"/>
        </w:rPr>
        <w:t xml:space="preserve">Передать в СПб ГБУ «Служба заказчика» в </w:t>
      </w:r>
      <w:r w:rsidRPr="00A77E05">
        <w:rPr>
          <w:rFonts w:ascii="Times New Roman" w:hAnsi="Times New Roman" w:cs="Times New Roman"/>
        </w:rPr>
        <w:t xml:space="preserve">течение трех рабочих дней копию </w:t>
      </w:r>
      <w:r w:rsidR="008A7074" w:rsidRPr="00A77E05">
        <w:rPr>
          <w:rFonts w:ascii="Times New Roman" w:hAnsi="Times New Roman" w:cs="Times New Roman"/>
        </w:rPr>
        <w:t>Контракта.</w:t>
      </w:r>
    </w:p>
    <w:p w:rsidR="00FC5BC2" w:rsidRDefault="009A0C13"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3</w:t>
      </w:r>
      <w:r>
        <w:rPr>
          <w:rFonts w:ascii="Times New Roman" w:hAnsi="Times New Roman" w:cs="Times New Roman"/>
        </w:rPr>
        <w:t xml:space="preserve">. </w:t>
      </w:r>
      <w:r w:rsidR="008A7074" w:rsidRPr="009A0C13">
        <w:rPr>
          <w:rFonts w:ascii="Times New Roman" w:hAnsi="Times New Roman" w:cs="Times New Roman"/>
        </w:rPr>
        <w:t>Передать Подрядчику по акту подготовленный к выполнению работ объект в сроки, указанные в пункте 3.2. Контракта.</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4</w:t>
      </w:r>
      <w:r>
        <w:rPr>
          <w:rFonts w:ascii="Times New Roman" w:hAnsi="Times New Roman" w:cs="Times New Roman"/>
        </w:rPr>
        <w:t xml:space="preserve">. </w:t>
      </w:r>
      <w:r w:rsidR="008A7074" w:rsidRPr="00FC5BC2">
        <w:rPr>
          <w:rFonts w:ascii="Times New Roman" w:hAnsi="Times New Roman" w:cs="Times New Roman"/>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5</w:t>
      </w:r>
      <w:r>
        <w:rPr>
          <w:rFonts w:ascii="Times New Roman" w:hAnsi="Times New Roman" w:cs="Times New Roman"/>
        </w:rPr>
        <w:t xml:space="preserve">. </w:t>
      </w:r>
      <w:r w:rsidR="008A7074" w:rsidRPr="00FC5BC2">
        <w:rPr>
          <w:rFonts w:ascii="Times New Roman" w:hAnsi="Times New Roman" w:cs="Times New Roman"/>
        </w:rPr>
        <w:t>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6</w:t>
      </w:r>
      <w:r>
        <w:rPr>
          <w:rFonts w:ascii="Times New Roman" w:hAnsi="Times New Roman" w:cs="Times New Roman"/>
        </w:rPr>
        <w:t xml:space="preserve">. </w:t>
      </w:r>
      <w:r w:rsidR="008A7074" w:rsidRPr="008A7074">
        <w:rPr>
          <w:rFonts w:ascii="Times New Roman" w:hAnsi="Times New Roman" w:cs="Times New Roman"/>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7</w:t>
      </w:r>
      <w:r>
        <w:rPr>
          <w:rFonts w:ascii="Times New Roman" w:hAnsi="Times New Roman" w:cs="Times New Roman"/>
        </w:rPr>
        <w:t xml:space="preserve">. </w:t>
      </w:r>
      <w:r w:rsidR="008A7074" w:rsidRPr="008A7074">
        <w:rPr>
          <w:rFonts w:ascii="Times New Roman" w:hAnsi="Times New Roman" w:cs="Times New Roman"/>
        </w:rPr>
        <w:t xml:space="preserve">Участвовать в освидетельствовании скрытых работ. </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8</w:t>
      </w:r>
      <w:r>
        <w:rPr>
          <w:rFonts w:ascii="Times New Roman" w:hAnsi="Times New Roman" w:cs="Times New Roman"/>
        </w:rPr>
        <w:t xml:space="preserve">. </w:t>
      </w:r>
      <w:r w:rsidR="008A7074" w:rsidRPr="008A7074">
        <w:rPr>
          <w:rFonts w:ascii="Times New Roman" w:hAnsi="Times New Roman" w:cs="Times New Roman"/>
        </w:rPr>
        <w:t xml:space="preserve">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w:t>
      </w:r>
      <w:r w:rsidR="005B6C2B">
        <w:rPr>
          <w:rFonts w:ascii="Times New Roman" w:hAnsi="Times New Roman" w:cs="Times New Roman"/>
        </w:rPr>
        <w:t>9</w:t>
      </w:r>
      <w:r>
        <w:rPr>
          <w:rFonts w:ascii="Times New Roman" w:hAnsi="Times New Roman" w:cs="Times New Roman"/>
        </w:rPr>
        <w:t xml:space="preserve">. </w:t>
      </w:r>
      <w:r w:rsidR="008A7074" w:rsidRPr="008A7074">
        <w:rPr>
          <w:rFonts w:ascii="Times New Roman" w:hAnsi="Times New Roman" w:cs="Times New Roman"/>
        </w:rPr>
        <w:t>Оплатить Подрядчику результат работ, предусмотренных разделом 1 Контракта, в размерах и в сроки, установленные Контрактом.</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5.1.1</w:t>
      </w:r>
      <w:r w:rsidR="005B6C2B">
        <w:rPr>
          <w:rFonts w:ascii="Times New Roman" w:hAnsi="Times New Roman" w:cs="Times New Roman"/>
        </w:rPr>
        <w:t>0</w:t>
      </w:r>
      <w:r>
        <w:rPr>
          <w:rFonts w:ascii="Times New Roman" w:hAnsi="Times New Roman" w:cs="Times New Roman"/>
        </w:rPr>
        <w:t xml:space="preserve">. </w:t>
      </w:r>
      <w:r w:rsidR="008A7074" w:rsidRPr="008A7074">
        <w:rPr>
          <w:rFonts w:ascii="Times New Roman" w:hAnsi="Times New Roman" w:cs="Times New Roman"/>
        </w:rPr>
        <w:t>Заказчик вправе требовать от Подрядчика надлежащего исполнения обязательств в соответствии с Контрактом.</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5.1.1</w:t>
      </w:r>
      <w:r w:rsidR="005B6C2B">
        <w:rPr>
          <w:rFonts w:ascii="Times New Roman" w:hAnsi="Times New Roman" w:cs="Times New Roman"/>
        </w:rPr>
        <w:t>1</w:t>
      </w:r>
      <w:r>
        <w:rPr>
          <w:rFonts w:ascii="Times New Roman" w:hAnsi="Times New Roman" w:cs="Times New Roman"/>
        </w:rPr>
        <w:t xml:space="preserve">. </w:t>
      </w:r>
      <w:r w:rsidR="00180E22" w:rsidRPr="00861B58">
        <w:rPr>
          <w:rFonts w:ascii="Times New Roman" w:hAnsi="Times New Roman" w:cs="Times New Roman"/>
        </w:rPr>
        <w:t xml:space="preserve">Заказчик вправе отказаться от принятия и оплаты </w:t>
      </w:r>
      <w:r w:rsidR="00180E22">
        <w:rPr>
          <w:rFonts w:ascii="Times New Roman" w:hAnsi="Times New Roman" w:cs="Times New Roman"/>
        </w:rPr>
        <w:t>выполненных Подрядчиком работ</w:t>
      </w:r>
      <w:r w:rsidR="00180E22" w:rsidRPr="00861B58">
        <w:rPr>
          <w:rFonts w:ascii="Times New Roman" w:hAnsi="Times New Roman" w:cs="Times New Roman"/>
        </w:rPr>
        <w:t>, не соответствующих требованиям Контракта.</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t>5.1.1</w:t>
      </w:r>
      <w:r w:rsidR="005B6C2B">
        <w:rPr>
          <w:rFonts w:ascii="Times New Roman" w:hAnsi="Times New Roman" w:cs="Times New Roman"/>
        </w:rPr>
        <w:t>2</w:t>
      </w:r>
      <w:r>
        <w:rPr>
          <w:rFonts w:ascii="Times New Roman" w:hAnsi="Times New Roman" w:cs="Times New Roman"/>
        </w:rPr>
        <w:t>.</w:t>
      </w:r>
      <w:r w:rsidR="008A7074" w:rsidRPr="0050766D">
        <w:rPr>
          <w:rFonts w:ascii="Times New Roman" w:hAnsi="Times New Roman" w:cs="Times New Roman"/>
        </w:rPr>
        <w:t xml:space="preserve"> </w:t>
      </w:r>
      <w:r w:rsidR="0050766D" w:rsidRPr="00745553">
        <w:rPr>
          <w:rFonts w:ascii="Times New Roman" w:hAnsi="Times New Roman" w:cs="Times New Roman"/>
        </w:rPr>
        <w:t>Заказчик вправе требовать представления надлежащим образом, оформленных документов, подтверждающих исполнение обязатель</w:t>
      </w:r>
      <w:r w:rsidR="0050766D">
        <w:rPr>
          <w:rFonts w:ascii="Times New Roman" w:hAnsi="Times New Roman" w:cs="Times New Roman"/>
        </w:rPr>
        <w:t>ств в соответствии с Контрактом.</w:t>
      </w:r>
    </w:p>
    <w:p w:rsidR="00FC5BC2" w:rsidRDefault="00FC5BC2" w:rsidP="00FC5BC2">
      <w:pPr>
        <w:widowControl/>
        <w:ind w:firstLine="567"/>
        <w:jc w:val="both"/>
        <w:rPr>
          <w:rFonts w:ascii="Times New Roman" w:hAnsi="Times New Roman" w:cs="Times New Roman"/>
        </w:rPr>
      </w:pPr>
      <w:r>
        <w:rPr>
          <w:rFonts w:ascii="Times New Roman" w:hAnsi="Times New Roman" w:cs="Times New Roman"/>
        </w:rPr>
        <w:lastRenderedPageBreak/>
        <w:t>5.1.1</w:t>
      </w:r>
      <w:r w:rsidR="005B6C2B">
        <w:rPr>
          <w:rFonts w:ascii="Times New Roman" w:hAnsi="Times New Roman" w:cs="Times New Roman"/>
        </w:rPr>
        <w:t>3</w:t>
      </w:r>
      <w:r>
        <w:rPr>
          <w:rFonts w:ascii="Times New Roman" w:hAnsi="Times New Roman" w:cs="Times New Roman"/>
        </w:rPr>
        <w:t xml:space="preserve">. </w:t>
      </w:r>
      <w:r w:rsidR="008A7074" w:rsidRPr="0050766D">
        <w:rPr>
          <w:rFonts w:ascii="Times New Roman" w:hAnsi="Times New Roman" w:cs="Times New Roman"/>
        </w:rPr>
        <w:t>Запрашивать информацию о ходе и состоянии исполнения обязательств по Контракту.</w:t>
      </w:r>
    </w:p>
    <w:p w:rsidR="008A7074" w:rsidRDefault="00FC5BC2" w:rsidP="00FC5BC2">
      <w:pPr>
        <w:widowControl/>
        <w:ind w:firstLine="567"/>
        <w:jc w:val="both"/>
        <w:rPr>
          <w:rFonts w:ascii="Times New Roman" w:hAnsi="Times New Roman" w:cs="Times New Roman"/>
        </w:rPr>
      </w:pPr>
      <w:r>
        <w:rPr>
          <w:rFonts w:ascii="Times New Roman" w:hAnsi="Times New Roman" w:cs="Times New Roman"/>
        </w:rPr>
        <w:t>5.1.1</w:t>
      </w:r>
      <w:r w:rsidR="005B6C2B">
        <w:rPr>
          <w:rFonts w:ascii="Times New Roman" w:hAnsi="Times New Roman" w:cs="Times New Roman"/>
        </w:rPr>
        <w:t>4</w:t>
      </w:r>
      <w:r>
        <w:rPr>
          <w:rFonts w:ascii="Times New Roman" w:hAnsi="Times New Roman" w:cs="Times New Roman"/>
        </w:rPr>
        <w:t>.</w:t>
      </w:r>
      <w:r w:rsidR="008A7074" w:rsidRPr="008A7074">
        <w:rPr>
          <w:rFonts w:ascii="Times New Roman" w:hAnsi="Times New Roman" w:cs="Times New Roman"/>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B65D15" w:rsidRPr="008A7074" w:rsidRDefault="00B65D15" w:rsidP="00B65D15">
      <w:pPr>
        <w:widowControl/>
        <w:ind w:firstLine="567"/>
        <w:jc w:val="both"/>
        <w:rPr>
          <w:rFonts w:ascii="Times New Roman" w:hAnsi="Times New Roman" w:cs="Times New Roman"/>
        </w:rPr>
      </w:pPr>
      <w:r w:rsidRPr="00F268BB">
        <w:rPr>
          <w:rFonts w:ascii="Times New Roman" w:hAnsi="Times New Roman" w:cs="Times New Roman"/>
        </w:rPr>
        <w:t xml:space="preserve">5.1.15. </w:t>
      </w:r>
      <w:r w:rsidR="00C37B80" w:rsidRPr="00C37B80">
        <w:rPr>
          <w:rFonts w:ascii="Times New Roman" w:hAnsi="Times New Roman" w:cs="Times New Roman"/>
        </w:rPr>
        <w:t>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B65D15" w:rsidRDefault="00B65D15" w:rsidP="00FC5BC2">
      <w:pPr>
        <w:widowControl/>
        <w:ind w:firstLine="567"/>
        <w:jc w:val="both"/>
        <w:rPr>
          <w:rFonts w:ascii="Times New Roman" w:hAnsi="Times New Roman" w:cs="Times New Roman"/>
        </w:rPr>
      </w:pPr>
    </w:p>
    <w:p w:rsidR="00C4405A" w:rsidRPr="00B07AA7" w:rsidRDefault="00C4405A" w:rsidP="00B07AA7">
      <w:pPr>
        <w:widowControl/>
        <w:jc w:val="both"/>
        <w:rPr>
          <w:rFonts w:ascii="Times New Roman" w:hAnsi="Times New Roman" w:cs="Times New Roman"/>
          <w:b/>
          <w:i/>
          <w:vanish/>
        </w:rPr>
      </w:pPr>
    </w:p>
    <w:p w:rsidR="008A7074" w:rsidRPr="00B07AA7" w:rsidRDefault="00B07AA7" w:rsidP="00B07AA7">
      <w:pPr>
        <w:widowControl/>
        <w:ind w:left="213"/>
        <w:jc w:val="both"/>
        <w:rPr>
          <w:rFonts w:ascii="Times New Roman" w:hAnsi="Times New Roman" w:cs="Times New Roman"/>
          <w:b/>
          <w:i/>
        </w:rPr>
      </w:pPr>
      <w:r>
        <w:rPr>
          <w:rFonts w:ascii="Times New Roman" w:hAnsi="Times New Roman" w:cs="Times New Roman"/>
          <w:b/>
          <w:i/>
        </w:rPr>
        <w:t xml:space="preserve">5.2. </w:t>
      </w:r>
      <w:r w:rsidR="008A7074" w:rsidRPr="00B07AA7">
        <w:rPr>
          <w:rFonts w:ascii="Times New Roman" w:hAnsi="Times New Roman" w:cs="Times New Roman"/>
          <w:b/>
          <w:i/>
        </w:rPr>
        <w:t>Права и обязанности Подрядчика:</w:t>
      </w:r>
    </w:p>
    <w:p w:rsidR="00C37B80" w:rsidRDefault="007A02F1" w:rsidP="00FA2D5A">
      <w:pPr>
        <w:widowControl/>
        <w:ind w:firstLine="567"/>
        <w:jc w:val="both"/>
        <w:rPr>
          <w:rFonts w:ascii="Times New Roman" w:hAnsi="Times New Roman" w:cs="Times New Roman"/>
        </w:rPr>
      </w:pPr>
      <w:r>
        <w:rPr>
          <w:rFonts w:ascii="Times New Roman" w:hAnsi="Times New Roman" w:cs="Times New Roman"/>
        </w:rPr>
        <w:t xml:space="preserve">5.2.1. </w:t>
      </w:r>
      <w:r w:rsidR="00C4405A">
        <w:rPr>
          <w:rFonts w:ascii="Times New Roman" w:hAnsi="Times New Roman" w:cs="Times New Roman"/>
        </w:rPr>
        <w:t xml:space="preserve"> </w:t>
      </w:r>
      <w:r w:rsidR="00C37B80" w:rsidRPr="00C37B80">
        <w:rPr>
          <w:rFonts w:ascii="Times New Roman" w:hAnsi="Times New Roman" w:cs="Times New Roman"/>
        </w:rPr>
        <w:t>Предоставить на утверждение Заказчику «Календарный план выполнения работ» в течение 3 дней с даты подписания Сторонами акта передачи объекта для выполнения работ</w:t>
      </w:r>
      <w:r w:rsidR="00C37B80">
        <w:rPr>
          <w:rFonts w:ascii="Times New Roman" w:hAnsi="Times New Roman" w:cs="Times New Roman"/>
        </w:rPr>
        <w:t>.</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5.2.2. </w:t>
      </w:r>
      <w:r w:rsidR="008A7074" w:rsidRPr="00FA2D5A">
        <w:rPr>
          <w:rFonts w:ascii="Times New Roman" w:hAnsi="Times New Roman" w:cs="Times New Roman"/>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5.2.3. </w:t>
      </w:r>
      <w:r w:rsidR="008A7074" w:rsidRPr="00FA2D5A">
        <w:rPr>
          <w:rFonts w:ascii="Times New Roman" w:hAnsi="Times New Roman" w:cs="Times New Roman"/>
        </w:rPr>
        <w:t>Принять объект, передаваемый Заказчиком, в сроки, установленные пунктом 3.2. Контракта.</w:t>
      </w:r>
    </w:p>
    <w:p w:rsidR="006038E7"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5.2.4. </w:t>
      </w:r>
      <w:r w:rsidR="008A7074" w:rsidRPr="00FA2D5A">
        <w:rPr>
          <w:rFonts w:ascii="Times New Roman" w:hAnsi="Times New Roman" w:cs="Times New Roman"/>
        </w:rPr>
        <w:t>Приступить к исполнению Контракта и завершить работу в сроки, установленные настоящим Контрактом.</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5.2.5. </w:t>
      </w:r>
      <w:r w:rsidR="008A7074" w:rsidRPr="00FA2D5A">
        <w:rPr>
          <w:rFonts w:ascii="Times New Roman" w:hAnsi="Times New Roman" w:cs="Times New Roman"/>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5.2.6. </w:t>
      </w:r>
      <w:r w:rsidR="008A7074" w:rsidRPr="00FA2D5A">
        <w:rPr>
          <w:rFonts w:ascii="Times New Roman" w:hAnsi="Times New Roman" w:cs="Times New Roman"/>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5.2.7. </w:t>
      </w:r>
      <w:r w:rsidR="008A7074" w:rsidRPr="00FA2D5A">
        <w:rPr>
          <w:rFonts w:ascii="Times New Roman" w:hAnsi="Times New Roman" w:cs="Times New Roman"/>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5.2.8. </w:t>
      </w:r>
      <w:r w:rsidR="008A7074" w:rsidRPr="00FA2D5A">
        <w:rPr>
          <w:rFonts w:ascii="Times New Roman" w:hAnsi="Times New Roman" w:cs="Times New Roman"/>
        </w:rPr>
        <w:t xml:space="preserve">Исполнять полученные в ходе выполнения работ указания Заказчика и представителя СПб ГБУ </w:t>
      </w:r>
      <w:r w:rsidR="009A0C13" w:rsidRPr="00FA2D5A">
        <w:rPr>
          <w:rFonts w:ascii="Times New Roman" w:hAnsi="Times New Roman" w:cs="Times New Roman"/>
        </w:rPr>
        <w:t>«Служба заказчика администрации Кировского района»</w:t>
      </w:r>
      <w:r w:rsidR="008A7074" w:rsidRPr="00FA2D5A">
        <w:rPr>
          <w:rFonts w:ascii="Times New Roman" w:hAnsi="Times New Roman" w:cs="Times New Roman"/>
        </w:rPr>
        <w:t xml:space="preserve">, в том числе, в срок, установленный </w:t>
      </w:r>
      <w:r w:rsidR="00091D7D" w:rsidRPr="00FA2D5A">
        <w:rPr>
          <w:rFonts w:ascii="Times New Roman" w:hAnsi="Times New Roman" w:cs="Times New Roman"/>
        </w:rPr>
        <w:t>рекламационным актом</w:t>
      </w:r>
      <w:r w:rsidR="008A7074" w:rsidRPr="00FA2D5A">
        <w:rPr>
          <w:rFonts w:ascii="Times New Roman" w:hAnsi="Times New Roman" w:cs="Times New Roman"/>
        </w:rPr>
        <w:t xml:space="preserve"> Заказчика и представителем СПб ГБУ </w:t>
      </w:r>
      <w:r w:rsidR="009A0C13" w:rsidRPr="00FA2D5A">
        <w:rPr>
          <w:rFonts w:ascii="Times New Roman" w:hAnsi="Times New Roman" w:cs="Times New Roman"/>
        </w:rPr>
        <w:t xml:space="preserve">«Служба заказчика администрации Кировского района» </w:t>
      </w:r>
      <w:r w:rsidR="008A7074" w:rsidRPr="00FA2D5A">
        <w:rPr>
          <w:rFonts w:ascii="Times New Roman" w:hAnsi="Times New Roman" w:cs="Times New Roman"/>
        </w:rPr>
        <w:t>устранять обнаруженные им недостатки в выполненной работе или иные отступления от условий настоящего Контракта.</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5.2.9. </w:t>
      </w:r>
      <w:r w:rsidR="008A7074" w:rsidRPr="00FA2D5A">
        <w:rPr>
          <w:rFonts w:ascii="Times New Roman" w:hAnsi="Times New Roman" w:cs="Times New Roman"/>
        </w:rPr>
        <w:t>Не передавать сметную документацию третьим лицам без письменного согласия Заказчика.</w:t>
      </w:r>
    </w:p>
    <w:p w:rsidR="009A0C13"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5.2.10. </w:t>
      </w:r>
      <w:r w:rsidR="008A7074" w:rsidRPr="00FA2D5A">
        <w:rPr>
          <w:rFonts w:ascii="Times New Roman" w:hAnsi="Times New Roman" w:cs="Times New Roman"/>
        </w:rPr>
        <w:t>При выполнении работ соблюдать требования закона и иных правовых актов об охране окружающей среды и о безопасности работ.</w:t>
      </w:r>
    </w:p>
    <w:p w:rsidR="009A0C13"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5.2.11. </w:t>
      </w:r>
      <w:r w:rsidR="002B2899" w:rsidRPr="00FA2D5A">
        <w:rPr>
          <w:rFonts w:ascii="Times New Roman" w:hAnsi="Times New Roman" w:cs="Times New Roman"/>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2B2899"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5.2.12. </w:t>
      </w:r>
      <w:r w:rsidR="002B2899" w:rsidRPr="00FA2D5A">
        <w:rPr>
          <w:rFonts w:ascii="Times New Roman" w:hAnsi="Times New Roman" w:cs="Times New Roman"/>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5.2.13. </w:t>
      </w:r>
      <w:r w:rsidR="008A7074" w:rsidRPr="00FA2D5A">
        <w:rPr>
          <w:rFonts w:ascii="Times New Roman" w:hAnsi="Times New Roman" w:cs="Times New Roman"/>
        </w:rPr>
        <w:t>Своевременно устранять недостатки и дефекты, выявленные при приемке и в течение гарантийного срока эксплуатации объекта.</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5.2.14. </w:t>
      </w:r>
      <w:r w:rsidR="008A7074" w:rsidRPr="00FA2D5A">
        <w:rPr>
          <w:rFonts w:ascii="Times New Roman" w:hAnsi="Times New Roman" w:cs="Times New Roman"/>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5.2.15. </w:t>
      </w:r>
      <w:r w:rsidR="008A7074" w:rsidRPr="00FA2D5A">
        <w:rPr>
          <w:rFonts w:ascii="Times New Roman" w:hAnsi="Times New Roman" w:cs="Times New Roman"/>
        </w:rPr>
        <w:t>Выполнять и обеспечивать выполнение работ с соблюдением норм пожарной безопасности, техники безопасности и охраны окружающей среды.</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5.2.16. </w:t>
      </w:r>
      <w:r w:rsidR="008A7074" w:rsidRPr="00FA2D5A">
        <w:rPr>
          <w:rFonts w:ascii="Times New Roman" w:hAnsi="Times New Roman" w:cs="Times New Roman"/>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lastRenderedPageBreak/>
        <w:t xml:space="preserve">5.2.17. </w:t>
      </w:r>
      <w:r w:rsidR="008A7074" w:rsidRPr="00FA2D5A">
        <w:rPr>
          <w:rFonts w:ascii="Times New Roman" w:hAnsi="Times New Roman" w:cs="Times New Roman"/>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FA2D5A">
        <w:rPr>
          <w:rFonts w:ascii="Times New Roman" w:hAnsi="Times New Roman" w:cs="Times New Roman"/>
        </w:rPr>
        <w:t xml:space="preserve"> (при наличии)</w:t>
      </w:r>
      <w:r w:rsidR="008A7074" w:rsidRPr="00FA2D5A">
        <w:rPr>
          <w:rFonts w:ascii="Times New Roman" w:hAnsi="Times New Roman" w:cs="Times New Roman"/>
        </w:rPr>
        <w:t>.</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5.2.18 </w:t>
      </w:r>
      <w:r w:rsidR="008A7074" w:rsidRPr="00FA2D5A">
        <w:rPr>
          <w:rFonts w:ascii="Times New Roman" w:hAnsi="Times New Roman" w:cs="Times New Roman"/>
        </w:rPr>
        <w:t xml:space="preserve">Выполнить все работы по обустройству и надлежащему содержанию строительной площадки. До подписания акта о приемке выполненных работ (форма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w:t>
      </w:r>
      <w:r w:rsidR="009608CC" w:rsidRPr="00FA2D5A">
        <w:rPr>
          <w:rFonts w:ascii="Times New Roman" w:hAnsi="Times New Roman" w:cs="Times New Roman"/>
        </w:rPr>
        <w:t>28.05.2022 №980</w:t>
      </w:r>
      <w:r w:rsidR="008A7074" w:rsidRPr="00FA2D5A">
        <w:rPr>
          <w:rFonts w:ascii="Times New Roman" w:hAnsi="Times New Roman" w:cs="Times New Roman"/>
        </w:rPr>
        <w:t xml:space="preserve"> «</w:t>
      </w:r>
      <w:r w:rsidR="009608CC" w:rsidRPr="00FA2D5A">
        <w:rPr>
          <w:rFonts w:ascii="Times New Roman" w:hAnsi="Times New Roman" w:cs="Times New Roman"/>
        </w:rPr>
        <w:t>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r w:rsidR="008A7074" w:rsidRPr="00FA2D5A">
        <w:rPr>
          <w:rFonts w:ascii="Times New Roman" w:hAnsi="Times New Roman" w:cs="Times New Roman"/>
        </w:rPr>
        <w:t>».</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5.2.19. </w:t>
      </w:r>
      <w:r w:rsidR="008A7074" w:rsidRPr="00FA2D5A">
        <w:rPr>
          <w:rFonts w:ascii="Times New Roman" w:hAnsi="Times New Roman" w:cs="Times New Roman"/>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FA2D5A">
        <w:rPr>
          <w:rFonts w:ascii="Times New Roman" w:hAnsi="Times New Roman" w:cs="Times New Roman"/>
        </w:rPr>
        <w:t>трехстадийную</w:t>
      </w:r>
      <w:proofErr w:type="spellEnd"/>
      <w:r w:rsidR="008A7074" w:rsidRPr="00FA2D5A">
        <w:rPr>
          <w:rFonts w:ascii="Times New Roman" w:hAnsi="Times New Roman" w:cs="Times New Roman"/>
        </w:rPr>
        <w:t xml:space="preserve"> фотофиксацию до начала, </w:t>
      </w:r>
      <w:proofErr w:type="gramStart"/>
      <w:r w:rsidR="008A7074" w:rsidRPr="00FA2D5A">
        <w:rPr>
          <w:rFonts w:ascii="Times New Roman" w:hAnsi="Times New Roman" w:cs="Times New Roman"/>
        </w:rPr>
        <w:t>во время</w:t>
      </w:r>
      <w:proofErr w:type="gramEnd"/>
      <w:r w:rsidR="008A7074" w:rsidRPr="00FA2D5A">
        <w:rPr>
          <w:rFonts w:ascii="Times New Roman" w:hAnsi="Times New Roman" w:cs="Times New Roman"/>
        </w:rPr>
        <w:t xml:space="preserve"> и после окончания работ.</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5.2.20. </w:t>
      </w:r>
      <w:r w:rsidR="008A7074" w:rsidRPr="00FA2D5A">
        <w:rPr>
          <w:rFonts w:ascii="Times New Roman" w:hAnsi="Times New Roman" w:cs="Times New Roman"/>
        </w:rPr>
        <w:t>Представлять по запросу Заказчика в сроки, указанные в таком запросе, информацию о ходе исполнения обязательств по Контракту.</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 xml:space="preserve">5.2.21. </w:t>
      </w:r>
      <w:r w:rsidR="008A7074" w:rsidRPr="00FA2D5A">
        <w:rPr>
          <w:rFonts w:ascii="Times New Roman" w:hAnsi="Times New Roman" w:cs="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5.2.2</w:t>
      </w:r>
      <w:r w:rsidR="00EB3404">
        <w:rPr>
          <w:rFonts w:ascii="Times New Roman" w:hAnsi="Times New Roman" w:cs="Times New Roman"/>
        </w:rPr>
        <w:t>2</w:t>
      </w:r>
      <w:r>
        <w:rPr>
          <w:rFonts w:ascii="Times New Roman" w:hAnsi="Times New Roman" w:cs="Times New Roman"/>
        </w:rPr>
        <w:t xml:space="preserve">. </w:t>
      </w:r>
      <w:r w:rsidR="008A7074" w:rsidRPr="00FA2D5A">
        <w:rPr>
          <w:rFonts w:ascii="Times New Roman" w:hAnsi="Times New Roman" w:cs="Times New Roman"/>
        </w:rPr>
        <w:t>Выполнить иные обязанности, предусмотренные действующим законодательством и Контрактом.</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5.2.2</w:t>
      </w:r>
      <w:r w:rsidR="00EB3404">
        <w:rPr>
          <w:rFonts w:ascii="Times New Roman" w:hAnsi="Times New Roman" w:cs="Times New Roman"/>
        </w:rPr>
        <w:t>3</w:t>
      </w:r>
      <w:r>
        <w:rPr>
          <w:rFonts w:ascii="Times New Roman" w:hAnsi="Times New Roman" w:cs="Times New Roman"/>
        </w:rPr>
        <w:t xml:space="preserve">. </w:t>
      </w:r>
      <w:r w:rsidR="008A7074" w:rsidRPr="00FA2D5A">
        <w:rPr>
          <w:rFonts w:ascii="Times New Roman" w:hAnsi="Times New Roman" w:cs="Times New Roman"/>
        </w:rPr>
        <w:t>Подрядчик вправе требовать подписания документов об исполнении им обязательств по Контракту от Заказчика.</w:t>
      </w:r>
    </w:p>
    <w:p w:rsidR="008A7074" w:rsidRPr="00FA2D5A" w:rsidRDefault="00FA2D5A" w:rsidP="00FA2D5A">
      <w:pPr>
        <w:widowControl/>
        <w:ind w:firstLine="567"/>
        <w:jc w:val="both"/>
        <w:rPr>
          <w:rFonts w:ascii="Times New Roman" w:hAnsi="Times New Roman" w:cs="Times New Roman"/>
        </w:rPr>
      </w:pPr>
      <w:r>
        <w:rPr>
          <w:rFonts w:ascii="Times New Roman" w:hAnsi="Times New Roman" w:cs="Times New Roman"/>
        </w:rPr>
        <w:t>5.2.2</w:t>
      </w:r>
      <w:r w:rsidR="00EB3404">
        <w:rPr>
          <w:rFonts w:ascii="Times New Roman" w:hAnsi="Times New Roman" w:cs="Times New Roman"/>
        </w:rPr>
        <w:t>4</w:t>
      </w:r>
      <w:r>
        <w:rPr>
          <w:rFonts w:ascii="Times New Roman" w:hAnsi="Times New Roman" w:cs="Times New Roman"/>
        </w:rPr>
        <w:t xml:space="preserve">. </w:t>
      </w:r>
      <w:r w:rsidR="008A7074" w:rsidRPr="00FA2D5A">
        <w:rPr>
          <w:rFonts w:ascii="Times New Roman" w:hAnsi="Times New Roman" w:cs="Times New Roman"/>
        </w:rPr>
        <w:t>Подрядчик вправе требовать оплаты по Контракту в случае надлежащего исполнения своих обязательств по Контракту.</w:t>
      </w:r>
    </w:p>
    <w:p w:rsidR="00F268BB" w:rsidRPr="008A7074" w:rsidRDefault="00F268BB" w:rsidP="008A7074">
      <w:pPr>
        <w:jc w:val="both"/>
        <w:rPr>
          <w:rFonts w:ascii="Times New Roman" w:hAnsi="Times New Roman" w:cs="Times New Roman"/>
          <w:b/>
          <w:i/>
        </w:rPr>
      </w:pPr>
    </w:p>
    <w:p w:rsidR="008A7074" w:rsidRPr="008A7074" w:rsidRDefault="00A6081D" w:rsidP="00A6081D">
      <w:pPr>
        <w:tabs>
          <w:tab w:val="left" w:pos="426"/>
        </w:tabs>
        <w:autoSpaceDE w:val="0"/>
        <w:autoSpaceDN w:val="0"/>
        <w:adjustRightInd w:val="0"/>
        <w:spacing w:after="200" w:line="276" w:lineRule="auto"/>
        <w:jc w:val="center"/>
        <w:rPr>
          <w:rFonts w:ascii="Times New Roman" w:hAnsi="Times New Roman" w:cs="Times New Roman"/>
          <w:b/>
        </w:rPr>
      </w:pPr>
      <w:r w:rsidRPr="00A6081D">
        <w:rPr>
          <w:rFonts w:ascii="Times New Roman" w:hAnsi="Times New Roman" w:cs="Times New Roman"/>
          <w:b/>
        </w:rPr>
        <w:t xml:space="preserve">6. </w:t>
      </w:r>
      <w:r w:rsidR="008A7074" w:rsidRPr="008A7074">
        <w:rPr>
          <w:rFonts w:ascii="Times New Roman" w:hAnsi="Times New Roman" w:cs="Times New Roman"/>
          <w:b/>
        </w:rPr>
        <w:t>ПРОИЗВОДСТВО РАБОТ, СДАЧА И ПРИЕМКА РАБОТ</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bCs/>
          <w:color w:val="auto"/>
          <w:lang w:bidi="ar-SA"/>
        </w:rPr>
      </w:pPr>
      <w:r w:rsidRPr="00EB3404">
        <w:rPr>
          <w:rFonts w:ascii="Times New Roman" w:eastAsia="Times New Roman" w:hAnsi="Times New Roman" w:cs="Times New Roman"/>
          <w:color w:val="auto"/>
          <w:lang w:bidi="ar-SA"/>
        </w:rPr>
        <w:t>6.1. Заказчик поручает</w:t>
      </w:r>
      <w:r w:rsidRPr="00EB3404">
        <w:rPr>
          <w:rFonts w:ascii="Times New Roman" w:eastAsia="Times New Roman" w:hAnsi="Times New Roman" w:cs="Times New Roman"/>
          <w:bCs/>
          <w:color w:val="auto"/>
          <w:lang w:bidi="ar-SA"/>
        </w:rPr>
        <w:t xml:space="preserve"> СПб ГБУ «Служба заказчика администрации Кировского района» (далее – Представитель СПб ГБУ «Служба заказчика администрации Кировского района») </w:t>
      </w:r>
      <w:r w:rsidRPr="00EB3404">
        <w:rPr>
          <w:rFonts w:ascii="Times New Roman" w:eastAsia="Times New Roman" w:hAnsi="Times New Roman" w:cs="Times New Roman"/>
          <w:color w:val="auto"/>
          <w:lang w:bidi="ar-SA"/>
        </w:rPr>
        <w:t xml:space="preserve">осуществлять технический контроль и надзор за ходом выполнения работ, путем заключения договора об оказании услуг технического надзора. СПБ ГБУ </w:t>
      </w:r>
      <w:r w:rsidRPr="00EB3404">
        <w:rPr>
          <w:rFonts w:ascii="Times New Roman" w:eastAsia="Times New Roman" w:hAnsi="Times New Roman" w:cs="Times New Roman"/>
          <w:bCs/>
          <w:color w:val="auto"/>
          <w:lang w:bidi="ar-SA"/>
        </w:rPr>
        <w:t>«Служба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bCs/>
          <w:color w:val="auto"/>
          <w:lang w:bidi="ar-SA"/>
        </w:rPr>
        <w:t>Заказчик и Подрядчик назначают своих представителей.</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6.2. Представитель Заказчика и представитель СПб ГБУ </w:t>
      </w:r>
      <w:r w:rsidRPr="00EB3404">
        <w:rPr>
          <w:rFonts w:ascii="Times New Roman" w:eastAsia="Times New Roman" w:hAnsi="Times New Roman" w:cs="Times New Roman"/>
          <w:bCs/>
          <w:color w:val="auto"/>
          <w:lang w:bidi="ar-SA"/>
        </w:rPr>
        <w:t xml:space="preserve">«Служба заказчика администрации Кировского района» совместно с представителем Подрядчика оформляют акт  приемки законченных </w:t>
      </w:r>
      <w:proofErr w:type="spellStart"/>
      <w:r w:rsidRPr="00EB3404">
        <w:rPr>
          <w:rFonts w:ascii="Times New Roman" w:eastAsia="Times New Roman" w:hAnsi="Times New Roman" w:cs="Times New Roman"/>
          <w:bCs/>
          <w:color w:val="auto"/>
          <w:lang w:bidi="ar-SA"/>
        </w:rPr>
        <w:t>тремонтно</w:t>
      </w:r>
      <w:proofErr w:type="spellEnd"/>
      <w:r w:rsidRPr="00EB3404">
        <w:rPr>
          <w:rFonts w:ascii="Times New Roman" w:eastAsia="Times New Roman" w:hAnsi="Times New Roman" w:cs="Times New Roman"/>
          <w:bCs/>
          <w:color w:val="auto"/>
          <w:lang w:bidi="ar-SA"/>
        </w:rPr>
        <w:t xml:space="preserve">-строительных работ, осуществляют технический надзор </w:t>
      </w:r>
      <w:r w:rsidRPr="00EB3404">
        <w:rPr>
          <w:rFonts w:ascii="Times New Roman" w:eastAsia="Times New Roman" w:hAnsi="Times New Roman" w:cs="Times New Roman"/>
          <w:color w:val="auto"/>
          <w:lang w:bidi="ar-SA"/>
        </w:rPr>
        <w:t>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6.3. Представитель Заказчика и представитель СПб ГБУ </w:t>
      </w:r>
      <w:r w:rsidRPr="00EB3404">
        <w:rPr>
          <w:rFonts w:ascii="Times New Roman" w:eastAsia="Times New Roman" w:hAnsi="Times New Roman" w:cs="Times New Roman"/>
          <w:bCs/>
          <w:color w:val="auto"/>
          <w:lang w:bidi="ar-SA"/>
        </w:rPr>
        <w:t>«Служба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6.4. Представитель СПб ГБУ </w:t>
      </w:r>
      <w:r w:rsidRPr="00EB3404">
        <w:rPr>
          <w:rFonts w:ascii="Times New Roman" w:eastAsia="Times New Roman" w:hAnsi="Times New Roman" w:cs="Times New Roman"/>
          <w:bCs/>
          <w:color w:val="auto"/>
          <w:lang w:bidi="ar-SA"/>
        </w:rPr>
        <w:t xml:space="preserve">«Служба заказчика администрации Кировского района» в рамках Договора </w:t>
      </w:r>
      <w:r w:rsidRPr="00EB3404">
        <w:rPr>
          <w:rFonts w:ascii="Times New Roman" w:eastAsia="Times New Roman" w:hAnsi="Times New Roman" w:cs="Times New Roman"/>
          <w:color w:val="auto"/>
          <w:lang w:bidi="ar-SA"/>
        </w:rPr>
        <w:t>имеет право с составлением соответствующего акта:</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 приостанавливать выполнение работ, если они выполняются с нарушениями требований проекта, ГОСТ, СНиП, а также в случае применения недоброкачественных </w:t>
      </w:r>
      <w:r w:rsidRPr="00EB3404">
        <w:rPr>
          <w:rFonts w:ascii="Times New Roman" w:eastAsia="Times New Roman" w:hAnsi="Times New Roman" w:cs="Times New Roman"/>
          <w:color w:val="auto"/>
          <w:lang w:bidi="ar-SA"/>
        </w:rPr>
        <w:lastRenderedPageBreak/>
        <w:t>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не принимать работы, выполненные некачественно, с отступлениями от проекта, ГОСТ, СНиП и других действующих нормативных документов, до их переделки или устранения дефектов.</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6.6. При обнаружении Заказчиком и</w:t>
      </w:r>
      <w:r w:rsidRPr="00EB3404">
        <w:rPr>
          <w:rFonts w:ascii="Times New Roman" w:eastAsia="Times New Roman" w:hAnsi="Times New Roman" w:cs="Times New Roman"/>
          <w:b/>
          <w:bCs/>
          <w:color w:val="auto"/>
          <w:lang w:bidi="ar-SA"/>
        </w:rPr>
        <w:t xml:space="preserve"> </w:t>
      </w:r>
      <w:r w:rsidRPr="00EB3404">
        <w:rPr>
          <w:rFonts w:ascii="Times New Roman" w:eastAsia="Times New Roman" w:hAnsi="Times New Roman" w:cs="Times New Roman"/>
          <w:bCs/>
          <w:color w:val="auto"/>
          <w:lang w:bidi="ar-SA"/>
        </w:rPr>
        <w:t>СПб ГБУ «Служба заказчика администрации Кировского района»</w:t>
      </w:r>
      <w:r w:rsidRPr="00EB3404">
        <w:rPr>
          <w:rFonts w:ascii="Times New Roman" w:eastAsia="Times New Roman" w:hAnsi="Times New Roman" w:cs="Times New Roman"/>
          <w:color w:val="auto"/>
          <w:lang w:bidi="ar-SA"/>
        </w:rPr>
        <w:t xml:space="preserve">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Подрядчик обязан устранить все обнаруженные недостатки своими силами и за свой счет в сроки, указанные в акте.</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6.7. Устранение Подрядчиком в установленные сроки выявленных Заказчиком и </w:t>
      </w:r>
      <w:r w:rsidRPr="00EB3404">
        <w:rPr>
          <w:rFonts w:ascii="Times New Roman" w:eastAsia="Times New Roman" w:hAnsi="Times New Roman" w:cs="Times New Roman"/>
          <w:bCs/>
          <w:color w:val="auto"/>
          <w:lang w:bidi="ar-SA"/>
        </w:rPr>
        <w:t xml:space="preserve">СПб ГБУ «Служба заказчика администрации Кировского района» </w:t>
      </w:r>
      <w:r w:rsidRPr="00EB3404">
        <w:rPr>
          <w:rFonts w:ascii="Times New Roman" w:eastAsia="Times New Roman" w:hAnsi="Times New Roman" w:cs="Times New Roman"/>
          <w:color w:val="auto"/>
          <w:lang w:bidi="ar-SA"/>
        </w:rPr>
        <w:t>недостатков не освобождает его от уплаты штрафных санкций, предусмотренных Контрактом.</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6.8. По завершении выполнения работ Подрядчик не позднее 5 рабочих дней до истечения срока окончания выполнения работ, установленного п. 3.2. Контракта, обязан передать </w:t>
      </w:r>
      <w:r w:rsidRPr="00EB3404">
        <w:rPr>
          <w:rFonts w:ascii="Times New Roman" w:eastAsia="Times New Roman" w:hAnsi="Times New Roman" w:cs="Times New Roman"/>
          <w:bCs/>
          <w:color w:val="auto"/>
          <w:lang w:bidi="ar-SA"/>
        </w:rPr>
        <w:t>в СПб ГБУ «Служба заказчика администрации Кировского района» исполнительную документацию.</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bCs/>
          <w:color w:val="auto"/>
          <w:lang w:bidi="ar-SA"/>
        </w:rPr>
        <w:t>6.9. СПб ГБУ «Служба заказчика администрации Кировского района»</w:t>
      </w:r>
      <w:r w:rsidRPr="00EB3404">
        <w:rPr>
          <w:rFonts w:ascii="Times New Roman" w:eastAsia="Times New Roman" w:hAnsi="Times New Roman" w:cs="Times New Roman"/>
          <w:color w:val="auto"/>
          <w:lang w:bidi="ar-SA"/>
        </w:rPr>
        <w:t xml:space="preserve">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6.10. Срок проведения проверки выполненных работ Заказчиком и представителем СПб ГБУ </w:t>
      </w:r>
      <w:r w:rsidRPr="00EB3404">
        <w:rPr>
          <w:rFonts w:ascii="Times New Roman" w:eastAsia="Times New Roman" w:hAnsi="Times New Roman" w:cs="Times New Roman"/>
          <w:bCs/>
          <w:color w:val="auto"/>
          <w:lang w:bidi="ar-SA"/>
        </w:rPr>
        <w:t xml:space="preserve">«Служба заказчика администрации Кировского района» </w:t>
      </w:r>
      <w:r w:rsidRPr="00EB3404">
        <w:rPr>
          <w:rFonts w:ascii="Times New Roman" w:eastAsia="Times New Roman" w:hAnsi="Times New Roman" w:cs="Times New Roman"/>
          <w:color w:val="auto"/>
          <w:lang w:bidi="ar-SA"/>
        </w:rPr>
        <w:t xml:space="preserve">составляет 5 (пять) рабочих дней с момента предъявления выполненных работ Подрядчиком Заказчику. </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6.11. Заказчик, принявший работу без проверки, не лишается права ссылаться на недостатки работы, которые могли быть устранены при приемке.</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6.12. В случае выявления </w:t>
      </w:r>
      <w:r w:rsidRPr="00EB3404">
        <w:rPr>
          <w:rFonts w:ascii="Times New Roman" w:eastAsia="Times New Roman" w:hAnsi="Times New Roman" w:cs="Times New Roman"/>
          <w:bCs/>
          <w:color w:val="auto"/>
          <w:lang w:bidi="ar-SA"/>
        </w:rPr>
        <w:t>СПб ГБУ «Служба заказчика администрации Кировского района»</w:t>
      </w:r>
      <w:r w:rsidRPr="00EB3404">
        <w:rPr>
          <w:rFonts w:ascii="Times New Roman" w:eastAsia="Times New Roman" w:hAnsi="Times New Roman" w:cs="Times New Roman"/>
          <w:color w:val="auto"/>
          <w:lang w:bidi="ar-SA"/>
        </w:rPr>
        <w:t xml:space="preserve">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w:t>
      </w:r>
      <w:r w:rsidRPr="00EB3404">
        <w:rPr>
          <w:rFonts w:ascii="Times New Roman" w:eastAsia="Times New Roman" w:hAnsi="Times New Roman" w:cs="Times New Roman"/>
          <w:bCs/>
          <w:color w:val="auto"/>
          <w:lang w:bidi="ar-SA"/>
        </w:rPr>
        <w:t>СПб ГБУ «Служба заказчика администрации Кировского района»</w:t>
      </w:r>
      <w:r w:rsidRPr="00EB3404">
        <w:rPr>
          <w:rFonts w:ascii="Times New Roman" w:eastAsia="Times New Roman" w:hAnsi="Times New Roman" w:cs="Times New Roman"/>
          <w:color w:val="auto"/>
          <w:lang w:bidi="ar-SA"/>
        </w:rPr>
        <w:t xml:space="preserve"> уведомляет об этом Подрядчика и не подписывает документы до внесения Подрядчиком соответствующих изменений.</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 xml:space="preserve">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акт о приемке выполненных работ по форме КС-2, подписанный СПб ГБУ «Служба заказчика </w:t>
      </w:r>
      <w:r w:rsidRPr="00EB3404">
        <w:rPr>
          <w:rFonts w:ascii="Times New Roman" w:eastAsia="Times New Roman" w:hAnsi="Times New Roman" w:cs="Times New Roman"/>
          <w:bCs/>
          <w:color w:val="auto"/>
          <w:lang w:bidi="ar-SA"/>
        </w:rPr>
        <w:t>администрации Кировского района</w:t>
      </w:r>
      <w:r w:rsidRPr="00EB3404">
        <w:rPr>
          <w:rFonts w:ascii="Times New Roman" w:eastAsia="Times New Roman" w:hAnsi="Times New Roman" w:cs="Times New Roman"/>
          <w:color w:val="auto"/>
          <w:lang w:bidi="ar-SA"/>
        </w:rPr>
        <w:t>», справку о стоимости выполненных работ и затрат по форме КС-3.</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встречного однородного требования, в соответствии со ст. 410 ГК РФ.</w:t>
      </w:r>
    </w:p>
    <w:p w:rsidR="00EB3404" w:rsidRPr="00EB3404" w:rsidRDefault="00EB3404" w:rsidP="00EB3404">
      <w:pPr>
        <w:widowControl/>
        <w:autoSpaceDE w:val="0"/>
        <w:autoSpaceDN w:val="0"/>
        <w:adjustRightInd w:val="0"/>
        <w:ind w:firstLine="567"/>
        <w:jc w:val="both"/>
        <w:rPr>
          <w:rFonts w:ascii="Times New Roman" w:eastAsia="Times New Roman" w:hAnsi="Times New Roman" w:cs="Times New Roman"/>
          <w:color w:val="auto"/>
          <w:lang w:bidi="ar-SA"/>
        </w:rPr>
      </w:pPr>
      <w:r w:rsidRPr="00EB3404">
        <w:rPr>
          <w:rFonts w:ascii="Times New Roman" w:eastAsia="Times New Roman" w:hAnsi="Times New Roman" w:cs="Times New Roman"/>
          <w:color w:val="auto"/>
          <w:lang w:bidi="ar-SA"/>
        </w:rPr>
        <w:t>6.15.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F268BB" w:rsidRDefault="00F268BB" w:rsidP="007A02F1">
      <w:pPr>
        <w:shd w:val="clear" w:color="auto" w:fill="FFFFFF"/>
        <w:spacing w:line="274" w:lineRule="exact"/>
        <w:ind w:right="7" w:firstLine="567"/>
        <w:jc w:val="both"/>
        <w:rPr>
          <w:rFonts w:ascii="Times New Roman" w:hAnsi="Times New Roman" w:cs="Times New Roman"/>
          <w:spacing w:val="-2"/>
        </w:rPr>
      </w:pPr>
    </w:p>
    <w:p w:rsidR="008A7074" w:rsidRPr="008A7074" w:rsidRDefault="00A6081D" w:rsidP="00A6081D">
      <w:pPr>
        <w:tabs>
          <w:tab w:val="left" w:pos="426"/>
        </w:tabs>
        <w:autoSpaceDE w:val="0"/>
        <w:autoSpaceDN w:val="0"/>
        <w:adjustRightInd w:val="0"/>
        <w:spacing w:after="200" w:line="276" w:lineRule="auto"/>
        <w:jc w:val="center"/>
        <w:rPr>
          <w:rFonts w:ascii="Times New Roman" w:hAnsi="Times New Roman" w:cs="Times New Roman"/>
          <w:b/>
        </w:rPr>
      </w:pPr>
      <w:r w:rsidRPr="00A6081D">
        <w:rPr>
          <w:rFonts w:ascii="Times New Roman" w:hAnsi="Times New Roman" w:cs="Times New Roman"/>
          <w:b/>
        </w:rPr>
        <w:t>7</w:t>
      </w:r>
      <w:r>
        <w:rPr>
          <w:rFonts w:ascii="Times New Roman" w:hAnsi="Times New Roman" w:cs="Times New Roman"/>
          <w:b/>
        </w:rPr>
        <w:t xml:space="preserve">. </w:t>
      </w:r>
      <w:r w:rsidR="008A7074" w:rsidRPr="008A7074">
        <w:rPr>
          <w:rFonts w:ascii="Times New Roman" w:hAnsi="Times New Roman" w:cs="Times New Roman"/>
          <w:b/>
        </w:rPr>
        <w:t xml:space="preserve">ОТВЕТСТВЕННОСТЬ СТОРОН И ИНЫЕ ПОСЛЕДСТВИЯ НАРУШЕНИЯ </w:t>
      </w:r>
      <w:r w:rsidR="008A7074" w:rsidRPr="008A7074">
        <w:rPr>
          <w:rFonts w:ascii="Times New Roman" w:hAnsi="Times New Roman" w:cs="Times New Roman"/>
          <w:b/>
        </w:rPr>
        <w:lastRenderedPageBreak/>
        <w:t>ОБЯЗАТЕЛЬСТВ</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7.2. Подрядчик несет ответственность перед Заказчиком за допущенные отступления от требований, предусмотренных Контрактом.</w:t>
      </w:r>
    </w:p>
    <w:p w:rsidR="002A5C74" w:rsidRPr="008A7074" w:rsidRDefault="002A5C74" w:rsidP="002A5C74">
      <w:pPr>
        <w:autoSpaceDE w:val="0"/>
        <w:autoSpaceDN w:val="0"/>
        <w:adjustRightInd w:val="0"/>
        <w:ind w:left="142" w:firstLine="708"/>
        <w:jc w:val="both"/>
        <w:rPr>
          <w:rFonts w:ascii="Times New Roman" w:hAnsi="Times New Roman" w:cs="Times New Roman"/>
          <w:bCs/>
        </w:rPr>
      </w:pPr>
      <w:r w:rsidRPr="008A7074">
        <w:rPr>
          <w:rFonts w:ascii="Times New Roman" w:hAnsi="Times New Roman" w:cs="Times New Roman"/>
        </w:rPr>
        <w:t xml:space="preserve">7.3. </w:t>
      </w:r>
      <w:r w:rsidRPr="008A7074">
        <w:rPr>
          <w:rFonts w:ascii="Times New Roman" w:hAnsi="Times New Roman" w:cs="Times New Roman"/>
          <w:bCs/>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B3404" w:rsidRPr="00EB3404" w:rsidRDefault="00EB3404" w:rsidP="00EB3404">
      <w:pPr>
        <w:pStyle w:val="ConsPlusNormal"/>
        <w:ind w:left="142" w:firstLine="708"/>
        <w:jc w:val="both"/>
        <w:rPr>
          <w:rFonts w:ascii="Times New Roman" w:eastAsia="Courier New" w:hAnsi="Times New Roman" w:cs="Times New Roman"/>
          <w:color w:val="000000"/>
          <w:sz w:val="24"/>
          <w:szCs w:val="24"/>
          <w:lang w:bidi="ru-RU"/>
        </w:rPr>
      </w:pPr>
      <w:r w:rsidRPr="00EB3404">
        <w:rPr>
          <w:rFonts w:ascii="Times New Roman" w:eastAsia="Courier New" w:hAnsi="Times New Roman" w:cs="Times New Roman"/>
          <w:color w:val="000000"/>
          <w:sz w:val="24"/>
          <w:szCs w:val="24"/>
          <w:lang w:bidi="ru-RU"/>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w:t>
      </w:r>
    </w:p>
    <w:p w:rsidR="00EB3404" w:rsidRDefault="00EB3404" w:rsidP="00EB3404">
      <w:pPr>
        <w:pStyle w:val="ConsPlusNormal"/>
        <w:ind w:left="142" w:firstLine="708"/>
        <w:jc w:val="both"/>
        <w:rPr>
          <w:rFonts w:ascii="Times New Roman" w:eastAsia="Courier New" w:hAnsi="Times New Roman" w:cs="Times New Roman"/>
          <w:color w:val="000000"/>
          <w:sz w:val="24"/>
          <w:szCs w:val="24"/>
          <w:lang w:bidi="ru-RU"/>
        </w:rPr>
      </w:pPr>
      <w:r w:rsidRPr="00EB3404">
        <w:rPr>
          <w:rFonts w:ascii="Times New Roman" w:eastAsia="Courier New" w:hAnsi="Times New Roman" w:cs="Times New Roman"/>
          <w:color w:val="000000"/>
          <w:sz w:val="24"/>
          <w:szCs w:val="24"/>
          <w:lang w:bidi="ru-RU"/>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2A5C74" w:rsidRPr="00E21F8E" w:rsidRDefault="002A5C74" w:rsidP="00EB3404">
      <w:pPr>
        <w:pStyle w:val="ConsPlusNormal"/>
        <w:ind w:left="142" w:firstLine="708"/>
        <w:jc w:val="both"/>
        <w:rPr>
          <w:rFonts w:ascii="Times New Roman" w:hAnsi="Times New Roman" w:cs="Times New Roman"/>
          <w:b/>
          <w:bCs/>
          <w:i/>
          <w:sz w:val="24"/>
          <w:szCs w:val="24"/>
        </w:rPr>
      </w:pPr>
      <w:r w:rsidRPr="00E21F8E">
        <w:rPr>
          <w:rFonts w:ascii="Times New Roman" w:hAnsi="Times New Roman" w:cs="Times New Roman"/>
          <w:sz w:val="24"/>
          <w:szCs w:val="24"/>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E21F8E">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w:t>
      </w:r>
      <w:r w:rsidRPr="00E21F8E">
        <w:rPr>
          <w:rFonts w:ascii="Times New Roman" w:hAnsi="Times New Roman" w:cs="Times New Roman"/>
          <w:sz w:val="24"/>
          <w:szCs w:val="24"/>
        </w:rPr>
        <w:t>рублей</w:t>
      </w:r>
      <w:r>
        <w:rPr>
          <w:rFonts w:ascii="Times New Roman" w:hAnsi="Times New Roman" w:cs="Times New Roman"/>
          <w:sz w:val="24"/>
          <w:szCs w:val="24"/>
        </w:rPr>
        <w:t>.</w:t>
      </w:r>
    </w:p>
    <w:p w:rsidR="002A5C74" w:rsidRDefault="002A5C74" w:rsidP="002A5C74">
      <w:pPr>
        <w:pStyle w:val="2f"/>
        <w:shd w:val="clear" w:color="auto" w:fill="auto"/>
        <w:spacing w:before="0" w:line="240" w:lineRule="auto"/>
        <w:ind w:left="142" w:firstLine="708"/>
        <w:jc w:val="both"/>
        <w:rPr>
          <w:rFonts w:ascii="Times New Roman" w:hAnsi="Times New Roman" w:cs="Times New Roman"/>
          <w:bCs/>
          <w:sz w:val="24"/>
          <w:szCs w:val="24"/>
        </w:rPr>
      </w:pPr>
      <w:bookmarkStart w:id="1" w:name="Par67"/>
      <w:bookmarkEnd w:id="1"/>
      <w:r w:rsidRPr="00E21F8E">
        <w:rPr>
          <w:rFonts w:ascii="Times New Roman" w:hAnsi="Times New Roman" w:cs="Times New Roman"/>
          <w:sz w:val="24"/>
          <w:szCs w:val="24"/>
        </w:rPr>
        <w:t xml:space="preserve">7.6. </w:t>
      </w:r>
      <w:r w:rsidRPr="00E21F8E">
        <w:rPr>
          <w:rFonts w:ascii="Times New Roman" w:hAnsi="Times New Roman" w:cs="Times New Roman"/>
          <w:bCs/>
          <w:sz w:val="24"/>
          <w:szCs w:val="24"/>
        </w:rPr>
        <w:t xml:space="preserve">В случае просрочки исполнения </w:t>
      </w:r>
      <w:r w:rsidRPr="00E21F8E">
        <w:rPr>
          <w:rFonts w:ascii="Times New Roman" w:hAnsi="Times New Roman" w:cs="Times New Roman"/>
          <w:sz w:val="24"/>
          <w:szCs w:val="24"/>
        </w:rPr>
        <w:t>Подрядчиком</w:t>
      </w:r>
      <w:r w:rsidRPr="00E21F8E">
        <w:rPr>
          <w:rFonts w:ascii="Times New Roman" w:hAnsi="Times New Roman" w:cs="Times New Roman"/>
          <w:bCs/>
          <w:sz w:val="24"/>
          <w:szCs w:val="24"/>
        </w:rPr>
        <w:t xml:space="preserve"> обязательств по Контракту, (в том числе гарантийного обязательства</w:t>
      </w:r>
      <w:r>
        <w:rPr>
          <w:rFonts w:ascii="Times New Roman" w:hAnsi="Times New Roman" w:cs="Times New Roman"/>
          <w:bCs/>
          <w:sz w:val="24"/>
          <w:szCs w:val="24"/>
        </w:rPr>
        <w:t>)</w:t>
      </w:r>
      <w:r w:rsidRPr="00E21F8E">
        <w:rPr>
          <w:rFonts w:ascii="Times New Roman" w:hAnsi="Times New Roman" w:cs="Times New Roman"/>
          <w:bCs/>
          <w:sz w:val="24"/>
          <w:szCs w:val="24"/>
        </w:rPr>
        <w:t xml:space="preserve">, </w:t>
      </w:r>
      <w:r w:rsidRPr="00E21F8E">
        <w:rPr>
          <w:rFonts w:ascii="Times New Roman" w:hAnsi="Times New Roman" w:cs="Times New Roman"/>
          <w:sz w:val="24"/>
          <w:szCs w:val="24"/>
        </w:rPr>
        <w:t>Подрядчик</w:t>
      </w:r>
      <w:r w:rsidRPr="00E21F8E">
        <w:rPr>
          <w:rFonts w:ascii="Times New Roman" w:hAnsi="Times New Roman" w:cs="Times New Roman"/>
          <w:bCs/>
          <w:sz w:val="24"/>
          <w:szCs w:val="24"/>
        </w:rPr>
        <w:t xml:space="preserve"> выплачивает Заказчику пени. </w:t>
      </w:r>
    </w:p>
    <w:p w:rsidR="002A5C74" w:rsidRPr="002B2899" w:rsidRDefault="002A5C74" w:rsidP="002A5C74">
      <w:pPr>
        <w:ind w:left="142" w:firstLine="708"/>
        <w:jc w:val="both"/>
        <w:rPr>
          <w:rFonts w:ascii="Times New Roman" w:hAnsi="Times New Roman" w:cs="Times New Roman"/>
          <w:bCs/>
        </w:rPr>
      </w:pPr>
      <w:r w:rsidRPr="00E21F8E">
        <w:rPr>
          <w:rFonts w:ascii="Times New Roman" w:hAnsi="Times New Roman" w:cs="Times New Roman"/>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E21F8E">
        <w:rPr>
          <w:rFonts w:ascii="Times New Roman" w:hAnsi="Times New Roman" w:cs="Times New Roman"/>
          <w:bCs/>
        </w:rPr>
        <w:t xml:space="preserve"> (отдельного этапа исполнения Контракта</w:t>
      </w:r>
      <w:r w:rsidRPr="002B2899">
        <w:rPr>
          <w:rFonts w:ascii="Times New Roman" w:hAnsi="Times New Roman" w:cs="Times New Roman"/>
          <w:bCs/>
        </w:rPr>
        <w:t>)</w:t>
      </w:r>
      <w:r w:rsidRPr="002B2899">
        <w:rPr>
          <w:rFonts w:ascii="Times New Roman" w:hAnsi="Times New Roman" w:cs="Times New Roman"/>
        </w:rPr>
        <w:t xml:space="preserve">, уменьшенной на сумму, пропорциональную объему обязательств, предусмотренных Контрактом </w:t>
      </w:r>
      <w:r w:rsidRPr="002B2899">
        <w:rPr>
          <w:rFonts w:ascii="Times New Roman" w:hAnsi="Times New Roman" w:cs="Times New Roman"/>
          <w:bCs/>
        </w:rPr>
        <w:t xml:space="preserve">(соответствующим отдельным этапом исполнения </w:t>
      </w:r>
      <w:r w:rsidRPr="00EB3404">
        <w:rPr>
          <w:rFonts w:ascii="Times New Roman" w:hAnsi="Times New Roman" w:cs="Times New Roman"/>
        </w:rPr>
        <w:t xml:space="preserve">Контракта) </w:t>
      </w:r>
      <w:r w:rsidRPr="002B2899">
        <w:rPr>
          <w:rFonts w:ascii="Times New Roman" w:hAnsi="Times New Roman" w:cs="Times New Roman"/>
        </w:rPr>
        <w:t>и фактически исполненных Подрядчиком, за исключением случаев, если законодательством Российской Федерации установлен иной</w:t>
      </w:r>
      <w:r w:rsidRPr="00EB3404">
        <w:rPr>
          <w:rFonts w:ascii="Times New Roman" w:hAnsi="Times New Roman" w:cs="Times New Roman"/>
        </w:rPr>
        <w:t xml:space="preserve"> порядок начисления</w:t>
      </w:r>
      <w:r w:rsidRPr="002B2899">
        <w:rPr>
          <w:rFonts w:ascii="Times New Roman" w:hAnsi="Times New Roman" w:cs="Times New Roman"/>
        </w:rPr>
        <w:t xml:space="preserve"> пени.</w:t>
      </w:r>
    </w:p>
    <w:p w:rsidR="002A5C74" w:rsidRPr="002B2899" w:rsidRDefault="002A5C74" w:rsidP="002A5C74">
      <w:pPr>
        <w:autoSpaceDE w:val="0"/>
        <w:autoSpaceDN w:val="0"/>
        <w:adjustRightInd w:val="0"/>
        <w:ind w:left="142" w:firstLine="708"/>
        <w:jc w:val="both"/>
        <w:rPr>
          <w:rFonts w:ascii="Times New Roman" w:hAnsi="Times New Roman" w:cs="Times New Roman"/>
        </w:rPr>
      </w:pPr>
      <w:r w:rsidRPr="002B2899">
        <w:rPr>
          <w:rFonts w:ascii="Times New Roman" w:hAnsi="Times New Roman" w:cs="Times New Roman"/>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A5C74" w:rsidRPr="008A7074" w:rsidRDefault="002A5C74" w:rsidP="002A5C74">
      <w:pPr>
        <w:autoSpaceDE w:val="0"/>
        <w:autoSpaceDN w:val="0"/>
        <w:adjustRightInd w:val="0"/>
        <w:ind w:left="142" w:firstLine="708"/>
        <w:jc w:val="both"/>
        <w:rPr>
          <w:rFonts w:ascii="Times New Roman" w:eastAsia="Calibri" w:hAnsi="Times New Roman" w:cs="Times New Roman"/>
          <w:lang w:eastAsia="en-US"/>
        </w:rPr>
      </w:pPr>
      <w:r w:rsidRPr="002B2899">
        <w:rPr>
          <w:rFonts w:ascii="Times New Roman" w:hAnsi="Times New Roman" w:cs="Times New Roman"/>
        </w:rPr>
        <w:t xml:space="preserve">7.8. </w:t>
      </w:r>
      <w:r w:rsidRPr="002B2899">
        <w:rPr>
          <w:rFonts w:ascii="Times New Roman" w:eastAsia="Calibri" w:hAnsi="Times New Roman" w:cs="Times New Roman"/>
          <w:lang w:eastAsia="en-US"/>
        </w:rPr>
        <w:t>В случае просрочки исполнения Заказчиком обязательств, предусмотренных Контрактом, а также в иных случаях неисполнения</w:t>
      </w:r>
      <w:r w:rsidRPr="008A7074">
        <w:rPr>
          <w:rFonts w:ascii="Times New Roman" w:eastAsia="Calibri" w:hAnsi="Times New Roman" w:cs="Times New Roman"/>
          <w:lang w:eastAsia="en-US"/>
        </w:rPr>
        <w:t xml:space="preserve">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A5C74" w:rsidRPr="008A7074" w:rsidRDefault="002A5C74" w:rsidP="002A5C74">
      <w:pPr>
        <w:pStyle w:val="ConsPlusNormal"/>
        <w:ind w:left="142" w:firstLine="708"/>
        <w:jc w:val="both"/>
        <w:rPr>
          <w:rFonts w:ascii="Times New Roman" w:hAnsi="Times New Roman" w:cs="Times New Roman"/>
          <w:sz w:val="24"/>
          <w:szCs w:val="24"/>
        </w:rPr>
      </w:pPr>
      <w:r w:rsidRPr="008A7074">
        <w:rPr>
          <w:rFonts w:ascii="Times New Roman" w:hAnsi="Times New Roman" w:cs="Times New Roman"/>
          <w:sz w:val="24"/>
          <w:szCs w:val="24"/>
        </w:rPr>
        <w:t xml:space="preserve">7.9. </w:t>
      </w:r>
      <w:bookmarkStart w:id="2" w:name="Par82"/>
      <w:bookmarkEnd w:id="2"/>
      <w:r w:rsidRPr="008A7074">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A7074">
        <w:rPr>
          <w:rFonts w:ascii="Times New Roman" w:hAnsi="Times New Roman" w:cs="Times New Roman"/>
          <w:bCs/>
          <w:sz w:val="24"/>
          <w:szCs w:val="24"/>
        </w:rPr>
        <w:t>Заказчик выплачив</w:t>
      </w:r>
      <w:r>
        <w:rPr>
          <w:rFonts w:ascii="Times New Roman" w:hAnsi="Times New Roman" w:cs="Times New Roman"/>
          <w:bCs/>
          <w:sz w:val="24"/>
          <w:szCs w:val="24"/>
        </w:rPr>
        <w:t xml:space="preserve">ает Подрядчику штраф в размере 1000 </w:t>
      </w:r>
      <w:r w:rsidRPr="008A7074">
        <w:rPr>
          <w:rFonts w:ascii="Times New Roman" w:hAnsi="Times New Roman" w:cs="Times New Roman"/>
          <w:sz w:val="24"/>
          <w:szCs w:val="24"/>
        </w:rPr>
        <w:t>рублей</w:t>
      </w:r>
      <w:r>
        <w:rPr>
          <w:rFonts w:ascii="Times New Roman" w:hAnsi="Times New Roman" w:cs="Times New Roman"/>
          <w:sz w:val="24"/>
          <w:szCs w:val="24"/>
        </w:rPr>
        <w:t>.</w:t>
      </w:r>
    </w:p>
    <w:p w:rsidR="002A5C74" w:rsidRPr="008A7074" w:rsidRDefault="002A5C74" w:rsidP="002A5C74">
      <w:pPr>
        <w:pStyle w:val="ConsPlusNormal"/>
        <w:ind w:left="142" w:firstLine="708"/>
        <w:jc w:val="both"/>
        <w:rPr>
          <w:rFonts w:ascii="Times New Roman" w:hAnsi="Times New Roman" w:cs="Times New Roman"/>
          <w:sz w:val="24"/>
          <w:szCs w:val="24"/>
        </w:rPr>
      </w:pPr>
      <w:r w:rsidRPr="008A7074">
        <w:rPr>
          <w:rFonts w:ascii="Times New Roman" w:hAnsi="Times New Roman" w:cs="Times New Roman"/>
          <w:sz w:val="24"/>
          <w:szCs w:val="24"/>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lastRenderedPageBreak/>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2A5C74" w:rsidRPr="008A7074" w:rsidRDefault="002A5C74" w:rsidP="002A5C74">
      <w:pPr>
        <w:autoSpaceDE w:val="0"/>
        <w:autoSpaceDN w:val="0"/>
        <w:adjustRightInd w:val="0"/>
        <w:ind w:left="142" w:firstLine="708"/>
        <w:jc w:val="both"/>
        <w:rPr>
          <w:rFonts w:ascii="Times New Roman" w:hAnsi="Times New Roman" w:cs="Times New Roman"/>
        </w:rPr>
      </w:pPr>
      <w:r w:rsidRPr="008A7074">
        <w:rPr>
          <w:rFonts w:ascii="Times New Roman" w:hAnsi="Times New Roman" w:cs="Times New Roman"/>
        </w:rPr>
        <w:t>7.14. Указанная в настоящем разделе Контракта неустойка (пени, штраф) взимаются за каждое нарушение в отдельности.</w:t>
      </w:r>
    </w:p>
    <w:p w:rsidR="002A5C74" w:rsidRPr="008A7074" w:rsidRDefault="002A5C74" w:rsidP="002A5C74">
      <w:pPr>
        <w:ind w:left="142" w:firstLine="708"/>
        <w:jc w:val="both"/>
        <w:rPr>
          <w:rFonts w:ascii="Times New Roman" w:hAnsi="Times New Roman" w:cs="Times New Roman"/>
        </w:rPr>
      </w:pPr>
      <w:r w:rsidRPr="008A7074">
        <w:rPr>
          <w:rFonts w:ascii="Times New Roman" w:hAnsi="Times New Roman" w:cs="Times New Roman"/>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A5C74" w:rsidRDefault="002A5C74" w:rsidP="002A5C74">
      <w:pPr>
        <w:ind w:left="142" w:firstLine="708"/>
        <w:jc w:val="both"/>
        <w:rPr>
          <w:rFonts w:ascii="Times New Roman" w:hAnsi="Times New Roman" w:cs="Times New Roman"/>
        </w:rPr>
      </w:pPr>
      <w:r w:rsidRPr="008A7074">
        <w:rPr>
          <w:rFonts w:ascii="Times New Roman" w:hAnsi="Times New Roman" w:cs="Times New Roman"/>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8A7074" w:rsidRDefault="008A7074" w:rsidP="008A7074">
      <w:pPr>
        <w:ind w:firstLine="708"/>
        <w:jc w:val="both"/>
        <w:rPr>
          <w:rFonts w:ascii="Times New Roman" w:hAnsi="Times New Roman" w:cs="Times New Roman"/>
        </w:rPr>
      </w:pPr>
    </w:p>
    <w:p w:rsidR="008A7074" w:rsidRDefault="00A6081D" w:rsidP="00A6081D">
      <w:pPr>
        <w:tabs>
          <w:tab w:val="left" w:pos="426"/>
        </w:tabs>
        <w:autoSpaceDE w:val="0"/>
        <w:autoSpaceDN w:val="0"/>
        <w:adjustRightInd w:val="0"/>
        <w:spacing w:after="200" w:line="276" w:lineRule="auto"/>
        <w:jc w:val="center"/>
        <w:rPr>
          <w:rFonts w:ascii="Times New Roman" w:hAnsi="Times New Roman" w:cs="Times New Roman"/>
          <w:b/>
        </w:rPr>
      </w:pPr>
      <w:r>
        <w:rPr>
          <w:rFonts w:ascii="Times New Roman" w:hAnsi="Times New Roman" w:cs="Times New Roman"/>
          <w:b/>
        </w:rPr>
        <w:t xml:space="preserve">8. </w:t>
      </w:r>
      <w:r w:rsidR="008A7074" w:rsidRPr="008A7074">
        <w:rPr>
          <w:rFonts w:ascii="Times New Roman" w:hAnsi="Times New Roman" w:cs="Times New Roman"/>
          <w:b/>
        </w:rPr>
        <w:t>ПОРЯДОК ИЗМЕНЕНИЯ И РАСТОРЖЕНИЯ КОНТРАКТА</w:t>
      </w:r>
    </w:p>
    <w:p w:rsidR="00970045" w:rsidRPr="002B14AA" w:rsidRDefault="00970045" w:rsidP="00A37BA5">
      <w:pPr>
        <w:autoSpaceDE w:val="0"/>
        <w:autoSpaceDN w:val="0"/>
        <w:adjustRightInd w:val="0"/>
        <w:ind w:left="142" w:firstLine="567"/>
        <w:jc w:val="both"/>
        <w:rPr>
          <w:rFonts w:ascii="Times New Roman" w:hAnsi="Times New Roman" w:cs="Times New Roman"/>
          <w:bCs/>
        </w:rPr>
      </w:pPr>
      <w:r w:rsidRPr="008A7074">
        <w:rPr>
          <w:rFonts w:ascii="Times New Roman" w:hAnsi="Times New Roman" w:cs="Times New Roman"/>
          <w:spacing w:val="-1"/>
        </w:rPr>
        <w:t>8.1.</w:t>
      </w:r>
      <w:r>
        <w:rPr>
          <w:rFonts w:ascii="Times New Roman" w:hAnsi="Times New Roman" w:cs="Times New Roman"/>
          <w:spacing w:val="-1"/>
        </w:rPr>
        <w:t xml:space="preserve"> </w:t>
      </w:r>
      <w:r w:rsidRPr="002B14AA">
        <w:rPr>
          <w:rFonts w:ascii="Times New Roman" w:hAnsi="Times New Roman" w:cs="Times New Roman"/>
          <w:bCs/>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Pr>
          <w:rFonts w:ascii="Times New Roman" w:hAnsi="Times New Roman" w:cs="Times New Roman"/>
          <w:bCs/>
        </w:rPr>
        <w:t xml:space="preserve">действующим законодательством РФ </w:t>
      </w:r>
      <w:r w:rsidR="000D3231">
        <w:rPr>
          <w:rFonts w:ascii="Times New Roman" w:hAnsi="Times New Roman" w:cs="Times New Roman"/>
          <w:bCs/>
        </w:rPr>
        <w:t xml:space="preserve">и </w:t>
      </w:r>
      <w:r w:rsidRPr="002B14AA">
        <w:rPr>
          <w:rFonts w:ascii="Times New Roman" w:hAnsi="Times New Roman" w:cs="Times New Roman"/>
          <w:bCs/>
        </w:rPr>
        <w:t>Закон</w:t>
      </w:r>
      <w:r w:rsidR="000D3231">
        <w:rPr>
          <w:rFonts w:ascii="Times New Roman" w:hAnsi="Times New Roman" w:cs="Times New Roman"/>
          <w:bCs/>
        </w:rPr>
        <w:t>ом</w:t>
      </w:r>
      <w:r w:rsidRPr="002B14AA">
        <w:rPr>
          <w:rFonts w:ascii="Times New Roman" w:hAnsi="Times New Roman" w:cs="Times New Roman"/>
          <w:bCs/>
        </w:rPr>
        <w:t xml:space="preserve">, в том числе: </w:t>
      </w:r>
    </w:p>
    <w:p w:rsidR="00353F9F" w:rsidRDefault="00970045" w:rsidP="00A37BA5">
      <w:pPr>
        <w:autoSpaceDE w:val="0"/>
        <w:autoSpaceDN w:val="0"/>
        <w:adjustRightInd w:val="0"/>
        <w:ind w:left="142" w:firstLine="567"/>
        <w:jc w:val="both"/>
        <w:rPr>
          <w:rFonts w:ascii="Times New Roman" w:hAnsi="Times New Roman" w:cs="Times New Roman"/>
          <w:bCs/>
        </w:rPr>
      </w:pPr>
      <w:r w:rsidRPr="002B14AA">
        <w:rPr>
          <w:rFonts w:ascii="Times New Roman" w:hAnsi="Times New Roman" w:cs="Times New Roman"/>
          <w:bCs/>
        </w:rPr>
        <w:t xml:space="preserve">1) при снижении цены Контракта без изменения предусмотренных Контрактом объема </w:t>
      </w:r>
      <w:r w:rsidR="004D74D7" w:rsidRPr="008A7074">
        <w:rPr>
          <w:rFonts w:ascii="Times New Roman" w:hAnsi="Times New Roman" w:cs="Times New Roman"/>
        </w:rPr>
        <w:t>работ и иных условий Контракта</w:t>
      </w:r>
      <w:r w:rsidR="00353F9F">
        <w:rPr>
          <w:rFonts w:ascii="Times New Roman" w:hAnsi="Times New Roman" w:cs="Times New Roman"/>
          <w:bCs/>
        </w:rPr>
        <w:t>;</w:t>
      </w:r>
    </w:p>
    <w:p w:rsidR="00353F9F" w:rsidRPr="00970045" w:rsidRDefault="00970045" w:rsidP="004D6CEB">
      <w:pPr>
        <w:pStyle w:val="a5"/>
        <w:ind w:left="142" w:firstLine="567"/>
        <w:jc w:val="both"/>
        <w:rPr>
          <w:rFonts w:ascii="Times New Roman" w:hAnsi="Times New Roman" w:cs="Times New Roman"/>
        </w:rPr>
      </w:pPr>
      <w:r w:rsidRPr="002B14AA">
        <w:rPr>
          <w:rFonts w:ascii="Times New Roman" w:hAnsi="Times New Roman" w:cs="Times New Roman"/>
          <w:bCs/>
        </w:rPr>
        <w:t xml:space="preserve">2) если по предложению Заказчика </w:t>
      </w:r>
      <w:r w:rsidR="00353F9F" w:rsidRPr="00970045">
        <w:rPr>
          <w:rFonts w:ascii="Times New Roman" w:hAnsi="Times New Roman" w:cs="Times New Roman"/>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Default="00970045" w:rsidP="00970045">
      <w:pPr>
        <w:autoSpaceDE w:val="0"/>
        <w:autoSpaceDN w:val="0"/>
        <w:adjustRightInd w:val="0"/>
        <w:ind w:firstLine="567"/>
        <w:jc w:val="both"/>
        <w:rPr>
          <w:rFonts w:ascii="Times New Roman" w:hAnsi="Times New Roman" w:cs="Times New Roman"/>
          <w:bCs/>
        </w:rPr>
      </w:pPr>
      <w:r w:rsidRPr="002B14AA">
        <w:rPr>
          <w:rFonts w:ascii="Times New Roman" w:hAnsi="Times New Roman" w:cs="Times New Roman"/>
          <w:bCs/>
        </w:rPr>
        <w:t xml:space="preserve"> </w:t>
      </w:r>
      <w:r w:rsidR="00353F9F">
        <w:rPr>
          <w:rFonts w:ascii="Times New Roman" w:hAnsi="Times New Roman" w:cs="Times New Roman"/>
          <w:bCs/>
        </w:rPr>
        <w:t>3</w:t>
      </w:r>
      <w:r w:rsidRPr="002B14AA">
        <w:rPr>
          <w:rFonts w:ascii="Times New Roman" w:hAnsi="Times New Roman" w:cs="Times New Roman"/>
          <w:bCs/>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4D6CEB" w:rsidRDefault="004D6CEB" w:rsidP="00970045">
      <w:pPr>
        <w:autoSpaceDE w:val="0"/>
        <w:autoSpaceDN w:val="0"/>
        <w:adjustRightInd w:val="0"/>
        <w:ind w:firstLine="567"/>
        <w:jc w:val="both"/>
        <w:rPr>
          <w:rFonts w:ascii="Times New Roman" w:hAnsi="Times New Roman" w:cs="Times New Roman"/>
          <w:bCs/>
        </w:rPr>
      </w:pPr>
      <w:r>
        <w:rPr>
          <w:rFonts w:ascii="Times New Roman" w:hAnsi="Times New Roman" w:cs="Times New Roman"/>
          <w:bCs/>
        </w:rPr>
        <w:t xml:space="preserve">4) </w:t>
      </w:r>
      <w:proofErr w:type="gramStart"/>
      <w:r w:rsidR="00B65D15" w:rsidRPr="00B65D15">
        <w:rPr>
          <w:rFonts w:ascii="Times New Roman" w:hAnsi="Times New Roman" w:cs="Times New Roman"/>
          <w:bCs/>
        </w:rPr>
        <w:t>в случаях</w:t>
      </w:r>
      <w:proofErr w:type="gramEnd"/>
      <w:r w:rsidR="00B65D15" w:rsidRPr="00B65D15">
        <w:rPr>
          <w:rFonts w:ascii="Times New Roman" w:hAnsi="Times New Roman" w:cs="Times New Roman"/>
          <w:bCs/>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w:t>
      </w:r>
      <w:r w:rsidR="002A5C74">
        <w:rPr>
          <w:rFonts w:ascii="Times New Roman" w:hAnsi="Times New Roman" w:cs="Times New Roman"/>
          <w:bCs/>
        </w:rPr>
        <w:t xml:space="preserve"> и (или)</w:t>
      </w:r>
      <w:r w:rsidR="00B65D15" w:rsidRPr="00B65D15">
        <w:rPr>
          <w:rFonts w:ascii="Times New Roman" w:hAnsi="Times New Roman" w:cs="Times New Roman"/>
          <w:bCs/>
        </w:rPr>
        <w:t xml:space="preserve"> объём товаров, работ, услуг.</w:t>
      </w:r>
    </w:p>
    <w:p w:rsidR="00970045" w:rsidRPr="00353F9F" w:rsidRDefault="00970045" w:rsidP="00353F9F">
      <w:pPr>
        <w:tabs>
          <w:tab w:val="left" w:pos="284"/>
          <w:tab w:val="left" w:pos="567"/>
          <w:tab w:val="left" w:pos="1134"/>
        </w:tabs>
        <w:spacing w:line="0" w:lineRule="atLeast"/>
        <w:ind w:firstLine="567"/>
        <w:jc w:val="both"/>
        <w:rPr>
          <w:rFonts w:ascii="Times New Roman" w:eastAsia="Calibri" w:hAnsi="Times New Roman" w:cs="Times New Roman"/>
        </w:rPr>
      </w:pPr>
      <w:r w:rsidRPr="00861B58">
        <w:rPr>
          <w:rFonts w:ascii="Times New Roman" w:hAnsi="Times New Roman" w:cs="Times New Roman"/>
        </w:rPr>
        <w:t xml:space="preserve">8.2. </w:t>
      </w:r>
      <w:r w:rsidRPr="00861B58">
        <w:rPr>
          <w:rFonts w:ascii="Times New Roman" w:eastAsia="Calibri" w:hAnsi="Times New Roman" w:cs="Times New Roman"/>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61B58">
        <w:rPr>
          <w:rFonts w:ascii="Times New Roman" w:hAnsi="Times New Roman" w:cs="Times New Roman"/>
        </w:rPr>
        <w:t>частью 6 статьи 14 Закона</w:t>
      </w:r>
      <w:r w:rsidRPr="00861B58">
        <w:rPr>
          <w:rFonts w:ascii="Times New Roman" w:eastAsia="Calibri" w:hAnsi="Times New Roman" w:cs="Times New Roman"/>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861B58">
        <w:rPr>
          <w:rFonts w:ascii="Times New Roman" w:eastAsia="Calibri" w:hAnsi="Times New Roman" w:cs="Times New Roman"/>
        </w:rPr>
        <w:lastRenderedPageBreak/>
        <w:t xml:space="preserve">указанными в Контракте. </w:t>
      </w:r>
      <w:r w:rsidRPr="00353F9F">
        <w:rPr>
          <w:rFonts w:ascii="Times New Roman" w:hAnsi="Times New Roman" w:cs="Times New Roman"/>
        </w:rPr>
        <w:t xml:space="preserve">В этом случае соответствующие изменения должны быть внесены заказчиком в реестр контрактов, заключенных заказчиками. </w:t>
      </w:r>
    </w:p>
    <w:p w:rsidR="008A7074" w:rsidRPr="008A7074" w:rsidRDefault="008A7074" w:rsidP="006E013A">
      <w:pPr>
        <w:ind w:left="142" w:firstLine="566"/>
        <w:jc w:val="both"/>
        <w:rPr>
          <w:rFonts w:ascii="Times New Roman" w:hAnsi="Times New Roman" w:cs="Times New Roman"/>
          <w:spacing w:val="-8"/>
        </w:rPr>
      </w:pPr>
      <w:r w:rsidRPr="008A7074">
        <w:rPr>
          <w:rFonts w:ascii="Times New Roman" w:hAnsi="Times New Roman" w:cs="Times New Roman"/>
          <w:spacing w:val="-1"/>
        </w:rPr>
        <w:t>8.</w:t>
      </w:r>
      <w:r w:rsidR="00353F9F">
        <w:rPr>
          <w:rFonts w:ascii="Times New Roman" w:hAnsi="Times New Roman" w:cs="Times New Roman"/>
          <w:spacing w:val="-1"/>
        </w:rPr>
        <w:t>3</w:t>
      </w:r>
      <w:r w:rsidRPr="008A7074">
        <w:rPr>
          <w:rFonts w:ascii="Times New Roman" w:hAnsi="Times New Roman" w:cs="Times New Roman"/>
          <w:spacing w:val="-1"/>
        </w:rPr>
        <w:t xml:space="preserve">. </w:t>
      </w:r>
      <w:r w:rsidRPr="008A7074">
        <w:rPr>
          <w:rFonts w:ascii="Times New Roman" w:hAnsi="Times New Roman" w:cs="Times New Roman"/>
        </w:rPr>
        <w:t>Контракт</w:t>
      </w:r>
      <w:r w:rsidRPr="008A7074">
        <w:rPr>
          <w:rFonts w:ascii="Times New Roman" w:hAnsi="Times New Roman" w:cs="Times New Roman"/>
          <w:spacing w:val="-1"/>
        </w:rPr>
        <w:t xml:space="preserve"> расторгается на основании:</w:t>
      </w:r>
    </w:p>
    <w:p w:rsidR="008A7074" w:rsidRPr="008A7074" w:rsidRDefault="008A7074" w:rsidP="000072F6">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rPr>
      </w:pPr>
      <w:r w:rsidRPr="008A7074">
        <w:rPr>
          <w:rFonts w:ascii="Times New Roman" w:hAnsi="Times New Roman" w:cs="Times New Roman"/>
          <w:spacing w:val="-1"/>
        </w:rPr>
        <w:t>письменного соглашения Сторон;</w:t>
      </w:r>
    </w:p>
    <w:p w:rsidR="008A7074" w:rsidRPr="008A7074" w:rsidRDefault="008A7074" w:rsidP="000072F6">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rPr>
      </w:pPr>
      <w:r w:rsidRPr="008A7074">
        <w:rPr>
          <w:rFonts w:ascii="Times New Roman" w:hAnsi="Times New Roman" w:cs="Times New Roman"/>
          <w:spacing w:val="-1"/>
        </w:rPr>
        <w:t>одностороннего отказа Стороны от исполнения Контракта;</w:t>
      </w:r>
    </w:p>
    <w:p w:rsidR="008A7074" w:rsidRPr="008A7074" w:rsidRDefault="008A7074" w:rsidP="000072F6">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spacing w:line="274" w:lineRule="exact"/>
        <w:ind w:left="142" w:right="75" w:firstLine="566"/>
        <w:jc w:val="both"/>
        <w:rPr>
          <w:rFonts w:ascii="Times New Roman" w:hAnsi="Times New Roman" w:cs="Times New Roman"/>
        </w:rPr>
      </w:pPr>
      <w:r w:rsidRPr="008A7074">
        <w:rPr>
          <w:rFonts w:ascii="Times New Roman" w:hAnsi="Times New Roman" w:cs="Times New Roman"/>
          <w:spacing w:val="-1"/>
        </w:rPr>
        <w:t>вынесенного в установленном порядке решения судебного органа;</w:t>
      </w:r>
    </w:p>
    <w:p w:rsidR="008A7074" w:rsidRPr="008A7074" w:rsidRDefault="008A7074" w:rsidP="000072F6">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spacing w:line="274" w:lineRule="exact"/>
        <w:ind w:left="142" w:right="75" w:firstLine="566"/>
        <w:jc w:val="both"/>
        <w:rPr>
          <w:rFonts w:ascii="Times New Roman" w:hAnsi="Times New Roman" w:cs="Times New Roman"/>
        </w:rPr>
      </w:pPr>
      <w:r w:rsidRPr="008A7074">
        <w:rPr>
          <w:rFonts w:ascii="Times New Roman" w:hAnsi="Times New Roman" w:cs="Times New Roman"/>
          <w:spacing w:val="-1"/>
        </w:rPr>
        <w:t xml:space="preserve">в иных случаях, предусмотренных настоящим </w:t>
      </w:r>
      <w:r w:rsidRPr="008A7074">
        <w:rPr>
          <w:rFonts w:ascii="Times New Roman" w:hAnsi="Times New Roman" w:cs="Times New Roman"/>
        </w:rPr>
        <w:t>Контрактом</w:t>
      </w:r>
      <w:r w:rsidRPr="008A7074">
        <w:rPr>
          <w:rFonts w:ascii="Times New Roman" w:hAnsi="Times New Roman" w:cs="Times New Roman"/>
          <w:spacing w:val="-1"/>
        </w:rPr>
        <w:t xml:space="preserve"> и действующим законодательством. </w:t>
      </w:r>
    </w:p>
    <w:p w:rsidR="008A7074" w:rsidRPr="008A7074" w:rsidRDefault="008A7074" w:rsidP="002B2899">
      <w:pPr>
        <w:ind w:left="142" w:firstLine="566"/>
        <w:jc w:val="both"/>
        <w:rPr>
          <w:rFonts w:ascii="Times New Roman" w:hAnsi="Times New Roman" w:cs="Times New Roman"/>
          <w:spacing w:val="-1"/>
        </w:rPr>
      </w:pPr>
      <w:r w:rsidRPr="008A7074">
        <w:rPr>
          <w:rFonts w:ascii="Times New Roman" w:hAnsi="Times New Roman" w:cs="Times New Roman"/>
          <w:spacing w:val="-1"/>
        </w:rPr>
        <w:t>8.</w:t>
      </w:r>
      <w:r w:rsidR="00353F9F">
        <w:rPr>
          <w:rFonts w:ascii="Times New Roman" w:hAnsi="Times New Roman" w:cs="Times New Roman"/>
          <w:spacing w:val="-1"/>
        </w:rPr>
        <w:t>4</w:t>
      </w:r>
      <w:r w:rsidR="002B2899">
        <w:rPr>
          <w:rFonts w:ascii="Times New Roman" w:hAnsi="Times New Roman" w:cs="Times New Roman"/>
          <w:spacing w:val="-1"/>
        </w:rPr>
        <w:t xml:space="preserve">. </w:t>
      </w:r>
      <w:r w:rsidRPr="008A7074">
        <w:rPr>
          <w:rFonts w:ascii="Times New Roman" w:hAnsi="Times New Roman" w:cs="Times New Roman"/>
          <w:spacing w:val="-1"/>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907A8F" w:rsidRPr="00907A8F" w:rsidRDefault="00907A8F" w:rsidP="00907A8F">
      <w:pPr>
        <w:ind w:left="142" w:firstLine="566"/>
        <w:jc w:val="both"/>
        <w:rPr>
          <w:rFonts w:ascii="Times New Roman" w:hAnsi="Times New Roman" w:cs="Times New Roman"/>
          <w:spacing w:val="-1"/>
        </w:rPr>
      </w:pPr>
      <w:r w:rsidRPr="00907A8F">
        <w:rPr>
          <w:rFonts w:ascii="Times New Roman" w:hAnsi="Times New Roman" w:cs="Times New Roman"/>
          <w:spacing w:val="-1"/>
        </w:rPr>
        <w:t>- Подрядчик, после получения 2-х письменных уведомлений Заказчика, не принял объект для выполнения работ;</w:t>
      </w:r>
    </w:p>
    <w:p w:rsidR="00907A8F" w:rsidRPr="00907A8F" w:rsidRDefault="00907A8F" w:rsidP="00907A8F">
      <w:pPr>
        <w:ind w:left="142" w:firstLine="566"/>
        <w:jc w:val="both"/>
        <w:rPr>
          <w:rFonts w:ascii="Times New Roman" w:hAnsi="Times New Roman" w:cs="Times New Roman"/>
          <w:spacing w:val="-1"/>
        </w:rPr>
      </w:pPr>
      <w:r w:rsidRPr="00907A8F">
        <w:rPr>
          <w:rFonts w:ascii="Times New Roman" w:hAnsi="Times New Roman" w:cs="Times New Roman"/>
          <w:spacing w:val="-1"/>
        </w:rPr>
        <w:tab/>
        <w:t xml:space="preserve">- Подрядчик в течение 10 дней после передачи объекта по акту </w:t>
      </w:r>
      <w:proofErr w:type="gramStart"/>
      <w:r w:rsidRPr="00907A8F">
        <w:rPr>
          <w:rFonts w:ascii="Times New Roman" w:hAnsi="Times New Roman" w:cs="Times New Roman"/>
          <w:spacing w:val="-1"/>
        </w:rPr>
        <w:t>не  приступил</w:t>
      </w:r>
      <w:proofErr w:type="gramEnd"/>
      <w:r w:rsidRPr="00907A8F">
        <w:rPr>
          <w:rFonts w:ascii="Times New Roman" w:hAnsi="Times New Roman" w:cs="Times New Roman"/>
          <w:spacing w:val="-1"/>
        </w:rPr>
        <w:t xml:space="preserve"> к выполнению работ;</w:t>
      </w:r>
    </w:p>
    <w:p w:rsidR="00907A8F" w:rsidRPr="00907A8F" w:rsidRDefault="00907A8F" w:rsidP="00907A8F">
      <w:pPr>
        <w:ind w:left="142" w:firstLine="566"/>
        <w:jc w:val="both"/>
        <w:rPr>
          <w:rFonts w:ascii="Times New Roman" w:hAnsi="Times New Roman" w:cs="Times New Roman"/>
          <w:spacing w:val="-1"/>
        </w:rPr>
      </w:pPr>
      <w:r w:rsidRPr="00907A8F">
        <w:rPr>
          <w:rFonts w:ascii="Times New Roman" w:hAnsi="Times New Roman" w:cs="Times New Roman"/>
          <w:spacing w:val="-1"/>
        </w:rPr>
        <w:tab/>
        <w:t>- Подрядчик не приступил к исполнению Контракта в установленные сроки, включая исполнение условий, указанных в пункте 3.2. настоящего Контракта, равно как и в случае нарушения Подрядчиком конечного срока выполнения работ;</w:t>
      </w:r>
    </w:p>
    <w:p w:rsidR="00907A8F" w:rsidRPr="00907A8F" w:rsidRDefault="00907A8F" w:rsidP="00907A8F">
      <w:pPr>
        <w:ind w:left="142" w:firstLine="566"/>
        <w:jc w:val="both"/>
        <w:rPr>
          <w:rFonts w:ascii="Times New Roman" w:hAnsi="Times New Roman" w:cs="Times New Roman"/>
          <w:spacing w:val="-1"/>
        </w:rPr>
      </w:pPr>
      <w:r w:rsidRPr="00907A8F">
        <w:rPr>
          <w:rFonts w:ascii="Times New Roman" w:hAnsi="Times New Roman" w:cs="Times New Roman"/>
          <w:spacing w:val="-1"/>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907A8F" w:rsidRDefault="00907A8F" w:rsidP="00907A8F">
      <w:pPr>
        <w:ind w:left="142" w:firstLine="566"/>
        <w:jc w:val="both"/>
        <w:rPr>
          <w:rFonts w:ascii="Times New Roman" w:hAnsi="Times New Roman" w:cs="Times New Roman"/>
          <w:spacing w:val="-1"/>
        </w:rPr>
      </w:pPr>
      <w:r w:rsidRPr="00907A8F">
        <w:rPr>
          <w:rFonts w:ascii="Times New Roman" w:hAnsi="Times New Roman" w:cs="Times New Roman"/>
          <w:spacing w:val="-1"/>
        </w:rPr>
        <w:tab/>
        <w:t xml:space="preserve">- в случае привлечения Подрядчиком иногородних и иностранных рабочих без соответствующей регистрации, а также без </w:t>
      </w:r>
      <w:proofErr w:type="gramStart"/>
      <w:r w:rsidRPr="00907A8F">
        <w:rPr>
          <w:rFonts w:ascii="Times New Roman" w:hAnsi="Times New Roman" w:cs="Times New Roman"/>
          <w:spacing w:val="-1"/>
        </w:rPr>
        <w:t>оформленного  в</w:t>
      </w:r>
      <w:proofErr w:type="gramEnd"/>
      <w:r w:rsidRPr="00907A8F">
        <w:rPr>
          <w:rFonts w:ascii="Times New Roman" w:hAnsi="Times New Roman" w:cs="Times New Roman"/>
          <w:spacing w:val="-1"/>
        </w:rPr>
        <w:t xml:space="preserve"> установленном порядке разрешения на привлечение иностранной рабочей силы.</w:t>
      </w:r>
    </w:p>
    <w:p w:rsidR="008A7074" w:rsidRPr="008A7074" w:rsidRDefault="008A7074" w:rsidP="00907A8F">
      <w:pPr>
        <w:ind w:left="142" w:firstLine="566"/>
        <w:jc w:val="both"/>
        <w:rPr>
          <w:rFonts w:ascii="Times New Roman" w:hAnsi="Times New Roman" w:cs="Times New Roman"/>
          <w:spacing w:val="-1"/>
        </w:rPr>
      </w:pPr>
      <w:r w:rsidRPr="008A7074">
        <w:rPr>
          <w:rFonts w:ascii="Times New Roman" w:hAnsi="Times New Roman" w:cs="Times New Roman"/>
          <w:spacing w:val="-1"/>
        </w:rPr>
        <w:t>8</w:t>
      </w:r>
      <w:r w:rsidRPr="004D74D7">
        <w:rPr>
          <w:rFonts w:ascii="Times New Roman" w:hAnsi="Times New Roman" w:cs="Times New Roman"/>
          <w:spacing w:val="-1"/>
        </w:rPr>
        <w:t>.</w:t>
      </w:r>
      <w:r w:rsidR="00353F9F" w:rsidRPr="004D74D7">
        <w:rPr>
          <w:rFonts w:ascii="Times New Roman" w:hAnsi="Times New Roman" w:cs="Times New Roman"/>
          <w:spacing w:val="-1"/>
        </w:rPr>
        <w:t>5</w:t>
      </w:r>
      <w:r w:rsidRPr="004D74D7">
        <w:rPr>
          <w:rFonts w:ascii="Times New Roman" w:hAnsi="Times New Roman" w:cs="Times New Roman"/>
          <w:spacing w:val="-1"/>
        </w:rPr>
        <w:t xml:space="preserve">. </w:t>
      </w:r>
      <w:r w:rsidR="004D74D7" w:rsidRPr="004D74D7">
        <w:rPr>
          <w:rFonts w:ascii="Times New Roman" w:hAnsi="Times New Roman" w:cs="Times New Roman"/>
          <w:spacing w:val="-1"/>
        </w:rPr>
        <w:t>Сторона</w:t>
      </w:r>
      <w:r w:rsidRPr="004D74D7">
        <w:rPr>
          <w:rFonts w:ascii="Times New Roman" w:hAnsi="Times New Roman" w:cs="Times New Roman"/>
          <w:spacing w:val="-1"/>
        </w:rPr>
        <w:t>, принявш</w:t>
      </w:r>
      <w:r w:rsidR="004D74D7">
        <w:rPr>
          <w:rFonts w:ascii="Times New Roman" w:hAnsi="Times New Roman" w:cs="Times New Roman"/>
          <w:spacing w:val="-1"/>
        </w:rPr>
        <w:t>ая</w:t>
      </w:r>
      <w:r w:rsidRPr="008A7074">
        <w:rPr>
          <w:rFonts w:ascii="Times New Roman" w:hAnsi="Times New Roman" w:cs="Times New Roman"/>
          <w:spacing w:val="-1"/>
        </w:rPr>
        <w:t xml:space="preserve"> решение в одностороннем порядке отказаться от исполнения </w:t>
      </w:r>
      <w:proofErr w:type="gramStart"/>
      <w:r w:rsidRPr="008A7074">
        <w:rPr>
          <w:rFonts w:ascii="Times New Roman" w:hAnsi="Times New Roman" w:cs="Times New Roman"/>
          <w:spacing w:val="-1"/>
        </w:rPr>
        <w:t>Контракта</w:t>
      </w:r>
      <w:proofErr w:type="gramEnd"/>
      <w:r w:rsidRPr="008A7074">
        <w:rPr>
          <w:rFonts w:ascii="Times New Roman" w:hAnsi="Times New Roman" w:cs="Times New Roman"/>
          <w:spacing w:val="-1"/>
        </w:rPr>
        <w:t xml:space="preserve"> руководствуется требованиями статьи 95 Закона.</w:t>
      </w:r>
    </w:p>
    <w:p w:rsidR="008A7074" w:rsidRDefault="008A7074" w:rsidP="00E21F8E">
      <w:pPr>
        <w:ind w:left="142" w:firstLine="566"/>
        <w:jc w:val="both"/>
        <w:rPr>
          <w:rFonts w:ascii="Times New Roman" w:hAnsi="Times New Roman" w:cs="Times New Roman"/>
          <w:spacing w:val="-1"/>
        </w:rPr>
      </w:pPr>
      <w:r w:rsidRPr="008A7074">
        <w:rPr>
          <w:rFonts w:ascii="Times New Roman" w:hAnsi="Times New Roman" w:cs="Times New Roman"/>
          <w:spacing w:val="-1"/>
        </w:rPr>
        <w:t>8.</w:t>
      </w:r>
      <w:r w:rsidR="00353F9F">
        <w:rPr>
          <w:rFonts w:ascii="Times New Roman" w:hAnsi="Times New Roman" w:cs="Times New Roman"/>
          <w:spacing w:val="-1"/>
        </w:rPr>
        <w:t>6</w:t>
      </w:r>
      <w:r w:rsidRPr="008A7074">
        <w:rPr>
          <w:rFonts w:ascii="Times New Roman" w:hAnsi="Times New Roman" w:cs="Times New Roman"/>
          <w:spacing w:val="-1"/>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E21F8E" w:rsidRDefault="001A324D" w:rsidP="00A37BA5">
      <w:pPr>
        <w:ind w:left="142" w:firstLine="566"/>
        <w:jc w:val="both"/>
        <w:rPr>
          <w:rFonts w:ascii="Times New Roman" w:hAnsi="Times New Roman" w:cs="Times New Roman"/>
          <w:spacing w:val="-1"/>
        </w:rPr>
      </w:pPr>
      <w:r>
        <w:rPr>
          <w:rFonts w:ascii="Times New Roman" w:hAnsi="Times New Roman" w:cs="Times New Roman"/>
          <w:spacing w:val="-1"/>
        </w:rPr>
        <w:t>8.</w:t>
      </w:r>
      <w:r w:rsidR="00353F9F">
        <w:rPr>
          <w:rFonts w:ascii="Times New Roman" w:hAnsi="Times New Roman" w:cs="Times New Roman"/>
          <w:spacing w:val="-1"/>
        </w:rPr>
        <w:t>7</w:t>
      </w:r>
      <w:r>
        <w:rPr>
          <w:rFonts w:ascii="Times New Roman" w:hAnsi="Times New Roman" w:cs="Times New Roman"/>
          <w:spacing w:val="-1"/>
        </w:rPr>
        <w:t>.</w:t>
      </w:r>
      <w:r w:rsidR="004240FD">
        <w:rPr>
          <w:rFonts w:ascii="Times New Roman" w:hAnsi="Times New Roman" w:cs="Times New Roman"/>
          <w:spacing w:val="-1"/>
        </w:rPr>
        <w:t xml:space="preserve"> </w:t>
      </w:r>
      <w:r>
        <w:rPr>
          <w:rFonts w:ascii="Times New Roman" w:hAnsi="Times New Roman" w:cs="Times New Roman"/>
          <w:spacing w:val="-1"/>
        </w:rPr>
        <w:t>При исполнении контракта не допускается перемена поставщика (подрядчика,</w:t>
      </w:r>
      <w:r w:rsidR="004240FD">
        <w:rPr>
          <w:rFonts w:ascii="Times New Roman" w:hAnsi="Times New Roman" w:cs="Times New Roman"/>
          <w:spacing w:val="-1"/>
        </w:rPr>
        <w:t xml:space="preserve"> </w:t>
      </w:r>
      <w:r>
        <w:rPr>
          <w:rFonts w:ascii="Times New Roman" w:hAnsi="Times New Roman" w:cs="Times New Roman"/>
          <w:spacing w:val="-1"/>
        </w:rPr>
        <w:t xml:space="preserve">исполнителя), за исключением </w:t>
      </w:r>
      <w:r w:rsidR="004240FD">
        <w:rPr>
          <w:rFonts w:ascii="Times New Roman" w:hAnsi="Times New Roman" w:cs="Times New Roman"/>
          <w:spacing w:val="-1"/>
        </w:rPr>
        <w:t>случая</w:t>
      </w:r>
      <w:r>
        <w:rPr>
          <w:rFonts w:ascii="Times New Roman" w:hAnsi="Times New Roman" w:cs="Times New Roman"/>
          <w:spacing w:val="-1"/>
        </w:rPr>
        <w:t>, если новый поставщик (</w:t>
      </w:r>
      <w:r w:rsidR="004240FD">
        <w:rPr>
          <w:rFonts w:ascii="Times New Roman" w:hAnsi="Times New Roman" w:cs="Times New Roman"/>
          <w:spacing w:val="-1"/>
        </w:rPr>
        <w:t>подрядчик</w:t>
      </w:r>
      <w:r>
        <w:rPr>
          <w:rFonts w:ascii="Times New Roman" w:hAnsi="Times New Roman" w:cs="Times New Roman"/>
          <w:spacing w:val="-1"/>
        </w:rPr>
        <w:t xml:space="preserve">, исполнитель) является правопреемником поставщика (подрядчика, исполнителя) по контракту вследствие </w:t>
      </w:r>
      <w:r w:rsidR="004240FD">
        <w:rPr>
          <w:rFonts w:ascii="Times New Roman" w:hAnsi="Times New Roman" w:cs="Times New Roman"/>
          <w:spacing w:val="-1"/>
        </w:rPr>
        <w:t>реорганизации</w:t>
      </w:r>
      <w:r>
        <w:rPr>
          <w:rFonts w:ascii="Times New Roman" w:hAnsi="Times New Roman" w:cs="Times New Roman"/>
          <w:spacing w:val="-1"/>
        </w:rPr>
        <w:t xml:space="preserve"> юридического лица в форме преобразования, слияния или присоединения.</w:t>
      </w:r>
    </w:p>
    <w:p w:rsidR="001A324D" w:rsidRDefault="001A324D" w:rsidP="00A37BA5">
      <w:pPr>
        <w:ind w:left="142" w:firstLine="566"/>
        <w:jc w:val="both"/>
        <w:rPr>
          <w:rFonts w:ascii="Times New Roman" w:hAnsi="Times New Roman" w:cs="Times New Roman"/>
          <w:spacing w:val="-1"/>
        </w:rPr>
      </w:pPr>
      <w:r>
        <w:rPr>
          <w:rFonts w:ascii="Times New Roman" w:hAnsi="Times New Roman" w:cs="Times New Roman"/>
          <w:spacing w:val="-1"/>
        </w:rPr>
        <w:t xml:space="preserve">В случае перемены заказчика права и обязанности заказчика, предусмотренные </w:t>
      </w:r>
      <w:r w:rsidR="004240FD">
        <w:rPr>
          <w:rFonts w:ascii="Times New Roman" w:hAnsi="Times New Roman" w:cs="Times New Roman"/>
          <w:spacing w:val="-1"/>
        </w:rPr>
        <w:t>контрактом</w:t>
      </w:r>
      <w:r>
        <w:rPr>
          <w:rFonts w:ascii="Times New Roman" w:hAnsi="Times New Roman" w:cs="Times New Roman"/>
          <w:spacing w:val="-1"/>
        </w:rPr>
        <w:t xml:space="preserve">, переходят к </w:t>
      </w:r>
      <w:r w:rsidR="004240FD">
        <w:rPr>
          <w:rFonts w:ascii="Times New Roman" w:hAnsi="Times New Roman" w:cs="Times New Roman"/>
          <w:spacing w:val="-1"/>
        </w:rPr>
        <w:t>новому</w:t>
      </w:r>
      <w:r>
        <w:rPr>
          <w:rFonts w:ascii="Times New Roman" w:hAnsi="Times New Roman" w:cs="Times New Roman"/>
          <w:spacing w:val="-1"/>
        </w:rPr>
        <w:t xml:space="preserve"> </w:t>
      </w:r>
      <w:r w:rsidR="00970045">
        <w:rPr>
          <w:rFonts w:ascii="Times New Roman" w:hAnsi="Times New Roman" w:cs="Times New Roman"/>
          <w:spacing w:val="-1"/>
        </w:rPr>
        <w:t>З</w:t>
      </w:r>
      <w:r>
        <w:rPr>
          <w:rFonts w:ascii="Times New Roman" w:hAnsi="Times New Roman" w:cs="Times New Roman"/>
          <w:spacing w:val="-1"/>
        </w:rPr>
        <w:t>аказчику.</w:t>
      </w:r>
    </w:p>
    <w:p w:rsidR="00970045" w:rsidRDefault="00353F9F" w:rsidP="00A37BA5">
      <w:pPr>
        <w:autoSpaceDE w:val="0"/>
        <w:autoSpaceDN w:val="0"/>
        <w:adjustRightInd w:val="0"/>
        <w:ind w:left="142" w:firstLine="567"/>
        <w:jc w:val="both"/>
        <w:rPr>
          <w:rFonts w:ascii="Times New Roman" w:hAnsi="Times New Roman" w:cs="Times New Roman"/>
          <w:bCs/>
        </w:rPr>
      </w:pPr>
      <w:r>
        <w:rPr>
          <w:rFonts w:ascii="Times New Roman" w:hAnsi="Times New Roman" w:cs="Times New Roman"/>
          <w:spacing w:val="-1"/>
        </w:rPr>
        <w:t>8.8</w:t>
      </w:r>
      <w:r w:rsidR="00970045">
        <w:rPr>
          <w:rFonts w:ascii="Times New Roman" w:hAnsi="Times New Roman" w:cs="Times New Roman"/>
          <w:spacing w:val="-1"/>
        </w:rPr>
        <w:t>.</w:t>
      </w:r>
      <w:r w:rsidR="00970045" w:rsidRPr="00970045">
        <w:rPr>
          <w:rFonts w:ascii="Times New Roman" w:hAnsi="Times New Roman" w:cs="Times New Roman"/>
        </w:rPr>
        <w:t xml:space="preserve"> </w:t>
      </w:r>
      <w:r w:rsidR="00970045" w:rsidRPr="002B14AA">
        <w:rPr>
          <w:rFonts w:ascii="Times New Roman" w:hAnsi="Times New Roman" w:cs="Times New Roman"/>
          <w:bCs/>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sidR="00970045">
        <w:rPr>
          <w:rFonts w:ascii="Times New Roman" w:hAnsi="Times New Roman" w:cs="Times New Roman"/>
          <w:bCs/>
        </w:rPr>
        <w:t>.</w:t>
      </w:r>
    </w:p>
    <w:p w:rsidR="00545933" w:rsidRPr="0078041C" w:rsidRDefault="00545933" w:rsidP="00A37BA5">
      <w:pPr>
        <w:autoSpaceDE w:val="0"/>
        <w:autoSpaceDN w:val="0"/>
        <w:adjustRightInd w:val="0"/>
        <w:ind w:left="142" w:firstLine="567"/>
        <w:jc w:val="both"/>
        <w:rPr>
          <w:rFonts w:ascii="Times New Roman" w:hAnsi="Times New Roman" w:cs="Times New Roman"/>
        </w:rPr>
      </w:pPr>
    </w:p>
    <w:p w:rsidR="008A7074" w:rsidRDefault="00A6081D" w:rsidP="00A6081D">
      <w:pPr>
        <w:tabs>
          <w:tab w:val="left" w:pos="426"/>
        </w:tabs>
        <w:autoSpaceDE w:val="0"/>
        <w:autoSpaceDN w:val="0"/>
        <w:adjustRightInd w:val="0"/>
        <w:jc w:val="center"/>
        <w:rPr>
          <w:rFonts w:ascii="Times New Roman" w:hAnsi="Times New Roman" w:cs="Times New Roman"/>
          <w:b/>
        </w:rPr>
      </w:pPr>
      <w:r>
        <w:rPr>
          <w:rFonts w:ascii="Times New Roman" w:hAnsi="Times New Roman" w:cs="Times New Roman"/>
          <w:b/>
        </w:rPr>
        <w:t xml:space="preserve">9. </w:t>
      </w:r>
      <w:r w:rsidR="008A7074" w:rsidRPr="008A7074">
        <w:rPr>
          <w:rFonts w:ascii="Times New Roman" w:hAnsi="Times New Roman" w:cs="Times New Roman"/>
          <w:b/>
        </w:rPr>
        <w:t>ПОРЯДОК РАССМОТРЕНИЯ СПОРОВ</w:t>
      </w:r>
    </w:p>
    <w:p w:rsidR="00353F9F" w:rsidRPr="008A7074" w:rsidRDefault="00353F9F" w:rsidP="00353F9F">
      <w:pPr>
        <w:tabs>
          <w:tab w:val="left" w:pos="426"/>
        </w:tabs>
        <w:autoSpaceDE w:val="0"/>
        <w:autoSpaceDN w:val="0"/>
        <w:adjustRightInd w:val="0"/>
        <w:ind w:left="851"/>
        <w:rPr>
          <w:rFonts w:ascii="Times New Roman" w:hAnsi="Times New Roman" w:cs="Times New Roman"/>
          <w:b/>
        </w:rPr>
      </w:pPr>
    </w:p>
    <w:p w:rsidR="00907A8F" w:rsidRPr="00907A8F" w:rsidRDefault="00907A8F" w:rsidP="00907A8F">
      <w:pPr>
        <w:widowControl/>
        <w:ind w:firstLine="709"/>
        <w:jc w:val="both"/>
        <w:rPr>
          <w:rFonts w:ascii="Times New Roman" w:eastAsia="Times New Roman" w:hAnsi="Times New Roman" w:cs="Times New Roman"/>
          <w:color w:val="auto"/>
          <w:lang w:bidi="ar-SA"/>
        </w:rPr>
      </w:pPr>
      <w:r w:rsidRPr="00907A8F">
        <w:rPr>
          <w:rFonts w:ascii="Times New Roman" w:eastAsia="Times New Roman" w:hAnsi="Times New Roman" w:cs="Times New Roman"/>
          <w:color w:val="auto"/>
          <w:lang w:bidi="ar-SA"/>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07A8F" w:rsidRPr="00907A8F" w:rsidRDefault="00907A8F" w:rsidP="00907A8F">
      <w:pPr>
        <w:widowControl/>
        <w:ind w:firstLine="709"/>
        <w:jc w:val="both"/>
        <w:rPr>
          <w:rFonts w:ascii="Times New Roman" w:eastAsia="Times New Roman" w:hAnsi="Times New Roman" w:cs="Times New Roman"/>
          <w:color w:val="auto"/>
          <w:lang w:bidi="ar-SA"/>
        </w:rPr>
      </w:pPr>
      <w:r w:rsidRPr="00907A8F">
        <w:rPr>
          <w:rFonts w:ascii="Times New Roman" w:eastAsia="Times New Roman" w:hAnsi="Times New Roman" w:cs="Times New Roman"/>
          <w:color w:val="auto"/>
          <w:lang w:bidi="ar-SA"/>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231C57" w:rsidRDefault="00231C57" w:rsidP="00E21F8E">
      <w:pPr>
        <w:tabs>
          <w:tab w:val="left" w:pos="426"/>
          <w:tab w:val="num" w:pos="540"/>
        </w:tabs>
        <w:ind w:left="180" w:firstLine="671"/>
        <w:jc w:val="both"/>
        <w:rPr>
          <w:rFonts w:ascii="Times New Roman" w:hAnsi="Times New Roman" w:cs="Times New Roman"/>
          <w:spacing w:val="-1"/>
        </w:rPr>
      </w:pPr>
    </w:p>
    <w:p w:rsidR="008A7074" w:rsidRDefault="00A6081D" w:rsidP="00A6081D">
      <w:pPr>
        <w:tabs>
          <w:tab w:val="left" w:pos="426"/>
        </w:tabs>
        <w:autoSpaceDE w:val="0"/>
        <w:autoSpaceDN w:val="0"/>
        <w:adjustRightInd w:val="0"/>
        <w:jc w:val="center"/>
        <w:rPr>
          <w:rFonts w:ascii="Times New Roman" w:hAnsi="Times New Roman" w:cs="Times New Roman"/>
          <w:b/>
        </w:rPr>
      </w:pPr>
      <w:r>
        <w:rPr>
          <w:rFonts w:ascii="Times New Roman" w:hAnsi="Times New Roman" w:cs="Times New Roman"/>
          <w:b/>
        </w:rPr>
        <w:t xml:space="preserve">10. </w:t>
      </w:r>
      <w:r w:rsidR="008A7074" w:rsidRPr="008A7074">
        <w:rPr>
          <w:rFonts w:ascii="Times New Roman" w:hAnsi="Times New Roman" w:cs="Times New Roman"/>
          <w:b/>
        </w:rPr>
        <w:t>ФОРС-МАЖОР</w:t>
      </w:r>
    </w:p>
    <w:p w:rsidR="00C96335" w:rsidRPr="008A7074" w:rsidRDefault="00C96335" w:rsidP="002354BD">
      <w:pPr>
        <w:tabs>
          <w:tab w:val="left" w:pos="426"/>
        </w:tabs>
        <w:autoSpaceDE w:val="0"/>
        <w:autoSpaceDN w:val="0"/>
        <w:adjustRightInd w:val="0"/>
        <w:ind w:left="851"/>
        <w:rPr>
          <w:rFonts w:ascii="Times New Roman" w:hAnsi="Times New Roman" w:cs="Times New Roman"/>
          <w:b/>
        </w:rPr>
      </w:pPr>
    </w:p>
    <w:p w:rsidR="008A7074" w:rsidRPr="008A7074" w:rsidRDefault="008A7074" w:rsidP="00E21F8E">
      <w:pPr>
        <w:ind w:left="180" w:firstLine="708"/>
        <w:jc w:val="both"/>
        <w:rPr>
          <w:rFonts w:ascii="Times New Roman" w:hAnsi="Times New Roman" w:cs="Times New Roman"/>
        </w:rPr>
      </w:pPr>
      <w:r w:rsidRPr="008A7074">
        <w:rPr>
          <w:rFonts w:ascii="Times New Roman" w:hAnsi="Times New Roman" w:cs="Times New Roman"/>
        </w:rPr>
        <w:t xml:space="preserve">10.1. Стороны освобождаются от ответственности за полное или частичное </w:t>
      </w:r>
      <w:r w:rsidRPr="008A7074">
        <w:rPr>
          <w:rFonts w:ascii="Times New Roman" w:hAnsi="Times New Roman" w:cs="Times New Roman"/>
        </w:rPr>
        <w:lastRenderedPageBreak/>
        <w:t>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826442" w:rsidRDefault="008A7074" w:rsidP="008A7074">
      <w:pPr>
        <w:ind w:left="180" w:firstLine="708"/>
        <w:jc w:val="both"/>
        <w:rPr>
          <w:rFonts w:ascii="Times New Roman" w:hAnsi="Times New Roman" w:cs="Times New Roman"/>
        </w:rPr>
      </w:pPr>
      <w:r w:rsidRPr="008A7074">
        <w:rPr>
          <w:rFonts w:ascii="Times New Roman" w:hAnsi="Times New Roman" w:cs="Times New Roman"/>
        </w:rPr>
        <w:t xml:space="preserve">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w:t>
      </w:r>
      <w:r w:rsidRPr="00826442">
        <w:rPr>
          <w:rFonts w:ascii="Times New Roman" w:hAnsi="Times New Roman" w:cs="Times New Roman"/>
        </w:rPr>
        <w:t>обстоятельства значительно влияют на исполнение Контракта в срок.</w:t>
      </w:r>
    </w:p>
    <w:p w:rsidR="008A7074" w:rsidRPr="00826442" w:rsidRDefault="008A7074" w:rsidP="008A7074">
      <w:pPr>
        <w:ind w:left="180" w:firstLine="708"/>
        <w:jc w:val="both"/>
        <w:rPr>
          <w:rFonts w:ascii="Times New Roman" w:hAnsi="Times New Roman" w:cs="Times New Roman"/>
        </w:rPr>
      </w:pPr>
      <w:r w:rsidRPr="00826442">
        <w:rPr>
          <w:rFonts w:ascii="Times New Roman" w:hAnsi="Times New Roman" w:cs="Times New Roman"/>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Default="008A7074" w:rsidP="00E21F8E">
      <w:pPr>
        <w:ind w:left="180" w:firstLine="708"/>
        <w:jc w:val="both"/>
        <w:rPr>
          <w:rFonts w:ascii="Times New Roman" w:hAnsi="Times New Roman" w:cs="Times New Roman"/>
        </w:rPr>
      </w:pPr>
      <w:r w:rsidRPr="008A7074">
        <w:rPr>
          <w:rFonts w:ascii="Times New Roman" w:hAnsi="Times New Roman" w:cs="Times New Roman"/>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F268BB" w:rsidRDefault="00F268BB" w:rsidP="00E21F8E">
      <w:pPr>
        <w:ind w:left="20"/>
        <w:jc w:val="center"/>
        <w:rPr>
          <w:rFonts w:ascii="Times New Roman" w:hAnsi="Times New Roman" w:cs="Times New Roman"/>
          <w:b/>
        </w:rPr>
      </w:pPr>
    </w:p>
    <w:p w:rsidR="008A7074" w:rsidRDefault="008A7074" w:rsidP="00E21F8E">
      <w:pPr>
        <w:ind w:left="20"/>
        <w:jc w:val="center"/>
        <w:rPr>
          <w:rFonts w:ascii="Times New Roman" w:hAnsi="Times New Roman" w:cs="Times New Roman"/>
          <w:b/>
        </w:rPr>
      </w:pPr>
      <w:r w:rsidRPr="008A7074">
        <w:rPr>
          <w:rFonts w:ascii="Times New Roman" w:hAnsi="Times New Roman" w:cs="Times New Roman"/>
          <w:b/>
        </w:rPr>
        <w:t>11. АНТИКОРРУПЦИОННАЯ ОГОВОРКА</w:t>
      </w:r>
    </w:p>
    <w:p w:rsidR="00C96335" w:rsidRPr="008A7074" w:rsidRDefault="00C96335" w:rsidP="00E21F8E">
      <w:pPr>
        <w:ind w:left="20"/>
        <w:jc w:val="center"/>
        <w:rPr>
          <w:rFonts w:ascii="Times New Roman" w:hAnsi="Times New Roman" w:cs="Times New Roman"/>
          <w:b/>
        </w:rPr>
      </w:pPr>
    </w:p>
    <w:p w:rsidR="00826442" w:rsidRPr="00A35D5D" w:rsidRDefault="00826442" w:rsidP="00E21F8E">
      <w:pPr>
        <w:ind w:firstLine="426"/>
        <w:jc w:val="both"/>
        <w:rPr>
          <w:rFonts w:ascii="Times New Roman" w:hAnsi="Times New Roman" w:cs="Times New Roman"/>
        </w:rPr>
      </w:pPr>
      <w:r w:rsidRPr="00A35D5D">
        <w:rPr>
          <w:rFonts w:ascii="Times New Roman" w:hAnsi="Times New Roman" w:cs="Times New Roman"/>
        </w:rPr>
        <w:t>1</w:t>
      </w:r>
      <w:r>
        <w:rPr>
          <w:rFonts w:ascii="Times New Roman" w:hAnsi="Times New Roman" w:cs="Times New Roman"/>
        </w:rPr>
        <w:t>1</w:t>
      </w:r>
      <w:r w:rsidRPr="00A35D5D">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A35D5D" w:rsidRDefault="00826442" w:rsidP="00826442">
      <w:pPr>
        <w:jc w:val="both"/>
        <w:rPr>
          <w:rFonts w:ascii="Times New Roman" w:hAnsi="Times New Roman" w:cs="Times New Roman"/>
        </w:rPr>
      </w:pPr>
      <w:r w:rsidRPr="00A35D5D">
        <w:rPr>
          <w:rFonts w:ascii="Times New Roman" w:hAnsi="Times New Roman" w:cs="Times New Roman"/>
        </w:rPr>
        <w:t xml:space="preserve">       </w:t>
      </w:r>
      <w:r>
        <w:rPr>
          <w:rFonts w:ascii="Times New Roman" w:hAnsi="Times New Roman" w:cs="Times New Roman"/>
        </w:rPr>
        <w:t>-</w:t>
      </w:r>
      <w:r w:rsidRPr="00A35D5D">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A35D5D" w:rsidRDefault="00826442" w:rsidP="00826442">
      <w:pPr>
        <w:jc w:val="both"/>
        <w:rPr>
          <w:rFonts w:ascii="Times New Roman" w:hAnsi="Times New Roman" w:cs="Times New Roman"/>
        </w:rPr>
      </w:pPr>
      <w:r w:rsidRPr="00A35D5D">
        <w:rPr>
          <w:rFonts w:ascii="Times New Roman" w:hAnsi="Times New Roman" w:cs="Times New Roman"/>
        </w:rPr>
        <w:t xml:space="preserve">       </w:t>
      </w:r>
      <w:r>
        <w:rPr>
          <w:rFonts w:ascii="Times New Roman" w:hAnsi="Times New Roman" w:cs="Times New Roman"/>
        </w:rPr>
        <w:t xml:space="preserve">- </w:t>
      </w:r>
      <w:r w:rsidRPr="00A35D5D">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Default="00826442" w:rsidP="00826442">
      <w:pPr>
        <w:pStyle w:val="ConsPlusNormal"/>
        <w:ind w:firstLine="425"/>
        <w:jc w:val="both"/>
        <w:outlineLvl w:val="1"/>
        <w:rPr>
          <w:rFonts w:ascii="Times New Roman" w:hAnsi="Times New Roman" w:cs="Times New Roman"/>
          <w:sz w:val="24"/>
          <w:szCs w:val="24"/>
        </w:rPr>
      </w:pPr>
      <w:r>
        <w:rPr>
          <w:rFonts w:ascii="Times New Roman" w:hAnsi="Times New Roman" w:cs="Times New Roman"/>
          <w:sz w:val="24"/>
          <w:szCs w:val="24"/>
        </w:rPr>
        <w:t>-</w:t>
      </w:r>
      <w:r w:rsidRPr="00A35D5D">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rsidR="00493C37" w:rsidRDefault="00493C37" w:rsidP="00826442">
      <w:pPr>
        <w:pStyle w:val="ConsPlusNormal"/>
        <w:ind w:firstLine="425"/>
        <w:jc w:val="both"/>
        <w:outlineLvl w:val="1"/>
        <w:rPr>
          <w:rFonts w:ascii="Times New Roman" w:hAnsi="Times New Roman" w:cs="Times New Roman"/>
          <w:sz w:val="24"/>
          <w:szCs w:val="24"/>
        </w:rPr>
      </w:pPr>
    </w:p>
    <w:p w:rsidR="008A7074" w:rsidRPr="00907A8F" w:rsidRDefault="00907A8F" w:rsidP="00907A8F">
      <w:pPr>
        <w:tabs>
          <w:tab w:val="left" w:pos="426"/>
        </w:tabs>
        <w:autoSpaceDE w:val="0"/>
        <w:autoSpaceDN w:val="0"/>
        <w:adjustRightInd w:val="0"/>
        <w:ind w:left="360"/>
        <w:jc w:val="center"/>
        <w:rPr>
          <w:rFonts w:ascii="Times New Roman" w:hAnsi="Times New Roman" w:cs="Times New Roman"/>
          <w:b/>
        </w:rPr>
      </w:pPr>
      <w:r>
        <w:rPr>
          <w:rFonts w:ascii="Times New Roman" w:hAnsi="Times New Roman" w:cs="Times New Roman"/>
          <w:b/>
        </w:rPr>
        <w:t xml:space="preserve">12. </w:t>
      </w:r>
      <w:r w:rsidR="008A7074" w:rsidRPr="00907A8F">
        <w:rPr>
          <w:rFonts w:ascii="Times New Roman" w:hAnsi="Times New Roman" w:cs="Times New Roman"/>
          <w:b/>
        </w:rPr>
        <w:t>ПРОЧИЕ УСЛОВИЯ</w:t>
      </w:r>
    </w:p>
    <w:p w:rsidR="00C96335" w:rsidRPr="008A7074" w:rsidRDefault="00C96335" w:rsidP="00C96335">
      <w:pPr>
        <w:pStyle w:val="a5"/>
        <w:tabs>
          <w:tab w:val="left" w:pos="426"/>
        </w:tabs>
        <w:autoSpaceDE w:val="0"/>
        <w:autoSpaceDN w:val="0"/>
        <w:adjustRightInd w:val="0"/>
        <w:contextualSpacing w:val="0"/>
        <w:rPr>
          <w:rFonts w:ascii="Times New Roman" w:hAnsi="Times New Roman" w:cs="Times New Roman"/>
          <w:b/>
        </w:rPr>
      </w:pPr>
    </w:p>
    <w:p w:rsidR="008A7074" w:rsidRDefault="008A7074" w:rsidP="008A7074">
      <w:pPr>
        <w:tabs>
          <w:tab w:val="left" w:pos="426"/>
        </w:tabs>
        <w:ind w:left="180" w:firstLine="709"/>
        <w:jc w:val="both"/>
        <w:rPr>
          <w:rFonts w:ascii="Times New Roman" w:hAnsi="Times New Roman" w:cs="Times New Roman"/>
        </w:rPr>
      </w:pPr>
      <w:r w:rsidRPr="008A7074">
        <w:rPr>
          <w:rFonts w:ascii="Times New Roman" w:hAnsi="Times New Roman" w:cs="Times New Roman"/>
        </w:rPr>
        <w:t>1</w:t>
      </w:r>
      <w:r w:rsidR="00907A8F">
        <w:rPr>
          <w:rFonts w:ascii="Times New Roman" w:hAnsi="Times New Roman" w:cs="Times New Roman"/>
        </w:rPr>
        <w:t>2</w:t>
      </w:r>
      <w:r w:rsidRPr="008A7074">
        <w:rPr>
          <w:rFonts w:ascii="Times New Roman" w:hAnsi="Times New Roman" w:cs="Times New Roman"/>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40E93" w:rsidRDefault="00C40E93" w:rsidP="008A7074">
      <w:pPr>
        <w:tabs>
          <w:tab w:val="left" w:pos="426"/>
        </w:tabs>
        <w:ind w:left="180" w:firstLine="709"/>
        <w:jc w:val="both"/>
        <w:rPr>
          <w:rFonts w:ascii="Times New Roman" w:hAnsi="Times New Roman" w:cs="Times New Roman"/>
        </w:rPr>
      </w:pPr>
      <w:r>
        <w:rPr>
          <w:rFonts w:ascii="Times New Roman" w:hAnsi="Times New Roman" w:cs="Times New Roman"/>
        </w:rPr>
        <w:t>1</w:t>
      </w:r>
      <w:r w:rsidR="00907A8F">
        <w:rPr>
          <w:rFonts w:ascii="Times New Roman" w:hAnsi="Times New Roman" w:cs="Times New Roman"/>
        </w:rPr>
        <w:t>2</w:t>
      </w:r>
      <w:r>
        <w:rPr>
          <w:rFonts w:ascii="Times New Roman" w:hAnsi="Times New Roman" w:cs="Times New Roman"/>
        </w:rPr>
        <w:t>.2.  Все сообщения, требования, замечания или уведомления Сторон по Контракту</w:t>
      </w:r>
      <w:r w:rsidR="00907A8F">
        <w:rPr>
          <w:rFonts w:ascii="Times New Roman" w:hAnsi="Times New Roman" w:cs="Times New Roman"/>
        </w:rPr>
        <w:t xml:space="preserve"> </w:t>
      </w:r>
      <w:r>
        <w:rPr>
          <w:rFonts w:ascii="Times New Roman" w:hAnsi="Times New Roman" w:cs="Times New Roman"/>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907A8F">
        <w:rPr>
          <w:rFonts w:ascii="Times New Roman" w:hAnsi="Times New Roman" w:cs="Times New Roman"/>
        </w:rPr>
        <w:t>4</w:t>
      </w:r>
      <w:r>
        <w:rPr>
          <w:rFonts w:ascii="Times New Roman" w:hAnsi="Times New Roman" w:cs="Times New Roman"/>
        </w:rPr>
        <w:t xml:space="preserve"> Контракта, либо с использованием электронной почты на электронные адреса, указанные в разделе 1</w:t>
      </w:r>
      <w:r w:rsidR="00907A8F">
        <w:rPr>
          <w:rFonts w:ascii="Times New Roman" w:hAnsi="Times New Roman" w:cs="Times New Roman"/>
        </w:rPr>
        <w:t>4</w:t>
      </w:r>
      <w:r>
        <w:rPr>
          <w:rFonts w:ascii="Times New Roman" w:hAnsi="Times New Roman" w:cs="Times New Roman"/>
        </w:rPr>
        <w:t xml:space="preserve"> настоящего Контракта, либо использованием факсимильной связи.</w:t>
      </w:r>
    </w:p>
    <w:p w:rsidR="00C40E93" w:rsidRPr="008A7074" w:rsidRDefault="00C40E93" w:rsidP="008A7074">
      <w:pPr>
        <w:tabs>
          <w:tab w:val="left" w:pos="426"/>
        </w:tabs>
        <w:ind w:left="180" w:firstLine="709"/>
        <w:jc w:val="both"/>
        <w:rPr>
          <w:rFonts w:ascii="Times New Roman" w:hAnsi="Times New Roman" w:cs="Times New Roman"/>
        </w:rPr>
      </w:pPr>
      <w:r>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потовой или факсимильной связи, определяется в соответствии с гражданским законодательством Российской Федерации. При этом </w:t>
      </w:r>
      <w:r>
        <w:rPr>
          <w:rFonts w:ascii="Times New Roman" w:hAnsi="Times New Roman" w:cs="Times New Roman"/>
        </w:rPr>
        <w:lastRenderedPageBreak/>
        <w:t>направление уведомлений по адресам Сторон, указанным в разделе 1</w:t>
      </w:r>
      <w:r w:rsidR="00907A8F">
        <w:rPr>
          <w:rFonts w:ascii="Times New Roman" w:hAnsi="Times New Roman" w:cs="Times New Roman"/>
        </w:rPr>
        <w:t>4</w:t>
      </w:r>
      <w:r>
        <w:rPr>
          <w:rFonts w:ascii="Times New Roman" w:hAnsi="Times New Roman" w:cs="Times New Roman"/>
        </w:rPr>
        <w:t xml:space="preserve"> Контракта, считается надлежащим уведомлением Сторон.</w:t>
      </w:r>
    </w:p>
    <w:p w:rsidR="008A7074" w:rsidRPr="008A7074" w:rsidRDefault="008A7074" w:rsidP="008A7074">
      <w:pPr>
        <w:tabs>
          <w:tab w:val="left" w:pos="426"/>
        </w:tabs>
        <w:ind w:left="180" w:firstLine="709"/>
        <w:jc w:val="both"/>
        <w:rPr>
          <w:rFonts w:ascii="Times New Roman" w:hAnsi="Times New Roman" w:cs="Times New Roman"/>
        </w:rPr>
      </w:pPr>
      <w:r w:rsidRPr="008A7074">
        <w:rPr>
          <w:rFonts w:ascii="Times New Roman" w:hAnsi="Times New Roman" w:cs="Times New Roman"/>
        </w:rPr>
        <w:t>1</w:t>
      </w:r>
      <w:r w:rsidR="00907A8F">
        <w:rPr>
          <w:rFonts w:ascii="Times New Roman" w:hAnsi="Times New Roman" w:cs="Times New Roman"/>
        </w:rPr>
        <w:t>2</w:t>
      </w:r>
      <w:r w:rsidR="00C40E93">
        <w:rPr>
          <w:rFonts w:ascii="Times New Roman" w:hAnsi="Times New Roman" w:cs="Times New Roman"/>
        </w:rPr>
        <w:t>.3</w:t>
      </w:r>
      <w:r w:rsidRPr="008A7074">
        <w:rPr>
          <w:rFonts w:ascii="Times New Roman" w:hAnsi="Times New Roman" w:cs="Times New Roman"/>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A7074" w:rsidRDefault="008A7074" w:rsidP="008A7074">
      <w:pPr>
        <w:tabs>
          <w:tab w:val="left" w:pos="426"/>
        </w:tabs>
        <w:ind w:left="180" w:firstLine="709"/>
        <w:jc w:val="both"/>
        <w:rPr>
          <w:rFonts w:ascii="Times New Roman" w:hAnsi="Times New Roman" w:cs="Times New Roman"/>
        </w:rPr>
      </w:pPr>
      <w:r w:rsidRPr="008A7074">
        <w:rPr>
          <w:rFonts w:ascii="Times New Roman" w:hAnsi="Times New Roman" w:cs="Times New Roman"/>
        </w:rPr>
        <w:t>1</w:t>
      </w:r>
      <w:r w:rsidR="00907A8F">
        <w:rPr>
          <w:rFonts w:ascii="Times New Roman" w:hAnsi="Times New Roman" w:cs="Times New Roman"/>
        </w:rPr>
        <w:t>2</w:t>
      </w:r>
      <w:r w:rsidR="00C40E93">
        <w:rPr>
          <w:rFonts w:ascii="Times New Roman" w:hAnsi="Times New Roman" w:cs="Times New Roman"/>
        </w:rPr>
        <w:t>.4</w:t>
      </w:r>
      <w:r w:rsidRPr="008A7074">
        <w:rPr>
          <w:rFonts w:ascii="Times New Roman" w:hAnsi="Times New Roman" w:cs="Times New Roman"/>
        </w:rPr>
        <w:t>. По вопросам, не предусмотренным Контрактом, Стороны руководствуются действующим законодательством Российской Федерации.</w:t>
      </w:r>
    </w:p>
    <w:p w:rsidR="008A7074" w:rsidRPr="008A7074" w:rsidRDefault="008A7074" w:rsidP="008A7074">
      <w:pPr>
        <w:tabs>
          <w:tab w:val="left" w:pos="426"/>
        </w:tabs>
        <w:ind w:left="180" w:firstLine="709"/>
        <w:jc w:val="both"/>
        <w:rPr>
          <w:rFonts w:ascii="Times New Roman" w:hAnsi="Times New Roman" w:cs="Times New Roman"/>
        </w:rPr>
      </w:pPr>
    </w:p>
    <w:p w:rsidR="008A7074" w:rsidRDefault="008A7074" w:rsidP="000072F6">
      <w:pPr>
        <w:numPr>
          <w:ilvl w:val="0"/>
          <w:numId w:val="9"/>
        </w:numPr>
        <w:tabs>
          <w:tab w:val="left" w:pos="426"/>
        </w:tabs>
        <w:autoSpaceDE w:val="0"/>
        <w:autoSpaceDN w:val="0"/>
        <w:adjustRightInd w:val="0"/>
        <w:spacing w:line="276" w:lineRule="auto"/>
        <w:ind w:left="851" w:hanging="530"/>
        <w:jc w:val="center"/>
        <w:rPr>
          <w:rFonts w:ascii="Times New Roman" w:hAnsi="Times New Roman" w:cs="Times New Roman"/>
          <w:b/>
        </w:rPr>
      </w:pPr>
      <w:r w:rsidRPr="008A7074">
        <w:rPr>
          <w:rFonts w:ascii="Times New Roman" w:hAnsi="Times New Roman" w:cs="Times New Roman"/>
          <w:b/>
        </w:rPr>
        <w:t>ПРИЛОЖЕНИЯ К КОНТРАКТУ</w:t>
      </w:r>
    </w:p>
    <w:p w:rsidR="008A7074" w:rsidRPr="008A7074" w:rsidRDefault="008A7074" w:rsidP="008A7074">
      <w:pPr>
        <w:ind w:left="180" w:firstLine="104"/>
        <w:rPr>
          <w:rFonts w:ascii="Times New Roman" w:hAnsi="Times New Roman" w:cs="Times New Roman"/>
        </w:rPr>
      </w:pPr>
      <w:r w:rsidRPr="008A7074">
        <w:rPr>
          <w:rFonts w:ascii="Times New Roman" w:hAnsi="Times New Roman" w:cs="Times New Roman"/>
        </w:rPr>
        <w:t>Приложения к Контракту являются неотъемлемой частью Контракта.</w:t>
      </w:r>
    </w:p>
    <w:p w:rsidR="008A7074" w:rsidRPr="008A7074" w:rsidRDefault="008A7074" w:rsidP="008A7074">
      <w:pPr>
        <w:ind w:left="180"/>
        <w:rPr>
          <w:rFonts w:ascii="Times New Roman" w:hAnsi="Times New Roman" w:cs="Times New Roman"/>
        </w:rPr>
      </w:pPr>
      <w:r w:rsidRPr="008A7074">
        <w:rPr>
          <w:rFonts w:ascii="Times New Roman" w:hAnsi="Times New Roman" w:cs="Times New Roman"/>
        </w:rPr>
        <w:t xml:space="preserve">Приложение № 1 – Техническое задание; </w:t>
      </w:r>
    </w:p>
    <w:p w:rsidR="008D2E82" w:rsidRDefault="008E3E3B" w:rsidP="008A7074">
      <w:pPr>
        <w:ind w:left="180"/>
        <w:rPr>
          <w:rFonts w:ascii="Times New Roman" w:hAnsi="Times New Roman" w:cs="Times New Roman"/>
        </w:rPr>
      </w:pPr>
      <w:r>
        <w:rPr>
          <w:rFonts w:ascii="Times New Roman" w:hAnsi="Times New Roman" w:cs="Times New Roman"/>
        </w:rPr>
        <w:t xml:space="preserve">Приложение № 2 - </w:t>
      </w:r>
      <w:r w:rsidR="00B07AA7">
        <w:rPr>
          <w:rFonts w:ascii="Times New Roman" w:hAnsi="Times New Roman" w:cs="Times New Roman"/>
        </w:rPr>
        <w:t>Локальный</w:t>
      </w:r>
      <w:r w:rsidR="008A7074" w:rsidRPr="008A7074">
        <w:rPr>
          <w:rFonts w:ascii="Times New Roman" w:hAnsi="Times New Roman" w:cs="Times New Roman"/>
        </w:rPr>
        <w:t xml:space="preserve"> </w:t>
      </w:r>
      <w:r w:rsidR="002F3701">
        <w:rPr>
          <w:rFonts w:ascii="Times New Roman" w:hAnsi="Times New Roman" w:cs="Times New Roman"/>
        </w:rPr>
        <w:t>с</w:t>
      </w:r>
      <w:r w:rsidR="008A7074" w:rsidRPr="008A7074">
        <w:rPr>
          <w:rFonts w:ascii="Times New Roman" w:hAnsi="Times New Roman" w:cs="Times New Roman"/>
        </w:rPr>
        <w:t>метный расчет</w:t>
      </w:r>
      <w:r w:rsidR="008D2E82">
        <w:rPr>
          <w:rFonts w:ascii="Times New Roman" w:hAnsi="Times New Roman" w:cs="Times New Roman"/>
        </w:rPr>
        <w:t xml:space="preserve"> </w:t>
      </w:r>
    </w:p>
    <w:p w:rsidR="00C4395A" w:rsidRDefault="00C4395A" w:rsidP="008A7074">
      <w:pPr>
        <w:ind w:left="180"/>
        <w:rPr>
          <w:rFonts w:ascii="Times New Roman" w:hAnsi="Times New Roman" w:cs="Times New Roman"/>
        </w:rPr>
      </w:pPr>
    </w:p>
    <w:p w:rsidR="007323F8" w:rsidRDefault="00C4395A" w:rsidP="00C4395A">
      <w:pPr>
        <w:jc w:val="center"/>
        <w:rPr>
          <w:rFonts w:ascii="Times New Roman" w:hAnsi="Times New Roman" w:cs="Times New Roman"/>
          <w:b/>
          <w:caps/>
        </w:rPr>
      </w:pPr>
      <w:r>
        <w:rPr>
          <w:rFonts w:ascii="Times New Roman" w:hAnsi="Times New Roman" w:cs="Times New Roman"/>
          <w:b/>
          <w:caps/>
        </w:rPr>
        <w:t>1</w:t>
      </w:r>
      <w:r w:rsidR="00907A8F">
        <w:rPr>
          <w:rFonts w:ascii="Times New Roman" w:hAnsi="Times New Roman" w:cs="Times New Roman"/>
          <w:b/>
          <w:caps/>
        </w:rPr>
        <w:t>4</w:t>
      </w:r>
      <w:r w:rsidR="00C60A0D" w:rsidRPr="00C60A0D">
        <w:rPr>
          <w:rFonts w:ascii="Times New Roman" w:hAnsi="Times New Roman" w:cs="Times New Roman"/>
          <w:b/>
          <w:caps/>
        </w:rPr>
        <w:t>. Адреса и банковские реквизиты Сторон</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020FA7" w:rsidRPr="00020FA7" w:rsidTr="00773342">
        <w:trPr>
          <w:trHeight w:val="141"/>
        </w:trPr>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0FA7" w:rsidRPr="00020FA7" w:rsidRDefault="00020FA7" w:rsidP="00020FA7">
            <w:pPr>
              <w:rPr>
                <w:rFonts w:ascii="Times New Roman" w:hAnsi="Times New Roman" w:cs="Times New Roman"/>
                <w:b/>
                <w:caps/>
              </w:rPr>
            </w:pPr>
            <w:r w:rsidRPr="00020FA7">
              <w:rPr>
                <w:rFonts w:ascii="Times New Roman" w:hAnsi="Times New Roman" w:cs="Times New Roman"/>
                <w:b/>
                <w:caps/>
              </w:rPr>
              <w:t>Заказчик:</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Адрес: 198215, г. Санкт-Петербург, ул. Подводника Кузьмина, д.52, литер А.</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Тел/факс: 377-21-41, 376-02-35</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 xml:space="preserve">Электронная почта: sc539@kirov.spb.ru </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Банк получателя: СЕВЕРО-ЗАПАДНОЕ ГУ БАНКА РОССИИ//УФК по г. Санкт-Петербургу, г. Санкт-Петербург</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 xml:space="preserve">БИК банка </w:t>
            </w:r>
            <w:proofErr w:type="gramStart"/>
            <w:r w:rsidRPr="000B722D">
              <w:rPr>
                <w:rFonts w:ascii="Times New Roman" w:eastAsia="Times New Roman" w:hAnsi="Times New Roman" w:cs="Times New Roman"/>
                <w:color w:val="auto"/>
                <w:lang w:bidi="ar-SA"/>
              </w:rPr>
              <w:t>получателя:  014030106</w:t>
            </w:r>
            <w:proofErr w:type="gramEnd"/>
          </w:p>
          <w:p w:rsidR="00C7450C" w:rsidRPr="000B722D" w:rsidRDefault="00C7450C" w:rsidP="00C7450C">
            <w:pPr>
              <w:widowControl/>
              <w:rPr>
                <w:rFonts w:ascii="Times New Roman" w:eastAsia="Times New Roman" w:hAnsi="Times New Roman" w:cs="Times New Roman"/>
                <w:color w:val="auto"/>
                <w:lang w:bidi="ar-SA"/>
              </w:rPr>
            </w:pPr>
            <w:proofErr w:type="spellStart"/>
            <w:r w:rsidRPr="000B722D">
              <w:rPr>
                <w:rFonts w:ascii="Times New Roman" w:eastAsia="Times New Roman" w:hAnsi="Times New Roman" w:cs="Times New Roman"/>
                <w:color w:val="auto"/>
                <w:lang w:bidi="ar-SA"/>
              </w:rPr>
              <w:t>Сч</w:t>
            </w:r>
            <w:proofErr w:type="spellEnd"/>
            <w:r w:rsidRPr="000B722D">
              <w:rPr>
                <w:rFonts w:ascii="Times New Roman" w:eastAsia="Times New Roman" w:hAnsi="Times New Roman" w:cs="Times New Roman"/>
                <w:color w:val="auto"/>
                <w:lang w:bidi="ar-SA"/>
              </w:rPr>
              <w:t xml:space="preserve">. № банка </w:t>
            </w:r>
            <w:proofErr w:type="gramStart"/>
            <w:r w:rsidRPr="000B722D">
              <w:rPr>
                <w:rFonts w:ascii="Times New Roman" w:eastAsia="Times New Roman" w:hAnsi="Times New Roman" w:cs="Times New Roman"/>
                <w:color w:val="auto"/>
                <w:lang w:bidi="ar-SA"/>
              </w:rPr>
              <w:t>получателя:  40102810945370000005</w:t>
            </w:r>
            <w:proofErr w:type="gramEnd"/>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ИНН 7805149503, КПП 780501001, ОКТМО 40335000</w:t>
            </w:r>
          </w:p>
          <w:p w:rsidR="00C7450C" w:rsidRPr="000B722D" w:rsidRDefault="00C7450C" w:rsidP="00C7450C">
            <w:pPr>
              <w:widowControl/>
              <w:rPr>
                <w:rFonts w:ascii="Times New Roman" w:eastAsia="Times New Roman" w:hAnsi="Times New Roman" w:cs="Times New Roman"/>
                <w:color w:val="auto"/>
                <w:lang w:bidi="ar-SA"/>
              </w:rPr>
            </w:pPr>
            <w:r w:rsidRPr="000B722D">
              <w:rPr>
                <w:rFonts w:ascii="Times New Roman" w:eastAsia="Times New Roman" w:hAnsi="Times New Roman" w:cs="Times New Roman"/>
                <w:color w:val="auto"/>
                <w:lang w:bidi="ar-SA"/>
              </w:rPr>
              <w:t xml:space="preserve">Получатель: Комитет финансов Санкт-Петербурга (Государственное бюджетное общеобразовательное учреждение средняя общеобразовательная школа № 539 с углубленным изучением иностранных языков </w:t>
            </w:r>
            <w:proofErr w:type="gramStart"/>
            <w:r w:rsidRPr="000B722D">
              <w:rPr>
                <w:rFonts w:ascii="Times New Roman" w:eastAsia="Times New Roman" w:hAnsi="Times New Roman" w:cs="Times New Roman"/>
                <w:color w:val="auto"/>
                <w:lang w:bidi="ar-SA"/>
              </w:rPr>
              <w:t>Кировского  района</w:t>
            </w:r>
            <w:proofErr w:type="gramEnd"/>
            <w:r w:rsidRPr="000B722D">
              <w:rPr>
                <w:rFonts w:ascii="Times New Roman" w:eastAsia="Times New Roman" w:hAnsi="Times New Roman" w:cs="Times New Roman"/>
                <w:color w:val="auto"/>
                <w:lang w:bidi="ar-SA"/>
              </w:rPr>
              <w:t xml:space="preserve"> Санкт-Петербурга, лицевой счет 0521151)</w:t>
            </w:r>
          </w:p>
          <w:p w:rsidR="00C7450C" w:rsidRPr="000B722D" w:rsidRDefault="00C7450C" w:rsidP="00C7450C">
            <w:pPr>
              <w:widowControl/>
              <w:rPr>
                <w:rFonts w:ascii="Times New Roman" w:eastAsia="Times New Roman" w:hAnsi="Times New Roman" w:cs="Times New Roman"/>
                <w:color w:val="auto"/>
                <w:lang w:bidi="ar-SA"/>
              </w:rPr>
            </w:pPr>
            <w:proofErr w:type="spellStart"/>
            <w:r w:rsidRPr="000B722D">
              <w:rPr>
                <w:rFonts w:ascii="Times New Roman" w:eastAsia="Times New Roman" w:hAnsi="Times New Roman" w:cs="Times New Roman"/>
                <w:color w:val="auto"/>
                <w:lang w:bidi="ar-SA"/>
              </w:rPr>
              <w:t>Сч</w:t>
            </w:r>
            <w:proofErr w:type="spellEnd"/>
            <w:r w:rsidRPr="000B722D">
              <w:rPr>
                <w:rFonts w:ascii="Times New Roman" w:eastAsia="Times New Roman" w:hAnsi="Times New Roman" w:cs="Times New Roman"/>
                <w:color w:val="auto"/>
                <w:lang w:bidi="ar-SA"/>
              </w:rPr>
              <w:t>. № получателя: 03224643400000007200</w:t>
            </w:r>
          </w:p>
          <w:p w:rsidR="00F7378A" w:rsidRDefault="00F7378A" w:rsidP="00F268BB">
            <w:pPr>
              <w:widowControl/>
              <w:rPr>
                <w:rFonts w:ascii="Times New Roman" w:eastAsia="Times New Roman" w:hAnsi="Times New Roman" w:cs="Times New Roman"/>
                <w:color w:val="auto"/>
                <w:lang w:bidi="ar-SA"/>
              </w:rPr>
            </w:pPr>
          </w:p>
          <w:p w:rsidR="00F268BB" w:rsidRPr="000B722D" w:rsidRDefault="00EC6A7D" w:rsidP="00F268BB">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                        Фатеева Т.Н.</w:t>
            </w:r>
          </w:p>
          <w:p w:rsidR="00020FA7" w:rsidRPr="00020FA7" w:rsidRDefault="00F268BB" w:rsidP="00F268BB">
            <w:pPr>
              <w:widowControl/>
              <w:rPr>
                <w:rFonts w:ascii="Times New Roman" w:hAnsi="Times New Roman" w:cs="Times New Roman"/>
                <w:sz w:val="23"/>
                <w:szCs w:val="23"/>
              </w:rPr>
            </w:pPr>
            <w:r w:rsidRPr="000B722D">
              <w:rPr>
                <w:rFonts w:ascii="Times New Roman" w:eastAsia="Times New Roman" w:hAnsi="Times New Roman" w:cs="Times New Roman"/>
                <w:color w:val="auto"/>
                <w:lang w:bidi="ar-SA"/>
              </w:rPr>
              <w:t>Подпись в электронном виде</w:t>
            </w:r>
          </w:p>
        </w:tc>
        <w:tc>
          <w:tcPr>
            <w:tcW w:w="4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0FA7" w:rsidRPr="00020FA7" w:rsidRDefault="00020FA7" w:rsidP="00020FA7">
            <w:pPr>
              <w:rPr>
                <w:rFonts w:ascii="Times New Roman" w:hAnsi="Times New Roman" w:cs="Times New Roman"/>
                <w:b/>
              </w:rPr>
            </w:pPr>
            <w:r w:rsidRPr="00020FA7">
              <w:rPr>
                <w:rFonts w:ascii="Times New Roman" w:hAnsi="Times New Roman" w:cs="Times New Roman"/>
                <w:b/>
              </w:rPr>
              <w:t>ПО</w:t>
            </w:r>
            <w:r>
              <w:rPr>
                <w:rFonts w:ascii="Times New Roman" w:hAnsi="Times New Roman" w:cs="Times New Roman"/>
                <w:b/>
              </w:rPr>
              <w:t>ДРЯДЧИК</w:t>
            </w:r>
            <w:r w:rsidRPr="00020FA7">
              <w:rPr>
                <w:rFonts w:ascii="Times New Roman" w:hAnsi="Times New Roman" w:cs="Times New Roman"/>
                <w:b/>
              </w:rPr>
              <w:t>:</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Полное наименование юридического лица:</w:t>
            </w:r>
          </w:p>
          <w:p w:rsidR="00907A8F" w:rsidRPr="00CC1815" w:rsidRDefault="00907A8F" w:rsidP="00907A8F">
            <w:pPr>
              <w:autoSpaceDE w:val="0"/>
              <w:autoSpaceDN w:val="0"/>
              <w:adjustRightInd w:val="0"/>
              <w:rPr>
                <w:rFonts w:ascii="Times New Roman" w:hAnsi="Times New Roman" w:cs="Times New Roman"/>
                <w:bCs/>
                <w:sz w:val="20"/>
                <w:szCs w:val="20"/>
              </w:rPr>
            </w:pP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Сокращенное наименование юридического лица: (при наличии)</w:t>
            </w:r>
          </w:p>
          <w:p w:rsidR="00907A8F" w:rsidRPr="00CC1815" w:rsidRDefault="00907A8F" w:rsidP="00907A8F">
            <w:pPr>
              <w:autoSpaceDE w:val="0"/>
              <w:autoSpaceDN w:val="0"/>
              <w:adjustRightInd w:val="0"/>
              <w:rPr>
                <w:rFonts w:ascii="Times New Roman" w:hAnsi="Times New Roman" w:cs="Times New Roman"/>
                <w:bCs/>
                <w:sz w:val="20"/>
                <w:szCs w:val="20"/>
              </w:rPr>
            </w:pP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Почтовый адрес:</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Местонахождение:</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ИНН:</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КПП:</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Банковские реквизиты:</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Телефон:</w:t>
            </w:r>
          </w:p>
          <w:p w:rsidR="00907A8F" w:rsidRPr="00CC1815" w:rsidRDefault="00907A8F" w:rsidP="00907A8F">
            <w:pPr>
              <w:autoSpaceDE w:val="0"/>
              <w:autoSpaceDN w:val="0"/>
              <w:adjustRightInd w:val="0"/>
              <w:rPr>
                <w:rFonts w:ascii="Times New Roman" w:hAnsi="Times New Roman" w:cs="Times New Roman"/>
                <w:bCs/>
                <w:sz w:val="20"/>
                <w:szCs w:val="20"/>
              </w:rPr>
            </w:pPr>
            <w:proofErr w:type="spellStart"/>
            <w:proofErr w:type="gramStart"/>
            <w:r w:rsidRPr="00CC1815">
              <w:rPr>
                <w:rFonts w:ascii="Times New Roman" w:hAnsi="Times New Roman" w:cs="Times New Roman"/>
                <w:bCs/>
                <w:sz w:val="20"/>
                <w:szCs w:val="20"/>
              </w:rPr>
              <w:t>Эл.адрес</w:t>
            </w:r>
            <w:proofErr w:type="spellEnd"/>
            <w:proofErr w:type="gramEnd"/>
            <w:r w:rsidRPr="00CC1815">
              <w:rPr>
                <w:rFonts w:ascii="Times New Roman" w:hAnsi="Times New Roman" w:cs="Times New Roman"/>
                <w:bCs/>
                <w:sz w:val="20"/>
                <w:szCs w:val="20"/>
              </w:rPr>
              <w:t>:</w:t>
            </w:r>
          </w:p>
          <w:p w:rsidR="00907A8F" w:rsidRPr="00CC1815" w:rsidRDefault="00907A8F" w:rsidP="00907A8F">
            <w:pPr>
              <w:autoSpaceDE w:val="0"/>
              <w:autoSpaceDN w:val="0"/>
              <w:adjustRightInd w:val="0"/>
              <w:rPr>
                <w:rFonts w:ascii="Times New Roman" w:hAnsi="Times New Roman" w:cs="Times New Roman"/>
                <w:bCs/>
                <w:sz w:val="20"/>
                <w:szCs w:val="20"/>
              </w:rPr>
            </w:pPr>
            <w:r w:rsidRPr="00CC1815">
              <w:rPr>
                <w:rFonts w:ascii="Times New Roman" w:hAnsi="Times New Roman" w:cs="Times New Roman"/>
                <w:bCs/>
                <w:sz w:val="20"/>
                <w:szCs w:val="20"/>
              </w:rPr>
              <w:t>Сведения о лице, имеющем право без доверенности действовать от имени юридического лица (должность, ФИО ИНН (при наличии)):</w:t>
            </w:r>
          </w:p>
          <w:p w:rsidR="00907A8F" w:rsidRDefault="00907A8F" w:rsidP="00907A8F">
            <w:pPr>
              <w:autoSpaceDE w:val="0"/>
              <w:autoSpaceDN w:val="0"/>
              <w:adjustRightInd w:val="0"/>
              <w:rPr>
                <w:rFonts w:ascii="Times New Roman" w:hAnsi="Times New Roman" w:cs="Times New Roman"/>
                <w:bCs/>
                <w:sz w:val="20"/>
                <w:szCs w:val="20"/>
              </w:rPr>
            </w:pPr>
          </w:p>
          <w:p w:rsidR="00907A8F" w:rsidRDefault="00907A8F" w:rsidP="00907A8F">
            <w:pPr>
              <w:autoSpaceDE w:val="0"/>
              <w:autoSpaceDN w:val="0"/>
              <w:adjustRightInd w:val="0"/>
              <w:rPr>
                <w:rFonts w:ascii="Times New Roman" w:hAnsi="Times New Roman" w:cs="Times New Roman"/>
                <w:bCs/>
                <w:sz w:val="20"/>
                <w:szCs w:val="20"/>
              </w:rPr>
            </w:pPr>
          </w:p>
          <w:p w:rsidR="00907A8F" w:rsidRDefault="00907A8F" w:rsidP="00907A8F">
            <w:pPr>
              <w:autoSpaceDE w:val="0"/>
              <w:autoSpaceDN w:val="0"/>
              <w:adjustRightInd w:val="0"/>
              <w:rPr>
                <w:rFonts w:ascii="Times New Roman" w:hAnsi="Times New Roman" w:cs="Times New Roman"/>
                <w:bCs/>
                <w:sz w:val="20"/>
                <w:szCs w:val="20"/>
              </w:rPr>
            </w:pPr>
          </w:p>
          <w:p w:rsidR="00907A8F" w:rsidRPr="00020FA7" w:rsidRDefault="00907A8F" w:rsidP="00907A8F">
            <w:pPr>
              <w:rPr>
                <w:rFonts w:ascii="Times New Roman" w:hAnsi="Times New Roman" w:cs="Times New Roman"/>
                <w:b/>
              </w:rPr>
            </w:pPr>
            <w:r w:rsidRPr="00CC1815">
              <w:rPr>
                <w:rFonts w:ascii="Times New Roman" w:hAnsi="Times New Roman" w:cs="Times New Roman"/>
                <w:bCs/>
                <w:sz w:val="20"/>
                <w:szCs w:val="20"/>
              </w:rPr>
              <w:t>подпись в электронном виде</w:t>
            </w:r>
          </w:p>
          <w:p w:rsidR="00020FA7" w:rsidRPr="00020FA7" w:rsidRDefault="00020FA7" w:rsidP="00EC6A7D">
            <w:pPr>
              <w:rPr>
                <w:rFonts w:ascii="Times New Roman" w:hAnsi="Times New Roman" w:cs="Times New Roman"/>
                <w:b/>
                <w:caps/>
              </w:rPr>
            </w:pPr>
          </w:p>
        </w:tc>
      </w:tr>
    </w:tbl>
    <w:p w:rsidR="007323F8" w:rsidRDefault="007323F8" w:rsidP="007323F8">
      <w:pPr>
        <w:pStyle w:val="ConsPlusNormal"/>
        <w:ind w:firstLine="456"/>
        <w:jc w:val="center"/>
        <w:rPr>
          <w:rFonts w:ascii="Times New Roman" w:hAnsi="Times New Roman" w:cs="Times New Roman"/>
          <w:b/>
          <w:caps/>
          <w:sz w:val="24"/>
          <w:szCs w:val="24"/>
        </w:rPr>
      </w:pPr>
      <w:r w:rsidRPr="007323F8">
        <w:rPr>
          <w:rFonts w:ascii="Times New Roman" w:hAnsi="Times New Roman" w:cs="Times New Roman"/>
          <w:sz w:val="16"/>
          <w:szCs w:val="16"/>
        </w:rPr>
        <w:t xml:space="preserve">                 </w:t>
      </w:r>
    </w:p>
    <w:p w:rsidR="00C96335" w:rsidRDefault="00C96335" w:rsidP="00C60A0D">
      <w:pPr>
        <w:pStyle w:val="ConsPlusNormal"/>
        <w:ind w:firstLine="456"/>
        <w:jc w:val="center"/>
        <w:rPr>
          <w:rFonts w:ascii="Times New Roman" w:hAnsi="Times New Roman" w:cs="Times New Roman"/>
          <w:b/>
          <w:caps/>
          <w:sz w:val="24"/>
          <w:szCs w:val="24"/>
        </w:rPr>
      </w:pPr>
    </w:p>
    <w:p w:rsidR="00EC6A7D" w:rsidRDefault="00EC6A7D">
      <w:pPr>
        <w:widowControl/>
        <w:spacing w:after="200" w:line="276" w:lineRule="auto"/>
        <w:rPr>
          <w:rFonts w:ascii="Times New Roman" w:hAnsi="Times New Roman" w:cs="Times New Roman"/>
        </w:rPr>
      </w:pPr>
      <w:r>
        <w:rPr>
          <w:rFonts w:ascii="Times New Roman" w:hAnsi="Times New Roman" w:cs="Times New Roman"/>
        </w:rPr>
        <w:br w:type="page"/>
      </w:r>
    </w:p>
    <w:p w:rsidR="00A35D5D" w:rsidRPr="0051421C" w:rsidRDefault="00A35D5D" w:rsidP="002A5C74">
      <w:pPr>
        <w:widowControl/>
        <w:spacing w:after="200" w:line="276" w:lineRule="auto"/>
        <w:jc w:val="right"/>
        <w:rPr>
          <w:rFonts w:ascii="Times New Roman" w:hAnsi="Times New Roman" w:cs="Times New Roman"/>
        </w:rPr>
      </w:pPr>
      <w:r w:rsidRPr="0051421C">
        <w:rPr>
          <w:rFonts w:ascii="Times New Roman" w:hAnsi="Times New Roman" w:cs="Times New Roman"/>
        </w:rPr>
        <w:lastRenderedPageBreak/>
        <w:t xml:space="preserve">Приложение №1 </w:t>
      </w:r>
    </w:p>
    <w:p w:rsidR="00A35D5D" w:rsidRPr="0051421C" w:rsidRDefault="00A35D5D" w:rsidP="00A35D5D">
      <w:pPr>
        <w:jc w:val="right"/>
        <w:rPr>
          <w:rFonts w:ascii="Times New Roman" w:hAnsi="Times New Roman" w:cs="Times New Roman"/>
        </w:rPr>
      </w:pPr>
      <w:r w:rsidRPr="0051421C">
        <w:rPr>
          <w:rFonts w:ascii="Times New Roman" w:hAnsi="Times New Roman" w:cs="Times New Roman"/>
        </w:rPr>
        <w:t xml:space="preserve">к </w:t>
      </w:r>
      <w:r w:rsidRPr="0051421C">
        <w:rPr>
          <w:rFonts w:ascii="Times New Roman" w:eastAsia="Arial Unicode MS" w:hAnsi="Times New Roman" w:cs="Times New Roman"/>
        </w:rPr>
        <w:t>Контракту</w:t>
      </w:r>
      <w:r w:rsidRPr="0051421C">
        <w:rPr>
          <w:rFonts w:ascii="Times New Roman" w:hAnsi="Times New Roman" w:cs="Times New Roman"/>
        </w:rPr>
        <w:t xml:space="preserve"> №</w:t>
      </w:r>
      <w:r w:rsidR="00907A8F">
        <w:rPr>
          <w:rFonts w:ascii="Times New Roman" w:hAnsi="Times New Roman" w:cs="Times New Roman"/>
        </w:rPr>
        <w:t xml:space="preserve"> 8-24</w:t>
      </w:r>
      <w:r w:rsidRPr="0051421C">
        <w:rPr>
          <w:rFonts w:ascii="Times New Roman" w:hAnsi="Times New Roman" w:cs="Times New Roman"/>
        </w:rPr>
        <w:t xml:space="preserve"> от </w:t>
      </w:r>
      <w:r w:rsidR="002864C4" w:rsidRPr="00A35D5D">
        <w:rPr>
          <w:rFonts w:ascii="Times New Roman" w:hAnsi="Times New Roman" w:cs="Times New Roman"/>
        </w:rPr>
        <w:t>«</w:t>
      </w:r>
      <w:r w:rsidR="00907A8F">
        <w:rPr>
          <w:rFonts w:ascii="Times New Roman" w:hAnsi="Times New Roman" w:cs="Times New Roman"/>
        </w:rPr>
        <w:t>___</w:t>
      </w:r>
      <w:r w:rsidR="002864C4" w:rsidRPr="00A35D5D">
        <w:rPr>
          <w:rFonts w:ascii="Times New Roman" w:hAnsi="Times New Roman" w:cs="Times New Roman"/>
        </w:rPr>
        <w:t xml:space="preserve">» </w:t>
      </w:r>
      <w:r w:rsidR="00907A8F">
        <w:rPr>
          <w:rFonts w:ascii="Times New Roman" w:hAnsi="Times New Roman" w:cs="Times New Roman"/>
        </w:rPr>
        <w:t>ма</w:t>
      </w:r>
      <w:r w:rsidR="002864C4">
        <w:rPr>
          <w:rFonts w:ascii="Times New Roman" w:hAnsi="Times New Roman" w:cs="Times New Roman"/>
        </w:rPr>
        <w:t>я</w:t>
      </w:r>
      <w:r w:rsidR="002864C4" w:rsidRPr="00A35D5D">
        <w:rPr>
          <w:rFonts w:ascii="Times New Roman" w:hAnsi="Times New Roman" w:cs="Times New Roman"/>
        </w:rPr>
        <w:t xml:space="preserve"> 20</w:t>
      </w:r>
      <w:r w:rsidR="002864C4">
        <w:rPr>
          <w:rFonts w:ascii="Times New Roman" w:hAnsi="Times New Roman" w:cs="Times New Roman"/>
        </w:rPr>
        <w:t xml:space="preserve">24 </w:t>
      </w:r>
      <w:r w:rsidR="002864C4" w:rsidRPr="00A35D5D">
        <w:rPr>
          <w:rFonts w:ascii="Times New Roman" w:hAnsi="Times New Roman" w:cs="Times New Roman"/>
        </w:rPr>
        <w:t>года</w:t>
      </w:r>
    </w:p>
    <w:p w:rsidR="00752294" w:rsidRDefault="00752294" w:rsidP="0051421C">
      <w:pPr>
        <w:autoSpaceDE w:val="0"/>
        <w:autoSpaceDN w:val="0"/>
        <w:adjustRightInd w:val="0"/>
        <w:jc w:val="center"/>
        <w:outlineLvl w:val="1"/>
        <w:rPr>
          <w:rFonts w:ascii="Times New Roman" w:hAnsi="Times New Roman" w:cs="Times New Roman"/>
          <w:b/>
          <w:bCs/>
        </w:rPr>
      </w:pPr>
    </w:p>
    <w:p w:rsidR="0051421C" w:rsidRPr="0051421C" w:rsidRDefault="0051421C" w:rsidP="0051421C">
      <w:pPr>
        <w:autoSpaceDE w:val="0"/>
        <w:autoSpaceDN w:val="0"/>
        <w:adjustRightInd w:val="0"/>
        <w:jc w:val="center"/>
        <w:outlineLvl w:val="1"/>
        <w:rPr>
          <w:rFonts w:ascii="Times New Roman" w:hAnsi="Times New Roman" w:cs="Times New Roman"/>
          <w:b/>
          <w:bCs/>
        </w:rPr>
      </w:pPr>
      <w:r w:rsidRPr="0051421C">
        <w:rPr>
          <w:rFonts w:ascii="Times New Roman" w:hAnsi="Times New Roman" w:cs="Times New Roman"/>
          <w:b/>
          <w:bCs/>
        </w:rPr>
        <w:t>ТЕХНИЧЕСКОЕ ЗАДАНИЕ</w:t>
      </w:r>
    </w:p>
    <w:p w:rsidR="00C37B80" w:rsidRPr="004F4F2B" w:rsidRDefault="00C37B80" w:rsidP="00C37B80">
      <w:pPr>
        <w:autoSpaceDE w:val="0"/>
        <w:autoSpaceDN w:val="0"/>
        <w:adjustRightInd w:val="0"/>
        <w:jc w:val="center"/>
        <w:outlineLvl w:val="2"/>
        <w:rPr>
          <w:rFonts w:ascii="Times New Roman" w:eastAsia="Times New Roman" w:hAnsi="Times New Roman" w:cs="Times New Roman"/>
          <w:b/>
          <w:bCs/>
        </w:rPr>
      </w:pPr>
      <w:r w:rsidRPr="00996563">
        <w:rPr>
          <w:rFonts w:ascii="Times New Roman" w:eastAsia="Times New Roman" w:hAnsi="Times New Roman" w:cs="Times New Roman"/>
          <w:b/>
          <w:bCs/>
        </w:rPr>
        <w:t>Общие требования к выполняемым работам</w:t>
      </w:r>
    </w:p>
    <w:p w:rsidR="00C37B80" w:rsidRPr="00D01D5F" w:rsidRDefault="00C37B80" w:rsidP="00C37B80">
      <w:pPr>
        <w:pStyle w:val="a5"/>
        <w:numPr>
          <w:ilvl w:val="0"/>
          <w:numId w:val="6"/>
        </w:numPr>
        <w:tabs>
          <w:tab w:val="clear" w:pos="432"/>
          <w:tab w:val="num" w:pos="0"/>
        </w:tabs>
        <w:ind w:left="0" w:firstLine="567"/>
        <w:jc w:val="both"/>
        <w:rPr>
          <w:rFonts w:ascii="Times New Roman" w:hAnsi="Times New Roman" w:cs="Times New Roman"/>
        </w:rPr>
      </w:pPr>
      <w:r w:rsidRPr="00AF7810">
        <w:rPr>
          <w:rFonts w:ascii="Times New Roman" w:hAnsi="Times New Roman" w:cs="Times New Roman"/>
        </w:rPr>
        <w:t>1.  Требования к техническим, функциональным, качественным и эксплуатационным характеристикам объекта закупки указаны заказчиком в Таблице 1.</w:t>
      </w:r>
    </w:p>
    <w:p w:rsidR="00C37B80" w:rsidRPr="00DD2016" w:rsidRDefault="00C37B80" w:rsidP="00C37B80">
      <w:pPr>
        <w:numPr>
          <w:ilvl w:val="0"/>
          <w:numId w:val="6"/>
        </w:numPr>
        <w:tabs>
          <w:tab w:val="clear" w:pos="432"/>
        </w:tabs>
        <w:suppressAutoHyphens/>
        <w:ind w:left="0" w:firstLine="284"/>
        <w:jc w:val="both"/>
        <w:outlineLvl w:val="0"/>
        <w:rPr>
          <w:rFonts w:ascii="Times New Roman" w:hAnsi="Times New Roman" w:cs="Times New Roman"/>
        </w:rPr>
      </w:pPr>
      <w:r>
        <w:rPr>
          <w:rFonts w:ascii="Times New Roman" w:hAnsi="Times New Roman" w:cs="Times New Roman"/>
        </w:rPr>
        <w:t xml:space="preserve">2. </w:t>
      </w:r>
      <w:r w:rsidRPr="00DD2016">
        <w:rPr>
          <w:rFonts w:ascii="Times New Roman" w:hAnsi="Times New Roman" w:cs="Times New Roman"/>
        </w:rPr>
        <w:t xml:space="preserve">Подрядчик обязан обеспечить надлежащее качество работ, являющихся предметом </w:t>
      </w:r>
      <w:r>
        <w:rPr>
          <w:rFonts w:ascii="Times New Roman" w:hAnsi="Times New Roman" w:cs="Times New Roman"/>
        </w:rPr>
        <w:t>Контракта</w:t>
      </w:r>
      <w:r w:rsidRPr="00DD2016">
        <w:rPr>
          <w:rFonts w:ascii="Times New Roman" w:hAnsi="Times New Roman" w:cs="Times New Roman"/>
        </w:rPr>
        <w:t>, в соответствии с действующими нормами и правилами.</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3.Качество выполняемых работ должны удовлетворять требованиям, установленным действующими нормативными документами, в том числе:</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Постановление Правительства РФ от 16 сентября 2020 г. N 1479 "Об утверждении Правил противопожарного режима в Российской Федерации";</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Гражданский кодекс РФ;</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 xml:space="preserve">Федеральный </w:t>
      </w:r>
      <w:proofErr w:type="gramStart"/>
      <w:r w:rsidRPr="003640EB">
        <w:rPr>
          <w:rFonts w:ascii="Times New Roman" w:hAnsi="Times New Roman" w:cs="Times New Roman"/>
        </w:rPr>
        <w:t>закон  от</w:t>
      </w:r>
      <w:proofErr w:type="gramEnd"/>
      <w:r w:rsidRPr="003640EB">
        <w:rPr>
          <w:rFonts w:ascii="Times New Roman" w:hAnsi="Times New Roman" w:cs="Times New Roman"/>
        </w:rPr>
        <w:t xml:space="preserve"> 27.12.2002 N 184-ФЗ "О техническом регулировании";</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 xml:space="preserve"> Федеральный закон от 30 марта 1999 г. № 52-ФЗ «О санитарно-эпидемиологическом благополучии населения»;</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Федеральный закон от 30.12.2009 N 384-ФЗ "Технический регламент о безопасности зданий и сооружений";</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Федеральный закон от 22.07.2008 N 123-ФЗ "Технический регламент о требованиях пожарной безопасности";</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Федеральный закон от 21.12.1994 N 69-ФЗ "О пожарной безопасности";</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Федеральный закон от 24.06.1998 N 89-ФЗ "Об отходах производства и потребления";</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4.Безопасность выполняемых работ, а также процесс их выполнения должны соответствовать требованиям, в том числе:</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"Безопасность труда в строительстве. Часть 1. Общие требования. СНиП 12-03-2001";</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"Безопасность труда в строительстве. Часть 2. Строительное производство. СНиП 12-04-2002";</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СП 48.13330.2019. Свод правил. Организация строительства. СНиП 12-01-2004";</w:t>
      </w:r>
    </w:p>
    <w:p w:rsidR="00C37B80" w:rsidRPr="003640EB" w:rsidRDefault="00C37B80" w:rsidP="00C37B80">
      <w:pPr>
        <w:pStyle w:val="a5"/>
        <w:numPr>
          <w:ilvl w:val="0"/>
          <w:numId w:val="6"/>
        </w:numPr>
        <w:tabs>
          <w:tab w:val="clear" w:pos="432"/>
        </w:tabs>
        <w:autoSpaceDE w:val="0"/>
        <w:autoSpaceDN w:val="0"/>
        <w:adjustRightInd w:val="0"/>
        <w:ind w:left="0" w:firstLine="426"/>
        <w:jc w:val="both"/>
        <w:rPr>
          <w:rFonts w:ascii="Times New Roman" w:hAnsi="Times New Roman" w:cs="Times New Roman"/>
        </w:rPr>
      </w:pPr>
      <w:r w:rsidRPr="003640EB">
        <w:rPr>
          <w:rFonts w:ascii="Times New Roman" w:hAnsi="Times New Roman" w:cs="Times New Roman"/>
        </w:rPr>
        <w:t>СП 68.13330.2017 «СНиП 3.01.04-87 Приемка в эксплуатацию законченных строительством объектов. Основные положения».</w:t>
      </w:r>
    </w:p>
    <w:p w:rsidR="00C37B80" w:rsidRPr="00DD2016" w:rsidRDefault="00C37B80" w:rsidP="00C37B80">
      <w:pPr>
        <w:numPr>
          <w:ilvl w:val="0"/>
          <w:numId w:val="6"/>
        </w:numPr>
        <w:tabs>
          <w:tab w:val="clear" w:pos="432"/>
        </w:tabs>
        <w:suppressAutoHyphens/>
        <w:ind w:left="0" w:firstLine="284"/>
        <w:jc w:val="both"/>
        <w:outlineLvl w:val="0"/>
        <w:rPr>
          <w:rFonts w:ascii="Times New Roman" w:hAnsi="Times New Roman" w:cs="Times New Roman"/>
        </w:rPr>
      </w:pPr>
      <w:r>
        <w:rPr>
          <w:rFonts w:ascii="Times New Roman" w:hAnsi="Times New Roman" w:cs="Times New Roman"/>
        </w:rPr>
        <w:t>5.</w:t>
      </w:r>
      <w:r w:rsidRPr="00DD2016">
        <w:rPr>
          <w:rFonts w:ascii="Times New Roman" w:hAnsi="Times New Roman" w:cs="Times New Roman"/>
        </w:rPr>
        <w:t xml:space="preserve">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C37B80" w:rsidRPr="00DD2016" w:rsidRDefault="00C37B80" w:rsidP="00C37B80">
      <w:pPr>
        <w:numPr>
          <w:ilvl w:val="0"/>
          <w:numId w:val="6"/>
        </w:numPr>
        <w:tabs>
          <w:tab w:val="clear" w:pos="432"/>
        </w:tabs>
        <w:suppressAutoHyphens/>
        <w:ind w:left="0" w:firstLine="284"/>
        <w:jc w:val="both"/>
        <w:outlineLvl w:val="0"/>
        <w:rPr>
          <w:rFonts w:ascii="Times New Roman" w:hAnsi="Times New Roman" w:cs="Times New Roman"/>
        </w:rPr>
      </w:pPr>
      <w:r w:rsidRPr="00DD2016">
        <w:rPr>
          <w:rFonts w:ascii="Times New Roman" w:hAnsi="Times New Roman" w:cs="Times New Roman"/>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r w:rsidRPr="000D3231">
        <w:rPr>
          <w:rFonts w:ascii="Times New Roman" w:hAnsi="Times New Roman" w:cs="Times New Roman"/>
        </w:rPr>
        <w:t xml:space="preserve">от 23 декабря 2021 года N 2425 </w:t>
      </w:r>
      <w:r w:rsidRPr="00DD2016">
        <w:rPr>
          <w:rFonts w:ascii="Times New Roman" w:hAnsi="Times New Roman" w:cs="Times New Roman"/>
        </w:rPr>
        <w:t>«</w:t>
      </w:r>
      <w:r w:rsidRPr="000D3231">
        <w:rPr>
          <w:rFonts w:ascii="Times New Roman" w:hAnsi="Times New Roman" w:cs="Times New Roman"/>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DD2016">
        <w:rPr>
          <w:rFonts w:ascii="Times New Roman" w:hAnsi="Times New Roman" w:cs="Times New Roman"/>
        </w:rPr>
        <w:t>».</w:t>
      </w:r>
    </w:p>
    <w:p w:rsidR="00C37B80" w:rsidRPr="00DD2016"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b/>
        </w:rPr>
      </w:pPr>
      <w:r>
        <w:rPr>
          <w:rFonts w:ascii="Times New Roman" w:hAnsi="Times New Roman" w:cs="Times New Roman"/>
        </w:rPr>
        <w:t>6.</w:t>
      </w:r>
      <w:r w:rsidRPr="00DD2016">
        <w:rPr>
          <w:rFonts w:ascii="Times New Roman" w:hAnsi="Times New Roman" w:cs="Times New Roman"/>
        </w:rPr>
        <w:t xml:space="preserve">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rsidR="00C37B80" w:rsidRPr="00DD2016"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rPr>
      </w:pPr>
      <w:r>
        <w:rPr>
          <w:rFonts w:ascii="Times New Roman" w:eastAsia="Times New Roman" w:hAnsi="Times New Roman" w:cs="Times New Roman"/>
        </w:rPr>
        <w:t>7.</w:t>
      </w:r>
      <w:r w:rsidRPr="00DD2016">
        <w:rPr>
          <w:rFonts w:ascii="Times New Roman" w:eastAsia="Times New Roman" w:hAnsi="Times New Roman" w:cs="Times New Roman"/>
        </w:rPr>
        <w:t xml:space="preserve"> Выполняемые работы должны соответствовать требованиям действующих норм, правил и иных нормативных документов, соответствующих предмету электронного аукциона.</w:t>
      </w:r>
    </w:p>
    <w:p w:rsidR="00C37B80" w:rsidRPr="00DD2016"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rPr>
      </w:pPr>
      <w:r w:rsidRPr="00DD2016">
        <w:rPr>
          <w:rFonts w:ascii="Times New Roman" w:eastAsia="Times New Roman" w:hAnsi="Times New Roman" w:cs="Times New Roman"/>
        </w:rPr>
        <w:t xml:space="preserve">Требования к техническим характеристикам работ определяются в соответствии с </w:t>
      </w:r>
      <w:r w:rsidRPr="00DD2016">
        <w:rPr>
          <w:rFonts w:ascii="Times New Roman" w:eastAsia="Times New Roman" w:hAnsi="Times New Roman" w:cs="Times New Roman"/>
        </w:rPr>
        <w:lastRenderedPageBreak/>
        <w:t xml:space="preserve">ТСНБ «ГОСЭТАЛОН 2012 в редакции 2014 года» по видам работ, указанным в </w:t>
      </w:r>
      <w:r>
        <w:rPr>
          <w:rFonts w:ascii="Times New Roman" w:eastAsia="Times New Roman" w:hAnsi="Times New Roman" w:cs="Times New Roman"/>
        </w:rPr>
        <w:t>Локальном</w:t>
      </w:r>
      <w:r w:rsidRPr="00DD2016">
        <w:rPr>
          <w:rFonts w:ascii="Times New Roman" w:eastAsia="Times New Roman" w:hAnsi="Times New Roman" w:cs="Times New Roman"/>
        </w:rPr>
        <w:t xml:space="preserve"> сметном</w:t>
      </w:r>
      <w:r>
        <w:rPr>
          <w:rFonts w:ascii="Times New Roman" w:eastAsia="Times New Roman" w:hAnsi="Times New Roman" w:cs="Times New Roman"/>
        </w:rPr>
        <w:t xml:space="preserve"> расчете Заказчика, являющегося</w:t>
      </w:r>
      <w:r w:rsidRPr="00DB342E">
        <w:rPr>
          <w:rFonts w:ascii="Times New Roman" w:hAnsi="Times New Roman" w:cs="Times New Roman"/>
        </w:rPr>
        <w:t xml:space="preserve"> приложением № 2 к Контракту</w:t>
      </w:r>
      <w:r w:rsidRPr="00DD2016">
        <w:rPr>
          <w:rFonts w:ascii="Times New Roman" w:eastAsia="Times New Roman" w:hAnsi="Times New Roman" w:cs="Times New Roman"/>
        </w:rPr>
        <w:t>.</w:t>
      </w:r>
    </w:p>
    <w:p w:rsidR="00C37B80"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rPr>
      </w:pPr>
      <w:r>
        <w:rPr>
          <w:rFonts w:ascii="Times New Roman" w:eastAsia="Times New Roman" w:hAnsi="Times New Roman" w:cs="Times New Roman"/>
        </w:rPr>
        <w:t>8</w:t>
      </w:r>
      <w:r w:rsidRPr="00DD2016">
        <w:rPr>
          <w:rFonts w:ascii="Times New Roman" w:eastAsia="Times New Roman" w:hAnsi="Times New Roman" w:cs="Times New Roman"/>
        </w:rPr>
        <w:t>. В отношении материалов, используемых при выполнении работ необходимо соблюдать требования действующих нормативных актов</w:t>
      </w:r>
      <w:r>
        <w:rPr>
          <w:rFonts w:ascii="Times New Roman" w:eastAsia="Times New Roman" w:hAnsi="Times New Roman" w:cs="Times New Roman"/>
        </w:rPr>
        <w:t>, в том числе:</w:t>
      </w:r>
    </w:p>
    <w:p w:rsidR="00C37B80" w:rsidRDefault="00C37B80" w:rsidP="00C37B80">
      <w:pPr>
        <w:numPr>
          <w:ilvl w:val="0"/>
          <w:numId w:val="6"/>
        </w:numPr>
        <w:tabs>
          <w:tab w:val="clear" w:pos="432"/>
        </w:tabs>
        <w:suppressAutoHyphens/>
        <w:jc w:val="both"/>
        <w:outlineLvl w:val="0"/>
        <w:rPr>
          <w:rFonts w:ascii="Times New Roman" w:eastAsia="Times New Roman" w:hAnsi="Times New Roman" w:cs="Times New Roman"/>
        </w:rPr>
      </w:pPr>
      <w:r w:rsidRPr="008A1729">
        <w:rPr>
          <w:rFonts w:ascii="Times New Roman" w:eastAsia="Times New Roman" w:hAnsi="Times New Roman" w:cs="Times New Roman"/>
        </w:rPr>
        <w:t xml:space="preserve">ГОСТ 475-2016 Блоки дверные деревянные и комбинированные. Общие технические условия </w:t>
      </w:r>
    </w:p>
    <w:p w:rsidR="00C37B80" w:rsidRDefault="00C37B80" w:rsidP="00C37B80">
      <w:pPr>
        <w:numPr>
          <w:ilvl w:val="0"/>
          <w:numId w:val="6"/>
        </w:numPr>
        <w:tabs>
          <w:tab w:val="clear" w:pos="432"/>
        </w:tabs>
        <w:suppressAutoHyphens/>
        <w:jc w:val="both"/>
        <w:outlineLvl w:val="0"/>
        <w:rPr>
          <w:rFonts w:ascii="Times New Roman" w:eastAsia="Times New Roman" w:hAnsi="Times New Roman" w:cs="Times New Roman"/>
        </w:rPr>
      </w:pPr>
      <w:r w:rsidRPr="008A1729">
        <w:rPr>
          <w:rFonts w:ascii="Times New Roman" w:eastAsia="Times New Roman" w:hAnsi="Times New Roman" w:cs="Times New Roman"/>
        </w:rPr>
        <w:t xml:space="preserve">ГОСТ 5089-2011 Замки, защелки, механизмы цилиндровые. Технические условия </w:t>
      </w:r>
    </w:p>
    <w:p w:rsidR="00C37B80" w:rsidRDefault="00C37B80" w:rsidP="00C37B80">
      <w:pPr>
        <w:numPr>
          <w:ilvl w:val="0"/>
          <w:numId w:val="6"/>
        </w:numPr>
        <w:tabs>
          <w:tab w:val="clear" w:pos="432"/>
        </w:tabs>
        <w:suppressAutoHyphens/>
        <w:jc w:val="both"/>
        <w:outlineLvl w:val="0"/>
        <w:rPr>
          <w:rFonts w:ascii="Times New Roman" w:eastAsia="Times New Roman" w:hAnsi="Times New Roman" w:cs="Times New Roman"/>
        </w:rPr>
      </w:pPr>
      <w:r w:rsidRPr="008A1729">
        <w:rPr>
          <w:rFonts w:ascii="Times New Roman" w:eastAsia="Times New Roman" w:hAnsi="Times New Roman" w:cs="Times New Roman"/>
        </w:rPr>
        <w:t>ГОСТ 5090-2016 Изделия скобяные для деревянных окон и дверей. Технические условия</w:t>
      </w:r>
    </w:p>
    <w:p w:rsidR="00C37B80" w:rsidRPr="00F268BB"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rPr>
      </w:pPr>
      <w:r>
        <w:rPr>
          <w:rFonts w:ascii="Times New Roman" w:eastAsia="Times New Roman" w:hAnsi="Times New Roman" w:cs="Times New Roman"/>
        </w:rPr>
        <w:t>9</w:t>
      </w:r>
      <w:r w:rsidRPr="00DD2016">
        <w:rPr>
          <w:rFonts w:ascii="Times New Roman" w:eastAsia="Times New Roman" w:hAnsi="Times New Roman" w:cs="Times New Roman"/>
        </w:rPr>
        <w:t xml:space="preserve">. Подрядчик несет ответственность за допущенные отступления от требований, предусмотренных в техническом задании и в </w:t>
      </w:r>
      <w:r w:rsidRPr="00F268BB">
        <w:rPr>
          <w:rFonts w:ascii="Times New Roman" w:eastAsia="Times New Roman" w:hAnsi="Times New Roman" w:cs="Times New Roman"/>
        </w:rPr>
        <w:t>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C37B80" w:rsidRPr="00DD2016" w:rsidRDefault="00C37B80" w:rsidP="00C37B80">
      <w:pPr>
        <w:numPr>
          <w:ilvl w:val="0"/>
          <w:numId w:val="6"/>
        </w:numPr>
        <w:tabs>
          <w:tab w:val="clear" w:pos="432"/>
        </w:tabs>
        <w:suppressAutoHyphens/>
        <w:ind w:left="0" w:firstLine="284"/>
        <w:jc w:val="both"/>
        <w:outlineLvl w:val="0"/>
        <w:rPr>
          <w:rFonts w:ascii="Times New Roman" w:eastAsia="Times New Roman" w:hAnsi="Times New Roman" w:cs="Times New Roman"/>
        </w:rPr>
      </w:pPr>
      <w:r>
        <w:rPr>
          <w:rFonts w:ascii="Times New Roman" w:eastAsia="Times New Roman" w:hAnsi="Times New Roman" w:cs="Times New Roman"/>
        </w:rPr>
        <w:t>10</w:t>
      </w:r>
      <w:r w:rsidRPr="00DD2016">
        <w:rPr>
          <w:rFonts w:ascii="Times New Roman" w:eastAsia="Times New Roman" w:hAnsi="Times New Roman" w:cs="Times New Roman"/>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C37B80" w:rsidRPr="00DD2016"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Pr>
          <w:rFonts w:ascii="Times New Roman" w:eastAsia="Times New Roman" w:hAnsi="Times New Roman" w:cs="Times New Roman"/>
        </w:rPr>
        <w:t>11</w:t>
      </w:r>
      <w:r w:rsidRPr="00DD2016">
        <w:rPr>
          <w:rFonts w:ascii="Times New Roman" w:eastAsia="Times New Roman" w:hAnsi="Times New Roman" w:cs="Times New Roman"/>
        </w:rPr>
        <w:t>. С момента начала работ и до их завершения, Подрядчик ведет журнал производства работ, в котором отражается весь ход выполнения, а также все факты и обстоятельства, связанные с выполнением работ, имеющие значение во взаимоотношениях сторон.</w:t>
      </w:r>
    </w:p>
    <w:p w:rsidR="00C37B80" w:rsidRPr="00DD2016"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Pr>
          <w:rFonts w:ascii="Times New Roman" w:eastAsia="Times New Roman" w:hAnsi="Times New Roman" w:cs="Times New Roman"/>
        </w:rPr>
        <w:t>12</w:t>
      </w:r>
      <w:r w:rsidRPr="00DD2016">
        <w:rPr>
          <w:rFonts w:ascii="Times New Roman" w:eastAsia="Times New Roman" w:hAnsi="Times New Roman" w:cs="Times New Roman"/>
        </w:rPr>
        <w:t>.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rsidR="00C37B80" w:rsidRPr="00F268BB"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Pr>
          <w:rFonts w:ascii="Times New Roman" w:eastAsia="Times New Roman" w:hAnsi="Times New Roman" w:cs="Times New Roman"/>
        </w:rPr>
        <w:t xml:space="preserve">13. </w:t>
      </w:r>
      <w:r w:rsidRPr="00DD2016">
        <w:rPr>
          <w:rFonts w:ascii="Times New Roman" w:eastAsia="Times New Roman" w:hAnsi="Times New Roman" w:cs="Times New Roman"/>
        </w:rPr>
        <w:t xml:space="preserve">За три рабочих дня до начала приемки скрытых работ Подрядчик письменно, в том числе при помощи факсимильной связи информирует заказчика о времени </w:t>
      </w:r>
      <w:r w:rsidRPr="00F268BB">
        <w:rPr>
          <w:rFonts w:ascii="Times New Roman" w:eastAsia="Times New Roman" w:hAnsi="Times New Roman" w:cs="Times New Roman"/>
        </w:rPr>
        <w:t>освидетельствования скрытых работ.</w:t>
      </w:r>
    </w:p>
    <w:p w:rsidR="00C37B80" w:rsidRPr="00F268BB"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sidRPr="00F268BB">
        <w:rPr>
          <w:rFonts w:ascii="Times New Roman" w:eastAsia="Times New Roman" w:hAnsi="Times New Roman" w:cs="Times New Roman"/>
        </w:rPr>
        <w:t>1</w:t>
      </w:r>
      <w:r>
        <w:rPr>
          <w:rFonts w:ascii="Times New Roman" w:eastAsia="Times New Roman" w:hAnsi="Times New Roman" w:cs="Times New Roman"/>
        </w:rPr>
        <w:t>4</w:t>
      </w:r>
      <w:r w:rsidRPr="00F268BB">
        <w:rPr>
          <w:rFonts w:ascii="Times New Roman" w:eastAsia="Times New Roman" w:hAnsi="Times New Roman" w:cs="Times New Roman"/>
        </w:rPr>
        <w:t>. Готовность принимаемых работ подтверждается подписанием Заказчиком и Подрядчиком актов освидетельствования скрытых работ.</w:t>
      </w:r>
    </w:p>
    <w:p w:rsidR="00C37B80" w:rsidRPr="00F268BB"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sidRPr="00F268BB">
        <w:rPr>
          <w:rFonts w:ascii="Times New Roman" w:eastAsia="Times New Roman" w:hAnsi="Times New Roman" w:cs="Times New Roman"/>
        </w:rPr>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C37B80" w:rsidRPr="00F268BB"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sidRPr="00F268BB">
        <w:rPr>
          <w:rFonts w:ascii="Times New Roman" w:eastAsia="Times New Roman" w:hAnsi="Times New Roman" w:cs="Times New Roman"/>
        </w:rPr>
        <w:t>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C37B80" w:rsidRDefault="00C37B80" w:rsidP="00C37B80">
      <w:pPr>
        <w:numPr>
          <w:ilvl w:val="0"/>
          <w:numId w:val="6"/>
        </w:numPr>
        <w:tabs>
          <w:tab w:val="clear" w:pos="432"/>
        </w:tabs>
        <w:suppressAutoHyphens/>
        <w:ind w:left="0" w:firstLine="567"/>
        <w:jc w:val="both"/>
        <w:outlineLvl w:val="0"/>
        <w:rPr>
          <w:rFonts w:ascii="Times New Roman" w:eastAsia="Times New Roman" w:hAnsi="Times New Roman" w:cs="Times New Roman"/>
        </w:rPr>
      </w:pPr>
      <w:r w:rsidRPr="00B65D15">
        <w:rPr>
          <w:rFonts w:ascii="Times New Roman" w:eastAsia="Times New Roman" w:hAnsi="Times New Roman" w:cs="Times New Roman"/>
        </w:rPr>
        <w:t>1</w:t>
      </w:r>
      <w:r>
        <w:rPr>
          <w:rFonts w:ascii="Times New Roman" w:eastAsia="Times New Roman" w:hAnsi="Times New Roman" w:cs="Times New Roman"/>
        </w:rPr>
        <w:t>5</w:t>
      </w:r>
      <w:r w:rsidRPr="00B65D15">
        <w:rPr>
          <w:rFonts w:ascii="Times New Roman" w:eastAsia="Times New Roman" w:hAnsi="Times New Roman" w:cs="Times New Roman"/>
        </w:rPr>
        <w:t xml:space="preserve">. 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w:t>
      </w:r>
      <w:r>
        <w:rPr>
          <w:rFonts w:ascii="Times New Roman" w:eastAsia="Times New Roman" w:hAnsi="Times New Roman" w:cs="Times New Roman"/>
        </w:rPr>
        <w:t>Локальном</w:t>
      </w:r>
      <w:r w:rsidRPr="00B65D15">
        <w:rPr>
          <w:rFonts w:ascii="Times New Roman" w:eastAsia="Times New Roman" w:hAnsi="Times New Roman" w:cs="Times New Roman"/>
        </w:rPr>
        <w:t xml:space="preserve"> сметном расчете  (Приложение №2 к Контракту), или превосходить их по своим техническим характеристикам.</w:t>
      </w:r>
    </w:p>
    <w:p w:rsidR="00C37B80" w:rsidRDefault="00C37B80" w:rsidP="00C37B80">
      <w:pPr>
        <w:autoSpaceDE w:val="0"/>
        <w:autoSpaceDN w:val="0"/>
        <w:adjustRightInd w:val="0"/>
        <w:ind w:firstLine="708"/>
        <w:jc w:val="both"/>
        <w:rPr>
          <w:rFonts w:ascii="Times New Roman" w:hAnsi="Times New Roman" w:cs="Times New Roman"/>
          <w:bCs/>
        </w:rPr>
      </w:pPr>
    </w:p>
    <w:p w:rsidR="00C37B80" w:rsidRPr="004F4F2B" w:rsidRDefault="00C37B80" w:rsidP="00C37B80">
      <w:pPr>
        <w:autoSpaceDE w:val="0"/>
        <w:autoSpaceDN w:val="0"/>
        <w:adjustRightInd w:val="0"/>
        <w:jc w:val="center"/>
        <w:rPr>
          <w:rFonts w:ascii="Times New Roman" w:eastAsia="Times New Roman" w:hAnsi="Times New Roman" w:cs="Times New Roman"/>
          <w:b/>
          <w:bCs/>
        </w:rPr>
      </w:pPr>
      <w:r w:rsidRPr="00726555">
        <w:rPr>
          <w:rFonts w:ascii="Times New Roman" w:eastAsia="Times New Roman" w:hAnsi="Times New Roman" w:cs="Times New Roman"/>
          <w:b/>
          <w:bCs/>
        </w:rPr>
        <w:t xml:space="preserve">Требования к гарантии качества </w:t>
      </w:r>
      <w:r>
        <w:rPr>
          <w:rFonts w:ascii="Times New Roman" w:eastAsia="Times New Roman" w:hAnsi="Times New Roman" w:cs="Times New Roman"/>
          <w:b/>
          <w:bCs/>
        </w:rPr>
        <w:t>работ</w:t>
      </w:r>
      <w:r w:rsidRPr="00726555">
        <w:rPr>
          <w:rFonts w:ascii="Times New Roman" w:eastAsia="Times New Roman" w:hAnsi="Times New Roman" w:cs="Times New Roman"/>
          <w:b/>
          <w:bCs/>
        </w:rPr>
        <w:t>, а также требования к гарантийному сроку и (или) объему предоставления гарантий их качества</w:t>
      </w:r>
      <w:r>
        <w:rPr>
          <w:rFonts w:ascii="Times New Roman" w:hAnsi="Times New Roman" w:cs="Times New Roman"/>
        </w:rPr>
        <w:t xml:space="preserve"> </w:t>
      </w:r>
    </w:p>
    <w:p w:rsidR="00C37B80" w:rsidRPr="004F4F2B" w:rsidRDefault="00C37B80" w:rsidP="00C37B80">
      <w:pPr>
        <w:autoSpaceDE w:val="0"/>
        <w:autoSpaceDN w:val="0"/>
        <w:adjustRightInd w:val="0"/>
        <w:ind w:firstLine="540"/>
        <w:jc w:val="center"/>
        <w:rPr>
          <w:rFonts w:ascii="Times New Roman" w:eastAsia="Times New Roman" w:hAnsi="Times New Roman" w:cs="Times New Roman"/>
          <w:b/>
          <w:bCs/>
        </w:rPr>
      </w:pPr>
    </w:p>
    <w:p w:rsidR="00C37B80" w:rsidRPr="00191A6F" w:rsidRDefault="00C37B80" w:rsidP="00C37B80">
      <w:pPr>
        <w:pStyle w:val="a5"/>
        <w:ind w:left="0" w:firstLine="567"/>
        <w:jc w:val="both"/>
        <w:rPr>
          <w:rFonts w:ascii="Times New Roman" w:eastAsia="Times New Roman" w:hAnsi="Times New Roman" w:cs="Times New Roman"/>
        </w:rPr>
      </w:pPr>
      <w:r w:rsidRPr="00191A6F">
        <w:rPr>
          <w:rFonts w:ascii="Times New Roman" w:hAnsi="Times New Roman" w:cs="Times New Roman"/>
        </w:rPr>
        <w:t>1.Качество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rsidR="00C37B80" w:rsidRPr="00191A6F" w:rsidRDefault="00C37B80" w:rsidP="00C37B80">
      <w:pPr>
        <w:pStyle w:val="a5"/>
        <w:ind w:left="0" w:firstLine="567"/>
        <w:jc w:val="both"/>
        <w:rPr>
          <w:rFonts w:ascii="Times New Roman" w:eastAsia="Times New Roman" w:hAnsi="Times New Roman" w:cs="Times New Roman"/>
        </w:rPr>
      </w:pPr>
      <w:r w:rsidRPr="00191A6F">
        <w:rPr>
          <w:rFonts w:ascii="Times New Roman" w:hAnsi="Times New Roman" w:cs="Times New Roman"/>
        </w:rPr>
        <w:t>2.Гарантии качества распространяются на работы, выполненные подрядчиком по контракту, в течение 36 месяцев с даты подписания сторонами документа о приемке.</w:t>
      </w:r>
    </w:p>
    <w:p w:rsidR="00C37B80" w:rsidRPr="00191A6F" w:rsidRDefault="00C37B80" w:rsidP="00C37B80">
      <w:pPr>
        <w:pStyle w:val="a5"/>
        <w:shd w:val="clear" w:color="auto" w:fill="FFFFFF"/>
        <w:tabs>
          <w:tab w:val="left" w:pos="567"/>
        </w:tabs>
        <w:autoSpaceDE w:val="0"/>
        <w:autoSpaceDN w:val="0"/>
        <w:adjustRightInd w:val="0"/>
        <w:ind w:left="0" w:firstLine="567"/>
        <w:jc w:val="both"/>
        <w:rPr>
          <w:rFonts w:ascii="Times New Roman" w:hAnsi="Times New Roman" w:cs="Times New Roman"/>
        </w:rPr>
      </w:pPr>
      <w:proofErr w:type="gramStart"/>
      <w:r w:rsidRPr="00191A6F">
        <w:rPr>
          <w:rFonts w:ascii="Times New Roman" w:hAnsi="Times New Roman" w:cs="Times New Roman"/>
        </w:rPr>
        <w:t>3,Если</w:t>
      </w:r>
      <w:proofErr w:type="gramEnd"/>
      <w:r w:rsidRPr="00191A6F">
        <w:rPr>
          <w:rFonts w:ascii="Times New Roman" w:hAnsi="Times New Roman" w:cs="Times New Roman"/>
        </w:rPr>
        <w:t xml:space="preserve">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10 (десяти) дней. Гарантийный срок в этом случае продлевается на период устранения дефектов.</w:t>
      </w:r>
    </w:p>
    <w:p w:rsidR="00C37B80" w:rsidRPr="00191A6F" w:rsidRDefault="00C37B80" w:rsidP="00C37B80">
      <w:pPr>
        <w:pStyle w:val="a5"/>
        <w:ind w:left="0" w:firstLine="567"/>
        <w:jc w:val="both"/>
        <w:rPr>
          <w:rFonts w:ascii="Times New Roman" w:eastAsia="Times New Roman" w:hAnsi="Times New Roman" w:cs="Times New Roman"/>
        </w:rPr>
      </w:pPr>
      <w:r w:rsidRPr="00191A6F">
        <w:rPr>
          <w:rFonts w:ascii="Times New Roman" w:hAnsi="Times New Roman" w:cs="Times New Roman"/>
        </w:rPr>
        <w:t>4.Течение гарантийного срока прерывается на время со дня направления заказчиком письменного уведомления подрядчику</w:t>
      </w:r>
      <w:r w:rsidRPr="00191A6F">
        <w:rPr>
          <w:rFonts w:ascii="Times New Roman" w:eastAsia="Times New Roman" w:hAnsi="Times New Roman" w:cs="Times New Roman"/>
        </w:rPr>
        <w:t>.</w:t>
      </w:r>
    </w:p>
    <w:p w:rsidR="00C37B80" w:rsidRDefault="00C37B80" w:rsidP="00C37B80">
      <w:pPr>
        <w:pStyle w:val="a5"/>
        <w:ind w:left="0" w:firstLine="284"/>
        <w:jc w:val="both"/>
        <w:rPr>
          <w:rFonts w:ascii="Times New Roman" w:eastAsia="Times New Roman" w:hAnsi="Times New Roman" w:cs="Times New Roman"/>
        </w:rPr>
      </w:pPr>
    </w:p>
    <w:p w:rsidR="00C37B80" w:rsidRPr="00D15B64" w:rsidRDefault="00C37B80" w:rsidP="00C37B80">
      <w:pPr>
        <w:autoSpaceDE w:val="0"/>
        <w:autoSpaceDN w:val="0"/>
        <w:adjustRightInd w:val="0"/>
        <w:jc w:val="center"/>
        <w:rPr>
          <w:rFonts w:ascii="Times New Roman" w:eastAsia="Times New Roman" w:hAnsi="Times New Roman" w:cs="Times New Roman"/>
          <w:b/>
          <w:bCs/>
        </w:rPr>
      </w:pPr>
      <w:r w:rsidRPr="00D15B64">
        <w:rPr>
          <w:rFonts w:ascii="Times New Roman" w:eastAsia="Times New Roman" w:hAnsi="Times New Roman" w:cs="Times New Roman"/>
          <w:b/>
        </w:rPr>
        <w:t>Требования энергетической эффективности товаров</w:t>
      </w:r>
    </w:p>
    <w:p w:rsidR="00C37B80" w:rsidRPr="00191A6F" w:rsidRDefault="00C37B80" w:rsidP="00C37B80">
      <w:pPr>
        <w:spacing w:after="60"/>
        <w:ind w:right="283" w:firstLine="567"/>
        <w:jc w:val="both"/>
        <w:rPr>
          <w:rFonts w:ascii="Times New Roman" w:eastAsia="Times New Roman" w:hAnsi="Times New Roman" w:cs="Times New Roman"/>
          <w:bCs/>
        </w:rPr>
      </w:pPr>
      <w:bookmarkStart w:id="3" w:name="_Hlk160137264"/>
      <w:r>
        <w:rPr>
          <w:rFonts w:ascii="Times New Roman" w:eastAsia="Times New Roman" w:hAnsi="Times New Roman" w:cs="Times New Roman"/>
          <w:bCs/>
        </w:rPr>
        <w:t>Требование не установлено</w:t>
      </w:r>
    </w:p>
    <w:bookmarkEnd w:id="3"/>
    <w:p w:rsidR="00C37B80" w:rsidRDefault="00C37B80" w:rsidP="00C37B80">
      <w:pPr>
        <w:widowControl/>
        <w:spacing w:after="200" w:line="276" w:lineRule="auto"/>
        <w:rPr>
          <w:rFonts w:ascii="Times New Roman" w:hAnsi="Times New Roman" w:cs="Times New Roman"/>
        </w:rPr>
      </w:pPr>
      <w:r>
        <w:rPr>
          <w:rFonts w:ascii="Times New Roman" w:hAnsi="Times New Roman" w:cs="Times New Roman"/>
        </w:rPr>
        <w:br w:type="page"/>
      </w:r>
    </w:p>
    <w:p w:rsidR="00C37B80" w:rsidRPr="00C873D0" w:rsidRDefault="00C37B80" w:rsidP="00C37B80">
      <w:pPr>
        <w:jc w:val="right"/>
        <w:rPr>
          <w:rFonts w:ascii="Times New Roman" w:hAnsi="Times New Roman" w:cs="Times New Roman"/>
        </w:rPr>
      </w:pPr>
      <w:r w:rsidRPr="00C873D0">
        <w:rPr>
          <w:rFonts w:ascii="Times New Roman" w:hAnsi="Times New Roman" w:cs="Times New Roman"/>
        </w:rPr>
        <w:lastRenderedPageBreak/>
        <w:t>Таблица 1</w:t>
      </w:r>
    </w:p>
    <w:p w:rsidR="00C37B80" w:rsidRPr="00D15B64" w:rsidRDefault="00C37B80" w:rsidP="00C37B80">
      <w:pPr>
        <w:autoSpaceDE w:val="0"/>
        <w:autoSpaceDN w:val="0"/>
        <w:adjustRightInd w:val="0"/>
        <w:jc w:val="both"/>
        <w:rPr>
          <w:rFonts w:ascii="Times New Roman" w:hAnsi="Times New Roman" w:cs="Times New Roman"/>
        </w:rPr>
      </w:pPr>
    </w:p>
    <w:tbl>
      <w:tblPr>
        <w:tblStyle w:val="afff4"/>
        <w:tblW w:w="10123" w:type="dxa"/>
        <w:jc w:val="center"/>
        <w:tblLayout w:type="fixed"/>
        <w:tblLook w:val="04A0" w:firstRow="1" w:lastRow="0" w:firstColumn="1" w:lastColumn="0" w:noHBand="0" w:noVBand="1"/>
      </w:tblPr>
      <w:tblGrid>
        <w:gridCol w:w="1672"/>
        <w:gridCol w:w="1418"/>
        <w:gridCol w:w="1843"/>
        <w:gridCol w:w="3205"/>
        <w:gridCol w:w="1985"/>
      </w:tblGrid>
      <w:tr w:rsidR="00C37B80" w:rsidRPr="00410797" w:rsidTr="00794EAE">
        <w:trPr>
          <w:jc w:val="center"/>
        </w:trPr>
        <w:tc>
          <w:tcPr>
            <w:tcW w:w="8138" w:type="dxa"/>
            <w:gridSpan w:val="4"/>
          </w:tcPr>
          <w:p w:rsidR="00C37B80" w:rsidRPr="00410797" w:rsidRDefault="00C37B80" w:rsidP="00794EAE">
            <w:pPr>
              <w:jc w:val="center"/>
              <w:rPr>
                <w:rFonts w:ascii="Times New Roman" w:eastAsia="Times New Roman" w:hAnsi="Times New Roman" w:cs="Times New Roman"/>
                <w:b/>
                <w:color w:val="auto"/>
                <w:lang w:bidi="ar-SA"/>
              </w:rPr>
            </w:pPr>
            <w:r w:rsidRPr="00410797">
              <w:rPr>
                <w:rFonts w:ascii="Times New Roman" w:eastAsia="Times New Roman" w:hAnsi="Times New Roman" w:cs="Times New Roman"/>
                <w:b/>
                <w:color w:val="auto"/>
                <w:lang w:bidi="ar-SA"/>
              </w:rPr>
              <w:t>Тип объекта закупки</w:t>
            </w:r>
          </w:p>
        </w:tc>
        <w:tc>
          <w:tcPr>
            <w:tcW w:w="1985" w:type="dxa"/>
          </w:tcPr>
          <w:p w:rsidR="00C37B80" w:rsidRPr="00410797" w:rsidRDefault="00C37B80" w:rsidP="00794EAE">
            <w:pPr>
              <w:jc w:val="center"/>
              <w:rPr>
                <w:rFonts w:ascii="Times New Roman" w:eastAsia="Times New Roman" w:hAnsi="Times New Roman" w:cs="Times New Roman"/>
                <w:b/>
                <w:color w:val="auto"/>
                <w:lang w:bidi="ar-SA"/>
              </w:rPr>
            </w:pPr>
            <w:r w:rsidRPr="00410797">
              <w:rPr>
                <w:rFonts w:ascii="Times New Roman" w:eastAsia="Times New Roman" w:hAnsi="Times New Roman" w:cs="Times New Roman"/>
                <w:b/>
                <w:color w:val="auto"/>
                <w:lang w:bidi="ar-SA"/>
              </w:rPr>
              <w:t>Работа</w:t>
            </w:r>
          </w:p>
        </w:tc>
      </w:tr>
      <w:tr w:rsidR="00C37B80" w:rsidRPr="00410797" w:rsidTr="00794EAE">
        <w:trPr>
          <w:jc w:val="center"/>
        </w:trPr>
        <w:tc>
          <w:tcPr>
            <w:tcW w:w="1672" w:type="dxa"/>
            <w:tcBorders>
              <w:bottom w:val="single" w:sz="4" w:space="0" w:color="auto"/>
            </w:tcBorders>
          </w:tcPr>
          <w:p w:rsidR="00C37B80" w:rsidRPr="00410797" w:rsidRDefault="00C37B80" w:rsidP="00794EAE">
            <w:pPr>
              <w:jc w:val="center"/>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Наименование работы</w:t>
            </w:r>
          </w:p>
        </w:tc>
        <w:tc>
          <w:tcPr>
            <w:tcW w:w="1418" w:type="dxa"/>
            <w:tcBorders>
              <w:bottom w:val="single" w:sz="4" w:space="0" w:color="auto"/>
            </w:tcBorders>
          </w:tcPr>
          <w:p w:rsidR="00C37B80" w:rsidRPr="00410797" w:rsidRDefault="00C37B80" w:rsidP="00794EAE">
            <w:pPr>
              <w:jc w:val="center"/>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Код позиции</w:t>
            </w:r>
          </w:p>
        </w:tc>
        <w:tc>
          <w:tcPr>
            <w:tcW w:w="1843" w:type="dxa"/>
            <w:tcBorders>
              <w:bottom w:val="single" w:sz="4" w:space="0" w:color="auto"/>
            </w:tcBorders>
          </w:tcPr>
          <w:p w:rsidR="00C37B80" w:rsidRPr="00410797" w:rsidRDefault="00C37B80" w:rsidP="00794EAE">
            <w:pPr>
              <w:jc w:val="center"/>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Наименование характеристики</w:t>
            </w:r>
          </w:p>
        </w:tc>
        <w:tc>
          <w:tcPr>
            <w:tcW w:w="3205" w:type="dxa"/>
            <w:tcBorders>
              <w:bottom w:val="single" w:sz="4" w:space="0" w:color="auto"/>
            </w:tcBorders>
          </w:tcPr>
          <w:p w:rsidR="00C37B80" w:rsidRPr="00410797" w:rsidRDefault="00C37B80" w:rsidP="00794EAE">
            <w:pPr>
              <w:jc w:val="center"/>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Значение характеристики</w:t>
            </w:r>
          </w:p>
        </w:tc>
        <w:tc>
          <w:tcPr>
            <w:tcW w:w="1985" w:type="dxa"/>
            <w:tcBorders>
              <w:bottom w:val="single" w:sz="4" w:space="0" w:color="auto"/>
            </w:tcBorders>
          </w:tcPr>
          <w:p w:rsidR="00C37B80" w:rsidRPr="00410797" w:rsidRDefault="00C37B80" w:rsidP="00794EAE">
            <w:pPr>
              <w:jc w:val="center"/>
              <w:rPr>
                <w:rFonts w:ascii="Times New Roman" w:eastAsiaTheme="minorHAnsi" w:hAnsi="Times New Roman" w:cstheme="minorBidi"/>
                <w:color w:val="auto"/>
                <w:sz w:val="20"/>
                <w:szCs w:val="20"/>
                <w:lang w:eastAsia="en-US" w:bidi="ar-SA"/>
              </w:rPr>
            </w:pPr>
            <w:r w:rsidRPr="00410797">
              <w:rPr>
                <w:rFonts w:ascii="Times New Roman" w:eastAsiaTheme="minorHAnsi" w:hAnsi="Times New Roman" w:cstheme="minorBidi"/>
                <w:color w:val="auto"/>
                <w:sz w:val="20"/>
                <w:szCs w:val="20"/>
                <w:lang w:eastAsia="en-US" w:bidi="ar-SA"/>
              </w:rPr>
              <w:t>Единица измерения характеристики</w:t>
            </w:r>
          </w:p>
        </w:tc>
      </w:tr>
      <w:tr w:rsidR="00C37B80" w:rsidRPr="00410797" w:rsidTr="00794EAE">
        <w:trPr>
          <w:jc w:val="center"/>
        </w:trPr>
        <w:tc>
          <w:tcPr>
            <w:tcW w:w="1672" w:type="dxa"/>
            <w:vMerge w:val="restart"/>
            <w:tcBorders>
              <w:bottom w:val="nil"/>
            </w:tcBorders>
          </w:tcPr>
          <w:p w:rsidR="00C37B80" w:rsidRPr="00410797" w:rsidRDefault="00C37B80" w:rsidP="00794EAE">
            <w:pPr>
              <w:widowControl/>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 xml:space="preserve">Выполнение работ по ремонту дверных блоков в здании ГБОУ СОШ № 539 Кировского района Санкт-Петербурга  </w:t>
            </w:r>
          </w:p>
        </w:tc>
        <w:tc>
          <w:tcPr>
            <w:tcW w:w="1418" w:type="dxa"/>
            <w:vMerge w:val="restart"/>
            <w:tcBorders>
              <w:bottom w:val="nil"/>
            </w:tcBorders>
          </w:tcPr>
          <w:p w:rsidR="00C37B80" w:rsidRPr="00410797" w:rsidRDefault="00C37B80" w:rsidP="00794EAE">
            <w:pPr>
              <w:widowControl/>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43.39.19.190</w:t>
            </w:r>
          </w:p>
        </w:tc>
        <w:tc>
          <w:tcPr>
            <w:tcW w:w="1843" w:type="dxa"/>
            <w:tcBorders>
              <w:bottom w:val="single" w:sz="4" w:space="0" w:color="auto"/>
            </w:tcBorders>
          </w:tcPr>
          <w:p w:rsidR="00C37B80" w:rsidRPr="00410797" w:rsidRDefault="00C37B80" w:rsidP="00794EAE">
            <w:pPr>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Назначение</w:t>
            </w:r>
          </w:p>
        </w:tc>
        <w:tc>
          <w:tcPr>
            <w:tcW w:w="3205" w:type="dxa"/>
            <w:tcBorders>
              <w:bottom w:val="single" w:sz="4" w:space="0" w:color="auto"/>
            </w:tcBorders>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Для обеспечения надежности закрывания и эстетического состояния дверей в здании ГБОУ СОШ № 539 Кировского района Санкт-Петербурга</w:t>
            </w:r>
          </w:p>
        </w:tc>
        <w:tc>
          <w:tcPr>
            <w:tcW w:w="1985" w:type="dxa"/>
            <w:vMerge w:val="restart"/>
            <w:tcBorders>
              <w:bottom w:val="nil"/>
            </w:tcBorders>
          </w:tcPr>
          <w:p w:rsidR="00C37B80" w:rsidRPr="00410797" w:rsidRDefault="00C37B80" w:rsidP="00794EAE">
            <w:pPr>
              <w:jc w:val="center"/>
              <w:rPr>
                <w:rFonts w:ascii="Times New Roman" w:eastAsiaTheme="minorHAnsi" w:hAnsi="Times New Roman" w:cs="Times New Roman"/>
                <w:color w:val="auto"/>
                <w:sz w:val="20"/>
                <w:szCs w:val="20"/>
                <w:shd w:val="clear" w:color="auto" w:fill="FFFFFF"/>
                <w:lang w:eastAsia="en-US" w:bidi="ar-SA"/>
              </w:rPr>
            </w:pPr>
            <w:proofErr w:type="spellStart"/>
            <w:r w:rsidRPr="00410797">
              <w:rPr>
                <w:rFonts w:ascii="Times New Roman" w:eastAsiaTheme="minorHAnsi" w:hAnsi="Times New Roman" w:cs="Times New Roman"/>
                <w:color w:val="auto"/>
                <w:sz w:val="20"/>
                <w:szCs w:val="20"/>
                <w:shd w:val="clear" w:color="auto" w:fill="FFFFFF"/>
                <w:lang w:eastAsia="en-US" w:bidi="ar-SA"/>
              </w:rPr>
              <w:t>Усл.ед</w:t>
            </w:r>
            <w:proofErr w:type="spellEnd"/>
            <w:r w:rsidRPr="00410797">
              <w:rPr>
                <w:rFonts w:ascii="Times New Roman" w:eastAsiaTheme="minorHAnsi" w:hAnsi="Times New Roman" w:cs="Times New Roman"/>
                <w:color w:val="auto"/>
                <w:sz w:val="20"/>
                <w:szCs w:val="20"/>
                <w:shd w:val="clear" w:color="auto" w:fill="FFFFFF"/>
                <w:lang w:eastAsia="en-US" w:bidi="ar-SA"/>
              </w:rPr>
              <w:t>.</w:t>
            </w:r>
          </w:p>
        </w:tc>
      </w:tr>
      <w:tr w:rsidR="00C37B80" w:rsidRPr="00410797" w:rsidTr="00794EAE">
        <w:trPr>
          <w:jc w:val="center"/>
        </w:trPr>
        <w:tc>
          <w:tcPr>
            <w:tcW w:w="1672" w:type="dxa"/>
            <w:vMerge/>
            <w:tcBorders>
              <w:top w:val="nil"/>
            </w:tcBorders>
          </w:tcPr>
          <w:p w:rsidR="00C37B80" w:rsidRPr="00410797" w:rsidRDefault="00C37B80" w:rsidP="00794EAE">
            <w:pPr>
              <w:jc w:val="both"/>
              <w:rPr>
                <w:rFonts w:ascii="Times New Roman" w:eastAsia="Times New Roman" w:hAnsi="Times New Roman" w:cs="Times New Roman"/>
                <w:color w:val="auto"/>
                <w:lang w:bidi="ar-SA"/>
              </w:rPr>
            </w:pPr>
          </w:p>
        </w:tc>
        <w:tc>
          <w:tcPr>
            <w:tcW w:w="1418" w:type="dxa"/>
            <w:vMerge/>
            <w:tcBorders>
              <w:top w:val="nil"/>
            </w:tcBorders>
          </w:tcPr>
          <w:p w:rsidR="00C37B80" w:rsidRPr="00410797" w:rsidRDefault="00C37B80" w:rsidP="00794EAE">
            <w:pPr>
              <w:jc w:val="both"/>
              <w:rPr>
                <w:rFonts w:ascii="Times New Roman" w:eastAsia="Times New Roman" w:hAnsi="Times New Roman" w:cs="Times New Roman"/>
                <w:color w:val="auto"/>
                <w:lang w:bidi="ar-SA"/>
              </w:rPr>
            </w:pPr>
          </w:p>
        </w:tc>
        <w:tc>
          <w:tcPr>
            <w:tcW w:w="1843" w:type="dxa"/>
            <w:tcBorders>
              <w:top w:val="single" w:sz="4" w:space="0" w:color="auto"/>
            </w:tcBorders>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Описание работ</w:t>
            </w:r>
          </w:p>
        </w:tc>
        <w:tc>
          <w:tcPr>
            <w:tcW w:w="3205" w:type="dxa"/>
            <w:tcBorders>
              <w:top w:val="single" w:sz="4" w:space="0" w:color="auto"/>
            </w:tcBorders>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Согласно Локальному сметному расчету (прилагается отдельным файлом)</w:t>
            </w:r>
          </w:p>
        </w:tc>
        <w:tc>
          <w:tcPr>
            <w:tcW w:w="1985" w:type="dxa"/>
            <w:vMerge/>
            <w:tcBorders>
              <w:top w:val="nil"/>
            </w:tcBorders>
          </w:tcPr>
          <w:p w:rsidR="00C37B80" w:rsidRPr="00410797" w:rsidRDefault="00C37B80" w:rsidP="00794EAE">
            <w:pPr>
              <w:jc w:val="both"/>
              <w:rPr>
                <w:rFonts w:ascii="Times New Roman" w:eastAsiaTheme="minorHAnsi" w:hAnsi="Times New Roman" w:cstheme="minorBidi"/>
                <w:color w:val="auto"/>
                <w:sz w:val="20"/>
                <w:szCs w:val="20"/>
                <w:lang w:eastAsia="en-US" w:bidi="ar-SA"/>
              </w:rPr>
            </w:pPr>
          </w:p>
        </w:tc>
      </w:tr>
      <w:tr w:rsidR="00C37B80" w:rsidRPr="00410797" w:rsidTr="00794EAE">
        <w:trPr>
          <w:jc w:val="center"/>
        </w:trPr>
        <w:tc>
          <w:tcPr>
            <w:tcW w:w="1672" w:type="dxa"/>
            <w:vMerge/>
          </w:tcPr>
          <w:p w:rsidR="00C37B80" w:rsidRPr="00410797" w:rsidRDefault="00C37B80" w:rsidP="00794EAE">
            <w:pPr>
              <w:jc w:val="both"/>
              <w:rPr>
                <w:rFonts w:ascii="Times New Roman" w:eastAsia="Times New Roman" w:hAnsi="Times New Roman" w:cs="Times New Roman"/>
                <w:color w:val="auto"/>
                <w:lang w:bidi="ar-SA"/>
              </w:rPr>
            </w:pPr>
          </w:p>
        </w:tc>
        <w:tc>
          <w:tcPr>
            <w:tcW w:w="1418" w:type="dxa"/>
            <w:vMerge/>
          </w:tcPr>
          <w:p w:rsidR="00C37B80" w:rsidRPr="00410797" w:rsidRDefault="00C37B80" w:rsidP="00794EAE">
            <w:pPr>
              <w:jc w:val="both"/>
              <w:rPr>
                <w:rFonts w:ascii="Times New Roman" w:eastAsia="Times New Roman" w:hAnsi="Times New Roman" w:cs="Times New Roman"/>
                <w:color w:val="auto"/>
                <w:lang w:bidi="ar-SA"/>
              </w:rPr>
            </w:pPr>
          </w:p>
        </w:tc>
        <w:tc>
          <w:tcPr>
            <w:tcW w:w="1843" w:type="dxa"/>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Состав технической документации</w:t>
            </w:r>
          </w:p>
        </w:tc>
        <w:tc>
          <w:tcPr>
            <w:tcW w:w="3205" w:type="dxa"/>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Локальный сметный расчет, описание объекта закупки</w:t>
            </w:r>
          </w:p>
        </w:tc>
        <w:tc>
          <w:tcPr>
            <w:tcW w:w="1985" w:type="dxa"/>
            <w:vMerge/>
          </w:tcPr>
          <w:p w:rsidR="00C37B80" w:rsidRPr="00410797" w:rsidRDefault="00C37B80" w:rsidP="00794EAE">
            <w:pPr>
              <w:jc w:val="both"/>
              <w:rPr>
                <w:rFonts w:ascii="Times New Roman" w:eastAsiaTheme="minorHAnsi" w:hAnsi="Times New Roman" w:cstheme="minorBidi"/>
                <w:color w:val="auto"/>
                <w:sz w:val="20"/>
                <w:szCs w:val="20"/>
                <w:lang w:eastAsia="en-US" w:bidi="ar-SA"/>
              </w:rPr>
            </w:pPr>
          </w:p>
        </w:tc>
      </w:tr>
      <w:tr w:rsidR="00C37B80" w:rsidRPr="00410797" w:rsidTr="00794EAE">
        <w:trPr>
          <w:trHeight w:val="2100"/>
          <w:jc w:val="center"/>
        </w:trPr>
        <w:tc>
          <w:tcPr>
            <w:tcW w:w="1672" w:type="dxa"/>
            <w:vMerge/>
          </w:tcPr>
          <w:p w:rsidR="00C37B80" w:rsidRPr="00410797" w:rsidRDefault="00C37B80" w:rsidP="00794EAE">
            <w:pPr>
              <w:jc w:val="both"/>
              <w:rPr>
                <w:rFonts w:ascii="Times New Roman" w:eastAsia="Times New Roman" w:hAnsi="Times New Roman" w:cs="Times New Roman"/>
                <w:color w:val="auto"/>
                <w:lang w:bidi="ar-SA"/>
              </w:rPr>
            </w:pPr>
          </w:p>
        </w:tc>
        <w:tc>
          <w:tcPr>
            <w:tcW w:w="1418" w:type="dxa"/>
            <w:vMerge/>
          </w:tcPr>
          <w:p w:rsidR="00C37B80" w:rsidRPr="00410797" w:rsidRDefault="00C37B80" w:rsidP="00794EAE">
            <w:pPr>
              <w:jc w:val="both"/>
              <w:rPr>
                <w:rFonts w:ascii="Times New Roman" w:eastAsia="Times New Roman" w:hAnsi="Times New Roman" w:cs="Times New Roman"/>
                <w:color w:val="auto"/>
                <w:lang w:bidi="ar-SA"/>
              </w:rPr>
            </w:pPr>
          </w:p>
        </w:tc>
        <w:tc>
          <w:tcPr>
            <w:tcW w:w="1843" w:type="dxa"/>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Качество</w:t>
            </w:r>
          </w:p>
        </w:tc>
        <w:tc>
          <w:tcPr>
            <w:tcW w:w="3205" w:type="dxa"/>
          </w:tcPr>
          <w:p w:rsidR="00C37B80" w:rsidRPr="00410797" w:rsidRDefault="00C37B80" w:rsidP="00794EAE">
            <w:pPr>
              <w:jc w:val="both"/>
              <w:rPr>
                <w:rFonts w:ascii="Times New Roman" w:eastAsia="Times New Roman" w:hAnsi="Times New Roman" w:cs="Times New Roman"/>
                <w:color w:val="auto"/>
                <w:lang w:bidi="ar-SA"/>
              </w:rPr>
            </w:pPr>
            <w:r w:rsidRPr="00410797">
              <w:rPr>
                <w:rFonts w:ascii="Times New Roman" w:eastAsia="Times New Roman" w:hAnsi="Times New Roman" w:cs="Times New Roman"/>
                <w:color w:val="auto"/>
                <w:lang w:bidi="ar-SA"/>
              </w:rPr>
              <w:t>Выполнение работ в соответствии с техническими регламентами, строительными нормами и правилами, предусмотренными законодательством РФ, настоящими техническими требованиями и на условиях Контракта</w:t>
            </w:r>
          </w:p>
        </w:tc>
        <w:tc>
          <w:tcPr>
            <w:tcW w:w="1985" w:type="dxa"/>
            <w:vMerge/>
          </w:tcPr>
          <w:p w:rsidR="00C37B80" w:rsidRPr="00410797" w:rsidRDefault="00C37B80" w:rsidP="00794EAE">
            <w:pPr>
              <w:jc w:val="both"/>
              <w:rPr>
                <w:rFonts w:ascii="Times New Roman" w:eastAsiaTheme="minorHAnsi" w:hAnsi="Times New Roman" w:cstheme="minorBidi"/>
                <w:color w:val="auto"/>
                <w:sz w:val="20"/>
                <w:szCs w:val="20"/>
                <w:lang w:eastAsia="en-US" w:bidi="ar-SA"/>
              </w:rPr>
            </w:pPr>
          </w:p>
        </w:tc>
      </w:tr>
    </w:tbl>
    <w:p w:rsidR="00C37B80" w:rsidRDefault="00C37B80" w:rsidP="00C37B80">
      <w:pPr>
        <w:widowControl/>
        <w:spacing w:after="200" w:line="276" w:lineRule="auto"/>
        <w:rPr>
          <w:rFonts w:ascii="Times New Roman" w:hAnsi="Times New Roman" w:cs="Times New Roman"/>
        </w:rPr>
      </w:pPr>
      <w:r>
        <w:rPr>
          <w:rFonts w:ascii="Times New Roman" w:hAnsi="Times New Roman" w:cs="Times New Roman"/>
        </w:rPr>
        <w:br w:type="page"/>
      </w:r>
    </w:p>
    <w:p w:rsidR="00C37B80" w:rsidRPr="00826442" w:rsidRDefault="00C37B80" w:rsidP="00C37B80">
      <w:pPr>
        <w:widowControl/>
        <w:spacing w:after="200" w:line="276" w:lineRule="auto"/>
        <w:jc w:val="right"/>
        <w:rPr>
          <w:rFonts w:ascii="Times New Roman" w:hAnsi="Times New Roman" w:cs="Times New Roman"/>
        </w:rPr>
      </w:pPr>
      <w:r w:rsidRPr="00826442">
        <w:rPr>
          <w:rFonts w:ascii="Times New Roman" w:hAnsi="Times New Roman" w:cs="Times New Roman"/>
        </w:rPr>
        <w:lastRenderedPageBreak/>
        <w:t>Приложение № 2</w:t>
      </w:r>
    </w:p>
    <w:p w:rsidR="00C37B80" w:rsidRPr="00826442" w:rsidRDefault="00C37B80" w:rsidP="00C37B80">
      <w:pPr>
        <w:ind w:left="567"/>
        <w:jc w:val="right"/>
        <w:rPr>
          <w:rFonts w:ascii="Times New Roman" w:hAnsi="Times New Roman" w:cs="Times New Roman"/>
        </w:rPr>
      </w:pPr>
      <w:r w:rsidRPr="00826442">
        <w:rPr>
          <w:rFonts w:ascii="Times New Roman" w:hAnsi="Times New Roman" w:cs="Times New Roman"/>
        </w:rPr>
        <w:t>к Контракту № _______________</w:t>
      </w:r>
      <w:proofErr w:type="gramStart"/>
      <w:r w:rsidRPr="00826442">
        <w:rPr>
          <w:rFonts w:ascii="Times New Roman" w:hAnsi="Times New Roman" w:cs="Times New Roman"/>
        </w:rPr>
        <w:t>от  «</w:t>
      </w:r>
      <w:proofErr w:type="gramEnd"/>
      <w:r w:rsidRPr="00826442">
        <w:rPr>
          <w:rFonts w:ascii="Times New Roman" w:hAnsi="Times New Roman" w:cs="Times New Roman"/>
        </w:rPr>
        <w:t>___» _______ 20</w:t>
      </w:r>
      <w:r>
        <w:rPr>
          <w:rFonts w:ascii="Times New Roman" w:hAnsi="Times New Roman" w:cs="Times New Roman"/>
        </w:rPr>
        <w:t>24</w:t>
      </w:r>
      <w:r w:rsidRPr="00826442">
        <w:rPr>
          <w:rFonts w:ascii="Times New Roman" w:hAnsi="Times New Roman" w:cs="Times New Roman"/>
        </w:rPr>
        <w:t xml:space="preserve"> г.</w:t>
      </w:r>
    </w:p>
    <w:p w:rsidR="00C37B80" w:rsidRPr="00826442" w:rsidRDefault="00C37B80" w:rsidP="00C37B80">
      <w:pPr>
        <w:ind w:left="567"/>
        <w:jc w:val="right"/>
        <w:rPr>
          <w:rFonts w:ascii="Times New Roman" w:hAnsi="Times New Roman" w:cs="Times New Roman"/>
          <w:b/>
        </w:rPr>
      </w:pPr>
    </w:p>
    <w:p w:rsidR="00C37B80" w:rsidRPr="00826442" w:rsidRDefault="00C37B80" w:rsidP="00C37B80">
      <w:pPr>
        <w:autoSpaceDE w:val="0"/>
        <w:autoSpaceDN w:val="0"/>
        <w:adjustRightInd w:val="0"/>
        <w:jc w:val="center"/>
        <w:rPr>
          <w:rFonts w:ascii="Times New Roman" w:hAnsi="Times New Roman" w:cs="Times New Roman"/>
          <w:b/>
        </w:rPr>
      </w:pPr>
      <w:r>
        <w:rPr>
          <w:rFonts w:ascii="Times New Roman" w:hAnsi="Times New Roman" w:cs="Times New Roman"/>
          <w:b/>
        </w:rPr>
        <w:t>Локальный</w:t>
      </w:r>
      <w:r w:rsidRPr="00773342">
        <w:rPr>
          <w:rFonts w:ascii="Times New Roman" w:hAnsi="Times New Roman" w:cs="Times New Roman"/>
          <w:b/>
        </w:rPr>
        <w:t xml:space="preserve"> сметный расчет</w:t>
      </w:r>
    </w:p>
    <w:p w:rsidR="00C37B80" w:rsidRPr="00553779" w:rsidRDefault="00C37B80" w:rsidP="00C37B80">
      <w:pPr>
        <w:ind w:left="180"/>
        <w:jc w:val="center"/>
        <w:rPr>
          <w:rFonts w:ascii="Times New Roman" w:hAnsi="Times New Roman" w:cs="Times New Roman"/>
          <w:b/>
          <w:i/>
        </w:rPr>
      </w:pPr>
      <w:r w:rsidRPr="00553779">
        <w:rPr>
          <w:rFonts w:ascii="Times New Roman" w:hAnsi="Times New Roman" w:cs="Times New Roman"/>
          <w:b/>
          <w:i/>
        </w:rPr>
        <w:t>(прилагается отдельным файлом)</w:t>
      </w:r>
    </w:p>
    <w:p w:rsidR="00C37B80" w:rsidRPr="00773342" w:rsidRDefault="00C37B80" w:rsidP="00C37B80">
      <w:pPr>
        <w:ind w:left="180"/>
        <w:jc w:val="center"/>
        <w:rPr>
          <w:rFonts w:ascii="Times New Roman" w:hAnsi="Times New Roman" w:cs="Times New Roman"/>
          <w:b/>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C37B80" w:rsidRDefault="00C37B80" w:rsidP="00C37B80">
      <w:pPr>
        <w:ind w:left="180"/>
        <w:jc w:val="center"/>
        <w:rPr>
          <w:rFonts w:ascii="Times New Roman" w:hAnsi="Times New Roman" w:cs="Times New Roman"/>
          <w:iCs/>
        </w:rPr>
      </w:pPr>
    </w:p>
    <w:p w:rsidR="00553779" w:rsidRPr="00826442" w:rsidRDefault="00553779" w:rsidP="00826442">
      <w:pPr>
        <w:ind w:left="180"/>
        <w:jc w:val="center"/>
        <w:rPr>
          <w:rFonts w:ascii="Times New Roman" w:hAnsi="Times New Roman" w:cs="Times New Roman"/>
          <w:iCs/>
        </w:rPr>
      </w:pPr>
    </w:p>
    <w:p w:rsidR="00826442" w:rsidRPr="00826442" w:rsidRDefault="00826442" w:rsidP="00826442">
      <w:pPr>
        <w:ind w:left="180"/>
        <w:jc w:val="center"/>
        <w:rPr>
          <w:rFonts w:ascii="Times New Roman" w:hAnsi="Times New Roman" w:cs="Times New Roman"/>
          <w:iCs/>
        </w:rPr>
      </w:pPr>
    </w:p>
    <w:p w:rsidR="00B07AA7" w:rsidRPr="00B07AA7" w:rsidRDefault="009A60FC" w:rsidP="00B07AA7">
      <w:pPr>
        <w:autoSpaceDE w:val="0"/>
        <w:autoSpaceDN w:val="0"/>
        <w:adjustRightInd w:val="0"/>
        <w:ind w:firstLine="567"/>
        <w:jc w:val="center"/>
        <w:rPr>
          <w:rFonts w:ascii="Times New Roman" w:hAnsi="Times New Roman" w:cs="Times New Roman"/>
          <w:color w:val="auto"/>
        </w:rPr>
      </w:pPr>
      <w:r>
        <w:rPr>
          <w:rFonts w:ascii="Times New Roman" w:hAnsi="Times New Roman" w:cs="Times New Roman"/>
          <w:color w:val="auto"/>
        </w:rPr>
        <w:t xml:space="preserve">                  </w:t>
      </w:r>
    </w:p>
    <w:p w:rsidR="00553779" w:rsidRPr="00553779" w:rsidRDefault="00553779" w:rsidP="00826442">
      <w:pPr>
        <w:autoSpaceDE w:val="0"/>
        <w:autoSpaceDN w:val="0"/>
        <w:adjustRightInd w:val="0"/>
        <w:ind w:firstLine="567"/>
        <w:jc w:val="center"/>
        <w:rPr>
          <w:rFonts w:ascii="Times New Roman" w:hAnsi="Times New Roman" w:cs="Times New Roman"/>
          <w:b/>
          <w:i/>
          <w:color w:val="auto"/>
        </w:rPr>
      </w:pPr>
    </w:p>
    <w:sectPr w:rsidR="00553779" w:rsidRPr="00553779" w:rsidSect="007C2511">
      <w:headerReference w:type="default" r:id="rId8"/>
      <w:pgSz w:w="11906" w:h="16838"/>
      <w:pgMar w:top="794" w:right="73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051" w:rsidRDefault="00BC1051" w:rsidP="003A5EB4">
      <w:r>
        <w:separator/>
      </w:r>
    </w:p>
  </w:endnote>
  <w:endnote w:type="continuationSeparator" w:id="0">
    <w:p w:rsidR="00BC1051" w:rsidRDefault="00BC1051"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00"/>
    <w:family w:val="auto"/>
    <w:pitch w:val="default"/>
  </w:font>
  <w:font w:name="Andale Sans UI">
    <w:altName w:val="Times New Roman"/>
    <w:charset w:val="CC"/>
    <w:family w:val="auto"/>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051" w:rsidRDefault="00BC1051" w:rsidP="003A5EB4">
      <w:r>
        <w:separator/>
      </w:r>
    </w:p>
  </w:footnote>
  <w:footnote w:type="continuationSeparator" w:id="0">
    <w:p w:rsidR="00BC1051" w:rsidRDefault="00BC1051" w:rsidP="003A5EB4">
      <w:r>
        <w:continuationSeparator/>
      </w:r>
    </w:p>
  </w:footnote>
  <w:footnote w:id="1">
    <w:p w:rsidR="007A589A" w:rsidRPr="006F74B6" w:rsidRDefault="007A589A" w:rsidP="007A589A">
      <w:pPr>
        <w:pStyle w:val="ae"/>
        <w:rPr>
          <w:i/>
          <w:sz w:val="18"/>
          <w:szCs w:val="18"/>
        </w:rPr>
      </w:pPr>
      <w:r w:rsidRPr="006F74B6">
        <w:rPr>
          <w:rStyle w:val="af0"/>
          <w:b/>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rsidR="007A589A" w:rsidRPr="006F74B6" w:rsidRDefault="007A589A" w:rsidP="007A589A">
      <w:pPr>
        <w:pStyle w:val="ae"/>
        <w:rPr>
          <w:i/>
          <w:sz w:val="18"/>
          <w:szCs w:val="18"/>
        </w:rPr>
      </w:pPr>
      <w:r w:rsidRPr="006F74B6">
        <w:rPr>
          <w:rStyle w:val="af0"/>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rsidR="007A589A" w:rsidRDefault="007A589A" w:rsidP="007A589A">
      <w:pPr>
        <w:pStyle w:val="ae"/>
        <w:rPr>
          <w:i/>
          <w:color w:val="FF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342" w:rsidRDefault="00542A2D" w:rsidP="00651FDF">
    <w:pPr>
      <w:pStyle w:val="a3"/>
      <w:framePr w:wrap="auto" w:vAnchor="text" w:hAnchor="margin" w:xAlign="center" w:y="1"/>
      <w:rPr>
        <w:rStyle w:val="afff3"/>
      </w:rPr>
    </w:pPr>
    <w:r>
      <w:rPr>
        <w:rStyle w:val="afff3"/>
      </w:rPr>
      <w:fldChar w:fldCharType="begin"/>
    </w:r>
    <w:r w:rsidR="00773342">
      <w:rPr>
        <w:rStyle w:val="afff3"/>
      </w:rPr>
      <w:instrText xml:space="preserve">PAGE  </w:instrText>
    </w:r>
    <w:r>
      <w:rPr>
        <w:rStyle w:val="afff3"/>
      </w:rPr>
      <w:fldChar w:fldCharType="separate"/>
    </w:r>
    <w:r w:rsidR="0047754D">
      <w:rPr>
        <w:rStyle w:val="afff3"/>
        <w:noProof/>
      </w:rPr>
      <w:t>4</w:t>
    </w:r>
    <w:r>
      <w:rPr>
        <w:rStyle w:val="afff3"/>
      </w:rPr>
      <w:fldChar w:fldCharType="end"/>
    </w:r>
  </w:p>
  <w:p w:rsidR="00773342" w:rsidRDefault="00773342" w:rsidP="00651FDF">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5"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7"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8"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26"/>
  </w:num>
  <w:num w:numId="2">
    <w:abstractNumId w:val="22"/>
  </w:num>
  <w:num w:numId="3">
    <w:abstractNumId w:val="0"/>
  </w:num>
  <w:num w:numId="4">
    <w:abstractNumId w:val="21"/>
  </w:num>
  <w:num w:numId="5">
    <w:abstractNumId w:val="28"/>
  </w:num>
  <w:num w:numId="6">
    <w:abstractNumId w:val="24"/>
  </w:num>
  <w:num w:numId="7">
    <w:abstractNumId w:val="27"/>
  </w:num>
  <w:num w:numId="8">
    <w:abstractNumId w:val="25"/>
  </w:num>
  <w:num w:numId="9">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5EB4"/>
    <w:rsid w:val="00001BBD"/>
    <w:rsid w:val="000072F6"/>
    <w:rsid w:val="00020493"/>
    <w:rsid w:val="000204EF"/>
    <w:rsid w:val="00020FA7"/>
    <w:rsid w:val="000211C2"/>
    <w:rsid w:val="00024F6B"/>
    <w:rsid w:val="00025D92"/>
    <w:rsid w:val="00026D83"/>
    <w:rsid w:val="00030B9D"/>
    <w:rsid w:val="0004077B"/>
    <w:rsid w:val="0004431F"/>
    <w:rsid w:val="00051DBF"/>
    <w:rsid w:val="00051FE8"/>
    <w:rsid w:val="00052502"/>
    <w:rsid w:val="00062031"/>
    <w:rsid w:val="0006468F"/>
    <w:rsid w:val="00064F1B"/>
    <w:rsid w:val="00065CBF"/>
    <w:rsid w:val="0007168A"/>
    <w:rsid w:val="00071835"/>
    <w:rsid w:val="000873B2"/>
    <w:rsid w:val="00091D7D"/>
    <w:rsid w:val="00092AD6"/>
    <w:rsid w:val="00095D8F"/>
    <w:rsid w:val="00097581"/>
    <w:rsid w:val="000A094F"/>
    <w:rsid w:val="000A0A79"/>
    <w:rsid w:val="000A3AEA"/>
    <w:rsid w:val="000A3E6A"/>
    <w:rsid w:val="000A3F5C"/>
    <w:rsid w:val="000A5C74"/>
    <w:rsid w:val="000A788D"/>
    <w:rsid w:val="000B675C"/>
    <w:rsid w:val="000C227A"/>
    <w:rsid w:val="000C3475"/>
    <w:rsid w:val="000C5331"/>
    <w:rsid w:val="000C5E05"/>
    <w:rsid w:val="000C6521"/>
    <w:rsid w:val="000D3231"/>
    <w:rsid w:val="000D6AED"/>
    <w:rsid w:val="000E035B"/>
    <w:rsid w:val="000E213B"/>
    <w:rsid w:val="000E2DF5"/>
    <w:rsid w:val="000E4B12"/>
    <w:rsid w:val="000E634E"/>
    <w:rsid w:val="000E788B"/>
    <w:rsid w:val="000E79A2"/>
    <w:rsid w:val="000F06D3"/>
    <w:rsid w:val="000F449B"/>
    <w:rsid w:val="00101CE1"/>
    <w:rsid w:val="001030A1"/>
    <w:rsid w:val="00103522"/>
    <w:rsid w:val="00103A1D"/>
    <w:rsid w:val="0011036B"/>
    <w:rsid w:val="00117922"/>
    <w:rsid w:val="00117EB6"/>
    <w:rsid w:val="00126816"/>
    <w:rsid w:val="00127674"/>
    <w:rsid w:val="00133ECA"/>
    <w:rsid w:val="0013446F"/>
    <w:rsid w:val="00134CA4"/>
    <w:rsid w:val="0013679D"/>
    <w:rsid w:val="001373F6"/>
    <w:rsid w:val="001523C5"/>
    <w:rsid w:val="0016105B"/>
    <w:rsid w:val="00164A7C"/>
    <w:rsid w:val="00171110"/>
    <w:rsid w:val="0017306E"/>
    <w:rsid w:val="00180A30"/>
    <w:rsid w:val="00180E22"/>
    <w:rsid w:val="001816BF"/>
    <w:rsid w:val="00182E2D"/>
    <w:rsid w:val="00186514"/>
    <w:rsid w:val="001870B4"/>
    <w:rsid w:val="0019472E"/>
    <w:rsid w:val="00196E5A"/>
    <w:rsid w:val="001A180A"/>
    <w:rsid w:val="001A324D"/>
    <w:rsid w:val="001A62FA"/>
    <w:rsid w:val="001A7391"/>
    <w:rsid w:val="001A7F21"/>
    <w:rsid w:val="001B0492"/>
    <w:rsid w:val="001B12D4"/>
    <w:rsid w:val="001B518E"/>
    <w:rsid w:val="001B6DDF"/>
    <w:rsid w:val="001B7D38"/>
    <w:rsid w:val="001D5267"/>
    <w:rsid w:val="001D711A"/>
    <w:rsid w:val="001E059E"/>
    <w:rsid w:val="001E14E9"/>
    <w:rsid w:val="001E320D"/>
    <w:rsid w:val="001F46C6"/>
    <w:rsid w:val="0020289B"/>
    <w:rsid w:val="00206AE3"/>
    <w:rsid w:val="0021753B"/>
    <w:rsid w:val="0022281D"/>
    <w:rsid w:val="00222B95"/>
    <w:rsid w:val="00222FF2"/>
    <w:rsid w:val="002254E4"/>
    <w:rsid w:val="0022623F"/>
    <w:rsid w:val="00227AE4"/>
    <w:rsid w:val="00230D79"/>
    <w:rsid w:val="00231C57"/>
    <w:rsid w:val="00234B8D"/>
    <w:rsid w:val="002354BD"/>
    <w:rsid w:val="002401C4"/>
    <w:rsid w:val="00245E6C"/>
    <w:rsid w:val="00250789"/>
    <w:rsid w:val="002514AF"/>
    <w:rsid w:val="00251CC1"/>
    <w:rsid w:val="00262C35"/>
    <w:rsid w:val="00262C8F"/>
    <w:rsid w:val="00263363"/>
    <w:rsid w:val="002659CC"/>
    <w:rsid w:val="00270A5F"/>
    <w:rsid w:val="00271AB9"/>
    <w:rsid w:val="002823BE"/>
    <w:rsid w:val="002864C4"/>
    <w:rsid w:val="002937B3"/>
    <w:rsid w:val="00297C60"/>
    <w:rsid w:val="002A2D05"/>
    <w:rsid w:val="002A2F70"/>
    <w:rsid w:val="002A5791"/>
    <w:rsid w:val="002A5C74"/>
    <w:rsid w:val="002B01E2"/>
    <w:rsid w:val="002B2899"/>
    <w:rsid w:val="002B2DB6"/>
    <w:rsid w:val="002B435A"/>
    <w:rsid w:val="002D5816"/>
    <w:rsid w:val="002D6B34"/>
    <w:rsid w:val="002D7201"/>
    <w:rsid w:val="002E20B9"/>
    <w:rsid w:val="002E44BA"/>
    <w:rsid w:val="002E73B7"/>
    <w:rsid w:val="002E750A"/>
    <w:rsid w:val="002F0E8A"/>
    <w:rsid w:val="002F2463"/>
    <w:rsid w:val="002F2E44"/>
    <w:rsid w:val="002F3701"/>
    <w:rsid w:val="00303C73"/>
    <w:rsid w:val="003067EC"/>
    <w:rsid w:val="003115C3"/>
    <w:rsid w:val="00312056"/>
    <w:rsid w:val="00312825"/>
    <w:rsid w:val="00317158"/>
    <w:rsid w:val="00321AB8"/>
    <w:rsid w:val="00322A65"/>
    <w:rsid w:val="00327843"/>
    <w:rsid w:val="0033100C"/>
    <w:rsid w:val="00331D1D"/>
    <w:rsid w:val="00335C3C"/>
    <w:rsid w:val="00350DC1"/>
    <w:rsid w:val="00353F9F"/>
    <w:rsid w:val="00356F39"/>
    <w:rsid w:val="003644DE"/>
    <w:rsid w:val="003647DE"/>
    <w:rsid w:val="00367018"/>
    <w:rsid w:val="00371645"/>
    <w:rsid w:val="003734B1"/>
    <w:rsid w:val="003827C8"/>
    <w:rsid w:val="00383A96"/>
    <w:rsid w:val="00384D00"/>
    <w:rsid w:val="0038644E"/>
    <w:rsid w:val="003872E6"/>
    <w:rsid w:val="00390576"/>
    <w:rsid w:val="00393AB4"/>
    <w:rsid w:val="00395234"/>
    <w:rsid w:val="0039594A"/>
    <w:rsid w:val="00395EF3"/>
    <w:rsid w:val="003972DD"/>
    <w:rsid w:val="003A39E0"/>
    <w:rsid w:val="003A588C"/>
    <w:rsid w:val="003A5A24"/>
    <w:rsid w:val="003A5EB4"/>
    <w:rsid w:val="003A7834"/>
    <w:rsid w:val="003B18D4"/>
    <w:rsid w:val="003B1B39"/>
    <w:rsid w:val="003B1B60"/>
    <w:rsid w:val="003B1B93"/>
    <w:rsid w:val="003B4016"/>
    <w:rsid w:val="003B7184"/>
    <w:rsid w:val="003C344E"/>
    <w:rsid w:val="003D4810"/>
    <w:rsid w:val="003D541A"/>
    <w:rsid w:val="003D6C2F"/>
    <w:rsid w:val="003E371D"/>
    <w:rsid w:val="003E389C"/>
    <w:rsid w:val="003E5E6F"/>
    <w:rsid w:val="00402599"/>
    <w:rsid w:val="00403524"/>
    <w:rsid w:val="004039BE"/>
    <w:rsid w:val="004064D6"/>
    <w:rsid w:val="0040737F"/>
    <w:rsid w:val="00412115"/>
    <w:rsid w:val="00412499"/>
    <w:rsid w:val="00420E22"/>
    <w:rsid w:val="00421BA8"/>
    <w:rsid w:val="004240FD"/>
    <w:rsid w:val="004263BF"/>
    <w:rsid w:val="00430E99"/>
    <w:rsid w:val="00433996"/>
    <w:rsid w:val="004354F8"/>
    <w:rsid w:val="00436155"/>
    <w:rsid w:val="004405FD"/>
    <w:rsid w:val="00443C29"/>
    <w:rsid w:val="00447811"/>
    <w:rsid w:val="00450B52"/>
    <w:rsid w:val="00454285"/>
    <w:rsid w:val="00454948"/>
    <w:rsid w:val="0045536E"/>
    <w:rsid w:val="00455F77"/>
    <w:rsid w:val="004572F2"/>
    <w:rsid w:val="004616ED"/>
    <w:rsid w:val="00461F3D"/>
    <w:rsid w:val="00462D80"/>
    <w:rsid w:val="004669C4"/>
    <w:rsid w:val="00471471"/>
    <w:rsid w:val="00471D0B"/>
    <w:rsid w:val="004771E4"/>
    <w:rsid w:val="0047754D"/>
    <w:rsid w:val="00492154"/>
    <w:rsid w:val="00493C37"/>
    <w:rsid w:val="00493EC2"/>
    <w:rsid w:val="00496B65"/>
    <w:rsid w:val="00497B45"/>
    <w:rsid w:val="004A43A8"/>
    <w:rsid w:val="004A4A2E"/>
    <w:rsid w:val="004A7757"/>
    <w:rsid w:val="004A786F"/>
    <w:rsid w:val="004B0225"/>
    <w:rsid w:val="004C2BA3"/>
    <w:rsid w:val="004C76C2"/>
    <w:rsid w:val="004D6CEB"/>
    <w:rsid w:val="004D74D7"/>
    <w:rsid w:val="004D7F40"/>
    <w:rsid w:val="004E1BBF"/>
    <w:rsid w:val="004E2E38"/>
    <w:rsid w:val="004E33C0"/>
    <w:rsid w:val="004E5058"/>
    <w:rsid w:val="004E7319"/>
    <w:rsid w:val="004F0D19"/>
    <w:rsid w:val="004F1DA1"/>
    <w:rsid w:val="004F3548"/>
    <w:rsid w:val="004F3B9C"/>
    <w:rsid w:val="004F6DE7"/>
    <w:rsid w:val="0050766D"/>
    <w:rsid w:val="0051009D"/>
    <w:rsid w:val="005138C7"/>
    <w:rsid w:val="0051421C"/>
    <w:rsid w:val="00514619"/>
    <w:rsid w:val="00515419"/>
    <w:rsid w:val="00515A55"/>
    <w:rsid w:val="00516115"/>
    <w:rsid w:val="005169B5"/>
    <w:rsid w:val="005169F5"/>
    <w:rsid w:val="00520328"/>
    <w:rsid w:val="00522B44"/>
    <w:rsid w:val="00523A02"/>
    <w:rsid w:val="00534A51"/>
    <w:rsid w:val="005375D6"/>
    <w:rsid w:val="005419A3"/>
    <w:rsid w:val="00542A2D"/>
    <w:rsid w:val="005433C9"/>
    <w:rsid w:val="00544BA6"/>
    <w:rsid w:val="0054584A"/>
    <w:rsid w:val="00545933"/>
    <w:rsid w:val="00546A8F"/>
    <w:rsid w:val="00546FC6"/>
    <w:rsid w:val="00551B68"/>
    <w:rsid w:val="00553779"/>
    <w:rsid w:val="00553C27"/>
    <w:rsid w:val="00563188"/>
    <w:rsid w:val="00563958"/>
    <w:rsid w:val="0057210C"/>
    <w:rsid w:val="0057458E"/>
    <w:rsid w:val="00580856"/>
    <w:rsid w:val="0058259E"/>
    <w:rsid w:val="0058357B"/>
    <w:rsid w:val="005835E4"/>
    <w:rsid w:val="00584160"/>
    <w:rsid w:val="00584A9B"/>
    <w:rsid w:val="00586BC9"/>
    <w:rsid w:val="005924CF"/>
    <w:rsid w:val="00597464"/>
    <w:rsid w:val="005A1366"/>
    <w:rsid w:val="005B016E"/>
    <w:rsid w:val="005B52FE"/>
    <w:rsid w:val="005B6C2B"/>
    <w:rsid w:val="005C081C"/>
    <w:rsid w:val="005C1F68"/>
    <w:rsid w:val="005C2598"/>
    <w:rsid w:val="005C71F1"/>
    <w:rsid w:val="005D4561"/>
    <w:rsid w:val="005D733E"/>
    <w:rsid w:val="005D7E52"/>
    <w:rsid w:val="005E0839"/>
    <w:rsid w:val="005E10B2"/>
    <w:rsid w:val="005E13CE"/>
    <w:rsid w:val="005E1B90"/>
    <w:rsid w:val="005E28E8"/>
    <w:rsid w:val="005F3DC8"/>
    <w:rsid w:val="00601CF3"/>
    <w:rsid w:val="00602EFE"/>
    <w:rsid w:val="006038E7"/>
    <w:rsid w:val="00605D07"/>
    <w:rsid w:val="006111C6"/>
    <w:rsid w:val="00612015"/>
    <w:rsid w:val="00627125"/>
    <w:rsid w:val="00627FFB"/>
    <w:rsid w:val="006336D9"/>
    <w:rsid w:val="00634E5D"/>
    <w:rsid w:val="00635C1D"/>
    <w:rsid w:val="00635FFA"/>
    <w:rsid w:val="00636DAD"/>
    <w:rsid w:val="0064351E"/>
    <w:rsid w:val="00647583"/>
    <w:rsid w:val="00651FDF"/>
    <w:rsid w:val="0065775C"/>
    <w:rsid w:val="00657BDB"/>
    <w:rsid w:val="006607C1"/>
    <w:rsid w:val="00661702"/>
    <w:rsid w:val="00664EF7"/>
    <w:rsid w:val="00665386"/>
    <w:rsid w:val="006665DE"/>
    <w:rsid w:val="00667595"/>
    <w:rsid w:val="00671028"/>
    <w:rsid w:val="00671D99"/>
    <w:rsid w:val="006736F0"/>
    <w:rsid w:val="0067421B"/>
    <w:rsid w:val="00674912"/>
    <w:rsid w:val="00676A07"/>
    <w:rsid w:val="00681B4D"/>
    <w:rsid w:val="00682568"/>
    <w:rsid w:val="006837F2"/>
    <w:rsid w:val="0068620E"/>
    <w:rsid w:val="006864C7"/>
    <w:rsid w:val="0068791B"/>
    <w:rsid w:val="00692379"/>
    <w:rsid w:val="006945BC"/>
    <w:rsid w:val="00697130"/>
    <w:rsid w:val="0069769F"/>
    <w:rsid w:val="006A5D40"/>
    <w:rsid w:val="006B2765"/>
    <w:rsid w:val="006B4BB1"/>
    <w:rsid w:val="006B5A69"/>
    <w:rsid w:val="006C2885"/>
    <w:rsid w:val="006C32F1"/>
    <w:rsid w:val="006C5888"/>
    <w:rsid w:val="006D033E"/>
    <w:rsid w:val="006D0554"/>
    <w:rsid w:val="006D69FB"/>
    <w:rsid w:val="006D6FBA"/>
    <w:rsid w:val="006D7618"/>
    <w:rsid w:val="006E013A"/>
    <w:rsid w:val="006E2219"/>
    <w:rsid w:val="006E2E60"/>
    <w:rsid w:val="006E396C"/>
    <w:rsid w:val="006E3B5C"/>
    <w:rsid w:val="006E3D43"/>
    <w:rsid w:val="006E6B3B"/>
    <w:rsid w:val="006F1B98"/>
    <w:rsid w:val="006F207B"/>
    <w:rsid w:val="006F2C94"/>
    <w:rsid w:val="006F682D"/>
    <w:rsid w:val="006F74B6"/>
    <w:rsid w:val="00700E36"/>
    <w:rsid w:val="00705BCC"/>
    <w:rsid w:val="00707266"/>
    <w:rsid w:val="0071167F"/>
    <w:rsid w:val="007150A2"/>
    <w:rsid w:val="007161A2"/>
    <w:rsid w:val="00716D36"/>
    <w:rsid w:val="00722F4E"/>
    <w:rsid w:val="007278E4"/>
    <w:rsid w:val="00727921"/>
    <w:rsid w:val="00727C6E"/>
    <w:rsid w:val="007323F8"/>
    <w:rsid w:val="007335E3"/>
    <w:rsid w:val="00733FE6"/>
    <w:rsid w:val="00742732"/>
    <w:rsid w:val="00745EBE"/>
    <w:rsid w:val="00752294"/>
    <w:rsid w:val="007522FB"/>
    <w:rsid w:val="00753CDC"/>
    <w:rsid w:val="00753EF3"/>
    <w:rsid w:val="007542FA"/>
    <w:rsid w:val="00755CD3"/>
    <w:rsid w:val="00756333"/>
    <w:rsid w:val="007622E2"/>
    <w:rsid w:val="00762BA0"/>
    <w:rsid w:val="007633C9"/>
    <w:rsid w:val="00765A35"/>
    <w:rsid w:val="00770688"/>
    <w:rsid w:val="0077074E"/>
    <w:rsid w:val="00773342"/>
    <w:rsid w:val="0077571A"/>
    <w:rsid w:val="00777E25"/>
    <w:rsid w:val="00783675"/>
    <w:rsid w:val="007839C4"/>
    <w:rsid w:val="00784028"/>
    <w:rsid w:val="00784992"/>
    <w:rsid w:val="00797089"/>
    <w:rsid w:val="007977C8"/>
    <w:rsid w:val="007A02F1"/>
    <w:rsid w:val="007A2835"/>
    <w:rsid w:val="007A3D55"/>
    <w:rsid w:val="007A4132"/>
    <w:rsid w:val="007A589A"/>
    <w:rsid w:val="007A7FEB"/>
    <w:rsid w:val="007B2A24"/>
    <w:rsid w:val="007B575F"/>
    <w:rsid w:val="007C1D0F"/>
    <w:rsid w:val="007C2511"/>
    <w:rsid w:val="007C3A16"/>
    <w:rsid w:val="007C5AF6"/>
    <w:rsid w:val="007C7178"/>
    <w:rsid w:val="007D14E7"/>
    <w:rsid w:val="007D1F42"/>
    <w:rsid w:val="007D2D0F"/>
    <w:rsid w:val="007D434F"/>
    <w:rsid w:val="007D4FAF"/>
    <w:rsid w:val="007D71B4"/>
    <w:rsid w:val="007E09D9"/>
    <w:rsid w:val="007E163B"/>
    <w:rsid w:val="007E35C6"/>
    <w:rsid w:val="007E7BF5"/>
    <w:rsid w:val="007F14B9"/>
    <w:rsid w:val="007F2AA7"/>
    <w:rsid w:val="007F49EC"/>
    <w:rsid w:val="007F4D67"/>
    <w:rsid w:val="007F5BF3"/>
    <w:rsid w:val="0080062C"/>
    <w:rsid w:val="00803556"/>
    <w:rsid w:val="00807635"/>
    <w:rsid w:val="00816709"/>
    <w:rsid w:val="00820D7E"/>
    <w:rsid w:val="0082203B"/>
    <w:rsid w:val="00823D07"/>
    <w:rsid w:val="008247AE"/>
    <w:rsid w:val="00826442"/>
    <w:rsid w:val="00826FAD"/>
    <w:rsid w:val="00833F8F"/>
    <w:rsid w:val="00834007"/>
    <w:rsid w:val="00834DDF"/>
    <w:rsid w:val="008351C4"/>
    <w:rsid w:val="00842C33"/>
    <w:rsid w:val="008470DD"/>
    <w:rsid w:val="008501CC"/>
    <w:rsid w:val="008510F3"/>
    <w:rsid w:val="0085185F"/>
    <w:rsid w:val="008608AD"/>
    <w:rsid w:val="00863D3D"/>
    <w:rsid w:val="00865B49"/>
    <w:rsid w:val="00871383"/>
    <w:rsid w:val="00874051"/>
    <w:rsid w:val="00880130"/>
    <w:rsid w:val="0088025B"/>
    <w:rsid w:val="008815D3"/>
    <w:rsid w:val="008815FC"/>
    <w:rsid w:val="0088326D"/>
    <w:rsid w:val="00884123"/>
    <w:rsid w:val="00884EEE"/>
    <w:rsid w:val="00884F9D"/>
    <w:rsid w:val="00885DAA"/>
    <w:rsid w:val="0088695A"/>
    <w:rsid w:val="00894C3B"/>
    <w:rsid w:val="0089530F"/>
    <w:rsid w:val="008A36E8"/>
    <w:rsid w:val="008A4056"/>
    <w:rsid w:val="008A4421"/>
    <w:rsid w:val="008A490D"/>
    <w:rsid w:val="008A52DC"/>
    <w:rsid w:val="008A6279"/>
    <w:rsid w:val="008A7074"/>
    <w:rsid w:val="008B1133"/>
    <w:rsid w:val="008B15F6"/>
    <w:rsid w:val="008B18FF"/>
    <w:rsid w:val="008B24E9"/>
    <w:rsid w:val="008B44DE"/>
    <w:rsid w:val="008B514C"/>
    <w:rsid w:val="008C040E"/>
    <w:rsid w:val="008C1DDB"/>
    <w:rsid w:val="008C373D"/>
    <w:rsid w:val="008C68BC"/>
    <w:rsid w:val="008D2D65"/>
    <w:rsid w:val="008D2E82"/>
    <w:rsid w:val="008D7FA1"/>
    <w:rsid w:val="008E3E3B"/>
    <w:rsid w:val="008E7DE2"/>
    <w:rsid w:val="0090255E"/>
    <w:rsid w:val="00906C3A"/>
    <w:rsid w:val="00907101"/>
    <w:rsid w:val="00907A8F"/>
    <w:rsid w:val="009119CA"/>
    <w:rsid w:val="00912198"/>
    <w:rsid w:val="00913952"/>
    <w:rsid w:val="0091673A"/>
    <w:rsid w:val="00920DD8"/>
    <w:rsid w:val="00921865"/>
    <w:rsid w:val="00926DCC"/>
    <w:rsid w:val="00927ED3"/>
    <w:rsid w:val="009473A7"/>
    <w:rsid w:val="00951FB4"/>
    <w:rsid w:val="00953F3E"/>
    <w:rsid w:val="00956E15"/>
    <w:rsid w:val="0095797F"/>
    <w:rsid w:val="009608CC"/>
    <w:rsid w:val="0096364E"/>
    <w:rsid w:val="00966A8F"/>
    <w:rsid w:val="00970045"/>
    <w:rsid w:val="00971398"/>
    <w:rsid w:val="00975D4D"/>
    <w:rsid w:val="00976204"/>
    <w:rsid w:val="00977560"/>
    <w:rsid w:val="009776F0"/>
    <w:rsid w:val="0098056A"/>
    <w:rsid w:val="00980E51"/>
    <w:rsid w:val="00983A74"/>
    <w:rsid w:val="00983C55"/>
    <w:rsid w:val="00983FA1"/>
    <w:rsid w:val="00984BB7"/>
    <w:rsid w:val="00987657"/>
    <w:rsid w:val="00991571"/>
    <w:rsid w:val="0099210E"/>
    <w:rsid w:val="00994824"/>
    <w:rsid w:val="009977C6"/>
    <w:rsid w:val="00997FD3"/>
    <w:rsid w:val="009A013D"/>
    <w:rsid w:val="009A0AE9"/>
    <w:rsid w:val="009A0C13"/>
    <w:rsid w:val="009A2B17"/>
    <w:rsid w:val="009A470A"/>
    <w:rsid w:val="009A4F2C"/>
    <w:rsid w:val="009A60FC"/>
    <w:rsid w:val="009B5BFE"/>
    <w:rsid w:val="009C41EC"/>
    <w:rsid w:val="009C5F07"/>
    <w:rsid w:val="009D5797"/>
    <w:rsid w:val="009D5898"/>
    <w:rsid w:val="009D62F8"/>
    <w:rsid w:val="009E3C9B"/>
    <w:rsid w:val="009E4BF2"/>
    <w:rsid w:val="009E5191"/>
    <w:rsid w:val="009E51A3"/>
    <w:rsid w:val="009E606C"/>
    <w:rsid w:val="009E7768"/>
    <w:rsid w:val="009F1A70"/>
    <w:rsid w:val="009F2479"/>
    <w:rsid w:val="009F42BA"/>
    <w:rsid w:val="00A00B89"/>
    <w:rsid w:val="00A01FF7"/>
    <w:rsid w:val="00A0374C"/>
    <w:rsid w:val="00A04BB6"/>
    <w:rsid w:val="00A04CF0"/>
    <w:rsid w:val="00A05AB8"/>
    <w:rsid w:val="00A065E8"/>
    <w:rsid w:val="00A07C37"/>
    <w:rsid w:val="00A1322E"/>
    <w:rsid w:val="00A142F3"/>
    <w:rsid w:val="00A14D04"/>
    <w:rsid w:val="00A14DA6"/>
    <w:rsid w:val="00A1582A"/>
    <w:rsid w:val="00A16301"/>
    <w:rsid w:val="00A258DE"/>
    <w:rsid w:val="00A25F07"/>
    <w:rsid w:val="00A35D5D"/>
    <w:rsid w:val="00A36B41"/>
    <w:rsid w:val="00A37BA5"/>
    <w:rsid w:val="00A4116A"/>
    <w:rsid w:val="00A441F0"/>
    <w:rsid w:val="00A479C4"/>
    <w:rsid w:val="00A47F9E"/>
    <w:rsid w:val="00A572CE"/>
    <w:rsid w:val="00A6081D"/>
    <w:rsid w:val="00A608E1"/>
    <w:rsid w:val="00A65BEB"/>
    <w:rsid w:val="00A714FC"/>
    <w:rsid w:val="00A72CEC"/>
    <w:rsid w:val="00A77E05"/>
    <w:rsid w:val="00A84DE4"/>
    <w:rsid w:val="00A85A3E"/>
    <w:rsid w:val="00A85CEE"/>
    <w:rsid w:val="00A92015"/>
    <w:rsid w:val="00A9281C"/>
    <w:rsid w:val="00A97285"/>
    <w:rsid w:val="00A97DF7"/>
    <w:rsid w:val="00AA2505"/>
    <w:rsid w:val="00AA3ADD"/>
    <w:rsid w:val="00AA5D8E"/>
    <w:rsid w:val="00AA6FB5"/>
    <w:rsid w:val="00AA77A0"/>
    <w:rsid w:val="00AB3198"/>
    <w:rsid w:val="00AB43C3"/>
    <w:rsid w:val="00AB67FD"/>
    <w:rsid w:val="00AB6D9D"/>
    <w:rsid w:val="00AC07FA"/>
    <w:rsid w:val="00AC4AD0"/>
    <w:rsid w:val="00AC4AE2"/>
    <w:rsid w:val="00AD23A2"/>
    <w:rsid w:val="00AD2A32"/>
    <w:rsid w:val="00AD5D4B"/>
    <w:rsid w:val="00AE1A36"/>
    <w:rsid w:val="00AE233E"/>
    <w:rsid w:val="00AE30AB"/>
    <w:rsid w:val="00AE3BBA"/>
    <w:rsid w:val="00AE5024"/>
    <w:rsid w:val="00AE5E2F"/>
    <w:rsid w:val="00AE6B30"/>
    <w:rsid w:val="00AF154F"/>
    <w:rsid w:val="00AF4B1A"/>
    <w:rsid w:val="00AF5E46"/>
    <w:rsid w:val="00AF7810"/>
    <w:rsid w:val="00B077AE"/>
    <w:rsid w:val="00B07AA7"/>
    <w:rsid w:val="00B12429"/>
    <w:rsid w:val="00B12756"/>
    <w:rsid w:val="00B165BC"/>
    <w:rsid w:val="00B1701D"/>
    <w:rsid w:val="00B242EF"/>
    <w:rsid w:val="00B26D54"/>
    <w:rsid w:val="00B32DCD"/>
    <w:rsid w:val="00B337DD"/>
    <w:rsid w:val="00B35EB9"/>
    <w:rsid w:val="00B42CAA"/>
    <w:rsid w:val="00B43434"/>
    <w:rsid w:val="00B444F3"/>
    <w:rsid w:val="00B45E32"/>
    <w:rsid w:val="00B47966"/>
    <w:rsid w:val="00B47B2B"/>
    <w:rsid w:val="00B511ED"/>
    <w:rsid w:val="00B54427"/>
    <w:rsid w:val="00B54DF7"/>
    <w:rsid w:val="00B61EB2"/>
    <w:rsid w:val="00B6275A"/>
    <w:rsid w:val="00B65D15"/>
    <w:rsid w:val="00B7140D"/>
    <w:rsid w:val="00B74A56"/>
    <w:rsid w:val="00B77822"/>
    <w:rsid w:val="00B77886"/>
    <w:rsid w:val="00B8385F"/>
    <w:rsid w:val="00B84F19"/>
    <w:rsid w:val="00B87627"/>
    <w:rsid w:val="00B91257"/>
    <w:rsid w:val="00B94B38"/>
    <w:rsid w:val="00B94D70"/>
    <w:rsid w:val="00B95838"/>
    <w:rsid w:val="00B95EB4"/>
    <w:rsid w:val="00BA2011"/>
    <w:rsid w:val="00BA309C"/>
    <w:rsid w:val="00BA705A"/>
    <w:rsid w:val="00BC010D"/>
    <w:rsid w:val="00BC1051"/>
    <w:rsid w:val="00BC126B"/>
    <w:rsid w:val="00BC20F1"/>
    <w:rsid w:val="00BC7172"/>
    <w:rsid w:val="00BC7380"/>
    <w:rsid w:val="00BD27AA"/>
    <w:rsid w:val="00BD6BF6"/>
    <w:rsid w:val="00BD7646"/>
    <w:rsid w:val="00BE0090"/>
    <w:rsid w:val="00BE2396"/>
    <w:rsid w:val="00BE4159"/>
    <w:rsid w:val="00BE6E2A"/>
    <w:rsid w:val="00BF205E"/>
    <w:rsid w:val="00BF500F"/>
    <w:rsid w:val="00C05F91"/>
    <w:rsid w:val="00C06EED"/>
    <w:rsid w:val="00C079B1"/>
    <w:rsid w:val="00C10630"/>
    <w:rsid w:val="00C15D16"/>
    <w:rsid w:val="00C16885"/>
    <w:rsid w:val="00C227A0"/>
    <w:rsid w:val="00C32078"/>
    <w:rsid w:val="00C3521E"/>
    <w:rsid w:val="00C36941"/>
    <w:rsid w:val="00C37B80"/>
    <w:rsid w:val="00C40416"/>
    <w:rsid w:val="00C40E93"/>
    <w:rsid w:val="00C4395A"/>
    <w:rsid w:val="00C43D41"/>
    <w:rsid w:val="00C4405A"/>
    <w:rsid w:val="00C47FCA"/>
    <w:rsid w:val="00C54DF0"/>
    <w:rsid w:val="00C57AE0"/>
    <w:rsid w:val="00C60A0D"/>
    <w:rsid w:val="00C67FD2"/>
    <w:rsid w:val="00C7104A"/>
    <w:rsid w:val="00C7450C"/>
    <w:rsid w:val="00C75F04"/>
    <w:rsid w:val="00C77D1A"/>
    <w:rsid w:val="00C8369F"/>
    <w:rsid w:val="00C8399B"/>
    <w:rsid w:val="00C91309"/>
    <w:rsid w:val="00C96335"/>
    <w:rsid w:val="00CA5BA6"/>
    <w:rsid w:val="00CA74DB"/>
    <w:rsid w:val="00CB704A"/>
    <w:rsid w:val="00CC000A"/>
    <w:rsid w:val="00CC0E18"/>
    <w:rsid w:val="00CC1A03"/>
    <w:rsid w:val="00CC2E42"/>
    <w:rsid w:val="00CC3C10"/>
    <w:rsid w:val="00CC3EF8"/>
    <w:rsid w:val="00CC5447"/>
    <w:rsid w:val="00CC5964"/>
    <w:rsid w:val="00CC781C"/>
    <w:rsid w:val="00CD054C"/>
    <w:rsid w:val="00CD3F35"/>
    <w:rsid w:val="00CD4F90"/>
    <w:rsid w:val="00CD5D1D"/>
    <w:rsid w:val="00CE5E14"/>
    <w:rsid w:val="00CE5F18"/>
    <w:rsid w:val="00CF7526"/>
    <w:rsid w:val="00D04570"/>
    <w:rsid w:val="00D05049"/>
    <w:rsid w:val="00D05235"/>
    <w:rsid w:val="00D120D8"/>
    <w:rsid w:val="00D127DB"/>
    <w:rsid w:val="00D226FE"/>
    <w:rsid w:val="00D324ED"/>
    <w:rsid w:val="00D32BF1"/>
    <w:rsid w:val="00D33410"/>
    <w:rsid w:val="00D34E82"/>
    <w:rsid w:val="00D352F1"/>
    <w:rsid w:val="00D37EB9"/>
    <w:rsid w:val="00D40FD8"/>
    <w:rsid w:val="00D41338"/>
    <w:rsid w:val="00D445D6"/>
    <w:rsid w:val="00D466FF"/>
    <w:rsid w:val="00D509E7"/>
    <w:rsid w:val="00D57EEC"/>
    <w:rsid w:val="00D57F7F"/>
    <w:rsid w:val="00D64E63"/>
    <w:rsid w:val="00D6785C"/>
    <w:rsid w:val="00D73F23"/>
    <w:rsid w:val="00D7730C"/>
    <w:rsid w:val="00D80780"/>
    <w:rsid w:val="00D87314"/>
    <w:rsid w:val="00D9247D"/>
    <w:rsid w:val="00D93F8F"/>
    <w:rsid w:val="00D95BD3"/>
    <w:rsid w:val="00DA47E9"/>
    <w:rsid w:val="00DA6782"/>
    <w:rsid w:val="00DB342E"/>
    <w:rsid w:val="00DB3690"/>
    <w:rsid w:val="00DB3828"/>
    <w:rsid w:val="00DB3E08"/>
    <w:rsid w:val="00DB40F3"/>
    <w:rsid w:val="00DC4849"/>
    <w:rsid w:val="00DC736D"/>
    <w:rsid w:val="00DC75D9"/>
    <w:rsid w:val="00DC7AFC"/>
    <w:rsid w:val="00DD0930"/>
    <w:rsid w:val="00DD0F11"/>
    <w:rsid w:val="00DD0FB0"/>
    <w:rsid w:val="00DD2016"/>
    <w:rsid w:val="00DD55B8"/>
    <w:rsid w:val="00DD5780"/>
    <w:rsid w:val="00DD7E66"/>
    <w:rsid w:val="00DF0E99"/>
    <w:rsid w:val="00DF44AC"/>
    <w:rsid w:val="00E0015C"/>
    <w:rsid w:val="00E02596"/>
    <w:rsid w:val="00E0680F"/>
    <w:rsid w:val="00E07EBF"/>
    <w:rsid w:val="00E126C0"/>
    <w:rsid w:val="00E12977"/>
    <w:rsid w:val="00E12B2B"/>
    <w:rsid w:val="00E161E0"/>
    <w:rsid w:val="00E16DF7"/>
    <w:rsid w:val="00E16E8C"/>
    <w:rsid w:val="00E21F8E"/>
    <w:rsid w:val="00E22867"/>
    <w:rsid w:val="00E34932"/>
    <w:rsid w:val="00E469CA"/>
    <w:rsid w:val="00E52783"/>
    <w:rsid w:val="00E6746C"/>
    <w:rsid w:val="00E67DF0"/>
    <w:rsid w:val="00E702EB"/>
    <w:rsid w:val="00E726EF"/>
    <w:rsid w:val="00E7283F"/>
    <w:rsid w:val="00E76378"/>
    <w:rsid w:val="00E86A57"/>
    <w:rsid w:val="00E9337A"/>
    <w:rsid w:val="00E95B96"/>
    <w:rsid w:val="00E97B60"/>
    <w:rsid w:val="00EA256B"/>
    <w:rsid w:val="00EA3CE9"/>
    <w:rsid w:val="00EA3D6B"/>
    <w:rsid w:val="00EB3404"/>
    <w:rsid w:val="00EB48BF"/>
    <w:rsid w:val="00EB4D0E"/>
    <w:rsid w:val="00EC2063"/>
    <w:rsid w:val="00EC42BF"/>
    <w:rsid w:val="00EC6A7D"/>
    <w:rsid w:val="00ED1C30"/>
    <w:rsid w:val="00ED397D"/>
    <w:rsid w:val="00ED45A5"/>
    <w:rsid w:val="00ED4B39"/>
    <w:rsid w:val="00ED5C32"/>
    <w:rsid w:val="00ED672F"/>
    <w:rsid w:val="00EE70D1"/>
    <w:rsid w:val="00EF2320"/>
    <w:rsid w:val="00EF2D15"/>
    <w:rsid w:val="00EF474C"/>
    <w:rsid w:val="00EF4ECC"/>
    <w:rsid w:val="00EF7C97"/>
    <w:rsid w:val="00F02512"/>
    <w:rsid w:val="00F02FD8"/>
    <w:rsid w:val="00F0301B"/>
    <w:rsid w:val="00F040E2"/>
    <w:rsid w:val="00F0415C"/>
    <w:rsid w:val="00F04D17"/>
    <w:rsid w:val="00F11BCE"/>
    <w:rsid w:val="00F12BC0"/>
    <w:rsid w:val="00F12CDE"/>
    <w:rsid w:val="00F131B4"/>
    <w:rsid w:val="00F14797"/>
    <w:rsid w:val="00F1602D"/>
    <w:rsid w:val="00F16D3D"/>
    <w:rsid w:val="00F17978"/>
    <w:rsid w:val="00F268BB"/>
    <w:rsid w:val="00F315EF"/>
    <w:rsid w:val="00F351C0"/>
    <w:rsid w:val="00F35633"/>
    <w:rsid w:val="00F36312"/>
    <w:rsid w:val="00F41859"/>
    <w:rsid w:val="00F47C5A"/>
    <w:rsid w:val="00F47F89"/>
    <w:rsid w:val="00F52455"/>
    <w:rsid w:val="00F54FBF"/>
    <w:rsid w:val="00F56EAD"/>
    <w:rsid w:val="00F626E7"/>
    <w:rsid w:val="00F66B1B"/>
    <w:rsid w:val="00F7378A"/>
    <w:rsid w:val="00F775BC"/>
    <w:rsid w:val="00F77792"/>
    <w:rsid w:val="00F80856"/>
    <w:rsid w:val="00F85FC3"/>
    <w:rsid w:val="00F968CC"/>
    <w:rsid w:val="00FA2D5A"/>
    <w:rsid w:val="00FA6392"/>
    <w:rsid w:val="00FB7ABE"/>
    <w:rsid w:val="00FC5BC2"/>
    <w:rsid w:val="00FD0C62"/>
    <w:rsid w:val="00FD11A4"/>
    <w:rsid w:val="00FD1D6C"/>
    <w:rsid w:val="00FD5B17"/>
    <w:rsid w:val="00FD6071"/>
    <w:rsid w:val="00FE4F1B"/>
    <w:rsid w:val="00FE5185"/>
    <w:rsid w:val="00FE6A1C"/>
    <w:rsid w:val="00FF07F7"/>
    <w:rsid w:val="00FF10C0"/>
    <w:rsid w:val="00FF18E6"/>
    <w:rsid w:val="00FF3253"/>
    <w:rsid w:val="00FF406A"/>
    <w:rsid w:val="00FF50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E693"/>
  <w15:docId w15:val="{C6513985-DE66-40D3-9001-A06305D9C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table" w:styleId="afff4">
    <w:name w:val="Table Grid"/>
    <w:basedOn w:val="a1"/>
    <w:uiPriority w:val="59"/>
    <w:rsid w:val="00773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8698B-FF58-46E9-85DF-1917C44F7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6468</Words>
  <Characters>36874</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2024-02-08T11:43:00Z</cp:lastPrinted>
  <dcterms:created xsi:type="dcterms:W3CDTF">2024-06-21T15:19:00Z</dcterms:created>
  <dcterms:modified xsi:type="dcterms:W3CDTF">2024-06-21T15:19:00Z</dcterms:modified>
</cp:coreProperties>
</file>