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94E688" w14:textId="3A4C89B2" w:rsidR="00361EB6" w:rsidRPr="001A15C9" w:rsidRDefault="00361EB6" w:rsidP="00D32029">
      <w:pPr>
        <w:ind w:firstLine="426"/>
        <w:contextualSpacing/>
        <w:jc w:val="center"/>
        <w:rPr>
          <w:b/>
          <w:kern w:val="1"/>
          <w:sz w:val="20"/>
          <w:szCs w:val="20"/>
        </w:rPr>
      </w:pPr>
      <w:r w:rsidRPr="001A15C9">
        <w:rPr>
          <w:b/>
          <w:bCs/>
          <w:iCs/>
          <w:sz w:val="20"/>
          <w:szCs w:val="20"/>
        </w:rPr>
        <w:t xml:space="preserve">Контракт </w:t>
      </w:r>
      <w:r w:rsidRPr="001A15C9">
        <w:rPr>
          <w:b/>
          <w:kern w:val="1"/>
          <w:sz w:val="20"/>
          <w:szCs w:val="20"/>
        </w:rPr>
        <w:t xml:space="preserve">№ </w:t>
      </w:r>
      <w:r w:rsidR="009509F7">
        <w:rPr>
          <w:b/>
          <w:kern w:val="1"/>
          <w:sz w:val="20"/>
          <w:szCs w:val="20"/>
        </w:rPr>
        <w:t>20/2024</w:t>
      </w:r>
    </w:p>
    <w:p w14:paraId="13CCE311" w14:textId="2A7ED444" w:rsidR="00E4482A" w:rsidRPr="001A15C9" w:rsidRDefault="009509F7" w:rsidP="009509F7">
      <w:pPr>
        <w:tabs>
          <w:tab w:val="left" w:pos="0"/>
          <w:tab w:val="left" w:pos="142"/>
        </w:tabs>
        <w:ind w:firstLine="426"/>
        <w:contextualSpacing/>
        <w:jc w:val="center"/>
        <w:rPr>
          <w:b/>
          <w:sz w:val="20"/>
          <w:szCs w:val="20"/>
        </w:rPr>
      </w:pPr>
      <w:r w:rsidRPr="009509F7">
        <w:rPr>
          <w:b/>
          <w:color w:val="000000"/>
          <w:sz w:val="20"/>
          <w:szCs w:val="20"/>
        </w:rPr>
        <w:t>на оказание услуг по осуществлению авторского надзора за выполнением работ по оснащению системой видео наблюдения помещения 2-Н СПб ГБУК «Санкт-Петербургская специальная центральная детская библиотека им. А.С. Пушкина», по адресу: ул. Новгородская, д. 5, лит. А</w:t>
      </w:r>
    </w:p>
    <w:p w14:paraId="55D12073" w14:textId="77777777" w:rsidR="00361EB6" w:rsidRPr="001A15C9" w:rsidRDefault="00361EB6" w:rsidP="00D32029">
      <w:pPr>
        <w:ind w:firstLine="426"/>
        <w:jc w:val="center"/>
        <w:rPr>
          <w:b/>
          <w:sz w:val="20"/>
          <w:szCs w:val="20"/>
        </w:rPr>
      </w:pPr>
    </w:p>
    <w:p w14:paraId="52D6BBD6" w14:textId="77777777" w:rsidR="00361EB6" w:rsidRPr="001A15C9" w:rsidRDefault="00361EB6" w:rsidP="00D32029">
      <w:pPr>
        <w:ind w:firstLine="426"/>
        <w:jc w:val="center"/>
        <w:rPr>
          <w:sz w:val="20"/>
          <w:szCs w:val="20"/>
        </w:rPr>
      </w:pPr>
      <w:r w:rsidRPr="001A15C9">
        <w:rPr>
          <w:sz w:val="20"/>
          <w:szCs w:val="20"/>
        </w:rPr>
        <w:t xml:space="preserve">г. Санкт-Петербург </w:t>
      </w:r>
      <w:r w:rsidRPr="001A15C9">
        <w:rPr>
          <w:sz w:val="20"/>
          <w:szCs w:val="20"/>
        </w:rPr>
        <w:tab/>
      </w:r>
      <w:r w:rsidRPr="001A15C9">
        <w:rPr>
          <w:sz w:val="20"/>
          <w:szCs w:val="20"/>
        </w:rPr>
        <w:tab/>
      </w:r>
      <w:r w:rsidRPr="001A15C9">
        <w:rPr>
          <w:sz w:val="20"/>
          <w:szCs w:val="20"/>
        </w:rPr>
        <w:tab/>
      </w:r>
      <w:r w:rsidRPr="001A15C9">
        <w:rPr>
          <w:sz w:val="20"/>
          <w:szCs w:val="20"/>
        </w:rPr>
        <w:tab/>
      </w:r>
      <w:r w:rsidRPr="001A15C9">
        <w:rPr>
          <w:sz w:val="20"/>
          <w:szCs w:val="20"/>
        </w:rPr>
        <w:tab/>
      </w:r>
      <w:r w:rsidRPr="001A15C9">
        <w:rPr>
          <w:sz w:val="20"/>
          <w:szCs w:val="20"/>
        </w:rPr>
        <w:tab/>
      </w:r>
      <w:r w:rsidRPr="001A15C9">
        <w:rPr>
          <w:sz w:val="20"/>
          <w:szCs w:val="20"/>
        </w:rPr>
        <w:tab/>
        <w:t xml:space="preserve"> «_____» __________ 20__ г.</w:t>
      </w:r>
    </w:p>
    <w:p w14:paraId="12F0D557" w14:textId="77777777" w:rsidR="00361EB6" w:rsidRPr="001A15C9" w:rsidRDefault="00361EB6" w:rsidP="00D32029">
      <w:pPr>
        <w:ind w:firstLine="426"/>
        <w:jc w:val="center"/>
        <w:rPr>
          <w:b/>
          <w:sz w:val="20"/>
          <w:szCs w:val="20"/>
        </w:rPr>
      </w:pPr>
    </w:p>
    <w:p w14:paraId="3C3520DB" w14:textId="0A231B86" w:rsidR="00361EB6" w:rsidRPr="001A15C9" w:rsidRDefault="00361EB6" w:rsidP="00D32029">
      <w:pPr>
        <w:tabs>
          <w:tab w:val="left" w:pos="480"/>
          <w:tab w:val="left" w:pos="1134"/>
        </w:tabs>
        <w:ind w:firstLine="426"/>
        <w:jc w:val="both"/>
        <w:rPr>
          <w:sz w:val="20"/>
          <w:szCs w:val="20"/>
        </w:rPr>
      </w:pPr>
      <w:r w:rsidRPr="001A15C9">
        <w:rPr>
          <w:spacing w:val="3"/>
          <w:sz w:val="20"/>
          <w:szCs w:val="20"/>
        </w:rPr>
        <w:t>Санкт-Петербургское государственное бюджетное учреждение культуры «</w:t>
      </w:r>
      <w:r w:rsidR="00E135BD">
        <w:rPr>
          <w:spacing w:val="3"/>
          <w:sz w:val="20"/>
          <w:szCs w:val="20"/>
        </w:rPr>
        <w:t xml:space="preserve">Санкт-Петербургская </w:t>
      </w:r>
      <w:r w:rsidR="001A4CDE" w:rsidRPr="00FA654E">
        <w:rPr>
          <w:color w:val="000000" w:themeColor="text1"/>
          <w:spacing w:val="3"/>
          <w:sz w:val="20"/>
          <w:szCs w:val="20"/>
        </w:rPr>
        <w:t>специальная</w:t>
      </w:r>
      <w:r w:rsidR="001A4CDE" w:rsidRPr="001A4CDE">
        <w:rPr>
          <w:color w:val="FF0000"/>
          <w:spacing w:val="3"/>
          <w:sz w:val="20"/>
          <w:szCs w:val="20"/>
        </w:rPr>
        <w:t xml:space="preserve"> </w:t>
      </w:r>
      <w:r w:rsidR="00E135BD">
        <w:rPr>
          <w:spacing w:val="3"/>
          <w:sz w:val="20"/>
          <w:szCs w:val="20"/>
        </w:rPr>
        <w:t>ц</w:t>
      </w:r>
      <w:r w:rsidRPr="001A15C9">
        <w:rPr>
          <w:spacing w:val="3"/>
          <w:sz w:val="20"/>
          <w:szCs w:val="20"/>
        </w:rPr>
        <w:t xml:space="preserve">ентральная детская библиотека им. А.С. Пушкина», именуемое в дальнейшем </w:t>
      </w:r>
      <w:r w:rsidRPr="001A15C9">
        <w:rPr>
          <w:bCs/>
          <w:spacing w:val="3"/>
          <w:sz w:val="20"/>
          <w:szCs w:val="20"/>
        </w:rPr>
        <w:t xml:space="preserve">«Заказчик», </w:t>
      </w:r>
      <w:r w:rsidRPr="001A15C9">
        <w:rPr>
          <w:spacing w:val="3"/>
          <w:sz w:val="20"/>
          <w:szCs w:val="20"/>
        </w:rPr>
        <w:t>в лице директора С.В. Королевой, действующего на основании приказа Устава</w:t>
      </w:r>
      <w:r w:rsidRPr="001A15C9">
        <w:rPr>
          <w:sz w:val="20"/>
          <w:szCs w:val="20"/>
        </w:rPr>
        <w:t xml:space="preserve">, с одной стороны, и _____________________, именуемое в дальнейшем «Исполнитель», в лице ____________, действующего на основании _____________, с другой стороны, вместе именуемые «Стороны», на основании пункта </w:t>
      </w:r>
      <w:r w:rsidR="009509F7">
        <w:rPr>
          <w:sz w:val="20"/>
          <w:szCs w:val="20"/>
        </w:rPr>
        <w:t>4</w:t>
      </w:r>
      <w:r w:rsidRPr="001A15C9">
        <w:rPr>
          <w:sz w:val="20"/>
          <w:szCs w:val="20"/>
        </w:rPr>
        <w:t xml:space="preserve"> части 1 статьи 93 </w:t>
      </w:r>
      <w:hyperlink r:id="rId7" w:history="1">
        <w:r w:rsidRPr="001A15C9">
          <w:rPr>
            <w:rStyle w:val="a5"/>
            <w:bCs/>
            <w:color w:val="auto"/>
            <w:sz w:val="20"/>
            <w:szCs w:val="20"/>
            <w:u w:val="none"/>
            <w:shd w:val="clear" w:color="auto" w:fill="FFFFFF"/>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hyperlink>
      <w:r w:rsidR="00C11914" w:rsidRPr="001A15C9">
        <w:rPr>
          <w:rStyle w:val="a5"/>
          <w:bCs/>
          <w:color w:val="auto"/>
          <w:sz w:val="20"/>
          <w:szCs w:val="20"/>
          <w:u w:val="none"/>
          <w:shd w:val="clear" w:color="auto" w:fill="FFFFFF"/>
        </w:rPr>
        <w:t xml:space="preserve"> </w:t>
      </w:r>
      <w:r w:rsidRPr="001A15C9">
        <w:rPr>
          <w:sz w:val="20"/>
          <w:szCs w:val="20"/>
        </w:rPr>
        <w:t>заключили настоящий Контракт (далее – Контракт) о нижеследующем:</w:t>
      </w:r>
    </w:p>
    <w:p w14:paraId="5D3A3884" w14:textId="77777777" w:rsidR="00361EB6" w:rsidRPr="001A15C9" w:rsidRDefault="00361EB6" w:rsidP="00D32029">
      <w:pPr>
        <w:tabs>
          <w:tab w:val="left" w:pos="480"/>
          <w:tab w:val="left" w:pos="1134"/>
        </w:tabs>
        <w:ind w:firstLine="426"/>
        <w:jc w:val="both"/>
        <w:rPr>
          <w:sz w:val="20"/>
          <w:szCs w:val="20"/>
        </w:rPr>
      </w:pPr>
    </w:p>
    <w:p w14:paraId="1D96FA52" w14:textId="77777777" w:rsidR="00361EB6" w:rsidRPr="001A15C9" w:rsidRDefault="00361EB6" w:rsidP="00D32029">
      <w:pPr>
        <w:ind w:firstLine="426"/>
        <w:jc w:val="center"/>
        <w:rPr>
          <w:b/>
          <w:sz w:val="20"/>
          <w:szCs w:val="20"/>
        </w:rPr>
      </w:pPr>
      <w:r w:rsidRPr="001A15C9">
        <w:rPr>
          <w:b/>
          <w:sz w:val="20"/>
          <w:szCs w:val="20"/>
        </w:rPr>
        <w:t>1. ПРЕДМЕТ КОНТРАКТА</w:t>
      </w:r>
    </w:p>
    <w:p w14:paraId="440DD183" w14:textId="1FBF10E6" w:rsidR="00B954DE" w:rsidRPr="001A15C9" w:rsidRDefault="00361EB6" w:rsidP="00B24DEB">
      <w:pPr>
        <w:pStyle w:val="11"/>
        <w:spacing w:before="0" w:after="0"/>
        <w:ind w:firstLine="425"/>
        <w:jc w:val="both"/>
        <w:rPr>
          <w:rFonts w:ascii="Times New Roman" w:hAnsi="Times New Roman"/>
          <w:b w:val="0"/>
          <w:sz w:val="20"/>
        </w:rPr>
      </w:pPr>
      <w:r w:rsidRPr="001A15C9">
        <w:rPr>
          <w:rFonts w:ascii="Times New Roman" w:hAnsi="Times New Roman"/>
          <w:b w:val="0"/>
          <w:sz w:val="20"/>
        </w:rPr>
        <w:t xml:space="preserve">1.1. Предметом Контракта является </w:t>
      </w:r>
      <w:r w:rsidR="00563D0E" w:rsidRPr="001A15C9">
        <w:rPr>
          <w:rFonts w:ascii="Times New Roman" w:eastAsia="Times New Roman" w:hAnsi="Times New Roman"/>
          <w:b w:val="0"/>
          <w:sz w:val="20"/>
        </w:rPr>
        <w:t xml:space="preserve">оказание </w:t>
      </w:r>
      <w:r w:rsidR="00AD02B2" w:rsidRPr="00AD02B2">
        <w:rPr>
          <w:rFonts w:ascii="Times New Roman" w:eastAsia="Times New Roman" w:hAnsi="Times New Roman"/>
          <w:b w:val="0"/>
          <w:sz w:val="20"/>
        </w:rPr>
        <w:t xml:space="preserve">услуг </w:t>
      </w:r>
      <w:r w:rsidR="009509F7" w:rsidRPr="009509F7">
        <w:rPr>
          <w:rStyle w:val="a7"/>
          <w:sz w:val="20"/>
        </w:rPr>
        <w:t xml:space="preserve">по осуществлению авторского надзора за выполнением работ по оснащению системой видео наблюдения помещения 2-Н СПб ГБУК «Санкт-Петербургская специальная центральная детская библиотека им. А.С. Пушкина», по адресу: ул. Новгородская, д. 5, лит. А </w:t>
      </w:r>
      <w:r w:rsidR="0077039B" w:rsidRPr="001A15C9">
        <w:rPr>
          <w:rFonts w:ascii="Times New Roman" w:eastAsia="Times New Roman" w:hAnsi="Times New Roman"/>
          <w:b w:val="0"/>
          <w:sz w:val="20"/>
        </w:rPr>
        <w:t>(</w:t>
      </w:r>
      <w:r w:rsidRPr="001A15C9">
        <w:rPr>
          <w:rFonts w:ascii="Times New Roman" w:hAnsi="Times New Roman"/>
          <w:b w:val="0"/>
          <w:sz w:val="20"/>
        </w:rPr>
        <w:t>далее – Услуги).</w:t>
      </w:r>
      <w:r w:rsidR="00B954DE" w:rsidRPr="001A15C9">
        <w:rPr>
          <w:rFonts w:ascii="Times New Roman" w:hAnsi="Times New Roman"/>
          <w:b w:val="0"/>
          <w:sz w:val="20"/>
        </w:rPr>
        <w:t xml:space="preserve"> </w:t>
      </w:r>
    </w:p>
    <w:p w14:paraId="612B717E" w14:textId="77777777" w:rsidR="00361EB6" w:rsidRPr="001A15C9" w:rsidRDefault="00361EB6" w:rsidP="00B24DEB">
      <w:pPr>
        <w:pStyle w:val="11"/>
        <w:spacing w:before="0" w:after="0"/>
        <w:ind w:firstLine="425"/>
        <w:jc w:val="both"/>
        <w:rPr>
          <w:rFonts w:ascii="Times New Roman" w:hAnsi="Times New Roman"/>
          <w:b w:val="0"/>
          <w:sz w:val="20"/>
        </w:rPr>
      </w:pPr>
      <w:r w:rsidRPr="001A15C9">
        <w:rPr>
          <w:rFonts w:ascii="Times New Roman" w:hAnsi="Times New Roman"/>
          <w:b w:val="0"/>
          <w:sz w:val="20"/>
        </w:rPr>
        <w:t xml:space="preserve">1.2 Требования к </w:t>
      </w:r>
      <w:r w:rsidR="00B954DE" w:rsidRPr="001A15C9">
        <w:rPr>
          <w:rFonts w:ascii="Times New Roman" w:hAnsi="Times New Roman"/>
          <w:b w:val="0"/>
          <w:sz w:val="20"/>
        </w:rPr>
        <w:t xml:space="preserve">техническим и </w:t>
      </w:r>
      <w:r w:rsidRPr="001A15C9">
        <w:rPr>
          <w:rFonts w:ascii="Times New Roman" w:hAnsi="Times New Roman"/>
          <w:b w:val="0"/>
          <w:sz w:val="20"/>
        </w:rPr>
        <w:t xml:space="preserve">количественным характеристикам </w:t>
      </w:r>
      <w:r w:rsidR="00B954DE" w:rsidRPr="001A15C9">
        <w:rPr>
          <w:rFonts w:ascii="Times New Roman" w:hAnsi="Times New Roman"/>
          <w:b w:val="0"/>
          <w:sz w:val="20"/>
        </w:rPr>
        <w:t xml:space="preserve">(объему) </w:t>
      </w:r>
      <w:r w:rsidRPr="001A15C9">
        <w:rPr>
          <w:rFonts w:ascii="Times New Roman" w:hAnsi="Times New Roman"/>
          <w:b w:val="0"/>
          <w:sz w:val="20"/>
        </w:rPr>
        <w:t xml:space="preserve">услуг, к качеству и безопасности услуг, организационные требования при оказании услуг, </w:t>
      </w:r>
      <w:r w:rsidRPr="001A15C9">
        <w:rPr>
          <w:rFonts w:ascii="Times New Roman" w:hAnsi="Times New Roman"/>
          <w:b w:val="0"/>
          <w:kern w:val="2"/>
          <w:sz w:val="20"/>
        </w:rPr>
        <w:t xml:space="preserve">требования к гарантийному сроку услуг и (или) объему предоставления гарантий их качества, требования к результатам услуг и иные показатели, связанные с определением соответствия оказываемых слуг потребностям заказчика </w:t>
      </w:r>
      <w:r w:rsidRPr="001A15C9">
        <w:rPr>
          <w:rFonts w:ascii="Times New Roman" w:hAnsi="Times New Roman"/>
          <w:b w:val="0"/>
          <w:sz w:val="20"/>
        </w:rPr>
        <w:t>определяются Техническим заданием (Приложение № 1 к Контракту).</w:t>
      </w:r>
    </w:p>
    <w:p w14:paraId="5AADE5FC" w14:textId="7ABDA7EA" w:rsidR="00361EB6" w:rsidRPr="001A15C9" w:rsidRDefault="00361EB6" w:rsidP="00B24DEB">
      <w:pPr>
        <w:tabs>
          <w:tab w:val="left" w:pos="426"/>
        </w:tabs>
        <w:ind w:firstLine="425"/>
        <w:jc w:val="both"/>
        <w:rPr>
          <w:sz w:val="20"/>
          <w:szCs w:val="20"/>
          <w:lang w:eastAsia="en-US"/>
        </w:rPr>
      </w:pPr>
      <w:r w:rsidRPr="001A15C9">
        <w:rPr>
          <w:sz w:val="20"/>
          <w:szCs w:val="20"/>
          <w:lang w:eastAsia="en-US"/>
        </w:rPr>
        <w:t>1.3</w:t>
      </w:r>
      <w:r w:rsidRPr="001A15C9">
        <w:rPr>
          <w:sz w:val="20"/>
          <w:szCs w:val="20"/>
        </w:rPr>
        <w:t>. Идентификационный код закупки (ИКЗ)</w:t>
      </w:r>
      <w:r w:rsidRPr="001A15C9">
        <w:rPr>
          <w:sz w:val="20"/>
          <w:szCs w:val="20"/>
          <w:lang w:eastAsia="en-US"/>
        </w:rPr>
        <w:t xml:space="preserve">: </w:t>
      </w:r>
      <w:r w:rsidR="009509F7" w:rsidRPr="009509F7">
        <w:rPr>
          <w:sz w:val="20"/>
          <w:szCs w:val="20"/>
          <w:lang w:eastAsia="en-US"/>
        </w:rPr>
        <w:t>242782674087678380100100020000000244</w:t>
      </w:r>
      <w:r w:rsidRPr="001A15C9">
        <w:rPr>
          <w:sz w:val="20"/>
          <w:szCs w:val="20"/>
          <w:lang w:eastAsia="en-US"/>
        </w:rPr>
        <w:t>.</w:t>
      </w:r>
    </w:p>
    <w:p w14:paraId="5C5CCE03" w14:textId="77777777" w:rsidR="00361EB6" w:rsidRPr="001A15C9" w:rsidRDefault="00361EB6" w:rsidP="00915001">
      <w:pPr>
        <w:ind w:firstLine="426"/>
        <w:jc w:val="center"/>
        <w:rPr>
          <w:b/>
          <w:sz w:val="20"/>
          <w:szCs w:val="20"/>
        </w:rPr>
      </w:pPr>
      <w:r w:rsidRPr="001A15C9">
        <w:rPr>
          <w:sz w:val="20"/>
          <w:szCs w:val="20"/>
        </w:rPr>
        <w:br/>
      </w:r>
      <w:r w:rsidRPr="001A15C9">
        <w:rPr>
          <w:b/>
          <w:caps/>
          <w:sz w:val="20"/>
          <w:szCs w:val="20"/>
        </w:rPr>
        <w:t xml:space="preserve">2. </w:t>
      </w:r>
      <w:r w:rsidRPr="001A15C9">
        <w:rPr>
          <w:b/>
          <w:sz w:val="20"/>
          <w:szCs w:val="20"/>
        </w:rPr>
        <w:t>СРОК ДЕЙСТВИЯ КОНТРАКТА.</w:t>
      </w:r>
    </w:p>
    <w:p w14:paraId="6F581E48" w14:textId="77777777" w:rsidR="00361EB6" w:rsidRPr="001A15C9" w:rsidRDefault="00361EB6" w:rsidP="00D32029">
      <w:pPr>
        <w:ind w:firstLine="426"/>
        <w:jc w:val="center"/>
        <w:rPr>
          <w:b/>
          <w:caps/>
          <w:sz w:val="20"/>
          <w:szCs w:val="20"/>
        </w:rPr>
      </w:pPr>
      <w:r w:rsidRPr="001A15C9">
        <w:rPr>
          <w:b/>
          <w:bCs/>
          <w:sz w:val="20"/>
          <w:szCs w:val="20"/>
        </w:rPr>
        <w:t>МЕСТО И СРОКИ ОКАЗАНИЯ УСЛУГ</w:t>
      </w:r>
    </w:p>
    <w:p w14:paraId="228E9E27" w14:textId="57070A1B" w:rsidR="00361EB6" w:rsidRPr="001A15C9" w:rsidRDefault="00361EB6" w:rsidP="00AD02B2">
      <w:pPr>
        <w:ind w:firstLine="426"/>
        <w:jc w:val="both"/>
        <w:rPr>
          <w:sz w:val="20"/>
          <w:szCs w:val="20"/>
        </w:rPr>
      </w:pPr>
      <w:bookmarkStart w:id="0" w:name="_Toc44335394"/>
      <w:bookmarkEnd w:id="0"/>
      <w:r w:rsidRPr="001A15C9">
        <w:rPr>
          <w:sz w:val="20"/>
          <w:szCs w:val="20"/>
        </w:rPr>
        <w:t>2.1</w:t>
      </w:r>
      <w:r w:rsidR="00E63964" w:rsidRPr="001A15C9">
        <w:rPr>
          <w:sz w:val="20"/>
          <w:szCs w:val="20"/>
        </w:rPr>
        <w:t>.</w:t>
      </w:r>
      <w:r w:rsidRPr="001A15C9">
        <w:rPr>
          <w:sz w:val="20"/>
          <w:szCs w:val="20"/>
        </w:rPr>
        <w:t xml:space="preserve"> Настоящий Контракт считается заключенным и вступает в силу с момента подписания Сторонами и действует </w:t>
      </w:r>
      <w:r w:rsidRPr="001A15C9">
        <w:rPr>
          <w:sz w:val="20"/>
          <w:szCs w:val="20"/>
          <w:shd w:val="clear" w:color="auto" w:fill="FFFFFF"/>
        </w:rPr>
        <w:t>по «</w:t>
      </w:r>
      <w:r w:rsidR="00E135BD">
        <w:rPr>
          <w:sz w:val="20"/>
          <w:szCs w:val="20"/>
          <w:shd w:val="clear" w:color="auto" w:fill="FFFFFF"/>
        </w:rPr>
        <w:t>31</w:t>
      </w:r>
      <w:r w:rsidRPr="001A15C9">
        <w:rPr>
          <w:sz w:val="20"/>
          <w:szCs w:val="20"/>
          <w:shd w:val="clear" w:color="auto" w:fill="FFFFFF"/>
        </w:rPr>
        <w:t xml:space="preserve">» </w:t>
      </w:r>
      <w:r w:rsidR="00E135BD">
        <w:rPr>
          <w:sz w:val="20"/>
          <w:szCs w:val="20"/>
          <w:shd w:val="clear" w:color="auto" w:fill="FFFFFF"/>
        </w:rPr>
        <w:t>декабря</w:t>
      </w:r>
      <w:r w:rsidRPr="001A15C9">
        <w:rPr>
          <w:sz w:val="20"/>
          <w:szCs w:val="20"/>
          <w:shd w:val="clear" w:color="auto" w:fill="FFFFFF"/>
        </w:rPr>
        <w:t xml:space="preserve"> 202</w:t>
      </w:r>
      <w:r w:rsidR="007A4556">
        <w:rPr>
          <w:sz w:val="20"/>
          <w:szCs w:val="20"/>
          <w:shd w:val="clear" w:color="auto" w:fill="FFFFFF"/>
        </w:rPr>
        <w:t>4</w:t>
      </w:r>
      <w:r w:rsidRPr="001A15C9">
        <w:rPr>
          <w:sz w:val="20"/>
          <w:szCs w:val="20"/>
          <w:shd w:val="clear" w:color="auto" w:fill="FFFFFF"/>
        </w:rPr>
        <w:t xml:space="preserve"> года</w:t>
      </w:r>
      <w:r w:rsidRPr="001A15C9">
        <w:rPr>
          <w:sz w:val="20"/>
          <w:szCs w:val="20"/>
        </w:rPr>
        <w:t>, а в части взаиморасчетов – до полного исполнения Контракта.</w:t>
      </w:r>
    </w:p>
    <w:p w14:paraId="54560A85" w14:textId="77777777" w:rsidR="00361EB6" w:rsidRPr="001A15C9" w:rsidRDefault="00361EB6" w:rsidP="00AD02B2">
      <w:pPr>
        <w:ind w:firstLine="426"/>
        <w:jc w:val="both"/>
        <w:rPr>
          <w:sz w:val="20"/>
          <w:szCs w:val="20"/>
        </w:rPr>
      </w:pPr>
      <w:r w:rsidRPr="001A15C9">
        <w:rPr>
          <w:sz w:val="20"/>
          <w:szCs w:val="20"/>
        </w:rPr>
        <w:t>2.2</w:t>
      </w:r>
      <w:r w:rsidR="00E63964" w:rsidRPr="001A15C9">
        <w:rPr>
          <w:sz w:val="20"/>
          <w:szCs w:val="20"/>
        </w:rPr>
        <w:t>.</w:t>
      </w:r>
      <w:r w:rsidRPr="001A15C9">
        <w:rPr>
          <w:sz w:val="20"/>
          <w:szCs w:val="20"/>
        </w:rPr>
        <w:t xml:space="preserve"> Бюджетные обязательства по Контракту наступают после подписания Контракта Сторонами.</w:t>
      </w:r>
    </w:p>
    <w:p w14:paraId="03DE6DAE" w14:textId="77777777" w:rsidR="00361EB6" w:rsidRPr="001A15C9" w:rsidRDefault="00361EB6" w:rsidP="00AD02B2">
      <w:pPr>
        <w:pStyle w:val="ConsPlusNormal"/>
        <w:ind w:firstLine="426"/>
        <w:jc w:val="both"/>
        <w:rPr>
          <w:rFonts w:ascii="Times New Roman" w:hAnsi="Times New Roman"/>
          <w:sz w:val="20"/>
          <w:szCs w:val="20"/>
        </w:rPr>
      </w:pPr>
      <w:r w:rsidRPr="001A15C9">
        <w:rPr>
          <w:rFonts w:ascii="Times New Roman" w:hAnsi="Times New Roman"/>
          <w:sz w:val="20"/>
          <w:szCs w:val="20"/>
        </w:rPr>
        <w:t>2.3</w:t>
      </w:r>
      <w:r w:rsidR="00E63964" w:rsidRPr="001A15C9">
        <w:rPr>
          <w:rFonts w:ascii="Times New Roman" w:hAnsi="Times New Roman"/>
          <w:sz w:val="20"/>
          <w:szCs w:val="20"/>
        </w:rPr>
        <w:t>.</w:t>
      </w:r>
      <w:r w:rsidRPr="001A15C9">
        <w:rPr>
          <w:rFonts w:ascii="Times New Roman" w:hAnsi="Times New Roman"/>
          <w:sz w:val="20"/>
          <w:szCs w:val="20"/>
        </w:rPr>
        <w:t xml:space="preserve">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E9ADF24" w14:textId="218DAE90" w:rsidR="00361EB6" w:rsidRPr="006E73B1" w:rsidRDefault="00361EB6" w:rsidP="00AD02B2">
      <w:pPr>
        <w:shd w:val="clear" w:color="auto" w:fill="FFFFFF"/>
        <w:tabs>
          <w:tab w:val="left" w:pos="426"/>
        </w:tabs>
        <w:ind w:firstLine="426"/>
        <w:contextualSpacing/>
        <w:jc w:val="both"/>
        <w:rPr>
          <w:sz w:val="20"/>
          <w:szCs w:val="20"/>
        </w:rPr>
      </w:pPr>
      <w:r w:rsidRPr="006E73B1">
        <w:rPr>
          <w:bCs/>
          <w:sz w:val="20"/>
          <w:szCs w:val="20"/>
        </w:rPr>
        <w:t>2.</w:t>
      </w:r>
      <w:r w:rsidR="0093724B" w:rsidRPr="006E73B1">
        <w:rPr>
          <w:bCs/>
          <w:sz w:val="20"/>
          <w:szCs w:val="20"/>
        </w:rPr>
        <w:t>4</w:t>
      </w:r>
      <w:r w:rsidRPr="006E73B1">
        <w:rPr>
          <w:bCs/>
          <w:sz w:val="20"/>
          <w:szCs w:val="20"/>
        </w:rPr>
        <w:t xml:space="preserve"> Сроки оказания Услуг: </w:t>
      </w:r>
      <w:r w:rsidR="009509F7" w:rsidRPr="009509F7">
        <w:rPr>
          <w:sz w:val="20"/>
          <w:szCs w:val="20"/>
        </w:rPr>
        <w:t>в течение всего периода производственных работ</w:t>
      </w:r>
      <w:r w:rsidR="009509F7">
        <w:rPr>
          <w:sz w:val="20"/>
          <w:szCs w:val="20"/>
        </w:rPr>
        <w:t>.</w:t>
      </w:r>
    </w:p>
    <w:p w14:paraId="266F47EA" w14:textId="795AD96C" w:rsidR="00361EB6" w:rsidRPr="001A15C9" w:rsidRDefault="00361EB6" w:rsidP="00AD02B2">
      <w:pPr>
        <w:widowControl w:val="0"/>
        <w:ind w:right="23" w:firstLine="426"/>
        <w:jc w:val="both"/>
        <w:rPr>
          <w:b/>
          <w:sz w:val="20"/>
          <w:szCs w:val="20"/>
        </w:rPr>
      </w:pPr>
      <w:r w:rsidRPr="006E73B1">
        <w:rPr>
          <w:sz w:val="20"/>
          <w:szCs w:val="20"/>
        </w:rPr>
        <w:t>2.</w:t>
      </w:r>
      <w:r w:rsidR="0093724B" w:rsidRPr="006E73B1">
        <w:rPr>
          <w:sz w:val="20"/>
          <w:szCs w:val="20"/>
        </w:rPr>
        <w:t>5</w:t>
      </w:r>
      <w:r w:rsidRPr="006E73B1">
        <w:rPr>
          <w:sz w:val="20"/>
          <w:szCs w:val="20"/>
        </w:rPr>
        <w:t xml:space="preserve">. Источник финансирования контракта: внебюджетные </w:t>
      </w:r>
      <w:r w:rsidRPr="001A15C9">
        <w:rPr>
          <w:sz w:val="20"/>
          <w:szCs w:val="20"/>
        </w:rPr>
        <w:t xml:space="preserve">средства: </w:t>
      </w:r>
      <w:r w:rsidR="00F50FB3" w:rsidRPr="001A15C9">
        <w:rPr>
          <w:sz w:val="20"/>
          <w:szCs w:val="20"/>
        </w:rPr>
        <w:t>с</w:t>
      </w:r>
      <w:r w:rsidRPr="001A15C9">
        <w:rPr>
          <w:sz w:val="20"/>
          <w:szCs w:val="20"/>
        </w:rPr>
        <w:t>убсиди</w:t>
      </w:r>
      <w:r w:rsidR="003F642D" w:rsidRPr="001A15C9">
        <w:rPr>
          <w:sz w:val="20"/>
          <w:szCs w:val="20"/>
        </w:rPr>
        <w:t>и</w:t>
      </w:r>
      <w:r w:rsidRPr="001A15C9">
        <w:rPr>
          <w:sz w:val="20"/>
          <w:szCs w:val="20"/>
        </w:rPr>
        <w:t xml:space="preserve"> бюджетным учреждениям – библиотекам на финансовое обеспечение выполнения государственного задания, подраздел 0801, целевая статья 0810070080, код вида расходов 244, код ОСГУ 22</w:t>
      </w:r>
      <w:r w:rsidR="00B954DE" w:rsidRPr="001A15C9">
        <w:rPr>
          <w:sz w:val="20"/>
          <w:szCs w:val="20"/>
        </w:rPr>
        <w:t>6</w:t>
      </w:r>
      <w:r w:rsidRPr="001A15C9">
        <w:rPr>
          <w:sz w:val="20"/>
          <w:szCs w:val="20"/>
        </w:rPr>
        <w:t xml:space="preserve"> «</w:t>
      </w:r>
      <w:r w:rsidR="00B954DE" w:rsidRPr="001A15C9">
        <w:rPr>
          <w:sz w:val="20"/>
          <w:szCs w:val="20"/>
        </w:rPr>
        <w:t>Прочие р</w:t>
      </w:r>
      <w:r w:rsidRPr="001A15C9">
        <w:rPr>
          <w:sz w:val="20"/>
          <w:szCs w:val="20"/>
        </w:rPr>
        <w:t>аботы, услуги».</w:t>
      </w:r>
    </w:p>
    <w:p w14:paraId="16269BB3" w14:textId="77777777" w:rsidR="00361EB6" w:rsidRPr="001A15C9" w:rsidRDefault="00361EB6" w:rsidP="00D32029">
      <w:pPr>
        <w:ind w:firstLine="426"/>
        <w:jc w:val="both"/>
        <w:rPr>
          <w:bCs/>
          <w:sz w:val="20"/>
          <w:szCs w:val="20"/>
        </w:rPr>
      </w:pPr>
    </w:p>
    <w:p w14:paraId="622FE4A3" w14:textId="77777777" w:rsidR="00361EB6" w:rsidRPr="001A15C9" w:rsidRDefault="00361EB6" w:rsidP="00D32029">
      <w:pPr>
        <w:ind w:firstLine="426"/>
        <w:jc w:val="center"/>
        <w:rPr>
          <w:sz w:val="20"/>
          <w:szCs w:val="20"/>
        </w:rPr>
      </w:pPr>
      <w:r w:rsidRPr="001A15C9">
        <w:rPr>
          <w:b/>
          <w:bCs/>
          <w:sz w:val="20"/>
          <w:szCs w:val="20"/>
        </w:rPr>
        <w:t>3. ПРАВА И ОБЯЗАННОСТИ СТОРОН</w:t>
      </w:r>
    </w:p>
    <w:p w14:paraId="62632D69" w14:textId="77777777" w:rsidR="00361EB6" w:rsidRPr="001A15C9" w:rsidRDefault="00361EB6" w:rsidP="00D32029">
      <w:pPr>
        <w:ind w:firstLine="426"/>
        <w:jc w:val="both"/>
        <w:rPr>
          <w:sz w:val="20"/>
          <w:szCs w:val="20"/>
        </w:rPr>
      </w:pPr>
      <w:r w:rsidRPr="001A15C9">
        <w:rPr>
          <w:b/>
          <w:bCs/>
          <w:sz w:val="20"/>
          <w:szCs w:val="20"/>
        </w:rPr>
        <w:t xml:space="preserve">3.1 </w:t>
      </w:r>
      <w:r w:rsidRPr="001A15C9">
        <w:rPr>
          <w:b/>
          <w:bCs/>
          <w:i/>
          <w:iCs/>
          <w:sz w:val="20"/>
          <w:szCs w:val="20"/>
        </w:rPr>
        <w:t>Заказчик обязан:</w:t>
      </w:r>
    </w:p>
    <w:p w14:paraId="11D1FA13" w14:textId="77777777" w:rsidR="00361EB6" w:rsidRPr="001A15C9" w:rsidRDefault="00361EB6" w:rsidP="00D32029">
      <w:pPr>
        <w:ind w:firstLine="426"/>
        <w:jc w:val="both"/>
        <w:rPr>
          <w:sz w:val="20"/>
          <w:szCs w:val="20"/>
        </w:rPr>
      </w:pPr>
      <w:r w:rsidRPr="001A15C9">
        <w:rPr>
          <w:sz w:val="20"/>
          <w:szCs w:val="20"/>
        </w:rPr>
        <w:t>3.1.1. Оплатить оказанные Услуги в порядке и на условиях, установленных настоящим Контрактом.</w:t>
      </w:r>
    </w:p>
    <w:p w14:paraId="3F737814" w14:textId="77777777" w:rsidR="00361EB6" w:rsidRPr="001A15C9" w:rsidRDefault="00361EB6" w:rsidP="00D32029">
      <w:pPr>
        <w:ind w:firstLine="426"/>
        <w:jc w:val="both"/>
        <w:rPr>
          <w:sz w:val="20"/>
          <w:szCs w:val="20"/>
        </w:rPr>
      </w:pPr>
      <w:r w:rsidRPr="001A15C9">
        <w:rPr>
          <w:sz w:val="20"/>
          <w:szCs w:val="20"/>
        </w:rPr>
        <w:t>3.1.2. Письменно извещать Исполнителя об изменениях бухгалтерских реквизитов, наименований, адресов и ответственных лиц Заказчика.</w:t>
      </w:r>
    </w:p>
    <w:p w14:paraId="4BD2748D" w14:textId="77777777" w:rsidR="00361EB6" w:rsidRPr="001A15C9" w:rsidRDefault="00361EB6" w:rsidP="00D32029">
      <w:pPr>
        <w:ind w:firstLine="426"/>
        <w:jc w:val="both"/>
        <w:rPr>
          <w:sz w:val="20"/>
          <w:szCs w:val="20"/>
        </w:rPr>
      </w:pPr>
      <w:r w:rsidRPr="001A15C9">
        <w:rPr>
          <w:sz w:val="20"/>
          <w:szCs w:val="20"/>
        </w:rPr>
        <w:t>3.1.3.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63CE2488" w14:textId="77777777" w:rsidR="00361EB6" w:rsidRPr="001A15C9" w:rsidRDefault="00361EB6" w:rsidP="00D32029">
      <w:pPr>
        <w:ind w:firstLine="426"/>
        <w:jc w:val="both"/>
        <w:rPr>
          <w:sz w:val="20"/>
          <w:szCs w:val="20"/>
        </w:rPr>
      </w:pPr>
      <w:r w:rsidRPr="001A15C9">
        <w:rPr>
          <w:sz w:val="20"/>
          <w:szCs w:val="20"/>
        </w:rPr>
        <w:t>3.1.4.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65C510A" w14:textId="77777777" w:rsidR="00361EB6" w:rsidRPr="001A15C9" w:rsidRDefault="00361EB6" w:rsidP="00D32029">
      <w:pPr>
        <w:ind w:firstLine="426"/>
        <w:jc w:val="both"/>
        <w:rPr>
          <w:sz w:val="20"/>
          <w:szCs w:val="20"/>
        </w:rPr>
      </w:pPr>
      <w:r w:rsidRPr="001A15C9">
        <w:rPr>
          <w:sz w:val="20"/>
          <w:szCs w:val="20"/>
        </w:rPr>
        <w:t>3.1.5. 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w:t>
      </w:r>
    </w:p>
    <w:p w14:paraId="4E9DF274" w14:textId="77777777" w:rsidR="00361EB6" w:rsidRPr="001A15C9" w:rsidRDefault="00361EB6" w:rsidP="00D32029">
      <w:pPr>
        <w:pStyle w:val="18"/>
        <w:ind w:left="0" w:firstLine="426"/>
        <w:jc w:val="both"/>
        <w:rPr>
          <w:sz w:val="20"/>
        </w:rPr>
      </w:pPr>
      <w:r w:rsidRPr="001A15C9">
        <w:rPr>
          <w:i/>
          <w:sz w:val="20"/>
        </w:rPr>
        <w:t>3.2.</w:t>
      </w:r>
      <w:r w:rsidRPr="001A15C9">
        <w:rPr>
          <w:sz w:val="20"/>
        </w:rPr>
        <w:t xml:space="preserve"> </w:t>
      </w:r>
      <w:r w:rsidRPr="001A15C9">
        <w:rPr>
          <w:i/>
          <w:iCs/>
          <w:sz w:val="20"/>
        </w:rPr>
        <w:t>Заказчик вправе:</w:t>
      </w:r>
    </w:p>
    <w:p w14:paraId="1C6B35DE" w14:textId="77777777" w:rsidR="00361EB6" w:rsidRPr="001A15C9" w:rsidRDefault="00361EB6" w:rsidP="00D32029">
      <w:pPr>
        <w:ind w:firstLine="426"/>
        <w:jc w:val="both"/>
        <w:rPr>
          <w:sz w:val="20"/>
          <w:szCs w:val="20"/>
        </w:rPr>
      </w:pPr>
      <w:r w:rsidRPr="001A15C9">
        <w:rPr>
          <w:sz w:val="20"/>
          <w:szCs w:val="20"/>
        </w:rPr>
        <w:t>3.2.1. Требовать от Исполнителя надлежащего исполнения обязательств в соответствии с условиями Контракта. Отказаться от приемки оказанных Услуг, не соответствующих условиям Контракта.</w:t>
      </w:r>
    </w:p>
    <w:p w14:paraId="57FE4470" w14:textId="77777777" w:rsidR="00361EB6" w:rsidRPr="001A15C9" w:rsidRDefault="00361EB6" w:rsidP="00D32029">
      <w:pPr>
        <w:ind w:firstLine="426"/>
        <w:jc w:val="both"/>
        <w:rPr>
          <w:sz w:val="20"/>
          <w:szCs w:val="20"/>
        </w:rPr>
      </w:pPr>
      <w:r w:rsidRPr="001A15C9">
        <w:rPr>
          <w:sz w:val="20"/>
          <w:szCs w:val="20"/>
        </w:rPr>
        <w:t>3.2.2.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0945EC5" w14:textId="77777777" w:rsidR="00361EB6" w:rsidRPr="001A15C9" w:rsidRDefault="00361EB6" w:rsidP="00D32029">
      <w:pPr>
        <w:ind w:firstLine="426"/>
        <w:jc w:val="both"/>
        <w:rPr>
          <w:sz w:val="20"/>
          <w:szCs w:val="20"/>
        </w:rPr>
      </w:pPr>
      <w:r w:rsidRPr="001A15C9">
        <w:rPr>
          <w:sz w:val="20"/>
          <w:szCs w:val="20"/>
        </w:rPr>
        <w:t>3.2.3. Запрашивать у Исполнителя информацию о ходе и состоянии исполнения обязательств Исполнителя по настоящему Контракту.</w:t>
      </w:r>
    </w:p>
    <w:p w14:paraId="67047C7D" w14:textId="77777777" w:rsidR="00361EB6" w:rsidRPr="001A15C9" w:rsidRDefault="00361EB6" w:rsidP="00D32029">
      <w:pPr>
        <w:ind w:firstLine="426"/>
        <w:jc w:val="both"/>
        <w:rPr>
          <w:sz w:val="20"/>
          <w:szCs w:val="20"/>
        </w:rPr>
      </w:pPr>
      <w:r w:rsidRPr="001A15C9">
        <w:rPr>
          <w:sz w:val="20"/>
          <w:szCs w:val="20"/>
        </w:rPr>
        <w:t>3.2.4. Осуществлять контроль за порядком и сроками оказания Услуг.</w:t>
      </w:r>
    </w:p>
    <w:p w14:paraId="3228A7D8" w14:textId="77777777" w:rsidR="00361EB6" w:rsidRPr="001A15C9" w:rsidRDefault="00361EB6" w:rsidP="00D32029">
      <w:pPr>
        <w:ind w:firstLine="426"/>
        <w:jc w:val="both"/>
        <w:rPr>
          <w:sz w:val="20"/>
          <w:szCs w:val="20"/>
        </w:rPr>
      </w:pPr>
      <w:r w:rsidRPr="001A15C9">
        <w:rPr>
          <w:sz w:val="20"/>
          <w:szCs w:val="20"/>
        </w:rPr>
        <w:t>3.2.5. Для проверки соответствия качества оказываемых Услуг привлекать независимых экспертов.</w:t>
      </w:r>
    </w:p>
    <w:p w14:paraId="5CBBDA8A" w14:textId="77777777" w:rsidR="00361EB6" w:rsidRPr="001A15C9" w:rsidRDefault="00361EB6" w:rsidP="00D32029">
      <w:pPr>
        <w:ind w:firstLine="426"/>
        <w:jc w:val="both"/>
        <w:rPr>
          <w:sz w:val="20"/>
          <w:szCs w:val="20"/>
        </w:rPr>
      </w:pPr>
      <w:r w:rsidRPr="001A15C9">
        <w:rPr>
          <w:sz w:val="20"/>
          <w:szCs w:val="20"/>
        </w:rPr>
        <w:t>3.2.6. Ссылаться на недостатки оказываемых Услуг, в том числе в части количества и стоимости этих Услуг.</w:t>
      </w:r>
    </w:p>
    <w:p w14:paraId="2DBBCE81" w14:textId="77777777" w:rsidR="00361EB6" w:rsidRPr="001A15C9" w:rsidRDefault="00361EB6" w:rsidP="00D32029">
      <w:pPr>
        <w:ind w:firstLine="426"/>
        <w:jc w:val="both"/>
        <w:rPr>
          <w:sz w:val="20"/>
          <w:szCs w:val="20"/>
        </w:rPr>
      </w:pPr>
      <w:r w:rsidRPr="001A15C9">
        <w:rPr>
          <w:sz w:val="20"/>
          <w:szCs w:val="20"/>
        </w:rPr>
        <w:t>3.2.7.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18EDF3B2" w14:textId="77777777" w:rsidR="00361EB6" w:rsidRPr="001A15C9" w:rsidRDefault="00361EB6" w:rsidP="00D32029">
      <w:pPr>
        <w:ind w:firstLine="426"/>
        <w:jc w:val="both"/>
        <w:rPr>
          <w:sz w:val="20"/>
          <w:szCs w:val="20"/>
        </w:rPr>
      </w:pPr>
      <w:r w:rsidRPr="001A15C9">
        <w:rPr>
          <w:sz w:val="20"/>
          <w:szCs w:val="20"/>
        </w:rPr>
        <w:lastRenderedPageBreak/>
        <w:t>3.2.8.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7BAABC6B" w14:textId="77777777" w:rsidR="00361EB6" w:rsidRPr="001A15C9" w:rsidRDefault="00361EB6" w:rsidP="00D32029">
      <w:pPr>
        <w:ind w:firstLine="426"/>
        <w:jc w:val="both"/>
        <w:rPr>
          <w:sz w:val="20"/>
          <w:szCs w:val="20"/>
        </w:rPr>
      </w:pPr>
      <w:r w:rsidRPr="001A15C9">
        <w:rPr>
          <w:sz w:val="20"/>
          <w:szCs w:val="20"/>
        </w:rPr>
        <w:t>3.2.9. При обнаружении несоответствия оказываемых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00B3D05" w14:textId="77777777" w:rsidR="00361EB6" w:rsidRPr="001A15C9" w:rsidRDefault="00361EB6" w:rsidP="00D32029">
      <w:pPr>
        <w:ind w:firstLine="426"/>
        <w:jc w:val="both"/>
        <w:rPr>
          <w:sz w:val="20"/>
          <w:szCs w:val="20"/>
        </w:rPr>
      </w:pPr>
      <w:r w:rsidRPr="001A15C9">
        <w:rPr>
          <w:sz w:val="20"/>
          <w:szCs w:val="20"/>
        </w:rPr>
        <w:t>3.2.10.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2A30D53D" w14:textId="77777777" w:rsidR="00361EB6" w:rsidRPr="001A15C9" w:rsidRDefault="00361EB6" w:rsidP="00D32029">
      <w:pPr>
        <w:ind w:firstLine="426"/>
        <w:jc w:val="both"/>
        <w:rPr>
          <w:sz w:val="20"/>
          <w:szCs w:val="20"/>
        </w:rPr>
      </w:pPr>
      <w:r w:rsidRPr="001A15C9">
        <w:rPr>
          <w:b/>
          <w:bCs/>
          <w:i/>
          <w:sz w:val="20"/>
          <w:szCs w:val="20"/>
        </w:rPr>
        <w:t>3.3.</w:t>
      </w:r>
      <w:r w:rsidRPr="001A15C9">
        <w:rPr>
          <w:b/>
          <w:bCs/>
          <w:sz w:val="20"/>
          <w:szCs w:val="20"/>
        </w:rPr>
        <w:t xml:space="preserve"> </w:t>
      </w:r>
      <w:r w:rsidRPr="001A15C9">
        <w:rPr>
          <w:b/>
          <w:bCs/>
          <w:i/>
          <w:iCs/>
          <w:sz w:val="20"/>
          <w:szCs w:val="20"/>
        </w:rPr>
        <w:t>Исполнитель обязан:</w:t>
      </w:r>
    </w:p>
    <w:p w14:paraId="2E7158A2" w14:textId="77777777" w:rsidR="00361EB6" w:rsidRPr="001A15C9" w:rsidRDefault="00361EB6" w:rsidP="00D32029">
      <w:pPr>
        <w:ind w:firstLine="426"/>
        <w:jc w:val="both"/>
        <w:rPr>
          <w:sz w:val="20"/>
          <w:szCs w:val="20"/>
        </w:rPr>
      </w:pPr>
      <w:r w:rsidRPr="001A15C9">
        <w:rPr>
          <w:sz w:val="20"/>
          <w:szCs w:val="20"/>
        </w:rPr>
        <w:t>3.3.1. Своевременно и надлежащим образом осуществить оказание Услуг в соответствии с условиями настоящего Контракта.</w:t>
      </w:r>
    </w:p>
    <w:p w14:paraId="4D61FFAA" w14:textId="27BEDBB1" w:rsidR="00361EB6" w:rsidRPr="001A15C9" w:rsidRDefault="002D61D2" w:rsidP="00D32029">
      <w:pPr>
        <w:shd w:val="clear" w:color="auto" w:fill="FFFFFF"/>
        <w:overflowPunct w:val="0"/>
        <w:autoSpaceDE w:val="0"/>
        <w:autoSpaceDN w:val="0"/>
        <w:adjustRightInd w:val="0"/>
        <w:ind w:firstLine="426"/>
        <w:contextualSpacing/>
        <w:jc w:val="both"/>
        <w:textAlignment w:val="baseline"/>
        <w:rPr>
          <w:sz w:val="20"/>
          <w:szCs w:val="20"/>
        </w:rPr>
      </w:pPr>
      <w:r>
        <w:rPr>
          <w:sz w:val="20"/>
          <w:szCs w:val="20"/>
        </w:rPr>
        <w:t xml:space="preserve">3.3.2. </w:t>
      </w:r>
      <w:r w:rsidR="00361EB6" w:rsidRPr="001A15C9">
        <w:rPr>
          <w:sz w:val="20"/>
          <w:szCs w:val="20"/>
        </w:rPr>
        <w:t>В течение 1 (одного) рабочего дня со дня заключения Контракта назначить ответственного представителя со своей стороны, отвечающего за взаимодействие с представителем Заказчика; сообщить Заказчику его фамилию, имя, отчество и контактный телефон. Заблаговременно согласовать с представителем Заказчика дату и время оказания Услуг.</w:t>
      </w:r>
    </w:p>
    <w:p w14:paraId="4399FB2B" w14:textId="77777777" w:rsidR="00361EB6" w:rsidRPr="001A15C9" w:rsidRDefault="00361EB6" w:rsidP="00D32029">
      <w:pPr>
        <w:ind w:firstLine="426"/>
        <w:jc w:val="both"/>
        <w:rPr>
          <w:sz w:val="20"/>
          <w:szCs w:val="20"/>
        </w:rPr>
      </w:pPr>
      <w:r w:rsidRPr="001A15C9">
        <w:rPr>
          <w:sz w:val="20"/>
          <w:szCs w:val="20"/>
        </w:rPr>
        <w:t>3.3.3.  Представить по запросу Заказчика в сроки, указанные в таком запросе, информацию о ходе исполнения обязательств по Контракту. Немедленно известить Заказчика о возникновении обстоятельств, препятствующих оказанию Услуг или делающих дальнейшее исполнение Контракта невозможным.</w:t>
      </w:r>
    </w:p>
    <w:p w14:paraId="0545755E" w14:textId="77777777" w:rsidR="00361EB6" w:rsidRPr="001A15C9" w:rsidRDefault="00361EB6" w:rsidP="00D32029">
      <w:pPr>
        <w:ind w:firstLine="426"/>
        <w:jc w:val="both"/>
        <w:rPr>
          <w:sz w:val="20"/>
          <w:szCs w:val="20"/>
        </w:rPr>
      </w:pPr>
      <w:r w:rsidRPr="001A15C9">
        <w:rPr>
          <w:sz w:val="20"/>
          <w:szCs w:val="20"/>
        </w:rPr>
        <w:t>3.3.4.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Заказчика будет считаться адрес, указанный в Контракте.</w:t>
      </w:r>
    </w:p>
    <w:p w14:paraId="54B45B55" w14:textId="77777777" w:rsidR="00361EB6" w:rsidRPr="001A15C9" w:rsidRDefault="00361EB6" w:rsidP="00D32029">
      <w:pPr>
        <w:ind w:firstLine="426"/>
        <w:jc w:val="both"/>
        <w:rPr>
          <w:sz w:val="20"/>
          <w:szCs w:val="20"/>
        </w:rPr>
      </w:pPr>
      <w:r w:rsidRPr="001A15C9">
        <w:rPr>
          <w:sz w:val="20"/>
          <w:szCs w:val="20"/>
        </w:rPr>
        <w:t xml:space="preserve">3.3.5.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Контракта, подписать Акт оказанных Услуг (форма – Приложение №3 к настоящему Контракту). </w:t>
      </w:r>
    </w:p>
    <w:p w14:paraId="2620B0F6" w14:textId="77777777" w:rsidR="00361EB6" w:rsidRPr="001A15C9" w:rsidRDefault="00361EB6" w:rsidP="00D32029">
      <w:pPr>
        <w:ind w:firstLine="426"/>
        <w:jc w:val="both"/>
        <w:rPr>
          <w:sz w:val="20"/>
          <w:szCs w:val="20"/>
        </w:rPr>
      </w:pPr>
      <w:r w:rsidRPr="001A15C9">
        <w:rPr>
          <w:sz w:val="20"/>
          <w:szCs w:val="20"/>
        </w:rPr>
        <w:t>3.3.6. Обеспечивать Заказчику возможность контроля и надзора за ходом оказания Услуг.</w:t>
      </w:r>
    </w:p>
    <w:p w14:paraId="4F31821E" w14:textId="77777777" w:rsidR="00361EB6" w:rsidRPr="001A15C9" w:rsidRDefault="00361EB6" w:rsidP="00D32029">
      <w:pPr>
        <w:ind w:firstLine="426"/>
        <w:jc w:val="both"/>
        <w:rPr>
          <w:sz w:val="20"/>
          <w:szCs w:val="20"/>
        </w:rPr>
      </w:pPr>
      <w:r w:rsidRPr="001A15C9">
        <w:rPr>
          <w:sz w:val="20"/>
          <w:szCs w:val="20"/>
        </w:rPr>
        <w:t>3.3.7. Передать Заказчику надлежащим образом оформленные документы:</w:t>
      </w:r>
    </w:p>
    <w:p w14:paraId="39598DF1" w14:textId="77777777" w:rsidR="00361EB6" w:rsidRPr="001A15C9" w:rsidRDefault="00361EB6" w:rsidP="00D32029">
      <w:pPr>
        <w:ind w:firstLine="426"/>
        <w:jc w:val="both"/>
        <w:rPr>
          <w:sz w:val="20"/>
          <w:szCs w:val="20"/>
        </w:rPr>
      </w:pPr>
      <w:r w:rsidRPr="001A15C9">
        <w:rPr>
          <w:sz w:val="20"/>
          <w:szCs w:val="20"/>
        </w:rPr>
        <w:t>- акт (-ы) оказанных услуг;</w:t>
      </w:r>
    </w:p>
    <w:p w14:paraId="3BA7369C" w14:textId="77777777" w:rsidR="00361EB6" w:rsidRPr="001A15C9" w:rsidRDefault="00361EB6" w:rsidP="00D32029">
      <w:pPr>
        <w:ind w:firstLine="426"/>
        <w:jc w:val="both"/>
        <w:rPr>
          <w:sz w:val="20"/>
          <w:szCs w:val="20"/>
        </w:rPr>
      </w:pPr>
      <w:r w:rsidRPr="001A15C9">
        <w:rPr>
          <w:sz w:val="20"/>
          <w:szCs w:val="20"/>
        </w:rPr>
        <w:t>– счет;</w:t>
      </w:r>
    </w:p>
    <w:p w14:paraId="18E6D345" w14:textId="77777777" w:rsidR="00361EB6" w:rsidRPr="001A15C9" w:rsidRDefault="00361EB6" w:rsidP="00D32029">
      <w:pPr>
        <w:ind w:firstLine="426"/>
        <w:jc w:val="both"/>
        <w:rPr>
          <w:sz w:val="20"/>
          <w:szCs w:val="20"/>
        </w:rPr>
      </w:pPr>
      <w:r w:rsidRPr="001A15C9">
        <w:rPr>
          <w:sz w:val="20"/>
          <w:szCs w:val="20"/>
        </w:rPr>
        <w:t>– счет-фактуру (при наличии);</w:t>
      </w:r>
    </w:p>
    <w:p w14:paraId="6A43B450" w14:textId="77777777" w:rsidR="00361EB6" w:rsidRPr="001A15C9" w:rsidRDefault="00361EB6" w:rsidP="00D32029">
      <w:pPr>
        <w:ind w:firstLine="426"/>
        <w:jc w:val="both"/>
        <w:rPr>
          <w:sz w:val="20"/>
          <w:szCs w:val="20"/>
        </w:rPr>
      </w:pPr>
      <w:r w:rsidRPr="001A15C9">
        <w:rPr>
          <w:sz w:val="20"/>
          <w:szCs w:val="20"/>
        </w:rPr>
        <w:t>– универсальный передаточный документ (УПД) (при соответствующей у Исполнителя форме первичной документации).</w:t>
      </w:r>
    </w:p>
    <w:p w14:paraId="42694E62" w14:textId="77777777" w:rsidR="00361EB6" w:rsidRPr="001A15C9" w:rsidRDefault="00361EB6" w:rsidP="00D32029">
      <w:pPr>
        <w:ind w:firstLine="426"/>
        <w:jc w:val="both"/>
        <w:rPr>
          <w:sz w:val="20"/>
          <w:szCs w:val="20"/>
        </w:rPr>
      </w:pPr>
      <w:r w:rsidRPr="001A15C9">
        <w:rPr>
          <w:sz w:val="20"/>
          <w:szCs w:val="20"/>
        </w:rPr>
        <w:t>3.3.8. Одновременно с оказанием Услуг передать Заказчику надлежащим образом оформленные отчетные документы, указанные в пункте 6.4. Контракта.</w:t>
      </w:r>
    </w:p>
    <w:p w14:paraId="5CF0DFF7" w14:textId="77777777" w:rsidR="00361EB6" w:rsidRPr="001A15C9" w:rsidRDefault="00361EB6" w:rsidP="00D32029">
      <w:pPr>
        <w:ind w:firstLine="426"/>
        <w:jc w:val="both"/>
        <w:rPr>
          <w:sz w:val="20"/>
          <w:szCs w:val="20"/>
        </w:rPr>
      </w:pPr>
      <w:r w:rsidRPr="001A15C9">
        <w:rPr>
          <w:sz w:val="20"/>
          <w:szCs w:val="20"/>
        </w:rPr>
        <w:t>3.3.9. Предоставить Заказчику подписанные счет, счет-фактуру (если Исполнитель является плательщиком НДС) или УПД (при соответствующей у Исполнителя форме первичной документации) не позднее 3-х рабочих дней с даты подписания Сторонами соответствующего Акта оказанных Услуг (форма – Приложение №3 к Контракту).</w:t>
      </w:r>
    </w:p>
    <w:p w14:paraId="1FCCE2D2" w14:textId="77777777" w:rsidR="00361EB6" w:rsidRPr="001A15C9" w:rsidRDefault="00361EB6" w:rsidP="00D32029">
      <w:pPr>
        <w:ind w:firstLine="426"/>
        <w:jc w:val="both"/>
        <w:rPr>
          <w:sz w:val="20"/>
          <w:szCs w:val="20"/>
        </w:rPr>
      </w:pPr>
      <w:r w:rsidRPr="001A15C9">
        <w:rPr>
          <w:sz w:val="20"/>
          <w:szCs w:val="20"/>
        </w:rPr>
        <w:t>3.3.10. Исполнять иные обязательства, предусмотренные действующим законодательством и Контрактом.</w:t>
      </w:r>
    </w:p>
    <w:p w14:paraId="12264ED6" w14:textId="77777777" w:rsidR="00361EB6" w:rsidRPr="001A15C9" w:rsidRDefault="00361EB6" w:rsidP="00D32029">
      <w:pPr>
        <w:ind w:firstLine="426"/>
        <w:jc w:val="both"/>
        <w:rPr>
          <w:sz w:val="20"/>
          <w:szCs w:val="20"/>
        </w:rPr>
      </w:pPr>
      <w:r w:rsidRPr="001A15C9">
        <w:rPr>
          <w:sz w:val="20"/>
          <w:szCs w:val="20"/>
        </w:rPr>
        <w:t>3.3.11. Обеспечить конфиденциальность персональных данных, ставших известными в процессе исполнения обязательств, предусмотренных настоящим Контрактом</w:t>
      </w:r>
      <w:r w:rsidRPr="001A15C9">
        <w:rPr>
          <w:b/>
          <w:bCs/>
          <w:i/>
          <w:iCs/>
          <w:sz w:val="20"/>
          <w:szCs w:val="20"/>
        </w:rPr>
        <w:t xml:space="preserve"> </w:t>
      </w:r>
    </w:p>
    <w:p w14:paraId="62AB123A" w14:textId="77777777" w:rsidR="00361EB6" w:rsidRPr="001A15C9" w:rsidRDefault="00361EB6" w:rsidP="00D32029">
      <w:pPr>
        <w:ind w:firstLine="426"/>
        <w:jc w:val="both"/>
        <w:rPr>
          <w:sz w:val="20"/>
          <w:szCs w:val="20"/>
        </w:rPr>
      </w:pPr>
      <w:r w:rsidRPr="001A15C9">
        <w:rPr>
          <w:b/>
          <w:bCs/>
          <w:i/>
          <w:iCs/>
          <w:sz w:val="20"/>
          <w:szCs w:val="20"/>
        </w:rPr>
        <w:t>3.4. Исполнитель вправе:</w:t>
      </w:r>
    </w:p>
    <w:p w14:paraId="57E71489" w14:textId="77777777" w:rsidR="00361EB6" w:rsidRPr="001A15C9" w:rsidRDefault="00361EB6" w:rsidP="00D32029">
      <w:pPr>
        <w:ind w:firstLine="426"/>
        <w:jc w:val="both"/>
        <w:rPr>
          <w:sz w:val="20"/>
          <w:szCs w:val="20"/>
        </w:rPr>
      </w:pPr>
      <w:r w:rsidRPr="001A15C9">
        <w:rPr>
          <w:sz w:val="20"/>
          <w:szCs w:val="20"/>
        </w:rPr>
        <w:t>3.4.1 Требовать оплаты в соответствии с условиями Контракта в случае надлежащего исполнения обязательств по Контракту в соответствии с Актом оказанных Услуг, подписанным Заказчиком и Исполнителем в порядке, предусмотренном условиями Контракта.</w:t>
      </w:r>
    </w:p>
    <w:p w14:paraId="570BA0F6" w14:textId="77777777" w:rsidR="00361EB6" w:rsidRPr="001A15C9" w:rsidRDefault="00361EB6" w:rsidP="00D32029">
      <w:pPr>
        <w:ind w:firstLine="426"/>
        <w:jc w:val="both"/>
        <w:rPr>
          <w:sz w:val="20"/>
          <w:szCs w:val="20"/>
        </w:rPr>
      </w:pPr>
      <w:r w:rsidRPr="001A15C9">
        <w:rPr>
          <w:sz w:val="20"/>
          <w:szCs w:val="20"/>
        </w:rPr>
        <w:t>3.4.2. Запрашивать у Заказчика предоставления разъяснений и уточнений по вопросам оказания Услуг в рамках Контракта.</w:t>
      </w:r>
    </w:p>
    <w:p w14:paraId="742AEB5C" w14:textId="77777777" w:rsidR="00361EB6" w:rsidRPr="001A15C9" w:rsidRDefault="00361EB6" w:rsidP="00D32029">
      <w:pPr>
        <w:ind w:firstLine="426"/>
        <w:jc w:val="both"/>
        <w:rPr>
          <w:sz w:val="20"/>
          <w:szCs w:val="20"/>
        </w:rPr>
      </w:pPr>
      <w:r w:rsidRPr="001A15C9">
        <w:rPr>
          <w:sz w:val="20"/>
          <w:szCs w:val="20"/>
        </w:rPr>
        <w:t>3.4.3. Привлечь к оказанию Услуг третье лицо (Соисполнителя). В случае привлечения к оказанию Услуг Соисполнителя Исполнитель должен в течение 3 (трёх) рабочих дней с момента заключения Контракта (Договора) уведомить об этом Заказчика и предоставить Заказчику копию Контракта (Договора) с третьим лицом (Соисполнителем). При этом к Соисполнителю предъявляются те же требования, что к Исполнителю. Исполнитель остается ответственным по Контракту перед Заказчиком.</w:t>
      </w:r>
    </w:p>
    <w:p w14:paraId="2D941B23" w14:textId="77777777" w:rsidR="00361EB6" w:rsidRPr="001A15C9" w:rsidRDefault="00361EB6" w:rsidP="00D32029">
      <w:pPr>
        <w:ind w:firstLine="426"/>
        <w:jc w:val="both"/>
        <w:rPr>
          <w:sz w:val="20"/>
          <w:szCs w:val="20"/>
        </w:rPr>
      </w:pPr>
      <w:r w:rsidRPr="001A15C9">
        <w:rPr>
          <w:sz w:val="20"/>
          <w:szCs w:val="20"/>
        </w:rPr>
        <w:t>3.4.4.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25E1EB27" w14:textId="77777777" w:rsidR="00361EB6" w:rsidRPr="001A15C9" w:rsidRDefault="00361EB6" w:rsidP="00D32029">
      <w:pPr>
        <w:ind w:firstLine="426"/>
        <w:jc w:val="center"/>
        <w:rPr>
          <w:b/>
          <w:sz w:val="20"/>
          <w:szCs w:val="20"/>
        </w:rPr>
      </w:pPr>
    </w:p>
    <w:p w14:paraId="6706FE0C" w14:textId="77777777" w:rsidR="00361EB6" w:rsidRPr="001A15C9" w:rsidRDefault="00361EB6" w:rsidP="00D32029">
      <w:pPr>
        <w:ind w:firstLine="426"/>
        <w:jc w:val="center"/>
        <w:rPr>
          <w:b/>
          <w:caps/>
          <w:sz w:val="20"/>
          <w:szCs w:val="20"/>
        </w:rPr>
      </w:pPr>
      <w:r w:rsidRPr="001A15C9">
        <w:rPr>
          <w:b/>
          <w:caps/>
          <w:sz w:val="20"/>
          <w:szCs w:val="20"/>
        </w:rPr>
        <w:t>4</w:t>
      </w:r>
      <w:r w:rsidRPr="001A15C9">
        <w:rPr>
          <w:b/>
          <w:sz w:val="20"/>
          <w:szCs w:val="20"/>
        </w:rPr>
        <w:t xml:space="preserve">. </w:t>
      </w:r>
      <w:r w:rsidRPr="001A15C9">
        <w:rPr>
          <w:b/>
          <w:caps/>
          <w:sz w:val="20"/>
          <w:szCs w:val="20"/>
        </w:rPr>
        <w:t>СТОИМОСТЬ УСЛУГ.</w:t>
      </w:r>
    </w:p>
    <w:p w14:paraId="124D0C1F" w14:textId="77777777" w:rsidR="00361EB6" w:rsidRPr="001A15C9" w:rsidRDefault="00361EB6" w:rsidP="00D32029">
      <w:pPr>
        <w:ind w:firstLine="426"/>
        <w:jc w:val="center"/>
        <w:rPr>
          <w:b/>
          <w:caps/>
          <w:sz w:val="20"/>
          <w:szCs w:val="20"/>
        </w:rPr>
      </w:pPr>
      <w:r w:rsidRPr="001A15C9">
        <w:rPr>
          <w:b/>
          <w:caps/>
          <w:sz w:val="20"/>
          <w:szCs w:val="20"/>
        </w:rPr>
        <w:t>ФОРМА, СРОКИ И ПОРЯДОК ОПЛАТЫ УСЛУГ</w:t>
      </w:r>
    </w:p>
    <w:p w14:paraId="30D6BB1C" w14:textId="7C304D45" w:rsidR="00361EB6" w:rsidRPr="001A15C9" w:rsidRDefault="00361EB6" w:rsidP="00D32029">
      <w:pPr>
        <w:ind w:firstLine="426"/>
        <w:jc w:val="both"/>
        <w:rPr>
          <w:sz w:val="20"/>
          <w:szCs w:val="20"/>
          <w:lang w:eastAsia="en-US"/>
        </w:rPr>
      </w:pPr>
      <w:r w:rsidRPr="001A15C9">
        <w:rPr>
          <w:sz w:val="20"/>
          <w:szCs w:val="20"/>
          <w:lang w:eastAsia="en-US"/>
        </w:rPr>
        <w:t>4.1. Стоимость Услуг по Контракту (цена Контракта) составляет __________ руб</w:t>
      </w:r>
      <w:r w:rsidR="00D32029" w:rsidRPr="001A15C9">
        <w:rPr>
          <w:sz w:val="20"/>
          <w:szCs w:val="20"/>
          <w:lang w:eastAsia="en-US"/>
        </w:rPr>
        <w:t>лей</w:t>
      </w:r>
      <w:r w:rsidRPr="001A15C9">
        <w:rPr>
          <w:sz w:val="20"/>
          <w:szCs w:val="20"/>
          <w:lang w:eastAsia="en-US"/>
        </w:rPr>
        <w:t xml:space="preserve"> ___ копеек</w:t>
      </w:r>
      <w:r w:rsidR="00D32029" w:rsidRPr="001A15C9">
        <w:rPr>
          <w:sz w:val="20"/>
          <w:szCs w:val="20"/>
          <w:lang w:eastAsia="en-US"/>
        </w:rPr>
        <w:t xml:space="preserve"> (___________)</w:t>
      </w:r>
      <w:r w:rsidRPr="001A15C9">
        <w:rPr>
          <w:sz w:val="20"/>
          <w:szCs w:val="20"/>
          <w:lang w:eastAsia="en-US"/>
        </w:rPr>
        <w:t xml:space="preserve">, в </w:t>
      </w:r>
      <w:proofErr w:type="spellStart"/>
      <w:r w:rsidR="002817B1" w:rsidRPr="001A15C9">
        <w:rPr>
          <w:sz w:val="20"/>
          <w:szCs w:val="20"/>
          <w:lang w:eastAsia="en-US"/>
        </w:rPr>
        <w:t>т.</w:t>
      </w:r>
      <w:r w:rsidR="002817B1">
        <w:rPr>
          <w:sz w:val="20"/>
          <w:szCs w:val="20"/>
          <w:lang w:eastAsia="en-US"/>
        </w:rPr>
        <w:t>ч</w:t>
      </w:r>
      <w:proofErr w:type="spellEnd"/>
      <w:r w:rsidR="002817B1">
        <w:rPr>
          <w:sz w:val="20"/>
          <w:szCs w:val="20"/>
          <w:lang w:eastAsia="en-US"/>
        </w:rPr>
        <w:t>.</w:t>
      </w:r>
      <w:r w:rsidRPr="001A15C9">
        <w:rPr>
          <w:sz w:val="20"/>
          <w:szCs w:val="20"/>
          <w:lang w:eastAsia="en-US"/>
        </w:rPr>
        <w:t xml:space="preserve"> НДС / </w:t>
      </w:r>
      <w:r w:rsidRPr="001A15C9">
        <w:rPr>
          <w:sz w:val="20"/>
          <w:szCs w:val="20"/>
        </w:rPr>
        <w:t>НДС не облагается (на основании ___________ НК РФ)</w:t>
      </w:r>
      <w:r w:rsidRPr="001A15C9">
        <w:rPr>
          <w:sz w:val="20"/>
          <w:szCs w:val="20"/>
          <w:lang w:eastAsia="en-US"/>
        </w:rPr>
        <w:t xml:space="preserve">. </w:t>
      </w:r>
      <w:r w:rsidRPr="001A15C9">
        <w:rPr>
          <w:sz w:val="20"/>
          <w:szCs w:val="20"/>
        </w:rPr>
        <w:t xml:space="preserve">Стоимость Контракта включает в себя </w:t>
      </w:r>
      <w:r w:rsidRPr="001A15C9">
        <w:rPr>
          <w:iCs/>
          <w:sz w:val="20"/>
          <w:szCs w:val="20"/>
        </w:rPr>
        <w:t>все расходы, связанные с оказанием Услуг, в том числе расходы по хранению, перевозке, страхованию, уплате таможенных пошлин, налогов и других обязательных платежей</w:t>
      </w:r>
      <w:r w:rsidRPr="001A15C9">
        <w:rPr>
          <w:sz w:val="20"/>
          <w:szCs w:val="20"/>
        </w:rPr>
        <w:t xml:space="preserve">, а также прочие расходы, связанные с </w:t>
      </w:r>
      <w:r w:rsidRPr="001A15C9">
        <w:rPr>
          <w:iCs/>
          <w:sz w:val="20"/>
          <w:szCs w:val="20"/>
        </w:rPr>
        <w:t>исполнением Контракта.</w:t>
      </w:r>
    </w:p>
    <w:p w14:paraId="38D4DD57" w14:textId="77777777" w:rsidR="00361EB6" w:rsidRPr="001A15C9" w:rsidRDefault="00361EB6" w:rsidP="00D32029">
      <w:pPr>
        <w:keepLines/>
        <w:tabs>
          <w:tab w:val="left" w:pos="0"/>
        </w:tabs>
        <w:ind w:firstLine="426"/>
        <w:jc w:val="both"/>
        <w:rPr>
          <w:sz w:val="20"/>
          <w:szCs w:val="20"/>
          <w:lang w:eastAsia="en-US"/>
        </w:rPr>
      </w:pPr>
      <w:r w:rsidRPr="001A15C9">
        <w:rPr>
          <w:sz w:val="20"/>
          <w:szCs w:val="20"/>
          <w:lang w:eastAsia="en-US"/>
        </w:rPr>
        <w:t>4.2. Стоимость подлежащих оказанию Исполнителем Услуг является твердой на весь период выполнения Контракта и определяется согласно Расчету стоимости услуг (Приложение № 2 к Контракту).</w:t>
      </w:r>
    </w:p>
    <w:p w14:paraId="593C26F9" w14:textId="77777777" w:rsidR="00361EB6" w:rsidRPr="001A15C9" w:rsidRDefault="00361EB6" w:rsidP="00D32029">
      <w:pPr>
        <w:numPr>
          <w:ilvl w:val="2"/>
          <w:numId w:val="0"/>
        </w:numPr>
        <w:tabs>
          <w:tab w:val="num" w:pos="0"/>
          <w:tab w:val="num" w:pos="1080"/>
        </w:tabs>
        <w:ind w:firstLine="426"/>
        <w:jc w:val="both"/>
        <w:rPr>
          <w:sz w:val="20"/>
          <w:szCs w:val="20"/>
        </w:rPr>
      </w:pPr>
      <w:r w:rsidRPr="001A15C9">
        <w:rPr>
          <w:sz w:val="20"/>
          <w:szCs w:val="20"/>
        </w:rPr>
        <w:t>Установленная Контрактом стоимость Услуг не может быть изменена в одностороннем порядке.</w:t>
      </w:r>
    </w:p>
    <w:p w14:paraId="73B00C86" w14:textId="77777777" w:rsidR="00361EB6" w:rsidRPr="001A15C9" w:rsidRDefault="00361EB6" w:rsidP="00D32029">
      <w:pPr>
        <w:ind w:firstLine="426"/>
        <w:jc w:val="both"/>
        <w:rPr>
          <w:sz w:val="20"/>
          <w:szCs w:val="20"/>
          <w:lang w:eastAsia="en-US"/>
        </w:rPr>
      </w:pPr>
      <w:r w:rsidRPr="001A15C9">
        <w:rPr>
          <w:iCs/>
          <w:sz w:val="20"/>
          <w:szCs w:val="20"/>
          <w:lang w:eastAsia="en-US"/>
        </w:rPr>
        <w:t xml:space="preserve">4.3. </w:t>
      </w:r>
      <w:r w:rsidRPr="001A15C9">
        <w:rPr>
          <w:sz w:val="20"/>
          <w:szCs w:val="20"/>
          <w:lang w:eastAsia="en-US"/>
        </w:rPr>
        <w:t>Оплата за оказанные услуги осуществляется в безналичной форме в соответствии с утвержденными бюджетными ассигнованиями. Валютой, используемой для расчетов с Исполнителем, является российский рубль.</w:t>
      </w:r>
    </w:p>
    <w:p w14:paraId="43DD6A5D" w14:textId="77777777" w:rsidR="00361EB6" w:rsidRPr="001A15C9" w:rsidRDefault="00361EB6" w:rsidP="00D32029">
      <w:pPr>
        <w:ind w:firstLine="426"/>
        <w:jc w:val="both"/>
        <w:rPr>
          <w:iCs/>
          <w:sz w:val="20"/>
          <w:szCs w:val="20"/>
          <w:lang w:eastAsia="en-US"/>
        </w:rPr>
      </w:pPr>
      <w:r w:rsidRPr="001A15C9">
        <w:rPr>
          <w:iCs/>
          <w:sz w:val="20"/>
          <w:szCs w:val="20"/>
          <w:lang w:eastAsia="en-US"/>
        </w:rPr>
        <w:lastRenderedPageBreak/>
        <w:t>4.4. Авансирование подлежащих оказанию Исполнителем Услуг не предусматривается.</w:t>
      </w:r>
    </w:p>
    <w:p w14:paraId="20464B07" w14:textId="77777777" w:rsidR="00361EB6" w:rsidRPr="001A15C9" w:rsidRDefault="00361EB6" w:rsidP="00D32029">
      <w:pPr>
        <w:ind w:firstLine="426"/>
        <w:jc w:val="both"/>
        <w:rPr>
          <w:iCs/>
          <w:sz w:val="20"/>
          <w:szCs w:val="20"/>
          <w:lang w:eastAsia="en-US"/>
        </w:rPr>
      </w:pPr>
      <w:r w:rsidRPr="001A15C9">
        <w:rPr>
          <w:iCs/>
          <w:sz w:val="20"/>
          <w:szCs w:val="20"/>
          <w:lang w:eastAsia="en-US"/>
        </w:rPr>
        <w:t xml:space="preserve">4.5. Сроки и порядок оплаты оказанных Услуг: </w:t>
      </w:r>
    </w:p>
    <w:p w14:paraId="43B90BD5" w14:textId="52F8B86A" w:rsidR="00361EB6" w:rsidRPr="001A15C9" w:rsidRDefault="00361EB6" w:rsidP="00D32029">
      <w:pPr>
        <w:ind w:firstLine="426"/>
        <w:jc w:val="both"/>
        <w:rPr>
          <w:sz w:val="20"/>
          <w:szCs w:val="20"/>
          <w:lang w:eastAsia="en-US"/>
        </w:rPr>
      </w:pPr>
      <w:r w:rsidRPr="001A15C9">
        <w:rPr>
          <w:iCs/>
          <w:sz w:val="20"/>
          <w:szCs w:val="20"/>
          <w:lang w:eastAsia="en-US"/>
        </w:rPr>
        <w:t xml:space="preserve">Оплата </w:t>
      </w:r>
      <w:r w:rsidRPr="001A15C9">
        <w:rPr>
          <w:sz w:val="20"/>
          <w:szCs w:val="20"/>
          <w:lang w:eastAsia="en-US"/>
        </w:rPr>
        <w:t xml:space="preserve">за фактически оказанные Услуги производится Заказчиком в безналичной форме путем перечисления денежных средств в рублях на расчетный счет Исполнителя, указанный в Контракте, в течение </w:t>
      </w:r>
      <w:r w:rsidR="00B616DD">
        <w:rPr>
          <w:sz w:val="20"/>
          <w:szCs w:val="20"/>
          <w:lang w:eastAsia="en-US"/>
        </w:rPr>
        <w:t>7</w:t>
      </w:r>
      <w:r w:rsidRPr="001A15C9">
        <w:rPr>
          <w:sz w:val="20"/>
          <w:szCs w:val="20"/>
        </w:rPr>
        <w:t xml:space="preserve"> (</w:t>
      </w:r>
      <w:r w:rsidR="00B616DD">
        <w:rPr>
          <w:sz w:val="20"/>
          <w:szCs w:val="20"/>
        </w:rPr>
        <w:t>семи</w:t>
      </w:r>
      <w:r w:rsidR="00FC46CF">
        <w:rPr>
          <w:sz w:val="20"/>
          <w:szCs w:val="20"/>
        </w:rPr>
        <w:t>) рабочих</w:t>
      </w:r>
      <w:r w:rsidRPr="001A15C9">
        <w:rPr>
          <w:sz w:val="20"/>
          <w:szCs w:val="20"/>
        </w:rPr>
        <w:t xml:space="preserve"> дней</w:t>
      </w:r>
      <w:r w:rsidRPr="001A15C9">
        <w:rPr>
          <w:sz w:val="20"/>
          <w:szCs w:val="20"/>
          <w:lang w:eastAsia="en-US"/>
        </w:rPr>
        <w:t xml:space="preserve"> со дня подписания </w:t>
      </w:r>
      <w:r w:rsidRPr="001A15C9">
        <w:rPr>
          <w:iCs/>
          <w:sz w:val="20"/>
          <w:szCs w:val="20"/>
          <w:lang w:eastAsia="en-US"/>
        </w:rPr>
        <w:t xml:space="preserve">сторонами </w:t>
      </w:r>
      <w:r w:rsidRPr="001A15C9">
        <w:rPr>
          <w:sz w:val="20"/>
          <w:szCs w:val="20"/>
          <w:lang w:eastAsia="en-US"/>
        </w:rPr>
        <w:t xml:space="preserve">Акта оказанных услуг. В счете и Акте оказанных услуг необходимо указывать основание для оплаты «Контракт № </w:t>
      </w:r>
      <w:r w:rsidR="009509F7">
        <w:rPr>
          <w:sz w:val="20"/>
          <w:szCs w:val="20"/>
          <w:lang w:eastAsia="en-US"/>
        </w:rPr>
        <w:t>20/2024</w:t>
      </w:r>
      <w:r w:rsidRPr="001A15C9">
        <w:rPr>
          <w:sz w:val="20"/>
          <w:szCs w:val="20"/>
          <w:lang w:eastAsia="en-US"/>
        </w:rPr>
        <w:t xml:space="preserve"> от «_____» _________ 202__ года». При задержке в предоставлении счета срок оплаты соответствующим образом переносится на количество дней задержки предоставления счета.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Расчеты с Исполнителем производятся в соответствии с бюджетным финансированием, а при отсутствии (задержке) бюджетного финансирования – по мере его поступления.</w:t>
      </w:r>
    </w:p>
    <w:p w14:paraId="2D07BE60" w14:textId="77777777" w:rsidR="00361EB6" w:rsidRPr="001A15C9" w:rsidRDefault="00361EB6" w:rsidP="00D32029">
      <w:pPr>
        <w:ind w:firstLine="426"/>
        <w:jc w:val="both"/>
        <w:rPr>
          <w:iCs/>
          <w:sz w:val="20"/>
          <w:szCs w:val="20"/>
          <w:lang w:eastAsia="en-US"/>
        </w:rPr>
      </w:pPr>
      <w:r w:rsidRPr="001A15C9">
        <w:rPr>
          <w:sz w:val="20"/>
          <w:szCs w:val="20"/>
          <w:lang w:eastAsia="en-US"/>
        </w:rPr>
        <w:t xml:space="preserve">4.6. </w:t>
      </w:r>
      <w:r w:rsidRPr="001A15C9">
        <w:rPr>
          <w:iCs/>
          <w:sz w:val="20"/>
          <w:szCs w:val="20"/>
          <w:lang w:eastAsia="en-US"/>
        </w:rPr>
        <w:t>Услуги, оказанные Исполнителем с отклонениями от требований нормативно-правовых актов и/или иными недостатками, не подлежат оплате до устранения Исполнителем обнаруженных недостатков.</w:t>
      </w:r>
    </w:p>
    <w:p w14:paraId="1D1F341B" w14:textId="77777777" w:rsidR="00361EB6" w:rsidRPr="001A15C9" w:rsidRDefault="00361EB6" w:rsidP="00D32029">
      <w:pPr>
        <w:ind w:firstLine="426"/>
        <w:jc w:val="both"/>
        <w:rPr>
          <w:iCs/>
          <w:sz w:val="20"/>
          <w:szCs w:val="20"/>
          <w:lang w:eastAsia="en-US"/>
        </w:rPr>
      </w:pPr>
      <w:r w:rsidRPr="001A15C9">
        <w:rPr>
          <w:iCs/>
          <w:sz w:val="20"/>
          <w:szCs w:val="20"/>
          <w:lang w:eastAsia="en-US"/>
        </w:rPr>
        <w:t>4.7.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11EB15F" w14:textId="77777777" w:rsidR="00361EB6" w:rsidRPr="001A15C9" w:rsidRDefault="00361EB6" w:rsidP="00D32029">
      <w:pPr>
        <w:ind w:firstLine="426"/>
        <w:jc w:val="both"/>
        <w:rPr>
          <w:sz w:val="20"/>
          <w:szCs w:val="20"/>
          <w:lang w:eastAsia="en-US"/>
        </w:rPr>
      </w:pPr>
      <w:r w:rsidRPr="001A15C9">
        <w:rPr>
          <w:iCs/>
          <w:sz w:val="20"/>
          <w:szCs w:val="20"/>
          <w:lang w:eastAsia="en-US"/>
        </w:rPr>
        <w:t xml:space="preserve">4.8. </w:t>
      </w:r>
      <w:r w:rsidRPr="001A15C9">
        <w:rPr>
          <w:sz w:val="20"/>
          <w:szCs w:val="20"/>
          <w:lang w:eastAsia="en-US"/>
        </w:rPr>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Контракта, если оплата осуществляется за счет средств бюджета того же финансового года. </w:t>
      </w:r>
    </w:p>
    <w:p w14:paraId="218760E1" w14:textId="77777777" w:rsidR="00361EB6" w:rsidRPr="001A15C9" w:rsidRDefault="00361EB6" w:rsidP="00D32029">
      <w:pPr>
        <w:numPr>
          <w:ilvl w:val="2"/>
          <w:numId w:val="0"/>
        </w:numPr>
        <w:tabs>
          <w:tab w:val="num" w:pos="0"/>
          <w:tab w:val="num" w:pos="1080"/>
        </w:tabs>
        <w:ind w:firstLine="426"/>
        <w:jc w:val="both"/>
        <w:rPr>
          <w:sz w:val="20"/>
          <w:szCs w:val="20"/>
        </w:rPr>
      </w:pPr>
      <w:r w:rsidRPr="001A15C9">
        <w:rPr>
          <w:sz w:val="20"/>
          <w:szCs w:val="20"/>
        </w:rPr>
        <w:t>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p>
    <w:p w14:paraId="619C69A2" w14:textId="77777777" w:rsidR="00361EB6" w:rsidRPr="001A15C9" w:rsidRDefault="00361EB6" w:rsidP="00D32029">
      <w:pPr>
        <w:numPr>
          <w:ilvl w:val="2"/>
          <w:numId w:val="0"/>
        </w:numPr>
        <w:tabs>
          <w:tab w:val="num" w:pos="0"/>
          <w:tab w:val="num" w:pos="1080"/>
        </w:tabs>
        <w:ind w:firstLine="426"/>
        <w:jc w:val="both"/>
        <w:rPr>
          <w:sz w:val="20"/>
          <w:szCs w:val="20"/>
        </w:rPr>
      </w:pPr>
      <w:r w:rsidRPr="001A15C9">
        <w:rPr>
          <w:sz w:val="20"/>
          <w:szCs w:val="20"/>
        </w:rPr>
        <w:t>4.9.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88D5A25" w14:textId="77777777" w:rsidR="00361EB6" w:rsidRPr="001A15C9" w:rsidRDefault="00361EB6" w:rsidP="00D32029">
      <w:pPr>
        <w:shd w:val="clear" w:color="auto" w:fill="FFFFFF"/>
        <w:ind w:firstLine="426"/>
        <w:jc w:val="both"/>
        <w:rPr>
          <w:sz w:val="20"/>
          <w:szCs w:val="20"/>
        </w:rPr>
      </w:pPr>
    </w:p>
    <w:p w14:paraId="71C825AA" w14:textId="77777777" w:rsidR="00361EB6" w:rsidRPr="001A15C9" w:rsidRDefault="00361EB6" w:rsidP="00D32029">
      <w:pPr>
        <w:widowControl w:val="0"/>
        <w:autoSpaceDE w:val="0"/>
        <w:autoSpaceDN w:val="0"/>
        <w:adjustRightInd w:val="0"/>
        <w:ind w:firstLine="426"/>
        <w:jc w:val="center"/>
        <w:rPr>
          <w:b/>
          <w:sz w:val="20"/>
          <w:szCs w:val="20"/>
        </w:rPr>
      </w:pPr>
      <w:r w:rsidRPr="001A15C9">
        <w:rPr>
          <w:b/>
          <w:sz w:val="20"/>
          <w:szCs w:val="20"/>
        </w:rPr>
        <w:t>5. ОСОБЫЕ УСЛОВИЯ</w:t>
      </w:r>
    </w:p>
    <w:p w14:paraId="2659DE00" w14:textId="77777777" w:rsidR="00361EB6" w:rsidRPr="001A15C9" w:rsidRDefault="00361EB6" w:rsidP="00D32029">
      <w:pPr>
        <w:widowControl w:val="0"/>
        <w:suppressAutoHyphens/>
        <w:autoSpaceDE w:val="0"/>
        <w:autoSpaceDN w:val="0"/>
        <w:adjustRightInd w:val="0"/>
        <w:ind w:firstLine="426"/>
        <w:jc w:val="both"/>
        <w:rPr>
          <w:sz w:val="20"/>
          <w:szCs w:val="20"/>
        </w:rPr>
      </w:pPr>
      <w:r w:rsidRPr="001A15C9">
        <w:rPr>
          <w:sz w:val="20"/>
          <w:szCs w:val="20"/>
        </w:rPr>
        <w:t>5.1. В случае сокращения потребности в объеме Услуг, предусмотренном настоящим Контрактом, допускается расторжение настоящего Контракта по соглашению Сторон. При этом Заказчик обязан оплатить Исполнителю фактически оказанные Услуги в порядке и на условиях, предусмотренных настоящим Контрактом.</w:t>
      </w:r>
    </w:p>
    <w:p w14:paraId="60A66790" w14:textId="77777777" w:rsidR="00361EB6" w:rsidRPr="001A15C9" w:rsidRDefault="00361EB6" w:rsidP="00D32029">
      <w:pPr>
        <w:widowControl w:val="0"/>
        <w:suppressAutoHyphens/>
        <w:autoSpaceDE w:val="0"/>
        <w:autoSpaceDN w:val="0"/>
        <w:adjustRightInd w:val="0"/>
        <w:ind w:firstLine="426"/>
        <w:jc w:val="both"/>
        <w:rPr>
          <w:sz w:val="20"/>
          <w:szCs w:val="20"/>
        </w:rPr>
      </w:pPr>
      <w:r w:rsidRPr="001A15C9">
        <w:rPr>
          <w:sz w:val="20"/>
          <w:szCs w:val="20"/>
        </w:rPr>
        <w:t>5.2. Цена Контракта может быть снижена по соглашению Сторон без изменения, предусмотренного настоящим Контрактом объема Услуг, качества оказываемых Услуг и иных условий настоящего Контракта.</w:t>
      </w:r>
    </w:p>
    <w:p w14:paraId="6ADFD6AD" w14:textId="77777777" w:rsidR="00361EB6" w:rsidRPr="001A15C9" w:rsidRDefault="00361EB6" w:rsidP="00D32029">
      <w:pPr>
        <w:widowControl w:val="0"/>
        <w:autoSpaceDE w:val="0"/>
        <w:ind w:firstLine="426"/>
        <w:jc w:val="both"/>
        <w:rPr>
          <w:sz w:val="20"/>
          <w:szCs w:val="20"/>
        </w:rPr>
      </w:pPr>
      <w:r w:rsidRPr="001A15C9">
        <w:rPr>
          <w:sz w:val="20"/>
          <w:szCs w:val="20"/>
        </w:rPr>
        <w:t xml:space="preserve">5.3. Услуги, оказанные Исполнителем с отклонениями от технического задания, требований правовых актов, а также условий Контракта, не подлежат оплате Заказчиком. Услуги, оказанные Исполнителем сверх объемов и стоимости, предусмотренных Контрактом, не подлежат оплате Заказчиком. </w:t>
      </w:r>
    </w:p>
    <w:p w14:paraId="12ED312E" w14:textId="77777777" w:rsidR="00361EB6" w:rsidRPr="001A15C9" w:rsidRDefault="00361EB6" w:rsidP="00D32029">
      <w:pPr>
        <w:ind w:firstLine="426"/>
        <w:jc w:val="both"/>
        <w:rPr>
          <w:sz w:val="20"/>
          <w:szCs w:val="20"/>
          <w:lang w:eastAsia="en-US"/>
        </w:rPr>
      </w:pPr>
    </w:p>
    <w:p w14:paraId="02374224" w14:textId="77777777" w:rsidR="00965B50" w:rsidRPr="001A15C9" w:rsidRDefault="00361EB6" w:rsidP="00965B50">
      <w:pPr>
        <w:spacing w:after="200"/>
        <w:ind w:firstLine="426"/>
        <w:contextualSpacing/>
        <w:jc w:val="center"/>
        <w:rPr>
          <w:color w:val="000000"/>
          <w:sz w:val="20"/>
          <w:szCs w:val="20"/>
        </w:rPr>
      </w:pPr>
      <w:r w:rsidRPr="001A15C9">
        <w:rPr>
          <w:b/>
          <w:bCs/>
          <w:sz w:val="20"/>
          <w:szCs w:val="20"/>
        </w:rPr>
        <w:t xml:space="preserve">6. </w:t>
      </w:r>
      <w:r w:rsidR="00965B50" w:rsidRPr="001A15C9">
        <w:rPr>
          <w:b/>
          <w:bCs/>
          <w:color w:val="000000"/>
          <w:sz w:val="20"/>
          <w:szCs w:val="20"/>
        </w:rPr>
        <w:t>ПОРЯДОК СДАЧИ И ПРИЕМКИ ОКАЗАННЫХУСЛУГ, ПОСТАВЛЯЕМОГО ТОВАРА, ВЫПОЛНЕННЫХ РАБОТ</w:t>
      </w:r>
    </w:p>
    <w:p w14:paraId="082C3B9A" w14:textId="6F38D09A" w:rsidR="00FC46CF" w:rsidRPr="00417367" w:rsidRDefault="00FC46CF" w:rsidP="00FC46CF">
      <w:pPr>
        <w:widowControl w:val="0"/>
        <w:autoSpaceDE w:val="0"/>
        <w:autoSpaceDN w:val="0"/>
        <w:adjustRightInd w:val="0"/>
        <w:ind w:firstLine="357"/>
        <w:jc w:val="both"/>
        <w:rPr>
          <w:rFonts w:eastAsia="Calibri"/>
          <w:sz w:val="20"/>
          <w:szCs w:val="20"/>
          <w:lang w:eastAsia="en-US"/>
        </w:rPr>
      </w:pPr>
      <w:r>
        <w:rPr>
          <w:sz w:val="20"/>
          <w:szCs w:val="20"/>
        </w:rPr>
        <w:t>6</w:t>
      </w:r>
      <w:r w:rsidRPr="00417367">
        <w:rPr>
          <w:sz w:val="20"/>
          <w:szCs w:val="20"/>
        </w:rPr>
        <w:t>.1.</w:t>
      </w:r>
      <w:r w:rsidRPr="00417367">
        <w:rPr>
          <w:rFonts w:eastAsia="Calibri"/>
          <w:sz w:val="20"/>
          <w:szCs w:val="20"/>
          <w:lang w:eastAsia="en-US"/>
        </w:rPr>
        <w:t xml:space="preserve"> Приёмка оказанных Услуг, поставленных товаров, выполненных работ и подписание Акта оказанных Услуг/ выполненных работ/ о поставке товаров  осуществляется в течение </w:t>
      </w:r>
      <w:r w:rsidR="00CD3301">
        <w:rPr>
          <w:rFonts w:eastAsia="Calibri"/>
          <w:sz w:val="20"/>
          <w:szCs w:val="20"/>
          <w:lang w:eastAsia="en-US"/>
        </w:rPr>
        <w:t>3</w:t>
      </w:r>
      <w:r w:rsidRPr="00417367">
        <w:rPr>
          <w:rFonts w:eastAsia="Calibri"/>
          <w:sz w:val="20"/>
          <w:szCs w:val="20"/>
          <w:lang w:eastAsia="en-US"/>
        </w:rPr>
        <w:t xml:space="preserve"> (</w:t>
      </w:r>
      <w:r w:rsidR="00CD3301">
        <w:rPr>
          <w:rFonts w:eastAsia="Calibri"/>
          <w:sz w:val="20"/>
          <w:szCs w:val="20"/>
          <w:lang w:eastAsia="en-US"/>
        </w:rPr>
        <w:t>трех</w:t>
      </w:r>
      <w:r w:rsidRPr="00417367">
        <w:rPr>
          <w:rFonts w:eastAsia="Calibri"/>
          <w:sz w:val="20"/>
          <w:szCs w:val="20"/>
          <w:lang w:eastAsia="en-US"/>
        </w:rPr>
        <w:t xml:space="preserve">) рабочих дней. </w:t>
      </w:r>
    </w:p>
    <w:p w14:paraId="23F74A5B" w14:textId="471660E5" w:rsidR="00FC46CF" w:rsidRPr="00417367" w:rsidRDefault="00FC46CF" w:rsidP="00FC46CF">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w:t>
      </w:r>
      <w:r w:rsidRPr="00417367">
        <w:rPr>
          <w:rFonts w:eastAsia="Calibri"/>
          <w:sz w:val="20"/>
          <w:szCs w:val="20"/>
          <w:lang w:eastAsia="en-US"/>
        </w:rPr>
        <w:t xml:space="preserve">.2. Поставщик (подрядчик, исполнитель) </w:t>
      </w:r>
      <w:r w:rsidRPr="00B35D14">
        <w:rPr>
          <w:b/>
          <w:sz w:val="20"/>
          <w:szCs w:val="20"/>
          <w:highlight w:val="yellow"/>
          <w:u w:val="single"/>
        </w:rPr>
        <w:t xml:space="preserve">в день </w:t>
      </w:r>
      <w:r w:rsidR="00AD02B2" w:rsidRPr="00983876">
        <w:rPr>
          <w:b/>
          <w:sz w:val="20"/>
          <w:szCs w:val="20"/>
          <w:highlight w:val="yellow"/>
          <w:u w:val="single"/>
        </w:rPr>
        <w:t>окончания оказания услуг</w:t>
      </w:r>
      <w:r w:rsidRPr="00417367">
        <w:rPr>
          <w:rFonts w:eastAsia="Calibri"/>
          <w:sz w:val="20"/>
          <w:szCs w:val="20"/>
          <w:lang w:eastAsia="en-US"/>
        </w:rPr>
        <w:t xml:space="preserve">, формирует с использованием </w:t>
      </w:r>
      <w:r>
        <w:rPr>
          <w:rFonts w:eastAsia="Calibri"/>
          <w:sz w:val="20"/>
          <w:szCs w:val="20"/>
          <w:lang w:eastAsia="en-US"/>
        </w:rPr>
        <w:t>электронного магазина</w:t>
      </w:r>
      <w:r w:rsidRPr="00417367">
        <w:rPr>
          <w:rFonts w:eastAsia="Calibri"/>
          <w:sz w:val="20"/>
          <w:szCs w:val="20"/>
          <w:lang w:eastAsia="en-US"/>
        </w:rPr>
        <w:t xml:space="preserve">, подписывает усиленной электронной подписью лица, имеющего право действовать от имени поставщика (подрядчика, исполнителя), и размещает в </w:t>
      </w:r>
      <w:r>
        <w:rPr>
          <w:rFonts w:eastAsia="Calibri"/>
          <w:sz w:val="20"/>
          <w:szCs w:val="20"/>
          <w:lang w:eastAsia="en-US"/>
        </w:rPr>
        <w:t>электронном магазине</w:t>
      </w:r>
      <w:r w:rsidRPr="00417367">
        <w:rPr>
          <w:rFonts w:eastAsia="Calibri"/>
          <w:sz w:val="20"/>
          <w:szCs w:val="20"/>
          <w:lang w:eastAsia="en-US"/>
        </w:rPr>
        <w:t xml:space="preserve"> документ о приемке, который должен содержать:</w:t>
      </w:r>
    </w:p>
    <w:p w14:paraId="60EC3C81" w14:textId="77777777" w:rsidR="00FC46CF" w:rsidRPr="00417367" w:rsidRDefault="00FC46CF" w:rsidP="00FC46CF">
      <w:pPr>
        <w:widowControl w:val="0"/>
        <w:autoSpaceDE w:val="0"/>
        <w:autoSpaceDN w:val="0"/>
        <w:adjustRightInd w:val="0"/>
        <w:ind w:firstLine="357"/>
        <w:jc w:val="both"/>
        <w:rPr>
          <w:rFonts w:eastAsia="Calibri"/>
          <w:sz w:val="20"/>
          <w:szCs w:val="20"/>
          <w:lang w:eastAsia="en-US"/>
        </w:rPr>
      </w:pPr>
      <w:r w:rsidRPr="00417367">
        <w:rPr>
          <w:rFonts w:eastAsia="Calibri"/>
          <w:sz w:val="20"/>
          <w:szCs w:val="20"/>
          <w:lang w:eastAsia="en-US"/>
        </w:rPr>
        <w:t>а) включенные в контракт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подпунктами "а", "г" и "е" части 1 статьи 43 Федерального закона №44-ФЗ,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14:paraId="61DA0A96" w14:textId="77777777" w:rsidR="00FC46CF" w:rsidRPr="00417367" w:rsidRDefault="00FC46CF" w:rsidP="00FC46CF">
      <w:pPr>
        <w:widowControl w:val="0"/>
        <w:autoSpaceDE w:val="0"/>
        <w:autoSpaceDN w:val="0"/>
        <w:adjustRightInd w:val="0"/>
        <w:ind w:firstLine="357"/>
        <w:jc w:val="both"/>
        <w:rPr>
          <w:rFonts w:eastAsia="Calibri"/>
          <w:sz w:val="20"/>
          <w:szCs w:val="20"/>
          <w:lang w:eastAsia="en-US"/>
        </w:rPr>
      </w:pPr>
      <w:r w:rsidRPr="00417367">
        <w:rPr>
          <w:rFonts w:eastAsia="Calibri"/>
          <w:sz w:val="20"/>
          <w:szCs w:val="20"/>
          <w:lang w:eastAsia="en-US"/>
        </w:rPr>
        <w:t>б) наименование поставленного товара, выполненной работы, оказанной услуги;</w:t>
      </w:r>
    </w:p>
    <w:p w14:paraId="04D501A6" w14:textId="77777777" w:rsidR="00FC46CF" w:rsidRPr="00417367" w:rsidRDefault="00FC46CF" w:rsidP="00FC46CF">
      <w:pPr>
        <w:widowControl w:val="0"/>
        <w:autoSpaceDE w:val="0"/>
        <w:autoSpaceDN w:val="0"/>
        <w:adjustRightInd w:val="0"/>
        <w:ind w:firstLine="357"/>
        <w:jc w:val="both"/>
        <w:rPr>
          <w:rFonts w:eastAsia="Calibri"/>
          <w:sz w:val="20"/>
          <w:szCs w:val="20"/>
          <w:lang w:eastAsia="en-US"/>
        </w:rPr>
      </w:pPr>
      <w:r w:rsidRPr="00417367">
        <w:rPr>
          <w:rFonts w:eastAsia="Calibri"/>
          <w:sz w:val="20"/>
          <w:szCs w:val="20"/>
          <w:lang w:eastAsia="en-US"/>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14:paraId="7AACF905" w14:textId="77777777" w:rsidR="00FC46CF" w:rsidRPr="00417367" w:rsidRDefault="00FC46CF" w:rsidP="00FC46CF">
      <w:pPr>
        <w:widowControl w:val="0"/>
        <w:autoSpaceDE w:val="0"/>
        <w:autoSpaceDN w:val="0"/>
        <w:adjustRightInd w:val="0"/>
        <w:ind w:firstLine="357"/>
        <w:jc w:val="both"/>
        <w:rPr>
          <w:rFonts w:eastAsia="Calibri"/>
          <w:sz w:val="20"/>
          <w:szCs w:val="20"/>
          <w:lang w:eastAsia="en-US"/>
        </w:rPr>
      </w:pPr>
      <w:r w:rsidRPr="00417367">
        <w:rPr>
          <w:rFonts w:eastAsia="Calibri"/>
          <w:sz w:val="20"/>
          <w:szCs w:val="20"/>
          <w:lang w:eastAsia="en-US"/>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14:paraId="58DA2C1A" w14:textId="77777777" w:rsidR="00FC46CF" w:rsidRPr="00417367" w:rsidRDefault="00FC46CF" w:rsidP="00FC46CF">
      <w:pPr>
        <w:widowControl w:val="0"/>
        <w:autoSpaceDE w:val="0"/>
        <w:autoSpaceDN w:val="0"/>
        <w:adjustRightInd w:val="0"/>
        <w:ind w:firstLine="357"/>
        <w:jc w:val="both"/>
        <w:rPr>
          <w:rFonts w:eastAsia="Calibri"/>
          <w:sz w:val="20"/>
          <w:szCs w:val="20"/>
          <w:lang w:eastAsia="en-US"/>
        </w:rPr>
      </w:pPr>
      <w:r w:rsidRPr="00417367">
        <w:rPr>
          <w:rFonts w:eastAsia="Calibri"/>
          <w:sz w:val="20"/>
          <w:szCs w:val="20"/>
          <w:lang w:eastAsia="en-US"/>
        </w:rPr>
        <w:t>д) информацию об объеме выполненной работы, оказанной услуги;</w:t>
      </w:r>
    </w:p>
    <w:p w14:paraId="44DAC1E1" w14:textId="77777777" w:rsidR="00FC46CF" w:rsidRPr="00417367" w:rsidRDefault="00FC46CF" w:rsidP="00FC46CF">
      <w:pPr>
        <w:widowControl w:val="0"/>
        <w:autoSpaceDE w:val="0"/>
        <w:autoSpaceDN w:val="0"/>
        <w:adjustRightInd w:val="0"/>
        <w:ind w:firstLine="357"/>
        <w:jc w:val="both"/>
        <w:rPr>
          <w:rFonts w:eastAsia="Calibri"/>
          <w:sz w:val="20"/>
          <w:szCs w:val="20"/>
          <w:lang w:eastAsia="en-US"/>
        </w:rPr>
      </w:pPr>
      <w:r w:rsidRPr="00417367">
        <w:rPr>
          <w:rFonts w:eastAsia="Calibri"/>
          <w:sz w:val="20"/>
          <w:szCs w:val="20"/>
          <w:lang w:eastAsia="en-US"/>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14:paraId="174CA5D0" w14:textId="77777777" w:rsidR="00FC46CF" w:rsidRPr="00417367" w:rsidRDefault="00FC46CF" w:rsidP="00FC46CF">
      <w:pPr>
        <w:widowControl w:val="0"/>
        <w:autoSpaceDE w:val="0"/>
        <w:autoSpaceDN w:val="0"/>
        <w:adjustRightInd w:val="0"/>
        <w:ind w:firstLine="357"/>
        <w:jc w:val="both"/>
        <w:rPr>
          <w:rFonts w:eastAsia="Calibri"/>
          <w:sz w:val="20"/>
          <w:szCs w:val="20"/>
          <w:lang w:eastAsia="en-US"/>
        </w:rPr>
      </w:pPr>
      <w:r w:rsidRPr="00417367">
        <w:rPr>
          <w:rFonts w:eastAsia="Calibri"/>
          <w:sz w:val="20"/>
          <w:szCs w:val="20"/>
          <w:lang w:eastAsia="en-US"/>
        </w:rPr>
        <w:t>ж) иную информацию с учетом требований, установленных в соответствии с частью 3 статьи 5 Федерального закона №44-ФЗ.</w:t>
      </w:r>
    </w:p>
    <w:p w14:paraId="7281E491" w14:textId="07BC4AFE" w:rsidR="00FC46CF" w:rsidRDefault="00FC46CF" w:rsidP="00FC46CF">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lastRenderedPageBreak/>
        <w:t>6</w:t>
      </w:r>
      <w:r w:rsidRPr="00417367">
        <w:rPr>
          <w:rFonts w:eastAsia="Calibri"/>
          <w:sz w:val="20"/>
          <w:szCs w:val="20"/>
          <w:lang w:eastAsia="en-US"/>
        </w:rPr>
        <w:t xml:space="preserve">.3. К документу о приемке, предусмотренному пунктом </w:t>
      </w:r>
      <w:r>
        <w:rPr>
          <w:rFonts w:eastAsia="Calibri"/>
          <w:sz w:val="20"/>
          <w:szCs w:val="20"/>
          <w:lang w:eastAsia="en-US"/>
        </w:rPr>
        <w:t>6</w:t>
      </w:r>
      <w:r w:rsidRPr="00417367">
        <w:rPr>
          <w:rFonts w:eastAsia="Calibri"/>
          <w:sz w:val="20"/>
          <w:szCs w:val="20"/>
          <w:lang w:eastAsia="en-US"/>
        </w:rPr>
        <w:t xml:space="preserve">.2.,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Pr>
          <w:rFonts w:eastAsia="Calibri"/>
          <w:sz w:val="20"/>
          <w:szCs w:val="20"/>
          <w:lang w:eastAsia="en-US"/>
        </w:rPr>
        <w:t>6</w:t>
      </w:r>
      <w:r w:rsidRPr="00417367">
        <w:rPr>
          <w:rFonts w:eastAsia="Calibri"/>
          <w:sz w:val="20"/>
          <w:szCs w:val="20"/>
          <w:lang w:eastAsia="en-US"/>
        </w:rPr>
        <w:t xml:space="preserve">.2. информация, содержащаяся в документе о приемке. Одновременно с подписанием Акта оказанных Услуг, выполненных работ, о поставке товаров Поставщик (подрядчик, исполнитель) </w:t>
      </w:r>
      <w:r w:rsidRPr="00955721">
        <w:rPr>
          <w:rFonts w:eastAsia="Calibri"/>
          <w:b/>
          <w:sz w:val="20"/>
          <w:szCs w:val="20"/>
          <w:highlight w:val="yellow"/>
          <w:u w:val="single"/>
          <w:lang w:eastAsia="en-US"/>
        </w:rPr>
        <w:t>прикрепляет в электронном магазине</w:t>
      </w:r>
      <w:r w:rsidRPr="00417367">
        <w:rPr>
          <w:rFonts w:eastAsia="Calibri"/>
          <w:sz w:val="20"/>
          <w:szCs w:val="20"/>
          <w:lang w:eastAsia="en-US"/>
        </w:rPr>
        <w:t xml:space="preserve"> отчетную документацию: </w:t>
      </w:r>
      <w:r>
        <w:rPr>
          <w:rFonts w:eastAsia="Calibri"/>
          <w:sz w:val="20"/>
          <w:szCs w:val="20"/>
          <w:lang w:eastAsia="en-US"/>
        </w:rPr>
        <w:t>акт</w:t>
      </w:r>
      <w:r w:rsidR="00483F98">
        <w:rPr>
          <w:rFonts w:eastAsia="Calibri"/>
          <w:sz w:val="20"/>
          <w:szCs w:val="20"/>
          <w:lang w:eastAsia="en-US"/>
        </w:rPr>
        <w:t xml:space="preserve"> </w:t>
      </w:r>
      <w:r w:rsidR="00483F98" w:rsidRPr="00483F98">
        <w:rPr>
          <w:rFonts w:eastAsia="Calibri"/>
          <w:sz w:val="20"/>
          <w:szCs w:val="20"/>
          <w:lang w:eastAsia="en-US"/>
        </w:rPr>
        <w:t>по форме 0510452</w:t>
      </w:r>
      <w:r>
        <w:rPr>
          <w:rFonts w:eastAsia="Calibri"/>
          <w:sz w:val="20"/>
          <w:szCs w:val="20"/>
          <w:lang w:eastAsia="en-US"/>
        </w:rPr>
        <w:t xml:space="preserve">, </w:t>
      </w:r>
      <w:r w:rsidRPr="00417367">
        <w:rPr>
          <w:rFonts w:eastAsia="Calibri"/>
          <w:sz w:val="20"/>
          <w:szCs w:val="20"/>
          <w:lang w:eastAsia="en-US"/>
        </w:rPr>
        <w:t>счет, счет-фактуру (если Поставщик (Исполнитель, Подрядчик) является плательщиком НДС).</w:t>
      </w:r>
    </w:p>
    <w:p w14:paraId="3177B042" w14:textId="4A7D70CF" w:rsidR="00483F98" w:rsidRPr="00417367" w:rsidRDefault="00483F98" w:rsidP="00FC46CF">
      <w:pPr>
        <w:widowControl w:val="0"/>
        <w:autoSpaceDE w:val="0"/>
        <w:autoSpaceDN w:val="0"/>
        <w:adjustRightInd w:val="0"/>
        <w:ind w:firstLine="357"/>
        <w:jc w:val="both"/>
        <w:rPr>
          <w:rFonts w:eastAsia="Calibri"/>
          <w:sz w:val="20"/>
          <w:szCs w:val="20"/>
          <w:lang w:eastAsia="en-US"/>
        </w:rPr>
      </w:pPr>
      <w:r w:rsidRPr="00483F98">
        <w:rPr>
          <w:rFonts w:eastAsia="Calibri"/>
          <w:sz w:val="20"/>
          <w:szCs w:val="20"/>
          <w:lang w:eastAsia="en-US"/>
        </w:rPr>
        <w:t xml:space="preserve">Оформление документов о приемке осуществляется в порядке и </w:t>
      </w:r>
      <w:r w:rsidR="00D46595" w:rsidRPr="00483F98">
        <w:rPr>
          <w:rFonts w:eastAsia="Calibri"/>
          <w:sz w:val="20"/>
          <w:szCs w:val="20"/>
          <w:lang w:eastAsia="en-US"/>
        </w:rPr>
        <w:t>на условиях,</w:t>
      </w:r>
      <w:r w:rsidRPr="00483F98">
        <w:rPr>
          <w:rFonts w:eastAsia="Calibri"/>
          <w:sz w:val="20"/>
          <w:szCs w:val="20"/>
          <w:lang w:eastAsia="en-US"/>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7C2A7DDE" w14:textId="586E7FB0" w:rsidR="00FC46CF" w:rsidRPr="00417367" w:rsidRDefault="00FC46CF" w:rsidP="00FC46CF">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w:t>
      </w:r>
      <w:r w:rsidRPr="00417367">
        <w:rPr>
          <w:rFonts w:eastAsia="Calibri"/>
          <w:sz w:val="20"/>
          <w:szCs w:val="20"/>
          <w:lang w:eastAsia="en-US"/>
        </w:rPr>
        <w:t xml:space="preserve">.4. Документ о приемке, подписанный поставщиком (подрядчиком, исполнителем), не позднее одного часа с момента его размещения в </w:t>
      </w:r>
      <w:r>
        <w:rPr>
          <w:rFonts w:eastAsia="Calibri"/>
          <w:sz w:val="20"/>
          <w:szCs w:val="20"/>
          <w:lang w:eastAsia="en-US"/>
        </w:rPr>
        <w:t>электронном магазине</w:t>
      </w:r>
      <w:r w:rsidRPr="00417367">
        <w:rPr>
          <w:rFonts w:eastAsia="Calibri"/>
          <w:sz w:val="20"/>
          <w:szCs w:val="20"/>
          <w:lang w:eastAsia="en-US"/>
        </w:rPr>
        <w:t xml:space="preserve"> в соответствии с пунктом 1 настоящей части автоматически с использованием </w:t>
      </w:r>
      <w:r>
        <w:rPr>
          <w:rFonts w:eastAsia="Calibri"/>
          <w:sz w:val="20"/>
          <w:szCs w:val="20"/>
          <w:lang w:eastAsia="en-US"/>
        </w:rPr>
        <w:t>электронного магазина</w:t>
      </w:r>
      <w:r w:rsidRPr="00417367">
        <w:rPr>
          <w:rFonts w:eastAsia="Calibri"/>
          <w:sz w:val="20"/>
          <w:szCs w:val="20"/>
          <w:lang w:eastAsia="en-US"/>
        </w:rPr>
        <w:t xml:space="preserve">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w:t>
      </w:r>
      <w:r>
        <w:rPr>
          <w:rFonts w:eastAsia="Calibri"/>
          <w:sz w:val="20"/>
          <w:szCs w:val="20"/>
          <w:lang w:eastAsia="en-US"/>
        </w:rPr>
        <w:t>электронном магазине</w:t>
      </w:r>
      <w:r w:rsidRPr="00417367">
        <w:rPr>
          <w:rFonts w:eastAsia="Calibri"/>
          <w:sz w:val="20"/>
          <w:szCs w:val="20"/>
          <w:lang w:eastAsia="en-US"/>
        </w:rPr>
        <w:t xml:space="preserve"> в соответствии с часовой зоной, в которой расположен заказчик.</w:t>
      </w:r>
    </w:p>
    <w:p w14:paraId="052B9CC5" w14:textId="3710AC06" w:rsidR="00FC46CF" w:rsidRPr="00417367" w:rsidRDefault="00FC46CF" w:rsidP="00FC46CF">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w:t>
      </w:r>
      <w:r w:rsidRPr="00417367">
        <w:rPr>
          <w:rFonts w:eastAsia="Calibri"/>
          <w:sz w:val="20"/>
          <w:szCs w:val="20"/>
          <w:lang w:eastAsia="en-US"/>
        </w:rPr>
        <w:t>.5. В срок, установленный п.</w:t>
      </w:r>
      <w:r>
        <w:rPr>
          <w:rFonts w:eastAsia="Calibri"/>
          <w:sz w:val="20"/>
          <w:szCs w:val="20"/>
          <w:lang w:eastAsia="en-US"/>
        </w:rPr>
        <w:t>6</w:t>
      </w:r>
      <w:r w:rsidRPr="00417367">
        <w:rPr>
          <w:rFonts w:eastAsia="Calibri"/>
          <w:sz w:val="20"/>
          <w:szCs w:val="20"/>
          <w:lang w:eastAsia="en-US"/>
        </w:rPr>
        <w:t>.3. Заказчик (за исключением случая создания приемочной комиссии в соответствии с п.</w:t>
      </w:r>
      <w:r>
        <w:rPr>
          <w:rFonts w:eastAsia="Calibri"/>
          <w:sz w:val="20"/>
          <w:szCs w:val="20"/>
          <w:lang w:eastAsia="en-US"/>
        </w:rPr>
        <w:t>6</w:t>
      </w:r>
      <w:r w:rsidRPr="00417367">
        <w:rPr>
          <w:rFonts w:eastAsia="Calibri"/>
          <w:sz w:val="20"/>
          <w:szCs w:val="20"/>
          <w:lang w:eastAsia="en-US"/>
        </w:rPr>
        <w:t>.9.) осуществляет одно из следующих действий:</w:t>
      </w:r>
    </w:p>
    <w:p w14:paraId="7529F36D" w14:textId="77777777" w:rsidR="00FC46CF" w:rsidRPr="00417367" w:rsidRDefault="00FC46CF" w:rsidP="00FC46CF">
      <w:pPr>
        <w:widowControl w:val="0"/>
        <w:autoSpaceDE w:val="0"/>
        <w:autoSpaceDN w:val="0"/>
        <w:adjustRightInd w:val="0"/>
        <w:ind w:firstLine="357"/>
        <w:jc w:val="both"/>
        <w:rPr>
          <w:rFonts w:eastAsia="Calibri"/>
          <w:sz w:val="20"/>
          <w:szCs w:val="20"/>
          <w:lang w:eastAsia="en-US"/>
        </w:rPr>
      </w:pPr>
      <w:r w:rsidRPr="00417367">
        <w:rPr>
          <w:rFonts w:eastAsia="Calibri"/>
          <w:sz w:val="20"/>
          <w:szCs w:val="20"/>
          <w:lang w:eastAsia="en-US"/>
        </w:rPr>
        <w:t xml:space="preserve">а) подписывает усиленной электронной подписью лица, имеющего право действовать от имени заказчика, и размещает в </w:t>
      </w:r>
      <w:r>
        <w:rPr>
          <w:rFonts w:eastAsia="Calibri"/>
          <w:sz w:val="20"/>
          <w:szCs w:val="20"/>
          <w:lang w:eastAsia="en-US"/>
        </w:rPr>
        <w:t>электронном магазине</w:t>
      </w:r>
      <w:r w:rsidRPr="00417367">
        <w:rPr>
          <w:rFonts w:eastAsia="Calibri"/>
          <w:sz w:val="20"/>
          <w:szCs w:val="20"/>
          <w:lang w:eastAsia="en-US"/>
        </w:rPr>
        <w:t xml:space="preserve"> документ о приемке;</w:t>
      </w:r>
    </w:p>
    <w:p w14:paraId="656C8FD6" w14:textId="77777777" w:rsidR="00FC46CF" w:rsidRPr="00417367" w:rsidRDefault="00FC46CF" w:rsidP="00FC46CF">
      <w:pPr>
        <w:widowControl w:val="0"/>
        <w:autoSpaceDE w:val="0"/>
        <w:autoSpaceDN w:val="0"/>
        <w:adjustRightInd w:val="0"/>
        <w:ind w:firstLine="357"/>
        <w:jc w:val="both"/>
        <w:rPr>
          <w:rFonts w:eastAsia="Calibri"/>
          <w:sz w:val="20"/>
          <w:szCs w:val="20"/>
          <w:lang w:eastAsia="en-US"/>
        </w:rPr>
      </w:pPr>
      <w:r w:rsidRPr="00417367">
        <w:rPr>
          <w:rFonts w:eastAsia="Calibri"/>
          <w:sz w:val="20"/>
          <w:szCs w:val="20"/>
          <w:lang w:eastAsia="en-US"/>
        </w:rPr>
        <w:t xml:space="preserve">б) формирует с использованием </w:t>
      </w:r>
      <w:r>
        <w:rPr>
          <w:rFonts w:eastAsia="Calibri"/>
          <w:sz w:val="20"/>
          <w:szCs w:val="20"/>
          <w:lang w:eastAsia="en-US"/>
        </w:rPr>
        <w:t>электронного магазина</w:t>
      </w:r>
      <w:r w:rsidRPr="00417367">
        <w:rPr>
          <w:rFonts w:eastAsia="Calibri"/>
          <w:sz w:val="20"/>
          <w:szCs w:val="20"/>
          <w:lang w:eastAsia="en-US"/>
        </w:rPr>
        <w:t xml:space="preserve">, подписывает усиленной электронной подписью лица, имеющего право действовать от имени заказчика, и размещает в </w:t>
      </w:r>
      <w:r>
        <w:rPr>
          <w:rFonts w:eastAsia="Calibri"/>
          <w:sz w:val="20"/>
          <w:szCs w:val="20"/>
          <w:lang w:eastAsia="en-US"/>
        </w:rPr>
        <w:t>электронном магазине</w:t>
      </w:r>
      <w:r w:rsidRPr="00417367">
        <w:rPr>
          <w:rFonts w:eastAsia="Calibri"/>
          <w:sz w:val="20"/>
          <w:szCs w:val="20"/>
          <w:lang w:eastAsia="en-US"/>
        </w:rPr>
        <w:t xml:space="preserve"> е мотивированный отказ от подписания документа о приемке с указанием причин такого отказа.</w:t>
      </w:r>
    </w:p>
    <w:p w14:paraId="10D6ECAC" w14:textId="0A804DEF" w:rsidR="00FC46CF" w:rsidRPr="00417367" w:rsidRDefault="00FC46CF" w:rsidP="00FC46CF">
      <w:pPr>
        <w:ind w:firstLine="357"/>
        <w:jc w:val="both"/>
        <w:rPr>
          <w:sz w:val="20"/>
          <w:szCs w:val="20"/>
        </w:rPr>
      </w:pPr>
      <w:r>
        <w:rPr>
          <w:sz w:val="20"/>
          <w:szCs w:val="20"/>
        </w:rPr>
        <w:t>6</w:t>
      </w:r>
      <w:r w:rsidRPr="00417367">
        <w:rPr>
          <w:sz w:val="20"/>
          <w:szCs w:val="20"/>
        </w:rPr>
        <w:t xml:space="preserve">.6. При обнаружении Заказчиком в ходе приемки товаров недостатков в </w:t>
      </w:r>
      <w:r w:rsidR="00AD02B2">
        <w:rPr>
          <w:sz w:val="20"/>
          <w:szCs w:val="20"/>
        </w:rPr>
        <w:t>оказанных услугах</w:t>
      </w:r>
      <w:r w:rsidRPr="00417367">
        <w:rPr>
          <w:sz w:val="20"/>
          <w:szCs w:val="20"/>
        </w:rPr>
        <w:t xml:space="preserve">, либо несоответствий </w:t>
      </w:r>
      <w:r w:rsidR="00AD02B2">
        <w:rPr>
          <w:sz w:val="20"/>
          <w:szCs w:val="20"/>
        </w:rPr>
        <w:t>оказанных услуг</w:t>
      </w:r>
      <w:r w:rsidRPr="00417367">
        <w:rPr>
          <w:sz w:val="20"/>
          <w:szCs w:val="20"/>
        </w:rPr>
        <w:t xml:space="preserve"> по объему, качеству и иным показателям Заказчик оформляет Отказ, подписывает его у руководителя контрактной службы и передает его Поставщику.</w:t>
      </w:r>
    </w:p>
    <w:p w14:paraId="2042337D" w14:textId="5C7D1316" w:rsidR="00FC46CF" w:rsidRPr="00417367" w:rsidRDefault="00FC46CF" w:rsidP="00FC46CF">
      <w:pPr>
        <w:ind w:firstLine="357"/>
        <w:jc w:val="both"/>
        <w:rPr>
          <w:sz w:val="20"/>
          <w:szCs w:val="20"/>
        </w:rPr>
      </w:pPr>
      <w:r>
        <w:rPr>
          <w:sz w:val="20"/>
          <w:szCs w:val="20"/>
        </w:rPr>
        <w:t>6</w:t>
      </w:r>
      <w:r w:rsidRPr="00417367">
        <w:rPr>
          <w:sz w:val="20"/>
          <w:szCs w:val="20"/>
        </w:rPr>
        <w:t>.7. В Отказе указывается:</w:t>
      </w:r>
    </w:p>
    <w:p w14:paraId="26BE144F" w14:textId="77777777" w:rsidR="00FC46CF" w:rsidRPr="00417367" w:rsidRDefault="00FC46CF" w:rsidP="00FC46CF">
      <w:pPr>
        <w:numPr>
          <w:ilvl w:val="0"/>
          <w:numId w:val="24"/>
        </w:numPr>
        <w:tabs>
          <w:tab w:val="left" w:pos="426"/>
        </w:tabs>
        <w:contextualSpacing/>
        <w:jc w:val="both"/>
        <w:rPr>
          <w:sz w:val="20"/>
          <w:szCs w:val="20"/>
        </w:rPr>
      </w:pPr>
      <w:r w:rsidRPr="00417367">
        <w:rPr>
          <w:sz w:val="20"/>
          <w:szCs w:val="20"/>
        </w:rPr>
        <w:t>наименование Заказчика и его адрес;</w:t>
      </w:r>
    </w:p>
    <w:p w14:paraId="651DE2A1" w14:textId="77777777" w:rsidR="00FC46CF" w:rsidRPr="00417367" w:rsidRDefault="00FC46CF" w:rsidP="00FC46CF">
      <w:pPr>
        <w:numPr>
          <w:ilvl w:val="0"/>
          <w:numId w:val="24"/>
        </w:numPr>
        <w:tabs>
          <w:tab w:val="left" w:pos="426"/>
        </w:tabs>
        <w:contextualSpacing/>
        <w:jc w:val="both"/>
        <w:rPr>
          <w:sz w:val="20"/>
          <w:szCs w:val="20"/>
        </w:rPr>
      </w:pPr>
      <w:r w:rsidRPr="00417367">
        <w:rPr>
          <w:sz w:val="20"/>
          <w:szCs w:val="20"/>
        </w:rPr>
        <w:t>ФИО лиц(а) составившего(их) отказ;</w:t>
      </w:r>
    </w:p>
    <w:p w14:paraId="468C22B7" w14:textId="77777777" w:rsidR="00FC46CF" w:rsidRPr="00417367" w:rsidRDefault="00FC46CF" w:rsidP="00FC46CF">
      <w:pPr>
        <w:numPr>
          <w:ilvl w:val="0"/>
          <w:numId w:val="24"/>
        </w:numPr>
        <w:tabs>
          <w:tab w:val="left" w:pos="426"/>
        </w:tabs>
        <w:contextualSpacing/>
        <w:jc w:val="both"/>
        <w:rPr>
          <w:sz w:val="20"/>
          <w:szCs w:val="20"/>
        </w:rPr>
      </w:pPr>
      <w:r w:rsidRPr="00417367">
        <w:rPr>
          <w:sz w:val="20"/>
          <w:szCs w:val="20"/>
        </w:rPr>
        <w:t>номер и дата заключения Контракта;</w:t>
      </w:r>
    </w:p>
    <w:p w14:paraId="091C935C" w14:textId="77777777" w:rsidR="00FC46CF" w:rsidRPr="00417367" w:rsidRDefault="00FC46CF" w:rsidP="00FC46CF">
      <w:pPr>
        <w:numPr>
          <w:ilvl w:val="0"/>
          <w:numId w:val="24"/>
        </w:numPr>
        <w:tabs>
          <w:tab w:val="left" w:pos="426"/>
        </w:tabs>
        <w:contextualSpacing/>
        <w:jc w:val="both"/>
        <w:rPr>
          <w:sz w:val="20"/>
          <w:szCs w:val="20"/>
        </w:rPr>
      </w:pPr>
      <w:r w:rsidRPr="00417367">
        <w:rPr>
          <w:sz w:val="20"/>
          <w:szCs w:val="20"/>
        </w:rPr>
        <w:t>предмет Контракта;</w:t>
      </w:r>
    </w:p>
    <w:p w14:paraId="284DF1D6" w14:textId="7EB55ADF" w:rsidR="00FC46CF" w:rsidRPr="00417367" w:rsidRDefault="00FC46CF" w:rsidP="00FC46CF">
      <w:pPr>
        <w:numPr>
          <w:ilvl w:val="0"/>
          <w:numId w:val="24"/>
        </w:numPr>
        <w:tabs>
          <w:tab w:val="left" w:pos="426"/>
        </w:tabs>
        <w:contextualSpacing/>
        <w:jc w:val="both"/>
        <w:rPr>
          <w:sz w:val="20"/>
          <w:szCs w:val="20"/>
        </w:rPr>
      </w:pPr>
      <w:r w:rsidRPr="00417367">
        <w:rPr>
          <w:sz w:val="20"/>
          <w:szCs w:val="20"/>
        </w:rPr>
        <w:t xml:space="preserve">дата и номер документа, место </w:t>
      </w:r>
      <w:r w:rsidR="00AD02B2">
        <w:rPr>
          <w:sz w:val="20"/>
          <w:szCs w:val="20"/>
        </w:rPr>
        <w:t>оказания услуг</w:t>
      </w:r>
      <w:r w:rsidRPr="00417367">
        <w:rPr>
          <w:sz w:val="20"/>
          <w:szCs w:val="20"/>
        </w:rPr>
        <w:t xml:space="preserve">, время начала и окончания </w:t>
      </w:r>
      <w:r w:rsidR="00AD02B2">
        <w:rPr>
          <w:sz w:val="20"/>
          <w:szCs w:val="20"/>
        </w:rPr>
        <w:t>оказания услуг</w:t>
      </w:r>
      <w:r w:rsidRPr="00417367">
        <w:rPr>
          <w:sz w:val="20"/>
          <w:szCs w:val="20"/>
        </w:rPr>
        <w:t xml:space="preserve">, в случаях, когда приемка </w:t>
      </w:r>
      <w:r w:rsidR="00AD02B2">
        <w:rPr>
          <w:sz w:val="20"/>
          <w:szCs w:val="20"/>
        </w:rPr>
        <w:t>услуг</w:t>
      </w:r>
      <w:r w:rsidRPr="00417367">
        <w:rPr>
          <w:sz w:val="20"/>
          <w:szCs w:val="20"/>
        </w:rPr>
        <w:t xml:space="preserve"> произведена с нарушением установленного срока, причины несвоевременности приемки, время их возникновения и устранения;</w:t>
      </w:r>
    </w:p>
    <w:p w14:paraId="5143682C" w14:textId="77777777" w:rsidR="00FC46CF" w:rsidRPr="00417367" w:rsidRDefault="00FC46CF" w:rsidP="00FC46CF">
      <w:pPr>
        <w:numPr>
          <w:ilvl w:val="0"/>
          <w:numId w:val="24"/>
        </w:numPr>
        <w:tabs>
          <w:tab w:val="left" w:pos="426"/>
        </w:tabs>
        <w:contextualSpacing/>
        <w:jc w:val="both"/>
        <w:rPr>
          <w:sz w:val="20"/>
          <w:szCs w:val="20"/>
        </w:rPr>
      </w:pPr>
      <w:r w:rsidRPr="00417367">
        <w:rPr>
          <w:sz w:val="20"/>
          <w:szCs w:val="20"/>
        </w:rPr>
        <w:t>какими способами определены недостатки и несоответствия;</w:t>
      </w:r>
    </w:p>
    <w:p w14:paraId="22003A20" w14:textId="77777777" w:rsidR="00FC46CF" w:rsidRPr="00417367" w:rsidRDefault="00FC46CF" w:rsidP="00FC46CF">
      <w:pPr>
        <w:numPr>
          <w:ilvl w:val="0"/>
          <w:numId w:val="24"/>
        </w:numPr>
        <w:tabs>
          <w:tab w:val="left" w:pos="426"/>
        </w:tabs>
        <w:contextualSpacing/>
        <w:jc w:val="both"/>
        <w:rPr>
          <w:sz w:val="20"/>
          <w:szCs w:val="20"/>
        </w:rPr>
      </w:pPr>
      <w:r w:rsidRPr="00417367">
        <w:rPr>
          <w:sz w:val="20"/>
          <w:szCs w:val="20"/>
        </w:rPr>
        <w:t>другие данные, которые, по мнению лиц, участвующих в приемке, необходимо указать для подтверждения несоответствия;</w:t>
      </w:r>
    </w:p>
    <w:p w14:paraId="7DC2A4CE" w14:textId="660B28E5" w:rsidR="00FC46CF" w:rsidRPr="00417367" w:rsidRDefault="00FC46CF" w:rsidP="00FC46CF">
      <w:pPr>
        <w:numPr>
          <w:ilvl w:val="0"/>
          <w:numId w:val="24"/>
        </w:numPr>
        <w:tabs>
          <w:tab w:val="left" w:pos="426"/>
        </w:tabs>
        <w:contextualSpacing/>
        <w:jc w:val="both"/>
        <w:rPr>
          <w:sz w:val="20"/>
          <w:szCs w:val="20"/>
        </w:rPr>
      </w:pPr>
      <w:r w:rsidRPr="00417367">
        <w:rPr>
          <w:sz w:val="20"/>
          <w:szCs w:val="20"/>
        </w:rPr>
        <w:t xml:space="preserve">объем </w:t>
      </w:r>
      <w:r w:rsidR="00AD02B2">
        <w:rPr>
          <w:sz w:val="20"/>
          <w:szCs w:val="20"/>
        </w:rPr>
        <w:t>оказанных услуг</w:t>
      </w:r>
      <w:r w:rsidRPr="00417367">
        <w:rPr>
          <w:sz w:val="20"/>
          <w:szCs w:val="20"/>
        </w:rPr>
        <w:t>, характер выявленных при приемке дефектов, несоответствий и недостатков;</w:t>
      </w:r>
    </w:p>
    <w:p w14:paraId="2F39621B" w14:textId="77777777" w:rsidR="00FC46CF" w:rsidRPr="00417367" w:rsidRDefault="00FC46CF" w:rsidP="00FC46CF">
      <w:pPr>
        <w:numPr>
          <w:ilvl w:val="0"/>
          <w:numId w:val="24"/>
        </w:numPr>
        <w:tabs>
          <w:tab w:val="left" w:pos="426"/>
        </w:tabs>
        <w:contextualSpacing/>
        <w:jc w:val="both"/>
        <w:rPr>
          <w:sz w:val="20"/>
          <w:szCs w:val="20"/>
        </w:rPr>
      </w:pPr>
      <w:r w:rsidRPr="00417367">
        <w:rPr>
          <w:sz w:val="20"/>
          <w:szCs w:val="20"/>
        </w:rPr>
        <w:t>срок для устранения выявленных дефектов, несоответствий и недостатков, но не более 5 календарных дней с даты их обнаружения Заказчиком.</w:t>
      </w:r>
    </w:p>
    <w:p w14:paraId="4775759B" w14:textId="76CE852E" w:rsidR="00FC46CF" w:rsidRPr="00417367" w:rsidRDefault="00FC46CF" w:rsidP="00FC46CF">
      <w:pPr>
        <w:tabs>
          <w:tab w:val="left" w:pos="0"/>
        </w:tabs>
        <w:ind w:firstLine="357"/>
        <w:contextualSpacing/>
        <w:jc w:val="both"/>
        <w:rPr>
          <w:sz w:val="20"/>
          <w:szCs w:val="20"/>
        </w:rPr>
      </w:pPr>
      <w:r>
        <w:rPr>
          <w:sz w:val="20"/>
          <w:szCs w:val="20"/>
        </w:rPr>
        <w:t>6</w:t>
      </w:r>
      <w:r w:rsidRPr="00417367">
        <w:rPr>
          <w:sz w:val="20"/>
          <w:szCs w:val="20"/>
        </w:rPr>
        <w:t>.8. В случае создания в соответствии с п.</w:t>
      </w:r>
      <w:r>
        <w:rPr>
          <w:sz w:val="20"/>
          <w:szCs w:val="20"/>
        </w:rPr>
        <w:t>6</w:t>
      </w:r>
      <w:r w:rsidRPr="00417367">
        <w:rPr>
          <w:sz w:val="20"/>
          <w:szCs w:val="20"/>
        </w:rPr>
        <w:t>.9. приемочной комиссии не позднее двадцати рабочих дней, следующих за днем поступления заказчику документа о приемке в соответствии с пунктом 3 настоящей части:</w:t>
      </w:r>
    </w:p>
    <w:p w14:paraId="002DA64F" w14:textId="77777777" w:rsidR="00FC46CF" w:rsidRPr="00417367" w:rsidRDefault="00FC46CF" w:rsidP="00FC46CF">
      <w:pPr>
        <w:tabs>
          <w:tab w:val="left" w:pos="426"/>
        </w:tabs>
        <w:ind w:firstLine="357"/>
        <w:contextualSpacing/>
        <w:jc w:val="both"/>
        <w:rPr>
          <w:sz w:val="20"/>
          <w:szCs w:val="20"/>
        </w:rPr>
      </w:pPr>
      <w:r w:rsidRPr="00417367">
        <w:rPr>
          <w:sz w:val="20"/>
          <w:szCs w:val="20"/>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w:t>
      </w:r>
      <w:r w:rsidRPr="00955721">
        <w:rPr>
          <w:sz w:val="20"/>
          <w:szCs w:val="20"/>
        </w:rPr>
        <w:t>электронно</w:t>
      </w:r>
      <w:r>
        <w:rPr>
          <w:sz w:val="20"/>
          <w:szCs w:val="20"/>
        </w:rPr>
        <w:t>го</w:t>
      </w:r>
      <w:r w:rsidRPr="00955721">
        <w:rPr>
          <w:sz w:val="20"/>
          <w:szCs w:val="20"/>
        </w:rPr>
        <w:t xml:space="preserve"> магазин</w:t>
      </w:r>
      <w:r>
        <w:rPr>
          <w:sz w:val="20"/>
          <w:szCs w:val="20"/>
        </w:rPr>
        <w:t>а</w:t>
      </w:r>
      <w:r w:rsidRPr="00417367">
        <w:rPr>
          <w:sz w:val="20"/>
          <w:szCs w:val="20"/>
        </w:rPr>
        <w:t xml:space="preserve">,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w:t>
      </w:r>
      <w:r>
        <w:rPr>
          <w:rFonts w:eastAsia="Calibri"/>
          <w:sz w:val="20"/>
          <w:szCs w:val="20"/>
          <w:lang w:eastAsia="en-US"/>
        </w:rPr>
        <w:t>электронного магазина</w:t>
      </w:r>
      <w:r w:rsidRPr="00417367">
        <w:rPr>
          <w:sz w:val="20"/>
          <w:szCs w:val="20"/>
        </w:rPr>
        <w:t>;</w:t>
      </w:r>
    </w:p>
    <w:p w14:paraId="7251E6DC" w14:textId="77777777" w:rsidR="00FC46CF" w:rsidRPr="00417367" w:rsidRDefault="00FC46CF" w:rsidP="00FC46CF">
      <w:pPr>
        <w:tabs>
          <w:tab w:val="left" w:pos="426"/>
        </w:tabs>
        <w:ind w:firstLine="357"/>
        <w:contextualSpacing/>
        <w:jc w:val="both"/>
        <w:rPr>
          <w:sz w:val="20"/>
          <w:szCs w:val="20"/>
        </w:rPr>
      </w:pPr>
      <w:r w:rsidRPr="00417367">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w:t>
      </w:r>
      <w:r>
        <w:rPr>
          <w:rFonts w:eastAsia="Calibri"/>
          <w:sz w:val="20"/>
          <w:szCs w:val="20"/>
          <w:lang w:eastAsia="en-US"/>
        </w:rPr>
        <w:t>электронном магазине</w:t>
      </w:r>
      <w:r w:rsidRPr="00417367">
        <w:rPr>
          <w:sz w:val="20"/>
          <w:szCs w:val="20"/>
        </w:rPr>
        <w:t>.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4B126EAC" w14:textId="552CB859" w:rsidR="00FC46CF" w:rsidRPr="00417367" w:rsidRDefault="00FC46CF" w:rsidP="00FC46CF">
      <w:pPr>
        <w:tabs>
          <w:tab w:val="left" w:pos="426"/>
        </w:tabs>
        <w:ind w:firstLine="357"/>
        <w:contextualSpacing/>
        <w:jc w:val="both"/>
        <w:rPr>
          <w:sz w:val="20"/>
          <w:szCs w:val="20"/>
        </w:rPr>
      </w:pPr>
      <w:r>
        <w:rPr>
          <w:sz w:val="20"/>
          <w:szCs w:val="20"/>
        </w:rPr>
        <w:t>6</w:t>
      </w:r>
      <w:r w:rsidRPr="00417367">
        <w:rPr>
          <w:sz w:val="20"/>
          <w:szCs w:val="20"/>
        </w:rPr>
        <w:t xml:space="preserve">.9. Документ о приемке, мотивированный отказ от подписания документа о приемке не позднее одного часа с момента размещения в </w:t>
      </w:r>
      <w:r>
        <w:rPr>
          <w:rFonts w:eastAsia="Calibri"/>
          <w:sz w:val="20"/>
          <w:szCs w:val="20"/>
          <w:lang w:eastAsia="en-US"/>
        </w:rPr>
        <w:t>электронном магазине</w:t>
      </w:r>
      <w:r w:rsidRPr="00417367">
        <w:rPr>
          <w:rFonts w:eastAsia="Calibri"/>
          <w:sz w:val="20"/>
          <w:szCs w:val="20"/>
          <w:lang w:eastAsia="en-US"/>
        </w:rPr>
        <w:t xml:space="preserve"> </w:t>
      </w:r>
      <w:r w:rsidRPr="00417367">
        <w:rPr>
          <w:sz w:val="20"/>
          <w:szCs w:val="20"/>
        </w:rPr>
        <w:t xml:space="preserve">е в соответствии с подпунктами "а" и "б" пункта </w:t>
      </w:r>
      <w:r>
        <w:rPr>
          <w:sz w:val="20"/>
          <w:szCs w:val="20"/>
        </w:rPr>
        <w:t>6</w:t>
      </w:r>
      <w:r w:rsidRPr="00417367">
        <w:rPr>
          <w:sz w:val="20"/>
          <w:szCs w:val="20"/>
        </w:rPr>
        <w:t xml:space="preserve">.5. или подпунктом "б" пункта </w:t>
      </w:r>
      <w:r>
        <w:rPr>
          <w:sz w:val="20"/>
          <w:szCs w:val="20"/>
        </w:rPr>
        <w:t>6</w:t>
      </w:r>
      <w:r w:rsidRPr="00417367">
        <w:rPr>
          <w:sz w:val="20"/>
          <w:szCs w:val="20"/>
        </w:rPr>
        <w:t xml:space="preserve">.8 направляются автоматически с использованием </w:t>
      </w:r>
      <w:r>
        <w:rPr>
          <w:rFonts w:eastAsia="Calibri"/>
          <w:sz w:val="20"/>
          <w:szCs w:val="20"/>
          <w:lang w:eastAsia="en-US"/>
        </w:rPr>
        <w:t>электронного магазина</w:t>
      </w:r>
      <w:r w:rsidRPr="00417367">
        <w:rPr>
          <w:sz w:val="20"/>
          <w:szCs w:val="20"/>
        </w:rPr>
        <w:t xml:space="preserve">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w:t>
      </w:r>
      <w:r w:rsidR="00AD02B2">
        <w:rPr>
          <w:sz w:val="20"/>
          <w:szCs w:val="20"/>
        </w:rPr>
        <w:t>х</w:t>
      </w:r>
      <w:r w:rsidRPr="00417367">
        <w:rPr>
          <w:sz w:val="20"/>
          <w:szCs w:val="20"/>
        </w:rPr>
        <w:t xml:space="preserve"> о приемке, мотивированного отказа в </w:t>
      </w:r>
      <w:r>
        <w:rPr>
          <w:rFonts w:eastAsia="Calibri"/>
          <w:sz w:val="20"/>
          <w:szCs w:val="20"/>
          <w:lang w:eastAsia="en-US"/>
        </w:rPr>
        <w:t>электронном магазине</w:t>
      </w:r>
      <w:r w:rsidRPr="00417367">
        <w:rPr>
          <w:sz w:val="20"/>
          <w:szCs w:val="20"/>
        </w:rPr>
        <w:t xml:space="preserve"> в соответствии с часовой зоной, в которой расположен поставщик (подрядчик, исполнитель).</w:t>
      </w:r>
    </w:p>
    <w:p w14:paraId="1D2CA22A" w14:textId="71FF43CC" w:rsidR="00FC46CF" w:rsidRPr="00417367" w:rsidRDefault="00FC46CF" w:rsidP="00FC46CF">
      <w:pPr>
        <w:tabs>
          <w:tab w:val="left" w:pos="426"/>
        </w:tabs>
        <w:ind w:firstLine="357"/>
        <w:contextualSpacing/>
        <w:jc w:val="both"/>
        <w:rPr>
          <w:sz w:val="20"/>
          <w:szCs w:val="20"/>
        </w:rPr>
      </w:pPr>
      <w:r>
        <w:rPr>
          <w:sz w:val="20"/>
          <w:szCs w:val="20"/>
        </w:rPr>
        <w:t>6</w:t>
      </w:r>
      <w:r w:rsidRPr="00417367">
        <w:rPr>
          <w:sz w:val="20"/>
          <w:szCs w:val="20"/>
        </w:rPr>
        <w:t xml:space="preserve">.10. В случае получения в соответствии с пунктом </w:t>
      </w:r>
      <w:r>
        <w:rPr>
          <w:sz w:val="20"/>
          <w:szCs w:val="20"/>
        </w:rPr>
        <w:t>6</w:t>
      </w:r>
      <w:r w:rsidRPr="00417367">
        <w:rPr>
          <w:sz w:val="20"/>
          <w:szCs w:val="20"/>
        </w:rPr>
        <w:t>.9.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14:paraId="5455EB64" w14:textId="63423ACD" w:rsidR="00FC46CF" w:rsidRPr="00417367" w:rsidRDefault="00FC46CF" w:rsidP="00FC46CF">
      <w:pPr>
        <w:tabs>
          <w:tab w:val="left" w:pos="426"/>
        </w:tabs>
        <w:ind w:firstLine="357"/>
        <w:contextualSpacing/>
        <w:jc w:val="both"/>
        <w:rPr>
          <w:sz w:val="20"/>
          <w:szCs w:val="20"/>
        </w:rPr>
      </w:pPr>
      <w:r>
        <w:rPr>
          <w:sz w:val="20"/>
          <w:szCs w:val="20"/>
        </w:rPr>
        <w:lastRenderedPageBreak/>
        <w:t>6</w:t>
      </w:r>
      <w:r w:rsidRPr="00417367">
        <w:rPr>
          <w:sz w:val="20"/>
          <w:szCs w:val="20"/>
        </w:rPr>
        <w:t xml:space="preserve">.11. </w:t>
      </w:r>
      <w:r w:rsidRPr="00955721">
        <w:rPr>
          <w:b/>
          <w:sz w:val="20"/>
          <w:szCs w:val="20"/>
          <w:highlight w:val="yellow"/>
          <w:u w:val="single"/>
        </w:rPr>
        <w:t xml:space="preserve">Датой приемки </w:t>
      </w:r>
      <w:r w:rsidR="001A4CDE" w:rsidRPr="001A4CDE">
        <w:rPr>
          <w:b/>
          <w:color w:val="FF0000"/>
          <w:sz w:val="20"/>
          <w:szCs w:val="20"/>
          <w:highlight w:val="yellow"/>
          <w:u w:val="single"/>
        </w:rPr>
        <w:t>оказанных услуг</w:t>
      </w:r>
      <w:r w:rsidRPr="001A4CDE">
        <w:rPr>
          <w:b/>
          <w:color w:val="FF0000"/>
          <w:sz w:val="20"/>
          <w:szCs w:val="20"/>
          <w:highlight w:val="yellow"/>
          <w:u w:val="single"/>
        </w:rPr>
        <w:t xml:space="preserve"> </w:t>
      </w:r>
      <w:r w:rsidRPr="00955721">
        <w:rPr>
          <w:b/>
          <w:sz w:val="20"/>
          <w:szCs w:val="20"/>
          <w:highlight w:val="yellow"/>
          <w:u w:val="single"/>
        </w:rPr>
        <w:t>считается дата размещения в электронном магазине документа о приемке, подписанного заказчиком.</w:t>
      </w:r>
    </w:p>
    <w:p w14:paraId="7F3435C3" w14:textId="64C02B28" w:rsidR="00FC46CF" w:rsidRPr="00417367" w:rsidRDefault="00FC46CF" w:rsidP="00FC46CF">
      <w:pPr>
        <w:tabs>
          <w:tab w:val="left" w:pos="426"/>
        </w:tabs>
        <w:ind w:firstLine="357"/>
        <w:contextualSpacing/>
        <w:jc w:val="both"/>
        <w:rPr>
          <w:sz w:val="20"/>
          <w:szCs w:val="20"/>
        </w:rPr>
      </w:pPr>
      <w:r>
        <w:rPr>
          <w:sz w:val="20"/>
          <w:szCs w:val="20"/>
        </w:rPr>
        <w:t>6</w:t>
      </w:r>
      <w:r w:rsidRPr="00417367">
        <w:rPr>
          <w:sz w:val="20"/>
          <w:szCs w:val="20"/>
        </w:rPr>
        <w:t xml:space="preserve">.12.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w:t>
      </w:r>
      <w:r>
        <w:rPr>
          <w:rFonts w:eastAsia="Calibri"/>
          <w:sz w:val="20"/>
          <w:szCs w:val="20"/>
          <w:lang w:eastAsia="en-US"/>
        </w:rPr>
        <w:t>электронном магазине</w:t>
      </w:r>
      <w:r w:rsidRPr="00417367">
        <w:rPr>
          <w:sz w:val="20"/>
          <w:szCs w:val="20"/>
        </w:rPr>
        <w:t xml:space="preserve"> исправленного документа о приемке.</w:t>
      </w:r>
    </w:p>
    <w:p w14:paraId="10FF8343" w14:textId="4C5DD96B" w:rsidR="00FC46CF" w:rsidRPr="00417367" w:rsidRDefault="00FC46CF" w:rsidP="00FC46CF">
      <w:pPr>
        <w:ind w:firstLine="426"/>
        <w:jc w:val="both"/>
        <w:rPr>
          <w:sz w:val="20"/>
          <w:szCs w:val="20"/>
        </w:rPr>
      </w:pPr>
      <w:r>
        <w:rPr>
          <w:sz w:val="20"/>
          <w:szCs w:val="20"/>
        </w:rPr>
        <w:t>6</w:t>
      </w:r>
      <w:r w:rsidRPr="00417367">
        <w:rPr>
          <w:sz w:val="20"/>
          <w:szCs w:val="20"/>
        </w:rPr>
        <w:t>.13. При представлении поставщиком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поставленных товаров поставщику до устранения поставщиком допущенных нарушений.</w:t>
      </w:r>
    </w:p>
    <w:p w14:paraId="089C991B" w14:textId="77777777" w:rsidR="00361EB6" w:rsidRPr="001A15C9" w:rsidRDefault="00361EB6" w:rsidP="00D32029">
      <w:pPr>
        <w:suppressLineNumbers/>
        <w:ind w:firstLine="426"/>
        <w:jc w:val="center"/>
        <w:rPr>
          <w:b/>
          <w:sz w:val="20"/>
          <w:szCs w:val="20"/>
        </w:rPr>
      </w:pPr>
    </w:p>
    <w:p w14:paraId="7AAA491E" w14:textId="77777777" w:rsidR="00361EB6" w:rsidRPr="001A15C9" w:rsidRDefault="00361EB6" w:rsidP="00D32029">
      <w:pPr>
        <w:suppressLineNumbers/>
        <w:ind w:firstLine="426"/>
        <w:jc w:val="center"/>
        <w:rPr>
          <w:b/>
          <w:caps/>
          <w:sz w:val="20"/>
          <w:szCs w:val="20"/>
        </w:rPr>
      </w:pPr>
      <w:r w:rsidRPr="001A15C9">
        <w:rPr>
          <w:b/>
          <w:sz w:val="20"/>
          <w:szCs w:val="20"/>
        </w:rPr>
        <w:t xml:space="preserve">7. </w:t>
      </w:r>
      <w:r w:rsidRPr="001A15C9">
        <w:rPr>
          <w:b/>
          <w:caps/>
          <w:sz w:val="20"/>
          <w:szCs w:val="20"/>
        </w:rPr>
        <w:t>Ответственность сторон и иные последствия нарушения обязательств</w:t>
      </w:r>
    </w:p>
    <w:p w14:paraId="71C3F975" w14:textId="77777777" w:rsidR="00361EB6" w:rsidRPr="001A15C9" w:rsidRDefault="00361EB6" w:rsidP="00D32029">
      <w:pPr>
        <w:ind w:firstLine="426"/>
        <w:jc w:val="both"/>
        <w:rPr>
          <w:sz w:val="20"/>
          <w:szCs w:val="20"/>
        </w:rPr>
      </w:pPr>
      <w:r w:rsidRPr="001A15C9">
        <w:rPr>
          <w:sz w:val="20"/>
          <w:szCs w:val="20"/>
        </w:rPr>
        <w:t>7.1.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645FD8F" w14:textId="77777777" w:rsidR="00361EB6" w:rsidRPr="001A15C9" w:rsidRDefault="00361EB6" w:rsidP="00D32029">
      <w:pPr>
        <w:tabs>
          <w:tab w:val="left" w:pos="930"/>
        </w:tabs>
        <w:ind w:firstLine="426"/>
        <w:jc w:val="both"/>
        <w:rPr>
          <w:sz w:val="20"/>
          <w:szCs w:val="20"/>
        </w:rPr>
      </w:pPr>
      <w:r w:rsidRPr="001A15C9">
        <w:rPr>
          <w:sz w:val="20"/>
          <w:szCs w:val="20"/>
        </w:rPr>
        <w:t>7.2. При невыполнении или ненадлежащем выполнении Сторонами обязательств по Контракту Стороны несут ответственность в следующих случаях и объемах:</w:t>
      </w:r>
    </w:p>
    <w:p w14:paraId="461D1AC2" w14:textId="77777777" w:rsidR="00361EB6" w:rsidRPr="001A15C9" w:rsidRDefault="00361EB6" w:rsidP="00D32029">
      <w:pPr>
        <w:ind w:firstLine="426"/>
        <w:jc w:val="both"/>
        <w:rPr>
          <w:sz w:val="20"/>
          <w:szCs w:val="20"/>
        </w:rPr>
      </w:pPr>
      <w:r w:rsidRPr="001A15C9">
        <w:rPr>
          <w:sz w:val="20"/>
          <w:szCs w:val="20"/>
        </w:rPr>
        <w:t xml:space="preserve">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5986D13" w14:textId="77777777" w:rsidR="00361EB6" w:rsidRPr="001A15C9" w:rsidRDefault="00361EB6" w:rsidP="00D32029">
      <w:pPr>
        <w:ind w:firstLine="426"/>
        <w:jc w:val="both"/>
        <w:rPr>
          <w:sz w:val="20"/>
          <w:szCs w:val="20"/>
        </w:rPr>
      </w:pPr>
      <w:r w:rsidRPr="001A15C9">
        <w:rPr>
          <w:sz w:val="20"/>
          <w:szCs w:val="20"/>
        </w:rPr>
        <w:t xml:space="preserve">7.2.2.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w:t>
      </w:r>
      <w:smartTag w:uri="urn:schemas-microsoft-com:office:smarttags" w:element="metricconverter">
        <w:smartTagPr>
          <w:attr w:name="ProductID" w:val="2017 г"/>
        </w:smartTagPr>
        <w:r w:rsidRPr="001A15C9">
          <w:rPr>
            <w:sz w:val="20"/>
            <w:szCs w:val="20"/>
          </w:rPr>
          <w:t>2017 г</w:t>
        </w:r>
      </w:smartTag>
      <w:r w:rsidRPr="001A15C9">
        <w:rPr>
          <w:sz w:val="20"/>
          <w:szCs w:val="20"/>
        </w:rPr>
        <w:t>. № 1042  (далее – Правила определения размера штрафа).</w:t>
      </w:r>
    </w:p>
    <w:p w14:paraId="239D619F" w14:textId="299A1021" w:rsidR="00361EB6" w:rsidRPr="001A15C9" w:rsidRDefault="00361EB6" w:rsidP="00D32029">
      <w:pPr>
        <w:ind w:firstLine="426"/>
        <w:jc w:val="both"/>
        <w:rPr>
          <w:sz w:val="20"/>
          <w:szCs w:val="20"/>
        </w:rPr>
      </w:pPr>
      <w:r w:rsidRPr="001A15C9">
        <w:rPr>
          <w:sz w:val="20"/>
          <w:szCs w:val="20"/>
        </w:rPr>
        <w:t>7.2.3.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w:t>
      </w:r>
      <w:r w:rsidR="00FC46CF">
        <w:rPr>
          <w:sz w:val="20"/>
          <w:szCs w:val="20"/>
        </w:rPr>
        <w:t> </w:t>
      </w:r>
      <w:r w:rsidRPr="001A15C9">
        <w:rPr>
          <w:sz w:val="20"/>
          <w:szCs w:val="20"/>
        </w:rPr>
        <w:t>000</w:t>
      </w:r>
      <w:r w:rsidR="00FC46CF">
        <w:rPr>
          <w:sz w:val="20"/>
          <w:szCs w:val="20"/>
        </w:rPr>
        <w:t xml:space="preserve"> рублей </w:t>
      </w:r>
      <w:r w:rsidRPr="001A15C9">
        <w:rPr>
          <w:sz w:val="20"/>
          <w:szCs w:val="20"/>
        </w:rPr>
        <w:t>00</w:t>
      </w:r>
      <w:r w:rsidR="00FC46CF">
        <w:rPr>
          <w:sz w:val="20"/>
          <w:szCs w:val="20"/>
        </w:rPr>
        <w:t xml:space="preserve"> копеек (Одна тысяча</w:t>
      </w:r>
      <w:r w:rsidRPr="001A15C9">
        <w:rPr>
          <w:sz w:val="20"/>
          <w:szCs w:val="20"/>
        </w:rPr>
        <w:t xml:space="preserve"> рублей 00 копеек</w:t>
      </w:r>
      <w:r w:rsidR="00FC46CF">
        <w:rPr>
          <w:sz w:val="20"/>
          <w:szCs w:val="20"/>
        </w:rPr>
        <w:t>)</w:t>
      </w:r>
      <w:r w:rsidRPr="001A15C9">
        <w:rPr>
          <w:sz w:val="20"/>
          <w:szCs w:val="20"/>
        </w:rPr>
        <w:t>.</w:t>
      </w:r>
    </w:p>
    <w:p w14:paraId="67B6E3EE" w14:textId="77777777" w:rsidR="00361EB6" w:rsidRPr="001A15C9" w:rsidRDefault="00361EB6" w:rsidP="00D32029">
      <w:pPr>
        <w:ind w:firstLine="426"/>
        <w:jc w:val="both"/>
        <w:rPr>
          <w:sz w:val="20"/>
          <w:szCs w:val="20"/>
        </w:rPr>
      </w:pPr>
      <w:r w:rsidRPr="001A15C9">
        <w:rPr>
          <w:sz w:val="20"/>
          <w:szCs w:val="20"/>
        </w:rPr>
        <w:t>7.2.4.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E531320" w14:textId="1A8A3E62" w:rsidR="00361EB6" w:rsidRPr="001A15C9" w:rsidRDefault="00361EB6" w:rsidP="00D32029">
      <w:pPr>
        <w:ind w:firstLine="426"/>
        <w:jc w:val="both"/>
        <w:rPr>
          <w:sz w:val="20"/>
          <w:szCs w:val="20"/>
        </w:rPr>
      </w:pPr>
      <w:r w:rsidRPr="001A15C9">
        <w:rPr>
          <w:sz w:val="20"/>
          <w:szCs w:val="20"/>
        </w:rPr>
        <w:t>7.2.5.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7.2.6. Контракта</w:t>
      </w:r>
      <w:r w:rsidR="002D61D2" w:rsidRPr="001A15C9">
        <w:rPr>
          <w:sz w:val="20"/>
          <w:szCs w:val="20"/>
        </w:rPr>
        <w:t>), в</w:t>
      </w:r>
      <w:r w:rsidRPr="001A15C9">
        <w:rPr>
          <w:sz w:val="20"/>
          <w:szCs w:val="20"/>
        </w:rPr>
        <w:t xml:space="preserve"> размере 10% от цены Контакта, что с</w:t>
      </w:r>
      <w:r w:rsidR="002D61D2">
        <w:rPr>
          <w:sz w:val="20"/>
          <w:szCs w:val="20"/>
        </w:rPr>
        <w:t>оставляет ______ руб. __ коп. (</w:t>
      </w:r>
      <w:r w:rsidRPr="001A15C9">
        <w:rPr>
          <w:sz w:val="20"/>
          <w:szCs w:val="20"/>
        </w:rPr>
        <w:t>___ руб. __ коп.).</w:t>
      </w:r>
    </w:p>
    <w:p w14:paraId="0411A186" w14:textId="51F5EB7B" w:rsidR="00361EB6" w:rsidRPr="001A15C9" w:rsidRDefault="00361EB6" w:rsidP="00D32029">
      <w:pPr>
        <w:ind w:firstLine="426"/>
        <w:jc w:val="both"/>
        <w:rPr>
          <w:sz w:val="20"/>
          <w:szCs w:val="20"/>
        </w:rPr>
      </w:pPr>
      <w:r w:rsidRPr="001A15C9">
        <w:rPr>
          <w:sz w:val="20"/>
          <w:szCs w:val="20"/>
        </w:rPr>
        <w:t xml:space="preserve">7.2.6.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w:t>
      </w:r>
      <w:r w:rsidR="00FC46CF" w:rsidRPr="001A15C9">
        <w:rPr>
          <w:sz w:val="20"/>
          <w:szCs w:val="20"/>
        </w:rPr>
        <w:t>1</w:t>
      </w:r>
      <w:r w:rsidR="00FC46CF">
        <w:rPr>
          <w:sz w:val="20"/>
          <w:szCs w:val="20"/>
        </w:rPr>
        <w:t> </w:t>
      </w:r>
      <w:r w:rsidR="00FC46CF" w:rsidRPr="001A15C9">
        <w:rPr>
          <w:sz w:val="20"/>
          <w:szCs w:val="20"/>
        </w:rPr>
        <w:t>000</w:t>
      </w:r>
      <w:r w:rsidR="00FC46CF">
        <w:rPr>
          <w:sz w:val="20"/>
          <w:szCs w:val="20"/>
        </w:rPr>
        <w:t xml:space="preserve"> рублей </w:t>
      </w:r>
      <w:r w:rsidR="00FC46CF" w:rsidRPr="001A15C9">
        <w:rPr>
          <w:sz w:val="20"/>
          <w:szCs w:val="20"/>
        </w:rPr>
        <w:t>00</w:t>
      </w:r>
      <w:r w:rsidR="00FC46CF">
        <w:rPr>
          <w:sz w:val="20"/>
          <w:szCs w:val="20"/>
        </w:rPr>
        <w:t xml:space="preserve"> копеек (Одна тысяча</w:t>
      </w:r>
      <w:r w:rsidR="00FC46CF" w:rsidRPr="001A15C9">
        <w:rPr>
          <w:sz w:val="20"/>
          <w:szCs w:val="20"/>
        </w:rPr>
        <w:t xml:space="preserve"> рублей 00 копеек</w:t>
      </w:r>
      <w:r w:rsidR="00FC46CF">
        <w:rPr>
          <w:sz w:val="20"/>
          <w:szCs w:val="20"/>
        </w:rPr>
        <w:t>).</w:t>
      </w:r>
    </w:p>
    <w:p w14:paraId="336E3E90" w14:textId="77777777" w:rsidR="00361EB6" w:rsidRPr="001A15C9" w:rsidRDefault="00361EB6" w:rsidP="00D32029">
      <w:pPr>
        <w:ind w:firstLine="426"/>
        <w:jc w:val="both"/>
        <w:rPr>
          <w:sz w:val="20"/>
          <w:szCs w:val="20"/>
        </w:rPr>
      </w:pPr>
      <w:r w:rsidRPr="001A15C9">
        <w:rPr>
          <w:sz w:val="20"/>
          <w:szCs w:val="20"/>
        </w:rPr>
        <w:t>7.2.7.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762EC96" w14:textId="77777777" w:rsidR="00361EB6" w:rsidRPr="001A15C9" w:rsidRDefault="00361EB6" w:rsidP="00D32029">
      <w:pPr>
        <w:ind w:firstLine="426"/>
        <w:jc w:val="both"/>
        <w:rPr>
          <w:sz w:val="20"/>
          <w:szCs w:val="20"/>
        </w:rPr>
      </w:pPr>
      <w:r w:rsidRPr="001A15C9">
        <w:rPr>
          <w:sz w:val="20"/>
          <w:szCs w:val="20"/>
        </w:rPr>
        <w:t>7.2.8. 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оказанных услуг, начисляется пеня за каждый день просрочки до их устранения. Такая пеня определяется в соответствии с пунктом 7.2.7. Контракта.</w:t>
      </w:r>
    </w:p>
    <w:p w14:paraId="191AFAE8" w14:textId="77777777" w:rsidR="00361EB6" w:rsidRPr="001A15C9" w:rsidRDefault="00361EB6" w:rsidP="00D32029">
      <w:pPr>
        <w:ind w:firstLine="426"/>
        <w:jc w:val="both"/>
        <w:rPr>
          <w:sz w:val="20"/>
          <w:szCs w:val="20"/>
        </w:rPr>
      </w:pPr>
      <w:r w:rsidRPr="001A15C9">
        <w:rPr>
          <w:sz w:val="20"/>
          <w:szCs w:val="20"/>
        </w:rPr>
        <w:t>7.3. Указанная в настоящем разделе Контракта неустойка взимается за каждое нарушение в отдельности.</w:t>
      </w:r>
    </w:p>
    <w:p w14:paraId="3B18438A" w14:textId="77777777" w:rsidR="00361EB6" w:rsidRPr="001A15C9" w:rsidRDefault="00361EB6" w:rsidP="00D32029">
      <w:pPr>
        <w:ind w:firstLine="426"/>
        <w:jc w:val="both"/>
        <w:rPr>
          <w:sz w:val="20"/>
          <w:szCs w:val="20"/>
        </w:rPr>
      </w:pPr>
      <w:r w:rsidRPr="001A15C9">
        <w:rPr>
          <w:sz w:val="20"/>
          <w:szCs w:val="20"/>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E3D3E2" w14:textId="77777777" w:rsidR="00361EB6" w:rsidRPr="001A15C9" w:rsidRDefault="00361EB6" w:rsidP="00D32029">
      <w:pPr>
        <w:ind w:firstLine="426"/>
        <w:jc w:val="both"/>
        <w:rPr>
          <w:sz w:val="20"/>
          <w:szCs w:val="20"/>
        </w:rPr>
      </w:pPr>
      <w:r w:rsidRPr="001A15C9">
        <w:rPr>
          <w:sz w:val="20"/>
          <w:szCs w:val="20"/>
        </w:rPr>
        <w:t>7.5.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3B445B45" w14:textId="77777777" w:rsidR="00361EB6" w:rsidRPr="001A15C9" w:rsidRDefault="00361EB6" w:rsidP="00D32029">
      <w:pPr>
        <w:ind w:firstLine="426"/>
        <w:jc w:val="both"/>
        <w:rPr>
          <w:sz w:val="20"/>
          <w:szCs w:val="20"/>
        </w:rPr>
      </w:pPr>
      <w:r w:rsidRPr="001A15C9">
        <w:rPr>
          <w:sz w:val="20"/>
          <w:szCs w:val="20"/>
        </w:rPr>
        <w:t>7.6.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86E3B8F" w14:textId="77777777" w:rsidR="00361EB6" w:rsidRPr="001A15C9" w:rsidRDefault="00361EB6" w:rsidP="00D32029">
      <w:pPr>
        <w:ind w:firstLine="426"/>
        <w:jc w:val="both"/>
        <w:rPr>
          <w:sz w:val="20"/>
          <w:szCs w:val="20"/>
        </w:rPr>
      </w:pPr>
      <w:r w:rsidRPr="001A15C9">
        <w:rPr>
          <w:sz w:val="20"/>
          <w:szCs w:val="20"/>
        </w:rPr>
        <w:t>7.7.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14:paraId="47EFC074" w14:textId="77777777" w:rsidR="00361EB6" w:rsidRPr="001A15C9" w:rsidRDefault="00361EB6" w:rsidP="00D32029">
      <w:pPr>
        <w:ind w:firstLine="426"/>
        <w:jc w:val="both"/>
        <w:rPr>
          <w:sz w:val="20"/>
          <w:szCs w:val="20"/>
        </w:rPr>
      </w:pPr>
      <w:r w:rsidRPr="001A15C9">
        <w:rPr>
          <w:sz w:val="20"/>
          <w:szCs w:val="20"/>
        </w:rPr>
        <w:t>7.8.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на лицевой счет Заказчика в пределах того же финансового года, а в последующие годы – на текущий счет по исполнению бюджета Санкт-Петербурга, открытый Комитетом финансов Санкт-Петербурга.</w:t>
      </w:r>
    </w:p>
    <w:p w14:paraId="53B7045F" w14:textId="77777777" w:rsidR="00361EB6" w:rsidRPr="001A15C9" w:rsidRDefault="00361EB6" w:rsidP="00D32029">
      <w:pPr>
        <w:tabs>
          <w:tab w:val="left" w:pos="1134"/>
        </w:tabs>
        <w:ind w:firstLine="426"/>
        <w:jc w:val="both"/>
        <w:rPr>
          <w:sz w:val="20"/>
          <w:szCs w:val="20"/>
        </w:rPr>
      </w:pPr>
      <w:r w:rsidRPr="001A15C9">
        <w:rPr>
          <w:sz w:val="20"/>
          <w:szCs w:val="20"/>
        </w:rPr>
        <w:lastRenderedPageBreak/>
        <w:t>7.9.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2F2F8F5F" w14:textId="77777777" w:rsidR="00361EB6" w:rsidRPr="001A15C9" w:rsidRDefault="00361EB6" w:rsidP="00D32029">
      <w:pPr>
        <w:tabs>
          <w:tab w:val="left" w:pos="1134"/>
        </w:tabs>
        <w:ind w:firstLine="426"/>
        <w:jc w:val="both"/>
        <w:rPr>
          <w:sz w:val="20"/>
          <w:szCs w:val="20"/>
        </w:rPr>
      </w:pPr>
    </w:p>
    <w:p w14:paraId="4E9C07B4" w14:textId="77777777" w:rsidR="00361EB6" w:rsidRPr="001A15C9" w:rsidRDefault="00361EB6" w:rsidP="00D32029">
      <w:pPr>
        <w:tabs>
          <w:tab w:val="left" w:pos="1134"/>
        </w:tabs>
        <w:ind w:firstLine="426"/>
        <w:jc w:val="center"/>
        <w:rPr>
          <w:b/>
          <w:sz w:val="20"/>
          <w:szCs w:val="20"/>
        </w:rPr>
      </w:pPr>
      <w:r w:rsidRPr="001A15C9">
        <w:rPr>
          <w:b/>
          <w:sz w:val="20"/>
          <w:szCs w:val="20"/>
        </w:rPr>
        <w:t>8. РАСТОРЖЕНИЕ КОНТРАКТА</w:t>
      </w:r>
    </w:p>
    <w:p w14:paraId="52E05636" w14:textId="77777777" w:rsidR="00361EB6" w:rsidRPr="001A15C9" w:rsidRDefault="00361EB6" w:rsidP="00D32029">
      <w:pPr>
        <w:ind w:firstLine="426"/>
        <w:jc w:val="both"/>
        <w:rPr>
          <w:sz w:val="20"/>
          <w:szCs w:val="20"/>
        </w:rPr>
      </w:pPr>
      <w:r w:rsidRPr="001A15C9">
        <w:rPr>
          <w:sz w:val="20"/>
          <w:szCs w:val="20"/>
        </w:rPr>
        <w:t xml:space="preserve">8.1. </w:t>
      </w:r>
      <w:r w:rsidRPr="001A15C9">
        <w:rPr>
          <w:bCs/>
          <w:sz w:val="20"/>
          <w:szCs w:val="20"/>
        </w:rPr>
        <w:t xml:space="preserve">Контракт </w:t>
      </w:r>
      <w:r w:rsidRPr="001A15C9">
        <w:rPr>
          <w:sz w:val="20"/>
          <w:szCs w:val="20"/>
        </w:rPr>
        <w:t>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03583CF3" w14:textId="77777777" w:rsidR="00361EB6" w:rsidRPr="001A15C9" w:rsidRDefault="00361EB6" w:rsidP="00D32029">
      <w:pPr>
        <w:autoSpaceDE w:val="0"/>
        <w:autoSpaceDN w:val="0"/>
        <w:adjustRightInd w:val="0"/>
        <w:ind w:firstLine="426"/>
        <w:jc w:val="both"/>
        <w:rPr>
          <w:sz w:val="20"/>
          <w:szCs w:val="20"/>
        </w:rPr>
      </w:pPr>
      <w:r w:rsidRPr="001A15C9">
        <w:rPr>
          <w:sz w:val="20"/>
          <w:szCs w:val="20"/>
        </w:rPr>
        <w:t>8.2. Заказчик вправе принять решение об одностороннем отказе от исполнения Контракта, которое направляется Исполнителю для уведомления в случаях, если Исполнитель:</w:t>
      </w:r>
    </w:p>
    <w:p w14:paraId="6B26D5E5" w14:textId="77777777" w:rsidR="00361EB6" w:rsidRPr="001A15C9" w:rsidRDefault="00361EB6" w:rsidP="00D32029">
      <w:pPr>
        <w:ind w:firstLine="426"/>
        <w:jc w:val="both"/>
        <w:rPr>
          <w:sz w:val="20"/>
          <w:szCs w:val="20"/>
        </w:rPr>
      </w:pPr>
      <w:r w:rsidRPr="001A15C9">
        <w:rPr>
          <w:sz w:val="20"/>
          <w:szCs w:val="20"/>
        </w:rPr>
        <w:t>– не приступает своевременно к исполнению обязательств по Контракту или выполняет их настолько медленно, что окончание ее к сроку, указанному в настоящем Контракте становится явно невозможным;</w:t>
      </w:r>
    </w:p>
    <w:p w14:paraId="4BE8A50E" w14:textId="77777777" w:rsidR="00361EB6" w:rsidRPr="001A15C9" w:rsidRDefault="00361EB6" w:rsidP="00D32029">
      <w:pPr>
        <w:ind w:firstLine="426"/>
        <w:jc w:val="both"/>
        <w:rPr>
          <w:sz w:val="20"/>
          <w:szCs w:val="20"/>
        </w:rPr>
      </w:pPr>
      <w:r w:rsidRPr="001A15C9">
        <w:rPr>
          <w:sz w:val="20"/>
          <w:szCs w:val="20"/>
        </w:rPr>
        <w:t>– оказывает Услуги ненадлежащего качества и с недостатками, которые не могут быть устранены в приемлемый для Заказчика срок.</w:t>
      </w:r>
    </w:p>
    <w:p w14:paraId="3710F576" w14:textId="77777777" w:rsidR="00361EB6" w:rsidRPr="001A15C9" w:rsidRDefault="00361EB6" w:rsidP="00D32029">
      <w:pPr>
        <w:ind w:firstLine="426"/>
        <w:jc w:val="both"/>
        <w:rPr>
          <w:sz w:val="20"/>
          <w:szCs w:val="20"/>
        </w:rPr>
      </w:pPr>
      <w:r w:rsidRPr="001A15C9">
        <w:rPr>
          <w:sz w:val="20"/>
          <w:szCs w:val="20"/>
        </w:rPr>
        <w:t>8.3.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0A56E82" w14:textId="77777777" w:rsidR="00361EB6" w:rsidRPr="001A15C9" w:rsidRDefault="00361EB6" w:rsidP="00D32029">
      <w:pPr>
        <w:ind w:firstLine="426"/>
        <w:jc w:val="both"/>
        <w:rPr>
          <w:sz w:val="20"/>
          <w:szCs w:val="20"/>
        </w:rPr>
      </w:pPr>
      <w:r w:rsidRPr="001A15C9">
        <w:rPr>
          <w:sz w:val="20"/>
          <w:szCs w:val="20"/>
        </w:rPr>
        <w:t>8.4. Убытки, причиненные Заказчику в связи с неисполнением или ненадлежащим исполнением Контракта Исполнителем, подлежат возмещению помимо суммы неустойки (пени, штрафа).</w:t>
      </w:r>
    </w:p>
    <w:p w14:paraId="058D4560" w14:textId="77777777" w:rsidR="00361EB6" w:rsidRPr="001A15C9" w:rsidRDefault="00361EB6" w:rsidP="00D32029">
      <w:pPr>
        <w:ind w:firstLine="426"/>
        <w:jc w:val="both"/>
        <w:rPr>
          <w:sz w:val="20"/>
          <w:szCs w:val="20"/>
        </w:rPr>
      </w:pPr>
    </w:p>
    <w:p w14:paraId="17AB26AE" w14:textId="77777777" w:rsidR="00361EB6" w:rsidRPr="001A15C9" w:rsidRDefault="00361EB6" w:rsidP="00D32029">
      <w:pPr>
        <w:ind w:firstLine="426"/>
        <w:jc w:val="center"/>
        <w:rPr>
          <w:b/>
          <w:sz w:val="20"/>
          <w:szCs w:val="20"/>
        </w:rPr>
      </w:pPr>
      <w:r w:rsidRPr="001A15C9">
        <w:rPr>
          <w:b/>
          <w:sz w:val="20"/>
          <w:szCs w:val="20"/>
        </w:rPr>
        <w:t>9. ТРЕБОВАНИЯ К СРОКУ И (ИЛИ) ОБЪЕМУ ПРЕДОСТАВЛЕНИЯ ГАРАНТИИ КАЧЕСТВА УСЛУГ</w:t>
      </w:r>
    </w:p>
    <w:p w14:paraId="1BF79A89" w14:textId="77777777" w:rsidR="00361EB6" w:rsidRPr="001A15C9" w:rsidRDefault="00361EB6" w:rsidP="00D32029">
      <w:pPr>
        <w:widowControl w:val="0"/>
        <w:autoSpaceDE w:val="0"/>
        <w:autoSpaceDN w:val="0"/>
        <w:adjustRightInd w:val="0"/>
        <w:snapToGrid w:val="0"/>
        <w:ind w:firstLine="426"/>
        <w:jc w:val="both"/>
        <w:rPr>
          <w:bCs/>
          <w:sz w:val="20"/>
          <w:szCs w:val="20"/>
        </w:rPr>
      </w:pPr>
      <w:r w:rsidRPr="001A15C9">
        <w:rPr>
          <w:bCs/>
          <w:sz w:val="20"/>
          <w:szCs w:val="20"/>
        </w:rPr>
        <w:t xml:space="preserve">9.1. Гарантии качества распространяются на весь состав и объем Услуг, оказанных Исполнителем по Контракту. </w:t>
      </w:r>
    </w:p>
    <w:p w14:paraId="04F02B87" w14:textId="77777777" w:rsidR="00361EB6" w:rsidRPr="001A15C9" w:rsidRDefault="00361EB6" w:rsidP="00D32029">
      <w:pPr>
        <w:ind w:firstLine="426"/>
        <w:jc w:val="both"/>
        <w:rPr>
          <w:sz w:val="20"/>
          <w:szCs w:val="20"/>
        </w:rPr>
      </w:pPr>
      <w:r w:rsidRPr="001A15C9">
        <w:rPr>
          <w:sz w:val="20"/>
          <w:szCs w:val="20"/>
        </w:rPr>
        <w:t>9.2. Исполнитель гарантирует подлинность сведений, содержащихся в предоставленных им документах и их заверенных копиях, относящихся к деятельности Исполнителя, а также факт получения указанных документов в соответствии с законодательством РФ. Исполнитель гарантирует, что Услуги оказываются специалистами, имеющими подтверждающие их квалификацию документы, полученные в порядке и на условиях, предусмотренных законодательством РФ.</w:t>
      </w:r>
    </w:p>
    <w:p w14:paraId="0CC27E89" w14:textId="77777777" w:rsidR="00361EB6" w:rsidRPr="001A15C9" w:rsidRDefault="00361EB6" w:rsidP="00D32029">
      <w:pPr>
        <w:ind w:firstLine="426"/>
        <w:jc w:val="both"/>
        <w:rPr>
          <w:sz w:val="20"/>
          <w:szCs w:val="20"/>
        </w:rPr>
      </w:pPr>
      <w:r w:rsidRPr="001A15C9">
        <w:rPr>
          <w:sz w:val="20"/>
          <w:szCs w:val="20"/>
        </w:rPr>
        <w:t>9.3. Исполнитель гарантирует отсутствие нарушения исключительных прав третьих лиц, связанных с оказанием Услуг в рамках Контракта.</w:t>
      </w:r>
    </w:p>
    <w:p w14:paraId="1C7D12DB" w14:textId="77777777" w:rsidR="00361EB6" w:rsidRPr="001A15C9" w:rsidRDefault="00361EB6" w:rsidP="00D32029">
      <w:pPr>
        <w:ind w:firstLine="426"/>
        <w:jc w:val="both"/>
        <w:rPr>
          <w:sz w:val="20"/>
          <w:szCs w:val="20"/>
        </w:rPr>
      </w:pPr>
      <w:r w:rsidRPr="001A15C9">
        <w:rPr>
          <w:sz w:val="20"/>
          <w:szCs w:val="20"/>
        </w:rPr>
        <w:t>9.4. В случае обнаружения Заказчиком или контролирующим органом недостатков услуг, Исполнитель обязан устранить указанные недостатки своими силами и за свой счет в срок не более 5 (пяти) рабочих</w:t>
      </w:r>
      <w:r w:rsidRPr="001A15C9">
        <w:rPr>
          <w:spacing w:val="-8"/>
          <w:sz w:val="20"/>
          <w:szCs w:val="20"/>
        </w:rPr>
        <w:t xml:space="preserve"> </w:t>
      </w:r>
      <w:r w:rsidRPr="001A15C9">
        <w:rPr>
          <w:sz w:val="20"/>
          <w:szCs w:val="20"/>
        </w:rPr>
        <w:t>дней с даты их обнаружения Заказчиком (контролирующим органом).</w:t>
      </w:r>
    </w:p>
    <w:p w14:paraId="0549212C" w14:textId="77777777" w:rsidR="00361EB6" w:rsidRPr="001A15C9" w:rsidRDefault="00361EB6" w:rsidP="00D32029">
      <w:pPr>
        <w:pStyle w:val="aff9"/>
        <w:widowControl w:val="0"/>
        <w:tabs>
          <w:tab w:val="left" w:pos="993"/>
          <w:tab w:val="left" w:pos="1134"/>
        </w:tabs>
        <w:autoSpaceDE w:val="0"/>
        <w:autoSpaceDN w:val="0"/>
        <w:adjustRightInd w:val="0"/>
        <w:ind w:left="0" w:firstLine="426"/>
        <w:jc w:val="both"/>
        <w:rPr>
          <w:sz w:val="20"/>
        </w:rPr>
      </w:pPr>
      <w:r w:rsidRPr="001A15C9">
        <w:rPr>
          <w:sz w:val="20"/>
        </w:rPr>
        <w:t>9.5. Исполнитель обязуется предоставлять по запросу Заказчика всю необходимую информацию и документы об условиях оказания</w:t>
      </w:r>
      <w:r w:rsidRPr="001A15C9">
        <w:rPr>
          <w:spacing w:val="2"/>
          <w:sz w:val="20"/>
        </w:rPr>
        <w:t xml:space="preserve"> </w:t>
      </w:r>
      <w:r w:rsidRPr="001A15C9">
        <w:rPr>
          <w:sz w:val="20"/>
        </w:rPr>
        <w:t>услуг.</w:t>
      </w:r>
    </w:p>
    <w:p w14:paraId="618A3EA5" w14:textId="77777777" w:rsidR="00361EB6" w:rsidRPr="001A15C9" w:rsidRDefault="00361EB6" w:rsidP="00D32029">
      <w:pPr>
        <w:widowControl w:val="0"/>
        <w:autoSpaceDE w:val="0"/>
        <w:autoSpaceDN w:val="0"/>
        <w:adjustRightInd w:val="0"/>
        <w:snapToGrid w:val="0"/>
        <w:ind w:firstLine="426"/>
        <w:jc w:val="both"/>
        <w:rPr>
          <w:bCs/>
          <w:sz w:val="20"/>
          <w:szCs w:val="20"/>
        </w:rPr>
      </w:pPr>
    </w:p>
    <w:p w14:paraId="0F92197C" w14:textId="77777777" w:rsidR="00361EB6" w:rsidRPr="001A15C9" w:rsidRDefault="00361EB6" w:rsidP="00D32029">
      <w:pPr>
        <w:ind w:firstLine="426"/>
        <w:jc w:val="center"/>
        <w:rPr>
          <w:b/>
          <w:sz w:val="20"/>
          <w:szCs w:val="20"/>
        </w:rPr>
      </w:pPr>
      <w:r w:rsidRPr="001A15C9">
        <w:rPr>
          <w:b/>
          <w:sz w:val="20"/>
          <w:szCs w:val="20"/>
        </w:rPr>
        <w:t>10. ПОРЯДОК РАССМОТРЕНИЯ СПОРОВ</w:t>
      </w:r>
    </w:p>
    <w:p w14:paraId="72E85FD8" w14:textId="77777777" w:rsidR="00361EB6" w:rsidRPr="001A15C9" w:rsidRDefault="00361EB6" w:rsidP="00D32029">
      <w:pPr>
        <w:shd w:val="clear" w:color="auto" w:fill="FFFFFF"/>
        <w:tabs>
          <w:tab w:val="left" w:pos="-3780"/>
        </w:tabs>
        <w:ind w:firstLine="426"/>
        <w:jc w:val="both"/>
        <w:rPr>
          <w:bCs/>
          <w:sz w:val="20"/>
          <w:szCs w:val="20"/>
        </w:rPr>
      </w:pPr>
      <w:r w:rsidRPr="001A15C9">
        <w:rPr>
          <w:bCs/>
          <w:sz w:val="20"/>
          <w:szCs w:val="20"/>
        </w:rPr>
        <w:t xml:space="preserve">10.1. В случае возникновения споров в связи с выполнением обязательств по Контракту, они разрешаются Сторонами путем переговоров </w:t>
      </w:r>
      <w:r w:rsidRPr="001A15C9">
        <w:rPr>
          <w:sz w:val="20"/>
          <w:szCs w:val="20"/>
        </w:rPr>
        <w:t>и принятием мер по досудебному урегулированию посредством направления претензии заказным письмом с уведомлением о вручении</w:t>
      </w:r>
      <w:r w:rsidRPr="001A15C9">
        <w:rPr>
          <w:bCs/>
          <w:sz w:val="20"/>
          <w:szCs w:val="20"/>
        </w:rPr>
        <w:t>.</w:t>
      </w:r>
    </w:p>
    <w:p w14:paraId="57B1CB57" w14:textId="77777777" w:rsidR="00361EB6" w:rsidRPr="001A15C9" w:rsidRDefault="00361EB6" w:rsidP="00D32029">
      <w:pPr>
        <w:shd w:val="clear" w:color="auto" w:fill="FFFFFF"/>
        <w:tabs>
          <w:tab w:val="left" w:pos="-3780"/>
        </w:tabs>
        <w:ind w:firstLine="426"/>
        <w:jc w:val="both"/>
        <w:rPr>
          <w:bCs/>
          <w:sz w:val="20"/>
          <w:szCs w:val="20"/>
        </w:rPr>
      </w:pPr>
      <w:r w:rsidRPr="001A15C9">
        <w:rPr>
          <w:bCs/>
          <w:sz w:val="20"/>
          <w:szCs w:val="20"/>
        </w:rPr>
        <w:t xml:space="preserve">10.2. В случае невозможности Сторонами разрешения спора путем проведения переговоров, он рассматривается Арбитражным судом города Санкт-Петербурга и Ленинградской области. </w:t>
      </w:r>
    </w:p>
    <w:p w14:paraId="5AD2BBC5" w14:textId="77777777" w:rsidR="00361EB6" w:rsidRPr="001A15C9" w:rsidRDefault="00361EB6" w:rsidP="00D32029">
      <w:pPr>
        <w:shd w:val="clear" w:color="auto" w:fill="FFFFFF"/>
        <w:tabs>
          <w:tab w:val="left" w:pos="-3780"/>
        </w:tabs>
        <w:ind w:firstLine="426"/>
        <w:jc w:val="both"/>
        <w:rPr>
          <w:bCs/>
          <w:sz w:val="20"/>
          <w:szCs w:val="20"/>
        </w:rPr>
      </w:pPr>
      <w:r w:rsidRPr="001A15C9">
        <w:rPr>
          <w:bCs/>
          <w:sz w:val="20"/>
          <w:szCs w:val="20"/>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617A555F" w14:textId="77777777" w:rsidR="00361EB6" w:rsidRPr="001A15C9" w:rsidRDefault="00361EB6" w:rsidP="00D32029">
      <w:pPr>
        <w:shd w:val="clear" w:color="auto" w:fill="FFFFFF"/>
        <w:tabs>
          <w:tab w:val="left" w:pos="-3780"/>
        </w:tabs>
        <w:ind w:firstLine="426"/>
        <w:jc w:val="both"/>
        <w:rPr>
          <w:sz w:val="20"/>
          <w:szCs w:val="20"/>
        </w:rPr>
      </w:pPr>
    </w:p>
    <w:p w14:paraId="2D2A116D" w14:textId="77777777" w:rsidR="00361EB6" w:rsidRPr="001A15C9" w:rsidRDefault="00361EB6" w:rsidP="00D32029">
      <w:pPr>
        <w:ind w:firstLine="426"/>
        <w:jc w:val="center"/>
        <w:rPr>
          <w:b/>
          <w:sz w:val="20"/>
          <w:szCs w:val="20"/>
        </w:rPr>
      </w:pPr>
      <w:r w:rsidRPr="001A15C9">
        <w:rPr>
          <w:b/>
          <w:sz w:val="20"/>
          <w:szCs w:val="20"/>
        </w:rPr>
        <w:t>11. АНТИКОРРУПЦИОННАЯ ОГОВОРКА</w:t>
      </w:r>
    </w:p>
    <w:p w14:paraId="41EB5C5D" w14:textId="77777777" w:rsidR="00361EB6" w:rsidRPr="001A15C9" w:rsidRDefault="00361EB6" w:rsidP="00D32029">
      <w:pPr>
        <w:autoSpaceDE w:val="0"/>
        <w:autoSpaceDN w:val="0"/>
        <w:adjustRightInd w:val="0"/>
        <w:ind w:firstLine="426"/>
        <w:jc w:val="both"/>
        <w:rPr>
          <w:sz w:val="20"/>
          <w:szCs w:val="20"/>
        </w:rPr>
      </w:pPr>
      <w:r w:rsidRPr="001A15C9">
        <w:rPr>
          <w:sz w:val="20"/>
          <w:szCs w:val="20"/>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D43267C" w14:textId="77777777" w:rsidR="00361EB6" w:rsidRPr="001A15C9" w:rsidRDefault="00361EB6" w:rsidP="00D32029">
      <w:pPr>
        <w:autoSpaceDE w:val="0"/>
        <w:autoSpaceDN w:val="0"/>
        <w:adjustRightInd w:val="0"/>
        <w:ind w:firstLine="426"/>
        <w:jc w:val="both"/>
        <w:rPr>
          <w:sz w:val="20"/>
          <w:szCs w:val="20"/>
        </w:rPr>
      </w:pPr>
      <w:r w:rsidRPr="001A15C9">
        <w:rPr>
          <w:sz w:val="20"/>
          <w:szCs w:val="20"/>
        </w:rPr>
        <w:t>11.2.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42866EC" w14:textId="77777777" w:rsidR="00361EB6" w:rsidRPr="001A15C9" w:rsidRDefault="00361EB6" w:rsidP="00D32029">
      <w:pPr>
        <w:autoSpaceDE w:val="0"/>
        <w:autoSpaceDN w:val="0"/>
        <w:adjustRightInd w:val="0"/>
        <w:ind w:firstLine="426"/>
        <w:jc w:val="both"/>
        <w:rPr>
          <w:sz w:val="20"/>
          <w:szCs w:val="20"/>
        </w:rPr>
      </w:pPr>
      <w:r w:rsidRPr="001A15C9">
        <w:rPr>
          <w:sz w:val="20"/>
          <w:szCs w:val="20"/>
        </w:rPr>
        <w:t>11.3. В случае возникновения у Стороны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D013995" w14:textId="77777777" w:rsidR="00361EB6" w:rsidRPr="001A15C9" w:rsidRDefault="00361EB6" w:rsidP="00D32029">
      <w:pPr>
        <w:autoSpaceDE w:val="0"/>
        <w:autoSpaceDN w:val="0"/>
        <w:adjustRightInd w:val="0"/>
        <w:ind w:firstLine="426"/>
        <w:jc w:val="both"/>
        <w:rPr>
          <w:sz w:val="20"/>
          <w:szCs w:val="20"/>
        </w:rPr>
      </w:pPr>
      <w:r w:rsidRPr="001A15C9">
        <w:rPr>
          <w:sz w:val="20"/>
          <w:szCs w:val="20"/>
        </w:rPr>
        <w:t xml:space="preserve">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w:t>
      </w:r>
      <w:r w:rsidRPr="001A15C9">
        <w:rPr>
          <w:sz w:val="20"/>
          <w:szCs w:val="20"/>
        </w:rPr>
        <w:lastRenderedPageBreak/>
        <w:t>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30AFEC4" w14:textId="77777777" w:rsidR="00361EB6" w:rsidRPr="001A15C9" w:rsidRDefault="00361EB6" w:rsidP="00D32029">
      <w:pPr>
        <w:autoSpaceDE w:val="0"/>
        <w:autoSpaceDN w:val="0"/>
        <w:adjustRightInd w:val="0"/>
        <w:ind w:firstLine="426"/>
        <w:jc w:val="both"/>
        <w:rPr>
          <w:sz w:val="20"/>
          <w:szCs w:val="20"/>
          <w:lang w:eastAsia="en-US"/>
        </w:rPr>
      </w:pPr>
      <w:r w:rsidRPr="001A15C9">
        <w:rPr>
          <w:sz w:val="20"/>
          <w:szCs w:val="20"/>
        </w:rPr>
        <w:t>11.5.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37DC85F0" w14:textId="77777777" w:rsidR="00361EB6" w:rsidRPr="001A15C9" w:rsidRDefault="00361EB6" w:rsidP="00D32029">
      <w:pPr>
        <w:ind w:firstLine="426"/>
        <w:jc w:val="center"/>
        <w:rPr>
          <w:b/>
          <w:sz w:val="20"/>
          <w:szCs w:val="20"/>
          <w:lang w:eastAsia="en-US"/>
        </w:rPr>
      </w:pPr>
    </w:p>
    <w:p w14:paraId="220B0EC6" w14:textId="77777777" w:rsidR="00361EB6" w:rsidRPr="001A15C9" w:rsidRDefault="00361EB6" w:rsidP="00D32029">
      <w:pPr>
        <w:ind w:firstLine="426"/>
        <w:jc w:val="center"/>
        <w:rPr>
          <w:b/>
          <w:sz w:val="20"/>
          <w:szCs w:val="20"/>
        </w:rPr>
      </w:pPr>
      <w:r w:rsidRPr="001A15C9">
        <w:rPr>
          <w:b/>
          <w:sz w:val="20"/>
          <w:szCs w:val="20"/>
        </w:rPr>
        <w:t>12. ПРОЧИЕ УСЛОВИЯ</w:t>
      </w:r>
    </w:p>
    <w:p w14:paraId="1D427974" w14:textId="77777777" w:rsidR="00361EB6" w:rsidRPr="001A15C9" w:rsidRDefault="00361EB6" w:rsidP="00D32029">
      <w:pPr>
        <w:widowControl w:val="0"/>
        <w:autoSpaceDE w:val="0"/>
        <w:autoSpaceDN w:val="0"/>
        <w:adjustRightInd w:val="0"/>
        <w:ind w:firstLine="426"/>
        <w:jc w:val="both"/>
        <w:rPr>
          <w:sz w:val="20"/>
          <w:szCs w:val="20"/>
        </w:rPr>
      </w:pPr>
      <w:r w:rsidRPr="001A15C9">
        <w:rPr>
          <w:sz w:val="20"/>
          <w:szCs w:val="20"/>
        </w:rPr>
        <w:t>12.1. Приложения к настоящему Контракту являются его неотъемлемой частью.</w:t>
      </w:r>
    </w:p>
    <w:p w14:paraId="1A3A2179" w14:textId="77777777" w:rsidR="00361EB6" w:rsidRPr="001A15C9" w:rsidRDefault="00361EB6" w:rsidP="00D32029">
      <w:pPr>
        <w:widowControl w:val="0"/>
        <w:autoSpaceDE w:val="0"/>
        <w:autoSpaceDN w:val="0"/>
        <w:adjustRightInd w:val="0"/>
        <w:ind w:firstLine="426"/>
        <w:jc w:val="both"/>
        <w:rPr>
          <w:sz w:val="20"/>
          <w:szCs w:val="20"/>
        </w:rPr>
      </w:pPr>
      <w:r w:rsidRPr="001A15C9">
        <w:rPr>
          <w:sz w:val="20"/>
          <w:szCs w:val="20"/>
        </w:rPr>
        <w:t xml:space="preserve">12.2. Изменение условий Контракта не допускается, за исключением случаев, предусмотренных Федеральным законом от 5 апреля </w:t>
      </w:r>
      <w:smartTag w:uri="urn:schemas-microsoft-com:office:smarttags" w:element="metricconverter">
        <w:smartTagPr>
          <w:attr w:name="ProductID" w:val="2013 г"/>
        </w:smartTagPr>
        <w:r w:rsidRPr="001A15C9">
          <w:rPr>
            <w:sz w:val="20"/>
            <w:szCs w:val="20"/>
          </w:rPr>
          <w:t>2013 г</w:t>
        </w:r>
      </w:smartTag>
      <w:r w:rsidRPr="001A15C9">
        <w:rPr>
          <w:sz w:val="20"/>
          <w:szCs w:val="20"/>
        </w:rPr>
        <w:t>. №44-ФЗ «О контрактной системе в сфере закупок товаров, работ, услуг для обеспечения государственных и муниципальных нужд».</w:t>
      </w:r>
    </w:p>
    <w:p w14:paraId="4322D9A0" w14:textId="77777777" w:rsidR="00361EB6" w:rsidRPr="001A15C9" w:rsidRDefault="00361EB6" w:rsidP="00D32029">
      <w:pPr>
        <w:autoSpaceDE w:val="0"/>
        <w:autoSpaceDN w:val="0"/>
        <w:adjustRightInd w:val="0"/>
        <w:ind w:firstLine="426"/>
        <w:jc w:val="both"/>
        <w:rPr>
          <w:sz w:val="20"/>
          <w:szCs w:val="20"/>
        </w:rPr>
      </w:pPr>
      <w:r w:rsidRPr="001A15C9">
        <w:rPr>
          <w:sz w:val="20"/>
          <w:szCs w:val="20"/>
        </w:rPr>
        <w:t>12.3. Все изменения и дополнения к настоящему Контракту (если возможность их внесения предусмотрена действующим законодательством о контрактной системе в сфере закупок) оформляются в письменном виде по обоюдному согласию Сторон.</w:t>
      </w:r>
    </w:p>
    <w:p w14:paraId="2B03B195" w14:textId="77777777" w:rsidR="00361EB6" w:rsidRPr="001A15C9" w:rsidRDefault="00361EB6" w:rsidP="00D32029">
      <w:pPr>
        <w:autoSpaceDE w:val="0"/>
        <w:autoSpaceDN w:val="0"/>
        <w:adjustRightInd w:val="0"/>
        <w:ind w:firstLine="426"/>
        <w:jc w:val="both"/>
        <w:rPr>
          <w:sz w:val="20"/>
          <w:szCs w:val="20"/>
        </w:rPr>
      </w:pPr>
      <w:r w:rsidRPr="001A15C9">
        <w:rPr>
          <w:sz w:val="20"/>
          <w:szCs w:val="20"/>
        </w:rPr>
        <w:t>12.4.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7C06E88" w14:textId="77777777" w:rsidR="00361EB6" w:rsidRPr="001A15C9" w:rsidRDefault="00361EB6" w:rsidP="00D32029">
      <w:pPr>
        <w:keepNext/>
        <w:widowControl w:val="0"/>
        <w:tabs>
          <w:tab w:val="left" w:pos="426"/>
          <w:tab w:val="left" w:pos="540"/>
          <w:tab w:val="left" w:pos="993"/>
        </w:tabs>
        <w:autoSpaceDE w:val="0"/>
        <w:ind w:firstLine="426"/>
        <w:jc w:val="both"/>
        <w:rPr>
          <w:sz w:val="20"/>
          <w:szCs w:val="20"/>
        </w:rPr>
      </w:pPr>
      <w:r w:rsidRPr="001A15C9">
        <w:rPr>
          <w:sz w:val="20"/>
          <w:szCs w:val="20"/>
        </w:rPr>
        <w:t>12.5. В случае изменения адресов, банковских реквизитов, номеров телефонов Стороны письменно извещают друг друга в течение 5 (пяти) календарных дней со дня изменения. Если Исполнитель не предоставил вовремя информацию об изменении реквизитов, все риски, связанные с перечислением Заказчиком денежных средств по указанным в Контракте реквизитам, несет Исполнитель.</w:t>
      </w:r>
    </w:p>
    <w:p w14:paraId="3C5D233C" w14:textId="77777777" w:rsidR="00361EB6" w:rsidRPr="001A15C9" w:rsidRDefault="00361EB6" w:rsidP="00D32029">
      <w:pPr>
        <w:widowControl w:val="0"/>
        <w:autoSpaceDE w:val="0"/>
        <w:autoSpaceDN w:val="0"/>
        <w:adjustRightInd w:val="0"/>
        <w:ind w:firstLine="426"/>
        <w:jc w:val="both"/>
        <w:rPr>
          <w:sz w:val="20"/>
          <w:szCs w:val="20"/>
        </w:rPr>
      </w:pPr>
      <w:r w:rsidRPr="001A15C9">
        <w:rPr>
          <w:sz w:val="20"/>
          <w:szCs w:val="20"/>
        </w:rPr>
        <w:t>12.6. Во всем остальном, не предусмотренном настоящим Контрактом, Стороны руководствуются нормами действующего законодательства.</w:t>
      </w:r>
    </w:p>
    <w:p w14:paraId="5C1D87BE" w14:textId="77777777" w:rsidR="00361EB6" w:rsidRPr="001A15C9" w:rsidRDefault="00212D3B" w:rsidP="00D32029">
      <w:pPr>
        <w:ind w:firstLine="426"/>
        <w:contextualSpacing/>
        <w:jc w:val="both"/>
        <w:rPr>
          <w:sz w:val="20"/>
          <w:szCs w:val="20"/>
        </w:rPr>
      </w:pPr>
      <w:r w:rsidRPr="001A15C9">
        <w:rPr>
          <w:sz w:val="20"/>
          <w:szCs w:val="20"/>
        </w:rPr>
        <w:t>12.</w:t>
      </w:r>
      <w:r w:rsidR="00361EB6" w:rsidRPr="001A15C9">
        <w:rPr>
          <w:sz w:val="20"/>
          <w:szCs w:val="20"/>
        </w:rPr>
        <w:t>7 Контракт составлен в форме электронного документа, подписанного усиленными электронными подписями Сторон.</w:t>
      </w:r>
    </w:p>
    <w:p w14:paraId="73ED60C8" w14:textId="77777777" w:rsidR="00361EB6" w:rsidRPr="001A15C9" w:rsidRDefault="00361EB6" w:rsidP="00D32029">
      <w:pPr>
        <w:widowControl w:val="0"/>
        <w:suppressAutoHyphens/>
        <w:autoSpaceDE w:val="0"/>
        <w:autoSpaceDN w:val="0"/>
        <w:adjustRightInd w:val="0"/>
        <w:ind w:firstLine="426"/>
        <w:contextualSpacing/>
        <w:jc w:val="both"/>
        <w:rPr>
          <w:sz w:val="20"/>
          <w:szCs w:val="20"/>
          <w:lang w:eastAsia="en-US"/>
        </w:rPr>
      </w:pPr>
    </w:p>
    <w:p w14:paraId="74A6D3E9" w14:textId="77777777" w:rsidR="00361EB6" w:rsidRPr="001A15C9" w:rsidRDefault="00361EB6" w:rsidP="00D32029">
      <w:pPr>
        <w:tabs>
          <w:tab w:val="left" w:pos="0"/>
          <w:tab w:val="right" w:pos="9498"/>
        </w:tabs>
        <w:ind w:firstLine="426"/>
        <w:jc w:val="center"/>
        <w:rPr>
          <w:b/>
          <w:sz w:val="20"/>
          <w:szCs w:val="20"/>
        </w:rPr>
      </w:pPr>
      <w:r w:rsidRPr="001A15C9">
        <w:rPr>
          <w:b/>
          <w:sz w:val="20"/>
          <w:szCs w:val="20"/>
        </w:rPr>
        <w:t>13. УСЛОВИЕ О БАНКОВСКОМ СОПРОВОЖДЕНИИ КОНТРАКТА</w:t>
      </w:r>
    </w:p>
    <w:p w14:paraId="3F1C8A34" w14:textId="77777777" w:rsidR="00361EB6" w:rsidRPr="001A15C9" w:rsidRDefault="00361EB6" w:rsidP="00D32029">
      <w:pPr>
        <w:ind w:firstLine="426"/>
        <w:jc w:val="both"/>
        <w:rPr>
          <w:sz w:val="20"/>
          <w:szCs w:val="20"/>
        </w:rPr>
      </w:pPr>
      <w:r w:rsidRPr="001A15C9">
        <w:rPr>
          <w:sz w:val="20"/>
          <w:szCs w:val="20"/>
        </w:rPr>
        <w:t>13.1. Банковское сопровождение Контракта не требуется.</w:t>
      </w:r>
    </w:p>
    <w:p w14:paraId="44EED0C5" w14:textId="77777777" w:rsidR="00361EB6" w:rsidRPr="001A15C9" w:rsidRDefault="00361EB6" w:rsidP="00D32029">
      <w:pPr>
        <w:tabs>
          <w:tab w:val="left" w:pos="0"/>
          <w:tab w:val="right" w:pos="9498"/>
        </w:tabs>
        <w:ind w:firstLine="426"/>
        <w:jc w:val="center"/>
        <w:rPr>
          <w:b/>
          <w:sz w:val="20"/>
          <w:szCs w:val="20"/>
        </w:rPr>
      </w:pPr>
    </w:p>
    <w:p w14:paraId="18CBF447" w14:textId="77777777" w:rsidR="00361EB6" w:rsidRPr="001A15C9" w:rsidRDefault="00361EB6" w:rsidP="00D32029">
      <w:pPr>
        <w:tabs>
          <w:tab w:val="left" w:pos="0"/>
          <w:tab w:val="right" w:pos="9498"/>
        </w:tabs>
        <w:ind w:firstLine="426"/>
        <w:jc w:val="center"/>
        <w:rPr>
          <w:b/>
          <w:sz w:val="20"/>
          <w:szCs w:val="20"/>
        </w:rPr>
      </w:pPr>
      <w:r w:rsidRPr="001A15C9">
        <w:rPr>
          <w:b/>
          <w:sz w:val="20"/>
          <w:szCs w:val="20"/>
        </w:rPr>
        <w:t>14. ОБСТОЯТЕЛЬСТВА НЕПРЕОДОЛИМОЙ СИЛЫ (ФОРС-МАЖОР)</w:t>
      </w:r>
    </w:p>
    <w:p w14:paraId="6367120C" w14:textId="77777777" w:rsidR="00361EB6" w:rsidRPr="001A15C9" w:rsidRDefault="00361EB6" w:rsidP="00D32029">
      <w:pPr>
        <w:ind w:firstLine="426"/>
        <w:jc w:val="both"/>
        <w:rPr>
          <w:sz w:val="20"/>
          <w:szCs w:val="20"/>
        </w:rPr>
      </w:pPr>
      <w:r w:rsidRPr="001A15C9">
        <w:rPr>
          <w:sz w:val="20"/>
          <w:szCs w:val="20"/>
        </w:rPr>
        <w:t>14.1.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обстоятельств в течение 1 (одного) рабочего 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30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14:paraId="042C306D" w14:textId="77777777" w:rsidR="00361EB6" w:rsidRPr="001A15C9" w:rsidRDefault="00361EB6" w:rsidP="00D32029">
      <w:pPr>
        <w:ind w:firstLine="426"/>
        <w:jc w:val="both"/>
        <w:rPr>
          <w:sz w:val="20"/>
          <w:szCs w:val="20"/>
        </w:rPr>
      </w:pPr>
      <w:r w:rsidRPr="001A15C9">
        <w:rPr>
          <w:sz w:val="20"/>
          <w:szCs w:val="20"/>
        </w:rPr>
        <w:t>14.2. Стороны освобождаются от ответственности за неисполнение или ненадлежащее исполнение обязательств по Контракту,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запретные действия властей, гражданские волнения, эпидемии, блокада, эмбарго, землетрясения, наводнения, пожары или другие стихийные бедствия.</w:t>
      </w:r>
    </w:p>
    <w:p w14:paraId="2E4A85D0" w14:textId="77777777" w:rsidR="00361EB6" w:rsidRPr="001A15C9" w:rsidRDefault="00361EB6" w:rsidP="00D32029">
      <w:pPr>
        <w:ind w:firstLine="426"/>
        <w:jc w:val="both"/>
        <w:rPr>
          <w:sz w:val="20"/>
          <w:szCs w:val="20"/>
        </w:rPr>
      </w:pPr>
      <w:r w:rsidRPr="001A15C9">
        <w:rPr>
          <w:sz w:val="20"/>
          <w:szCs w:val="20"/>
        </w:rPr>
        <w:t>14.3. В случае наступления этих обстоятельств Сторона обязана в течение 7 (семи) рабочих дней уведомить об этом другую Сторону.</w:t>
      </w:r>
    </w:p>
    <w:p w14:paraId="7BFC4996" w14:textId="77777777" w:rsidR="00361EB6" w:rsidRPr="001A15C9" w:rsidRDefault="00361EB6" w:rsidP="00D32029">
      <w:pPr>
        <w:ind w:firstLine="426"/>
        <w:jc w:val="both"/>
        <w:rPr>
          <w:sz w:val="20"/>
          <w:szCs w:val="20"/>
        </w:rPr>
      </w:pPr>
      <w:r w:rsidRPr="001A15C9">
        <w:rPr>
          <w:sz w:val="20"/>
          <w:szCs w:val="20"/>
        </w:rPr>
        <w:t>14.4. Документ, выданный уполномоченным государственным органом, акты, изданные органами власти, документы, выданные МВД России, МЧС России (пожарный надзор), метеорологической (сейсмологической) службой и т.д., является достаточным подтверждением наличия и продолжительности действия непреодолимой силы.</w:t>
      </w:r>
    </w:p>
    <w:p w14:paraId="189FF535" w14:textId="77777777" w:rsidR="00361EB6" w:rsidRPr="001A15C9" w:rsidRDefault="00361EB6" w:rsidP="00D32029">
      <w:pPr>
        <w:ind w:firstLine="426"/>
        <w:jc w:val="both"/>
        <w:rPr>
          <w:sz w:val="20"/>
          <w:szCs w:val="20"/>
        </w:rPr>
      </w:pPr>
      <w:r w:rsidRPr="001A15C9">
        <w:rPr>
          <w:sz w:val="20"/>
          <w:szCs w:val="20"/>
        </w:rPr>
        <w:t>14.</w:t>
      </w:r>
      <w:r w:rsidR="00212D3B" w:rsidRPr="001A15C9">
        <w:rPr>
          <w:sz w:val="20"/>
          <w:szCs w:val="20"/>
        </w:rPr>
        <w:t>5</w:t>
      </w:r>
      <w:r w:rsidRPr="001A15C9">
        <w:rPr>
          <w:sz w:val="20"/>
          <w:szCs w:val="20"/>
        </w:rPr>
        <w:t>. Если обстоятельства непреодолимой силы продолжают действовать более 30 (тридцать) календарных дней, то каждая Сторона вправе отказаться от Контракта в одностороннем порядке.</w:t>
      </w:r>
    </w:p>
    <w:p w14:paraId="627390CA" w14:textId="77777777" w:rsidR="006F4BAC" w:rsidRDefault="006F4BAC" w:rsidP="00D32029">
      <w:pPr>
        <w:tabs>
          <w:tab w:val="left" w:pos="0"/>
          <w:tab w:val="right" w:pos="9498"/>
        </w:tabs>
        <w:ind w:firstLine="426"/>
        <w:jc w:val="center"/>
        <w:rPr>
          <w:b/>
          <w:sz w:val="20"/>
          <w:szCs w:val="20"/>
        </w:rPr>
      </w:pPr>
    </w:p>
    <w:p w14:paraId="3C89B0CF" w14:textId="18633274" w:rsidR="00361EB6" w:rsidRPr="001A15C9" w:rsidRDefault="0093724B" w:rsidP="00D32029">
      <w:pPr>
        <w:tabs>
          <w:tab w:val="left" w:pos="0"/>
          <w:tab w:val="right" w:pos="9498"/>
        </w:tabs>
        <w:ind w:firstLine="426"/>
        <w:jc w:val="center"/>
        <w:rPr>
          <w:b/>
          <w:sz w:val="20"/>
          <w:szCs w:val="20"/>
        </w:rPr>
      </w:pPr>
      <w:r>
        <w:rPr>
          <w:b/>
          <w:sz w:val="20"/>
          <w:szCs w:val="20"/>
        </w:rPr>
        <w:t>1</w:t>
      </w:r>
      <w:r w:rsidR="00361EB6" w:rsidRPr="001A15C9">
        <w:rPr>
          <w:b/>
          <w:sz w:val="20"/>
          <w:szCs w:val="20"/>
        </w:rPr>
        <w:t>5. ПРИЛОЖЕНИЯ</w:t>
      </w:r>
    </w:p>
    <w:p w14:paraId="0950D795" w14:textId="77777777" w:rsidR="00361EB6" w:rsidRPr="001A15C9" w:rsidRDefault="00361EB6" w:rsidP="00D32029">
      <w:pPr>
        <w:tabs>
          <w:tab w:val="left" w:pos="0"/>
          <w:tab w:val="right" w:pos="540"/>
        </w:tabs>
        <w:ind w:firstLine="426"/>
        <w:jc w:val="both"/>
        <w:rPr>
          <w:bCs/>
          <w:sz w:val="20"/>
          <w:szCs w:val="20"/>
        </w:rPr>
      </w:pPr>
      <w:r w:rsidRPr="001A15C9">
        <w:rPr>
          <w:bCs/>
          <w:sz w:val="20"/>
          <w:szCs w:val="20"/>
        </w:rPr>
        <w:t>15.1 Приложениями к Контракту, являющимися неотъемлемой его частью, являются:</w:t>
      </w:r>
    </w:p>
    <w:p w14:paraId="7D6B358F" w14:textId="77777777" w:rsidR="00361EB6" w:rsidRPr="001A15C9" w:rsidRDefault="00361EB6" w:rsidP="00D32029">
      <w:pPr>
        <w:tabs>
          <w:tab w:val="left" w:pos="0"/>
          <w:tab w:val="right" w:pos="540"/>
        </w:tabs>
        <w:ind w:firstLine="426"/>
        <w:contextualSpacing/>
        <w:jc w:val="both"/>
        <w:rPr>
          <w:bCs/>
          <w:sz w:val="20"/>
          <w:szCs w:val="20"/>
        </w:rPr>
      </w:pPr>
      <w:r w:rsidRPr="001A15C9">
        <w:rPr>
          <w:bCs/>
          <w:sz w:val="20"/>
          <w:szCs w:val="20"/>
        </w:rPr>
        <w:t xml:space="preserve">Приложение № 1 – </w:t>
      </w:r>
      <w:r w:rsidRPr="001A15C9">
        <w:rPr>
          <w:sz w:val="20"/>
          <w:szCs w:val="20"/>
        </w:rPr>
        <w:t>Техническое задание</w:t>
      </w:r>
    </w:p>
    <w:p w14:paraId="14F2A544" w14:textId="77777777" w:rsidR="00361EB6" w:rsidRPr="001A15C9" w:rsidRDefault="00361EB6" w:rsidP="00D32029">
      <w:pPr>
        <w:tabs>
          <w:tab w:val="left" w:pos="0"/>
          <w:tab w:val="right" w:pos="540"/>
        </w:tabs>
        <w:ind w:firstLine="426"/>
        <w:contextualSpacing/>
        <w:jc w:val="both"/>
        <w:rPr>
          <w:sz w:val="20"/>
          <w:szCs w:val="20"/>
        </w:rPr>
      </w:pPr>
      <w:r w:rsidRPr="001A15C9">
        <w:rPr>
          <w:sz w:val="20"/>
          <w:szCs w:val="20"/>
        </w:rPr>
        <w:t>Приложение № 2 – Расчет цены контракта</w:t>
      </w:r>
    </w:p>
    <w:p w14:paraId="3BBACDFD" w14:textId="45B5CAC7" w:rsidR="00361EB6" w:rsidRPr="001A15C9" w:rsidRDefault="00361EB6" w:rsidP="00D32029">
      <w:pPr>
        <w:tabs>
          <w:tab w:val="left" w:pos="0"/>
          <w:tab w:val="right" w:pos="540"/>
        </w:tabs>
        <w:ind w:firstLine="426"/>
        <w:contextualSpacing/>
        <w:jc w:val="both"/>
        <w:rPr>
          <w:sz w:val="20"/>
          <w:szCs w:val="20"/>
        </w:rPr>
      </w:pPr>
      <w:r w:rsidRPr="001A15C9">
        <w:rPr>
          <w:sz w:val="20"/>
          <w:szCs w:val="20"/>
        </w:rPr>
        <w:t>Приложение № 3 – Акт оказанных услуг</w:t>
      </w:r>
      <w:r w:rsidR="00483F98" w:rsidRPr="00483F98">
        <w:t xml:space="preserve"> </w:t>
      </w:r>
      <w:r w:rsidR="00483F98" w:rsidRPr="00483F98">
        <w:rPr>
          <w:sz w:val="20"/>
          <w:szCs w:val="20"/>
        </w:rPr>
        <w:t>по форме 0510452</w:t>
      </w:r>
      <w:r w:rsidRPr="001A15C9">
        <w:rPr>
          <w:sz w:val="20"/>
          <w:szCs w:val="20"/>
        </w:rPr>
        <w:t xml:space="preserve"> (</w:t>
      </w:r>
      <w:proofErr w:type="gramStart"/>
      <w:r w:rsidRPr="001A15C9">
        <w:rPr>
          <w:sz w:val="20"/>
          <w:szCs w:val="20"/>
        </w:rPr>
        <w:t>форма</w:t>
      </w:r>
      <w:r w:rsidR="00483F98">
        <w:rPr>
          <w:sz w:val="20"/>
          <w:szCs w:val="20"/>
        </w:rPr>
        <w:t xml:space="preserve"> </w:t>
      </w:r>
      <w:r w:rsidRPr="001A15C9">
        <w:rPr>
          <w:sz w:val="20"/>
          <w:szCs w:val="20"/>
        </w:rPr>
        <w:t>)</w:t>
      </w:r>
      <w:proofErr w:type="gramEnd"/>
    </w:p>
    <w:p w14:paraId="2DA41FCF" w14:textId="77777777" w:rsidR="0093724B" w:rsidRDefault="0093724B" w:rsidP="00D32029">
      <w:pPr>
        <w:tabs>
          <w:tab w:val="left" w:pos="0"/>
          <w:tab w:val="right" w:pos="540"/>
        </w:tabs>
        <w:ind w:firstLine="426"/>
        <w:contextualSpacing/>
        <w:jc w:val="both"/>
        <w:rPr>
          <w:sz w:val="20"/>
          <w:szCs w:val="20"/>
        </w:rPr>
      </w:pPr>
    </w:p>
    <w:p w14:paraId="1D08E021" w14:textId="77777777" w:rsidR="0093724B" w:rsidRPr="001A15C9" w:rsidRDefault="0093724B" w:rsidP="00D32029">
      <w:pPr>
        <w:tabs>
          <w:tab w:val="left" w:pos="0"/>
          <w:tab w:val="right" w:pos="540"/>
        </w:tabs>
        <w:ind w:firstLine="426"/>
        <w:contextualSpacing/>
        <w:jc w:val="both"/>
        <w:rPr>
          <w:sz w:val="20"/>
          <w:szCs w:val="20"/>
        </w:rPr>
      </w:pPr>
    </w:p>
    <w:p w14:paraId="43D32E7D" w14:textId="77777777" w:rsidR="00361EB6" w:rsidRPr="001A15C9" w:rsidRDefault="00361EB6" w:rsidP="00D32029">
      <w:pPr>
        <w:widowControl w:val="0"/>
        <w:autoSpaceDE w:val="0"/>
        <w:autoSpaceDN w:val="0"/>
        <w:adjustRightInd w:val="0"/>
        <w:ind w:firstLine="426"/>
        <w:contextualSpacing/>
        <w:jc w:val="center"/>
        <w:rPr>
          <w:b/>
          <w:sz w:val="20"/>
          <w:szCs w:val="20"/>
        </w:rPr>
      </w:pPr>
      <w:r w:rsidRPr="001A15C9">
        <w:rPr>
          <w:b/>
          <w:sz w:val="20"/>
          <w:szCs w:val="20"/>
        </w:rPr>
        <w:t>16. РЕКВИЗИТЫ И ПОДПИСИ СТОРОН</w:t>
      </w:r>
    </w:p>
    <w:tbl>
      <w:tblPr>
        <w:tblW w:w="0" w:type="auto"/>
        <w:tblInd w:w="108" w:type="dxa"/>
        <w:tblLook w:val="00A0" w:firstRow="1" w:lastRow="0" w:firstColumn="1" w:lastColumn="0" w:noHBand="0" w:noVBand="0"/>
      </w:tblPr>
      <w:tblGrid>
        <w:gridCol w:w="4681"/>
        <w:gridCol w:w="4675"/>
      </w:tblGrid>
      <w:tr w:rsidR="00361EB6" w:rsidRPr="001A15C9" w14:paraId="4ACC0192" w14:textId="77777777" w:rsidTr="00AF7DAB">
        <w:tc>
          <w:tcPr>
            <w:tcW w:w="4681" w:type="dxa"/>
            <w:tcBorders>
              <w:top w:val="single" w:sz="4" w:space="0" w:color="auto"/>
              <w:left w:val="single" w:sz="4" w:space="0" w:color="auto"/>
              <w:bottom w:val="single" w:sz="4" w:space="0" w:color="auto"/>
              <w:right w:val="single" w:sz="4" w:space="0" w:color="auto"/>
            </w:tcBorders>
          </w:tcPr>
          <w:p w14:paraId="17AB4209" w14:textId="77777777" w:rsidR="00361EB6" w:rsidRPr="001A15C9" w:rsidRDefault="00361EB6" w:rsidP="00D32029">
            <w:pPr>
              <w:widowControl w:val="0"/>
              <w:tabs>
                <w:tab w:val="left" w:pos="0"/>
                <w:tab w:val="left" w:pos="142"/>
              </w:tabs>
              <w:autoSpaceDE w:val="0"/>
              <w:autoSpaceDN w:val="0"/>
              <w:adjustRightInd w:val="0"/>
              <w:spacing w:line="256" w:lineRule="auto"/>
              <w:ind w:firstLine="426"/>
              <w:jc w:val="center"/>
              <w:rPr>
                <w:b/>
                <w:sz w:val="20"/>
                <w:szCs w:val="20"/>
                <w:lang w:eastAsia="en-US"/>
              </w:rPr>
            </w:pPr>
            <w:r w:rsidRPr="001A15C9">
              <w:rPr>
                <w:b/>
                <w:sz w:val="20"/>
                <w:szCs w:val="20"/>
                <w:lang w:eastAsia="en-US"/>
              </w:rPr>
              <w:t>Заказчик</w:t>
            </w:r>
          </w:p>
        </w:tc>
        <w:tc>
          <w:tcPr>
            <w:tcW w:w="4675" w:type="dxa"/>
            <w:tcBorders>
              <w:top w:val="single" w:sz="4" w:space="0" w:color="auto"/>
              <w:left w:val="single" w:sz="4" w:space="0" w:color="auto"/>
              <w:bottom w:val="single" w:sz="4" w:space="0" w:color="auto"/>
              <w:right w:val="single" w:sz="4" w:space="0" w:color="auto"/>
            </w:tcBorders>
          </w:tcPr>
          <w:p w14:paraId="201117D5" w14:textId="77777777" w:rsidR="00361EB6" w:rsidRPr="001A15C9" w:rsidRDefault="00361EB6" w:rsidP="00D32029">
            <w:pPr>
              <w:widowControl w:val="0"/>
              <w:tabs>
                <w:tab w:val="left" w:pos="0"/>
                <w:tab w:val="left" w:pos="142"/>
              </w:tabs>
              <w:autoSpaceDE w:val="0"/>
              <w:autoSpaceDN w:val="0"/>
              <w:adjustRightInd w:val="0"/>
              <w:spacing w:line="256" w:lineRule="auto"/>
              <w:ind w:firstLine="426"/>
              <w:jc w:val="center"/>
              <w:rPr>
                <w:b/>
                <w:sz w:val="20"/>
                <w:szCs w:val="20"/>
                <w:lang w:eastAsia="en-US"/>
              </w:rPr>
            </w:pPr>
            <w:r w:rsidRPr="001A15C9">
              <w:rPr>
                <w:b/>
                <w:sz w:val="20"/>
                <w:szCs w:val="20"/>
                <w:lang w:eastAsia="en-US"/>
              </w:rPr>
              <w:t xml:space="preserve">Исполнитель </w:t>
            </w:r>
          </w:p>
        </w:tc>
      </w:tr>
      <w:tr w:rsidR="007A4556" w:rsidRPr="001A15C9" w14:paraId="5E023E56" w14:textId="77777777" w:rsidTr="00AF7DAB">
        <w:trPr>
          <w:trHeight w:val="3871"/>
        </w:trPr>
        <w:tc>
          <w:tcPr>
            <w:tcW w:w="4681" w:type="dxa"/>
            <w:tcBorders>
              <w:top w:val="single" w:sz="4" w:space="0" w:color="auto"/>
              <w:left w:val="single" w:sz="4" w:space="0" w:color="auto"/>
              <w:bottom w:val="single" w:sz="4" w:space="0" w:color="auto"/>
              <w:right w:val="single" w:sz="4" w:space="0" w:color="auto"/>
            </w:tcBorders>
          </w:tcPr>
          <w:p w14:paraId="7D7172E7" w14:textId="77777777" w:rsidR="007A4556" w:rsidRPr="006D281B" w:rsidRDefault="007A4556" w:rsidP="004D3206">
            <w:pPr>
              <w:tabs>
                <w:tab w:val="left" w:pos="0"/>
                <w:tab w:val="left" w:pos="142"/>
              </w:tabs>
              <w:spacing w:line="256" w:lineRule="auto"/>
              <w:ind w:firstLine="34"/>
              <w:rPr>
                <w:b/>
                <w:sz w:val="20"/>
                <w:szCs w:val="20"/>
                <w:lang w:eastAsia="en-US"/>
              </w:rPr>
            </w:pPr>
            <w:r w:rsidRPr="006D281B">
              <w:rPr>
                <w:b/>
                <w:sz w:val="20"/>
                <w:szCs w:val="20"/>
                <w:lang w:eastAsia="en-US"/>
              </w:rPr>
              <w:lastRenderedPageBreak/>
              <w:t>Санкт-Петербургское</w:t>
            </w:r>
          </w:p>
          <w:p w14:paraId="0451FBB0" w14:textId="77777777" w:rsidR="007A4556" w:rsidRPr="006D281B" w:rsidRDefault="007A4556" w:rsidP="004D3206">
            <w:pPr>
              <w:tabs>
                <w:tab w:val="left" w:pos="0"/>
                <w:tab w:val="left" w:pos="142"/>
              </w:tabs>
              <w:spacing w:line="256" w:lineRule="auto"/>
              <w:ind w:firstLine="34"/>
              <w:rPr>
                <w:b/>
                <w:sz w:val="20"/>
                <w:szCs w:val="20"/>
                <w:lang w:eastAsia="en-US"/>
              </w:rPr>
            </w:pPr>
            <w:r w:rsidRPr="006D281B">
              <w:rPr>
                <w:b/>
                <w:sz w:val="20"/>
                <w:szCs w:val="20"/>
                <w:lang w:eastAsia="en-US"/>
              </w:rPr>
              <w:t xml:space="preserve"> государственное бюджетное учреждение культуры «Санкт-Петербургская специальная центральная детская библиотека им. А.С. Пушкина»</w:t>
            </w:r>
          </w:p>
          <w:p w14:paraId="5831347A" w14:textId="77777777" w:rsidR="007A4556" w:rsidRPr="006D281B" w:rsidRDefault="007A4556" w:rsidP="004D3206">
            <w:pPr>
              <w:tabs>
                <w:tab w:val="left" w:pos="0"/>
                <w:tab w:val="left" w:pos="142"/>
              </w:tabs>
              <w:spacing w:line="256" w:lineRule="auto"/>
              <w:ind w:firstLine="34"/>
              <w:rPr>
                <w:b/>
                <w:sz w:val="20"/>
                <w:szCs w:val="20"/>
                <w:lang w:eastAsia="en-US"/>
              </w:rPr>
            </w:pPr>
            <w:r w:rsidRPr="006D281B">
              <w:rPr>
                <w:b/>
                <w:sz w:val="20"/>
                <w:szCs w:val="20"/>
                <w:lang w:eastAsia="en-US"/>
              </w:rPr>
              <w:t>(СПб ГБУК «СПб СЦДБ им. А.С. Пушкина»)</w:t>
            </w:r>
          </w:p>
          <w:p w14:paraId="72B7063B" w14:textId="77777777" w:rsidR="007A4556" w:rsidRPr="006D281B" w:rsidRDefault="007A4556" w:rsidP="004D3206">
            <w:pPr>
              <w:tabs>
                <w:tab w:val="left" w:pos="0"/>
                <w:tab w:val="left" w:pos="142"/>
              </w:tabs>
              <w:spacing w:line="256" w:lineRule="auto"/>
              <w:ind w:firstLine="34"/>
              <w:rPr>
                <w:sz w:val="20"/>
                <w:szCs w:val="20"/>
                <w:lang w:eastAsia="en-US"/>
              </w:rPr>
            </w:pPr>
            <w:r w:rsidRPr="006D281B">
              <w:rPr>
                <w:sz w:val="20"/>
                <w:szCs w:val="20"/>
                <w:lang w:eastAsia="en-US"/>
              </w:rPr>
              <w:t xml:space="preserve">190031, Санкт-Петербург, ул. Большая Морская, д.33, </w:t>
            </w:r>
            <w:proofErr w:type="spellStart"/>
            <w:proofErr w:type="gramStart"/>
            <w:r w:rsidRPr="006D281B">
              <w:rPr>
                <w:sz w:val="20"/>
                <w:szCs w:val="20"/>
                <w:lang w:eastAsia="en-US"/>
              </w:rPr>
              <w:t>лит.А</w:t>
            </w:r>
            <w:proofErr w:type="spellEnd"/>
            <w:proofErr w:type="gramEnd"/>
          </w:p>
          <w:p w14:paraId="7277046F" w14:textId="77777777" w:rsidR="007A4556" w:rsidRPr="006D281B" w:rsidRDefault="007A4556" w:rsidP="004D3206">
            <w:pPr>
              <w:tabs>
                <w:tab w:val="left" w:pos="0"/>
                <w:tab w:val="left" w:pos="142"/>
              </w:tabs>
              <w:spacing w:line="256" w:lineRule="auto"/>
              <w:ind w:firstLine="34"/>
              <w:rPr>
                <w:sz w:val="20"/>
                <w:szCs w:val="20"/>
                <w:lang w:eastAsia="en-US"/>
              </w:rPr>
            </w:pPr>
            <w:r w:rsidRPr="006D281B">
              <w:rPr>
                <w:sz w:val="20"/>
                <w:szCs w:val="20"/>
                <w:lang w:eastAsia="en-US"/>
              </w:rPr>
              <w:t xml:space="preserve">ИНН 7826740876 КПП 783801001 </w:t>
            </w:r>
          </w:p>
          <w:p w14:paraId="5AF21208" w14:textId="77777777" w:rsidR="007A4556" w:rsidRPr="006D281B" w:rsidRDefault="007A4556" w:rsidP="004D3206">
            <w:pPr>
              <w:tabs>
                <w:tab w:val="left" w:pos="0"/>
                <w:tab w:val="left" w:pos="142"/>
              </w:tabs>
              <w:spacing w:line="256" w:lineRule="auto"/>
              <w:ind w:firstLine="34"/>
              <w:rPr>
                <w:sz w:val="20"/>
                <w:szCs w:val="20"/>
                <w:lang w:eastAsia="en-US"/>
              </w:rPr>
            </w:pPr>
            <w:r w:rsidRPr="006D281B">
              <w:rPr>
                <w:sz w:val="20"/>
                <w:szCs w:val="20"/>
                <w:lang w:eastAsia="en-US"/>
              </w:rPr>
              <w:t xml:space="preserve">л/сч 0171142 в Комитете финансов   </w:t>
            </w:r>
          </w:p>
          <w:p w14:paraId="13AA928D" w14:textId="77777777" w:rsidR="007A4556" w:rsidRPr="006D281B" w:rsidRDefault="007A4556" w:rsidP="004D3206">
            <w:pPr>
              <w:tabs>
                <w:tab w:val="left" w:pos="0"/>
                <w:tab w:val="left" w:pos="142"/>
              </w:tabs>
              <w:spacing w:line="256" w:lineRule="auto"/>
              <w:ind w:firstLine="34"/>
              <w:rPr>
                <w:sz w:val="20"/>
                <w:szCs w:val="20"/>
                <w:lang w:eastAsia="en-US"/>
              </w:rPr>
            </w:pPr>
            <w:r w:rsidRPr="006D281B">
              <w:rPr>
                <w:sz w:val="20"/>
                <w:szCs w:val="20"/>
                <w:lang w:eastAsia="en-US"/>
              </w:rPr>
              <w:t xml:space="preserve">Санкт-Петербурга  </w:t>
            </w:r>
          </w:p>
          <w:p w14:paraId="11C4F64E" w14:textId="77777777" w:rsidR="007A4556" w:rsidRPr="006D281B" w:rsidRDefault="007A4556" w:rsidP="004D3206">
            <w:pPr>
              <w:tabs>
                <w:tab w:val="left" w:pos="0"/>
                <w:tab w:val="left" w:pos="142"/>
              </w:tabs>
              <w:spacing w:line="256" w:lineRule="auto"/>
              <w:ind w:firstLine="34"/>
              <w:rPr>
                <w:sz w:val="20"/>
                <w:szCs w:val="20"/>
                <w:lang w:eastAsia="en-US"/>
              </w:rPr>
            </w:pPr>
            <w:r w:rsidRPr="006D281B">
              <w:rPr>
                <w:sz w:val="20"/>
                <w:szCs w:val="20"/>
                <w:lang w:eastAsia="en-US"/>
              </w:rPr>
              <w:t>Счет 03224643400000007200</w:t>
            </w:r>
          </w:p>
          <w:p w14:paraId="4C29C1F6" w14:textId="77777777" w:rsidR="007A4556" w:rsidRPr="006D281B" w:rsidRDefault="007A4556" w:rsidP="004D3206">
            <w:pPr>
              <w:tabs>
                <w:tab w:val="left" w:pos="0"/>
                <w:tab w:val="left" w:pos="142"/>
              </w:tabs>
              <w:spacing w:line="256" w:lineRule="auto"/>
              <w:ind w:firstLine="34"/>
              <w:rPr>
                <w:sz w:val="20"/>
                <w:szCs w:val="20"/>
                <w:lang w:eastAsia="en-US"/>
              </w:rPr>
            </w:pPr>
            <w:r w:rsidRPr="006D281B">
              <w:rPr>
                <w:sz w:val="20"/>
                <w:szCs w:val="20"/>
                <w:lang w:eastAsia="en-US"/>
              </w:rPr>
              <w:t xml:space="preserve">Северо-Западное ГУ Банка России/УФК по г. Санкт-Петербург </w:t>
            </w:r>
          </w:p>
          <w:p w14:paraId="7902D9F9" w14:textId="77777777" w:rsidR="007A4556" w:rsidRPr="006D281B" w:rsidRDefault="007A4556" w:rsidP="004D3206">
            <w:pPr>
              <w:tabs>
                <w:tab w:val="left" w:pos="0"/>
                <w:tab w:val="left" w:pos="142"/>
              </w:tabs>
              <w:spacing w:line="256" w:lineRule="auto"/>
              <w:ind w:firstLine="34"/>
              <w:rPr>
                <w:sz w:val="20"/>
                <w:szCs w:val="20"/>
                <w:lang w:eastAsia="en-US"/>
              </w:rPr>
            </w:pPr>
            <w:r w:rsidRPr="006D281B">
              <w:rPr>
                <w:sz w:val="20"/>
                <w:szCs w:val="20"/>
                <w:lang w:eastAsia="en-US"/>
              </w:rPr>
              <w:t>Номер счета банка плательщика (получателя): 40102810945370000005 БИК 014030106</w:t>
            </w:r>
          </w:p>
          <w:p w14:paraId="7D711CF7" w14:textId="77777777" w:rsidR="007A4556" w:rsidRPr="006D281B" w:rsidRDefault="007A4556" w:rsidP="004D3206">
            <w:pPr>
              <w:tabs>
                <w:tab w:val="left" w:pos="0"/>
                <w:tab w:val="left" w:pos="142"/>
              </w:tabs>
              <w:spacing w:line="256" w:lineRule="auto"/>
              <w:ind w:firstLine="34"/>
              <w:rPr>
                <w:sz w:val="20"/>
                <w:szCs w:val="20"/>
                <w:lang w:eastAsia="en-US"/>
              </w:rPr>
            </w:pPr>
            <w:r w:rsidRPr="006D281B">
              <w:rPr>
                <w:sz w:val="20"/>
                <w:szCs w:val="20"/>
                <w:lang w:eastAsia="en-US"/>
              </w:rPr>
              <w:t>ОГРН 1037851029281 ОКПО 02182169</w:t>
            </w:r>
          </w:p>
          <w:p w14:paraId="77712524" w14:textId="77777777" w:rsidR="007A4556" w:rsidRPr="006D281B" w:rsidRDefault="007A4556" w:rsidP="004D3206">
            <w:pPr>
              <w:tabs>
                <w:tab w:val="left" w:pos="0"/>
                <w:tab w:val="left" w:pos="142"/>
              </w:tabs>
              <w:spacing w:line="256" w:lineRule="auto"/>
              <w:ind w:firstLine="34"/>
              <w:rPr>
                <w:sz w:val="20"/>
                <w:szCs w:val="20"/>
                <w:lang w:eastAsia="en-US"/>
              </w:rPr>
            </w:pPr>
            <w:r w:rsidRPr="006D281B">
              <w:rPr>
                <w:sz w:val="20"/>
                <w:szCs w:val="20"/>
                <w:lang w:eastAsia="en-US"/>
              </w:rPr>
              <w:t>ОКТМО  40303000</w:t>
            </w:r>
          </w:p>
          <w:p w14:paraId="7C918DE1" w14:textId="4AAAC832" w:rsidR="007A4556" w:rsidRPr="0093724B" w:rsidRDefault="007A4556" w:rsidP="00A654AB">
            <w:pPr>
              <w:tabs>
                <w:tab w:val="left" w:pos="0"/>
                <w:tab w:val="left" w:pos="142"/>
              </w:tabs>
              <w:spacing w:line="256" w:lineRule="auto"/>
              <w:ind w:firstLine="34"/>
              <w:rPr>
                <w:sz w:val="20"/>
                <w:szCs w:val="20"/>
                <w:lang w:eastAsia="en-US"/>
              </w:rPr>
            </w:pPr>
            <w:r w:rsidRPr="006D281B">
              <w:rPr>
                <w:sz w:val="20"/>
                <w:szCs w:val="20"/>
                <w:lang w:eastAsia="en-US"/>
              </w:rPr>
              <w:t>Телефон (812) 314-46-21</w:t>
            </w:r>
          </w:p>
        </w:tc>
        <w:tc>
          <w:tcPr>
            <w:tcW w:w="4675" w:type="dxa"/>
            <w:tcBorders>
              <w:top w:val="single" w:sz="4" w:space="0" w:color="auto"/>
              <w:left w:val="single" w:sz="4" w:space="0" w:color="auto"/>
              <w:bottom w:val="single" w:sz="4" w:space="0" w:color="auto"/>
              <w:right w:val="single" w:sz="4" w:space="0" w:color="auto"/>
            </w:tcBorders>
          </w:tcPr>
          <w:p w14:paraId="76FCDEF4" w14:textId="77777777" w:rsidR="007A4556" w:rsidRPr="001A15C9" w:rsidRDefault="007A4556" w:rsidP="00A654AB">
            <w:pPr>
              <w:suppressLineNumbers/>
              <w:tabs>
                <w:tab w:val="left" w:pos="0"/>
                <w:tab w:val="left" w:pos="142"/>
              </w:tabs>
              <w:snapToGrid w:val="0"/>
              <w:spacing w:line="256" w:lineRule="auto"/>
              <w:ind w:firstLine="31"/>
              <w:rPr>
                <w:sz w:val="20"/>
                <w:szCs w:val="20"/>
                <w:lang w:eastAsia="en-US"/>
              </w:rPr>
            </w:pPr>
          </w:p>
        </w:tc>
      </w:tr>
      <w:tr w:rsidR="007A4556" w:rsidRPr="001A15C9" w14:paraId="05F84AAE" w14:textId="77777777" w:rsidTr="00AF7DAB">
        <w:trPr>
          <w:trHeight w:val="258"/>
        </w:trPr>
        <w:tc>
          <w:tcPr>
            <w:tcW w:w="4681" w:type="dxa"/>
            <w:tcBorders>
              <w:top w:val="single" w:sz="4" w:space="0" w:color="auto"/>
              <w:left w:val="single" w:sz="4" w:space="0" w:color="auto"/>
              <w:bottom w:val="single" w:sz="4" w:space="0" w:color="auto"/>
              <w:right w:val="single" w:sz="4" w:space="0" w:color="auto"/>
            </w:tcBorders>
          </w:tcPr>
          <w:p w14:paraId="622F0FD4" w14:textId="77777777" w:rsidR="007A4556" w:rsidRPr="006D281B" w:rsidRDefault="007A4556" w:rsidP="004D3206">
            <w:pPr>
              <w:ind w:firstLine="34"/>
              <w:rPr>
                <w:sz w:val="20"/>
                <w:szCs w:val="20"/>
              </w:rPr>
            </w:pPr>
            <w:r w:rsidRPr="006D281B">
              <w:rPr>
                <w:sz w:val="20"/>
                <w:szCs w:val="20"/>
              </w:rPr>
              <w:t xml:space="preserve">Директор СПб ГБУК </w:t>
            </w:r>
          </w:p>
          <w:p w14:paraId="427F2EC7" w14:textId="77777777" w:rsidR="007A4556" w:rsidRPr="006D281B" w:rsidRDefault="007A4556" w:rsidP="004D3206">
            <w:pPr>
              <w:ind w:firstLine="34"/>
              <w:rPr>
                <w:sz w:val="20"/>
                <w:szCs w:val="20"/>
              </w:rPr>
            </w:pPr>
            <w:r w:rsidRPr="006D281B">
              <w:rPr>
                <w:sz w:val="20"/>
                <w:szCs w:val="20"/>
              </w:rPr>
              <w:t xml:space="preserve">«СПб СЦДБ им. А.С. Пушкина» </w:t>
            </w:r>
          </w:p>
          <w:p w14:paraId="24325E50" w14:textId="77777777" w:rsidR="007A4556" w:rsidRPr="006D281B" w:rsidRDefault="007A4556" w:rsidP="004D3206">
            <w:pPr>
              <w:ind w:firstLine="34"/>
              <w:rPr>
                <w:sz w:val="20"/>
                <w:szCs w:val="20"/>
              </w:rPr>
            </w:pPr>
          </w:p>
          <w:p w14:paraId="3B58EA9F" w14:textId="77777777" w:rsidR="007A4556" w:rsidRPr="006D281B" w:rsidRDefault="007A4556" w:rsidP="004D3206">
            <w:pPr>
              <w:ind w:firstLine="34"/>
              <w:rPr>
                <w:sz w:val="20"/>
                <w:szCs w:val="20"/>
              </w:rPr>
            </w:pPr>
            <w:r w:rsidRPr="006D281B">
              <w:rPr>
                <w:sz w:val="20"/>
                <w:szCs w:val="20"/>
              </w:rPr>
              <w:t>________________ С.В. Королева</w:t>
            </w:r>
          </w:p>
          <w:p w14:paraId="731534EE" w14:textId="5D2D9B25" w:rsidR="007A4556" w:rsidRPr="001A15C9" w:rsidRDefault="007A4556" w:rsidP="00A654AB">
            <w:pPr>
              <w:ind w:firstLine="34"/>
              <w:rPr>
                <w:b/>
                <w:sz w:val="20"/>
                <w:szCs w:val="20"/>
              </w:rPr>
            </w:pPr>
            <w:r w:rsidRPr="006D281B">
              <w:rPr>
                <w:sz w:val="20"/>
                <w:szCs w:val="20"/>
              </w:rPr>
              <w:t>(подписано ЭП)</w:t>
            </w:r>
          </w:p>
        </w:tc>
        <w:tc>
          <w:tcPr>
            <w:tcW w:w="4675" w:type="dxa"/>
            <w:tcBorders>
              <w:top w:val="single" w:sz="4" w:space="0" w:color="auto"/>
              <w:left w:val="single" w:sz="4" w:space="0" w:color="auto"/>
              <w:bottom w:val="single" w:sz="4" w:space="0" w:color="auto"/>
              <w:right w:val="single" w:sz="4" w:space="0" w:color="auto"/>
            </w:tcBorders>
          </w:tcPr>
          <w:p w14:paraId="0F9C7F75" w14:textId="77777777" w:rsidR="007A4556" w:rsidRPr="001A15C9" w:rsidRDefault="007A4556" w:rsidP="00A654AB">
            <w:pPr>
              <w:ind w:firstLine="31"/>
              <w:rPr>
                <w:sz w:val="20"/>
                <w:szCs w:val="20"/>
              </w:rPr>
            </w:pPr>
            <w:r w:rsidRPr="001A15C9">
              <w:rPr>
                <w:sz w:val="20"/>
                <w:szCs w:val="20"/>
              </w:rPr>
              <w:t>________________________</w:t>
            </w:r>
          </w:p>
          <w:p w14:paraId="01D25BB0" w14:textId="77777777" w:rsidR="007A4556" w:rsidRPr="001A15C9" w:rsidRDefault="007A4556" w:rsidP="00A654AB">
            <w:pPr>
              <w:ind w:firstLine="31"/>
              <w:rPr>
                <w:sz w:val="20"/>
                <w:szCs w:val="20"/>
              </w:rPr>
            </w:pPr>
          </w:p>
          <w:p w14:paraId="7E141A8B" w14:textId="77777777" w:rsidR="007A4556" w:rsidRPr="001A15C9" w:rsidRDefault="007A4556" w:rsidP="00A654AB">
            <w:pPr>
              <w:ind w:firstLine="31"/>
              <w:rPr>
                <w:sz w:val="20"/>
                <w:szCs w:val="20"/>
              </w:rPr>
            </w:pPr>
          </w:p>
          <w:p w14:paraId="644B3BC2" w14:textId="77777777" w:rsidR="007A4556" w:rsidRPr="001A15C9" w:rsidRDefault="007A4556" w:rsidP="00A654AB">
            <w:pPr>
              <w:ind w:firstLine="31"/>
              <w:rPr>
                <w:sz w:val="20"/>
                <w:szCs w:val="20"/>
              </w:rPr>
            </w:pPr>
            <w:r w:rsidRPr="001A15C9">
              <w:rPr>
                <w:sz w:val="20"/>
                <w:szCs w:val="20"/>
              </w:rPr>
              <w:t>__________________ /____________________/</w:t>
            </w:r>
          </w:p>
          <w:p w14:paraId="35407C96" w14:textId="77777777" w:rsidR="007A4556" w:rsidRPr="001A15C9" w:rsidRDefault="007A4556" w:rsidP="00A654AB">
            <w:pPr>
              <w:ind w:firstLine="31"/>
              <w:rPr>
                <w:sz w:val="20"/>
                <w:szCs w:val="20"/>
              </w:rPr>
            </w:pPr>
            <w:r w:rsidRPr="001A15C9">
              <w:rPr>
                <w:sz w:val="20"/>
                <w:szCs w:val="20"/>
              </w:rPr>
              <w:t>(подписано ЭП)</w:t>
            </w:r>
          </w:p>
        </w:tc>
      </w:tr>
    </w:tbl>
    <w:p w14:paraId="2155B3EE" w14:textId="77777777" w:rsidR="00361EB6" w:rsidRPr="001A15C9" w:rsidRDefault="00361EB6" w:rsidP="00D32029">
      <w:pPr>
        <w:ind w:firstLine="426"/>
        <w:contextualSpacing/>
        <w:jc w:val="right"/>
        <w:rPr>
          <w:sz w:val="20"/>
          <w:szCs w:val="20"/>
        </w:rPr>
        <w:sectPr w:rsidR="00361EB6" w:rsidRPr="001A15C9" w:rsidSect="00B616DD">
          <w:footerReference w:type="default" r:id="rId8"/>
          <w:headerReference w:type="first" r:id="rId9"/>
          <w:footerReference w:type="first" r:id="rId10"/>
          <w:pgSz w:w="11906" w:h="16838"/>
          <w:pgMar w:top="709" w:right="707" w:bottom="567" w:left="1134" w:header="709" w:footer="403" w:gutter="0"/>
          <w:cols w:space="708"/>
          <w:titlePg/>
          <w:docGrid w:linePitch="360"/>
        </w:sectPr>
      </w:pPr>
    </w:p>
    <w:p w14:paraId="6FE46635" w14:textId="77777777" w:rsidR="00361EB6" w:rsidRPr="001A15C9" w:rsidRDefault="00361EB6" w:rsidP="00D32029">
      <w:pPr>
        <w:ind w:firstLine="426"/>
        <w:jc w:val="right"/>
        <w:rPr>
          <w:sz w:val="20"/>
          <w:szCs w:val="20"/>
        </w:rPr>
      </w:pPr>
      <w:r w:rsidRPr="001A15C9">
        <w:rPr>
          <w:sz w:val="20"/>
          <w:szCs w:val="20"/>
        </w:rPr>
        <w:lastRenderedPageBreak/>
        <w:t xml:space="preserve">Приложение № 1 </w:t>
      </w:r>
    </w:p>
    <w:p w14:paraId="2831FAAA" w14:textId="5F130624" w:rsidR="00361EB6" w:rsidRPr="001A15C9" w:rsidRDefault="00361EB6" w:rsidP="00D32029">
      <w:pPr>
        <w:ind w:firstLine="426"/>
        <w:jc w:val="right"/>
        <w:rPr>
          <w:sz w:val="20"/>
          <w:szCs w:val="20"/>
        </w:rPr>
      </w:pPr>
      <w:r w:rsidRPr="001A15C9">
        <w:rPr>
          <w:sz w:val="20"/>
          <w:szCs w:val="20"/>
        </w:rPr>
        <w:t xml:space="preserve">к Контракту № </w:t>
      </w:r>
      <w:r w:rsidR="009509F7">
        <w:rPr>
          <w:b/>
          <w:kern w:val="1"/>
          <w:sz w:val="20"/>
          <w:szCs w:val="20"/>
        </w:rPr>
        <w:t>20/2024</w:t>
      </w:r>
      <w:r w:rsidRPr="001A15C9">
        <w:rPr>
          <w:sz w:val="20"/>
          <w:szCs w:val="20"/>
        </w:rPr>
        <w:t xml:space="preserve"> </w:t>
      </w:r>
    </w:p>
    <w:p w14:paraId="206A0588" w14:textId="77777777" w:rsidR="00361EB6" w:rsidRPr="001A15C9" w:rsidRDefault="00361EB6" w:rsidP="00D32029">
      <w:pPr>
        <w:ind w:firstLine="426"/>
        <w:jc w:val="right"/>
        <w:rPr>
          <w:sz w:val="20"/>
          <w:szCs w:val="20"/>
        </w:rPr>
      </w:pPr>
      <w:r w:rsidRPr="001A15C9">
        <w:rPr>
          <w:sz w:val="20"/>
          <w:szCs w:val="20"/>
        </w:rPr>
        <w:t>от «____» _______ 20__ года</w:t>
      </w:r>
    </w:p>
    <w:p w14:paraId="1E62E79C" w14:textId="77777777" w:rsidR="00361EB6" w:rsidRPr="001A15C9" w:rsidRDefault="00361EB6" w:rsidP="00D32029">
      <w:pPr>
        <w:shd w:val="clear" w:color="auto" w:fill="FFFFFF"/>
        <w:ind w:firstLine="426"/>
        <w:jc w:val="center"/>
        <w:rPr>
          <w:b/>
          <w:bCs/>
          <w:sz w:val="20"/>
          <w:szCs w:val="20"/>
        </w:rPr>
      </w:pPr>
    </w:p>
    <w:p w14:paraId="694A5447" w14:textId="77777777" w:rsidR="009509F7" w:rsidRPr="009509F7" w:rsidRDefault="009509F7" w:rsidP="009509F7">
      <w:pPr>
        <w:jc w:val="center"/>
        <w:outlineLvl w:val="0"/>
        <w:rPr>
          <w:b/>
          <w:sz w:val="20"/>
          <w:szCs w:val="20"/>
        </w:rPr>
      </w:pPr>
      <w:r w:rsidRPr="009509F7">
        <w:rPr>
          <w:b/>
          <w:sz w:val="20"/>
          <w:szCs w:val="20"/>
        </w:rPr>
        <w:t>ТЕХНИЧЕСКОЕ ЗАДАНИЕ</w:t>
      </w:r>
    </w:p>
    <w:p w14:paraId="63901B08" w14:textId="77777777" w:rsidR="009509F7" w:rsidRPr="009509F7" w:rsidRDefault="009509F7" w:rsidP="009509F7">
      <w:pPr>
        <w:jc w:val="center"/>
        <w:rPr>
          <w:rFonts w:eastAsia="Calibri"/>
          <w:b/>
          <w:sz w:val="20"/>
          <w:szCs w:val="20"/>
          <w:lang w:eastAsia="en-US"/>
        </w:rPr>
      </w:pPr>
      <w:r w:rsidRPr="009509F7">
        <w:rPr>
          <w:rFonts w:eastAsia="Calibri"/>
          <w:b/>
          <w:sz w:val="20"/>
          <w:szCs w:val="20"/>
          <w:lang w:eastAsia="en-US"/>
        </w:rPr>
        <w:t xml:space="preserve">на оказание услуг по осуществлению авторского надзора за выполнением работ </w:t>
      </w:r>
    </w:p>
    <w:p w14:paraId="2A69E9AF" w14:textId="77777777" w:rsidR="009509F7" w:rsidRPr="009509F7" w:rsidRDefault="009509F7" w:rsidP="009509F7">
      <w:pPr>
        <w:jc w:val="center"/>
        <w:rPr>
          <w:b/>
          <w:bCs/>
          <w:sz w:val="20"/>
          <w:szCs w:val="20"/>
          <w:lang w:eastAsia="x-none"/>
        </w:rPr>
      </w:pPr>
      <w:r w:rsidRPr="009509F7">
        <w:rPr>
          <w:b/>
          <w:sz w:val="20"/>
          <w:szCs w:val="20"/>
        </w:rPr>
        <w:t xml:space="preserve">по оснащению системой видео наблюдения помещения 2-Н </w:t>
      </w:r>
      <w:r w:rsidRPr="009509F7">
        <w:rPr>
          <w:b/>
          <w:bCs/>
          <w:sz w:val="20"/>
          <w:szCs w:val="20"/>
          <w:lang w:eastAsia="x-none"/>
        </w:rPr>
        <w:t xml:space="preserve">СПб ГБУК </w:t>
      </w:r>
    </w:p>
    <w:p w14:paraId="3C36A801" w14:textId="77777777" w:rsidR="009509F7" w:rsidRPr="009509F7" w:rsidRDefault="009509F7" w:rsidP="009509F7">
      <w:pPr>
        <w:jc w:val="center"/>
        <w:rPr>
          <w:b/>
          <w:bCs/>
          <w:sz w:val="20"/>
          <w:szCs w:val="20"/>
          <w:lang w:eastAsia="x-none"/>
        </w:rPr>
      </w:pPr>
      <w:r w:rsidRPr="009509F7">
        <w:rPr>
          <w:b/>
          <w:bCs/>
          <w:sz w:val="20"/>
          <w:szCs w:val="20"/>
          <w:lang w:eastAsia="x-none"/>
        </w:rPr>
        <w:t xml:space="preserve">«Санкт-Петербургская специальная центральная детская библиотека </w:t>
      </w:r>
    </w:p>
    <w:p w14:paraId="17D80881" w14:textId="77777777" w:rsidR="009509F7" w:rsidRPr="009509F7" w:rsidRDefault="009509F7" w:rsidP="009509F7">
      <w:pPr>
        <w:jc w:val="center"/>
        <w:rPr>
          <w:b/>
          <w:sz w:val="20"/>
          <w:szCs w:val="20"/>
        </w:rPr>
      </w:pPr>
      <w:r w:rsidRPr="009509F7">
        <w:rPr>
          <w:b/>
          <w:bCs/>
          <w:sz w:val="20"/>
          <w:szCs w:val="20"/>
          <w:lang w:eastAsia="x-none"/>
        </w:rPr>
        <w:t>им. А.С. Пушкина»,</w:t>
      </w:r>
      <w:r w:rsidRPr="009509F7">
        <w:rPr>
          <w:b/>
          <w:sz w:val="20"/>
          <w:szCs w:val="20"/>
        </w:rPr>
        <w:t xml:space="preserve"> по адресу: ул. Новгородская, д. 5, лит. А</w:t>
      </w:r>
    </w:p>
    <w:p w14:paraId="55CB040B" w14:textId="77777777" w:rsidR="009509F7" w:rsidRPr="009509F7" w:rsidRDefault="009509F7" w:rsidP="009509F7">
      <w:pPr>
        <w:jc w:val="center"/>
        <w:rPr>
          <w:rFonts w:eastAsia="Calibri"/>
          <w:sz w:val="20"/>
          <w:szCs w:val="20"/>
          <w:lang w:eastAsia="en-US"/>
        </w:rPr>
      </w:pPr>
    </w:p>
    <w:p w14:paraId="68670943" w14:textId="77777777" w:rsidR="009509F7" w:rsidRPr="009509F7" w:rsidRDefault="009509F7" w:rsidP="009509F7">
      <w:pPr>
        <w:jc w:val="center"/>
        <w:rPr>
          <w:rFonts w:eastAsia="Calibri"/>
          <w:sz w:val="20"/>
          <w:szCs w:val="20"/>
          <w:lang w:eastAsia="en-US"/>
        </w:rPr>
      </w:pPr>
    </w:p>
    <w:p w14:paraId="53DB456D" w14:textId="77777777" w:rsidR="009509F7" w:rsidRPr="009509F7" w:rsidRDefault="009509F7" w:rsidP="009509F7">
      <w:pPr>
        <w:ind w:firstLine="709"/>
        <w:jc w:val="both"/>
        <w:rPr>
          <w:rFonts w:eastAsia="Calibri"/>
          <w:b/>
          <w:sz w:val="20"/>
          <w:szCs w:val="20"/>
        </w:rPr>
      </w:pPr>
      <w:r w:rsidRPr="009509F7">
        <w:rPr>
          <w:rFonts w:eastAsia="Calibri"/>
          <w:b/>
          <w:sz w:val="20"/>
          <w:szCs w:val="20"/>
        </w:rPr>
        <w:t>1.1. Наименование закупки.</w:t>
      </w:r>
    </w:p>
    <w:p w14:paraId="1E034AA1" w14:textId="77777777" w:rsidR="009509F7" w:rsidRPr="009509F7" w:rsidRDefault="009509F7" w:rsidP="009509F7">
      <w:pPr>
        <w:ind w:firstLine="660"/>
        <w:jc w:val="both"/>
        <w:rPr>
          <w:sz w:val="20"/>
          <w:szCs w:val="20"/>
        </w:rPr>
      </w:pPr>
      <w:r w:rsidRPr="009509F7">
        <w:rPr>
          <w:rFonts w:eastAsia="Calibri"/>
          <w:sz w:val="20"/>
          <w:szCs w:val="20"/>
          <w:lang w:eastAsia="en-US"/>
        </w:rPr>
        <w:t xml:space="preserve">Оказание услуг по осуществлению авторского надзора за выполнением работ </w:t>
      </w:r>
      <w:r w:rsidRPr="009509F7">
        <w:rPr>
          <w:sz w:val="20"/>
          <w:szCs w:val="20"/>
        </w:rPr>
        <w:t xml:space="preserve">по оснащению системой видео наблюдения помещения 2-Н </w:t>
      </w:r>
      <w:r w:rsidRPr="009509F7">
        <w:rPr>
          <w:bCs/>
          <w:sz w:val="20"/>
          <w:szCs w:val="20"/>
          <w:lang w:eastAsia="x-none"/>
        </w:rPr>
        <w:t>СПб ГБУК «Санкт-Петербургская специальная центральная детская библиотека им. А.С. Пушкина»,</w:t>
      </w:r>
      <w:r w:rsidRPr="009509F7">
        <w:rPr>
          <w:sz w:val="20"/>
          <w:szCs w:val="20"/>
        </w:rPr>
        <w:t xml:space="preserve"> по адресу: ул. Новгородская, д. 5, лит. А (далее – Объект).</w:t>
      </w:r>
    </w:p>
    <w:p w14:paraId="7F52C8C4" w14:textId="77777777" w:rsidR="009509F7" w:rsidRPr="009509F7" w:rsidRDefault="009509F7" w:rsidP="009509F7">
      <w:pPr>
        <w:ind w:firstLine="660"/>
        <w:jc w:val="both"/>
        <w:rPr>
          <w:rFonts w:eastAsia="Calibri"/>
          <w:b/>
          <w:sz w:val="20"/>
          <w:szCs w:val="20"/>
        </w:rPr>
      </w:pPr>
      <w:r w:rsidRPr="009509F7">
        <w:rPr>
          <w:rFonts w:eastAsia="Calibri"/>
          <w:b/>
          <w:sz w:val="20"/>
          <w:szCs w:val="20"/>
        </w:rPr>
        <w:t>1.2. Способ определения исполнителя.</w:t>
      </w:r>
    </w:p>
    <w:p w14:paraId="25ED15F2" w14:textId="77777777" w:rsidR="009509F7" w:rsidRPr="009509F7" w:rsidRDefault="009509F7" w:rsidP="009509F7">
      <w:pPr>
        <w:pStyle w:val="Default"/>
        <w:ind w:firstLine="720"/>
        <w:jc w:val="both"/>
        <w:rPr>
          <w:rFonts w:ascii="Times New Roman" w:hAnsi="Times New Roman" w:cs="Times New Roman"/>
          <w:color w:val="auto"/>
          <w:sz w:val="20"/>
          <w:szCs w:val="20"/>
        </w:rPr>
      </w:pPr>
      <w:r w:rsidRPr="009509F7">
        <w:rPr>
          <w:rFonts w:ascii="Times New Roman" w:hAnsi="Times New Roman" w:cs="Times New Roman"/>
          <w:color w:val="auto"/>
          <w:sz w:val="20"/>
          <w:szCs w:val="20"/>
        </w:rPr>
        <w:t>Закупка через электронный магазин, п. 4 ч. 1 ст. 93 Федерального закона РФ № 44-ФЗ.</w:t>
      </w:r>
    </w:p>
    <w:p w14:paraId="136F9971" w14:textId="77777777" w:rsidR="009509F7" w:rsidRPr="009509F7" w:rsidRDefault="009509F7" w:rsidP="009509F7">
      <w:pPr>
        <w:ind w:firstLine="709"/>
        <w:jc w:val="both"/>
        <w:rPr>
          <w:rFonts w:eastAsia="Calibri"/>
          <w:sz w:val="20"/>
          <w:szCs w:val="20"/>
          <w:lang w:eastAsia="en-US"/>
        </w:rPr>
      </w:pPr>
      <w:r w:rsidRPr="009509F7">
        <w:rPr>
          <w:rFonts w:eastAsia="Calibri"/>
          <w:b/>
          <w:sz w:val="20"/>
          <w:szCs w:val="20"/>
          <w:lang w:eastAsia="en-US"/>
        </w:rPr>
        <w:t>1.3. Сведения об объекте заказчика.</w:t>
      </w:r>
    </w:p>
    <w:p w14:paraId="3B5E4431" w14:textId="77777777" w:rsidR="009509F7" w:rsidRPr="009509F7" w:rsidRDefault="009509F7" w:rsidP="009509F7">
      <w:pPr>
        <w:ind w:firstLine="720"/>
        <w:jc w:val="both"/>
        <w:rPr>
          <w:rFonts w:eastAsia="Calibri"/>
          <w:sz w:val="20"/>
          <w:szCs w:val="20"/>
          <w:lang w:eastAsia="en-US"/>
        </w:rPr>
      </w:pPr>
      <w:r w:rsidRPr="009509F7">
        <w:rPr>
          <w:rFonts w:eastAsia="Calibri"/>
          <w:sz w:val="20"/>
          <w:szCs w:val="20"/>
          <w:lang w:eastAsia="en-US"/>
        </w:rPr>
        <w:t>Адрес объекта: Санкт-Петербург, ул. Новгородская, дом 5, лит. А.</w:t>
      </w:r>
    </w:p>
    <w:p w14:paraId="2A6AD1DC" w14:textId="77777777" w:rsidR="009509F7" w:rsidRPr="009509F7" w:rsidRDefault="009509F7" w:rsidP="009509F7">
      <w:pPr>
        <w:ind w:firstLine="709"/>
        <w:jc w:val="both"/>
        <w:rPr>
          <w:rFonts w:eastAsia="Calibri"/>
          <w:b/>
          <w:sz w:val="20"/>
          <w:szCs w:val="20"/>
        </w:rPr>
      </w:pPr>
      <w:r w:rsidRPr="009509F7">
        <w:rPr>
          <w:rFonts w:eastAsia="Calibri"/>
          <w:b/>
          <w:sz w:val="20"/>
          <w:szCs w:val="20"/>
        </w:rPr>
        <w:t>1.4. Источник финансирования.</w:t>
      </w:r>
    </w:p>
    <w:p w14:paraId="5F01B864" w14:textId="77777777" w:rsidR="009509F7" w:rsidRPr="009509F7" w:rsidRDefault="009509F7" w:rsidP="009509F7">
      <w:pPr>
        <w:ind w:firstLine="720"/>
        <w:contextualSpacing/>
        <w:jc w:val="both"/>
        <w:rPr>
          <w:rFonts w:eastAsia="Calibri"/>
          <w:sz w:val="20"/>
          <w:szCs w:val="20"/>
        </w:rPr>
      </w:pPr>
      <w:r w:rsidRPr="009509F7">
        <w:rPr>
          <w:rFonts w:eastAsia="Calibri"/>
          <w:sz w:val="20"/>
          <w:szCs w:val="20"/>
        </w:rPr>
        <w:t xml:space="preserve">внебюджетные средства: остатки субсидии бюджетным учреждениям – библиотекам на финансовое обеспечение выполнения государственного задания, подраздел 0801, целевая статья 0850070080, код вида расходов 244. </w:t>
      </w:r>
    </w:p>
    <w:p w14:paraId="600BBB81" w14:textId="77777777" w:rsidR="009509F7" w:rsidRPr="009509F7" w:rsidRDefault="009509F7" w:rsidP="009509F7">
      <w:pPr>
        <w:ind w:firstLine="720"/>
        <w:contextualSpacing/>
        <w:jc w:val="both"/>
        <w:rPr>
          <w:rFonts w:eastAsia="Calibri"/>
          <w:sz w:val="20"/>
          <w:szCs w:val="20"/>
        </w:rPr>
      </w:pPr>
      <w:r w:rsidRPr="009509F7">
        <w:rPr>
          <w:rFonts w:eastAsia="Calibri"/>
          <w:sz w:val="20"/>
          <w:szCs w:val="20"/>
        </w:rPr>
        <w:t>КОСГУ: 226 – «Прочие работы и услуги»</w:t>
      </w:r>
    </w:p>
    <w:p w14:paraId="3D252246" w14:textId="77777777" w:rsidR="009509F7" w:rsidRPr="009509F7" w:rsidRDefault="009509F7" w:rsidP="009509F7">
      <w:pPr>
        <w:ind w:firstLine="709"/>
        <w:jc w:val="both"/>
        <w:rPr>
          <w:rFonts w:eastAsia="Calibri"/>
          <w:b/>
          <w:sz w:val="20"/>
          <w:szCs w:val="20"/>
          <w:lang w:eastAsia="en-US"/>
        </w:rPr>
      </w:pPr>
      <w:r w:rsidRPr="009509F7">
        <w:rPr>
          <w:rFonts w:eastAsia="Calibri"/>
          <w:b/>
          <w:sz w:val="20"/>
          <w:szCs w:val="20"/>
          <w:lang w:eastAsia="en-US"/>
        </w:rPr>
        <w:t>1.5. Цель оказания услуг.</w:t>
      </w:r>
    </w:p>
    <w:p w14:paraId="54A0AC2C" w14:textId="77777777" w:rsidR="009509F7" w:rsidRPr="009509F7" w:rsidRDefault="009509F7" w:rsidP="009509F7">
      <w:pPr>
        <w:ind w:firstLine="709"/>
        <w:jc w:val="both"/>
        <w:rPr>
          <w:sz w:val="20"/>
          <w:szCs w:val="20"/>
        </w:rPr>
      </w:pPr>
      <w:r w:rsidRPr="009509F7">
        <w:rPr>
          <w:rFonts w:eastAsia="Calibri"/>
          <w:sz w:val="20"/>
          <w:szCs w:val="20"/>
          <w:lang w:eastAsia="en-US"/>
        </w:rPr>
        <w:t xml:space="preserve">Проведение авторского надзора за выполнением работ по оснащению системой видеонаблюдения (далее – </w:t>
      </w:r>
      <w:r w:rsidRPr="009509F7">
        <w:rPr>
          <w:sz w:val="20"/>
          <w:szCs w:val="20"/>
        </w:rPr>
        <w:t>СВН) на Объекте Заказчика.</w:t>
      </w:r>
    </w:p>
    <w:p w14:paraId="32F9FE89" w14:textId="77777777" w:rsidR="009509F7" w:rsidRPr="009509F7" w:rsidRDefault="009509F7" w:rsidP="009509F7">
      <w:pPr>
        <w:ind w:firstLine="720"/>
        <w:jc w:val="both"/>
        <w:rPr>
          <w:sz w:val="20"/>
          <w:szCs w:val="20"/>
        </w:rPr>
      </w:pPr>
      <w:r w:rsidRPr="009509F7">
        <w:rPr>
          <w:b/>
          <w:sz w:val="20"/>
          <w:szCs w:val="20"/>
        </w:rPr>
        <w:t>1.6. Представитель Заказчика по вопросам технического задания:</w:t>
      </w:r>
      <w:r w:rsidRPr="009509F7">
        <w:rPr>
          <w:sz w:val="20"/>
          <w:szCs w:val="20"/>
        </w:rPr>
        <w:t xml:space="preserve"> инженер, Елистратов Пётр Иванович, тел. (812) 719-72-69.</w:t>
      </w:r>
    </w:p>
    <w:p w14:paraId="3BA68C7C" w14:textId="77777777" w:rsidR="009509F7" w:rsidRPr="009509F7" w:rsidRDefault="009509F7" w:rsidP="009509F7">
      <w:pPr>
        <w:spacing w:before="120" w:after="120" w:line="276" w:lineRule="auto"/>
        <w:jc w:val="center"/>
        <w:rPr>
          <w:rFonts w:eastAsia="Calibri"/>
          <w:b/>
          <w:sz w:val="20"/>
          <w:szCs w:val="20"/>
          <w:lang w:eastAsia="en-US"/>
        </w:rPr>
      </w:pPr>
      <w:r w:rsidRPr="009509F7">
        <w:rPr>
          <w:rFonts w:eastAsia="Calibri"/>
          <w:b/>
          <w:sz w:val="20"/>
          <w:szCs w:val="20"/>
          <w:lang w:val="en-US" w:eastAsia="en-US"/>
        </w:rPr>
        <w:t>II</w:t>
      </w:r>
      <w:r w:rsidRPr="009509F7">
        <w:rPr>
          <w:rFonts w:eastAsia="Calibri"/>
          <w:b/>
          <w:sz w:val="20"/>
          <w:szCs w:val="20"/>
          <w:lang w:eastAsia="en-US"/>
        </w:rPr>
        <w:t>. Описание объекта закупки</w:t>
      </w:r>
    </w:p>
    <w:p w14:paraId="7F684C28" w14:textId="77777777" w:rsidR="009509F7" w:rsidRPr="009509F7" w:rsidRDefault="009509F7" w:rsidP="009509F7">
      <w:pPr>
        <w:ind w:firstLine="709"/>
        <w:jc w:val="both"/>
        <w:rPr>
          <w:b/>
          <w:bCs/>
          <w:sz w:val="20"/>
          <w:szCs w:val="20"/>
        </w:rPr>
      </w:pPr>
      <w:r w:rsidRPr="009509F7">
        <w:rPr>
          <w:rFonts w:eastAsia="Arial Unicode MS"/>
          <w:b/>
          <w:kern w:val="2"/>
          <w:sz w:val="20"/>
          <w:szCs w:val="20"/>
          <w:lang w:eastAsia="ar-SA"/>
        </w:rPr>
        <w:t>2.1. Требования к составу,</w:t>
      </w:r>
      <w:r w:rsidRPr="009509F7">
        <w:rPr>
          <w:b/>
          <w:bCs/>
          <w:sz w:val="20"/>
          <w:szCs w:val="20"/>
        </w:rPr>
        <w:t xml:space="preserve"> качеству и безопасности оказываемых услуг.</w:t>
      </w:r>
    </w:p>
    <w:p w14:paraId="5F3E95F0" w14:textId="77777777" w:rsidR="009509F7" w:rsidRPr="009509F7" w:rsidRDefault="009509F7" w:rsidP="009509F7">
      <w:pPr>
        <w:tabs>
          <w:tab w:val="num" w:pos="1134"/>
        </w:tabs>
        <w:ind w:firstLine="709"/>
        <w:jc w:val="both"/>
        <w:rPr>
          <w:sz w:val="20"/>
          <w:szCs w:val="20"/>
        </w:rPr>
      </w:pPr>
      <w:r w:rsidRPr="009509F7">
        <w:rPr>
          <w:kern w:val="2"/>
          <w:sz w:val="20"/>
          <w:szCs w:val="20"/>
          <w:lang w:eastAsia="ar-SA"/>
        </w:rPr>
        <w:t>2.1.1. Состав и содержание оказываемых услуг д</w:t>
      </w:r>
      <w:r w:rsidRPr="009509F7">
        <w:rPr>
          <w:iCs/>
          <w:sz w:val="20"/>
          <w:szCs w:val="20"/>
          <w:lang w:eastAsia="en-US"/>
        </w:rPr>
        <w:t xml:space="preserve">олжны соответствовать требованиям </w:t>
      </w:r>
      <w:r w:rsidRPr="009509F7">
        <w:rPr>
          <w:kern w:val="2"/>
          <w:sz w:val="20"/>
          <w:szCs w:val="20"/>
          <w:lang w:eastAsia="ar-SA"/>
        </w:rPr>
        <w:t xml:space="preserve">настоящего Технического задания, </w:t>
      </w:r>
      <w:r w:rsidRPr="009509F7">
        <w:rPr>
          <w:sz w:val="20"/>
          <w:szCs w:val="20"/>
        </w:rPr>
        <w:t>действующих нормативно-правовых документов в области авторского права</w:t>
      </w:r>
      <w:r w:rsidRPr="009509F7">
        <w:rPr>
          <w:kern w:val="2"/>
          <w:sz w:val="20"/>
          <w:szCs w:val="20"/>
          <w:lang w:eastAsia="ar-SA"/>
        </w:rPr>
        <w:t xml:space="preserve">, </w:t>
      </w:r>
      <w:r w:rsidRPr="009509F7">
        <w:rPr>
          <w:sz w:val="20"/>
          <w:szCs w:val="20"/>
        </w:rPr>
        <w:t>в том числе:</w:t>
      </w:r>
    </w:p>
    <w:p w14:paraId="7F0AF851" w14:textId="77777777" w:rsidR="009509F7" w:rsidRPr="009509F7" w:rsidRDefault="009509F7" w:rsidP="009509F7">
      <w:pPr>
        <w:autoSpaceDE w:val="0"/>
        <w:autoSpaceDN w:val="0"/>
        <w:adjustRightInd w:val="0"/>
        <w:ind w:firstLine="709"/>
        <w:jc w:val="both"/>
        <w:rPr>
          <w:rFonts w:eastAsia="Calibri"/>
          <w:sz w:val="20"/>
          <w:szCs w:val="20"/>
          <w:lang w:eastAsia="en-US"/>
        </w:rPr>
      </w:pPr>
      <w:r w:rsidRPr="009509F7">
        <w:rPr>
          <w:rFonts w:eastAsia="Calibri"/>
          <w:sz w:val="20"/>
          <w:szCs w:val="20"/>
          <w:lang w:eastAsia="en-US"/>
        </w:rPr>
        <w:t>- СП 11-110-99 «Авторский надзор за строительством зданий и сооружений»;</w:t>
      </w:r>
    </w:p>
    <w:p w14:paraId="62E53D5A" w14:textId="77777777" w:rsidR="009509F7" w:rsidRPr="009509F7" w:rsidRDefault="009509F7" w:rsidP="009509F7">
      <w:pPr>
        <w:ind w:firstLine="660"/>
        <w:jc w:val="both"/>
        <w:rPr>
          <w:sz w:val="20"/>
          <w:szCs w:val="20"/>
        </w:rPr>
      </w:pPr>
      <w:r w:rsidRPr="009509F7">
        <w:rPr>
          <w:sz w:val="20"/>
          <w:szCs w:val="20"/>
        </w:rPr>
        <w:t>- СП 246.1325800.2016 «Положение об авторском надзоре за строительством зданий и сооружений».</w:t>
      </w:r>
    </w:p>
    <w:p w14:paraId="0F6F7E57" w14:textId="77777777" w:rsidR="009509F7" w:rsidRPr="009509F7" w:rsidRDefault="009509F7" w:rsidP="009509F7">
      <w:pPr>
        <w:ind w:firstLine="709"/>
        <w:jc w:val="both"/>
        <w:rPr>
          <w:sz w:val="20"/>
          <w:szCs w:val="20"/>
        </w:rPr>
      </w:pPr>
      <w:r w:rsidRPr="009509F7">
        <w:rPr>
          <w:sz w:val="20"/>
          <w:szCs w:val="20"/>
        </w:rPr>
        <w:t>2.1.2. Авторский надзор осуществляется в соответствии с разработанным Подрядчиком и утвержденным Заказчиком графиком работ. Передача Заказчику приказа о назначении руководителя и специалистов, осуществляющих авторский надзор, прошнурованного Журнала авторского надзора осуществляется не позднее 3-х рабочих дней после заключения Контракта.</w:t>
      </w:r>
    </w:p>
    <w:p w14:paraId="434E7E83" w14:textId="77777777" w:rsidR="009509F7" w:rsidRPr="009509F7" w:rsidRDefault="009509F7" w:rsidP="009509F7">
      <w:pPr>
        <w:ind w:firstLine="709"/>
        <w:jc w:val="both"/>
        <w:rPr>
          <w:sz w:val="20"/>
          <w:szCs w:val="20"/>
        </w:rPr>
      </w:pPr>
      <w:r w:rsidRPr="009509F7">
        <w:rPr>
          <w:sz w:val="20"/>
          <w:szCs w:val="20"/>
        </w:rPr>
        <w:t>2.1.3. Руководитель авторского надзора обязан:</w:t>
      </w:r>
    </w:p>
    <w:p w14:paraId="35583631" w14:textId="2664B760" w:rsidR="009509F7" w:rsidRPr="009509F7" w:rsidRDefault="009509F7" w:rsidP="009509F7">
      <w:pPr>
        <w:ind w:firstLine="709"/>
        <w:jc w:val="both"/>
        <w:rPr>
          <w:sz w:val="20"/>
          <w:szCs w:val="20"/>
        </w:rPr>
      </w:pPr>
      <w:r w:rsidRPr="009509F7">
        <w:rPr>
          <w:sz w:val="20"/>
          <w:szCs w:val="20"/>
        </w:rPr>
        <w:t xml:space="preserve">а) обеспечить получение от Заказчика перечней законодательных и других требований, применимых к деятельности Заказчика, а также копий локальных нормативных документов Заказчика, соблюдение которых необходимо специалистами авторского </w:t>
      </w:r>
      <w:bookmarkStart w:id="1" w:name="_GoBack"/>
      <w:bookmarkEnd w:id="1"/>
      <w:r w:rsidR="00D46595" w:rsidRPr="009509F7">
        <w:rPr>
          <w:sz w:val="20"/>
          <w:szCs w:val="20"/>
        </w:rPr>
        <w:t>надзора при</w:t>
      </w:r>
      <w:r w:rsidRPr="009509F7">
        <w:rPr>
          <w:sz w:val="20"/>
          <w:szCs w:val="20"/>
        </w:rPr>
        <w:t xml:space="preserve"> оказании услуг на объектах строительства;</w:t>
      </w:r>
    </w:p>
    <w:p w14:paraId="1423BE09" w14:textId="77777777" w:rsidR="009509F7" w:rsidRPr="009509F7" w:rsidRDefault="009509F7" w:rsidP="009509F7">
      <w:pPr>
        <w:ind w:firstLine="709"/>
        <w:jc w:val="both"/>
        <w:rPr>
          <w:sz w:val="20"/>
          <w:szCs w:val="20"/>
        </w:rPr>
      </w:pPr>
      <w:r w:rsidRPr="009509F7">
        <w:rPr>
          <w:sz w:val="20"/>
          <w:szCs w:val="20"/>
        </w:rPr>
        <w:t xml:space="preserve">б) обеспечить прибытие специалистов авторского надзора на объект строительства в соответствии с графиком выполнения работ, а также по вызову Заказчика по мере необходимости; </w:t>
      </w:r>
    </w:p>
    <w:p w14:paraId="3A3E16A4" w14:textId="77777777" w:rsidR="009509F7" w:rsidRPr="009509F7" w:rsidRDefault="009509F7" w:rsidP="009509F7">
      <w:pPr>
        <w:ind w:firstLine="709"/>
        <w:jc w:val="both"/>
        <w:rPr>
          <w:sz w:val="20"/>
          <w:szCs w:val="20"/>
        </w:rPr>
      </w:pPr>
      <w:r w:rsidRPr="009509F7">
        <w:rPr>
          <w:sz w:val="20"/>
          <w:szCs w:val="20"/>
        </w:rPr>
        <w:t>в) обеспечить допуск своих сотрудников к оказанию услуг, только после проведения соответствующих инструктажей;</w:t>
      </w:r>
    </w:p>
    <w:p w14:paraId="7AF77455" w14:textId="77777777" w:rsidR="009509F7" w:rsidRPr="009509F7" w:rsidRDefault="009509F7" w:rsidP="009509F7">
      <w:pPr>
        <w:ind w:firstLine="709"/>
        <w:jc w:val="both"/>
        <w:rPr>
          <w:sz w:val="20"/>
          <w:szCs w:val="20"/>
        </w:rPr>
      </w:pPr>
      <w:r w:rsidRPr="009509F7">
        <w:rPr>
          <w:sz w:val="20"/>
          <w:szCs w:val="20"/>
        </w:rPr>
        <w:t>г) обеспечить оказание услуг по авторскому надзору в объеме, необходимом для выполнения работ;</w:t>
      </w:r>
    </w:p>
    <w:p w14:paraId="0236CA28" w14:textId="77777777" w:rsidR="009509F7" w:rsidRPr="009509F7" w:rsidRDefault="009509F7" w:rsidP="009509F7">
      <w:pPr>
        <w:ind w:firstLine="709"/>
        <w:jc w:val="both"/>
        <w:rPr>
          <w:sz w:val="20"/>
          <w:szCs w:val="20"/>
        </w:rPr>
      </w:pPr>
      <w:r w:rsidRPr="009509F7">
        <w:rPr>
          <w:sz w:val="20"/>
          <w:szCs w:val="20"/>
        </w:rPr>
        <w:t>д) осуществлять контроль соответствия выполняемых работ проектно-сметной (рабочей) документации;</w:t>
      </w:r>
    </w:p>
    <w:p w14:paraId="0AF61BF4" w14:textId="77777777" w:rsidR="009509F7" w:rsidRPr="009509F7" w:rsidRDefault="009509F7" w:rsidP="009509F7">
      <w:pPr>
        <w:ind w:firstLine="709"/>
        <w:jc w:val="both"/>
        <w:rPr>
          <w:sz w:val="20"/>
          <w:szCs w:val="20"/>
        </w:rPr>
      </w:pPr>
      <w:r w:rsidRPr="009509F7">
        <w:rPr>
          <w:sz w:val="20"/>
          <w:szCs w:val="20"/>
        </w:rPr>
        <w:t>е) оперативно принимать решения по внесению изменений в рабочую документацию.</w:t>
      </w:r>
    </w:p>
    <w:p w14:paraId="1E9B14B2" w14:textId="77777777" w:rsidR="009509F7" w:rsidRPr="009509F7" w:rsidRDefault="009509F7" w:rsidP="009509F7">
      <w:pPr>
        <w:ind w:firstLine="709"/>
        <w:rPr>
          <w:sz w:val="20"/>
          <w:szCs w:val="20"/>
        </w:rPr>
      </w:pPr>
      <w:r w:rsidRPr="009509F7">
        <w:rPr>
          <w:sz w:val="20"/>
          <w:szCs w:val="20"/>
        </w:rPr>
        <w:t>2.1.4. Специалисты авторского надзора обязаны:</w:t>
      </w:r>
    </w:p>
    <w:p w14:paraId="3E75ABD9" w14:textId="77777777" w:rsidR="009509F7" w:rsidRPr="009509F7" w:rsidRDefault="009509F7" w:rsidP="009509F7">
      <w:pPr>
        <w:ind w:firstLine="709"/>
        <w:jc w:val="both"/>
        <w:rPr>
          <w:sz w:val="20"/>
          <w:szCs w:val="20"/>
        </w:rPr>
      </w:pPr>
      <w:r w:rsidRPr="009509F7">
        <w:rPr>
          <w:sz w:val="20"/>
          <w:szCs w:val="20"/>
        </w:rPr>
        <w:t>а) проводить работы по авторскому надзору на объекте в сроки, установленные графиком выполнения работ;</w:t>
      </w:r>
    </w:p>
    <w:p w14:paraId="434E8174" w14:textId="77777777" w:rsidR="009509F7" w:rsidRPr="009509F7" w:rsidRDefault="009509F7" w:rsidP="009509F7">
      <w:pPr>
        <w:ind w:firstLine="709"/>
        <w:jc w:val="both"/>
        <w:rPr>
          <w:sz w:val="20"/>
          <w:szCs w:val="20"/>
        </w:rPr>
      </w:pPr>
      <w:r w:rsidRPr="009509F7">
        <w:rPr>
          <w:sz w:val="20"/>
          <w:szCs w:val="20"/>
        </w:rPr>
        <w:t>б) вести Журнал авторского надзора в соответствии с требованиями настоящего технического задания и действующего законодательства;</w:t>
      </w:r>
    </w:p>
    <w:p w14:paraId="35C92A97" w14:textId="77777777" w:rsidR="009509F7" w:rsidRPr="009509F7" w:rsidRDefault="009509F7" w:rsidP="009509F7">
      <w:pPr>
        <w:ind w:firstLine="709"/>
        <w:jc w:val="both"/>
        <w:rPr>
          <w:sz w:val="20"/>
          <w:szCs w:val="20"/>
        </w:rPr>
      </w:pPr>
      <w:r w:rsidRPr="009509F7">
        <w:rPr>
          <w:sz w:val="20"/>
          <w:szCs w:val="20"/>
        </w:rPr>
        <w:t>в) проводить выборочную проверку соответствия работ проектным решениям, предусмотренным рабочей документацией;</w:t>
      </w:r>
    </w:p>
    <w:p w14:paraId="0173A878" w14:textId="77777777" w:rsidR="009509F7" w:rsidRPr="009509F7" w:rsidRDefault="009509F7" w:rsidP="009509F7">
      <w:pPr>
        <w:ind w:firstLine="709"/>
        <w:jc w:val="both"/>
        <w:rPr>
          <w:sz w:val="20"/>
          <w:szCs w:val="20"/>
        </w:rPr>
      </w:pPr>
      <w:r w:rsidRPr="009509F7">
        <w:rPr>
          <w:sz w:val="20"/>
          <w:szCs w:val="20"/>
        </w:rPr>
        <w:t>г) совместно с представителем Заказчика проводить выборочный контроль соблюдения технологии и качества производства работ;</w:t>
      </w:r>
    </w:p>
    <w:p w14:paraId="4D12AD41" w14:textId="77777777" w:rsidR="009509F7" w:rsidRPr="009509F7" w:rsidRDefault="009509F7" w:rsidP="009509F7">
      <w:pPr>
        <w:ind w:firstLine="709"/>
        <w:jc w:val="both"/>
        <w:rPr>
          <w:sz w:val="20"/>
          <w:szCs w:val="20"/>
        </w:rPr>
      </w:pPr>
      <w:r w:rsidRPr="009509F7">
        <w:rPr>
          <w:sz w:val="20"/>
          <w:szCs w:val="20"/>
        </w:rPr>
        <w:t>д) принимать участие в освидетельствовании скрытых работ;</w:t>
      </w:r>
    </w:p>
    <w:p w14:paraId="608D7027" w14:textId="77777777" w:rsidR="009509F7" w:rsidRPr="009509F7" w:rsidRDefault="009509F7" w:rsidP="009509F7">
      <w:pPr>
        <w:ind w:firstLine="709"/>
        <w:jc w:val="both"/>
        <w:rPr>
          <w:sz w:val="20"/>
          <w:szCs w:val="20"/>
        </w:rPr>
      </w:pPr>
      <w:r w:rsidRPr="009509F7">
        <w:rPr>
          <w:sz w:val="20"/>
          <w:szCs w:val="20"/>
        </w:rPr>
        <w:lastRenderedPageBreak/>
        <w:t>е) фиксировать выявленные в ходе работ отклонения от рабочей и нормативной документации, давать указания и рекомендации по их устранению, и заносить замечания в Журнал авторского надзора, устанавливать сроки устранения замечаний;</w:t>
      </w:r>
    </w:p>
    <w:p w14:paraId="2D146FCC" w14:textId="77777777" w:rsidR="009509F7" w:rsidRPr="009509F7" w:rsidRDefault="009509F7" w:rsidP="009509F7">
      <w:pPr>
        <w:ind w:firstLine="709"/>
        <w:jc w:val="both"/>
        <w:rPr>
          <w:sz w:val="20"/>
          <w:szCs w:val="20"/>
        </w:rPr>
      </w:pPr>
      <w:r w:rsidRPr="009509F7">
        <w:rPr>
          <w:sz w:val="20"/>
          <w:szCs w:val="20"/>
        </w:rPr>
        <w:t>ж) информировать Заказчика о несвоевременном и некачественном выполнении указаний специалистов, осуществляющих авторский надзор, контролировать сроки и качество исполнения указаний, внесенных в Журнал авторского надзора.</w:t>
      </w:r>
    </w:p>
    <w:p w14:paraId="0411A09B" w14:textId="77777777" w:rsidR="009509F7" w:rsidRPr="009509F7" w:rsidRDefault="009509F7" w:rsidP="009509F7">
      <w:pPr>
        <w:ind w:firstLine="709"/>
        <w:jc w:val="both"/>
        <w:rPr>
          <w:sz w:val="20"/>
          <w:szCs w:val="20"/>
        </w:rPr>
      </w:pPr>
      <w:r w:rsidRPr="009509F7">
        <w:rPr>
          <w:sz w:val="20"/>
          <w:szCs w:val="20"/>
        </w:rPr>
        <w:t>з) вносить предложения Заказчику в случаях неисполнения Подрядчиком указаний авторского надзора:</w:t>
      </w:r>
    </w:p>
    <w:p w14:paraId="334B1654" w14:textId="77777777" w:rsidR="009509F7" w:rsidRPr="009509F7" w:rsidRDefault="009509F7" w:rsidP="009509F7">
      <w:pPr>
        <w:ind w:firstLine="709"/>
        <w:jc w:val="both"/>
        <w:rPr>
          <w:sz w:val="20"/>
          <w:szCs w:val="20"/>
        </w:rPr>
      </w:pPr>
      <w:r w:rsidRPr="009509F7">
        <w:rPr>
          <w:sz w:val="20"/>
          <w:szCs w:val="20"/>
        </w:rPr>
        <w:t>- о приостановлении работ, выполняемых с выявленными нарушениями требований документации и нормативных документов и невыполнении требований авторского надзора;</w:t>
      </w:r>
    </w:p>
    <w:p w14:paraId="62A45AF2" w14:textId="77777777" w:rsidR="009509F7" w:rsidRPr="009509F7" w:rsidRDefault="009509F7" w:rsidP="009509F7">
      <w:pPr>
        <w:ind w:firstLine="709"/>
        <w:jc w:val="both"/>
        <w:rPr>
          <w:sz w:val="20"/>
          <w:szCs w:val="20"/>
        </w:rPr>
      </w:pPr>
      <w:r w:rsidRPr="009509F7">
        <w:rPr>
          <w:sz w:val="20"/>
          <w:szCs w:val="20"/>
        </w:rPr>
        <w:t>- об отстранении производителя работ, бригады допустивших выполнение работ с нарушениями норм и отклонениями от рабочей документации;</w:t>
      </w:r>
    </w:p>
    <w:p w14:paraId="5641EC3A" w14:textId="77777777" w:rsidR="009509F7" w:rsidRPr="009509F7" w:rsidRDefault="009509F7" w:rsidP="009509F7">
      <w:pPr>
        <w:ind w:firstLine="709"/>
        <w:jc w:val="both"/>
        <w:rPr>
          <w:sz w:val="20"/>
          <w:szCs w:val="20"/>
        </w:rPr>
      </w:pPr>
      <w:r w:rsidRPr="009509F7">
        <w:rPr>
          <w:sz w:val="20"/>
          <w:szCs w:val="20"/>
        </w:rPr>
        <w:t>- об отзыве лицензии у Подрядчика в случаях выявления нарушений ими требований проектной документации и нормативных документов при производстве работ.</w:t>
      </w:r>
    </w:p>
    <w:p w14:paraId="3A103FA4" w14:textId="77777777" w:rsidR="009509F7" w:rsidRPr="009509F7" w:rsidRDefault="009509F7" w:rsidP="009509F7">
      <w:pPr>
        <w:ind w:firstLine="709"/>
        <w:jc w:val="both"/>
        <w:rPr>
          <w:rFonts w:eastAsia="Calibri"/>
          <w:sz w:val="20"/>
          <w:szCs w:val="20"/>
        </w:rPr>
      </w:pPr>
      <w:r w:rsidRPr="009509F7">
        <w:rPr>
          <w:rFonts w:eastAsia="Calibri"/>
          <w:b/>
          <w:sz w:val="20"/>
          <w:szCs w:val="20"/>
        </w:rPr>
        <w:t>2.2. Требования к гарантийному сроку и (или) объему предоставления гарантий качества выполняемых работ.</w:t>
      </w:r>
    </w:p>
    <w:p w14:paraId="1C6656DD" w14:textId="77777777" w:rsidR="009509F7" w:rsidRPr="009509F7" w:rsidRDefault="009509F7" w:rsidP="009509F7">
      <w:pPr>
        <w:ind w:firstLine="709"/>
        <w:jc w:val="both"/>
        <w:rPr>
          <w:rFonts w:eastAsia="Calibri"/>
          <w:sz w:val="20"/>
          <w:szCs w:val="20"/>
        </w:rPr>
      </w:pPr>
      <w:r w:rsidRPr="009509F7">
        <w:rPr>
          <w:rFonts w:eastAsia="Calibri"/>
          <w:sz w:val="20"/>
          <w:szCs w:val="20"/>
        </w:rPr>
        <w:t>Срок предоставления гарантии качества на результат оказанных услуг – не менее 24 месяцев с момента подписания Заказчиком акта о приемке оказанных услуг.</w:t>
      </w:r>
    </w:p>
    <w:p w14:paraId="1D1F1F6C" w14:textId="77777777" w:rsidR="009509F7" w:rsidRPr="009509F7" w:rsidRDefault="009509F7" w:rsidP="009509F7">
      <w:pPr>
        <w:spacing w:before="120" w:after="60"/>
        <w:jc w:val="center"/>
        <w:rPr>
          <w:b/>
          <w:sz w:val="20"/>
          <w:szCs w:val="20"/>
        </w:rPr>
      </w:pPr>
      <w:r w:rsidRPr="009509F7">
        <w:rPr>
          <w:b/>
          <w:sz w:val="20"/>
          <w:szCs w:val="20"/>
          <w:lang w:val="en-US"/>
        </w:rPr>
        <w:t>III</w:t>
      </w:r>
      <w:r w:rsidRPr="009509F7">
        <w:rPr>
          <w:b/>
          <w:sz w:val="20"/>
          <w:szCs w:val="20"/>
        </w:rPr>
        <w:t>. Место оказания услуг</w:t>
      </w:r>
    </w:p>
    <w:p w14:paraId="4E05427B" w14:textId="77777777" w:rsidR="009509F7" w:rsidRPr="009509F7" w:rsidRDefault="009509F7" w:rsidP="009509F7">
      <w:pPr>
        <w:spacing w:line="280" w:lineRule="exact"/>
        <w:ind w:firstLine="709"/>
        <w:jc w:val="both"/>
        <w:rPr>
          <w:sz w:val="20"/>
          <w:szCs w:val="20"/>
        </w:rPr>
      </w:pPr>
      <w:r w:rsidRPr="009509F7">
        <w:rPr>
          <w:sz w:val="20"/>
          <w:szCs w:val="20"/>
        </w:rPr>
        <w:t>Услуги оказываются для Санкт-Петербургского государственного бюджетного учреждения культуры «Санкт-Петербургская специальная центральная детская библиотека им. А. С. Пушкина» по адресу: ул. Новгородская, д. 5, лит. А.</w:t>
      </w:r>
    </w:p>
    <w:p w14:paraId="3AD45721" w14:textId="77777777" w:rsidR="009509F7" w:rsidRPr="009509F7" w:rsidRDefault="009509F7" w:rsidP="009509F7">
      <w:pPr>
        <w:spacing w:before="120" w:after="60"/>
        <w:jc w:val="center"/>
        <w:rPr>
          <w:b/>
          <w:sz w:val="20"/>
          <w:szCs w:val="20"/>
        </w:rPr>
      </w:pPr>
      <w:r w:rsidRPr="009509F7">
        <w:rPr>
          <w:b/>
          <w:sz w:val="20"/>
          <w:szCs w:val="20"/>
        </w:rPr>
        <w:t>IV. Сроки завершения оказания услуг</w:t>
      </w:r>
    </w:p>
    <w:p w14:paraId="7F1F5CC9" w14:textId="77777777" w:rsidR="009509F7" w:rsidRPr="009509F7" w:rsidRDefault="009509F7" w:rsidP="009509F7">
      <w:pPr>
        <w:jc w:val="center"/>
        <w:rPr>
          <w:sz w:val="20"/>
          <w:szCs w:val="20"/>
        </w:rPr>
      </w:pPr>
    </w:p>
    <w:p w14:paraId="71377604" w14:textId="77777777" w:rsidR="009509F7" w:rsidRPr="009509F7" w:rsidRDefault="009509F7" w:rsidP="009509F7">
      <w:pPr>
        <w:widowControl w:val="0"/>
        <w:autoSpaceDE w:val="0"/>
        <w:autoSpaceDN w:val="0"/>
        <w:adjustRightInd w:val="0"/>
        <w:ind w:firstLine="709"/>
        <w:jc w:val="both"/>
        <w:rPr>
          <w:sz w:val="20"/>
          <w:szCs w:val="20"/>
        </w:rPr>
      </w:pPr>
      <w:r w:rsidRPr="009509F7">
        <w:rPr>
          <w:b/>
          <w:sz w:val="20"/>
          <w:szCs w:val="20"/>
        </w:rPr>
        <w:t xml:space="preserve">5.1. Срок авторского надзора </w:t>
      </w:r>
      <w:r w:rsidRPr="009509F7">
        <w:rPr>
          <w:sz w:val="20"/>
          <w:szCs w:val="20"/>
        </w:rPr>
        <w:t>- в течение всего периода производственных работ.</w:t>
      </w:r>
    </w:p>
    <w:p w14:paraId="77B75FFA" w14:textId="77777777" w:rsidR="009509F7" w:rsidRPr="009509F7" w:rsidRDefault="009509F7" w:rsidP="009509F7">
      <w:pPr>
        <w:widowControl w:val="0"/>
        <w:autoSpaceDE w:val="0"/>
        <w:autoSpaceDN w:val="0"/>
        <w:adjustRightInd w:val="0"/>
        <w:ind w:firstLine="709"/>
        <w:jc w:val="both"/>
        <w:rPr>
          <w:b/>
          <w:sz w:val="20"/>
          <w:szCs w:val="20"/>
        </w:rPr>
      </w:pPr>
      <w:r w:rsidRPr="009509F7">
        <w:rPr>
          <w:b/>
          <w:sz w:val="20"/>
          <w:szCs w:val="20"/>
        </w:rPr>
        <w:t>5.3. Порядок и сроки приемки оказанных услуг.</w:t>
      </w:r>
    </w:p>
    <w:p w14:paraId="50E9E2A5" w14:textId="77777777" w:rsidR="009509F7" w:rsidRPr="009509F7" w:rsidRDefault="009509F7" w:rsidP="009509F7">
      <w:pPr>
        <w:pStyle w:val="2f5"/>
        <w:shd w:val="clear" w:color="auto" w:fill="auto"/>
        <w:spacing w:line="240" w:lineRule="auto"/>
        <w:ind w:right="11" w:firstLine="709"/>
        <w:contextualSpacing/>
        <w:rPr>
          <w:rFonts w:ascii="Times New Roman" w:hAnsi="Times New Roman"/>
        </w:rPr>
      </w:pPr>
      <w:r w:rsidRPr="009509F7">
        <w:rPr>
          <w:rFonts w:ascii="Times New Roman" w:hAnsi="Times New Roman"/>
        </w:rPr>
        <w:t xml:space="preserve">5.3.1. Исполнитель обязан уведомить представителя Заказчика – инженера инженерно-технического отдела СПб ГБУК «СПб СЦДБ им. </w:t>
      </w:r>
      <w:proofErr w:type="spellStart"/>
      <w:r w:rsidRPr="009509F7">
        <w:rPr>
          <w:rFonts w:ascii="Times New Roman" w:hAnsi="Times New Roman"/>
        </w:rPr>
        <w:t>А.С.Пушкина</w:t>
      </w:r>
      <w:proofErr w:type="spellEnd"/>
      <w:r w:rsidRPr="009509F7">
        <w:rPr>
          <w:rFonts w:ascii="Times New Roman" w:hAnsi="Times New Roman"/>
        </w:rPr>
        <w:t>», тел. 719-72-69 не позднее, чем за 2 (два) рабочих дня до предполагаемой даты передачи результата оказанных услуг, о дате и времени передачи результатов оказанных услуг.</w:t>
      </w:r>
    </w:p>
    <w:p w14:paraId="37A8B247" w14:textId="77777777" w:rsidR="009509F7" w:rsidRPr="009509F7" w:rsidRDefault="009509F7" w:rsidP="009509F7">
      <w:pPr>
        <w:widowControl w:val="0"/>
        <w:autoSpaceDE w:val="0"/>
        <w:autoSpaceDN w:val="0"/>
        <w:adjustRightInd w:val="0"/>
        <w:ind w:firstLine="709"/>
        <w:jc w:val="both"/>
        <w:rPr>
          <w:sz w:val="20"/>
          <w:szCs w:val="20"/>
        </w:rPr>
      </w:pPr>
      <w:r w:rsidRPr="009509F7">
        <w:rPr>
          <w:sz w:val="20"/>
          <w:szCs w:val="20"/>
        </w:rPr>
        <w:t>5.3.2. При передаче результатов оказанных услуг Заказчик и Исполнитель подписывают Акт оказанных услуг, который свидетельствует об отсутствии со стороны Заказчика претензий по объему и качеству оказанных услуг.</w:t>
      </w:r>
    </w:p>
    <w:p w14:paraId="382038BD" w14:textId="5DCC1B91" w:rsidR="00CD3301" w:rsidRPr="009509F7" w:rsidRDefault="009509F7" w:rsidP="009509F7">
      <w:pPr>
        <w:ind w:firstLine="709"/>
        <w:jc w:val="both"/>
        <w:rPr>
          <w:sz w:val="20"/>
          <w:szCs w:val="20"/>
        </w:rPr>
      </w:pPr>
      <w:r w:rsidRPr="009509F7">
        <w:rPr>
          <w:sz w:val="20"/>
          <w:szCs w:val="20"/>
        </w:rPr>
        <w:t>5.3.3. В случае обнаружения недостатков, либо несоответствий по объему, качеству и иным показателям Заказчик оформляет отказ от приемки оказанных услуг (далее – отказ). Исполнитель должен устранить выявленные дефекты, несоответствия и недостатки своими силами в установленный в отказе срок.</w:t>
      </w:r>
    </w:p>
    <w:p w14:paraId="7CF78B05" w14:textId="628B7F08" w:rsidR="0093724B" w:rsidRPr="006E73B1" w:rsidRDefault="0093724B" w:rsidP="004B3832">
      <w:pPr>
        <w:ind w:left="1276"/>
        <w:jc w:val="both"/>
        <w:rPr>
          <w:bCs/>
          <w:sz w:val="20"/>
          <w:szCs w:val="20"/>
        </w:rPr>
      </w:pPr>
    </w:p>
    <w:p w14:paraId="7514FC01" w14:textId="77777777" w:rsidR="00B24DEB" w:rsidRPr="00B24DEB" w:rsidRDefault="00B24DEB" w:rsidP="00B24DEB">
      <w:pPr>
        <w:ind w:left="1800" w:hanging="1800"/>
        <w:jc w:val="both"/>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395"/>
      </w:tblGrid>
      <w:tr w:rsidR="00B24DEB" w:rsidRPr="00B24DEB" w14:paraId="45F2742E" w14:textId="77777777" w:rsidTr="00D620FF">
        <w:tc>
          <w:tcPr>
            <w:tcW w:w="4110" w:type="dxa"/>
          </w:tcPr>
          <w:p w14:paraId="5474AD81" w14:textId="77777777" w:rsidR="00B24DEB" w:rsidRPr="00B24DEB" w:rsidRDefault="00B24DEB" w:rsidP="00D620FF">
            <w:pPr>
              <w:widowControl w:val="0"/>
              <w:autoSpaceDE w:val="0"/>
              <w:autoSpaceDN w:val="0"/>
              <w:adjustRightInd w:val="0"/>
              <w:ind w:firstLine="426"/>
              <w:contextualSpacing/>
              <w:jc w:val="center"/>
              <w:rPr>
                <w:b/>
                <w:sz w:val="20"/>
                <w:szCs w:val="20"/>
              </w:rPr>
            </w:pPr>
            <w:r w:rsidRPr="00B24DEB">
              <w:rPr>
                <w:b/>
                <w:sz w:val="20"/>
                <w:szCs w:val="20"/>
              </w:rPr>
              <w:t>Заказчик</w:t>
            </w:r>
          </w:p>
        </w:tc>
        <w:tc>
          <w:tcPr>
            <w:tcW w:w="4395" w:type="dxa"/>
          </w:tcPr>
          <w:p w14:paraId="1B311B56" w14:textId="77777777" w:rsidR="00B24DEB" w:rsidRPr="00B24DEB" w:rsidRDefault="00B24DEB" w:rsidP="00D620FF">
            <w:pPr>
              <w:widowControl w:val="0"/>
              <w:autoSpaceDE w:val="0"/>
              <w:autoSpaceDN w:val="0"/>
              <w:adjustRightInd w:val="0"/>
              <w:ind w:firstLine="426"/>
              <w:contextualSpacing/>
              <w:jc w:val="center"/>
              <w:rPr>
                <w:b/>
                <w:sz w:val="20"/>
                <w:szCs w:val="20"/>
              </w:rPr>
            </w:pPr>
            <w:r w:rsidRPr="00B24DEB">
              <w:rPr>
                <w:b/>
                <w:sz w:val="20"/>
                <w:szCs w:val="20"/>
              </w:rPr>
              <w:t>Исполнитель</w:t>
            </w:r>
          </w:p>
        </w:tc>
      </w:tr>
      <w:tr w:rsidR="00B24DEB" w:rsidRPr="00B24DEB" w14:paraId="6DDE9C67" w14:textId="77777777" w:rsidTr="00D620FF">
        <w:tc>
          <w:tcPr>
            <w:tcW w:w="4110" w:type="dxa"/>
          </w:tcPr>
          <w:p w14:paraId="015FDC8F" w14:textId="77777777" w:rsidR="00B24DEB" w:rsidRPr="00B24DEB" w:rsidRDefault="00B24DEB" w:rsidP="00D620FF">
            <w:pPr>
              <w:contextualSpacing/>
              <w:rPr>
                <w:sz w:val="20"/>
                <w:szCs w:val="20"/>
              </w:rPr>
            </w:pPr>
            <w:r w:rsidRPr="00B24DEB">
              <w:rPr>
                <w:sz w:val="20"/>
                <w:szCs w:val="20"/>
              </w:rPr>
              <w:t xml:space="preserve">Директор СПб ГБУК </w:t>
            </w:r>
          </w:p>
          <w:p w14:paraId="559D173D" w14:textId="37DA1F61" w:rsidR="00B24DEB" w:rsidRPr="00B24DEB" w:rsidRDefault="00B24DEB" w:rsidP="00D620FF">
            <w:pPr>
              <w:contextualSpacing/>
              <w:rPr>
                <w:sz w:val="20"/>
                <w:szCs w:val="20"/>
              </w:rPr>
            </w:pPr>
            <w:r w:rsidRPr="00B24DEB">
              <w:rPr>
                <w:sz w:val="20"/>
                <w:szCs w:val="20"/>
              </w:rPr>
              <w:t>«</w:t>
            </w:r>
            <w:r w:rsidR="00E135BD">
              <w:rPr>
                <w:sz w:val="20"/>
                <w:szCs w:val="20"/>
              </w:rPr>
              <w:t>СПб СЦДБ</w:t>
            </w:r>
            <w:r w:rsidRPr="00B24DEB">
              <w:rPr>
                <w:sz w:val="20"/>
                <w:szCs w:val="20"/>
              </w:rPr>
              <w:t xml:space="preserve"> им. А.С. Пушкина» </w:t>
            </w:r>
          </w:p>
          <w:p w14:paraId="06916F55" w14:textId="77777777" w:rsidR="00B24DEB" w:rsidRPr="00B24DEB" w:rsidRDefault="00B24DEB" w:rsidP="00D620FF">
            <w:pPr>
              <w:contextualSpacing/>
              <w:rPr>
                <w:sz w:val="20"/>
                <w:szCs w:val="20"/>
              </w:rPr>
            </w:pPr>
          </w:p>
          <w:p w14:paraId="1468CB9A" w14:textId="77777777" w:rsidR="00B24DEB" w:rsidRPr="00B24DEB" w:rsidRDefault="00B24DEB" w:rsidP="00D620FF">
            <w:pPr>
              <w:contextualSpacing/>
              <w:rPr>
                <w:sz w:val="20"/>
                <w:szCs w:val="20"/>
              </w:rPr>
            </w:pPr>
          </w:p>
          <w:p w14:paraId="13577D82" w14:textId="77777777" w:rsidR="00B24DEB" w:rsidRPr="00B24DEB" w:rsidRDefault="00B24DEB" w:rsidP="00D620FF">
            <w:pPr>
              <w:contextualSpacing/>
              <w:rPr>
                <w:sz w:val="20"/>
                <w:szCs w:val="20"/>
              </w:rPr>
            </w:pPr>
            <w:r w:rsidRPr="00B24DEB">
              <w:rPr>
                <w:sz w:val="20"/>
                <w:szCs w:val="20"/>
              </w:rPr>
              <w:t>_____________ Королева С.В.</w:t>
            </w:r>
          </w:p>
          <w:p w14:paraId="1E769E4C" w14:textId="77777777" w:rsidR="00B24DEB" w:rsidRPr="00B24DEB" w:rsidRDefault="00B24DEB" w:rsidP="00D620FF">
            <w:pPr>
              <w:widowControl w:val="0"/>
              <w:autoSpaceDE w:val="0"/>
              <w:autoSpaceDN w:val="0"/>
              <w:adjustRightInd w:val="0"/>
              <w:contextualSpacing/>
              <w:rPr>
                <w:sz w:val="20"/>
                <w:szCs w:val="20"/>
              </w:rPr>
            </w:pPr>
            <w:r w:rsidRPr="00B24DEB">
              <w:rPr>
                <w:sz w:val="20"/>
                <w:szCs w:val="20"/>
              </w:rPr>
              <w:t>(подписано ЭП)</w:t>
            </w:r>
          </w:p>
        </w:tc>
        <w:tc>
          <w:tcPr>
            <w:tcW w:w="4395" w:type="dxa"/>
          </w:tcPr>
          <w:p w14:paraId="47A39AAF" w14:textId="77777777" w:rsidR="00B24DEB" w:rsidRPr="00B24DEB" w:rsidRDefault="00B24DEB" w:rsidP="00D620FF">
            <w:pPr>
              <w:rPr>
                <w:sz w:val="20"/>
                <w:szCs w:val="20"/>
              </w:rPr>
            </w:pPr>
            <w:r w:rsidRPr="00B24DEB">
              <w:rPr>
                <w:sz w:val="20"/>
                <w:szCs w:val="20"/>
              </w:rPr>
              <w:t>_______________________</w:t>
            </w:r>
          </w:p>
          <w:p w14:paraId="6A71F394" w14:textId="77777777" w:rsidR="00B24DEB" w:rsidRPr="00B24DEB" w:rsidRDefault="00B24DEB" w:rsidP="00D620FF">
            <w:pPr>
              <w:rPr>
                <w:sz w:val="20"/>
                <w:szCs w:val="20"/>
              </w:rPr>
            </w:pPr>
          </w:p>
          <w:p w14:paraId="309A63F6" w14:textId="77777777" w:rsidR="00B24DEB" w:rsidRPr="00B24DEB" w:rsidRDefault="00B24DEB" w:rsidP="00D620FF">
            <w:pPr>
              <w:rPr>
                <w:sz w:val="20"/>
                <w:szCs w:val="20"/>
              </w:rPr>
            </w:pPr>
          </w:p>
          <w:p w14:paraId="2DF99D20" w14:textId="77777777" w:rsidR="00B24DEB" w:rsidRPr="00B24DEB" w:rsidRDefault="00B24DEB" w:rsidP="00D620FF">
            <w:pPr>
              <w:rPr>
                <w:sz w:val="20"/>
                <w:szCs w:val="20"/>
              </w:rPr>
            </w:pPr>
          </w:p>
          <w:p w14:paraId="5C0D9669" w14:textId="77777777" w:rsidR="00B24DEB" w:rsidRPr="00B24DEB" w:rsidRDefault="00B24DEB" w:rsidP="00D620FF">
            <w:pPr>
              <w:contextualSpacing/>
              <w:rPr>
                <w:sz w:val="20"/>
                <w:szCs w:val="20"/>
                <w:lang w:eastAsia="ar-SA"/>
              </w:rPr>
            </w:pPr>
            <w:r w:rsidRPr="00B24DEB">
              <w:rPr>
                <w:sz w:val="20"/>
                <w:szCs w:val="20"/>
              </w:rPr>
              <w:t>__________________ /________________/</w:t>
            </w:r>
          </w:p>
          <w:p w14:paraId="1050266B" w14:textId="77777777" w:rsidR="00B24DEB" w:rsidRPr="00B24DEB" w:rsidRDefault="00B24DEB" w:rsidP="00D620FF">
            <w:pPr>
              <w:contextualSpacing/>
              <w:rPr>
                <w:sz w:val="20"/>
                <w:szCs w:val="20"/>
              </w:rPr>
            </w:pPr>
            <w:r w:rsidRPr="00B24DEB">
              <w:rPr>
                <w:sz w:val="20"/>
                <w:szCs w:val="20"/>
              </w:rPr>
              <w:t>(подписано ЭП)</w:t>
            </w:r>
          </w:p>
        </w:tc>
      </w:tr>
    </w:tbl>
    <w:p w14:paraId="58CFA19D" w14:textId="77777777" w:rsidR="00B24DEB" w:rsidRPr="00B24DEB" w:rsidRDefault="00B24DEB" w:rsidP="00B24DEB">
      <w:pPr>
        <w:spacing w:line="276" w:lineRule="auto"/>
        <w:jc w:val="both"/>
        <w:rPr>
          <w:sz w:val="20"/>
          <w:szCs w:val="20"/>
        </w:rPr>
      </w:pPr>
    </w:p>
    <w:p w14:paraId="24E47EC3" w14:textId="77777777" w:rsidR="00B24DEB" w:rsidRPr="00B24DEB" w:rsidRDefault="00B24DEB" w:rsidP="00B24DEB">
      <w:pPr>
        <w:spacing w:line="276" w:lineRule="auto"/>
        <w:jc w:val="both"/>
        <w:rPr>
          <w:sz w:val="20"/>
          <w:szCs w:val="20"/>
        </w:rPr>
      </w:pPr>
      <w:r w:rsidRPr="00B24DEB">
        <w:rPr>
          <w:sz w:val="20"/>
          <w:szCs w:val="20"/>
        </w:rPr>
        <w:br w:type="page"/>
      </w:r>
    </w:p>
    <w:p w14:paraId="4A390986" w14:textId="62993AFE" w:rsidR="00361EB6" w:rsidRPr="001A15C9" w:rsidRDefault="00361EB6" w:rsidP="00D32029">
      <w:pPr>
        <w:spacing w:after="200"/>
        <w:ind w:firstLine="425"/>
        <w:contextualSpacing/>
        <w:jc w:val="right"/>
        <w:rPr>
          <w:sz w:val="20"/>
          <w:szCs w:val="20"/>
        </w:rPr>
      </w:pPr>
      <w:r w:rsidRPr="001A15C9">
        <w:rPr>
          <w:sz w:val="20"/>
          <w:szCs w:val="20"/>
        </w:rPr>
        <w:lastRenderedPageBreak/>
        <w:t xml:space="preserve">Приложение № 2 </w:t>
      </w:r>
    </w:p>
    <w:p w14:paraId="092F3ACA" w14:textId="51B5A14B" w:rsidR="004E2F9C" w:rsidRPr="001A15C9" w:rsidRDefault="00361EB6" w:rsidP="00D32029">
      <w:pPr>
        <w:ind w:firstLine="425"/>
        <w:contextualSpacing/>
        <w:jc w:val="right"/>
        <w:rPr>
          <w:sz w:val="20"/>
          <w:szCs w:val="20"/>
        </w:rPr>
      </w:pPr>
      <w:r w:rsidRPr="001A15C9">
        <w:rPr>
          <w:sz w:val="20"/>
          <w:szCs w:val="20"/>
        </w:rPr>
        <w:t xml:space="preserve">к Контракту № </w:t>
      </w:r>
      <w:r w:rsidR="009509F7">
        <w:rPr>
          <w:b/>
          <w:kern w:val="1"/>
          <w:sz w:val="20"/>
          <w:szCs w:val="20"/>
        </w:rPr>
        <w:t>20/2024</w:t>
      </w:r>
    </w:p>
    <w:p w14:paraId="73EF1A71" w14:textId="77777777" w:rsidR="00361EB6" w:rsidRPr="001A15C9" w:rsidRDefault="00361EB6" w:rsidP="00D32029">
      <w:pPr>
        <w:ind w:firstLine="425"/>
        <w:contextualSpacing/>
        <w:jc w:val="right"/>
        <w:rPr>
          <w:sz w:val="20"/>
          <w:szCs w:val="20"/>
        </w:rPr>
      </w:pPr>
      <w:r w:rsidRPr="001A15C9">
        <w:rPr>
          <w:sz w:val="20"/>
          <w:szCs w:val="20"/>
        </w:rPr>
        <w:t>от «____» _______ 20__ года</w:t>
      </w:r>
    </w:p>
    <w:p w14:paraId="36D650B2" w14:textId="77777777" w:rsidR="00361EB6" w:rsidRPr="001A15C9" w:rsidRDefault="00361EB6" w:rsidP="00D32029">
      <w:pPr>
        <w:shd w:val="clear" w:color="auto" w:fill="FFFFFF"/>
        <w:ind w:firstLine="426"/>
        <w:jc w:val="center"/>
        <w:rPr>
          <w:b/>
          <w:bCs/>
          <w:sz w:val="20"/>
          <w:szCs w:val="20"/>
        </w:rPr>
      </w:pPr>
    </w:p>
    <w:p w14:paraId="57C25C8D" w14:textId="77777777" w:rsidR="00D2318A" w:rsidRPr="000E0083" w:rsidRDefault="00D2318A" w:rsidP="00D2318A">
      <w:pPr>
        <w:shd w:val="clear" w:color="auto" w:fill="FFFFFF"/>
        <w:rPr>
          <w:b/>
          <w:bCs/>
          <w:i/>
          <w:sz w:val="20"/>
          <w:szCs w:val="20"/>
          <w:u w:val="single"/>
        </w:rPr>
      </w:pPr>
      <w:r w:rsidRPr="000E0083">
        <w:rPr>
          <w:b/>
          <w:bCs/>
          <w:i/>
          <w:sz w:val="20"/>
          <w:szCs w:val="20"/>
          <w:u w:val="single"/>
        </w:rPr>
        <w:t>Общие сведения о контракте:</w:t>
      </w:r>
    </w:p>
    <w:p w14:paraId="56657572" w14:textId="6EF96854" w:rsidR="00D2318A" w:rsidRPr="000E0083" w:rsidRDefault="00D2318A" w:rsidP="00D2318A">
      <w:pPr>
        <w:shd w:val="clear" w:color="auto" w:fill="FFFFFF"/>
        <w:rPr>
          <w:b/>
          <w:bCs/>
          <w:sz w:val="20"/>
          <w:szCs w:val="20"/>
        </w:rPr>
      </w:pPr>
      <w:r w:rsidRPr="000E0083">
        <w:rPr>
          <w:b/>
          <w:bCs/>
          <w:sz w:val="20"/>
          <w:szCs w:val="20"/>
        </w:rPr>
        <w:t xml:space="preserve">ИКЗ: </w:t>
      </w:r>
      <w:r w:rsidR="009509F7" w:rsidRPr="009509F7">
        <w:rPr>
          <w:bCs/>
          <w:sz w:val="20"/>
          <w:szCs w:val="20"/>
        </w:rPr>
        <w:t>242782674087678380100100020000000244</w:t>
      </w:r>
    </w:p>
    <w:p w14:paraId="0D5789A8" w14:textId="6367BB18" w:rsidR="00D2318A" w:rsidRPr="000E0083" w:rsidRDefault="00D2318A" w:rsidP="00D2318A">
      <w:pPr>
        <w:shd w:val="clear" w:color="auto" w:fill="FFFFFF"/>
        <w:rPr>
          <w:b/>
          <w:bCs/>
          <w:sz w:val="20"/>
          <w:szCs w:val="20"/>
        </w:rPr>
      </w:pPr>
      <w:r w:rsidRPr="000E0083">
        <w:rPr>
          <w:b/>
          <w:bCs/>
          <w:sz w:val="20"/>
          <w:szCs w:val="20"/>
        </w:rPr>
        <w:t>Источник финансирования:</w:t>
      </w:r>
      <w:r w:rsidR="00CD3301">
        <w:rPr>
          <w:b/>
          <w:bCs/>
          <w:sz w:val="20"/>
          <w:szCs w:val="20"/>
        </w:rPr>
        <w:t xml:space="preserve"> </w:t>
      </w:r>
      <w:r w:rsidR="00CD3301" w:rsidRPr="006E73B1">
        <w:rPr>
          <w:sz w:val="20"/>
          <w:szCs w:val="20"/>
        </w:rPr>
        <w:t xml:space="preserve">внебюджетные </w:t>
      </w:r>
      <w:r w:rsidR="00CD3301" w:rsidRPr="001A15C9">
        <w:rPr>
          <w:sz w:val="20"/>
          <w:szCs w:val="20"/>
        </w:rPr>
        <w:t>средства: субсидии бюджетным учреждениям – библиотекам на финансовое обеспечение выполнения государственного задания, подраздел 0801, целевая статья 0810070080, код вида расходов 244, код ОСГУ 226 «Прочие работы, услуги»</w:t>
      </w:r>
    </w:p>
    <w:p w14:paraId="7248B371" w14:textId="17087BFF" w:rsidR="00D2318A" w:rsidRPr="000E0083" w:rsidRDefault="00D2318A" w:rsidP="00D2318A">
      <w:pPr>
        <w:shd w:val="clear" w:color="auto" w:fill="FFFFFF"/>
        <w:rPr>
          <w:b/>
          <w:bCs/>
          <w:sz w:val="20"/>
          <w:szCs w:val="20"/>
        </w:rPr>
      </w:pPr>
      <w:r w:rsidRPr="000E0083">
        <w:rPr>
          <w:b/>
          <w:bCs/>
          <w:sz w:val="20"/>
          <w:szCs w:val="20"/>
        </w:rPr>
        <w:t xml:space="preserve">Основание заключения Контракта: </w:t>
      </w:r>
      <w:r w:rsidR="00CD3301">
        <w:rPr>
          <w:sz w:val="20"/>
          <w:szCs w:val="20"/>
        </w:rPr>
        <w:t xml:space="preserve">Электронный магазин, </w:t>
      </w:r>
      <w:r w:rsidR="00CD3301" w:rsidRPr="00CD3301">
        <w:rPr>
          <w:sz w:val="20"/>
          <w:szCs w:val="20"/>
        </w:rPr>
        <w:t xml:space="preserve">на основании пункта </w:t>
      </w:r>
      <w:r w:rsidR="009509F7">
        <w:rPr>
          <w:sz w:val="20"/>
          <w:szCs w:val="20"/>
        </w:rPr>
        <w:t>4</w:t>
      </w:r>
      <w:r w:rsidR="00CD3301" w:rsidRPr="00CD3301">
        <w:rPr>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D3301">
        <w:rPr>
          <w:sz w:val="20"/>
          <w:szCs w:val="20"/>
        </w:rPr>
        <w:t>.</w:t>
      </w:r>
    </w:p>
    <w:p w14:paraId="6A18E5D7" w14:textId="34F1E8B5" w:rsidR="00D2318A" w:rsidRPr="000E0083" w:rsidRDefault="00D2318A" w:rsidP="00D2318A">
      <w:pPr>
        <w:shd w:val="clear" w:color="auto" w:fill="FFFFFF"/>
        <w:rPr>
          <w:b/>
          <w:bCs/>
          <w:sz w:val="20"/>
          <w:szCs w:val="20"/>
        </w:rPr>
      </w:pPr>
      <w:r w:rsidRPr="000E0083">
        <w:rPr>
          <w:b/>
          <w:bCs/>
          <w:sz w:val="20"/>
          <w:szCs w:val="20"/>
        </w:rPr>
        <w:t>Срок исполнения Контракта:</w:t>
      </w:r>
      <w:r w:rsidR="00CD3301">
        <w:rPr>
          <w:b/>
          <w:bCs/>
          <w:sz w:val="20"/>
          <w:szCs w:val="20"/>
        </w:rPr>
        <w:t xml:space="preserve"> </w:t>
      </w:r>
      <w:r w:rsidR="00CD3301" w:rsidRPr="00CD3301">
        <w:rPr>
          <w:bCs/>
          <w:sz w:val="20"/>
          <w:szCs w:val="20"/>
        </w:rPr>
        <w:t>31.12.2024</w:t>
      </w:r>
    </w:p>
    <w:p w14:paraId="5836699B" w14:textId="17256031" w:rsidR="00D2318A" w:rsidRPr="000E0083" w:rsidRDefault="00D2318A" w:rsidP="00D2318A">
      <w:pPr>
        <w:shd w:val="clear" w:color="auto" w:fill="FFFFFF"/>
        <w:rPr>
          <w:b/>
          <w:bCs/>
          <w:sz w:val="20"/>
          <w:szCs w:val="20"/>
        </w:rPr>
      </w:pPr>
      <w:r w:rsidRPr="000E0083">
        <w:rPr>
          <w:b/>
          <w:bCs/>
          <w:sz w:val="20"/>
          <w:szCs w:val="20"/>
        </w:rPr>
        <w:t>Место поставки товара (выполнения работ/оказания услуг):</w:t>
      </w:r>
      <w:r w:rsidR="00CD3301">
        <w:rPr>
          <w:b/>
          <w:bCs/>
          <w:sz w:val="20"/>
          <w:szCs w:val="20"/>
        </w:rPr>
        <w:t xml:space="preserve"> </w:t>
      </w:r>
      <w:r w:rsidR="009509F7" w:rsidRPr="009509F7">
        <w:rPr>
          <w:bCs/>
          <w:sz w:val="20"/>
          <w:szCs w:val="20"/>
        </w:rPr>
        <w:t>Санкт-Петербург, ул. Новгородская, дом 5, лит. А</w:t>
      </w:r>
      <w:r w:rsidR="00CD3301" w:rsidRPr="00CD3301">
        <w:rPr>
          <w:bCs/>
          <w:sz w:val="20"/>
          <w:szCs w:val="20"/>
        </w:rPr>
        <w:t>.</w:t>
      </w:r>
    </w:p>
    <w:p w14:paraId="3A7E4CDB" w14:textId="77777777" w:rsidR="00D2318A" w:rsidRPr="000E0083" w:rsidRDefault="00D2318A" w:rsidP="00D2318A">
      <w:pPr>
        <w:shd w:val="clear" w:color="auto" w:fill="FFFFFF"/>
        <w:rPr>
          <w:b/>
          <w:bCs/>
          <w:sz w:val="20"/>
          <w:szCs w:val="20"/>
        </w:rPr>
      </w:pPr>
      <w:r w:rsidRPr="000E0083">
        <w:rPr>
          <w:b/>
          <w:bCs/>
          <w:sz w:val="20"/>
          <w:szCs w:val="20"/>
        </w:rPr>
        <w:t xml:space="preserve">Контрактом предусмотрена оплата за вычетом неустойки: </w:t>
      </w:r>
      <w:r w:rsidRPr="000E0083">
        <w:rPr>
          <w:bCs/>
          <w:sz w:val="20"/>
          <w:szCs w:val="20"/>
        </w:rPr>
        <w:t>НЕТ</w:t>
      </w:r>
    </w:p>
    <w:p w14:paraId="1A573677" w14:textId="77777777" w:rsidR="00D2318A" w:rsidRPr="000E0083" w:rsidRDefault="00D2318A" w:rsidP="00D2318A">
      <w:pPr>
        <w:shd w:val="clear" w:color="auto" w:fill="FFFFFF"/>
        <w:rPr>
          <w:b/>
          <w:bCs/>
          <w:sz w:val="20"/>
          <w:szCs w:val="20"/>
        </w:rPr>
      </w:pPr>
      <w:r w:rsidRPr="000E0083">
        <w:rPr>
          <w:b/>
          <w:bCs/>
          <w:sz w:val="20"/>
          <w:szCs w:val="20"/>
        </w:rPr>
        <w:t xml:space="preserve">Контрактом предусмотрено уменьшение суммы, подлежащей уплате поставщику на размер налогов, сборов и иных платежей в бюджет: </w:t>
      </w:r>
      <w:r w:rsidRPr="000E0083">
        <w:rPr>
          <w:bCs/>
          <w:sz w:val="20"/>
          <w:szCs w:val="20"/>
        </w:rPr>
        <w:t>ДА</w:t>
      </w:r>
    </w:p>
    <w:p w14:paraId="1ED142F5" w14:textId="77777777" w:rsidR="00D2318A" w:rsidRPr="000E0083" w:rsidRDefault="00D2318A" w:rsidP="00D2318A">
      <w:pPr>
        <w:shd w:val="clear" w:color="auto" w:fill="FFFFFF"/>
        <w:rPr>
          <w:b/>
          <w:bCs/>
          <w:sz w:val="20"/>
          <w:szCs w:val="20"/>
        </w:rPr>
      </w:pPr>
      <w:r w:rsidRPr="000E0083">
        <w:rPr>
          <w:b/>
          <w:bCs/>
          <w:sz w:val="20"/>
          <w:szCs w:val="20"/>
        </w:rPr>
        <w:t xml:space="preserve">Контрактом предусмотрена возможность одностороннего отказа: </w:t>
      </w:r>
      <w:r w:rsidRPr="000E0083">
        <w:rPr>
          <w:bCs/>
          <w:sz w:val="20"/>
          <w:szCs w:val="20"/>
        </w:rPr>
        <w:t>ДА</w:t>
      </w:r>
    </w:p>
    <w:p w14:paraId="56E28904" w14:textId="6CE5D234" w:rsidR="00361EB6" w:rsidRDefault="00D2318A" w:rsidP="000328E7">
      <w:pPr>
        <w:shd w:val="clear" w:color="auto" w:fill="FFFFFF"/>
        <w:rPr>
          <w:bCs/>
          <w:sz w:val="20"/>
          <w:szCs w:val="20"/>
        </w:rPr>
      </w:pPr>
      <w:r w:rsidRPr="000E0083">
        <w:rPr>
          <w:b/>
          <w:bCs/>
          <w:sz w:val="20"/>
          <w:szCs w:val="20"/>
        </w:rPr>
        <w:t xml:space="preserve">Контрактом предусмотрен аванс: </w:t>
      </w:r>
      <w:r w:rsidRPr="000E0083">
        <w:rPr>
          <w:bCs/>
          <w:sz w:val="20"/>
          <w:szCs w:val="20"/>
        </w:rPr>
        <w:t>НЕТ</w:t>
      </w:r>
    </w:p>
    <w:p w14:paraId="3BA0C162" w14:textId="77777777" w:rsidR="000328E7" w:rsidRPr="001A15C9" w:rsidRDefault="000328E7" w:rsidP="000328E7">
      <w:pPr>
        <w:shd w:val="clear" w:color="auto" w:fill="FFFFFF"/>
        <w:rPr>
          <w:b/>
          <w:bCs/>
          <w:sz w:val="20"/>
          <w:szCs w:val="20"/>
        </w:rPr>
      </w:pPr>
    </w:p>
    <w:tbl>
      <w:tblPr>
        <w:tblW w:w="9949" w:type="dxa"/>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710"/>
        <w:gridCol w:w="3969"/>
        <w:gridCol w:w="992"/>
        <w:gridCol w:w="1406"/>
        <w:gridCol w:w="1446"/>
        <w:gridCol w:w="9"/>
        <w:gridCol w:w="1408"/>
        <w:gridCol w:w="9"/>
      </w:tblGrid>
      <w:tr w:rsidR="00D32029" w:rsidRPr="001A15C9" w14:paraId="75E5E9F5" w14:textId="77777777" w:rsidTr="00875345">
        <w:trPr>
          <w:gridAfter w:val="1"/>
          <w:wAfter w:w="9" w:type="dxa"/>
        </w:trPr>
        <w:tc>
          <w:tcPr>
            <w:tcW w:w="710" w:type="dxa"/>
            <w:vAlign w:val="center"/>
          </w:tcPr>
          <w:p w14:paraId="4BAF3BD0" w14:textId="77777777" w:rsidR="00D32029" w:rsidRPr="001A15C9" w:rsidRDefault="00D32029" w:rsidP="003767A8">
            <w:pPr>
              <w:jc w:val="center"/>
              <w:rPr>
                <w:sz w:val="20"/>
                <w:szCs w:val="20"/>
              </w:rPr>
            </w:pPr>
            <w:r w:rsidRPr="001A15C9">
              <w:rPr>
                <w:sz w:val="20"/>
                <w:szCs w:val="20"/>
              </w:rPr>
              <w:t>№ п/п</w:t>
            </w:r>
          </w:p>
          <w:p w14:paraId="1C9680D8" w14:textId="77777777" w:rsidR="00D32029" w:rsidRPr="001A15C9" w:rsidRDefault="00D32029" w:rsidP="003767A8">
            <w:pPr>
              <w:jc w:val="center"/>
              <w:rPr>
                <w:i/>
                <w:iCs/>
                <w:sz w:val="20"/>
                <w:szCs w:val="20"/>
              </w:rPr>
            </w:pPr>
          </w:p>
        </w:tc>
        <w:tc>
          <w:tcPr>
            <w:tcW w:w="3969" w:type="dxa"/>
            <w:vAlign w:val="center"/>
          </w:tcPr>
          <w:p w14:paraId="54D98F9F" w14:textId="77777777" w:rsidR="00D32029" w:rsidRPr="001A15C9" w:rsidRDefault="00D32029" w:rsidP="003767A8">
            <w:pPr>
              <w:jc w:val="center"/>
              <w:rPr>
                <w:sz w:val="20"/>
                <w:szCs w:val="20"/>
              </w:rPr>
            </w:pPr>
            <w:r w:rsidRPr="001A15C9">
              <w:rPr>
                <w:sz w:val="20"/>
                <w:szCs w:val="20"/>
              </w:rPr>
              <w:t>Наименование услуги</w:t>
            </w:r>
          </w:p>
          <w:p w14:paraId="3967A699" w14:textId="77777777" w:rsidR="00D32029" w:rsidRPr="001A15C9" w:rsidRDefault="00D32029" w:rsidP="003767A8">
            <w:pPr>
              <w:jc w:val="center"/>
              <w:rPr>
                <w:i/>
                <w:iCs/>
                <w:sz w:val="20"/>
                <w:szCs w:val="20"/>
              </w:rPr>
            </w:pPr>
          </w:p>
        </w:tc>
        <w:tc>
          <w:tcPr>
            <w:tcW w:w="992" w:type="dxa"/>
            <w:vAlign w:val="center"/>
          </w:tcPr>
          <w:p w14:paraId="586EFB45" w14:textId="77777777" w:rsidR="00D32029" w:rsidRPr="001A15C9" w:rsidRDefault="00D32029" w:rsidP="003767A8">
            <w:pPr>
              <w:jc w:val="center"/>
              <w:rPr>
                <w:sz w:val="20"/>
                <w:szCs w:val="20"/>
              </w:rPr>
            </w:pPr>
            <w:r w:rsidRPr="001A15C9">
              <w:rPr>
                <w:sz w:val="20"/>
                <w:szCs w:val="20"/>
              </w:rPr>
              <w:t>Ед. изм.</w:t>
            </w:r>
          </w:p>
        </w:tc>
        <w:tc>
          <w:tcPr>
            <w:tcW w:w="1406" w:type="dxa"/>
          </w:tcPr>
          <w:p w14:paraId="34AA6F0B" w14:textId="77777777" w:rsidR="00D32029" w:rsidRPr="001A15C9" w:rsidRDefault="00D32029" w:rsidP="003767A8">
            <w:pPr>
              <w:rPr>
                <w:sz w:val="20"/>
                <w:szCs w:val="20"/>
              </w:rPr>
            </w:pPr>
          </w:p>
          <w:p w14:paraId="0972BED5" w14:textId="77777777" w:rsidR="00D32029" w:rsidRPr="001A15C9" w:rsidRDefault="00D32029" w:rsidP="003767A8">
            <w:pPr>
              <w:jc w:val="center"/>
              <w:rPr>
                <w:sz w:val="20"/>
                <w:szCs w:val="20"/>
              </w:rPr>
            </w:pPr>
            <w:r w:rsidRPr="001A15C9">
              <w:rPr>
                <w:sz w:val="20"/>
                <w:szCs w:val="20"/>
              </w:rPr>
              <w:t>Количество</w:t>
            </w:r>
          </w:p>
        </w:tc>
        <w:tc>
          <w:tcPr>
            <w:tcW w:w="1446" w:type="dxa"/>
            <w:vAlign w:val="center"/>
          </w:tcPr>
          <w:p w14:paraId="120FAFF2" w14:textId="77777777" w:rsidR="00D32029" w:rsidRPr="001A15C9" w:rsidRDefault="00D32029" w:rsidP="003767A8">
            <w:pPr>
              <w:jc w:val="center"/>
              <w:rPr>
                <w:sz w:val="20"/>
                <w:szCs w:val="20"/>
              </w:rPr>
            </w:pPr>
            <w:r w:rsidRPr="001A15C9">
              <w:rPr>
                <w:sz w:val="20"/>
                <w:szCs w:val="20"/>
              </w:rPr>
              <w:t xml:space="preserve">Цена за ед. услуги, руб. в </w:t>
            </w:r>
            <w:proofErr w:type="spellStart"/>
            <w:r w:rsidRPr="001A15C9">
              <w:rPr>
                <w:sz w:val="20"/>
                <w:szCs w:val="20"/>
              </w:rPr>
              <w:t>т.ч</w:t>
            </w:r>
            <w:proofErr w:type="spellEnd"/>
            <w:r w:rsidRPr="001A15C9">
              <w:rPr>
                <w:sz w:val="20"/>
                <w:szCs w:val="20"/>
              </w:rPr>
              <w:t>. НДС (для плательщиков НДС)</w:t>
            </w:r>
          </w:p>
          <w:p w14:paraId="7EDDA416" w14:textId="77777777" w:rsidR="00D32029" w:rsidRPr="001A15C9" w:rsidRDefault="00D32029" w:rsidP="003767A8">
            <w:pPr>
              <w:jc w:val="center"/>
              <w:rPr>
                <w:i/>
                <w:iCs/>
                <w:sz w:val="20"/>
                <w:szCs w:val="20"/>
              </w:rPr>
            </w:pPr>
          </w:p>
        </w:tc>
        <w:tc>
          <w:tcPr>
            <w:tcW w:w="1417" w:type="dxa"/>
            <w:gridSpan w:val="2"/>
            <w:vAlign w:val="center"/>
          </w:tcPr>
          <w:p w14:paraId="17ECE3A5" w14:textId="77777777" w:rsidR="00D32029" w:rsidRPr="001A15C9" w:rsidRDefault="00D32029" w:rsidP="003767A8">
            <w:pPr>
              <w:tabs>
                <w:tab w:val="left" w:pos="183"/>
              </w:tabs>
              <w:jc w:val="center"/>
              <w:rPr>
                <w:sz w:val="20"/>
                <w:szCs w:val="20"/>
              </w:rPr>
            </w:pPr>
            <w:r w:rsidRPr="001A15C9">
              <w:rPr>
                <w:sz w:val="20"/>
                <w:szCs w:val="20"/>
              </w:rPr>
              <w:t xml:space="preserve">Стоимость услуг, руб., в </w:t>
            </w:r>
            <w:proofErr w:type="spellStart"/>
            <w:r w:rsidRPr="001A15C9">
              <w:rPr>
                <w:sz w:val="20"/>
                <w:szCs w:val="20"/>
              </w:rPr>
              <w:t>т.ч</w:t>
            </w:r>
            <w:proofErr w:type="spellEnd"/>
            <w:r w:rsidRPr="001A15C9">
              <w:rPr>
                <w:sz w:val="20"/>
                <w:szCs w:val="20"/>
              </w:rPr>
              <w:t>. НДС (для плательщиков НДС)</w:t>
            </w:r>
          </w:p>
        </w:tc>
      </w:tr>
      <w:tr w:rsidR="00D32029" w:rsidRPr="001A15C9" w14:paraId="70975561" w14:textId="77777777" w:rsidTr="00875345">
        <w:trPr>
          <w:gridAfter w:val="1"/>
          <w:wAfter w:w="9" w:type="dxa"/>
        </w:trPr>
        <w:tc>
          <w:tcPr>
            <w:tcW w:w="710" w:type="dxa"/>
          </w:tcPr>
          <w:p w14:paraId="104D64FA" w14:textId="77777777" w:rsidR="00D32029" w:rsidRPr="001A15C9" w:rsidRDefault="00D32029" w:rsidP="003767A8">
            <w:pPr>
              <w:jc w:val="center"/>
              <w:rPr>
                <w:iCs/>
                <w:sz w:val="20"/>
                <w:szCs w:val="20"/>
              </w:rPr>
            </w:pPr>
            <w:r w:rsidRPr="001A15C9">
              <w:rPr>
                <w:iCs/>
                <w:sz w:val="20"/>
                <w:szCs w:val="20"/>
              </w:rPr>
              <w:t>1</w:t>
            </w:r>
          </w:p>
        </w:tc>
        <w:tc>
          <w:tcPr>
            <w:tcW w:w="3969" w:type="dxa"/>
            <w:vAlign w:val="center"/>
          </w:tcPr>
          <w:p w14:paraId="04277FCC" w14:textId="5084AF56" w:rsidR="00D32029" w:rsidRPr="001A15C9" w:rsidRDefault="009509F7" w:rsidP="009509F7">
            <w:pPr>
              <w:jc w:val="both"/>
              <w:rPr>
                <w:color w:val="000000"/>
                <w:sz w:val="20"/>
                <w:szCs w:val="20"/>
              </w:rPr>
            </w:pPr>
            <w:r>
              <w:rPr>
                <w:sz w:val="20"/>
                <w:szCs w:val="20"/>
              </w:rPr>
              <w:t>О</w:t>
            </w:r>
            <w:r w:rsidRPr="009509F7">
              <w:rPr>
                <w:sz w:val="20"/>
                <w:szCs w:val="20"/>
              </w:rPr>
              <w:t>казание услуг по осуществлению авторского надзора за выполнением работ по оснащению системой видео наблюдения помещения 2-Н СПб ГБУК «Санкт-Петербургская специальная центральная детская библиотека им. А.С. Пушкина», по адресу: ул. Новгородская, д. 5, лит. А</w:t>
            </w:r>
          </w:p>
        </w:tc>
        <w:tc>
          <w:tcPr>
            <w:tcW w:w="992" w:type="dxa"/>
            <w:vAlign w:val="center"/>
          </w:tcPr>
          <w:p w14:paraId="7A5E78B1" w14:textId="3124EC5B" w:rsidR="00D32029" w:rsidRPr="001A15C9" w:rsidRDefault="00875345" w:rsidP="00212D3B">
            <w:pPr>
              <w:jc w:val="center"/>
              <w:rPr>
                <w:color w:val="000000"/>
                <w:sz w:val="20"/>
                <w:szCs w:val="20"/>
              </w:rPr>
            </w:pPr>
            <w:proofErr w:type="spellStart"/>
            <w:r>
              <w:rPr>
                <w:color w:val="000000"/>
                <w:sz w:val="20"/>
                <w:szCs w:val="20"/>
              </w:rPr>
              <w:t>Усл.ед</w:t>
            </w:r>
            <w:proofErr w:type="spellEnd"/>
            <w:r>
              <w:rPr>
                <w:color w:val="000000"/>
                <w:sz w:val="20"/>
                <w:szCs w:val="20"/>
              </w:rPr>
              <w:t>.</w:t>
            </w:r>
          </w:p>
        </w:tc>
        <w:tc>
          <w:tcPr>
            <w:tcW w:w="1406" w:type="dxa"/>
            <w:vAlign w:val="center"/>
          </w:tcPr>
          <w:p w14:paraId="1549185D" w14:textId="3611195B" w:rsidR="00D32029" w:rsidRPr="001A15C9" w:rsidRDefault="00FC46CF" w:rsidP="006158BC">
            <w:pPr>
              <w:jc w:val="center"/>
              <w:rPr>
                <w:iCs/>
                <w:sz w:val="20"/>
                <w:szCs w:val="20"/>
              </w:rPr>
            </w:pPr>
            <w:r>
              <w:rPr>
                <w:iCs/>
                <w:sz w:val="20"/>
                <w:szCs w:val="20"/>
              </w:rPr>
              <w:t>1</w:t>
            </w:r>
          </w:p>
        </w:tc>
        <w:tc>
          <w:tcPr>
            <w:tcW w:w="1446" w:type="dxa"/>
            <w:vAlign w:val="center"/>
          </w:tcPr>
          <w:p w14:paraId="30385737" w14:textId="77777777" w:rsidR="00D32029" w:rsidRPr="001A15C9" w:rsidRDefault="00D32029" w:rsidP="003767A8">
            <w:pPr>
              <w:jc w:val="center"/>
              <w:rPr>
                <w:i/>
                <w:iCs/>
                <w:sz w:val="20"/>
                <w:szCs w:val="20"/>
                <w:highlight w:val="yellow"/>
              </w:rPr>
            </w:pPr>
          </w:p>
        </w:tc>
        <w:tc>
          <w:tcPr>
            <w:tcW w:w="1417" w:type="dxa"/>
            <w:gridSpan w:val="2"/>
            <w:vAlign w:val="center"/>
          </w:tcPr>
          <w:p w14:paraId="7C76B1FE" w14:textId="77777777" w:rsidR="00D32029" w:rsidRPr="001A15C9" w:rsidRDefault="00D32029" w:rsidP="003767A8">
            <w:pPr>
              <w:tabs>
                <w:tab w:val="left" w:pos="183"/>
              </w:tabs>
              <w:jc w:val="center"/>
              <w:rPr>
                <w:i/>
                <w:iCs/>
                <w:sz w:val="20"/>
                <w:szCs w:val="20"/>
                <w:highlight w:val="yellow"/>
              </w:rPr>
            </w:pPr>
          </w:p>
        </w:tc>
      </w:tr>
      <w:tr w:rsidR="00875345" w:rsidRPr="001A15C9" w14:paraId="24A683A6" w14:textId="77777777" w:rsidTr="00875345">
        <w:tc>
          <w:tcPr>
            <w:tcW w:w="710" w:type="dxa"/>
          </w:tcPr>
          <w:p w14:paraId="6F25A5DC" w14:textId="77777777" w:rsidR="00875345" w:rsidRPr="001A15C9" w:rsidRDefault="00875345" w:rsidP="003767A8">
            <w:pPr>
              <w:jc w:val="center"/>
              <w:rPr>
                <w:iCs/>
                <w:sz w:val="20"/>
                <w:szCs w:val="20"/>
              </w:rPr>
            </w:pPr>
          </w:p>
        </w:tc>
        <w:tc>
          <w:tcPr>
            <w:tcW w:w="7822" w:type="dxa"/>
            <w:gridSpan w:val="5"/>
          </w:tcPr>
          <w:p w14:paraId="1258C8FC" w14:textId="77777777" w:rsidR="00875345" w:rsidRPr="001A15C9" w:rsidRDefault="00875345" w:rsidP="003767A8">
            <w:pPr>
              <w:tabs>
                <w:tab w:val="left" w:pos="183"/>
              </w:tabs>
              <w:jc w:val="right"/>
              <w:rPr>
                <w:i/>
                <w:iCs/>
                <w:sz w:val="20"/>
                <w:szCs w:val="20"/>
              </w:rPr>
            </w:pPr>
            <w:r w:rsidRPr="001A15C9">
              <w:rPr>
                <w:i/>
                <w:iCs/>
                <w:sz w:val="20"/>
                <w:szCs w:val="20"/>
              </w:rPr>
              <w:t>ВСЕГО:</w:t>
            </w:r>
          </w:p>
        </w:tc>
        <w:tc>
          <w:tcPr>
            <w:tcW w:w="1417" w:type="dxa"/>
            <w:gridSpan w:val="2"/>
            <w:vAlign w:val="center"/>
          </w:tcPr>
          <w:p w14:paraId="732319ED" w14:textId="77777777" w:rsidR="00875345" w:rsidRPr="001A15C9" w:rsidRDefault="00875345" w:rsidP="003767A8">
            <w:pPr>
              <w:tabs>
                <w:tab w:val="left" w:pos="183"/>
              </w:tabs>
              <w:jc w:val="center"/>
              <w:rPr>
                <w:i/>
                <w:iCs/>
                <w:sz w:val="20"/>
                <w:szCs w:val="20"/>
              </w:rPr>
            </w:pPr>
          </w:p>
        </w:tc>
      </w:tr>
      <w:tr w:rsidR="00875345" w:rsidRPr="001A15C9" w14:paraId="272AF067" w14:textId="77777777" w:rsidTr="00875345">
        <w:tc>
          <w:tcPr>
            <w:tcW w:w="710" w:type="dxa"/>
          </w:tcPr>
          <w:p w14:paraId="2315362C" w14:textId="77777777" w:rsidR="00875345" w:rsidRPr="001A15C9" w:rsidRDefault="00875345" w:rsidP="003767A8">
            <w:pPr>
              <w:jc w:val="center"/>
              <w:rPr>
                <w:iCs/>
                <w:sz w:val="20"/>
                <w:szCs w:val="20"/>
              </w:rPr>
            </w:pPr>
          </w:p>
        </w:tc>
        <w:tc>
          <w:tcPr>
            <w:tcW w:w="7822" w:type="dxa"/>
            <w:gridSpan w:val="5"/>
          </w:tcPr>
          <w:p w14:paraId="7FCBF8AB" w14:textId="77777777" w:rsidR="00875345" w:rsidRPr="001A15C9" w:rsidRDefault="00875345" w:rsidP="003767A8">
            <w:pPr>
              <w:tabs>
                <w:tab w:val="left" w:pos="183"/>
              </w:tabs>
              <w:jc w:val="right"/>
              <w:rPr>
                <w:i/>
                <w:iCs/>
                <w:sz w:val="20"/>
                <w:szCs w:val="20"/>
              </w:rPr>
            </w:pPr>
            <w:r w:rsidRPr="001A15C9">
              <w:rPr>
                <w:i/>
                <w:iCs/>
                <w:sz w:val="20"/>
                <w:szCs w:val="20"/>
              </w:rPr>
              <w:t>НДС/НДС не облагается:</w:t>
            </w:r>
          </w:p>
        </w:tc>
        <w:tc>
          <w:tcPr>
            <w:tcW w:w="1417" w:type="dxa"/>
            <w:gridSpan w:val="2"/>
            <w:vAlign w:val="center"/>
          </w:tcPr>
          <w:p w14:paraId="4F0FAB49" w14:textId="77777777" w:rsidR="00875345" w:rsidRPr="001A15C9" w:rsidRDefault="00875345" w:rsidP="003767A8">
            <w:pPr>
              <w:tabs>
                <w:tab w:val="left" w:pos="183"/>
              </w:tabs>
              <w:jc w:val="center"/>
              <w:rPr>
                <w:i/>
                <w:iCs/>
                <w:sz w:val="20"/>
                <w:szCs w:val="20"/>
              </w:rPr>
            </w:pPr>
          </w:p>
        </w:tc>
      </w:tr>
      <w:tr w:rsidR="00875345" w:rsidRPr="001A15C9" w14:paraId="46CFEB7E" w14:textId="77777777" w:rsidTr="00875345">
        <w:tc>
          <w:tcPr>
            <w:tcW w:w="710" w:type="dxa"/>
          </w:tcPr>
          <w:p w14:paraId="355573F0" w14:textId="77777777" w:rsidR="00875345" w:rsidRPr="001A15C9" w:rsidRDefault="00875345" w:rsidP="00D32029">
            <w:pPr>
              <w:ind w:firstLine="426"/>
              <w:jc w:val="center"/>
              <w:rPr>
                <w:iCs/>
                <w:sz w:val="20"/>
                <w:szCs w:val="20"/>
              </w:rPr>
            </w:pPr>
          </w:p>
        </w:tc>
        <w:tc>
          <w:tcPr>
            <w:tcW w:w="7822" w:type="dxa"/>
            <w:gridSpan w:val="5"/>
          </w:tcPr>
          <w:p w14:paraId="2A4D93D5" w14:textId="77777777" w:rsidR="00875345" w:rsidRPr="001A15C9" w:rsidRDefault="00875345" w:rsidP="00D32029">
            <w:pPr>
              <w:tabs>
                <w:tab w:val="left" w:pos="183"/>
              </w:tabs>
              <w:ind w:firstLine="426"/>
              <w:jc w:val="right"/>
              <w:rPr>
                <w:i/>
                <w:iCs/>
                <w:sz w:val="20"/>
                <w:szCs w:val="20"/>
              </w:rPr>
            </w:pPr>
            <w:r w:rsidRPr="001A15C9">
              <w:rPr>
                <w:i/>
                <w:iCs/>
                <w:sz w:val="20"/>
                <w:szCs w:val="20"/>
              </w:rPr>
              <w:t>ИТОГО:</w:t>
            </w:r>
          </w:p>
        </w:tc>
        <w:tc>
          <w:tcPr>
            <w:tcW w:w="1417" w:type="dxa"/>
            <w:gridSpan w:val="2"/>
            <w:vAlign w:val="center"/>
          </w:tcPr>
          <w:p w14:paraId="7D2D1D74" w14:textId="77777777" w:rsidR="00875345" w:rsidRPr="001A15C9" w:rsidRDefault="00875345" w:rsidP="00D32029">
            <w:pPr>
              <w:tabs>
                <w:tab w:val="left" w:pos="183"/>
              </w:tabs>
              <w:ind w:firstLine="426"/>
              <w:jc w:val="center"/>
              <w:rPr>
                <w:i/>
                <w:iCs/>
                <w:sz w:val="20"/>
                <w:szCs w:val="20"/>
              </w:rPr>
            </w:pPr>
          </w:p>
        </w:tc>
      </w:tr>
    </w:tbl>
    <w:p w14:paraId="318A2075" w14:textId="77777777" w:rsidR="005F641B" w:rsidRPr="001A15C9" w:rsidRDefault="005F641B" w:rsidP="00D32029">
      <w:pPr>
        <w:ind w:firstLine="426"/>
        <w:contextualSpacing/>
        <w:rPr>
          <w:sz w:val="20"/>
          <w:szCs w:val="20"/>
        </w:rPr>
      </w:pPr>
    </w:p>
    <w:p w14:paraId="1B0C009F" w14:textId="77777777" w:rsidR="00361EB6" w:rsidRPr="001A15C9" w:rsidRDefault="00361EB6" w:rsidP="00D32029">
      <w:pPr>
        <w:ind w:firstLine="426"/>
        <w:contextualSpacing/>
        <w:rPr>
          <w:sz w:val="20"/>
          <w:szCs w:val="20"/>
        </w:rPr>
      </w:pPr>
      <w:r w:rsidRPr="001A15C9">
        <w:rPr>
          <w:sz w:val="20"/>
          <w:szCs w:val="20"/>
        </w:rPr>
        <w:t>Итого</w:t>
      </w:r>
      <w:r w:rsidR="00C11914" w:rsidRPr="001A15C9">
        <w:rPr>
          <w:sz w:val="20"/>
          <w:szCs w:val="20"/>
        </w:rPr>
        <w:t xml:space="preserve"> </w:t>
      </w:r>
      <w:r w:rsidRPr="001A15C9">
        <w:rPr>
          <w:sz w:val="20"/>
          <w:szCs w:val="20"/>
        </w:rPr>
        <w:t xml:space="preserve">стоимость услуг составляет __________ (___________) рублей _____ копеек, в </w:t>
      </w:r>
      <w:proofErr w:type="spellStart"/>
      <w:r w:rsidRPr="001A15C9">
        <w:rPr>
          <w:sz w:val="20"/>
          <w:szCs w:val="20"/>
        </w:rPr>
        <w:t>т.ч</w:t>
      </w:r>
      <w:proofErr w:type="spellEnd"/>
      <w:r w:rsidRPr="001A15C9">
        <w:rPr>
          <w:sz w:val="20"/>
          <w:szCs w:val="20"/>
        </w:rPr>
        <w:t xml:space="preserve">. НДС / НДС не облагается (на основании ______________ НК РФ).  </w:t>
      </w:r>
    </w:p>
    <w:p w14:paraId="36809E9E" w14:textId="77777777" w:rsidR="005F641B" w:rsidRPr="001A15C9" w:rsidRDefault="005F641B" w:rsidP="00D32029">
      <w:pPr>
        <w:ind w:firstLine="426"/>
        <w:contextualSpacing/>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395"/>
      </w:tblGrid>
      <w:tr w:rsidR="00361EB6" w:rsidRPr="001A15C9" w14:paraId="28A04722" w14:textId="77777777" w:rsidTr="00916299">
        <w:tc>
          <w:tcPr>
            <w:tcW w:w="4110" w:type="dxa"/>
          </w:tcPr>
          <w:p w14:paraId="7F51D87B" w14:textId="77777777" w:rsidR="00361EB6" w:rsidRPr="001A15C9" w:rsidRDefault="00361EB6" w:rsidP="00D32029">
            <w:pPr>
              <w:widowControl w:val="0"/>
              <w:autoSpaceDE w:val="0"/>
              <w:autoSpaceDN w:val="0"/>
              <w:adjustRightInd w:val="0"/>
              <w:ind w:firstLine="426"/>
              <w:contextualSpacing/>
              <w:jc w:val="center"/>
              <w:rPr>
                <w:b/>
                <w:sz w:val="20"/>
                <w:szCs w:val="20"/>
              </w:rPr>
            </w:pPr>
            <w:r w:rsidRPr="001A15C9">
              <w:rPr>
                <w:b/>
                <w:sz w:val="20"/>
                <w:szCs w:val="20"/>
              </w:rPr>
              <w:t>Заказчик</w:t>
            </w:r>
          </w:p>
        </w:tc>
        <w:tc>
          <w:tcPr>
            <w:tcW w:w="4395" w:type="dxa"/>
          </w:tcPr>
          <w:p w14:paraId="01EAD2A9" w14:textId="77777777" w:rsidR="00361EB6" w:rsidRPr="001A15C9" w:rsidRDefault="00361EB6" w:rsidP="00D32029">
            <w:pPr>
              <w:widowControl w:val="0"/>
              <w:autoSpaceDE w:val="0"/>
              <w:autoSpaceDN w:val="0"/>
              <w:adjustRightInd w:val="0"/>
              <w:ind w:firstLine="426"/>
              <w:contextualSpacing/>
              <w:jc w:val="center"/>
              <w:rPr>
                <w:b/>
                <w:sz w:val="20"/>
                <w:szCs w:val="20"/>
              </w:rPr>
            </w:pPr>
            <w:r w:rsidRPr="001A15C9">
              <w:rPr>
                <w:b/>
                <w:sz w:val="20"/>
                <w:szCs w:val="20"/>
              </w:rPr>
              <w:t>Исполнитель</w:t>
            </w:r>
          </w:p>
        </w:tc>
      </w:tr>
      <w:tr w:rsidR="00E135BD" w:rsidRPr="001A15C9" w14:paraId="36D7CA92" w14:textId="77777777" w:rsidTr="00916299">
        <w:tc>
          <w:tcPr>
            <w:tcW w:w="4110" w:type="dxa"/>
          </w:tcPr>
          <w:p w14:paraId="1563FFDB" w14:textId="77777777" w:rsidR="00E135BD" w:rsidRPr="00B24DEB" w:rsidRDefault="00E135BD" w:rsidP="00377B27">
            <w:pPr>
              <w:contextualSpacing/>
              <w:rPr>
                <w:sz w:val="20"/>
                <w:szCs w:val="20"/>
              </w:rPr>
            </w:pPr>
            <w:r w:rsidRPr="00B24DEB">
              <w:rPr>
                <w:sz w:val="20"/>
                <w:szCs w:val="20"/>
              </w:rPr>
              <w:t xml:space="preserve">Директор СПб ГБУК </w:t>
            </w:r>
          </w:p>
          <w:p w14:paraId="385B27CF" w14:textId="77777777" w:rsidR="00E135BD" w:rsidRPr="00B24DEB" w:rsidRDefault="00E135BD" w:rsidP="00377B27">
            <w:pPr>
              <w:contextualSpacing/>
              <w:rPr>
                <w:sz w:val="20"/>
                <w:szCs w:val="20"/>
              </w:rPr>
            </w:pPr>
            <w:r w:rsidRPr="00B24DEB">
              <w:rPr>
                <w:sz w:val="20"/>
                <w:szCs w:val="20"/>
              </w:rPr>
              <w:t>«</w:t>
            </w:r>
            <w:r>
              <w:rPr>
                <w:sz w:val="20"/>
                <w:szCs w:val="20"/>
              </w:rPr>
              <w:t>СПб СЦДБ</w:t>
            </w:r>
            <w:r w:rsidRPr="00B24DEB">
              <w:rPr>
                <w:sz w:val="20"/>
                <w:szCs w:val="20"/>
              </w:rPr>
              <w:t xml:space="preserve"> им. А.С. Пушкина» </w:t>
            </w:r>
          </w:p>
          <w:p w14:paraId="1C131355" w14:textId="77777777" w:rsidR="00E135BD" w:rsidRPr="00B24DEB" w:rsidRDefault="00E135BD" w:rsidP="00377B27">
            <w:pPr>
              <w:contextualSpacing/>
              <w:rPr>
                <w:sz w:val="20"/>
                <w:szCs w:val="20"/>
              </w:rPr>
            </w:pPr>
          </w:p>
          <w:p w14:paraId="22D96345" w14:textId="77777777" w:rsidR="00E135BD" w:rsidRPr="00B24DEB" w:rsidRDefault="00E135BD" w:rsidP="00377B27">
            <w:pPr>
              <w:contextualSpacing/>
              <w:rPr>
                <w:sz w:val="20"/>
                <w:szCs w:val="20"/>
              </w:rPr>
            </w:pPr>
          </w:p>
          <w:p w14:paraId="08C21B2C" w14:textId="77777777" w:rsidR="00E135BD" w:rsidRPr="00B24DEB" w:rsidRDefault="00E135BD" w:rsidP="00377B27">
            <w:pPr>
              <w:contextualSpacing/>
              <w:rPr>
                <w:sz w:val="20"/>
                <w:szCs w:val="20"/>
              </w:rPr>
            </w:pPr>
            <w:r w:rsidRPr="00B24DEB">
              <w:rPr>
                <w:sz w:val="20"/>
                <w:szCs w:val="20"/>
              </w:rPr>
              <w:t>_____________ Королева С.В.</w:t>
            </w:r>
          </w:p>
          <w:p w14:paraId="0F63D03A" w14:textId="199916F1" w:rsidR="00E135BD" w:rsidRPr="001A15C9" w:rsidRDefault="00E135BD" w:rsidP="00A654AB">
            <w:pPr>
              <w:widowControl w:val="0"/>
              <w:autoSpaceDE w:val="0"/>
              <w:autoSpaceDN w:val="0"/>
              <w:adjustRightInd w:val="0"/>
              <w:contextualSpacing/>
              <w:rPr>
                <w:sz w:val="20"/>
                <w:szCs w:val="20"/>
              </w:rPr>
            </w:pPr>
            <w:r w:rsidRPr="00B24DEB">
              <w:rPr>
                <w:sz w:val="20"/>
                <w:szCs w:val="20"/>
              </w:rPr>
              <w:t>(подписано ЭП)</w:t>
            </w:r>
          </w:p>
        </w:tc>
        <w:tc>
          <w:tcPr>
            <w:tcW w:w="4395" w:type="dxa"/>
          </w:tcPr>
          <w:p w14:paraId="44B000A9" w14:textId="77777777" w:rsidR="00E135BD" w:rsidRPr="00B24DEB" w:rsidRDefault="00E135BD" w:rsidP="00377B27">
            <w:pPr>
              <w:rPr>
                <w:sz w:val="20"/>
                <w:szCs w:val="20"/>
              </w:rPr>
            </w:pPr>
            <w:r w:rsidRPr="00B24DEB">
              <w:rPr>
                <w:sz w:val="20"/>
                <w:szCs w:val="20"/>
              </w:rPr>
              <w:t>_______________________</w:t>
            </w:r>
          </w:p>
          <w:p w14:paraId="2F163660" w14:textId="77777777" w:rsidR="00E135BD" w:rsidRPr="00B24DEB" w:rsidRDefault="00E135BD" w:rsidP="00377B27">
            <w:pPr>
              <w:rPr>
                <w:sz w:val="20"/>
                <w:szCs w:val="20"/>
              </w:rPr>
            </w:pPr>
          </w:p>
          <w:p w14:paraId="0230D8B2" w14:textId="77777777" w:rsidR="00E135BD" w:rsidRPr="00B24DEB" w:rsidRDefault="00E135BD" w:rsidP="00377B27">
            <w:pPr>
              <w:rPr>
                <w:sz w:val="20"/>
                <w:szCs w:val="20"/>
              </w:rPr>
            </w:pPr>
          </w:p>
          <w:p w14:paraId="26F5D3A5" w14:textId="77777777" w:rsidR="00E135BD" w:rsidRPr="00B24DEB" w:rsidRDefault="00E135BD" w:rsidP="00377B27">
            <w:pPr>
              <w:rPr>
                <w:sz w:val="20"/>
                <w:szCs w:val="20"/>
              </w:rPr>
            </w:pPr>
          </w:p>
          <w:p w14:paraId="3FC53683" w14:textId="77777777" w:rsidR="00E135BD" w:rsidRPr="00B24DEB" w:rsidRDefault="00E135BD" w:rsidP="00377B27">
            <w:pPr>
              <w:contextualSpacing/>
              <w:rPr>
                <w:sz w:val="20"/>
                <w:szCs w:val="20"/>
                <w:lang w:eastAsia="ar-SA"/>
              </w:rPr>
            </w:pPr>
            <w:r w:rsidRPr="00B24DEB">
              <w:rPr>
                <w:sz w:val="20"/>
                <w:szCs w:val="20"/>
              </w:rPr>
              <w:t>__________________ /________________/</w:t>
            </w:r>
          </w:p>
          <w:p w14:paraId="345EE083" w14:textId="0BC91AB5" w:rsidR="00E135BD" w:rsidRPr="001A15C9" w:rsidRDefault="00E135BD" w:rsidP="00A654AB">
            <w:pPr>
              <w:contextualSpacing/>
              <w:rPr>
                <w:sz w:val="20"/>
                <w:szCs w:val="20"/>
              </w:rPr>
            </w:pPr>
            <w:r w:rsidRPr="00B24DEB">
              <w:rPr>
                <w:sz w:val="20"/>
                <w:szCs w:val="20"/>
              </w:rPr>
              <w:t>(подписано ЭП)</w:t>
            </w:r>
          </w:p>
        </w:tc>
      </w:tr>
    </w:tbl>
    <w:p w14:paraId="0F8319BC" w14:textId="77777777" w:rsidR="00361EB6" w:rsidRPr="001A15C9" w:rsidRDefault="00361EB6" w:rsidP="00D32029">
      <w:pPr>
        <w:ind w:firstLine="426"/>
        <w:rPr>
          <w:sz w:val="20"/>
          <w:szCs w:val="20"/>
        </w:rPr>
        <w:sectPr w:rsidR="00361EB6" w:rsidRPr="001A15C9" w:rsidSect="00D32029">
          <w:pgSz w:w="11906" w:h="16838"/>
          <w:pgMar w:top="1134" w:right="707" w:bottom="1134" w:left="1134" w:header="709" w:footer="403" w:gutter="0"/>
          <w:cols w:space="708"/>
          <w:titlePg/>
          <w:docGrid w:linePitch="360"/>
        </w:sectPr>
      </w:pPr>
    </w:p>
    <w:p w14:paraId="337EFAD8" w14:textId="77777777" w:rsidR="00361EB6" w:rsidRPr="001A15C9" w:rsidRDefault="00361EB6" w:rsidP="00D32029">
      <w:pPr>
        <w:ind w:firstLine="426"/>
        <w:contextualSpacing/>
        <w:jc w:val="right"/>
        <w:rPr>
          <w:sz w:val="20"/>
          <w:szCs w:val="20"/>
          <w:lang w:eastAsia="en-US"/>
        </w:rPr>
      </w:pPr>
      <w:r w:rsidRPr="001A15C9">
        <w:rPr>
          <w:sz w:val="20"/>
          <w:szCs w:val="20"/>
          <w:lang w:eastAsia="en-US"/>
        </w:rPr>
        <w:lastRenderedPageBreak/>
        <w:t>Приложение № 3</w:t>
      </w:r>
    </w:p>
    <w:p w14:paraId="2969F721" w14:textId="63FAE9F0" w:rsidR="00361EB6" w:rsidRDefault="00361EB6" w:rsidP="00D32029">
      <w:pPr>
        <w:ind w:firstLine="426"/>
        <w:contextualSpacing/>
        <w:jc w:val="right"/>
        <w:rPr>
          <w:b/>
          <w:kern w:val="1"/>
          <w:sz w:val="20"/>
          <w:szCs w:val="20"/>
        </w:rPr>
      </w:pPr>
      <w:r w:rsidRPr="001A15C9">
        <w:rPr>
          <w:sz w:val="20"/>
          <w:szCs w:val="20"/>
          <w:lang w:eastAsia="en-US"/>
        </w:rPr>
        <w:t xml:space="preserve">к контракту </w:t>
      </w:r>
      <w:r w:rsidR="004E2F9C" w:rsidRPr="001A15C9">
        <w:rPr>
          <w:b/>
          <w:kern w:val="1"/>
          <w:sz w:val="20"/>
          <w:szCs w:val="20"/>
        </w:rPr>
        <w:t>№</w:t>
      </w:r>
      <w:r w:rsidR="009509F7">
        <w:rPr>
          <w:b/>
          <w:kern w:val="1"/>
          <w:sz w:val="20"/>
          <w:szCs w:val="20"/>
        </w:rPr>
        <w:t>20/2024</w:t>
      </w:r>
    </w:p>
    <w:p w14:paraId="1C907970" w14:textId="77777777" w:rsidR="004B3832" w:rsidRPr="001A15C9" w:rsidRDefault="004B3832" w:rsidP="00D32029">
      <w:pPr>
        <w:ind w:firstLine="426"/>
        <w:contextualSpacing/>
        <w:jc w:val="right"/>
        <w:rPr>
          <w:sz w:val="20"/>
          <w:szCs w:val="20"/>
          <w:lang w:eastAsia="en-US"/>
        </w:rPr>
      </w:pPr>
    </w:p>
    <w:p w14:paraId="6698B408" w14:textId="77777777" w:rsidR="00483F98" w:rsidRDefault="00483F98" w:rsidP="00483F98">
      <w:pPr>
        <w:contextualSpacing/>
        <w:jc w:val="center"/>
        <w:rPr>
          <w:b/>
          <w:sz w:val="20"/>
          <w:szCs w:val="20"/>
          <w:lang w:eastAsia="en-US"/>
        </w:rPr>
      </w:pPr>
    </w:p>
    <w:p w14:paraId="0B3F9726" w14:textId="77777777" w:rsidR="00483F98" w:rsidRDefault="00483F98" w:rsidP="00483F98">
      <w:pPr>
        <w:contextualSpacing/>
        <w:jc w:val="center"/>
        <w:rPr>
          <w:b/>
          <w:sz w:val="20"/>
          <w:szCs w:val="20"/>
          <w:lang w:eastAsia="en-US"/>
        </w:rPr>
      </w:pPr>
    </w:p>
    <w:p w14:paraId="21964EBE" w14:textId="77777777" w:rsidR="00483F98" w:rsidRDefault="00483F98" w:rsidP="00483F98">
      <w:pPr>
        <w:contextualSpacing/>
        <w:jc w:val="center"/>
        <w:rPr>
          <w:b/>
          <w:sz w:val="20"/>
          <w:szCs w:val="20"/>
          <w:lang w:eastAsia="en-US"/>
        </w:rPr>
      </w:pPr>
    </w:p>
    <w:p w14:paraId="1E57A2DF" w14:textId="77777777" w:rsidR="00483F98" w:rsidRDefault="00483F98" w:rsidP="00483F98">
      <w:pPr>
        <w:contextualSpacing/>
        <w:jc w:val="center"/>
        <w:rPr>
          <w:b/>
          <w:sz w:val="20"/>
          <w:szCs w:val="20"/>
          <w:lang w:eastAsia="en-US"/>
        </w:rPr>
      </w:pPr>
    </w:p>
    <w:p w14:paraId="2310024E" w14:textId="77777777" w:rsidR="00483F98" w:rsidRDefault="00483F98" w:rsidP="00483F98">
      <w:pPr>
        <w:contextualSpacing/>
        <w:jc w:val="center"/>
        <w:rPr>
          <w:b/>
          <w:sz w:val="20"/>
          <w:szCs w:val="20"/>
          <w:lang w:eastAsia="en-US"/>
        </w:rPr>
      </w:pPr>
    </w:p>
    <w:p w14:paraId="38353424" w14:textId="5AB2C89A" w:rsidR="00483F98" w:rsidRDefault="00483F98" w:rsidP="00483F98">
      <w:pPr>
        <w:contextualSpacing/>
        <w:jc w:val="center"/>
        <w:rPr>
          <w:b/>
          <w:sz w:val="20"/>
          <w:szCs w:val="20"/>
          <w:lang w:eastAsia="en-US"/>
        </w:rPr>
      </w:pPr>
      <w:r>
        <w:rPr>
          <w:b/>
          <w:sz w:val="20"/>
          <w:szCs w:val="20"/>
          <w:lang w:eastAsia="en-US"/>
        </w:rPr>
        <w:t>Акт приемки товаров, работ, услуг</w:t>
      </w:r>
    </w:p>
    <w:p w14:paraId="05C496DE" w14:textId="3BEDE958" w:rsidR="00483F98" w:rsidRPr="00483F98" w:rsidRDefault="00483F98" w:rsidP="00483F98">
      <w:pPr>
        <w:contextualSpacing/>
        <w:jc w:val="center"/>
        <w:rPr>
          <w:b/>
          <w:sz w:val="20"/>
          <w:szCs w:val="20"/>
          <w:lang w:eastAsia="en-US"/>
        </w:rPr>
      </w:pPr>
      <w:r>
        <w:rPr>
          <w:b/>
          <w:sz w:val="20"/>
          <w:szCs w:val="20"/>
          <w:lang w:eastAsia="en-US"/>
        </w:rPr>
        <w:t>(</w:t>
      </w:r>
      <w:r w:rsidRPr="00483F98">
        <w:rPr>
          <w:b/>
          <w:sz w:val="20"/>
          <w:szCs w:val="20"/>
          <w:lang w:eastAsia="en-US"/>
        </w:rPr>
        <w:t>Приложен отдельным файлом</w:t>
      </w:r>
      <w:r>
        <w:rPr>
          <w:b/>
          <w:sz w:val="20"/>
          <w:szCs w:val="20"/>
          <w:lang w:eastAsia="en-US"/>
        </w:rPr>
        <w:t>)</w:t>
      </w:r>
    </w:p>
    <w:p w14:paraId="049AD900" w14:textId="43839451" w:rsidR="00361EB6" w:rsidRPr="00B616DD" w:rsidRDefault="00361EB6" w:rsidP="00483F98">
      <w:pPr>
        <w:jc w:val="center"/>
        <w:rPr>
          <w:sz w:val="20"/>
          <w:szCs w:val="20"/>
          <w:lang w:eastAsia="en-US"/>
        </w:rPr>
      </w:pPr>
    </w:p>
    <w:sectPr w:rsidR="00361EB6" w:rsidRPr="00B616DD" w:rsidSect="00D32029">
      <w:headerReference w:type="default" r:id="rId11"/>
      <w:pgSz w:w="11906" w:h="16838"/>
      <w:pgMar w:top="540" w:right="707" w:bottom="540" w:left="1134" w:header="708" w:footer="2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EEDC43" w14:textId="77777777" w:rsidR="00334734" w:rsidRDefault="00334734" w:rsidP="00EC3846">
      <w:r>
        <w:separator/>
      </w:r>
    </w:p>
  </w:endnote>
  <w:endnote w:type="continuationSeparator" w:id="0">
    <w:p w14:paraId="030A2ECC" w14:textId="77777777" w:rsidR="00334734" w:rsidRDefault="00334734" w:rsidP="00EC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Helvetica">
    <w:panose1 w:val="020B0504020202020204"/>
    <w:charset w:val="00"/>
    <w:family w:val="swiss"/>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431">
    <w:altName w:val="Times New Roman"/>
    <w:charset w:val="00"/>
    <w:family w:val="roman"/>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1">
    <w:altName w:val="Times New Roman"/>
    <w:panose1 w:val="00000000000000000000"/>
    <w:charset w:val="00"/>
    <w:family w:val="roman"/>
    <w:notTrueType/>
    <w:pitch w:val="default"/>
  </w:font>
  <w:font w:name="OpenSymbol">
    <w:altName w:val="Arial Unicode MS"/>
    <w:charset w:val="02"/>
    <w:family w:val="auto"/>
    <w:pitch w:val="default"/>
  </w:font>
  <w:font w:name="Baltic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7F0E6" w14:textId="77777777" w:rsidR="00AA3ACA" w:rsidRDefault="00AA3ACA">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3FB62" w14:textId="77777777" w:rsidR="00AA3ACA" w:rsidRPr="006350E0" w:rsidRDefault="00AA3ACA" w:rsidP="00AF7DAB">
    <w:pPr>
      <w:pStyle w:val="ac"/>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7A63F" w14:textId="77777777" w:rsidR="00334734" w:rsidRDefault="00334734" w:rsidP="00EC3846">
      <w:r>
        <w:separator/>
      </w:r>
    </w:p>
  </w:footnote>
  <w:footnote w:type="continuationSeparator" w:id="0">
    <w:p w14:paraId="078E9A72" w14:textId="77777777" w:rsidR="00334734" w:rsidRDefault="00334734" w:rsidP="00EC38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E3FA6" w14:textId="77777777" w:rsidR="00AA3ACA" w:rsidRPr="006350E0" w:rsidRDefault="00AA3ACA">
    <w:pPr>
      <w:pStyle w:val="aa"/>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E3626" w14:textId="77777777" w:rsidR="00AA3ACA" w:rsidRDefault="00AA3AC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1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0000004"/>
    <w:multiLevelType w:val="multilevel"/>
    <w:tmpl w:val="00000004"/>
    <w:name w:val="WW8Num4"/>
    <w:lvl w:ilvl="0">
      <w:start w:val="1"/>
      <w:numFmt w:val="bullet"/>
      <w:lvlText w:val="-"/>
      <w:lvlJc w:val="left"/>
      <w:pPr>
        <w:tabs>
          <w:tab w:val="num" w:pos="709"/>
        </w:tabs>
      </w:pPr>
      <w:rPr>
        <w:rFonts w:ascii="Times New Roman" w:hAnsi="Times New Roman"/>
        <w:b w:val="0"/>
        <w:i w:val="0"/>
        <w:caps w:val="0"/>
        <w:smallCaps w:val="0"/>
        <w:strike w:val="0"/>
        <w:dstrike w:val="0"/>
        <w:color w:val="000000"/>
        <w:spacing w:val="0"/>
        <w:w w:val="100"/>
        <w:position w:val="0"/>
        <w:sz w:val="28"/>
        <w:u w:val="none"/>
        <w:vertAlign w:val="baseline"/>
      </w:rPr>
    </w:lvl>
    <w:lvl w:ilvl="1">
      <w:numFmt w:val="decimal"/>
      <w:lvlText w:val="%2"/>
      <w:lvlJc w:val="left"/>
      <w:pPr>
        <w:tabs>
          <w:tab w:val="num" w:pos="0"/>
        </w:tabs>
      </w:pPr>
      <w:rPr>
        <w:rFonts w:cs="Times New Roman"/>
      </w:rPr>
    </w:lvl>
    <w:lvl w:ilvl="2">
      <w:numFmt w:val="decimal"/>
      <w:lvlText w:val="%3"/>
      <w:lvlJc w:val="left"/>
      <w:pPr>
        <w:tabs>
          <w:tab w:val="num" w:pos="0"/>
        </w:tabs>
      </w:pPr>
      <w:rPr>
        <w:rFonts w:cs="Times New Roman"/>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3" w15:restartNumberingAfterBreak="0">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6"/>
    <w:multiLevelType w:val="multilevel"/>
    <w:tmpl w:val="00000006"/>
    <w:name w:val="WW8Num6"/>
    <w:lvl w:ilvl="0">
      <w:start w:val="1"/>
      <w:numFmt w:val="bullet"/>
      <w:lvlText w:val="-"/>
      <w:lvlJc w:val="left"/>
      <w:pPr>
        <w:tabs>
          <w:tab w:val="num" w:pos="709"/>
        </w:tabs>
      </w:pPr>
      <w:rPr>
        <w:rFonts w:ascii="Times New Roman" w:hAnsi="Times New Roman"/>
        <w:b w:val="0"/>
        <w:i w:val="0"/>
        <w:caps w:val="0"/>
        <w:smallCaps w:val="0"/>
        <w:strike w:val="0"/>
        <w:dstrike w:val="0"/>
        <w:color w:val="000000"/>
        <w:spacing w:val="0"/>
        <w:w w:val="100"/>
        <w:position w:val="0"/>
        <w:sz w:val="28"/>
        <w:u w:val="none"/>
        <w:vertAlign w:val="baseline"/>
      </w:rPr>
    </w:lvl>
    <w:lvl w:ilvl="1">
      <w:numFmt w:val="decimal"/>
      <w:lvlText w:val="%2"/>
      <w:lvlJc w:val="left"/>
      <w:pPr>
        <w:tabs>
          <w:tab w:val="num" w:pos="0"/>
        </w:tabs>
      </w:pPr>
      <w:rPr>
        <w:rFonts w:cs="Times New Roman"/>
      </w:rPr>
    </w:lvl>
    <w:lvl w:ilvl="2">
      <w:numFmt w:val="decimal"/>
      <w:lvlText w:val="%3"/>
      <w:lvlJc w:val="left"/>
      <w:pPr>
        <w:tabs>
          <w:tab w:val="num" w:pos="0"/>
        </w:tabs>
      </w:pPr>
      <w:rPr>
        <w:rFonts w:cs="Times New Roman"/>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5"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A"/>
    <w:multiLevelType w:val="singleLevel"/>
    <w:tmpl w:val="0000000A"/>
    <w:name w:val="WW8Num10"/>
    <w:lvl w:ilvl="0">
      <w:start w:val="1"/>
      <w:numFmt w:val="bullet"/>
      <w:lvlText w:val=""/>
      <w:lvlJc w:val="left"/>
      <w:pPr>
        <w:tabs>
          <w:tab w:val="num" w:pos="720"/>
        </w:tabs>
        <w:ind w:left="720" w:hanging="360"/>
      </w:pPr>
      <w:rPr>
        <w:rFonts w:ascii="Symbol" w:hAnsi="Symbol"/>
      </w:rPr>
    </w:lvl>
  </w:abstractNum>
  <w:abstractNum w:abstractNumId="8" w15:restartNumberingAfterBreak="0">
    <w:nsid w:val="0000000B"/>
    <w:multiLevelType w:val="multilevel"/>
    <w:tmpl w:val="0000000B"/>
    <w:name w:val="WW8Num11"/>
    <w:lvl w:ilvl="0">
      <w:start w:val="1"/>
      <w:numFmt w:val="decimal"/>
      <w:lvlText w:val="%1."/>
      <w:lvlJc w:val="left"/>
      <w:pPr>
        <w:tabs>
          <w:tab w:val="num" w:pos="644"/>
        </w:tabs>
        <w:ind w:left="644" w:hanging="360"/>
      </w:pPr>
      <w:rPr>
        <w:rFonts w:cs="Times New Roman"/>
        <w:i w:val="0"/>
        <w:iCs w:val="0"/>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11"/>
    <w:multiLevelType w:val="multilevel"/>
    <w:tmpl w:val="D860580A"/>
    <w:name w:val="WW8Num17"/>
    <w:lvl w:ilvl="0">
      <w:start w:val="1"/>
      <w:numFmt w:val="decimal"/>
      <w:lvlText w:val="%1)"/>
      <w:lvlJc w:val="left"/>
      <w:pPr>
        <w:tabs>
          <w:tab w:val="num" w:pos="0"/>
        </w:tabs>
      </w:pPr>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lvl>
    <w:lvl w:ilvl="1">
      <w:start w:val="31"/>
      <w:numFmt w:val="decimal"/>
      <w:lvlText w:val="%2."/>
      <w:lvlJc w:val="left"/>
      <w:pPr>
        <w:tabs>
          <w:tab w:val="num" w:pos="0"/>
        </w:tabs>
      </w:pPr>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lvl>
    <w:lvl w:ilvl="2">
      <w:start w:val="1"/>
      <w:numFmt w:val="decimal"/>
      <w:lvlText w:val="%2.%3."/>
      <w:lvlJc w:val="left"/>
      <w:pPr>
        <w:tabs>
          <w:tab w:val="num" w:pos="0"/>
        </w:tabs>
      </w:pPr>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12" w15:restartNumberingAfterBreak="0">
    <w:nsid w:val="01BA6522"/>
    <w:multiLevelType w:val="hybridMultilevel"/>
    <w:tmpl w:val="BD24C27C"/>
    <w:lvl w:ilvl="0" w:tplc="AF62B696">
      <w:start w:val="1"/>
      <w:numFmt w:val="bullet"/>
      <w:lvlText w:val=""/>
      <w:lvlJc w:val="left"/>
      <w:pPr>
        <w:ind w:left="720" w:hanging="360"/>
      </w:pPr>
      <w:rPr>
        <w:rFonts w:ascii="Symbol" w:hAnsi="Symbol" w:hint="default"/>
      </w:rPr>
    </w:lvl>
    <w:lvl w:ilvl="1" w:tplc="428A22F2">
      <w:start w:val="1"/>
      <w:numFmt w:val="bullet"/>
      <w:lvlText w:val="o"/>
      <w:lvlJc w:val="left"/>
      <w:pPr>
        <w:ind w:left="1440" w:hanging="360"/>
      </w:pPr>
      <w:rPr>
        <w:rFonts w:ascii="Courier New" w:hAnsi="Courier New" w:hint="default"/>
      </w:rPr>
    </w:lvl>
    <w:lvl w:ilvl="2" w:tplc="096253A0">
      <w:start w:val="1"/>
      <w:numFmt w:val="bullet"/>
      <w:lvlText w:val=""/>
      <w:lvlJc w:val="left"/>
      <w:pPr>
        <w:ind w:left="2160" w:hanging="360"/>
      </w:pPr>
      <w:rPr>
        <w:rFonts w:ascii="Wingdings" w:hAnsi="Wingdings" w:hint="default"/>
      </w:rPr>
    </w:lvl>
    <w:lvl w:ilvl="3" w:tplc="BA6EC02A">
      <w:start w:val="1"/>
      <w:numFmt w:val="bullet"/>
      <w:lvlText w:val=""/>
      <w:lvlJc w:val="left"/>
      <w:pPr>
        <w:ind w:left="2880" w:hanging="360"/>
      </w:pPr>
      <w:rPr>
        <w:rFonts w:ascii="Symbol" w:hAnsi="Symbol" w:hint="default"/>
      </w:rPr>
    </w:lvl>
    <w:lvl w:ilvl="4" w:tplc="7B7A5CF8">
      <w:start w:val="1"/>
      <w:numFmt w:val="bullet"/>
      <w:lvlText w:val="o"/>
      <w:lvlJc w:val="left"/>
      <w:pPr>
        <w:ind w:left="3600" w:hanging="360"/>
      </w:pPr>
      <w:rPr>
        <w:rFonts w:ascii="Courier New" w:hAnsi="Courier New" w:hint="default"/>
      </w:rPr>
    </w:lvl>
    <w:lvl w:ilvl="5" w:tplc="2B4097D8">
      <w:start w:val="1"/>
      <w:numFmt w:val="bullet"/>
      <w:lvlText w:val=""/>
      <w:lvlJc w:val="left"/>
      <w:pPr>
        <w:ind w:left="4320" w:hanging="360"/>
      </w:pPr>
      <w:rPr>
        <w:rFonts w:ascii="Wingdings" w:hAnsi="Wingdings" w:hint="default"/>
      </w:rPr>
    </w:lvl>
    <w:lvl w:ilvl="6" w:tplc="E8582372">
      <w:start w:val="1"/>
      <w:numFmt w:val="bullet"/>
      <w:lvlText w:val=""/>
      <w:lvlJc w:val="left"/>
      <w:pPr>
        <w:ind w:left="5040" w:hanging="360"/>
      </w:pPr>
      <w:rPr>
        <w:rFonts w:ascii="Symbol" w:hAnsi="Symbol" w:hint="default"/>
      </w:rPr>
    </w:lvl>
    <w:lvl w:ilvl="7" w:tplc="37204F46">
      <w:start w:val="1"/>
      <w:numFmt w:val="bullet"/>
      <w:lvlText w:val="o"/>
      <w:lvlJc w:val="left"/>
      <w:pPr>
        <w:ind w:left="5760" w:hanging="360"/>
      </w:pPr>
      <w:rPr>
        <w:rFonts w:ascii="Courier New" w:hAnsi="Courier New" w:hint="default"/>
      </w:rPr>
    </w:lvl>
    <w:lvl w:ilvl="8" w:tplc="857A2994">
      <w:start w:val="1"/>
      <w:numFmt w:val="bullet"/>
      <w:lvlText w:val=""/>
      <w:lvlJc w:val="left"/>
      <w:pPr>
        <w:ind w:left="6480" w:hanging="360"/>
      </w:pPr>
      <w:rPr>
        <w:rFonts w:ascii="Wingdings" w:hAnsi="Wingdings" w:hint="default"/>
      </w:rPr>
    </w:lvl>
  </w:abstractNum>
  <w:abstractNum w:abstractNumId="13" w15:restartNumberingAfterBreak="0">
    <w:nsid w:val="03A1634C"/>
    <w:multiLevelType w:val="multilevel"/>
    <w:tmpl w:val="2D5C91A0"/>
    <w:lvl w:ilvl="0">
      <w:start w:val="1"/>
      <w:numFmt w:val="bullet"/>
      <w:pStyle w:val="14"/>
      <w:lvlText w:val=""/>
      <w:lvlJc w:val="left"/>
      <w:pPr>
        <w:tabs>
          <w:tab w:val="num" w:pos="360"/>
        </w:tabs>
        <w:ind w:left="360"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15:restartNumberingAfterBreak="0">
    <w:nsid w:val="143736B0"/>
    <w:multiLevelType w:val="hybridMultilevel"/>
    <w:tmpl w:val="E110A01C"/>
    <w:lvl w:ilvl="0" w:tplc="9AF2DE82">
      <w:start w:val="1"/>
      <w:numFmt w:val="decimal"/>
      <w:lvlText w:val="%1."/>
      <w:lvlJc w:val="left"/>
      <w:pPr>
        <w:ind w:left="3621"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5" w15:restartNumberingAfterBreak="0">
    <w:nsid w:val="1E571AD9"/>
    <w:multiLevelType w:val="multilevel"/>
    <w:tmpl w:val="CDD04A20"/>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6" w15:restartNumberingAfterBreak="0">
    <w:nsid w:val="234F4E8D"/>
    <w:multiLevelType w:val="multilevel"/>
    <w:tmpl w:val="F5960F3E"/>
    <w:lvl w:ilvl="0">
      <w:start w:val="1"/>
      <w:numFmt w:val="decimal"/>
      <w:lvlText w:val="%1."/>
      <w:lvlJc w:val="left"/>
      <w:pPr>
        <w:ind w:left="1920" w:hanging="360"/>
      </w:pPr>
      <w:rPr>
        <w:rFonts w:cs="Times New Roman"/>
      </w:rPr>
    </w:lvl>
    <w:lvl w:ilvl="1">
      <w:start w:val="1"/>
      <w:numFmt w:val="decimal"/>
      <w:pStyle w:val="a"/>
      <w:lvlText w:val="%1.%2."/>
      <w:lvlJc w:val="left"/>
      <w:pPr>
        <w:ind w:left="858"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27FF1335"/>
    <w:multiLevelType w:val="hybridMultilevel"/>
    <w:tmpl w:val="C164A0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C33C74"/>
    <w:multiLevelType w:val="hybridMultilevel"/>
    <w:tmpl w:val="8C5C3FEA"/>
    <w:lvl w:ilvl="0" w:tplc="6BA8A81C">
      <w:start w:val="1"/>
      <w:numFmt w:val="bullet"/>
      <w:pStyle w:val="table"/>
      <w:lvlText w:val=""/>
      <w:lvlJc w:val="left"/>
      <w:pPr>
        <w:tabs>
          <w:tab w:val="num" w:pos="-36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062958"/>
    <w:multiLevelType w:val="multilevel"/>
    <w:tmpl w:val="45AE7F5C"/>
    <w:styleLink w:val="1"/>
    <w:lvl w:ilvl="0">
      <w:start w:val="10"/>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0" w15:restartNumberingAfterBreak="0">
    <w:nsid w:val="40A53A3E"/>
    <w:multiLevelType w:val="multilevel"/>
    <w:tmpl w:val="ACB29534"/>
    <w:lvl w:ilvl="0">
      <w:start w:val="1"/>
      <w:numFmt w:val="decimal"/>
      <w:pStyle w:val="10"/>
      <w:suff w:val="space"/>
      <w:lvlText w:val="%1."/>
      <w:lvlJc w:val="left"/>
      <w:pPr>
        <w:ind w:left="3393"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1" w15:restartNumberingAfterBreak="0">
    <w:nsid w:val="50395034"/>
    <w:multiLevelType w:val="multilevel"/>
    <w:tmpl w:val="6EB0D18C"/>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2" w15:restartNumberingAfterBreak="0">
    <w:nsid w:val="58C42329"/>
    <w:multiLevelType w:val="hybridMultilevel"/>
    <w:tmpl w:val="443E4E3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61B82604"/>
    <w:multiLevelType w:val="hybridMultilevel"/>
    <w:tmpl w:val="5C6ABAE0"/>
    <w:styleLink w:val="20"/>
    <w:lvl w:ilvl="0" w:tplc="D2CC54F8">
      <w:start w:val="1"/>
      <w:numFmt w:val="decimal"/>
      <w:lvlText w:val="%1."/>
      <w:lvlJc w:val="left"/>
      <w:pPr>
        <w:ind w:left="714" w:hanging="357"/>
      </w:pPr>
      <w:rPr>
        <w:rFonts w:hAnsi="Arial Unicode MS" w:cs="Times New Roman"/>
        <w:b/>
        <w:bCs/>
        <w:caps w:val="0"/>
        <w:smallCaps w:val="0"/>
        <w:strike w:val="0"/>
        <w:dstrike w:val="0"/>
        <w:color w:val="000000"/>
        <w:spacing w:val="0"/>
        <w:w w:val="100"/>
        <w:kern w:val="0"/>
        <w:position w:val="0"/>
        <w:vertAlign w:val="baseline"/>
      </w:rPr>
    </w:lvl>
    <w:lvl w:ilvl="1" w:tplc="0AEC64C2">
      <w:start w:val="1"/>
      <w:numFmt w:val="lowerLetter"/>
      <w:lvlText w:val="%2."/>
      <w:lvlJc w:val="left"/>
      <w:pPr>
        <w:ind w:left="1434" w:hanging="357"/>
      </w:pPr>
      <w:rPr>
        <w:rFonts w:hAnsi="Arial Unicode MS" w:cs="Times New Roman"/>
        <w:b/>
        <w:bCs/>
        <w:caps w:val="0"/>
        <w:smallCaps w:val="0"/>
        <w:strike w:val="0"/>
        <w:dstrike w:val="0"/>
        <w:color w:val="000000"/>
        <w:spacing w:val="0"/>
        <w:w w:val="100"/>
        <w:kern w:val="0"/>
        <w:position w:val="0"/>
        <w:vertAlign w:val="baseline"/>
      </w:rPr>
    </w:lvl>
    <w:lvl w:ilvl="2" w:tplc="E36C248C">
      <w:start w:val="1"/>
      <w:numFmt w:val="lowerRoman"/>
      <w:lvlText w:val="%3."/>
      <w:lvlJc w:val="left"/>
      <w:pPr>
        <w:ind w:left="2154" w:hanging="277"/>
      </w:pPr>
      <w:rPr>
        <w:rFonts w:hAnsi="Arial Unicode MS" w:cs="Times New Roman"/>
        <w:b/>
        <w:bCs/>
        <w:caps w:val="0"/>
        <w:smallCaps w:val="0"/>
        <w:strike w:val="0"/>
        <w:dstrike w:val="0"/>
        <w:color w:val="000000"/>
        <w:spacing w:val="0"/>
        <w:w w:val="100"/>
        <w:kern w:val="0"/>
        <w:position w:val="0"/>
        <w:vertAlign w:val="baseline"/>
      </w:rPr>
    </w:lvl>
    <w:lvl w:ilvl="3" w:tplc="6E38F4F4">
      <w:start w:val="1"/>
      <w:numFmt w:val="decimal"/>
      <w:lvlText w:val="%4."/>
      <w:lvlJc w:val="left"/>
      <w:pPr>
        <w:ind w:left="2874" w:hanging="357"/>
      </w:pPr>
      <w:rPr>
        <w:rFonts w:hAnsi="Arial Unicode MS" w:cs="Times New Roman"/>
        <w:b/>
        <w:bCs/>
        <w:caps w:val="0"/>
        <w:smallCaps w:val="0"/>
        <w:strike w:val="0"/>
        <w:dstrike w:val="0"/>
        <w:color w:val="000000"/>
        <w:spacing w:val="0"/>
        <w:w w:val="100"/>
        <w:kern w:val="0"/>
        <w:position w:val="0"/>
        <w:vertAlign w:val="baseline"/>
      </w:rPr>
    </w:lvl>
    <w:lvl w:ilvl="4" w:tplc="FA3C7F1E">
      <w:start w:val="1"/>
      <w:numFmt w:val="lowerLetter"/>
      <w:lvlText w:val="%5."/>
      <w:lvlJc w:val="left"/>
      <w:pPr>
        <w:ind w:left="3594" w:hanging="357"/>
      </w:pPr>
      <w:rPr>
        <w:rFonts w:hAnsi="Arial Unicode MS" w:cs="Times New Roman"/>
        <w:b/>
        <w:bCs/>
        <w:caps w:val="0"/>
        <w:smallCaps w:val="0"/>
        <w:strike w:val="0"/>
        <w:dstrike w:val="0"/>
        <w:color w:val="000000"/>
        <w:spacing w:val="0"/>
        <w:w w:val="100"/>
        <w:kern w:val="0"/>
        <w:position w:val="0"/>
        <w:vertAlign w:val="baseline"/>
      </w:rPr>
    </w:lvl>
    <w:lvl w:ilvl="5" w:tplc="13DC3954">
      <w:start w:val="1"/>
      <w:numFmt w:val="lowerRoman"/>
      <w:lvlText w:val="%6."/>
      <w:lvlJc w:val="left"/>
      <w:pPr>
        <w:ind w:left="4314" w:hanging="277"/>
      </w:pPr>
      <w:rPr>
        <w:rFonts w:hAnsi="Arial Unicode MS" w:cs="Times New Roman"/>
        <w:b/>
        <w:bCs/>
        <w:caps w:val="0"/>
        <w:smallCaps w:val="0"/>
        <w:strike w:val="0"/>
        <w:dstrike w:val="0"/>
        <w:color w:val="000000"/>
        <w:spacing w:val="0"/>
        <w:w w:val="100"/>
        <w:kern w:val="0"/>
        <w:position w:val="0"/>
        <w:vertAlign w:val="baseline"/>
      </w:rPr>
    </w:lvl>
    <w:lvl w:ilvl="6" w:tplc="A5AC3880">
      <w:start w:val="1"/>
      <w:numFmt w:val="decimal"/>
      <w:lvlText w:val="%7."/>
      <w:lvlJc w:val="left"/>
      <w:pPr>
        <w:ind w:left="5034" w:hanging="357"/>
      </w:pPr>
      <w:rPr>
        <w:rFonts w:hAnsi="Arial Unicode MS" w:cs="Times New Roman"/>
        <w:b/>
        <w:bCs/>
        <w:caps w:val="0"/>
        <w:smallCaps w:val="0"/>
        <w:strike w:val="0"/>
        <w:dstrike w:val="0"/>
        <w:color w:val="000000"/>
        <w:spacing w:val="0"/>
        <w:w w:val="100"/>
        <w:kern w:val="0"/>
        <w:position w:val="0"/>
        <w:vertAlign w:val="baseline"/>
      </w:rPr>
    </w:lvl>
    <w:lvl w:ilvl="7" w:tplc="DFD44158">
      <w:start w:val="1"/>
      <w:numFmt w:val="lowerLetter"/>
      <w:lvlText w:val="%8."/>
      <w:lvlJc w:val="left"/>
      <w:pPr>
        <w:ind w:left="5754" w:hanging="357"/>
      </w:pPr>
      <w:rPr>
        <w:rFonts w:hAnsi="Arial Unicode MS" w:cs="Times New Roman"/>
        <w:b/>
        <w:bCs/>
        <w:caps w:val="0"/>
        <w:smallCaps w:val="0"/>
        <w:strike w:val="0"/>
        <w:dstrike w:val="0"/>
        <w:color w:val="000000"/>
        <w:spacing w:val="0"/>
        <w:w w:val="100"/>
        <w:kern w:val="0"/>
        <w:position w:val="0"/>
        <w:vertAlign w:val="baseline"/>
      </w:rPr>
    </w:lvl>
    <w:lvl w:ilvl="8" w:tplc="1CFAE970">
      <w:start w:val="1"/>
      <w:numFmt w:val="lowerRoman"/>
      <w:lvlText w:val="%9."/>
      <w:lvlJc w:val="left"/>
      <w:pPr>
        <w:ind w:left="6474" w:hanging="277"/>
      </w:pPr>
      <w:rPr>
        <w:rFonts w:hAnsi="Arial Unicode MS" w:cs="Times New Roman"/>
        <w:b/>
        <w:bCs/>
        <w:caps w:val="0"/>
        <w:smallCaps w:val="0"/>
        <w:strike w:val="0"/>
        <w:dstrike w:val="0"/>
        <w:color w:val="000000"/>
        <w:spacing w:val="0"/>
        <w:w w:val="100"/>
        <w:kern w:val="0"/>
        <w:position w:val="0"/>
        <w:vertAlign w:val="baseline"/>
      </w:rPr>
    </w:lvl>
  </w:abstractNum>
  <w:abstractNum w:abstractNumId="24" w15:restartNumberingAfterBreak="0">
    <w:nsid w:val="644E5768"/>
    <w:multiLevelType w:val="hybridMultilevel"/>
    <w:tmpl w:val="F9B406F6"/>
    <w:styleLink w:val="3"/>
    <w:lvl w:ilvl="0" w:tplc="5ED0B83E">
      <w:start w:val="1"/>
      <w:numFmt w:val="decimal"/>
      <w:lvlText w:val="%1."/>
      <w:lvlJc w:val="left"/>
      <w:pPr>
        <w:ind w:left="714" w:hanging="357"/>
      </w:pPr>
      <w:rPr>
        <w:rFonts w:hAnsi="Arial Unicode MS" w:cs="Times New Roman"/>
        <w:b/>
        <w:bCs/>
        <w:caps w:val="0"/>
        <w:smallCaps w:val="0"/>
        <w:strike w:val="0"/>
        <w:dstrike w:val="0"/>
        <w:color w:val="000000"/>
        <w:spacing w:val="0"/>
        <w:w w:val="100"/>
        <w:kern w:val="0"/>
        <w:position w:val="0"/>
        <w:vertAlign w:val="baseline"/>
      </w:rPr>
    </w:lvl>
    <w:lvl w:ilvl="1" w:tplc="D9A05962">
      <w:start w:val="1"/>
      <w:numFmt w:val="lowerLetter"/>
      <w:lvlText w:val="%2."/>
      <w:lvlJc w:val="left"/>
      <w:pPr>
        <w:ind w:left="1434" w:hanging="357"/>
      </w:pPr>
      <w:rPr>
        <w:rFonts w:hAnsi="Arial Unicode MS" w:cs="Times New Roman"/>
        <w:b/>
        <w:bCs/>
        <w:caps w:val="0"/>
        <w:smallCaps w:val="0"/>
        <w:strike w:val="0"/>
        <w:dstrike w:val="0"/>
        <w:color w:val="000000"/>
        <w:spacing w:val="0"/>
        <w:w w:val="100"/>
        <w:kern w:val="0"/>
        <w:position w:val="0"/>
        <w:vertAlign w:val="baseline"/>
      </w:rPr>
    </w:lvl>
    <w:lvl w:ilvl="2" w:tplc="7AC2F0E6">
      <w:start w:val="1"/>
      <w:numFmt w:val="lowerRoman"/>
      <w:lvlText w:val="%3."/>
      <w:lvlJc w:val="left"/>
      <w:pPr>
        <w:ind w:left="2154" w:hanging="277"/>
      </w:pPr>
      <w:rPr>
        <w:rFonts w:hAnsi="Arial Unicode MS" w:cs="Times New Roman"/>
        <w:b/>
        <w:bCs/>
        <w:caps w:val="0"/>
        <w:smallCaps w:val="0"/>
        <w:strike w:val="0"/>
        <w:dstrike w:val="0"/>
        <w:color w:val="000000"/>
        <w:spacing w:val="0"/>
        <w:w w:val="100"/>
        <w:kern w:val="0"/>
        <w:position w:val="0"/>
        <w:vertAlign w:val="baseline"/>
      </w:rPr>
    </w:lvl>
    <w:lvl w:ilvl="3" w:tplc="62C8266A">
      <w:start w:val="1"/>
      <w:numFmt w:val="decimal"/>
      <w:lvlText w:val="%4."/>
      <w:lvlJc w:val="left"/>
      <w:pPr>
        <w:ind w:left="2874" w:hanging="357"/>
      </w:pPr>
      <w:rPr>
        <w:rFonts w:hAnsi="Arial Unicode MS" w:cs="Times New Roman"/>
        <w:b/>
        <w:bCs/>
        <w:caps w:val="0"/>
        <w:smallCaps w:val="0"/>
        <w:strike w:val="0"/>
        <w:dstrike w:val="0"/>
        <w:color w:val="000000"/>
        <w:spacing w:val="0"/>
        <w:w w:val="100"/>
        <w:kern w:val="0"/>
        <w:position w:val="0"/>
        <w:vertAlign w:val="baseline"/>
      </w:rPr>
    </w:lvl>
    <w:lvl w:ilvl="4" w:tplc="23AE3A66">
      <w:start w:val="1"/>
      <w:numFmt w:val="lowerLetter"/>
      <w:lvlText w:val="%5."/>
      <w:lvlJc w:val="left"/>
      <w:pPr>
        <w:ind w:left="3594" w:hanging="357"/>
      </w:pPr>
      <w:rPr>
        <w:rFonts w:hAnsi="Arial Unicode MS" w:cs="Times New Roman"/>
        <w:b/>
        <w:bCs/>
        <w:caps w:val="0"/>
        <w:smallCaps w:val="0"/>
        <w:strike w:val="0"/>
        <w:dstrike w:val="0"/>
        <w:color w:val="000000"/>
        <w:spacing w:val="0"/>
        <w:w w:val="100"/>
        <w:kern w:val="0"/>
        <w:position w:val="0"/>
        <w:vertAlign w:val="baseline"/>
      </w:rPr>
    </w:lvl>
    <w:lvl w:ilvl="5" w:tplc="BD529000">
      <w:start w:val="1"/>
      <w:numFmt w:val="lowerRoman"/>
      <w:lvlText w:val="%6."/>
      <w:lvlJc w:val="left"/>
      <w:pPr>
        <w:ind w:left="4314" w:hanging="277"/>
      </w:pPr>
      <w:rPr>
        <w:rFonts w:hAnsi="Arial Unicode MS" w:cs="Times New Roman"/>
        <w:b/>
        <w:bCs/>
        <w:caps w:val="0"/>
        <w:smallCaps w:val="0"/>
        <w:strike w:val="0"/>
        <w:dstrike w:val="0"/>
        <w:color w:val="000000"/>
        <w:spacing w:val="0"/>
        <w:w w:val="100"/>
        <w:kern w:val="0"/>
        <w:position w:val="0"/>
        <w:vertAlign w:val="baseline"/>
      </w:rPr>
    </w:lvl>
    <w:lvl w:ilvl="6" w:tplc="EEF27B7E">
      <w:start w:val="1"/>
      <w:numFmt w:val="decimal"/>
      <w:lvlText w:val="%7."/>
      <w:lvlJc w:val="left"/>
      <w:pPr>
        <w:ind w:left="5034" w:hanging="357"/>
      </w:pPr>
      <w:rPr>
        <w:rFonts w:hAnsi="Arial Unicode MS" w:cs="Times New Roman"/>
        <w:b/>
        <w:bCs/>
        <w:caps w:val="0"/>
        <w:smallCaps w:val="0"/>
        <w:strike w:val="0"/>
        <w:dstrike w:val="0"/>
        <w:color w:val="000000"/>
        <w:spacing w:val="0"/>
        <w:w w:val="100"/>
        <w:kern w:val="0"/>
        <w:position w:val="0"/>
        <w:vertAlign w:val="baseline"/>
      </w:rPr>
    </w:lvl>
    <w:lvl w:ilvl="7" w:tplc="ECB2170C">
      <w:start w:val="1"/>
      <w:numFmt w:val="lowerLetter"/>
      <w:lvlText w:val="%8."/>
      <w:lvlJc w:val="left"/>
      <w:pPr>
        <w:ind w:left="5754" w:hanging="357"/>
      </w:pPr>
      <w:rPr>
        <w:rFonts w:hAnsi="Arial Unicode MS" w:cs="Times New Roman"/>
        <w:b/>
        <w:bCs/>
        <w:caps w:val="0"/>
        <w:smallCaps w:val="0"/>
        <w:strike w:val="0"/>
        <w:dstrike w:val="0"/>
        <w:color w:val="000000"/>
        <w:spacing w:val="0"/>
        <w:w w:val="100"/>
        <w:kern w:val="0"/>
        <w:position w:val="0"/>
        <w:vertAlign w:val="baseline"/>
      </w:rPr>
    </w:lvl>
    <w:lvl w:ilvl="8" w:tplc="9FB8CB28">
      <w:start w:val="1"/>
      <w:numFmt w:val="lowerRoman"/>
      <w:lvlText w:val="%9."/>
      <w:lvlJc w:val="left"/>
      <w:pPr>
        <w:ind w:left="6474" w:hanging="277"/>
      </w:pPr>
      <w:rPr>
        <w:rFonts w:hAnsi="Arial Unicode MS" w:cs="Times New Roman"/>
        <w:b/>
        <w:bCs/>
        <w:caps w:val="0"/>
        <w:smallCaps w:val="0"/>
        <w:strike w:val="0"/>
        <w:dstrike w:val="0"/>
        <w:color w:val="000000"/>
        <w:spacing w:val="0"/>
        <w:w w:val="100"/>
        <w:kern w:val="0"/>
        <w:position w:val="0"/>
        <w:vertAlign w:val="baseline"/>
      </w:rPr>
    </w:lvl>
  </w:abstractNum>
  <w:abstractNum w:abstractNumId="25" w15:restartNumberingAfterBreak="0">
    <w:nsid w:val="727D75F8"/>
    <w:multiLevelType w:val="hybridMultilevel"/>
    <w:tmpl w:val="DFFE8D4E"/>
    <w:lvl w:ilvl="0" w:tplc="FFFFFFFF">
      <w:start w:val="1"/>
      <w:numFmt w:val="bullet"/>
      <w:pStyle w:val="a0"/>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6" w15:restartNumberingAfterBreak="0">
    <w:nsid w:val="7BB3466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9"/>
  </w:num>
  <w:num w:numId="5">
    <w:abstractNumId w:val="25"/>
  </w:num>
  <w:num w:numId="6">
    <w:abstractNumId w:val="20"/>
  </w:num>
  <w:num w:numId="7">
    <w:abstractNumId w:val="18"/>
  </w:num>
  <w:num w:numId="8">
    <w:abstractNumId w:val="1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num>
  <w:num w:numId="11">
    <w:abstractNumId w:val="24"/>
  </w:num>
  <w:num w:numId="12">
    <w:abstractNumId w:val="26"/>
  </w:num>
  <w:num w:numId="13">
    <w:abstractNumId w:val="17"/>
  </w:num>
  <w:num w:numId="14">
    <w:abstractNumId w:val="4"/>
  </w:num>
  <w:num w:numId="15">
    <w:abstractNumId w:val="9"/>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6"/>
  </w:num>
  <w:num w:numId="19">
    <w:abstractNumId w:val="10"/>
  </w:num>
  <w:num w:numId="20">
    <w:abstractNumId w:val="8"/>
  </w:num>
  <w:num w:numId="21">
    <w:abstractNumId w:val="5"/>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2"/>
  </w:num>
  <w:num w:numId="25">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442"/>
    <w:rsid w:val="000025DC"/>
    <w:rsid w:val="00003458"/>
    <w:rsid w:val="00004B16"/>
    <w:rsid w:val="00010CA1"/>
    <w:rsid w:val="00011687"/>
    <w:rsid w:val="00016998"/>
    <w:rsid w:val="00020165"/>
    <w:rsid w:val="00021215"/>
    <w:rsid w:val="000212FE"/>
    <w:rsid w:val="000218E9"/>
    <w:rsid w:val="0002353B"/>
    <w:rsid w:val="00023F97"/>
    <w:rsid w:val="000279B2"/>
    <w:rsid w:val="00027F2F"/>
    <w:rsid w:val="00032544"/>
    <w:rsid w:val="000328E7"/>
    <w:rsid w:val="00032CFF"/>
    <w:rsid w:val="00034453"/>
    <w:rsid w:val="000360F3"/>
    <w:rsid w:val="000364C0"/>
    <w:rsid w:val="00036628"/>
    <w:rsid w:val="0003787A"/>
    <w:rsid w:val="0004043C"/>
    <w:rsid w:val="00040B62"/>
    <w:rsid w:val="00042696"/>
    <w:rsid w:val="00042B9B"/>
    <w:rsid w:val="000458F0"/>
    <w:rsid w:val="000463AD"/>
    <w:rsid w:val="0005478A"/>
    <w:rsid w:val="0005504A"/>
    <w:rsid w:val="0005546C"/>
    <w:rsid w:val="0005572B"/>
    <w:rsid w:val="00057A0A"/>
    <w:rsid w:val="00057A96"/>
    <w:rsid w:val="000608D8"/>
    <w:rsid w:val="0006199E"/>
    <w:rsid w:val="00062591"/>
    <w:rsid w:val="000630CF"/>
    <w:rsid w:val="00064109"/>
    <w:rsid w:val="0006655F"/>
    <w:rsid w:val="000675FE"/>
    <w:rsid w:val="00070097"/>
    <w:rsid w:val="00070886"/>
    <w:rsid w:val="00071833"/>
    <w:rsid w:val="0007340E"/>
    <w:rsid w:val="00073C52"/>
    <w:rsid w:val="00073E92"/>
    <w:rsid w:val="00074048"/>
    <w:rsid w:val="0007424A"/>
    <w:rsid w:val="00074616"/>
    <w:rsid w:val="000746C8"/>
    <w:rsid w:val="00075A6F"/>
    <w:rsid w:val="00075FE4"/>
    <w:rsid w:val="0007625A"/>
    <w:rsid w:val="000770FB"/>
    <w:rsid w:val="000816BD"/>
    <w:rsid w:val="00083641"/>
    <w:rsid w:val="00083F88"/>
    <w:rsid w:val="00086D01"/>
    <w:rsid w:val="000928B7"/>
    <w:rsid w:val="00092AA1"/>
    <w:rsid w:val="00093AB6"/>
    <w:rsid w:val="000A0484"/>
    <w:rsid w:val="000A215C"/>
    <w:rsid w:val="000A69A4"/>
    <w:rsid w:val="000A71A2"/>
    <w:rsid w:val="000B232B"/>
    <w:rsid w:val="000B6043"/>
    <w:rsid w:val="000B6966"/>
    <w:rsid w:val="000C0E2D"/>
    <w:rsid w:val="000C1012"/>
    <w:rsid w:val="000C1987"/>
    <w:rsid w:val="000C227C"/>
    <w:rsid w:val="000C4C9A"/>
    <w:rsid w:val="000C77C4"/>
    <w:rsid w:val="000D0945"/>
    <w:rsid w:val="000D3D3C"/>
    <w:rsid w:val="000D5732"/>
    <w:rsid w:val="000D6C49"/>
    <w:rsid w:val="000D7B8B"/>
    <w:rsid w:val="000E0144"/>
    <w:rsid w:val="000E0733"/>
    <w:rsid w:val="000E09E1"/>
    <w:rsid w:val="000E2086"/>
    <w:rsid w:val="000E2BE5"/>
    <w:rsid w:val="000E3DDE"/>
    <w:rsid w:val="000E3E5C"/>
    <w:rsid w:val="000E56D7"/>
    <w:rsid w:val="000E71E9"/>
    <w:rsid w:val="000E7953"/>
    <w:rsid w:val="000E7A29"/>
    <w:rsid w:val="000F11E7"/>
    <w:rsid w:val="000F27BD"/>
    <w:rsid w:val="000F33DA"/>
    <w:rsid w:val="000F360F"/>
    <w:rsid w:val="000F3BE7"/>
    <w:rsid w:val="000F3F53"/>
    <w:rsid w:val="000F6EBA"/>
    <w:rsid w:val="000F6F0A"/>
    <w:rsid w:val="000F72DC"/>
    <w:rsid w:val="001008EF"/>
    <w:rsid w:val="0010101F"/>
    <w:rsid w:val="00102983"/>
    <w:rsid w:val="0010394E"/>
    <w:rsid w:val="00104B8A"/>
    <w:rsid w:val="001054AE"/>
    <w:rsid w:val="00106101"/>
    <w:rsid w:val="00110158"/>
    <w:rsid w:val="001117E9"/>
    <w:rsid w:val="00112591"/>
    <w:rsid w:val="00112FCE"/>
    <w:rsid w:val="00115B54"/>
    <w:rsid w:val="001165D9"/>
    <w:rsid w:val="0012144E"/>
    <w:rsid w:val="00122D6F"/>
    <w:rsid w:val="00123BB1"/>
    <w:rsid w:val="00124645"/>
    <w:rsid w:val="00124D9F"/>
    <w:rsid w:val="00126F24"/>
    <w:rsid w:val="00127F26"/>
    <w:rsid w:val="00132467"/>
    <w:rsid w:val="00134B5A"/>
    <w:rsid w:val="0013555D"/>
    <w:rsid w:val="001361A3"/>
    <w:rsid w:val="00137748"/>
    <w:rsid w:val="00137D80"/>
    <w:rsid w:val="00143641"/>
    <w:rsid w:val="00147004"/>
    <w:rsid w:val="00147487"/>
    <w:rsid w:val="00147DC5"/>
    <w:rsid w:val="001506EF"/>
    <w:rsid w:val="001506F7"/>
    <w:rsid w:val="00150B0E"/>
    <w:rsid w:val="0015463B"/>
    <w:rsid w:val="0015577E"/>
    <w:rsid w:val="0015652B"/>
    <w:rsid w:val="0015796B"/>
    <w:rsid w:val="00164CD5"/>
    <w:rsid w:val="001657A0"/>
    <w:rsid w:val="00165BE7"/>
    <w:rsid w:val="00167B5C"/>
    <w:rsid w:val="00170F7A"/>
    <w:rsid w:val="0017177D"/>
    <w:rsid w:val="0017238B"/>
    <w:rsid w:val="00172735"/>
    <w:rsid w:val="00172A5D"/>
    <w:rsid w:val="00173A06"/>
    <w:rsid w:val="00174442"/>
    <w:rsid w:val="00175BDB"/>
    <w:rsid w:val="001768A7"/>
    <w:rsid w:val="001770F4"/>
    <w:rsid w:val="00180CE0"/>
    <w:rsid w:val="00181C31"/>
    <w:rsid w:val="00181F36"/>
    <w:rsid w:val="001833B1"/>
    <w:rsid w:val="00185421"/>
    <w:rsid w:val="00185E8D"/>
    <w:rsid w:val="00191D93"/>
    <w:rsid w:val="00193206"/>
    <w:rsid w:val="00193B51"/>
    <w:rsid w:val="00195364"/>
    <w:rsid w:val="00195CAC"/>
    <w:rsid w:val="0019610C"/>
    <w:rsid w:val="001A036C"/>
    <w:rsid w:val="001A15C9"/>
    <w:rsid w:val="001A2413"/>
    <w:rsid w:val="001A3651"/>
    <w:rsid w:val="001A4CDE"/>
    <w:rsid w:val="001A5A35"/>
    <w:rsid w:val="001A6DCC"/>
    <w:rsid w:val="001B0265"/>
    <w:rsid w:val="001B19C9"/>
    <w:rsid w:val="001B4C8D"/>
    <w:rsid w:val="001B6263"/>
    <w:rsid w:val="001B66C5"/>
    <w:rsid w:val="001B69FE"/>
    <w:rsid w:val="001B6FE3"/>
    <w:rsid w:val="001B7D1B"/>
    <w:rsid w:val="001B7DF1"/>
    <w:rsid w:val="001C2484"/>
    <w:rsid w:val="001C3D83"/>
    <w:rsid w:val="001C5A8E"/>
    <w:rsid w:val="001D2D03"/>
    <w:rsid w:val="001D2D5A"/>
    <w:rsid w:val="001D2DE3"/>
    <w:rsid w:val="001D6C17"/>
    <w:rsid w:val="001D7026"/>
    <w:rsid w:val="001D7CB8"/>
    <w:rsid w:val="001E4BE1"/>
    <w:rsid w:val="001E7A3D"/>
    <w:rsid w:val="001F20B7"/>
    <w:rsid w:val="001F259B"/>
    <w:rsid w:val="001F4F93"/>
    <w:rsid w:val="001F6782"/>
    <w:rsid w:val="001F6C13"/>
    <w:rsid w:val="001F6DF1"/>
    <w:rsid w:val="001F70CF"/>
    <w:rsid w:val="00200004"/>
    <w:rsid w:val="00201DD0"/>
    <w:rsid w:val="00203DD6"/>
    <w:rsid w:val="00204FA5"/>
    <w:rsid w:val="00206709"/>
    <w:rsid w:val="00210113"/>
    <w:rsid w:val="0021075D"/>
    <w:rsid w:val="0021102B"/>
    <w:rsid w:val="002117E7"/>
    <w:rsid w:val="00212D3B"/>
    <w:rsid w:val="00213D67"/>
    <w:rsid w:val="00215458"/>
    <w:rsid w:val="00216561"/>
    <w:rsid w:val="00220FB2"/>
    <w:rsid w:val="00221468"/>
    <w:rsid w:val="00221632"/>
    <w:rsid w:val="00221D9B"/>
    <w:rsid w:val="002221C9"/>
    <w:rsid w:val="00223019"/>
    <w:rsid w:val="00223B03"/>
    <w:rsid w:val="00224185"/>
    <w:rsid w:val="00225A24"/>
    <w:rsid w:val="0023112B"/>
    <w:rsid w:val="00231A69"/>
    <w:rsid w:val="00231AE8"/>
    <w:rsid w:val="002322F1"/>
    <w:rsid w:val="00233C08"/>
    <w:rsid w:val="0023793B"/>
    <w:rsid w:val="00237F82"/>
    <w:rsid w:val="00241024"/>
    <w:rsid w:val="00241F43"/>
    <w:rsid w:val="00242BE4"/>
    <w:rsid w:val="0024452F"/>
    <w:rsid w:val="002454AD"/>
    <w:rsid w:val="00246FDD"/>
    <w:rsid w:val="00252371"/>
    <w:rsid w:val="002532DB"/>
    <w:rsid w:val="002537AE"/>
    <w:rsid w:val="0025480E"/>
    <w:rsid w:val="0025632A"/>
    <w:rsid w:val="00256418"/>
    <w:rsid w:val="0025755E"/>
    <w:rsid w:val="00257A99"/>
    <w:rsid w:val="0026020D"/>
    <w:rsid w:val="002614B6"/>
    <w:rsid w:val="00263553"/>
    <w:rsid w:val="0026368B"/>
    <w:rsid w:val="00266031"/>
    <w:rsid w:val="002669A1"/>
    <w:rsid w:val="00270423"/>
    <w:rsid w:val="00271C63"/>
    <w:rsid w:val="00272320"/>
    <w:rsid w:val="0027281F"/>
    <w:rsid w:val="00273564"/>
    <w:rsid w:val="002748B6"/>
    <w:rsid w:val="002817B1"/>
    <w:rsid w:val="00284BD6"/>
    <w:rsid w:val="00285844"/>
    <w:rsid w:val="00286F17"/>
    <w:rsid w:val="00291784"/>
    <w:rsid w:val="00292AC5"/>
    <w:rsid w:val="002938C2"/>
    <w:rsid w:val="0029702F"/>
    <w:rsid w:val="002A0BBC"/>
    <w:rsid w:val="002A1E15"/>
    <w:rsid w:val="002A2494"/>
    <w:rsid w:val="002A4535"/>
    <w:rsid w:val="002A5A40"/>
    <w:rsid w:val="002A6018"/>
    <w:rsid w:val="002A670C"/>
    <w:rsid w:val="002A76E0"/>
    <w:rsid w:val="002B075D"/>
    <w:rsid w:val="002B0ED7"/>
    <w:rsid w:val="002B2DFB"/>
    <w:rsid w:val="002B30B5"/>
    <w:rsid w:val="002B4D6A"/>
    <w:rsid w:val="002B7985"/>
    <w:rsid w:val="002C086A"/>
    <w:rsid w:val="002C0991"/>
    <w:rsid w:val="002C17DC"/>
    <w:rsid w:val="002C5939"/>
    <w:rsid w:val="002C7BBE"/>
    <w:rsid w:val="002D0CB2"/>
    <w:rsid w:val="002D3896"/>
    <w:rsid w:val="002D3DEA"/>
    <w:rsid w:val="002D3F89"/>
    <w:rsid w:val="002D4824"/>
    <w:rsid w:val="002D53E6"/>
    <w:rsid w:val="002D61D2"/>
    <w:rsid w:val="002D6871"/>
    <w:rsid w:val="002D77B7"/>
    <w:rsid w:val="002E0F4E"/>
    <w:rsid w:val="002E13C9"/>
    <w:rsid w:val="002E30A7"/>
    <w:rsid w:val="002E408F"/>
    <w:rsid w:val="002E426C"/>
    <w:rsid w:val="002E537E"/>
    <w:rsid w:val="002E6D9C"/>
    <w:rsid w:val="002E7E60"/>
    <w:rsid w:val="002F26CB"/>
    <w:rsid w:val="002F31FA"/>
    <w:rsid w:val="002F35E6"/>
    <w:rsid w:val="002F36E7"/>
    <w:rsid w:val="002F3D9B"/>
    <w:rsid w:val="002F666D"/>
    <w:rsid w:val="00302E2B"/>
    <w:rsid w:val="00304BDE"/>
    <w:rsid w:val="00305D9D"/>
    <w:rsid w:val="00307A3C"/>
    <w:rsid w:val="00307EB2"/>
    <w:rsid w:val="003105C9"/>
    <w:rsid w:val="00310664"/>
    <w:rsid w:val="00311861"/>
    <w:rsid w:val="00312855"/>
    <w:rsid w:val="00313C8D"/>
    <w:rsid w:val="00316547"/>
    <w:rsid w:val="00316942"/>
    <w:rsid w:val="00320E32"/>
    <w:rsid w:val="00322892"/>
    <w:rsid w:val="0032322F"/>
    <w:rsid w:val="00324301"/>
    <w:rsid w:val="00327835"/>
    <w:rsid w:val="00327F70"/>
    <w:rsid w:val="003315B9"/>
    <w:rsid w:val="003346F5"/>
    <w:rsid w:val="00334734"/>
    <w:rsid w:val="00334E23"/>
    <w:rsid w:val="00335B43"/>
    <w:rsid w:val="00336270"/>
    <w:rsid w:val="00336C4A"/>
    <w:rsid w:val="00337BD9"/>
    <w:rsid w:val="003401D1"/>
    <w:rsid w:val="0034053E"/>
    <w:rsid w:val="00342FA0"/>
    <w:rsid w:val="00343FF3"/>
    <w:rsid w:val="003443D3"/>
    <w:rsid w:val="0034595B"/>
    <w:rsid w:val="0034669A"/>
    <w:rsid w:val="00351A02"/>
    <w:rsid w:val="00351BDE"/>
    <w:rsid w:val="00353CE7"/>
    <w:rsid w:val="00355E6F"/>
    <w:rsid w:val="0035738B"/>
    <w:rsid w:val="00357765"/>
    <w:rsid w:val="003600E2"/>
    <w:rsid w:val="00360FFE"/>
    <w:rsid w:val="00361EB6"/>
    <w:rsid w:val="00362824"/>
    <w:rsid w:val="00363FEE"/>
    <w:rsid w:val="00364220"/>
    <w:rsid w:val="00371A5B"/>
    <w:rsid w:val="00371EC3"/>
    <w:rsid w:val="00372825"/>
    <w:rsid w:val="003759EF"/>
    <w:rsid w:val="00376359"/>
    <w:rsid w:val="0037647E"/>
    <w:rsid w:val="003767A8"/>
    <w:rsid w:val="003808E1"/>
    <w:rsid w:val="003816BF"/>
    <w:rsid w:val="00382ABF"/>
    <w:rsid w:val="00384282"/>
    <w:rsid w:val="00384692"/>
    <w:rsid w:val="00386E7A"/>
    <w:rsid w:val="00390852"/>
    <w:rsid w:val="00390FB8"/>
    <w:rsid w:val="00391282"/>
    <w:rsid w:val="003925C2"/>
    <w:rsid w:val="00394311"/>
    <w:rsid w:val="00395149"/>
    <w:rsid w:val="00396324"/>
    <w:rsid w:val="003963DA"/>
    <w:rsid w:val="00396C4E"/>
    <w:rsid w:val="00396D57"/>
    <w:rsid w:val="00397C51"/>
    <w:rsid w:val="003A0646"/>
    <w:rsid w:val="003A11A4"/>
    <w:rsid w:val="003A16B3"/>
    <w:rsid w:val="003A242E"/>
    <w:rsid w:val="003A42BA"/>
    <w:rsid w:val="003A451A"/>
    <w:rsid w:val="003A4BFC"/>
    <w:rsid w:val="003A59E0"/>
    <w:rsid w:val="003A6EE5"/>
    <w:rsid w:val="003A7E53"/>
    <w:rsid w:val="003B24D8"/>
    <w:rsid w:val="003B42A1"/>
    <w:rsid w:val="003B6218"/>
    <w:rsid w:val="003B755D"/>
    <w:rsid w:val="003B7DCF"/>
    <w:rsid w:val="003C0B7E"/>
    <w:rsid w:val="003C4E19"/>
    <w:rsid w:val="003C6658"/>
    <w:rsid w:val="003C78B5"/>
    <w:rsid w:val="003D2AC9"/>
    <w:rsid w:val="003D48F8"/>
    <w:rsid w:val="003D4C75"/>
    <w:rsid w:val="003D5A80"/>
    <w:rsid w:val="003E04C6"/>
    <w:rsid w:val="003E1D01"/>
    <w:rsid w:val="003E2326"/>
    <w:rsid w:val="003E3007"/>
    <w:rsid w:val="003E65C0"/>
    <w:rsid w:val="003E689B"/>
    <w:rsid w:val="003E7456"/>
    <w:rsid w:val="003F09F1"/>
    <w:rsid w:val="003F0E3A"/>
    <w:rsid w:val="003F1103"/>
    <w:rsid w:val="003F2D70"/>
    <w:rsid w:val="003F52A8"/>
    <w:rsid w:val="003F642D"/>
    <w:rsid w:val="00400173"/>
    <w:rsid w:val="00400C3E"/>
    <w:rsid w:val="00401A35"/>
    <w:rsid w:val="00402958"/>
    <w:rsid w:val="00404D23"/>
    <w:rsid w:val="00405472"/>
    <w:rsid w:val="00405EF7"/>
    <w:rsid w:val="00410822"/>
    <w:rsid w:val="00412948"/>
    <w:rsid w:val="004136E1"/>
    <w:rsid w:val="00414DAC"/>
    <w:rsid w:val="00415A13"/>
    <w:rsid w:val="004177B5"/>
    <w:rsid w:val="00417817"/>
    <w:rsid w:val="00417FDE"/>
    <w:rsid w:val="00422350"/>
    <w:rsid w:val="0042357C"/>
    <w:rsid w:val="00423C1A"/>
    <w:rsid w:val="004312FD"/>
    <w:rsid w:val="00431725"/>
    <w:rsid w:val="0043353D"/>
    <w:rsid w:val="00433F47"/>
    <w:rsid w:val="00440D34"/>
    <w:rsid w:val="00442D08"/>
    <w:rsid w:val="00442E79"/>
    <w:rsid w:val="0044425F"/>
    <w:rsid w:val="0044438E"/>
    <w:rsid w:val="004465D2"/>
    <w:rsid w:val="00452CC2"/>
    <w:rsid w:val="00454C7A"/>
    <w:rsid w:val="00454F4C"/>
    <w:rsid w:val="0045512E"/>
    <w:rsid w:val="00455E11"/>
    <w:rsid w:val="00457CCA"/>
    <w:rsid w:val="00460B59"/>
    <w:rsid w:val="00461F17"/>
    <w:rsid w:val="004626BE"/>
    <w:rsid w:val="004667DF"/>
    <w:rsid w:val="00467DFA"/>
    <w:rsid w:val="00471FF7"/>
    <w:rsid w:val="00473EE1"/>
    <w:rsid w:val="00474F80"/>
    <w:rsid w:val="0048055D"/>
    <w:rsid w:val="00483F98"/>
    <w:rsid w:val="004853FD"/>
    <w:rsid w:val="0049321B"/>
    <w:rsid w:val="00493F5B"/>
    <w:rsid w:val="0049406D"/>
    <w:rsid w:val="00494FB2"/>
    <w:rsid w:val="004954C6"/>
    <w:rsid w:val="00497AA1"/>
    <w:rsid w:val="004A0CF0"/>
    <w:rsid w:val="004A0F11"/>
    <w:rsid w:val="004A47E2"/>
    <w:rsid w:val="004A56D1"/>
    <w:rsid w:val="004A74C4"/>
    <w:rsid w:val="004B2AF5"/>
    <w:rsid w:val="004B2F04"/>
    <w:rsid w:val="004B322D"/>
    <w:rsid w:val="004B3832"/>
    <w:rsid w:val="004B6496"/>
    <w:rsid w:val="004C01D8"/>
    <w:rsid w:val="004C42A4"/>
    <w:rsid w:val="004C523C"/>
    <w:rsid w:val="004C6801"/>
    <w:rsid w:val="004D0011"/>
    <w:rsid w:val="004D2570"/>
    <w:rsid w:val="004D2E29"/>
    <w:rsid w:val="004D2F0D"/>
    <w:rsid w:val="004D31A5"/>
    <w:rsid w:val="004D7CD7"/>
    <w:rsid w:val="004D7D9E"/>
    <w:rsid w:val="004E0A3D"/>
    <w:rsid w:val="004E25A4"/>
    <w:rsid w:val="004E25D3"/>
    <w:rsid w:val="004E2F9C"/>
    <w:rsid w:val="004E33AB"/>
    <w:rsid w:val="004E33CA"/>
    <w:rsid w:val="004E3885"/>
    <w:rsid w:val="004E5BB0"/>
    <w:rsid w:val="004E7085"/>
    <w:rsid w:val="004F2C98"/>
    <w:rsid w:val="004F3003"/>
    <w:rsid w:val="004F359C"/>
    <w:rsid w:val="004F60C9"/>
    <w:rsid w:val="004F624A"/>
    <w:rsid w:val="004F6352"/>
    <w:rsid w:val="0050050B"/>
    <w:rsid w:val="00500B09"/>
    <w:rsid w:val="00502018"/>
    <w:rsid w:val="005022EC"/>
    <w:rsid w:val="00502B29"/>
    <w:rsid w:val="00503E82"/>
    <w:rsid w:val="00504CFB"/>
    <w:rsid w:val="00507913"/>
    <w:rsid w:val="00507CEE"/>
    <w:rsid w:val="00510AED"/>
    <w:rsid w:val="00511129"/>
    <w:rsid w:val="00512358"/>
    <w:rsid w:val="00515872"/>
    <w:rsid w:val="005203F4"/>
    <w:rsid w:val="00521093"/>
    <w:rsid w:val="005244C1"/>
    <w:rsid w:val="00530467"/>
    <w:rsid w:val="00534569"/>
    <w:rsid w:val="0053503E"/>
    <w:rsid w:val="00537BA3"/>
    <w:rsid w:val="00537DF5"/>
    <w:rsid w:val="0054199E"/>
    <w:rsid w:val="00542281"/>
    <w:rsid w:val="00543018"/>
    <w:rsid w:val="005434F5"/>
    <w:rsid w:val="00543834"/>
    <w:rsid w:val="0055114E"/>
    <w:rsid w:val="0055118B"/>
    <w:rsid w:val="00555299"/>
    <w:rsid w:val="00555ABA"/>
    <w:rsid w:val="0055666B"/>
    <w:rsid w:val="005567E1"/>
    <w:rsid w:val="005569BD"/>
    <w:rsid w:val="00556C4C"/>
    <w:rsid w:val="00560D41"/>
    <w:rsid w:val="00563D0E"/>
    <w:rsid w:val="005654E9"/>
    <w:rsid w:val="00566D8E"/>
    <w:rsid w:val="00566FE4"/>
    <w:rsid w:val="00567B14"/>
    <w:rsid w:val="0057179B"/>
    <w:rsid w:val="00571C13"/>
    <w:rsid w:val="00574922"/>
    <w:rsid w:val="00574AE1"/>
    <w:rsid w:val="00574FFF"/>
    <w:rsid w:val="00576417"/>
    <w:rsid w:val="00580D62"/>
    <w:rsid w:val="00583267"/>
    <w:rsid w:val="005864E6"/>
    <w:rsid w:val="00595166"/>
    <w:rsid w:val="0059592B"/>
    <w:rsid w:val="00595E12"/>
    <w:rsid w:val="00596508"/>
    <w:rsid w:val="00596AAB"/>
    <w:rsid w:val="00596CEC"/>
    <w:rsid w:val="005A276B"/>
    <w:rsid w:val="005A3784"/>
    <w:rsid w:val="005A4166"/>
    <w:rsid w:val="005A6EDC"/>
    <w:rsid w:val="005A7203"/>
    <w:rsid w:val="005B0F7D"/>
    <w:rsid w:val="005B1136"/>
    <w:rsid w:val="005B259A"/>
    <w:rsid w:val="005B4858"/>
    <w:rsid w:val="005B4AAE"/>
    <w:rsid w:val="005B4BFC"/>
    <w:rsid w:val="005B6004"/>
    <w:rsid w:val="005B623F"/>
    <w:rsid w:val="005C145F"/>
    <w:rsid w:val="005C1DF1"/>
    <w:rsid w:val="005C5A7F"/>
    <w:rsid w:val="005C6AE4"/>
    <w:rsid w:val="005D049A"/>
    <w:rsid w:val="005D049F"/>
    <w:rsid w:val="005D25EE"/>
    <w:rsid w:val="005D2807"/>
    <w:rsid w:val="005D7559"/>
    <w:rsid w:val="005E0748"/>
    <w:rsid w:val="005E3C6C"/>
    <w:rsid w:val="005E46B8"/>
    <w:rsid w:val="005E54AF"/>
    <w:rsid w:val="005E5B73"/>
    <w:rsid w:val="005E6F6A"/>
    <w:rsid w:val="005E78D0"/>
    <w:rsid w:val="005E7D9B"/>
    <w:rsid w:val="005F1556"/>
    <w:rsid w:val="005F3B87"/>
    <w:rsid w:val="005F641B"/>
    <w:rsid w:val="005F67A6"/>
    <w:rsid w:val="0060534F"/>
    <w:rsid w:val="00605384"/>
    <w:rsid w:val="00607EA2"/>
    <w:rsid w:val="00611927"/>
    <w:rsid w:val="00612EA0"/>
    <w:rsid w:val="00613320"/>
    <w:rsid w:val="0061423E"/>
    <w:rsid w:val="00614E13"/>
    <w:rsid w:val="006155CC"/>
    <w:rsid w:val="0061589C"/>
    <w:rsid w:val="006158BC"/>
    <w:rsid w:val="006173E8"/>
    <w:rsid w:val="00620208"/>
    <w:rsid w:val="00621FCF"/>
    <w:rsid w:val="006233CB"/>
    <w:rsid w:val="00626260"/>
    <w:rsid w:val="00626EE4"/>
    <w:rsid w:val="00631D3B"/>
    <w:rsid w:val="006321BB"/>
    <w:rsid w:val="00632420"/>
    <w:rsid w:val="006350E0"/>
    <w:rsid w:val="00636B8C"/>
    <w:rsid w:val="006412B1"/>
    <w:rsid w:val="00642968"/>
    <w:rsid w:val="00642D4E"/>
    <w:rsid w:val="006432B7"/>
    <w:rsid w:val="00643600"/>
    <w:rsid w:val="00643B25"/>
    <w:rsid w:val="00644AC0"/>
    <w:rsid w:val="00644F08"/>
    <w:rsid w:val="00645086"/>
    <w:rsid w:val="00647416"/>
    <w:rsid w:val="006515D0"/>
    <w:rsid w:val="00653116"/>
    <w:rsid w:val="006541CF"/>
    <w:rsid w:val="00654E01"/>
    <w:rsid w:val="00656C41"/>
    <w:rsid w:val="00657829"/>
    <w:rsid w:val="006613DE"/>
    <w:rsid w:val="00662E90"/>
    <w:rsid w:val="00662F6E"/>
    <w:rsid w:val="00663489"/>
    <w:rsid w:val="006677CD"/>
    <w:rsid w:val="006710D7"/>
    <w:rsid w:val="00671A07"/>
    <w:rsid w:val="00671F80"/>
    <w:rsid w:val="00672E6D"/>
    <w:rsid w:val="006746CD"/>
    <w:rsid w:val="006773EF"/>
    <w:rsid w:val="00677E12"/>
    <w:rsid w:val="00680DED"/>
    <w:rsid w:val="00681537"/>
    <w:rsid w:val="0068300A"/>
    <w:rsid w:val="006831C7"/>
    <w:rsid w:val="00684026"/>
    <w:rsid w:val="00684EF4"/>
    <w:rsid w:val="00685B12"/>
    <w:rsid w:val="006908E1"/>
    <w:rsid w:val="00692539"/>
    <w:rsid w:val="006941C8"/>
    <w:rsid w:val="00695617"/>
    <w:rsid w:val="00695F3E"/>
    <w:rsid w:val="006963A6"/>
    <w:rsid w:val="006A42D5"/>
    <w:rsid w:val="006A52D9"/>
    <w:rsid w:val="006A7242"/>
    <w:rsid w:val="006A76D6"/>
    <w:rsid w:val="006B4157"/>
    <w:rsid w:val="006C025E"/>
    <w:rsid w:val="006C0882"/>
    <w:rsid w:val="006C268C"/>
    <w:rsid w:val="006C41AB"/>
    <w:rsid w:val="006C4BFE"/>
    <w:rsid w:val="006C5577"/>
    <w:rsid w:val="006C5C8F"/>
    <w:rsid w:val="006C7C15"/>
    <w:rsid w:val="006C7CA3"/>
    <w:rsid w:val="006D0EBB"/>
    <w:rsid w:val="006D109C"/>
    <w:rsid w:val="006D160D"/>
    <w:rsid w:val="006D20DA"/>
    <w:rsid w:val="006D221D"/>
    <w:rsid w:val="006D5BF1"/>
    <w:rsid w:val="006E5EFB"/>
    <w:rsid w:val="006E712D"/>
    <w:rsid w:val="006E73B1"/>
    <w:rsid w:val="006F37AB"/>
    <w:rsid w:val="006F3B16"/>
    <w:rsid w:val="006F3B2B"/>
    <w:rsid w:val="006F4BAC"/>
    <w:rsid w:val="006F4D16"/>
    <w:rsid w:val="006F5973"/>
    <w:rsid w:val="006F703F"/>
    <w:rsid w:val="006F743D"/>
    <w:rsid w:val="0070122D"/>
    <w:rsid w:val="00701EEC"/>
    <w:rsid w:val="007030EA"/>
    <w:rsid w:val="00703429"/>
    <w:rsid w:val="00703536"/>
    <w:rsid w:val="00704F2E"/>
    <w:rsid w:val="007055AD"/>
    <w:rsid w:val="00707588"/>
    <w:rsid w:val="007132F5"/>
    <w:rsid w:val="00714A86"/>
    <w:rsid w:val="00715434"/>
    <w:rsid w:val="00715EE3"/>
    <w:rsid w:val="0071660C"/>
    <w:rsid w:val="0071730C"/>
    <w:rsid w:val="007201A4"/>
    <w:rsid w:val="0072089B"/>
    <w:rsid w:val="00725A15"/>
    <w:rsid w:val="0072720D"/>
    <w:rsid w:val="00727991"/>
    <w:rsid w:val="00733858"/>
    <w:rsid w:val="00734C82"/>
    <w:rsid w:val="007360DF"/>
    <w:rsid w:val="0073633A"/>
    <w:rsid w:val="00736D63"/>
    <w:rsid w:val="00740C2D"/>
    <w:rsid w:val="00741137"/>
    <w:rsid w:val="00741398"/>
    <w:rsid w:val="00741652"/>
    <w:rsid w:val="007516DB"/>
    <w:rsid w:val="00753D68"/>
    <w:rsid w:val="0075438D"/>
    <w:rsid w:val="00754784"/>
    <w:rsid w:val="0075533A"/>
    <w:rsid w:val="00761BA3"/>
    <w:rsid w:val="007624DE"/>
    <w:rsid w:val="00762E20"/>
    <w:rsid w:val="007638A0"/>
    <w:rsid w:val="007657D4"/>
    <w:rsid w:val="00767D48"/>
    <w:rsid w:val="0077011A"/>
    <w:rsid w:val="0077039B"/>
    <w:rsid w:val="00773550"/>
    <w:rsid w:val="00774DAF"/>
    <w:rsid w:val="00777B9A"/>
    <w:rsid w:val="00782FAC"/>
    <w:rsid w:val="007832C1"/>
    <w:rsid w:val="00783F75"/>
    <w:rsid w:val="00786E96"/>
    <w:rsid w:val="00790B6A"/>
    <w:rsid w:val="0079235E"/>
    <w:rsid w:val="007934C2"/>
    <w:rsid w:val="0079609E"/>
    <w:rsid w:val="00796463"/>
    <w:rsid w:val="00796604"/>
    <w:rsid w:val="00796834"/>
    <w:rsid w:val="00797D4D"/>
    <w:rsid w:val="007A017F"/>
    <w:rsid w:val="007A075B"/>
    <w:rsid w:val="007A10F3"/>
    <w:rsid w:val="007A2233"/>
    <w:rsid w:val="007A3EC9"/>
    <w:rsid w:val="007A429D"/>
    <w:rsid w:val="007A4556"/>
    <w:rsid w:val="007A4A2F"/>
    <w:rsid w:val="007B2552"/>
    <w:rsid w:val="007B56E0"/>
    <w:rsid w:val="007B7888"/>
    <w:rsid w:val="007C2155"/>
    <w:rsid w:val="007C5484"/>
    <w:rsid w:val="007C559C"/>
    <w:rsid w:val="007C60CC"/>
    <w:rsid w:val="007C6779"/>
    <w:rsid w:val="007C6ED3"/>
    <w:rsid w:val="007D0539"/>
    <w:rsid w:val="007D2EBE"/>
    <w:rsid w:val="007D4526"/>
    <w:rsid w:val="007D4AD9"/>
    <w:rsid w:val="007D4B6D"/>
    <w:rsid w:val="007D4F21"/>
    <w:rsid w:val="007D7341"/>
    <w:rsid w:val="007D7903"/>
    <w:rsid w:val="007E11AE"/>
    <w:rsid w:val="007E173E"/>
    <w:rsid w:val="007E18B0"/>
    <w:rsid w:val="007E25BB"/>
    <w:rsid w:val="007E4EAD"/>
    <w:rsid w:val="007E7212"/>
    <w:rsid w:val="007E7A43"/>
    <w:rsid w:val="007F0717"/>
    <w:rsid w:val="007F0AF7"/>
    <w:rsid w:val="007F26EF"/>
    <w:rsid w:val="007F2F83"/>
    <w:rsid w:val="007F3A0B"/>
    <w:rsid w:val="007F4594"/>
    <w:rsid w:val="007F79B2"/>
    <w:rsid w:val="008011DA"/>
    <w:rsid w:val="008026C0"/>
    <w:rsid w:val="00803847"/>
    <w:rsid w:val="00810A7B"/>
    <w:rsid w:val="0081190A"/>
    <w:rsid w:val="00813D33"/>
    <w:rsid w:val="0081715C"/>
    <w:rsid w:val="008172B3"/>
    <w:rsid w:val="00817538"/>
    <w:rsid w:val="00817782"/>
    <w:rsid w:val="0082052C"/>
    <w:rsid w:val="00820D6D"/>
    <w:rsid w:val="008210E6"/>
    <w:rsid w:val="00823001"/>
    <w:rsid w:val="008231E5"/>
    <w:rsid w:val="008304DE"/>
    <w:rsid w:val="00832E74"/>
    <w:rsid w:val="00833C58"/>
    <w:rsid w:val="00835B03"/>
    <w:rsid w:val="00836226"/>
    <w:rsid w:val="00836BD0"/>
    <w:rsid w:val="008370E9"/>
    <w:rsid w:val="00842BEB"/>
    <w:rsid w:val="0084626C"/>
    <w:rsid w:val="00847ED4"/>
    <w:rsid w:val="008502A4"/>
    <w:rsid w:val="00851B81"/>
    <w:rsid w:val="008524EA"/>
    <w:rsid w:val="00852545"/>
    <w:rsid w:val="00853847"/>
    <w:rsid w:val="00853F0F"/>
    <w:rsid w:val="0085500B"/>
    <w:rsid w:val="008557D6"/>
    <w:rsid w:val="00855D7C"/>
    <w:rsid w:val="00856DDC"/>
    <w:rsid w:val="0086009F"/>
    <w:rsid w:val="00862466"/>
    <w:rsid w:val="00864C66"/>
    <w:rsid w:val="00864D1D"/>
    <w:rsid w:val="00866905"/>
    <w:rsid w:val="00871051"/>
    <w:rsid w:val="00871A2B"/>
    <w:rsid w:val="008736ED"/>
    <w:rsid w:val="00875345"/>
    <w:rsid w:val="008755A8"/>
    <w:rsid w:val="00876AA1"/>
    <w:rsid w:val="0088036A"/>
    <w:rsid w:val="0088136A"/>
    <w:rsid w:val="00882717"/>
    <w:rsid w:val="00884FE8"/>
    <w:rsid w:val="00885974"/>
    <w:rsid w:val="008863ED"/>
    <w:rsid w:val="00887960"/>
    <w:rsid w:val="00891519"/>
    <w:rsid w:val="00895BF7"/>
    <w:rsid w:val="00897B3E"/>
    <w:rsid w:val="008A26DD"/>
    <w:rsid w:val="008A293C"/>
    <w:rsid w:val="008A448F"/>
    <w:rsid w:val="008A4C26"/>
    <w:rsid w:val="008A6679"/>
    <w:rsid w:val="008A77E7"/>
    <w:rsid w:val="008B2501"/>
    <w:rsid w:val="008C18AE"/>
    <w:rsid w:val="008C2C04"/>
    <w:rsid w:val="008C67B9"/>
    <w:rsid w:val="008C6DD5"/>
    <w:rsid w:val="008D381A"/>
    <w:rsid w:val="008D53A2"/>
    <w:rsid w:val="008D7057"/>
    <w:rsid w:val="008D7378"/>
    <w:rsid w:val="008E0E96"/>
    <w:rsid w:val="008E212B"/>
    <w:rsid w:val="008E2376"/>
    <w:rsid w:val="008E2CE6"/>
    <w:rsid w:val="008E30FE"/>
    <w:rsid w:val="008E3509"/>
    <w:rsid w:val="008E3CB1"/>
    <w:rsid w:val="008E3F32"/>
    <w:rsid w:val="008E595E"/>
    <w:rsid w:val="008E657B"/>
    <w:rsid w:val="008E6888"/>
    <w:rsid w:val="008E6ABC"/>
    <w:rsid w:val="008F2EEE"/>
    <w:rsid w:val="009000C7"/>
    <w:rsid w:val="00900939"/>
    <w:rsid w:val="009014AF"/>
    <w:rsid w:val="0090285B"/>
    <w:rsid w:val="00902C4F"/>
    <w:rsid w:val="00903CE7"/>
    <w:rsid w:val="0090549B"/>
    <w:rsid w:val="009108A4"/>
    <w:rsid w:val="0091194B"/>
    <w:rsid w:val="00915001"/>
    <w:rsid w:val="00916299"/>
    <w:rsid w:val="00916AB4"/>
    <w:rsid w:val="00916BF0"/>
    <w:rsid w:val="00920500"/>
    <w:rsid w:val="00920769"/>
    <w:rsid w:val="009220A5"/>
    <w:rsid w:val="009225DD"/>
    <w:rsid w:val="00923D2D"/>
    <w:rsid w:val="009244A9"/>
    <w:rsid w:val="0092698C"/>
    <w:rsid w:val="00927CE7"/>
    <w:rsid w:val="00930F0B"/>
    <w:rsid w:val="009312F1"/>
    <w:rsid w:val="00931C91"/>
    <w:rsid w:val="009325A8"/>
    <w:rsid w:val="00934C2D"/>
    <w:rsid w:val="009364C9"/>
    <w:rsid w:val="00936976"/>
    <w:rsid w:val="0093724B"/>
    <w:rsid w:val="00937C26"/>
    <w:rsid w:val="00937F24"/>
    <w:rsid w:val="009400B6"/>
    <w:rsid w:val="00941ED2"/>
    <w:rsid w:val="00943A6F"/>
    <w:rsid w:val="00943E50"/>
    <w:rsid w:val="0094490A"/>
    <w:rsid w:val="00946625"/>
    <w:rsid w:val="00946C23"/>
    <w:rsid w:val="00947879"/>
    <w:rsid w:val="00947955"/>
    <w:rsid w:val="009509F7"/>
    <w:rsid w:val="00954590"/>
    <w:rsid w:val="00954D75"/>
    <w:rsid w:val="009550E0"/>
    <w:rsid w:val="009556DB"/>
    <w:rsid w:val="00955F75"/>
    <w:rsid w:val="009560EF"/>
    <w:rsid w:val="0095731F"/>
    <w:rsid w:val="009577B9"/>
    <w:rsid w:val="0096197C"/>
    <w:rsid w:val="0096236D"/>
    <w:rsid w:val="00965B50"/>
    <w:rsid w:val="00966640"/>
    <w:rsid w:val="00967D27"/>
    <w:rsid w:val="0097110B"/>
    <w:rsid w:val="00971476"/>
    <w:rsid w:val="00971EB1"/>
    <w:rsid w:val="00972896"/>
    <w:rsid w:val="00972958"/>
    <w:rsid w:val="00972B2B"/>
    <w:rsid w:val="00972E97"/>
    <w:rsid w:val="0097310D"/>
    <w:rsid w:val="009734AB"/>
    <w:rsid w:val="00973928"/>
    <w:rsid w:val="00973F35"/>
    <w:rsid w:val="009748BD"/>
    <w:rsid w:val="00976CAC"/>
    <w:rsid w:val="00976DDF"/>
    <w:rsid w:val="009817BA"/>
    <w:rsid w:val="00983876"/>
    <w:rsid w:val="0098468B"/>
    <w:rsid w:val="009863D4"/>
    <w:rsid w:val="009866F6"/>
    <w:rsid w:val="00986C67"/>
    <w:rsid w:val="009871B2"/>
    <w:rsid w:val="00987CCA"/>
    <w:rsid w:val="00993AE9"/>
    <w:rsid w:val="009946AA"/>
    <w:rsid w:val="00994CA9"/>
    <w:rsid w:val="00996979"/>
    <w:rsid w:val="00996B01"/>
    <w:rsid w:val="00997FDC"/>
    <w:rsid w:val="009A00C4"/>
    <w:rsid w:val="009A19BF"/>
    <w:rsid w:val="009A40F4"/>
    <w:rsid w:val="009A4296"/>
    <w:rsid w:val="009A5CD4"/>
    <w:rsid w:val="009A69B2"/>
    <w:rsid w:val="009A6EA2"/>
    <w:rsid w:val="009B058F"/>
    <w:rsid w:val="009B2103"/>
    <w:rsid w:val="009B21BD"/>
    <w:rsid w:val="009B5A30"/>
    <w:rsid w:val="009C09EB"/>
    <w:rsid w:val="009C0A99"/>
    <w:rsid w:val="009C1166"/>
    <w:rsid w:val="009C29A2"/>
    <w:rsid w:val="009C2B25"/>
    <w:rsid w:val="009C51CF"/>
    <w:rsid w:val="009C5F0C"/>
    <w:rsid w:val="009C7C2A"/>
    <w:rsid w:val="009D174E"/>
    <w:rsid w:val="009D175E"/>
    <w:rsid w:val="009D1E30"/>
    <w:rsid w:val="009D27B6"/>
    <w:rsid w:val="009D2C8A"/>
    <w:rsid w:val="009D45D2"/>
    <w:rsid w:val="009D73DD"/>
    <w:rsid w:val="009D7427"/>
    <w:rsid w:val="009D7F3F"/>
    <w:rsid w:val="009E0C49"/>
    <w:rsid w:val="009E0EA2"/>
    <w:rsid w:val="009E3A7E"/>
    <w:rsid w:val="009E3C1E"/>
    <w:rsid w:val="009E5D1E"/>
    <w:rsid w:val="009F0E47"/>
    <w:rsid w:val="009F1A16"/>
    <w:rsid w:val="009F6B23"/>
    <w:rsid w:val="00A02B4B"/>
    <w:rsid w:val="00A03178"/>
    <w:rsid w:val="00A03CE7"/>
    <w:rsid w:val="00A06285"/>
    <w:rsid w:val="00A12DD4"/>
    <w:rsid w:val="00A17523"/>
    <w:rsid w:val="00A17760"/>
    <w:rsid w:val="00A17C4C"/>
    <w:rsid w:val="00A2019B"/>
    <w:rsid w:val="00A2036E"/>
    <w:rsid w:val="00A20D9E"/>
    <w:rsid w:val="00A23F04"/>
    <w:rsid w:val="00A24251"/>
    <w:rsid w:val="00A30058"/>
    <w:rsid w:val="00A31D39"/>
    <w:rsid w:val="00A40520"/>
    <w:rsid w:val="00A42ADD"/>
    <w:rsid w:val="00A42F15"/>
    <w:rsid w:val="00A43387"/>
    <w:rsid w:val="00A43DD5"/>
    <w:rsid w:val="00A45FED"/>
    <w:rsid w:val="00A461F0"/>
    <w:rsid w:val="00A46242"/>
    <w:rsid w:val="00A47771"/>
    <w:rsid w:val="00A5616E"/>
    <w:rsid w:val="00A604FF"/>
    <w:rsid w:val="00A61765"/>
    <w:rsid w:val="00A61F46"/>
    <w:rsid w:val="00A62B1A"/>
    <w:rsid w:val="00A64D6C"/>
    <w:rsid w:val="00A654AB"/>
    <w:rsid w:val="00A660DB"/>
    <w:rsid w:val="00A66338"/>
    <w:rsid w:val="00A7067C"/>
    <w:rsid w:val="00A70BAC"/>
    <w:rsid w:val="00A74B59"/>
    <w:rsid w:val="00A75328"/>
    <w:rsid w:val="00A75BFB"/>
    <w:rsid w:val="00A77CBD"/>
    <w:rsid w:val="00A80DE0"/>
    <w:rsid w:val="00A862E3"/>
    <w:rsid w:val="00A87517"/>
    <w:rsid w:val="00A87854"/>
    <w:rsid w:val="00A91D20"/>
    <w:rsid w:val="00A92B0F"/>
    <w:rsid w:val="00A92F37"/>
    <w:rsid w:val="00A960C4"/>
    <w:rsid w:val="00A97AE0"/>
    <w:rsid w:val="00AA17A9"/>
    <w:rsid w:val="00AA3ACA"/>
    <w:rsid w:val="00AA46B5"/>
    <w:rsid w:val="00AB0F36"/>
    <w:rsid w:val="00AB34E7"/>
    <w:rsid w:val="00AB3AD1"/>
    <w:rsid w:val="00AB454D"/>
    <w:rsid w:val="00AB78D3"/>
    <w:rsid w:val="00AC0688"/>
    <w:rsid w:val="00AC2176"/>
    <w:rsid w:val="00AC42CA"/>
    <w:rsid w:val="00AC46C8"/>
    <w:rsid w:val="00AC497C"/>
    <w:rsid w:val="00AD02B2"/>
    <w:rsid w:val="00AD03EE"/>
    <w:rsid w:val="00AD0571"/>
    <w:rsid w:val="00AD16C3"/>
    <w:rsid w:val="00AD1E78"/>
    <w:rsid w:val="00AD2C33"/>
    <w:rsid w:val="00AD4B52"/>
    <w:rsid w:val="00AD5300"/>
    <w:rsid w:val="00AE7A37"/>
    <w:rsid w:val="00AF0F8E"/>
    <w:rsid w:val="00AF16AD"/>
    <w:rsid w:val="00AF1A42"/>
    <w:rsid w:val="00AF55B2"/>
    <w:rsid w:val="00AF7DAB"/>
    <w:rsid w:val="00B00D46"/>
    <w:rsid w:val="00B0662F"/>
    <w:rsid w:val="00B0664F"/>
    <w:rsid w:val="00B069B8"/>
    <w:rsid w:val="00B06C20"/>
    <w:rsid w:val="00B07D2B"/>
    <w:rsid w:val="00B1070A"/>
    <w:rsid w:val="00B11C06"/>
    <w:rsid w:val="00B144FC"/>
    <w:rsid w:val="00B15335"/>
    <w:rsid w:val="00B15F6E"/>
    <w:rsid w:val="00B16A89"/>
    <w:rsid w:val="00B22DA4"/>
    <w:rsid w:val="00B24DEB"/>
    <w:rsid w:val="00B272A6"/>
    <w:rsid w:val="00B3021F"/>
    <w:rsid w:val="00B3187E"/>
    <w:rsid w:val="00B33CFE"/>
    <w:rsid w:val="00B33FD4"/>
    <w:rsid w:val="00B34771"/>
    <w:rsid w:val="00B4114E"/>
    <w:rsid w:val="00B43D86"/>
    <w:rsid w:val="00B44C3B"/>
    <w:rsid w:val="00B4501E"/>
    <w:rsid w:val="00B471EA"/>
    <w:rsid w:val="00B53610"/>
    <w:rsid w:val="00B54861"/>
    <w:rsid w:val="00B577EC"/>
    <w:rsid w:val="00B609A6"/>
    <w:rsid w:val="00B611F2"/>
    <w:rsid w:val="00B616DD"/>
    <w:rsid w:val="00B64E46"/>
    <w:rsid w:val="00B64EC8"/>
    <w:rsid w:val="00B65A06"/>
    <w:rsid w:val="00B66B5B"/>
    <w:rsid w:val="00B71AE5"/>
    <w:rsid w:val="00B73D9E"/>
    <w:rsid w:val="00B76ACA"/>
    <w:rsid w:val="00B80756"/>
    <w:rsid w:val="00B80AFC"/>
    <w:rsid w:val="00B84028"/>
    <w:rsid w:val="00B857B9"/>
    <w:rsid w:val="00B90BCE"/>
    <w:rsid w:val="00B928D2"/>
    <w:rsid w:val="00B94C29"/>
    <w:rsid w:val="00B9533E"/>
    <w:rsid w:val="00B954DE"/>
    <w:rsid w:val="00B95871"/>
    <w:rsid w:val="00BA231E"/>
    <w:rsid w:val="00BA26CA"/>
    <w:rsid w:val="00BA3B23"/>
    <w:rsid w:val="00BA5727"/>
    <w:rsid w:val="00BB0AF4"/>
    <w:rsid w:val="00BB0CB6"/>
    <w:rsid w:val="00BB44C1"/>
    <w:rsid w:val="00BB4781"/>
    <w:rsid w:val="00BB580B"/>
    <w:rsid w:val="00BB736F"/>
    <w:rsid w:val="00BB788F"/>
    <w:rsid w:val="00BB78D0"/>
    <w:rsid w:val="00BC0DA4"/>
    <w:rsid w:val="00BC0F8C"/>
    <w:rsid w:val="00BC1C9C"/>
    <w:rsid w:val="00BC2113"/>
    <w:rsid w:val="00BC51EB"/>
    <w:rsid w:val="00BC55B8"/>
    <w:rsid w:val="00BD2CD3"/>
    <w:rsid w:val="00BD5E96"/>
    <w:rsid w:val="00BE1950"/>
    <w:rsid w:val="00BE2F91"/>
    <w:rsid w:val="00BE4223"/>
    <w:rsid w:val="00BE48C9"/>
    <w:rsid w:val="00BE4C3B"/>
    <w:rsid w:val="00BE5949"/>
    <w:rsid w:val="00BE6C46"/>
    <w:rsid w:val="00BE7D2D"/>
    <w:rsid w:val="00BF0E77"/>
    <w:rsid w:val="00BF40DB"/>
    <w:rsid w:val="00BF4FCA"/>
    <w:rsid w:val="00BF761C"/>
    <w:rsid w:val="00C025AB"/>
    <w:rsid w:val="00C03C69"/>
    <w:rsid w:val="00C054D8"/>
    <w:rsid w:val="00C06D43"/>
    <w:rsid w:val="00C07A82"/>
    <w:rsid w:val="00C11914"/>
    <w:rsid w:val="00C141EE"/>
    <w:rsid w:val="00C15817"/>
    <w:rsid w:val="00C16EDB"/>
    <w:rsid w:val="00C201B0"/>
    <w:rsid w:val="00C20667"/>
    <w:rsid w:val="00C21A5B"/>
    <w:rsid w:val="00C23017"/>
    <w:rsid w:val="00C2317B"/>
    <w:rsid w:val="00C236CC"/>
    <w:rsid w:val="00C31B06"/>
    <w:rsid w:val="00C3603A"/>
    <w:rsid w:val="00C36A34"/>
    <w:rsid w:val="00C40546"/>
    <w:rsid w:val="00C41482"/>
    <w:rsid w:val="00C42E7A"/>
    <w:rsid w:val="00C42F16"/>
    <w:rsid w:val="00C43CF3"/>
    <w:rsid w:val="00C442C1"/>
    <w:rsid w:val="00C4510B"/>
    <w:rsid w:val="00C45971"/>
    <w:rsid w:val="00C465F2"/>
    <w:rsid w:val="00C467AA"/>
    <w:rsid w:val="00C47103"/>
    <w:rsid w:val="00C516F0"/>
    <w:rsid w:val="00C60020"/>
    <w:rsid w:val="00C60A84"/>
    <w:rsid w:val="00C64182"/>
    <w:rsid w:val="00C6666A"/>
    <w:rsid w:val="00C66A17"/>
    <w:rsid w:val="00C70C7A"/>
    <w:rsid w:val="00C728D7"/>
    <w:rsid w:val="00C73980"/>
    <w:rsid w:val="00C75BD3"/>
    <w:rsid w:val="00C77B76"/>
    <w:rsid w:val="00C80E64"/>
    <w:rsid w:val="00C811E8"/>
    <w:rsid w:val="00C81668"/>
    <w:rsid w:val="00C84AEC"/>
    <w:rsid w:val="00C84F82"/>
    <w:rsid w:val="00C8563C"/>
    <w:rsid w:val="00C85ABB"/>
    <w:rsid w:val="00C8656E"/>
    <w:rsid w:val="00C87197"/>
    <w:rsid w:val="00C92E38"/>
    <w:rsid w:val="00C93592"/>
    <w:rsid w:val="00C948D1"/>
    <w:rsid w:val="00C95913"/>
    <w:rsid w:val="00C967CD"/>
    <w:rsid w:val="00C97BA9"/>
    <w:rsid w:val="00CA0449"/>
    <w:rsid w:val="00CA07DF"/>
    <w:rsid w:val="00CA18AD"/>
    <w:rsid w:val="00CA28F2"/>
    <w:rsid w:val="00CA2AE1"/>
    <w:rsid w:val="00CA51CF"/>
    <w:rsid w:val="00CA63C6"/>
    <w:rsid w:val="00CA66C9"/>
    <w:rsid w:val="00CA6A99"/>
    <w:rsid w:val="00CA7062"/>
    <w:rsid w:val="00CA7396"/>
    <w:rsid w:val="00CA79EC"/>
    <w:rsid w:val="00CB07D6"/>
    <w:rsid w:val="00CB20AF"/>
    <w:rsid w:val="00CB258C"/>
    <w:rsid w:val="00CB2A78"/>
    <w:rsid w:val="00CB2E18"/>
    <w:rsid w:val="00CB387C"/>
    <w:rsid w:val="00CB6433"/>
    <w:rsid w:val="00CC2E45"/>
    <w:rsid w:val="00CC380D"/>
    <w:rsid w:val="00CC55CE"/>
    <w:rsid w:val="00CC6A28"/>
    <w:rsid w:val="00CC7E5C"/>
    <w:rsid w:val="00CD1336"/>
    <w:rsid w:val="00CD32C0"/>
    <w:rsid w:val="00CD3301"/>
    <w:rsid w:val="00CD44B8"/>
    <w:rsid w:val="00CE06AA"/>
    <w:rsid w:val="00CE17B6"/>
    <w:rsid w:val="00CE30FE"/>
    <w:rsid w:val="00CE4C05"/>
    <w:rsid w:val="00CE7CB8"/>
    <w:rsid w:val="00CF0F2B"/>
    <w:rsid w:val="00CF1D1F"/>
    <w:rsid w:val="00CF251C"/>
    <w:rsid w:val="00CF2592"/>
    <w:rsid w:val="00CF26D7"/>
    <w:rsid w:val="00D0029A"/>
    <w:rsid w:val="00D02991"/>
    <w:rsid w:val="00D03698"/>
    <w:rsid w:val="00D04466"/>
    <w:rsid w:val="00D04B3C"/>
    <w:rsid w:val="00D0520E"/>
    <w:rsid w:val="00D15C49"/>
    <w:rsid w:val="00D1643C"/>
    <w:rsid w:val="00D207A8"/>
    <w:rsid w:val="00D220A5"/>
    <w:rsid w:val="00D2318A"/>
    <w:rsid w:val="00D238D0"/>
    <w:rsid w:val="00D25351"/>
    <w:rsid w:val="00D25970"/>
    <w:rsid w:val="00D276A4"/>
    <w:rsid w:val="00D27D20"/>
    <w:rsid w:val="00D27F8F"/>
    <w:rsid w:val="00D31714"/>
    <w:rsid w:val="00D31F36"/>
    <w:rsid w:val="00D32029"/>
    <w:rsid w:val="00D324EE"/>
    <w:rsid w:val="00D3294B"/>
    <w:rsid w:val="00D3388A"/>
    <w:rsid w:val="00D33D38"/>
    <w:rsid w:val="00D355AF"/>
    <w:rsid w:val="00D35E65"/>
    <w:rsid w:val="00D36BDC"/>
    <w:rsid w:val="00D42FB9"/>
    <w:rsid w:val="00D44551"/>
    <w:rsid w:val="00D452CB"/>
    <w:rsid w:val="00D46040"/>
    <w:rsid w:val="00D46595"/>
    <w:rsid w:val="00D473C3"/>
    <w:rsid w:val="00D4773E"/>
    <w:rsid w:val="00D47F02"/>
    <w:rsid w:val="00D505C4"/>
    <w:rsid w:val="00D516F7"/>
    <w:rsid w:val="00D53127"/>
    <w:rsid w:val="00D55BA1"/>
    <w:rsid w:val="00D572E2"/>
    <w:rsid w:val="00D5768C"/>
    <w:rsid w:val="00D606E2"/>
    <w:rsid w:val="00D60D7D"/>
    <w:rsid w:val="00D61A15"/>
    <w:rsid w:val="00D624DE"/>
    <w:rsid w:val="00D6280A"/>
    <w:rsid w:val="00D638BE"/>
    <w:rsid w:val="00D64C58"/>
    <w:rsid w:val="00D66AAC"/>
    <w:rsid w:val="00D676A4"/>
    <w:rsid w:val="00D71CA0"/>
    <w:rsid w:val="00D75A45"/>
    <w:rsid w:val="00D80CFD"/>
    <w:rsid w:val="00D80EBF"/>
    <w:rsid w:val="00D81951"/>
    <w:rsid w:val="00D81A31"/>
    <w:rsid w:val="00D842C9"/>
    <w:rsid w:val="00D84513"/>
    <w:rsid w:val="00D84E72"/>
    <w:rsid w:val="00D851D1"/>
    <w:rsid w:val="00D859B4"/>
    <w:rsid w:val="00D86F60"/>
    <w:rsid w:val="00D9113D"/>
    <w:rsid w:val="00D91FBA"/>
    <w:rsid w:val="00D922AB"/>
    <w:rsid w:val="00D93439"/>
    <w:rsid w:val="00D93621"/>
    <w:rsid w:val="00D93F96"/>
    <w:rsid w:val="00D952DF"/>
    <w:rsid w:val="00D97DC1"/>
    <w:rsid w:val="00DA1C32"/>
    <w:rsid w:val="00DA3E73"/>
    <w:rsid w:val="00DA4D42"/>
    <w:rsid w:val="00DB100A"/>
    <w:rsid w:val="00DB1B28"/>
    <w:rsid w:val="00DB2DBD"/>
    <w:rsid w:val="00DB39A0"/>
    <w:rsid w:val="00DB4C13"/>
    <w:rsid w:val="00DB7C0F"/>
    <w:rsid w:val="00DC1864"/>
    <w:rsid w:val="00DC3272"/>
    <w:rsid w:val="00DC3CF8"/>
    <w:rsid w:val="00DC5298"/>
    <w:rsid w:val="00DC6717"/>
    <w:rsid w:val="00DD11C4"/>
    <w:rsid w:val="00DD38DE"/>
    <w:rsid w:val="00DD4230"/>
    <w:rsid w:val="00DD4E5A"/>
    <w:rsid w:val="00DD5519"/>
    <w:rsid w:val="00DE079F"/>
    <w:rsid w:val="00DE179C"/>
    <w:rsid w:val="00DE2267"/>
    <w:rsid w:val="00DE2D98"/>
    <w:rsid w:val="00DE4DE3"/>
    <w:rsid w:val="00DF1ED8"/>
    <w:rsid w:val="00DF47D8"/>
    <w:rsid w:val="00DF64DA"/>
    <w:rsid w:val="00DF6748"/>
    <w:rsid w:val="00DF7DE7"/>
    <w:rsid w:val="00E00557"/>
    <w:rsid w:val="00E03116"/>
    <w:rsid w:val="00E03D14"/>
    <w:rsid w:val="00E057A5"/>
    <w:rsid w:val="00E06D1B"/>
    <w:rsid w:val="00E075D2"/>
    <w:rsid w:val="00E10FAD"/>
    <w:rsid w:val="00E12906"/>
    <w:rsid w:val="00E12AAE"/>
    <w:rsid w:val="00E13550"/>
    <w:rsid w:val="00E135BD"/>
    <w:rsid w:val="00E207F6"/>
    <w:rsid w:val="00E20CAA"/>
    <w:rsid w:val="00E21C23"/>
    <w:rsid w:val="00E23ABA"/>
    <w:rsid w:val="00E2537D"/>
    <w:rsid w:val="00E25D55"/>
    <w:rsid w:val="00E25EF8"/>
    <w:rsid w:val="00E267EF"/>
    <w:rsid w:val="00E26B06"/>
    <w:rsid w:val="00E3186C"/>
    <w:rsid w:val="00E3197E"/>
    <w:rsid w:val="00E330F2"/>
    <w:rsid w:val="00E34E24"/>
    <w:rsid w:val="00E353D1"/>
    <w:rsid w:val="00E356E5"/>
    <w:rsid w:val="00E366A5"/>
    <w:rsid w:val="00E3761D"/>
    <w:rsid w:val="00E400E4"/>
    <w:rsid w:val="00E412AA"/>
    <w:rsid w:val="00E43668"/>
    <w:rsid w:val="00E4482A"/>
    <w:rsid w:val="00E46873"/>
    <w:rsid w:val="00E47238"/>
    <w:rsid w:val="00E505F5"/>
    <w:rsid w:val="00E50A08"/>
    <w:rsid w:val="00E51325"/>
    <w:rsid w:val="00E51764"/>
    <w:rsid w:val="00E5369E"/>
    <w:rsid w:val="00E537FE"/>
    <w:rsid w:val="00E5423D"/>
    <w:rsid w:val="00E60641"/>
    <w:rsid w:val="00E62286"/>
    <w:rsid w:val="00E624AF"/>
    <w:rsid w:val="00E63964"/>
    <w:rsid w:val="00E647F4"/>
    <w:rsid w:val="00E64926"/>
    <w:rsid w:val="00E64F04"/>
    <w:rsid w:val="00E659EC"/>
    <w:rsid w:val="00E70FA5"/>
    <w:rsid w:val="00E73C03"/>
    <w:rsid w:val="00E752F4"/>
    <w:rsid w:val="00E75360"/>
    <w:rsid w:val="00E75371"/>
    <w:rsid w:val="00E762E3"/>
    <w:rsid w:val="00E80F07"/>
    <w:rsid w:val="00E81DB6"/>
    <w:rsid w:val="00E849A2"/>
    <w:rsid w:val="00E85EB1"/>
    <w:rsid w:val="00E86DF3"/>
    <w:rsid w:val="00E91A1A"/>
    <w:rsid w:val="00E92904"/>
    <w:rsid w:val="00E92C30"/>
    <w:rsid w:val="00E973FA"/>
    <w:rsid w:val="00EA0655"/>
    <w:rsid w:val="00EA0F2A"/>
    <w:rsid w:val="00EA55B0"/>
    <w:rsid w:val="00EA57B3"/>
    <w:rsid w:val="00EA5F87"/>
    <w:rsid w:val="00EA6AFD"/>
    <w:rsid w:val="00EA7BE2"/>
    <w:rsid w:val="00EB0066"/>
    <w:rsid w:val="00EB1FBF"/>
    <w:rsid w:val="00EB55FC"/>
    <w:rsid w:val="00EB66B4"/>
    <w:rsid w:val="00EB794F"/>
    <w:rsid w:val="00EB7F98"/>
    <w:rsid w:val="00EC2428"/>
    <w:rsid w:val="00EC2BA9"/>
    <w:rsid w:val="00EC3561"/>
    <w:rsid w:val="00EC3846"/>
    <w:rsid w:val="00EC5154"/>
    <w:rsid w:val="00EC768A"/>
    <w:rsid w:val="00ED0E9A"/>
    <w:rsid w:val="00ED383D"/>
    <w:rsid w:val="00ED3E77"/>
    <w:rsid w:val="00ED5756"/>
    <w:rsid w:val="00ED6EF4"/>
    <w:rsid w:val="00ED7B8F"/>
    <w:rsid w:val="00EE1065"/>
    <w:rsid w:val="00EE36F9"/>
    <w:rsid w:val="00EE661D"/>
    <w:rsid w:val="00EE6910"/>
    <w:rsid w:val="00EE7BA7"/>
    <w:rsid w:val="00EF058A"/>
    <w:rsid w:val="00EF312C"/>
    <w:rsid w:val="00EF6CE4"/>
    <w:rsid w:val="00F124F3"/>
    <w:rsid w:val="00F125AF"/>
    <w:rsid w:val="00F1321C"/>
    <w:rsid w:val="00F1390A"/>
    <w:rsid w:val="00F145BA"/>
    <w:rsid w:val="00F14FDE"/>
    <w:rsid w:val="00F1565A"/>
    <w:rsid w:val="00F20814"/>
    <w:rsid w:val="00F20DD4"/>
    <w:rsid w:val="00F22AC7"/>
    <w:rsid w:val="00F236CF"/>
    <w:rsid w:val="00F237B0"/>
    <w:rsid w:val="00F2467E"/>
    <w:rsid w:val="00F2501E"/>
    <w:rsid w:val="00F26938"/>
    <w:rsid w:val="00F300C5"/>
    <w:rsid w:val="00F320B4"/>
    <w:rsid w:val="00F32C11"/>
    <w:rsid w:val="00F333B9"/>
    <w:rsid w:val="00F36101"/>
    <w:rsid w:val="00F4058D"/>
    <w:rsid w:val="00F40EC6"/>
    <w:rsid w:val="00F41CCF"/>
    <w:rsid w:val="00F42F3C"/>
    <w:rsid w:val="00F433D0"/>
    <w:rsid w:val="00F459D6"/>
    <w:rsid w:val="00F46B67"/>
    <w:rsid w:val="00F47666"/>
    <w:rsid w:val="00F478EF"/>
    <w:rsid w:val="00F50FB3"/>
    <w:rsid w:val="00F55431"/>
    <w:rsid w:val="00F568CD"/>
    <w:rsid w:val="00F56F2D"/>
    <w:rsid w:val="00F60CFA"/>
    <w:rsid w:val="00F616FC"/>
    <w:rsid w:val="00F62113"/>
    <w:rsid w:val="00F6280C"/>
    <w:rsid w:val="00F64010"/>
    <w:rsid w:val="00F701E0"/>
    <w:rsid w:val="00F71A19"/>
    <w:rsid w:val="00F71A89"/>
    <w:rsid w:val="00F71FDA"/>
    <w:rsid w:val="00F739F9"/>
    <w:rsid w:val="00F751E2"/>
    <w:rsid w:val="00F7534E"/>
    <w:rsid w:val="00F772EB"/>
    <w:rsid w:val="00F800DD"/>
    <w:rsid w:val="00F8310E"/>
    <w:rsid w:val="00F831BE"/>
    <w:rsid w:val="00F841EA"/>
    <w:rsid w:val="00F8704C"/>
    <w:rsid w:val="00F87A54"/>
    <w:rsid w:val="00F87C61"/>
    <w:rsid w:val="00F87DD4"/>
    <w:rsid w:val="00F906DE"/>
    <w:rsid w:val="00F908CF"/>
    <w:rsid w:val="00F931FE"/>
    <w:rsid w:val="00F940E8"/>
    <w:rsid w:val="00F94AB1"/>
    <w:rsid w:val="00F9649E"/>
    <w:rsid w:val="00FA0FA7"/>
    <w:rsid w:val="00FA1646"/>
    <w:rsid w:val="00FA4DAA"/>
    <w:rsid w:val="00FA5073"/>
    <w:rsid w:val="00FA650C"/>
    <w:rsid w:val="00FA654E"/>
    <w:rsid w:val="00FA6F4C"/>
    <w:rsid w:val="00FA7369"/>
    <w:rsid w:val="00FB173B"/>
    <w:rsid w:val="00FB2028"/>
    <w:rsid w:val="00FB2672"/>
    <w:rsid w:val="00FB2EF8"/>
    <w:rsid w:val="00FB2FAA"/>
    <w:rsid w:val="00FB3AE0"/>
    <w:rsid w:val="00FB4434"/>
    <w:rsid w:val="00FB4D9B"/>
    <w:rsid w:val="00FB51C9"/>
    <w:rsid w:val="00FB75D6"/>
    <w:rsid w:val="00FB788A"/>
    <w:rsid w:val="00FB7B48"/>
    <w:rsid w:val="00FC1320"/>
    <w:rsid w:val="00FC2580"/>
    <w:rsid w:val="00FC4143"/>
    <w:rsid w:val="00FC46CF"/>
    <w:rsid w:val="00FC4DAF"/>
    <w:rsid w:val="00FC6D08"/>
    <w:rsid w:val="00FC7584"/>
    <w:rsid w:val="00FD024E"/>
    <w:rsid w:val="00FD0CFB"/>
    <w:rsid w:val="00FD1F6B"/>
    <w:rsid w:val="00FD71AF"/>
    <w:rsid w:val="00FD72D7"/>
    <w:rsid w:val="00FE1BD3"/>
    <w:rsid w:val="00FE7F27"/>
    <w:rsid w:val="00FF257E"/>
    <w:rsid w:val="00FF5C64"/>
    <w:rsid w:val="00FF778D"/>
    <w:rsid w:val="00FF7B2C"/>
    <w:rsid w:val="6C49DE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032960D8"/>
  <w15:docId w15:val="{8CD7D675-E438-4587-912E-2480FF348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2322F"/>
    <w:rPr>
      <w:rFonts w:ascii="Times New Roman" w:eastAsia="Times New Roman" w:hAnsi="Times New Roman"/>
      <w:sz w:val="24"/>
      <w:szCs w:val="24"/>
    </w:rPr>
  </w:style>
  <w:style w:type="paragraph" w:styleId="11">
    <w:name w:val="heading 1"/>
    <w:basedOn w:val="a1"/>
    <w:next w:val="a1"/>
    <w:link w:val="12"/>
    <w:uiPriority w:val="99"/>
    <w:qFormat/>
    <w:rsid w:val="00174442"/>
    <w:pPr>
      <w:keepNext/>
      <w:spacing w:before="240" w:after="60"/>
      <w:outlineLvl w:val="0"/>
    </w:pPr>
    <w:rPr>
      <w:rFonts w:ascii="Arial" w:eastAsia="Calibri" w:hAnsi="Arial"/>
      <w:b/>
      <w:kern w:val="32"/>
      <w:sz w:val="32"/>
      <w:szCs w:val="20"/>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1"/>
    <w:next w:val="a1"/>
    <w:link w:val="210"/>
    <w:uiPriority w:val="99"/>
    <w:qFormat/>
    <w:rsid w:val="00174442"/>
    <w:pPr>
      <w:keepNext/>
      <w:spacing w:before="240" w:after="60"/>
      <w:outlineLvl w:val="1"/>
    </w:pPr>
    <w:rPr>
      <w:rFonts w:ascii="Arial" w:eastAsia="Calibri" w:hAnsi="Arial"/>
      <w:b/>
      <w:i/>
      <w:sz w:val="28"/>
      <w:szCs w:val="20"/>
    </w:rPr>
  </w:style>
  <w:style w:type="paragraph" w:styleId="30">
    <w:name w:val="heading 3"/>
    <w:aliases w:val="h3,Head 3,l3+toc 3,CT,Sub-section Title,l3"/>
    <w:basedOn w:val="a1"/>
    <w:next w:val="a1"/>
    <w:link w:val="31"/>
    <w:uiPriority w:val="99"/>
    <w:qFormat/>
    <w:rsid w:val="00174442"/>
    <w:pPr>
      <w:keepNext/>
      <w:spacing w:before="240" w:after="60"/>
      <w:outlineLvl w:val="2"/>
    </w:pPr>
    <w:rPr>
      <w:rFonts w:ascii="Arial" w:eastAsia="Calibri" w:hAnsi="Arial"/>
      <w:b/>
      <w:sz w:val="26"/>
      <w:szCs w:val="20"/>
    </w:rPr>
  </w:style>
  <w:style w:type="paragraph" w:styleId="4">
    <w:name w:val="heading 4"/>
    <w:aliases w:val="Параграф"/>
    <w:basedOn w:val="a1"/>
    <w:next w:val="a1"/>
    <w:link w:val="40"/>
    <w:uiPriority w:val="99"/>
    <w:qFormat/>
    <w:rsid w:val="00174442"/>
    <w:pPr>
      <w:keepNext/>
      <w:jc w:val="center"/>
      <w:outlineLvl w:val="3"/>
    </w:pPr>
    <w:rPr>
      <w:rFonts w:eastAsia="Calibri"/>
      <w:b/>
      <w:sz w:val="36"/>
      <w:szCs w:val="20"/>
    </w:rPr>
  </w:style>
  <w:style w:type="paragraph" w:styleId="5">
    <w:name w:val="heading 5"/>
    <w:aliases w:val="_Подпункт"/>
    <w:basedOn w:val="a1"/>
    <w:next w:val="a1"/>
    <w:link w:val="50"/>
    <w:uiPriority w:val="99"/>
    <w:qFormat/>
    <w:rsid w:val="00174442"/>
    <w:pPr>
      <w:keepNext/>
      <w:jc w:val="center"/>
      <w:outlineLvl w:val="4"/>
    </w:pPr>
    <w:rPr>
      <w:rFonts w:eastAsia="Calibri"/>
      <w:b/>
      <w:szCs w:val="20"/>
    </w:rPr>
  </w:style>
  <w:style w:type="paragraph" w:styleId="6">
    <w:name w:val="heading 6"/>
    <w:basedOn w:val="a1"/>
    <w:next w:val="a1"/>
    <w:link w:val="60"/>
    <w:uiPriority w:val="99"/>
    <w:qFormat/>
    <w:rsid w:val="00174442"/>
    <w:pPr>
      <w:numPr>
        <w:ilvl w:val="5"/>
        <w:numId w:val="2"/>
      </w:numPr>
      <w:spacing w:before="240" w:after="60"/>
      <w:jc w:val="both"/>
      <w:outlineLvl w:val="5"/>
    </w:pPr>
    <w:rPr>
      <w:i/>
      <w:iCs/>
      <w:sz w:val="22"/>
      <w:szCs w:val="22"/>
    </w:rPr>
  </w:style>
  <w:style w:type="paragraph" w:styleId="7">
    <w:name w:val="heading 7"/>
    <w:basedOn w:val="a1"/>
    <w:next w:val="a1"/>
    <w:link w:val="70"/>
    <w:uiPriority w:val="99"/>
    <w:qFormat/>
    <w:rsid w:val="00174442"/>
    <w:pPr>
      <w:keepNext/>
      <w:keepLines/>
      <w:widowControl w:val="0"/>
      <w:suppressLineNumbers/>
      <w:suppressAutoHyphens/>
      <w:outlineLvl w:val="6"/>
    </w:pPr>
    <w:rPr>
      <w:rFonts w:eastAsia="Calibri"/>
      <w:b/>
      <w:szCs w:val="20"/>
    </w:rPr>
  </w:style>
  <w:style w:type="paragraph" w:styleId="8">
    <w:name w:val="heading 8"/>
    <w:basedOn w:val="a1"/>
    <w:next w:val="a1"/>
    <w:link w:val="80"/>
    <w:uiPriority w:val="99"/>
    <w:qFormat/>
    <w:rsid w:val="00174442"/>
    <w:pPr>
      <w:keepNext/>
      <w:ind w:left="-108" w:right="-108"/>
      <w:jc w:val="center"/>
      <w:outlineLvl w:val="7"/>
    </w:pPr>
    <w:rPr>
      <w:rFonts w:eastAsia="Calibri"/>
      <w:b/>
      <w:szCs w:val="20"/>
    </w:rPr>
  </w:style>
  <w:style w:type="paragraph" w:styleId="9">
    <w:name w:val="heading 9"/>
    <w:basedOn w:val="a1"/>
    <w:next w:val="a1"/>
    <w:link w:val="90"/>
    <w:uiPriority w:val="99"/>
    <w:qFormat/>
    <w:rsid w:val="00174442"/>
    <w:pPr>
      <w:numPr>
        <w:ilvl w:val="8"/>
        <w:numId w:val="2"/>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uiPriority w:val="99"/>
    <w:locked/>
    <w:rsid w:val="00174442"/>
    <w:rPr>
      <w:rFonts w:ascii="Times New Roman" w:hAnsi="Times New Roman"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0360F3"/>
    <w:rPr>
      <w:rFonts w:ascii="Cambria" w:hAnsi="Cambria" w:cs="Times New Roman"/>
      <w:b/>
      <w:i/>
      <w:sz w:val="28"/>
    </w:rPr>
  </w:style>
  <w:style w:type="character" w:customStyle="1" w:styleId="Heading3Char">
    <w:name w:val="Heading 3 Char"/>
    <w:aliases w:val="h3 Char,Head 3 Char,l3+toc 3 Char,CT Char,Sub-section Title Char,l3 Char"/>
    <w:uiPriority w:val="99"/>
    <w:semiHidden/>
    <w:locked/>
    <w:rsid w:val="00685B12"/>
    <w:rPr>
      <w:rFonts w:ascii="Cambria" w:hAnsi="Cambria" w:cs="Times New Roman"/>
      <w:b/>
      <w:sz w:val="26"/>
    </w:rPr>
  </w:style>
  <w:style w:type="character" w:customStyle="1" w:styleId="40">
    <w:name w:val="Заголовок 4 Знак"/>
    <w:aliases w:val="Параграф Знак"/>
    <w:link w:val="4"/>
    <w:uiPriority w:val="99"/>
    <w:locked/>
    <w:rsid w:val="00174442"/>
    <w:rPr>
      <w:rFonts w:ascii="Times New Roman" w:hAnsi="Times New Roman" w:cs="Times New Roman"/>
      <w:b/>
      <w:sz w:val="36"/>
      <w:lang w:eastAsia="ru-RU"/>
    </w:rPr>
  </w:style>
  <w:style w:type="character" w:customStyle="1" w:styleId="50">
    <w:name w:val="Заголовок 5 Знак"/>
    <w:aliases w:val="_Подпункт Знак"/>
    <w:link w:val="5"/>
    <w:uiPriority w:val="99"/>
    <w:locked/>
    <w:rsid w:val="00174442"/>
    <w:rPr>
      <w:rFonts w:ascii="Times New Roman" w:hAnsi="Times New Roman" w:cs="Times New Roman"/>
      <w:b/>
      <w:sz w:val="24"/>
      <w:lang w:eastAsia="ru-RU"/>
    </w:rPr>
  </w:style>
  <w:style w:type="character" w:customStyle="1" w:styleId="60">
    <w:name w:val="Заголовок 6 Знак"/>
    <w:link w:val="6"/>
    <w:uiPriority w:val="99"/>
    <w:locked/>
    <w:rsid w:val="00174442"/>
    <w:rPr>
      <w:rFonts w:ascii="Times New Roman" w:eastAsia="Times New Roman" w:hAnsi="Times New Roman"/>
      <w:i/>
      <w:iCs/>
    </w:rPr>
  </w:style>
  <w:style w:type="character" w:customStyle="1" w:styleId="70">
    <w:name w:val="Заголовок 7 Знак"/>
    <w:link w:val="7"/>
    <w:uiPriority w:val="99"/>
    <w:locked/>
    <w:rsid w:val="00174442"/>
    <w:rPr>
      <w:rFonts w:ascii="Times New Roman" w:hAnsi="Times New Roman" w:cs="Times New Roman"/>
      <w:b/>
      <w:sz w:val="24"/>
      <w:lang w:eastAsia="ru-RU"/>
    </w:rPr>
  </w:style>
  <w:style w:type="character" w:customStyle="1" w:styleId="Heading8Char">
    <w:name w:val="Heading 8 Char"/>
    <w:uiPriority w:val="99"/>
    <w:semiHidden/>
    <w:locked/>
    <w:rsid w:val="00FA5073"/>
    <w:rPr>
      <w:rFonts w:ascii="Calibri" w:hAnsi="Calibri" w:cs="Times New Roman"/>
      <w:i/>
      <w:sz w:val="24"/>
    </w:rPr>
  </w:style>
  <w:style w:type="character" w:customStyle="1" w:styleId="90">
    <w:name w:val="Заголовок 9 Знак"/>
    <w:link w:val="9"/>
    <w:uiPriority w:val="99"/>
    <w:locked/>
    <w:rsid w:val="00174442"/>
    <w:rPr>
      <w:rFonts w:ascii="Arial" w:eastAsia="Times New Roman" w:hAnsi="Arial"/>
      <w:b/>
      <w:bCs/>
      <w:i/>
      <w:iCs/>
      <w:sz w:val="18"/>
      <w:szCs w:val="18"/>
    </w:rPr>
  </w:style>
  <w:style w:type="character" w:customStyle="1" w:styleId="12">
    <w:name w:val="Заголовок 1 Знак"/>
    <w:link w:val="11"/>
    <w:uiPriority w:val="99"/>
    <w:locked/>
    <w:rsid w:val="00174442"/>
    <w:rPr>
      <w:rFonts w:ascii="Arial" w:hAnsi="Arial"/>
      <w:b/>
      <w:kern w:val="32"/>
      <w:sz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9"/>
    <w:locked/>
    <w:rsid w:val="00174442"/>
    <w:rPr>
      <w:rFonts w:ascii="Arial" w:hAnsi="Arial"/>
      <w:b/>
      <w:i/>
      <w:sz w:val="28"/>
      <w:lang w:eastAsia="ru-RU"/>
    </w:rPr>
  </w:style>
  <w:style w:type="character" w:customStyle="1" w:styleId="31">
    <w:name w:val="Заголовок 3 Знак1"/>
    <w:aliases w:val="h3 Знак,Head 3 Знак,l3+toc 3 Знак,CT Знак,Sub-section Title Знак,l3 Знак"/>
    <w:link w:val="30"/>
    <w:uiPriority w:val="99"/>
    <w:locked/>
    <w:rsid w:val="00174442"/>
    <w:rPr>
      <w:rFonts w:ascii="Arial" w:hAnsi="Arial"/>
      <w:b/>
      <w:sz w:val="26"/>
      <w:lang w:eastAsia="ru-RU"/>
    </w:rPr>
  </w:style>
  <w:style w:type="character" w:customStyle="1" w:styleId="80">
    <w:name w:val="Заголовок 8 Знак"/>
    <w:link w:val="8"/>
    <w:uiPriority w:val="99"/>
    <w:locked/>
    <w:rsid w:val="00174442"/>
    <w:rPr>
      <w:rFonts w:ascii="Times New Roman" w:hAnsi="Times New Roman"/>
      <w:b/>
      <w:sz w:val="24"/>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74442"/>
    <w:rPr>
      <w:rFonts w:ascii="Calibri Light" w:hAnsi="Calibri Light"/>
      <w:color w:val="2E74B5"/>
      <w:sz w:val="26"/>
      <w:lang w:eastAsia="ru-RU"/>
    </w:rPr>
  </w:style>
  <w:style w:type="character" w:customStyle="1" w:styleId="32">
    <w:name w:val="Заголовок 3 Знак"/>
    <w:aliases w:val="h3 Знак1,Head 3 Знак1,l3+toc 3 Знак1,CT Знак1,Sub-section Title Знак1,l3 Знак1"/>
    <w:uiPriority w:val="99"/>
    <w:rsid w:val="00174442"/>
    <w:rPr>
      <w:rFonts w:ascii="Calibri Light" w:hAnsi="Calibri Light"/>
      <w:color w:val="1F4D78"/>
      <w:sz w:val="24"/>
      <w:lang w:eastAsia="ru-RU"/>
    </w:rPr>
  </w:style>
  <w:style w:type="character" w:styleId="a5">
    <w:name w:val="Hyperlink"/>
    <w:uiPriority w:val="99"/>
    <w:rsid w:val="00174442"/>
    <w:rPr>
      <w:rFonts w:ascii="Times New Roman" w:hAnsi="Times New Roman" w:cs="Times New Roman"/>
      <w:color w:val="0000FF"/>
      <w:u w:val="single"/>
    </w:rPr>
  </w:style>
  <w:style w:type="character" w:styleId="a6">
    <w:name w:val="Emphasis"/>
    <w:uiPriority w:val="99"/>
    <w:qFormat/>
    <w:rsid w:val="00174442"/>
    <w:rPr>
      <w:rFonts w:ascii="Times New Roman" w:hAnsi="Times New Roman" w:cs="Times New Roman"/>
      <w:i/>
    </w:rPr>
  </w:style>
  <w:style w:type="character" w:customStyle="1" w:styleId="HTMLPreformattedChar">
    <w:name w:val="HTML Preformatted Char"/>
    <w:uiPriority w:val="99"/>
    <w:locked/>
    <w:rsid w:val="00174442"/>
    <w:rPr>
      <w:rFonts w:ascii="Courier New" w:hAnsi="Courier New"/>
      <w:color w:val="000000"/>
      <w:sz w:val="20"/>
      <w:lang w:eastAsia="ru-RU"/>
    </w:rPr>
  </w:style>
  <w:style w:type="paragraph" w:styleId="HTML">
    <w:name w:val="HTML Preformatted"/>
    <w:basedOn w:val="a1"/>
    <w:link w:val="HTML0"/>
    <w:uiPriority w:val="99"/>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semiHidden/>
    <w:locked/>
    <w:rsid w:val="000360F3"/>
    <w:rPr>
      <w:rFonts w:ascii="Courier New" w:hAnsi="Courier New" w:cs="Times New Roman"/>
      <w:sz w:val="20"/>
    </w:rPr>
  </w:style>
  <w:style w:type="character" w:styleId="a7">
    <w:name w:val="Strong"/>
    <w:uiPriority w:val="22"/>
    <w:qFormat/>
    <w:rsid w:val="00174442"/>
    <w:rPr>
      <w:rFonts w:ascii="Times New Roman" w:hAnsi="Times New Roman" w:cs="Times New Roman"/>
      <w:b/>
    </w:rPr>
  </w:style>
  <w:style w:type="paragraph" w:styleId="13">
    <w:name w:val="index 1"/>
    <w:basedOn w:val="a1"/>
    <w:next w:val="a1"/>
    <w:autoRedefine/>
    <w:uiPriority w:val="99"/>
    <w:semiHidden/>
    <w:rsid w:val="00174442"/>
    <w:pPr>
      <w:ind w:left="200" w:hanging="200"/>
    </w:pPr>
    <w:rPr>
      <w:sz w:val="20"/>
      <w:szCs w:val="20"/>
    </w:rPr>
  </w:style>
  <w:style w:type="paragraph" w:styleId="15">
    <w:name w:val="toc 1"/>
    <w:basedOn w:val="a1"/>
    <w:next w:val="a1"/>
    <w:autoRedefine/>
    <w:uiPriority w:val="99"/>
    <w:rsid w:val="00174442"/>
    <w:pPr>
      <w:tabs>
        <w:tab w:val="left" w:pos="1134"/>
        <w:tab w:val="right" w:leader="dot" w:pos="9627"/>
      </w:tabs>
    </w:pPr>
    <w:rPr>
      <w:b/>
      <w:bCs/>
      <w:caps/>
      <w:noProof/>
      <w:sz w:val="20"/>
      <w:szCs w:val="20"/>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
    <w:basedOn w:val="a1"/>
    <w:link w:val="a9"/>
    <w:uiPriority w:val="99"/>
    <w:rsid w:val="00174442"/>
    <w:pPr>
      <w:spacing w:after="60"/>
      <w:jc w:val="both"/>
    </w:pPr>
    <w:rPr>
      <w:rFonts w:eastAsia="Calibri"/>
      <w:sz w:val="20"/>
      <w:szCs w:val="20"/>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semiHidden/>
    <w:locked/>
    <w:rsid w:val="000360F3"/>
    <w:rPr>
      <w:rFonts w:ascii="Times New Roman" w:hAnsi="Times New Roman" w:cs="Times New Roman"/>
      <w:sz w:val="20"/>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 Знак"/>
    <w:link w:val="a8"/>
    <w:uiPriority w:val="99"/>
    <w:locked/>
    <w:rsid w:val="00174442"/>
    <w:rPr>
      <w:rFonts w:ascii="Times New Roman" w:hAnsi="Times New Roman"/>
      <w:sz w:val="20"/>
      <w:lang w:eastAsia="ru-RU"/>
    </w:rPr>
  </w:style>
  <w:style w:type="character" w:customStyle="1" w:styleId="HeaderChar1">
    <w:name w:val="Header Char1"/>
    <w:uiPriority w:val="99"/>
    <w:locked/>
    <w:rsid w:val="00174442"/>
    <w:rPr>
      <w:rFonts w:ascii="Times New Roman" w:hAnsi="Times New Roman"/>
      <w:sz w:val="24"/>
      <w:lang w:eastAsia="ru-RU"/>
    </w:rPr>
  </w:style>
  <w:style w:type="paragraph" w:styleId="aa">
    <w:name w:val="header"/>
    <w:basedOn w:val="a1"/>
    <w:link w:val="ab"/>
    <w:uiPriority w:val="99"/>
    <w:rsid w:val="00174442"/>
    <w:pPr>
      <w:tabs>
        <w:tab w:val="center" w:pos="4677"/>
        <w:tab w:val="right" w:pos="9355"/>
      </w:tabs>
    </w:pPr>
    <w:rPr>
      <w:rFonts w:eastAsia="Calibri"/>
      <w:szCs w:val="20"/>
    </w:rPr>
  </w:style>
  <w:style w:type="character" w:customStyle="1" w:styleId="ab">
    <w:name w:val="Верхний колонтитул Знак"/>
    <w:link w:val="aa"/>
    <w:uiPriority w:val="99"/>
    <w:locked/>
    <w:rsid w:val="00174442"/>
    <w:rPr>
      <w:rFonts w:ascii="Times New Roman" w:hAnsi="Times New Roman" w:cs="Times New Roman"/>
      <w:sz w:val="24"/>
      <w:lang w:val="ru-RU" w:eastAsia="ru-RU"/>
    </w:rPr>
  </w:style>
  <w:style w:type="character" w:customStyle="1" w:styleId="FooterChar1">
    <w:name w:val="Footer Char1"/>
    <w:uiPriority w:val="99"/>
    <w:locked/>
    <w:rsid w:val="00174442"/>
    <w:rPr>
      <w:rFonts w:ascii="Times New Roman" w:hAnsi="Times New Roman"/>
      <w:sz w:val="24"/>
      <w:lang w:eastAsia="ru-RU"/>
    </w:rPr>
  </w:style>
  <w:style w:type="paragraph" w:styleId="ac">
    <w:name w:val="footer"/>
    <w:basedOn w:val="a1"/>
    <w:link w:val="ad"/>
    <w:uiPriority w:val="99"/>
    <w:rsid w:val="00174442"/>
    <w:pPr>
      <w:tabs>
        <w:tab w:val="center" w:pos="4677"/>
        <w:tab w:val="right" w:pos="9355"/>
      </w:tabs>
    </w:pPr>
    <w:rPr>
      <w:rFonts w:ascii="Calibri" w:eastAsia="Calibri" w:hAnsi="Calibri"/>
      <w:sz w:val="20"/>
      <w:szCs w:val="20"/>
    </w:rPr>
  </w:style>
  <w:style w:type="character" w:customStyle="1" w:styleId="ad">
    <w:name w:val="Нижний колонтитул Знак"/>
    <w:link w:val="ac"/>
    <w:uiPriority w:val="99"/>
    <w:locked/>
    <w:rsid w:val="0072089B"/>
    <w:rPr>
      <w:rFonts w:cs="Times New Roman"/>
    </w:rPr>
  </w:style>
  <w:style w:type="paragraph" w:styleId="ae">
    <w:name w:val="List"/>
    <w:basedOn w:val="a1"/>
    <w:uiPriority w:val="99"/>
    <w:rsid w:val="00174442"/>
    <w:pPr>
      <w:ind w:left="283" w:hanging="283"/>
    </w:pPr>
    <w:rPr>
      <w:sz w:val="20"/>
      <w:szCs w:val="20"/>
      <w:lang w:val="en-GB"/>
    </w:rPr>
  </w:style>
  <w:style w:type="paragraph" w:styleId="af">
    <w:name w:val="List Bullet"/>
    <w:basedOn w:val="a1"/>
    <w:autoRedefine/>
    <w:uiPriority w:val="99"/>
    <w:rsid w:val="00174442"/>
    <w:pPr>
      <w:widowControl w:val="0"/>
      <w:spacing w:after="60"/>
      <w:jc w:val="both"/>
    </w:pPr>
    <w:rPr>
      <w:color w:val="000000"/>
    </w:rPr>
  </w:style>
  <w:style w:type="paragraph" w:styleId="23">
    <w:name w:val="List Number 2"/>
    <w:basedOn w:val="a1"/>
    <w:uiPriority w:val="99"/>
    <w:rsid w:val="00174442"/>
    <w:pPr>
      <w:tabs>
        <w:tab w:val="num" w:pos="360"/>
        <w:tab w:val="num" w:pos="432"/>
      </w:tabs>
      <w:ind w:left="432" w:hanging="432"/>
    </w:pPr>
    <w:rPr>
      <w:sz w:val="20"/>
      <w:szCs w:val="20"/>
    </w:rPr>
  </w:style>
  <w:style w:type="paragraph" w:styleId="af0">
    <w:name w:val="Title"/>
    <w:basedOn w:val="a1"/>
    <w:link w:val="af1"/>
    <w:uiPriority w:val="99"/>
    <w:qFormat/>
    <w:rsid w:val="00174442"/>
    <w:pPr>
      <w:widowControl w:val="0"/>
      <w:autoSpaceDE w:val="0"/>
      <w:autoSpaceDN w:val="0"/>
      <w:adjustRightInd w:val="0"/>
      <w:jc w:val="center"/>
    </w:pPr>
    <w:rPr>
      <w:rFonts w:eastAsia="Calibri"/>
      <w:szCs w:val="20"/>
    </w:rPr>
  </w:style>
  <w:style w:type="character" w:customStyle="1" w:styleId="af1">
    <w:name w:val="Заголовок Знак"/>
    <w:link w:val="af0"/>
    <w:uiPriority w:val="99"/>
    <w:locked/>
    <w:rsid w:val="00174442"/>
    <w:rPr>
      <w:rFonts w:ascii="Times New Roman" w:hAnsi="Times New Roman" w:cs="Times New Roman"/>
      <w:sz w:val="24"/>
      <w:lang w:eastAsia="ru-RU"/>
    </w:rPr>
  </w:style>
  <w:style w:type="character" w:customStyle="1" w:styleId="BodyTextChar1">
    <w:name w:val="Body Text Char1"/>
    <w:aliases w:val="Список 1 Char,Body Text Char Char,Основной текст Знак Знак Знак Знак Char,Основной текст Знак Знак Char,Основной текст Знак Знак Знак Знак Знак Знак Знак Char,Основной текст Знак Знак Знак Знак Знак Знак Знак Знак Char"/>
    <w:uiPriority w:val="99"/>
    <w:locked/>
    <w:rsid w:val="00174442"/>
    <w:rPr>
      <w:sz w:val="28"/>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1"/>
    <w:link w:val="af3"/>
    <w:uiPriority w:val="99"/>
    <w:rsid w:val="00174442"/>
    <w:pPr>
      <w:jc w:val="both"/>
    </w:pPr>
    <w:rPr>
      <w:rFonts w:eastAsia="Calibri"/>
      <w:szCs w:val="20"/>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f2"/>
    <w:uiPriority w:val="99"/>
    <w:semiHidden/>
    <w:locked/>
    <w:rsid w:val="000360F3"/>
    <w:rPr>
      <w:rFonts w:ascii="Times New Roman" w:hAnsi="Times New Roman" w:cs="Times New Roman"/>
      <w:sz w:val="24"/>
    </w:rPr>
  </w:style>
  <w:style w:type="character" w:customStyle="1" w:styleId="16">
    <w:name w:val="Основной текст Знак1"/>
    <w:aliases w:val="Список 1 Знак1,Body Text Char Знак1"/>
    <w:uiPriority w:val="99"/>
    <w:semiHidden/>
    <w:rsid w:val="00174442"/>
    <w:rPr>
      <w:rFonts w:ascii="Times New Roman" w:hAnsi="Times New Roman"/>
      <w:sz w:val="24"/>
      <w:lang w:eastAsia="ru-RU"/>
    </w:rPr>
  </w:style>
  <w:style w:type="character" w:customStyle="1" w:styleId="BodyTextIndentChar">
    <w:name w:val="Body Text Indent Char"/>
    <w:aliases w:val="текст Char"/>
    <w:uiPriority w:val="99"/>
    <w:locked/>
    <w:rsid w:val="00174442"/>
    <w:rPr>
      <w:sz w:val="28"/>
    </w:rPr>
  </w:style>
  <w:style w:type="paragraph" w:styleId="af4">
    <w:name w:val="Body Text Indent"/>
    <w:aliases w:val="текст"/>
    <w:basedOn w:val="a1"/>
    <w:link w:val="af5"/>
    <w:uiPriority w:val="99"/>
    <w:rsid w:val="00174442"/>
    <w:pPr>
      <w:tabs>
        <w:tab w:val="num" w:pos="0"/>
        <w:tab w:val="num" w:pos="1080"/>
      </w:tabs>
      <w:ind w:firstLine="709"/>
      <w:jc w:val="both"/>
    </w:pPr>
    <w:rPr>
      <w:rFonts w:eastAsia="Calibri"/>
      <w:sz w:val="20"/>
      <w:szCs w:val="20"/>
    </w:rPr>
  </w:style>
  <w:style w:type="character" w:customStyle="1" w:styleId="af5">
    <w:name w:val="Основной текст с отступом Знак"/>
    <w:aliases w:val="текст Знак"/>
    <w:link w:val="af4"/>
    <w:uiPriority w:val="99"/>
    <w:locked/>
    <w:rsid w:val="00174442"/>
    <w:rPr>
      <w:rFonts w:ascii="Times New Roman" w:hAnsi="Times New Roman" w:cs="Times New Roman"/>
      <w:lang w:val="ru-RU" w:eastAsia="ru-RU"/>
    </w:rPr>
  </w:style>
  <w:style w:type="character" w:customStyle="1" w:styleId="17">
    <w:name w:val="Основной текст с отступом Знак1"/>
    <w:aliases w:val="текст Знак1"/>
    <w:uiPriority w:val="99"/>
    <w:semiHidden/>
    <w:rsid w:val="00174442"/>
    <w:rPr>
      <w:rFonts w:ascii="Times New Roman" w:hAnsi="Times New Roman"/>
      <w:sz w:val="24"/>
      <w:lang w:eastAsia="ru-RU"/>
    </w:rPr>
  </w:style>
  <w:style w:type="paragraph" w:styleId="af6">
    <w:name w:val="Subtitle"/>
    <w:basedOn w:val="a1"/>
    <w:link w:val="af7"/>
    <w:uiPriority w:val="99"/>
    <w:qFormat/>
    <w:rsid w:val="00174442"/>
    <w:pPr>
      <w:spacing w:after="60"/>
      <w:jc w:val="center"/>
      <w:outlineLvl w:val="1"/>
    </w:pPr>
    <w:rPr>
      <w:rFonts w:ascii="Arial" w:eastAsia="Calibri" w:hAnsi="Arial"/>
      <w:szCs w:val="20"/>
    </w:rPr>
  </w:style>
  <w:style w:type="character" w:customStyle="1" w:styleId="af7">
    <w:name w:val="Подзаголовок Знак"/>
    <w:link w:val="af6"/>
    <w:uiPriority w:val="99"/>
    <w:locked/>
    <w:rsid w:val="00174442"/>
    <w:rPr>
      <w:rFonts w:ascii="Arial" w:hAnsi="Arial" w:cs="Times New Roman"/>
      <w:sz w:val="24"/>
      <w:lang w:eastAsia="ru-RU"/>
    </w:rPr>
  </w:style>
  <w:style w:type="character" w:customStyle="1" w:styleId="DateChar">
    <w:name w:val="Date Char"/>
    <w:uiPriority w:val="99"/>
    <w:locked/>
    <w:rsid w:val="00174442"/>
    <w:rPr>
      <w:rFonts w:ascii="Times New Roman" w:hAnsi="Times New Roman"/>
      <w:sz w:val="24"/>
      <w:lang w:eastAsia="ru-RU"/>
    </w:rPr>
  </w:style>
  <w:style w:type="paragraph" w:styleId="af8">
    <w:name w:val="Date"/>
    <w:basedOn w:val="a1"/>
    <w:next w:val="a1"/>
    <w:link w:val="af9"/>
    <w:uiPriority w:val="99"/>
    <w:rsid w:val="00174442"/>
    <w:pPr>
      <w:spacing w:after="60"/>
      <w:jc w:val="both"/>
    </w:pPr>
    <w:rPr>
      <w:rFonts w:eastAsia="Calibri"/>
      <w:szCs w:val="20"/>
    </w:rPr>
  </w:style>
  <w:style w:type="character" w:customStyle="1" w:styleId="af9">
    <w:name w:val="Дата Знак"/>
    <w:link w:val="af8"/>
    <w:uiPriority w:val="99"/>
    <w:semiHidden/>
    <w:locked/>
    <w:rsid w:val="000360F3"/>
    <w:rPr>
      <w:rFonts w:ascii="Times New Roman" w:hAnsi="Times New Roman" w:cs="Times New Roman"/>
      <w:sz w:val="24"/>
    </w:rPr>
  </w:style>
  <w:style w:type="paragraph" w:styleId="afa">
    <w:name w:val="Body Text First Indent"/>
    <w:basedOn w:val="af2"/>
    <w:link w:val="afb"/>
    <w:uiPriority w:val="99"/>
    <w:rsid w:val="00174442"/>
    <w:pPr>
      <w:spacing w:after="120"/>
      <w:ind w:firstLine="210"/>
      <w:jc w:val="left"/>
    </w:pPr>
    <w:rPr>
      <w:sz w:val="20"/>
    </w:rPr>
  </w:style>
  <w:style w:type="character" w:customStyle="1" w:styleId="afb">
    <w:name w:val="Красная строка Знак"/>
    <w:link w:val="afa"/>
    <w:uiPriority w:val="99"/>
    <w:locked/>
    <w:rsid w:val="00174442"/>
    <w:rPr>
      <w:rFonts w:ascii="Times New Roman" w:hAnsi="Times New Roman" w:cs="Times New Roman"/>
      <w:sz w:val="20"/>
      <w:lang w:eastAsia="ru-RU"/>
    </w:rPr>
  </w:style>
  <w:style w:type="paragraph" w:styleId="24">
    <w:name w:val="Body Text First Indent 2"/>
    <w:basedOn w:val="af4"/>
    <w:link w:val="25"/>
    <w:uiPriority w:val="99"/>
    <w:rsid w:val="00174442"/>
    <w:pPr>
      <w:tabs>
        <w:tab w:val="clear" w:pos="1080"/>
      </w:tabs>
      <w:spacing w:after="120"/>
      <w:ind w:left="283" w:firstLine="210"/>
      <w:jc w:val="left"/>
    </w:pPr>
    <w:rPr>
      <w:lang w:val="en-GB"/>
    </w:rPr>
  </w:style>
  <w:style w:type="character" w:customStyle="1" w:styleId="25">
    <w:name w:val="Красная строка 2 Знак"/>
    <w:link w:val="24"/>
    <w:uiPriority w:val="99"/>
    <w:locked/>
    <w:rsid w:val="00174442"/>
    <w:rPr>
      <w:rFonts w:ascii="Times New Roman" w:hAnsi="Times New Roman" w:cs="Times New Roman"/>
      <w:sz w:val="20"/>
      <w:lang w:val="en-GB" w:eastAsia="ru-RU"/>
    </w:rPr>
  </w:style>
  <w:style w:type="character" w:customStyle="1" w:styleId="NoteHeadingChar">
    <w:name w:val="Note Heading Char"/>
    <w:uiPriority w:val="99"/>
    <w:locked/>
    <w:rsid w:val="00174442"/>
    <w:rPr>
      <w:rFonts w:ascii="Times New Roman" w:hAnsi="Times New Roman"/>
      <w:sz w:val="24"/>
      <w:lang w:eastAsia="ru-RU"/>
    </w:rPr>
  </w:style>
  <w:style w:type="paragraph" w:styleId="afc">
    <w:name w:val="Note Heading"/>
    <w:basedOn w:val="a1"/>
    <w:next w:val="a1"/>
    <w:link w:val="afd"/>
    <w:uiPriority w:val="99"/>
    <w:rsid w:val="00174442"/>
    <w:pPr>
      <w:spacing w:after="60"/>
      <w:jc w:val="both"/>
    </w:pPr>
    <w:rPr>
      <w:rFonts w:eastAsia="Calibri"/>
      <w:szCs w:val="20"/>
    </w:rPr>
  </w:style>
  <w:style w:type="character" w:customStyle="1" w:styleId="afd">
    <w:name w:val="Заголовок записки Знак"/>
    <w:link w:val="afc"/>
    <w:uiPriority w:val="99"/>
    <w:semiHidden/>
    <w:locked/>
    <w:rsid w:val="000360F3"/>
    <w:rPr>
      <w:rFonts w:ascii="Times New Roman" w:hAnsi="Times New Roman" w:cs="Times New Roman"/>
      <w:sz w:val="24"/>
    </w:rPr>
  </w:style>
  <w:style w:type="paragraph" w:styleId="26">
    <w:name w:val="Body Text 2"/>
    <w:basedOn w:val="a1"/>
    <w:link w:val="27"/>
    <w:uiPriority w:val="99"/>
    <w:rsid w:val="00174442"/>
    <w:rPr>
      <w:rFonts w:eastAsia="Calibri"/>
      <w:sz w:val="28"/>
      <w:szCs w:val="20"/>
    </w:rPr>
  </w:style>
  <w:style w:type="character" w:customStyle="1" w:styleId="27">
    <w:name w:val="Основной текст 2 Знак"/>
    <w:link w:val="26"/>
    <w:uiPriority w:val="99"/>
    <w:locked/>
    <w:rsid w:val="00174442"/>
    <w:rPr>
      <w:rFonts w:ascii="Times New Roman" w:hAnsi="Times New Roman" w:cs="Times New Roman"/>
      <w:sz w:val="28"/>
      <w:lang w:eastAsia="ru-RU"/>
    </w:rPr>
  </w:style>
  <w:style w:type="character" w:customStyle="1" w:styleId="BodyText3Char">
    <w:name w:val="Body Text 3 Char"/>
    <w:uiPriority w:val="99"/>
    <w:locked/>
    <w:rsid w:val="00174442"/>
    <w:rPr>
      <w:rFonts w:ascii="Times New Roman" w:hAnsi="Times New Roman"/>
      <w:sz w:val="16"/>
      <w:lang w:eastAsia="ru-RU"/>
    </w:rPr>
  </w:style>
  <w:style w:type="paragraph" w:styleId="33">
    <w:name w:val="Body Text 3"/>
    <w:basedOn w:val="a1"/>
    <w:link w:val="34"/>
    <w:uiPriority w:val="99"/>
    <w:rsid w:val="00174442"/>
    <w:pPr>
      <w:spacing w:after="120"/>
    </w:pPr>
    <w:rPr>
      <w:rFonts w:eastAsia="Calibri"/>
      <w:sz w:val="16"/>
      <w:szCs w:val="20"/>
    </w:rPr>
  </w:style>
  <w:style w:type="character" w:customStyle="1" w:styleId="34">
    <w:name w:val="Основной текст 3 Знак"/>
    <w:link w:val="33"/>
    <w:uiPriority w:val="99"/>
    <w:semiHidden/>
    <w:locked/>
    <w:rsid w:val="000360F3"/>
    <w:rPr>
      <w:rFonts w:ascii="Times New Roman" w:hAnsi="Times New Roman" w:cs="Times New Roman"/>
      <w:sz w:val="16"/>
    </w:rPr>
  </w:style>
  <w:style w:type="character" w:customStyle="1" w:styleId="BodyTextIndent2Char">
    <w:name w:val="Body Text Indent 2 Char"/>
    <w:aliases w:val="Знак1 Char,Знак Char"/>
    <w:uiPriority w:val="99"/>
    <w:locked/>
    <w:rsid w:val="00174442"/>
    <w:rPr>
      <w:sz w:val="24"/>
    </w:rPr>
  </w:style>
  <w:style w:type="paragraph" w:styleId="28">
    <w:name w:val="Body Text Indent 2"/>
    <w:aliases w:val="Знак1,Знак"/>
    <w:basedOn w:val="a1"/>
    <w:link w:val="29"/>
    <w:uiPriority w:val="99"/>
    <w:rsid w:val="00F701E0"/>
    <w:pPr>
      <w:widowControl w:val="0"/>
      <w:adjustRightInd w:val="0"/>
      <w:spacing w:after="160" w:line="240" w:lineRule="exact"/>
      <w:jc w:val="right"/>
    </w:pPr>
    <w:rPr>
      <w:rFonts w:eastAsia="Calibri"/>
      <w:szCs w:val="20"/>
    </w:rPr>
  </w:style>
  <w:style w:type="character" w:customStyle="1" w:styleId="29">
    <w:name w:val="Основной текст с отступом 2 Знак"/>
    <w:aliases w:val="Знак1 Знак,Знак Знак8"/>
    <w:link w:val="28"/>
    <w:uiPriority w:val="99"/>
    <w:semiHidden/>
    <w:locked/>
    <w:rsid w:val="000360F3"/>
    <w:rPr>
      <w:rFonts w:ascii="Times New Roman" w:hAnsi="Times New Roman" w:cs="Times New Roman"/>
      <w:sz w:val="24"/>
    </w:rPr>
  </w:style>
  <w:style w:type="character" w:customStyle="1" w:styleId="211">
    <w:name w:val="Основной текст с отступом 2 Знак1"/>
    <w:aliases w:val="Знак Знак,Знак1 Знак1"/>
    <w:uiPriority w:val="99"/>
    <w:rsid w:val="00174442"/>
    <w:rPr>
      <w:rFonts w:ascii="Times New Roman" w:hAnsi="Times New Roman"/>
      <w:sz w:val="24"/>
      <w:lang w:eastAsia="ru-RU"/>
    </w:rPr>
  </w:style>
  <w:style w:type="character" w:customStyle="1" w:styleId="BodyTextIndent3Char">
    <w:name w:val="Body Text Indent 3 Char"/>
    <w:aliases w:val="Знак2 Char"/>
    <w:uiPriority w:val="99"/>
    <w:locked/>
    <w:rsid w:val="00174442"/>
    <w:rPr>
      <w:sz w:val="28"/>
    </w:rPr>
  </w:style>
  <w:style w:type="paragraph" w:styleId="35">
    <w:name w:val="Body Text Indent 3"/>
    <w:aliases w:val="Знак2"/>
    <w:basedOn w:val="a1"/>
    <w:link w:val="36"/>
    <w:uiPriority w:val="99"/>
    <w:rsid w:val="00174442"/>
    <w:pPr>
      <w:tabs>
        <w:tab w:val="left" w:pos="1260"/>
      </w:tabs>
      <w:ind w:firstLine="720"/>
      <w:jc w:val="both"/>
    </w:pPr>
    <w:rPr>
      <w:rFonts w:eastAsia="Calibri"/>
      <w:sz w:val="16"/>
      <w:szCs w:val="20"/>
    </w:rPr>
  </w:style>
  <w:style w:type="character" w:customStyle="1" w:styleId="36">
    <w:name w:val="Основной текст с отступом 3 Знак"/>
    <w:aliases w:val="Знак2 Знак"/>
    <w:link w:val="35"/>
    <w:uiPriority w:val="99"/>
    <w:semiHidden/>
    <w:locked/>
    <w:rsid w:val="000360F3"/>
    <w:rPr>
      <w:rFonts w:ascii="Times New Roman" w:hAnsi="Times New Roman" w:cs="Times New Roman"/>
      <w:sz w:val="16"/>
    </w:rPr>
  </w:style>
  <w:style w:type="character" w:customStyle="1" w:styleId="310">
    <w:name w:val="Основной текст с отступом 3 Знак1"/>
    <w:aliases w:val="Знак2 Знак1"/>
    <w:uiPriority w:val="99"/>
    <w:semiHidden/>
    <w:rsid w:val="00174442"/>
    <w:rPr>
      <w:rFonts w:ascii="Times New Roman" w:hAnsi="Times New Roman"/>
      <w:sz w:val="16"/>
      <w:lang w:eastAsia="ru-RU"/>
    </w:rPr>
  </w:style>
  <w:style w:type="character" w:customStyle="1" w:styleId="DocumentMapChar">
    <w:name w:val="Document Map Char"/>
    <w:uiPriority w:val="99"/>
    <w:locked/>
    <w:rsid w:val="00174442"/>
    <w:rPr>
      <w:rFonts w:ascii="Tahoma" w:hAnsi="Tahoma"/>
      <w:sz w:val="20"/>
      <w:shd w:val="clear" w:color="auto" w:fill="000080"/>
      <w:lang w:eastAsia="ru-RU"/>
    </w:rPr>
  </w:style>
  <w:style w:type="paragraph" w:styleId="afe">
    <w:name w:val="Document Map"/>
    <w:basedOn w:val="a1"/>
    <w:link w:val="aff"/>
    <w:uiPriority w:val="99"/>
    <w:rsid w:val="00174442"/>
    <w:pPr>
      <w:shd w:val="clear" w:color="auto" w:fill="000080"/>
    </w:pPr>
    <w:rPr>
      <w:rFonts w:eastAsia="Calibri"/>
      <w:sz w:val="2"/>
      <w:szCs w:val="20"/>
    </w:rPr>
  </w:style>
  <w:style w:type="character" w:customStyle="1" w:styleId="aff">
    <w:name w:val="Схема документа Знак"/>
    <w:link w:val="afe"/>
    <w:uiPriority w:val="99"/>
    <w:semiHidden/>
    <w:locked/>
    <w:rsid w:val="000360F3"/>
    <w:rPr>
      <w:rFonts w:ascii="Times New Roman" w:hAnsi="Times New Roman" w:cs="Times New Roman"/>
      <w:sz w:val="2"/>
    </w:rPr>
  </w:style>
  <w:style w:type="character" w:customStyle="1" w:styleId="PlainTextChar">
    <w:name w:val="Plain Text Char"/>
    <w:uiPriority w:val="99"/>
    <w:locked/>
    <w:rsid w:val="00174442"/>
    <w:rPr>
      <w:rFonts w:ascii="Courier New" w:hAnsi="Courier New"/>
      <w:sz w:val="20"/>
      <w:lang w:eastAsia="ru-RU"/>
    </w:rPr>
  </w:style>
  <w:style w:type="paragraph" w:styleId="aff0">
    <w:name w:val="Plain Text"/>
    <w:basedOn w:val="a1"/>
    <w:link w:val="aff1"/>
    <w:uiPriority w:val="99"/>
    <w:rsid w:val="00174442"/>
    <w:rPr>
      <w:rFonts w:ascii="Courier New" w:eastAsia="Calibri" w:hAnsi="Courier New"/>
      <w:sz w:val="20"/>
      <w:szCs w:val="20"/>
    </w:rPr>
  </w:style>
  <w:style w:type="character" w:customStyle="1" w:styleId="aff1">
    <w:name w:val="Текст Знак"/>
    <w:link w:val="aff0"/>
    <w:uiPriority w:val="99"/>
    <w:semiHidden/>
    <w:locked/>
    <w:rsid w:val="000360F3"/>
    <w:rPr>
      <w:rFonts w:ascii="Courier New" w:hAnsi="Courier New" w:cs="Times New Roman"/>
      <w:sz w:val="20"/>
    </w:rPr>
  </w:style>
  <w:style w:type="character" w:customStyle="1" w:styleId="BalloonTextChar">
    <w:name w:val="Balloon Text Char"/>
    <w:uiPriority w:val="99"/>
    <w:locked/>
    <w:rsid w:val="00174442"/>
    <w:rPr>
      <w:rFonts w:ascii="Segoe UI" w:hAnsi="Segoe UI"/>
      <w:sz w:val="18"/>
      <w:lang w:eastAsia="ru-RU"/>
    </w:rPr>
  </w:style>
  <w:style w:type="paragraph" w:styleId="aff2">
    <w:name w:val="Balloon Text"/>
    <w:basedOn w:val="a1"/>
    <w:link w:val="aff3"/>
    <w:uiPriority w:val="99"/>
    <w:rsid w:val="00174442"/>
    <w:rPr>
      <w:rFonts w:eastAsia="Calibri"/>
      <w:sz w:val="2"/>
      <w:szCs w:val="20"/>
    </w:rPr>
  </w:style>
  <w:style w:type="character" w:customStyle="1" w:styleId="aff3">
    <w:name w:val="Текст выноски Знак"/>
    <w:link w:val="aff2"/>
    <w:uiPriority w:val="99"/>
    <w:semiHidden/>
    <w:locked/>
    <w:rsid w:val="000360F3"/>
    <w:rPr>
      <w:rFonts w:ascii="Times New Roman" w:hAnsi="Times New Roman" w:cs="Times New Roman"/>
      <w:sz w:val="2"/>
    </w:rPr>
  </w:style>
  <w:style w:type="paragraph" w:customStyle="1" w:styleId="2a">
    <w:name w:val="Стиль2"/>
    <w:basedOn w:val="23"/>
    <w:uiPriority w:val="99"/>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8"/>
    <w:uiPriority w:val="99"/>
    <w:rsid w:val="00174442"/>
    <w:pPr>
      <w:tabs>
        <w:tab w:val="num" w:pos="643"/>
      </w:tabs>
      <w:spacing w:after="0" w:line="240" w:lineRule="auto"/>
      <w:ind w:left="643" w:hanging="360"/>
      <w:jc w:val="both"/>
    </w:pPr>
  </w:style>
  <w:style w:type="character" w:customStyle="1" w:styleId="38">
    <w:name w:val="Стиль3 Знак Знак Знак"/>
    <w:link w:val="39"/>
    <w:uiPriority w:val="99"/>
    <w:locked/>
    <w:rsid w:val="00174442"/>
    <w:rPr>
      <w:sz w:val="24"/>
    </w:rPr>
  </w:style>
  <w:style w:type="paragraph" w:customStyle="1" w:styleId="39">
    <w:name w:val="Стиль3 Знак Знак"/>
    <w:basedOn w:val="28"/>
    <w:link w:val="38"/>
    <w:uiPriority w:val="99"/>
    <w:rsid w:val="00174442"/>
    <w:pPr>
      <w:tabs>
        <w:tab w:val="num" w:pos="227"/>
      </w:tabs>
      <w:spacing w:after="0" w:line="240" w:lineRule="auto"/>
      <w:jc w:val="both"/>
    </w:pPr>
    <w:rPr>
      <w:rFonts w:ascii="Calibri" w:hAnsi="Calibri"/>
    </w:rPr>
  </w:style>
  <w:style w:type="paragraph" w:customStyle="1" w:styleId="3a">
    <w:name w:val="Стиль3 Знак"/>
    <w:basedOn w:val="28"/>
    <w:uiPriority w:val="99"/>
    <w:rsid w:val="00174442"/>
    <w:pPr>
      <w:tabs>
        <w:tab w:val="num" w:pos="227"/>
      </w:tabs>
      <w:spacing w:after="0" w:line="240" w:lineRule="auto"/>
      <w:jc w:val="both"/>
    </w:pPr>
  </w:style>
  <w:style w:type="paragraph" w:customStyle="1" w:styleId="StyleFirstline127cm">
    <w:name w:val="Style First line:  127 cm"/>
    <w:basedOn w:val="a1"/>
    <w:uiPriority w:val="99"/>
    <w:rsid w:val="00174442"/>
    <w:pPr>
      <w:spacing w:before="120"/>
      <w:ind w:firstLine="720"/>
      <w:jc w:val="both"/>
    </w:pPr>
    <w:rPr>
      <w:rFonts w:ascii="Arial" w:hAnsi="Arial" w:cs="Arial"/>
      <w:lang w:eastAsia="en-US"/>
    </w:rPr>
  </w:style>
  <w:style w:type="paragraph" w:customStyle="1" w:styleId="ConsPlusNormal">
    <w:name w:val="ConsPlusNormal"/>
    <w:link w:val="ConsPlusNormal0"/>
    <w:rsid w:val="00174442"/>
    <w:pPr>
      <w:widowControl w:val="0"/>
      <w:autoSpaceDE w:val="0"/>
      <w:autoSpaceDN w:val="0"/>
      <w:adjustRightInd w:val="0"/>
      <w:ind w:firstLine="720"/>
    </w:pPr>
    <w:rPr>
      <w:rFonts w:ascii="Arial" w:hAnsi="Arial"/>
      <w:sz w:val="22"/>
      <w:szCs w:val="22"/>
    </w:rPr>
  </w:style>
  <w:style w:type="character" w:customStyle="1" w:styleId="ConsNormal">
    <w:name w:val="ConsNormal Знак"/>
    <w:link w:val="ConsNormal0"/>
    <w:uiPriority w:val="99"/>
    <w:locked/>
    <w:rsid w:val="00174442"/>
    <w:rPr>
      <w:rFonts w:ascii="Arial" w:hAnsi="Arial"/>
    </w:rPr>
  </w:style>
  <w:style w:type="paragraph" w:customStyle="1" w:styleId="ConsNormal0">
    <w:name w:val="ConsNormal"/>
    <w:link w:val="ConsNormal"/>
    <w:uiPriority w:val="99"/>
    <w:rsid w:val="00174442"/>
    <w:pPr>
      <w:autoSpaceDE w:val="0"/>
      <w:autoSpaceDN w:val="0"/>
      <w:adjustRightInd w:val="0"/>
      <w:ind w:right="19772" w:firstLine="720"/>
    </w:pPr>
    <w:rPr>
      <w:rFonts w:ascii="Arial" w:hAnsi="Arial"/>
    </w:rPr>
  </w:style>
  <w:style w:type="paragraph" w:customStyle="1" w:styleId="2-11">
    <w:name w:val="2-11"/>
    <w:basedOn w:val="a1"/>
    <w:uiPriority w:val="99"/>
    <w:rsid w:val="00174442"/>
    <w:pPr>
      <w:spacing w:after="60"/>
      <w:jc w:val="both"/>
    </w:pPr>
  </w:style>
  <w:style w:type="paragraph" w:customStyle="1" w:styleId="3b">
    <w:name w:val="3"/>
    <w:basedOn w:val="a1"/>
    <w:uiPriority w:val="99"/>
    <w:rsid w:val="00174442"/>
    <w:pPr>
      <w:jc w:val="both"/>
    </w:pPr>
  </w:style>
  <w:style w:type="paragraph" w:customStyle="1" w:styleId="FR1">
    <w:name w:val="FR1"/>
    <w:uiPriority w:val="99"/>
    <w:rsid w:val="00174442"/>
    <w:pPr>
      <w:widowControl w:val="0"/>
      <w:autoSpaceDE w:val="0"/>
      <w:autoSpaceDN w:val="0"/>
      <w:ind w:firstLine="420"/>
    </w:pPr>
    <w:rPr>
      <w:rFonts w:ascii="Arial" w:eastAsia="Times New Roman" w:hAnsi="Arial" w:cs="Arial"/>
    </w:rPr>
  </w:style>
  <w:style w:type="paragraph" w:customStyle="1" w:styleId="110">
    <w:name w:val="заголовок 11"/>
    <w:basedOn w:val="a1"/>
    <w:next w:val="a1"/>
    <w:uiPriority w:val="99"/>
    <w:rsid w:val="00174442"/>
    <w:pPr>
      <w:keepNext/>
      <w:jc w:val="center"/>
    </w:pPr>
  </w:style>
  <w:style w:type="paragraph" w:customStyle="1" w:styleId="aff4">
    <w:name w:val="МП"/>
    <w:basedOn w:val="a1"/>
    <w:uiPriority w:val="99"/>
    <w:rsid w:val="00174442"/>
    <w:pPr>
      <w:overflowPunct w:val="0"/>
      <w:autoSpaceDE w:val="0"/>
      <w:autoSpaceDN w:val="0"/>
      <w:adjustRightInd w:val="0"/>
      <w:spacing w:after="120"/>
      <w:jc w:val="center"/>
    </w:pPr>
    <w:rPr>
      <w:rFonts w:ascii="Arial" w:hAnsi="Arial" w:cs="Arial"/>
      <w:b/>
      <w:bCs/>
    </w:rPr>
  </w:style>
  <w:style w:type="paragraph" w:customStyle="1" w:styleId="aff5">
    <w:name w:val="Готовый"/>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174442"/>
    <w:pPr>
      <w:keepNext/>
    </w:pPr>
  </w:style>
  <w:style w:type="paragraph" w:customStyle="1" w:styleId="Instruction">
    <w:name w:val="Instruction"/>
    <w:basedOn w:val="26"/>
    <w:uiPriority w:val="99"/>
    <w:rsid w:val="00174442"/>
    <w:pPr>
      <w:tabs>
        <w:tab w:val="num" w:pos="360"/>
      </w:tabs>
      <w:spacing w:before="180" w:after="60"/>
      <w:ind w:left="360" w:hanging="360"/>
      <w:jc w:val="both"/>
    </w:pPr>
    <w:rPr>
      <w:b/>
      <w:bCs/>
      <w:sz w:val="24"/>
      <w:szCs w:val="24"/>
    </w:rPr>
  </w:style>
  <w:style w:type="paragraph" w:customStyle="1" w:styleId="xl27">
    <w:name w:val="xl27"/>
    <w:basedOn w:val="a1"/>
    <w:uiPriority w:val="99"/>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6">
    <w:name w:val="Ãîòîâûé"/>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1"/>
    <w:uiPriority w:val="99"/>
    <w:rsid w:val="00174442"/>
    <w:pPr>
      <w:overflowPunct w:val="0"/>
      <w:autoSpaceDE w:val="0"/>
      <w:autoSpaceDN w:val="0"/>
      <w:adjustRightInd w:val="0"/>
      <w:jc w:val="center"/>
    </w:pPr>
    <w:rPr>
      <w:b/>
      <w:bCs/>
      <w:sz w:val="28"/>
      <w:szCs w:val="28"/>
    </w:rPr>
  </w:style>
  <w:style w:type="paragraph" w:customStyle="1" w:styleId="18">
    <w:name w:val="Стиль1"/>
    <w:basedOn w:val="a1"/>
    <w:link w:val="19"/>
    <w:uiPriority w:val="99"/>
    <w:rsid w:val="00174442"/>
    <w:pPr>
      <w:keepNext/>
      <w:keepLines/>
      <w:widowControl w:val="0"/>
      <w:suppressLineNumbers/>
      <w:tabs>
        <w:tab w:val="num" w:pos="432"/>
      </w:tabs>
      <w:suppressAutoHyphens/>
      <w:spacing w:after="60"/>
      <w:ind w:left="432" w:hanging="432"/>
    </w:pPr>
    <w:rPr>
      <w:rFonts w:eastAsia="Calibri"/>
      <w:b/>
      <w:sz w:val="28"/>
      <w:szCs w:val="20"/>
    </w:rPr>
  </w:style>
  <w:style w:type="character" w:customStyle="1" w:styleId="19">
    <w:name w:val="Стиль1 Знак"/>
    <w:link w:val="18"/>
    <w:uiPriority w:val="99"/>
    <w:locked/>
    <w:rsid w:val="00626260"/>
    <w:rPr>
      <w:rFonts w:ascii="Times New Roman" w:hAnsi="Times New Roman"/>
      <w:b/>
      <w:sz w:val="28"/>
      <w:lang w:eastAsia="ru-RU"/>
    </w:rPr>
  </w:style>
  <w:style w:type="paragraph" w:customStyle="1" w:styleId="1a">
    <w:name w:val="Обычный1"/>
    <w:uiPriority w:val="99"/>
    <w:rsid w:val="00174442"/>
    <w:pPr>
      <w:widowControl w:val="0"/>
      <w:ind w:firstLine="720"/>
      <w:jc w:val="both"/>
    </w:pPr>
    <w:rPr>
      <w:rFonts w:ascii="Times New Roman" w:eastAsia="Times New Roman" w:hAnsi="Times New Roman"/>
      <w:sz w:val="24"/>
      <w:szCs w:val="24"/>
    </w:rPr>
  </w:style>
  <w:style w:type="paragraph" w:customStyle="1" w:styleId="111">
    <w:name w:val="111"/>
    <w:basedOn w:val="a1"/>
    <w:uiPriority w:val="99"/>
    <w:rsid w:val="00174442"/>
    <w:rPr>
      <w:rFonts w:ascii="Times New Roman CYR" w:hAnsi="Times New Roman CYR" w:cs="Times New Roman CYR"/>
      <w:sz w:val="20"/>
      <w:szCs w:val="20"/>
    </w:rPr>
  </w:style>
  <w:style w:type="paragraph" w:customStyle="1" w:styleId="222">
    <w:name w:val="222"/>
    <w:basedOn w:val="a1"/>
    <w:uiPriority w:val="99"/>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1"/>
    <w:uiPriority w:val="99"/>
    <w:rsid w:val="00174442"/>
    <w:pPr>
      <w:overflowPunct w:val="0"/>
      <w:autoSpaceDE w:val="0"/>
      <w:autoSpaceDN w:val="0"/>
      <w:adjustRightInd w:val="0"/>
      <w:ind w:firstLine="567"/>
      <w:jc w:val="both"/>
    </w:pPr>
    <w:rPr>
      <w:lang w:val="en-US"/>
    </w:rPr>
  </w:style>
  <w:style w:type="paragraph" w:customStyle="1" w:styleId="2b">
    <w:name w:val="Обычный2"/>
    <w:uiPriority w:val="99"/>
    <w:rsid w:val="00174442"/>
    <w:pPr>
      <w:widowControl w:val="0"/>
      <w:spacing w:line="338" w:lineRule="auto"/>
      <w:ind w:left="1040" w:hanging="360"/>
      <w:jc w:val="both"/>
    </w:pPr>
    <w:rPr>
      <w:rFonts w:ascii="Times New Roman" w:eastAsia="Times New Roman" w:hAnsi="Times New Roman"/>
    </w:rPr>
  </w:style>
  <w:style w:type="paragraph" w:customStyle="1" w:styleId="ConsNonformat">
    <w:name w:val="ConsNonformat"/>
    <w:uiPriority w:val="99"/>
    <w:rsid w:val="00174442"/>
    <w:pPr>
      <w:widowControl w:val="0"/>
      <w:autoSpaceDE w:val="0"/>
      <w:autoSpaceDN w:val="0"/>
      <w:adjustRightInd w:val="0"/>
      <w:ind w:right="19772"/>
    </w:pPr>
    <w:rPr>
      <w:rFonts w:ascii="Courier New" w:eastAsia="Times New Roman" w:hAnsi="Courier New" w:cs="Courier New"/>
    </w:rPr>
  </w:style>
  <w:style w:type="paragraph" w:customStyle="1" w:styleId="Style1">
    <w:name w:val="Style1"/>
    <w:basedOn w:val="a1"/>
    <w:uiPriority w:val="99"/>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174442"/>
    <w:pPr>
      <w:spacing w:before="60" w:after="60"/>
      <w:ind w:firstLine="284"/>
      <w:jc w:val="both"/>
    </w:pPr>
    <w:rPr>
      <w:rFonts w:ascii="Arial" w:hAnsi="Arial" w:cs="Arial"/>
      <w:sz w:val="20"/>
      <w:szCs w:val="20"/>
    </w:rPr>
  </w:style>
  <w:style w:type="paragraph" w:customStyle="1" w:styleId="Style2">
    <w:name w:val="Style2"/>
    <w:basedOn w:val="Simlple"/>
    <w:uiPriority w:val="99"/>
    <w:rsid w:val="00174442"/>
    <w:pPr>
      <w:tabs>
        <w:tab w:val="num" w:pos="720"/>
      </w:tabs>
    </w:pPr>
  </w:style>
  <w:style w:type="paragraph" w:customStyle="1" w:styleId="Style3">
    <w:name w:val="Style3"/>
    <w:basedOn w:val="Simlple"/>
    <w:next w:val="Simlple"/>
    <w:uiPriority w:val="99"/>
    <w:rsid w:val="00174442"/>
    <w:pPr>
      <w:tabs>
        <w:tab w:val="num" w:pos="720"/>
      </w:tabs>
      <w:ind w:firstLine="567"/>
    </w:pPr>
  </w:style>
  <w:style w:type="paragraph" w:customStyle="1" w:styleId="bulletin">
    <w:name w:val="bulletin"/>
    <w:basedOn w:val="28"/>
    <w:uiPriority w:val="99"/>
    <w:rsid w:val="00174442"/>
    <w:pPr>
      <w:widowControl/>
      <w:adjustRightInd/>
      <w:spacing w:after="0" w:line="240" w:lineRule="auto"/>
      <w:jc w:val="left"/>
    </w:pPr>
    <w:rPr>
      <w:sz w:val="22"/>
      <w:szCs w:val="22"/>
    </w:rPr>
  </w:style>
  <w:style w:type="paragraph" w:customStyle="1" w:styleId="ListBul2">
    <w:name w:val="ListBul2"/>
    <w:basedOn w:val="af"/>
    <w:uiPriority w:val="99"/>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174442"/>
    <w:rPr>
      <w:rFonts w:ascii="Times New Roman CYR" w:hAnsi="Times New Roman CYR" w:cs="Times New Roman CYR"/>
      <w:b/>
      <w:bCs/>
      <w:sz w:val="20"/>
      <w:szCs w:val="20"/>
    </w:rPr>
  </w:style>
  <w:style w:type="paragraph" w:customStyle="1" w:styleId="1b">
    <w:name w:val="Абзац списка1"/>
    <w:basedOn w:val="a1"/>
    <w:uiPriority w:val="99"/>
    <w:rsid w:val="00174442"/>
    <w:pPr>
      <w:spacing w:after="200" w:line="276" w:lineRule="auto"/>
      <w:ind w:left="720"/>
    </w:pPr>
    <w:rPr>
      <w:rFonts w:ascii="Calibri" w:hAnsi="Calibri" w:cs="Calibri"/>
      <w:sz w:val="22"/>
      <w:szCs w:val="22"/>
    </w:rPr>
  </w:style>
  <w:style w:type="paragraph" w:customStyle="1" w:styleId="2c">
    <w:name w:val="ШТ Назв.2"/>
    <w:basedOn w:val="a1"/>
    <w:uiPriority w:val="99"/>
    <w:rsid w:val="00174442"/>
    <w:pPr>
      <w:spacing w:before="60"/>
      <w:jc w:val="center"/>
    </w:pPr>
    <w:rPr>
      <w:b/>
      <w:bCs/>
      <w:noProof/>
      <w:lang w:val="en-US" w:eastAsia="en-US"/>
    </w:rPr>
  </w:style>
  <w:style w:type="paragraph" w:customStyle="1" w:styleId="style4">
    <w:name w:val="style4"/>
    <w:basedOn w:val="a1"/>
    <w:uiPriority w:val="99"/>
    <w:rsid w:val="00174442"/>
    <w:pPr>
      <w:spacing w:before="100" w:beforeAutospacing="1" w:after="100" w:afterAutospacing="1"/>
    </w:pPr>
  </w:style>
  <w:style w:type="paragraph" w:customStyle="1" w:styleId="desc2">
    <w:name w:val="desc2"/>
    <w:basedOn w:val="a1"/>
    <w:uiPriority w:val="99"/>
    <w:rsid w:val="00174442"/>
    <w:pPr>
      <w:spacing w:before="100" w:beforeAutospacing="1" w:after="100" w:afterAutospacing="1"/>
    </w:pPr>
  </w:style>
  <w:style w:type="paragraph" w:customStyle="1" w:styleId="112">
    <w:name w:val="Обычный + 11 пт"/>
    <w:aliases w:val="полужирный,Серый 100%"/>
    <w:basedOn w:val="a1"/>
    <w:uiPriority w:val="99"/>
    <w:rsid w:val="00174442"/>
    <w:pPr>
      <w:jc w:val="center"/>
      <w:outlineLvl w:val="1"/>
    </w:pPr>
    <w:rPr>
      <w:b/>
      <w:bCs/>
      <w:color w:val="333333"/>
      <w:sz w:val="22"/>
      <w:szCs w:val="22"/>
    </w:rPr>
  </w:style>
  <w:style w:type="paragraph" w:customStyle="1" w:styleId="100">
    <w:name w:val="Абзац списка10"/>
    <w:basedOn w:val="a1"/>
    <w:uiPriority w:val="99"/>
    <w:rsid w:val="00174442"/>
    <w:pPr>
      <w:ind w:left="720"/>
    </w:pPr>
  </w:style>
  <w:style w:type="paragraph" w:customStyle="1" w:styleId="aff7">
    <w:name w:val="Знак Знак Знак Знак"/>
    <w:basedOn w:val="a1"/>
    <w:uiPriority w:val="99"/>
    <w:rsid w:val="00174442"/>
    <w:pPr>
      <w:spacing w:before="100" w:beforeAutospacing="1" w:after="100" w:afterAutospacing="1"/>
    </w:pPr>
    <w:rPr>
      <w:rFonts w:ascii="Tahoma" w:hAnsi="Tahoma" w:cs="Tahoma"/>
      <w:sz w:val="20"/>
      <w:szCs w:val="20"/>
      <w:lang w:val="en-US" w:eastAsia="en-US"/>
    </w:rPr>
  </w:style>
  <w:style w:type="paragraph" w:customStyle="1" w:styleId="aff8">
    <w:name w:val="Обычный.Нормальный абзац"/>
    <w:uiPriority w:val="99"/>
    <w:rsid w:val="00174442"/>
    <w:pPr>
      <w:widowControl w:val="0"/>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1"/>
    <w:uiPriority w:val="99"/>
    <w:rsid w:val="00174442"/>
    <w:pPr>
      <w:suppressAutoHyphens/>
      <w:ind w:left="426"/>
    </w:pPr>
    <w:rPr>
      <w:lang w:eastAsia="ar-SA"/>
    </w:rPr>
  </w:style>
  <w:style w:type="paragraph" w:customStyle="1" w:styleId="Heading">
    <w:name w:val="Heading"/>
    <w:uiPriority w:val="99"/>
    <w:rsid w:val="00174442"/>
    <w:rPr>
      <w:rFonts w:ascii="Arial" w:eastAsia="Times New Roman" w:hAnsi="Arial" w:cs="Arial"/>
      <w:b/>
      <w:bCs/>
      <w:sz w:val="22"/>
      <w:szCs w:val="22"/>
    </w:rPr>
  </w:style>
  <w:style w:type="paragraph" w:customStyle="1" w:styleId="Char">
    <w:name w:val="Char Знак Знак"/>
    <w:basedOn w:val="a1"/>
    <w:uiPriority w:val="99"/>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pPr>
    <w:rPr>
      <w:rFonts w:ascii="Courier New" w:hAnsi="Courier New"/>
      <w:sz w:val="22"/>
      <w:szCs w:val="22"/>
    </w:rPr>
  </w:style>
  <w:style w:type="paragraph" w:customStyle="1" w:styleId="ConsPlusTitle">
    <w:name w:val="ConsPlusTitle"/>
    <w:rsid w:val="00174442"/>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74442"/>
    <w:pPr>
      <w:autoSpaceDE w:val="0"/>
      <w:autoSpaceDN w:val="0"/>
      <w:adjustRightInd w:val="0"/>
    </w:pPr>
    <w:rPr>
      <w:rFonts w:ascii="Arial" w:eastAsia="Times New Roman" w:hAnsi="Arial" w:cs="Arial"/>
    </w:rPr>
  </w:style>
  <w:style w:type="paragraph" w:customStyle="1" w:styleId="2d">
    <w:name w:val="Абзац списка2"/>
    <w:basedOn w:val="a1"/>
    <w:uiPriority w:val="99"/>
    <w:rsid w:val="00174442"/>
    <w:pPr>
      <w:spacing w:after="200" w:line="276" w:lineRule="auto"/>
      <w:ind w:left="720"/>
    </w:pPr>
    <w:rPr>
      <w:rFonts w:ascii="Calibri" w:hAnsi="Calibri" w:cs="Calibri"/>
      <w:sz w:val="22"/>
      <w:szCs w:val="22"/>
    </w:rPr>
  </w:style>
  <w:style w:type="paragraph" w:customStyle="1" w:styleId="Style9">
    <w:name w:val="Style9"/>
    <w:basedOn w:val="a1"/>
    <w:uiPriority w:val="99"/>
    <w:rsid w:val="00174442"/>
    <w:pPr>
      <w:widowControl w:val="0"/>
      <w:autoSpaceDE w:val="0"/>
      <w:autoSpaceDN w:val="0"/>
      <w:adjustRightInd w:val="0"/>
    </w:pPr>
    <w:rPr>
      <w:rFonts w:eastAsia="Calibri"/>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174442"/>
    <w:rPr>
      <w:rFonts w:ascii="Times New Roman" w:hAnsi="Times New Roman"/>
      <w:b/>
      <w:sz w:val="24"/>
      <w:lang w:val="ru-RU" w:eastAsia="ru-RU"/>
    </w:rPr>
  </w:style>
  <w:style w:type="character" w:customStyle="1" w:styleId="propvalue">
    <w:name w:val="propvalue"/>
    <w:uiPriority w:val="99"/>
    <w:rsid w:val="00174442"/>
    <w:rPr>
      <w:rFonts w:ascii="Times New Roman" w:hAnsi="Times New Roman"/>
      <w:color w:val="800000"/>
    </w:rPr>
  </w:style>
  <w:style w:type="character" w:customStyle="1" w:styleId="FontStyle46">
    <w:name w:val="Font Style46"/>
    <w:uiPriority w:val="99"/>
    <w:rsid w:val="00174442"/>
    <w:rPr>
      <w:rFonts w:ascii="Times New Roman" w:hAnsi="Times New Roman"/>
      <w:sz w:val="26"/>
    </w:rPr>
  </w:style>
  <w:style w:type="character" w:customStyle="1" w:styleId="spanheaderlot21">
    <w:name w:val="span_header_lot_21"/>
    <w:uiPriority w:val="99"/>
    <w:rsid w:val="00174442"/>
    <w:rPr>
      <w:rFonts w:ascii="Times New Roman" w:hAnsi="Times New Roman"/>
      <w:b/>
      <w:sz w:val="20"/>
    </w:rPr>
  </w:style>
  <w:style w:type="character" w:customStyle="1" w:styleId="71">
    <w:name w:val="Знак Знак7"/>
    <w:uiPriority w:val="99"/>
    <w:locked/>
    <w:rsid w:val="00174442"/>
    <w:rPr>
      <w:rFonts w:ascii="Times New Roman" w:hAnsi="Times New Roman"/>
      <w:b/>
      <w:i/>
      <w:snapToGrid w:val="0"/>
      <w:sz w:val="24"/>
      <w:lang w:val="ru-RU" w:eastAsia="ru-RU"/>
    </w:rPr>
  </w:style>
  <w:style w:type="character" w:customStyle="1" w:styleId="3c">
    <w:name w:val="Знак Знак3"/>
    <w:uiPriority w:val="99"/>
    <w:rsid w:val="00174442"/>
    <w:rPr>
      <w:rFonts w:ascii="Times New Roman" w:hAnsi="Times New Roman"/>
      <w:b/>
      <w:i/>
      <w:snapToGrid w:val="0"/>
      <w:sz w:val="28"/>
    </w:rPr>
  </w:style>
  <w:style w:type="character" w:customStyle="1" w:styleId="51">
    <w:name w:val="Знак Знак5"/>
    <w:uiPriority w:val="99"/>
    <w:rsid w:val="00174442"/>
    <w:rPr>
      <w:rFonts w:ascii="Times New Roman" w:hAnsi="Times New Roman"/>
      <w:sz w:val="24"/>
    </w:rPr>
  </w:style>
  <w:style w:type="character" w:customStyle="1" w:styleId="41">
    <w:name w:val="Знак Знак4"/>
    <w:uiPriority w:val="99"/>
    <w:rsid w:val="00174442"/>
    <w:rPr>
      <w:rFonts w:ascii="Times New Roman" w:hAnsi="Times New Roman"/>
      <w:b/>
      <w:sz w:val="28"/>
    </w:rPr>
  </w:style>
  <w:style w:type="character" w:customStyle="1" w:styleId="2e">
    <w:name w:val="Знак2 Знак Знак"/>
    <w:uiPriority w:val="99"/>
    <w:rsid w:val="00174442"/>
    <w:rPr>
      <w:rFonts w:ascii="Times New Roman" w:hAnsi="Times New Roman"/>
      <w:sz w:val="24"/>
    </w:rPr>
  </w:style>
  <w:style w:type="character" w:customStyle="1" w:styleId="text">
    <w:name w:val="text"/>
    <w:uiPriority w:val="99"/>
    <w:rsid w:val="00174442"/>
    <w:rPr>
      <w:rFonts w:ascii="Times New Roman" w:hAnsi="Times New Roman"/>
    </w:rPr>
  </w:style>
  <w:style w:type="character" w:customStyle="1" w:styleId="62">
    <w:name w:val="Знак Знак6"/>
    <w:uiPriority w:val="99"/>
    <w:locked/>
    <w:rsid w:val="00174442"/>
    <w:rPr>
      <w:rFonts w:ascii="Times New Roman" w:hAnsi="Times New Roman"/>
      <w:sz w:val="24"/>
      <w:lang w:val="ru-RU" w:eastAsia="ru-RU"/>
    </w:rPr>
  </w:style>
  <w:style w:type="character" w:customStyle="1" w:styleId="2f">
    <w:name w:val="Знак Знак2"/>
    <w:uiPriority w:val="99"/>
    <w:locked/>
    <w:rsid w:val="00174442"/>
    <w:rPr>
      <w:rFonts w:ascii="Times New Roman" w:hAnsi="Times New Roman"/>
      <w:sz w:val="24"/>
      <w:lang w:val="ru-RU" w:eastAsia="ru-RU"/>
    </w:rPr>
  </w:style>
  <w:style w:type="character" w:customStyle="1" w:styleId="1c">
    <w:name w:val="Знак Знак1"/>
    <w:uiPriority w:val="99"/>
    <w:locked/>
    <w:rsid w:val="00174442"/>
    <w:rPr>
      <w:rFonts w:ascii="Times New Roman" w:hAnsi="Times New Roman"/>
      <w:b/>
      <w:i/>
      <w:snapToGrid w:val="0"/>
      <w:sz w:val="24"/>
      <w:lang w:val="ru-RU" w:eastAsia="ru-RU"/>
    </w:rPr>
  </w:style>
  <w:style w:type="character" w:customStyle="1" w:styleId="214">
    <w:name w:val="Знак2 Знак Знак1"/>
    <w:uiPriority w:val="99"/>
    <w:locked/>
    <w:rsid w:val="00174442"/>
    <w:rPr>
      <w:rFonts w:ascii="Times New Roman" w:hAnsi="Times New Roman"/>
      <w:sz w:val="24"/>
      <w:lang w:val="ru-RU" w:eastAsia="ru-RU"/>
    </w:rPr>
  </w:style>
  <w:style w:type="character" w:customStyle="1" w:styleId="710">
    <w:name w:val="Знак Знак71"/>
    <w:uiPriority w:val="99"/>
    <w:locked/>
    <w:rsid w:val="00174442"/>
    <w:rPr>
      <w:rFonts w:ascii="Times New Roman" w:hAnsi="Times New Roman"/>
      <w:b/>
      <w:i/>
      <w:snapToGrid w:val="0"/>
      <w:sz w:val="24"/>
      <w:lang w:val="ru-RU" w:eastAsia="ru-RU"/>
    </w:rPr>
  </w:style>
  <w:style w:type="character" w:customStyle="1" w:styleId="311">
    <w:name w:val="Знак Знак31"/>
    <w:uiPriority w:val="99"/>
    <w:rsid w:val="00174442"/>
    <w:rPr>
      <w:rFonts w:ascii="Times New Roman" w:hAnsi="Times New Roman"/>
      <w:b/>
      <w:i/>
      <w:snapToGrid w:val="0"/>
      <w:sz w:val="28"/>
    </w:rPr>
  </w:style>
  <w:style w:type="character" w:customStyle="1" w:styleId="510">
    <w:name w:val="Знак Знак51"/>
    <w:uiPriority w:val="99"/>
    <w:rsid w:val="00174442"/>
    <w:rPr>
      <w:rFonts w:ascii="Times New Roman" w:hAnsi="Times New Roman"/>
      <w:sz w:val="24"/>
    </w:rPr>
  </w:style>
  <w:style w:type="character" w:customStyle="1" w:styleId="410">
    <w:name w:val="Знак Знак41"/>
    <w:uiPriority w:val="99"/>
    <w:rsid w:val="00174442"/>
    <w:rPr>
      <w:rFonts w:ascii="Times New Roman" w:hAnsi="Times New Roman"/>
      <w:b/>
      <w:sz w:val="28"/>
    </w:rPr>
  </w:style>
  <w:style w:type="character" w:customStyle="1" w:styleId="220">
    <w:name w:val="Знак2 Знак Знак2"/>
    <w:uiPriority w:val="99"/>
    <w:rsid w:val="00174442"/>
    <w:rPr>
      <w:rFonts w:ascii="Times New Roman" w:hAnsi="Times New Roman"/>
      <w:sz w:val="24"/>
    </w:rPr>
  </w:style>
  <w:style w:type="character" w:customStyle="1" w:styleId="ter">
    <w:name w:val="ter"/>
    <w:uiPriority w:val="99"/>
    <w:rsid w:val="00174442"/>
    <w:rPr>
      <w:rFonts w:ascii="Times New Roman" w:hAnsi="Times New Roman"/>
    </w:rPr>
  </w:style>
  <w:style w:type="character" w:customStyle="1" w:styleId="nobr">
    <w:name w:val="nobr"/>
    <w:uiPriority w:val="99"/>
    <w:rsid w:val="00174442"/>
    <w:rPr>
      <w:rFonts w:ascii="Times New Roman" w:hAnsi="Times New Roman"/>
    </w:rPr>
  </w:style>
  <w:style w:type="character" w:customStyle="1" w:styleId="2111">
    <w:name w:val="Знак2 Знак Знак11"/>
    <w:uiPriority w:val="99"/>
    <w:rsid w:val="00174442"/>
    <w:rPr>
      <w:rFonts w:ascii="Times New Roman" w:hAnsi="Times New Roman"/>
      <w:sz w:val="24"/>
      <w:lang w:val="ru-RU" w:eastAsia="ru-RU"/>
    </w:rPr>
  </w:style>
  <w:style w:type="character" w:customStyle="1" w:styleId="120">
    <w:name w:val="Знак Знак12"/>
    <w:uiPriority w:val="99"/>
    <w:locked/>
    <w:rsid w:val="00174442"/>
    <w:rPr>
      <w:rFonts w:ascii="Arial" w:hAnsi="Arial"/>
      <w:b/>
      <w:kern w:val="32"/>
      <w:sz w:val="32"/>
      <w:lang w:val="ru-RU" w:eastAsia="ru-RU"/>
    </w:rPr>
  </w:style>
  <w:style w:type="character" w:customStyle="1" w:styleId="113">
    <w:name w:val="Знак Знак11"/>
    <w:uiPriority w:val="99"/>
    <w:locked/>
    <w:rsid w:val="00174442"/>
    <w:rPr>
      <w:rFonts w:ascii="Arial" w:hAnsi="Arial"/>
      <w:b/>
      <w:i/>
      <w:sz w:val="28"/>
      <w:lang w:val="ru-RU" w:eastAsia="ru-RU"/>
    </w:rPr>
  </w:style>
  <w:style w:type="character" w:customStyle="1" w:styleId="101">
    <w:name w:val="Знак Знак10"/>
    <w:uiPriority w:val="99"/>
    <w:rsid w:val="00174442"/>
    <w:rPr>
      <w:rFonts w:ascii="Arial" w:hAnsi="Arial"/>
      <w:b/>
      <w:sz w:val="26"/>
      <w:lang w:val="ru-RU" w:eastAsia="ru-RU"/>
    </w:rPr>
  </w:style>
  <w:style w:type="character" w:customStyle="1" w:styleId="label">
    <w:name w:val="label"/>
    <w:uiPriority w:val="99"/>
    <w:rsid w:val="00174442"/>
    <w:rPr>
      <w:rFonts w:ascii="Times New Roman" w:hAnsi="Times New Roman"/>
    </w:rPr>
  </w:style>
  <w:style w:type="character" w:customStyle="1" w:styleId="blk">
    <w:name w:val="blk"/>
    <w:uiPriority w:val="99"/>
    <w:rsid w:val="00174442"/>
  </w:style>
  <w:style w:type="character" w:customStyle="1" w:styleId="u">
    <w:name w:val="u"/>
    <w:uiPriority w:val="99"/>
    <w:rsid w:val="00C40546"/>
  </w:style>
  <w:style w:type="paragraph" w:styleId="aff9">
    <w:name w:val="List Paragraph"/>
    <w:aliases w:val="ТЗ список,Абзац списка литеральный,Абзац списка с маркерами,Medium Grid 1 - Accent 21,Цветной список - Акцент 11,A_маркированный_список,SL_Абзац списка,Table-Normal,RSHB_Table-Normal,Bullet List,FooterText,numbered,lp1,it_Li"/>
    <w:basedOn w:val="a1"/>
    <w:link w:val="1d"/>
    <w:uiPriority w:val="34"/>
    <w:qFormat/>
    <w:rsid w:val="0015463B"/>
    <w:pPr>
      <w:ind w:left="720"/>
      <w:contextualSpacing/>
    </w:pPr>
    <w:rPr>
      <w:rFonts w:eastAsia="Calibri"/>
      <w:szCs w:val="20"/>
    </w:rPr>
  </w:style>
  <w:style w:type="paragraph" w:customStyle="1" w:styleId="312">
    <w:name w:val="Основной текст 31"/>
    <w:basedOn w:val="a1"/>
    <w:uiPriority w:val="99"/>
    <w:rsid w:val="00643600"/>
    <w:pPr>
      <w:suppressAutoHyphens/>
      <w:ind w:right="-334"/>
      <w:jc w:val="both"/>
    </w:pPr>
    <w:rPr>
      <w:sz w:val="20"/>
      <w:szCs w:val="20"/>
      <w:lang w:eastAsia="ar-SA"/>
    </w:rPr>
  </w:style>
  <w:style w:type="paragraph" w:customStyle="1" w:styleId="313">
    <w:name w:val="Основной текст с отступом 31"/>
    <w:basedOn w:val="a1"/>
    <w:uiPriority w:val="99"/>
    <w:rsid w:val="00643600"/>
    <w:pPr>
      <w:suppressAutoHyphens/>
      <w:ind w:right="-334" w:firstLine="567"/>
      <w:jc w:val="both"/>
    </w:pPr>
    <w:rPr>
      <w:sz w:val="20"/>
      <w:szCs w:val="20"/>
      <w:lang w:eastAsia="ar-SA"/>
    </w:rPr>
  </w:style>
  <w:style w:type="paragraph" w:customStyle="1" w:styleId="affa">
    <w:name w:val="Пункт договора"/>
    <w:basedOn w:val="a1"/>
    <w:uiPriority w:val="99"/>
    <w:rsid w:val="00643600"/>
    <w:pPr>
      <w:keepLines/>
      <w:tabs>
        <w:tab w:val="left" w:pos="567"/>
      </w:tabs>
      <w:suppressAutoHyphens/>
      <w:ind w:left="567" w:hanging="567"/>
      <w:jc w:val="both"/>
    </w:pPr>
    <w:rPr>
      <w:sz w:val="20"/>
      <w:szCs w:val="20"/>
      <w:lang w:eastAsia="ar-SA"/>
    </w:rPr>
  </w:style>
  <w:style w:type="paragraph" w:customStyle="1" w:styleId="affb">
    <w:name w:val="Наименование договора"/>
    <w:basedOn w:val="a1"/>
    <w:next w:val="affa"/>
    <w:uiPriority w:val="99"/>
    <w:rsid w:val="00643600"/>
    <w:pPr>
      <w:keepLines/>
      <w:suppressAutoHyphens/>
      <w:jc w:val="center"/>
    </w:pPr>
    <w:rPr>
      <w:b/>
      <w:szCs w:val="20"/>
      <w:lang w:eastAsia="ar-SA"/>
    </w:rPr>
  </w:style>
  <w:style w:type="paragraph" w:customStyle="1" w:styleId="1e">
    <w:name w:val="Текст1"/>
    <w:basedOn w:val="a1"/>
    <w:rsid w:val="00643600"/>
    <w:pPr>
      <w:spacing w:line="360" w:lineRule="auto"/>
      <w:ind w:firstLine="720"/>
      <w:jc w:val="both"/>
    </w:pPr>
    <w:rPr>
      <w:sz w:val="28"/>
      <w:szCs w:val="20"/>
    </w:rPr>
  </w:style>
  <w:style w:type="character" w:customStyle="1" w:styleId="Absatz-Standardschriftart">
    <w:name w:val="Absatz-Standardschriftart"/>
    <w:uiPriority w:val="99"/>
    <w:rsid w:val="00FA5073"/>
  </w:style>
  <w:style w:type="character" w:customStyle="1" w:styleId="WW8Num4z0">
    <w:name w:val="WW8Num4z0"/>
    <w:uiPriority w:val="99"/>
    <w:rsid w:val="00FA5073"/>
    <w:rPr>
      <w:rFonts w:ascii="Times New Roman" w:hAnsi="Times New Roman"/>
    </w:rPr>
  </w:style>
  <w:style w:type="character" w:customStyle="1" w:styleId="1f">
    <w:name w:val="Основной шрифт абзаца1"/>
    <w:uiPriority w:val="99"/>
    <w:rsid w:val="00FA5073"/>
  </w:style>
  <w:style w:type="character" w:styleId="affc">
    <w:name w:val="page number"/>
    <w:uiPriority w:val="99"/>
    <w:rsid w:val="00FA5073"/>
    <w:rPr>
      <w:rFonts w:cs="Times New Roman"/>
    </w:rPr>
  </w:style>
  <w:style w:type="character" w:customStyle="1" w:styleId="affd">
    <w:name w:val="Символ нумерации"/>
    <w:uiPriority w:val="99"/>
    <w:rsid w:val="00FA5073"/>
    <w:rPr>
      <w:rFonts w:ascii="Times New Roman" w:hAnsi="Times New Roman"/>
      <w:sz w:val="29"/>
    </w:rPr>
  </w:style>
  <w:style w:type="paragraph" w:customStyle="1" w:styleId="1f0">
    <w:name w:val="Заголовок1"/>
    <w:basedOn w:val="a1"/>
    <w:next w:val="af2"/>
    <w:uiPriority w:val="99"/>
    <w:rsid w:val="00FA5073"/>
    <w:pPr>
      <w:keepNext/>
      <w:suppressAutoHyphens/>
      <w:spacing w:before="240" w:after="120"/>
    </w:pPr>
    <w:rPr>
      <w:rFonts w:ascii="Arial" w:eastAsia="MS Mincho" w:hAnsi="Arial" w:cs="Tahoma"/>
      <w:sz w:val="28"/>
      <w:szCs w:val="28"/>
      <w:lang w:eastAsia="ar-SA"/>
    </w:rPr>
  </w:style>
  <w:style w:type="paragraph" w:customStyle="1" w:styleId="1f1">
    <w:name w:val="Название1"/>
    <w:basedOn w:val="a1"/>
    <w:uiPriority w:val="99"/>
    <w:rsid w:val="00FA5073"/>
    <w:pPr>
      <w:suppressLineNumbers/>
      <w:suppressAutoHyphens/>
      <w:spacing w:before="120" w:after="120"/>
    </w:pPr>
    <w:rPr>
      <w:rFonts w:ascii="Arial" w:hAnsi="Arial" w:cs="Tahoma"/>
      <w:i/>
      <w:iCs/>
      <w:sz w:val="20"/>
      <w:lang w:eastAsia="ar-SA"/>
    </w:rPr>
  </w:style>
  <w:style w:type="paragraph" w:customStyle="1" w:styleId="1f2">
    <w:name w:val="Указатель1"/>
    <w:basedOn w:val="a1"/>
    <w:uiPriority w:val="99"/>
    <w:rsid w:val="00FA5073"/>
    <w:pPr>
      <w:suppressLineNumbers/>
      <w:suppressAutoHyphens/>
    </w:pPr>
    <w:rPr>
      <w:rFonts w:ascii="Arial" w:hAnsi="Arial" w:cs="Tahoma"/>
      <w:lang w:eastAsia="ar-SA"/>
    </w:rPr>
  </w:style>
  <w:style w:type="paragraph" w:customStyle="1" w:styleId="affe">
    <w:name w:val="Содержимое таблицы"/>
    <w:basedOn w:val="a1"/>
    <w:uiPriority w:val="99"/>
    <w:rsid w:val="00FA5073"/>
    <w:pPr>
      <w:suppressLineNumbers/>
      <w:suppressAutoHyphens/>
    </w:pPr>
    <w:rPr>
      <w:lang w:eastAsia="ar-SA"/>
    </w:rPr>
  </w:style>
  <w:style w:type="paragraph" w:customStyle="1" w:styleId="afff">
    <w:name w:val="Заголовок таблицы"/>
    <w:basedOn w:val="affe"/>
    <w:uiPriority w:val="99"/>
    <w:rsid w:val="00FA5073"/>
    <w:pPr>
      <w:jc w:val="center"/>
    </w:pPr>
    <w:rPr>
      <w:b/>
      <w:bCs/>
    </w:rPr>
  </w:style>
  <w:style w:type="paragraph" w:customStyle="1" w:styleId="afff0">
    <w:name w:val="Содержимое врезки"/>
    <w:basedOn w:val="af2"/>
    <w:uiPriority w:val="99"/>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uiPriority w:val="99"/>
    <w:rsid w:val="00FA5073"/>
  </w:style>
  <w:style w:type="character" w:customStyle="1" w:styleId="rserrmark">
    <w:name w:val="rs_err_mark"/>
    <w:uiPriority w:val="99"/>
    <w:rsid w:val="00FA5073"/>
  </w:style>
  <w:style w:type="paragraph" w:styleId="afff1">
    <w:name w:val="Normal (Web)"/>
    <w:basedOn w:val="a1"/>
    <w:link w:val="afff2"/>
    <w:uiPriority w:val="99"/>
    <w:rsid w:val="00FA5073"/>
    <w:pPr>
      <w:spacing w:before="100" w:beforeAutospacing="1" w:after="100" w:afterAutospacing="1"/>
    </w:pPr>
    <w:rPr>
      <w:rFonts w:eastAsia="Calibri"/>
      <w:szCs w:val="20"/>
    </w:rPr>
  </w:style>
  <w:style w:type="character" w:styleId="afff3">
    <w:name w:val="FollowedHyperlink"/>
    <w:uiPriority w:val="99"/>
    <w:rsid w:val="00FA5073"/>
    <w:rPr>
      <w:rFonts w:cs="Times New Roman"/>
      <w:color w:val="800080"/>
      <w:u w:val="single"/>
    </w:rPr>
  </w:style>
  <w:style w:type="paragraph" w:styleId="81">
    <w:name w:val="toc 8"/>
    <w:basedOn w:val="a1"/>
    <w:next w:val="a1"/>
    <w:autoRedefine/>
    <w:uiPriority w:val="99"/>
    <w:rsid w:val="00FA5073"/>
    <w:pPr>
      <w:spacing w:line="276" w:lineRule="auto"/>
    </w:pPr>
    <w:rPr>
      <w:rFonts w:eastAsia="Calibri" w:cs="Calibri"/>
      <w:szCs w:val="20"/>
    </w:rPr>
  </w:style>
  <w:style w:type="paragraph" w:styleId="91">
    <w:name w:val="toc 9"/>
    <w:basedOn w:val="a1"/>
    <w:next w:val="a1"/>
    <w:autoRedefine/>
    <w:uiPriority w:val="99"/>
    <w:rsid w:val="00FA5073"/>
    <w:pPr>
      <w:suppressAutoHyphens/>
      <w:spacing w:before="100" w:beforeAutospacing="1" w:after="100" w:afterAutospacing="1"/>
      <w:jc w:val="center"/>
    </w:pPr>
    <w:rPr>
      <w:rFonts w:eastAsia="Calibri" w:cs="Calibri"/>
      <w:szCs w:val="20"/>
    </w:rPr>
  </w:style>
  <w:style w:type="paragraph" w:styleId="afff4">
    <w:name w:val="No Spacing"/>
    <w:aliases w:val="Без интервал,Без интервала2"/>
    <w:link w:val="afff5"/>
    <w:uiPriority w:val="99"/>
    <w:qFormat/>
    <w:rsid w:val="00FA5073"/>
    <w:pPr>
      <w:spacing w:after="160" w:line="259" w:lineRule="auto"/>
    </w:pPr>
    <w:rPr>
      <w:sz w:val="22"/>
      <w:szCs w:val="22"/>
    </w:rPr>
  </w:style>
  <w:style w:type="paragraph" w:customStyle="1" w:styleId="a">
    <w:name w:val="Пункты"/>
    <w:basedOn w:val="21"/>
    <w:link w:val="afff6"/>
    <w:uiPriority w:val="99"/>
    <w:rsid w:val="00FA5073"/>
    <w:pPr>
      <w:numPr>
        <w:ilvl w:val="1"/>
        <w:numId w:val="3"/>
      </w:numPr>
      <w:tabs>
        <w:tab w:val="left" w:pos="1134"/>
      </w:tabs>
      <w:spacing w:before="120" w:after="0"/>
      <w:jc w:val="both"/>
    </w:pPr>
    <w:rPr>
      <w:rFonts w:ascii="Times New Roman" w:hAnsi="Times New Roman"/>
      <w:b w:val="0"/>
      <w:i w:val="0"/>
      <w:color w:val="000000"/>
      <w:sz w:val="24"/>
    </w:rPr>
  </w:style>
  <w:style w:type="character" w:customStyle="1" w:styleId="afff6">
    <w:name w:val="Пункты Знак"/>
    <w:link w:val="a"/>
    <w:uiPriority w:val="99"/>
    <w:locked/>
    <w:rsid w:val="00FA5073"/>
    <w:rPr>
      <w:rFonts w:ascii="Times New Roman" w:hAnsi="Times New Roman"/>
      <w:color w:val="000000"/>
      <w:sz w:val="24"/>
      <w:szCs w:val="20"/>
    </w:rPr>
  </w:style>
  <w:style w:type="paragraph" w:customStyle="1" w:styleId="afff7">
    <w:name w:val="Подпункт"/>
    <w:basedOn w:val="ConsNormal0"/>
    <w:link w:val="afff8"/>
    <w:uiPriority w:val="99"/>
    <w:rsid w:val="00FA5073"/>
    <w:pPr>
      <w:ind w:left="-141" w:right="0" w:firstLine="567"/>
      <w:jc w:val="both"/>
    </w:pPr>
    <w:rPr>
      <w:rFonts w:ascii="Times New Roman" w:hAnsi="Times New Roman"/>
      <w:color w:val="000000"/>
      <w:sz w:val="24"/>
    </w:rPr>
  </w:style>
  <w:style w:type="character" w:customStyle="1" w:styleId="afff8">
    <w:name w:val="Подпункт Знак"/>
    <w:link w:val="afff7"/>
    <w:uiPriority w:val="99"/>
    <w:locked/>
    <w:rsid w:val="00FA5073"/>
    <w:rPr>
      <w:rFonts w:ascii="Times New Roman" w:hAnsi="Times New Roman"/>
      <w:color w:val="000000"/>
      <w:sz w:val="24"/>
    </w:rPr>
  </w:style>
  <w:style w:type="paragraph" w:customStyle="1" w:styleId="afff9">
    <w:name w:val="Пункт"/>
    <w:basedOn w:val="ConsNormal0"/>
    <w:link w:val="afffa"/>
    <w:uiPriority w:val="99"/>
    <w:rsid w:val="00FA5073"/>
    <w:pPr>
      <w:ind w:left="1985" w:right="0" w:firstLine="567"/>
      <w:jc w:val="center"/>
    </w:pPr>
    <w:rPr>
      <w:rFonts w:ascii="Times New Roman" w:hAnsi="Times New Roman"/>
      <w:b/>
      <w:color w:val="000000"/>
      <w:sz w:val="24"/>
    </w:rPr>
  </w:style>
  <w:style w:type="paragraph" w:customStyle="1" w:styleId="1f3">
    <w:name w:val="Нижний колонтитул1"/>
    <w:uiPriority w:val="99"/>
    <w:rsid w:val="00FA5073"/>
    <w:pPr>
      <w:tabs>
        <w:tab w:val="center" w:pos="4677"/>
        <w:tab w:val="right" w:pos="9355"/>
      </w:tabs>
    </w:pPr>
    <w:rPr>
      <w:rFonts w:ascii="Times New Roman" w:hAnsi="Times New Roman"/>
      <w:color w:val="000000"/>
      <w:sz w:val="24"/>
      <w:lang w:val="en-US"/>
    </w:rPr>
  </w:style>
  <w:style w:type="paragraph" w:customStyle="1" w:styleId="Afffb">
    <w:name w:val="Текстовый блок A"/>
    <w:uiPriority w:val="99"/>
    <w:rsid w:val="00FA5073"/>
    <w:rPr>
      <w:rFonts w:ascii="Helvetica" w:hAnsi="Helvetica"/>
      <w:color w:val="000000"/>
      <w:sz w:val="24"/>
    </w:rPr>
  </w:style>
  <w:style w:type="paragraph" w:customStyle="1" w:styleId="BodyTextIndent31">
    <w:name w:val="Body Text Indent 31"/>
    <w:basedOn w:val="a1"/>
    <w:uiPriority w:val="99"/>
    <w:rsid w:val="00FA5073"/>
    <w:pPr>
      <w:spacing w:line="312" w:lineRule="auto"/>
      <w:ind w:left="-142"/>
      <w:jc w:val="both"/>
    </w:pPr>
    <w:rPr>
      <w:sz w:val="28"/>
      <w:szCs w:val="20"/>
    </w:rPr>
  </w:style>
  <w:style w:type="character" w:customStyle="1" w:styleId="afffc">
    <w:name w:val="Основной текст документа"/>
    <w:uiPriority w:val="99"/>
    <w:rsid w:val="00FA5073"/>
    <w:rPr>
      <w:sz w:val="22"/>
    </w:rPr>
  </w:style>
  <w:style w:type="character" w:customStyle="1" w:styleId="HTML1">
    <w:name w:val="Стандартный HTML Знак1"/>
    <w:uiPriority w:val="99"/>
    <w:semiHidden/>
    <w:rsid w:val="00B64E46"/>
    <w:rPr>
      <w:rFonts w:ascii="Consolas" w:hAnsi="Consolas"/>
      <w:sz w:val="20"/>
      <w:lang w:eastAsia="ru-RU"/>
    </w:rPr>
  </w:style>
  <w:style w:type="character" w:customStyle="1" w:styleId="1f4">
    <w:name w:val="Верхний колонтитул Знак1"/>
    <w:uiPriority w:val="99"/>
    <w:semiHidden/>
    <w:rsid w:val="00B64E46"/>
    <w:rPr>
      <w:rFonts w:ascii="Times New Roman" w:hAnsi="Times New Roman"/>
      <w:sz w:val="24"/>
      <w:lang w:eastAsia="ru-RU"/>
    </w:rPr>
  </w:style>
  <w:style w:type="character" w:customStyle="1" w:styleId="1f5">
    <w:name w:val="Нижний колонтитул Знак1"/>
    <w:uiPriority w:val="99"/>
    <w:semiHidden/>
    <w:rsid w:val="00B64E46"/>
    <w:rPr>
      <w:rFonts w:ascii="Times New Roman" w:hAnsi="Times New Roman"/>
      <w:sz w:val="24"/>
      <w:lang w:eastAsia="ru-RU"/>
    </w:rPr>
  </w:style>
  <w:style w:type="character" w:customStyle="1" w:styleId="1f6">
    <w:name w:val="Дата Знак1"/>
    <w:uiPriority w:val="99"/>
    <w:semiHidden/>
    <w:rsid w:val="00B64E46"/>
    <w:rPr>
      <w:rFonts w:ascii="Times New Roman" w:hAnsi="Times New Roman"/>
      <w:sz w:val="24"/>
      <w:lang w:eastAsia="ru-RU"/>
    </w:rPr>
  </w:style>
  <w:style w:type="character" w:customStyle="1" w:styleId="1f7">
    <w:name w:val="Заголовок записки Знак1"/>
    <w:uiPriority w:val="99"/>
    <w:semiHidden/>
    <w:rsid w:val="00B64E46"/>
    <w:rPr>
      <w:rFonts w:ascii="Times New Roman" w:hAnsi="Times New Roman"/>
      <w:sz w:val="24"/>
      <w:lang w:eastAsia="ru-RU"/>
    </w:rPr>
  </w:style>
  <w:style w:type="character" w:customStyle="1" w:styleId="314">
    <w:name w:val="Основной текст 3 Знак1"/>
    <w:uiPriority w:val="99"/>
    <w:semiHidden/>
    <w:rsid w:val="00B64E46"/>
    <w:rPr>
      <w:rFonts w:ascii="Times New Roman" w:hAnsi="Times New Roman"/>
      <w:sz w:val="16"/>
      <w:lang w:eastAsia="ru-RU"/>
    </w:rPr>
  </w:style>
  <w:style w:type="character" w:customStyle="1" w:styleId="1f8">
    <w:name w:val="Схема документа Знак1"/>
    <w:uiPriority w:val="99"/>
    <w:semiHidden/>
    <w:rsid w:val="00B64E46"/>
    <w:rPr>
      <w:rFonts w:ascii="Segoe UI" w:hAnsi="Segoe UI"/>
      <w:sz w:val="16"/>
      <w:lang w:eastAsia="ru-RU"/>
    </w:rPr>
  </w:style>
  <w:style w:type="character" w:customStyle="1" w:styleId="1f9">
    <w:name w:val="Текст Знак1"/>
    <w:uiPriority w:val="99"/>
    <w:rsid w:val="00B64E46"/>
    <w:rPr>
      <w:rFonts w:ascii="Consolas" w:hAnsi="Consolas"/>
      <w:sz w:val="21"/>
      <w:lang w:eastAsia="ru-RU"/>
    </w:rPr>
  </w:style>
  <w:style w:type="character" w:customStyle="1" w:styleId="1fa">
    <w:name w:val="Текст выноски Знак1"/>
    <w:uiPriority w:val="99"/>
    <w:semiHidden/>
    <w:rsid w:val="00B64E46"/>
    <w:rPr>
      <w:rFonts w:ascii="Segoe UI" w:hAnsi="Segoe UI"/>
      <w:sz w:val="18"/>
      <w:lang w:eastAsia="ru-RU"/>
    </w:rPr>
  </w:style>
  <w:style w:type="table" w:styleId="afffd">
    <w:name w:val="Table Grid"/>
    <w:aliases w:val="OTR"/>
    <w:basedOn w:val="a3"/>
    <w:uiPriority w:val="39"/>
    <w:rsid w:val="00D516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2">
    <w:name w:val="List Bullet 4"/>
    <w:basedOn w:val="a1"/>
    <w:autoRedefine/>
    <w:uiPriority w:val="99"/>
    <w:rsid w:val="00626260"/>
    <w:pPr>
      <w:tabs>
        <w:tab w:val="num" w:pos="1209"/>
      </w:tabs>
      <w:spacing w:after="60"/>
      <w:ind w:left="1209" w:hanging="360"/>
      <w:jc w:val="both"/>
    </w:pPr>
  </w:style>
  <w:style w:type="paragraph" w:styleId="52">
    <w:name w:val="List Bullet 5"/>
    <w:basedOn w:val="a1"/>
    <w:autoRedefine/>
    <w:uiPriority w:val="99"/>
    <w:rsid w:val="00626260"/>
    <w:pPr>
      <w:tabs>
        <w:tab w:val="num" w:pos="1492"/>
      </w:tabs>
      <w:spacing w:after="60"/>
      <w:ind w:left="1492" w:hanging="360"/>
      <w:jc w:val="both"/>
    </w:pPr>
  </w:style>
  <w:style w:type="paragraph" w:styleId="3d">
    <w:name w:val="List Number 3"/>
    <w:basedOn w:val="a1"/>
    <w:uiPriority w:val="99"/>
    <w:rsid w:val="00626260"/>
    <w:pPr>
      <w:tabs>
        <w:tab w:val="num" w:pos="926"/>
      </w:tabs>
      <w:spacing w:after="60"/>
      <w:ind w:left="926" w:hanging="360"/>
      <w:jc w:val="both"/>
    </w:pPr>
  </w:style>
  <w:style w:type="paragraph" w:styleId="43">
    <w:name w:val="List Number 4"/>
    <w:basedOn w:val="a1"/>
    <w:uiPriority w:val="99"/>
    <w:rsid w:val="00626260"/>
    <w:pPr>
      <w:tabs>
        <w:tab w:val="num" w:pos="1209"/>
      </w:tabs>
      <w:spacing w:after="60"/>
      <w:ind w:left="1209" w:hanging="360"/>
      <w:jc w:val="both"/>
    </w:pPr>
  </w:style>
  <w:style w:type="paragraph" w:styleId="53">
    <w:name w:val="List Number 5"/>
    <w:basedOn w:val="a1"/>
    <w:uiPriority w:val="99"/>
    <w:rsid w:val="00626260"/>
    <w:pPr>
      <w:tabs>
        <w:tab w:val="num" w:pos="1492"/>
      </w:tabs>
      <w:spacing w:after="60"/>
      <w:ind w:left="1492" w:hanging="360"/>
      <w:jc w:val="both"/>
    </w:pPr>
  </w:style>
  <w:style w:type="paragraph" w:styleId="afffe">
    <w:name w:val="caption"/>
    <w:basedOn w:val="a1"/>
    <w:next w:val="a1"/>
    <w:uiPriority w:val="99"/>
    <w:qFormat/>
    <w:rsid w:val="00626260"/>
    <w:pPr>
      <w:ind w:right="-6672"/>
      <w:jc w:val="both"/>
    </w:pPr>
    <w:rPr>
      <w:b/>
      <w:bCs/>
      <w:sz w:val="20"/>
      <w:szCs w:val="20"/>
    </w:rPr>
  </w:style>
  <w:style w:type="paragraph" w:styleId="2f0">
    <w:name w:val="List Bullet 2"/>
    <w:basedOn w:val="a1"/>
    <w:autoRedefine/>
    <w:uiPriority w:val="99"/>
    <w:rsid w:val="00626260"/>
    <w:pPr>
      <w:tabs>
        <w:tab w:val="num" w:pos="643"/>
      </w:tabs>
      <w:spacing w:after="60"/>
      <w:ind w:left="643" w:hanging="360"/>
      <w:jc w:val="both"/>
    </w:pPr>
  </w:style>
  <w:style w:type="paragraph" w:styleId="3e">
    <w:name w:val="List Bullet 3"/>
    <w:basedOn w:val="a1"/>
    <w:autoRedefine/>
    <w:uiPriority w:val="99"/>
    <w:rsid w:val="00626260"/>
    <w:pPr>
      <w:tabs>
        <w:tab w:val="num" w:pos="926"/>
      </w:tabs>
      <w:spacing w:after="60"/>
      <w:ind w:left="926" w:hanging="360"/>
      <w:jc w:val="both"/>
    </w:pPr>
  </w:style>
  <w:style w:type="paragraph" w:styleId="affff">
    <w:name w:val="List Number"/>
    <w:basedOn w:val="a1"/>
    <w:uiPriority w:val="99"/>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WW8Num2z0">
    <w:name w:val="WW8Num2z0"/>
    <w:uiPriority w:val="99"/>
    <w:rsid w:val="00626260"/>
    <w:rPr>
      <w:rFonts w:ascii="Symbol" w:hAnsi="Symbol"/>
      <w:color w:val="auto"/>
    </w:rPr>
  </w:style>
  <w:style w:type="character" w:customStyle="1" w:styleId="WW8Num3z0">
    <w:name w:val="WW8Num3z0"/>
    <w:uiPriority w:val="99"/>
    <w:rsid w:val="00626260"/>
    <w:rPr>
      <w:rFonts w:ascii="Symbol" w:hAnsi="Symbol"/>
      <w:color w:val="auto"/>
    </w:rPr>
  </w:style>
  <w:style w:type="character" w:customStyle="1" w:styleId="WW8Num5z1">
    <w:name w:val="WW8Num5z1"/>
    <w:uiPriority w:val="99"/>
    <w:rsid w:val="00626260"/>
  </w:style>
  <w:style w:type="character" w:customStyle="1" w:styleId="WW8Num6z0">
    <w:name w:val="WW8Num6z0"/>
    <w:uiPriority w:val="99"/>
    <w:rsid w:val="00626260"/>
    <w:rPr>
      <w:rFonts w:ascii="Symbol" w:hAnsi="Symbol"/>
      <w:color w:val="auto"/>
    </w:rPr>
  </w:style>
  <w:style w:type="character" w:customStyle="1" w:styleId="WW8Num7z0">
    <w:name w:val="WW8Num7z0"/>
    <w:uiPriority w:val="99"/>
    <w:rsid w:val="00626260"/>
    <w:rPr>
      <w:rFonts w:ascii="Symbol" w:hAnsi="Symbol"/>
    </w:rPr>
  </w:style>
  <w:style w:type="character" w:customStyle="1" w:styleId="WW8Num8z0">
    <w:name w:val="WW8Num8z0"/>
    <w:uiPriority w:val="99"/>
    <w:rsid w:val="00626260"/>
    <w:rPr>
      <w:rFonts w:ascii="Symbol" w:hAnsi="Symbol"/>
      <w:color w:val="auto"/>
    </w:rPr>
  </w:style>
  <w:style w:type="character" w:customStyle="1" w:styleId="WW8Num8z1">
    <w:name w:val="WW8Num8z1"/>
    <w:uiPriority w:val="99"/>
    <w:rsid w:val="00626260"/>
    <w:rPr>
      <w:rFonts w:ascii="Courier New" w:hAnsi="Courier New"/>
    </w:rPr>
  </w:style>
  <w:style w:type="character" w:customStyle="1" w:styleId="WW8Num8z2">
    <w:name w:val="WW8Num8z2"/>
    <w:uiPriority w:val="99"/>
    <w:rsid w:val="00626260"/>
    <w:rPr>
      <w:rFonts w:ascii="Wingdings" w:hAnsi="Wingdings"/>
    </w:rPr>
  </w:style>
  <w:style w:type="character" w:customStyle="1" w:styleId="3f">
    <w:name w:val="Основной шрифт абзаца3"/>
    <w:uiPriority w:val="99"/>
    <w:rsid w:val="00626260"/>
  </w:style>
  <w:style w:type="character" w:customStyle="1" w:styleId="WW8Num9z1">
    <w:name w:val="WW8Num9z1"/>
    <w:uiPriority w:val="99"/>
    <w:rsid w:val="00626260"/>
  </w:style>
  <w:style w:type="character" w:customStyle="1" w:styleId="2f1">
    <w:name w:val="Основной шрифт абзаца2"/>
    <w:uiPriority w:val="99"/>
    <w:rsid w:val="00626260"/>
  </w:style>
  <w:style w:type="character" w:customStyle="1" w:styleId="WW8Num1z0">
    <w:name w:val="WW8Num1z0"/>
    <w:uiPriority w:val="99"/>
    <w:rsid w:val="00626260"/>
    <w:rPr>
      <w:rFonts w:ascii="Symbol" w:hAnsi="Symbol"/>
      <w:color w:val="auto"/>
    </w:rPr>
  </w:style>
  <w:style w:type="character" w:customStyle="1" w:styleId="WW8Num1z1">
    <w:name w:val="WW8Num1z1"/>
    <w:uiPriority w:val="99"/>
    <w:rsid w:val="00626260"/>
    <w:rPr>
      <w:rFonts w:ascii="Courier New" w:hAnsi="Courier New"/>
    </w:rPr>
  </w:style>
  <w:style w:type="character" w:customStyle="1" w:styleId="WW8Num1z2">
    <w:name w:val="WW8Num1z2"/>
    <w:uiPriority w:val="99"/>
    <w:rsid w:val="00626260"/>
    <w:rPr>
      <w:rFonts w:ascii="Wingdings" w:hAnsi="Wingdings"/>
    </w:rPr>
  </w:style>
  <w:style w:type="character" w:customStyle="1" w:styleId="WW8Num1z3">
    <w:name w:val="WW8Num1z3"/>
    <w:uiPriority w:val="99"/>
    <w:rsid w:val="00626260"/>
    <w:rPr>
      <w:rFonts w:ascii="Symbol" w:hAnsi="Symbol"/>
    </w:rPr>
  </w:style>
  <w:style w:type="character" w:customStyle="1" w:styleId="WW8Num2z1">
    <w:name w:val="WW8Num2z1"/>
    <w:uiPriority w:val="99"/>
    <w:rsid w:val="00626260"/>
    <w:rPr>
      <w:rFonts w:ascii="Courier New" w:hAnsi="Courier New"/>
    </w:rPr>
  </w:style>
  <w:style w:type="character" w:customStyle="1" w:styleId="WW8Num2z2">
    <w:name w:val="WW8Num2z2"/>
    <w:uiPriority w:val="99"/>
    <w:rsid w:val="00626260"/>
    <w:rPr>
      <w:rFonts w:ascii="Wingdings" w:hAnsi="Wingdings"/>
    </w:rPr>
  </w:style>
  <w:style w:type="character" w:customStyle="1" w:styleId="WW8Num2z3">
    <w:name w:val="WW8Num2z3"/>
    <w:uiPriority w:val="99"/>
    <w:rsid w:val="00626260"/>
    <w:rPr>
      <w:rFonts w:ascii="Symbol" w:hAnsi="Symbol"/>
    </w:rPr>
  </w:style>
  <w:style w:type="character" w:customStyle="1" w:styleId="WW8Num3z1">
    <w:name w:val="WW8Num3z1"/>
    <w:uiPriority w:val="99"/>
    <w:rsid w:val="00626260"/>
    <w:rPr>
      <w:rFonts w:ascii="Courier New" w:hAnsi="Courier New"/>
    </w:rPr>
  </w:style>
  <w:style w:type="character" w:customStyle="1" w:styleId="WW8Num3z2">
    <w:name w:val="WW8Num3z2"/>
    <w:uiPriority w:val="99"/>
    <w:rsid w:val="00626260"/>
    <w:rPr>
      <w:rFonts w:ascii="Wingdings" w:hAnsi="Wingdings"/>
    </w:rPr>
  </w:style>
  <w:style w:type="character" w:customStyle="1" w:styleId="WW8Num3z3">
    <w:name w:val="WW8Num3z3"/>
    <w:uiPriority w:val="99"/>
    <w:rsid w:val="00626260"/>
    <w:rPr>
      <w:rFonts w:ascii="Symbol" w:hAnsi="Symbol"/>
    </w:rPr>
  </w:style>
  <w:style w:type="character" w:customStyle="1" w:styleId="WW8Num4z1">
    <w:name w:val="WW8Num4z1"/>
    <w:uiPriority w:val="99"/>
    <w:rsid w:val="00626260"/>
    <w:rPr>
      <w:rFonts w:ascii="Times New Roman" w:hAnsi="Times New Roman"/>
      <w:sz w:val="24"/>
    </w:rPr>
  </w:style>
  <w:style w:type="character" w:customStyle="1" w:styleId="WW8Num6z1">
    <w:name w:val="WW8Num6z1"/>
    <w:uiPriority w:val="99"/>
    <w:rsid w:val="00626260"/>
    <w:rPr>
      <w:rFonts w:ascii="Courier New" w:hAnsi="Courier New"/>
    </w:rPr>
  </w:style>
  <w:style w:type="character" w:customStyle="1" w:styleId="WW8Num6z2">
    <w:name w:val="WW8Num6z2"/>
    <w:uiPriority w:val="99"/>
    <w:rsid w:val="00626260"/>
    <w:rPr>
      <w:rFonts w:ascii="Wingdings" w:hAnsi="Wingdings"/>
    </w:rPr>
  </w:style>
  <w:style w:type="character" w:customStyle="1" w:styleId="WW8Num6z3">
    <w:name w:val="WW8Num6z3"/>
    <w:uiPriority w:val="99"/>
    <w:rsid w:val="00626260"/>
    <w:rPr>
      <w:rFonts w:ascii="Symbol" w:hAnsi="Symbol"/>
    </w:rPr>
  </w:style>
  <w:style w:type="character" w:customStyle="1" w:styleId="WW8Num7z1">
    <w:name w:val="WW8Num7z1"/>
    <w:uiPriority w:val="99"/>
    <w:rsid w:val="00626260"/>
    <w:rPr>
      <w:rFonts w:ascii="Courier New" w:hAnsi="Courier New"/>
    </w:rPr>
  </w:style>
  <w:style w:type="character" w:customStyle="1" w:styleId="WW8Num7z2">
    <w:name w:val="WW8Num7z2"/>
    <w:uiPriority w:val="99"/>
    <w:rsid w:val="00626260"/>
    <w:rPr>
      <w:rFonts w:ascii="Wingdings" w:hAnsi="Wingdings"/>
    </w:rPr>
  </w:style>
  <w:style w:type="character" w:customStyle="1" w:styleId="1fb">
    <w:name w:val="Подзаголовок Знак1"/>
    <w:uiPriority w:val="99"/>
    <w:rsid w:val="00626260"/>
    <w:rPr>
      <w:rFonts w:ascii="Cambria" w:hAnsi="Cambria"/>
      <w:i/>
      <w:color w:val="4F81BD"/>
      <w:spacing w:val="15"/>
      <w:sz w:val="24"/>
      <w:lang w:eastAsia="ar-SA" w:bidi="ar-SA"/>
    </w:rPr>
  </w:style>
  <w:style w:type="paragraph" w:customStyle="1" w:styleId="3f0">
    <w:name w:val="Название3"/>
    <w:basedOn w:val="a1"/>
    <w:uiPriority w:val="99"/>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1"/>
    <w:uiPriority w:val="99"/>
    <w:rsid w:val="00626260"/>
    <w:pPr>
      <w:suppressLineNumbers/>
      <w:suppressAutoHyphens/>
    </w:pPr>
    <w:rPr>
      <w:rFonts w:ascii="Arial" w:hAnsi="Arial" w:cs="Tahoma"/>
      <w:lang w:eastAsia="ar-SA"/>
    </w:rPr>
  </w:style>
  <w:style w:type="paragraph" w:customStyle="1" w:styleId="2f2">
    <w:name w:val="Название2"/>
    <w:basedOn w:val="a1"/>
    <w:uiPriority w:val="99"/>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1"/>
    <w:uiPriority w:val="99"/>
    <w:rsid w:val="00626260"/>
    <w:pPr>
      <w:suppressLineNumbers/>
      <w:suppressAutoHyphens/>
    </w:pPr>
    <w:rPr>
      <w:rFonts w:ascii="Arial" w:hAnsi="Arial" w:cs="Tahoma"/>
      <w:lang w:eastAsia="ar-SA"/>
    </w:rPr>
  </w:style>
  <w:style w:type="paragraph" w:customStyle="1" w:styleId="3f2">
    <w:name w:val="Обычный3"/>
    <w:uiPriority w:val="99"/>
    <w:rsid w:val="00626260"/>
    <w:pPr>
      <w:suppressAutoHyphens/>
    </w:pPr>
    <w:rPr>
      <w:rFonts w:ascii="Tms Rmn" w:hAnsi="Tms Rmn" w:cs="Calibri"/>
      <w:lang w:eastAsia="ar-SA"/>
    </w:rPr>
  </w:style>
  <w:style w:type="character" w:styleId="affff0">
    <w:name w:val="footnote reference"/>
    <w:uiPriority w:val="99"/>
    <w:rsid w:val="00626260"/>
    <w:rPr>
      <w:rFonts w:cs="Times New Roman"/>
      <w:vertAlign w:val="superscript"/>
    </w:rPr>
  </w:style>
  <w:style w:type="paragraph" w:styleId="affff1">
    <w:name w:val="Block Text"/>
    <w:basedOn w:val="a1"/>
    <w:uiPriority w:val="99"/>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uiPriority w:val="99"/>
    <w:rsid w:val="00626260"/>
    <w:rPr>
      <w:rFonts w:ascii="Courier New" w:hAnsi="Courier New"/>
      <w:sz w:val="20"/>
    </w:rPr>
  </w:style>
  <w:style w:type="character" w:customStyle="1" w:styleId="180">
    <w:name w:val="Знак Знак18"/>
    <w:uiPriority w:val="99"/>
    <w:locked/>
    <w:rsid w:val="00626260"/>
    <w:rPr>
      <w:rFonts w:ascii="Arial" w:hAnsi="Arial"/>
      <w:b/>
      <w:kern w:val="32"/>
      <w:sz w:val="32"/>
      <w:lang w:val="ru-RU" w:eastAsia="ru-RU"/>
    </w:rPr>
  </w:style>
  <w:style w:type="character" w:customStyle="1" w:styleId="FontStyle23">
    <w:name w:val="Font Style23"/>
    <w:uiPriority w:val="99"/>
    <w:rsid w:val="00626260"/>
    <w:rPr>
      <w:rFonts w:ascii="Times New Roman" w:hAnsi="Times New Roman"/>
      <w:sz w:val="20"/>
    </w:rPr>
  </w:style>
  <w:style w:type="character" w:customStyle="1" w:styleId="FontStyle24">
    <w:name w:val="Font Style24"/>
    <w:uiPriority w:val="99"/>
    <w:rsid w:val="00626260"/>
    <w:rPr>
      <w:rFonts w:ascii="Times New Roman" w:hAnsi="Times New Roman"/>
      <w:b/>
      <w:sz w:val="24"/>
    </w:rPr>
  </w:style>
  <w:style w:type="character" w:customStyle="1" w:styleId="apple-converted-space">
    <w:name w:val="apple-converted-space"/>
    <w:uiPriority w:val="99"/>
    <w:rsid w:val="00626260"/>
  </w:style>
  <w:style w:type="paragraph" w:customStyle="1" w:styleId="FORMATTEXT">
    <w:name w:val=".FORMATTEXT"/>
    <w:uiPriority w:val="99"/>
    <w:rsid w:val="00626260"/>
    <w:pPr>
      <w:widowControl w:val="0"/>
      <w:autoSpaceDE w:val="0"/>
      <w:autoSpaceDN w:val="0"/>
      <w:adjustRightInd w:val="0"/>
    </w:pPr>
    <w:rPr>
      <w:rFonts w:ascii="Times New Roman" w:eastAsia="Times New Roman" w:hAnsi="Times New Roman"/>
      <w:sz w:val="24"/>
      <w:szCs w:val="24"/>
    </w:rPr>
  </w:style>
  <w:style w:type="character" w:customStyle="1" w:styleId="apple-style-span">
    <w:name w:val="apple-style-span"/>
    <w:uiPriority w:val="99"/>
    <w:rsid w:val="00626260"/>
  </w:style>
  <w:style w:type="paragraph" w:customStyle="1" w:styleId="affff2">
    <w:name w:val="Обычный + По ширине"/>
    <w:aliases w:val="Слева:  1,25 см,Первая строка:  1,27 см,Справа:  0,1 см"/>
    <w:basedOn w:val="ConsNormal0"/>
    <w:uiPriority w:val="99"/>
    <w:rsid w:val="00626260"/>
    <w:pPr>
      <w:suppressAutoHyphens/>
      <w:autoSpaceDE/>
      <w:autoSpaceDN/>
      <w:adjustRightInd/>
      <w:spacing w:line="280" w:lineRule="exact"/>
      <w:ind w:left="709" w:right="0"/>
      <w:jc w:val="both"/>
    </w:pPr>
    <w:rPr>
      <w:rFonts w:ascii="Times New Roman" w:hAnsi="Times New Roman"/>
      <w:sz w:val="24"/>
      <w:szCs w:val="24"/>
      <w:lang w:eastAsia="ar-SA"/>
    </w:rPr>
  </w:style>
  <w:style w:type="character" w:customStyle="1" w:styleId="affff3">
    <w:name w:val="Основной текст_"/>
    <w:link w:val="92"/>
    <w:uiPriority w:val="99"/>
    <w:locked/>
    <w:rsid w:val="00626260"/>
    <w:rPr>
      <w:rFonts w:ascii="Verdana" w:hAnsi="Verdana"/>
      <w:sz w:val="14"/>
      <w:shd w:val="clear" w:color="auto" w:fill="FFFFFF"/>
    </w:rPr>
  </w:style>
  <w:style w:type="paragraph" w:customStyle="1" w:styleId="92">
    <w:name w:val="Основной текст9"/>
    <w:basedOn w:val="a1"/>
    <w:link w:val="affff3"/>
    <w:uiPriority w:val="99"/>
    <w:rsid w:val="00626260"/>
    <w:pPr>
      <w:widowControl w:val="0"/>
      <w:shd w:val="clear" w:color="auto" w:fill="FFFFFF"/>
      <w:spacing w:line="254" w:lineRule="exact"/>
      <w:ind w:hanging="1740"/>
      <w:jc w:val="both"/>
    </w:pPr>
    <w:rPr>
      <w:rFonts w:ascii="Verdana" w:eastAsia="Calibri" w:hAnsi="Verdana"/>
      <w:sz w:val="14"/>
      <w:szCs w:val="20"/>
      <w:shd w:val="clear" w:color="auto" w:fill="FFFFFF"/>
    </w:rPr>
  </w:style>
  <w:style w:type="character" w:customStyle="1" w:styleId="2f4">
    <w:name w:val="Основной текст (2)_"/>
    <w:link w:val="2f5"/>
    <w:locked/>
    <w:rsid w:val="00626260"/>
    <w:rPr>
      <w:rFonts w:ascii="Verdana" w:hAnsi="Verdana"/>
      <w:shd w:val="clear" w:color="auto" w:fill="FFFFFF"/>
    </w:rPr>
  </w:style>
  <w:style w:type="paragraph" w:customStyle="1" w:styleId="2f5">
    <w:name w:val="Основной текст (2)"/>
    <w:basedOn w:val="a1"/>
    <w:link w:val="2f4"/>
    <w:rsid w:val="00626260"/>
    <w:pPr>
      <w:widowControl w:val="0"/>
      <w:shd w:val="clear" w:color="auto" w:fill="FFFFFF"/>
      <w:spacing w:line="278" w:lineRule="exact"/>
      <w:jc w:val="both"/>
    </w:pPr>
    <w:rPr>
      <w:rFonts w:ascii="Verdana" w:eastAsia="Calibri" w:hAnsi="Verdana"/>
      <w:sz w:val="20"/>
      <w:szCs w:val="20"/>
      <w:shd w:val="clear" w:color="auto" w:fill="FFFFFF"/>
    </w:rPr>
  </w:style>
  <w:style w:type="paragraph" w:customStyle="1" w:styleId="Ruf">
    <w:name w:val="Ruf"/>
    <w:basedOn w:val="a1"/>
    <w:uiPriority w:val="99"/>
    <w:rsid w:val="00626260"/>
    <w:pPr>
      <w:widowControl w:val="0"/>
      <w:jc w:val="both"/>
    </w:pPr>
    <w:rPr>
      <w:rFonts w:ascii="Calibri" w:hAnsi="Calibri"/>
      <w:sz w:val="20"/>
      <w:szCs w:val="20"/>
      <w:lang w:eastAsia="en-US"/>
    </w:rPr>
  </w:style>
  <w:style w:type="paragraph" w:customStyle="1" w:styleId="190">
    <w:name w:val="Знак Знак19"/>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rsid w:val="00626260"/>
    <w:pPr>
      <w:autoSpaceDE w:val="0"/>
      <w:autoSpaceDN w:val="0"/>
      <w:adjustRightInd w:val="0"/>
    </w:pPr>
    <w:rPr>
      <w:rFonts w:ascii="A431" w:eastAsia="Times New Roman" w:hAnsi="A431" w:cs="A431"/>
      <w:color w:val="000000"/>
      <w:sz w:val="24"/>
      <w:szCs w:val="24"/>
    </w:rPr>
  </w:style>
  <w:style w:type="paragraph" w:customStyle="1" w:styleId="191">
    <w:name w:val="Знак Знак19 Знак Знак Знак Знак"/>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1"/>
    <w:uiPriority w:val="99"/>
    <w:rsid w:val="00626260"/>
    <w:pPr>
      <w:widowControl w:val="0"/>
    </w:pPr>
    <w:rPr>
      <w:rFonts w:ascii="Calibri" w:eastAsia="Calibri" w:hAnsi="Calibri"/>
      <w:sz w:val="22"/>
      <w:szCs w:val="22"/>
      <w:lang w:val="en-US" w:eastAsia="en-US"/>
    </w:rPr>
  </w:style>
  <w:style w:type="paragraph" w:customStyle="1" w:styleId="body">
    <w:name w:val="body Знак"/>
    <w:basedOn w:val="a1"/>
    <w:link w:val="body0"/>
    <w:uiPriority w:val="99"/>
    <w:rsid w:val="00626260"/>
    <w:pPr>
      <w:ind w:firstLine="567"/>
      <w:jc w:val="both"/>
    </w:pPr>
    <w:rPr>
      <w:rFonts w:eastAsia="Calibri"/>
      <w:noProof/>
      <w:sz w:val="20"/>
      <w:szCs w:val="20"/>
    </w:rPr>
  </w:style>
  <w:style w:type="character" w:customStyle="1" w:styleId="body0">
    <w:name w:val="body Знак Знак"/>
    <w:link w:val="body"/>
    <w:uiPriority w:val="99"/>
    <w:locked/>
    <w:rsid w:val="00626260"/>
    <w:rPr>
      <w:rFonts w:ascii="Times New Roman" w:hAnsi="Times New Roman"/>
      <w:noProof/>
      <w:sz w:val="20"/>
      <w:lang w:eastAsia="ru-RU"/>
    </w:rPr>
  </w:style>
  <w:style w:type="paragraph" w:customStyle="1" w:styleId="heading0">
    <w:name w:val="heading"/>
    <w:basedOn w:val="a1"/>
    <w:uiPriority w:val="99"/>
    <w:rsid w:val="00626260"/>
    <w:pPr>
      <w:spacing w:before="100" w:beforeAutospacing="1" w:after="100" w:afterAutospacing="1"/>
    </w:pPr>
  </w:style>
  <w:style w:type="paragraph" w:customStyle="1" w:styleId="headertext">
    <w:name w:val="headertext"/>
    <w:basedOn w:val="a1"/>
    <w:uiPriority w:val="99"/>
    <w:rsid w:val="00626260"/>
    <w:pPr>
      <w:keepNext/>
      <w:spacing w:before="90" w:after="15"/>
    </w:pPr>
    <w:rPr>
      <w:rFonts w:ascii="Arial" w:hAnsi="Arial" w:cs="Arial"/>
      <w:b/>
      <w:bCs/>
      <w:color w:val="00009A"/>
      <w:sz w:val="22"/>
      <w:szCs w:val="22"/>
    </w:rPr>
  </w:style>
  <w:style w:type="character" w:customStyle="1" w:styleId="context1">
    <w:name w:val="context1"/>
    <w:uiPriority w:val="99"/>
    <w:rsid w:val="00626260"/>
    <w:rPr>
      <w:shd w:val="clear" w:color="auto" w:fill="FFFF00"/>
    </w:rPr>
  </w:style>
  <w:style w:type="paragraph" w:customStyle="1" w:styleId="formattext0">
    <w:name w:val="formattext"/>
    <w:basedOn w:val="a1"/>
    <w:uiPriority w:val="99"/>
    <w:rsid w:val="00626260"/>
    <w:rPr>
      <w:sz w:val="19"/>
      <w:szCs w:val="19"/>
    </w:rPr>
  </w:style>
  <w:style w:type="paragraph" w:customStyle="1" w:styleId="121">
    <w:name w:val="121"/>
    <w:basedOn w:val="a1"/>
    <w:uiPriority w:val="99"/>
    <w:rsid w:val="00626260"/>
    <w:pPr>
      <w:autoSpaceDE w:val="0"/>
      <w:autoSpaceDN w:val="0"/>
      <w:spacing w:before="120" w:after="120"/>
      <w:jc w:val="center"/>
    </w:pPr>
    <w:rPr>
      <w:b/>
      <w:bCs/>
      <w:color w:val="000000"/>
    </w:rPr>
  </w:style>
  <w:style w:type="paragraph" w:customStyle="1" w:styleId="140">
    <w:name w:val="140"/>
    <w:basedOn w:val="a1"/>
    <w:uiPriority w:val="99"/>
    <w:rsid w:val="00626260"/>
    <w:pPr>
      <w:autoSpaceDE w:val="0"/>
      <w:autoSpaceDN w:val="0"/>
      <w:spacing w:before="120" w:after="120"/>
      <w:jc w:val="center"/>
    </w:pPr>
    <w:rPr>
      <w:b/>
      <w:bCs/>
      <w:color w:val="000000"/>
      <w:sz w:val="28"/>
      <w:szCs w:val="28"/>
    </w:rPr>
  </w:style>
  <w:style w:type="character" w:customStyle="1" w:styleId="CommentTextChar">
    <w:name w:val="Comment Text Char"/>
    <w:uiPriority w:val="99"/>
    <w:locked/>
    <w:rsid w:val="00626260"/>
    <w:rPr>
      <w:color w:val="000000"/>
      <w:spacing w:val="-4"/>
    </w:rPr>
  </w:style>
  <w:style w:type="paragraph" w:styleId="affff4">
    <w:name w:val="annotation text"/>
    <w:basedOn w:val="a1"/>
    <w:link w:val="affff5"/>
    <w:uiPriority w:val="99"/>
    <w:rsid w:val="00626260"/>
    <w:rPr>
      <w:rFonts w:eastAsia="Calibri"/>
      <w:sz w:val="20"/>
      <w:szCs w:val="20"/>
    </w:rPr>
  </w:style>
  <w:style w:type="character" w:customStyle="1" w:styleId="affff5">
    <w:name w:val="Текст примечания Знак"/>
    <w:link w:val="affff4"/>
    <w:uiPriority w:val="99"/>
    <w:semiHidden/>
    <w:locked/>
    <w:rsid w:val="000360F3"/>
    <w:rPr>
      <w:rFonts w:ascii="Times New Roman" w:hAnsi="Times New Roman" w:cs="Times New Roman"/>
      <w:sz w:val="20"/>
    </w:rPr>
  </w:style>
  <w:style w:type="character" w:customStyle="1" w:styleId="1fc">
    <w:name w:val="Текст примечания Знак1"/>
    <w:uiPriority w:val="99"/>
    <w:rsid w:val="00626260"/>
    <w:rPr>
      <w:rFonts w:ascii="Times New Roman" w:hAnsi="Times New Roman"/>
      <w:sz w:val="20"/>
      <w:lang w:eastAsia="ru-RU"/>
    </w:rPr>
  </w:style>
  <w:style w:type="character" w:customStyle="1" w:styleId="CommentSubjectChar">
    <w:name w:val="Comment Subject Char"/>
    <w:uiPriority w:val="99"/>
    <w:locked/>
    <w:rsid w:val="00626260"/>
    <w:rPr>
      <w:b/>
      <w:color w:val="000000"/>
      <w:spacing w:val="-4"/>
    </w:rPr>
  </w:style>
  <w:style w:type="paragraph" w:styleId="affff6">
    <w:name w:val="annotation subject"/>
    <w:basedOn w:val="affff4"/>
    <w:next w:val="affff4"/>
    <w:link w:val="affff7"/>
    <w:uiPriority w:val="99"/>
    <w:rsid w:val="00626260"/>
    <w:rPr>
      <w:b/>
      <w:color w:val="000000"/>
      <w:spacing w:val="-4"/>
    </w:rPr>
  </w:style>
  <w:style w:type="character" w:customStyle="1" w:styleId="affff7">
    <w:name w:val="Тема примечания Знак"/>
    <w:link w:val="affff6"/>
    <w:uiPriority w:val="99"/>
    <w:semiHidden/>
    <w:locked/>
    <w:rsid w:val="000360F3"/>
    <w:rPr>
      <w:rFonts w:ascii="Times New Roman" w:hAnsi="Times New Roman" w:cs="Times New Roman"/>
      <w:b/>
      <w:color w:val="000000"/>
      <w:spacing w:val="-4"/>
      <w:sz w:val="20"/>
    </w:rPr>
  </w:style>
  <w:style w:type="character" w:customStyle="1" w:styleId="1fd">
    <w:name w:val="Тема примечания Знак1"/>
    <w:uiPriority w:val="99"/>
    <w:rsid w:val="00626260"/>
    <w:rPr>
      <w:rFonts w:ascii="Times New Roman" w:hAnsi="Times New Roman"/>
      <w:b/>
      <w:sz w:val="20"/>
      <w:lang w:eastAsia="ru-RU"/>
    </w:rPr>
  </w:style>
  <w:style w:type="paragraph" w:customStyle="1" w:styleId="dotlist">
    <w:name w:val="dot_list"/>
    <w:basedOn w:val="body"/>
    <w:uiPriority w:val="99"/>
    <w:rsid w:val="00626260"/>
    <w:pPr>
      <w:suppressAutoHyphens/>
      <w:ind w:firstLine="540"/>
    </w:pPr>
    <w:rPr>
      <w:noProof w:val="0"/>
      <w:lang w:eastAsia="ar-SA"/>
    </w:rPr>
  </w:style>
  <w:style w:type="character" w:styleId="affff8">
    <w:name w:val="annotation reference"/>
    <w:uiPriority w:val="99"/>
    <w:rsid w:val="00626260"/>
    <w:rPr>
      <w:rFonts w:cs="Times New Roman"/>
      <w:sz w:val="16"/>
    </w:rPr>
  </w:style>
  <w:style w:type="paragraph" w:customStyle="1" w:styleId="FR2">
    <w:name w:val="FR2"/>
    <w:uiPriority w:val="99"/>
    <w:rsid w:val="00626260"/>
    <w:pPr>
      <w:widowControl w:val="0"/>
      <w:overflowPunct w:val="0"/>
      <w:autoSpaceDE w:val="0"/>
      <w:autoSpaceDN w:val="0"/>
      <w:adjustRightInd w:val="0"/>
      <w:ind w:left="920" w:right="1000"/>
      <w:jc w:val="both"/>
      <w:textAlignment w:val="baseline"/>
    </w:pPr>
    <w:rPr>
      <w:rFonts w:ascii="Arial" w:eastAsia="Times New Roman" w:hAnsi="Arial"/>
      <w:b/>
      <w:sz w:val="28"/>
    </w:rPr>
  </w:style>
  <w:style w:type="paragraph" w:customStyle="1" w:styleId="FR3">
    <w:name w:val="FR3"/>
    <w:uiPriority w:val="99"/>
    <w:rsid w:val="00626260"/>
    <w:pPr>
      <w:widowControl w:val="0"/>
      <w:overflowPunct w:val="0"/>
      <w:autoSpaceDE w:val="0"/>
      <w:autoSpaceDN w:val="0"/>
      <w:adjustRightInd w:val="0"/>
      <w:spacing w:before="120"/>
      <w:textAlignment w:val="baseline"/>
    </w:pPr>
    <w:rPr>
      <w:rFonts w:ascii="Arial" w:eastAsia="Times New Roman" w:hAnsi="Arial"/>
      <w:i/>
      <w:sz w:val="22"/>
    </w:rPr>
  </w:style>
  <w:style w:type="paragraph" w:customStyle="1" w:styleId="221">
    <w:name w:val="Основной текст 22"/>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e">
    <w:name w:val="Схема документа1"/>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f">
    <w:name w:val="Цитата1"/>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locked/>
    <w:rsid w:val="00626260"/>
    <w:rPr>
      <w:shd w:val="clear" w:color="auto" w:fill="FFFFFF"/>
    </w:rPr>
  </w:style>
  <w:style w:type="paragraph" w:customStyle="1" w:styleId="Style40">
    <w:name w:val="Style 4"/>
    <w:basedOn w:val="a1"/>
    <w:link w:val="CharStyle5"/>
    <w:uiPriority w:val="99"/>
    <w:rsid w:val="00626260"/>
    <w:pPr>
      <w:widowControl w:val="0"/>
      <w:shd w:val="clear" w:color="auto" w:fill="FFFFFF"/>
      <w:spacing w:before="300" w:after="300" w:line="240" w:lineRule="atLeast"/>
      <w:jc w:val="both"/>
    </w:pPr>
    <w:rPr>
      <w:rFonts w:ascii="Calibri" w:eastAsia="Calibri" w:hAnsi="Calibri"/>
      <w:sz w:val="20"/>
      <w:szCs w:val="20"/>
    </w:rPr>
  </w:style>
  <w:style w:type="paragraph" w:customStyle="1" w:styleId="3f3">
    <w:name w:val="Абзац списка3"/>
    <w:basedOn w:val="a1"/>
    <w:uiPriority w:val="99"/>
    <w:rsid w:val="00626260"/>
    <w:pPr>
      <w:spacing w:after="200" w:line="276" w:lineRule="auto"/>
      <w:ind w:left="720"/>
    </w:pPr>
    <w:rPr>
      <w:rFonts w:ascii="Calibri" w:hAnsi="Calibri" w:cs="Calibri"/>
      <w:sz w:val="22"/>
      <w:szCs w:val="22"/>
    </w:rPr>
  </w:style>
  <w:style w:type="paragraph" w:customStyle="1" w:styleId="44">
    <w:name w:val="Обычный4"/>
    <w:uiPriority w:val="99"/>
    <w:rsid w:val="00626260"/>
    <w:pPr>
      <w:suppressAutoHyphens/>
    </w:pPr>
    <w:rPr>
      <w:rFonts w:ascii="Tms Rmn" w:hAnsi="Tms Rmn" w:cs="Calibri"/>
      <w:lang w:eastAsia="ar-SA"/>
    </w:rPr>
  </w:style>
  <w:style w:type="paragraph" w:customStyle="1" w:styleId="320">
    <w:name w:val="Основной текст 32"/>
    <w:basedOn w:val="a1"/>
    <w:uiPriority w:val="99"/>
    <w:rsid w:val="00626260"/>
    <w:rPr>
      <w:szCs w:val="20"/>
      <w:lang w:eastAsia="ar-SA"/>
    </w:rPr>
  </w:style>
  <w:style w:type="paragraph" w:customStyle="1" w:styleId="230">
    <w:name w:val="Основной текст 23"/>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affff9">
    <w:name w:val="Тендерные данные"/>
    <w:basedOn w:val="a1"/>
    <w:uiPriority w:val="99"/>
    <w:semiHidden/>
    <w:rsid w:val="00685B12"/>
    <w:pPr>
      <w:tabs>
        <w:tab w:val="left" w:pos="1985"/>
      </w:tabs>
      <w:spacing w:before="120" w:after="60"/>
      <w:jc w:val="both"/>
    </w:pPr>
    <w:rPr>
      <w:b/>
      <w:bCs/>
    </w:rPr>
  </w:style>
  <w:style w:type="paragraph" w:customStyle="1" w:styleId="affffa">
    <w:name w:val="Условия контракта"/>
    <w:basedOn w:val="a1"/>
    <w:uiPriority w:val="99"/>
    <w:semiHidden/>
    <w:rsid w:val="00685B12"/>
    <w:pPr>
      <w:tabs>
        <w:tab w:val="num" w:pos="567"/>
      </w:tabs>
      <w:spacing w:before="240" w:after="120"/>
      <w:ind w:left="567" w:hanging="567"/>
      <w:jc w:val="both"/>
    </w:pPr>
    <w:rPr>
      <w:b/>
      <w:bCs/>
    </w:rPr>
  </w:style>
  <w:style w:type="paragraph" w:customStyle="1" w:styleId="3f4">
    <w:name w:val="Раздел 3"/>
    <w:basedOn w:val="a1"/>
    <w:uiPriority w:val="99"/>
    <w:semiHidden/>
    <w:rsid w:val="00685B12"/>
    <w:pPr>
      <w:tabs>
        <w:tab w:val="num" w:pos="432"/>
      </w:tabs>
      <w:spacing w:before="120" w:after="120"/>
      <w:ind w:left="432" w:hanging="432"/>
      <w:jc w:val="center"/>
    </w:pPr>
    <w:rPr>
      <w:b/>
      <w:bCs/>
    </w:rPr>
  </w:style>
  <w:style w:type="paragraph" w:customStyle="1" w:styleId="affffb">
    <w:name w:val="Подраздел"/>
    <w:basedOn w:val="a1"/>
    <w:uiPriority w:val="99"/>
    <w:semiHidden/>
    <w:rsid w:val="00685B12"/>
    <w:pPr>
      <w:suppressAutoHyphens/>
      <w:spacing w:before="240" w:after="120"/>
      <w:jc w:val="center"/>
    </w:pPr>
    <w:rPr>
      <w:rFonts w:ascii="TimesDL" w:hAnsi="TimesDL" w:cs="TimesDL"/>
      <w:b/>
      <w:bCs/>
      <w:smallCaps/>
      <w:spacing w:val="-2"/>
    </w:rPr>
  </w:style>
  <w:style w:type="character" w:customStyle="1" w:styleId="1ff0">
    <w:name w:val="Красная строка Знак1"/>
    <w:uiPriority w:val="99"/>
    <w:semiHidden/>
    <w:rsid w:val="00685B12"/>
    <w:rPr>
      <w:rFonts w:ascii="Times New Roman" w:hAnsi="Times New Roman"/>
      <w:sz w:val="24"/>
      <w:lang w:val="ru-RU" w:eastAsia="ar-SA" w:bidi="ar-SA"/>
    </w:rPr>
  </w:style>
  <w:style w:type="character" w:customStyle="1" w:styleId="215">
    <w:name w:val="Красная строка 2 Знак1"/>
    <w:uiPriority w:val="99"/>
    <w:semiHidden/>
    <w:rsid w:val="00685B12"/>
    <w:rPr>
      <w:rFonts w:ascii="Times New Roman" w:hAnsi="Times New Roman"/>
      <w:sz w:val="24"/>
      <w:lang w:val="ru-RU" w:eastAsia="ar-SA" w:bidi="ar-SA"/>
    </w:rPr>
  </w:style>
  <w:style w:type="paragraph" w:customStyle="1" w:styleId="45">
    <w:name w:val="Абзац списка4"/>
    <w:basedOn w:val="a1"/>
    <w:uiPriority w:val="99"/>
    <w:rsid w:val="00F701E0"/>
    <w:pPr>
      <w:spacing w:after="200" w:line="276" w:lineRule="auto"/>
      <w:ind w:left="720"/>
    </w:pPr>
    <w:rPr>
      <w:rFonts w:ascii="Calibri" w:hAnsi="Calibri" w:cs="Calibri"/>
      <w:sz w:val="22"/>
      <w:szCs w:val="22"/>
    </w:rPr>
  </w:style>
  <w:style w:type="character" w:customStyle="1" w:styleId="FontStyle20">
    <w:name w:val="Font Style20"/>
    <w:uiPriority w:val="99"/>
    <w:rsid w:val="00F701E0"/>
    <w:rPr>
      <w:rFonts w:ascii="Times New Roman" w:hAnsi="Times New Roman"/>
      <w:i/>
      <w:spacing w:val="-30"/>
      <w:sz w:val="28"/>
    </w:rPr>
  </w:style>
  <w:style w:type="paragraph" w:customStyle="1" w:styleId="Style41">
    <w:name w:val="Style4"/>
    <w:basedOn w:val="a1"/>
    <w:uiPriority w:val="99"/>
    <w:rsid w:val="00F701E0"/>
    <w:pPr>
      <w:widowControl w:val="0"/>
      <w:autoSpaceDE w:val="0"/>
      <w:autoSpaceDN w:val="0"/>
      <w:adjustRightInd w:val="0"/>
    </w:pPr>
  </w:style>
  <w:style w:type="paragraph" w:customStyle="1" w:styleId="116">
    <w:name w:val="Абзац списка11"/>
    <w:basedOn w:val="a1"/>
    <w:uiPriority w:val="99"/>
    <w:rsid w:val="00F701E0"/>
    <w:pPr>
      <w:ind w:left="720"/>
    </w:pPr>
  </w:style>
  <w:style w:type="paragraph" w:customStyle="1" w:styleId="117">
    <w:name w:val="Знак1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uiPriority w:val="99"/>
    <w:rsid w:val="00F701E0"/>
    <w:rPr>
      <w:sz w:val="24"/>
    </w:rPr>
  </w:style>
  <w:style w:type="paragraph" w:customStyle="1" w:styleId="3f5">
    <w:name w:val="Знак3"/>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315">
    <w:name w:val="Обычный31"/>
    <w:uiPriority w:val="99"/>
    <w:rsid w:val="00F701E0"/>
    <w:pPr>
      <w:suppressAutoHyphens/>
    </w:pPr>
    <w:rPr>
      <w:rFonts w:ascii="Tms Rmn" w:hAnsi="Tms Rmn" w:cs="Calibri"/>
      <w:lang w:eastAsia="ar-SA"/>
    </w:rPr>
  </w:style>
  <w:style w:type="character" w:customStyle="1" w:styleId="181">
    <w:name w:val="Знак Знак181"/>
    <w:uiPriority w:val="99"/>
    <w:locked/>
    <w:rsid w:val="00F701E0"/>
    <w:rPr>
      <w:rFonts w:ascii="Arial" w:hAnsi="Arial"/>
      <w:b/>
      <w:kern w:val="32"/>
      <w:sz w:val="32"/>
      <w:lang w:val="ru-RU" w:eastAsia="ru-RU"/>
    </w:rPr>
  </w:style>
  <w:style w:type="paragraph" w:customStyle="1" w:styleId="3110">
    <w:name w:val="Основной текст 311"/>
    <w:basedOn w:val="a1"/>
    <w:uiPriority w:val="99"/>
    <w:rsid w:val="00F701E0"/>
    <w:rPr>
      <w:szCs w:val="20"/>
      <w:lang w:eastAsia="ar-SA"/>
    </w:rPr>
  </w:style>
  <w:style w:type="paragraph" w:customStyle="1" w:styleId="1910">
    <w:name w:val="Знак Знак19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1"/>
    <w:uiPriority w:val="99"/>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1"/>
    <w:uiPriority w:val="99"/>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1"/>
    <w:uiPriority w:val="99"/>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1"/>
    <w:uiPriority w:val="99"/>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1"/>
    <w:uiPriority w:val="99"/>
    <w:rsid w:val="00F701E0"/>
    <w:pPr>
      <w:spacing w:before="100" w:beforeAutospacing="1" w:after="100" w:afterAutospacing="1"/>
    </w:pPr>
    <w:rPr>
      <w:rFonts w:ascii="Tahoma" w:hAnsi="Tahoma"/>
      <w:sz w:val="20"/>
      <w:szCs w:val="20"/>
      <w:lang w:val="en-US" w:eastAsia="en-US"/>
    </w:rPr>
  </w:style>
  <w:style w:type="table" w:customStyle="1" w:styleId="1ff1">
    <w:name w:val="Сетка таблицы1"/>
    <w:uiPriority w:val="9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uiPriority w:val="9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c">
    <w:name w:val="_обычный"/>
    <w:basedOn w:val="a1"/>
    <w:link w:val="affffd"/>
    <w:uiPriority w:val="99"/>
    <w:rsid w:val="002C086A"/>
    <w:pPr>
      <w:overflowPunct w:val="0"/>
      <w:autoSpaceDE w:val="0"/>
      <w:autoSpaceDN w:val="0"/>
      <w:adjustRightInd w:val="0"/>
      <w:spacing w:before="60"/>
      <w:jc w:val="both"/>
      <w:textAlignment w:val="baseline"/>
    </w:pPr>
    <w:rPr>
      <w:rFonts w:eastAsia="Calibri"/>
      <w:sz w:val="20"/>
      <w:szCs w:val="20"/>
    </w:rPr>
  </w:style>
  <w:style w:type="character" w:customStyle="1" w:styleId="affffd">
    <w:name w:val="_обычный Знак"/>
    <w:link w:val="affffc"/>
    <w:uiPriority w:val="99"/>
    <w:locked/>
    <w:rsid w:val="002C086A"/>
    <w:rPr>
      <w:rFonts w:ascii="Times New Roman" w:hAnsi="Times New Roman"/>
      <w:sz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1"/>
    <w:link w:val="CharStyle3"/>
    <w:uiPriority w:val="99"/>
    <w:rsid w:val="00D75A45"/>
    <w:pPr>
      <w:widowControl w:val="0"/>
      <w:shd w:val="clear" w:color="auto" w:fill="FFFFFF"/>
      <w:spacing w:line="266" w:lineRule="exact"/>
      <w:jc w:val="center"/>
    </w:pPr>
    <w:rPr>
      <w:rFonts w:ascii="Calibri" w:eastAsia="Calibri" w:hAnsi="Calibri"/>
      <w:sz w:val="20"/>
      <w:szCs w:val="20"/>
    </w:rPr>
  </w:style>
  <w:style w:type="character" w:customStyle="1" w:styleId="CharStyle9">
    <w:name w:val="Char Style 9"/>
    <w:link w:val="Style8"/>
    <w:uiPriority w:val="99"/>
    <w:locked/>
    <w:rsid w:val="00324301"/>
    <w:rPr>
      <w:shd w:val="clear" w:color="auto" w:fill="FFFFFF"/>
    </w:rPr>
  </w:style>
  <w:style w:type="paragraph" w:customStyle="1" w:styleId="Style8">
    <w:name w:val="Style 8"/>
    <w:basedOn w:val="a1"/>
    <w:link w:val="CharStyle9"/>
    <w:uiPriority w:val="99"/>
    <w:rsid w:val="00324301"/>
    <w:pPr>
      <w:widowControl w:val="0"/>
      <w:shd w:val="clear" w:color="auto" w:fill="FFFFFF"/>
      <w:spacing w:after="300" w:line="240" w:lineRule="atLeast"/>
      <w:jc w:val="both"/>
    </w:pPr>
    <w:rPr>
      <w:rFonts w:ascii="Calibri" w:eastAsia="Calibri" w:hAnsi="Calibri"/>
      <w:sz w:val="20"/>
      <w:szCs w:val="20"/>
    </w:rPr>
  </w:style>
  <w:style w:type="paragraph" w:customStyle="1" w:styleId="Standard">
    <w:name w:val="Standard"/>
    <w:uiPriority w:val="99"/>
    <w:rsid w:val="00223B03"/>
    <w:pPr>
      <w:suppressAutoHyphens/>
      <w:autoSpaceDN w:val="0"/>
      <w:textAlignment w:val="baseline"/>
    </w:pPr>
    <w:rPr>
      <w:rFonts w:eastAsia="Times New Roman"/>
      <w:kern w:val="3"/>
      <w:sz w:val="22"/>
      <w:szCs w:val="22"/>
    </w:rPr>
  </w:style>
  <w:style w:type="paragraph" w:customStyle="1" w:styleId="46">
    <w:name w:val="Знак4"/>
    <w:basedOn w:val="a1"/>
    <w:uiPriority w:val="99"/>
    <w:rsid w:val="000364C0"/>
    <w:pPr>
      <w:widowControl w:val="0"/>
      <w:adjustRightInd w:val="0"/>
      <w:spacing w:after="160" w:line="240" w:lineRule="exact"/>
      <w:jc w:val="right"/>
    </w:pPr>
    <w:rPr>
      <w:sz w:val="20"/>
      <w:szCs w:val="20"/>
      <w:lang w:val="en-GB" w:eastAsia="en-US"/>
    </w:rPr>
  </w:style>
  <w:style w:type="paragraph" w:customStyle="1" w:styleId="2f9">
    <w:name w:val="Стиль_таб2"/>
    <w:basedOn w:val="a1"/>
    <w:uiPriority w:val="99"/>
    <w:semiHidden/>
    <w:rsid w:val="000364C0"/>
    <w:pPr>
      <w:widowControl w:val="0"/>
      <w:spacing w:before="120" w:after="120"/>
      <w:jc w:val="both"/>
    </w:pPr>
    <w:rPr>
      <w:szCs w:val="20"/>
    </w:rPr>
  </w:style>
  <w:style w:type="paragraph" w:customStyle="1" w:styleId="affffe">
    <w:name w:val="Стиль текста"/>
    <w:basedOn w:val="af2"/>
    <w:uiPriority w:val="99"/>
    <w:rsid w:val="000364C0"/>
    <w:pPr>
      <w:keepLines/>
      <w:spacing w:before="60" w:after="60"/>
    </w:pPr>
    <w:rPr>
      <w:rFonts w:eastAsia="Times New Roman"/>
    </w:rPr>
  </w:style>
  <w:style w:type="paragraph" w:customStyle="1" w:styleId="a0">
    <w:name w:val="Простой маркер Знак"/>
    <w:basedOn w:val="a1"/>
    <w:link w:val="afffff"/>
    <w:uiPriority w:val="99"/>
    <w:rsid w:val="000364C0"/>
    <w:pPr>
      <w:widowControl w:val="0"/>
      <w:numPr>
        <w:numId w:val="5"/>
      </w:numPr>
      <w:autoSpaceDE w:val="0"/>
      <w:autoSpaceDN w:val="0"/>
      <w:adjustRightInd w:val="0"/>
      <w:jc w:val="both"/>
    </w:pPr>
  </w:style>
  <w:style w:type="character" w:customStyle="1" w:styleId="afffff">
    <w:name w:val="Простой маркер Знак Знак"/>
    <w:link w:val="a0"/>
    <w:uiPriority w:val="99"/>
    <w:locked/>
    <w:rsid w:val="000364C0"/>
    <w:rPr>
      <w:rFonts w:ascii="Times New Roman" w:eastAsia="Times New Roman" w:hAnsi="Times New Roman"/>
      <w:sz w:val="24"/>
      <w:szCs w:val="24"/>
    </w:rPr>
  </w:style>
  <w:style w:type="paragraph" w:customStyle="1" w:styleId="afffff0">
    <w:name w:val="Шапка таблицы"/>
    <w:basedOn w:val="a1"/>
    <w:uiPriority w:val="99"/>
    <w:rsid w:val="000364C0"/>
    <w:pPr>
      <w:spacing w:before="60" w:after="60"/>
      <w:jc w:val="center"/>
    </w:pPr>
    <w:rPr>
      <w:rFonts w:ascii="Arial" w:hAnsi="Arial"/>
      <w:b/>
      <w:sz w:val="20"/>
    </w:rPr>
  </w:style>
  <w:style w:type="character" w:customStyle="1" w:styleId="ConsNormal1">
    <w:name w:val="ConsNormal Знак Знак"/>
    <w:uiPriority w:val="99"/>
    <w:rsid w:val="000364C0"/>
    <w:rPr>
      <w:rFonts w:ascii="Arial" w:hAnsi="Arial"/>
      <w:lang w:val="ru-RU" w:eastAsia="ru-RU"/>
    </w:rPr>
  </w:style>
  <w:style w:type="character" w:customStyle="1" w:styleId="216">
    <w:name w:val="Основной текст 2 Знак1"/>
    <w:uiPriority w:val="99"/>
    <w:rsid w:val="000364C0"/>
    <w:rPr>
      <w:rFonts w:ascii="Arial" w:hAnsi="Arial"/>
      <w:sz w:val="18"/>
      <w:lang w:eastAsia="ru-RU"/>
    </w:rPr>
  </w:style>
  <w:style w:type="paragraph" w:customStyle="1" w:styleId="afffff1">
    <w:name w:val="Прижатый влево"/>
    <w:basedOn w:val="a1"/>
    <w:next w:val="a1"/>
    <w:uiPriority w:val="99"/>
    <w:rsid w:val="000364C0"/>
    <w:pPr>
      <w:autoSpaceDE w:val="0"/>
      <w:autoSpaceDN w:val="0"/>
      <w:adjustRightInd w:val="0"/>
    </w:pPr>
    <w:rPr>
      <w:rFonts w:ascii="Arial" w:hAnsi="Arial"/>
      <w:sz w:val="18"/>
      <w:szCs w:val="18"/>
    </w:rPr>
  </w:style>
  <w:style w:type="paragraph" w:customStyle="1" w:styleId="afffff2">
    <w:name w:val="Знак Знак Знак Знак Знак Знак"/>
    <w:basedOn w:val="a1"/>
    <w:uiPriority w:val="99"/>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Простой текст"/>
    <w:basedOn w:val="a1"/>
    <w:link w:val="afffff4"/>
    <w:uiPriority w:val="99"/>
    <w:rsid w:val="000364C0"/>
    <w:pPr>
      <w:widowControl w:val="0"/>
      <w:autoSpaceDE w:val="0"/>
      <w:autoSpaceDN w:val="0"/>
      <w:adjustRightInd w:val="0"/>
      <w:ind w:firstLine="567"/>
      <w:jc w:val="both"/>
    </w:pPr>
    <w:rPr>
      <w:rFonts w:eastAsia="Calibri"/>
      <w:szCs w:val="20"/>
    </w:rPr>
  </w:style>
  <w:style w:type="character" w:customStyle="1" w:styleId="afffff4">
    <w:name w:val="Простой текст Знак"/>
    <w:link w:val="afffff3"/>
    <w:uiPriority w:val="99"/>
    <w:locked/>
    <w:rsid w:val="000364C0"/>
    <w:rPr>
      <w:rFonts w:ascii="Times New Roman" w:hAnsi="Times New Roman"/>
      <w:sz w:val="24"/>
    </w:rPr>
  </w:style>
  <w:style w:type="paragraph" w:customStyle="1" w:styleId="10">
    <w:name w:val="1. Пункт"/>
    <w:basedOn w:val="a1"/>
    <w:uiPriority w:val="99"/>
    <w:rsid w:val="000364C0"/>
    <w:pPr>
      <w:numPr>
        <w:numId w:val="6"/>
      </w:numPr>
      <w:autoSpaceDE w:val="0"/>
      <w:autoSpaceDN w:val="0"/>
      <w:adjustRightInd w:val="0"/>
      <w:jc w:val="center"/>
      <w:outlineLvl w:val="2"/>
    </w:pPr>
    <w:rPr>
      <w:b/>
      <w:lang w:eastAsia="en-US"/>
    </w:rPr>
  </w:style>
  <w:style w:type="character" w:customStyle="1" w:styleId="afffa">
    <w:name w:val="Пункт Знак"/>
    <w:link w:val="afff9"/>
    <w:uiPriority w:val="99"/>
    <w:locked/>
    <w:rsid w:val="000364C0"/>
    <w:rPr>
      <w:rFonts w:ascii="Times New Roman" w:hAnsi="Times New Roman"/>
      <w:b/>
      <w:color w:val="000000"/>
      <w:sz w:val="24"/>
      <w:lang w:eastAsia="ru-RU"/>
    </w:rPr>
  </w:style>
  <w:style w:type="paragraph" w:customStyle="1" w:styleId="2">
    <w:name w:val="2. Подпункт"/>
    <w:basedOn w:val="10"/>
    <w:link w:val="2fa"/>
    <w:uiPriority w:val="99"/>
    <w:rsid w:val="000364C0"/>
    <w:pPr>
      <w:numPr>
        <w:ilvl w:val="1"/>
      </w:numPr>
      <w:tabs>
        <w:tab w:val="num" w:pos="1209"/>
        <w:tab w:val="num" w:pos="1492"/>
      </w:tabs>
      <w:ind w:left="0" w:hanging="360"/>
      <w:jc w:val="both"/>
    </w:pPr>
    <w:rPr>
      <w:b w:val="0"/>
      <w:lang w:eastAsia="ru-RU"/>
    </w:rPr>
  </w:style>
  <w:style w:type="character" w:customStyle="1" w:styleId="2fa">
    <w:name w:val="2. Подпункт Знак"/>
    <w:link w:val="2"/>
    <w:uiPriority w:val="99"/>
    <w:locked/>
    <w:rsid w:val="000364C0"/>
    <w:rPr>
      <w:rFonts w:ascii="Times New Roman" w:eastAsia="Times New Roman" w:hAnsi="Times New Roman"/>
      <w:sz w:val="24"/>
      <w:szCs w:val="24"/>
    </w:rPr>
  </w:style>
  <w:style w:type="paragraph" w:customStyle="1" w:styleId="OaenoIC">
    <w:name w:val="Oaeno IC"/>
    <w:uiPriority w:val="99"/>
    <w:rsid w:val="000364C0"/>
    <w:pPr>
      <w:ind w:left="113" w:right="113" w:firstLine="567"/>
      <w:jc w:val="both"/>
    </w:pPr>
    <w:rPr>
      <w:rFonts w:ascii="Arial" w:eastAsia="Times New Roman" w:hAnsi="Arial"/>
      <w:sz w:val="24"/>
    </w:rPr>
  </w:style>
  <w:style w:type="paragraph" w:customStyle="1" w:styleId="3f6">
    <w:name w:val="3. Текст"/>
    <w:basedOn w:val="a1"/>
    <w:link w:val="3f7"/>
    <w:uiPriority w:val="99"/>
    <w:rsid w:val="000364C0"/>
    <w:pPr>
      <w:autoSpaceDE w:val="0"/>
      <w:autoSpaceDN w:val="0"/>
      <w:adjustRightInd w:val="0"/>
      <w:ind w:firstLine="567"/>
      <w:jc w:val="both"/>
    </w:pPr>
    <w:rPr>
      <w:rFonts w:eastAsia="Calibri"/>
      <w:szCs w:val="20"/>
      <w:lang w:val="en-US"/>
    </w:rPr>
  </w:style>
  <w:style w:type="character" w:customStyle="1" w:styleId="3f7">
    <w:name w:val="3. Текст Знак"/>
    <w:link w:val="3f6"/>
    <w:uiPriority w:val="99"/>
    <w:locked/>
    <w:rsid w:val="000364C0"/>
    <w:rPr>
      <w:rFonts w:ascii="Times New Roman" w:hAnsi="Times New Roman"/>
      <w:sz w:val="24"/>
      <w:lang w:val="en-US"/>
    </w:rPr>
  </w:style>
  <w:style w:type="paragraph" w:customStyle="1" w:styleId="1ff2">
    <w:name w:val="заголовок 1"/>
    <w:basedOn w:val="a1"/>
    <w:next w:val="a1"/>
    <w:uiPriority w:val="99"/>
    <w:rsid w:val="000364C0"/>
    <w:pPr>
      <w:keepNext/>
      <w:widowControl w:val="0"/>
      <w:jc w:val="center"/>
    </w:pPr>
    <w:rPr>
      <w:rFonts w:ascii="Arial" w:hAnsi="Arial"/>
      <w:b/>
      <w:sz w:val="22"/>
      <w:szCs w:val="20"/>
    </w:rPr>
  </w:style>
  <w:style w:type="paragraph" w:customStyle="1" w:styleId="2fb">
    <w:name w:val="заголовок 2"/>
    <w:basedOn w:val="a1"/>
    <w:next w:val="a1"/>
    <w:uiPriority w:val="99"/>
    <w:rsid w:val="000364C0"/>
    <w:pPr>
      <w:keepNext/>
      <w:widowControl w:val="0"/>
      <w:jc w:val="center"/>
    </w:pPr>
    <w:rPr>
      <w:rFonts w:ascii="Arial" w:hAnsi="Arial"/>
      <w:b/>
      <w:sz w:val="40"/>
      <w:szCs w:val="20"/>
    </w:rPr>
  </w:style>
  <w:style w:type="paragraph" w:customStyle="1" w:styleId="3f8">
    <w:name w:val="заголовок 3"/>
    <w:basedOn w:val="a1"/>
    <w:next w:val="a1"/>
    <w:uiPriority w:val="99"/>
    <w:rsid w:val="000364C0"/>
    <w:pPr>
      <w:keepNext/>
      <w:widowControl w:val="0"/>
      <w:jc w:val="center"/>
    </w:pPr>
    <w:rPr>
      <w:b/>
      <w:szCs w:val="20"/>
    </w:rPr>
  </w:style>
  <w:style w:type="paragraph" w:customStyle="1" w:styleId="afffff5">
    <w:name w:val="Осно"/>
    <w:basedOn w:val="a1"/>
    <w:uiPriority w:val="99"/>
    <w:rsid w:val="000364C0"/>
    <w:pPr>
      <w:widowControl w:val="0"/>
      <w:ind w:firstLine="709"/>
      <w:jc w:val="both"/>
    </w:pPr>
    <w:rPr>
      <w:szCs w:val="20"/>
    </w:rPr>
  </w:style>
  <w:style w:type="paragraph" w:styleId="afffff6">
    <w:name w:val="Revision"/>
    <w:hidden/>
    <w:uiPriority w:val="99"/>
    <w:semiHidden/>
    <w:rsid w:val="000364C0"/>
    <w:rPr>
      <w:rFonts w:ascii="Times New Roman" w:eastAsia="Times New Roman" w:hAnsi="Times New Roman"/>
    </w:rPr>
  </w:style>
  <w:style w:type="paragraph" w:customStyle="1" w:styleId="msolistparagraph0">
    <w:name w:val="msolistparagraph"/>
    <w:basedOn w:val="a1"/>
    <w:uiPriority w:val="99"/>
    <w:rsid w:val="000364C0"/>
    <w:pPr>
      <w:ind w:left="720"/>
    </w:pPr>
    <w:rPr>
      <w:rFonts w:ascii="Calibri" w:eastAsia="Calibri" w:hAnsi="Calibri"/>
      <w:sz w:val="22"/>
      <w:szCs w:val="22"/>
      <w:lang w:eastAsia="en-US"/>
    </w:rPr>
  </w:style>
  <w:style w:type="paragraph" w:customStyle="1" w:styleId="xl70">
    <w:name w:val="xl70"/>
    <w:basedOn w:val="a1"/>
    <w:uiPriority w:val="99"/>
    <w:rsid w:val="000364C0"/>
    <w:pPr>
      <w:spacing w:before="100" w:beforeAutospacing="1" w:after="100" w:afterAutospacing="1"/>
      <w:jc w:val="center"/>
      <w:textAlignment w:val="center"/>
    </w:pPr>
    <w:rPr>
      <w:color w:val="000000"/>
    </w:rPr>
  </w:style>
  <w:style w:type="paragraph" w:customStyle="1" w:styleId="xl71">
    <w:name w:val="xl71"/>
    <w:basedOn w:val="a1"/>
    <w:uiPriority w:val="99"/>
    <w:rsid w:val="000364C0"/>
    <w:pPr>
      <w:spacing w:before="100" w:beforeAutospacing="1" w:after="100" w:afterAutospacing="1"/>
      <w:textAlignment w:val="center"/>
    </w:pPr>
    <w:rPr>
      <w:color w:val="000000"/>
    </w:rPr>
  </w:style>
  <w:style w:type="paragraph" w:customStyle="1" w:styleId="xl72">
    <w:name w:val="xl72"/>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1"/>
    <w:uiPriority w:val="99"/>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1"/>
    <w:uiPriority w:val="99"/>
    <w:rsid w:val="000364C0"/>
    <w:pPr>
      <w:spacing w:before="100" w:beforeAutospacing="1" w:after="100" w:afterAutospacing="1"/>
      <w:jc w:val="right"/>
    </w:pPr>
    <w:rPr>
      <w:rFonts w:ascii="Arial1" w:hAnsi="Arial1"/>
      <w:b/>
      <w:bCs/>
      <w:color w:val="000000"/>
    </w:rPr>
  </w:style>
  <w:style w:type="paragraph" w:customStyle="1" w:styleId="xl75">
    <w:name w:val="xl75"/>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1"/>
    <w:uiPriority w:val="99"/>
    <w:rsid w:val="000364C0"/>
    <w:pPr>
      <w:spacing w:before="100" w:beforeAutospacing="1" w:after="100" w:afterAutospacing="1"/>
      <w:textAlignment w:val="center"/>
    </w:pPr>
    <w:rPr>
      <w:b/>
      <w:bCs/>
      <w:color w:val="000000"/>
      <w:sz w:val="28"/>
      <w:szCs w:val="28"/>
    </w:rPr>
  </w:style>
  <w:style w:type="paragraph" w:customStyle="1" w:styleId="xl78">
    <w:name w:val="xl78"/>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1"/>
    <w:uiPriority w:val="99"/>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1"/>
    <w:uiPriority w:val="99"/>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1"/>
    <w:uiPriority w:val="99"/>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1"/>
    <w:uiPriority w:val="99"/>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1"/>
    <w:uiPriority w:val="99"/>
    <w:rsid w:val="000364C0"/>
    <w:pPr>
      <w:spacing w:before="100" w:beforeAutospacing="1" w:after="100" w:afterAutospacing="1"/>
      <w:jc w:val="center"/>
      <w:textAlignment w:val="center"/>
    </w:pPr>
    <w:rPr>
      <w:color w:val="000000"/>
    </w:rPr>
  </w:style>
  <w:style w:type="paragraph" w:customStyle="1" w:styleId="xl93">
    <w:name w:val="xl93"/>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1"/>
    <w:uiPriority w:val="99"/>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1"/>
    <w:uiPriority w:val="99"/>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1"/>
    <w:uiPriority w:val="99"/>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1"/>
    <w:uiPriority w:val="99"/>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1"/>
    <w:uiPriority w:val="99"/>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1"/>
    <w:uiPriority w:val="99"/>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1"/>
    <w:uiPriority w:val="99"/>
    <w:rsid w:val="000364C0"/>
    <w:pPr>
      <w:spacing w:before="100" w:beforeAutospacing="1" w:after="100" w:afterAutospacing="1"/>
      <w:jc w:val="center"/>
      <w:textAlignment w:val="center"/>
    </w:pPr>
    <w:rPr>
      <w:color w:val="FF0000"/>
    </w:rPr>
  </w:style>
  <w:style w:type="paragraph" w:customStyle="1" w:styleId="xl119">
    <w:name w:val="xl119"/>
    <w:basedOn w:val="a1"/>
    <w:uiPriority w:val="99"/>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1"/>
    <w:uiPriority w:val="99"/>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1"/>
    <w:uiPriority w:val="99"/>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1"/>
    <w:uiPriority w:val="99"/>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1"/>
    <w:uiPriority w:val="99"/>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1"/>
    <w:uiPriority w:val="99"/>
    <w:rsid w:val="000364C0"/>
    <w:pPr>
      <w:spacing w:before="100" w:beforeAutospacing="1" w:after="100" w:afterAutospacing="1"/>
      <w:jc w:val="right"/>
      <w:textAlignment w:val="center"/>
    </w:pPr>
    <w:rPr>
      <w:b/>
      <w:bCs/>
      <w:color w:val="000000"/>
    </w:rPr>
  </w:style>
  <w:style w:type="paragraph" w:customStyle="1" w:styleId="xl129">
    <w:name w:val="xl129"/>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1"/>
    <w:uiPriority w:val="99"/>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1"/>
    <w:uiPriority w:val="99"/>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1"/>
    <w:uiPriority w:val="99"/>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1"/>
    <w:uiPriority w:val="99"/>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1"/>
    <w:uiPriority w:val="99"/>
    <w:rsid w:val="000364C0"/>
    <w:pPr>
      <w:spacing w:before="100" w:beforeAutospacing="1" w:after="100" w:afterAutospacing="1"/>
      <w:jc w:val="right"/>
      <w:textAlignment w:val="center"/>
    </w:pPr>
    <w:rPr>
      <w:color w:val="000000"/>
    </w:rPr>
  </w:style>
  <w:style w:type="paragraph" w:customStyle="1" w:styleId="xl147">
    <w:name w:val="xl147"/>
    <w:basedOn w:val="a1"/>
    <w:uiPriority w:val="99"/>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1"/>
    <w:uiPriority w:val="99"/>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1"/>
    <w:uiPriority w:val="99"/>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uiPriority w:val="99"/>
    <w:rsid w:val="000364C0"/>
    <w:rPr>
      <w:rFonts w:ascii="Times New Roman" w:hAnsi="Times New Roman"/>
      <w:sz w:val="22"/>
    </w:rPr>
  </w:style>
  <w:style w:type="paragraph" w:customStyle="1" w:styleId="CharCharCharChar">
    <w:name w:val="Char Char Знак Знак Char Char"/>
    <w:basedOn w:val="a1"/>
    <w:uiPriority w:val="99"/>
    <w:rsid w:val="000364C0"/>
    <w:pPr>
      <w:spacing w:after="160" w:line="240" w:lineRule="exact"/>
      <w:jc w:val="right"/>
    </w:pPr>
    <w:rPr>
      <w:rFonts w:cs="Arial"/>
      <w:sz w:val="20"/>
      <w:szCs w:val="20"/>
      <w:lang w:val="en-GB" w:eastAsia="en-US"/>
    </w:rPr>
  </w:style>
  <w:style w:type="character" w:customStyle="1" w:styleId="Admin">
    <w:name w:val="Admin"/>
    <w:uiPriority w:val="99"/>
    <w:semiHidden/>
    <w:rsid w:val="000364C0"/>
    <w:rPr>
      <w:rFonts w:ascii="Arial" w:hAnsi="Arial"/>
      <w:color w:val="000080"/>
      <w:sz w:val="20"/>
    </w:rPr>
  </w:style>
  <w:style w:type="paragraph" w:customStyle="1" w:styleId="afffff7">
    <w:name w:val="ЗАГОЛОВОК ТЗ"/>
    <w:basedOn w:val="a1"/>
    <w:link w:val="afffff8"/>
    <w:uiPriority w:val="99"/>
    <w:rsid w:val="000364C0"/>
    <w:pPr>
      <w:spacing w:after="120"/>
      <w:jc w:val="center"/>
    </w:pPr>
    <w:rPr>
      <w:rFonts w:eastAsia="Calibri"/>
      <w:b/>
      <w:caps/>
      <w:sz w:val="28"/>
      <w:szCs w:val="20"/>
    </w:rPr>
  </w:style>
  <w:style w:type="character" w:customStyle="1" w:styleId="afffff8">
    <w:name w:val="ЗАГОЛОВОК ТЗ Знак"/>
    <w:link w:val="afffff7"/>
    <w:uiPriority w:val="99"/>
    <w:locked/>
    <w:rsid w:val="000364C0"/>
    <w:rPr>
      <w:rFonts w:ascii="Times New Roman" w:hAnsi="Times New Roman"/>
      <w:b/>
      <w:caps/>
      <w:sz w:val="28"/>
    </w:rPr>
  </w:style>
  <w:style w:type="character" w:styleId="afffff9">
    <w:name w:val="Book Title"/>
    <w:uiPriority w:val="99"/>
    <w:qFormat/>
    <w:rsid w:val="000364C0"/>
    <w:rPr>
      <w:rFonts w:cs="Times New Roman"/>
      <w:b/>
      <w:smallCaps/>
      <w:spacing w:val="5"/>
    </w:rPr>
  </w:style>
  <w:style w:type="paragraph" w:customStyle="1" w:styleId="xl66">
    <w:name w:val="xl66"/>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uiPriority w:val="99"/>
    <w:rsid w:val="000364C0"/>
  </w:style>
  <w:style w:type="character" w:customStyle="1" w:styleId="CharStyle13">
    <w:name w:val="Char Style 13"/>
    <w:link w:val="Style12"/>
    <w:uiPriority w:val="99"/>
    <w:locked/>
    <w:rsid w:val="000364C0"/>
    <w:rPr>
      <w:sz w:val="21"/>
      <w:shd w:val="clear" w:color="auto" w:fill="FFFFFF"/>
    </w:rPr>
  </w:style>
  <w:style w:type="paragraph" w:customStyle="1" w:styleId="Style12">
    <w:name w:val="Style 12"/>
    <w:basedOn w:val="a1"/>
    <w:link w:val="CharStyle13"/>
    <w:uiPriority w:val="99"/>
    <w:rsid w:val="000364C0"/>
    <w:pPr>
      <w:widowControl w:val="0"/>
      <w:shd w:val="clear" w:color="auto" w:fill="FFFFFF"/>
      <w:spacing w:after="540" w:line="240" w:lineRule="atLeast"/>
      <w:jc w:val="center"/>
    </w:pPr>
    <w:rPr>
      <w:rFonts w:ascii="Calibri" w:eastAsia="Calibri" w:hAnsi="Calibri"/>
      <w:sz w:val="21"/>
      <w:szCs w:val="20"/>
    </w:rPr>
  </w:style>
  <w:style w:type="paragraph" w:styleId="afffffa">
    <w:name w:val="endnote text"/>
    <w:basedOn w:val="a1"/>
    <w:link w:val="afffffb"/>
    <w:uiPriority w:val="99"/>
    <w:rsid w:val="003F52A8"/>
    <w:rPr>
      <w:rFonts w:eastAsia="Calibri"/>
      <w:sz w:val="20"/>
      <w:szCs w:val="20"/>
    </w:rPr>
  </w:style>
  <w:style w:type="character" w:customStyle="1" w:styleId="afffffb">
    <w:name w:val="Текст концевой сноски Знак"/>
    <w:link w:val="afffffa"/>
    <w:uiPriority w:val="99"/>
    <w:locked/>
    <w:rsid w:val="003F52A8"/>
    <w:rPr>
      <w:rFonts w:ascii="Times New Roman" w:hAnsi="Times New Roman" w:cs="Times New Roman"/>
      <w:sz w:val="20"/>
      <w:lang w:eastAsia="ru-RU"/>
    </w:rPr>
  </w:style>
  <w:style w:type="character" w:styleId="afffffc">
    <w:name w:val="endnote reference"/>
    <w:uiPriority w:val="99"/>
    <w:rsid w:val="003F52A8"/>
    <w:rPr>
      <w:rFonts w:cs="Times New Roman"/>
      <w:vertAlign w:val="superscript"/>
    </w:rPr>
  </w:style>
  <w:style w:type="character" w:customStyle="1" w:styleId="ConsPlusNormal0">
    <w:name w:val="ConsPlusNormal Знак"/>
    <w:link w:val="ConsPlusNormal"/>
    <w:locked/>
    <w:rsid w:val="00336C4A"/>
    <w:rPr>
      <w:rFonts w:ascii="Arial" w:hAnsi="Arial"/>
      <w:sz w:val="22"/>
      <w:lang w:eastAsia="ru-RU"/>
    </w:rPr>
  </w:style>
  <w:style w:type="paragraph" w:customStyle="1" w:styleId="54">
    <w:name w:val="Абзац списка5"/>
    <w:basedOn w:val="a1"/>
    <w:uiPriority w:val="99"/>
    <w:rsid w:val="0072089B"/>
    <w:pPr>
      <w:spacing w:after="200" w:line="276" w:lineRule="auto"/>
      <w:ind w:left="720"/>
    </w:pPr>
    <w:rPr>
      <w:rFonts w:ascii="Calibri" w:hAnsi="Calibri" w:cs="Calibri"/>
      <w:sz w:val="22"/>
      <w:szCs w:val="22"/>
    </w:rPr>
  </w:style>
  <w:style w:type="character" w:customStyle="1" w:styleId="nobase">
    <w:name w:val="nobase"/>
    <w:uiPriority w:val="99"/>
    <w:rsid w:val="0072089B"/>
    <w:rPr>
      <w:rFonts w:ascii="Times New Roman" w:hAnsi="Times New Roman"/>
    </w:rPr>
  </w:style>
  <w:style w:type="character" w:customStyle="1" w:styleId="FontStyle42">
    <w:name w:val="Font Style42"/>
    <w:uiPriority w:val="99"/>
    <w:rsid w:val="0072089B"/>
    <w:rPr>
      <w:rFonts w:ascii="Times New Roman" w:hAnsi="Times New Roman"/>
      <w:sz w:val="24"/>
    </w:rPr>
  </w:style>
  <w:style w:type="paragraph" w:customStyle="1" w:styleId="body1">
    <w:name w:val="body"/>
    <w:basedOn w:val="a1"/>
    <w:uiPriority w:val="99"/>
    <w:rsid w:val="0072089B"/>
    <w:pPr>
      <w:suppressAutoHyphens/>
      <w:ind w:firstLine="567"/>
      <w:jc w:val="both"/>
    </w:pPr>
    <w:rPr>
      <w:rFonts w:ascii="Calibri" w:hAnsi="Calibri"/>
      <w:sz w:val="28"/>
      <w:szCs w:val="20"/>
      <w:lang w:eastAsia="ar-SA"/>
    </w:rPr>
  </w:style>
  <w:style w:type="paragraph" w:customStyle="1" w:styleId="string">
    <w:name w:val="string"/>
    <w:basedOn w:val="a1"/>
    <w:uiPriority w:val="99"/>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uiPriority w:val="99"/>
    <w:rsid w:val="0072089B"/>
    <w:pPr>
      <w:keepNext/>
      <w:suppressAutoHyphens/>
      <w:ind w:left="30" w:firstLine="39"/>
    </w:pPr>
    <w:rPr>
      <w:rFonts w:ascii="Calibri" w:hAnsi="Calibri"/>
      <w:noProof w:val="0"/>
      <w:sz w:val="26"/>
      <w:szCs w:val="26"/>
      <w:lang w:eastAsia="ar-SA"/>
    </w:rPr>
  </w:style>
  <w:style w:type="paragraph" w:customStyle="1" w:styleId="table">
    <w:name w:val="table#"/>
    <w:basedOn w:val="a1"/>
    <w:uiPriority w:val="99"/>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c">
    <w:name w:val="Quote"/>
    <w:basedOn w:val="a1"/>
    <w:next w:val="a1"/>
    <w:link w:val="2fd"/>
    <w:uiPriority w:val="99"/>
    <w:qFormat/>
    <w:rsid w:val="0072089B"/>
    <w:rPr>
      <w:rFonts w:ascii="Calibri" w:eastAsia="Calibri" w:hAnsi="Calibri"/>
      <w:i/>
      <w:szCs w:val="20"/>
    </w:rPr>
  </w:style>
  <w:style w:type="character" w:customStyle="1" w:styleId="2fd">
    <w:name w:val="Цитата 2 Знак"/>
    <w:link w:val="2fc"/>
    <w:uiPriority w:val="99"/>
    <w:locked/>
    <w:rsid w:val="0072089B"/>
    <w:rPr>
      <w:rFonts w:ascii="Calibri" w:hAnsi="Calibri" w:cs="Times New Roman"/>
      <w:i/>
      <w:sz w:val="24"/>
      <w:lang w:eastAsia="ru-RU"/>
    </w:rPr>
  </w:style>
  <w:style w:type="paragraph" w:styleId="afffffd">
    <w:name w:val="Intense Quote"/>
    <w:basedOn w:val="a1"/>
    <w:next w:val="a1"/>
    <w:link w:val="afffffe"/>
    <w:uiPriority w:val="99"/>
    <w:qFormat/>
    <w:rsid w:val="0072089B"/>
    <w:pPr>
      <w:ind w:left="720" w:right="720"/>
    </w:pPr>
    <w:rPr>
      <w:rFonts w:ascii="Calibri" w:eastAsia="Calibri" w:hAnsi="Calibri"/>
      <w:b/>
      <w:i/>
      <w:szCs w:val="20"/>
    </w:rPr>
  </w:style>
  <w:style w:type="character" w:customStyle="1" w:styleId="afffffe">
    <w:name w:val="Выделенная цитата Знак"/>
    <w:link w:val="afffffd"/>
    <w:uiPriority w:val="99"/>
    <w:locked/>
    <w:rsid w:val="0072089B"/>
    <w:rPr>
      <w:rFonts w:ascii="Calibri" w:hAnsi="Calibri" w:cs="Times New Roman"/>
      <w:b/>
      <w:i/>
      <w:sz w:val="24"/>
      <w:lang w:eastAsia="ru-RU"/>
    </w:rPr>
  </w:style>
  <w:style w:type="character" w:styleId="affffff">
    <w:name w:val="Subtle Emphasis"/>
    <w:uiPriority w:val="99"/>
    <w:qFormat/>
    <w:rsid w:val="0072089B"/>
    <w:rPr>
      <w:rFonts w:cs="Times New Roman"/>
      <w:i/>
      <w:color w:val="5A5A5A"/>
    </w:rPr>
  </w:style>
  <w:style w:type="character" w:styleId="affffff0">
    <w:name w:val="Intense Emphasis"/>
    <w:uiPriority w:val="99"/>
    <w:qFormat/>
    <w:rsid w:val="0072089B"/>
    <w:rPr>
      <w:rFonts w:cs="Times New Roman"/>
      <w:b/>
      <w:i/>
      <w:sz w:val="24"/>
      <w:u w:val="single"/>
    </w:rPr>
  </w:style>
  <w:style w:type="character" w:styleId="affffff1">
    <w:name w:val="Subtle Reference"/>
    <w:uiPriority w:val="99"/>
    <w:qFormat/>
    <w:rsid w:val="0072089B"/>
    <w:rPr>
      <w:rFonts w:cs="Times New Roman"/>
      <w:sz w:val="24"/>
      <w:u w:val="single"/>
    </w:rPr>
  </w:style>
  <w:style w:type="character" w:styleId="affffff2">
    <w:name w:val="Intense Reference"/>
    <w:uiPriority w:val="99"/>
    <w:qFormat/>
    <w:rsid w:val="0072089B"/>
    <w:rPr>
      <w:rFonts w:cs="Times New Roman"/>
      <w:b/>
      <w:sz w:val="24"/>
      <w:u w:val="single"/>
    </w:rPr>
  </w:style>
  <w:style w:type="paragraph" w:styleId="affffff3">
    <w:name w:val="TOC Heading"/>
    <w:basedOn w:val="11"/>
    <w:next w:val="a1"/>
    <w:uiPriority w:val="99"/>
    <w:qFormat/>
    <w:rsid w:val="0072089B"/>
    <w:pPr>
      <w:outlineLvl w:val="9"/>
    </w:pPr>
    <w:rPr>
      <w:rFonts w:ascii="Calibri Light" w:hAnsi="Calibri Light"/>
    </w:rPr>
  </w:style>
  <w:style w:type="paragraph" w:customStyle="1" w:styleId="font6">
    <w:name w:val="font6"/>
    <w:basedOn w:val="a1"/>
    <w:uiPriority w:val="99"/>
    <w:rsid w:val="0072089B"/>
    <w:pPr>
      <w:spacing w:before="100" w:beforeAutospacing="1" w:after="100" w:afterAutospacing="1"/>
    </w:pPr>
    <w:rPr>
      <w:b/>
      <w:bCs/>
    </w:rPr>
  </w:style>
  <w:style w:type="paragraph" w:customStyle="1" w:styleId="xl161">
    <w:name w:val="xl16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1"/>
    <w:uiPriority w:val="99"/>
    <w:rsid w:val="0072089B"/>
    <w:pPr>
      <w:spacing w:before="100" w:beforeAutospacing="1" w:after="100" w:afterAutospacing="1"/>
      <w:jc w:val="right"/>
    </w:pPr>
    <w:rPr>
      <w:b/>
      <w:bCs/>
    </w:rPr>
  </w:style>
  <w:style w:type="paragraph" w:customStyle="1" w:styleId="xl165">
    <w:name w:val="xl165"/>
    <w:basedOn w:val="a1"/>
    <w:uiPriority w:val="99"/>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1"/>
    <w:uiPriority w:val="99"/>
    <w:rsid w:val="0072089B"/>
    <w:pPr>
      <w:spacing w:before="100" w:beforeAutospacing="1" w:after="100" w:afterAutospacing="1"/>
    </w:pPr>
    <w:rPr>
      <w:sz w:val="28"/>
      <w:szCs w:val="28"/>
    </w:rPr>
  </w:style>
  <w:style w:type="paragraph" w:customStyle="1" w:styleId="xl168">
    <w:name w:val="xl16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1"/>
    <w:uiPriority w:val="99"/>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1"/>
    <w:uiPriority w:val="99"/>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1"/>
    <w:uiPriority w:val="99"/>
    <w:rsid w:val="0072089B"/>
    <w:pPr>
      <w:spacing w:before="100" w:beforeAutospacing="1" w:after="100" w:afterAutospacing="1"/>
    </w:pPr>
    <w:rPr>
      <w:b/>
      <w:bCs/>
    </w:rPr>
  </w:style>
  <w:style w:type="paragraph" w:customStyle="1" w:styleId="xl178">
    <w:name w:val="xl17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1"/>
    <w:uiPriority w:val="99"/>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1"/>
    <w:uiPriority w:val="99"/>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1"/>
    <w:uiPriority w:val="99"/>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1"/>
    <w:uiPriority w:val="99"/>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1"/>
    <w:uiPriority w:val="99"/>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1"/>
    <w:uiPriority w:val="99"/>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1"/>
    <w:uiPriority w:val="99"/>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1"/>
    <w:uiPriority w:val="99"/>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1"/>
    <w:uiPriority w:val="99"/>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1"/>
    <w:uiPriority w:val="99"/>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1"/>
    <w:uiPriority w:val="99"/>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1"/>
    <w:uiPriority w:val="99"/>
    <w:rsid w:val="0072089B"/>
    <w:pPr>
      <w:pBdr>
        <w:bottom w:val="single" w:sz="4" w:space="0" w:color="auto"/>
      </w:pBdr>
      <w:spacing w:before="100" w:beforeAutospacing="1" w:after="100" w:afterAutospacing="1"/>
      <w:textAlignment w:val="center"/>
    </w:pPr>
  </w:style>
  <w:style w:type="paragraph" w:customStyle="1" w:styleId="xl248">
    <w:name w:val="xl248"/>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1"/>
    <w:uiPriority w:val="99"/>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1"/>
    <w:uiPriority w:val="99"/>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1"/>
    <w:uiPriority w:val="99"/>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1"/>
    <w:uiPriority w:val="99"/>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1"/>
    <w:uiPriority w:val="99"/>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1"/>
    <w:uiPriority w:val="99"/>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1"/>
    <w:uiPriority w:val="99"/>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1"/>
    <w:uiPriority w:val="99"/>
    <w:rsid w:val="0072089B"/>
    <w:pPr>
      <w:spacing w:before="100" w:beforeAutospacing="1" w:after="100" w:afterAutospacing="1"/>
      <w:jc w:val="center"/>
      <w:textAlignment w:val="center"/>
    </w:pPr>
    <w:rPr>
      <w:b/>
      <w:bCs/>
      <w:sz w:val="28"/>
      <w:szCs w:val="28"/>
    </w:rPr>
  </w:style>
  <w:style w:type="paragraph" w:customStyle="1" w:styleId="xl263">
    <w:name w:val="xl263"/>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uiPriority w:val="99"/>
    <w:rsid w:val="0072089B"/>
    <w:rPr>
      <w:sz w:val="34"/>
    </w:rPr>
  </w:style>
  <w:style w:type="character" w:customStyle="1" w:styleId="WW8Num10z0">
    <w:name w:val="WW8Num10z0"/>
    <w:uiPriority w:val="99"/>
    <w:rsid w:val="0072089B"/>
    <w:rPr>
      <w:rFonts w:ascii="Symbol" w:hAnsi="Symbol"/>
    </w:rPr>
  </w:style>
  <w:style w:type="character" w:customStyle="1" w:styleId="WW8Num11z0">
    <w:name w:val="WW8Num11z0"/>
    <w:uiPriority w:val="99"/>
    <w:rsid w:val="0072089B"/>
    <w:rPr>
      <w:color w:val="auto"/>
    </w:rPr>
  </w:style>
  <w:style w:type="character" w:customStyle="1" w:styleId="WW8Num13z0">
    <w:name w:val="WW8Num13z0"/>
    <w:uiPriority w:val="99"/>
    <w:rsid w:val="0072089B"/>
    <w:rPr>
      <w:rFonts w:ascii="Courier New" w:hAnsi="Courier New"/>
    </w:rPr>
  </w:style>
  <w:style w:type="character" w:customStyle="1" w:styleId="WW8Num14z0">
    <w:name w:val="WW8Num14z0"/>
    <w:uiPriority w:val="99"/>
    <w:rsid w:val="0072089B"/>
    <w:rPr>
      <w:rFonts w:ascii="Symbol" w:hAnsi="Symbol"/>
    </w:rPr>
  </w:style>
  <w:style w:type="character" w:customStyle="1" w:styleId="WW8Num15z0">
    <w:name w:val="WW8Num15z0"/>
    <w:uiPriority w:val="99"/>
    <w:rsid w:val="0072089B"/>
    <w:rPr>
      <w:rFonts w:ascii="Symbol" w:hAnsi="Symbol"/>
    </w:rPr>
  </w:style>
  <w:style w:type="character" w:customStyle="1" w:styleId="WW8Num16z0">
    <w:name w:val="WW8Num16z0"/>
    <w:uiPriority w:val="99"/>
    <w:rsid w:val="0072089B"/>
    <w:rPr>
      <w:rFonts w:ascii="OpenSymbol" w:hAnsi="OpenSymbol"/>
    </w:rPr>
  </w:style>
  <w:style w:type="character" w:customStyle="1" w:styleId="WW8Num17z0">
    <w:name w:val="WW8Num17z0"/>
    <w:uiPriority w:val="99"/>
    <w:rsid w:val="0072089B"/>
    <w:rPr>
      <w:rFonts w:ascii="Symbol" w:hAnsi="Symbol"/>
    </w:rPr>
  </w:style>
  <w:style w:type="character" w:customStyle="1" w:styleId="WW8Num18z0">
    <w:name w:val="WW8Num18z0"/>
    <w:uiPriority w:val="99"/>
    <w:rsid w:val="0072089B"/>
    <w:rPr>
      <w:rFonts w:ascii="Symbol" w:hAnsi="Symbol"/>
    </w:rPr>
  </w:style>
  <w:style w:type="character" w:customStyle="1" w:styleId="WW8Num9z0">
    <w:name w:val="WW8Num9z0"/>
    <w:uiPriority w:val="99"/>
    <w:rsid w:val="0072089B"/>
    <w:rPr>
      <w:sz w:val="34"/>
    </w:rPr>
  </w:style>
  <w:style w:type="character" w:customStyle="1" w:styleId="WW8Num10z1">
    <w:name w:val="WW8Num10z1"/>
    <w:uiPriority w:val="99"/>
    <w:rsid w:val="0072089B"/>
    <w:rPr>
      <w:rFonts w:ascii="Courier New" w:hAnsi="Courier New"/>
    </w:rPr>
  </w:style>
  <w:style w:type="character" w:customStyle="1" w:styleId="WW8Num10z2">
    <w:name w:val="WW8Num10z2"/>
    <w:uiPriority w:val="99"/>
    <w:rsid w:val="0072089B"/>
    <w:rPr>
      <w:rFonts w:ascii="Wingdings" w:hAnsi="Wingdings"/>
    </w:rPr>
  </w:style>
  <w:style w:type="character" w:customStyle="1" w:styleId="WW8Num12z0">
    <w:name w:val="WW8Num12z0"/>
    <w:uiPriority w:val="99"/>
    <w:rsid w:val="0072089B"/>
    <w:rPr>
      <w:rFonts w:ascii="Symbol" w:hAnsi="Symbol"/>
      <w:color w:val="auto"/>
    </w:rPr>
  </w:style>
  <w:style w:type="character" w:customStyle="1" w:styleId="WW8Num12z1">
    <w:name w:val="WW8Num12z1"/>
    <w:uiPriority w:val="99"/>
    <w:rsid w:val="0072089B"/>
    <w:rPr>
      <w:rFonts w:ascii="Courier New" w:hAnsi="Courier New"/>
    </w:rPr>
  </w:style>
  <w:style w:type="character" w:customStyle="1" w:styleId="WW8Num12z2">
    <w:name w:val="WW8Num12z2"/>
    <w:uiPriority w:val="99"/>
    <w:rsid w:val="0072089B"/>
    <w:rPr>
      <w:rFonts w:ascii="Wingdings" w:hAnsi="Wingdings"/>
    </w:rPr>
  </w:style>
  <w:style w:type="character" w:customStyle="1" w:styleId="WW8Num12z3">
    <w:name w:val="WW8Num12z3"/>
    <w:uiPriority w:val="99"/>
    <w:rsid w:val="0072089B"/>
    <w:rPr>
      <w:rFonts w:ascii="Symbol" w:hAnsi="Symbol"/>
    </w:rPr>
  </w:style>
  <w:style w:type="character" w:customStyle="1" w:styleId="WW8Num13z1">
    <w:name w:val="WW8Num13z1"/>
    <w:uiPriority w:val="99"/>
    <w:rsid w:val="0072089B"/>
    <w:rPr>
      <w:rFonts w:ascii="Courier New" w:hAnsi="Courier New"/>
    </w:rPr>
  </w:style>
  <w:style w:type="character" w:customStyle="1" w:styleId="WW8Num13z2">
    <w:name w:val="WW8Num13z2"/>
    <w:uiPriority w:val="99"/>
    <w:rsid w:val="0072089B"/>
    <w:rPr>
      <w:rFonts w:ascii="Wingdings" w:hAnsi="Wingdings"/>
    </w:rPr>
  </w:style>
  <w:style w:type="character" w:customStyle="1" w:styleId="WW8Num13z3">
    <w:name w:val="WW8Num13z3"/>
    <w:uiPriority w:val="99"/>
    <w:rsid w:val="0072089B"/>
    <w:rPr>
      <w:rFonts w:ascii="Symbol" w:hAnsi="Symbol"/>
    </w:rPr>
  </w:style>
  <w:style w:type="character" w:customStyle="1" w:styleId="WW8Num14z1">
    <w:name w:val="WW8Num14z1"/>
    <w:uiPriority w:val="99"/>
    <w:rsid w:val="0072089B"/>
    <w:rPr>
      <w:rFonts w:ascii="Courier New" w:hAnsi="Courier New"/>
    </w:rPr>
  </w:style>
  <w:style w:type="character" w:customStyle="1" w:styleId="WW8Num14z2">
    <w:name w:val="WW8Num14z2"/>
    <w:uiPriority w:val="99"/>
    <w:rsid w:val="0072089B"/>
    <w:rPr>
      <w:rFonts w:ascii="Wingdings" w:hAnsi="Wingdings"/>
    </w:rPr>
  </w:style>
  <w:style w:type="character" w:customStyle="1" w:styleId="WW8Num20z0">
    <w:name w:val="WW8Num20z0"/>
    <w:uiPriority w:val="99"/>
    <w:rsid w:val="0072089B"/>
    <w:rPr>
      <w:rFonts w:ascii="Symbol" w:hAnsi="Symbol"/>
    </w:rPr>
  </w:style>
  <w:style w:type="character" w:customStyle="1" w:styleId="WW8Num20z1">
    <w:name w:val="WW8Num20z1"/>
    <w:uiPriority w:val="99"/>
    <w:rsid w:val="0072089B"/>
    <w:rPr>
      <w:rFonts w:ascii="Courier New" w:hAnsi="Courier New"/>
    </w:rPr>
  </w:style>
  <w:style w:type="character" w:customStyle="1" w:styleId="WW8Num20z2">
    <w:name w:val="WW8Num20z2"/>
    <w:uiPriority w:val="99"/>
    <w:rsid w:val="0072089B"/>
    <w:rPr>
      <w:rFonts w:ascii="Wingdings" w:hAnsi="Wingdings"/>
    </w:rPr>
  </w:style>
  <w:style w:type="character" w:customStyle="1" w:styleId="WW8Num23z0">
    <w:name w:val="WW8Num23z0"/>
    <w:uiPriority w:val="99"/>
    <w:rsid w:val="0072089B"/>
    <w:rPr>
      <w:rFonts w:ascii="Symbol" w:hAnsi="Symbol"/>
      <w:color w:val="auto"/>
    </w:rPr>
  </w:style>
  <w:style w:type="character" w:customStyle="1" w:styleId="WW8Num23z1">
    <w:name w:val="WW8Num23z1"/>
    <w:uiPriority w:val="99"/>
    <w:rsid w:val="0072089B"/>
    <w:rPr>
      <w:rFonts w:ascii="Courier New" w:hAnsi="Courier New"/>
    </w:rPr>
  </w:style>
  <w:style w:type="character" w:customStyle="1" w:styleId="WW8Num23z2">
    <w:name w:val="WW8Num23z2"/>
    <w:uiPriority w:val="99"/>
    <w:rsid w:val="0072089B"/>
    <w:rPr>
      <w:rFonts w:ascii="Wingdings" w:hAnsi="Wingdings"/>
    </w:rPr>
  </w:style>
  <w:style w:type="character" w:customStyle="1" w:styleId="WW8Num23z3">
    <w:name w:val="WW8Num23z3"/>
    <w:uiPriority w:val="99"/>
    <w:rsid w:val="0072089B"/>
    <w:rPr>
      <w:rFonts w:ascii="Symbol" w:hAnsi="Symbol"/>
    </w:rPr>
  </w:style>
  <w:style w:type="character" w:customStyle="1" w:styleId="WW8Num25z0">
    <w:name w:val="WW8Num25z0"/>
    <w:uiPriority w:val="99"/>
    <w:rsid w:val="0072089B"/>
    <w:rPr>
      <w:rFonts w:ascii="Symbol" w:hAnsi="Symbol"/>
    </w:rPr>
  </w:style>
  <w:style w:type="character" w:customStyle="1" w:styleId="WW8Num25z1">
    <w:name w:val="WW8Num25z1"/>
    <w:uiPriority w:val="99"/>
    <w:rsid w:val="0072089B"/>
    <w:rPr>
      <w:rFonts w:ascii="Courier New" w:hAnsi="Courier New"/>
    </w:rPr>
  </w:style>
  <w:style w:type="character" w:customStyle="1" w:styleId="WW8Num25z2">
    <w:name w:val="WW8Num25z2"/>
    <w:uiPriority w:val="99"/>
    <w:rsid w:val="0072089B"/>
    <w:rPr>
      <w:rFonts w:ascii="Wingdings" w:hAnsi="Wingdings"/>
    </w:rPr>
  </w:style>
  <w:style w:type="character" w:customStyle="1" w:styleId="WW8Num26z0">
    <w:name w:val="WW8Num26z0"/>
    <w:uiPriority w:val="99"/>
    <w:rsid w:val="0072089B"/>
    <w:rPr>
      <w:rFonts w:ascii="Symbol" w:hAnsi="Symbol"/>
      <w:color w:val="auto"/>
    </w:rPr>
  </w:style>
  <w:style w:type="character" w:customStyle="1" w:styleId="WW8Num26z1">
    <w:name w:val="WW8Num26z1"/>
    <w:uiPriority w:val="99"/>
    <w:rsid w:val="0072089B"/>
    <w:rPr>
      <w:rFonts w:ascii="Courier New" w:hAnsi="Courier New"/>
    </w:rPr>
  </w:style>
  <w:style w:type="character" w:customStyle="1" w:styleId="WW8Num26z2">
    <w:name w:val="WW8Num26z2"/>
    <w:uiPriority w:val="99"/>
    <w:rsid w:val="0072089B"/>
    <w:rPr>
      <w:rFonts w:ascii="Wingdings" w:hAnsi="Wingdings"/>
    </w:rPr>
  </w:style>
  <w:style w:type="character" w:customStyle="1" w:styleId="WW8Num26z3">
    <w:name w:val="WW8Num26z3"/>
    <w:uiPriority w:val="99"/>
    <w:rsid w:val="0072089B"/>
    <w:rPr>
      <w:rFonts w:ascii="Symbol" w:hAnsi="Symbol"/>
    </w:rPr>
  </w:style>
  <w:style w:type="character" w:customStyle="1" w:styleId="WW8Num27z0">
    <w:name w:val="WW8Num27z0"/>
    <w:uiPriority w:val="99"/>
    <w:rsid w:val="0072089B"/>
    <w:rPr>
      <w:rFonts w:ascii="Symbol" w:hAnsi="Symbol"/>
    </w:rPr>
  </w:style>
  <w:style w:type="character" w:customStyle="1" w:styleId="WW8Num29z0">
    <w:name w:val="WW8Num29z0"/>
    <w:uiPriority w:val="99"/>
    <w:rsid w:val="0072089B"/>
    <w:rPr>
      <w:rFonts w:ascii="Symbol" w:hAnsi="Symbol"/>
    </w:rPr>
  </w:style>
  <w:style w:type="character" w:customStyle="1" w:styleId="WW8Num29z1">
    <w:name w:val="WW8Num29z1"/>
    <w:uiPriority w:val="99"/>
    <w:rsid w:val="0072089B"/>
    <w:rPr>
      <w:rFonts w:ascii="Courier New" w:hAnsi="Courier New"/>
    </w:rPr>
  </w:style>
  <w:style w:type="character" w:customStyle="1" w:styleId="WW8Num29z2">
    <w:name w:val="WW8Num29z2"/>
    <w:uiPriority w:val="99"/>
    <w:rsid w:val="0072089B"/>
    <w:rPr>
      <w:rFonts w:ascii="Wingdings" w:hAnsi="Wingdings"/>
    </w:rPr>
  </w:style>
  <w:style w:type="character" w:customStyle="1" w:styleId="WW8Num30z0">
    <w:name w:val="WW8Num30z0"/>
    <w:uiPriority w:val="99"/>
    <w:rsid w:val="0072089B"/>
    <w:rPr>
      <w:rFonts w:ascii="Symbol" w:hAnsi="Symbol"/>
    </w:rPr>
  </w:style>
  <w:style w:type="character" w:customStyle="1" w:styleId="WW8Num30z1">
    <w:name w:val="WW8Num30z1"/>
    <w:uiPriority w:val="99"/>
    <w:rsid w:val="0072089B"/>
    <w:rPr>
      <w:rFonts w:ascii="Courier New" w:hAnsi="Courier New"/>
    </w:rPr>
  </w:style>
  <w:style w:type="character" w:customStyle="1" w:styleId="WW8Num30z2">
    <w:name w:val="WW8Num30z2"/>
    <w:uiPriority w:val="99"/>
    <w:rsid w:val="0072089B"/>
    <w:rPr>
      <w:rFonts w:ascii="Wingdings" w:hAnsi="Wingdings"/>
    </w:rPr>
  </w:style>
  <w:style w:type="character" w:customStyle="1" w:styleId="WW8Num31z0">
    <w:name w:val="WW8Num31z0"/>
    <w:uiPriority w:val="99"/>
    <w:rsid w:val="0072089B"/>
    <w:rPr>
      <w:sz w:val="34"/>
    </w:rPr>
  </w:style>
  <w:style w:type="character" w:customStyle="1" w:styleId="93">
    <w:name w:val="Знак Знак9"/>
    <w:uiPriority w:val="99"/>
    <w:rsid w:val="0072089B"/>
    <w:rPr>
      <w:b/>
      <w:i/>
      <w:sz w:val="28"/>
      <w:lang w:val="ru-RU" w:eastAsia="ar-SA" w:bidi="ar-SA"/>
    </w:rPr>
  </w:style>
  <w:style w:type="character" w:customStyle="1" w:styleId="tabli4ka">
    <w:name w:val="tabli4ka Знак Знак"/>
    <w:uiPriority w:val="99"/>
    <w:rsid w:val="0072089B"/>
    <w:rPr>
      <w:color w:val="000000"/>
      <w:sz w:val="28"/>
      <w:lang w:val="ru-RU" w:eastAsia="ar-SA" w:bidi="ar-SA"/>
    </w:rPr>
  </w:style>
  <w:style w:type="character" w:customStyle="1" w:styleId="subglava0">
    <w:name w:val="subglava Знак"/>
    <w:uiPriority w:val="99"/>
    <w:rsid w:val="0072089B"/>
    <w:rPr>
      <w:sz w:val="26"/>
      <w:lang w:val="ru-RU" w:eastAsia="ar-SA" w:bidi="ar-SA"/>
    </w:rPr>
  </w:style>
  <w:style w:type="character" w:customStyle="1" w:styleId="subglava1">
    <w:name w:val="subglava Знак Знак Знак Знак"/>
    <w:uiPriority w:val="99"/>
    <w:rsid w:val="0072089B"/>
    <w:rPr>
      <w:b/>
      <w:sz w:val="28"/>
      <w:lang w:val="ru-RU" w:eastAsia="ar-SA" w:bidi="ar-SA"/>
    </w:rPr>
  </w:style>
  <w:style w:type="paragraph" w:customStyle="1" w:styleId="tabli4ka0">
    <w:name w:val="tabli4ka Знак"/>
    <w:basedOn w:val="body"/>
    <w:uiPriority w:val="99"/>
    <w:rsid w:val="0072089B"/>
    <w:pPr>
      <w:suppressAutoHyphens/>
      <w:ind w:left="-57" w:right="-57" w:firstLine="0"/>
      <w:jc w:val="center"/>
    </w:pPr>
    <w:rPr>
      <w:noProof w:val="0"/>
      <w:color w:val="000000"/>
      <w:lang w:eastAsia="ar-SA"/>
    </w:rPr>
  </w:style>
  <w:style w:type="paragraph" w:customStyle="1" w:styleId="glava">
    <w:name w:val="glava"/>
    <w:basedOn w:val="body"/>
    <w:uiPriority w:val="99"/>
    <w:rsid w:val="0072089B"/>
    <w:pPr>
      <w:suppressAutoHyphens/>
      <w:ind w:firstLine="0"/>
      <w:jc w:val="center"/>
    </w:pPr>
    <w:rPr>
      <w:b/>
      <w:noProof w:val="0"/>
      <w:sz w:val="30"/>
      <w:lang w:eastAsia="ar-SA"/>
    </w:rPr>
  </w:style>
  <w:style w:type="paragraph" w:customStyle="1" w:styleId="subglava2">
    <w:name w:val="subglava2"/>
    <w:basedOn w:val="subglava"/>
    <w:uiPriority w:val="99"/>
    <w:rsid w:val="0072089B"/>
    <w:pPr>
      <w:ind w:firstLine="567"/>
      <w:jc w:val="left"/>
    </w:pPr>
    <w:rPr>
      <w:rFonts w:ascii="Times New Roman" w:hAnsi="Times New Roman"/>
    </w:rPr>
  </w:style>
  <w:style w:type="paragraph" w:customStyle="1" w:styleId="head1">
    <w:name w:val="head1"/>
    <w:basedOn w:val="glava"/>
    <w:uiPriority w:val="99"/>
    <w:rsid w:val="0072089B"/>
    <w:rPr>
      <w:szCs w:val="28"/>
    </w:rPr>
  </w:style>
  <w:style w:type="paragraph" w:customStyle="1" w:styleId="head2">
    <w:name w:val="head2"/>
    <w:basedOn w:val="subglava2"/>
    <w:uiPriority w:val="99"/>
    <w:rsid w:val="0072089B"/>
    <w:pPr>
      <w:jc w:val="center"/>
    </w:pPr>
  </w:style>
  <w:style w:type="paragraph" w:customStyle="1" w:styleId="subglava3">
    <w:name w:val="subglava3"/>
    <w:basedOn w:val="subglava2"/>
    <w:next w:val="body"/>
    <w:uiPriority w:val="99"/>
    <w:rsid w:val="0072089B"/>
  </w:style>
  <w:style w:type="paragraph" w:styleId="2fe">
    <w:name w:val="toc 2"/>
    <w:basedOn w:val="a1"/>
    <w:next w:val="a1"/>
    <w:uiPriority w:val="99"/>
    <w:rsid w:val="0072089B"/>
    <w:pPr>
      <w:keepNext/>
      <w:keepLines/>
      <w:suppressAutoHyphens/>
      <w:spacing w:before="60"/>
      <w:ind w:left="238"/>
      <w:jc w:val="center"/>
    </w:pPr>
    <w:rPr>
      <w:b/>
      <w:sz w:val="32"/>
      <w:szCs w:val="32"/>
      <w:lang w:val="en-US" w:eastAsia="ar-SA"/>
    </w:rPr>
  </w:style>
  <w:style w:type="paragraph" w:styleId="3f9">
    <w:name w:val="toc 3"/>
    <w:basedOn w:val="a1"/>
    <w:next w:val="a1"/>
    <w:uiPriority w:val="99"/>
    <w:rsid w:val="0072089B"/>
    <w:pPr>
      <w:keepNext/>
      <w:keepLines/>
      <w:suppressAutoHyphens/>
      <w:ind w:left="480"/>
    </w:pPr>
    <w:rPr>
      <w:szCs w:val="20"/>
      <w:lang w:eastAsia="ar-SA"/>
    </w:rPr>
  </w:style>
  <w:style w:type="paragraph" w:styleId="47">
    <w:name w:val="toc 4"/>
    <w:basedOn w:val="a1"/>
    <w:next w:val="a1"/>
    <w:uiPriority w:val="99"/>
    <w:rsid w:val="0072089B"/>
    <w:pPr>
      <w:keepNext/>
      <w:keepLines/>
      <w:suppressAutoHyphens/>
      <w:ind w:left="720"/>
    </w:pPr>
    <w:rPr>
      <w:rFonts w:ascii="Arial" w:hAnsi="Arial"/>
      <w:szCs w:val="20"/>
      <w:lang w:eastAsia="ar-SA"/>
    </w:rPr>
  </w:style>
  <w:style w:type="paragraph" w:customStyle="1" w:styleId="tabli4ka1">
    <w:name w:val="tabli4ka"/>
    <w:basedOn w:val="a1"/>
    <w:uiPriority w:val="99"/>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uiPriority w:val="99"/>
    <w:rsid w:val="0072089B"/>
    <w:pPr>
      <w:jc w:val="left"/>
    </w:pPr>
    <w:rPr>
      <w:sz w:val="24"/>
    </w:rPr>
  </w:style>
  <w:style w:type="paragraph" w:customStyle="1" w:styleId="affffff4">
    <w:name w:val="Стиль для регламента"/>
    <w:basedOn w:val="glava"/>
    <w:uiPriority w:val="99"/>
    <w:rsid w:val="0072089B"/>
    <w:rPr>
      <w:sz w:val="36"/>
    </w:rPr>
  </w:style>
  <w:style w:type="paragraph" w:customStyle="1" w:styleId="subglava4">
    <w:name w:val="subglava Знак Знак Знак"/>
    <w:basedOn w:val="body"/>
    <w:uiPriority w:val="99"/>
    <w:rsid w:val="0072089B"/>
    <w:pPr>
      <w:suppressAutoHyphens/>
      <w:jc w:val="left"/>
    </w:pPr>
    <w:rPr>
      <w:b/>
      <w:noProof w:val="0"/>
      <w:lang w:eastAsia="ar-SA"/>
    </w:rPr>
  </w:style>
  <w:style w:type="paragraph" w:customStyle="1" w:styleId="55">
    <w:name w:val="Обычный5"/>
    <w:uiPriority w:val="99"/>
    <w:rsid w:val="0072089B"/>
    <w:pPr>
      <w:widowControl w:val="0"/>
      <w:suppressAutoHyphens/>
    </w:pPr>
    <w:rPr>
      <w:rFonts w:ascii="Times New Roman" w:hAnsi="Times New Roman"/>
      <w:lang w:eastAsia="ar-SA"/>
    </w:rPr>
  </w:style>
  <w:style w:type="character" w:customStyle="1" w:styleId="217">
    <w:name w:val="Цитата 2 Знак1"/>
    <w:uiPriority w:val="99"/>
    <w:rsid w:val="0072089B"/>
    <w:rPr>
      <w:rFonts w:ascii="Calibri" w:hAnsi="Calibri"/>
      <w:i/>
      <w:sz w:val="28"/>
      <w:lang w:val="en-US" w:eastAsia="en-US"/>
    </w:rPr>
  </w:style>
  <w:style w:type="character" w:customStyle="1" w:styleId="1ff3">
    <w:name w:val="Выделенная цитата Знак1"/>
    <w:uiPriority w:val="99"/>
    <w:rsid w:val="0072089B"/>
    <w:rPr>
      <w:rFonts w:ascii="Calibri" w:hAnsi="Calibri"/>
      <w:b/>
      <w:i/>
      <w:sz w:val="28"/>
      <w:lang w:val="en-US" w:eastAsia="en-US"/>
    </w:rPr>
  </w:style>
  <w:style w:type="character" w:customStyle="1" w:styleId="1d">
    <w:name w:val="Абзац списка Знак1"/>
    <w:aliases w:val="ТЗ список Знак1,Абзац списка литеральный Знак1,Абзац списка с маркерами Знак1,Medium Grid 1 - Accent 21 Знак1,Цветной список - Акцент 11 Знак1,A_маркированный_список Знак,SL_Абзац списка Знак,Table-Normal Знак1,RSHB_Table-Normal Знак1"/>
    <w:link w:val="aff9"/>
    <w:uiPriority w:val="99"/>
    <w:locked/>
    <w:rsid w:val="0072089B"/>
    <w:rPr>
      <w:rFonts w:ascii="Times New Roman" w:hAnsi="Times New Roman"/>
      <w:sz w:val="24"/>
      <w:lang w:eastAsia="ru-RU"/>
    </w:rPr>
  </w:style>
  <w:style w:type="character" w:customStyle="1" w:styleId="CharStyle16">
    <w:name w:val="Char Style 16"/>
    <w:link w:val="Style15"/>
    <w:uiPriority w:val="99"/>
    <w:locked/>
    <w:rsid w:val="0072089B"/>
    <w:rPr>
      <w:b/>
      <w:shd w:val="clear" w:color="auto" w:fill="FFFFFF"/>
    </w:rPr>
  </w:style>
  <w:style w:type="character" w:customStyle="1" w:styleId="CharStyle29">
    <w:name w:val="Char Style 29"/>
    <w:uiPriority w:val="99"/>
    <w:rsid w:val="0072089B"/>
    <w:rPr>
      <w:smallCaps/>
      <w:shd w:val="clear" w:color="auto" w:fill="FFFFFF"/>
    </w:rPr>
  </w:style>
  <w:style w:type="paragraph" w:customStyle="1" w:styleId="Style15">
    <w:name w:val="Style 15"/>
    <w:basedOn w:val="a1"/>
    <w:link w:val="CharStyle16"/>
    <w:uiPriority w:val="99"/>
    <w:rsid w:val="0072089B"/>
    <w:pPr>
      <w:widowControl w:val="0"/>
      <w:shd w:val="clear" w:color="auto" w:fill="FFFFFF"/>
      <w:spacing w:before="240" w:after="300" w:line="240" w:lineRule="atLeast"/>
      <w:jc w:val="both"/>
    </w:pPr>
    <w:rPr>
      <w:rFonts w:ascii="Calibri" w:eastAsia="Calibri" w:hAnsi="Calibri"/>
      <w:b/>
      <w:sz w:val="20"/>
      <w:szCs w:val="20"/>
    </w:rPr>
  </w:style>
  <w:style w:type="paragraph" w:customStyle="1" w:styleId="14">
    <w:name w:val="ПеречислениеТочка_ш14"/>
    <w:basedOn w:val="a1"/>
    <w:uiPriority w:val="99"/>
    <w:rsid w:val="0072089B"/>
    <w:pPr>
      <w:numPr>
        <w:numId w:val="8"/>
      </w:numPr>
      <w:autoSpaceDN w:val="0"/>
    </w:pPr>
    <w:rPr>
      <w:rFonts w:ascii="Arial" w:hAnsi="Arial"/>
      <w:sz w:val="20"/>
      <w:szCs w:val="20"/>
    </w:rPr>
  </w:style>
  <w:style w:type="paragraph" w:customStyle="1" w:styleId="xl28">
    <w:name w:val="xl28"/>
    <w:basedOn w:val="a1"/>
    <w:uiPriority w:val="99"/>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1"/>
    <w:uiPriority w:val="99"/>
    <w:rsid w:val="0072089B"/>
    <w:pPr>
      <w:spacing w:before="120" w:after="120"/>
      <w:ind w:firstLine="1134"/>
      <w:jc w:val="both"/>
    </w:pPr>
    <w:rPr>
      <w:rFonts w:ascii="Baltica" w:hAnsi="Baltica"/>
      <w:sz w:val="28"/>
      <w:szCs w:val="20"/>
    </w:rPr>
  </w:style>
  <w:style w:type="paragraph" w:customStyle="1" w:styleId="142">
    <w:name w:val="Балтика 14"/>
    <w:basedOn w:val="141"/>
    <w:uiPriority w:val="99"/>
    <w:rsid w:val="0072089B"/>
    <w:pPr>
      <w:ind w:firstLine="0"/>
    </w:pPr>
  </w:style>
  <w:style w:type="paragraph" w:customStyle="1" w:styleId="2140">
    <w:name w:val="Отступ2_14"/>
    <w:basedOn w:val="141"/>
    <w:uiPriority w:val="99"/>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1"/>
    <w:uiPriority w:val="99"/>
    <w:rsid w:val="0072089B"/>
    <w:pPr>
      <w:spacing w:after="160" w:line="240" w:lineRule="exact"/>
    </w:pPr>
    <w:rPr>
      <w:rFonts w:ascii="Verdana" w:hAnsi="Verdana" w:cs="Verdana"/>
      <w:sz w:val="20"/>
      <w:szCs w:val="20"/>
      <w:lang w:val="en-US" w:eastAsia="en-US"/>
    </w:rPr>
  </w:style>
  <w:style w:type="character" w:customStyle="1" w:styleId="FontStyle14">
    <w:name w:val="Font Style14"/>
    <w:uiPriority w:val="99"/>
    <w:rsid w:val="0072089B"/>
    <w:rPr>
      <w:rFonts w:ascii="Times New Roman" w:hAnsi="Times New Roman"/>
      <w:sz w:val="22"/>
    </w:rPr>
  </w:style>
  <w:style w:type="character" w:customStyle="1" w:styleId="FontStyle11">
    <w:name w:val="Font Style11"/>
    <w:uiPriority w:val="99"/>
    <w:rsid w:val="0072089B"/>
    <w:rPr>
      <w:rFonts w:ascii="Times New Roman" w:hAnsi="Times New Roman"/>
      <w:sz w:val="26"/>
    </w:rPr>
  </w:style>
  <w:style w:type="character" w:customStyle="1" w:styleId="FontStyle13">
    <w:name w:val="Font Style13"/>
    <w:uiPriority w:val="99"/>
    <w:rsid w:val="0072089B"/>
    <w:rPr>
      <w:rFonts w:ascii="Times New Roman" w:hAnsi="Times New Roman"/>
      <w:sz w:val="22"/>
    </w:rPr>
  </w:style>
  <w:style w:type="paragraph" w:customStyle="1" w:styleId="11a">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1"/>
    <w:uiPriority w:val="99"/>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48">
    <w:name w:val="Основной текст (4)_"/>
    <w:link w:val="49"/>
    <w:uiPriority w:val="99"/>
    <w:locked/>
    <w:rsid w:val="0072089B"/>
    <w:rPr>
      <w:b/>
      <w:spacing w:val="2"/>
      <w:sz w:val="24"/>
      <w:shd w:val="clear" w:color="auto" w:fill="FFFFFF"/>
    </w:rPr>
  </w:style>
  <w:style w:type="paragraph" w:customStyle="1" w:styleId="49">
    <w:name w:val="Основной текст (4)"/>
    <w:basedOn w:val="a1"/>
    <w:link w:val="48"/>
    <w:uiPriority w:val="99"/>
    <w:rsid w:val="0072089B"/>
    <w:pPr>
      <w:shd w:val="clear" w:color="auto" w:fill="FFFFFF"/>
      <w:spacing w:after="720" w:line="302" w:lineRule="exact"/>
      <w:jc w:val="center"/>
    </w:pPr>
    <w:rPr>
      <w:rFonts w:ascii="Calibri" w:eastAsia="Calibri" w:hAnsi="Calibri"/>
      <w:b/>
      <w:spacing w:val="2"/>
      <w:szCs w:val="20"/>
    </w:rPr>
  </w:style>
  <w:style w:type="paragraph" w:customStyle="1" w:styleId="160">
    <w:name w:val="Знак16 Знак Знак"/>
    <w:basedOn w:val="a1"/>
    <w:uiPriority w:val="99"/>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uiPriority w:val="99"/>
    <w:rsid w:val="004E5BB0"/>
  </w:style>
  <w:style w:type="paragraph" w:customStyle="1" w:styleId="-0">
    <w:name w:val="Контракт-пункт"/>
    <w:basedOn w:val="a1"/>
    <w:uiPriority w:val="99"/>
    <w:rsid w:val="006D5BF1"/>
    <w:pPr>
      <w:numPr>
        <w:ilvl w:val="1"/>
        <w:numId w:val="9"/>
      </w:numPr>
      <w:jc w:val="both"/>
    </w:pPr>
  </w:style>
  <w:style w:type="paragraph" w:customStyle="1" w:styleId="-">
    <w:name w:val="Контракт-раздел"/>
    <w:basedOn w:val="a1"/>
    <w:next w:val="-0"/>
    <w:uiPriority w:val="99"/>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1"/>
    <w:uiPriority w:val="99"/>
    <w:rsid w:val="006D5BF1"/>
    <w:pPr>
      <w:numPr>
        <w:ilvl w:val="2"/>
        <w:numId w:val="9"/>
      </w:numPr>
      <w:jc w:val="both"/>
    </w:pPr>
  </w:style>
  <w:style w:type="paragraph" w:customStyle="1" w:styleId="-2">
    <w:name w:val="Контракт-подподпункт"/>
    <w:basedOn w:val="a1"/>
    <w:uiPriority w:val="99"/>
    <w:rsid w:val="006D5BF1"/>
    <w:pPr>
      <w:numPr>
        <w:ilvl w:val="3"/>
        <w:numId w:val="9"/>
      </w:numPr>
      <w:jc w:val="both"/>
    </w:pPr>
  </w:style>
  <w:style w:type="character" w:customStyle="1" w:styleId="WW8Num1z4">
    <w:name w:val="WW8Num1z4"/>
    <w:uiPriority w:val="99"/>
    <w:rsid w:val="00075FE4"/>
  </w:style>
  <w:style w:type="character" w:customStyle="1" w:styleId="WW8Num1z5">
    <w:name w:val="WW8Num1z5"/>
    <w:uiPriority w:val="99"/>
    <w:rsid w:val="00075FE4"/>
  </w:style>
  <w:style w:type="character" w:customStyle="1" w:styleId="WW8Num1z6">
    <w:name w:val="WW8Num1z6"/>
    <w:uiPriority w:val="99"/>
    <w:rsid w:val="00075FE4"/>
  </w:style>
  <w:style w:type="character" w:customStyle="1" w:styleId="WW8Num1z7">
    <w:name w:val="WW8Num1z7"/>
    <w:uiPriority w:val="99"/>
    <w:rsid w:val="00075FE4"/>
  </w:style>
  <w:style w:type="character" w:customStyle="1" w:styleId="WW8Num1z8">
    <w:name w:val="WW8Num1z8"/>
    <w:uiPriority w:val="99"/>
    <w:rsid w:val="00075FE4"/>
  </w:style>
  <w:style w:type="character" w:customStyle="1" w:styleId="WW8Num8z3">
    <w:name w:val="WW8Num8z3"/>
    <w:uiPriority w:val="99"/>
    <w:rsid w:val="00075FE4"/>
  </w:style>
  <w:style w:type="character" w:customStyle="1" w:styleId="WW8Num15z1">
    <w:name w:val="WW8Num15z1"/>
    <w:uiPriority w:val="99"/>
    <w:rsid w:val="00075FE4"/>
    <w:rPr>
      <w:rFonts w:ascii="Times New Roman" w:hAnsi="Times New Roman"/>
      <w:spacing w:val="-2"/>
      <w:sz w:val="28"/>
      <w:lang w:val="ru-RU"/>
    </w:rPr>
  </w:style>
  <w:style w:type="character" w:customStyle="1" w:styleId="WW8Num17z1">
    <w:name w:val="WW8Num17z1"/>
    <w:uiPriority w:val="99"/>
    <w:rsid w:val="00075FE4"/>
    <w:rPr>
      <w:rFonts w:ascii="Times New Roman" w:hAnsi="Times New Roman"/>
      <w:b/>
      <w:color w:val="000000"/>
      <w:spacing w:val="0"/>
      <w:w w:val="100"/>
      <w:position w:val="0"/>
      <w:sz w:val="21"/>
      <w:u w:val="none"/>
      <w:vertAlign w:val="baseline"/>
    </w:rPr>
  </w:style>
  <w:style w:type="character" w:customStyle="1" w:styleId="WW8Num17z2">
    <w:name w:val="WW8Num17z2"/>
    <w:uiPriority w:val="99"/>
    <w:rsid w:val="00075FE4"/>
    <w:rPr>
      <w:rFonts w:ascii="Times New Roman" w:hAnsi="Times New Roman"/>
      <w:color w:val="000000"/>
      <w:spacing w:val="0"/>
      <w:w w:val="100"/>
      <w:position w:val="0"/>
      <w:sz w:val="21"/>
      <w:u w:val="none"/>
      <w:vertAlign w:val="baseline"/>
    </w:rPr>
  </w:style>
  <w:style w:type="character" w:customStyle="1" w:styleId="WW8Num17z3">
    <w:name w:val="WW8Num17z3"/>
    <w:uiPriority w:val="99"/>
    <w:rsid w:val="00075FE4"/>
  </w:style>
  <w:style w:type="character" w:customStyle="1" w:styleId="WW8Num18z1">
    <w:name w:val="WW8Num18z1"/>
    <w:uiPriority w:val="99"/>
    <w:rsid w:val="00075FE4"/>
    <w:rPr>
      <w:sz w:val="28"/>
      <w:lang w:val="ru-RU"/>
    </w:rPr>
  </w:style>
  <w:style w:type="character" w:customStyle="1" w:styleId="WW8Num18z3">
    <w:name w:val="WW8Num18z3"/>
    <w:uiPriority w:val="99"/>
    <w:rsid w:val="00075FE4"/>
  </w:style>
  <w:style w:type="character" w:customStyle="1" w:styleId="WW8Num19z0">
    <w:name w:val="WW8Num19z0"/>
    <w:uiPriority w:val="99"/>
    <w:rsid w:val="00075FE4"/>
    <w:rPr>
      <w:rFonts w:ascii="Times New Roman" w:hAnsi="Times New Roman"/>
      <w:color w:val="000000"/>
      <w:spacing w:val="0"/>
      <w:w w:val="100"/>
      <w:position w:val="0"/>
      <w:sz w:val="28"/>
      <w:u w:val="none"/>
      <w:vertAlign w:val="baseline"/>
    </w:rPr>
  </w:style>
  <w:style w:type="character" w:customStyle="1" w:styleId="WW8Num19z1">
    <w:name w:val="WW8Num19z1"/>
    <w:uiPriority w:val="99"/>
    <w:rsid w:val="00075FE4"/>
    <w:rPr>
      <w:rFonts w:ascii="Times New Roman" w:hAnsi="Times New Roman"/>
      <w:b/>
      <w:color w:val="000000"/>
      <w:spacing w:val="0"/>
      <w:w w:val="100"/>
      <w:position w:val="0"/>
      <w:sz w:val="28"/>
      <w:u w:val="none"/>
      <w:vertAlign w:val="baseline"/>
    </w:rPr>
  </w:style>
  <w:style w:type="character" w:customStyle="1" w:styleId="WW8Num19z2">
    <w:name w:val="WW8Num19z2"/>
    <w:uiPriority w:val="99"/>
    <w:rsid w:val="00075FE4"/>
  </w:style>
  <w:style w:type="character" w:customStyle="1" w:styleId="WW8Num4z2">
    <w:name w:val="WW8Num4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4z3">
    <w:name w:val="WW8Num4z3"/>
    <w:uiPriority w:val="99"/>
    <w:rsid w:val="00075FE4"/>
  </w:style>
  <w:style w:type="character" w:customStyle="1" w:styleId="WW8Num10z3">
    <w:name w:val="WW8Num10z3"/>
    <w:uiPriority w:val="99"/>
    <w:rsid w:val="00075FE4"/>
  </w:style>
  <w:style w:type="character" w:customStyle="1" w:styleId="WW8Num19z3">
    <w:name w:val="WW8Num19z3"/>
    <w:uiPriority w:val="99"/>
    <w:rsid w:val="00075FE4"/>
  </w:style>
  <w:style w:type="character" w:customStyle="1" w:styleId="WW8Num20z3">
    <w:name w:val="WW8Num20z3"/>
    <w:uiPriority w:val="99"/>
    <w:rsid w:val="00075FE4"/>
  </w:style>
  <w:style w:type="character" w:customStyle="1" w:styleId="WW8Num21z0">
    <w:name w:val="WW8Num21z0"/>
    <w:uiPriority w:val="99"/>
    <w:rsid w:val="00075FE4"/>
    <w:rPr>
      <w:rFonts w:ascii="Times New Roman" w:hAnsi="Times New Roman"/>
      <w:color w:val="000000"/>
      <w:spacing w:val="0"/>
      <w:w w:val="100"/>
      <w:position w:val="0"/>
      <w:sz w:val="28"/>
      <w:u w:val="none"/>
      <w:vertAlign w:val="baseline"/>
    </w:rPr>
  </w:style>
  <w:style w:type="character" w:customStyle="1" w:styleId="WW8Num21z1">
    <w:name w:val="WW8Num21z1"/>
    <w:uiPriority w:val="99"/>
    <w:rsid w:val="00075FE4"/>
    <w:rPr>
      <w:rFonts w:ascii="Times New Roman" w:hAnsi="Times New Roman"/>
      <w:b/>
      <w:color w:val="000000"/>
      <w:spacing w:val="0"/>
      <w:w w:val="100"/>
      <w:position w:val="0"/>
      <w:sz w:val="28"/>
      <w:u w:val="none"/>
      <w:vertAlign w:val="baseline"/>
    </w:rPr>
  </w:style>
  <w:style w:type="character" w:customStyle="1" w:styleId="WW8Num21z2">
    <w:name w:val="WW8Num21z2"/>
    <w:uiPriority w:val="99"/>
    <w:rsid w:val="00075FE4"/>
  </w:style>
  <w:style w:type="character" w:customStyle="1" w:styleId="WW8Num11z1">
    <w:name w:val="WW8Num11z1"/>
    <w:uiPriority w:val="99"/>
    <w:rsid w:val="00075FE4"/>
    <w:rPr>
      <w:rFonts w:ascii="Times New Roman" w:hAnsi="Times New Roman"/>
      <w:b/>
      <w:color w:val="000000"/>
      <w:spacing w:val="0"/>
      <w:w w:val="100"/>
      <w:position w:val="0"/>
      <w:sz w:val="28"/>
      <w:u w:val="none"/>
      <w:vertAlign w:val="baseline"/>
    </w:rPr>
  </w:style>
  <w:style w:type="character" w:customStyle="1" w:styleId="WW8Num11z2">
    <w:name w:val="WW8Num11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1z3">
    <w:name w:val="WW8Num11z3"/>
    <w:uiPriority w:val="99"/>
    <w:rsid w:val="00075FE4"/>
  </w:style>
  <w:style w:type="character" w:customStyle="1" w:styleId="WW8Num21z3">
    <w:name w:val="WW8Num21z3"/>
    <w:uiPriority w:val="99"/>
    <w:rsid w:val="00075FE4"/>
  </w:style>
  <w:style w:type="character" w:customStyle="1" w:styleId="WW8Num22z0">
    <w:name w:val="WW8Num22z0"/>
    <w:uiPriority w:val="99"/>
    <w:rsid w:val="00075FE4"/>
  </w:style>
  <w:style w:type="character" w:customStyle="1" w:styleId="WW8Num22z1">
    <w:name w:val="WW8Num22z1"/>
    <w:uiPriority w:val="99"/>
    <w:rsid w:val="00075FE4"/>
    <w:rPr>
      <w:sz w:val="28"/>
      <w:lang w:val="ru-RU"/>
    </w:rPr>
  </w:style>
  <w:style w:type="character" w:customStyle="1" w:styleId="WW8Num22z3">
    <w:name w:val="WW8Num22z3"/>
    <w:uiPriority w:val="99"/>
    <w:rsid w:val="00075FE4"/>
  </w:style>
  <w:style w:type="character" w:customStyle="1" w:styleId="WW8Num7z3">
    <w:name w:val="WW8Num7z3"/>
    <w:uiPriority w:val="99"/>
    <w:rsid w:val="00075FE4"/>
  </w:style>
  <w:style w:type="character" w:customStyle="1" w:styleId="WW8Num7z4">
    <w:name w:val="WW8Num7z4"/>
    <w:uiPriority w:val="99"/>
    <w:rsid w:val="00075FE4"/>
  </w:style>
  <w:style w:type="character" w:customStyle="1" w:styleId="WW8Num7z5">
    <w:name w:val="WW8Num7z5"/>
    <w:uiPriority w:val="99"/>
    <w:rsid w:val="00075FE4"/>
  </w:style>
  <w:style w:type="character" w:customStyle="1" w:styleId="WW8Num7z6">
    <w:name w:val="WW8Num7z6"/>
    <w:uiPriority w:val="99"/>
    <w:rsid w:val="00075FE4"/>
  </w:style>
  <w:style w:type="character" w:customStyle="1" w:styleId="WW8Num7z7">
    <w:name w:val="WW8Num7z7"/>
    <w:uiPriority w:val="99"/>
    <w:rsid w:val="00075FE4"/>
  </w:style>
  <w:style w:type="character" w:customStyle="1" w:styleId="WW8Num7z8">
    <w:name w:val="WW8Num7z8"/>
    <w:uiPriority w:val="99"/>
    <w:rsid w:val="00075FE4"/>
  </w:style>
  <w:style w:type="character" w:customStyle="1" w:styleId="WW8Num8z4">
    <w:name w:val="WW8Num8z4"/>
    <w:uiPriority w:val="99"/>
    <w:rsid w:val="00075FE4"/>
  </w:style>
  <w:style w:type="character" w:customStyle="1" w:styleId="WW8Num8z5">
    <w:name w:val="WW8Num8z5"/>
    <w:uiPriority w:val="99"/>
    <w:rsid w:val="00075FE4"/>
  </w:style>
  <w:style w:type="character" w:customStyle="1" w:styleId="WW8Num8z6">
    <w:name w:val="WW8Num8z6"/>
    <w:uiPriority w:val="99"/>
    <w:rsid w:val="00075FE4"/>
  </w:style>
  <w:style w:type="character" w:customStyle="1" w:styleId="WW8Num8z7">
    <w:name w:val="WW8Num8z7"/>
    <w:uiPriority w:val="99"/>
    <w:rsid w:val="00075FE4"/>
  </w:style>
  <w:style w:type="character" w:customStyle="1" w:styleId="WW8Num8z8">
    <w:name w:val="WW8Num8z8"/>
    <w:uiPriority w:val="99"/>
    <w:rsid w:val="00075FE4"/>
  </w:style>
  <w:style w:type="character" w:customStyle="1" w:styleId="WW8Num10z4">
    <w:name w:val="WW8Num10z4"/>
    <w:uiPriority w:val="99"/>
    <w:rsid w:val="00075FE4"/>
  </w:style>
  <w:style w:type="character" w:customStyle="1" w:styleId="WW8Num10z5">
    <w:name w:val="WW8Num10z5"/>
    <w:uiPriority w:val="99"/>
    <w:rsid w:val="00075FE4"/>
  </w:style>
  <w:style w:type="character" w:customStyle="1" w:styleId="WW8Num10z6">
    <w:name w:val="WW8Num10z6"/>
    <w:uiPriority w:val="99"/>
    <w:rsid w:val="00075FE4"/>
  </w:style>
  <w:style w:type="character" w:customStyle="1" w:styleId="WW8Num10z7">
    <w:name w:val="WW8Num10z7"/>
    <w:uiPriority w:val="99"/>
    <w:rsid w:val="00075FE4"/>
  </w:style>
  <w:style w:type="character" w:customStyle="1" w:styleId="WW8Num10z8">
    <w:name w:val="WW8Num10z8"/>
    <w:uiPriority w:val="99"/>
    <w:rsid w:val="00075FE4"/>
  </w:style>
  <w:style w:type="character" w:customStyle="1" w:styleId="WW8Num11z4">
    <w:name w:val="WW8Num11z4"/>
    <w:uiPriority w:val="99"/>
    <w:rsid w:val="00075FE4"/>
  </w:style>
  <w:style w:type="character" w:customStyle="1" w:styleId="WW8Num11z5">
    <w:name w:val="WW8Num11z5"/>
    <w:uiPriority w:val="99"/>
    <w:rsid w:val="00075FE4"/>
  </w:style>
  <w:style w:type="character" w:customStyle="1" w:styleId="WW8Num11z6">
    <w:name w:val="WW8Num11z6"/>
    <w:uiPriority w:val="99"/>
    <w:rsid w:val="00075FE4"/>
  </w:style>
  <w:style w:type="character" w:customStyle="1" w:styleId="WW8Num11z7">
    <w:name w:val="WW8Num11z7"/>
    <w:uiPriority w:val="99"/>
    <w:rsid w:val="00075FE4"/>
  </w:style>
  <w:style w:type="character" w:customStyle="1" w:styleId="WW8Num11z8">
    <w:name w:val="WW8Num11z8"/>
    <w:uiPriority w:val="99"/>
    <w:rsid w:val="00075FE4"/>
  </w:style>
  <w:style w:type="character" w:customStyle="1" w:styleId="WW8Num12z4">
    <w:name w:val="WW8Num12z4"/>
    <w:uiPriority w:val="99"/>
    <w:rsid w:val="00075FE4"/>
  </w:style>
  <w:style w:type="character" w:customStyle="1" w:styleId="WW8Num12z5">
    <w:name w:val="WW8Num12z5"/>
    <w:uiPriority w:val="99"/>
    <w:rsid w:val="00075FE4"/>
  </w:style>
  <w:style w:type="character" w:customStyle="1" w:styleId="WW8Num12z6">
    <w:name w:val="WW8Num12z6"/>
    <w:uiPriority w:val="99"/>
    <w:rsid w:val="00075FE4"/>
  </w:style>
  <w:style w:type="character" w:customStyle="1" w:styleId="WW8Num12z7">
    <w:name w:val="WW8Num12z7"/>
    <w:uiPriority w:val="99"/>
    <w:rsid w:val="00075FE4"/>
  </w:style>
  <w:style w:type="character" w:customStyle="1" w:styleId="WW8Num12z8">
    <w:name w:val="WW8Num12z8"/>
    <w:uiPriority w:val="99"/>
    <w:rsid w:val="00075FE4"/>
  </w:style>
  <w:style w:type="character" w:customStyle="1" w:styleId="WW8Num16z1">
    <w:name w:val="WW8Num16z1"/>
    <w:uiPriority w:val="99"/>
    <w:rsid w:val="00075FE4"/>
    <w:rPr>
      <w:rFonts w:ascii="Times New Roman" w:hAnsi="Times New Roman"/>
      <w:b/>
      <w:color w:val="000000"/>
      <w:spacing w:val="0"/>
      <w:w w:val="100"/>
      <w:position w:val="0"/>
      <w:sz w:val="28"/>
      <w:u w:val="none"/>
      <w:vertAlign w:val="baseline"/>
    </w:rPr>
  </w:style>
  <w:style w:type="character" w:customStyle="1" w:styleId="WW8Num16z2">
    <w:name w:val="WW8Num16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6z3">
    <w:name w:val="WW8Num16z3"/>
    <w:uiPriority w:val="99"/>
    <w:rsid w:val="00075FE4"/>
  </w:style>
  <w:style w:type="character" w:customStyle="1" w:styleId="WW8Num19z4">
    <w:name w:val="WW8Num19z4"/>
    <w:uiPriority w:val="99"/>
    <w:rsid w:val="00075FE4"/>
  </w:style>
  <w:style w:type="character" w:customStyle="1" w:styleId="WW8Num19z5">
    <w:name w:val="WW8Num19z5"/>
    <w:uiPriority w:val="99"/>
    <w:rsid w:val="00075FE4"/>
  </w:style>
  <w:style w:type="character" w:customStyle="1" w:styleId="WW8Num19z6">
    <w:name w:val="WW8Num19z6"/>
    <w:uiPriority w:val="99"/>
    <w:rsid w:val="00075FE4"/>
  </w:style>
  <w:style w:type="character" w:customStyle="1" w:styleId="WW8Num19z7">
    <w:name w:val="WW8Num19z7"/>
    <w:uiPriority w:val="99"/>
    <w:rsid w:val="00075FE4"/>
  </w:style>
  <w:style w:type="character" w:customStyle="1" w:styleId="WW8Num19z8">
    <w:name w:val="WW8Num19z8"/>
    <w:uiPriority w:val="99"/>
    <w:rsid w:val="00075FE4"/>
  </w:style>
  <w:style w:type="character" w:customStyle="1" w:styleId="WW8Num24z0">
    <w:name w:val="WW8Num24z0"/>
    <w:uiPriority w:val="99"/>
    <w:rsid w:val="00075FE4"/>
    <w:rPr>
      <w:rFonts w:ascii="Times New Roman" w:hAnsi="Times New Roman"/>
      <w:color w:val="000000"/>
      <w:spacing w:val="0"/>
      <w:w w:val="100"/>
      <w:position w:val="0"/>
      <w:sz w:val="21"/>
      <w:u w:val="none"/>
      <w:vertAlign w:val="baseline"/>
    </w:rPr>
  </w:style>
  <w:style w:type="character" w:customStyle="1" w:styleId="WW8Num24z1">
    <w:name w:val="WW8Num24z1"/>
    <w:uiPriority w:val="99"/>
    <w:rsid w:val="00075FE4"/>
    <w:rPr>
      <w:rFonts w:ascii="Times New Roman" w:hAnsi="Times New Roman"/>
      <w:b/>
      <w:color w:val="000000"/>
      <w:spacing w:val="0"/>
      <w:w w:val="100"/>
      <w:position w:val="0"/>
      <w:sz w:val="28"/>
      <w:u w:val="none"/>
      <w:vertAlign w:val="baseline"/>
    </w:rPr>
  </w:style>
  <w:style w:type="character" w:customStyle="1" w:styleId="WW8Num24z2">
    <w:name w:val="WW8Num24z2"/>
    <w:uiPriority w:val="99"/>
    <w:rsid w:val="00075FE4"/>
    <w:rPr>
      <w:rFonts w:ascii="Times New Roman" w:hAnsi="Times New Roman"/>
      <w:color w:val="000000"/>
      <w:spacing w:val="0"/>
      <w:w w:val="100"/>
      <w:position w:val="0"/>
      <w:sz w:val="28"/>
      <w:u w:val="none"/>
      <w:vertAlign w:val="baseline"/>
    </w:rPr>
  </w:style>
  <w:style w:type="character" w:customStyle="1" w:styleId="WW8Num24z3">
    <w:name w:val="WW8Num24z3"/>
    <w:uiPriority w:val="99"/>
    <w:rsid w:val="00075FE4"/>
  </w:style>
  <w:style w:type="character" w:customStyle="1" w:styleId="WW8Num28z0">
    <w:name w:val="WW8Num28z0"/>
    <w:uiPriority w:val="99"/>
    <w:rsid w:val="00075FE4"/>
  </w:style>
  <w:style w:type="character" w:customStyle="1" w:styleId="WW8Num28z1">
    <w:name w:val="WW8Num28z1"/>
    <w:uiPriority w:val="99"/>
    <w:rsid w:val="00075FE4"/>
    <w:rPr>
      <w:rFonts w:ascii="Times New Roman" w:hAnsi="Times New Roman"/>
      <w:spacing w:val="-2"/>
      <w:sz w:val="28"/>
      <w:lang w:val="ru-RU"/>
    </w:rPr>
  </w:style>
  <w:style w:type="character" w:customStyle="1" w:styleId="WW8Num30z3">
    <w:name w:val="WW8Num30z3"/>
    <w:uiPriority w:val="99"/>
    <w:rsid w:val="00075FE4"/>
  </w:style>
  <w:style w:type="character" w:customStyle="1" w:styleId="WW8Num30z4">
    <w:name w:val="WW8Num30z4"/>
    <w:uiPriority w:val="99"/>
    <w:rsid w:val="00075FE4"/>
  </w:style>
  <w:style w:type="character" w:customStyle="1" w:styleId="WW8Num30z5">
    <w:name w:val="WW8Num30z5"/>
    <w:uiPriority w:val="99"/>
    <w:rsid w:val="00075FE4"/>
  </w:style>
  <w:style w:type="character" w:customStyle="1" w:styleId="WW8Num30z6">
    <w:name w:val="WW8Num30z6"/>
    <w:uiPriority w:val="99"/>
    <w:rsid w:val="00075FE4"/>
  </w:style>
  <w:style w:type="character" w:customStyle="1" w:styleId="WW8Num30z7">
    <w:name w:val="WW8Num30z7"/>
    <w:uiPriority w:val="99"/>
    <w:rsid w:val="00075FE4"/>
  </w:style>
  <w:style w:type="character" w:customStyle="1" w:styleId="WW8Num30z8">
    <w:name w:val="WW8Num30z8"/>
    <w:uiPriority w:val="99"/>
    <w:rsid w:val="00075FE4"/>
  </w:style>
  <w:style w:type="character" w:customStyle="1" w:styleId="WW8Num31z1">
    <w:name w:val="WW8Num31z1"/>
    <w:uiPriority w:val="99"/>
    <w:rsid w:val="00075FE4"/>
    <w:rPr>
      <w:rFonts w:ascii="Times New Roman" w:hAnsi="Times New Roman"/>
      <w:b/>
      <w:color w:val="000000"/>
      <w:spacing w:val="0"/>
      <w:w w:val="100"/>
      <w:position w:val="0"/>
      <w:sz w:val="21"/>
      <w:u w:val="none"/>
      <w:vertAlign w:val="baseline"/>
    </w:rPr>
  </w:style>
  <w:style w:type="character" w:customStyle="1" w:styleId="WW8Num31z2">
    <w:name w:val="WW8Num31z2"/>
    <w:uiPriority w:val="99"/>
    <w:rsid w:val="00075FE4"/>
    <w:rPr>
      <w:rFonts w:ascii="Times New Roman" w:hAnsi="Times New Roman"/>
      <w:color w:val="000000"/>
      <w:spacing w:val="0"/>
      <w:w w:val="100"/>
      <w:position w:val="0"/>
      <w:sz w:val="21"/>
      <w:u w:val="none"/>
      <w:vertAlign w:val="baseline"/>
    </w:rPr>
  </w:style>
  <w:style w:type="character" w:customStyle="1" w:styleId="WW8Num31z3">
    <w:name w:val="WW8Num31z3"/>
    <w:uiPriority w:val="99"/>
    <w:rsid w:val="00075FE4"/>
  </w:style>
  <w:style w:type="character" w:customStyle="1" w:styleId="WW8Num32z0">
    <w:name w:val="WW8Num32z0"/>
    <w:uiPriority w:val="99"/>
    <w:rsid w:val="00075FE4"/>
  </w:style>
  <w:style w:type="character" w:customStyle="1" w:styleId="WW8Num32z1">
    <w:name w:val="WW8Num32z1"/>
    <w:uiPriority w:val="99"/>
    <w:rsid w:val="00075FE4"/>
  </w:style>
  <w:style w:type="character" w:customStyle="1" w:styleId="WW8Num32z2">
    <w:name w:val="WW8Num32z2"/>
    <w:uiPriority w:val="99"/>
    <w:rsid w:val="00075FE4"/>
  </w:style>
  <w:style w:type="character" w:customStyle="1" w:styleId="WW8Num32z3">
    <w:name w:val="WW8Num32z3"/>
    <w:uiPriority w:val="99"/>
    <w:rsid w:val="00075FE4"/>
  </w:style>
  <w:style w:type="character" w:customStyle="1" w:styleId="WW8Num32z4">
    <w:name w:val="WW8Num32z4"/>
    <w:uiPriority w:val="99"/>
    <w:rsid w:val="00075FE4"/>
  </w:style>
  <w:style w:type="character" w:customStyle="1" w:styleId="WW8Num32z5">
    <w:name w:val="WW8Num32z5"/>
    <w:uiPriority w:val="99"/>
    <w:rsid w:val="00075FE4"/>
  </w:style>
  <w:style w:type="character" w:customStyle="1" w:styleId="WW8Num32z6">
    <w:name w:val="WW8Num32z6"/>
    <w:uiPriority w:val="99"/>
    <w:rsid w:val="00075FE4"/>
  </w:style>
  <w:style w:type="character" w:customStyle="1" w:styleId="WW8Num32z7">
    <w:name w:val="WW8Num32z7"/>
    <w:uiPriority w:val="99"/>
    <w:rsid w:val="00075FE4"/>
  </w:style>
  <w:style w:type="character" w:customStyle="1" w:styleId="WW8Num32z8">
    <w:name w:val="WW8Num32z8"/>
    <w:uiPriority w:val="99"/>
    <w:rsid w:val="00075FE4"/>
  </w:style>
  <w:style w:type="character" w:customStyle="1" w:styleId="WW8Num33z0">
    <w:name w:val="WW8Num33z0"/>
    <w:uiPriority w:val="99"/>
    <w:rsid w:val="00075FE4"/>
  </w:style>
  <w:style w:type="character" w:customStyle="1" w:styleId="WW8Num33z1">
    <w:name w:val="WW8Num33z1"/>
    <w:uiPriority w:val="99"/>
    <w:rsid w:val="00075FE4"/>
    <w:rPr>
      <w:sz w:val="28"/>
      <w:lang w:val="ru-RU"/>
    </w:rPr>
  </w:style>
  <w:style w:type="character" w:customStyle="1" w:styleId="WW8Num33z3">
    <w:name w:val="WW8Num33z3"/>
    <w:uiPriority w:val="99"/>
    <w:rsid w:val="00075FE4"/>
  </w:style>
  <w:style w:type="character" w:customStyle="1" w:styleId="WW8Num34z0">
    <w:name w:val="WW8Num34z0"/>
    <w:uiPriority w:val="99"/>
    <w:rsid w:val="00075FE4"/>
  </w:style>
  <w:style w:type="character" w:customStyle="1" w:styleId="WW8Num35z0">
    <w:name w:val="WW8Num35z0"/>
    <w:uiPriority w:val="99"/>
    <w:rsid w:val="00075FE4"/>
  </w:style>
  <w:style w:type="character" w:customStyle="1" w:styleId="WW8Num35z3">
    <w:name w:val="WW8Num35z3"/>
    <w:uiPriority w:val="99"/>
    <w:rsid w:val="00075FE4"/>
  </w:style>
  <w:style w:type="character" w:customStyle="1" w:styleId="WW8Num36z0">
    <w:name w:val="WW8Num36z0"/>
    <w:uiPriority w:val="99"/>
    <w:rsid w:val="00075FE4"/>
    <w:rPr>
      <w:rFonts w:ascii="Times New Roman" w:hAnsi="Times New Roman"/>
      <w:color w:val="000000"/>
      <w:spacing w:val="0"/>
      <w:w w:val="100"/>
      <w:position w:val="0"/>
      <w:sz w:val="28"/>
      <w:u w:val="none"/>
      <w:vertAlign w:val="baseline"/>
    </w:rPr>
  </w:style>
  <w:style w:type="character" w:customStyle="1" w:styleId="WW8Num36z2">
    <w:name w:val="WW8Num36z2"/>
    <w:uiPriority w:val="99"/>
    <w:rsid w:val="00075FE4"/>
    <w:rPr>
      <w:rFonts w:ascii="Times New Roman" w:hAnsi="Times New Roman"/>
      <w:b/>
      <w:color w:val="000000"/>
      <w:spacing w:val="0"/>
      <w:w w:val="100"/>
      <w:position w:val="0"/>
      <w:sz w:val="28"/>
      <w:u w:val="none"/>
      <w:vertAlign w:val="baseline"/>
    </w:rPr>
  </w:style>
  <w:style w:type="character" w:customStyle="1" w:styleId="WW8Num36z4">
    <w:name w:val="WW8Num36z4"/>
    <w:uiPriority w:val="99"/>
    <w:rsid w:val="00075FE4"/>
  </w:style>
  <w:style w:type="character" w:customStyle="1" w:styleId="WW8Num37z0">
    <w:name w:val="WW8Num37z0"/>
    <w:uiPriority w:val="99"/>
    <w:rsid w:val="00075FE4"/>
    <w:rPr>
      <w:rFonts w:ascii="Times New Roman" w:hAnsi="Times New Roman"/>
      <w:color w:val="000000"/>
      <w:spacing w:val="0"/>
      <w:w w:val="100"/>
      <w:position w:val="0"/>
      <w:sz w:val="28"/>
      <w:u w:val="none"/>
      <w:vertAlign w:val="baseline"/>
    </w:rPr>
  </w:style>
  <w:style w:type="character" w:customStyle="1" w:styleId="WW8Num37z2">
    <w:name w:val="WW8Num37z2"/>
    <w:uiPriority w:val="99"/>
    <w:rsid w:val="00075FE4"/>
    <w:rPr>
      <w:rFonts w:ascii="Times New Roman" w:hAnsi="Times New Roman"/>
      <w:b/>
      <w:color w:val="000000"/>
      <w:spacing w:val="0"/>
      <w:w w:val="100"/>
      <w:position w:val="0"/>
      <w:sz w:val="28"/>
      <w:u w:val="none"/>
      <w:vertAlign w:val="baseline"/>
    </w:rPr>
  </w:style>
  <w:style w:type="character" w:customStyle="1" w:styleId="WW8Num37z4">
    <w:name w:val="WW8Num37z4"/>
    <w:uiPriority w:val="99"/>
    <w:rsid w:val="00075FE4"/>
  </w:style>
  <w:style w:type="character" w:customStyle="1" w:styleId="WW8Num38z0">
    <w:name w:val="WW8Num38z0"/>
    <w:uiPriority w:val="99"/>
    <w:rsid w:val="00075FE4"/>
  </w:style>
  <w:style w:type="character" w:customStyle="1" w:styleId="WW8Num38z1">
    <w:name w:val="WW8Num38z1"/>
    <w:uiPriority w:val="99"/>
    <w:rsid w:val="00075FE4"/>
  </w:style>
  <w:style w:type="character" w:customStyle="1" w:styleId="WW8Num39z0">
    <w:name w:val="WW8Num39z0"/>
    <w:uiPriority w:val="99"/>
    <w:rsid w:val="00075FE4"/>
    <w:rPr>
      <w:rFonts w:ascii="Times New Roman" w:hAnsi="Times New Roman"/>
      <w:color w:val="000000"/>
      <w:spacing w:val="0"/>
      <w:w w:val="100"/>
      <w:position w:val="0"/>
      <w:sz w:val="28"/>
      <w:u w:val="none"/>
      <w:vertAlign w:val="baseline"/>
    </w:rPr>
  </w:style>
  <w:style w:type="character" w:customStyle="1" w:styleId="WW8Num39z1">
    <w:name w:val="WW8Num39z1"/>
    <w:uiPriority w:val="99"/>
    <w:rsid w:val="00075FE4"/>
    <w:rPr>
      <w:rFonts w:ascii="Times New Roman" w:hAnsi="Times New Roman"/>
      <w:b/>
      <w:color w:val="000000"/>
      <w:spacing w:val="0"/>
      <w:w w:val="100"/>
      <w:position w:val="0"/>
      <w:sz w:val="28"/>
      <w:u w:val="none"/>
      <w:vertAlign w:val="baseline"/>
    </w:rPr>
  </w:style>
  <w:style w:type="character" w:customStyle="1" w:styleId="WW8Num39z2">
    <w:name w:val="WW8Num39z2"/>
    <w:uiPriority w:val="99"/>
    <w:rsid w:val="00075FE4"/>
  </w:style>
  <w:style w:type="character" w:customStyle="1" w:styleId="2ff">
    <w:name w:val="Сноска (2)_"/>
    <w:uiPriority w:val="99"/>
    <w:rsid w:val="00075FE4"/>
    <w:rPr>
      <w:rFonts w:ascii="Times New Roman" w:hAnsi="Times New Roman"/>
      <w:spacing w:val="0"/>
      <w:sz w:val="12"/>
    </w:rPr>
  </w:style>
  <w:style w:type="character" w:customStyle="1" w:styleId="3fa">
    <w:name w:val="Сноска (3)_"/>
    <w:uiPriority w:val="99"/>
    <w:rsid w:val="00075FE4"/>
    <w:rPr>
      <w:rFonts w:ascii="Times New Roman" w:hAnsi="Times New Roman"/>
      <w:spacing w:val="0"/>
      <w:sz w:val="21"/>
    </w:rPr>
  </w:style>
  <w:style w:type="character" w:customStyle="1" w:styleId="affffff5">
    <w:name w:val="Сноска_"/>
    <w:uiPriority w:val="99"/>
    <w:rsid w:val="00075FE4"/>
    <w:rPr>
      <w:rFonts w:ascii="Times New Roman" w:hAnsi="Times New Roman"/>
      <w:spacing w:val="0"/>
      <w:sz w:val="21"/>
    </w:rPr>
  </w:style>
  <w:style w:type="character" w:customStyle="1" w:styleId="affffff6">
    <w:name w:val="Сноска + Полужирный"/>
    <w:uiPriority w:val="99"/>
    <w:rsid w:val="00075FE4"/>
    <w:rPr>
      <w:rFonts w:ascii="Times New Roman" w:hAnsi="Times New Roman"/>
      <w:b/>
      <w:spacing w:val="0"/>
      <w:sz w:val="21"/>
    </w:rPr>
  </w:style>
  <w:style w:type="character" w:customStyle="1" w:styleId="4a">
    <w:name w:val="Сноска (4)_"/>
    <w:uiPriority w:val="99"/>
    <w:rsid w:val="00075FE4"/>
    <w:rPr>
      <w:rFonts w:ascii="Times New Roman" w:hAnsi="Times New Roman"/>
      <w:spacing w:val="0"/>
      <w:sz w:val="17"/>
    </w:rPr>
  </w:style>
  <w:style w:type="character" w:customStyle="1" w:styleId="4b">
    <w:name w:val="Заголовок №4_"/>
    <w:uiPriority w:val="99"/>
    <w:rsid w:val="00075FE4"/>
    <w:rPr>
      <w:rFonts w:ascii="Times New Roman" w:hAnsi="Times New Roman"/>
      <w:spacing w:val="0"/>
      <w:sz w:val="21"/>
    </w:rPr>
  </w:style>
  <w:style w:type="character" w:customStyle="1" w:styleId="4c">
    <w:name w:val="Заголовок №4 + Не полужирный"/>
    <w:uiPriority w:val="99"/>
    <w:rsid w:val="00075FE4"/>
    <w:rPr>
      <w:rFonts w:ascii="Times New Roman" w:hAnsi="Times New Roman"/>
      <w:b/>
      <w:spacing w:val="0"/>
      <w:sz w:val="21"/>
    </w:rPr>
  </w:style>
  <w:style w:type="character" w:customStyle="1" w:styleId="1ff4">
    <w:name w:val="Заголовок №1_"/>
    <w:uiPriority w:val="99"/>
    <w:rsid w:val="00075FE4"/>
    <w:rPr>
      <w:rFonts w:ascii="Times New Roman" w:hAnsi="Times New Roman"/>
      <w:spacing w:val="0"/>
      <w:sz w:val="51"/>
    </w:rPr>
  </w:style>
  <w:style w:type="character" w:customStyle="1" w:styleId="3fb">
    <w:name w:val="Основной текст (3)_"/>
    <w:uiPriority w:val="99"/>
    <w:rsid w:val="00075FE4"/>
    <w:rPr>
      <w:rFonts w:ascii="Times New Roman" w:hAnsi="Times New Roman"/>
      <w:spacing w:val="0"/>
      <w:sz w:val="27"/>
    </w:rPr>
  </w:style>
  <w:style w:type="character" w:customStyle="1" w:styleId="224">
    <w:name w:val="Заголовок №2 (2)_"/>
    <w:uiPriority w:val="99"/>
    <w:rsid w:val="00075FE4"/>
    <w:rPr>
      <w:rFonts w:ascii="Times New Roman" w:hAnsi="Times New Roman"/>
      <w:spacing w:val="0"/>
      <w:sz w:val="27"/>
    </w:rPr>
  </w:style>
  <w:style w:type="character" w:customStyle="1" w:styleId="affffff7">
    <w:name w:val="Колонтитул_"/>
    <w:uiPriority w:val="99"/>
    <w:rsid w:val="00075FE4"/>
    <w:rPr>
      <w:rFonts w:ascii="Times New Roman" w:hAnsi="Times New Roman"/>
      <w:sz w:val="20"/>
    </w:rPr>
  </w:style>
  <w:style w:type="character" w:customStyle="1" w:styleId="102">
    <w:name w:val="Колонтитул + 10"/>
    <w:uiPriority w:val="99"/>
    <w:rsid w:val="00075FE4"/>
    <w:rPr>
      <w:rFonts w:ascii="Times New Roman" w:hAnsi="Times New Roman"/>
      <w:spacing w:val="0"/>
      <w:sz w:val="21"/>
    </w:rPr>
  </w:style>
  <w:style w:type="character" w:customStyle="1" w:styleId="2ff0">
    <w:name w:val="Оглавление 2 Знак"/>
    <w:uiPriority w:val="99"/>
    <w:rsid w:val="00075FE4"/>
    <w:rPr>
      <w:rFonts w:ascii="Calibri" w:hAnsi="Calibri"/>
      <w:b/>
      <w:color w:val="000000"/>
    </w:rPr>
  </w:style>
  <w:style w:type="character" w:customStyle="1" w:styleId="1ff5">
    <w:name w:val="Основной текст1"/>
    <w:uiPriority w:val="99"/>
    <w:rsid w:val="00075FE4"/>
    <w:rPr>
      <w:rFonts w:ascii="Times New Roman" w:hAnsi="Times New Roman"/>
      <w:spacing w:val="0"/>
      <w:sz w:val="21"/>
      <w:u w:val="single"/>
      <w:lang w:val="en-US"/>
    </w:rPr>
  </w:style>
  <w:style w:type="character" w:customStyle="1" w:styleId="2ff1">
    <w:name w:val="Основной текст2"/>
    <w:uiPriority w:val="99"/>
    <w:rsid w:val="00075FE4"/>
    <w:rPr>
      <w:rFonts w:ascii="Times New Roman" w:hAnsi="Times New Roman"/>
      <w:spacing w:val="0"/>
      <w:sz w:val="21"/>
      <w:shd w:val="clear" w:color="auto" w:fill="FFFFFF"/>
    </w:rPr>
  </w:style>
  <w:style w:type="character" w:customStyle="1" w:styleId="affffff8">
    <w:name w:val="Основной текст + Полужирный"/>
    <w:uiPriority w:val="99"/>
    <w:rsid w:val="00075FE4"/>
    <w:rPr>
      <w:rFonts w:ascii="Times New Roman" w:hAnsi="Times New Roman"/>
      <w:b/>
      <w:spacing w:val="0"/>
      <w:sz w:val="21"/>
    </w:rPr>
  </w:style>
  <w:style w:type="character" w:customStyle="1" w:styleId="411">
    <w:name w:val="Заголовок №4 + Не полужирный1"/>
    <w:uiPriority w:val="99"/>
    <w:rsid w:val="00075FE4"/>
    <w:rPr>
      <w:rFonts w:ascii="Times New Roman" w:hAnsi="Times New Roman"/>
      <w:b/>
      <w:spacing w:val="0"/>
      <w:sz w:val="21"/>
    </w:rPr>
  </w:style>
  <w:style w:type="character" w:customStyle="1" w:styleId="150">
    <w:name w:val="Основной текст + Полужирный15"/>
    <w:uiPriority w:val="99"/>
    <w:rsid w:val="00075FE4"/>
    <w:rPr>
      <w:rFonts w:ascii="Times New Roman" w:hAnsi="Times New Roman"/>
      <w:b/>
      <w:spacing w:val="0"/>
      <w:sz w:val="21"/>
    </w:rPr>
  </w:style>
  <w:style w:type="character" w:customStyle="1" w:styleId="4d">
    <w:name w:val="Основной текст (4) + Не полужирный"/>
    <w:uiPriority w:val="99"/>
    <w:rsid w:val="00075FE4"/>
    <w:rPr>
      <w:rFonts w:ascii="Times New Roman" w:hAnsi="Times New Roman"/>
      <w:b/>
      <w:spacing w:val="0"/>
      <w:sz w:val="21"/>
    </w:rPr>
  </w:style>
  <w:style w:type="character" w:customStyle="1" w:styleId="56">
    <w:name w:val="Основной текст (5)_"/>
    <w:uiPriority w:val="99"/>
    <w:rsid w:val="00075FE4"/>
    <w:rPr>
      <w:rFonts w:ascii="Times New Roman" w:hAnsi="Times New Roman"/>
      <w:sz w:val="21"/>
    </w:rPr>
  </w:style>
  <w:style w:type="character" w:customStyle="1" w:styleId="57">
    <w:name w:val="Основной текст (5) + Не курсив"/>
    <w:uiPriority w:val="99"/>
    <w:rsid w:val="00075FE4"/>
    <w:rPr>
      <w:rFonts w:ascii="Times New Roman" w:hAnsi="Times New Roman"/>
      <w:i/>
      <w:spacing w:val="0"/>
      <w:sz w:val="21"/>
    </w:rPr>
  </w:style>
  <w:style w:type="character" w:customStyle="1" w:styleId="450">
    <w:name w:val="Основной текст (4) + Не полужирный5"/>
    <w:uiPriority w:val="99"/>
    <w:rsid w:val="00075FE4"/>
    <w:rPr>
      <w:rFonts w:ascii="Times New Roman" w:hAnsi="Times New Roman"/>
      <w:b/>
      <w:spacing w:val="0"/>
      <w:sz w:val="21"/>
    </w:rPr>
  </w:style>
  <w:style w:type="character" w:customStyle="1" w:styleId="143">
    <w:name w:val="Основной текст + Полужирный14"/>
    <w:uiPriority w:val="99"/>
    <w:rsid w:val="00075FE4"/>
    <w:rPr>
      <w:rFonts w:ascii="Times New Roman" w:hAnsi="Times New Roman"/>
      <w:b/>
      <w:spacing w:val="0"/>
      <w:sz w:val="21"/>
    </w:rPr>
  </w:style>
  <w:style w:type="character" w:customStyle="1" w:styleId="440">
    <w:name w:val="Основной текст (4) + Не полужирный4"/>
    <w:uiPriority w:val="99"/>
    <w:rsid w:val="00075FE4"/>
    <w:rPr>
      <w:rFonts w:ascii="Times New Roman" w:hAnsi="Times New Roman"/>
      <w:b/>
      <w:spacing w:val="0"/>
      <w:sz w:val="21"/>
    </w:rPr>
  </w:style>
  <w:style w:type="character" w:customStyle="1" w:styleId="63">
    <w:name w:val="Основной текст (6)_"/>
    <w:uiPriority w:val="99"/>
    <w:rsid w:val="00075FE4"/>
    <w:rPr>
      <w:rFonts w:ascii="Times New Roman" w:hAnsi="Times New Roman"/>
      <w:sz w:val="20"/>
    </w:rPr>
  </w:style>
  <w:style w:type="character" w:customStyle="1" w:styleId="540">
    <w:name w:val="Основной текст (5) + Не курсив4"/>
    <w:uiPriority w:val="99"/>
    <w:rsid w:val="00075FE4"/>
    <w:rPr>
      <w:rFonts w:ascii="Times New Roman" w:hAnsi="Times New Roman"/>
      <w:i/>
      <w:spacing w:val="0"/>
      <w:sz w:val="21"/>
    </w:rPr>
  </w:style>
  <w:style w:type="character" w:customStyle="1" w:styleId="58">
    <w:name w:val="Основной текст (5) + Полужирный"/>
    <w:uiPriority w:val="99"/>
    <w:rsid w:val="00075FE4"/>
    <w:rPr>
      <w:rFonts w:ascii="Times New Roman" w:hAnsi="Times New Roman"/>
      <w:b/>
      <w:spacing w:val="0"/>
      <w:sz w:val="21"/>
    </w:rPr>
  </w:style>
  <w:style w:type="character" w:customStyle="1" w:styleId="affffff9">
    <w:name w:val="Основной текст + Курсив"/>
    <w:uiPriority w:val="99"/>
    <w:rsid w:val="00075FE4"/>
    <w:rPr>
      <w:rFonts w:ascii="Times New Roman" w:hAnsi="Times New Roman"/>
      <w:i/>
      <w:spacing w:val="0"/>
      <w:sz w:val="21"/>
    </w:rPr>
  </w:style>
  <w:style w:type="character" w:customStyle="1" w:styleId="130">
    <w:name w:val="Основной текст + Полужирный13"/>
    <w:uiPriority w:val="99"/>
    <w:rsid w:val="00075FE4"/>
    <w:rPr>
      <w:rFonts w:ascii="Times New Roman" w:hAnsi="Times New Roman"/>
      <w:b/>
      <w:spacing w:val="0"/>
      <w:sz w:val="21"/>
    </w:rPr>
  </w:style>
  <w:style w:type="character" w:customStyle="1" w:styleId="430">
    <w:name w:val="Основной текст (4) + Не полужирный3"/>
    <w:uiPriority w:val="99"/>
    <w:rsid w:val="00075FE4"/>
    <w:rPr>
      <w:rFonts w:ascii="Times New Roman" w:hAnsi="Times New Roman"/>
      <w:b/>
      <w:spacing w:val="0"/>
      <w:sz w:val="21"/>
    </w:rPr>
  </w:style>
  <w:style w:type="character" w:customStyle="1" w:styleId="530">
    <w:name w:val="Основной текст (5) + Не курсив3"/>
    <w:uiPriority w:val="99"/>
    <w:rsid w:val="00075FE4"/>
    <w:rPr>
      <w:rFonts w:ascii="Times New Roman" w:hAnsi="Times New Roman"/>
      <w:i/>
      <w:spacing w:val="0"/>
      <w:sz w:val="21"/>
    </w:rPr>
  </w:style>
  <w:style w:type="character" w:customStyle="1" w:styleId="520">
    <w:name w:val="Основной текст (5) + Полужирный2"/>
    <w:uiPriority w:val="99"/>
    <w:rsid w:val="00075FE4"/>
    <w:rPr>
      <w:rFonts w:ascii="Times New Roman" w:hAnsi="Times New Roman"/>
      <w:b/>
      <w:i/>
      <w:spacing w:val="0"/>
      <w:sz w:val="21"/>
    </w:rPr>
  </w:style>
  <w:style w:type="character" w:customStyle="1" w:styleId="72">
    <w:name w:val="Основной текст (7)_"/>
    <w:uiPriority w:val="99"/>
    <w:rsid w:val="00075FE4"/>
    <w:rPr>
      <w:rFonts w:ascii="Times New Roman" w:hAnsi="Times New Roman"/>
      <w:spacing w:val="0"/>
      <w:sz w:val="21"/>
    </w:rPr>
  </w:style>
  <w:style w:type="character" w:customStyle="1" w:styleId="73">
    <w:name w:val="Основной текст (7) + Не полужирный"/>
    <w:uiPriority w:val="99"/>
    <w:rsid w:val="00075FE4"/>
    <w:rPr>
      <w:rFonts w:ascii="Times New Roman" w:hAnsi="Times New Roman"/>
      <w:b/>
      <w:spacing w:val="0"/>
      <w:sz w:val="21"/>
    </w:rPr>
  </w:style>
  <w:style w:type="character" w:customStyle="1" w:styleId="3fc">
    <w:name w:val="Заголовок №3_"/>
    <w:uiPriority w:val="99"/>
    <w:rsid w:val="00075FE4"/>
    <w:rPr>
      <w:rFonts w:ascii="Times New Roman" w:hAnsi="Times New Roman"/>
      <w:spacing w:val="0"/>
      <w:sz w:val="21"/>
    </w:rPr>
  </w:style>
  <w:style w:type="character" w:customStyle="1" w:styleId="3fd">
    <w:name w:val="Основной текст3"/>
    <w:uiPriority w:val="99"/>
    <w:rsid w:val="00075FE4"/>
    <w:rPr>
      <w:rFonts w:ascii="Times New Roman" w:hAnsi="Times New Roman"/>
      <w:spacing w:val="0"/>
      <w:sz w:val="21"/>
      <w:u w:val="single"/>
    </w:rPr>
  </w:style>
  <w:style w:type="character" w:customStyle="1" w:styleId="82">
    <w:name w:val="Основной текст (8)_"/>
    <w:uiPriority w:val="99"/>
    <w:rsid w:val="00075FE4"/>
    <w:rPr>
      <w:rFonts w:ascii="Times New Roman" w:hAnsi="Times New Roman"/>
      <w:spacing w:val="0"/>
      <w:sz w:val="12"/>
    </w:rPr>
  </w:style>
  <w:style w:type="character" w:customStyle="1" w:styleId="3fe">
    <w:name w:val="Основной текст + Курсив3"/>
    <w:uiPriority w:val="99"/>
    <w:rsid w:val="00075FE4"/>
    <w:rPr>
      <w:rFonts w:ascii="Times New Roman" w:hAnsi="Times New Roman"/>
      <w:i/>
      <w:spacing w:val="0"/>
      <w:sz w:val="21"/>
    </w:rPr>
  </w:style>
  <w:style w:type="character" w:customStyle="1" w:styleId="521">
    <w:name w:val="Основной текст (5) + Не курсив2"/>
    <w:uiPriority w:val="99"/>
    <w:rsid w:val="00075FE4"/>
    <w:rPr>
      <w:rFonts w:ascii="Times New Roman" w:hAnsi="Times New Roman"/>
      <w:i/>
      <w:spacing w:val="0"/>
      <w:sz w:val="21"/>
    </w:rPr>
  </w:style>
  <w:style w:type="character" w:customStyle="1" w:styleId="2ff2">
    <w:name w:val="Подпись к таблице (2)_"/>
    <w:uiPriority w:val="99"/>
    <w:rsid w:val="00075FE4"/>
    <w:rPr>
      <w:rFonts w:ascii="Times New Roman" w:hAnsi="Times New Roman"/>
      <w:spacing w:val="0"/>
      <w:sz w:val="21"/>
    </w:rPr>
  </w:style>
  <w:style w:type="character" w:customStyle="1" w:styleId="2ff3">
    <w:name w:val="Основной текст + Курсив2"/>
    <w:uiPriority w:val="99"/>
    <w:rsid w:val="00075FE4"/>
    <w:rPr>
      <w:rFonts w:ascii="Times New Roman" w:hAnsi="Times New Roman"/>
      <w:i/>
      <w:spacing w:val="0"/>
      <w:sz w:val="21"/>
    </w:rPr>
  </w:style>
  <w:style w:type="character" w:customStyle="1" w:styleId="511">
    <w:name w:val="Основной текст (5) + Не курсив1"/>
    <w:uiPriority w:val="99"/>
    <w:rsid w:val="00075FE4"/>
    <w:rPr>
      <w:rFonts w:ascii="Times New Roman" w:hAnsi="Times New Roman"/>
      <w:i/>
      <w:spacing w:val="0"/>
      <w:sz w:val="21"/>
    </w:rPr>
  </w:style>
  <w:style w:type="character" w:customStyle="1" w:styleId="321">
    <w:name w:val="Заголовок №3 (2)_"/>
    <w:uiPriority w:val="99"/>
    <w:rsid w:val="00075FE4"/>
    <w:rPr>
      <w:rFonts w:ascii="Times New Roman" w:hAnsi="Times New Roman"/>
      <w:spacing w:val="0"/>
      <w:sz w:val="22"/>
    </w:rPr>
  </w:style>
  <w:style w:type="character" w:customStyle="1" w:styleId="3210">
    <w:name w:val="Заголовок №3 (2) + 10"/>
    <w:uiPriority w:val="99"/>
    <w:rsid w:val="00075FE4"/>
    <w:rPr>
      <w:rFonts w:ascii="Times New Roman" w:hAnsi="Times New Roman"/>
      <w:spacing w:val="0"/>
      <w:sz w:val="21"/>
    </w:rPr>
  </w:style>
  <w:style w:type="character" w:customStyle="1" w:styleId="32101">
    <w:name w:val="Заголовок №3 (2) + 101"/>
    <w:uiPriority w:val="99"/>
    <w:rsid w:val="00075FE4"/>
    <w:rPr>
      <w:rFonts w:ascii="Times New Roman" w:hAnsi="Times New Roman"/>
      <w:smallCaps/>
      <w:spacing w:val="0"/>
      <w:sz w:val="21"/>
    </w:rPr>
  </w:style>
  <w:style w:type="character" w:customStyle="1" w:styleId="122">
    <w:name w:val="Основной текст + Полужирный12"/>
    <w:uiPriority w:val="99"/>
    <w:rsid w:val="00075FE4"/>
    <w:rPr>
      <w:rFonts w:ascii="Times New Roman" w:hAnsi="Times New Roman"/>
      <w:b/>
      <w:spacing w:val="0"/>
      <w:sz w:val="21"/>
    </w:rPr>
  </w:style>
  <w:style w:type="character" w:customStyle="1" w:styleId="11b">
    <w:name w:val="Основной текст + Полужирный11"/>
    <w:uiPriority w:val="99"/>
    <w:rsid w:val="00075FE4"/>
    <w:rPr>
      <w:rFonts w:ascii="Times New Roman" w:hAnsi="Times New Roman"/>
      <w:b/>
      <w:spacing w:val="0"/>
      <w:sz w:val="21"/>
    </w:rPr>
  </w:style>
  <w:style w:type="character" w:customStyle="1" w:styleId="512">
    <w:name w:val="Основной текст (5) + Полужирный1"/>
    <w:uiPriority w:val="99"/>
    <w:rsid w:val="00075FE4"/>
    <w:rPr>
      <w:rFonts w:ascii="Times New Roman" w:hAnsi="Times New Roman"/>
      <w:b/>
      <w:i/>
      <w:spacing w:val="0"/>
      <w:sz w:val="21"/>
    </w:rPr>
  </w:style>
  <w:style w:type="character" w:customStyle="1" w:styleId="94">
    <w:name w:val="Основной текст (9)_"/>
    <w:uiPriority w:val="99"/>
    <w:rsid w:val="00075FE4"/>
    <w:rPr>
      <w:rFonts w:ascii="Times New Roman" w:hAnsi="Times New Roman"/>
      <w:spacing w:val="0"/>
      <w:sz w:val="19"/>
    </w:rPr>
  </w:style>
  <w:style w:type="character" w:customStyle="1" w:styleId="1ff6">
    <w:name w:val="Основной текст + Курсив1"/>
    <w:uiPriority w:val="99"/>
    <w:rsid w:val="00075FE4"/>
    <w:rPr>
      <w:rFonts w:ascii="Times New Roman" w:hAnsi="Times New Roman"/>
      <w:i/>
      <w:spacing w:val="0"/>
      <w:sz w:val="21"/>
    </w:rPr>
  </w:style>
  <w:style w:type="character" w:customStyle="1" w:styleId="103">
    <w:name w:val="Основной текст (10)_"/>
    <w:uiPriority w:val="99"/>
    <w:rsid w:val="00075FE4"/>
    <w:rPr>
      <w:rFonts w:ascii="Times New Roman" w:hAnsi="Times New Roman"/>
      <w:spacing w:val="0"/>
      <w:sz w:val="19"/>
    </w:rPr>
  </w:style>
  <w:style w:type="character" w:customStyle="1" w:styleId="420">
    <w:name w:val="Заголовок №4 (2)_"/>
    <w:uiPriority w:val="99"/>
    <w:rsid w:val="00075FE4"/>
    <w:rPr>
      <w:rFonts w:ascii="Times New Roman" w:hAnsi="Times New Roman"/>
      <w:spacing w:val="0"/>
      <w:sz w:val="21"/>
    </w:rPr>
  </w:style>
  <w:style w:type="character" w:customStyle="1" w:styleId="421pt">
    <w:name w:val="Заголовок №4 (2) + Интервал 1 pt"/>
    <w:uiPriority w:val="99"/>
    <w:rsid w:val="00075FE4"/>
    <w:rPr>
      <w:rFonts w:ascii="Times New Roman" w:hAnsi="Times New Roman"/>
      <w:spacing w:val="30"/>
      <w:sz w:val="21"/>
    </w:rPr>
  </w:style>
  <w:style w:type="character" w:customStyle="1" w:styleId="affffffa">
    <w:name w:val="Подпись к таблице_"/>
    <w:uiPriority w:val="99"/>
    <w:rsid w:val="00075FE4"/>
    <w:rPr>
      <w:rFonts w:ascii="Times New Roman" w:hAnsi="Times New Roman"/>
      <w:spacing w:val="0"/>
      <w:sz w:val="21"/>
    </w:rPr>
  </w:style>
  <w:style w:type="character" w:customStyle="1" w:styleId="affffffb">
    <w:name w:val="Подпись к таблице"/>
    <w:uiPriority w:val="99"/>
    <w:rsid w:val="00075FE4"/>
    <w:rPr>
      <w:rFonts w:ascii="Times New Roman" w:hAnsi="Times New Roman"/>
      <w:spacing w:val="0"/>
      <w:sz w:val="21"/>
      <w:u w:val="single"/>
    </w:rPr>
  </w:style>
  <w:style w:type="character" w:customStyle="1" w:styleId="11c">
    <w:name w:val="Основной текст (11)_"/>
    <w:uiPriority w:val="99"/>
    <w:rsid w:val="00075FE4"/>
    <w:rPr>
      <w:rFonts w:ascii="Times New Roman" w:hAnsi="Times New Roman"/>
      <w:spacing w:val="0"/>
      <w:sz w:val="23"/>
    </w:rPr>
  </w:style>
  <w:style w:type="character" w:customStyle="1" w:styleId="3ff">
    <w:name w:val="Заголовок №3"/>
    <w:uiPriority w:val="99"/>
    <w:rsid w:val="00075FE4"/>
    <w:rPr>
      <w:rFonts w:ascii="Times New Roman" w:hAnsi="Times New Roman"/>
      <w:spacing w:val="0"/>
      <w:sz w:val="21"/>
      <w:u w:val="single"/>
    </w:rPr>
  </w:style>
  <w:style w:type="character" w:customStyle="1" w:styleId="104">
    <w:name w:val="Основной текст (10)"/>
    <w:uiPriority w:val="99"/>
    <w:rsid w:val="00075FE4"/>
    <w:rPr>
      <w:rFonts w:ascii="Times New Roman" w:hAnsi="Times New Roman"/>
      <w:spacing w:val="0"/>
      <w:sz w:val="19"/>
      <w:u w:val="single"/>
    </w:rPr>
  </w:style>
  <w:style w:type="character" w:customStyle="1" w:styleId="11d">
    <w:name w:val="Основной текст (11)"/>
    <w:uiPriority w:val="99"/>
    <w:rsid w:val="00075FE4"/>
    <w:rPr>
      <w:rFonts w:ascii="Times New Roman" w:hAnsi="Times New Roman"/>
      <w:spacing w:val="0"/>
      <w:sz w:val="23"/>
      <w:u w:val="single"/>
    </w:rPr>
  </w:style>
  <w:style w:type="character" w:customStyle="1" w:styleId="330">
    <w:name w:val="Заголовок №3 (3)_"/>
    <w:uiPriority w:val="99"/>
    <w:rsid w:val="00075FE4"/>
    <w:rPr>
      <w:rFonts w:ascii="Times New Roman" w:hAnsi="Times New Roman"/>
      <w:spacing w:val="0"/>
      <w:sz w:val="19"/>
    </w:rPr>
  </w:style>
  <w:style w:type="character" w:customStyle="1" w:styleId="2ff4">
    <w:name w:val="Заголовок №2_"/>
    <w:uiPriority w:val="99"/>
    <w:rsid w:val="00075FE4"/>
    <w:rPr>
      <w:rFonts w:ascii="Times New Roman" w:hAnsi="Times New Roman"/>
      <w:spacing w:val="0"/>
      <w:sz w:val="24"/>
    </w:rPr>
  </w:style>
  <w:style w:type="character" w:customStyle="1" w:styleId="4e">
    <w:name w:val="Основной текст4"/>
    <w:uiPriority w:val="99"/>
    <w:rsid w:val="00075FE4"/>
    <w:rPr>
      <w:rFonts w:ascii="Times New Roman" w:hAnsi="Times New Roman"/>
      <w:spacing w:val="0"/>
      <w:sz w:val="21"/>
      <w:u w:val="single"/>
      <w:lang w:val="en-US"/>
    </w:rPr>
  </w:style>
  <w:style w:type="character" w:customStyle="1" w:styleId="59">
    <w:name w:val="Основной текст5"/>
    <w:uiPriority w:val="99"/>
    <w:rsid w:val="00075FE4"/>
    <w:rPr>
      <w:rFonts w:ascii="Times New Roman" w:hAnsi="Times New Roman"/>
      <w:spacing w:val="0"/>
      <w:sz w:val="21"/>
      <w:shd w:val="clear" w:color="auto" w:fill="FFFFFF"/>
    </w:rPr>
  </w:style>
  <w:style w:type="character" w:customStyle="1" w:styleId="105">
    <w:name w:val="Основной текст + Полужирный10"/>
    <w:uiPriority w:val="99"/>
    <w:rsid w:val="00075FE4"/>
    <w:rPr>
      <w:rFonts w:ascii="Times New Roman" w:hAnsi="Times New Roman"/>
      <w:b/>
      <w:spacing w:val="0"/>
      <w:sz w:val="21"/>
    </w:rPr>
  </w:style>
  <w:style w:type="character" w:customStyle="1" w:styleId="95">
    <w:name w:val="Основной текст + Полужирный9"/>
    <w:uiPriority w:val="99"/>
    <w:rsid w:val="00075FE4"/>
    <w:rPr>
      <w:rFonts w:ascii="Times New Roman" w:hAnsi="Times New Roman"/>
      <w:b/>
      <w:spacing w:val="0"/>
      <w:sz w:val="21"/>
    </w:rPr>
  </w:style>
  <w:style w:type="character" w:customStyle="1" w:styleId="421">
    <w:name w:val="Основной текст (4) + Не полужирный2"/>
    <w:uiPriority w:val="99"/>
    <w:rsid w:val="00075FE4"/>
    <w:rPr>
      <w:rFonts w:ascii="Times New Roman" w:hAnsi="Times New Roman"/>
      <w:b/>
      <w:spacing w:val="0"/>
      <w:sz w:val="21"/>
    </w:rPr>
  </w:style>
  <w:style w:type="character" w:customStyle="1" w:styleId="83">
    <w:name w:val="Основной текст + Полужирный8"/>
    <w:uiPriority w:val="99"/>
    <w:rsid w:val="00075FE4"/>
    <w:rPr>
      <w:rFonts w:ascii="Times New Roman" w:hAnsi="Times New Roman"/>
      <w:b/>
      <w:spacing w:val="0"/>
      <w:sz w:val="21"/>
    </w:rPr>
  </w:style>
  <w:style w:type="character" w:customStyle="1" w:styleId="412">
    <w:name w:val="Основной текст (4) + Не полужирный1"/>
    <w:uiPriority w:val="99"/>
    <w:rsid w:val="00075FE4"/>
    <w:rPr>
      <w:rFonts w:ascii="Times New Roman" w:hAnsi="Times New Roman"/>
      <w:b/>
      <w:spacing w:val="0"/>
      <w:sz w:val="21"/>
    </w:rPr>
  </w:style>
  <w:style w:type="character" w:customStyle="1" w:styleId="74">
    <w:name w:val="Основной текст + Полужирный7"/>
    <w:uiPriority w:val="99"/>
    <w:rsid w:val="00075FE4"/>
    <w:rPr>
      <w:rFonts w:ascii="Times New Roman" w:hAnsi="Times New Roman"/>
      <w:b/>
      <w:spacing w:val="0"/>
      <w:sz w:val="21"/>
    </w:rPr>
  </w:style>
  <w:style w:type="character" w:customStyle="1" w:styleId="64">
    <w:name w:val="Основной текст + Полужирный6"/>
    <w:uiPriority w:val="99"/>
    <w:rsid w:val="00075FE4"/>
    <w:rPr>
      <w:rFonts w:ascii="Times New Roman" w:hAnsi="Times New Roman"/>
      <w:b/>
      <w:spacing w:val="0"/>
      <w:sz w:val="21"/>
    </w:rPr>
  </w:style>
  <w:style w:type="character" w:customStyle="1" w:styleId="5a">
    <w:name w:val="Основной текст + Полужирный5"/>
    <w:uiPriority w:val="99"/>
    <w:rsid w:val="00075FE4"/>
    <w:rPr>
      <w:rFonts w:ascii="Times New Roman" w:hAnsi="Times New Roman"/>
      <w:b/>
      <w:spacing w:val="0"/>
      <w:sz w:val="21"/>
    </w:rPr>
  </w:style>
  <w:style w:type="character" w:customStyle="1" w:styleId="4f">
    <w:name w:val="Основной текст + Полужирный4"/>
    <w:uiPriority w:val="99"/>
    <w:rsid w:val="00075FE4"/>
    <w:rPr>
      <w:rFonts w:ascii="Times New Roman" w:hAnsi="Times New Roman"/>
      <w:b/>
      <w:spacing w:val="0"/>
      <w:sz w:val="21"/>
    </w:rPr>
  </w:style>
  <w:style w:type="character" w:customStyle="1" w:styleId="3ff0">
    <w:name w:val="Основной текст + Полужирный3"/>
    <w:uiPriority w:val="99"/>
    <w:rsid w:val="00075FE4"/>
    <w:rPr>
      <w:rFonts w:ascii="Times New Roman" w:hAnsi="Times New Roman"/>
      <w:b/>
      <w:spacing w:val="0"/>
      <w:sz w:val="21"/>
    </w:rPr>
  </w:style>
  <w:style w:type="character" w:customStyle="1" w:styleId="2ff5">
    <w:name w:val="Основной текст + Полужирный2"/>
    <w:uiPriority w:val="99"/>
    <w:rsid w:val="00075FE4"/>
    <w:rPr>
      <w:rFonts w:ascii="Times New Roman" w:hAnsi="Times New Roman"/>
      <w:b/>
      <w:spacing w:val="0"/>
      <w:sz w:val="21"/>
    </w:rPr>
  </w:style>
  <w:style w:type="character" w:customStyle="1" w:styleId="65">
    <w:name w:val="Основной текст6"/>
    <w:uiPriority w:val="99"/>
    <w:rsid w:val="00075FE4"/>
    <w:rPr>
      <w:rFonts w:ascii="Times New Roman" w:hAnsi="Times New Roman"/>
      <w:spacing w:val="0"/>
      <w:sz w:val="21"/>
      <w:shd w:val="clear" w:color="auto" w:fill="FFFFFF"/>
    </w:rPr>
  </w:style>
  <w:style w:type="character" w:customStyle="1" w:styleId="1ff7">
    <w:name w:val="Основной текст + Полужирный1"/>
    <w:uiPriority w:val="99"/>
    <w:rsid w:val="00075FE4"/>
    <w:rPr>
      <w:rFonts w:ascii="Times New Roman" w:hAnsi="Times New Roman"/>
      <w:b/>
      <w:spacing w:val="0"/>
      <w:sz w:val="21"/>
    </w:rPr>
  </w:style>
  <w:style w:type="character" w:customStyle="1" w:styleId="affffffc">
    <w:name w:val="Символ сноски"/>
    <w:uiPriority w:val="99"/>
    <w:rsid w:val="00075FE4"/>
    <w:rPr>
      <w:vertAlign w:val="superscript"/>
    </w:rPr>
  </w:style>
  <w:style w:type="character" w:customStyle="1" w:styleId="11e">
    <w:name w:val="Заголовок 1 Знак1"/>
    <w:aliases w:val="Заголовок 1 Знак Знак1"/>
    <w:uiPriority w:val="99"/>
    <w:rsid w:val="00075FE4"/>
    <w:rPr>
      <w:rFonts w:ascii="Times New Roman" w:hAnsi="Times New Roman"/>
      <w:b/>
      <w:color w:val="000000"/>
      <w:kern w:val="1"/>
      <w:sz w:val="32"/>
    </w:rPr>
  </w:style>
  <w:style w:type="character" w:customStyle="1" w:styleId="1ff8">
    <w:name w:val="Знак примечания1"/>
    <w:uiPriority w:val="99"/>
    <w:rsid w:val="00075FE4"/>
    <w:rPr>
      <w:sz w:val="16"/>
    </w:rPr>
  </w:style>
  <w:style w:type="character" w:customStyle="1" w:styleId="affffffd">
    <w:name w:val="Символы концевой сноски"/>
    <w:uiPriority w:val="99"/>
    <w:rsid w:val="00075FE4"/>
    <w:rPr>
      <w:vertAlign w:val="superscript"/>
    </w:rPr>
  </w:style>
  <w:style w:type="character" w:customStyle="1" w:styleId="WW-">
    <w:name w:val="WW-Символы концевой сноски"/>
    <w:uiPriority w:val="99"/>
    <w:rsid w:val="00075FE4"/>
  </w:style>
  <w:style w:type="character" w:customStyle="1" w:styleId="q">
    <w:name w:val="q"/>
    <w:uiPriority w:val="99"/>
    <w:rsid w:val="00075FE4"/>
  </w:style>
  <w:style w:type="paragraph" w:customStyle="1" w:styleId="2ff6">
    <w:name w:val="Сноска (2)"/>
    <w:basedOn w:val="a1"/>
    <w:uiPriority w:val="99"/>
    <w:rsid w:val="00075FE4"/>
    <w:pPr>
      <w:shd w:val="clear" w:color="auto" w:fill="FFFFFF"/>
      <w:suppressAutoHyphens/>
      <w:spacing w:after="120" w:line="240" w:lineRule="atLeast"/>
    </w:pPr>
    <w:rPr>
      <w:rFonts w:eastAsia="Arial Unicode MS"/>
      <w:sz w:val="12"/>
      <w:szCs w:val="12"/>
      <w:lang w:eastAsia="zh-CN"/>
    </w:rPr>
  </w:style>
  <w:style w:type="paragraph" w:customStyle="1" w:styleId="3ff1">
    <w:name w:val="Сноска (3)"/>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1"/>
    <w:uiPriority w:val="99"/>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1"/>
    <w:uiPriority w:val="99"/>
    <w:rsid w:val="00075FE4"/>
    <w:pPr>
      <w:shd w:val="clear" w:color="auto" w:fill="FFFFFF"/>
      <w:suppressAutoHyphens/>
      <w:spacing w:after="420" w:line="240" w:lineRule="atLeast"/>
    </w:pPr>
    <w:rPr>
      <w:rFonts w:eastAsia="Arial Unicode MS"/>
      <w:sz w:val="21"/>
      <w:szCs w:val="21"/>
      <w:lang w:eastAsia="zh-CN"/>
    </w:rPr>
  </w:style>
  <w:style w:type="paragraph" w:customStyle="1" w:styleId="1ff9">
    <w:name w:val="Заголовок №1"/>
    <w:basedOn w:val="a1"/>
    <w:uiPriority w:val="99"/>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2">
    <w:name w:val="Основной текст (3)"/>
    <w:basedOn w:val="a1"/>
    <w:uiPriority w:val="99"/>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1"/>
    <w:uiPriority w:val="99"/>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1"/>
    <w:uiPriority w:val="99"/>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e">
    <w:name w:val="Колонтитул"/>
    <w:basedOn w:val="a1"/>
    <w:uiPriority w:val="99"/>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1"/>
    <w:uiPriority w:val="99"/>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1"/>
    <w:uiPriority w:val="99"/>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1"/>
    <w:uiPriority w:val="99"/>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1"/>
    <w:uiPriority w:val="99"/>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1"/>
    <w:uiPriority w:val="99"/>
    <w:rsid w:val="00075FE4"/>
    <w:pPr>
      <w:shd w:val="clear" w:color="auto" w:fill="FFFFFF"/>
      <w:suppressAutoHyphens/>
      <w:spacing w:after="180" w:line="240" w:lineRule="atLeast"/>
    </w:pPr>
    <w:rPr>
      <w:rFonts w:eastAsia="Arial Unicode MS"/>
      <w:sz w:val="12"/>
      <w:szCs w:val="12"/>
      <w:lang w:eastAsia="zh-CN"/>
    </w:rPr>
  </w:style>
  <w:style w:type="paragraph" w:customStyle="1" w:styleId="2ff7">
    <w:name w:val="Подпись к таблице (2)"/>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1"/>
    <w:uiPriority w:val="99"/>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1"/>
    <w:uiPriority w:val="99"/>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1"/>
    <w:uiPriority w:val="99"/>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1"/>
    <w:uiPriority w:val="99"/>
    <w:rsid w:val="00075FE4"/>
    <w:pPr>
      <w:shd w:val="clear" w:color="auto" w:fill="FFFFFF"/>
      <w:suppressAutoHyphens/>
      <w:spacing w:before="120" w:line="240" w:lineRule="atLeast"/>
    </w:pPr>
    <w:rPr>
      <w:rFonts w:eastAsia="Arial Unicode MS"/>
      <w:sz w:val="21"/>
      <w:szCs w:val="21"/>
      <w:lang w:eastAsia="zh-CN"/>
    </w:rPr>
  </w:style>
  <w:style w:type="paragraph" w:customStyle="1" w:styleId="1ffa">
    <w:name w:val="Подпись к таблице1"/>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1112">
    <w:name w:val="Основной текст (11)1"/>
    <w:basedOn w:val="a1"/>
    <w:uiPriority w:val="99"/>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1"/>
    <w:uiPriority w:val="99"/>
    <w:rsid w:val="00075FE4"/>
    <w:pPr>
      <w:shd w:val="clear" w:color="auto" w:fill="FFFFFF"/>
      <w:suppressAutoHyphens/>
      <w:spacing w:after="660" w:line="240" w:lineRule="atLeast"/>
    </w:pPr>
    <w:rPr>
      <w:rFonts w:eastAsia="Arial Unicode MS"/>
      <w:sz w:val="19"/>
      <w:szCs w:val="19"/>
      <w:lang w:eastAsia="zh-CN"/>
    </w:rPr>
  </w:style>
  <w:style w:type="paragraph" w:customStyle="1" w:styleId="2ff8">
    <w:name w:val="Заголовок №2"/>
    <w:basedOn w:val="a1"/>
    <w:uiPriority w:val="99"/>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1"/>
    <w:uiPriority w:val="99"/>
    <w:rsid w:val="00075FE4"/>
    <w:pPr>
      <w:suppressAutoHyphens/>
      <w:ind w:left="720"/>
      <w:contextualSpacing/>
    </w:pPr>
    <w:rPr>
      <w:szCs w:val="28"/>
      <w:lang w:eastAsia="zh-CN"/>
    </w:rPr>
  </w:style>
  <w:style w:type="paragraph" w:customStyle="1" w:styleId="-31">
    <w:name w:val="Таблица-сетка 31"/>
    <w:basedOn w:val="11"/>
    <w:next w:val="a1"/>
    <w:uiPriority w:val="99"/>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1"/>
    <w:next w:val="a1"/>
    <w:uiPriority w:val="9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1"/>
    <w:next w:val="a1"/>
    <w:uiPriority w:val="9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1"/>
    <w:next w:val="a1"/>
    <w:uiPriority w:val="99"/>
    <w:rsid w:val="00075FE4"/>
    <w:pPr>
      <w:suppressAutoHyphens/>
      <w:ind w:left="1200"/>
    </w:pPr>
    <w:rPr>
      <w:rFonts w:ascii="Calibri" w:eastAsia="Arial Unicode MS" w:hAnsi="Calibri" w:cs="Calibri"/>
      <w:color w:val="000000"/>
      <w:sz w:val="20"/>
      <w:szCs w:val="20"/>
      <w:lang w:eastAsia="zh-CN"/>
    </w:rPr>
  </w:style>
  <w:style w:type="paragraph" w:customStyle="1" w:styleId="1ffb">
    <w:name w:val="Текст сноски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1"/>
    <w:uiPriority w:val="99"/>
    <w:rsid w:val="00075FE4"/>
    <w:pPr>
      <w:suppressAutoHyphens/>
      <w:ind w:left="720"/>
      <w:contextualSpacing/>
    </w:pPr>
    <w:rPr>
      <w:szCs w:val="28"/>
      <w:lang w:eastAsia="zh-CN"/>
    </w:rPr>
  </w:style>
  <w:style w:type="paragraph" w:customStyle="1" w:styleId="1ffc">
    <w:name w:val="Текст примечания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1"/>
    <w:uiPriority w:val="99"/>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1"/>
    <w:uiPriority w:val="99"/>
    <w:rsid w:val="00075FE4"/>
    <w:pPr>
      <w:spacing w:before="100" w:beforeAutospacing="1" w:after="119"/>
    </w:pPr>
  </w:style>
  <w:style w:type="character" w:customStyle="1" w:styleId="afff2">
    <w:name w:val="Обычный (веб) Знак"/>
    <w:link w:val="afff1"/>
    <w:uiPriority w:val="99"/>
    <w:locked/>
    <w:rsid w:val="00075FE4"/>
    <w:rPr>
      <w:rFonts w:ascii="Times New Roman" w:hAnsi="Times New Roman"/>
      <w:sz w:val="24"/>
      <w:lang w:eastAsia="ru-RU"/>
    </w:rPr>
  </w:style>
  <w:style w:type="character" w:customStyle="1" w:styleId="afff5">
    <w:name w:val="Без интервала Знак"/>
    <w:aliases w:val="Без интервал Знак,Без интервала2 Знак"/>
    <w:link w:val="afff4"/>
    <w:uiPriority w:val="99"/>
    <w:locked/>
    <w:rsid w:val="00075FE4"/>
    <w:rPr>
      <w:sz w:val="22"/>
      <w:lang w:eastAsia="ru-RU"/>
    </w:rPr>
  </w:style>
  <w:style w:type="paragraph" w:customStyle="1" w:styleId="wP161">
    <w:name w:val="wP161"/>
    <w:basedOn w:val="a1"/>
    <w:uiPriority w:val="99"/>
    <w:rsid w:val="00075FE4"/>
    <w:pPr>
      <w:widowControl w:val="0"/>
      <w:suppressAutoHyphens/>
      <w:jc w:val="both"/>
    </w:pPr>
    <w:rPr>
      <w:kern w:val="2"/>
      <w:lang w:eastAsia="ar-SA"/>
    </w:rPr>
  </w:style>
  <w:style w:type="character" w:customStyle="1" w:styleId="postbody">
    <w:name w:val="postbody"/>
    <w:uiPriority w:val="99"/>
    <w:rsid w:val="00075FE4"/>
  </w:style>
  <w:style w:type="paragraph" w:customStyle="1" w:styleId="afffffff">
    <w:name w:val="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
    <w:name w:val="Знак Знак1 Знак Знак Знак1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d">
    <w:name w:val="Знак Знак1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e">
    <w:name w:val="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0">
    <w:name w:val="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1">
    <w:name w:val="Стиль по ширине"/>
    <w:basedOn w:val="a1"/>
    <w:uiPriority w:val="99"/>
    <w:rsid w:val="00075FE4"/>
    <w:pPr>
      <w:jc w:val="both"/>
    </w:pPr>
    <w:rPr>
      <w:szCs w:val="20"/>
    </w:rPr>
  </w:style>
  <w:style w:type="paragraph" w:customStyle="1" w:styleId="afffffff2">
    <w:name w:val="Базовый"/>
    <w:uiPriority w:val="99"/>
    <w:rsid w:val="00075FE4"/>
    <w:pPr>
      <w:widowControl w:val="0"/>
      <w:tabs>
        <w:tab w:val="left" w:pos="706"/>
      </w:tabs>
      <w:suppressAutoHyphens/>
      <w:spacing w:line="200" w:lineRule="atLeast"/>
    </w:pPr>
    <w:rPr>
      <w:rFonts w:ascii="Times New Roman" w:hAnsi="Times New Roman" w:cs="Tahoma"/>
      <w:sz w:val="24"/>
      <w:szCs w:val="24"/>
    </w:rPr>
  </w:style>
  <w:style w:type="paragraph" w:customStyle="1" w:styleId="p2">
    <w:name w:val="p2"/>
    <w:basedOn w:val="a1"/>
    <w:uiPriority w:val="99"/>
    <w:rsid w:val="00075FE4"/>
    <w:pPr>
      <w:spacing w:before="100" w:beforeAutospacing="1" w:after="100" w:afterAutospacing="1"/>
    </w:pPr>
  </w:style>
  <w:style w:type="character" w:customStyle="1" w:styleId="label-dsc1">
    <w:name w:val="label-dsc1"/>
    <w:uiPriority w:val="99"/>
    <w:rsid w:val="00075FE4"/>
    <w:rPr>
      <w:rFonts w:ascii="Courier New" w:hAnsi="Courier New"/>
      <w:b/>
      <w:i/>
      <w:color w:val="800000"/>
      <w:sz w:val="24"/>
    </w:rPr>
  </w:style>
  <w:style w:type="paragraph" w:customStyle="1" w:styleId="2-110">
    <w:name w:val="содержание2-11"/>
    <w:basedOn w:val="a1"/>
    <w:uiPriority w:val="99"/>
    <w:rsid w:val="00075FE4"/>
    <w:pPr>
      <w:spacing w:after="60"/>
      <w:jc w:val="both"/>
    </w:pPr>
  </w:style>
  <w:style w:type="paragraph" w:customStyle="1" w:styleId="afffffff3">
    <w:name w:val="Стиль"/>
    <w:link w:val="afffffff4"/>
    <w:uiPriority w:val="99"/>
    <w:rsid w:val="00075FE4"/>
    <w:pPr>
      <w:widowControl w:val="0"/>
      <w:autoSpaceDE w:val="0"/>
      <w:autoSpaceDN w:val="0"/>
      <w:adjustRightInd w:val="0"/>
    </w:pPr>
    <w:rPr>
      <w:rFonts w:ascii="Times New Roman" w:hAnsi="Times New Roman"/>
      <w:sz w:val="22"/>
      <w:szCs w:val="22"/>
    </w:rPr>
  </w:style>
  <w:style w:type="character" w:customStyle="1" w:styleId="afffffff4">
    <w:name w:val="Стиль Знак"/>
    <w:link w:val="afffffff3"/>
    <w:uiPriority w:val="99"/>
    <w:locked/>
    <w:rsid w:val="00075FE4"/>
    <w:rPr>
      <w:rFonts w:ascii="Times New Roman" w:hAnsi="Times New Roman"/>
      <w:sz w:val="22"/>
      <w:lang w:eastAsia="ru-RU"/>
    </w:rPr>
  </w:style>
  <w:style w:type="character" w:customStyle="1" w:styleId="il">
    <w:name w:val="il"/>
    <w:uiPriority w:val="99"/>
    <w:rsid w:val="00075FE4"/>
  </w:style>
  <w:style w:type="character" w:customStyle="1" w:styleId="ecwid-productbrowser-extrafield-value-center">
    <w:name w:val="ecwid-productbrowser-extrafield-value-center"/>
    <w:uiPriority w:val="99"/>
    <w:rsid w:val="00075FE4"/>
  </w:style>
  <w:style w:type="paragraph" w:customStyle="1" w:styleId="Afffffff5">
    <w:name w:val="Пункты A"/>
    <w:uiPriority w:val="99"/>
    <w:rsid w:val="00075FE4"/>
    <w:pPr>
      <w:keepNext/>
      <w:pBdr>
        <w:top w:val="none" w:sz="96" w:space="31" w:color="FFFFFF" w:frame="1"/>
        <w:left w:val="none" w:sz="96" w:space="31" w:color="FFFFFF" w:frame="1"/>
        <w:bottom w:val="none" w:sz="96" w:space="31" w:color="FFFFFF" w:frame="1"/>
        <w:right w:val="none" w:sz="96" w:space="31" w:color="FFFFFF" w:frame="1"/>
        <w:bar w:val="none" w:sz="0" w:color="000000"/>
      </w:pBdr>
      <w:tabs>
        <w:tab w:val="left" w:pos="1134"/>
      </w:tabs>
      <w:spacing w:before="120"/>
      <w:ind w:firstLine="567"/>
      <w:jc w:val="both"/>
      <w:outlineLvl w:val="1"/>
    </w:pPr>
    <w:rPr>
      <w:rFonts w:ascii="Times New Roman" w:eastAsia="Arial Unicode MS" w:hAnsi="Times New Roman" w:cs="Arial Unicode MS"/>
      <w:color w:val="000000"/>
      <w:sz w:val="24"/>
      <w:szCs w:val="24"/>
      <w:u w:color="000000"/>
    </w:rPr>
  </w:style>
  <w:style w:type="character" w:customStyle="1" w:styleId="afffffff6">
    <w:name w:val="Нет"/>
    <w:uiPriority w:val="99"/>
    <w:rsid w:val="00075FE4"/>
  </w:style>
  <w:style w:type="character" w:customStyle="1" w:styleId="Hyperlink0">
    <w:name w:val="Hyperlink.0"/>
    <w:uiPriority w:val="99"/>
    <w:rsid w:val="00075FE4"/>
    <w:rPr>
      <w:sz w:val="20"/>
    </w:rPr>
  </w:style>
  <w:style w:type="character" w:customStyle="1" w:styleId="product-specname-inner">
    <w:name w:val="product-spec__name-inner"/>
    <w:uiPriority w:val="99"/>
    <w:rsid w:val="00075FE4"/>
  </w:style>
  <w:style w:type="character" w:customStyle="1" w:styleId="afffffff7">
    <w:name w:val="Гипертекстовая ссылка"/>
    <w:uiPriority w:val="99"/>
    <w:rsid w:val="00075FE4"/>
    <w:rPr>
      <w:b/>
      <w:color w:val="106BBE"/>
      <w:sz w:val="26"/>
    </w:rPr>
  </w:style>
  <w:style w:type="paragraph" w:customStyle="1" w:styleId="11f3">
    <w:name w:val="Знак Знак1 Знак Знак Знак Знак1"/>
    <w:basedOn w:val="a1"/>
    <w:uiPriority w:val="99"/>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uiPriority w:val="99"/>
    <w:rsid w:val="00075FE4"/>
    <w:rPr>
      <w:rFonts w:ascii="Times New Roman" w:hAnsi="Times New Roman"/>
      <w:sz w:val="22"/>
    </w:rPr>
  </w:style>
  <w:style w:type="paragraph" w:customStyle="1" w:styleId="Style200">
    <w:name w:val="Style20"/>
    <w:basedOn w:val="a1"/>
    <w:uiPriority w:val="99"/>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uiPriority w:val="99"/>
    <w:rsid w:val="00075FE4"/>
    <w:rPr>
      <w:rFonts w:ascii="Times New Roman" w:hAnsi="Times New Roman"/>
      <w:color w:val="000000"/>
      <w:spacing w:val="0"/>
      <w:w w:val="100"/>
      <w:position w:val="0"/>
      <w:sz w:val="24"/>
      <w:u w:val="none"/>
      <w:shd w:val="clear" w:color="auto" w:fill="FFFFFF"/>
      <w:lang w:val="ru-RU" w:eastAsia="ru-RU"/>
    </w:rPr>
  </w:style>
  <w:style w:type="character" w:customStyle="1" w:styleId="Bodytext2">
    <w:name w:val="Body text (2)_"/>
    <w:link w:val="Bodytext20"/>
    <w:uiPriority w:val="99"/>
    <w:locked/>
    <w:rsid w:val="00075FE4"/>
    <w:rPr>
      <w:b/>
      <w:shd w:val="clear" w:color="auto" w:fill="FFFFFF"/>
    </w:rPr>
  </w:style>
  <w:style w:type="paragraph" w:customStyle="1" w:styleId="Bodytext20">
    <w:name w:val="Body text (2)"/>
    <w:basedOn w:val="a1"/>
    <w:link w:val="Bodytext2"/>
    <w:uiPriority w:val="99"/>
    <w:rsid w:val="00075FE4"/>
    <w:pPr>
      <w:widowControl w:val="0"/>
      <w:shd w:val="clear" w:color="auto" w:fill="FFFFFF"/>
      <w:spacing w:before="540" w:line="264" w:lineRule="exact"/>
      <w:ind w:hanging="320"/>
      <w:jc w:val="center"/>
    </w:pPr>
    <w:rPr>
      <w:rFonts w:ascii="Calibri" w:eastAsia="Calibri" w:hAnsi="Calibri"/>
      <w:b/>
      <w:sz w:val="20"/>
      <w:szCs w:val="20"/>
    </w:rPr>
  </w:style>
  <w:style w:type="character" w:customStyle="1" w:styleId="BodytextBold">
    <w:name w:val="Body text + Bold"/>
    <w:uiPriority w:val="99"/>
    <w:rsid w:val="00075FE4"/>
    <w:rPr>
      <w:rFonts w:ascii="Times New Roman" w:hAnsi="Times New Roman"/>
      <w:b/>
      <w:color w:val="000000"/>
      <w:spacing w:val="0"/>
      <w:w w:val="100"/>
      <w:position w:val="0"/>
      <w:shd w:val="clear" w:color="auto" w:fill="FFFFFF"/>
      <w:lang w:val="ru-RU"/>
    </w:rPr>
  </w:style>
  <w:style w:type="character" w:customStyle="1" w:styleId="epm">
    <w:name w:val="epm"/>
    <w:uiPriority w:val="99"/>
    <w:rsid w:val="00075FE4"/>
  </w:style>
  <w:style w:type="character" w:customStyle="1" w:styleId="i-text-lowcase">
    <w:name w:val="i-text-lowcase"/>
    <w:uiPriority w:val="99"/>
    <w:rsid w:val="00075FE4"/>
  </w:style>
  <w:style w:type="paragraph" w:customStyle="1" w:styleId="1fff">
    <w:name w:val="1"/>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w:basedOn w:val="a1"/>
    <w:uiPriority w:val="99"/>
    <w:rsid w:val="00075FE4"/>
    <w:pPr>
      <w:spacing w:after="160" w:line="240" w:lineRule="exact"/>
    </w:pPr>
    <w:rPr>
      <w:rFonts w:ascii="Verdana" w:hAnsi="Verdana"/>
      <w:sz w:val="20"/>
      <w:szCs w:val="20"/>
      <w:lang w:val="en-US" w:eastAsia="en-US"/>
    </w:rPr>
  </w:style>
  <w:style w:type="paragraph" w:customStyle="1" w:styleId="1fff1">
    <w:name w:val="Обычный (веб)1"/>
    <w:basedOn w:val="a1"/>
    <w:uiPriority w:val="99"/>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2">
    <w:name w:val="Знак Знак Знак 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1"/>
    <w:link w:val="tztxt0"/>
    <w:uiPriority w:val="99"/>
    <w:rsid w:val="00075FE4"/>
    <w:pPr>
      <w:spacing w:after="120"/>
      <w:ind w:firstLine="709"/>
      <w:jc w:val="both"/>
    </w:pPr>
    <w:rPr>
      <w:rFonts w:eastAsia="Calibri"/>
      <w:szCs w:val="20"/>
    </w:rPr>
  </w:style>
  <w:style w:type="character" w:customStyle="1" w:styleId="tztxt0">
    <w:name w:val="tz_txt Знак"/>
    <w:link w:val="tztxt"/>
    <w:uiPriority w:val="99"/>
    <w:locked/>
    <w:rsid w:val="00075FE4"/>
    <w:rPr>
      <w:rFonts w:ascii="Times New Roman" w:hAnsi="Times New Roman"/>
      <w:sz w:val="24"/>
    </w:rPr>
  </w:style>
  <w:style w:type="character" w:customStyle="1" w:styleId="ConsPlusNonformat0">
    <w:name w:val="ConsPlusNonformat Знак"/>
    <w:link w:val="ConsPlusNonformat"/>
    <w:uiPriority w:val="99"/>
    <w:locked/>
    <w:rsid w:val="00075FE4"/>
    <w:rPr>
      <w:rFonts w:ascii="Courier New" w:hAnsi="Courier New"/>
      <w:sz w:val="22"/>
      <w:lang w:eastAsia="ru-RU"/>
    </w:rPr>
  </w:style>
  <w:style w:type="character" w:customStyle="1" w:styleId="match">
    <w:name w:val="match"/>
    <w:uiPriority w:val="99"/>
    <w:rsid w:val="00075FE4"/>
  </w:style>
  <w:style w:type="paragraph" w:customStyle="1" w:styleId="s1">
    <w:name w:val="s_1"/>
    <w:basedOn w:val="a1"/>
    <w:uiPriority w:val="99"/>
    <w:rsid w:val="00075FE4"/>
    <w:pPr>
      <w:spacing w:before="100" w:beforeAutospacing="1" w:after="100" w:afterAutospacing="1"/>
    </w:pPr>
  </w:style>
  <w:style w:type="paragraph" w:customStyle="1" w:styleId="m-7984151027262487816msobodytextindent">
    <w:name w:val="m_-7984151027262487816msobodytextindent"/>
    <w:basedOn w:val="a1"/>
    <w:uiPriority w:val="99"/>
    <w:rsid w:val="00075FE4"/>
    <w:pPr>
      <w:spacing w:before="100" w:beforeAutospacing="1" w:after="100" w:afterAutospacing="1"/>
    </w:pPr>
  </w:style>
  <w:style w:type="paragraph" w:customStyle="1" w:styleId="xl65">
    <w:name w:val="xl65"/>
    <w:basedOn w:val="a1"/>
    <w:uiPriority w:val="99"/>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1"/>
    <w:uiPriority w:val="99"/>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table" w:customStyle="1" w:styleId="OTR2">
    <w:name w:val="OTR2"/>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9">
    <w:name w:val="Обычный (веб)2"/>
    <w:basedOn w:val="a1"/>
    <w:uiPriority w:val="99"/>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1"/>
    <w:uiPriority w:val="99"/>
    <w:rsid w:val="00075FE4"/>
    <w:pPr>
      <w:widowControl w:val="0"/>
      <w:tabs>
        <w:tab w:val="left" w:pos="706"/>
      </w:tabs>
      <w:suppressAutoHyphens/>
      <w:spacing w:after="120" w:line="200" w:lineRule="atLeast"/>
      <w:ind w:left="283"/>
    </w:pPr>
    <w:rPr>
      <w:sz w:val="16"/>
      <w:szCs w:val="16"/>
      <w:lang w:eastAsia="ar-SA"/>
    </w:rPr>
  </w:style>
  <w:style w:type="paragraph" w:customStyle="1" w:styleId="1fff3">
    <w:name w:val="Без интервала1"/>
    <w:uiPriority w:val="99"/>
    <w:rsid w:val="00075FE4"/>
    <w:pPr>
      <w:suppressAutoHyphens/>
      <w:spacing w:line="100" w:lineRule="atLeast"/>
      <w:jc w:val="both"/>
    </w:pPr>
    <w:rPr>
      <w:rFonts w:ascii="Times New Roman" w:eastAsia="SimSun" w:hAnsi="Times New Roman"/>
      <w:kern w:val="1"/>
      <w:szCs w:val="24"/>
      <w:lang w:eastAsia="ar-SA"/>
    </w:rPr>
  </w:style>
  <w:style w:type="table" w:customStyle="1" w:styleId="OTR11">
    <w:name w:val="OTR11"/>
    <w:uiPriority w:val="99"/>
    <w:rsid w:val="00AF7D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8">
    <w:name w:val="Абзац списка Знак"/>
    <w:aliases w:val="Table-Normal Знак,RSHB_Table-Normal Знак,ТЗ список Знак,Абзац списка литеральный Знак,Абзац списка с маркерами Знак,Medium Grid 1 - Accent 21 Знак,Цветной список - Акцент 11 Знак,Bullet List Знак,FooterText Знак,numbered Знак,lp1 Знак"/>
    <w:uiPriority w:val="34"/>
    <w:locked/>
    <w:rsid w:val="0054199E"/>
    <w:rPr>
      <w:rFonts w:ascii="Calibri" w:hAnsi="Calibri"/>
      <w:sz w:val="22"/>
      <w:lang w:eastAsia="en-US"/>
    </w:rPr>
  </w:style>
  <w:style w:type="paragraph" w:customStyle="1" w:styleId="3ff3">
    <w:name w:val="Без интервала3"/>
    <w:uiPriority w:val="99"/>
    <w:rsid w:val="00A20D9E"/>
    <w:pPr>
      <w:suppressAutoHyphens/>
      <w:jc w:val="both"/>
    </w:pPr>
    <w:rPr>
      <w:kern w:val="1"/>
      <w:sz w:val="22"/>
      <w:szCs w:val="22"/>
      <w:lang w:eastAsia="ar-SA"/>
    </w:rPr>
  </w:style>
  <w:style w:type="paragraph" w:customStyle="1" w:styleId="1fff4">
    <w:name w:val="1 Знак Знак Знак Знак Знак Знак Знак Знак Знак Знак Знак Знак Знак Знак Знак Знак Знак Знак Знак Знак Знак Знак"/>
    <w:basedOn w:val="a1"/>
    <w:uiPriority w:val="99"/>
    <w:rsid w:val="00B15335"/>
    <w:pPr>
      <w:widowControl w:val="0"/>
      <w:adjustRightInd w:val="0"/>
      <w:spacing w:after="160" w:line="240" w:lineRule="exact"/>
      <w:jc w:val="right"/>
    </w:pPr>
    <w:rPr>
      <w:rFonts w:eastAsia="Calibri"/>
      <w:sz w:val="20"/>
      <w:szCs w:val="20"/>
      <w:lang w:val="en-GB" w:eastAsia="en-US"/>
    </w:rPr>
  </w:style>
  <w:style w:type="character" w:customStyle="1" w:styleId="js-phone-number">
    <w:name w:val="js-phone-number"/>
    <w:uiPriority w:val="99"/>
    <w:rsid w:val="004136E1"/>
    <w:rPr>
      <w:rFonts w:cs="Times New Roman"/>
    </w:rPr>
  </w:style>
  <w:style w:type="numbering" w:customStyle="1" w:styleId="1">
    <w:name w:val="Стиль_Список1"/>
    <w:rsid w:val="0052366A"/>
    <w:pPr>
      <w:numPr>
        <w:numId w:val="4"/>
      </w:numPr>
    </w:pPr>
  </w:style>
  <w:style w:type="numbering" w:customStyle="1" w:styleId="20">
    <w:name w:val="Импортированный стиль 2"/>
    <w:rsid w:val="0052366A"/>
    <w:pPr>
      <w:numPr>
        <w:numId w:val="10"/>
      </w:numPr>
    </w:pPr>
  </w:style>
  <w:style w:type="numbering" w:customStyle="1" w:styleId="3">
    <w:name w:val="Импортированный стиль 3"/>
    <w:rsid w:val="0052366A"/>
    <w:pPr>
      <w:numPr>
        <w:numId w:val="11"/>
      </w:numPr>
    </w:pPr>
  </w:style>
  <w:style w:type="paragraph" w:customStyle="1" w:styleId="WW-0">
    <w:name w:val="WW-Текст"/>
    <w:basedOn w:val="a1"/>
    <w:rsid w:val="00D32029"/>
    <w:pPr>
      <w:suppressAutoHyphens/>
    </w:pPr>
    <w:rPr>
      <w:rFonts w:ascii="Courier New" w:hAnsi="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464616">
      <w:marLeft w:val="0"/>
      <w:marRight w:val="0"/>
      <w:marTop w:val="0"/>
      <w:marBottom w:val="0"/>
      <w:divBdr>
        <w:top w:val="none" w:sz="0" w:space="0" w:color="auto"/>
        <w:left w:val="none" w:sz="0" w:space="0" w:color="auto"/>
        <w:bottom w:val="none" w:sz="0" w:space="0" w:color="auto"/>
        <w:right w:val="none" w:sz="0" w:space="0" w:color="auto"/>
      </w:divBdr>
    </w:div>
    <w:div w:id="480464617">
      <w:marLeft w:val="0"/>
      <w:marRight w:val="0"/>
      <w:marTop w:val="0"/>
      <w:marBottom w:val="0"/>
      <w:divBdr>
        <w:top w:val="none" w:sz="0" w:space="0" w:color="auto"/>
        <w:left w:val="none" w:sz="0" w:space="0" w:color="auto"/>
        <w:bottom w:val="none" w:sz="0" w:space="0" w:color="auto"/>
        <w:right w:val="none" w:sz="0" w:space="0" w:color="auto"/>
      </w:divBdr>
    </w:div>
    <w:div w:id="480464618">
      <w:marLeft w:val="0"/>
      <w:marRight w:val="0"/>
      <w:marTop w:val="0"/>
      <w:marBottom w:val="0"/>
      <w:divBdr>
        <w:top w:val="none" w:sz="0" w:space="0" w:color="auto"/>
        <w:left w:val="none" w:sz="0" w:space="0" w:color="auto"/>
        <w:bottom w:val="none" w:sz="0" w:space="0" w:color="auto"/>
        <w:right w:val="none" w:sz="0" w:space="0" w:color="auto"/>
      </w:divBdr>
    </w:div>
    <w:div w:id="480464619">
      <w:marLeft w:val="0"/>
      <w:marRight w:val="0"/>
      <w:marTop w:val="0"/>
      <w:marBottom w:val="0"/>
      <w:divBdr>
        <w:top w:val="none" w:sz="0" w:space="0" w:color="auto"/>
        <w:left w:val="none" w:sz="0" w:space="0" w:color="auto"/>
        <w:bottom w:val="none" w:sz="0" w:space="0" w:color="auto"/>
        <w:right w:val="none" w:sz="0" w:space="0" w:color="auto"/>
      </w:divBdr>
    </w:div>
    <w:div w:id="480464620">
      <w:marLeft w:val="0"/>
      <w:marRight w:val="0"/>
      <w:marTop w:val="0"/>
      <w:marBottom w:val="0"/>
      <w:divBdr>
        <w:top w:val="none" w:sz="0" w:space="0" w:color="auto"/>
        <w:left w:val="none" w:sz="0" w:space="0" w:color="auto"/>
        <w:bottom w:val="none" w:sz="0" w:space="0" w:color="auto"/>
        <w:right w:val="none" w:sz="0" w:space="0" w:color="auto"/>
      </w:divBdr>
    </w:div>
    <w:div w:id="480464621">
      <w:marLeft w:val="0"/>
      <w:marRight w:val="0"/>
      <w:marTop w:val="0"/>
      <w:marBottom w:val="0"/>
      <w:divBdr>
        <w:top w:val="none" w:sz="0" w:space="0" w:color="auto"/>
        <w:left w:val="none" w:sz="0" w:space="0" w:color="auto"/>
        <w:bottom w:val="none" w:sz="0" w:space="0" w:color="auto"/>
        <w:right w:val="none" w:sz="0" w:space="0" w:color="auto"/>
      </w:divBdr>
    </w:div>
    <w:div w:id="480464622">
      <w:marLeft w:val="0"/>
      <w:marRight w:val="0"/>
      <w:marTop w:val="0"/>
      <w:marBottom w:val="0"/>
      <w:divBdr>
        <w:top w:val="none" w:sz="0" w:space="0" w:color="auto"/>
        <w:left w:val="none" w:sz="0" w:space="0" w:color="auto"/>
        <w:bottom w:val="none" w:sz="0" w:space="0" w:color="auto"/>
        <w:right w:val="none" w:sz="0" w:space="0" w:color="auto"/>
      </w:divBdr>
    </w:div>
    <w:div w:id="480464623">
      <w:marLeft w:val="0"/>
      <w:marRight w:val="0"/>
      <w:marTop w:val="0"/>
      <w:marBottom w:val="0"/>
      <w:divBdr>
        <w:top w:val="none" w:sz="0" w:space="0" w:color="auto"/>
        <w:left w:val="none" w:sz="0" w:space="0" w:color="auto"/>
        <w:bottom w:val="none" w:sz="0" w:space="0" w:color="auto"/>
        <w:right w:val="none" w:sz="0" w:space="0" w:color="auto"/>
      </w:divBdr>
    </w:div>
    <w:div w:id="480464624">
      <w:marLeft w:val="0"/>
      <w:marRight w:val="0"/>
      <w:marTop w:val="0"/>
      <w:marBottom w:val="0"/>
      <w:divBdr>
        <w:top w:val="none" w:sz="0" w:space="0" w:color="auto"/>
        <w:left w:val="none" w:sz="0" w:space="0" w:color="auto"/>
        <w:bottom w:val="none" w:sz="0" w:space="0" w:color="auto"/>
        <w:right w:val="none" w:sz="0" w:space="0" w:color="auto"/>
      </w:divBdr>
    </w:div>
    <w:div w:id="480464625">
      <w:marLeft w:val="0"/>
      <w:marRight w:val="0"/>
      <w:marTop w:val="0"/>
      <w:marBottom w:val="0"/>
      <w:divBdr>
        <w:top w:val="none" w:sz="0" w:space="0" w:color="auto"/>
        <w:left w:val="none" w:sz="0" w:space="0" w:color="auto"/>
        <w:bottom w:val="none" w:sz="0" w:space="0" w:color="auto"/>
        <w:right w:val="none" w:sz="0" w:space="0" w:color="auto"/>
      </w:divBdr>
    </w:div>
    <w:div w:id="480464626">
      <w:marLeft w:val="0"/>
      <w:marRight w:val="0"/>
      <w:marTop w:val="0"/>
      <w:marBottom w:val="0"/>
      <w:divBdr>
        <w:top w:val="none" w:sz="0" w:space="0" w:color="auto"/>
        <w:left w:val="none" w:sz="0" w:space="0" w:color="auto"/>
        <w:bottom w:val="none" w:sz="0" w:space="0" w:color="auto"/>
        <w:right w:val="none" w:sz="0" w:space="0" w:color="auto"/>
      </w:divBdr>
    </w:div>
    <w:div w:id="480464627">
      <w:marLeft w:val="0"/>
      <w:marRight w:val="0"/>
      <w:marTop w:val="0"/>
      <w:marBottom w:val="0"/>
      <w:divBdr>
        <w:top w:val="none" w:sz="0" w:space="0" w:color="auto"/>
        <w:left w:val="none" w:sz="0" w:space="0" w:color="auto"/>
        <w:bottom w:val="none" w:sz="0" w:space="0" w:color="auto"/>
        <w:right w:val="none" w:sz="0" w:space="0" w:color="auto"/>
      </w:divBdr>
    </w:div>
    <w:div w:id="480464628">
      <w:marLeft w:val="0"/>
      <w:marRight w:val="0"/>
      <w:marTop w:val="0"/>
      <w:marBottom w:val="0"/>
      <w:divBdr>
        <w:top w:val="none" w:sz="0" w:space="0" w:color="auto"/>
        <w:left w:val="none" w:sz="0" w:space="0" w:color="auto"/>
        <w:bottom w:val="none" w:sz="0" w:space="0" w:color="auto"/>
        <w:right w:val="none" w:sz="0" w:space="0" w:color="auto"/>
      </w:divBdr>
    </w:div>
    <w:div w:id="480464629">
      <w:marLeft w:val="0"/>
      <w:marRight w:val="0"/>
      <w:marTop w:val="0"/>
      <w:marBottom w:val="0"/>
      <w:divBdr>
        <w:top w:val="none" w:sz="0" w:space="0" w:color="auto"/>
        <w:left w:val="none" w:sz="0" w:space="0" w:color="auto"/>
        <w:bottom w:val="none" w:sz="0" w:space="0" w:color="auto"/>
        <w:right w:val="none" w:sz="0" w:space="0" w:color="auto"/>
      </w:divBdr>
    </w:div>
    <w:div w:id="480464630">
      <w:marLeft w:val="0"/>
      <w:marRight w:val="0"/>
      <w:marTop w:val="0"/>
      <w:marBottom w:val="0"/>
      <w:divBdr>
        <w:top w:val="none" w:sz="0" w:space="0" w:color="auto"/>
        <w:left w:val="none" w:sz="0" w:space="0" w:color="auto"/>
        <w:bottom w:val="none" w:sz="0" w:space="0" w:color="auto"/>
        <w:right w:val="none" w:sz="0" w:space="0" w:color="auto"/>
      </w:divBdr>
    </w:div>
    <w:div w:id="480464631">
      <w:marLeft w:val="0"/>
      <w:marRight w:val="0"/>
      <w:marTop w:val="0"/>
      <w:marBottom w:val="0"/>
      <w:divBdr>
        <w:top w:val="none" w:sz="0" w:space="0" w:color="auto"/>
        <w:left w:val="none" w:sz="0" w:space="0" w:color="auto"/>
        <w:bottom w:val="none" w:sz="0" w:space="0" w:color="auto"/>
        <w:right w:val="none" w:sz="0" w:space="0" w:color="auto"/>
      </w:divBdr>
    </w:div>
    <w:div w:id="480464632">
      <w:marLeft w:val="0"/>
      <w:marRight w:val="0"/>
      <w:marTop w:val="0"/>
      <w:marBottom w:val="0"/>
      <w:divBdr>
        <w:top w:val="none" w:sz="0" w:space="0" w:color="auto"/>
        <w:left w:val="none" w:sz="0" w:space="0" w:color="auto"/>
        <w:bottom w:val="none" w:sz="0" w:space="0" w:color="auto"/>
        <w:right w:val="none" w:sz="0" w:space="0" w:color="auto"/>
      </w:divBdr>
    </w:div>
    <w:div w:id="480464633">
      <w:marLeft w:val="0"/>
      <w:marRight w:val="0"/>
      <w:marTop w:val="0"/>
      <w:marBottom w:val="0"/>
      <w:divBdr>
        <w:top w:val="none" w:sz="0" w:space="0" w:color="auto"/>
        <w:left w:val="none" w:sz="0" w:space="0" w:color="auto"/>
        <w:bottom w:val="none" w:sz="0" w:space="0" w:color="auto"/>
        <w:right w:val="none" w:sz="0" w:space="0" w:color="auto"/>
      </w:divBdr>
    </w:div>
    <w:div w:id="480464634">
      <w:marLeft w:val="0"/>
      <w:marRight w:val="0"/>
      <w:marTop w:val="0"/>
      <w:marBottom w:val="0"/>
      <w:divBdr>
        <w:top w:val="none" w:sz="0" w:space="0" w:color="auto"/>
        <w:left w:val="none" w:sz="0" w:space="0" w:color="auto"/>
        <w:bottom w:val="none" w:sz="0" w:space="0" w:color="auto"/>
        <w:right w:val="none" w:sz="0" w:space="0" w:color="auto"/>
      </w:divBdr>
    </w:div>
    <w:div w:id="480464635">
      <w:marLeft w:val="0"/>
      <w:marRight w:val="0"/>
      <w:marTop w:val="0"/>
      <w:marBottom w:val="0"/>
      <w:divBdr>
        <w:top w:val="none" w:sz="0" w:space="0" w:color="auto"/>
        <w:left w:val="none" w:sz="0" w:space="0" w:color="auto"/>
        <w:bottom w:val="none" w:sz="0" w:space="0" w:color="auto"/>
        <w:right w:val="none" w:sz="0" w:space="0" w:color="auto"/>
      </w:divBdr>
    </w:div>
    <w:div w:id="480464636">
      <w:marLeft w:val="0"/>
      <w:marRight w:val="0"/>
      <w:marTop w:val="0"/>
      <w:marBottom w:val="0"/>
      <w:divBdr>
        <w:top w:val="none" w:sz="0" w:space="0" w:color="auto"/>
        <w:left w:val="none" w:sz="0" w:space="0" w:color="auto"/>
        <w:bottom w:val="none" w:sz="0" w:space="0" w:color="auto"/>
        <w:right w:val="none" w:sz="0" w:space="0" w:color="auto"/>
      </w:divBdr>
    </w:div>
    <w:div w:id="480464637">
      <w:marLeft w:val="0"/>
      <w:marRight w:val="0"/>
      <w:marTop w:val="0"/>
      <w:marBottom w:val="0"/>
      <w:divBdr>
        <w:top w:val="none" w:sz="0" w:space="0" w:color="auto"/>
        <w:left w:val="none" w:sz="0" w:space="0" w:color="auto"/>
        <w:bottom w:val="none" w:sz="0" w:space="0" w:color="auto"/>
        <w:right w:val="none" w:sz="0" w:space="0" w:color="auto"/>
      </w:divBdr>
    </w:div>
    <w:div w:id="480464638">
      <w:marLeft w:val="0"/>
      <w:marRight w:val="0"/>
      <w:marTop w:val="0"/>
      <w:marBottom w:val="0"/>
      <w:divBdr>
        <w:top w:val="none" w:sz="0" w:space="0" w:color="auto"/>
        <w:left w:val="none" w:sz="0" w:space="0" w:color="auto"/>
        <w:bottom w:val="none" w:sz="0" w:space="0" w:color="auto"/>
        <w:right w:val="none" w:sz="0" w:space="0" w:color="auto"/>
      </w:divBdr>
    </w:div>
    <w:div w:id="480464639">
      <w:marLeft w:val="0"/>
      <w:marRight w:val="0"/>
      <w:marTop w:val="0"/>
      <w:marBottom w:val="0"/>
      <w:divBdr>
        <w:top w:val="none" w:sz="0" w:space="0" w:color="auto"/>
        <w:left w:val="none" w:sz="0" w:space="0" w:color="auto"/>
        <w:bottom w:val="none" w:sz="0" w:space="0" w:color="auto"/>
        <w:right w:val="none" w:sz="0" w:space="0" w:color="auto"/>
      </w:divBdr>
    </w:div>
    <w:div w:id="480464640">
      <w:marLeft w:val="0"/>
      <w:marRight w:val="0"/>
      <w:marTop w:val="0"/>
      <w:marBottom w:val="0"/>
      <w:divBdr>
        <w:top w:val="none" w:sz="0" w:space="0" w:color="auto"/>
        <w:left w:val="none" w:sz="0" w:space="0" w:color="auto"/>
        <w:bottom w:val="none" w:sz="0" w:space="0" w:color="auto"/>
        <w:right w:val="none" w:sz="0" w:space="0" w:color="auto"/>
      </w:divBdr>
    </w:div>
    <w:div w:id="480464641">
      <w:marLeft w:val="0"/>
      <w:marRight w:val="0"/>
      <w:marTop w:val="0"/>
      <w:marBottom w:val="0"/>
      <w:divBdr>
        <w:top w:val="none" w:sz="0" w:space="0" w:color="auto"/>
        <w:left w:val="none" w:sz="0" w:space="0" w:color="auto"/>
        <w:bottom w:val="none" w:sz="0" w:space="0" w:color="auto"/>
        <w:right w:val="none" w:sz="0" w:space="0" w:color="auto"/>
      </w:divBdr>
    </w:div>
    <w:div w:id="480464642">
      <w:marLeft w:val="0"/>
      <w:marRight w:val="0"/>
      <w:marTop w:val="0"/>
      <w:marBottom w:val="0"/>
      <w:divBdr>
        <w:top w:val="none" w:sz="0" w:space="0" w:color="auto"/>
        <w:left w:val="none" w:sz="0" w:space="0" w:color="auto"/>
        <w:bottom w:val="none" w:sz="0" w:space="0" w:color="auto"/>
        <w:right w:val="none" w:sz="0" w:space="0" w:color="auto"/>
      </w:divBdr>
    </w:div>
    <w:div w:id="480464643">
      <w:marLeft w:val="0"/>
      <w:marRight w:val="0"/>
      <w:marTop w:val="0"/>
      <w:marBottom w:val="0"/>
      <w:divBdr>
        <w:top w:val="none" w:sz="0" w:space="0" w:color="auto"/>
        <w:left w:val="none" w:sz="0" w:space="0" w:color="auto"/>
        <w:bottom w:val="none" w:sz="0" w:space="0" w:color="auto"/>
        <w:right w:val="none" w:sz="0" w:space="0" w:color="auto"/>
      </w:divBdr>
    </w:div>
    <w:div w:id="480464644">
      <w:marLeft w:val="0"/>
      <w:marRight w:val="0"/>
      <w:marTop w:val="0"/>
      <w:marBottom w:val="0"/>
      <w:divBdr>
        <w:top w:val="none" w:sz="0" w:space="0" w:color="auto"/>
        <w:left w:val="none" w:sz="0" w:space="0" w:color="auto"/>
        <w:bottom w:val="none" w:sz="0" w:space="0" w:color="auto"/>
        <w:right w:val="none" w:sz="0" w:space="0" w:color="auto"/>
      </w:divBdr>
    </w:div>
    <w:div w:id="480464645">
      <w:marLeft w:val="0"/>
      <w:marRight w:val="0"/>
      <w:marTop w:val="0"/>
      <w:marBottom w:val="0"/>
      <w:divBdr>
        <w:top w:val="none" w:sz="0" w:space="0" w:color="auto"/>
        <w:left w:val="none" w:sz="0" w:space="0" w:color="auto"/>
        <w:bottom w:val="none" w:sz="0" w:space="0" w:color="auto"/>
        <w:right w:val="none" w:sz="0" w:space="0" w:color="auto"/>
      </w:divBdr>
    </w:div>
    <w:div w:id="480464646">
      <w:marLeft w:val="0"/>
      <w:marRight w:val="0"/>
      <w:marTop w:val="0"/>
      <w:marBottom w:val="0"/>
      <w:divBdr>
        <w:top w:val="none" w:sz="0" w:space="0" w:color="auto"/>
        <w:left w:val="none" w:sz="0" w:space="0" w:color="auto"/>
        <w:bottom w:val="none" w:sz="0" w:space="0" w:color="auto"/>
        <w:right w:val="none" w:sz="0" w:space="0" w:color="auto"/>
      </w:divBdr>
    </w:div>
    <w:div w:id="480464647">
      <w:marLeft w:val="0"/>
      <w:marRight w:val="0"/>
      <w:marTop w:val="0"/>
      <w:marBottom w:val="0"/>
      <w:divBdr>
        <w:top w:val="none" w:sz="0" w:space="0" w:color="auto"/>
        <w:left w:val="none" w:sz="0" w:space="0" w:color="auto"/>
        <w:bottom w:val="none" w:sz="0" w:space="0" w:color="auto"/>
        <w:right w:val="none" w:sz="0" w:space="0" w:color="auto"/>
      </w:divBdr>
    </w:div>
    <w:div w:id="480464648">
      <w:marLeft w:val="0"/>
      <w:marRight w:val="0"/>
      <w:marTop w:val="0"/>
      <w:marBottom w:val="0"/>
      <w:divBdr>
        <w:top w:val="none" w:sz="0" w:space="0" w:color="auto"/>
        <w:left w:val="none" w:sz="0" w:space="0" w:color="auto"/>
        <w:bottom w:val="none" w:sz="0" w:space="0" w:color="auto"/>
        <w:right w:val="none" w:sz="0" w:space="0" w:color="auto"/>
      </w:divBdr>
    </w:div>
    <w:div w:id="480464649">
      <w:marLeft w:val="0"/>
      <w:marRight w:val="0"/>
      <w:marTop w:val="0"/>
      <w:marBottom w:val="0"/>
      <w:divBdr>
        <w:top w:val="none" w:sz="0" w:space="0" w:color="auto"/>
        <w:left w:val="none" w:sz="0" w:space="0" w:color="auto"/>
        <w:bottom w:val="none" w:sz="0" w:space="0" w:color="auto"/>
        <w:right w:val="none" w:sz="0" w:space="0" w:color="auto"/>
      </w:divBdr>
    </w:div>
    <w:div w:id="480464650">
      <w:marLeft w:val="0"/>
      <w:marRight w:val="0"/>
      <w:marTop w:val="0"/>
      <w:marBottom w:val="0"/>
      <w:divBdr>
        <w:top w:val="none" w:sz="0" w:space="0" w:color="auto"/>
        <w:left w:val="none" w:sz="0" w:space="0" w:color="auto"/>
        <w:bottom w:val="none" w:sz="0" w:space="0" w:color="auto"/>
        <w:right w:val="none" w:sz="0" w:space="0" w:color="auto"/>
      </w:divBdr>
    </w:div>
    <w:div w:id="480464651">
      <w:marLeft w:val="0"/>
      <w:marRight w:val="0"/>
      <w:marTop w:val="0"/>
      <w:marBottom w:val="0"/>
      <w:divBdr>
        <w:top w:val="none" w:sz="0" w:space="0" w:color="auto"/>
        <w:left w:val="none" w:sz="0" w:space="0" w:color="auto"/>
        <w:bottom w:val="none" w:sz="0" w:space="0" w:color="auto"/>
        <w:right w:val="none" w:sz="0" w:space="0" w:color="auto"/>
      </w:divBdr>
    </w:div>
    <w:div w:id="480464652">
      <w:marLeft w:val="0"/>
      <w:marRight w:val="0"/>
      <w:marTop w:val="0"/>
      <w:marBottom w:val="0"/>
      <w:divBdr>
        <w:top w:val="none" w:sz="0" w:space="0" w:color="auto"/>
        <w:left w:val="none" w:sz="0" w:space="0" w:color="auto"/>
        <w:bottom w:val="none" w:sz="0" w:space="0" w:color="auto"/>
        <w:right w:val="none" w:sz="0" w:space="0" w:color="auto"/>
      </w:divBdr>
    </w:div>
    <w:div w:id="480464653">
      <w:marLeft w:val="0"/>
      <w:marRight w:val="0"/>
      <w:marTop w:val="0"/>
      <w:marBottom w:val="0"/>
      <w:divBdr>
        <w:top w:val="none" w:sz="0" w:space="0" w:color="auto"/>
        <w:left w:val="none" w:sz="0" w:space="0" w:color="auto"/>
        <w:bottom w:val="none" w:sz="0" w:space="0" w:color="auto"/>
        <w:right w:val="none" w:sz="0" w:space="0" w:color="auto"/>
      </w:divBdr>
    </w:div>
    <w:div w:id="480464654">
      <w:marLeft w:val="0"/>
      <w:marRight w:val="0"/>
      <w:marTop w:val="0"/>
      <w:marBottom w:val="0"/>
      <w:divBdr>
        <w:top w:val="none" w:sz="0" w:space="0" w:color="auto"/>
        <w:left w:val="none" w:sz="0" w:space="0" w:color="auto"/>
        <w:bottom w:val="none" w:sz="0" w:space="0" w:color="auto"/>
        <w:right w:val="none" w:sz="0" w:space="0" w:color="auto"/>
      </w:divBdr>
    </w:div>
    <w:div w:id="480464655">
      <w:marLeft w:val="0"/>
      <w:marRight w:val="0"/>
      <w:marTop w:val="0"/>
      <w:marBottom w:val="0"/>
      <w:divBdr>
        <w:top w:val="none" w:sz="0" w:space="0" w:color="auto"/>
        <w:left w:val="none" w:sz="0" w:space="0" w:color="auto"/>
        <w:bottom w:val="none" w:sz="0" w:space="0" w:color="auto"/>
        <w:right w:val="none" w:sz="0" w:space="0" w:color="auto"/>
      </w:divBdr>
    </w:div>
    <w:div w:id="480464656">
      <w:marLeft w:val="0"/>
      <w:marRight w:val="0"/>
      <w:marTop w:val="0"/>
      <w:marBottom w:val="0"/>
      <w:divBdr>
        <w:top w:val="none" w:sz="0" w:space="0" w:color="auto"/>
        <w:left w:val="none" w:sz="0" w:space="0" w:color="auto"/>
        <w:bottom w:val="none" w:sz="0" w:space="0" w:color="auto"/>
        <w:right w:val="none" w:sz="0" w:space="0" w:color="auto"/>
      </w:divBdr>
    </w:div>
    <w:div w:id="480464657">
      <w:marLeft w:val="0"/>
      <w:marRight w:val="0"/>
      <w:marTop w:val="0"/>
      <w:marBottom w:val="0"/>
      <w:divBdr>
        <w:top w:val="none" w:sz="0" w:space="0" w:color="auto"/>
        <w:left w:val="none" w:sz="0" w:space="0" w:color="auto"/>
        <w:bottom w:val="none" w:sz="0" w:space="0" w:color="auto"/>
        <w:right w:val="none" w:sz="0" w:space="0" w:color="auto"/>
      </w:divBdr>
    </w:div>
    <w:div w:id="480464658">
      <w:marLeft w:val="0"/>
      <w:marRight w:val="0"/>
      <w:marTop w:val="0"/>
      <w:marBottom w:val="0"/>
      <w:divBdr>
        <w:top w:val="none" w:sz="0" w:space="0" w:color="auto"/>
        <w:left w:val="none" w:sz="0" w:space="0" w:color="auto"/>
        <w:bottom w:val="none" w:sz="0" w:space="0" w:color="auto"/>
        <w:right w:val="none" w:sz="0" w:space="0" w:color="auto"/>
      </w:divBdr>
    </w:div>
    <w:div w:id="480464659">
      <w:marLeft w:val="0"/>
      <w:marRight w:val="0"/>
      <w:marTop w:val="0"/>
      <w:marBottom w:val="0"/>
      <w:divBdr>
        <w:top w:val="none" w:sz="0" w:space="0" w:color="auto"/>
        <w:left w:val="none" w:sz="0" w:space="0" w:color="auto"/>
        <w:bottom w:val="none" w:sz="0" w:space="0" w:color="auto"/>
        <w:right w:val="none" w:sz="0" w:space="0" w:color="auto"/>
      </w:divBdr>
    </w:div>
    <w:div w:id="78238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document/cons_doc_LAW_14462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442</TotalTime>
  <Pages>1</Pages>
  <Words>6841</Words>
  <Characters>38996</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Винивитинова Юлия Сергеевна</dc:creator>
  <cp:lastModifiedBy>Карина Сергеевна Широкова</cp:lastModifiedBy>
  <cp:revision>61</cp:revision>
  <cp:lastPrinted>2020-11-10T09:08:00Z</cp:lastPrinted>
  <dcterms:created xsi:type="dcterms:W3CDTF">2021-09-16T13:38:00Z</dcterms:created>
  <dcterms:modified xsi:type="dcterms:W3CDTF">2024-06-21T09:12:00Z</dcterms:modified>
</cp:coreProperties>
</file>