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33F652" w14:textId="77777777" w:rsidR="005E731C" w:rsidRPr="005C05C9" w:rsidRDefault="005E731C" w:rsidP="005E731C">
      <w:pPr>
        <w:ind w:right="-2" w:firstLine="709"/>
        <w:jc w:val="right"/>
        <w:rPr>
          <w:rFonts w:ascii="Times New Roman" w:eastAsia="MS Mincho" w:hAnsi="Times New Roman"/>
          <w:b/>
          <w:sz w:val="20"/>
          <w:szCs w:val="20"/>
        </w:rPr>
      </w:pPr>
      <w:r w:rsidRPr="005C05C9">
        <w:rPr>
          <w:rFonts w:ascii="Times New Roman" w:eastAsia="MS Mincho" w:hAnsi="Times New Roman"/>
          <w:b/>
          <w:sz w:val="20"/>
          <w:szCs w:val="20"/>
        </w:rPr>
        <w:t>УТВЕРЖДАЮ</w:t>
      </w:r>
    </w:p>
    <w:p w14:paraId="167D9A82" w14:textId="77777777" w:rsidR="005E731C" w:rsidRPr="005C05C9" w:rsidRDefault="005E731C" w:rsidP="005E731C">
      <w:pPr>
        <w:jc w:val="right"/>
        <w:rPr>
          <w:rFonts w:ascii="Times New Roman" w:hAnsi="Times New Roman"/>
          <w:bCs/>
          <w:sz w:val="20"/>
          <w:szCs w:val="20"/>
        </w:rPr>
      </w:pPr>
      <w:r w:rsidRPr="005C05C9">
        <w:rPr>
          <w:rFonts w:ascii="Times New Roman" w:hAnsi="Times New Roman"/>
          <w:bCs/>
          <w:sz w:val="20"/>
          <w:szCs w:val="20"/>
        </w:rPr>
        <w:t xml:space="preserve">Директор    </w:t>
      </w:r>
    </w:p>
    <w:p w14:paraId="6B9D2439" w14:textId="77777777" w:rsidR="005E731C" w:rsidRPr="005C05C9" w:rsidRDefault="005E731C" w:rsidP="005E731C">
      <w:pPr>
        <w:jc w:val="right"/>
        <w:rPr>
          <w:rFonts w:ascii="Times New Roman" w:hAnsi="Times New Roman"/>
          <w:bCs/>
          <w:sz w:val="20"/>
          <w:szCs w:val="20"/>
        </w:rPr>
      </w:pPr>
      <w:r w:rsidRPr="005C05C9">
        <w:rPr>
          <w:rFonts w:ascii="Times New Roman" w:hAnsi="Times New Roman"/>
          <w:bCs/>
          <w:sz w:val="20"/>
          <w:szCs w:val="20"/>
        </w:rPr>
        <w:t xml:space="preserve">Государственного бюджетного общеобразовательного </w:t>
      </w:r>
    </w:p>
    <w:p w14:paraId="068384FD" w14:textId="77777777" w:rsidR="005E731C" w:rsidRPr="005C05C9" w:rsidRDefault="005E731C" w:rsidP="005E731C">
      <w:pPr>
        <w:jc w:val="right"/>
        <w:rPr>
          <w:rFonts w:ascii="Times New Roman" w:hAnsi="Times New Roman"/>
          <w:bCs/>
          <w:sz w:val="20"/>
          <w:szCs w:val="20"/>
        </w:rPr>
      </w:pPr>
      <w:r w:rsidRPr="005C05C9">
        <w:rPr>
          <w:rFonts w:ascii="Times New Roman" w:hAnsi="Times New Roman"/>
          <w:bCs/>
          <w:sz w:val="20"/>
          <w:szCs w:val="20"/>
        </w:rPr>
        <w:t>учреждения средней общеобразовательной школы №306</w:t>
      </w:r>
    </w:p>
    <w:p w14:paraId="7E918F22" w14:textId="77777777" w:rsidR="005E731C" w:rsidRPr="005C05C9" w:rsidRDefault="005E731C" w:rsidP="005E731C">
      <w:pPr>
        <w:jc w:val="right"/>
        <w:rPr>
          <w:rFonts w:ascii="Times New Roman" w:hAnsi="Times New Roman"/>
          <w:sz w:val="20"/>
          <w:szCs w:val="20"/>
        </w:rPr>
      </w:pPr>
      <w:r w:rsidRPr="005C05C9">
        <w:rPr>
          <w:rFonts w:ascii="Times New Roman" w:hAnsi="Times New Roman"/>
          <w:sz w:val="20"/>
          <w:szCs w:val="20"/>
        </w:rPr>
        <w:t xml:space="preserve">с углубленным изучением английского языка </w:t>
      </w:r>
    </w:p>
    <w:p w14:paraId="312D1885" w14:textId="77777777" w:rsidR="005E731C" w:rsidRPr="005C05C9" w:rsidRDefault="005E731C" w:rsidP="005E731C">
      <w:pPr>
        <w:jc w:val="right"/>
        <w:rPr>
          <w:rFonts w:ascii="Times New Roman" w:hAnsi="Times New Roman"/>
          <w:bCs/>
          <w:sz w:val="20"/>
          <w:szCs w:val="20"/>
        </w:rPr>
      </w:pPr>
      <w:r w:rsidRPr="005C05C9">
        <w:rPr>
          <w:rFonts w:ascii="Times New Roman" w:hAnsi="Times New Roman"/>
          <w:sz w:val="20"/>
          <w:szCs w:val="20"/>
        </w:rPr>
        <w:t>Адмиралтейского района Санкт-Петербурга</w:t>
      </w:r>
    </w:p>
    <w:p w14:paraId="2A1261E3" w14:textId="77777777" w:rsidR="005E731C" w:rsidRPr="005C05C9" w:rsidRDefault="005E731C" w:rsidP="005E731C">
      <w:pPr>
        <w:jc w:val="right"/>
        <w:rPr>
          <w:rFonts w:ascii="Times New Roman" w:hAnsi="Times New Roman"/>
          <w:bCs/>
          <w:sz w:val="20"/>
          <w:szCs w:val="20"/>
        </w:rPr>
      </w:pPr>
    </w:p>
    <w:p w14:paraId="1E420474" w14:textId="77777777" w:rsidR="005E731C" w:rsidRPr="005C05C9" w:rsidRDefault="005E731C" w:rsidP="005E731C">
      <w:pPr>
        <w:ind w:firstLine="709"/>
        <w:jc w:val="right"/>
        <w:rPr>
          <w:rFonts w:ascii="Times New Roman" w:hAnsi="Times New Roman"/>
          <w:bCs/>
          <w:sz w:val="20"/>
          <w:szCs w:val="20"/>
        </w:rPr>
      </w:pPr>
      <w:r w:rsidRPr="005C05C9">
        <w:rPr>
          <w:rFonts w:ascii="Times New Roman" w:hAnsi="Times New Roman"/>
          <w:bCs/>
          <w:sz w:val="20"/>
          <w:szCs w:val="20"/>
        </w:rPr>
        <w:t xml:space="preserve">___________ </w:t>
      </w:r>
      <w:proofErr w:type="spellStart"/>
      <w:r w:rsidRPr="005C05C9">
        <w:rPr>
          <w:rFonts w:ascii="Times New Roman" w:hAnsi="Times New Roman"/>
          <w:bCs/>
          <w:sz w:val="20"/>
          <w:szCs w:val="20"/>
        </w:rPr>
        <w:t>И.Г.Мушкудиани</w:t>
      </w:r>
      <w:proofErr w:type="spellEnd"/>
    </w:p>
    <w:p w14:paraId="3D807090" w14:textId="65B19873" w:rsidR="00AD4136" w:rsidRDefault="005E731C" w:rsidP="005E731C">
      <w:pPr>
        <w:pStyle w:val="7"/>
        <w:numPr>
          <w:ilvl w:val="0"/>
          <w:numId w:val="0"/>
        </w:numPr>
        <w:spacing w:before="0" w:after="0"/>
        <w:jc w:val="right"/>
        <w:rPr>
          <w:b/>
          <w:sz w:val="20"/>
          <w:szCs w:val="20"/>
        </w:rPr>
      </w:pPr>
      <w:r w:rsidRPr="005C05C9">
        <w:rPr>
          <w:bCs/>
          <w:sz w:val="20"/>
          <w:szCs w:val="20"/>
        </w:rPr>
        <w:t>М. П</w:t>
      </w:r>
    </w:p>
    <w:p w14:paraId="10D258D5" w14:textId="367FEA35" w:rsidR="005513CD" w:rsidRPr="00DA3930" w:rsidRDefault="005513CD" w:rsidP="00413042">
      <w:pPr>
        <w:pStyle w:val="7"/>
        <w:numPr>
          <w:ilvl w:val="0"/>
          <w:numId w:val="0"/>
        </w:numPr>
        <w:spacing w:before="0" w:after="0"/>
        <w:jc w:val="center"/>
        <w:rPr>
          <w:b/>
          <w:sz w:val="20"/>
          <w:szCs w:val="20"/>
          <w:lang w:val="ru-RU"/>
        </w:rPr>
      </w:pPr>
      <w:r w:rsidRPr="008E36A4">
        <w:rPr>
          <w:b/>
          <w:sz w:val="20"/>
          <w:szCs w:val="20"/>
        </w:rPr>
        <w:t xml:space="preserve">КОНТРАКТ </w:t>
      </w:r>
      <w:r w:rsidRPr="00BF516F">
        <w:rPr>
          <w:b/>
          <w:sz w:val="20"/>
          <w:szCs w:val="20"/>
        </w:rPr>
        <w:t>№</w:t>
      </w:r>
      <w:r w:rsidR="003F7908">
        <w:rPr>
          <w:b/>
          <w:sz w:val="20"/>
          <w:szCs w:val="20"/>
          <w:lang w:val="ru-RU"/>
        </w:rPr>
        <w:t>306</w:t>
      </w:r>
      <w:r w:rsidR="00DA3930" w:rsidRPr="00BF516F">
        <w:rPr>
          <w:b/>
          <w:sz w:val="20"/>
          <w:szCs w:val="20"/>
          <w:lang w:val="ru-RU"/>
        </w:rPr>
        <w:t>/</w:t>
      </w:r>
      <w:r w:rsidR="005E731C">
        <w:rPr>
          <w:b/>
          <w:sz w:val="20"/>
          <w:szCs w:val="20"/>
          <w:lang w:val="ru-RU"/>
        </w:rPr>
        <w:t>ДУ-32</w:t>
      </w:r>
    </w:p>
    <w:p w14:paraId="70A6944E" w14:textId="0AB51A40" w:rsidR="005513CD" w:rsidRDefault="005513CD" w:rsidP="00413042">
      <w:pPr>
        <w:jc w:val="center"/>
        <w:rPr>
          <w:rFonts w:ascii="Times New Roman" w:hAnsi="Times New Roman" w:cs="Times New Roman"/>
          <w:b/>
          <w:sz w:val="20"/>
          <w:szCs w:val="20"/>
        </w:rPr>
      </w:pPr>
      <w:r w:rsidRPr="00391A30">
        <w:rPr>
          <w:rFonts w:ascii="Times New Roman" w:hAnsi="Times New Roman" w:cs="Times New Roman"/>
          <w:b/>
          <w:sz w:val="20"/>
          <w:szCs w:val="20"/>
        </w:rPr>
        <w:t xml:space="preserve">на оказание услуг по </w:t>
      </w:r>
      <w:r w:rsidR="00363FCE">
        <w:rPr>
          <w:rFonts w:ascii="Times New Roman" w:hAnsi="Times New Roman" w:cs="Times New Roman"/>
          <w:b/>
          <w:sz w:val="20"/>
          <w:szCs w:val="20"/>
        </w:rPr>
        <w:t>поверке</w:t>
      </w:r>
      <w:r w:rsidR="009C2EBA">
        <w:rPr>
          <w:rFonts w:ascii="Times New Roman" w:hAnsi="Times New Roman" w:cs="Times New Roman"/>
          <w:b/>
          <w:sz w:val="20"/>
          <w:szCs w:val="20"/>
        </w:rPr>
        <w:t xml:space="preserve"> </w:t>
      </w:r>
      <w:r w:rsidR="005E731C">
        <w:rPr>
          <w:rFonts w:ascii="Times New Roman" w:hAnsi="Times New Roman" w:cs="Times New Roman"/>
          <w:b/>
          <w:sz w:val="20"/>
          <w:szCs w:val="20"/>
        </w:rPr>
        <w:t xml:space="preserve">счетчика </w:t>
      </w:r>
    </w:p>
    <w:p w14:paraId="2C977F2A" w14:textId="77777777" w:rsidR="00C2773F" w:rsidRPr="008E36A4" w:rsidRDefault="00C2773F" w:rsidP="005513CD">
      <w:pPr>
        <w:jc w:val="center"/>
        <w:rPr>
          <w:rFonts w:ascii="Times New Roman" w:hAnsi="Times New Roman" w:cs="Times New Roman"/>
          <w:b/>
          <w:bCs/>
          <w:sz w:val="20"/>
          <w:szCs w:val="20"/>
        </w:rPr>
      </w:pPr>
    </w:p>
    <w:p w14:paraId="419465A1" w14:textId="211F028F" w:rsidR="005513CD" w:rsidRPr="008E36A4" w:rsidRDefault="005513CD" w:rsidP="005513CD">
      <w:pPr>
        <w:keepNext/>
        <w:jc w:val="both"/>
        <w:outlineLvl w:val="5"/>
        <w:rPr>
          <w:rFonts w:ascii="Times New Roman" w:hAnsi="Times New Roman" w:cs="Times New Roman"/>
          <w:bCs/>
          <w:sz w:val="20"/>
          <w:szCs w:val="20"/>
        </w:rPr>
      </w:pPr>
      <w:r w:rsidRPr="008E36A4">
        <w:rPr>
          <w:rFonts w:ascii="Times New Roman" w:hAnsi="Times New Roman" w:cs="Times New Roman"/>
          <w:bCs/>
          <w:sz w:val="20"/>
          <w:szCs w:val="20"/>
        </w:rPr>
        <w:t xml:space="preserve">Санкт-Петербург                                                                                                  </w:t>
      </w:r>
      <w:r w:rsidR="005B6A7B">
        <w:rPr>
          <w:rFonts w:ascii="Times New Roman" w:hAnsi="Times New Roman" w:cs="Times New Roman"/>
          <w:bCs/>
          <w:sz w:val="20"/>
          <w:szCs w:val="20"/>
        </w:rPr>
        <w:t xml:space="preserve">            </w:t>
      </w:r>
      <w:proofErr w:type="gramStart"/>
      <w:r w:rsidR="005B6A7B">
        <w:rPr>
          <w:rFonts w:ascii="Times New Roman" w:hAnsi="Times New Roman" w:cs="Times New Roman"/>
          <w:bCs/>
          <w:sz w:val="20"/>
          <w:szCs w:val="20"/>
        </w:rPr>
        <w:t xml:space="preserve"> </w:t>
      </w:r>
      <w:r w:rsidRPr="008E36A4">
        <w:rPr>
          <w:rFonts w:ascii="Times New Roman" w:hAnsi="Times New Roman" w:cs="Times New Roman"/>
          <w:bCs/>
          <w:sz w:val="20"/>
          <w:szCs w:val="20"/>
        </w:rPr>
        <w:t xml:space="preserve">  «</w:t>
      </w:r>
      <w:proofErr w:type="gramEnd"/>
      <w:r w:rsidR="00363FCE">
        <w:rPr>
          <w:rFonts w:ascii="Times New Roman" w:hAnsi="Times New Roman" w:cs="Times New Roman"/>
          <w:bCs/>
          <w:sz w:val="20"/>
          <w:szCs w:val="20"/>
        </w:rPr>
        <w:t>___</w:t>
      </w:r>
      <w:r w:rsidRPr="008E36A4">
        <w:rPr>
          <w:rFonts w:ascii="Times New Roman" w:hAnsi="Times New Roman" w:cs="Times New Roman"/>
          <w:bCs/>
          <w:sz w:val="20"/>
          <w:szCs w:val="20"/>
        </w:rPr>
        <w:t>»</w:t>
      </w:r>
      <w:r w:rsidR="00CB03A9">
        <w:rPr>
          <w:rFonts w:ascii="Times New Roman" w:hAnsi="Times New Roman" w:cs="Times New Roman"/>
          <w:bCs/>
          <w:sz w:val="20"/>
          <w:szCs w:val="20"/>
        </w:rPr>
        <w:t xml:space="preserve"> </w:t>
      </w:r>
      <w:r w:rsidR="00363FCE">
        <w:rPr>
          <w:rFonts w:ascii="Times New Roman" w:hAnsi="Times New Roman" w:cs="Times New Roman"/>
          <w:bCs/>
          <w:sz w:val="20"/>
          <w:szCs w:val="20"/>
        </w:rPr>
        <w:t>_______</w:t>
      </w:r>
      <w:r w:rsidRPr="008E36A4">
        <w:rPr>
          <w:rFonts w:ascii="Times New Roman" w:hAnsi="Times New Roman" w:cs="Times New Roman"/>
          <w:bCs/>
          <w:sz w:val="20"/>
          <w:szCs w:val="20"/>
        </w:rPr>
        <w:t>20</w:t>
      </w:r>
      <w:r w:rsidR="00C2773F">
        <w:rPr>
          <w:rFonts w:ascii="Times New Roman" w:hAnsi="Times New Roman" w:cs="Times New Roman"/>
          <w:bCs/>
          <w:sz w:val="20"/>
          <w:szCs w:val="20"/>
        </w:rPr>
        <w:t>2</w:t>
      </w:r>
      <w:r w:rsidR="00363FCE">
        <w:rPr>
          <w:rFonts w:ascii="Times New Roman" w:hAnsi="Times New Roman" w:cs="Times New Roman"/>
          <w:bCs/>
          <w:sz w:val="20"/>
          <w:szCs w:val="20"/>
        </w:rPr>
        <w:t>4</w:t>
      </w:r>
      <w:r w:rsidRPr="008E36A4">
        <w:rPr>
          <w:rFonts w:ascii="Times New Roman" w:hAnsi="Times New Roman" w:cs="Times New Roman"/>
          <w:bCs/>
          <w:sz w:val="20"/>
          <w:szCs w:val="20"/>
        </w:rPr>
        <w:t xml:space="preserve"> года</w:t>
      </w:r>
    </w:p>
    <w:p w14:paraId="750B9D8A" w14:textId="77777777" w:rsidR="005513CD" w:rsidRPr="008E36A4" w:rsidRDefault="005513CD" w:rsidP="005513CD">
      <w:pPr>
        <w:ind w:firstLine="709"/>
        <w:jc w:val="both"/>
        <w:rPr>
          <w:rFonts w:ascii="Times New Roman" w:hAnsi="Times New Roman" w:cs="Times New Roman"/>
          <w:sz w:val="20"/>
          <w:szCs w:val="20"/>
        </w:rPr>
      </w:pPr>
    </w:p>
    <w:p w14:paraId="224B3F10" w14:textId="24F0B58F" w:rsidR="005513CD" w:rsidRPr="009B1BD3" w:rsidRDefault="003F7908" w:rsidP="009B1BD3">
      <w:pPr>
        <w:jc w:val="both"/>
        <w:rPr>
          <w:b/>
        </w:rPr>
      </w:pPr>
      <w:r w:rsidRPr="00AD6D71">
        <w:rPr>
          <w:rFonts w:ascii="Times New Roman" w:hAnsi="Times New Roman" w:cs="Times New Roman"/>
          <w:sz w:val="20"/>
          <w:szCs w:val="20"/>
        </w:rPr>
        <w:t xml:space="preserve">     Государственное бюджетное общеобразовательное учреждение средняя общеобразовательная школа № 306 с углубленным изучением английского языка Адмиралтейского района Санкт-Петербурга (ГБОУ СОШ № 306 с углубленным изучением английского языка Адмиралтейского района Санкт-Петербурга),  в лице директора </w:t>
      </w:r>
      <w:proofErr w:type="spellStart"/>
      <w:r w:rsidRPr="00AD6D71">
        <w:rPr>
          <w:rFonts w:ascii="Times New Roman" w:hAnsi="Times New Roman" w:cs="Times New Roman"/>
          <w:sz w:val="20"/>
          <w:szCs w:val="20"/>
        </w:rPr>
        <w:t>Мушкудиани</w:t>
      </w:r>
      <w:proofErr w:type="spellEnd"/>
      <w:r w:rsidRPr="00AD6D71">
        <w:rPr>
          <w:rFonts w:ascii="Times New Roman" w:hAnsi="Times New Roman" w:cs="Times New Roman"/>
          <w:sz w:val="20"/>
          <w:szCs w:val="20"/>
        </w:rPr>
        <w:t xml:space="preserve"> Ирины Геннадьевны</w:t>
      </w:r>
      <w:r w:rsidRPr="00AD6D71">
        <w:rPr>
          <w:rFonts w:ascii="Times New Roman" w:hAnsi="Times New Roman" w:cs="Times New Roman"/>
          <w:bCs/>
          <w:sz w:val="20"/>
          <w:szCs w:val="20"/>
        </w:rPr>
        <w:t>, действующего на основании Устава</w:t>
      </w:r>
      <w:r w:rsidR="009C2EBA" w:rsidRPr="00F9781A">
        <w:rPr>
          <w:rFonts w:ascii="Times New Roman" w:hAnsi="Times New Roman" w:cs="Times New Roman"/>
          <w:sz w:val="20"/>
          <w:szCs w:val="20"/>
        </w:rPr>
        <w:t xml:space="preserve">, с одной стороны, и </w:t>
      </w:r>
      <w:r w:rsidR="00363FCE">
        <w:rPr>
          <w:rFonts w:ascii="Times New Roman" w:hAnsi="Times New Roman" w:cs="Times New Roman"/>
          <w:sz w:val="20"/>
          <w:szCs w:val="20"/>
        </w:rPr>
        <w:t>____________________,</w:t>
      </w:r>
      <w:r w:rsidR="008873AA" w:rsidRPr="000604DE">
        <w:rPr>
          <w:rFonts w:ascii="Times New Roman" w:hAnsi="Times New Roman" w:cs="Times New Roman"/>
          <w:sz w:val="20"/>
          <w:szCs w:val="20"/>
        </w:rPr>
        <w:t xml:space="preserve"> именуем</w:t>
      </w:r>
      <w:r w:rsidR="008873AA">
        <w:rPr>
          <w:rFonts w:ascii="Times New Roman" w:hAnsi="Times New Roman" w:cs="Times New Roman"/>
          <w:sz w:val="20"/>
          <w:szCs w:val="20"/>
        </w:rPr>
        <w:t>ое</w:t>
      </w:r>
      <w:r w:rsidR="008873AA" w:rsidRPr="000604DE">
        <w:rPr>
          <w:rFonts w:ascii="Times New Roman" w:hAnsi="Times New Roman" w:cs="Times New Roman"/>
          <w:sz w:val="20"/>
          <w:szCs w:val="20"/>
        </w:rPr>
        <w:t xml:space="preserve"> в дальнейшем «Исполнитель», в лице </w:t>
      </w:r>
      <w:r w:rsidR="00363FCE">
        <w:rPr>
          <w:rFonts w:ascii="Times New Roman" w:hAnsi="Times New Roman" w:cs="Times New Roman"/>
          <w:sz w:val="20"/>
          <w:szCs w:val="20"/>
        </w:rPr>
        <w:t>__________________</w:t>
      </w:r>
      <w:r w:rsidR="008873AA" w:rsidRPr="000604DE">
        <w:rPr>
          <w:rFonts w:ascii="Times New Roman" w:hAnsi="Times New Roman" w:cs="Times New Roman"/>
          <w:sz w:val="20"/>
          <w:szCs w:val="20"/>
        </w:rPr>
        <w:t xml:space="preserve">, действующего на основании </w:t>
      </w:r>
      <w:r w:rsidR="00363FCE">
        <w:rPr>
          <w:rFonts w:ascii="Times New Roman" w:hAnsi="Times New Roman" w:cs="Times New Roman"/>
          <w:sz w:val="20"/>
          <w:szCs w:val="20"/>
        </w:rPr>
        <w:t>___________</w:t>
      </w:r>
      <w:r w:rsidR="009B1BD3" w:rsidRPr="009B1BD3">
        <w:rPr>
          <w:rFonts w:ascii="Times New Roman" w:hAnsi="Times New Roman" w:cs="Times New Roman"/>
          <w:sz w:val="20"/>
          <w:szCs w:val="20"/>
        </w:rPr>
        <w:t xml:space="preserve">, </w:t>
      </w:r>
      <w:r w:rsidR="009C2EBA" w:rsidRPr="00F9781A">
        <w:rPr>
          <w:rFonts w:ascii="Times New Roman" w:hAnsi="Times New Roman" w:cs="Times New Roman"/>
          <w:sz w:val="20"/>
          <w:szCs w:val="20"/>
        </w:rPr>
        <w:t>с другой стороны, заключили настоящий Контракт о нижеследующем.</w:t>
      </w:r>
    </w:p>
    <w:p w14:paraId="3BBF1EC1" w14:textId="77777777" w:rsidR="005513CD" w:rsidRPr="008E36A4" w:rsidRDefault="005513CD" w:rsidP="005513CD">
      <w:pPr>
        <w:jc w:val="both"/>
        <w:rPr>
          <w:rFonts w:ascii="Times New Roman" w:hAnsi="Times New Roman" w:cs="Times New Roman"/>
          <w:sz w:val="20"/>
          <w:szCs w:val="20"/>
        </w:rPr>
      </w:pPr>
    </w:p>
    <w:p w14:paraId="2E0BB911" w14:textId="77777777" w:rsidR="005513CD" w:rsidRPr="008E36A4" w:rsidRDefault="005513CD" w:rsidP="005513CD">
      <w:pPr>
        <w:pStyle w:val="a6"/>
        <w:autoSpaceDE w:val="0"/>
        <w:autoSpaceDN w:val="0"/>
        <w:adjustRightInd w:val="0"/>
        <w:ind w:left="0" w:firstLine="567"/>
        <w:jc w:val="both"/>
        <w:rPr>
          <w:rFonts w:ascii="Times New Roman" w:hAnsi="Times New Roman" w:cs="Times New Roman"/>
          <w:b/>
          <w:sz w:val="20"/>
          <w:szCs w:val="20"/>
        </w:rPr>
      </w:pPr>
      <w:r w:rsidRPr="008E36A4">
        <w:rPr>
          <w:rFonts w:ascii="Times New Roman" w:hAnsi="Times New Roman" w:cs="Times New Roman"/>
          <w:b/>
          <w:sz w:val="20"/>
          <w:szCs w:val="20"/>
          <w:lang w:val="ru-RU"/>
        </w:rPr>
        <w:t xml:space="preserve">1. </w:t>
      </w:r>
      <w:r w:rsidRPr="008E36A4">
        <w:rPr>
          <w:rFonts w:ascii="Times New Roman" w:hAnsi="Times New Roman" w:cs="Times New Roman"/>
          <w:b/>
          <w:sz w:val="20"/>
          <w:szCs w:val="20"/>
        </w:rPr>
        <w:t xml:space="preserve">Предмет </w:t>
      </w:r>
      <w:r>
        <w:rPr>
          <w:rFonts w:ascii="Times New Roman" w:hAnsi="Times New Roman" w:cs="Times New Roman"/>
          <w:b/>
          <w:sz w:val="20"/>
          <w:szCs w:val="20"/>
        </w:rPr>
        <w:t>Контракт</w:t>
      </w:r>
      <w:r w:rsidRPr="008E36A4">
        <w:rPr>
          <w:rFonts w:ascii="Times New Roman" w:hAnsi="Times New Roman" w:cs="Times New Roman"/>
          <w:b/>
          <w:sz w:val="20"/>
          <w:szCs w:val="20"/>
        </w:rPr>
        <w:t xml:space="preserve">а, требования к количественным (объему), техническим и качественным характеристикам услуг </w:t>
      </w:r>
    </w:p>
    <w:p w14:paraId="12C78AAF" w14:textId="77777777" w:rsidR="005513CD" w:rsidRPr="008E36A4" w:rsidRDefault="005513CD" w:rsidP="005513CD">
      <w:pPr>
        <w:pStyle w:val="a6"/>
        <w:autoSpaceDE w:val="0"/>
        <w:autoSpaceDN w:val="0"/>
        <w:adjustRightInd w:val="0"/>
        <w:ind w:left="0" w:firstLine="567"/>
        <w:jc w:val="both"/>
        <w:rPr>
          <w:rFonts w:ascii="Times New Roman" w:hAnsi="Times New Roman" w:cs="Times New Roman"/>
          <w:b/>
          <w:sz w:val="20"/>
          <w:szCs w:val="20"/>
        </w:rPr>
      </w:pPr>
    </w:p>
    <w:p w14:paraId="13DCAE92" w14:textId="499F97BF" w:rsidR="005E731C" w:rsidRPr="00480FAE" w:rsidRDefault="005513CD" w:rsidP="005E731C">
      <w:pPr>
        <w:ind w:firstLine="709"/>
        <w:jc w:val="both"/>
        <w:rPr>
          <w:rFonts w:ascii="Times New Roman" w:hAnsi="Times New Roman"/>
        </w:rPr>
      </w:pPr>
      <w:r w:rsidRPr="003E5B17">
        <w:rPr>
          <w:rFonts w:ascii="Times New Roman" w:hAnsi="Times New Roman" w:cs="Times New Roman"/>
          <w:bCs/>
          <w:sz w:val="20"/>
          <w:szCs w:val="20"/>
        </w:rPr>
        <w:t xml:space="preserve">1.1. Заказчик поручает, а Исполнитель принимает на себя обязательства оказать услуги </w:t>
      </w:r>
      <w:r w:rsidR="008F6879" w:rsidRPr="003E5B17">
        <w:rPr>
          <w:rFonts w:ascii="Times New Roman" w:hAnsi="Times New Roman" w:cs="Times New Roman"/>
          <w:bCs/>
          <w:sz w:val="20"/>
          <w:szCs w:val="20"/>
        </w:rPr>
        <w:t xml:space="preserve">по </w:t>
      </w:r>
      <w:r w:rsidR="008F6879" w:rsidRPr="00363FCE">
        <w:rPr>
          <w:rFonts w:ascii="Times New Roman" w:hAnsi="Times New Roman" w:cs="Times New Roman"/>
          <w:sz w:val="20"/>
          <w:szCs w:val="20"/>
        </w:rPr>
        <w:t>поверке</w:t>
      </w:r>
      <w:r w:rsidR="00363FCE" w:rsidRPr="00363FCE">
        <w:rPr>
          <w:rFonts w:ascii="Times New Roman" w:hAnsi="Times New Roman" w:cs="Times New Roman"/>
          <w:sz w:val="20"/>
          <w:szCs w:val="20"/>
        </w:rPr>
        <w:t xml:space="preserve"> счетчика ДУ-32</w:t>
      </w:r>
      <w:r w:rsidR="00363FCE">
        <w:rPr>
          <w:rFonts w:ascii="Times New Roman" w:hAnsi="Times New Roman" w:cs="Times New Roman"/>
          <w:sz w:val="20"/>
          <w:szCs w:val="20"/>
        </w:rPr>
        <w:t xml:space="preserve"> в ГБОУ СОШ </w:t>
      </w:r>
      <w:r w:rsidR="00363FCE" w:rsidRPr="00AD6D71">
        <w:rPr>
          <w:rFonts w:ascii="Times New Roman" w:hAnsi="Times New Roman" w:cs="Times New Roman"/>
          <w:sz w:val="20"/>
          <w:szCs w:val="20"/>
        </w:rPr>
        <w:t>№ 306 с углубленным изучением английского языка Адмиралтейского района Санкт-Петербурга</w:t>
      </w:r>
      <w:r w:rsidR="005E731C" w:rsidRPr="00480FAE">
        <w:rPr>
          <w:rFonts w:ascii="Times New Roman" w:hAnsi="Times New Roman"/>
        </w:rPr>
        <w:t xml:space="preserve">, по адресу: </w:t>
      </w:r>
      <w:bookmarkStart w:id="0" w:name="_GoBack"/>
      <w:bookmarkEnd w:id="0"/>
      <w:r w:rsidR="005E731C" w:rsidRPr="001F254B">
        <w:rPr>
          <w:rFonts w:ascii="Times New Roman" w:hAnsi="Times New Roman"/>
          <w:sz w:val="20"/>
          <w:szCs w:val="20"/>
        </w:rPr>
        <w:t xml:space="preserve">г. Санкт-Петербург, </w:t>
      </w:r>
      <w:proofErr w:type="spellStart"/>
      <w:r w:rsidR="005E731C" w:rsidRPr="001F254B">
        <w:rPr>
          <w:rFonts w:ascii="Times New Roman" w:hAnsi="Times New Roman"/>
          <w:sz w:val="20"/>
          <w:szCs w:val="20"/>
        </w:rPr>
        <w:t>Верейская</w:t>
      </w:r>
      <w:proofErr w:type="spellEnd"/>
      <w:r w:rsidR="005E731C" w:rsidRPr="001F254B">
        <w:rPr>
          <w:rFonts w:ascii="Times New Roman" w:hAnsi="Times New Roman"/>
          <w:sz w:val="20"/>
          <w:szCs w:val="20"/>
        </w:rPr>
        <w:t xml:space="preserve"> улица, д 20, </w:t>
      </w:r>
      <w:proofErr w:type="spellStart"/>
      <w:r w:rsidR="005E731C" w:rsidRPr="001F254B">
        <w:rPr>
          <w:rFonts w:ascii="Times New Roman" w:hAnsi="Times New Roman"/>
          <w:sz w:val="20"/>
          <w:szCs w:val="20"/>
        </w:rPr>
        <w:t>лит.А</w:t>
      </w:r>
      <w:proofErr w:type="spellEnd"/>
      <w:r w:rsidR="005E731C">
        <w:rPr>
          <w:rFonts w:ascii="Times New Roman" w:hAnsi="Times New Roman"/>
        </w:rPr>
        <w:t>.</w:t>
      </w:r>
    </w:p>
    <w:p w14:paraId="08121191" w14:textId="6DE3ABAB" w:rsidR="00363FCE" w:rsidRPr="00363FCE" w:rsidRDefault="00363FCE" w:rsidP="00363FCE">
      <w:pPr>
        <w:rPr>
          <w:rFonts w:ascii="Times New Roman" w:hAnsi="Times New Roman" w:cs="Times New Roman"/>
          <w:sz w:val="20"/>
          <w:szCs w:val="20"/>
        </w:rPr>
      </w:pPr>
    </w:p>
    <w:p w14:paraId="46050ADA" w14:textId="4B1F5416" w:rsidR="005513CD" w:rsidRPr="003E5B17" w:rsidRDefault="005513CD" w:rsidP="005513CD">
      <w:pPr>
        <w:ind w:firstLine="567"/>
        <w:jc w:val="both"/>
        <w:rPr>
          <w:rFonts w:ascii="Times New Roman" w:hAnsi="Times New Roman" w:cs="Times New Roman"/>
          <w:bCs/>
          <w:sz w:val="20"/>
          <w:szCs w:val="20"/>
        </w:rPr>
      </w:pPr>
      <w:r w:rsidRPr="003E5B17">
        <w:rPr>
          <w:rFonts w:ascii="Times New Roman" w:hAnsi="Times New Roman" w:cs="Times New Roman"/>
          <w:bCs/>
          <w:sz w:val="20"/>
          <w:szCs w:val="20"/>
        </w:rPr>
        <w:t xml:space="preserve">1.2. Исполнитель обязуется оказать услуги в соответствии с </w:t>
      </w:r>
      <w:r w:rsidR="00363FCE">
        <w:rPr>
          <w:rFonts w:ascii="Times New Roman" w:hAnsi="Times New Roman" w:cs="Times New Roman"/>
          <w:bCs/>
          <w:sz w:val="20"/>
          <w:szCs w:val="20"/>
        </w:rPr>
        <w:t>Приложениями № 1</w:t>
      </w:r>
      <w:r w:rsidRPr="003E5B17">
        <w:rPr>
          <w:rFonts w:ascii="Times New Roman" w:hAnsi="Times New Roman" w:cs="Times New Roman"/>
          <w:bCs/>
          <w:sz w:val="20"/>
          <w:szCs w:val="20"/>
        </w:rPr>
        <w:t xml:space="preserve"> к Контракту, а Заказчик обязуется оплатить оказанные </w:t>
      </w:r>
      <w:r w:rsidRPr="008E36A4">
        <w:rPr>
          <w:rFonts w:ascii="Times New Roman" w:hAnsi="Times New Roman" w:cs="Times New Roman"/>
          <w:bCs/>
          <w:sz w:val="20"/>
          <w:szCs w:val="20"/>
        </w:rPr>
        <w:t xml:space="preserve">услуги на условиях, определенных настоящим </w:t>
      </w:r>
      <w:r>
        <w:rPr>
          <w:rFonts w:ascii="Times New Roman" w:hAnsi="Times New Roman" w:cs="Times New Roman"/>
          <w:bCs/>
          <w:sz w:val="20"/>
          <w:szCs w:val="20"/>
        </w:rPr>
        <w:t>Контракт</w:t>
      </w:r>
      <w:r w:rsidRPr="008E36A4">
        <w:rPr>
          <w:rFonts w:ascii="Times New Roman" w:hAnsi="Times New Roman" w:cs="Times New Roman"/>
          <w:bCs/>
          <w:sz w:val="20"/>
          <w:szCs w:val="20"/>
        </w:rPr>
        <w:t xml:space="preserve">ом. </w:t>
      </w:r>
    </w:p>
    <w:p w14:paraId="28C1F82E" w14:textId="77777777" w:rsidR="009C2EBA" w:rsidRPr="008E36A4" w:rsidRDefault="009C2EBA" w:rsidP="005513CD">
      <w:pPr>
        <w:ind w:firstLine="567"/>
        <w:jc w:val="both"/>
        <w:rPr>
          <w:rFonts w:ascii="Times New Roman" w:hAnsi="Times New Roman" w:cs="Times New Roman"/>
          <w:sz w:val="20"/>
          <w:szCs w:val="20"/>
        </w:rPr>
      </w:pPr>
    </w:p>
    <w:p w14:paraId="37CCDF80" w14:textId="47BB1E75" w:rsidR="005513CD" w:rsidRPr="008E36A4" w:rsidRDefault="005513CD" w:rsidP="00DB4D7D">
      <w:pPr>
        <w:ind w:firstLine="567"/>
        <w:jc w:val="both"/>
        <w:rPr>
          <w:rFonts w:ascii="Times New Roman" w:hAnsi="Times New Roman" w:cs="Times New Roman"/>
          <w:b/>
          <w:sz w:val="20"/>
          <w:szCs w:val="20"/>
        </w:rPr>
      </w:pPr>
      <w:r w:rsidRPr="008E36A4">
        <w:rPr>
          <w:rFonts w:ascii="Times New Roman" w:hAnsi="Times New Roman" w:cs="Times New Roman"/>
          <w:b/>
          <w:sz w:val="20"/>
          <w:szCs w:val="20"/>
        </w:rPr>
        <w:t xml:space="preserve">2. Цена </w:t>
      </w:r>
      <w:r>
        <w:rPr>
          <w:rFonts w:ascii="Times New Roman" w:hAnsi="Times New Roman" w:cs="Times New Roman"/>
          <w:b/>
          <w:sz w:val="20"/>
          <w:szCs w:val="20"/>
        </w:rPr>
        <w:t>Контракт</w:t>
      </w:r>
      <w:r w:rsidRPr="008E36A4">
        <w:rPr>
          <w:rFonts w:ascii="Times New Roman" w:hAnsi="Times New Roman" w:cs="Times New Roman"/>
          <w:b/>
          <w:sz w:val="20"/>
          <w:szCs w:val="20"/>
        </w:rPr>
        <w:t xml:space="preserve">а, сроки и порядок оплаты услуг по </w:t>
      </w:r>
      <w:r>
        <w:rPr>
          <w:rFonts w:ascii="Times New Roman" w:hAnsi="Times New Roman" w:cs="Times New Roman"/>
          <w:b/>
          <w:sz w:val="20"/>
          <w:szCs w:val="20"/>
        </w:rPr>
        <w:t>Контракт</w:t>
      </w:r>
      <w:r w:rsidRPr="008E36A4">
        <w:rPr>
          <w:rFonts w:ascii="Times New Roman" w:hAnsi="Times New Roman" w:cs="Times New Roman"/>
          <w:b/>
          <w:sz w:val="20"/>
          <w:szCs w:val="20"/>
        </w:rPr>
        <w:t>у</w:t>
      </w:r>
    </w:p>
    <w:p w14:paraId="531D9E00" w14:textId="09A20917" w:rsidR="006F2F22" w:rsidRPr="00401F97" w:rsidRDefault="006F2F22" w:rsidP="005E4546">
      <w:pPr>
        <w:pStyle w:val="FORMATTEXT"/>
        <w:ind w:firstLine="567"/>
        <w:jc w:val="both"/>
        <w:rPr>
          <w:rFonts w:ascii="Times New Roman" w:hAnsi="Times New Roman" w:cs="Times New Roman"/>
        </w:rPr>
      </w:pPr>
      <w:r w:rsidRPr="00401F97">
        <w:rPr>
          <w:rFonts w:ascii="Times New Roman" w:hAnsi="Times New Roman" w:cs="Times New Roman"/>
        </w:rPr>
        <w:t xml:space="preserve">2.1. Цена Контракта составляет </w:t>
      </w:r>
      <w:r w:rsidR="00363FCE">
        <w:rPr>
          <w:rFonts w:ascii="Times New Roman" w:hAnsi="Times New Roman" w:cs="Times New Roman"/>
        </w:rPr>
        <w:t>_________________________</w:t>
      </w:r>
      <w:r w:rsidR="00BE5B9F">
        <w:rPr>
          <w:rFonts w:ascii="Times New Roman" w:hAnsi="Times New Roman" w:cs="Times New Roman"/>
        </w:rPr>
        <w:t>,</w:t>
      </w:r>
      <w:r w:rsidR="005F1640">
        <w:rPr>
          <w:rFonts w:ascii="Times New Roman" w:hAnsi="Times New Roman" w:cs="Times New Roman"/>
        </w:rPr>
        <w:t xml:space="preserve"> </w:t>
      </w:r>
      <w:r w:rsidR="00363FCE">
        <w:rPr>
          <w:rFonts w:ascii="Times New Roman" w:hAnsi="Times New Roman" w:cs="Times New Roman"/>
        </w:rPr>
        <w:t>с НДС, без НДС</w:t>
      </w:r>
      <w:r w:rsidR="008F6879">
        <w:rPr>
          <w:rFonts w:ascii="Times New Roman" w:hAnsi="Times New Roman" w:cs="Times New Roman"/>
        </w:rPr>
        <w:t xml:space="preserve"> </w:t>
      </w:r>
      <w:r w:rsidRPr="00401F97">
        <w:rPr>
          <w:rFonts w:ascii="Times New Roman" w:hAnsi="Times New Roman" w:cs="Times New Roman"/>
        </w:rPr>
        <w:t>(Приложение №1 к контракту).</w:t>
      </w:r>
    </w:p>
    <w:p w14:paraId="42E22B21" w14:textId="77777777" w:rsidR="006F2F22" w:rsidRPr="006F2F22" w:rsidRDefault="006F2F22" w:rsidP="005E4546">
      <w:pPr>
        <w:pStyle w:val="FORMATTEXT"/>
        <w:ind w:firstLine="567"/>
        <w:jc w:val="both"/>
        <w:rPr>
          <w:rFonts w:ascii="Times New Roman" w:hAnsi="Times New Roman" w:cs="Times New Roman"/>
        </w:rPr>
      </w:pPr>
      <w:r w:rsidRPr="00401F97">
        <w:rPr>
          <w:rFonts w:ascii="Times New Roman" w:hAnsi="Times New Roman" w:cs="Times New Roman"/>
        </w:rPr>
        <w:t>2.2. Цена Контракта включает в себя стоимость всего перечня услуг, оказываемых по Контракту, стоимость материалов, используемых при оказании услуг, транспортные</w:t>
      </w:r>
      <w:r w:rsidRPr="006F2F22">
        <w:rPr>
          <w:rFonts w:ascii="Times New Roman" w:hAnsi="Times New Roman" w:cs="Times New Roman"/>
        </w:rPr>
        <w:t xml:space="preserve"> расходы, </w:t>
      </w:r>
      <w:r w:rsidRPr="00F9781A">
        <w:rPr>
          <w:rFonts w:ascii="Times New Roman" w:hAnsi="Times New Roman" w:cs="Times New Roman"/>
        </w:rPr>
        <w:t xml:space="preserve">а также </w:t>
      </w:r>
      <w:r w:rsidRPr="006F2F22">
        <w:rPr>
          <w:rFonts w:ascii="Times New Roman" w:hAnsi="Times New Roman" w:cs="Times New Roman"/>
        </w:rPr>
        <w:t>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Контракту, Исполнитель несет за свой счет.</w:t>
      </w:r>
    </w:p>
    <w:p w14:paraId="799D58EB" w14:textId="77777777" w:rsidR="006F2F22" w:rsidRPr="006F2F22" w:rsidRDefault="006F2F22" w:rsidP="005E4546">
      <w:pPr>
        <w:ind w:firstLine="567"/>
        <w:jc w:val="both"/>
        <w:rPr>
          <w:rFonts w:ascii="Times New Roman" w:eastAsiaTheme="minorEastAsia" w:hAnsi="Times New Roman" w:cs="Times New Roman"/>
          <w:color w:val="auto"/>
          <w:sz w:val="20"/>
          <w:szCs w:val="20"/>
          <w:lang w:bidi="ar-SA"/>
        </w:rPr>
      </w:pPr>
      <w:r w:rsidRPr="005751F1">
        <w:rPr>
          <w:rFonts w:ascii="Times New Roman" w:eastAsiaTheme="minorEastAsia" w:hAnsi="Times New Roman" w:cs="Times New Roman"/>
          <w:color w:val="auto"/>
          <w:sz w:val="20"/>
          <w:szCs w:val="20"/>
          <w:lang w:bidi="ar-SA"/>
        </w:rPr>
        <w:t xml:space="preserve">2.3. Цена Контракта является твердой и определяется на весь срок исполнения Контракта, за исключением случаев, предусмотренных </w:t>
      </w:r>
      <w:r w:rsidRPr="006F2F22">
        <w:rPr>
          <w:rFonts w:ascii="Times New Roman" w:eastAsiaTheme="minorEastAsia" w:hAnsi="Times New Roman" w:cs="Times New Roman"/>
          <w:color w:val="auto"/>
          <w:sz w:val="20"/>
          <w:szCs w:val="20"/>
          <w:lang w:bidi="ar-SA"/>
        </w:rPr>
        <w:t xml:space="preserve">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и пунктом 2.4  Контракта. </w:t>
      </w:r>
    </w:p>
    <w:p w14:paraId="6EBB1588" w14:textId="77777777" w:rsidR="006F2F22" w:rsidRPr="006F2F22" w:rsidRDefault="006F2F22" w:rsidP="005E4546">
      <w:pPr>
        <w:ind w:firstLine="567"/>
        <w:jc w:val="both"/>
        <w:rPr>
          <w:rFonts w:ascii="Times New Roman" w:eastAsiaTheme="minorEastAsia" w:hAnsi="Times New Roman" w:cs="Times New Roman"/>
          <w:color w:val="auto"/>
          <w:sz w:val="20"/>
          <w:szCs w:val="20"/>
          <w:lang w:bidi="ar-SA"/>
        </w:rPr>
      </w:pPr>
      <w:r w:rsidRPr="006F2F22">
        <w:rPr>
          <w:rFonts w:ascii="Times New Roman" w:eastAsiaTheme="minorEastAsia" w:hAnsi="Times New Roman" w:cs="Times New Roman"/>
          <w:color w:val="auto"/>
          <w:sz w:val="20"/>
          <w:szCs w:val="20"/>
          <w:lang w:bidi="ar-SA"/>
        </w:rPr>
        <w:t>2.4. Изменение цены Контракта допускается в соответствии с Законом по соглашению сторон в следующих случаях:</w:t>
      </w:r>
    </w:p>
    <w:p w14:paraId="1A35F127" w14:textId="77777777" w:rsidR="006F2F22" w:rsidRPr="006F2F22" w:rsidRDefault="006F2F22" w:rsidP="005E4546">
      <w:pPr>
        <w:ind w:firstLine="567"/>
        <w:jc w:val="both"/>
        <w:rPr>
          <w:rFonts w:ascii="Times New Roman" w:eastAsiaTheme="minorEastAsia" w:hAnsi="Times New Roman" w:cs="Times New Roman"/>
          <w:color w:val="auto"/>
          <w:sz w:val="20"/>
          <w:szCs w:val="20"/>
          <w:lang w:bidi="ar-SA"/>
        </w:rPr>
      </w:pPr>
      <w:r w:rsidRPr="006F2F22">
        <w:rPr>
          <w:rFonts w:ascii="Times New Roman" w:eastAsiaTheme="minorEastAsia" w:hAnsi="Times New Roman" w:cs="Times New Roman"/>
          <w:color w:val="auto"/>
          <w:sz w:val="20"/>
          <w:szCs w:val="20"/>
          <w:lang w:bidi="ar-SA"/>
        </w:rPr>
        <w:t>а) При снижении цены контракта без изменения предусмотренных Контрактом объема оказываемой услуги, качества оказываемой услуги и иных условий Контракта.</w:t>
      </w:r>
    </w:p>
    <w:p w14:paraId="22712AA1" w14:textId="77777777" w:rsidR="006F2F22" w:rsidRPr="006F2F22" w:rsidRDefault="006F2F22" w:rsidP="005E4546">
      <w:pPr>
        <w:ind w:firstLine="567"/>
        <w:jc w:val="both"/>
        <w:rPr>
          <w:rFonts w:ascii="Times New Roman" w:eastAsiaTheme="minorEastAsia" w:hAnsi="Times New Roman" w:cs="Times New Roman"/>
          <w:color w:val="auto"/>
          <w:sz w:val="20"/>
          <w:szCs w:val="20"/>
          <w:lang w:bidi="ar-SA"/>
        </w:rPr>
      </w:pPr>
      <w:r w:rsidRPr="006F2F22">
        <w:rPr>
          <w:rFonts w:ascii="Times New Roman" w:eastAsiaTheme="minorEastAsia" w:hAnsi="Times New Roman" w:cs="Times New Roman"/>
          <w:color w:val="auto"/>
          <w:sz w:val="20"/>
          <w:szCs w:val="20"/>
          <w:lang w:bidi="ar-SA"/>
        </w:rPr>
        <w:t xml:space="preserve">б) Если по предложению заказчика увеличиваются предусмотренный Контрактом объем оказываемой услуги не более чем на десять процентов или уменьшаются предусмотренный Контрактом объем оказываемой услуги не более чем на десять процентов. </w:t>
      </w:r>
    </w:p>
    <w:p w14:paraId="6A7D2493" w14:textId="77777777" w:rsidR="006F2F22" w:rsidRPr="006F2F22" w:rsidRDefault="006F2F22" w:rsidP="005E4546">
      <w:pPr>
        <w:ind w:firstLine="567"/>
        <w:jc w:val="both"/>
        <w:rPr>
          <w:rFonts w:ascii="Times New Roman" w:eastAsiaTheme="minorEastAsia" w:hAnsi="Times New Roman" w:cs="Times New Roman"/>
          <w:color w:val="auto"/>
          <w:sz w:val="20"/>
          <w:szCs w:val="20"/>
          <w:lang w:bidi="ar-SA"/>
        </w:rPr>
      </w:pPr>
      <w:r w:rsidRPr="006F2F22">
        <w:rPr>
          <w:rFonts w:ascii="Times New Roman" w:eastAsiaTheme="minorEastAsia" w:hAnsi="Times New Roman" w:cs="Times New Roman"/>
          <w:color w:val="auto"/>
          <w:sz w:val="20"/>
          <w:szCs w:val="20"/>
          <w:lang w:bidi="ar-SA"/>
        </w:rPr>
        <w:t xml:space="preserve">- При этом по соглашению сторон допускается изменение с учетом положений бюджетного законодательства РФ цены Контракта пропорционально объему оказываемой услуги исходя из установленной в Контракте цены единицы услуги, но не более чем на десять процентов цены Контракта. </w:t>
      </w:r>
    </w:p>
    <w:p w14:paraId="5DF0FD2F" w14:textId="77777777" w:rsidR="006F2F22" w:rsidRPr="006F2F22" w:rsidRDefault="006F2F22" w:rsidP="005E4546">
      <w:pPr>
        <w:ind w:firstLine="567"/>
        <w:jc w:val="both"/>
        <w:rPr>
          <w:rFonts w:ascii="Times New Roman" w:eastAsiaTheme="minorEastAsia" w:hAnsi="Times New Roman" w:cs="Times New Roman"/>
          <w:color w:val="auto"/>
          <w:sz w:val="20"/>
          <w:szCs w:val="20"/>
          <w:lang w:bidi="ar-SA"/>
        </w:rPr>
      </w:pPr>
      <w:r w:rsidRPr="006F2F22">
        <w:rPr>
          <w:rFonts w:ascii="Times New Roman" w:eastAsiaTheme="minorEastAsia" w:hAnsi="Times New Roman" w:cs="Times New Roman"/>
          <w:color w:val="auto"/>
          <w:sz w:val="20"/>
          <w:szCs w:val="20"/>
          <w:lang w:bidi="ar-SA"/>
        </w:rPr>
        <w:t>- При уменьшении предусмотренного Контрактом объема оказываемой услуги стороны Контракта обязаны уменьшить цену Контракта исходя из цены единицы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012DCF7E" w14:textId="73895E32" w:rsidR="006F2F22" w:rsidRPr="006F2F22" w:rsidRDefault="006F2F22" w:rsidP="005E4546">
      <w:pPr>
        <w:pStyle w:val="37"/>
        <w:tabs>
          <w:tab w:val="left" w:pos="9800"/>
        </w:tabs>
        <w:spacing w:after="0"/>
        <w:ind w:left="0" w:firstLine="567"/>
        <w:jc w:val="both"/>
        <w:rPr>
          <w:rFonts w:ascii="Times New Roman" w:eastAsiaTheme="minorEastAsia" w:hAnsi="Times New Roman" w:cs="Times New Roman"/>
          <w:color w:val="auto"/>
          <w:sz w:val="20"/>
          <w:szCs w:val="20"/>
          <w:lang w:val="ru-RU" w:eastAsia="ru-RU" w:bidi="ar-SA"/>
        </w:rPr>
      </w:pPr>
      <w:r w:rsidRPr="006F2F22">
        <w:rPr>
          <w:rFonts w:ascii="Times New Roman" w:eastAsiaTheme="minorEastAsia" w:hAnsi="Times New Roman" w:cs="Times New Roman"/>
          <w:color w:val="auto"/>
          <w:sz w:val="20"/>
          <w:szCs w:val="20"/>
          <w:lang w:val="ru-RU" w:eastAsia="ru-RU" w:bidi="ar-SA"/>
        </w:rPr>
        <w:t xml:space="preserve">2.5. Услуги, оказываемые по Контракту, оплачиваются за счет </w:t>
      </w:r>
      <w:r w:rsidR="00394BAF">
        <w:rPr>
          <w:rFonts w:ascii="Times New Roman" w:eastAsiaTheme="minorEastAsia" w:hAnsi="Times New Roman" w:cs="Times New Roman"/>
          <w:color w:val="auto"/>
          <w:sz w:val="20"/>
          <w:szCs w:val="20"/>
          <w:lang w:val="ru-RU" w:eastAsia="ru-RU" w:bidi="ar-SA"/>
        </w:rPr>
        <w:t xml:space="preserve">внебюджетных средств, средства бюджетных учреждений, субсидии на </w:t>
      </w:r>
      <w:proofErr w:type="spellStart"/>
      <w:r w:rsidR="00394BAF">
        <w:rPr>
          <w:rFonts w:ascii="Times New Roman" w:eastAsiaTheme="minorEastAsia" w:hAnsi="Times New Roman" w:cs="Times New Roman"/>
          <w:color w:val="auto"/>
          <w:sz w:val="20"/>
          <w:szCs w:val="20"/>
          <w:lang w:val="ru-RU" w:eastAsia="ru-RU" w:bidi="ar-SA"/>
        </w:rPr>
        <w:t>госзадания</w:t>
      </w:r>
      <w:proofErr w:type="spellEnd"/>
      <w:r w:rsidR="00394BAF">
        <w:rPr>
          <w:rFonts w:ascii="Times New Roman" w:eastAsiaTheme="minorEastAsia" w:hAnsi="Times New Roman" w:cs="Times New Roman"/>
          <w:color w:val="auto"/>
          <w:sz w:val="20"/>
          <w:szCs w:val="20"/>
          <w:lang w:val="ru-RU" w:eastAsia="ru-RU" w:bidi="ar-SA"/>
        </w:rPr>
        <w:t xml:space="preserve"> на 202</w:t>
      </w:r>
      <w:r w:rsidR="006A2B33">
        <w:rPr>
          <w:rFonts w:ascii="Times New Roman" w:eastAsiaTheme="minorEastAsia" w:hAnsi="Times New Roman" w:cs="Times New Roman"/>
          <w:color w:val="auto"/>
          <w:sz w:val="20"/>
          <w:szCs w:val="20"/>
          <w:lang w:val="ru-RU" w:eastAsia="ru-RU" w:bidi="ar-SA"/>
        </w:rPr>
        <w:t>4</w:t>
      </w:r>
      <w:r w:rsidR="00394BAF">
        <w:rPr>
          <w:rFonts w:ascii="Times New Roman" w:eastAsiaTheme="minorEastAsia" w:hAnsi="Times New Roman" w:cs="Times New Roman"/>
          <w:color w:val="auto"/>
          <w:sz w:val="20"/>
          <w:szCs w:val="20"/>
          <w:lang w:val="ru-RU" w:eastAsia="ru-RU" w:bidi="ar-SA"/>
        </w:rPr>
        <w:t xml:space="preserve"> год.</w:t>
      </w:r>
      <w:r w:rsidRPr="006F2F22">
        <w:rPr>
          <w:rFonts w:ascii="Times New Roman" w:eastAsiaTheme="minorEastAsia" w:hAnsi="Times New Roman" w:cs="Times New Roman"/>
          <w:color w:val="auto"/>
          <w:sz w:val="20"/>
          <w:szCs w:val="20"/>
          <w:lang w:val="ru-RU" w:eastAsia="ru-RU" w:bidi="ar-SA"/>
        </w:rPr>
        <w:t xml:space="preserve">   </w:t>
      </w:r>
    </w:p>
    <w:p w14:paraId="36731ABC" w14:textId="5B457952" w:rsidR="005E4546" w:rsidRDefault="006F2F22" w:rsidP="005E4546">
      <w:pPr>
        <w:pStyle w:val="ConsPlusNormal"/>
        <w:ind w:firstLine="567"/>
        <w:jc w:val="both"/>
        <w:rPr>
          <w:rFonts w:ascii="Times New Roman" w:eastAsiaTheme="minorEastAsia" w:hAnsi="Times New Roman" w:cs="Times New Roman"/>
          <w:sz w:val="20"/>
          <w:szCs w:val="20"/>
        </w:rPr>
      </w:pPr>
      <w:r w:rsidRPr="006F2F22">
        <w:rPr>
          <w:rFonts w:ascii="Times New Roman" w:eastAsiaTheme="minorEastAsia" w:hAnsi="Times New Roman" w:cs="Times New Roman"/>
          <w:sz w:val="20"/>
          <w:szCs w:val="20"/>
        </w:rPr>
        <w:t xml:space="preserve">2.6. </w:t>
      </w:r>
      <w:r w:rsidR="005E4546" w:rsidRPr="005E4546">
        <w:rPr>
          <w:rFonts w:ascii="Times New Roman" w:eastAsiaTheme="minorEastAsia" w:hAnsi="Times New Roman" w:cs="Times New Roman"/>
          <w:sz w:val="20"/>
          <w:szCs w:val="20"/>
        </w:rPr>
        <w:t>Оплата оказанных Исполнителем услуг осуществляется Заказчиком путём перечисления денежных средств платёжным поручением на расчёт</w:t>
      </w:r>
      <w:r w:rsidR="00B57846">
        <w:rPr>
          <w:rFonts w:ascii="Times New Roman" w:eastAsiaTheme="minorEastAsia" w:hAnsi="Times New Roman" w:cs="Times New Roman"/>
          <w:sz w:val="20"/>
          <w:szCs w:val="20"/>
        </w:rPr>
        <w:t>ный счёт Исполнителя в течение 10</w:t>
      </w:r>
      <w:r w:rsidR="005E4546" w:rsidRPr="005E4546">
        <w:rPr>
          <w:rFonts w:ascii="Times New Roman" w:eastAsiaTheme="minorEastAsia" w:hAnsi="Times New Roman" w:cs="Times New Roman"/>
          <w:sz w:val="20"/>
          <w:szCs w:val="20"/>
        </w:rPr>
        <w:t xml:space="preserve"> (</w:t>
      </w:r>
      <w:r w:rsidR="00B57846">
        <w:rPr>
          <w:rFonts w:ascii="Times New Roman" w:eastAsiaTheme="minorEastAsia" w:hAnsi="Times New Roman" w:cs="Times New Roman"/>
          <w:sz w:val="20"/>
          <w:szCs w:val="20"/>
        </w:rPr>
        <w:t>десяти</w:t>
      </w:r>
      <w:r w:rsidR="005E4546" w:rsidRPr="005E4546">
        <w:rPr>
          <w:rFonts w:ascii="Times New Roman" w:eastAsiaTheme="minorEastAsia" w:hAnsi="Times New Roman" w:cs="Times New Roman"/>
          <w:sz w:val="20"/>
          <w:szCs w:val="20"/>
        </w:rPr>
        <w:t xml:space="preserve">) рабочих дней после подписания Заказчиком документа о приемке оказанных услуг. </w:t>
      </w:r>
    </w:p>
    <w:p w14:paraId="532DAB4E" w14:textId="72FEDD0C" w:rsidR="006F2F22" w:rsidRPr="006F2F22" w:rsidRDefault="006F2F22" w:rsidP="005E4546">
      <w:pPr>
        <w:pStyle w:val="ConsPlusNormal"/>
        <w:ind w:firstLine="567"/>
        <w:jc w:val="both"/>
        <w:rPr>
          <w:rFonts w:ascii="Times New Roman" w:eastAsiaTheme="minorEastAsia" w:hAnsi="Times New Roman" w:cs="Times New Roman"/>
          <w:sz w:val="20"/>
          <w:szCs w:val="20"/>
        </w:rPr>
      </w:pPr>
      <w:r w:rsidRPr="006F2F22">
        <w:rPr>
          <w:rFonts w:ascii="Times New Roman" w:eastAsiaTheme="minorEastAsia" w:hAnsi="Times New Roman" w:cs="Times New Roman"/>
          <w:sz w:val="20"/>
          <w:szCs w:val="20"/>
        </w:rPr>
        <w:t>Днем платежа по Контракту считается дата списания денежных средств со счета Заказчика.</w:t>
      </w:r>
    </w:p>
    <w:p w14:paraId="33BC07B3" w14:textId="35E2ECA5" w:rsidR="006F2F22" w:rsidRPr="006F2F22" w:rsidRDefault="006F2F22" w:rsidP="005E4546">
      <w:pPr>
        <w:ind w:firstLine="567"/>
        <w:jc w:val="both"/>
        <w:rPr>
          <w:rFonts w:ascii="Times New Roman" w:eastAsiaTheme="minorEastAsia" w:hAnsi="Times New Roman" w:cs="Times New Roman"/>
          <w:color w:val="auto"/>
          <w:sz w:val="20"/>
          <w:szCs w:val="20"/>
          <w:lang w:bidi="ar-SA"/>
        </w:rPr>
      </w:pPr>
      <w:r w:rsidRPr="006F2F22">
        <w:rPr>
          <w:rFonts w:ascii="Times New Roman" w:eastAsiaTheme="minorEastAsia" w:hAnsi="Times New Roman" w:cs="Times New Roman"/>
          <w:color w:val="auto"/>
          <w:sz w:val="20"/>
          <w:szCs w:val="20"/>
          <w:lang w:bidi="ar-SA"/>
        </w:rPr>
        <w:t xml:space="preserve">2.7. </w:t>
      </w:r>
      <w:r w:rsidR="00A25AD2" w:rsidRPr="00A25AD2">
        <w:rPr>
          <w:rFonts w:ascii="Times New Roman" w:eastAsiaTheme="minorEastAsia" w:hAnsi="Times New Roman" w:cs="Times New Roman"/>
          <w:color w:val="auto"/>
          <w:sz w:val="20"/>
          <w:szCs w:val="20"/>
          <w:lang w:bidi="ar-SA"/>
        </w:rPr>
        <w:t>Авансирование по Контракту не предусмотрено.</w:t>
      </w:r>
    </w:p>
    <w:p w14:paraId="56BB6D8C" w14:textId="1A3B99F6" w:rsidR="006F2F22" w:rsidRDefault="006F2F22" w:rsidP="005E4546">
      <w:pPr>
        <w:ind w:firstLine="567"/>
        <w:jc w:val="both"/>
        <w:rPr>
          <w:rFonts w:ascii="Times New Roman" w:eastAsiaTheme="minorEastAsia" w:hAnsi="Times New Roman" w:cs="Times New Roman"/>
          <w:color w:val="auto"/>
          <w:sz w:val="20"/>
          <w:szCs w:val="20"/>
          <w:lang w:bidi="ar-SA"/>
        </w:rPr>
      </w:pPr>
      <w:r w:rsidRPr="006F2F22">
        <w:rPr>
          <w:rFonts w:ascii="Times New Roman" w:eastAsiaTheme="minorEastAsia" w:hAnsi="Times New Roman" w:cs="Times New Roman"/>
          <w:color w:val="auto"/>
          <w:sz w:val="20"/>
          <w:szCs w:val="20"/>
          <w:lang w:bidi="ar-SA"/>
        </w:rPr>
        <w:lastRenderedPageBreak/>
        <w:t>2.8. Услуги, оказанные Исполнителем с нарушением условий Контракта, не подлежат оплате Заказчиком до устранения Исполнителем соответствующих нарушений.</w:t>
      </w:r>
    </w:p>
    <w:p w14:paraId="7B8E3679" w14:textId="5715DFF5" w:rsidR="004A6E32" w:rsidRPr="006F2F22" w:rsidRDefault="004A6E32" w:rsidP="004A6E32">
      <w:pPr>
        <w:pStyle w:val="ConsPlusNormal"/>
        <w:ind w:firstLine="567"/>
        <w:jc w:val="both"/>
        <w:rPr>
          <w:rFonts w:ascii="Times New Roman" w:eastAsiaTheme="minorEastAsia" w:hAnsi="Times New Roman" w:cs="Times New Roman"/>
          <w:sz w:val="20"/>
          <w:szCs w:val="20"/>
        </w:rPr>
      </w:pPr>
      <w:r w:rsidRPr="00E9186B">
        <w:rPr>
          <w:rFonts w:ascii="Times New Roman" w:eastAsiaTheme="minorEastAsia" w:hAnsi="Times New Roman" w:cs="Times New Roman"/>
          <w:sz w:val="20"/>
          <w:szCs w:val="20"/>
        </w:rPr>
        <w:t>2.9. В случае неисполнения или ненадлежащего исполнения обязательств по контракту Заказчик производит оплату по контракту за вычетом соответствующего размера неустойки при условии перечисления неустойки в доход бюджета Санкт-Петербурга на основании платёжного документа, оформленного Заказчиком с указанием Исполнителя, за которого осуществляется перечисление неустойки в соответствии с условиями контракта.</w:t>
      </w:r>
    </w:p>
    <w:p w14:paraId="1F6BDBE9" w14:textId="77777777" w:rsidR="005513CD" w:rsidRPr="008E36A4" w:rsidRDefault="005513CD" w:rsidP="005513CD">
      <w:pPr>
        <w:ind w:firstLine="567"/>
        <w:jc w:val="both"/>
        <w:rPr>
          <w:rFonts w:ascii="Times New Roman" w:hAnsi="Times New Roman" w:cs="Times New Roman"/>
          <w:sz w:val="20"/>
          <w:szCs w:val="20"/>
        </w:rPr>
      </w:pPr>
    </w:p>
    <w:p w14:paraId="07E04FAA" w14:textId="77777777" w:rsidR="005513CD" w:rsidRPr="008E36A4" w:rsidRDefault="005513CD" w:rsidP="005513CD">
      <w:pPr>
        <w:ind w:firstLine="567"/>
        <w:jc w:val="both"/>
        <w:rPr>
          <w:rFonts w:ascii="Times New Roman" w:hAnsi="Times New Roman" w:cs="Times New Roman"/>
          <w:b/>
          <w:sz w:val="20"/>
          <w:szCs w:val="20"/>
        </w:rPr>
      </w:pPr>
      <w:r w:rsidRPr="008E36A4">
        <w:rPr>
          <w:rFonts w:ascii="Times New Roman" w:hAnsi="Times New Roman" w:cs="Times New Roman"/>
          <w:b/>
          <w:sz w:val="20"/>
          <w:szCs w:val="20"/>
        </w:rPr>
        <w:t>3. Права и обязанности сторон</w:t>
      </w:r>
    </w:p>
    <w:p w14:paraId="435CF451" w14:textId="77777777" w:rsidR="005513CD" w:rsidRPr="008E36A4" w:rsidRDefault="005513CD" w:rsidP="005513CD">
      <w:pPr>
        <w:ind w:firstLine="567"/>
        <w:jc w:val="both"/>
        <w:rPr>
          <w:rFonts w:ascii="Times New Roman" w:hAnsi="Times New Roman" w:cs="Times New Roman"/>
          <w:b/>
          <w:sz w:val="20"/>
          <w:szCs w:val="20"/>
        </w:rPr>
      </w:pPr>
    </w:p>
    <w:p w14:paraId="1CDC13E2" w14:textId="77777777" w:rsidR="006F2F22" w:rsidRPr="00D374EC" w:rsidRDefault="006F2F22" w:rsidP="006F2F22">
      <w:pPr>
        <w:ind w:firstLine="567"/>
        <w:jc w:val="both"/>
        <w:rPr>
          <w:rFonts w:ascii="Times New Roman" w:hAnsi="Times New Roman" w:cs="Times New Roman"/>
          <w:sz w:val="20"/>
          <w:szCs w:val="20"/>
        </w:rPr>
      </w:pPr>
      <w:r w:rsidRPr="00D374EC">
        <w:rPr>
          <w:rFonts w:ascii="Times New Roman" w:hAnsi="Times New Roman" w:cs="Times New Roman"/>
          <w:sz w:val="20"/>
          <w:szCs w:val="20"/>
        </w:rPr>
        <w:t xml:space="preserve">3.1. Исполнитель обязуется: </w:t>
      </w:r>
    </w:p>
    <w:p w14:paraId="41F37714" w14:textId="578F6CE0" w:rsidR="006F2F22" w:rsidRPr="00D374EC" w:rsidRDefault="006F2F22" w:rsidP="006F2F22">
      <w:pPr>
        <w:ind w:firstLine="567"/>
        <w:jc w:val="both"/>
        <w:rPr>
          <w:rFonts w:ascii="Times New Roman" w:hAnsi="Times New Roman" w:cs="Times New Roman"/>
          <w:sz w:val="20"/>
          <w:szCs w:val="20"/>
        </w:rPr>
      </w:pPr>
      <w:r w:rsidRPr="00D374EC">
        <w:rPr>
          <w:rFonts w:ascii="Times New Roman" w:hAnsi="Times New Roman" w:cs="Times New Roman"/>
          <w:sz w:val="20"/>
          <w:szCs w:val="20"/>
        </w:rPr>
        <w:t xml:space="preserve">3.1.1. </w:t>
      </w:r>
      <w:r w:rsidR="006B78CF">
        <w:rPr>
          <w:rFonts w:ascii="Times New Roman" w:hAnsi="Times New Roman" w:cs="Times New Roman"/>
          <w:sz w:val="20"/>
          <w:szCs w:val="20"/>
        </w:rPr>
        <w:t>Принимать и ре</w:t>
      </w:r>
      <w:r w:rsidR="007E4D3B">
        <w:rPr>
          <w:rFonts w:ascii="Times New Roman" w:hAnsi="Times New Roman" w:cs="Times New Roman"/>
          <w:sz w:val="20"/>
          <w:szCs w:val="20"/>
        </w:rPr>
        <w:t>г</w:t>
      </w:r>
      <w:r w:rsidR="006B78CF">
        <w:rPr>
          <w:rFonts w:ascii="Times New Roman" w:hAnsi="Times New Roman" w:cs="Times New Roman"/>
          <w:sz w:val="20"/>
          <w:szCs w:val="20"/>
        </w:rPr>
        <w:t>истрировать заяв</w:t>
      </w:r>
      <w:r w:rsidR="00363FCE">
        <w:rPr>
          <w:rFonts w:ascii="Times New Roman" w:hAnsi="Times New Roman" w:cs="Times New Roman"/>
          <w:sz w:val="20"/>
          <w:szCs w:val="20"/>
        </w:rPr>
        <w:t>к</w:t>
      </w:r>
      <w:r w:rsidR="006B78CF">
        <w:rPr>
          <w:rFonts w:ascii="Times New Roman" w:hAnsi="Times New Roman" w:cs="Times New Roman"/>
          <w:sz w:val="20"/>
          <w:szCs w:val="20"/>
        </w:rPr>
        <w:t xml:space="preserve">и от </w:t>
      </w:r>
      <w:r w:rsidR="007E4D3B">
        <w:rPr>
          <w:rFonts w:ascii="Times New Roman" w:hAnsi="Times New Roman" w:cs="Times New Roman"/>
          <w:sz w:val="20"/>
          <w:szCs w:val="20"/>
        </w:rPr>
        <w:t>Заказчика.</w:t>
      </w:r>
    </w:p>
    <w:p w14:paraId="342C1A06" w14:textId="77777777" w:rsidR="006F2F22" w:rsidRPr="00D374EC" w:rsidRDefault="006F2F22" w:rsidP="006F2F22">
      <w:pPr>
        <w:ind w:firstLine="567"/>
        <w:jc w:val="both"/>
        <w:rPr>
          <w:rFonts w:ascii="Times New Roman" w:hAnsi="Times New Roman" w:cs="Times New Roman"/>
          <w:sz w:val="20"/>
          <w:szCs w:val="20"/>
        </w:rPr>
      </w:pPr>
      <w:r w:rsidRPr="00D374EC">
        <w:rPr>
          <w:rFonts w:ascii="Times New Roman" w:hAnsi="Times New Roman" w:cs="Times New Roman"/>
          <w:sz w:val="20"/>
          <w:szCs w:val="20"/>
        </w:rPr>
        <w:t xml:space="preserve">3.1.2. Учитывать рекомендации Заказчика по предмету </w:t>
      </w:r>
      <w:r>
        <w:rPr>
          <w:rFonts w:ascii="Times New Roman" w:hAnsi="Times New Roman" w:cs="Times New Roman"/>
          <w:sz w:val="20"/>
          <w:szCs w:val="20"/>
        </w:rPr>
        <w:t>Контракт</w:t>
      </w:r>
      <w:r w:rsidRPr="00D374EC">
        <w:rPr>
          <w:rFonts w:ascii="Times New Roman" w:hAnsi="Times New Roman" w:cs="Times New Roman"/>
          <w:sz w:val="20"/>
          <w:szCs w:val="20"/>
        </w:rPr>
        <w:t xml:space="preserve">а при оказании услуг. </w:t>
      </w:r>
    </w:p>
    <w:p w14:paraId="1AEF3744" w14:textId="77777777" w:rsidR="006F2F22" w:rsidRPr="00D374EC" w:rsidRDefault="006F2F22" w:rsidP="006F2F22">
      <w:pPr>
        <w:ind w:firstLine="567"/>
        <w:jc w:val="both"/>
        <w:rPr>
          <w:rFonts w:ascii="Times New Roman" w:hAnsi="Times New Roman" w:cs="Times New Roman"/>
          <w:sz w:val="20"/>
          <w:szCs w:val="20"/>
        </w:rPr>
      </w:pPr>
      <w:r w:rsidRPr="00D374EC">
        <w:rPr>
          <w:rFonts w:ascii="Times New Roman" w:hAnsi="Times New Roman" w:cs="Times New Roman"/>
          <w:sz w:val="20"/>
          <w:szCs w:val="20"/>
        </w:rPr>
        <w:t>3.1.3. Безвозмездно устранить недостатки, обнаруженные Заказчиком в течение 5 (пяти) рабочих дней со дня получения письменного уведомления от Заказчика.</w:t>
      </w:r>
    </w:p>
    <w:p w14:paraId="6627F26F" w14:textId="77777777" w:rsidR="006F2F22" w:rsidRPr="00287FD2" w:rsidRDefault="006F2F22" w:rsidP="006F2F22">
      <w:pPr>
        <w:ind w:firstLine="567"/>
        <w:jc w:val="both"/>
        <w:rPr>
          <w:rFonts w:ascii="Times New Roman" w:hAnsi="Times New Roman" w:cs="Times New Roman"/>
          <w:sz w:val="20"/>
          <w:szCs w:val="20"/>
        </w:rPr>
      </w:pPr>
      <w:r w:rsidRPr="00D374EC">
        <w:rPr>
          <w:rFonts w:ascii="Times New Roman" w:hAnsi="Times New Roman" w:cs="Times New Roman"/>
          <w:sz w:val="20"/>
          <w:szCs w:val="20"/>
        </w:rPr>
        <w:t>3.1.4.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w:t>
      </w:r>
      <w:r w:rsidRPr="00287FD2">
        <w:rPr>
          <w:rFonts w:ascii="Times New Roman" w:hAnsi="Times New Roman" w:cs="Times New Roman"/>
          <w:sz w:val="20"/>
          <w:szCs w:val="20"/>
        </w:rPr>
        <w:t>соисполнителей).</w:t>
      </w:r>
    </w:p>
    <w:p w14:paraId="258C7826" w14:textId="0A039A7A" w:rsidR="006F2F22" w:rsidRPr="00287FD2" w:rsidRDefault="006F2F22" w:rsidP="006F2F22">
      <w:pPr>
        <w:ind w:firstLine="567"/>
        <w:jc w:val="both"/>
        <w:rPr>
          <w:rFonts w:ascii="Times New Roman" w:hAnsi="Times New Roman" w:cs="Times New Roman"/>
          <w:sz w:val="20"/>
          <w:szCs w:val="20"/>
        </w:rPr>
      </w:pPr>
      <w:r w:rsidRPr="00287FD2">
        <w:rPr>
          <w:rFonts w:ascii="Times New Roman" w:hAnsi="Times New Roman" w:cs="Times New Roman"/>
          <w:sz w:val="20"/>
          <w:szCs w:val="20"/>
        </w:rPr>
        <w:t xml:space="preserve">3.1.5. Услуги, являющиеся предметом </w:t>
      </w:r>
      <w:r w:rsidR="00ED1B01">
        <w:rPr>
          <w:rFonts w:ascii="Times New Roman" w:hAnsi="Times New Roman" w:cs="Times New Roman"/>
          <w:sz w:val="20"/>
          <w:szCs w:val="20"/>
        </w:rPr>
        <w:t>контракта</w:t>
      </w:r>
      <w:r w:rsidRPr="00287FD2">
        <w:rPr>
          <w:rFonts w:ascii="Times New Roman" w:hAnsi="Times New Roman" w:cs="Times New Roman"/>
          <w:sz w:val="20"/>
          <w:szCs w:val="20"/>
        </w:rPr>
        <w:t>, должны соответствовать требованиям законодательства Ро</w:t>
      </w:r>
      <w:r w:rsidR="00BE5B9F">
        <w:rPr>
          <w:rFonts w:ascii="Times New Roman" w:hAnsi="Times New Roman" w:cs="Times New Roman"/>
          <w:sz w:val="20"/>
          <w:szCs w:val="20"/>
        </w:rPr>
        <w:t>ссийской Федерации, в том числе.</w:t>
      </w:r>
    </w:p>
    <w:p w14:paraId="733BE450" w14:textId="77777777" w:rsidR="006F2F22" w:rsidRDefault="006F2F22" w:rsidP="006F2F22">
      <w:pPr>
        <w:ind w:firstLine="567"/>
        <w:jc w:val="both"/>
        <w:rPr>
          <w:rFonts w:ascii="Times New Roman" w:hAnsi="Times New Roman" w:cs="Times New Roman"/>
          <w:sz w:val="20"/>
          <w:szCs w:val="20"/>
        </w:rPr>
      </w:pPr>
      <w:r w:rsidRPr="00CF2E73">
        <w:rPr>
          <w:rFonts w:ascii="Times New Roman" w:hAnsi="Times New Roman" w:cs="Times New Roman"/>
          <w:sz w:val="20"/>
          <w:szCs w:val="20"/>
        </w:rPr>
        <w:t>3.1.7. Исполнитель несет ответственность за квалификацию сотрудников, привлеченных для оказания услуг.</w:t>
      </w:r>
    </w:p>
    <w:p w14:paraId="5BB2D95B" w14:textId="77777777" w:rsidR="006F2F22" w:rsidRPr="00C26A4A" w:rsidRDefault="006F2F22" w:rsidP="006F2F22">
      <w:pPr>
        <w:ind w:firstLine="567"/>
        <w:jc w:val="both"/>
        <w:rPr>
          <w:rFonts w:ascii="Times New Roman" w:hAnsi="Times New Roman" w:cs="Times New Roman"/>
          <w:sz w:val="20"/>
          <w:szCs w:val="20"/>
        </w:rPr>
      </w:pPr>
      <w:r w:rsidRPr="00C26A4A">
        <w:rPr>
          <w:rFonts w:ascii="Times New Roman" w:hAnsi="Times New Roman" w:cs="Times New Roman"/>
          <w:sz w:val="20"/>
          <w:szCs w:val="20"/>
        </w:rPr>
        <w:t xml:space="preserve">3.2. Заказчик обязуется: </w:t>
      </w:r>
    </w:p>
    <w:p w14:paraId="7749617B" w14:textId="63B7F316" w:rsidR="006F2F22" w:rsidRPr="00C26A4A" w:rsidRDefault="006F2F22" w:rsidP="006F2F22">
      <w:pPr>
        <w:ind w:firstLine="567"/>
        <w:jc w:val="both"/>
        <w:rPr>
          <w:rFonts w:ascii="Times New Roman" w:hAnsi="Times New Roman" w:cs="Times New Roman"/>
          <w:sz w:val="20"/>
          <w:szCs w:val="20"/>
        </w:rPr>
      </w:pPr>
      <w:r w:rsidRPr="00C26A4A">
        <w:rPr>
          <w:rFonts w:ascii="Times New Roman" w:hAnsi="Times New Roman" w:cs="Times New Roman"/>
          <w:sz w:val="20"/>
          <w:szCs w:val="20"/>
        </w:rPr>
        <w:t xml:space="preserve">3.2.1. </w:t>
      </w:r>
      <w:r w:rsidR="007E4D3B">
        <w:rPr>
          <w:rFonts w:ascii="Times New Roman" w:hAnsi="Times New Roman" w:cs="Times New Roman"/>
          <w:sz w:val="20"/>
          <w:szCs w:val="20"/>
        </w:rPr>
        <w:t>Отправлять  Исполнителю по электронной почте заявки для оказания услуг.</w:t>
      </w:r>
    </w:p>
    <w:p w14:paraId="552D9B53" w14:textId="77777777" w:rsidR="006F2F22" w:rsidRPr="00C26A4A" w:rsidRDefault="006F2F22" w:rsidP="006F2F22">
      <w:pPr>
        <w:ind w:firstLine="567"/>
        <w:jc w:val="both"/>
        <w:rPr>
          <w:rFonts w:ascii="Times New Roman" w:hAnsi="Times New Roman" w:cs="Times New Roman"/>
          <w:sz w:val="20"/>
          <w:szCs w:val="20"/>
        </w:rPr>
      </w:pPr>
      <w:r w:rsidRPr="00C26A4A">
        <w:rPr>
          <w:rFonts w:ascii="Times New Roman" w:hAnsi="Times New Roman" w:cs="Times New Roman"/>
          <w:sz w:val="20"/>
          <w:szCs w:val="20"/>
        </w:rPr>
        <w:t xml:space="preserve">3.2.2. </w:t>
      </w:r>
      <w:r w:rsidRPr="00930414">
        <w:rPr>
          <w:rFonts w:ascii="Times New Roman" w:hAnsi="Times New Roman" w:cs="Times New Roman"/>
          <w:color w:val="auto"/>
          <w:sz w:val="20"/>
          <w:szCs w:val="20"/>
        </w:rPr>
        <w:t>Обеспечить приемку надлежаще оказанных услуг в соответствии с условиями</w:t>
      </w:r>
      <w:r w:rsidRPr="00C26A4A">
        <w:rPr>
          <w:rFonts w:ascii="Times New Roman" w:hAnsi="Times New Roman" w:cs="Times New Roman"/>
          <w:sz w:val="20"/>
          <w:szCs w:val="20"/>
        </w:rPr>
        <w:t xml:space="preserve"> Контракта.</w:t>
      </w:r>
    </w:p>
    <w:p w14:paraId="51ACB1DE" w14:textId="77777777" w:rsidR="006F2F22" w:rsidRPr="00C26A4A" w:rsidRDefault="006F2F22" w:rsidP="006F2F22">
      <w:pPr>
        <w:ind w:firstLine="567"/>
        <w:jc w:val="both"/>
        <w:rPr>
          <w:rFonts w:ascii="Times New Roman" w:hAnsi="Times New Roman" w:cs="Times New Roman"/>
          <w:sz w:val="20"/>
          <w:szCs w:val="20"/>
        </w:rPr>
      </w:pPr>
      <w:r w:rsidRPr="00C26A4A">
        <w:rPr>
          <w:rFonts w:ascii="Times New Roman" w:hAnsi="Times New Roman" w:cs="Times New Roman"/>
          <w:sz w:val="20"/>
          <w:szCs w:val="20"/>
        </w:rPr>
        <w:t>3.2.3. Принять от Исполнителя оформленные в установленном порядке документы об оказанных услугах.</w:t>
      </w:r>
    </w:p>
    <w:p w14:paraId="69306F02" w14:textId="77777777" w:rsidR="006F2F22" w:rsidRPr="00C26A4A" w:rsidRDefault="006F2F22" w:rsidP="006F2F22">
      <w:pPr>
        <w:ind w:firstLine="567"/>
        <w:jc w:val="both"/>
        <w:rPr>
          <w:rFonts w:ascii="Times New Roman" w:hAnsi="Times New Roman" w:cs="Times New Roman"/>
          <w:sz w:val="20"/>
          <w:szCs w:val="20"/>
        </w:rPr>
      </w:pPr>
      <w:r w:rsidRPr="00C26A4A">
        <w:rPr>
          <w:rFonts w:ascii="Times New Roman" w:hAnsi="Times New Roman" w:cs="Times New Roman"/>
          <w:sz w:val="20"/>
          <w:szCs w:val="20"/>
        </w:rPr>
        <w:t>3.2.4. Известить Исполнителя об обнаружении недостатков после приемки оказанных услуг, которые не могли быть установлены при обычном способе приемки (скрытые недостатки) в течение 3 (трех) рабочих</w:t>
      </w:r>
      <w:r w:rsidRPr="00C26A4A">
        <w:rPr>
          <w:rFonts w:ascii="Times New Roman" w:hAnsi="Times New Roman" w:cs="Times New Roman"/>
          <w:i/>
          <w:sz w:val="20"/>
          <w:szCs w:val="20"/>
        </w:rPr>
        <w:t xml:space="preserve"> </w:t>
      </w:r>
      <w:r w:rsidRPr="00C26A4A">
        <w:rPr>
          <w:rFonts w:ascii="Times New Roman" w:hAnsi="Times New Roman" w:cs="Times New Roman"/>
          <w:sz w:val="20"/>
          <w:szCs w:val="20"/>
        </w:rPr>
        <w:t>дней с момента их обнаружения.</w:t>
      </w:r>
    </w:p>
    <w:p w14:paraId="021F8602" w14:textId="77777777" w:rsidR="006F2F22" w:rsidRDefault="006F2F22" w:rsidP="006F2F22">
      <w:pPr>
        <w:ind w:firstLine="567"/>
        <w:jc w:val="both"/>
        <w:rPr>
          <w:rFonts w:ascii="Times New Roman" w:hAnsi="Times New Roman" w:cs="Times New Roman"/>
          <w:sz w:val="20"/>
          <w:szCs w:val="20"/>
        </w:rPr>
      </w:pPr>
      <w:r w:rsidRPr="00C26A4A">
        <w:rPr>
          <w:rFonts w:ascii="Times New Roman" w:hAnsi="Times New Roman" w:cs="Times New Roman"/>
          <w:sz w:val="20"/>
          <w:szCs w:val="20"/>
        </w:rPr>
        <w:t>3.2.5. Произвести оплату за надлежаще оказанные услуги в соответствии с условиями Контракта.</w:t>
      </w:r>
    </w:p>
    <w:p w14:paraId="0E64ABE2" w14:textId="77777777" w:rsidR="006F2F22" w:rsidRPr="00C26A4A" w:rsidRDefault="006F2F22" w:rsidP="006F2F22">
      <w:pPr>
        <w:ind w:firstLine="567"/>
        <w:jc w:val="both"/>
        <w:rPr>
          <w:rFonts w:ascii="Times New Roman" w:hAnsi="Times New Roman" w:cs="Times New Roman"/>
          <w:sz w:val="20"/>
          <w:szCs w:val="20"/>
        </w:rPr>
      </w:pPr>
      <w:r w:rsidRPr="00C26A4A">
        <w:rPr>
          <w:rFonts w:ascii="Times New Roman" w:hAnsi="Times New Roman" w:cs="Times New Roman"/>
          <w:sz w:val="20"/>
          <w:szCs w:val="20"/>
        </w:rPr>
        <w:t>3.3. Исполнитель вправе:</w:t>
      </w:r>
    </w:p>
    <w:p w14:paraId="4722B693" w14:textId="77777777" w:rsidR="006F2F22" w:rsidRPr="00C26A4A" w:rsidRDefault="006F2F22" w:rsidP="006F2F22">
      <w:pPr>
        <w:ind w:firstLine="567"/>
        <w:jc w:val="both"/>
        <w:rPr>
          <w:rFonts w:ascii="Times New Roman" w:hAnsi="Times New Roman" w:cs="Times New Roman"/>
          <w:sz w:val="20"/>
          <w:szCs w:val="20"/>
        </w:rPr>
      </w:pPr>
      <w:r w:rsidRPr="00C26A4A">
        <w:rPr>
          <w:rFonts w:ascii="Times New Roman" w:hAnsi="Times New Roman" w:cs="Times New Roman"/>
          <w:sz w:val="20"/>
          <w:szCs w:val="20"/>
        </w:rPr>
        <w:t>3.3.1. Требовать оплаты по Контракту в случае полного исполнения всех обязательств по Контракту.</w:t>
      </w:r>
    </w:p>
    <w:p w14:paraId="19C2FC19" w14:textId="77777777" w:rsidR="006F2F22" w:rsidRPr="00C26A4A" w:rsidRDefault="006F2F22" w:rsidP="006F2F22">
      <w:pPr>
        <w:ind w:firstLine="567"/>
        <w:jc w:val="both"/>
        <w:rPr>
          <w:rFonts w:ascii="Times New Roman" w:hAnsi="Times New Roman" w:cs="Times New Roman"/>
          <w:sz w:val="20"/>
          <w:szCs w:val="20"/>
        </w:rPr>
      </w:pPr>
      <w:r w:rsidRPr="00C26A4A">
        <w:rPr>
          <w:rFonts w:ascii="Times New Roman" w:hAnsi="Times New Roman" w:cs="Times New Roman"/>
          <w:sz w:val="20"/>
          <w:szCs w:val="20"/>
        </w:rPr>
        <w:t>3.3.2. Иные права, вытекающие из условий Контракта.</w:t>
      </w:r>
    </w:p>
    <w:p w14:paraId="684E04A0" w14:textId="77777777" w:rsidR="006F2F22" w:rsidRPr="00C26A4A" w:rsidRDefault="006F2F22" w:rsidP="006F2F22">
      <w:pPr>
        <w:ind w:firstLine="567"/>
        <w:jc w:val="both"/>
        <w:rPr>
          <w:rFonts w:ascii="Times New Roman" w:hAnsi="Times New Roman" w:cs="Times New Roman"/>
          <w:sz w:val="20"/>
          <w:szCs w:val="20"/>
        </w:rPr>
      </w:pPr>
      <w:r w:rsidRPr="00C26A4A">
        <w:rPr>
          <w:rFonts w:ascii="Times New Roman" w:hAnsi="Times New Roman" w:cs="Times New Roman"/>
          <w:sz w:val="20"/>
          <w:szCs w:val="20"/>
        </w:rPr>
        <w:t>3.4. Заказчик вправе:</w:t>
      </w:r>
    </w:p>
    <w:p w14:paraId="14145B26" w14:textId="77777777" w:rsidR="006F2F22" w:rsidRPr="00C26A4A" w:rsidRDefault="006F2F22" w:rsidP="006F2F22">
      <w:pPr>
        <w:ind w:firstLine="567"/>
        <w:jc w:val="both"/>
        <w:rPr>
          <w:rFonts w:ascii="Times New Roman" w:hAnsi="Times New Roman" w:cs="Times New Roman"/>
          <w:sz w:val="20"/>
          <w:szCs w:val="20"/>
        </w:rPr>
      </w:pPr>
      <w:r w:rsidRPr="00C26A4A">
        <w:rPr>
          <w:rFonts w:ascii="Times New Roman" w:hAnsi="Times New Roman" w:cs="Times New Roman"/>
          <w:sz w:val="20"/>
          <w:szCs w:val="20"/>
        </w:rPr>
        <w:t xml:space="preserve">3.4.1. Потребовать от Исполнителя безвозмездного устранения недостатков в оказанных услугах, если качество оказанных услуг не соответствует требованиям Контракта. </w:t>
      </w:r>
    </w:p>
    <w:p w14:paraId="6BF97F4B" w14:textId="77777777" w:rsidR="006F2F22" w:rsidRPr="00C26A4A" w:rsidRDefault="006F2F22" w:rsidP="006F2F22">
      <w:pPr>
        <w:ind w:firstLine="567"/>
        <w:jc w:val="both"/>
        <w:rPr>
          <w:rFonts w:ascii="Times New Roman" w:hAnsi="Times New Roman" w:cs="Times New Roman"/>
          <w:sz w:val="20"/>
          <w:szCs w:val="20"/>
        </w:rPr>
      </w:pPr>
      <w:r w:rsidRPr="00C26A4A">
        <w:rPr>
          <w:rFonts w:ascii="Times New Roman" w:hAnsi="Times New Roman" w:cs="Times New Roman"/>
          <w:sz w:val="20"/>
          <w:szCs w:val="20"/>
        </w:rPr>
        <w:t>3.4.2. Не принимать оказанные услуги</w:t>
      </w:r>
      <w:r>
        <w:rPr>
          <w:rFonts w:ascii="Times New Roman" w:hAnsi="Times New Roman" w:cs="Times New Roman"/>
          <w:sz w:val="20"/>
          <w:szCs w:val="20"/>
        </w:rPr>
        <w:t>,</w:t>
      </w:r>
      <w:r w:rsidRPr="00C26A4A">
        <w:rPr>
          <w:rFonts w:ascii="Times New Roman" w:hAnsi="Times New Roman" w:cs="Times New Roman"/>
          <w:sz w:val="20"/>
          <w:szCs w:val="20"/>
        </w:rPr>
        <w:t xml:space="preserve"> несоответствующие требованиям Контракта, а также требовать возмещения причиненного ущерба.</w:t>
      </w:r>
    </w:p>
    <w:p w14:paraId="5D954CD1" w14:textId="77777777" w:rsidR="006F2F22" w:rsidRPr="00C26A4A" w:rsidRDefault="006F2F22" w:rsidP="006F2F22">
      <w:pPr>
        <w:ind w:firstLine="567"/>
        <w:jc w:val="both"/>
        <w:rPr>
          <w:rFonts w:ascii="Times New Roman" w:hAnsi="Times New Roman" w:cs="Times New Roman"/>
          <w:sz w:val="20"/>
          <w:szCs w:val="20"/>
        </w:rPr>
      </w:pPr>
      <w:r w:rsidRPr="00C26A4A">
        <w:rPr>
          <w:rFonts w:ascii="Times New Roman" w:hAnsi="Times New Roman" w:cs="Times New Roman"/>
          <w:sz w:val="20"/>
          <w:szCs w:val="20"/>
        </w:rPr>
        <w:t>3.4.3. Отказаться от исполнения Контракта и потребовать возмещения причиненных убытков, если отступления в оказанных услугах от условий Контракта или иные недостатки результата оказания услуг, в установленный Заказчиком срок не были устранены либо являются существенными и неустранимыми.</w:t>
      </w:r>
    </w:p>
    <w:p w14:paraId="43B0CF68" w14:textId="77777777" w:rsidR="006F2F22" w:rsidRPr="008E36A4" w:rsidRDefault="006F2F22" w:rsidP="006F2F22">
      <w:pPr>
        <w:ind w:firstLine="567"/>
        <w:jc w:val="both"/>
        <w:rPr>
          <w:rFonts w:ascii="Times New Roman" w:hAnsi="Times New Roman" w:cs="Times New Roman"/>
          <w:sz w:val="20"/>
          <w:szCs w:val="20"/>
        </w:rPr>
      </w:pPr>
      <w:r w:rsidRPr="00C26A4A">
        <w:rPr>
          <w:rFonts w:ascii="Times New Roman" w:hAnsi="Times New Roman" w:cs="Times New Roman"/>
          <w:sz w:val="20"/>
          <w:szCs w:val="20"/>
        </w:rPr>
        <w:t>3.4.4.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14:paraId="667AEE03" w14:textId="77777777" w:rsidR="005513CD" w:rsidRPr="008E36A4" w:rsidRDefault="005513CD" w:rsidP="005513CD">
      <w:pPr>
        <w:tabs>
          <w:tab w:val="num" w:pos="0"/>
        </w:tabs>
        <w:ind w:firstLine="567"/>
        <w:jc w:val="both"/>
        <w:rPr>
          <w:rFonts w:ascii="Times New Roman" w:hAnsi="Times New Roman" w:cs="Times New Roman"/>
          <w:sz w:val="20"/>
          <w:szCs w:val="20"/>
        </w:rPr>
      </w:pPr>
    </w:p>
    <w:p w14:paraId="1509C75A" w14:textId="77777777" w:rsidR="005513CD" w:rsidRPr="008E36A4" w:rsidRDefault="005513CD" w:rsidP="005513CD">
      <w:pPr>
        <w:widowControl/>
        <w:ind w:firstLine="567"/>
        <w:rPr>
          <w:rFonts w:ascii="Times New Roman" w:hAnsi="Times New Roman" w:cs="Times New Roman"/>
          <w:b/>
          <w:sz w:val="20"/>
          <w:szCs w:val="20"/>
        </w:rPr>
      </w:pPr>
      <w:r w:rsidRPr="008E36A4">
        <w:rPr>
          <w:rFonts w:ascii="Times New Roman" w:hAnsi="Times New Roman" w:cs="Times New Roman"/>
          <w:b/>
          <w:sz w:val="20"/>
          <w:szCs w:val="20"/>
        </w:rPr>
        <w:t xml:space="preserve">4. Сроки оказания услуг, этапы исполнения </w:t>
      </w:r>
      <w:r>
        <w:rPr>
          <w:rFonts w:ascii="Times New Roman" w:hAnsi="Times New Roman" w:cs="Times New Roman"/>
          <w:b/>
          <w:sz w:val="20"/>
          <w:szCs w:val="20"/>
        </w:rPr>
        <w:t>Контракт</w:t>
      </w:r>
      <w:r w:rsidRPr="008E36A4">
        <w:rPr>
          <w:rFonts w:ascii="Times New Roman" w:hAnsi="Times New Roman" w:cs="Times New Roman"/>
          <w:b/>
          <w:sz w:val="20"/>
          <w:szCs w:val="20"/>
        </w:rPr>
        <w:t>а</w:t>
      </w:r>
    </w:p>
    <w:p w14:paraId="33318E81" w14:textId="77777777" w:rsidR="005513CD" w:rsidRPr="008E36A4" w:rsidRDefault="005513CD" w:rsidP="005513CD">
      <w:pPr>
        <w:ind w:firstLine="567"/>
        <w:jc w:val="both"/>
        <w:rPr>
          <w:rFonts w:ascii="Times New Roman" w:hAnsi="Times New Roman" w:cs="Times New Roman"/>
          <w:b/>
          <w:sz w:val="20"/>
          <w:szCs w:val="20"/>
        </w:rPr>
      </w:pPr>
    </w:p>
    <w:p w14:paraId="2CF5E7F5" w14:textId="396219A8" w:rsidR="006F2F22" w:rsidRDefault="005513CD" w:rsidP="006F2F22">
      <w:pPr>
        <w:ind w:firstLine="567"/>
        <w:jc w:val="both"/>
        <w:rPr>
          <w:rFonts w:ascii="Times New Roman" w:hAnsi="Times New Roman" w:cs="Times New Roman"/>
          <w:sz w:val="20"/>
          <w:szCs w:val="20"/>
        </w:rPr>
      </w:pPr>
      <w:r w:rsidRPr="008E36A4">
        <w:rPr>
          <w:rFonts w:ascii="Times New Roman" w:hAnsi="Times New Roman" w:cs="Times New Roman"/>
          <w:sz w:val="20"/>
          <w:szCs w:val="20"/>
        </w:rPr>
        <w:t xml:space="preserve">4.1. </w:t>
      </w:r>
      <w:r w:rsidR="006F2F22" w:rsidRPr="00F9781A">
        <w:rPr>
          <w:rFonts w:ascii="Times New Roman" w:hAnsi="Times New Roman" w:cs="Times New Roman"/>
          <w:sz w:val="20"/>
          <w:szCs w:val="20"/>
        </w:rPr>
        <w:t xml:space="preserve">Начало оказания услуг – с </w:t>
      </w:r>
      <w:r w:rsidR="00BE5B9F">
        <w:rPr>
          <w:rFonts w:ascii="Times New Roman" w:hAnsi="Times New Roman" w:cs="Times New Roman"/>
          <w:sz w:val="20"/>
          <w:szCs w:val="20"/>
        </w:rPr>
        <w:t xml:space="preserve">момента подписания контракта. </w:t>
      </w:r>
      <w:r w:rsidR="006F2F22" w:rsidRPr="00F9781A">
        <w:rPr>
          <w:rFonts w:ascii="Times New Roman" w:hAnsi="Times New Roman" w:cs="Times New Roman"/>
          <w:sz w:val="20"/>
          <w:szCs w:val="20"/>
        </w:rPr>
        <w:t xml:space="preserve"> Окончание оказания </w:t>
      </w:r>
      <w:r w:rsidR="006F2F22" w:rsidRPr="00394BAF">
        <w:rPr>
          <w:rFonts w:ascii="Times New Roman" w:hAnsi="Times New Roman" w:cs="Times New Roman"/>
          <w:sz w:val="20"/>
          <w:szCs w:val="20"/>
        </w:rPr>
        <w:t xml:space="preserve">услуг </w:t>
      </w:r>
      <w:r w:rsidR="00BE5B9F">
        <w:rPr>
          <w:rFonts w:ascii="Times New Roman" w:hAnsi="Times New Roman" w:cs="Times New Roman"/>
          <w:sz w:val="20"/>
          <w:szCs w:val="20"/>
        </w:rPr>
        <w:t>в течении 14 рабочих дней с даты заключения контракта.</w:t>
      </w:r>
    </w:p>
    <w:p w14:paraId="1DE19EF9" w14:textId="629FF138" w:rsidR="005513CD" w:rsidRPr="00BE5B9F" w:rsidRDefault="005513CD" w:rsidP="00BE5B9F">
      <w:pPr>
        <w:jc w:val="both"/>
        <w:rPr>
          <w:rFonts w:ascii="Times New Roman" w:hAnsi="Times New Roman" w:cs="Times New Roman"/>
          <w:sz w:val="20"/>
          <w:szCs w:val="20"/>
        </w:rPr>
      </w:pPr>
    </w:p>
    <w:p w14:paraId="739C7A57" w14:textId="77777777" w:rsidR="005513CD" w:rsidRPr="00A424DB" w:rsidRDefault="005513CD" w:rsidP="005513CD">
      <w:pPr>
        <w:ind w:firstLine="567"/>
        <w:jc w:val="both"/>
        <w:rPr>
          <w:rStyle w:val="blk"/>
          <w:rFonts w:ascii="Times New Roman" w:hAnsi="Times New Roman" w:cs="Times New Roman"/>
          <w:b/>
          <w:sz w:val="20"/>
          <w:szCs w:val="20"/>
        </w:rPr>
      </w:pPr>
      <w:r w:rsidRPr="00A424DB">
        <w:rPr>
          <w:rStyle w:val="blk"/>
          <w:rFonts w:ascii="Times New Roman" w:hAnsi="Times New Roman" w:cs="Times New Roman"/>
          <w:b/>
          <w:sz w:val="20"/>
          <w:szCs w:val="20"/>
        </w:rPr>
        <w:t>5. Требования к качеству услуг</w:t>
      </w:r>
    </w:p>
    <w:p w14:paraId="550E4B2C" w14:textId="77777777" w:rsidR="005513CD" w:rsidRPr="00A424DB" w:rsidRDefault="005513CD" w:rsidP="005513CD">
      <w:pPr>
        <w:ind w:firstLine="567"/>
        <w:jc w:val="both"/>
        <w:rPr>
          <w:rFonts w:ascii="Times New Roman" w:hAnsi="Times New Roman" w:cs="Times New Roman"/>
          <w:b/>
          <w:sz w:val="20"/>
          <w:szCs w:val="20"/>
        </w:rPr>
      </w:pPr>
    </w:p>
    <w:p w14:paraId="2066C2A9" w14:textId="77777777" w:rsidR="005513CD" w:rsidRPr="00A424DB" w:rsidRDefault="005513CD" w:rsidP="005E4546">
      <w:pPr>
        <w:ind w:firstLine="567"/>
        <w:jc w:val="both"/>
        <w:rPr>
          <w:rFonts w:ascii="Times New Roman" w:hAnsi="Times New Roman" w:cs="Times New Roman"/>
          <w:sz w:val="20"/>
          <w:szCs w:val="20"/>
        </w:rPr>
      </w:pPr>
      <w:r w:rsidRPr="00A424DB">
        <w:rPr>
          <w:rFonts w:ascii="Times New Roman" w:hAnsi="Times New Roman" w:cs="Times New Roman"/>
          <w:sz w:val="20"/>
          <w:szCs w:val="20"/>
        </w:rPr>
        <w:t>5.1. Исполнитель при оказании услуг должен соблюдать обязательные требования нормативных правовых актов РФ в отношении данного вида услуг</w:t>
      </w:r>
      <w:r w:rsidRPr="00A424DB">
        <w:rPr>
          <w:rFonts w:ascii="Times New Roman" w:hAnsi="Times New Roman" w:cs="Times New Roman"/>
          <w:i/>
          <w:sz w:val="20"/>
          <w:szCs w:val="20"/>
        </w:rPr>
        <w:t>.</w:t>
      </w:r>
    </w:p>
    <w:p w14:paraId="2146818C" w14:textId="77777777" w:rsidR="005513CD" w:rsidRPr="00A424DB" w:rsidRDefault="005513CD" w:rsidP="005E4546">
      <w:pPr>
        <w:ind w:firstLine="567"/>
        <w:jc w:val="both"/>
        <w:rPr>
          <w:rStyle w:val="blk"/>
          <w:rFonts w:ascii="Times New Roman" w:hAnsi="Times New Roman" w:cs="Times New Roman"/>
          <w:sz w:val="20"/>
          <w:szCs w:val="20"/>
        </w:rPr>
      </w:pPr>
      <w:r w:rsidRPr="00A424DB">
        <w:rPr>
          <w:rFonts w:ascii="Times New Roman" w:hAnsi="Times New Roman" w:cs="Times New Roman"/>
          <w:sz w:val="20"/>
          <w:szCs w:val="20"/>
        </w:rPr>
        <w:t xml:space="preserve">5.2. </w:t>
      </w:r>
      <w:r w:rsidRPr="00A424DB">
        <w:rPr>
          <w:rStyle w:val="blk"/>
          <w:rFonts w:ascii="Times New Roman" w:hAnsi="Times New Roman" w:cs="Times New Roman"/>
          <w:sz w:val="20"/>
          <w:szCs w:val="20"/>
        </w:rPr>
        <w:t xml:space="preserve">Если услуги оказаны с нарушением обязательных требований, предусмотренных нормативными правовыми актами РФ, и (или) иных актов и документов, устанавливающих требования к услугам, если соблюдение Исполнителем таких документов предусмотрено </w:t>
      </w:r>
      <w:r>
        <w:rPr>
          <w:rStyle w:val="blk"/>
          <w:rFonts w:ascii="Times New Roman" w:hAnsi="Times New Roman" w:cs="Times New Roman"/>
          <w:sz w:val="20"/>
          <w:szCs w:val="20"/>
        </w:rPr>
        <w:t>Контрактом</w:t>
      </w:r>
      <w:r w:rsidRPr="00A424DB">
        <w:rPr>
          <w:rStyle w:val="blk"/>
          <w:rFonts w:ascii="Times New Roman" w:hAnsi="Times New Roman" w:cs="Times New Roman"/>
          <w:sz w:val="20"/>
          <w:szCs w:val="20"/>
        </w:rPr>
        <w:t>, их результат является некачественным.</w:t>
      </w:r>
    </w:p>
    <w:p w14:paraId="28E49B85" w14:textId="77777777" w:rsidR="005513CD" w:rsidRPr="002240AB" w:rsidRDefault="005513CD" w:rsidP="005E4546">
      <w:pPr>
        <w:ind w:firstLine="567"/>
        <w:jc w:val="both"/>
        <w:rPr>
          <w:rFonts w:ascii="Times New Roman" w:hAnsi="Times New Roman" w:cs="Times New Roman"/>
          <w:sz w:val="20"/>
          <w:szCs w:val="20"/>
        </w:rPr>
      </w:pPr>
      <w:r w:rsidRPr="00A424DB">
        <w:rPr>
          <w:rStyle w:val="blk"/>
          <w:rFonts w:ascii="Times New Roman" w:hAnsi="Times New Roman" w:cs="Times New Roman"/>
          <w:sz w:val="20"/>
          <w:szCs w:val="20"/>
        </w:rPr>
        <w:t xml:space="preserve">5.3. </w:t>
      </w:r>
      <w:r w:rsidRPr="00A424DB">
        <w:rPr>
          <w:rFonts w:ascii="Times New Roman" w:hAnsi="Times New Roman" w:cs="Times New Roman"/>
          <w:sz w:val="20"/>
          <w:szCs w:val="20"/>
        </w:rPr>
        <w:t xml:space="preserve">Заказчик не вправе обосновывать </w:t>
      </w:r>
      <w:proofErr w:type="spellStart"/>
      <w:r w:rsidRPr="00A424DB">
        <w:rPr>
          <w:rFonts w:ascii="Times New Roman" w:hAnsi="Times New Roman" w:cs="Times New Roman"/>
          <w:sz w:val="20"/>
          <w:szCs w:val="20"/>
        </w:rPr>
        <w:t>некачественность</w:t>
      </w:r>
      <w:proofErr w:type="spellEnd"/>
      <w:r w:rsidRPr="00A424DB">
        <w:rPr>
          <w:rFonts w:ascii="Times New Roman" w:hAnsi="Times New Roman" w:cs="Times New Roman"/>
          <w:sz w:val="20"/>
          <w:szCs w:val="20"/>
        </w:rPr>
        <w:t xml:space="preserve"> оказанных Исполнителем услуг их несоответствием требованиям актов и (или) документов, соблюдение которых не является обязательным в соответствии с законод</w:t>
      </w:r>
      <w:r>
        <w:rPr>
          <w:rFonts w:ascii="Times New Roman" w:hAnsi="Times New Roman" w:cs="Times New Roman"/>
          <w:sz w:val="20"/>
          <w:szCs w:val="20"/>
        </w:rPr>
        <w:t>ательством РФ, если в Контракте</w:t>
      </w:r>
      <w:r w:rsidRPr="00A424DB">
        <w:rPr>
          <w:rFonts w:ascii="Times New Roman" w:hAnsi="Times New Roman" w:cs="Times New Roman"/>
          <w:sz w:val="20"/>
          <w:szCs w:val="20"/>
        </w:rPr>
        <w:t xml:space="preserve"> отсутствует условие о необходимости соблюдения таких актов и (или) документов, и услуги оказаны в соо</w:t>
      </w:r>
      <w:r>
        <w:rPr>
          <w:rFonts w:ascii="Times New Roman" w:hAnsi="Times New Roman" w:cs="Times New Roman"/>
          <w:sz w:val="20"/>
          <w:szCs w:val="20"/>
        </w:rPr>
        <w:t>тветствии с условиями Контракта</w:t>
      </w:r>
      <w:r w:rsidRPr="00A424DB">
        <w:rPr>
          <w:rFonts w:ascii="Times New Roman" w:hAnsi="Times New Roman" w:cs="Times New Roman"/>
          <w:sz w:val="20"/>
          <w:szCs w:val="20"/>
        </w:rPr>
        <w:t>.</w:t>
      </w:r>
      <w:r w:rsidRPr="002240AB">
        <w:rPr>
          <w:rFonts w:ascii="Times New Roman" w:hAnsi="Times New Roman" w:cs="Times New Roman"/>
          <w:sz w:val="20"/>
          <w:szCs w:val="20"/>
        </w:rPr>
        <w:t xml:space="preserve"> </w:t>
      </w:r>
    </w:p>
    <w:p w14:paraId="652F17FA" w14:textId="77777777" w:rsidR="005513CD" w:rsidRPr="008E36A4" w:rsidRDefault="005513CD" w:rsidP="005513CD">
      <w:pPr>
        <w:ind w:firstLine="567"/>
        <w:jc w:val="both"/>
        <w:rPr>
          <w:rFonts w:ascii="Times New Roman" w:hAnsi="Times New Roman" w:cs="Times New Roman"/>
          <w:sz w:val="20"/>
          <w:szCs w:val="20"/>
          <w:highlight w:val="yellow"/>
        </w:rPr>
      </w:pPr>
    </w:p>
    <w:p w14:paraId="4F18F206" w14:textId="77777777" w:rsidR="004A6E32" w:rsidRPr="00F9781A" w:rsidRDefault="004A6E32" w:rsidP="004A6E32">
      <w:pPr>
        <w:ind w:firstLine="709"/>
        <w:jc w:val="both"/>
        <w:rPr>
          <w:rFonts w:ascii="Times New Roman" w:hAnsi="Times New Roman" w:cs="Times New Roman"/>
          <w:b/>
          <w:sz w:val="20"/>
          <w:szCs w:val="20"/>
        </w:rPr>
      </w:pPr>
      <w:r w:rsidRPr="00F9781A">
        <w:rPr>
          <w:rFonts w:ascii="Times New Roman" w:hAnsi="Times New Roman" w:cs="Times New Roman"/>
          <w:b/>
          <w:sz w:val="20"/>
          <w:szCs w:val="20"/>
        </w:rPr>
        <w:t>6. Порядок и сроки осуществления заказчиком приемки оказанной услуги в части соответствия ее объема требованиям, установленным Контрактом, порядок и сроки оформления результатов такой приемки</w:t>
      </w:r>
    </w:p>
    <w:p w14:paraId="0B09BAA8" w14:textId="77777777" w:rsidR="004A6E32" w:rsidRPr="00F9781A" w:rsidRDefault="004A6E32" w:rsidP="004A6E32">
      <w:pPr>
        <w:ind w:firstLine="709"/>
        <w:jc w:val="both"/>
        <w:rPr>
          <w:rFonts w:ascii="Times New Roman" w:hAnsi="Times New Roman" w:cs="Times New Roman"/>
          <w:b/>
          <w:sz w:val="20"/>
          <w:szCs w:val="20"/>
        </w:rPr>
      </w:pPr>
    </w:p>
    <w:p w14:paraId="0F4A76C8" w14:textId="77777777" w:rsidR="004A6E32" w:rsidRPr="005E4546" w:rsidRDefault="004A6E32" w:rsidP="004A6E32">
      <w:pPr>
        <w:ind w:firstLine="709"/>
        <w:jc w:val="both"/>
        <w:rPr>
          <w:rFonts w:ascii="Times New Roman" w:hAnsi="Times New Roman" w:cs="Times New Roman"/>
          <w:sz w:val="20"/>
          <w:szCs w:val="20"/>
        </w:rPr>
      </w:pPr>
      <w:r>
        <w:rPr>
          <w:rFonts w:ascii="Times New Roman" w:hAnsi="Times New Roman" w:cs="Times New Roman"/>
          <w:sz w:val="20"/>
          <w:szCs w:val="20"/>
        </w:rPr>
        <w:lastRenderedPageBreak/>
        <w:t>6</w:t>
      </w:r>
      <w:r w:rsidRPr="005E4546">
        <w:rPr>
          <w:rFonts w:ascii="Times New Roman" w:hAnsi="Times New Roman" w:cs="Times New Roman"/>
          <w:sz w:val="20"/>
          <w:szCs w:val="20"/>
        </w:rPr>
        <w:t xml:space="preserve">.1. В срок, установленный в пункте </w:t>
      </w:r>
      <w:r>
        <w:rPr>
          <w:rFonts w:ascii="Times New Roman" w:hAnsi="Times New Roman" w:cs="Times New Roman"/>
          <w:sz w:val="20"/>
          <w:szCs w:val="20"/>
        </w:rPr>
        <w:t>4</w:t>
      </w:r>
      <w:r w:rsidRPr="005E4546">
        <w:rPr>
          <w:rFonts w:ascii="Times New Roman" w:hAnsi="Times New Roman" w:cs="Times New Roman"/>
          <w:sz w:val="20"/>
          <w:szCs w:val="20"/>
        </w:rPr>
        <w:t xml:space="preserve">.1 контракта как срок окончания оказания услуг, Заказчик обязан принять оказанные Исполнителем услуги в случае их надлежащего и полного исполнения. </w:t>
      </w:r>
    </w:p>
    <w:p w14:paraId="36BB8F87" w14:textId="77777777" w:rsidR="004A6E32" w:rsidRPr="005E4546" w:rsidRDefault="004A6E32" w:rsidP="004A6E32">
      <w:pPr>
        <w:ind w:firstLine="709"/>
        <w:jc w:val="both"/>
        <w:rPr>
          <w:rFonts w:ascii="Times New Roman" w:hAnsi="Times New Roman" w:cs="Times New Roman"/>
          <w:sz w:val="20"/>
          <w:szCs w:val="20"/>
        </w:rPr>
      </w:pPr>
      <w:r w:rsidRPr="005E4546">
        <w:rPr>
          <w:rFonts w:ascii="Times New Roman" w:hAnsi="Times New Roman" w:cs="Times New Roman"/>
          <w:sz w:val="20"/>
          <w:szCs w:val="20"/>
        </w:rPr>
        <w:t>Заказчик обязан провести экспертизу оказанных услуг с правом привлечения экспертов, экспертных организаций.</w:t>
      </w:r>
    </w:p>
    <w:p w14:paraId="547E02B6" w14:textId="77777777" w:rsidR="004A6E32" w:rsidRPr="005E4546" w:rsidRDefault="004A6E32" w:rsidP="004A6E32">
      <w:pPr>
        <w:ind w:firstLine="709"/>
        <w:jc w:val="both"/>
        <w:rPr>
          <w:rFonts w:ascii="Times New Roman" w:hAnsi="Times New Roman" w:cs="Times New Roman"/>
          <w:sz w:val="20"/>
          <w:szCs w:val="20"/>
        </w:rPr>
      </w:pPr>
      <w:r>
        <w:rPr>
          <w:rFonts w:ascii="Times New Roman" w:hAnsi="Times New Roman" w:cs="Times New Roman"/>
          <w:sz w:val="20"/>
          <w:szCs w:val="20"/>
        </w:rPr>
        <w:t>6</w:t>
      </w:r>
      <w:r w:rsidRPr="005E4546">
        <w:rPr>
          <w:rFonts w:ascii="Times New Roman" w:hAnsi="Times New Roman" w:cs="Times New Roman"/>
          <w:sz w:val="20"/>
          <w:szCs w:val="20"/>
        </w:rPr>
        <w:t>.2. При обнаружении Заказчиком в ходе приёмки оказанных услуг недостатков в оказанных услугах комиссией Заказчика составляется акт и выдаётся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 соответствующей доверенности, либо только паспорт для генерального директора Исполнителя).</w:t>
      </w:r>
    </w:p>
    <w:p w14:paraId="013AE3B3" w14:textId="77777777" w:rsidR="004A6E32" w:rsidRPr="004A6E32" w:rsidRDefault="004A6E32" w:rsidP="004A6E32">
      <w:pPr>
        <w:ind w:firstLine="709"/>
        <w:jc w:val="both"/>
        <w:rPr>
          <w:rFonts w:ascii="Times New Roman" w:hAnsi="Times New Roman" w:cs="Times New Roman"/>
          <w:sz w:val="20"/>
          <w:szCs w:val="20"/>
        </w:rPr>
      </w:pPr>
      <w:r w:rsidRPr="005E4546">
        <w:rPr>
          <w:rFonts w:ascii="Times New Roman" w:hAnsi="Times New Roman" w:cs="Times New Roman"/>
          <w:sz w:val="20"/>
          <w:szCs w:val="20"/>
        </w:rPr>
        <w:t xml:space="preserve">Если уполномоченный представитель Исполнителя отказывается подписать указанный акт и получить предписание, об этом делается отметка </w:t>
      </w:r>
      <w:r w:rsidRPr="004A6E32">
        <w:rPr>
          <w:rFonts w:ascii="Times New Roman" w:hAnsi="Times New Roman" w:cs="Times New Roman"/>
          <w:sz w:val="20"/>
          <w:szCs w:val="20"/>
        </w:rPr>
        <w:t xml:space="preserve">в акте и акт заверяется третьим лицом по выбору Заказчика. </w:t>
      </w:r>
    </w:p>
    <w:p w14:paraId="4B3E0CDD" w14:textId="77777777" w:rsidR="004A6E32" w:rsidRPr="004A6E32" w:rsidRDefault="004A6E32" w:rsidP="004A6E32">
      <w:pPr>
        <w:ind w:firstLine="709"/>
        <w:jc w:val="both"/>
        <w:rPr>
          <w:rFonts w:ascii="Times New Roman" w:hAnsi="Times New Roman" w:cs="Times New Roman"/>
          <w:sz w:val="20"/>
          <w:szCs w:val="20"/>
        </w:rPr>
      </w:pPr>
      <w:r w:rsidRPr="004A6E32">
        <w:rPr>
          <w:rFonts w:ascii="Times New Roman" w:hAnsi="Times New Roman" w:cs="Times New Roman"/>
          <w:sz w:val="20"/>
          <w:szCs w:val="20"/>
        </w:rPr>
        <w:t xml:space="preserve">При этом второй экземпляр акта и предписания направляются Заказчиком Исполнителю по почте заказным письмом с уведомлением о вручении, а также по факсу с фиксацией Ф.И.О. и должности должностного лица Исполнителя, получившего факс. </w:t>
      </w:r>
    </w:p>
    <w:p w14:paraId="26805507" w14:textId="77777777" w:rsidR="004A6E32" w:rsidRPr="004A6E32" w:rsidRDefault="004A6E32" w:rsidP="004A6E32">
      <w:pPr>
        <w:ind w:firstLine="709"/>
        <w:jc w:val="both"/>
        <w:rPr>
          <w:rFonts w:ascii="Times New Roman" w:hAnsi="Times New Roman" w:cs="Times New Roman"/>
          <w:sz w:val="20"/>
          <w:szCs w:val="20"/>
        </w:rPr>
      </w:pPr>
      <w:r w:rsidRPr="004A6E32">
        <w:rPr>
          <w:rFonts w:ascii="Times New Roman" w:hAnsi="Times New Roman" w:cs="Times New Roman"/>
          <w:sz w:val="20"/>
          <w:szCs w:val="20"/>
        </w:rPr>
        <w:t>В случае невозможности направить Исполнителю акт и предписание Заказчик по факсу направляет указанные документы по почте заказным письмом с уведомлением о вручении.</w:t>
      </w:r>
    </w:p>
    <w:p w14:paraId="244AAB36" w14:textId="77777777" w:rsidR="004A6E32" w:rsidRPr="004A6E32" w:rsidRDefault="004A6E32" w:rsidP="004A6E32">
      <w:pPr>
        <w:ind w:firstLine="709"/>
        <w:jc w:val="both"/>
        <w:rPr>
          <w:rFonts w:ascii="Times New Roman" w:hAnsi="Times New Roman" w:cs="Times New Roman"/>
          <w:sz w:val="20"/>
          <w:szCs w:val="20"/>
        </w:rPr>
      </w:pPr>
      <w:r w:rsidRPr="004A6E32">
        <w:rPr>
          <w:rFonts w:ascii="Times New Roman" w:hAnsi="Times New Roman" w:cs="Times New Roman"/>
          <w:sz w:val="20"/>
          <w:szCs w:val="20"/>
        </w:rPr>
        <w:t>6.3.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5F96FCE6" w14:textId="77777777" w:rsidR="004A6E32" w:rsidRPr="004A6E32" w:rsidRDefault="004A6E32" w:rsidP="004A6E32">
      <w:pPr>
        <w:ind w:firstLine="709"/>
        <w:jc w:val="both"/>
        <w:rPr>
          <w:rFonts w:ascii="Times New Roman" w:hAnsi="Times New Roman" w:cs="Times New Roman"/>
          <w:sz w:val="20"/>
          <w:szCs w:val="20"/>
        </w:rPr>
      </w:pPr>
      <w:r w:rsidRPr="004A6E32">
        <w:rPr>
          <w:rFonts w:ascii="Times New Roman" w:hAnsi="Times New Roman" w:cs="Times New Roman"/>
          <w:sz w:val="20"/>
          <w:szCs w:val="20"/>
        </w:rPr>
        <w:t xml:space="preserve">6.4. В случае завершения оказания услуг ранее срока, установленного в пункте 4.1 контракта, Исполнитель письменно уведомляет Заказчика о готовности сдачи оказанных услуг комиссии Заказчика. </w:t>
      </w:r>
    </w:p>
    <w:p w14:paraId="3E70EBEE" w14:textId="77777777" w:rsidR="004A6E32" w:rsidRPr="004A6E32" w:rsidRDefault="004A6E32" w:rsidP="004A6E32">
      <w:pPr>
        <w:ind w:firstLine="709"/>
        <w:jc w:val="both"/>
        <w:rPr>
          <w:rFonts w:ascii="Times New Roman" w:hAnsi="Times New Roman" w:cs="Times New Roman"/>
          <w:sz w:val="20"/>
          <w:szCs w:val="20"/>
        </w:rPr>
      </w:pPr>
      <w:r w:rsidRPr="004A6E32">
        <w:rPr>
          <w:rFonts w:ascii="Times New Roman" w:hAnsi="Times New Roman" w:cs="Times New Roman"/>
          <w:sz w:val="20"/>
          <w:szCs w:val="20"/>
        </w:rPr>
        <w:t>Комиссия Заказчика в течение 2-х рабочих дней после получения уведомления Исполнителя приступает к приёмке услуг и обеспечивает участие в комиссии, при необходимости, представителей заинтересованных государственных органов и организаций.</w:t>
      </w:r>
    </w:p>
    <w:p w14:paraId="0D17E447" w14:textId="77777777" w:rsidR="004A6E32" w:rsidRPr="004A6E32" w:rsidRDefault="004A6E32" w:rsidP="004A6E32">
      <w:pPr>
        <w:ind w:firstLine="709"/>
        <w:jc w:val="both"/>
        <w:rPr>
          <w:rFonts w:ascii="Times New Roman" w:hAnsi="Times New Roman" w:cs="Times New Roman"/>
          <w:sz w:val="20"/>
          <w:szCs w:val="20"/>
        </w:rPr>
      </w:pPr>
      <w:r w:rsidRPr="004A6E32">
        <w:rPr>
          <w:rFonts w:ascii="Times New Roman" w:hAnsi="Times New Roman" w:cs="Times New Roman"/>
          <w:sz w:val="20"/>
          <w:szCs w:val="20"/>
        </w:rPr>
        <w:t>6.5. Датой сдачи Исполнителем оказанных услуг и приёмки их Заказчиком считается дата подписания комиссией Заказчика акта оказанных услуг.</w:t>
      </w:r>
    </w:p>
    <w:p w14:paraId="689D30F6" w14:textId="77777777" w:rsidR="004A6E32" w:rsidRPr="004A6E32" w:rsidRDefault="004A6E32" w:rsidP="004A6E32">
      <w:pPr>
        <w:ind w:firstLine="709"/>
        <w:jc w:val="both"/>
        <w:rPr>
          <w:rFonts w:ascii="Times New Roman" w:hAnsi="Times New Roman" w:cs="Times New Roman"/>
          <w:sz w:val="20"/>
          <w:szCs w:val="20"/>
        </w:rPr>
      </w:pPr>
      <w:r w:rsidRPr="004A6E32">
        <w:rPr>
          <w:rFonts w:ascii="Times New Roman" w:hAnsi="Times New Roman" w:cs="Times New Roman"/>
          <w:sz w:val="20"/>
          <w:szCs w:val="20"/>
        </w:rPr>
        <w:t>6.6.  Риски случайной гибели или случайного повреждения результата услуг переходят от Исполнителя к Заказчику с момента подписания комиссией Заказчика и представителем Исполнителя акта оказанных услуг, а в случае обнаружения в ходе приёмки услуг недостатков - с момента устранения Исполнителем всех выявленных недостатков в соответствии с актом, составленным согласно пункту 6.2 контракта.</w:t>
      </w:r>
    </w:p>
    <w:p w14:paraId="73106288" w14:textId="716C3DE8" w:rsidR="006F2F22" w:rsidRDefault="004A6E32" w:rsidP="004A6E32">
      <w:pPr>
        <w:ind w:firstLine="709"/>
        <w:jc w:val="both"/>
        <w:rPr>
          <w:rFonts w:ascii="Times New Roman" w:hAnsi="Times New Roman" w:cs="Times New Roman"/>
          <w:sz w:val="20"/>
          <w:szCs w:val="20"/>
        </w:rPr>
      </w:pPr>
      <w:r w:rsidRPr="004A6E32">
        <w:rPr>
          <w:rFonts w:ascii="Times New Roman" w:hAnsi="Times New Roman" w:cs="Times New Roman"/>
          <w:sz w:val="20"/>
          <w:szCs w:val="20"/>
        </w:rPr>
        <w:t>6.7. В случае, предусмотренном пунктом 2.9. контракта, в акте приёмки оказанных услуг указываются: сумма, подлежащая оплате в соответствии с контрактом, размер неустойки, подлежащей взысканию, основания применения и расчёт неустойки, итоговая сумма, подлежащая</w:t>
      </w:r>
      <w:r w:rsidRPr="005E4546">
        <w:rPr>
          <w:rFonts w:ascii="Times New Roman" w:hAnsi="Times New Roman" w:cs="Times New Roman"/>
          <w:sz w:val="20"/>
          <w:szCs w:val="20"/>
        </w:rPr>
        <w:t xml:space="preserve"> оплате по контракту.</w:t>
      </w:r>
    </w:p>
    <w:p w14:paraId="63A33124" w14:textId="66C4974B" w:rsidR="00A25AD2" w:rsidRPr="00A25AD2" w:rsidRDefault="00A25AD2" w:rsidP="00A25AD2">
      <w:pPr>
        <w:pStyle w:val="a6"/>
        <w:numPr>
          <w:ilvl w:val="1"/>
          <w:numId w:val="49"/>
        </w:numPr>
        <w:shd w:val="clear" w:color="auto" w:fill="FFFFFF"/>
        <w:tabs>
          <w:tab w:val="left" w:pos="-284"/>
        </w:tabs>
        <w:ind w:left="0" w:firstLine="709"/>
        <w:jc w:val="both"/>
        <w:rPr>
          <w:rFonts w:ascii="Times New Roman" w:eastAsia="Times New Roman" w:hAnsi="Times New Roman" w:cs="Times New Roman"/>
          <w:color w:val="000000" w:themeColor="text1"/>
          <w:sz w:val="20"/>
          <w:szCs w:val="20"/>
          <w:lang w:bidi="ar-SA"/>
        </w:rPr>
      </w:pPr>
      <w:r w:rsidRPr="00A25AD2">
        <w:rPr>
          <w:rFonts w:ascii="Times New Roman" w:eastAsia="Times New Roman" w:hAnsi="Times New Roman" w:cs="Times New Roman"/>
          <w:color w:val="000000" w:themeColor="text1"/>
          <w:sz w:val="20"/>
          <w:szCs w:val="20"/>
        </w:rPr>
        <w:t>Стороны соглашаются в ходе деятельности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(акт сдачи-приемки услуг, товарная накладная, счет на оплату, дополнительные соглашения, а также любыми юридически значимыми документами) посредством ЭДО с использованием только квалифицированной электронной подписи через операторов ЭДО.</w:t>
      </w:r>
    </w:p>
    <w:p w14:paraId="06A12B17" w14:textId="77777777" w:rsidR="00A25AD2" w:rsidRPr="00A25AD2" w:rsidRDefault="00A25AD2" w:rsidP="00A25AD2">
      <w:pPr>
        <w:pStyle w:val="a6"/>
        <w:numPr>
          <w:ilvl w:val="1"/>
          <w:numId w:val="49"/>
        </w:numPr>
        <w:shd w:val="clear" w:color="auto" w:fill="FFFFFF"/>
        <w:tabs>
          <w:tab w:val="left" w:pos="-284"/>
        </w:tabs>
        <w:ind w:left="0" w:firstLine="709"/>
        <w:jc w:val="both"/>
        <w:rPr>
          <w:rFonts w:ascii="Times New Roman" w:eastAsia="Times New Roman" w:hAnsi="Times New Roman" w:cs="Times New Roman"/>
          <w:color w:val="000000" w:themeColor="text1"/>
          <w:sz w:val="20"/>
          <w:szCs w:val="20"/>
          <w:lang w:bidi="ar-SA"/>
        </w:rPr>
      </w:pPr>
      <w:r w:rsidRPr="00A25AD2">
        <w:rPr>
          <w:rFonts w:ascii="Times New Roman" w:eastAsia="Times New Roman" w:hAnsi="Times New Roman" w:cs="Times New Roman"/>
          <w:color w:val="000000" w:themeColor="text1"/>
          <w:sz w:val="20"/>
          <w:szCs w:val="20"/>
        </w:rPr>
        <w:t>Стороны соглашаются с возможностью использования в ходе электронного документооборота усиленной квалифицированной электронной подписи.</w:t>
      </w:r>
    </w:p>
    <w:p w14:paraId="6FFED23E" w14:textId="77777777" w:rsidR="00A25AD2" w:rsidRPr="00A25AD2" w:rsidRDefault="00A25AD2" w:rsidP="00A25AD2">
      <w:pPr>
        <w:pStyle w:val="a6"/>
        <w:numPr>
          <w:ilvl w:val="1"/>
          <w:numId w:val="49"/>
        </w:numPr>
        <w:shd w:val="clear" w:color="auto" w:fill="FFFFFF"/>
        <w:tabs>
          <w:tab w:val="left" w:pos="-284"/>
        </w:tabs>
        <w:ind w:left="0" w:firstLine="709"/>
        <w:jc w:val="both"/>
        <w:rPr>
          <w:rFonts w:ascii="Times New Roman" w:eastAsia="Times New Roman" w:hAnsi="Times New Roman" w:cs="Times New Roman"/>
          <w:color w:val="000000" w:themeColor="text1"/>
          <w:sz w:val="20"/>
          <w:szCs w:val="20"/>
          <w:lang w:bidi="ar-SA"/>
        </w:rPr>
      </w:pPr>
      <w:r w:rsidRPr="00A25AD2">
        <w:rPr>
          <w:rFonts w:ascii="Times New Roman" w:eastAsia="Times New Roman" w:hAnsi="Times New Roman" w:cs="Times New Roman"/>
          <w:color w:val="000000" w:themeColor="text1"/>
          <w:sz w:val="20"/>
          <w:szCs w:val="20"/>
        </w:rPr>
        <w:t>Стороны признают, что усиленная квалифицированная электронная подпись документа признается равнозначной собственноручной подписи владельца сертификата и порождает для подписанта юридические последствия в виде установления, изменения и прекращения прав и обязанностей при одновременном использовании соблюдении условий ст. 11 Федерального закона № 63-ФЗ от 06.04.2011 «Об электронном документообороте».</w:t>
      </w:r>
    </w:p>
    <w:p w14:paraId="1DD479E7" w14:textId="77777777" w:rsidR="00A25AD2" w:rsidRPr="00A25AD2" w:rsidRDefault="00A25AD2" w:rsidP="00A25AD2">
      <w:pPr>
        <w:pStyle w:val="a6"/>
        <w:numPr>
          <w:ilvl w:val="1"/>
          <w:numId w:val="49"/>
        </w:numPr>
        <w:shd w:val="clear" w:color="auto" w:fill="FFFFFF"/>
        <w:tabs>
          <w:tab w:val="left" w:pos="-284"/>
        </w:tabs>
        <w:ind w:left="0" w:firstLine="709"/>
        <w:jc w:val="both"/>
        <w:rPr>
          <w:rFonts w:ascii="Times New Roman" w:eastAsia="Times New Roman" w:hAnsi="Times New Roman" w:cs="Times New Roman"/>
          <w:color w:val="000000" w:themeColor="text1"/>
          <w:sz w:val="20"/>
          <w:szCs w:val="20"/>
          <w:lang w:bidi="ar-SA"/>
        </w:rPr>
      </w:pPr>
      <w:r w:rsidRPr="00A25AD2">
        <w:rPr>
          <w:rFonts w:ascii="Times New Roman" w:eastAsia="Times New Roman" w:hAnsi="Times New Roman" w:cs="Times New Roman"/>
          <w:color w:val="000000" w:themeColor="text1"/>
          <w:sz w:val="20"/>
          <w:szCs w:val="20"/>
        </w:rPr>
        <w:t>Стороны признают, что полученные электронные документы, заверенные квалифицированной электронной подписью уполномоченных лиц эквиваленты документам на бумажных носителях, заверенных соответствующими подписями.</w:t>
      </w:r>
    </w:p>
    <w:p w14:paraId="7B55639D" w14:textId="77777777" w:rsidR="00A25AD2" w:rsidRPr="00A25AD2" w:rsidRDefault="00A25AD2" w:rsidP="00A25AD2">
      <w:pPr>
        <w:pStyle w:val="a6"/>
        <w:numPr>
          <w:ilvl w:val="1"/>
          <w:numId w:val="49"/>
        </w:numPr>
        <w:shd w:val="clear" w:color="auto" w:fill="FFFFFF"/>
        <w:tabs>
          <w:tab w:val="left" w:pos="-284"/>
        </w:tabs>
        <w:ind w:left="0" w:firstLine="709"/>
        <w:jc w:val="both"/>
        <w:rPr>
          <w:rFonts w:ascii="Times New Roman" w:eastAsia="Times New Roman" w:hAnsi="Times New Roman" w:cs="Times New Roman"/>
          <w:color w:val="000000" w:themeColor="text1"/>
          <w:sz w:val="20"/>
          <w:szCs w:val="20"/>
          <w:lang w:bidi="ar-SA"/>
        </w:rPr>
      </w:pPr>
      <w:r w:rsidRPr="00A25AD2">
        <w:rPr>
          <w:rFonts w:ascii="Times New Roman" w:eastAsia="Times New Roman" w:hAnsi="Times New Roman" w:cs="Times New Roman"/>
          <w:color w:val="000000" w:themeColor="text1"/>
          <w:sz w:val="20"/>
          <w:szCs w:val="20"/>
        </w:rPr>
        <w:t>Стороны соглашаются применять при осуществлении юридически значимого электронного документооборота формы, форматы и порядок, установленные действующим законодательством, а так же совместимые технические средства – систему СБИС.</w:t>
      </w:r>
    </w:p>
    <w:p w14:paraId="15DB6FEE" w14:textId="77777777" w:rsidR="00A25AD2" w:rsidRPr="00A25AD2" w:rsidRDefault="00A25AD2" w:rsidP="00A25AD2">
      <w:pPr>
        <w:pStyle w:val="a6"/>
        <w:numPr>
          <w:ilvl w:val="1"/>
          <w:numId w:val="49"/>
        </w:numPr>
        <w:shd w:val="clear" w:color="auto" w:fill="FFFFFF"/>
        <w:tabs>
          <w:tab w:val="left" w:pos="-284"/>
        </w:tabs>
        <w:ind w:left="0" w:firstLine="709"/>
        <w:jc w:val="both"/>
        <w:rPr>
          <w:rFonts w:ascii="Times New Roman" w:eastAsia="Times New Roman" w:hAnsi="Times New Roman" w:cs="Times New Roman"/>
          <w:color w:val="000000" w:themeColor="text1"/>
          <w:sz w:val="20"/>
          <w:szCs w:val="20"/>
          <w:lang w:bidi="ar-SA"/>
        </w:rPr>
      </w:pPr>
      <w:r w:rsidRPr="00A25AD2">
        <w:rPr>
          <w:rFonts w:ascii="Times New Roman" w:eastAsia="Times New Roman" w:hAnsi="Times New Roman" w:cs="Times New Roman"/>
          <w:color w:val="000000" w:themeColor="text1"/>
          <w:sz w:val="20"/>
          <w:szCs w:val="20"/>
        </w:rPr>
        <w:t>При соблюдении условий, приведенных выше, электронный документ, содержание и порядок обмена которого соответствует требованиям нормативно 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1E61B489" w14:textId="77777777" w:rsidR="00A25AD2" w:rsidRPr="00A25AD2" w:rsidRDefault="00A25AD2" w:rsidP="00A25AD2">
      <w:pPr>
        <w:pStyle w:val="a6"/>
        <w:numPr>
          <w:ilvl w:val="1"/>
          <w:numId w:val="49"/>
        </w:numPr>
        <w:shd w:val="clear" w:color="auto" w:fill="FFFFFF"/>
        <w:tabs>
          <w:tab w:val="left" w:pos="-284"/>
        </w:tabs>
        <w:ind w:left="0" w:firstLine="709"/>
        <w:jc w:val="both"/>
        <w:rPr>
          <w:rFonts w:ascii="Times New Roman" w:eastAsia="Times New Roman" w:hAnsi="Times New Roman" w:cs="Times New Roman"/>
          <w:color w:val="000000" w:themeColor="text1"/>
          <w:sz w:val="20"/>
          <w:szCs w:val="20"/>
          <w:lang w:bidi="ar-SA"/>
        </w:rPr>
      </w:pPr>
      <w:r w:rsidRPr="00A25AD2">
        <w:rPr>
          <w:rFonts w:ascii="Times New Roman" w:eastAsia="Times New Roman" w:hAnsi="Times New Roman" w:cs="Times New Roman"/>
          <w:color w:val="000000" w:themeColor="text1"/>
          <w:sz w:val="20"/>
          <w:szCs w:val="20"/>
        </w:rPr>
        <w:t>Наличие договоренности о юридически значимом электронном документообороте не отменяет использование иных способов изготовления и обмена документами между Сторонами.</w:t>
      </w:r>
    </w:p>
    <w:p w14:paraId="5EAB4D66" w14:textId="6CC52ED9" w:rsidR="00A25AD2" w:rsidRPr="00A25AD2" w:rsidRDefault="00A25AD2" w:rsidP="004A6E32">
      <w:pPr>
        <w:ind w:firstLine="709"/>
        <w:jc w:val="both"/>
        <w:rPr>
          <w:rFonts w:ascii="Times New Roman" w:hAnsi="Times New Roman" w:cs="Times New Roman"/>
          <w:sz w:val="20"/>
          <w:szCs w:val="20"/>
          <w:lang w:val="x-none"/>
        </w:rPr>
      </w:pPr>
    </w:p>
    <w:p w14:paraId="60516E9C" w14:textId="77777777" w:rsidR="005E4546" w:rsidRPr="00AF5FA9" w:rsidRDefault="005E4546" w:rsidP="005E4546">
      <w:pPr>
        <w:ind w:firstLine="709"/>
        <w:jc w:val="both"/>
        <w:rPr>
          <w:rFonts w:ascii="Times New Roman" w:hAnsi="Times New Roman" w:cs="Times New Roman"/>
          <w:sz w:val="20"/>
          <w:szCs w:val="20"/>
        </w:rPr>
      </w:pPr>
    </w:p>
    <w:p w14:paraId="77480E4B" w14:textId="77777777" w:rsidR="005513CD" w:rsidRPr="00AF5FA9" w:rsidRDefault="005513CD" w:rsidP="005513CD">
      <w:pPr>
        <w:ind w:firstLine="567"/>
        <w:jc w:val="both"/>
        <w:rPr>
          <w:rFonts w:ascii="Times New Roman" w:hAnsi="Times New Roman" w:cs="Times New Roman"/>
          <w:b/>
          <w:sz w:val="20"/>
          <w:szCs w:val="20"/>
        </w:rPr>
      </w:pPr>
      <w:r w:rsidRPr="00AF5FA9">
        <w:rPr>
          <w:rFonts w:ascii="Times New Roman" w:hAnsi="Times New Roman" w:cs="Times New Roman"/>
          <w:b/>
          <w:sz w:val="20"/>
          <w:szCs w:val="20"/>
        </w:rPr>
        <w:t xml:space="preserve">7. Гарантийные обязательства </w:t>
      </w:r>
    </w:p>
    <w:p w14:paraId="225952DA" w14:textId="77777777" w:rsidR="005513CD" w:rsidRPr="00AF5FA9" w:rsidRDefault="005513CD" w:rsidP="005513CD">
      <w:pPr>
        <w:ind w:firstLine="567"/>
        <w:jc w:val="both"/>
        <w:rPr>
          <w:rFonts w:ascii="Times New Roman" w:hAnsi="Times New Roman" w:cs="Times New Roman"/>
          <w:b/>
          <w:sz w:val="20"/>
          <w:szCs w:val="20"/>
        </w:rPr>
      </w:pPr>
    </w:p>
    <w:p w14:paraId="57CC358F" w14:textId="77777777" w:rsidR="005513CD" w:rsidRPr="00AF5FA9" w:rsidRDefault="005513CD" w:rsidP="005513CD">
      <w:pPr>
        <w:ind w:firstLine="567"/>
        <w:jc w:val="both"/>
        <w:rPr>
          <w:rFonts w:ascii="Times New Roman" w:hAnsi="Times New Roman" w:cs="Times New Roman"/>
          <w:sz w:val="20"/>
          <w:szCs w:val="20"/>
        </w:rPr>
      </w:pPr>
      <w:r w:rsidRPr="00AF5FA9">
        <w:rPr>
          <w:rFonts w:ascii="Times New Roman" w:hAnsi="Times New Roman" w:cs="Times New Roman"/>
          <w:sz w:val="20"/>
          <w:szCs w:val="20"/>
        </w:rPr>
        <w:t>7.1. Исполнитель гарантирует качество оказываемых услуг и их соответствие правилам и нормам, действующим нормативным и методическим актам, регулирующим вопросы, связанные с оказанием данного вида услуг. Срок предоставления гарантии качества услуг – в течение срока оказания услуг.</w:t>
      </w:r>
    </w:p>
    <w:p w14:paraId="502F89E9" w14:textId="77777777" w:rsidR="005513CD" w:rsidRPr="00AF5FA9" w:rsidRDefault="005513CD" w:rsidP="005513CD">
      <w:pPr>
        <w:ind w:firstLine="567"/>
        <w:jc w:val="both"/>
        <w:rPr>
          <w:rFonts w:ascii="Times New Roman" w:hAnsi="Times New Roman" w:cs="Times New Roman"/>
          <w:sz w:val="20"/>
          <w:szCs w:val="20"/>
        </w:rPr>
      </w:pPr>
    </w:p>
    <w:p w14:paraId="4ACA9D1D" w14:textId="77777777" w:rsidR="005513CD" w:rsidRPr="00AF5FA9" w:rsidRDefault="005513CD" w:rsidP="005513CD">
      <w:pPr>
        <w:ind w:firstLine="567"/>
        <w:jc w:val="both"/>
        <w:rPr>
          <w:rFonts w:ascii="Times New Roman" w:hAnsi="Times New Roman" w:cs="Times New Roman"/>
          <w:b/>
          <w:sz w:val="20"/>
          <w:szCs w:val="20"/>
        </w:rPr>
      </w:pPr>
      <w:r w:rsidRPr="00AF5FA9">
        <w:rPr>
          <w:rFonts w:ascii="Times New Roman" w:hAnsi="Times New Roman" w:cs="Times New Roman"/>
          <w:b/>
          <w:sz w:val="20"/>
          <w:szCs w:val="20"/>
        </w:rPr>
        <w:t>8. Обстоятельства непреодолимой силы</w:t>
      </w:r>
    </w:p>
    <w:p w14:paraId="59FA49D6" w14:textId="77777777" w:rsidR="005513CD" w:rsidRPr="00AF5FA9" w:rsidRDefault="005513CD" w:rsidP="005513CD">
      <w:pPr>
        <w:ind w:firstLine="567"/>
        <w:jc w:val="both"/>
        <w:rPr>
          <w:rFonts w:ascii="Times New Roman" w:hAnsi="Times New Roman" w:cs="Times New Roman"/>
          <w:b/>
          <w:sz w:val="20"/>
          <w:szCs w:val="20"/>
        </w:rPr>
      </w:pPr>
    </w:p>
    <w:p w14:paraId="71EF6A96" w14:textId="77777777" w:rsidR="005513CD" w:rsidRPr="00AF5FA9" w:rsidRDefault="005513CD" w:rsidP="005513CD">
      <w:pPr>
        <w:ind w:firstLine="567"/>
        <w:jc w:val="both"/>
        <w:rPr>
          <w:rFonts w:ascii="Times New Roman" w:hAnsi="Times New Roman" w:cs="Times New Roman"/>
          <w:sz w:val="20"/>
          <w:szCs w:val="20"/>
        </w:rPr>
      </w:pPr>
      <w:r w:rsidRPr="00AF5FA9">
        <w:rPr>
          <w:rFonts w:ascii="Times New Roman" w:hAnsi="Times New Roman" w:cs="Times New Roman"/>
          <w:sz w:val="20"/>
          <w:szCs w:val="20"/>
        </w:rPr>
        <w:t xml:space="preserve">8.1. Стороны освобождаются от ответственности за частичное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w:t>
      </w:r>
    </w:p>
    <w:p w14:paraId="08D8E027" w14:textId="77777777" w:rsidR="005513CD" w:rsidRPr="00AF5FA9" w:rsidRDefault="005513CD" w:rsidP="005513CD">
      <w:pPr>
        <w:ind w:firstLine="567"/>
        <w:jc w:val="both"/>
        <w:rPr>
          <w:rFonts w:ascii="Times New Roman" w:hAnsi="Times New Roman" w:cs="Times New Roman"/>
          <w:sz w:val="20"/>
          <w:szCs w:val="20"/>
        </w:rPr>
      </w:pPr>
      <w:r w:rsidRPr="00AF5FA9">
        <w:rPr>
          <w:rFonts w:ascii="Times New Roman" w:hAnsi="Times New Roman" w:cs="Times New Roman"/>
          <w:sz w:val="20"/>
          <w:szCs w:val="20"/>
        </w:rPr>
        <w:t xml:space="preserve">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 </w:t>
      </w:r>
    </w:p>
    <w:p w14:paraId="031BDBC3" w14:textId="77777777" w:rsidR="005513CD" w:rsidRPr="00AF5FA9" w:rsidRDefault="005513CD" w:rsidP="005513CD">
      <w:pPr>
        <w:ind w:firstLine="567"/>
        <w:jc w:val="both"/>
        <w:rPr>
          <w:rFonts w:ascii="Times New Roman" w:hAnsi="Times New Roman" w:cs="Times New Roman"/>
          <w:sz w:val="20"/>
          <w:szCs w:val="20"/>
        </w:rPr>
      </w:pPr>
      <w:r w:rsidRPr="00AF5FA9">
        <w:rPr>
          <w:rFonts w:ascii="Times New Roman" w:hAnsi="Times New Roman" w:cs="Times New Roman"/>
          <w:sz w:val="20"/>
          <w:szCs w:val="20"/>
        </w:rPr>
        <w:t xml:space="preserve">8.2. В случае наступления обстоятельств, указанных в п. 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 </w:t>
      </w:r>
    </w:p>
    <w:p w14:paraId="5ECA8607" w14:textId="77777777" w:rsidR="005513CD" w:rsidRPr="00AF5FA9" w:rsidRDefault="005513CD" w:rsidP="005513CD">
      <w:pPr>
        <w:ind w:firstLine="567"/>
        <w:jc w:val="both"/>
        <w:rPr>
          <w:rFonts w:ascii="Times New Roman" w:hAnsi="Times New Roman" w:cs="Times New Roman"/>
          <w:sz w:val="20"/>
          <w:szCs w:val="20"/>
        </w:rPr>
      </w:pPr>
      <w:r w:rsidRPr="00AF5FA9">
        <w:rPr>
          <w:rFonts w:ascii="Times New Roman" w:hAnsi="Times New Roman" w:cs="Times New Roman"/>
          <w:sz w:val="20"/>
          <w:szCs w:val="20"/>
        </w:rPr>
        <w:t xml:space="preserve">С момента наступления форс-мажорных обстоятельств действие Контракта приостанавливается до момента прекращения указанных обстоятельств. </w:t>
      </w:r>
    </w:p>
    <w:p w14:paraId="1A84B19C" w14:textId="77777777" w:rsidR="005513CD" w:rsidRPr="00AF5FA9" w:rsidRDefault="005513CD" w:rsidP="005513CD">
      <w:pPr>
        <w:ind w:firstLine="567"/>
        <w:jc w:val="both"/>
        <w:rPr>
          <w:rFonts w:ascii="Times New Roman" w:hAnsi="Times New Roman" w:cs="Times New Roman"/>
          <w:sz w:val="20"/>
          <w:szCs w:val="20"/>
        </w:rPr>
      </w:pPr>
      <w:r w:rsidRPr="00AF5FA9">
        <w:rPr>
          <w:rFonts w:ascii="Times New Roman" w:hAnsi="Times New Roman" w:cs="Times New Roman"/>
          <w:sz w:val="20"/>
          <w:szCs w:val="20"/>
        </w:rPr>
        <w:t>8.3. При наступлении Форс-мажора Стороны определяют возможность и условия возобновления приостановленных обязательств и при необходимости вносят согласованные изменения в Контракт.</w:t>
      </w:r>
    </w:p>
    <w:p w14:paraId="6F9E69D6" w14:textId="77777777" w:rsidR="005513CD" w:rsidRPr="00AF5FA9" w:rsidRDefault="005513CD" w:rsidP="005513CD">
      <w:pPr>
        <w:ind w:firstLine="567"/>
        <w:jc w:val="both"/>
        <w:rPr>
          <w:rFonts w:ascii="Times New Roman" w:hAnsi="Times New Roman" w:cs="Times New Roman"/>
          <w:b/>
          <w:sz w:val="20"/>
          <w:szCs w:val="20"/>
        </w:rPr>
      </w:pPr>
    </w:p>
    <w:p w14:paraId="2B4F317A" w14:textId="77777777" w:rsidR="005513CD" w:rsidRPr="00AF5FA9" w:rsidRDefault="005513CD" w:rsidP="005513CD">
      <w:pPr>
        <w:ind w:firstLine="567"/>
        <w:jc w:val="both"/>
        <w:rPr>
          <w:rFonts w:ascii="Times New Roman" w:hAnsi="Times New Roman" w:cs="Times New Roman"/>
          <w:b/>
          <w:sz w:val="20"/>
          <w:szCs w:val="20"/>
        </w:rPr>
      </w:pPr>
      <w:r w:rsidRPr="00AF5FA9">
        <w:rPr>
          <w:rFonts w:ascii="Times New Roman" w:hAnsi="Times New Roman" w:cs="Times New Roman"/>
          <w:b/>
          <w:sz w:val="20"/>
          <w:szCs w:val="20"/>
        </w:rPr>
        <w:t>9. Ответственность сторон</w:t>
      </w:r>
    </w:p>
    <w:p w14:paraId="1829DD2E" w14:textId="77777777" w:rsidR="005513CD" w:rsidRPr="00AF5FA9" w:rsidRDefault="005513CD" w:rsidP="005513CD">
      <w:pPr>
        <w:ind w:firstLine="567"/>
        <w:jc w:val="both"/>
        <w:rPr>
          <w:rFonts w:ascii="Times New Roman" w:hAnsi="Times New Roman" w:cs="Times New Roman"/>
          <w:b/>
          <w:sz w:val="20"/>
          <w:szCs w:val="20"/>
        </w:rPr>
      </w:pPr>
    </w:p>
    <w:p w14:paraId="161D82C1" w14:textId="137C2C00" w:rsidR="005E4546" w:rsidRPr="005E4546" w:rsidRDefault="005E4546" w:rsidP="005E4546">
      <w:pPr>
        <w:ind w:firstLine="567"/>
        <w:jc w:val="both"/>
        <w:rPr>
          <w:rFonts w:ascii="Times New Roman" w:hAnsi="Times New Roman" w:cs="Times New Roman"/>
          <w:sz w:val="20"/>
          <w:szCs w:val="20"/>
        </w:rPr>
      </w:pPr>
      <w:r>
        <w:rPr>
          <w:rFonts w:ascii="Times New Roman" w:hAnsi="Times New Roman" w:cs="Times New Roman"/>
          <w:sz w:val="20"/>
          <w:szCs w:val="20"/>
        </w:rPr>
        <w:t>9</w:t>
      </w:r>
      <w:r w:rsidRPr="005E4546">
        <w:rPr>
          <w:rFonts w:ascii="Times New Roman" w:hAnsi="Times New Roman" w:cs="Times New Roman"/>
          <w:sz w:val="20"/>
          <w:szCs w:val="20"/>
        </w:rPr>
        <w:t>.1. За неисполнение или ненадлежащее исполнение обязательств, предусмотренных контрактом, стороны несут ответственность в соответствии с действующим законодательством.</w:t>
      </w:r>
    </w:p>
    <w:p w14:paraId="052DEF3F" w14:textId="1F260309" w:rsidR="005E4546" w:rsidRPr="005E4546" w:rsidRDefault="005E4546" w:rsidP="005E4546">
      <w:pPr>
        <w:ind w:firstLine="567"/>
        <w:jc w:val="both"/>
        <w:rPr>
          <w:rFonts w:ascii="Times New Roman" w:hAnsi="Times New Roman" w:cs="Times New Roman"/>
          <w:sz w:val="20"/>
          <w:szCs w:val="20"/>
        </w:rPr>
      </w:pPr>
      <w:r>
        <w:rPr>
          <w:rFonts w:ascii="Times New Roman" w:hAnsi="Times New Roman" w:cs="Times New Roman"/>
          <w:sz w:val="20"/>
          <w:szCs w:val="20"/>
        </w:rPr>
        <w:t>9</w:t>
      </w:r>
      <w:r w:rsidRPr="005E4546">
        <w:rPr>
          <w:rFonts w:ascii="Times New Roman" w:hAnsi="Times New Roman" w:cs="Times New Roman"/>
          <w:sz w:val="20"/>
          <w:szCs w:val="20"/>
        </w:rPr>
        <w:t>.2. В случае просрочки исполнения Заказчиком обязательств, предусмотренных контрактом, Исполнитель вправе требовать уплаты пеней.</w:t>
      </w:r>
    </w:p>
    <w:p w14:paraId="4E400227" w14:textId="4B3A1898" w:rsidR="005E4546" w:rsidRPr="005E4546" w:rsidRDefault="005E4546" w:rsidP="005E4546">
      <w:pPr>
        <w:ind w:firstLine="567"/>
        <w:jc w:val="both"/>
        <w:rPr>
          <w:rFonts w:ascii="Times New Roman" w:hAnsi="Times New Roman" w:cs="Times New Roman"/>
          <w:sz w:val="20"/>
          <w:szCs w:val="20"/>
        </w:rPr>
      </w:pPr>
      <w:r>
        <w:rPr>
          <w:rFonts w:ascii="Times New Roman" w:hAnsi="Times New Roman" w:cs="Times New Roman"/>
          <w:sz w:val="20"/>
          <w:szCs w:val="20"/>
        </w:rPr>
        <w:t>9</w:t>
      </w:r>
      <w:r w:rsidRPr="005E4546">
        <w:rPr>
          <w:rFonts w:ascii="Times New Roman" w:hAnsi="Times New Roman" w:cs="Times New Roman"/>
          <w:sz w:val="20"/>
          <w:szCs w:val="20"/>
        </w:rPr>
        <w:t xml:space="preserve">.3.  Пеня начисляется за каждый день просрочки исполнения Заказчиком обязательств по оплате по настоящему контракту,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w:t>
      </w:r>
      <w:proofErr w:type="gramStart"/>
      <w:r w:rsidRPr="005E4546">
        <w:rPr>
          <w:rFonts w:ascii="Times New Roman" w:hAnsi="Times New Roman" w:cs="Times New Roman"/>
          <w:sz w:val="20"/>
          <w:szCs w:val="20"/>
        </w:rPr>
        <w:t>ставки  Центрального</w:t>
      </w:r>
      <w:proofErr w:type="gramEnd"/>
      <w:r w:rsidRPr="005E4546">
        <w:rPr>
          <w:rFonts w:ascii="Times New Roman" w:hAnsi="Times New Roman" w:cs="Times New Roman"/>
          <w:sz w:val="20"/>
          <w:szCs w:val="20"/>
        </w:rPr>
        <w:t xml:space="preserve"> банка Российской Федерации от не уплаченной в срок суммы.</w:t>
      </w:r>
    </w:p>
    <w:p w14:paraId="089F69D6" w14:textId="207A20C0" w:rsidR="005E4546" w:rsidRPr="005E4546" w:rsidRDefault="005E4546" w:rsidP="005E4546">
      <w:pPr>
        <w:ind w:firstLine="567"/>
        <w:jc w:val="both"/>
        <w:rPr>
          <w:rFonts w:ascii="Times New Roman" w:hAnsi="Times New Roman" w:cs="Times New Roman"/>
          <w:sz w:val="20"/>
          <w:szCs w:val="20"/>
        </w:rPr>
      </w:pPr>
      <w:r>
        <w:rPr>
          <w:rFonts w:ascii="Times New Roman" w:hAnsi="Times New Roman" w:cs="Times New Roman"/>
          <w:sz w:val="20"/>
          <w:szCs w:val="20"/>
        </w:rPr>
        <w:t>9</w:t>
      </w:r>
      <w:r w:rsidRPr="005E4546">
        <w:rPr>
          <w:rFonts w:ascii="Times New Roman" w:hAnsi="Times New Roman" w:cs="Times New Roman"/>
          <w:sz w:val="20"/>
          <w:szCs w:val="20"/>
        </w:rPr>
        <w:t>.4.  В случае просрочки исполнения Исполнителем обязательств, предусмотренных контрактом, Заказчик вправе потребовать уплаты неустоек (штрафов, пеней).</w:t>
      </w:r>
    </w:p>
    <w:p w14:paraId="66ABFE26" w14:textId="2E6EF3DB" w:rsidR="005E4546" w:rsidRPr="005E4546" w:rsidRDefault="005E4546" w:rsidP="005E4546">
      <w:pPr>
        <w:ind w:firstLine="567"/>
        <w:jc w:val="both"/>
        <w:rPr>
          <w:rFonts w:ascii="Times New Roman" w:hAnsi="Times New Roman" w:cs="Times New Roman"/>
          <w:sz w:val="20"/>
          <w:szCs w:val="20"/>
        </w:rPr>
      </w:pPr>
      <w:r>
        <w:rPr>
          <w:rFonts w:ascii="Times New Roman" w:hAnsi="Times New Roman" w:cs="Times New Roman"/>
          <w:sz w:val="20"/>
          <w:szCs w:val="20"/>
        </w:rPr>
        <w:t>9</w:t>
      </w:r>
      <w:r w:rsidRPr="005E4546">
        <w:rPr>
          <w:rFonts w:ascii="Times New Roman" w:hAnsi="Times New Roman" w:cs="Times New Roman"/>
          <w:sz w:val="20"/>
          <w:szCs w:val="20"/>
        </w:rPr>
        <w:t>.5. За ненадлежащее исполнение Исполнителем обязательств, предусмотренных контрактом, за исключением просрочки исполнения Исполнителем обязательств, предусмотренных контрактом, размер штрафа устанавливается в размере 10 процентов цены контракта.</w:t>
      </w:r>
    </w:p>
    <w:p w14:paraId="6F41D59D" w14:textId="698B5369" w:rsidR="005E4546" w:rsidRPr="005E4546" w:rsidRDefault="005E4546" w:rsidP="005E4546">
      <w:pPr>
        <w:ind w:firstLine="567"/>
        <w:jc w:val="both"/>
        <w:rPr>
          <w:rFonts w:ascii="Times New Roman" w:hAnsi="Times New Roman" w:cs="Times New Roman"/>
          <w:sz w:val="20"/>
          <w:szCs w:val="20"/>
        </w:rPr>
      </w:pPr>
      <w:r>
        <w:rPr>
          <w:rFonts w:ascii="Times New Roman" w:hAnsi="Times New Roman" w:cs="Times New Roman"/>
          <w:sz w:val="20"/>
          <w:szCs w:val="20"/>
        </w:rPr>
        <w:t>9</w:t>
      </w:r>
      <w:r w:rsidRPr="005E4546">
        <w:rPr>
          <w:rFonts w:ascii="Times New Roman" w:hAnsi="Times New Roman" w:cs="Times New Roman"/>
          <w:sz w:val="20"/>
          <w:szCs w:val="20"/>
        </w:rPr>
        <w:t xml:space="preserve">.6.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w:t>
      </w:r>
    </w:p>
    <w:p w14:paraId="4BACD1C2" w14:textId="5ECA6E43" w:rsidR="005E4546" w:rsidRPr="005E4546" w:rsidRDefault="005E4546" w:rsidP="005E4546">
      <w:pPr>
        <w:ind w:firstLine="567"/>
        <w:jc w:val="both"/>
        <w:rPr>
          <w:rFonts w:ascii="Times New Roman" w:hAnsi="Times New Roman" w:cs="Times New Roman"/>
          <w:sz w:val="20"/>
          <w:szCs w:val="20"/>
        </w:rPr>
      </w:pPr>
      <w:r>
        <w:rPr>
          <w:rFonts w:ascii="Times New Roman" w:hAnsi="Times New Roman" w:cs="Times New Roman"/>
          <w:sz w:val="20"/>
          <w:szCs w:val="20"/>
        </w:rPr>
        <w:t>9</w:t>
      </w:r>
      <w:r w:rsidRPr="005E4546">
        <w:rPr>
          <w:rFonts w:ascii="Times New Roman" w:hAnsi="Times New Roman" w:cs="Times New Roman"/>
          <w:sz w:val="20"/>
          <w:szCs w:val="20"/>
        </w:rPr>
        <w:t xml:space="preserve">.7.  Заказчик вправе произвести перечисление денежных средств в оплату обязательств по контракту в сумме, уменьшенной на размер неустойки (штрафа, пеней), не уменьшая при этом цены контракта. </w:t>
      </w:r>
    </w:p>
    <w:p w14:paraId="3FF7E4B4" w14:textId="4E343C69" w:rsidR="005E4546" w:rsidRPr="005E4546" w:rsidRDefault="005E4546" w:rsidP="005E4546">
      <w:pPr>
        <w:ind w:firstLine="567"/>
        <w:jc w:val="both"/>
        <w:rPr>
          <w:rFonts w:ascii="Times New Roman" w:hAnsi="Times New Roman" w:cs="Times New Roman"/>
          <w:sz w:val="20"/>
          <w:szCs w:val="20"/>
        </w:rPr>
      </w:pPr>
      <w:r>
        <w:rPr>
          <w:rFonts w:ascii="Times New Roman" w:hAnsi="Times New Roman" w:cs="Times New Roman"/>
          <w:sz w:val="20"/>
          <w:szCs w:val="20"/>
        </w:rPr>
        <w:t>9</w:t>
      </w:r>
      <w:r w:rsidRPr="005E4546">
        <w:rPr>
          <w:rFonts w:ascii="Times New Roman" w:hAnsi="Times New Roman" w:cs="Times New Roman"/>
          <w:sz w:val="20"/>
          <w:szCs w:val="20"/>
        </w:rPr>
        <w:t xml:space="preserve">.8. В случае просрочки исполнения Исполнителем обязательств, предусмотренных контрактом, Заказчик направляет Исполнителю требование об уплате неустоек (штрафов, пеней), которое подлежит рассмотрению Исполнителем в течение 5 дней со дня его получения. Неполучение Заказчиком ответа на требование об уплате неустоек (штрафов, пеней) рассматривается как согласие Исполнителя с указанными требованиями. </w:t>
      </w:r>
    </w:p>
    <w:p w14:paraId="240DB671" w14:textId="2B896EAE" w:rsidR="005E4546" w:rsidRPr="005E4546" w:rsidRDefault="005E4546" w:rsidP="005E4546">
      <w:pPr>
        <w:ind w:firstLine="567"/>
        <w:jc w:val="both"/>
        <w:rPr>
          <w:rFonts w:ascii="Times New Roman" w:hAnsi="Times New Roman" w:cs="Times New Roman"/>
          <w:sz w:val="20"/>
          <w:szCs w:val="20"/>
        </w:rPr>
      </w:pPr>
      <w:r>
        <w:rPr>
          <w:rFonts w:ascii="Times New Roman" w:hAnsi="Times New Roman" w:cs="Times New Roman"/>
          <w:sz w:val="20"/>
          <w:szCs w:val="20"/>
        </w:rPr>
        <w:t>9</w:t>
      </w:r>
      <w:r w:rsidRPr="005E4546">
        <w:rPr>
          <w:rFonts w:ascii="Times New Roman" w:hAnsi="Times New Roman" w:cs="Times New Roman"/>
          <w:sz w:val="20"/>
          <w:szCs w:val="20"/>
        </w:rPr>
        <w:t>.9. Уплата неустойки не освобождает Исполнителя от выполнения обязательств в натуре.</w:t>
      </w:r>
    </w:p>
    <w:p w14:paraId="651AC44A" w14:textId="715C967E" w:rsidR="005513CD" w:rsidRDefault="005E4546" w:rsidP="005E4546">
      <w:pPr>
        <w:ind w:firstLine="567"/>
        <w:jc w:val="both"/>
        <w:rPr>
          <w:rFonts w:ascii="Times New Roman" w:hAnsi="Times New Roman" w:cs="Times New Roman"/>
          <w:sz w:val="20"/>
          <w:szCs w:val="20"/>
        </w:rPr>
      </w:pPr>
      <w:r>
        <w:rPr>
          <w:rFonts w:ascii="Times New Roman" w:hAnsi="Times New Roman" w:cs="Times New Roman"/>
          <w:sz w:val="20"/>
          <w:szCs w:val="20"/>
        </w:rPr>
        <w:t>9</w:t>
      </w:r>
      <w:r w:rsidRPr="005E4546">
        <w:rPr>
          <w:rFonts w:ascii="Times New Roman" w:hAnsi="Times New Roman" w:cs="Times New Roman"/>
          <w:sz w:val="20"/>
          <w:szCs w:val="20"/>
        </w:rPr>
        <w:t>.10.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C3C30E9" w14:textId="77777777" w:rsidR="005E4546" w:rsidRPr="00AF5FA9" w:rsidRDefault="005E4546" w:rsidP="005E4546">
      <w:pPr>
        <w:jc w:val="both"/>
        <w:rPr>
          <w:rFonts w:ascii="Times New Roman" w:hAnsi="Times New Roman" w:cs="Times New Roman"/>
          <w:sz w:val="20"/>
          <w:szCs w:val="20"/>
        </w:rPr>
      </w:pPr>
    </w:p>
    <w:p w14:paraId="42023241" w14:textId="4FC0B888" w:rsidR="005513CD" w:rsidRPr="00AF5FA9" w:rsidRDefault="005513CD" w:rsidP="005513CD">
      <w:pPr>
        <w:ind w:firstLine="567"/>
        <w:jc w:val="both"/>
        <w:rPr>
          <w:rFonts w:ascii="Times New Roman" w:hAnsi="Times New Roman" w:cs="Times New Roman"/>
          <w:b/>
          <w:sz w:val="20"/>
          <w:szCs w:val="20"/>
        </w:rPr>
      </w:pPr>
      <w:r w:rsidRPr="00AF5FA9">
        <w:rPr>
          <w:rFonts w:ascii="Times New Roman" w:hAnsi="Times New Roman" w:cs="Times New Roman"/>
          <w:b/>
          <w:sz w:val="20"/>
          <w:szCs w:val="20"/>
        </w:rPr>
        <w:t>1</w:t>
      </w:r>
      <w:r w:rsidR="005B6A7B">
        <w:rPr>
          <w:rFonts w:ascii="Times New Roman" w:hAnsi="Times New Roman" w:cs="Times New Roman"/>
          <w:b/>
          <w:sz w:val="20"/>
          <w:szCs w:val="20"/>
        </w:rPr>
        <w:t>0</w:t>
      </w:r>
      <w:r w:rsidRPr="00AF5FA9">
        <w:rPr>
          <w:rFonts w:ascii="Times New Roman" w:hAnsi="Times New Roman" w:cs="Times New Roman"/>
          <w:b/>
          <w:sz w:val="20"/>
          <w:szCs w:val="20"/>
        </w:rPr>
        <w:t>. Расторжение Контракта</w:t>
      </w:r>
    </w:p>
    <w:p w14:paraId="496AF10E" w14:textId="77777777" w:rsidR="006F2F22" w:rsidRPr="005100F9" w:rsidRDefault="006F2F22" w:rsidP="006F2F22">
      <w:pPr>
        <w:ind w:firstLine="709"/>
        <w:contextualSpacing/>
        <w:jc w:val="both"/>
        <w:rPr>
          <w:rFonts w:ascii="Times New Roman" w:hAnsi="Times New Roman" w:cs="Times New Roman"/>
          <w:sz w:val="20"/>
          <w:szCs w:val="20"/>
        </w:rPr>
      </w:pPr>
    </w:p>
    <w:p w14:paraId="22F79B8F" w14:textId="124712BE" w:rsidR="00CF1AC7" w:rsidRPr="00CF1AC7" w:rsidRDefault="00CF1AC7" w:rsidP="00CF1AC7">
      <w:pPr>
        <w:ind w:firstLine="709"/>
        <w:jc w:val="both"/>
        <w:rPr>
          <w:rFonts w:ascii="Times New Roman" w:hAnsi="Times New Roman" w:cs="Times New Roman"/>
          <w:sz w:val="20"/>
          <w:szCs w:val="20"/>
        </w:rPr>
      </w:pPr>
      <w:r w:rsidRPr="00CF1AC7">
        <w:rPr>
          <w:rFonts w:ascii="Times New Roman" w:hAnsi="Times New Roman" w:cs="Times New Roman"/>
          <w:sz w:val="20"/>
          <w:szCs w:val="20"/>
        </w:rPr>
        <w:t>1</w:t>
      </w:r>
      <w:r w:rsidR="005B6A7B">
        <w:rPr>
          <w:rFonts w:ascii="Times New Roman" w:hAnsi="Times New Roman" w:cs="Times New Roman"/>
          <w:sz w:val="20"/>
          <w:szCs w:val="20"/>
        </w:rPr>
        <w:t>0</w:t>
      </w:r>
      <w:r w:rsidRPr="00CF1AC7">
        <w:rPr>
          <w:rFonts w:ascii="Times New Roman" w:hAnsi="Times New Roman" w:cs="Times New Roman"/>
          <w:sz w:val="20"/>
          <w:szCs w:val="20"/>
        </w:rPr>
        <w:t xml:space="preserve">.1.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 и положениями статьи 95 Закона. </w:t>
      </w:r>
    </w:p>
    <w:p w14:paraId="101776A6" w14:textId="77777777" w:rsidR="00CF1AC7" w:rsidRPr="00CF1AC7" w:rsidRDefault="00CF1AC7" w:rsidP="00CF1AC7">
      <w:pPr>
        <w:ind w:firstLine="709"/>
        <w:jc w:val="both"/>
        <w:rPr>
          <w:rFonts w:ascii="Times New Roman" w:hAnsi="Times New Roman" w:cs="Times New Roman"/>
          <w:sz w:val="20"/>
          <w:szCs w:val="20"/>
        </w:rPr>
      </w:pPr>
      <w:r w:rsidRPr="00CF1AC7">
        <w:rPr>
          <w:rFonts w:ascii="Times New Roman" w:hAnsi="Times New Roman" w:cs="Times New Roman"/>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6F2F6C88" w14:textId="593D956F" w:rsidR="00CF1AC7" w:rsidRPr="00CF1AC7" w:rsidRDefault="00CF1AC7" w:rsidP="00CF1AC7">
      <w:pPr>
        <w:ind w:firstLine="709"/>
        <w:jc w:val="both"/>
        <w:rPr>
          <w:rFonts w:ascii="Times New Roman" w:hAnsi="Times New Roman" w:cs="Times New Roman"/>
          <w:sz w:val="20"/>
          <w:szCs w:val="20"/>
        </w:rPr>
      </w:pPr>
      <w:r w:rsidRPr="00CF1AC7">
        <w:rPr>
          <w:rFonts w:ascii="Times New Roman" w:hAnsi="Times New Roman" w:cs="Times New Roman"/>
          <w:sz w:val="20"/>
          <w:szCs w:val="20"/>
        </w:rPr>
        <w:t>1</w:t>
      </w:r>
      <w:r w:rsidR="005B6A7B">
        <w:rPr>
          <w:rFonts w:ascii="Times New Roman" w:hAnsi="Times New Roman" w:cs="Times New Roman"/>
          <w:sz w:val="20"/>
          <w:szCs w:val="20"/>
        </w:rPr>
        <w:t>0</w:t>
      </w:r>
      <w:r w:rsidRPr="00CF1AC7">
        <w:rPr>
          <w:rFonts w:ascii="Times New Roman" w:hAnsi="Times New Roman" w:cs="Times New Roman"/>
          <w:sz w:val="20"/>
          <w:szCs w:val="20"/>
        </w:rPr>
        <w:t xml:space="preserve">.2. Стороны вправе отказаться от исполнения настоящего Контракта в одностороннем порядке в соответствии с положениями частей 8-11, 13-19, 21-23 статьи 95 Закона. </w:t>
      </w:r>
    </w:p>
    <w:p w14:paraId="6562C4B4" w14:textId="77777777" w:rsidR="005513CD" w:rsidRPr="00AF5FA9" w:rsidRDefault="005513CD" w:rsidP="006F2F22">
      <w:pPr>
        <w:keepNext/>
        <w:jc w:val="both"/>
        <w:rPr>
          <w:rFonts w:ascii="Times New Roman" w:hAnsi="Times New Roman" w:cs="Times New Roman"/>
          <w:sz w:val="20"/>
          <w:szCs w:val="20"/>
        </w:rPr>
      </w:pPr>
    </w:p>
    <w:p w14:paraId="19210B81" w14:textId="77777777" w:rsidR="005513CD" w:rsidRPr="00AF5FA9" w:rsidRDefault="005513CD" w:rsidP="005513CD">
      <w:pPr>
        <w:keepNext/>
        <w:ind w:firstLine="567"/>
        <w:jc w:val="both"/>
        <w:rPr>
          <w:rFonts w:ascii="Times New Roman" w:hAnsi="Times New Roman" w:cs="Times New Roman"/>
          <w:b/>
          <w:sz w:val="20"/>
          <w:szCs w:val="20"/>
        </w:rPr>
      </w:pPr>
      <w:r w:rsidRPr="00AF5FA9">
        <w:rPr>
          <w:rFonts w:ascii="Times New Roman" w:hAnsi="Times New Roman" w:cs="Times New Roman"/>
          <w:b/>
          <w:sz w:val="20"/>
          <w:szCs w:val="20"/>
        </w:rPr>
        <w:t>12. Срок действия Контракта</w:t>
      </w:r>
    </w:p>
    <w:p w14:paraId="23C30CBC" w14:textId="77777777" w:rsidR="005513CD" w:rsidRPr="00AF5FA9" w:rsidRDefault="005513CD" w:rsidP="005513CD">
      <w:pPr>
        <w:keepNext/>
        <w:ind w:firstLine="567"/>
        <w:jc w:val="both"/>
        <w:rPr>
          <w:rFonts w:ascii="Times New Roman" w:hAnsi="Times New Roman" w:cs="Times New Roman"/>
          <w:b/>
          <w:sz w:val="20"/>
          <w:szCs w:val="20"/>
        </w:rPr>
      </w:pPr>
    </w:p>
    <w:p w14:paraId="0CCC5CF8" w14:textId="35520B7F" w:rsidR="005513CD" w:rsidRPr="00AF5FA9" w:rsidRDefault="005513CD" w:rsidP="005513CD">
      <w:pPr>
        <w:ind w:firstLine="567"/>
        <w:contextualSpacing/>
        <w:jc w:val="both"/>
        <w:rPr>
          <w:rFonts w:ascii="Times New Roman" w:hAnsi="Times New Roman" w:cs="Times New Roman"/>
          <w:sz w:val="20"/>
          <w:szCs w:val="20"/>
        </w:rPr>
      </w:pPr>
      <w:r w:rsidRPr="00AF5FA9">
        <w:rPr>
          <w:rFonts w:ascii="Times New Roman" w:hAnsi="Times New Roman" w:cs="Times New Roman"/>
          <w:sz w:val="20"/>
          <w:szCs w:val="20"/>
        </w:rPr>
        <w:t xml:space="preserve">12.1. Контракт вступает в силу с момента его подписания Сторонами и действует </w:t>
      </w:r>
      <w:r w:rsidRPr="00394BAF">
        <w:rPr>
          <w:rFonts w:ascii="Times New Roman" w:hAnsi="Times New Roman" w:cs="Times New Roman"/>
          <w:sz w:val="20"/>
          <w:szCs w:val="20"/>
        </w:rPr>
        <w:t>до 31.</w:t>
      </w:r>
      <w:r w:rsidR="00452131" w:rsidRPr="00394BAF">
        <w:rPr>
          <w:rFonts w:ascii="Times New Roman" w:hAnsi="Times New Roman" w:cs="Times New Roman"/>
          <w:sz w:val="20"/>
          <w:szCs w:val="20"/>
        </w:rPr>
        <w:t>12</w:t>
      </w:r>
      <w:r w:rsidRPr="00394BAF">
        <w:rPr>
          <w:rFonts w:ascii="Times New Roman" w:hAnsi="Times New Roman" w:cs="Times New Roman"/>
          <w:sz w:val="20"/>
          <w:szCs w:val="20"/>
        </w:rPr>
        <w:t>.20</w:t>
      </w:r>
      <w:r w:rsidR="00452131" w:rsidRPr="00394BAF">
        <w:rPr>
          <w:rFonts w:ascii="Times New Roman" w:hAnsi="Times New Roman" w:cs="Times New Roman"/>
          <w:sz w:val="20"/>
          <w:szCs w:val="20"/>
        </w:rPr>
        <w:t>2</w:t>
      </w:r>
      <w:r w:rsidR="006A2B33">
        <w:rPr>
          <w:rFonts w:ascii="Times New Roman" w:hAnsi="Times New Roman" w:cs="Times New Roman"/>
          <w:sz w:val="20"/>
          <w:szCs w:val="20"/>
        </w:rPr>
        <w:t>4</w:t>
      </w:r>
      <w:r w:rsidRPr="00394BAF">
        <w:rPr>
          <w:rFonts w:ascii="Times New Roman" w:hAnsi="Times New Roman" w:cs="Times New Roman"/>
          <w:sz w:val="20"/>
          <w:szCs w:val="20"/>
        </w:rPr>
        <w:t xml:space="preserve"> г.</w:t>
      </w:r>
    </w:p>
    <w:p w14:paraId="17175350" w14:textId="77777777" w:rsidR="005513CD" w:rsidRPr="00AF5FA9" w:rsidRDefault="005513CD" w:rsidP="005513CD">
      <w:pPr>
        <w:keepNext/>
        <w:ind w:firstLine="567"/>
        <w:jc w:val="both"/>
        <w:rPr>
          <w:rFonts w:ascii="Times New Roman" w:hAnsi="Times New Roman" w:cs="Times New Roman"/>
          <w:sz w:val="20"/>
          <w:szCs w:val="20"/>
        </w:rPr>
      </w:pPr>
      <w:r w:rsidRPr="00AF5FA9">
        <w:rPr>
          <w:rFonts w:ascii="Times New Roman" w:hAnsi="Times New Roman" w:cs="Times New Roman"/>
          <w:sz w:val="20"/>
          <w:szCs w:val="20"/>
        </w:rPr>
        <w:t>12.2.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74E3E6E5" w14:textId="77777777" w:rsidR="005513CD" w:rsidRPr="00AF5FA9" w:rsidRDefault="005513CD" w:rsidP="005513CD">
      <w:pPr>
        <w:keepNext/>
        <w:ind w:firstLine="567"/>
        <w:jc w:val="both"/>
        <w:rPr>
          <w:rFonts w:ascii="Times New Roman" w:hAnsi="Times New Roman" w:cs="Times New Roman"/>
          <w:sz w:val="20"/>
          <w:szCs w:val="20"/>
        </w:rPr>
      </w:pPr>
    </w:p>
    <w:p w14:paraId="661DE04A" w14:textId="278FC5DB" w:rsidR="005513CD" w:rsidRDefault="005513CD" w:rsidP="005513CD">
      <w:pPr>
        <w:pStyle w:val="a8"/>
        <w:ind w:firstLine="567"/>
        <w:rPr>
          <w:rFonts w:ascii="Times New Roman" w:hAnsi="Times New Roman"/>
          <w:b/>
          <w:color w:val="000000"/>
          <w:sz w:val="20"/>
          <w:szCs w:val="20"/>
        </w:rPr>
      </w:pPr>
      <w:r w:rsidRPr="008E36A4">
        <w:rPr>
          <w:rFonts w:ascii="Times New Roman" w:hAnsi="Times New Roman"/>
          <w:b/>
          <w:color w:val="000000"/>
          <w:sz w:val="20"/>
          <w:szCs w:val="20"/>
        </w:rPr>
        <w:t>13. Антикоррупционная оговорка.</w:t>
      </w:r>
    </w:p>
    <w:p w14:paraId="51A6174F" w14:textId="77777777" w:rsidR="006A2B33" w:rsidRPr="008E36A4" w:rsidRDefault="006A2B33" w:rsidP="005513CD">
      <w:pPr>
        <w:pStyle w:val="a8"/>
        <w:ind w:firstLine="567"/>
        <w:rPr>
          <w:rFonts w:ascii="Times New Roman" w:hAnsi="Times New Roman"/>
          <w:b/>
          <w:color w:val="000000"/>
          <w:sz w:val="20"/>
          <w:szCs w:val="20"/>
        </w:rPr>
      </w:pPr>
    </w:p>
    <w:p w14:paraId="233275E3" w14:textId="77777777" w:rsidR="005513CD" w:rsidRPr="008E36A4" w:rsidRDefault="005513CD" w:rsidP="005513CD">
      <w:pPr>
        <w:pStyle w:val="a8"/>
        <w:ind w:firstLine="567"/>
        <w:jc w:val="both"/>
        <w:rPr>
          <w:rFonts w:ascii="Times New Roman" w:hAnsi="Times New Roman"/>
          <w:color w:val="000000"/>
          <w:sz w:val="20"/>
          <w:szCs w:val="20"/>
        </w:rPr>
      </w:pPr>
      <w:r w:rsidRPr="008E36A4">
        <w:rPr>
          <w:rFonts w:ascii="Times New Roman" w:hAnsi="Times New Roman"/>
          <w:color w:val="000000"/>
          <w:sz w:val="20"/>
          <w:szCs w:val="20"/>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61E15ABB" w14:textId="77777777" w:rsidR="005513CD" w:rsidRPr="008E36A4" w:rsidRDefault="005513CD" w:rsidP="005513CD">
      <w:pPr>
        <w:pStyle w:val="a8"/>
        <w:ind w:firstLine="567"/>
        <w:jc w:val="both"/>
        <w:rPr>
          <w:rFonts w:ascii="Times New Roman" w:hAnsi="Times New Roman"/>
          <w:color w:val="000000"/>
          <w:sz w:val="20"/>
          <w:szCs w:val="20"/>
        </w:rPr>
      </w:pPr>
      <w:r w:rsidRPr="008E36A4">
        <w:rPr>
          <w:rFonts w:ascii="Times New Roman" w:hAnsi="Times New Roman"/>
          <w:color w:val="000000"/>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1D62ACE6" w14:textId="77777777" w:rsidR="005513CD" w:rsidRPr="008E36A4" w:rsidRDefault="005513CD" w:rsidP="005513CD">
      <w:pPr>
        <w:pStyle w:val="a8"/>
        <w:ind w:firstLine="567"/>
        <w:jc w:val="both"/>
        <w:rPr>
          <w:rFonts w:ascii="Times New Roman" w:hAnsi="Times New Roman"/>
          <w:color w:val="000000"/>
          <w:sz w:val="20"/>
          <w:szCs w:val="20"/>
        </w:rPr>
      </w:pPr>
      <w:r w:rsidRPr="008E36A4">
        <w:rPr>
          <w:rFonts w:ascii="Times New Roman" w:hAnsi="Times New Roman"/>
          <w:color w:val="000000"/>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D8FBBC8" w14:textId="77777777" w:rsidR="005513CD" w:rsidRPr="008E36A4" w:rsidRDefault="005513CD" w:rsidP="005513CD">
      <w:pPr>
        <w:pStyle w:val="a8"/>
        <w:ind w:firstLine="567"/>
        <w:jc w:val="both"/>
        <w:rPr>
          <w:rFonts w:ascii="Times New Roman" w:hAnsi="Times New Roman"/>
          <w:color w:val="000000"/>
          <w:sz w:val="20"/>
          <w:szCs w:val="20"/>
        </w:rPr>
      </w:pPr>
      <w:r w:rsidRPr="008E36A4">
        <w:rPr>
          <w:rFonts w:ascii="Times New Roman" w:hAnsi="Times New Roman"/>
          <w:color w:val="000000"/>
          <w:sz w:val="20"/>
          <w:szCs w:val="20"/>
        </w:rPr>
        <w:t>- не совершать иных действий, нарушающих антикоррупционное законодательство Российской Федерации.</w:t>
      </w:r>
    </w:p>
    <w:p w14:paraId="3E23EBC1" w14:textId="77777777" w:rsidR="005513CD" w:rsidRPr="008E36A4" w:rsidRDefault="005513CD" w:rsidP="005513CD">
      <w:pPr>
        <w:keepNext/>
        <w:ind w:firstLine="567"/>
        <w:jc w:val="both"/>
        <w:rPr>
          <w:rFonts w:ascii="Times New Roman" w:hAnsi="Times New Roman" w:cs="Times New Roman"/>
          <w:sz w:val="20"/>
          <w:szCs w:val="20"/>
        </w:rPr>
      </w:pPr>
    </w:p>
    <w:p w14:paraId="03182DF3" w14:textId="6BD906BE" w:rsidR="005513CD" w:rsidRDefault="005513CD" w:rsidP="005513CD">
      <w:pPr>
        <w:ind w:firstLine="567"/>
        <w:jc w:val="both"/>
        <w:rPr>
          <w:rFonts w:ascii="Times New Roman" w:hAnsi="Times New Roman" w:cs="Times New Roman"/>
          <w:b/>
          <w:sz w:val="20"/>
          <w:szCs w:val="20"/>
        </w:rPr>
      </w:pPr>
      <w:r w:rsidRPr="008E36A4">
        <w:rPr>
          <w:rFonts w:ascii="Times New Roman" w:hAnsi="Times New Roman" w:cs="Times New Roman"/>
          <w:b/>
          <w:sz w:val="20"/>
          <w:szCs w:val="20"/>
        </w:rPr>
        <w:t>14. Прочие условия</w:t>
      </w:r>
    </w:p>
    <w:p w14:paraId="7FE48714" w14:textId="77777777" w:rsidR="006A2B33" w:rsidRPr="008E36A4" w:rsidRDefault="006A2B33" w:rsidP="005513CD">
      <w:pPr>
        <w:ind w:firstLine="567"/>
        <w:jc w:val="both"/>
        <w:rPr>
          <w:rFonts w:ascii="Times New Roman" w:hAnsi="Times New Roman" w:cs="Times New Roman"/>
          <w:b/>
          <w:sz w:val="20"/>
          <w:szCs w:val="20"/>
        </w:rPr>
      </w:pPr>
    </w:p>
    <w:p w14:paraId="51A766CB" w14:textId="77777777" w:rsidR="005513CD" w:rsidRPr="008E36A4" w:rsidRDefault="005513CD" w:rsidP="005513CD">
      <w:pPr>
        <w:tabs>
          <w:tab w:val="left" w:pos="540"/>
        </w:tabs>
        <w:ind w:firstLine="567"/>
        <w:jc w:val="both"/>
        <w:rPr>
          <w:rFonts w:ascii="Times New Roman" w:hAnsi="Times New Roman" w:cs="Times New Roman"/>
          <w:sz w:val="20"/>
          <w:szCs w:val="20"/>
        </w:rPr>
      </w:pPr>
      <w:r w:rsidRPr="008E36A4">
        <w:rPr>
          <w:rFonts w:ascii="Times New Roman" w:hAnsi="Times New Roman" w:cs="Times New Roman"/>
          <w:sz w:val="20"/>
          <w:szCs w:val="20"/>
        </w:rPr>
        <w:t xml:space="preserve">14.1. Любые изменения </w:t>
      </w:r>
      <w:r>
        <w:rPr>
          <w:rFonts w:ascii="Times New Roman" w:hAnsi="Times New Roman" w:cs="Times New Roman"/>
          <w:sz w:val="20"/>
          <w:szCs w:val="20"/>
        </w:rPr>
        <w:t>Контракт</w:t>
      </w:r>
      <w:r w:rsidRPr="008E36A4">
        <w:rPr>
          <w:rFonts w:ascii="Times New Roman" w:hAnsi="Times New Roman" w:cs="Times New Roman"/>
          <w:sz w:val="20"/>
          <w:szCs w:val="20"/>
        </w:rPr>
        <w:t xml:space="preserve">а оформляются дополнительным соглашением, которое должно быть подписано сторонами. </w:t>
      </w:r>
    </w:p>
    <w:p w14:paraId="1E1F5756" w14:textId="77777777" w:rsidR="005513CD" w:rsidRPr="008E36A4" w:rsidRDefault="005513CD" w:rsidP="00CB0972">
      <w:pPr>
        <w:tabs>
          <w:tab w:val="left" w:pos="540"/>
        </w:tabs>
        <w:ind w:firstLine="567"/>
        <w:jc w:val="both"/>
        <w:rPr>
          <w:rFonts w:ascii="Times New Roman" w:hAnsi="Times New Roman" w:cs="Times New Roman"/>
          <w:sz w:val="20"/>
          <w:szCs w:val="20"/>
        </w:rPr>
      </w:pPr>
      <w:r w:rsidRPr="008E36A4">
        <w:rPr>
          <w:rFonts w:ascii="Times New Roman" w:hAnsi="Times New Roman" w:cs="Times New Roman"/>
          <w:sz w:val="20"/>
          <w:szCs w:val="20"/>
        </w:rPr>
        <w:t>14.2.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14:paraId="336643B4" w14:textId="77777777" w:rsidR="005513CD" w:rsidRPr="008E36A4" w:rsidRDefault="005513CD" w:rsidP="00CB0972">
      <w:pPr>
        <w:pStyle w:val="af3"/>
        <w:tabs>
          <w:tab w:val="left" w:pos="720"/>
        </w:tabs>
        <w:spacing w:after="0"/>
        <w:ind w:firstLine="567"/>
        <w:jc w:val="both"/>
        <w:rPr>
          <w:sz w:val="20"/>
          <w:szCs w:val="20"/>
        </w:rPr>
      </w:pPr>
      <w:r w:rsidRPr="008E36A4">
        <w:rPr>
          <w:sz w:val="20"/>
          <w:szCs w:val="20"/>
        </w:rPr>
        <w:t xml:space="preserve">14.3. Все споры, разногласия или требования, вытекающие из </w:t>
      </w:r>
      <w:r>
        <w:rPr>
          <w:sz w:val="20"/>
          <w:szCs w:val="20"/>
        </w:rPr>
        <w:t>Контракт</w:t>
      </w:r>
      <w:r w:rsidRPr="008E36A4">
        <w:rPr>
          <w:sz w:val="20"/>
          <w:szCs w:val="20"/>
        </w:rPr>
        <w:t xml:space="preserve">а или в связи с ним, в том числе касающиеся его исполнения, нарушения, прекращения или недействительности, разрешаются путем переговоров. </w:t>
      </w:r>
    </w:p>
    <w:p w14:paraId="75401279" w14:textId="77777777" w:rsidR="005513CD" w:rsidRPr="008E36A4" w:rsidRDefault="005513CD" w:rsidP="00CB0972">
      <w:pPr>
        <w:pStyle w:val="af3"/>
        <w:tabs>
          <w:tab w:val="left" w:pos="720"/>
        </w:tabs>
        <w:spacing w:after="0"/>
        <w:ind w:firstLine="567"/>
        <w:jc w:val="both"/>
        <w:rPr>
          <w:sz w:val="20"/>
          <w:szCs w:val="20"/>
        </w:rPr>
      </w:pPr>
      <w:r w:rsidRPr="008E36A4">
        <w:rPr>
          <w:sz w:val="20"/>
          <w:szCs w:val="20"/>
        </w:rPr>
        <w:t xml:space="preserve">Срок рассмотрения претензии – 10 календарных дней с момента получения претензии. </w:t>
      </w:r>
    </w:p>
    <w:p w14:paraId="3611B41A" w14:textId="33447B76" w:rsidR="005513CD" w:rsidRPr="008E36A4" w:rsidRDefault="005513CD" w:rsidP="00CB0972">
      <w:pPr>
        <w:ind w:firstLine="567"/>
        <w:jc w:val="both"/>
        <w:rPr>
          <w:rFonts w:ascii="Times New Roman" w:hAnsi="Times New Roman" w:cs="Times New Roman"/>
          <w:sz w:val="20"/>
          <w:szCs w:val="20"/>
        </w:rPr>
      </w:pPr>
      <w:r w:rsidRPr="008E36A4">
        <w:rPr>
          <w:rFonts w:ascii="Times New Roman" w:hAnsi="Times New Roman" w:cs="Times New Roman"/>
          <w:sz w:val="20"/>
          <w:szCs w:val="20"/>
        </w:rPr>
        <w:t xml:space="preserve">При невозможности разрешения споров, разногласий или требований путем переговоров они рассматриваются Арбитражным судом </w:t>
      </w:r>
      <w:r w:rsidR="00CF1AC7">
        <w:rPr>
          <w:rFonts w:ascii="Times New Roman" w:hAnsi="Times New Roman" w:cs="Times New Roman"/>
          <w:sz w:val="20"/>
          <w:szCs w:val="20"/>
        </w:rPr>
        <w:t xml:space="preserve">города </w:t>
      </w:r>
      <w:r w:rsidRPr="008E36A4">
        <w:rPr>
          <w:rFonts w:ascii="Times New Roman" w:hAnsi="Times New Roman" w:cs="Times New Roman"/>
          <w:sz w:val="20"/>
          <w:szCs w:val="20"/>
        </w:rPr>
        <w:t xml:space="preserve">Санкт-Петербурга и Ленинградской области. </w:t>
      </w:r>
    </w:p>
    <w:p w14:paraId="603724EE" w14:textId="77777777" w:rsidR="005513CD" w:rsidRPr="008E36A4" w:rsidRDefault="005513CD" w:rsidP="005513CD">
      <w:pPr>
        <w:ind w:firstLine="567"/>
        <w:jc w:val="both"/>
        <w:rPr>
          <w:rFonts w:ascii="Times New Roman" w:hAnsi="Times New Roman" w:cs="Times New Roman"/>
          <w:sz w:val="20"/>
          <w:szCs w:val="20"/>
        </w:rPr>
      </w:pPr>
      <w:r w:rsidRPr="008E36A4">
        <w:rPr>
          <w:rFonts w:ascii="Times New Roman" w:hAnsi="Times New Roman" w:cs="Times New Roman"/>
          <w:sz w:val="20"/>
          <w:szCs w:val="20"/>
        </w:rPr>
        <w:t xml:space="preserve">14.4. Во всем остальном, не оговоренном настоящим </w:t>
      </w:r>
      <w:r>
        <w:rPr>
          <w:rFonts w:ascii="Times New Roman" w:hAnsi="Times New Roman" w:cs="Times New Roman"/>
          <w:sz w:val="20"/>
          <w:szCs w:val="20"/>
        </w:rPr>
        <w:t>Контракт</w:t>
      </w:r>
      <w:r w:rsidRPr="008E36A4">
        <w:rPr>
          <w:rFonts w:ascii="Times New Roman" w:hAnsi="Times New Roman" w:cs="Times New Roman"/>
          <w:sz w:val="20"/>
          <w:szCs w:val="20"/>
        </w:rPr>
        <w:t>ом, стороны руководствуются гражданским законодательством РФ.</w:t>
      </w:r>
    </w:p>
    <w:p w14:paraId="3E90B659" w14:textId="77777777" w:rsidR="005513CD" w:rsidRDefault="005513CD" w:rsidP="005513CD">
      <w:pPr>
        <w:ind w:firstLine="567"/>
        <w:jc w:val="both"/>
        <w:rPr>
          <w:rFonts w:ascii="Times New Roman" w:hAnsi="Times New Roman" w:cs="Times New Roman"/>
          <w:sz w:val="20"/>
          <w:szCs w:val="20"/>
        </w:rPr>
      </w:pPr>
      <w:r w:rsidRPr="008E36A4">
        <w:rPr>
          <w:rFonts w:ascii="Times New Roman" w:hAnsi="Times New Roman" w:cs="Times New Roman"/>
          <w:sz w:val="20"/>
          <w:szCs w:val="20"/>
        </w:rPr>
        <w:t xml:space="preserve">14.5. </w:t>
      </w:r>
      <w:r w:rsidRPr="00ED1193">
        <w:rPr>
          <w:rFonts w:ascii="Times New Roman" w:hAnsi="Times New Roman" w:cs="Times New Roman"/>
          <w:sz w:val="20"/>
          <w:szCs w:val="20"/>
        </w:rPr>
        <w:t>Банковское сопровождение контракта не предусмотрено.</w:t>
      </w:r>
    </w:p>
    <w:p w14:paraId="50B03FC9" w14:textId="77777777" w:rsidR="005513CD" w:rsidRDefault="005513CD" w:rsidP="005513CD">
      <w:pPr>
        <w:ind w:firstLine="567"/>
        <w:jc w:val="both"/>
        <w:rPr>
          <w:rFonts w:ascii="Times New Roman" w:hAnsi="Times New Roman" w:cs="Times New Roman"/>
          <w:sz w:val="20"/>
          <w:szCs w:val="20"/>
        </w:rPr>
      </w:pPr>
      <w:r>
        <w:rPr>
          <w:rFonts w:ascii="Times New Roman" w:hAnsi="Times New Roman" w:cs="Times New Roman"/>
          <w:sz w:val="20"/>
          <w:szCs w:val="20"/>
        </w:rPr>
        <w:t xml:space="preserve">14.6. </w:t>
      </w:r>
      <w:r w:rsidRPr="00A52FDA">
        <w:rPr>
          <w:rFonts w:ascii="Times New Roman" w:hAnsi="Times New Roman" w:cs="Times New Roman"/>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148BD87D" w14:textId="77777777" w:rsidR="005513CD" w:rsidRPr="008E36A4" w:rsidRDefault="005513CD" w:rsidP="005513CD">
      <w:pPr>
        <w:ind w:firstLine="567"/>
        <w:jc w:val="both"/>
        <w:rPr>
          <w:rFonts w:ascii="Times New Roman" w:hAnsi="Times New Roman" w:cs="Times New Roman"/>
          <w:sz w:val="20"/>
          <w:szCs w:val="20"/>
        </w:rPr>
      </w:pPr>
      <w:r>
        <w:rPr>
          <w:rFonts w:ascii="Times New Roman" w:hAnsi="Times New Roman" w:cs="Times New Roman"/>
          <w:sz w:val="20"/>
          <w:szCs w:val="20"/>
        </w:rPr>
        <w:t>14.7. Контракт</w:t>
      </w:r>
      <w:r w:rsidRPr="008E36A4">
        <w:rPr>
          <w:rFonts w:ascii="Times New Roman" w:hAnsi="Times New Roman" w:cs="Times New Roman"/>
          <w:sz w:val="20"/>
          <w:szCs w:val="20"/>
        </w:rPr>
        <w:t xml:space="preserve"> включает в себя нижеперечисленные приложения, являющиеся неотъемлемой частью </w:t>
      </w:r>
      <w:r>
        <w:rPr>
          <w:rFonts w:ascii="Times New Roman" w:hAnsi="Times New Roman" w:cs="Times New Roman"/>
          <w:sz w:val="20"/>
          <w:szCs w:val="20"/>
        </w:rPr>
        <w:t>Контракт</w:t>
      </w:r>
      <w:r w:rsidRPr="008E36A4">
        <w:rPr>
          <w:rFonts w:ascii="Times New Roman" w:hAnsi="Times New Roman" w:cs="Times New Roman"/>
          <w:sz w:val="20"/>
          <w:szCs w:val="20"/>
        </w:rPr>
        <w:t>а:</w:t>
      </w:r>
    </w:p>
    <w:p w14:paraId="53FCFE6A" w14:textId="2090E87A" w:rsidR="005513CD" w:rsidRPr="00EF6B60" w:rsidRDefault="005513CD" w:rsidP="005513CD">
      <w:pPr>
        <w:rPr>
          <w:rFonts w:ascii="Times New Roman" w:hAnsi="Times New Roman" w:cs="Times New Roman"/>
          <w:sz w:val="20"/>
          <w:szCs w:val="20"/>
        </w:rPr>
      </w:pPr>
      <w:r w:rsidRPr="00EF6B60">
        <w:rPr>
          <w:rFonts w:ascii="Times New Roman" w:hAnsi="Times New Roman" w:cs="Times New Roman"/>
          <w:sz w:val="20"/>
          <w:szCs w:val="20"/>
        </w:rPr>
        <w:t xml:space="preserve">Приложение № 1 </w:t>
      </w:r>
      <w:r w:rsidR="00F64AD7" w:rsidRPr="00EF6B60">
        <w:rPr>
          <w:rFonts w:ascii="Times New Roman" w:hAnsi="Times New Roman" w:cs="Times New Roman"/>
          <w:sz w:val="20"/>
          <w:szCs w:val="20"/>
        </w:rPr>
        <w:t>Спецификация</w:t>
      </w:r>
      <w:r w:rsidRPr="00EF6B60">
        <w:rPr>
          <w:rFonts w:ascii="Times New Roman" w:hAnsi="Times New Roman" w:cs="Times New Roman"/>
          <w:sz w:val="20"/>
          <w:szCs w:val="20"/>
        </w:rPr>
        <w:t xml:space="preserve"> </w:t>
      </w:r>
    </w:p>
    <w:p w14:paraId="070D88B3" w14:textId="77777777" w:rsidR="005513CD" w:rsidRDefault="005513CD" w:rsidP="005513CD">
      <w:pPr>
        <w:keepNext/>
        <w:ind w:firstLine="709"/>
        <w:jc w:val="both"/>
        <w:rPr>
          <w:rFonts w:ascii="Times New Roman" w:hAnsi="Times New Roman" w:cs="Times New Roman"/>
          <w:b/>
          <w:sz w:val="20"/>
          <w:szCs w:val="20"/>
        </w:rPr>
      </w:pPr>
    </w:p>
    <w:p w14:paraId="2D41E54A" w14:textId="77777777" w:rsidR="005513CD" w:rsidRPr="0082129C" w:rsidRDefault="005513CD" w:rsidP="005513CD">
      <w:pPr>
        <w:keepNext/>
        <w:ind w:firstLine="709"/>
        <w:jc w:val="both"/>
        <w:rPr>
          <w:rFonts w:ascii="Times New Roman" w:hAnsi="Times New Roman" w:cs="Times New Roman"/>
          <w:b/>
          <w:sz w:val="20"/>
          <w:szCs w:val="20"/>
        </w:rPr>
      </w:pPr>
      <w:r>
        <w:rPr>
          <w:rFonts w:ascii="Times New Roman" w:hAnsi="Times New Roman" w:cs="Times New Roman"/>
          <w:b/>
          <w:sz w:val="20"/>
          <w:szCs w:val="20"/>
        </w:rPr>
        <w:t xml:space="preserve">15. </w:t>
      </w:r>
      <w:r w:rsidRPr="008E36A4">
        <w:rPr>
          <w:rFonts w:ascii="Times New Roman" w:hAnsi="Times New Roman" w:cs="Times New Roman"/>
          <w:b/>
          <w:sz w:val="20"/>
          <w:szCs w:val="20"/>
        </w:rPr>
        <w:t>Юридические адреса и реквизиты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5513CD" w:rsidRPr="00401F97" w14:paraId="76F52ED6" w14:textId="77777777" w:rsidTr="009C3F32">
        <w:trPr>
          <w:cantSplit/>
          <w:trHeight w:val="2117"/>
        </w:trPr>
        <w:tc>
          <w:tcPr>
            <w:tcW w:w="5328" w:type="dxa"/>
            <w:tcBorders>
              <w:bottom w:val="single" w:sz="4" w:space="0" w:color="auto"/>
            </w:tcBorders>
          </w:tcPr>
          <w:p w14:paraId="63E0F114" w14:textId="77777777" w:rsidR="003F7908" w:rsidRPr="003F7908" w:rsidRDefault="003F7908" w:rsidP="003F7908">
            <w:pPr>
              <w:pStyle w:val="ConsPlusNormal"/>
              <w:rPr>
                <w:rFonts w:ascii="Times New Roman" w:eastAsia="Courier New" w:hAnsi="Times New Roman" w:cs="Times New Roman"/>
                <w:color w:val="000000"/>
                <w:lang w:bidi="ru-RU"/>
              </w:rPr>
            </w:pPr>
            <w:r w:rsidRPr="003F7908">
              <w:rPr>
                <w:rFonts w:ascii="Times New Roman" w:eastAsia="Courier New" w:hAnsi="Times New Roman" w:cs="Times New Roman"/>
                <w:color w:val="000000"/>
                <w:lang w:bidi="ru-RU"/>
              </w:rPr>
              <w:t>«Заказчик»</w:t>
            </w:r>
          </w:p>
          <w:p w14:paraId="478D88F2" w14:textId="77777777" w:rsidR="003F7908" w:rsidRPr="003F7908" w:rsidRDefault="003F7908" w:rsidP="003F7908">
            <w:pPr>
              <w:autoSpaceDE w:val="0"/>
              <w:autoSpaceDN w:val="0"/>
              <w:rPr>
                <w:rFonts w:ascii="Times New Roman" w:hAnsi="Times New Roman" w:cs="Times New Roman"/>
                <w:sz w:val="22"/>
                <w:szCs w:val="22"/>
              </w:rPr>
            </w:pPr>
            <w:r w:rsidRPr="003F7908">
              <w:rPr>
                <w:rFonts w:ascii="Times New Roman" w:hAnsi="Times New Roman" w:cs="Times New Roman"/>
                <w:sz w:val="22"/>
                <w:szCs w:val="22"/>
              </w:rPr>
              <w:t xml:space="preserve">Государственное бюджетное общеобразовательное учреждение средняя общеобразовательная школа №306 с углубленным изучением английского языка Адмиралтейского района      Санкт - Петербурга </w:t>
            </w:r>
          </w:p>
          <w:p w14:paraId="1BCB8F59" w14:textId="77777777" w:rsidR="003F7908" w:rsidRPr="003F7908" w:rsidRDefault="003F7908" w:rsidP="003F7908">
            <w:pPr>
              <w:autoSpaceDE w:val="0"/>
              <w:autoSpaceDN w:val="0"/>
              <w:rPr>
                <w:rFonts w:ascii="Times New Roman" w:hAnsi="Times New Roman" w:cs="Times New Roman"/>
                <w:sz w:val="22"/>
                <w:szCs w:val="22"/>
              </w:rPr>
            </w:pPr>
            <w:r w:rsidRPr="003F7908">
              <w:rPr>
                <w:rFonts w:ascii="Times New Roman" w:hAnsi="Times New Roman" w:cs="Times New Roman"/>
                <w:sz w:val="22"/>
                <w:szCs w:val="22"/>
              </w:rPr>
              <w:t xml:space="preserve">190013, Санкт-Петербург, </w:t>
            </w:r>
            <w:proofErr w:type="spellStart"/>
            <w:r w:rsidRPr="003F7908">
              <w:rPr>
                <w:rFonts w:ascii="Times New Roman" w:hAnsi="Times New Roman" w:cs="Times New Roman"/>
                <w:sz w:val="22"/>
                <w:szCs w:val="22"/>
              </w:rPr>
              <w:t>Верейская</w:t>
            </w:r>
            <w:proofErr w:type="spellEnd"/>
            <w:r w:rsidRPr="003F7908">
              <w:rPr>
                <w:rFonts w:ascii="Times New Roman" w:hAnsi="Times New Roman" w:cs="Times New Roman"/>
                <w:sz w:val="22"/>
                <w:szCs w:val="22"/>
              </w:rPr>
              <w:t xml:space="preserve"> ул., д. 20, литер А</w:t>
            </w:r>
          </w:p>
          <w:p w14:paraId="6B46FE3B" w14:textId="77777777" w:rsidR="003F7908" w:rsidRPr="003F7908" w:rsidRDefault="003F7908" w:rsidP="003F7908">
            <w:pPr>
              <w:autoSpaceDE w:val="0"/>
              <w:autoSpaceDN w:val="0"/>
              <w:rPr>
                <w:rFonts w:ascii="Times New Roman" w:hAnsi="Times New Roman" w:cs="Times New Roman"/>
                <w:sz w:val="22"/>
                <w:szCs w:val="22"/>
              </w:rPr>
            </w:pPr>
            <w:r w:rsidRPr="003F7908">
              <w:rPr>
                <w:rFonts w:ascii="Times New Roman" w:hAnsi="Times New Roman" w:cs="Times New Roman"/>
                <w:sz w:val="22"/>
                <w:szCs w:val="22"/>
              </w:rPr>
              <w:t>тел. (812) 316-16-66</w:t>
            </w:r>
          </w:p>
          <w:p w14:paraId="1D94006B" w14:textId="77777777" w:rsidR="003F7908" w:rsidRPr="003F7908" w:rsidRDefault="003F7908" w:rsidP="003F7908">
            <w:pPr>
              <w:autoSpaceDE w:val="0"/>
              <w:autoSpaceDN w:val="0"/>
              <w:rPr>
                <w:rFonts w:ascii="Times New Roman" w:hAnsi="Times New Roman" w:cs="Times New Roman"/>
                <w:sz w:val="22"/>
                <w:szCs w:val="22"/>
              </w:rPr>
            </w:pPr>
            <w:r w:rsidRPr="003F7908">
              <w:rPr>
                <w:rFonts w:ascii="Times New Roman" w:hAnsi="Times New Roman" w:cs="Times New Roman"/>
                <w:sz w:val="22"/>
                <w:szCs w:val="22"/>
              </w:rPr>
              <w:t>адрес электронной почты:</w:t>
            </w:r>
          </w:p>
          <w:p w14:paraId="51E0BA66" w14:textId="77777777" w:rsidR="003F7908" w:rsidRPr="003F7908" w:rsidRDefault="003F7908" w:rsidP="003F7908">
            <w:pPr>
              <w:autoSpaceDE w:val="0"/>
              <w:autoSpaceDN w:val="0"/>
              <w:rPr>
                <w:rFonts w:ascii="Times New Roman" w:hAnsi="Times New Roman" w:cs="Times New Roman"/>
                <w:sz w:val="22"/>
                <w:szCs w:val="22"/>
              </w:rPr>
            </w:pPr>
            <w:r w:rsidRPr="003F7908">
              <w:rPr>
                <w:rFonts w:ascii="Times New Roman" w:hAnsi="Times New Roman" w:cs="Times New Roman"/>
                <w:sz w:val="22"/>
                <w:szCs w:val="22"/>
              </w:rPr>
              <w:t xml:space="preserve"> sc306@adm-edu.spb.ru  </w:t>
            </w:r>
          </w:p>
          <w:p w14:paraId="355BB75E" w14:textId="77777777" w:rsidR="003F7908" w:rsidRPr="003F7908" w:rsidRDefault="003F7908" w:rsidP="003F7908">
            <w:pPr>
              <w:autoSpaceDE w:val="0"/>
              <w:autoSpaceDN w:val="0"/>
              <w:rPr>
                <w:rFonts w:ascii="Times New Roman" w:hAnsi="Times New Roman" w:cs="Times New Roman"/>
                <w:sz w:val="22"/>
                <w:szCs w:val="22"/>
              </w:rPr>
            </w:pPr>
            <w:r w:rsidRPr="003F7908">
              <w:rPr>
                <w:rFonts w:ascii="Times New Roman" w:hAnsi="Times New Roman" w:cs="Times New Roman"/>
                <w:sz w:val="22"/>
                <w:szCs w:val="22"/>
              </w:rPr>
              <w:t>Банковские реквизиты:</w:t>
            </w:r>
          </w:p>
          <w:p w14:paraId="1A966299" w14:textId="77777777" w:rsidR="003F7908" w:rsidRPr="003F7908" w:rsidRDefault="003F7908" w:rsidP="003F7908">
            <w:pPr>
              <w:autoSpaceDE w:val="0"/>
              <w:autoSpaceDN w:val="0"/>
              <w:rPr>
                <w:rFonts w:ascii="Times New Roman" w:hAnsi="Times New Roman" w:cs="Times New Roman"/>
                <w:sz w:val="22"/>
                <w:szCs w:val="22"/>
              </w:rPr>
            </w:pPr>
            <w:r w:rsidRPr="003F7908">
              <w:rPr>
                <w:rFonts w:ascii="Times New Roman" w:hAnsi="Times New Roman" w:cs="Times New Roman"/>
                <w:sz w:val="22"/>
                <w:szCs w:val="22"/>
              </w:rPr>
              <w:t>ИНН 7809025509</w:t>
            </w:r>
          </w:p>
          <w:p w14:paraId="16514C12" w14:textId="77777777" w:rsidR="003F7908" w:rsidRPr="003F7908" w:rsidRDefault="003F7908" w:rsidP="003F7908">
            <w:pPr>
              <w:autoSpaceDE w:val="0"/>
              <w:autoSpaceDN w:val="0"/>
              <w:rPr>
                <w:rFonts w:ascii="Times New Roman" w:hAnsi="Times New Roman" w:cs="Times New Roman"/>
                <w:sz w:val="22"/>
                <w:szCs w:val="22"/>
              </w:rPr>
            </w:pPr>
            <w:r w:rsidRPr="003F7908">
              <w:rPr>
                <w:rFonts w:ascii="Times New Roman" w:hAnsi="Times New Roman" w:cs="Times New Roman"/>
                <w:sz w:val="22"/>
                <w:szCs w:val="22"/>
              </w:rPr>
              <w:t>КПП 783801001</w:t>
            </w:r>
          </w:p>
          <w:p w14:paraId="47E002C4" w14:textId="77777777" w:rsidR="003F7908" w:rsidRPr="003F7908" w:rsidRDefault="003F7908" w:rsidP="003F7908">
            <w:pPr>
              <w:autoSpaceDE w:val="0"/>
              <w:autoSpaceDN w:val="0"/>
              <w:rPr>
                <w:rFonts w:ascii="Times New Roman" w:hAnsi="Times New Roman" w:cs="Times New Roman"/>
                <w:sz w:val="22"/>
                <w:szCs w:val="22"/>
              </w:rPr>
            </w:pPr>
            <w:r w:rsidRPr="003F7908">
              <w:rPr>
                <w:rFonts w:ascii="Times New Roman" w:hAnsi="Times New Roman" w:cs="Times New Roman"/>
                <w:sz w:val="22"/>
                <w:szCs w:val="22"/>
              </w:rPr>
              <w:t>Р/</w:t>
            </w:r>
            <w:proofErr w:type="spellStart"/>
            <w:r w:rsidRPr="003F7908">
              <w:rPr>
                <w:rFonts w:ascii="Times New Roman" w:hAnsi="Times New Roman" w:cs="Times New Roman"/>
                <w:sz w:val="22"/>
                <w:szCs w:val="22"/>
              </w:rPr>
              <w:t>сч</w:t>
            </w:r>
            <w:proofErr w:type="spellEnd"/>
            <w:r w:rsidRPr="003F7908">
              <w:rPr>
                <w:rFonts w:ascii="Times New Roman" w:hAnsi="Times New Roman" w:cs="Times New Roman"/>
                <w:sz w:val="22"/>
                <w:szCs w:val="22"/>
              </w:rPr>
              <w:t xml:space="preserve"> 03224643400000007200</w:t>
            </w:r>
          </w:p>
          <w:p w14:paraId="77D6E3D4" w14:textId="77777777" w:rsidR="003F7908" w:rsidRPr="003F7908" w:rsidRDefault="003F7908" w:rsidP="003F7908">
            <w:pPr>
              <w:autoSpaceDE w:val="0"/>
              <w:autoSpaceDN w:val="0"/>
              <w:rPr>
                <w:rFonts w:ascii="Times New Roman" w:hAnsi="Times New Roman" w:cs="Times New Roman"/>
                <w:sz w:val="22"/>
                <w:szCs w:val="22"/>
              </w:rPr>
            </w:pPr>
            <w:r w:rsidRPr="003F7908">
              <w:rPr>
                <w:rFonts w:ascii="Times New Roman" w:hAnsi="Times New Roman" w:cs="Times New Roman"/>
                <w:sz w:val="22"/>
                <w:szCs w:val="22"/>
              </w:rPr>
              <w:t xml:space="preserve"> в Северо-Западном ГУ Банка России// УФК </w:t>
            </w:r>
          </w:p>
          <w:p w14:paraId="09EF38ED" w14:textId="77777777" w:rsidR="003F7908" w:rsidRPr="003F7908" w:rsidRDefault="003F7908" w:rsidP="003F7908">
            <w:pPr>
              <w:autoSpaceDE w:val="0"/>
              <w:autoSpaceDN w:val="0"/>
              <w:rPr>
                <w:rFonts w:ascii="Times New Roman" w:hAnsi="Times New Roman" w:cs="Times New Roman"/>
                <w:sz w:val="22"/>
                <w:szCs w:val="22"/>
              </w:rPr>
            </w:pPr>
            <w:r w:rsidRPr="003F7908">
              <w:rPr>
                <w:rFonts w:ascii="Times New Roman" w:hAnsi="Times New Roman" w:cs="Times New Roman"/>
                <w:sz w:val="22"/>
                <w:szCs w:val="22"/>
              </w:rPr>
              <w:t xml:space="preserve">по г. Санкт-Петербургу, г. Санкт-Петербург </w:t>
            </w:r>
          </w:p>
          <w:p w14:paraId="396787C8" w14:textId="77777777" w:rsidR="003F7908" w:rsidRPr="003F7908" w:rsidRDefault="003F7908" w:rsidP="003F7908">
            <w:pPr>
              <w:autoSpaceDE w:val="0"/>
              <w:autoSpaceDN w:val="0"/>
              <w:rPr>
                <w:rFonts w:ascii="Times New Roman" w:hAnsi="Times New Roman" w:cs="Times New Roman"/>
                <w:sz w:val="22"/>
                <w:szCs w:val="22"/>
              </w:rPr>
            </w:pPr>
            <w:r w:rsidRPr="003F7908">
              <w:rPr>
                <w:rFonts w:ascii="Times New Roman" w:hAnsi="Times New Roman" w:cs="Times New Roman"/>
                <w:sz w:val="22"/>
                <w:szCs w:val="22"/>
              </w:rPr>
              <w:t xml:space="preserve"> БИК: 014030106</w:t>
            </w:r>
          </w:p>
          <w:p w14:paraId="53D0D986" w14:textId="77777777" w:rsidR="003F7908" w:rsidRPr="003F7908" w:rsidRDefault="003F7908" w:rsidP="003F7908">
            <w:pPr>
              <w:autoSpaceDE w:val="0"/>
              <w:autoSpaceDN w:val="0"/>
              <w:rPr>
                <w:rFonts w:ascii="Times New Roman" w:hAnsi="Times New Roman" w:cs="Times New Roman"/>
                <w:sz w:val="22"/>
                <w:szCs w:val="22"/>
              </w:rPr>
            </w:pPr>
            <w:r w:rsidRPr="003F7908">
              <w:rPr>
                <w:rFonts w:ascii="Times New Roman" w:hAnsi="Times New Roman" w:cs="Times New Roman"/>
                <w:sz w:val="22"/>
                <w:szCs w:val="22"/>
              </w:rPr>
              <w:t>Лицевой счет в Комитете финансов 0481065</w:t>
            </w:r>
          </w:p>
          <w:p w14:paraId="0E35C9AB" w14:textId="77777777" w:rsidR="003F7908" w:rsidRPr="003F7908" w:rsidRDefault="003F7908" w:rsidP="003F7908">
            <w:pPr>
              <w:autoSpaceDE w:val="0"/>
              <w:autoSpaceDN w:val="0"/>
              <w:rPr>
                <w:rFonts w:ascii="Times New Roman" w:hAnsi="Times New Roman" w:cs="Times New Roman"/>
                <w:sz w:val="22"/>
                <w:szCs w:val="22"/>
              </w:rPr>
            </w:pPr>
          </w:p>
          <w:p w14:paraId="40864C62" w14:textId="77777777" w:rsidR="003F7908" w:rsidRPr="003F7908" w:rsidRDefault="003F7908" w:rsidP="003F7908">
            <w:pPr>
              <w:autoSpaceDE w:val="0"/>
              <w:autoSpaceDN w:val="0"/>
              <w:rPr>
                <w:rFonts w:ascii="Times New Roman" w:hAnsi="Times New Roman" w:cs="Times New Roman"/>
                <w:sz w:val="22"/>
                <w:szCs w:val="22"/>
              </w:rPr>
            </w:pPr>
          </w:p>
          <w:p w14:paraId="7B2D2C55" w14:textId="77777777" w:rsidR="003F7908" w:rsidRPr="003F7908" w:rsidRDefault="003F7908" w:rsidP="003F7908">
            <w:pPr>
              <w:autoSpaceDE w:val="0"/>
              <w:autoSpaceDN w:val="0"/>
              <w:rPr>
                <w:rFonts w:ascii="Times New Roman" w:hAnsi="Times New Roman" w:cs="Times New Roman"/>
                <w:sz w:val="22"/>
                <w:szCs w:val="22"/>
              </w:rPr>
            </w:pPr>
          </w:p>
          <w:p w14:paraId="0F0AA5D4" w14:textId="77777777" w:rsidR="003F7908" w:rsidRPr="003F7908" w:rsidRDefault="003F7908" w:rsidP="003F7908">
            <w:pPr>
              <w:autoSpaceDE w:val="0"/>
              <w:autoSpaceDN w:val="0"/>
              <w:rPr>
                <w:rFonts w:ascii="Times New Roman" w:hAnsi="Times New Roman" w:cs="Times New Roman"/>
                <w:sz w:val="22"/>
                <w:szCs w:val="22"/>
              </w:rPr>
            </w:pPr>
          </w:p>
          <w:p w14:paraId="26886DB0" w14:textId="77777777" w:rsidR="003F7908" w:rsidRPr="003F7908" w:rsidRDefault="003F7908" w:rsidP="003F7908">
            <w:pPr>
              <w:autoSpaceDE w:val="0"/>
              <w:autoSpaceDN w:val="0"/>
              <w:rPr>
                <w:rFonts w:ascii="Times New Roman" w:hAnsi="Times New Roman" w:cs="Times New Roman"/>
                <w:sz w:val="22"/>
                <w:szCs w:val="22"/>
              </w:rPr>
            </w:pPr>
          </w:p>
          <w:p w14:paraId="5AE4D134" w14:textId="77777777" w:rsidR="003F7908" w:rsidRPr="003F7908" w:rsidRDefault="003F7908" w:rsidP="003F7908">
            <w:pPr>
              <w:autoSpaceDE w:val="0"/>
              <w:autoSpaceDN w:val="0"/>
              <w:rPr>
                <w:rFonts w:ascii="Times New Roman" w:hAnsi="Times New Roman" w:cs="Times New Roman"/>
                <w:sz w:val="22"/>
                <w:szCs w:val="22"/>
              </w:rPr>
            </w:pPr>
          </w:p>
          <w:p w14:paraId="173A90AF" w14:textId="77777777" w:rsidR="003F7908" w:rsidRPr="003F7908" w:rsidRDefault="003F7908" w:rsidP="003F7908">
            <w:pPr>
              <w:autoSpaceDE w:val="0"/>
              <w:autoSpaceDN w:val="0"/>
              <w:rPr>
                <w:rFonts w:ascii="Times New Roman" w:hAnsi="Times New Roman" w:cs="Times New Roman"/>
                <w:sz w:val="22"/>
                <w:szCs w:val="22"/>
              </w:rPr>
            </w:pPr>
            <w:r w:rsidRPr="003F7908">
              <w:rPr>
                <w:rFonts w:ascii="Times New Roman" w:hAnsi="Times New Roman" w:cs="Times New Roman"/>
                <w:sz w:val="22"/>
                <w:szCs w:val="22"/>
              </w:rPr>
              <w:t xml:space="preserve">Директор </w:t>
            </w:r>
          </w:p>
          <w:p w14:paraId="3CCD466B" w14:textId="77777777" w:rsidR="003F7908" w:rsidRPr="003F7908" w:rsidRDefault="003F7908" w:rsidP="003F7908">
            <w:pPr>
              <w:autoSpaceDE w:val="0"/>
              <w:autoSpaceDN w:val="0"/>
              <w:rPr>
                <w:rFonts w:ascii="Times New Roman" w:hAnsi="Times New Roman" w:cs="Times New Roman"/>
                <w:sz w:val="22"/>
                <w:szCs w:val="22"/>
              </w:rPr>
            </w:pPr>
          </w:p>
          <w:p w14:paraId="2A133D3B" w14:textId="77777777" w:rsidR="003F7908" w:rsidRPr="003F7908" w:rsidRDefault="003F7908" w:rsidP="003F7908">
            <w:pPr>
              <w:autoSpaceDE w:val="0"/>
              <w:autoSpaceDN w:val="0"/>
              <w:rPr>
                <w:rFonts w:ascii="Times New Roman" w:hAnsi="Times New Roman" w:cs="Times New Roman"/>
                <w:sz w:val="22"/>
                <w:szCs w:val="22"/>
              </w:rPr>
            </w:pPr>
            <w:r w:rsidRPr="003F7908">
              <w:rPr>
                <w:rFonts w:ascii="Times New Roman" w:hAnsi="Times New Roman" w:cs="Times New Roman"/>
                <w:sz w:val="22"/>
                <w:szCs w:val="22"/>
              </w:rPr>
              <w:t xml:space="preserve">_________________ / </w:t>
            </w:r>
            <w:proofErr w:type="spellStart"/>
            <w:r w:rsidRPr="003F7908">
              <w:rPr>
                <w:rFonts w:ascii="Times New Roman" w:hAnsi="Times New Roman" w:cs="Times New Roman"/>
                <w:sz w:val="22"/>
                <w:szCs w:val="22"/>
              </w:rPr>
              <w:t>И.Г.Мушкудиани</w:t>
            </w:r>
            <w:proofErr w:type="spellEnd"/>
            <w:r w:rsidRPr="003F7908">
              <w:rPr>
                <w:rFonts w:ascii="Times New Roman" w:hAnsi="Times New Roman" w:cs="Times New Roman"/>
                <w:sz w:val="22"/>
                <w:szCs w:val="22"/>
              </w:rPr>
              <w:t>/</w:t>
            </w:r>
          </w:p>
          <w:p w14:paraId="5AF5326B" w14:textId="3F20C96A" w:rsidR="005513CD" w:rsidRPr="00401F97" w:rsidRDefault="003F7908" w:rsidP="003F7908">
            <w:pPr>
              <w:pStyle w:val="ConsPlusNormal"/>
              <w:rPr>
                <w:rFonts w:ascii="Times New Roman" w:hAnsi="Times New Roman" w:cs="Times New Roman"/>
                <w:sz w:val="20"/>
                <w:szCs w:val="20"/>
              </w:rPr>
            </w:pPr>
            <w:r w:rsidRPr="003F7908">
              <w:rPr>
                <w:rFonts w:ascii="Times New Roman" w:hAnsi="Times New Roman" w:cs="Times New Roman"/>
              </w:rPr>
              <w:t>(Подписано ЭЦП)</w:t>
            </w:r>
          </w:p>
        </w:tc>
        <w:tc>
          <w:tcPr>
            <w:tcW w:w="4917" w:type="dxa"/>
            <w:tcBorders>
              <w:bottom w:val="single" w:sz="4" w:space="0" w:color="auto"/>
            </w:tcBorders>
          </w:tcPr>
          <w:p w14:paraId="358CBABA" w14:textId="77777777" w:rsidR="008873AA" w:rsidRPr="00401F97" w:rsidRDefault="008873AA" w:rsidP="008873AA">
            <w:pPr>
              <w:pStyle w:val="ConsPlusNormal"/>
              <w:rPr>
                <w:rFonts w:ascii="Times New Roman" w:eastAsia="Courier New" w:hAnsi="Times New Roman" w:cs="Times New Roman"/>
                <w:color w:val="000000"/>
                <w:sz w:val="20"/>
                <w:szCs w:val="20"/>
                <w:lang w:bidi="ru-RU"/>
              </w:rPr>
            </w:pPr>
            <w:r w:rsidRPr="00401F97">
              <w:rPr>
                <w:rFonts w:ascii="Times New Roman" w:eastAsia="Courier New" w:hAnsi="Times New Roman" w:cs="Times New Roman"/>
                <w:color w:val="000000"/>
                <w:sz w:val="20"/>
                <w:szCs w:val="20"/>
                <w:lang w:bidi="ru-RU"/>
              </w:rPr>
              <w:lastRenderedPageBreak/>
              <w:t>«Исполнитель»</w:t>
            </w:r>
          </w:p>
          <w:p w14:paraId="2C214151" w14:textId="77777777" w:rsidR="008873AA" w:rsidRPr="00CB63EE" w:rsidRDefault="008873AA" w:rsidP="008873AA">
            <w:pPr>
              <w:pStyle w:val="ConsPlusNormal"/>
              <w:rPr>
                <w:rFonts w:ascii="Times New Roman" w:eastAsia="Courier New" w:hAnsi="Times New Roman" w:cs="Times New Roman"/>
                <w:color w:val="000000"/>
                <w:lang w:bidi="ru-RU"/>
              </w:rPr>
            </w:pPr>
          </w:p>
          <w:p w14:paraId="12D38297" w14:textId="77777777" w:rsidR="008873AA" w:rsidRPr="00CB63EE" w:rsidRDefault="008873AA" w:rsidP="008873AA">
            <w:pPr>
              <w:pStyle w:val="ConsPlusNormal"/>
              <w:rPr>
                <w:rFonts w:ascii="Times New Roman" w:eastAsia="Courier New" w:hAnsi="Times New Roman" w:cs="Times New Roman"/>
                <w:color w:val="000000"/>
                <w:lang w:bidi="ru-RU"/>
              </w:rPr>
            </w:pPr>
          </w:p>
          <w:p w14:paraId="57459D3E" w14:textId="014C1A88" w:rsidR="008873AA" w:rsidRPr="00CB63EE" w:rsidRDefault="008873AA" w:rsidP="008873AA">
            <w:pPr>
              <w:pStyle w:val="ConsPlusNormal"/>
              <w:rPr>
                <w:rFonts w:ascii="Times New Roman" w:eastAsia="Courier New" w:hAnsi="Times New Roman" w:cs="Times New Roman"/>
                <w:color w:val="000000"/>
                <w:lang w:bidi="ru-RU"/>
              </w:rPr>
            </w:pPr>
            <w:r w:rsidRPr="00CB63EE">
              <w:rPr>
                <w:rFonts w:ascii="Times New Roman" w:eastAsia="Courier New" w:hAnsi="Times New Roman" w:cs="Times New Roman"/>
                <w:color w:val="000000"/>
                <w:lang w:bidi="ru-RU"/>
              </w:rPr>
              <w:t xml:space="preserve"> ________________/./</w:t>
            </w:r>
          </w:p>
          <w:p w14:paraId="68D60E73" w14:textId="24AE2AD1" w:rsidR="005513CD" w:rsidRPr="00401F97" w:rsidRDefault="008873AA" w:rsidP="008873AA">
            <w:pPr>
              <w:pStyle w:val="ConsPlusNormal"/>
              <w:rPr>
                <w:rFonts w:ascii="Times New Roman" w:eastAsia="Courier New" w:hAnsi="Times New Roman" w:cs="Times New Roman"/>
                <w:color w:val="000000"/>
                <w:sz w:val="20"/>
                <w:szCs w:val="20"/>
                <w:lang w:bidi="ru-RU"/>
              </w:rPr>
            </w:pPr>
            <w:r w:rsidRPr="00CB63EE">
              <w:rPr>
                <w:rFonts w:ascii="Times New Roman" w:eastAsia="Courier New" w:hAnsi="Times New Roman" w:cs="Times New Roman"/>
                <w:color w:val="000000"/>
                <w:lang w:bidi="ru-RU"/>
              </w:rPr>
              <w:t>(Подписано ЭЦП)</w:t>
            </w:r>
            <w:r w:rsidRPr="00401F97">
              <w:rPr>
                <w:rFonts w:ascii="Times New Roman" w:eastAsia="Courier New" w:hAnsi="Times New Roman" w:cs="Times New Roman"/>
                <w:color w:val="000000"/>
                <w:sz w:val="20"/>
                <w:szCs w:val="20"/>
                <w:lang w:bidi="ru-RU"/>
              </w:rPr>
              <w:t>)</w:t>
            </w:r>
            <w:r w:rsidR="005513CD" w:rsidRPr="00401F97">
              <w:rPr>
                <w:rFonts w:ascii="Times New Roman" w:eastAsia="Courier New" w:hAnsi="Times New Roman" w:cs="Times New Roman"/>
                <w:color w:val="000000"/>
                <w:sz w:val="20"/>
                <w:szCs w:val="20"/>
                <w:lang w:bidi="ru-RU"/>
              </w:rPr>
              <w:t>ЭЦП)</w:t>
            </w:r>
          </w:p>
        </w:tc>
      </w:tr>
    </w:tbl>
    <w:p w14:paraId="3712B883" w14:textId="77777777" w:rsidR="005513CD" w:rsidRPr="008E36A4" w:rsidRDefault="005513CD" w:rsidP="005513CD">
      <w:pPr>
        <w:rPr>
          <w:rFonts w:ascii="Times New Roman" w:hAnsi="Times New Roman" w:cs="Times New Roman"/>
          <w:sz w:val="20"/>
          <w:szCs w:val="20"/>
        </w:rPr>
        <w:sectPr w:rsidR="005513CD" w:rsidRPr="008E36A4" w:rsidSect="00883D48">
          <w:pgSz w:w="11906" w:h="16838"/>
          <w:pgMar w:top="709" w:right="850" w:bottom="709" w:left="1701" w:header="135" w:footer="708" w:gutter="0"/>
          <w:cols w:space="708"/>
          <w:docGrid w:linePitch="360"/>
        </w:sectPr>
      </w:pPr>
    </w:p>
    <w:p w14:paraId="643D3B4D" w14:textId="77777777" w:rsidR="005513CD" w:rsidRPr="00401F97" w:rsidRDefault="005513CD" w:rsidP="005513CD">
      <w:pPr>
        <w:jc w:val="right"/>
        <w:rPr>
          <w:rFonts w:ascii="Times New Roman" w:hAnsi="Times New Roman" w:cs="Times New Roman"/>
          <w:bCs/>
          <w:sz w:val="20"/>
          <w:szCs w:val="20"/>
        </w:rPr>
      </w:pPr>
      <w:r w:rsidRPr="00401F97">
        <w:rPr>
          <w:rFonts w:ascii="Times New Roman" w:hAnsi="Times New Roman" w:cs="Times New Roman"/>
          <w:bCs/>
          <w:sz w:val="20"/>
          <w:szCs w:val="20"/>
        </w:rPr>
        <w:lastRenderedPageBreak/>
        <w:t>Приложение №1</w:t>
      </w:r>
    </w:p>
    <w:p w14:paraId="00C82A2C" w14:textId="1197EF56" w:rsidR="006F2F22" w:rsidRPr="00401F97" w:rsidRDefault="005513CD" w:rsidP="006F2F22">
      <w:pPr>
        <w:jc w:val="right"/>
        <w:rPr>
          <w:rFonts w:ascii="Times New Roman" w:hAnsi="Times New Roman" w:cs="Times New Roman"/>
          <w:bCs/>
          <w:sz w:val="20"/>
          <w:szCs w:val="20"/>
        </w:rPr>
      </w:pPr>
      <w:r w:rsidRPr="00401F97">
        <w:rPr>
          <w:rFonts w:ascii="Times New Roman" w:hAnsi="Times New Roman" w:cs="Times New Roman"/>
          <w:bCs/>
          <w:sz w:val="20"/>
          <w:szCs w:val="20"/>
        </w:rPr>
        <w:t xml:space="preserve"> к Контракту №</w:t>
      </w:r>
      <w:r w:rsidR="00502CDC">
        <w:rPr>
          <w:rFonts w:ascii="Times New Roman" w:hAnsi="Times New Roman" w:cs="Times New Roman"/>
          <w:bCs/>
          <w:sz w:val="20"/>
          <w:szCs w:val="20"/>
        </w:rPr>
        <w:t>306</w:t>
      </w:r>
      <w:r w:rsidR="00EF6B60" w:rsidRPr="00401F97">
        <w:rPr>
          <w:rFonts w:ascii="Times New Roman" w:hAnsi="Times New Roman" w:cs="Times New Roman"/>
          <w:bCs/>
          <w:sz w:val="20"/>
          <w:szCs w:val="20"/>
        </w:rPr>
        <w:t>/</w:t>
      </w:r>
      <w:r w:rsidR="005E731C">
        <w:rPr>
          <w:rFonts w:ascii="Times New Roman" w:hAnsi="Times New Roman" w:cs="Times New Roman"/>
          <w:bCs/>
          <w:sz w:val="20"/>
          <w:szCs w:val="20"/>
        </w:rPr>
        <w:t>ДУ-32</w:t>
      </w:r>
    </w:p>
    <w:p w14:paraId="1C18DE47" w14:textId="71D7FE5C" w:rsidR="005513CD" w:rsidRPr="00401F97" w:rsidRDefault="005513CD" w:rsidP="005513CD">
      <w:pPr>
        <w:jc w:val="right"/>
        <w:rPr>
          <w:rFonts w:ascii="Times New Roman" w:hAnsi="Times New Roman" w:cs="Times New Roman"/>
          <w:bCs/>
          <w:sz w:val="20"/>
          <w:szCs w:val="20"/>
        </w:rPr>
      </w:pPr>
      <w:r w:rsidRPr="00401F97">
        <w:rPr>
          <w:rFonts w:ascii="Times New Roman" w:hAnsi="Times New Roman" w:cs="Times New Roman"/>
          <w:bCs/>
          <w:sz w:val="20"/>
          <w:szCs w:val="20"/>
        </w:rPr>
        <w:t xml:space="preserve">от </w:t>
      </w:r>
      <w:r w:rsidR="00CB03A9" w:rsidRPr="008E36A4">
        <w:rPr>
          <w:rFonts w:ascii="Times New Roman" w:hAnsi="Times New Roman" w:cs="Times New Roman"/>
          <w:bCs/>
          <w:sz w:val="20"/>
          <w:szCs w:val="20"/>
        </w:rPr>
        <w:t>«</w:t>
      </w:r>
      <w:r w:rsidR="005E731C">
        <w:rPr>
          <w:rFonts w:ascii="Times New Roman" w:hAnsi="Times New Roman" w:cs="Times New Roman"/>
          <w:bCs/>
          <w:sz w:val="20"/>
          <w:szCs w:val="20"/>
        </w:rPr>
        <w:t>__</w:t>
      </w:r>
      <w:r w:rsidR="00CB03A9" w:rsidRPr="008E36A4">
        <w:rPr>
          <w:rFonts w:ascii="Times New Roman" w:hAnsi="Times New Roman" w:cs="Times New Roman"/>
          <w:bCs/>
          <w:sz w:val="20"/>
          <w:szCs w:val="20"/>
        </w:rPr>
        <w:t>»</w:t>
      </w:r>
      <w:r w:rsidR="00CB03A9">
        <w:rPr>
          <w:rFonts w:ascii="Times New Roman" w:hAnsi="Times New Roman" w:cs="Times New Roman"/>
          <w:bCs/>
          <w:sz w:val="20"/>
          <w:szCs w:val="20"/>
        </w:rPr>
        <w:t xml:space="preserve"> </w:t>
      </w:r>
      <w:r w:rsidR="005E731C">
        <w:rPr>
          <w:rFonts w:ascii="Times New Roman" w:hAnsi="Times New Roman" w:cs="Times New Roman"/>
          <w:bCs/>
          <w:sz w:val="20"/>
          <w:szCs w:val="20"/>
        </w:rPr>
        <w:t>______ 2024</w:t>
      </w:r>
      <w:r w:rsidR="00C2773F" w:rsidRPr="00401F97">
        <w:rPr>
          <w:rFonts w:ascii="Times New Roman" w:hAnsi="Times New Roman" w:cs="Times New Roman"/>
          <w:bCs/>
          <w:sz w:val="20"/>
          <w:szCs w:val="20"/>
        </w:rPr>
        <w:t xml:space="preserve"> </w:t>
      </w:r>
      <w:r w:rsidRPr="00401F97">
        <w:rPr>
          <w:rFonts w:ascii="Times New Roman" w:hAnsi="Times New Roman" w:cs="Times New Roman"/>
          <w:bCs/>
          <w:sz w:val="20"/>
          <w:szCs w:val="20"/>
        </w:rPr>
        <w:t>года</w:t>
      </w:r>
    </w:p>
    <w:p w14:paraId="01141374" w14:textId="77777777" w:rsidR="005513CD" w:rsidRPr="008E36A4" w:rsidRDefault="005513CD" w:rsidP="005513CD">
      <w:pPr>
        <w:jc w:val="right"/>
        <w:rPr>
          <w:rFonts w:ascii="Times New Roman" w:hAnsi="Times New Roman" w:cs="Times New Roman"/>
          <w:sz w:val="20"/>
          <w:szCs w:val="20"/>
        </w:rPr>
      </w:pPr>
    </w:p>
    <w:p w14:paraId="7A3AEB74" w14:textId="77777777" w:rsidR="005513CD" w:rsidRPr="008E36A4" w:rsidRDefault="005513CD" w:rsidP="005513CD">
      <w:pPr>
        <w:jc w:val="right"/>
        <w:rPr>
          <w:rFonts w:ascii="Times New Roman" w:hAnsi="Times New Roman" w:cs="Times New Roman"/>
          <w:sz w:val="20"/>
          <w:szCs w:val="20"/>
        </w:rPr>
      </w:pPr>
    </w:p>
    <w:p w14:paraId="4167C8B0" w14:textId="77777777" w:rsidR="005513CD" w:rsidRPr="008E36A4" w:rsidRDefault="005513CD" w:rsidP="005513CD">
      <w:pPr>
        <w:jc w:val="right"/>
        <w:rPr>
          <w:rFonts w:ascii="Times New Roman" w:hAnsi="Times New Roman" w:cs="Times New Roman"/>
          <w:sz w:val="20"/>
          <w:szCs w:val="20"/>
        </w:rPr>
      </w:pPr>
    </w:p>
    <w:p w14:paraId="458ADD95" w14:textId="72A3748D" w:rsidR="005513CD" w:rsidRPr="0083028F" w:rsidRDefault="00F64AD7" w:rsidP="005513CD">
      <w:pPr>
        <w:pStyle w:val="ConsPlusNormal"/>
        <w:ind w:firstLine="540"/>
        <w:jc w:val="center"/>
        <w:rPr>
          <w:rFonts w:ascii="Times New Roman" w:hAnsi="Times New Roman" w:cs="Times New Roman"/>
          <w:b/>
          <w:bCs/>
          <w:sz w:val="20"/>
          <w:szCs w:val="20"/>
        </w:rPr>
      </w:pPr>
      <w:r w:rsidRPr="0083028F">
        <w:rPr>
          <w:rFonts w:ascii="Times New Roman" w:hAnsi="Times New Roman" w:cs="Times New Roman"/>
          <w:b/>
          <w:bCs/>
          <w:sz w:val="20"/>
          <w:szCs w:val="20"/>
        </w:rPr>
        <w:t>Спецификация</w:t>
      </w:r>
    </w:p>
    <w:p w14:paraId="7B636834" w14:textId="157FD3E3" w:rsidR="005513CD" w:rsidRPr="00653694" w:rsidRDefault="005513CD" w:rsidP="005513CD">
      <w:pPr>
        <w:pStyle w:val="ConsPlusNormal"/>
        <w:ind w:firstLine="540"/>
        <w:jc w:val="center"/>
        <w:rPr>
          <w:rFonts w:ascii="Albertus MT" w:hAnsi="Albertus MT" w:cs="Times New Roman"/>
          <w:b/>
          <w:bCs/>
          <w:sz w:val="20"/>
          <w:szCs w:val="20"/>
          <w:highlight w:val="green"/>
        </w:rPr>
      </w:pPr>
    </w:p>
    <w:tbl>
      <w:tblPr>
        <w:tblW w:w="1008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420"/>
        <w:gridCol w:w="1260"/>
        <w:gridCol w:w="1080"/>
        <w:gridCol w:w="1980"/>
        <w:gridCol w:w="1800"/>
      </w:tblGrid>
      <w:tr w:rsidR="005E731C" w:rsidRPr="002A0C77" w14:paraId="4F380715" w14:textId="77777777" w:rsidTr="005A5382">
        <w:trPr>
          <w:trHeight w:val="1882"/>
        </w:trPr>
        <w:tc>
          <w:tcPr>
            <w:tcW w:w="540" w:type="dxa"/>
            <w:shd w:val="clear" w:color="auto" w:fill="auto"/>
            <w:vAlign w:val="center"/>
          </w:tcPr>
          <w:p w14:paraId="78751F5B" w14:textId="77777777" w:rsidR="005E731C" w:rsidRPr="002A0C77" w:rsidRDefault="005E731C" w:rsidP="005A5382">
            <w:pPr>
              <w:jc w:val="center"/>
              <w:rPr>
                <w:rFonts w:ascii="Times New Roman" w:hAnsi="Times New Roman"/>
              </w:rPr>
            </w:pPr>
            <w:r w:rsidRPr="002A0C77">
              <w:rPr>
                <w:rFonts w:ascii="Times New Roman" w:hAnsi="Times New Roman"/>
              </w:rPr>
              <w:t>№ п/п</w:t>
            </w:r>
          </w:p>
        </w:tc>
        <w:tc>
          <w:tcPr>
            <w:tcW w:w="3420" w:type="dxa"/>
            <w:shd w:val="clear" w:color="auto" w:fill="auto"/>
            <w:vAlign w:val="center"/>
          </w:tcPr>
          <w:p w14:paraId="4040DACC" w14:textId="77777777" w:rsidR="005E731C" w:rsidRPr="002A0C77" w:rsidRDefault="005E731C" w:rsidP="005A5382">
            <w:pPr>
              <w:jc w:val="center"/>
              <w:rPr>
                <w:rFonts w:ascii="Times New Roman" w:hAnsi="Times New Roman"/>
              </w:rPr>
            </w:pPr>
            <w:r w:rsidRPr="002A0C77">
              <w:rPr>
                <w:rFonts w:ascii="Times New Roman" w:hAnsi="Times New Roman"/>
              </w:rPr>
              <w:t>Наименование оказываемых услуг</w:t>
            </w:r>
          </w:p>
        </w:tc>
        <w:tc>
          <w:tcPr>
            <w:tcW w:w="1260" w:type="dxa"/>
            <w:shd w:val="clear" w:color="auto" w:fill="auto"/>
            <w:vAlign w:val="center"/>
          </w:tcPr>
          <w:p w14:paraId="13169DF4" w14:textId="77777777" w:rsidR="005E731C" w:rsidRPr="002A0C77" w:rsidRDefault="005E731C" w:rsidP="005A5382">
            <w:pPr>
              <w:jc w:val="center"/>
              <w:rPr>
                <w:rFonts w:ascii="Times New Roman" w:hAnsi="Times New Roman"/>
              </w:rPr>
            </w:pPr>
            <w:r w:rsidRPr="002A0C77">
              <w:rPr>
                <w:rFonts w:ascii="Times New Roman" w:hAnsi="Times New Roman"/>
              </w:rPr>
              <w:t>Кол-во</w:t>
            </w:r>
          </w:p>
        </w:tc>
        <w:tc>
          <w:tcPr>
            <w:tcW w:w="1080" w:type="dxa"/>
            <w:shd w:val="clear" w:color="auto" w:fill="auto"/>
            <w:vAlign w:val="center"/>
          </w:tcPr>
          <w:p w14:paraId="65B644F2" w14:textId="77777777" w:rsidR="005E731C" w:rsidRPr="002A0C77" w:rsidRDefault="005E731C" w:rsidP="005A5382">
            <w:pPr>
              <w:jc w:val="center"/>
              <w:rPr>
                <w:rFonts w:ascii="Times New Roman" w:hAnsi="Times New Roman"/>
              </w:rPr>
            </w:pPr>
            <w:r w:rsidRPr="002A0C77">
              <w:rPr>
                <w:rFonts w:ascii="Times New Roman" w:hAnsi="Times New Roman"/>
              </w:rPr>
              <w:t>Ед. изм.</w:t>
            </w:r>
          </w:p>
        </w:tc>
        <w:tc>
          <w:tcPr>
            <w:tcW w:w="1980" w:type="dxa"/>
            <w:shd w:val="clear" w:color="auto" w:fill="auto"/>
            <w:vAlign w:val="center"/>
          </w:tcPr>
          <w:p w14:paraId="1C7FF7AB" w14:textId="77777777" w:rsidR="005E731C" w:rsidRPr="002A0C77" w:rsidRDefault="005E731C" w:rsidP="005A5382">
            <w:pPr>
              <w:jc w:val="center"/>
              <w:rPr>
                <w:rFonts w:ascii="Times New Roman" w:hAnsi="Times New Roman"/>
              </w:rPr>
            </w:pPr>
            <w:r w:rsidRPr="002A0C77">
              <w:rPr>
                <w:rFonts w:ascii="Times New Roman" w:hAnsi="Times New Roman"/>
              </w:rPr>
              <w:t>Цена за ед.</w:t>
            </w:r>
            <w:r>
              <w:rPr>
                <w:rFonts w:ascii="Times New Roman" w:hAnsi="Times New Roman"/>
              </w:rPr>
              <w:t xml:space="preserve"> в руб.,</w:t>
            </w:r>
            <w:r w:rsidRPr="002A0C77">
              <w:rPr>
                <w:rFonts w:ascii="Times New Roman" w:hAnsi="Times New Roman"/>
              </w:rPr>
              <w:t xml:space="preserve"> </w:t>
            </w:r>
            <w:r>
              <w:rPr>
                <w:rFonts w:ascii="Times New Roman" w:hAnsi="Times New Roman"/>
              </w:rPr>
              <w:t>в т. ч.</w:t>
            </w:r>
            <w:r w:rsidRPr="002A0C77">
              <w:rPr>
                <w:rFonts w:ascii="Times New Roman" w:hAnsi="Times New Roman"/>
              </w:rPr>
              <w:t xml:space="preserve"> НДС</w:t>
            </w:r>
          </w:p>
        </w:tc>
        <w:tc>
          <w:tcPr>
            <w:tcW w:w="1800" w:type="dxa"/>
            <w:shd w:val="clear" w:color="auto" w:fill="auto"/>
            <w:vAlign w:val="center"/>
          </w:tcPr>
          <w:p w14:paraId="744D2958" w14:textId="77777777" w:rsidR="005E731C" w:rsidRPr="002A0C77" w:rsidRDefault="005E731C" w:rsidP="005A5382">
            <w:pPr>
              <w:jc w:val="center"/>
              <w:rPr>
                <w:rFonts w:ascii="Times New Roman" w:hAnsi="Times New Roman"/>
              </w:rPr>
            </w:pPr>
            <w:r>
              <w:rPr>
                <w:rFonts w:ascii="Times New Roman" w:hAnsi="Times New Roman"/>
              </w:rPr>
              <w:t>Общая стоимость</w:t>
            </w:r>
            <w:r w:rsidRPr="002A0C77">
              <w:rPr>
                <w:rFonts w:ascii="Times New Roman" w:hAnsi="Times New Roman"/>
              </w:rPr>
              <w:t xml:space="preserve"> </w:t>
            </w:r>
            <w:r>
              <w:rPr>
                <w:rFonts w:ascii="Times New Roman" w:hAnsi="Times New Roman"/>
              </w:rPr>
              <w:t>в руб.,</w:t>
            </w:r>
            <w:r w:rsidRPr="002A0C77">
              <w:rPr>
                <w:rFonts w:ascii="Times New Roman" w:hAnsi="Times New Roman"/>
              </w:rPr>
              <w:t xml:space="preserve"> </w:t>
            </w:r>
            <w:r>
              <w:rPr>
                <w:rFonts w:ascii="Times New Roman" w:hAnsi="Times New Roman"/>
              </w:rPr>
              <w:t>в т. ч.</w:t>
            </w:r>
            <w:r w:rsidRPr="002A0C77">
              <w:rPr>
                <w:rFonts w:ascii="Times New Roman" w:hAnsi="Times New Roman"/>
              </w:rPr>
              <w:t xml:space="preserve"> НДС</w:t>
            </w:r>
          </w:p>
        </w:tc>
      </w:tr>
      <w:tr w:rsidR="005E731C" w:rsidRPr="002A0C77" w14:paraId="25A440A1" w14:textId="77777777" w:rsidTr="005A5382">
        <w:trPr>
          <w:trHeight w:val="794"/>
        </w:trPr>
        <w:tc>
          <w:tcPr>
            <w:tcW w:w="540" w:type="dxa"/>
            <w:shd w:val="clear" w:color="auto" w:fill="auto"/>
            <w:vAlign w:val="center"/>
          </w:tcPr>
          <w:p w14:paraId="3374A30C" w14:textId="77777777" w:rsidR="005E731C" w:rsidRPr="002A0C77" w:rsidRDefault="005E731C" w:rsidP="005A5382">
            <w:pPr>
              <w:jc w:val="center"/>
              <w:rPr>
                <w:rFonts w:ascii="Times New Roman" w:hAnsi="Times New Roman"/>
              </w:rPr>
            </w:pPr>
            <w:r>
              <w:rPr>
                <w:rFonts w:ascii="Times New Roman" w:hAnsi="Times New Roman"/>
              </w:rPr>
              <w:t>1.</w:t>
            </w:r>
          </w:p>
        </w:tc>
        <w:tc>
          <w:tcPr>
            <w:tcW w:w="3420" w:type="dxa"/>
            <w:shd w:val="clear" w:color="auto" w:fill="auto"/>
            <w:vAlign w:val="center"/>
          </w:tcPr>
          <w:p w14:paraId="1C9FC4D9" w14:textId="2BD48D11" w:rsidR="005E731C" w:rsidRPr="00F4154E" w:rsidRDefault="005E731C" w:rsidP="005A5382">
            <w:pPr>
              <w:jc w:val="center"/>
              <w:rPr>
                <w:rFonts w:ascii="Times New Roman" w:hAnsi="Times New Roman"/>
              </w:rPr>
            </w:pPr>
            <w:r>
              <w:rPr>
                <w:rFonts w:ascii="Times New Roman" w:hAnsi="Times New Roman"/>
              </w:rPr>
              <w:t>Поверка счетчика Ду-32</w:t>
            </w:r>
          </w:p>
        </w:tc>
        <w:tc>
          <w:tcPr>
            <w:tcW w:w="1260" w:type="dxa"/>
            <w:shd w:val="clear" w:color="auto" w:fill="auto"/>
            <w:vAlign w:val="center"/>
          </w:tcPr>
          <w:p w14:paraId="384F893B" w14:textId="6E903C83" w:rsidR="005E731C" w:rsidRPr="008E6F23" w:rsidRDefault="005E731C" w:rsidP="005A5382">
            <w:pPr>
              <w:jc w:val="center"/>
              <w:rPr>
                <w:rFonts w:ascii="Times New Roman" w:hAnsi="Times New Roman"/>
              </w:rPr>
            </w:pPr>
            <w:r>
              <w:rPr>
                <w:rFonts w:ascii="Times New Roman" w:hAnsi="Times New Roman"/>
              </w:rPr>
              <w:t>1</w:t>
            </w:r>
          </w:p>
        </w:tc>
        <w:tc>
          <w:tcPr>
            <w:tcW w:w="1080" w:type="dxa"/>
            <w:shd w:val="clear" w:color="auto" w:fill="auto"/>
            <w:vAlign w:val="center"/>
          </w:tcPr>
          <w:p w14:paraId="5E507273" w14:textId="77777777" w:rsidR="005E731C" w:rsidRPr="008E6F23" w:rsidRDefault="005E731C" w:rsidP="005A5382">
            <w:pPr>
              <w:jc w:val="center"/>
              <w:rPr>
                <w:rFonts w:ascii="Times New Roman" w:hAnsi="Times New Roman"/>
              </w:rPr>
            </w:pPr>
            <w:r>
              <w:rPr>
                <w:rFonts w:ascii="Times New Roman" w:hAnsi="Times New Roman"/>
              </w:rPr>
              <w:t>Шт.</w:t>
            </w:r>
          </w:p>
        </w:tc>
        <w:tc>
          <w:tcPr>
            <w:tcW w:w="1980" w:type="dxa"/>
            <w:shd w:val="clear" w:color="auto" w:fill="auto"/>
            <w:vAlign w:val="center"/>
          </w:tcPr>
          <w:p w14:paraId="4F4393B2" w14:textId="77777777" w:rsidR="005E731C" w:rsidRPr="008E6F23" w:rsidRDefault="005E731C" w:rsidP="005A5382">
            <w:pPr>
              <w:jc w:val="center"/>
              <w:rPr>
                <w:rFonts w:ascii="Times New Roman" w:hAnsi="Times New Roman"/>
              </w:rPr>
            </w:pPr>
          </w:p>
        </w:tc>
        <w:tc>
          <w:tcPr>
            <w:tcW w:w="1800" w:type="dxa"/>
            <w:shd w:val="clear" w:color="auto" w:fill="auto"/>
            <w:vAlign w:val="center"/>
          </w:tcPr>
          <w:p w14:paraId="6E85FF69" w14:textId="77777777" w:rsidR="005E731C" w:rsidRPr="008E6F23" w:rsidRDefault="005E731C" w:rsidP="005A5382">
            <w:pPr>
              <w:jc w:val="center"/>
              <w:rPr>
                <w:rFonts w:ascii="Times New Roman" w:hAnsi="Times New Roman"/>
              </w:rPr>
            </w:pPr>
          </w:p>
        </w:tc>
      </w:tr>
      <w:tr w:rsidR="005E731C" w:rsidRPr="002A0C77" w14:paraId="3DA95D93" w14:textId="77777777" w:rsidTr="005A5382">
        <w:trPr>
          <w:trHeight w:val="467"/>
        </w:trPr>
        <w:tc>
          <w:tcPr>
            <w:tcW w:w="8280" w:type="dxa"/>
            <w:gridSpan w:val="5"/>
            <w:shd w:val="clear" w:color="auto" w:fill="auto"/>
            <w:vAlign w:val="center"/>
          </w:tcPr>
          <w:p w14:paraId="729AA575" w14:textId="77777777" w:rsidR="005E731C" w:rsidRPr="008E6F23" w:rsidRDefault="005E731C" w:rsidP="005A5382">
            <w:pPr>
              <w:jc w:val="right"/>
              <w:rPr>
                <w:rFonts w:ascii="Times New Roman" w:hAnsi="Times New Roman"/>
              </w:rPr>
            </w:pPr>
            <w:r w:rsidRPr="008E6F23">
              <w:rPr>
                <w:rFonts w:ascii="Times New Roman" w:hAnsi="Times New Roman"/>
              </w:rPr>
              <w:t>ИТОГО:</w:t>
            </w:r>
          </w:p>
        </w:tc>
        <w:tc>
          <w:tcPr>
            <w:tcW w:w="1800" w:type="dxa"/>
            <w:shd w:val="clear" w:color="auto" w:fill="auto"/>
            <w:vAlign w:val="center"/>
          </w:tcPr>
          <w:p w14:paraId="31CA6C4C" w14:textId="77777777" w:rsidR="005E731C" w:rsidRPr="008E6F23" w:rsidRDefault="005E731C" w:rsidP="005A5382">
            <w:pPr>
              <w:jc w:val="center"/>
              <w:rPr>
                <w:rFonts w:ascii="Times New Roman" w:hAnsi="Times New Roman"/>
              </w:rPr>
            </w:pPr>
          </w:p>
        </w:tc>
      </w:tr>
    </w:tbl>
    <w:p w14:paraId="63F05FFD" w14:textId="77777777" w:rsidR="00D35F8C" w:rsidRPr="00573F68" w:rsidRDefault="00D35F8C" w:rsidP="005513CD">
      <w:pPr>
        <w:pStyle w:val="ConsPlusNormal"/>
        <w:ind w:firstLine="540"/>
        <w:jc w:val="center"/>
        <w:rPr>
          <w:rFonts w:ascii="Times New Roman" w:hAnsi="Times New Roman" w:cs="Times New Roman"/>
          <w:b/>
          <w:bCs/>
          <w:sz w:val="20"/>
          <w:szCs w:val="20"/>
          <w:highlight w:val="green"/>
        </w:rPr>
      </w:pP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06392F" w:rsidRPr="008E36A4" w14:paraId="089D1037" w14:textId="77777777" w:rsidTr="006A2B33">
        <w:trPr>
          <w:cantSplit/>
          <w:trHeight w:val="1131"/>
        </w:trPr>
        <w:tc>
          <w:tcPr>
            <w:tcW w:w="5328" w:type="dxa"/>
            <w:tcBorders>
              <w:bottom w:val="single" w:sz="4" w:space="0" w:color="auto"/>
            </w:tcBorders>
          </w:tcPr>
          <w:p w14:paraId="48555433" w14:textId="77777777" w:rsidR="00502CDC" w:rsidRPr="00674F86" w:rsidRDefault="00502CDC" w:rsidP="00502CDC">
            <w:pPr>
              <w:pStyle w:val="ConsPlusNormal"/>
              <w:rPr>
                <w:rFonts w:ascii="Times New Roman" w:eastAsia="Courier New" w:hAnsi="Times New Roman" w:cs="Times New Roman"/>
                <w:color w:val="000000"/>
                <w:lang w:bidi="ru-RU"/>
              </w:rPr>
            </w:pPr>
            <w:r w:rsidRPr="00674F86">
              <w:rPr>
                <w:rFonts w:ascii="Times New Roman" w:eastAsia="Courier New" w:hAnsi="Times New Roman" w:cs="Times New Roman"/>
                <w:color w:val="000000"/>
                <w:lang w:bidi="ru-RU"/>
              </w:rPr>
              <w:t>«Заказчик»</w:t>
            </w:r>
          </w:p>
          <w:p w14:paraId="0C8C0BD0" w14:textId="77777777" w:rsidR="00502CDC" w:rsidRDefault="00502CDC" w:rsidP="00502CDC">
            <w:pPr>
              <w:autoSpaceDE w:val="0"/>
              <w:autoSpaceDN w:val="0"/>
              <w:rPr>
                <w:sz w:val="20"/>
                <w:szCs w:val="20"/>
              </w:rPr>
            </w:pPr>
            <w:r>
              <w:rPr>
                <w:sz w:val="20"/>
                <w:szCs w:val="20"/>
              </w:rPr>
              <w:t xml:space="preserve">Директор </w:t>
            </w:r>
          </w:p>
          <w:p w14:paraId="73ADD186" w14:textId="77777777" w:rsidR="00502CDC" w:rsidRDefault="00502CDC" w:rsidP="00502CDC">
            <w:pPr>
              <w:autoSpaceDE w:val="0"/>
              <w:autoSpaceDN w:val="0"/>
              <w:rPr>
                <w:sz w:val="20"/>
                <w:szCs w:val="20"/>
              </w:rPr>
            </w:pPr>
          </w:p>
          <w:p w14:paraId="6E4BECE6" w14:textId="77777777" w:rsidR="00502CDC" w:rsidRDefault="00502CDC" w:rsidP="00502CDC">
            <w:pPr>
              <w:autoSpaceDE w:val="0"/>
              <w:autoSpaceDN w:val="0"/>
              <w:rPr>
                <w:sz w:val="20"/>
                <w:szCs w:val="20"/>
              </w:rPr>
            </w:pPr>
            <w:r>
              <w:rPr>
                <w:sz w:val="20"/>
                <w:szCs w:val="20"/>
              </w:rPr>
              <w:t xml:space="preserve">_________________ / </w:t>
            </w:r>
            <w:proofErr w:type="spellStart"/>
            <w:r>
              <w:rPr>
                <w:sz w:val="20"/>
                <w:szCs w:val="20"/>
              </w:rPr>
              <w:t>И.Г.Мушкудиани</w:t>
            </w:r>
            <w:proofErr w:type="spellEnd"/>
            <w:r>
              <w:rPr>
                <w:sz w:val="20"/>
                <w:szCs w:val="20"/>
              </w:rPr>
              <w:t>/</w:t>
            </w:r>
          </w:p>
          <w:p w14:paraId="01348D93" w14:textId="71CC310F" w:rsidR="0006392F" w:rsidRPr="006A2B33" w:rsidRDefault="00502CDC" w:rsidP="00502CDC">
            <w:pPr>
              <w:ind w:right="-132"/>
              <w:jc w:val="both"/>
              <w:rPr>
                <w:rFonts w:ascii="Times New Roman" w:hAnsi="Times New Roman" w:cs="Times New Roman"/>
                <w:sz w:val="20"/>
                <w:szCs w:val="20"/>
                <w:highlight w:val="yellow"/>
              </w:rPr>
            </w:pPr>
            <w:r w:rsidRPr="00674F86">
              <w:rPr>
                <w:rFonts w:ascii="Times New Roman" w:hAnsi="Times New Roman" w:cs="Times New Roman"/>
              </w:rPr>
              <w:t>Подписано ЭЦП</w:t>
            </w:r>
          </w:p>
        </w:tc>
        <w:tc>
          <w:tcPr>
            <w:tcW w:w="4917" w:type="dxa"/>
            <w:tcBorders>
              <w:bottom w:val="single" w:sz="4" w:space="0" w:color="auto"/>
            </w:tcBorders>
          </w:tcPr>
          <w:p w14:paraId="7C0243EE" w14:textId="77777777" w:rsidR="008873AA" w:rsidRPr="008E36A4" w:rsidRDefault="008873AA" w:rsidP="008873AA">
            <w:pPr>
              <w:rPr>
                <w:rFonts w:ascii="Times New Roman" w:hAnsi="Times New Roman" w:cs="Times New Roman"/>
                <w:sz w:val="20"/>
                <w:szCs w:val="20"/>
              </w:rPr>
            </w:pPr>
            <w:r w:rsidRPr="008E36A4">
              <w:rPr>
                <w:rFonts w:ascii="Times New Roman" w:hAnsi="Times New Roman" w:cs="Times New Roman"/>
                <w:sz w:val="20"/>
                <w:szCs w:val="20"/>
              </w:rPr>
              <w:t>«Исполнитель»</w:t>
            </w:r>
          </w:p>
          <w:p w14:paraId="1B8B3103" w14:textId="77777777" w:rsidR="005E731C" w:rsidRDefault="008873AA" w:rsidP="005E731C">
            <w:pPr>
              <w:pStyle w:val="ConsPlusNormal"/>
              <w:rPr>
                <w:rFonts w:ascii="Times New Roman" w:eastAsia="Courier New" w:hAnsi="Times New Roman" w:cs="Times New Roman"/>
                <w:color w:val="000000"/>
                <w:lang w:bidi="ru-RU"/>
              </w:rPr>
            </w:pPr>
            <w:r w:rsidRPr="00413042">
              <w:rPr>
                <w:rFonts w:ascii="Times New Roman" w:hAnsi="Times New Roman" w:cs="Times New Roman"/>
              </w:rPr>
              <w:t xml:space="preserve"> </w:t>
            </w:r>
            <w:r w:rsidRPr="00CB63EE">
              <w:rPr>
                <w:rFonts w:ascii="Times New Roman" w:eastAsia="Courier New" w:hAnsi="Times New Roman" w:cs="Times New Roman"/>
                <w:color w:val="000000"/>
                <w:lang w:bidi="ru-RU"/>
              </w:rPr>
              <w:t xml:space="preserve"> </w:t>
            </w:r>
          </w:p>
          <w:p w14:paraId="3CFDD6C0" w14:textId="77777777" w:rsidR="005E731C" w:rsidRDefault="005E731C" w:rsidP="005E731C">
            <w:pPr>
              <w:pStyle w:val="ConsPlusNormal"/>
              <w:rPr>
                <w:rFonts w:ascii="Times New Roman" w:eastAsia="Courier New" w:hAnsi="Times New Roman" w:cs="Times New Roman"/>
                <w:color w:val="000000"/>
                <w:lang w:bidi="ru-RU"/>
              </w:rPr>
            </w:pPr>
          </w:p>
          <w:p w14:paraId="453E7862" w14:textId="2B497AEE" w:rsidR="0006392F" w:rsidRPr="008E36A4" w:rsidRDefault="008873AA" w:rsidP="005E731C">
            <w:pPr>
              <w:pStyle w:val="ConsPlusNormal"/>
              <w:rPr>
                <w:rFonts w:ascii="Times New Roman" w:hAnsi="Times New Roman" w:cs="Times New Roman"/>
                <w:sz w:val="20"/>
                <w:szCs w:val="20"/>
              </w:rPr>
            </w:pPr>
            <w:r w:rsidRPr="000604DE">
              <w:rPr>
                <w:rFonts w:ascii="Times New Roman" w:hAnsi="Times New Roman" w:cs="Times New Roman"/>
              </w:rPr>
              <w:t>(Подписано ЭЦП)</w:t>
            </w:r>
          </w:p>
        </w:tc>
      </w:tr>
    </w:tbl>
    <w:p w14:paraId="43AA32FE" w14:textId="1E958182" w:rsidR="0006392F" w:rsidRPr="0006392F" w:rsidRDefault="0006392F" w:rsidP="0006392F">
      <w:pPr>
        <w:tabs>
          <w:tab w:val="center" w:pos="7555"/>
          <w:tab w:val="left" w:pos="9045"/>
        </w:tabs>
        <w:rPr>
          <w:lang w:bidi="ar-SA"/>
        </w:rPr>
        <w:sectPr w:rsidR="0006392F" w:rsidRPr="0006392F" w:rsidSect="0006392F">
          <w:headerReference w:type="default" r:id="rId7"/>
          <w:pgSz w:w="16838" w:h="11906" w:orient="landscape"/>
          <w:pgMar w:top="851" w:right="1134" w:bottom="1701" w:left="1134" w:header="709" w:footer="709" w:gutter="0"/>
          <w:cols w:space="708"/>
          <w:docGrid w:linePitch="360"/>
        </w:sectPr>
      </w:pPr>
    </w:p>
    <w:p w14:paraId="07F92032" w14:textId="77777777" w:rsidR="00C2773F" w:rsidRDefault="00C2773F" w:rsidP="005513CD">
      <w:pPr>
        <w:jc w:val="right"/>
        <w:rPr>
          <w:rFonts w:ascii="Times New Roman" w:hAnsi="Times New Roman" w:cs="Times New Roman"/>
          <w:b/>
          <w:sz w:val="20"/>
          <w:szCs w:val="20"/>
        </w:rPr>
      </w:pPr>
    </w:p>
    <w:p w14:paraId="51BB6D55" w14:textId="77777777" w:rsidR="003306EF" w:rsidRDefault="003306EF" w:rsidP="005513CD">
      <w:pPr>
        <w:jc w:val="right"/>
        <w:rPr>
          <w:rFonts w:ascii="Times New Roman" w:hAnsi="Times New Roman" w:cs="Times New Roman"/>
          <w:b/>
          <w:sz w:val="20"/>
          <w:szCs w:val="20"/>
        </w:rPr>
      </w:pPr>
    </w:p>
    <w:sectPr w:rsidR="003306E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5E1A2A" w14:textId="77777777" w:rsidR="005558CC" w:rsidRDefault="005558CC" w:rsidP="005513CD">
      <w:r>
        <w:separator/>
      </w:r>
    </w:p>
  </w:endnote>
  <w:endnote w:type="continuationSeparator" w:id="0">
    <w:p w14:paraId="204C839C" w14:textId="77777777" w:rsidR="005558CC" w:rsidRDefault="005558CC" w:rsidP="005513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lbertus MT">
    <w:altName w:val="Candara"/>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23341A" w14:textId="77777777" w:rsidR="005558CC" w:rsidRDefault="005558CC" w:rsidP="005513CD">
      <w:r>
        <w:separator/>
      </w:r>
    </w:p>
  </w:footnote>
  <w:footnote w:type="continuationSeparator" w:id="0">
    <w:p w14:paraId="5B8E76A9" w14:textId="77777777" w:rsidR="005558CC" w:rsidRDefault="005558CC" w:rsidP="005513C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7550A3" w14:textId="07C11FB5" w:rsidR="005513CD" w:rsidRDefault="005513CD" w:rsidP="00CF2274">
    <w:pPr>
      <w:pStyle w:val="a4"/>
      <w:framePr w:wrap="auto" w:vAnchor="text" w:hAnchor="margin" w:xAlign="center" w:y="1"/>
      <w:rPr>
        <w:rStyle w:val="afffa"/>
      </w:rPr>
    </w:pPr>
    <w:r>
      <w:rPr>
        <w:rStyle w:val="afffa"/>
      </w:rPr>
      <w:fldChar w:fldCharType="begin"/>
    </w:r>
    <w:r>
      <w:rPr>
        <w:rStyle w:val="afffa"/>
      </w:rPr>
      <w:instrText xml:space="preserve">PAGE  </w:instrText>
    </w:r>
    <w:r>
      <w:rPr>
        <w:rStyle w:val="afffa"/>
      </w:rPr>
      <w:fldChar w:fldCharType="separate"/>
    </w:r>
    <w:r w:rsidR="008F6879">
      <w:rPr>
        <w:rStyle w:val="afffa"/>
        <w:noProof/>
      </w:rPr>
      <w:t>8</w:t>
    </w:r>
    <w:r>
      <w:rPr>
        <w:rStyle w:val="afffa"/>
      </w:rPr>
      <w:fldChar w:fldCharType="end"/>
    </w:r>
  </w:p>
  <w:p w14:paraId="59A34D9D" w14:textId="77777777" w:rsidR="005513CD" w:rsidRDefault="005513CD" w:rsidP="00CF2274">
    <w:pPr>
      <w:pStyle w:val="a4"/>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42A6BBB"/>
    <w:multiLevelType w:val="hybridMultilevel"/>
    <w:tmpl w:val="DC72B02E"/>
    <w:lvl w:ilvl="0" w:tplc="58C02EE8">
      <w:start w:val="1"/>
      <w:numFmt w:val="bullet"/>
      <w:lvlText w:val="-"/>
      <w:lvlJc w:val="left"/>
      <w:pPr>
        <w:ind w:left="420" w:hanging="360"/>
      </w:pPr>
      <w:rPr>
        <w:rFonts w:ascii="Times New Roman" w:eastAsia="Calibr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3" w15:restartNumberingAfterBreak="0">
    <w:nsid w:val="06727DE8"/>
    <w:multiLevelType w:val="hybridMultilevel"/>
    <w:tmpl w:val="53124130"/>
    <w:lvl w:ilvl="0" w:tplc="B622AB90">
      <w:start w:val="1"/>
      <w:numFmt w:val="bullet"/>
      <w:lvlText w:val=""/>
      <w:lvlJc w:val="left"/>
      <w:pPr>
        <w:ind w:left="540" w:hanging="360"/>
      </w:pPr>
      <w:rPr>
        <w:rFonts w:ascii="Symbol" w:eastAsia="Calibr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4"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2F8C4E5E"/>
    <w:multiLevelType w:val="hybridMultilevel"/>
    <w:tmpl w:val="D5084BE0"/>
    <w:lvl w:ilvl="0" w:tplc="839C915A">
      <w:start w:val="1"/>
      <w:numFmt w:val="decimal"/>
      <w:lvlText w:val="%1."/>
      <w:lvlJc w:val="left"/>
      <w:pPr>
        <w:ind w:left="1069" w:hanging="360"/>
      </w:pPr>
      <w:rPr>
        <w:rFonts w:hint="default"/>
        <w:sz w:val="24"/>
      </w:rPr>
    </w:lvl>
    <w:lvl w:ilvl="1" w:tplc="04190003" w:tentative="1">
      <w:start w:val="1"/>
      <w:numFmt w:val="lowerLetter"/>
      <w:lvlText w:val="%2."/>
      <w:lvlJc w:val="left"/>
      <w:pPr>
        <w:ind w:left="1789" w:hanging="360"/>
      </w:pPr>
    </w:lvl>
    <w:lvl w:ilvl="2" w:tplc="04190005" w:tentative="1">
      <w:start w:val="1"/>
      <w:numFmt w:val="lowerRoman"/>
      <w:lvlText w:val="%3."/>
      <w:lvlJc w:val="right"/>
      <w:pPr>
        <w:ind w:left="2509" w:hanging="180"/>
      </w:pPr>
    </w:lvl>
    <w:lvl w:ilvl="3" w:tplc="04190001" w:tentative="1">
      <w:start w:val="1"/>
      <w:numFmt w:val="decimal"/>
      <w:lvlText w:val="%4."/>
      <w:lvlJc w:val="left"/>
      <w:pPr>
        <w:ind w:left="3229" w:hanging="360"/>
      </w:pPr>
    </w:lvl>
    <w:lvl w:ilvl="4" w:tplc="04190003" w:tentative="1">
      <w:start w:val="1"/>
      <w:numFmt w:val="lowerLetter"/>
      <w:lvlText w:val="%5."/>
      <w:lvlJc w:val="left"/>
      <w:pPr>
        <w:ind w:left="3949" w:hanging="360"/>
      </w:pPr>
    </w:lvl>
    <w:lvl w:ilvl="5" w:tplc="04190005" w:tentative="1">
      <w:start w:val="1"/>
      <w:numFmt w:val="lowerRoman"/>
      <w:lvlText w:val="%6."/>
      <w:lvlJc w:val="right"/>
      <w:pPr>
        <w:ind w:left="4669" w:hanging="180"/>
      </w:pPr>
    </w:lvl>
    <w:lvl w:ilvl="6" w:tplc="04190001" w:tentative="1">
      <w:start w:val="1"/>
      <w:numFmt w:val="decimal"/>
      <w:lvlText w:val="%7."/>
      <w:lvlJc w:val="left"/>
      <w:pPr>
        <w:ind w:left="5389" w:hanging="360"/>
      </w:pPr>
    </w:lvl>
    <w:lvl w:ilvl="7" w:tplc="04190003" w:tentative="1">
      <w:start w:val="1"/>
      <w:numFmt w:val="lowerLetter"/>
      <w:lvlText w:val="%8."/>
      <w:lvlJc w:val="left"/>
      <w:pPr>
        <w:ind w:left="6109" w:hanging="360"/>
      </w:pPr>
    </w:lvl>
    <w:lvl w:ilvl="8" w:tplc="04190005" w:tentative="1">
      <w:start w:val="1"/>
      <w:numFmt w:val="lowerRoman"/>
      <w:lvlText w:val="%9."/>
      <w:lvlJc w:val="right"/>
      <w:pPr>
        <w:ind w:left="6829" w:hanging="180"/>
      </w:pPr>
    </w:lvl>
  </w:abstractNum>
  <w:abstractNum w:abstractNumId="27" w15:restartNumberingAfterBreak="0">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395C5079"/>
    <w:multiLevelType w:val="hybridMultilevel"/>
    <w:tmpl w:val="D15C37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AFB6E45"/>
    <w:multiLevelType w:val="hybridMultilevel"/>
    <w:tmpl w:val="16B0C1C4"/>
    <w:lvl w:ilvl="0" w:tplc="0419000F">
      <w:start w:val="1"/>
      <w:numFmt w:val="decimal"/>
      <w:lvlText w:val="%1."/>
      <w:lvlJc w:val="left"/>
      <w:pPr>
        <w:ind w:left="927"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1" w15:restartNumberingAfterBreak="0">
    <w:nsid w:val="3D1F7BA4"/>
    <w:multiLevelType w:val="hybridMultilevel"/>
    <w:tmpl w:val="2744D0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402D2E0D"/>
    <w:multiLevelType w:val="multilevel"/>
    <w:tmpl w:val="D688BEE4"/>
    <w:lvl w:ilvl="0">
      <w:start w:val="6"/>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4" w15:restartNumberingAfterBreak="0">
    <w:nsid w:val="44F64357"/>
    <w:multiLevelType w:val="hybridMultilevel"/>
    <w:tmpl w:val="025835B0"/>
    <w:lvl w:ilvl="0" w:tplc="088E6D9E">
      <w:start w:val="1"/>
      <w:numFmt w:val="decimal"/>
      <w:lvlText w:val="%1"/>
      <w:lvlJc w:val="center"/>
      <w:pPr>
        <w:tabs>
          <w:tab w:val="num" w:pos="510"/>
        </w:tabs>
        <w:ind w:left="567" w:hanging="284"/>
      </w:pPr>
      <w:rPr>
        <w:rFonts w:hint="default"/>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35" w15:restartNumberingAfterBreak="0">
    <w:nsid w:val="504F2E79"/>
    <w:multiLevelType w:val="hybridMultilevel"/>
    <w:tmpl w:val="A44A2CC6"/>
    <w:lvl w:ilvl="0" w:tplc="F044EA82">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9" w15:restartNumberingAfterBreak="0">
    <w:nsid w:val="62151D43"/>
    <w:multiLevelType w:val="hybridMultilevel"/>
    <w:tmpl w:val="A44A2CC6"/>
    <w:lvl w:ilvl="0" w:tplc="F044EA82">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27F63B3"/>
    <w:multiLevelType w:val="hybridMultilevel"/>
    <w:tmpl w:val="19BCAFC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5FE7C01"/>
    <w:multiLevelType w:val="multilevel"/>
    <w:tmpl w:val="13867AB6"/>
    <w:lvl w:ilvl="0">
      <w:start w:val="3"/>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3" w15:restartNumberingAfterBreak="0">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4" w15:restartNumberingAfterBreak="0">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5" w15:restartNumberingAfterBreak="0">
    <w:nsid w:val="760D240A"/>
    <w:multiLevelType w:val="hybridMultilevel"/>
    <w:tmpl w:val="0A966666"/>
    <w:lvl w:ilvl="0" w:tplc="FFFFFFFF">
      <w:start w:val="1"/>
      <w:numFmt w:val="decimal"/>
      <w:lvlText w:val="%1"/>
      <w:lvlJc w:val="center"/>
      <w:pPr>
        <w:tabs>
          <w:tab w:val="num" w:pos="340"/>
        </w:tabs>
        <w:ind w:left="397" w:hanging="284"/>
      </w:pPr>
      <w:rPr>
        <w:rFonts w:hint="default"/>
      </w:rPr>
    </w:lvl>
    <w:lvl w:ilvl="1" w:tplc="FFFFFFFF" w:tentative="1">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15:restartNumberingAfterBreak="0">
    <w:nsid w:val="79D819BE"/>
    <w:multiLevelType w:val="hybridMultilevel"/>
    <w:tmpl w:val="888625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7E874B49"/>
    <w:multiLevelType w:val="hybridMultilevel"/>
    <w:tmpl w:val="025835B0"/>
    <w:lvl w:ilvl="0" w:tplc="04190001">
      <w:start w:val="1"/>
      <w:numFmt w:val="decimal"/>
      <w:lvlText w:val="%1"/>
      <w:lvlJc w:val="center"/>
      <w:pPr>
        <w:tabs>
          <w:tab w:val="num" w:pos="510"/>
        </w:tabs>
        <w:ind w:left="567" w:hanging="284"/>
      </w:pPr>
      <w:rPr>
        <w:rFonts w:hint="default"/>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48" w15:restartNumberingAfterBreak="0">
    <w:nsid w:val="7EC94490"/>
    <w:multiLevelType w:val="hybridMultilevel"/>
    <w:tmpl w:val="D264C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2"/>
  </w:num>
  <w:num w:numId="2">
    <w:abstractNumId w:val="25"/>
  </w:num>
  <w:num w:numId="3">
    <w:abstractNumId w:val="23"/>
  </w:num>
  <w:num w:numId="4">
    <w:abstractNumId w:val="27"/>
  </w:num>
  <w:num w:numId="5">
    <w:abstractNumId w:val="38"/>
  </w:num>
  <w:num w:numId="6">
    <w:abstractNumId w:val="24"/>
  </w:num>
  <w:num w:numId="7">
    <w:abstractNumId w:val="43"/>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 w:numId="19">
    <w:abstractNumId w:val="11"/>
  </w:num>
  <w:num w:numId="20">
    <w:abstractNumId w:val="12"/>
  </w:num>
  <w:num w:numId="21">
    <w:abstractNumId w:val="13"/>
  </w:num>
  <w:num w:numId="22">
    <w:abstractNumId w:val="14"/>
  </w:num>
  <w:num w:numId="23">
    <w:abstractNumId w:val="15"/>
  </w:num>
  <w:num w:numId="24">
    <w:abstractNumId w:val="16"/>
  </w:num>
  <w:num w:numId="25">
    <w:abstractNumId w:val="17"/>
  </w:num>
  <w:num w:numId="26">
    <w:abstractNumId w:val="18"/>
  </w:num>
  <w:num w:numId="27">
    <w:abstractNumId w:val="19"/>
  </w:num>
  <w:num w:numId="28">
    <w:abstractNumId w:val="20"/>
  </w:num>
  <w:num w:numId="29">
    <w:abstractNumId w:val="21"/>
  </w:num>
  <w:num w:numId="30">
    <w:abstractNumId w:val="33"/>
  </w:num>
  <w:num w:numId="31">
    <w:abstractNumId w:val="37"/>
  </w:num>
  <w:num w:numId="32">
    <w:abstractNumId w:val="44"/>
  </w:num>
  <w:num w:numId="33">
    <w:abstractNumId w:val="22"/>
  </w:num>
  <w:num w:numId="34">
    <w:abstractNumId w:val="36"/>
  </w:num>
  <w:num w:numId="35">
    <w:abstractNumId w:val="48"/>
  </w:num>
  <w:num w:numId="36">
    <w:abstractNumId w:val="39"/>
  </w:num>
  <w:num w:numId="37">
    <w:abstractNumId w:val="45"/>
  </w:num>
  <w:num w:numId="38">
    <w:abstractNumId w:val="40"/>
  </w:num>
  <w:num w:numId="39">
    <w:abstractNumId w:val="26"/>
  </w:num>
  <w:num w:numId="40">
    <w:abstractNumId w:val="41"/>
  </w:num>
  <w:num w:numId="41">
    <w:abstractNumId w:val="47"/>
  </w:num>
  <w:num w:numId="42">
    <w:abstractNumId w:val="28"/>
  </w:num>
  <w:num w:numId="43">
    <w:abstractNumId w:val="30"/>
  </w:num>
  <w:num w:numId="44">
    <w:abstractNumId w:val="29"/>
  </w:num>
  <w:num w:numId="45">
    <w:abstractNumId w:val="31"/>
  </w:num>
  <w:num w:numId="46">
    <w:abstractNumId w:val="46"/>
  </w:num>
  <w:num w:numId="47">
    <w:abstractNumId w:val="34"/>
  </w:num>
  <w:num w:numId="48">
    <w:abstractNumId w:val="35"/>
  </w:num>
  <w:num w:numId="4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970"/>
    <w:rsid w:val="000012E1"/>
    <w:rsid w:val="000115B1"/>
    <w:rsid w:val="00014DEE"/>
    <w:rsid w:val="00031100"/>
    <w:rsid w:val="000634D9"/>
    <w:rsid w:val="0006392F"/>
    <w:rsid w:val="00066CC5"/>
    <w:rsid w:val="00070D8B"/>
    <w:rsid w:val="000A0A35"/>
    <w:rsid w:val="001140D6"/>
    <w:rsid w:val="001243A1"/>
    <w:rsid w:val="00172970"/>
    <w:rsid w:val="00184825"/>
    <w:rsid w:val="00195DFD"/>
    <w:rsid w:val="001B5C29"/>
    <w:rsid w:val="001E530A"/>
    <w:rsid w:val="001E5420"/>
    <w:rsid w:val="0020678C"/>
    <w:rsid w:val="002117F2"/>
    <w:rsid w:val="00216061"/>
    <w:rsid w:val="00221DED"/>
    <w:rsid w:val="00257780"/>
    <w:rsid w:val="003306EF"/>
    <w:rsid w:val="00363FCE"/>
    <w:rsid w:val="00394BAF"/>
    <w:rsid w:val="003C148A"/>
    <w:rsid w:val="003D786C"/>
    <w:rsid w:val="003F7908"/>
    <w:rsid w:val="00401F97"/>
    <w:rsid w:val="00405011"/>
    <w:rsid w:val="00413042"/>
    <w:rsid w:val="00452131"/>
    <w:rsid w:val="00464014"/>
    <w:rsid w:val="004A6E32"/>
    <w:rsid w:val="004C5911"/>
    <w:rsid w:val="00502CDC"/>
    <w:rsid w:val="005513CD"/>
    <w:rsid w:val="005558CC"/>
    <w:rsid w:val="00573F68"/>
    <w:rsid w:val="005751F1"/>
    <w:rsid w:val="00576F18"/>
    <w:rsid w:val="005B6A7B"/>
    <w:rsid w:val="005C53DD"/>
    <w:rsid w:val="005D21DD"/>
    <w:rsid w:val="005E4546"/>
    <w:rsid w:val="005E731C"/>
    <w:rsid w:val="005F1640"/>
    <w:rsid w:val="005F24CC"/>
    <w:rsid w:val="006257D8"/>
    <w:rsid w:val="00641624"/>
    <w:rsid w:val="00653694"/>
    <w:rsid w:val="00691ED3"/>
    <w:rsid w:val="006A2B33"/>
    <w:rsid w:val="006B78CF"/>
    <w:rsid w:val="006D7104"/>
    <w:rsid w:val="006F2F22"/>
    <w:rsid w:val="00744483"/>
    <w:rsid w:val="0077006C"/>
    <w:rsid w:val="00776511"/>
    <w:rsid w:val="00781CD1"/>
    <w:rsid w:val="007871AB"/>
    <w:rsid w:val="007B2130"/>
    <w:rsid w:val="007D0338"/>
    <w:rsid w:val="007E1C83"/>
    <w:rsid w:val="007E4D3B"/>
    <w:rsid w:val="007F3268"/>
    <w:rsid w:val="0083028F"/>
    <w:rsid w:val="00860D35"/>
    <w:rsid w:val="00883D48"/>
    <w:rsid w:val="008873AA"/>
    <w:rsid w:val="0089586D"/>
    <w:rsid w:val="008F6879"/>
    <w:rsid w:val="00913B3B"/>
    <w:rsid w:val="00982C8C"/>
    <w:rsid w:val="009B1BD3"/>
    <w:rsid w:val="009B1C4A"/>
    <w:rsid w:val="009C0D1E"/>
    <w:rsid w:val="009C2EBA"/>
    <w:rsid w:val="009D24CD"/>
    <w:rsid w:val="00A208E4"/>
    <w:rsid w:val="00A25AD2"/>
    <w:rsid w:val="00A26125"/>
    <w:rsid w:val="00A46F43"/>
    <w:rsid w:val="00A81F9A"/>
    <w:rsid w:val="00A901F2"/>
    <w:rsid w:val="00AC000C"/>
    <w:rsid w:val="00AD4136"/>
    <w:rsid w:val="00B57846"/>
    <w:rsid w:val="00BB690C"/>
    <w:rsid w:val="00BC6686"/>
    <w:rsid w:val="00BE4DC9"/>
    <w:rsid w:val="00BE5B9F"/>
    <w:rsid w:val="00BF516F"/>
    <w:rsid w:val="00C2773F"/>
    <w:rsid w:val="00C3349D"/>
    <w:rsid w:val="00CA4024"/>
    <w:rsid w:val="00CB03A9"/>
    <w:rsid w:val="00CB0972"/>
    <w:rsid w:val="00CB4DBB"/>
    <w:rsid w:val="00CC0D25"/>
    <w:rsid w:val="00CF0EB5"/>
    <w:rsid w:val="00CF1AC7"/>
    <w:rsid w:val="00D0690A"/>
    <w:rsid w:val="00D35F8C"/>
    <w:rsid w:val="00D4338B"/>
    <w:rsid w:val="00D4709A"/>
    <w:rsid w:val="00D74E42"/>
    <w:rsid w:val="00D8512B"/>
    <w:rsid w:val="00DA3930"/>
    <w:rsid w:val="00DB4D7D"/>
    <w:rsid w:val="00DC6F12"/>
    <w:rsid w:val="00DD1F23"/>
    <w:rsid w:val="00DE5430"/>
    <w:rsid w:val="00E435A3"/>
    <w:rsid w:val="00EC32A9"/>
    <w:rsid w:val="00ED1B01"/>
    <w:rsid w:val="00EF3A3D"/>
    <w:rsid w:val="00EF6B60"/>
    <w:rsid w:val="00F37D96"/>
    <w:rsid w:val="00F64AD7"/>
    <w:rsid w:val="00FE34B1"/>
    <w:rsid w:val="00FE42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0D45F"/>
  <w15:docId w15:val="{78C69C61-14B5-436A-BD2F-05096C6A7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rsid w:val="006A2B33"/>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0"/>
    <w:next w:val="a0"/>
    <w:link w:val="10"/>
    <w:qFormat/>
    <w:rsid w:val="005513CD"/>
    <w:pPr>
      <w:keepNext/>
      <w:widowControl/>
      <w:numPr>
        <w:numId w:val="5"/>
      </w:numPr>
      <w:suppressAutoHyphens/>
      <w:spacing w:before="240"/>
      <w:jc w:val="center"/>
      <w:outlineLvl w:val="0"/>
    </w:pPr>
    <w:rPr>
      <w:rFonts w:ascii="Times New Roman" w:eastAsia="Times New Roman" w:hAnsi="Times New Roman" w:cs="Times New Roman"/>
      <w:lang w:val="x-none" w:eastAsia="zh-CN" w:bidi="ar-SA"/>
    </w:rPr>
  </w:style>
  <w:style w:type="paragraph" w:styleId="20">
    <w:name w:val="heading 2"/>
    <w:basedOn w:val="a0"/>
    <w:next w:val="a0"/>
    <w:link w:val="21"/>
    <w:qFormat/>
    <w:rsid w:val="005513CD"/>
    <w:pPr>
      <w:keepNext/>
      <w:widowControl/>
      <w:numPr>
        <w:ilvl w:val="1"/>
        <w:numId w:val="5"/>
      </w:numPr>
      <w:suppressAutoHyphens/>
      <w:spacing w:before="20" w:line="252" w:lineRule="auto"/>
      <w:ind w:left="0" w:firstLine="709"/>
      <w:jc w:val="both"/>
      <w:outlineLvl w:val="1"/>
    </w:pPr>
    <w:rPr>
      <w:rFonts w:ascii="Times New Roman" w:eastAsia="Times New Roman" w:hAnsi="Times New Roman" w:cs="Times New Roman"/>
      <w:color w:val="auto"/>
      <w:u w:val="single"/>
      <w:lang w:val="x-none" w:eastAsia="zh-CN" w:bidi="ar-SA"/>
    </w:rPr>
  </w:style>
  <w:style w:type="paragraph" w:styleId="30">
    <w:name w:val="heading 3"/>
    <w:basedOn w:val="a0"/>
    <w:next w:val="a0"/>
    <w:link w:val="31"/>
    <w:unhideWhenUsed/>
    <w:qFormat/>
    <w:rsid w:val="005513CD"/>
    <w:pPr>
      <w:keepNext/>
      <w:widowControl/>
      <w:spacing w:before="240" w:after="60"/>
      <w:outlineLvl w:val="2"/>
    </w:pPr>
    <w:rPr>
      <w:rFonts w:ascii="Calibri Light" w:eastAsia="Times New Roman" w:hAnsi="Calibri Light" w:cs="Times New Roman"/>
      <w:b/>
      <w:bCs/>
      <w:color w:val="auto"/>
      <w:sz w:val="26"/>
      <w:szCs w:val="26"/>
      <w:lang w:val="x-none" w:bidi="ar-SA"/>
    </w:rPr>
  </w:style>
  <w:style w:type="paragraph" w:styleId="4">
    <w:name w:val="heading 4"/>
    <w:basedOn w:val="a0"/>
    <w:next w:val="a0"/>
    <w:link w:val="40"/>
    <w:qFormat/>
    <w:rsid w:val="005513CD"/>
    <w:pPr>
      <w:keepNext/>
      <w:widowControl/>
      <w:numPr>
        <w:ilvl w:val="3"/>
        <w:numId w:val="5"/>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val="x-none" w:eastAsia="zh-CN" w:bidi="ar-SA"/>
    </w:rPr>
  </w:style>
  <w:style w:type="paragraph" w:styleId="5">
    <w:name w:val="heading 5"/>
    <w:basedOn w:val="a0"/>
    <w:next w:val="a0"/>
    <w:link w:val="50"/>
    <w:qFormat/>
    <w:rsid w:val="005513CD"/>
    <w:pPr>
      <w:keepNext/>
      <w:widowControl/>
      <w:jc w:val="center"/>
      <w:outlineLvl w:val="4"/>
    </w:pPr>
    <w:rPr>
      <w:rFonts w:ascii="Times New Roman" w:eastAsia="Times New Roman" w:hAnsi="Times New Roman" w:cs="Times New Roman"/>
      <w:b/>
      <w:color w:val="auto"/>
      <w:sz w:val="16"/>
      <w:szCs w:val="20"/>
      <w:lang w:val="x-none" w:bidi="ar-SA"/>
    </w:rPr>
  </w:style>
  <w:style w:type="paragraph" w:styleId="6">
    <w:name w:val="heading 6"/>
    <w:basedOn w:val="a0"/>
    <w:next w:val="a0"/>
    <w:link w:val="60"/>
    <w:qFormat/>
    <w:rsid w:val="005513CD"/>
    <w:pPr>
      <w:widowControl/>
      <w:numPr>
        <w:ilvl w:val="5"/>
        <w:numId w:val="5"/>
      </w:numPr>
      <w:suppressAutoHyphens/>
      <w:spacing w:before="240" w:after="60"/>
      <w:outlineLvl w:val="5"/>
    </w:pPr>
    <w:rPr>
      <w:rFonts w:ascii="Times New Roman" w:eastAsia="Times New Roman" w:hAnsi="Times New Roman" w:cs="Times New Roman"/>
      <w:b/>
      <w:bCs/>
      <w:color w:val="auto"/>
      <w:sz w:val="20"/>
      <w:szCs w:val="20"/>
      <w:lang w:val="x-none" w:eastAsia="zh-CN" w:bidi="ar-SA"/>
    </w:rPr>
  </w:style>
  <w:style w:type="paragraph" w:styleId="7">
    <w:name w:val="heading 7"/>
    <w:basedOn w:val="a0"/>
    <w:next w:val="a0"/>
    <w:link w:val="70"/>
    <w:qFormat/>
    <w:rsid w:val="005513CD"/>
    <w:pPr>
      <w:widowControl/>
      <w:numPr>
        <w:ilvl w:val="6"/>
        <w:numId w:val="5"/>
      </w:numPr>
      <w:suppressAutoHyphens/>
      <w:spacing w:before="240" w:after="60"/>
      <w:outlineLvl w:val="6"/>
    </w:pPr>
    <w:rPr>
      <w:rFonts w:ascii="Times New Roman" w:eastAsia="Times New Roman" w:hAnsi="Times New Roman" w:cs="Times New Roman"/>
      <w:color w:val="auto"/>
      <w:lang w:val="x-none" w:eastAsia="zh-CN" w:bidi="ar-SA"/>
    </w:rPr>
  </w:style>
  <w:style w:type="paragraph" w:styleId="8">
    <w:name w:val="heading 8"/>
    <w:basedOn w:val="a0"/>
    <w:next w:val="a0"/>
    <w:link w:val="80"/>
    <w:qFormat/>
    <w:rsid w:val="005513CD"/>
    <w:pPr>
      <w:keepNext/>
      <w:widowControl/>
      <w:jc w:val="center"/>
      <w:outlineLvl w:val="7"/>
    </w:pPr>
    <w:rPr>
      <w:rFonts w:ascii="Times New Roman" w:eastAsia="Times New Roman" w:hAnsi="Times New Roman" w:cs="Times New Roman"/>
      <w:b/>
      <w:color w:val="auto"/>
      <w:spacing w:val="4"/>
      <w:szCs w:val="20"/>
      <w:lang w:val="x-none" w:bidi="ar-SA"/>
    </w:rPr>
  </w:style>
  <w:style w:type="paragraph" w:styleId="9">
    <w:name w:val="heading 9"/>
    <w:basedOn w:val="a0"/>
    <w:next w:val="a0"/>
    <w:link w:val="90"/>
    <w:qFormat/>
    <w:rsid w:val="005513CD"/>
    <w:pPr>
      <w:keepNext/>
      <w:widowControl/>
      <w:numPr>
        <w:ilvl w:val="8"/>
        <w:numId w:val="5"/>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val="x-none" w:eastAsia="zh-CN" w:bidi="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5513CD"/>
    <w:rPr>
      <w:rFonts w:ascii="Times New Roman" w:eastAsia="Times New Roman" w:hAnsi="Times New Roman" w:cs="Times New Roman"/>
      <w:color w:val="000000"/>
      <w:sz w:val="24"/>
      <w:szCs w:val="24"/>
      <w:lang w:val="x-none" w:eastAsia="zh-CN"/>
    </w:rPr>
  </w:style>
  <w:style w:type="character" w:customStyle="1" w:styleId="21">
    <w:name w:val="Заголовок 2 Знак"/>
    <w:basedOn w:val="a1"/>
    <w:link w:val="20"/>
    <w:rsid w:val="005513CD"/>
    <w:rPr>
      <w:rFonts w:ascii="Times New Roman" w:eastAsia="Times New Roman" w:hAnsi="Times New Roman" w:cs="Times New Roman"/>
      <w:sz w:val="24"/>
      <w:szCs w:val="24"/>
      <w:u w:val="single"/>
      <w:lang w:val="x-none" w:eastAsia="zh-CN"/>
    </w:rPr>
  </w:style>
  <w:style w:type="character" w:customStyle="1" w:styleId="31">
    <w:name w:val="Заголовок 3 Знак"/>
    <w:basedOn w:val="a1"/>
    <w:link w:val="30"/>
    <w:rsid w:val="005513CD"/>
    <w:rPr>
      <w:rFonts w:ascii="Calibri Light" w:eastAsia="Times New Roman" w:hAnsi="Calibri Light" w:cs="Times New Roman"/>
      <w:b/>
      <w:bCs/>
      <w:sz w:val="26"/>
      <w:szCs w:val="26"/>
      <w:lang w:val="x-none" w:eastAsia="ru-RU"/>
    </w:rPr>
  </w:style>
  <w:style w:type="character" w:customStyle="1" w:styleId="40">
    <w:name w:val="Заголовок 4 Знак"/>
    <w:basedOn w:val="a1"/>
    <w:link w:val="4"/>
    <w:rsid w:val="005513CD"/>
    <w:rPr>
      <w:rFonts w:ascii="Times New Roman" w:eastAsia="Times New Roman" w:hAnsi="Times New Roman" w:cs="Times New Roman"/>
      <w:sz w:val="24"/>
      <w:szCs w:val="20"/>
      <w:lang w:val="x-none" w:eastAsia="zh-CN"/>
    </w:rPr>
  </w:style>
  <w:style w:type="character" w:customStyle="1" w:styleId="50">
    <w:name w:val="Заголовок 5 Знак"/>
    <w:basedOn w:val="a1"/>
    <w:link w:val="5"/>
    <w:rsid w:val="005513CD"/>
    <w:rPr>
      <w:rFonts w:ascii="Times New Roman" w:eastAsia="Times New Roman" w:hAnsi="Times New Roman" w:cs="Times New Roman"/>
      <w:b/>
      <w:sz w:val="16"/>
      <w:szCs w:val="20"/>
      <w:lang w:val="x-none" w:eastAsia="ru-RU"/>
    </w:rPr>
  </w:style>
  <w:style w:type="character" w:customStyle="1" w:styleId="60">
    <w:name w:val="Заголовок 6 Знак"/>
    <w:basedOn w:val="a1"/>
    <w:link w:val="6"/>
    <w:rsid w:val="005513CD"/>
    <w:rPr>
      <w:rFonts w:ascii="Times New Roman" w:eastAsia="Times New Roman" w:hAnsi="Times New Roman" w:cs="Times New Roman"/>
      <w:b/>
      <w:bCs/>
      <w:sz w:val="20"/>
      <w:szCs w:val="20"/>
      <w:lang w:val="x-none" w:eastAsia="zh-CN"/>
    </w:rPr>
  </w:style>
  <w:style w:type="character" w:customStyle="1" w:styleId="70">
    <w:name w:val="Заголовок 7 Знак"/>
    <w:basedOn w:val="a1"/>
    <w:link w:val="7"/>
    <w:rsid w:val="005513CD"/>
    <w:rPr>
      <w:rFonts w:ascii="Times New Roman" w:eastAsia="Times New Roman" w:hAnsi="Times New Roman" w:cs="Times New Roman"/>
      <w:sz w:val="24"/>
      <w:szCs w:val="24"/>
      <w:lang w:val="x-none" w:eastAsia="zh-CN"/>
    </w:rPr>
  </w:style>
  <w:style w:type="character" w:customStyle="1" w:styleId="80">
    <w:name w:val="Заголовок 8 Знак"/>
    <w:basedOn w:val="a1"/>
    <w:link w:val="8"/>
    <w:rsid w:val="005513CD"/>
    <w:rPr>
      <w:rFonts w:ascii="Times New Roman" w:eastAsia="Times New Roman" w:hAnsi="Times New Roman" w:cs="Times New Roman"/>
      <w:b/>
      <w:spacing w:val="4"/>
      <w:sz w:val="24"/>
      <w:szCs w:val="20"/>
      <w:lang w:val="x-none" w:eastAsia="ru-RU"/>
    </w:rPr>
  </w:style>
  <w:style w:type="character" w:customStyle="1" w:styleId="90">
    <w:name w:val="Заголовок 9 Знак"/>
    <w:basedOn w:val="a1"/>
    <w:link w:val="9"/>
    <w:rsid w:val="005513CD"/>
    <w:rPr>
      <w:rFonts w:ascii="Times New Roman" w:eastAsia="Times New Roman" w:hAnsi="Times New Roman" w:cs="Times New Roman"/>
      <w:b/>
      <w:sz w:val="24"/>
      <w:szCs w:val="24"/>
      <w:lang w:val="x-none" w:eastAsia="zh-CN"/>
    </w:rPr>
  </w:style>
  <w:style w:type="paragraph" w:styleId="a4">
    <w:name w:val="header"/>
    <w:aliases w:val="Linie,Верхний колонтитул1"/>
    <w:basedOn w:val="a0"/>
    <w:link w:val="a5"/>
    <w:rsid w:val="005513CD"/>
    <w:pPr>
      <w:widowControl/>
      <w:tabs>
        <w:tab w:val="center" w:pos="4153"/>
        <w:tab w:val="right" w:pos="8306"/>
      </w:tabs>
    </w:pPr>
    <w:rPr>
      <w:rFonts w:ascii="Times New Roman" w:eastAsia="Times New Roman" w:hAnsi="Times New Roman" w:cs="Times New Roman"/>
      <w:color w:val="auto"/>
      <w:sz w:val="20"/>
      <w:szCs w:val="20"/>
      <w:lang w:val="x-none" w:bidi="ar-SA"/>
    </w:rPr>
  </w:style>
  <w:style w:type="character" w:customStyle="1" w:styleId="a5">
    <w:name w:val="Верхний колонтитул Знак"/>
    <w:aliases w:val="Linie Знак,Верхний колонтитул1 Знак"/>
    <w:basedOn w:val="a1"/>
    <w:link w:val="a4"/>
    <w:rsid w:val="005513CD"/>
    <w:rPr>
      <w:rFonts w:ascii="Times New Roman" w:eastAsia="Times New Roman" w:hAnsi="Times New Roman" w:cs="Times New Roman"/>
      <w:sz w:val="20"/>
      <w:szCs w:val="20"/>
      <w:lang w:val="x-none" w:eastAsia="ru-RU"/>
    </w:rPr>
  </w:style>
  <w:style w:type="paragraph" w:styleId="a6">
    <w:name w:val="List Paragraph"/>
    <w:basedOn w:val="a0"/>
    <w:link w:val="a7"/>
    <w:uiPriority w:val="34"/>
    <w:qFormat/>
    <w:rsid w:val="005513CD"/>
    <w:pPr>
      <w:ind w:left="720"/>
      <w:contextualSpacing/>
    </w:pPr>
    <w:rPr>
      <w:lang w:val="x-none" w:eastAsia="x-none"/>
    </w:rPr>
  </w:style>
  <w:style w:type="paragraph" w:styleId="a8">
    <w:name w:val="No Spacing"/>
    <w:aliases w:val="мой,МОЙ,Без интервала 111,МММ,Без интервала2,МОЙ МОЙ"/>
    <w:link w:val="a9"/>
    <w:uiPriority w:val="99"/>
    <w:qFormat/>
    <w:rsid w:val="005513CD"/>
    <w:pPr>
      <w:spacing w:after="0" w:line="240" w:lineRule="auto"/>
    </w:pPr>
    <w:rPr>
      <w:rFonts w:ascii="Calibri" w:eastAsia="Calibri" w:hAnsi="Calibri" w:cs="Times New Roman"/>
    </w:rPr>
  </w:style>
  <w:style w:type="character" w:styleId="aa">
    <w:name w:val="annotation reference"/>
    <w:rsid w:val="005513CD"/>
    <w:rPr>
      <w:sz w:val="16"/>
      <w:szCs w:val="16"/>
    </w:rPr>
  </w:style>
  <w:style w:type="character" w:styleId="ab">
    <w:name w:val="Hyperlink"/>
    <w:uiPriority w:val="99"/>
    <w:rsid w:val="005513CD"/>
    <w:rPr>
      <w:rFonts w:cs="Times New Roman"/>
      <w:color w:val="0000FF"/>
      <w:u w:val="single"/>
    </w:rPr>
  </w:style>
  <w:style w:type="paragraph" w:styleId="ac">
    <w:name w:val="Balloon Text"/>
    <w:basedOn w:val="a0"/>
    <w:link w:val="ad"/>
    <w:uiPriority w:val="99"/>
    <w:unhideWhenUsed/>
    <w:rsid w:val="005513CD"/>
    <w:rPr>
      <w:rFonts w:ascii="Segoe UI" w:hAnsi="Segoe UI" w:cs="Segoe UI"/>
      <w:sz w:val="18"/>
      <w:szCs w:val="18"/>
      <w:lang w:val="x-none"/>
    </w:rPr>
  </w:style>
  <w:style w:type="character" w:customStyle="1" w:styleId="ad">
    <w:name w:val="Текст выноски Знак"/>
    <w:basedOn w:val="a1"/>
    <w:link w:val="ac"/>
    <w:uiPriority w:val="99"/>
    <w:rsid w:val="005513CD"/>
    <w:rPr>
      <w:rFonts w:ascii="Segoe UI" w:eastAsia="Courier New" w:hAnsi="Segoe UI" w:cs="Segoe UI"/>
      <w:color w:val="000000"/>
      <w:sz w:val="18"/>
      <w:szCs w:val="18"/>
      <w:lang w:val="x-none" w:eastAsia="ru-RU" w:bidi="ru-RU"/>
    </w:rPr>
  </w:style>
  <w:style w:type="paragraph" w:styleId="ae">
    <w:name w:val="footer"/>
    <w:basedOn w:val="a0"/>
    <w:link w:val="af"/>
    <w:uiPriority w:val="99"/>
    <w:unhideWhenUsed/>
    <w:rsid w:val="005513CD"/>
    <w:pPr>
      <w:tabs>
        <w:tab w:val="center" w:pos="4677"/>
        <w:tab w:val="right" w:pos="9355"/>
      </w:tabs>
    </w:pPr>
    <w:rPr>
      <w:lang w:val="x-none"/>
    </w:rPr>
  </w:style>
  <w:style w:type="character" w:customStyle="1" w:styleId="af">
    <w:name w:val="Нижний колонтитул Знак"/>
    <w:basedOn w:val="a1"/>
    <w:link w:val="ae"/>
    <w:uiPriority w:val="99"/>
    <w:rsid w:val="005513CD"/>
    <w:rPr>
      <w:rFonts w:ascii="Courier New" w:eastAsia="Courier New" w:hAnsi="Courier New" w:cs="Courier New"/>
      <w:color w:val="000000"/>
      <w:sz w:val="24"/>
      <w:szCs w:val="24"/>
      <w:lang w:val="x-none" w:eastAsia="ru-RU" w:bidi="ru-RU"/>
    </w:rPr>
  </w:style>
  <w:style w:type="paragraph" w:customStyle="1" w:styleId="ConsPlusNormal">
    <w:name w:val="ConsPlusNormal"/>
    <w:link w:val="ConsPlusNormal0"/>
    <w:qFormat/>
    <w:rsid w:val="005513CD"/>
    <w:pPr>
      <w:widowControl w:val="0"/>
      <w:autoSpaceDE w:val="0"/>
      <w:autoSpaceDN w:val="0"/>
      <w:spacing w:after="0" w:line="240" w:lineRule="auto"/>
    </w:pPr>
    <w:rPr>
      <w:rFonts w:ascii="Calibri" w:eastAsia="Times New Roman" w:hAnsi="Calibri" w:cs="Calibri"/>
      <w:lang w:eastAsia="ru-RU"/>
    </w:rPr>
  </w:style>
  <w:style w:type="character" w:customStyle="1" w:styleId="ConsPlusNormal0">
    <w:name w:val="ConsPlusNormal Знак"/>
    <w:link w:val="ConsPlusNormal"/>
    <w:locked/>
    <w:rsid w:val="005513CD"/>
    <w:rPr>
      <w:rFonts w:ascii="Calibri" w:eastAsia="Times New Roman" w:hAnsi="Calibri" w:cs="Calibri"/>
      <w:lang w:eastAsia="ru-RU"/>
    </w:rPr>
  </w:style>
  <w:style w:type="paragraph" w:customStyle="1" w:styleId="ConsPlusTitle">
    <w:name w:val="ConsPlusTitle"/>
    <w:rsid w:val="005513CD"/>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rsid w:val="005513CD"/>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5513CD"/>
    <w:pPr>
      <w:widowControl w:val="0"/>
      <w:tabs>
        <w:tab w:val="num" w:pos="227"/>
      </w:tabs>
      <w:adjustRightInd w:val="0"/>
      <w:spacing w:after="0" w:line="240" w:lineRule="auto"/>
      <w:ind w:left="0"/>
      <w:jc w:val="both"/>
      <w:textAlignment w:val="baseline"/>
    </w:pPr>
  </w:style>
  <w:style w:type="paragraph" w:styleId="22">
    <w:name w:val="Body Text Indent 2"/>
    <w:basedOn w:val="a0"/>
    <w:link w:val="23"/>
    <w:uiPriority w:val="99"/>
    <w:semiHidden/>
    <w:unhideWhenUsed/>
    <w:rsid w:val="005513CD"/>
    <w:pPr>
      <w:widowControl/>
      <w:spacing w:after="120" w:line="480" w:lineRule="auto"/>
      <w:ind w:left="283"/>
    </w:pPr>
    <w:rPr>
      <w:rFonts w:ascii="Times New Roman" w:eastAsia="Times New Roman" w:hAnsi="Times New Roman" w:cs="Times New Roman"/>
      <w:color w:val="auto"/>
      <w:lang w:val="x-none" w:bidi="ar-SA"/>
    </w:rPr>
  </w:style>
  <w:style w:type="character" w:customStyle="1" w:styleId="23">
    <w:name w:val="Основной текст с отступом 2 Знак"/>
    <w:basedOn w:val="a1"/>
    <w:link w:val="22"/>
    <w:uiPriority w:val="99"/>
    <w:semiHidden/>
    <w:rsid w:val="005513CD"/>
    <w:rPr>
      <w:rFonts w:ascii="Times New Roman" w:eastAsia="Times New Roman" w:hAnsi="Times New Roman" w:cs="Times New Roman"/>
      <w:sz w:val="24"/>
      <w:szCs w:val="24"/>
      <w:lang w:val="x-none" w:eastAsia="ru-RU"/>
    </w:rPr>
  </w:style>
  <w:style w:type="character" w:customStyle="1" w:styleId="33">
    <w:name w:val="Стиль3 Знак Знак Знак"/>
    <w:link w:val="32"/>
    <w:locked/>
    <w:rsid w:val="005513CD"/>
    <w:rPr>
      <w:rFonts w:ascii="Times New Roman" w:eastAsia="Times New Roman" w:hAnsi="Times New Roman" w:cs="Times New Roman"/>
      <w:sz w:val="24"/>
      <w:szCs w:val="24"/>
      <w:lang w:val="x-none"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uiPriority w:val="99"/>
    <w:qFormat/>
    <w:rsid w:val="005513CD"/>
    <w:pPr>
      <w:widowControl/>
      <w:spacing w:after="60"/>
      <w:jc w:val="both"/>
    </w:pPr>
    <w:rPr>
      <w:rFonts w:ascii="Times New Roman" w:eastAsia="Times New Roman" w:hAnsi="Times New Roman" w:cs="Times New Roman"/>
      <w:color w:val="auto"/>
      <w:sz w:val="20"/>
      <w:szCs w:val="20"/>
      <w:lang w:val="x-none" w:bidi="ar-SA"/>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0"/>
    <w:uiPriority w:val="99"/>
    <w:qFormat/>
    <w:rsid w:val="005513CD"/>
    <w:rPr>
      <w:rFonts w:ascii="Times New Roman" w:eastAsia="Times New Roman" w:hAnsi="Times New Roman" w:cs="Times New Roman"/>
      <w:sz w:val="20"/>
      <w:szCs w:val="20"/>
      <w:lang w:val="x-none" w:eastAsia="ru-RU"/>
    </w:rPr>
  </w:style>
  <w:style w:type="character" w:styleId="af2">
    <w:name w:val="footnote reference"/>
    <w:aliases w:val="Ссылка на сноску 45,Знак сноски-FN,SUPERS,Знак сноски 1,Ciae niinee-FN,fr,Used by Word for Help footnote symbols,Ciae niinee 1"/>
    <w:uiPriority w:val="99"/>
    <w:qFormat/>
    <w:rsid w:val="005513CD"/>
    <w:rPr>
      <w:vertAlign w:val="superscript"/>
    </w:rPr>
  </w:style>
  <w:style w:type="paragraph" w:styleId="af3">
    <w:name w:val="Body Text"/>
    <w:basedOn w:val="a0"/>
    <w:link w:val="af4"/>
    <w:unhideWhenUsed/>
    <w:rsid w:val="005513CD"/>
    <w:pPr>
      <w:widowControl/>
      <w:spacing w:after="120"/>
    </w:pPr>
    <w:rPr>
      <w:rFonts w:ascii="Times New Roman" w:eastAsia="Times New Roman" w:hAnsi="Times New Roman" w:cs="Times New Roman"/>
      <w:color w:val="auto"/>
      <w:lang w:val="x-none" w:bidi="ar-SA"/>
    </w:rPr>
  </w:style>
  <w:style w:type="character" w:customStyle="1" w:styleId="af4">
    <w:name w:val="Основной текст Знак"/>
    <w:basedOn w:val="a1"/>
    <w:link w:val="af3"/>
    <w:rsid w:val="005513CD"/>
    <w:rPr>
      <w:rFonts w:ascii="Times New Roman" w:eastAsia="Times New Roman" w:hAnsi="Times New Roman" w:cs="Times New Roman"/>
      <w:sz w:val="24"/>
      <w:szCs w:val="24"/>
      <w:lang w:val="x-none" w:eastAsia="ru-RU"/>
    </w:rPr>
  </w:style>
  <w:style w:type="character" w:customStyle="1" w:styleId="WW8Num1z0">
    <w:name w:val="WW8Num1z0"/>
    <w:rsid w:val="005513CD"/>
  </w:style>
  <w:style w:type="character" w:customStyle="1" w:styleId="WW8Num1z1">
    <w:name w:val="WW8Num1z1"/>
    <w:rsid w:val="005513CD"/>
  </w:style>
  <w:style w:type="character" w:customStyle="1" w:styleId="WW8Num1z2">
    <w:name w:val="WW8Num1z2"/>
    <w:rsid w:val="005513CD"/>
  </w:style>
  <w:style w:type="character" w:customStyle="1" w:styleId="WW8Num1z3">
    <w:name w:val="WW8Num1z3"/>
    <w:rsid w:val="005513CD"/>
  </w:style>
  <w:style w:type="character" w:customStyle="1" w:styleId="WW8Num1z4">
    <w:name w:val="WW8Num1z4"/>
    <w:rsid w:val="005513CD"/>
  </w:style>
  <w:style w:type="character" w:customStyle="1" w:styleId="WW8Num1z5">
    <w:name w:val="WW8Num1z5"/>
    <w:rsid w:val="005513CD"/>
  </w:style>
  <w:style w:type="character" w:customStyle="1" w:styleId="WW8Num1z6">
    <w:name w:val="WW8Num1z6"/>
    <w:rsid w:val="005513CD"/>
  </w:style>
  <w:style w:type="character" w:customStyle="1" w:styleId="WW8Num1z7">
    <w:name w:val="WW8Num1z7"/>
    <w:rsid w:val="005513CD"/>
  </w:style>
  <w:style w:type="character" w:customStyle="1" w:styleId="WW8Num1z8">
    <w:name w:val="WW8Num1z8"/>
    <w:rsid w:val="005513CD"/>
  </w:style>
  <w:style w:type="character" w:customStyle="1" w:styleId="WW8Num2z0">
    <w:name w:val="WW8Num2z0"/>
    <w:rsid w:val="005513CD"/>
    <w:rPr>
      <w:rFonts w:hint="default"/>
    </w:rPr>
  </w:style>
  <w:style w:type="character" w:customStyle="1" w:styleId="WW8Num2z1">
    <w:name w:val="WW8Num2z1"/>
    <w:rsid w:val="005513CD"/>
  </w:style>
  <w:style w:type="character" w:customStyle="1" w:styleId="WW8Num2z2">
    <w:name w:val="WW8Num2z2"/>
    <w:rsid w:val="005513CD"/>
  </w:style>
  <w:style w:type="character" w:customStyle="1" w:styleId="WW8Num2z3">
    <w:name w:val="WW8Num2z3"/>
    <w:rsid w:val="005513CD"/>
  </w:style>
  <w:style w:type="character" w:customStyle="1" w:styleId="WW8Num2z4">
    <w:name w:val="WW8Num2z4"/>
    <w:rsid w:val="005513CD"/>
  </w:style>
  <w:style w:type="character" w:customStyle="1" w:styleId="WW8Num2z5">
    <w:name w:val="WW8Num2z5"/>
    <w:rsid w:val="005513CD"/>
  </w:style>
  <w:style w:type="character" w:customStyle="1" w:styleId="WW8Num2z6">
    <w:name w:val="WW8Num2z6"/>
    <w:rsid w:val="005513CD"/>
  </w:style>
  <w:style w:type="character" w:customStyle="1" w:styleId="WW8Num2z7">
    <w:name w:val="WW8Num2z7"/>
    <w:rsid w:val="005513CD"/>
  </w:style>
  <w:style w:type="character" w:customStyle="1" w:styleId="WW8Num2z8">
    <w:name w:val="WW8Num2z8"/>
    <w:rsid w:val="005513CD"/>
  </w:style>
  <w:style w:type="character" w:customStyle="1" w:styleId="WW8Num3z0">
    <w:name w:val="WW8Num3z0"/>
    <w:rsid w:val="005513CD"/>
    <w:rPr>
      <w:rFonts w:hint="default"/>
    </w:rPr>
  </w:style>
  <w:style w:type="character" w:customStyle="1" w:styleId="WW8Num3z1">
    <w:name w:val="WW8Num3z1"/>
    <w:rsid w:val="005513CD"/>
    <w:rPr>
      <w:rFonts w:ascii="Times New Roman" w:eastAsia="Times New Roman" w:hAnsi="Times New Roman" w:cs="Times New Roman"/>
      <w:b/>
      <w:bCs/>
      <w:i/>
      <w:sz w:val="24"/>
      <w:szCs w:val="24"/>
    </w:rPr>
  </w:style>
  <w:style w:type="character" w:customStyle="1" w:styleId="WW8Num4z0">
    <w:name w:val="WW8Num4z0"/>
    <w:rsid w:val="005513CD"/>
    <w:rPr>
      <w:rFonts w:ascii="Times New Roman" w:hAnsi="Times New Roman" w:cs="Times New Roman" w:hint="default"/>
      <w:b/>
      <w:bCs/>
      <w:i/>
      <w:iCs/>
      <w:sz w:val="24"/>
      <w:szCs w:val="24"/>
    </w:rPr>
  </w:style>
  <w:style w:type="character" w:customStyle="1" w:styleId="WW8Num5z0">
    <w:name w:val="WW8Num5z0"/>
    <w:rsid w:val="005513CD"/>
    <w:rPr>
      <w:rFonts w:hint="default"/>
      <w:b/>
    </w:rPr>
  </w:style>
  <w:style w:type="character" w:customStyle="1" w:styleId="WW8Num5z1">
    <w:name w:val="WW8Num5z1"/>
    <w:rsid w:val="005513CD"/>
    <w:rPr>
      <w:rFonts w:hint="default"/>
    </w:rPr>
  </w:style>
  <w:style w:type="character" w:customStyle="1" w:styleId="WW8Num5z2">
    <w:name w:val="WW8Num5z2"/>
    <w:rsid w:val="005513CD"/>
    <w:rPr>
      <w:rFonts w:hint="default"/>
      <w:i w:val="0"/>
    </w:rPr>
  </w:style>
  <w:style w:type="character" w:customStyle="1" w:styleId="WW8Num6z0">
    <w:name w:val="WW8Num6z0"/>
    <w:rsid w:val="005513CD"/>
    <w:rPr>
      <w:rFonts w:ascii="Symbol" w:hAnsi="Symbol" w:cs="Symbol" w:hint="default"/>
      <w:sz w:val="24"/>
      <w:szCs w:val="24"/>
    </w:rPr>
  </w:style>
  <w:style w:type="character" w:customStyle="1" w:styleId="WW8Num6z1">
    <w:name w:val="WW8Num6z1"/>
    <w:rsid w:val="005513CD"/>
  </w:style>
  <w:style w:type="character" w:customStyle="1" w:styleId="WW8Num6z2">
    <w:name w:val="WW8Num6z2"/>
    <w:rsid w:val="005513CD"/>
  </w:style>
  <w:style w:type="character" w:customStyle="1" w:styleId="WW8Num6z3">
    <w:name w:val="WW8Num6z3"/>
    <w:rsid w:val="005513CD"/>
  </w:style>
  <w:style w:type="character" w:customStyle="1" w:styleId="WW8Num6z4">
    <w:name w:val="WW8Num6z4"/>
    <w:rsid w:val="005513CD"/>
  </w:style>
  <w:style w:type="character" w:customStyle="1" w:styleId="WW8Num6z5">
    <w:name w:val="WW8Num6z5"/>
    <w:rsid w:val="005513CD"/>
  </w:style>
  <w:style w:type="character" w:customStyle="1" w:styleId="WW8Num6z6">
    <w:name w:val="WW8Num6z6"/>
    <w:rsid w:val="005513CD"/>
  </w:style>
  <w:style w:type="character" w:customStyle="1" w:styleId="WW8Num6z7">
    <w:name w:val="WW8Num6z7"/>
    <w:rsid w:val="005513CD"/>
  </w:style>
  <w:style w:type="character" w:customStyle="1" w:styleId="WW8Num6z8">
    <w:name w:val="WW8Num6z8"/>
    <w:rsid w:val="005513CD"/>
  </w:style>
  <w:style w:type="character" w:customStyle="1" w:styleId="WW8Num7z0">
    <w:name w:val="WW8Num7z0"/>
    <w:rsid w:val="005513CD"/>
    <w:rPr>
      <w:rFonts w:ascii="Symbol" w:hAnsi="Symbol" w:cs="OpenSymbol"/>
    </w:rPr>
  </w:style>
  <w:style w:type="character" w:customStyle="1" w:styleId="WW8Num7z1">
    <w:name w:val="WW8Num7z1"/>
    <w:rsid w:val="005513CD"/>
    <w:rPr>
      <w:rFonts w:ascii="OpenSymbol" w:hAnsi="OpenSymbol" w:cs="OpenSymbol"/>
    </w:rPr>
  </w:style>
  <w:style w:type="character" w:customStyle="1" w:styleId="WW8Num8z0">
    <w:name w:val="WW8Num8z0"/>
    <w:rsid w:val="005513CD"/>
    <w:rPr>
      <w:rFonts w:ascii="Times New Roman" w:hAnsi="Times New Roman" w:cs="Times New Roman" w:hint="default"/>
      <w:b/>
      <w:bCs/>
      <w:sz w:val="24"/>
      <w:szCs w:val="24"/>
    </w:rPr>
  </w:style>
  <w:style w:type="character" w:customStyle="1" w:styleId="WW8Num9z0">
    <w:name w:val="WW8Num9z0"/>
    <w:rsid w:val="005513CD"/>
    <w:rPr>
      <w:rFonts w:ascii="Symbol" w:hAnsi="Symbol" w:cs="Symbol"/>
      <w:sz w:val="22"/>
      <w:szCs w:val="22"/>
    </w:rPr>
  </w:style>
  <w:style w:type="character" w:customStyle="1" w:styleId="WW8Num9z1">
    <w:name w:val="WW8Num9z1"/>
    <w:rsid w:val="005513CD"/>
  </w:style>
  <w:style w:type="character" w:customStyle="1" w:styleId="WW8Num9z2">
    <w:name w:val="WW8Num9z2"/>
    <w:rsid w:val="005513CD"/>
  </w:style>
  <w:style w:type="character" w:customStyle="1" w:styleId="WW8Num9z3">
    <w:name w:val="WW8Num9z3"/>
    <w:rsid w:val="005513CD"/>
  </w:style>
  <w:style w:type="character" w:customStyle="1" w:styleId="WW8Num9z4">
    <w:name w:val="WW8Num9z4"/>
    <w:rsid w:val="005513CD"/>
  </w:style>
  <w:style w:type="character" w:customStyle="1" w:styleId="WW8Num9z5">
    <w:name w:val="WW8Num9z5"/>
    <w:rsid w:val="005513CD"/>
  </w:style>
  <w:style w:type="character" w:customStyle="1" w:styleId="WW8Num9z6">
    <w:name w:val="WW8Num9z6"/>
    <w:rsid w:val="005513CD"/>
  </w:style>
  <w:style w:type="character" w:customStyle="1" w:styleId="WW8Num9z7">
    <w:name w:val="WW8Num9z7"/>
    <w:rsid w:val="005513CD"/>
  </w:style>
  <w:style w:type="character" w:customStyle="1" w:styleId="WW8Num9z8">
    <w:name w:val="WW8Num9z8"/>
    <w:rsid w:val="005513CD"/>
  </w:style>
  <w:style w:type="character" w:customStyle="1" w:styleId="WW8Num10z0">
    <w:name w:val="WW8Num10z0"/>
    <w:rsid w:val="005513CD"/>
    <w:rPr>
      <w:rFonts w:ascii="Symbol" w:hAnsi="Symbol" w:cs="Symbol"/>
      <w:sz w:val="22"/>
      <w:szCs w:val="22"/>
    </w:rPr>
  </w:style>
  <w:style w:type="character" w:customStyle="1" w:styleId="WW8Num10z1">
    <w:name w:val="WW8Num10z1"/>
    <w:rsid w:val="005513CD"/>
  </w:style>
  <w:style w:type="character" w:customStyle="1" w:styleId="WW8Num10z2">
    <w:name w:val="WW8Num10z2"/>
    <w:rsid w:val="005513CD"/>
  </w:style>
  <w:style w:type="character" w:customStyle="1" w:styleId="WW8Num10z3">
    <w:name w:val="WW8Num10z3"/>
    <w:rsid w:val="005513CD"/>
  </w:style>
  <w:style w:type="character" w:customStyle="1" w:styleId="WW8Num10z4">
    <w:name w:val="WW8Num10z4"/>
    <w:rsid w:val="005513CD"/>
  </w:style>
  <w:style w:type="character" w:customStyle="1" w:styleId="WW8Num10z5">
    <w:name w:val="WW8Num10z5"/>
    <w:rsid w:val="005513CD"/>
  </w:style>
  <w:style w:type="character" w:customStyle="1" w:styleId="WW8Num10z6">
    <w:name w:val="WW8Num10z6"/>
    <w:rsid w:val="005513CD"/>
  </w:style>
  <w:style w:type="character" w:customStyle="1" w:styleId="WW8Num10z7">
    <w:name w:val="WW8Num10z7"/>
    <w:rsid w:val="005513CD"/>
  </w:style>
  <w:style w:type="character" w:customStyle="1" w:styleId="WW8Num10z8">
    <w:name w:val="WW8Num10z8"/>
    <w:rsid w:val="005513CD"/>
  </w:style>
  <w:style w:type="character" w:customStyle="1" w:styleId="WW8Num11z0">
    <w:name w:val="WW8Num11z0"/>
    <w:rsid w:val="005513CD"/>
    <w:rPr>
      <w:b w:val="0"/>
      <w:bCs w:val="0"/>
      <w:sz w:val="22"/>
      <w:szCs w:val="22"/>
      <w:lang w:val="ru-RU"/>
    </w:rPr>
  </w:style>
  <w:style w:type="character" w:customStyle="1" w:styleId="WW8Num12z0">
    <w:name w:val="WW8Num12z0"/>
    <w:rsid w:val="005513CD"/>
    <w:rPr>
      <w:rFonts w:ascii="Symbol" w:hAnsi="Symbol" w:cs="Symbol"/>
      <w:sz w:val="22"/>
      <w:szCs w:val="22"/>
    </w:rPr>
  </w:style>
  <w:style w:type="character" w:customStyle="1" w:styleId="WW8Num12z1">
    <w:name w:val="WW8Num12z1"/>
    <w:rsid w:val="005513CD"/>
  </w:style>
  <w:style w:type="character" w:customStyle="1" w:styleId="WW8Num12z2">
    <w:name w:val="WW8Num12z2"/>
    <w:rsid w:val="005513CD"/>
  </w:style>
  <w:style w:type="character" w:customStyle="1" w:styleId="WW8Num12z3">
    <w:name w:val="WW8Num12z3"/>
    <w:rsid w:val="005513CD"/>
  </w:style>
  <w:style w:type="character" w:customStyle="1" w:styleId="WW8Num12z4">
    <w:name w:val="WW8Num12z4"/>
    <w:rsid w:val="005513CD"/>
  </w:style>
  <w:style w:type="character" w:customStyle="1" w:styleId="WW8Num12z5">
    <w:name w:val="WW8Num12z5"/>
    <w:rsid w:val="005513CD"/>
  </w:style>
  <w:style w:type="character" w:customStyle="1" w:styleId="WW8Num12z6">
    <w:name w:val="WW8Num12z6"/>
    <w:rsid w:val="005513CD"/>
  </w:style>
  <w:style w:type="character" w:customStyle="1" w:styleId="WW8Num12z7">
    <w:name w:val="WW8Num12z7"/>
    <w:rsid w:val="005513CD"/>
  </w:style>
  <w:style w:type="character" w:customStyle="1" w:styleId="WW8Num12z8">
    <w:name w:val="WW8Num12z8"/>
    <w:rsid w:val="005513CD"/>
  </w:style>
  <w:style w:type="character" w:customStyle="1" w:styleId="WW8Num13z0">
    <w:name w:val="WW8Num13z0"/>
    <w:rsid w:val="005513CD"/>
    <w:rPr>
      <w:rFonts w:cs="Times New Roman"/>
      <w:b/>
    </w:rPr>
  </w:style>
  <w:style w:type="character" w:customStyle="1" w:styleId="WW8Num14z0">
    <w:name w:val="WW8Num14z0"/>
    <w:rsid w:val="005513CD"/>
    <w:rPr>
      <w:rFonts w:cs="Times New Roman"/>
      <w:b/>
    </w:rPr>
  </w:style>
  <w:style w:type="character" w:customStyle="1" w:styleId="WW8Num14z2">
    <w:name w:val="WW8Num14z2"/>
    <w:rsid w:val="005513CD"/>
  </w:style>
  <w:style w:type="character" w:customStyle="1" w:styleId="WW8Num14z3">
    <w:name w:val="WW8Num14z3"/>
    <w:rsid w:val="005513CD"/>
  </w:style>
  <w:style w:type="character" w:customStyle="1" w:styleId="WW8Num14z4">
    <w:name w:val="WW8Num14z4"/>
    <w:rsid w:val="005513CD"/>
  </w:style>
  <w:style w:type="character" w:customStyle="1" w:styleId="WW8Num14z5">
    <w:name w:val="WW8Num14z5"/>
    <w:rsid w:val="005513CD"/>
  </w:style>
  <w:style w:type="character" w:customStyle="1" w:styleId="WW8Num14z6">
    <w:name w:val="WW8Num14z6"/>
    <w:rsid w:val="005513CD"/>
  </w:style>
  <w:style w:type="character" w:customStyle="1" w:styleId="WW8Num14z7">
    <w:name w:val="WW8Num14z7"/>
    <w:rsid w:val="005513CD"/>
  </w:style>
  <w:style w:type="character" w:customStyle="1" w:styleId="WW8Num14z8">
    <w:name w:val="WW8Num14z8"/>
    <w:rsid w:val="005513CD"/>
  </w:style>
  <w:style w:type="character" w:customStyle="1" w:styleId="WW8Num15z0">
    <w:name w:val="WW8Num15z0"/>
    <w:rsid w:val="005513CD"/>
    <w:rPr>
      <w:rFonts w:cs="Times New Roman"/>
      <w:b/>
    </w:rPr>
  </w:style>
  <w:style w:type="character" w:customStyle="1" w:styleId="WW8Num16z0">
    <w:name w:val="WW8Num16z0"/>
    <w:rsid w:val="005513CD"/>
    <w:rPr>
      <w:rFonts w:cs="Times New Roman"/>
      <w:b/>
    </w:rPr>
  </w:style>
  <w:style w:type="character" w:customStyle="1" w:styleId="WW8Num16z1">
    <w:name w:val="WW8Num16z1"/>
    <w:rsid w:val="005513CD"/>
  </w:style>
  <w:style w:type="character" w:customStyle="1" w:styleId="WW8Num16z2">
    <w:name w:val="WW8Num16z2"/>
    <w:rsid w:val="005513CD"/>
  </w:style>
  <w:style w:type="character" w:customStyle="1" w:styleId="WW8Num16z3">
    <w:name w:val="WW8Num16z3"/>
    <w:rsid w:val="005513CD"/>
  </w:style>
  <w:style w:type="character" w:customStyle="1" w:styleId="WW8Num16z4">
    <w:name w:val="WW8Num16z4"/>
    <w:rsid w:val="005513CD"/>
  </w:style>
  <w:style w:type="character" w:customStyle="1" w:styleId="WW8Num16z5">
    <w:name w:val="WW8Num16z5"/>
    <w:rsid w:val="005513CD"/>
  </w:style>
  <w:style w:type="character" w:customStyle="1" w:styleId="WW8Num16z6">
    <w:name w:val="WW8Num16z6"/>
    <w:rsid w:val="005513CD"/>
  </w:style>
  <w:style w:type="character" w:customStyle="1" w:styleId="WW8Num16z7">
    <w:name w:val="WW8Num16z7"/>
    <w:rsid w:val="005513CD"/>
  </w:style>
  <w:style w:type="character" w:customStyle="1" w:styleId="WW8Num16z8">
    <w:name w:val="WW8Num16z8"/>
    <w:rsid w:val="005513CD"/>
  </w:style>
  <w:style w:type="character" w:customStyle="1" w:styleId="WW8Num17z0">
    <w:name w:val="WW8Num17z0"/>
    <w:rsid w:val="005513CD"/>
    <w:rPr>
      <w:rFonts w:cs="Times New Roman"/>
      <w:b/>
    </w:rPr>
  </w:style>
  <w:style w:type="character" w:customStyle="1" w:styleId="WW8Num18z0">
    <w:name w:val="WW8Num18z0"/>
    <w:rsid w:val="005513CD"/>
    <w:rPr>
      <w:rFonts w:ascii="Courier New" w:hAnsi="Courier New" w:cs="Courier New"/>
      <w:shd w:val="clear" w:color="auto" w:fill="00FF00"/>
    </w:rPr>
  </w:style>
  <w:style w:type="character" w:customStyle="1" w:styleId="WW8Num18z2">
    <w:name w:val="WW8Num18z2"/>
    <w:rsid w:val="005513CD"/>
    <w:rPr>
      <w:rFonts w:cs="Times New Roman"/>
      <w:b/>
    </w:rPr>
  </w:style>
  <w:style w:type="character" w:customStyle="1" w:styleId="WW8Num19z0">
    <w:name w:val="WW8Num19z0"/>
    <w:rsid w:val="005513CD"/>
    <w:rPr>
      <w:rFonts w:ascii="Courier New" w:hAnsi="Courier New" w:cs="Times New Roman"/>
      <w:color w:val="000000"/>
    </w:rPr>
  </w:style>
  <w:style w:type="character" w:customStyle="1" w:styleId="WW8Num19z1">
    <w:name w:val="WW8Num19z1"/>
    <w:rsid w:val="005513CD"/>
    <w:rPr>
      <w:rFonts w:ascii="Courier New" w:hAnsi="Courier New" w:cs="Times New Roman"/>
      <w:b/>
    </w:rPr>
  </w:style>
  <w:style w:type="character" w:customStyle="1" w:styleId="WW8Num19z2">
    <w:name w:val="WW8Num19z2"/>
    <w:rsid w:val="005513CD"/>
    <w:rPr>
      <w:rFonts w:cs="Times New Roman"/>
      <w:b/>
    </w:rPr>
  </w:style>
  <w:style w:type="character" w:customStyle="1" w:styleId="WW8Num20z0">
    <w:name w:val="WW8Num20z0"/>
    <w:rsid w:val="005513CD"/>
    <w:rPr>
      <w:rFonts w:ascii="Courier New" w:hAnsi="Courier New" w:cs="Times New Roman"/>
      <w:color w:val="000000"/>
      <w:sz w:val="24"/>
      <w:szCs w:val="24"/>
      <w:lang w:eastAsia="ru-RU"/>
    </w:rPr>
  </w:style>
  <w:style w:type="character" w:customStyle="1" w:styleId="WW8Num20z1">
    <w:name w:val="WW8Num20z1"/>
    <w:rsid w:val="005513CD"/>
    <w:rPr>
      <w:rFonts w:ascii="Courier New" w:hAnsi="Courier New" w:cs="Times New Roman"/>
      <w:b/>
    </w:rPr>
  </w:style>
  <w:style w:type="character" w:customStyle="1" w:styleId="WW8Num20z2">
    <w:name w:val="WW8Num20z2"/>
    <w:rsid w:val="005513CD"/>
    <w:rPr>
      <w:rFonts w:cs="Times New Roman"/>
      <w:b/>
    </w:rPr>
  </w:style>
  <w:style w:type="character" w:customStyle="1" w:styleId="WW8Num21z0">
    <w:name w:val="WW8Num21z0"/>
    <w:rsid w:val="005513CD"/>
    <w:rPr>
      <w:rFonts w:cs="Times New Roman"/>
      <w:b/>
    </w:rPr>
  </w:style>
  <w:style w:type="character" w:customStyle="1" w:styleId="WW8Num22z0">
    <w:name w:val="WW8Num22z0"/>
    <w:rsid w:val="005513CD"/>
    <w:rPr>
      <w:rFonts w:cs="Times New Roman"/>
      <w:b/>
    </w:rPr>
  </w:style>
  <w:style w:type="character" w:customStyle="1" w:styleId="24">
    <w:name w:val="Основной шрифт абзаца2"/>
    <w:rsid w:val="005513CD"/>
  </w:style>
  <w:style w:type="character" w:customStyle="1" w:styleId="WW8Num11z1">
    <w:name w:val="WW8Num11z1"/>
    <w:rsid w:val="005513CD"/>
  </w:style>
  <w:style w:type="character" w:customStyle="1" w:styleId="WW8Num11z2">
    <w:name w:val="WW8Num11z2"/>
    <w:rsid w:val="005513CD"/>
  </w:style>
  <w:style w:type="character" w:customStyle="1" w:styleId="WW8Num11z3">
    <w:name w:val="WW8Num11z3"/>
    <w:rsid w:val="005513CD"/>
  </w:style>
  <w:style w:type="character" w:customStyle="1" w:styleId="WW8Num11z4">
    <w:name w:val="WW8Num11z4"/>
    <w:rsid w:val="005513CD"/>
  </w:style>
  <w:style w:type="character" w:customStyle="1" w:styleId="WW8Num11z5">
    <w:name w:val="WW8Num11z5"/>
    <w:rsid w:val="005513CD"/>
  </w:style>
  <w:style w:type="character" w:customStyle="1" w:styleId="WW8Num11z6">
    <w:name w:val="WW8Num11z6"/>
    <w:rsid w:val="005513CD"/>
  </w:style>
  <w:style w:type="character" w:customStyle="1" w:styleId="WW8Num11z7">
    <w:name w:val="WW8Num11z7"/>
    <w:rsid w:val="005513CD"/>
  </w:style>
  <w:style w:type="character" w:customStyle="1" w:styleId="WW8Num11z8">
    <w:name w:val="WW8Num11z8"/>
    <w:rsid w:val="005513CD"/>
  </w:style>
  <w:style w:type="character" w:customStyle="1" w:styleId="WW8Num13z2">
    <w:name w:val="WW8Num13z2"/>
    <w:rsid w:val="005513CD"/>
    <w:rPr>
      <w:rFonts w:cs="Times New Roman"/>
      <w:b/>
    </w:rPr>
  </w:style>
  <w:style w:type="character" w:customStyle="1" w:styleId="WW8Num14z1">
    <w:name w:val="WW8Num14z1"/>
    <w:rsid w:val="005513CD"/>
    <w:rPr>
      <w:rFonts w:ascii="Courier New" w:hAnsi="Courier New" w:cs="Times New Roman"/>
      <w:b/>
    </w:rPr>
  </w:style>
  <w:style w:type="character" w:customStyle="1" w:styleId="WW8Num15z1">
    <w:name w:val="WW8Num15z1"/>
    <w:rsid w:val="005513CD"/>
    <w:rPr>
      <w:rFonts w:ascii="Courier New" w:hAnsi="Courier New" w:cs="Times New Roman"/>
      <w:b/>
    </w:rPr>
  </w:style>
  <w:style w:type="character" w:customStyle="1" w:styleId="WW8Num15z2">
    <w:name w:val="WW8Num15z2"/>
    <w:rsid w:val="005513CD"/>
    <w:rPr>
      <w:rFonts w:cs="Times New Roman"/>
      <w:b/>
    </w:rPr>
  </w:style>
  <w:style w:type="character" w:customStyle="1" w:styleId="WW8Num18z1">
    <w:name w:val="WW8Num18z1"/>
    <w:rsid w:val="005513CD"/>
  </w:style>
  <w:style w:type="character" w:customStyle="1" w:styleId="WW8Num18z3">
    <w:name w:val="WW8Num18z3"/>
    <w:rsid w:val="005513CD"/>
  </w:style>
  <w:style w:type="character" w:customStyle="1" w:styleId="WW8Num18z4">
    <w:name w:val="WW8Num18z4"/>
    <w:rsid w:val="005513CD"/>
  </w:style>
  <w:style w:type="character" w:customStyle="1" w:styleId="WW8Num18z5">
    <w:name w:val="WW8Num18z5"/>
    <w:rsid w:val="005513CD"/>
  </w:style>
  <w:style w:type="character" w:customStyle="1" w:styleId="WW8Num18z6">
    <w:name w:val="WW8Num18z6"/>
    <w:rsid w:val="005513CD"/>
  </w:style>
  <w:style w:type="character" w:customStyle="1" w:styleId="WW8Num18z7">
    <w:name w:val="WW8Num18z7"/>
    <w:rsid w:val="005513CD"/>
  </w:style>
  <w:style w:type="character" w:customStyle="1" w:styleId="WW8Num18z8">
    <w:name w:val="WW8Num18z8"/>
    <w:rsid w:val="005513CD"/>
  </w:style>
  <w:style w:type="character" w:customStyle="1" w:styleId="WW8Num19z3">
    <w:name w:val="WW8Num19z3"/>
    <w:rsid w:val="005513CD"/>
  </w:style>
  <w:style w:type="character" w:customStyle="1" w:styleId="WW8Num19z4">
    <w:name w:val="WW8Num19z4"/>
    <w:rsid w:val="005513CD"/>
  </w:style>
  <w:style w:type="character" w:customStyle="1" w:styleId="WW8Num19z5">
    <w:name w:val="WW8Num19z5"/>
    <w:rsid w:val="005513CD"/>
  </w:style>
  <w:style w:type="character" w:customStyle="1" w:styleId="WW8Num19z6">
    <w:name w:val="WW8Num19z6"/>
    <w:rsid w:val="005513CD"/>
  </w:style>
  <w:style w:type="character" w:customStyle="1" w:styleId="WW8Num19z7">
    <w:name w:val="WW8Num19z7"/>
    <w:rsid w:val="005513CD"/>
  </w:style>
  <w:style w:type="character" w:customStyle="1" w:styleId="WW8Num19z8">
    <w:name w:val="WW8Num19z8"/>
    <w:rsid w:val="005513CD"/>
  </w:style>
  <w:style w:type="character" w:customStyle="1" w:styleId="WW8Num21z1">
    <w:name w:val="WW8Num21z1"/>
    <w:rsid w:val="005513CD"/>
  </w:style>
  <w:style w:type="character" w:customStyle="1" w:styleId="WW8Num21z2">
    <w:name w:val="WW8Num21z2"/>
    <w:rsid w:val="005513CD"/>
  </w:style>
  <w:style w:type="character" w:customStyle="1" w:styleId="WW8Num21z3">
    <w:name w:val="WW8Num21z3"/>
    <w:rsid w:val="005513CD"/>
  </w:style>
  <w:style w:type="character" w:customStyle="1" w:styleId="WW8Num21z4">
    <w:name w:val="WW8Num21z4"/>
    <w:rsid w:val="005513CD"/>
  </w:style>
  <w:style w:type="character" w:customStyle="1" w:styleId="WW8Num21z5">
    <w:name w:val="WW8Num21z5"/>
    <w:rsid w:val="005513CD"/>
  </w:style>
  <w:style w:type="character" w:customStyle="1" w:styleId="WW8Num21z6">
    <w:name w:val="WW8Num21z6"/>
    <w:rsid w:val="005513CD"/>
  </w:style>
  <w:style w:type="character" w:customStyle="1" w:styleId="WW8Num21z7">
    <w:name w:val="WW8Num21z7"/>
    <w:rsid w:val="005513CD"/>
  </w:style>
  <w:style w:type="character" w:customStyle="1" w:styleId="WW8Num21z8">
    <w:name w:val="WW8Num21z8"/>
    <w:rsid w:val="005513CD"/>
  </w:style>
  <w:style w:type="character" w:customStyle="1" w:styleId="WW8Num4z1">
    <w:name w:val="WW8Num4z1"/>
    <w:rsid w:val="005513CD"/>
    <w:rPr>
      <w:rFonts w:hint="default"/>
    </w:rPr>
  </w:style>
  <w:style w:type="character" w:customStyle="1" w:styleId="WW8Num4z2">
    <w:name w:val="WW8Num4z2"/>
    <w:rsid w:val="005513CD"/>
    <w:rPr>
      <w:rFonts w:hint="default"/>
      <w:i w:val="0"/>
    </w:rPr>
  </w:style>
  <w:style w:type="character" w:customStyle="1" w:styleId="12">
    <w:name w:val="Основной шрифт абзаца1"/>
    <w:rsid w:val="005513CD"/>
  </w:style>
  <w:style w:type="character" w:customStyle="1" w:styleId="13">
    <w:name w:val="Знак Знак1"/>
    <w:rsid w:val="005513CD"/>
    <w:rPr>
      <w:rFonts w:ascii="Tahoma" w:hAnsi="Tahoma" w:cs="Tahoma"/>
      <w:sz w:val="16"/>
      <w:szCs w:val="16"/>
      <w:lang w:val="ru-RU" w:bidi="ar-SA"/>
    </w:rPr>
  </w:style>
  <w:style w:type="character" w:customStyle="1" w:styleId="34">
    <w:name w:val="Знак Знак3"/>
    <w:rsid w:val="005513CD"/>
    <w:rPr>
      <w:rFonts w:ascii="Courier New" w:hAnsi="Courier New" w:cs="Courier New"/>
      <w:lang w:val="ru-RU" w:bidi="ar-SA"/>
    </w:rPr>
  </w:style>
  <w:style w:type="character" w:customStyle="1" w:styleId="af5">
    <w:name w:val="Знак Знак"/>
    <w:aliases w:val="Основной текст Знак1 Знак,Основной текст Знак Знак Знак Знак,Основной текст Знак2,Основной текст Знак Знак Знак1,Основной текст Знак Знак1,Основной текст Знак1 Знак1,Основной текст Знак Знак Знак Знак1, Знак Знак Знак Знак1"/>
    <w:rsid w:val="005513CD"/>
    <w:rPr>
      <w:b/>
      <w:sz w:val="28"/>
      <w:lang w:val="ru-RU" w:bidi="ar-SA"/>
    </w:rPr>
  </w:style>
  <w:style w:type="character" w:customStyle="1" w:styleId="af6">
    <w:name w:val="Символ сноски"/>
    <w:rsid w:val="005513CD"/>
    <w:rPr>
      <w:vertAlign w:val="superscript"/>
    </w:rPr>
  </w:style>
  <w:style w:type="character" w:customStyle="1" w:styleId="41">
    <w:name w:val="Знак Знак4"/>
    <w:rsid w:val="005513CD"/>
    <w:rPr>
      <w:sz w:val="24"/>
      <w:lang w:val="ru-RU" w:bidi="ar-SA"/>
    </w:rPr>
  </w:style>
  <w:style w:type="character" w:customStyle="1" w:styleId="25">
    <w:name w:val="Знак Знак2"/>
    <w:rsid w:val="005513CD"/>
    <w:rPr>
      <w:sz w:val="24"/>
      <w:szCs w:val="24"/>
      <w:lang w:val="ru-RU" w:bidi="ar-SA"/>
    </w:rPr>
  </w:style>
  <w:style w:type="character" w:customStyle="1" w:styleId="110">
    <w:name w:val="Заголовок 1 Знак1"/>
    <w:rsid w:val="005513CD"/>
    <w:rPr>
      <w:rFonts w:ascii="Arial" w:hAnsi="Arial" w:cs="Arial"/>
      <w:b/>
      <w:sz w:val="28"/>
      <w:szCs w:val="18"/>
      <w:lang w:val="ru-RU" w:bidi="ar-SA"/>
    </w:rPr>
  </w:style>
  <w:style w:type="character" w:customStyle="1" w:styleId="Heading1">
    <w:name w:val="Heading #1_"/>
    <w:rsid w:val="005513CD"/>
    <w:rPr>
      <w:b/>
      <w:bCs/>
      <w:sz w:val="51"/>
      <w:szCs w:val="51"/>
      <w:lang w:bidi="ar-SA"/>
    </w:rPr>
  </w:style>
  <w:style w:type="character" w:customStyle="1" w:styleId="120">
    <w:name w:val="Знак Знак12"/>
    <w:rsid w:val="005513CD"/>
    <w:rPr>
      <w:sz w:val="24"/>
      <w:szCs w:val="24"/>
      <w:u w:val="single"/>
      <w:lang w:val="ru-RU" w:bidi="ar-SA"/>
    </w:rPr>
  </w:style>
  <w:style w:type="character" w:customStyle="1" w:styleId="91">
    <w:name w:val="Знак Знак9"/>
    <w:rsid w:val="005513CD"/>
    <w:rPr>
      <w:sz w:val="24"/>
      <w:szCs w:val="24"/>
      <w:lang w:val="ru-RU" w:bidi="ar-SA"/>
    </w:rPr>
  </w:style>
  <w:style w:type="character" w:customStyle="1" w:styleId="14">
    <w:name w:val="Знак сноски1"/>
    <w:rsid w:val="005513CD"/>
    <w:rPr>
      <w:vertAlign w:val="superscript"/>
    </w:rPr>
  </w:style>
  <w:style w:type="character" w:styleId="af7">
    <w:name w:val="FollowedHyperlink"/>
    <w:rsid w:val="005513CD"/>
    <w:rPr>
      <w:color w:val="0000FF"/>
      <w:u w:val="single"/>
    </w:rPr>
  </w:style>
  <w:style w:type="character" w:customStyle="1" w:styleId="af8">
    <w:name w:val="Символы концевой сноски"/>
    <w:rsid w:val="005513CD"/>
    <w:rPr>
      <w:vertAlign w:val="superscript"/>
    </w:rPr>
  </w:style>
  <w:style w:type="character" w:customStyle="1" w:styleId="WW-">
    <w:name w:val="WW-Символы концевой сноски"/>
    <w:rsid w:val="005513CD"/>
  </w:style>
  <w:style w:type="character" w:customStyle="1" w:styleId="apple-converted-space">
    <w:name w:val="apple-converted-space"/>
    <w:rsid w:val="005513CD"/>
  </w:style>
  <w:style w:type="character" w:customStyle="1" w:styleId="s1">
    <w:name w:val="s1"/>
    <w:rsid w:val="005513CD"/>
  </w:style>
  <w:style w:type="character" w:customStyle="1" w:styleId="af9">
    <w:name w:val="Маркеры списка"/>
    <w:rsid w:val="005513CD"/>
    <w:rPr>
      <w:rFonts w:ascii="OpenSymbol" w:eastAsia="OpenSymbol" w:hAnsi="OpenSymbol" w:cs="OpenSymbol"/>
    </w:rPr>
  </w:style>
  <w:style w:type="character" w:customStyle="1" w:styleId="15">
    <w:name w:val="Знак концевой сноски1"/>
    <w:rsid w:val="005513CD"/>
    <w:rPr>
      <w:vertAlign w:val="superscript"/>
    </w:rPr>
  </w:style>
  <w:style w:type="character" w:customStyle="1" w:styleId="ListLabel1">
    <w:name w:val="ListLabel 1"/>
    <w:rsid w:val="005513CD"/>
    <w:rPr>
      <w:rFonts w:cs="Times New Roman"/>
      <w:b/>
    </w:rPr>
  </w:style>
  <w:style w:type="character" w:customStyle="1" w:styleId="ListLabel2">
    <w:name w:val="ListLabel 2"/>
    <w:rsid w:val="005513CD"/>
    <w:rPr>
      <w:rFonts w:cs="Courier New"/>
    </w:rPr>
  </w:style>
  <w:style w:type="character" w:customStyle="1" w:styleId="ListLabel3">
    <w:name w:val="ListLabel 3"/>
    <w:rsid w:val="005513CD"/>
    <w:rPr>
      <w:rFonts w:cs="Times New Roman"/>
      <w:color w:val="000000"/>
    </w:rPr>
  </w:style>
  <w:style w:type="character" w:customStyle="1" w:styleId="ListLabel5">
    <w:name w:val="ListLabel 5"/>
    <w:rsid w:val="005513CD"/>
    <w:rPr>
      <w:rFonts w:cs="Symbol"/>
      <w:sz w:val="22"/>
      <w:szCs w:val="22"/>
    </w:rPr>
  </w:style>
  <w:style w:type="character" w:customStyle="1" w:styleId="ListLabel6">
    <w:name w:val="ListLabel 6"/>
    <w:rsid w:val="005513CD"/>
    <w:rPr>
      <w:b w:val="0"/>
      <w:bCs w:val="0"/>
      <w:sz w:val="22"/>
      <w:szCs w:val="22"/>
      <w:lang w:val="ru-RU"/>
    </w:rPr>
  </w:style>
  <w:style w:type="character" w:styleId="afa">
    <w:name w:val="endnote reference"/>
    <w:rsid w:val="005513CD"/>
    <w:rPr>
      <w:vertAlign w:val="superscript"/>
    </w:rPr>
  </w:style>
  <w:style w:type="paragraph" w:customStyle="1" w:styleId="16">
    <w:name w:val="Заголовок1"/>
    <w:basedOn w:val="a0"/>
    <w:next w:val="af3"/>
    <w:rsid w:val="005513CD"/>
    <w:pPr>
      <w:widowControl/>
      <w:suppressAutoHyphens/>
      <w:jc w:val="center"/>
    </w:pPr>
    <w:rPr>
      <w:rFonts w:ascii="Times New Roman" w:eastAsia="Times New Roman" w:hAnsi="Times New Roman" w:cs="Times New Roman"/>
      <w:b/>
      <w:color w:val="auto"/>
      <w:sz w:val="28"/>
      <w:szCs w:val="20"/>
      <w:lang w:eastAsia="zh-CN" w:bidi="ar-SA"/>
    </w:rPr>
  </w:style>
  <w:style w:type="paragraph" w:styleId="afb">
    <w:name w:val="List"/>
    <w:basedOn w:val="af3"/>
    <w:rsid w:val="005513CD"/>
    <w:pPr>
      <w:suppressAutoHyphens/>
      <w:spacing w:after="0"/>
      <w:jc w:val="both"/>
    </w:pPr>
    <w:rPr>
      <w:rFonts w:cs="Mangal"/>
      <w:lang w:eastAsia="zh-CN"/>
    </w:rPr>
  </w:style>
  <w:style w:type="paragraph" w:styleId="afc">
    <w:name w:val="caption"/>
    <w:basedOn w:val="16"/>
    <w:next w:val="af3"/>
    <w:qFormat/>
    <w:rsid w:val="005513CD"/>
    <w:rPr>
      <w:bCs/>
      <w:sz w:val="56"/>
      <w:szCs w:val="56"/>
    </w:rPr>
  </w:style>
  <w:style w:type="paragraph" w:customStyle="1" w:styleId="26">
    <w:name w:val="Указатель2"/>
    <w:basedOn w:val="a0"/>
    <w:rsid w:val="005513CD"/>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0"/>
    <w:rsid w:val="005513CD"/>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0"/>
    <w:rsid w:val="005513CD"/>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0"/>
    <w:next w:val="a0"/>
    <w:rsid w:val="005513CD"/>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0"/>
    <w:rsid w:val="005513CD"/>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5513CD"/>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5513CD"/>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0"/>
    <w:rsid w:val="005513CD"/>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d">
    <w:name w:val="Знак Знак Знак Знак Знак Знак Знак"/>
    <w:basedOn w:val="a0"/>
    <w:rsid w:val="005513CD"/>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5513CD"/>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link w:val="BodyText3"/>
    <w:rsid w:val="005513CD"/>
    <w:pPr>
      <w:widowControl/>
      <w:suppressAutoHyphens/>
      <w:spacing w:line="360" w:lineRule="auto"/>
    </w:pPr>
    <w:rPr>
      <w:rFonts w:ascii="Arial" w:eastAsia="Times New Roman" w:hAnsi="Arial" w:cs="Times New Roman"/>
      <w:color w:val="auto"/>
      <w:sz w:val="22"/>
      <w:szCs w:val="20"/>
      <w:lang w:val="x-none" w:eastAsia="zh-CN" w:bidi="ar-SA"/>
    </w:rPr>
  </w:style>
  <w:style w:type="paragraph" w:customStyle="1" w:styleId="210">
    <w:name w:val="Основной текст 21"/>
    <w:basedOn w:val="a0"/>
    <w:rsid w:val="005513CD"/>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5513CD"/>
    <w:pPr>
      <w:suppressAutoHyphens/>
      <w:autoSpaceDE w:val="0"/>
      <w:spacing w:after="0" w:line="240" w:lineRule="auto"/>
      <w:ind w:firstLine="720"/>
    </w:pPr>
    <w:rPr>
      <w:rFonts w:ascii="Arial" w:eastAsia="Times New Roman" w:hAnsi="Arial" w:cs="Arial"/>
      <w:lang w:eastAsia="zh-CN"/>
    </w:rPr>
  </w:style>
  <w:style w:type="paragraph" w:customStyle="1" w:styleId="xl26">
    <w:name w:val="xl26"/>
    <w:basedOn w:val="a0"/>
    <w:rsid w:val="005513CD"/>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e">
    <w:name w:val="Body Text Indent"/>
    <w:basedOn w:val="a0"/>
    <w:link w:val="aff"/>
    <w:rsid w:val="005513CD"/>
    <w:pPr>
      <w:widowControl/>
      <w:suppressAutoHyphens/>
      <w:ind w:firstLine="360"/>
      <w:jc w:val="both"/>
    </w:pPr>
    <w:rPr>
      <w:rFonts w:ascii="Times New Roman" w:eastAsia="Times New Roman" w:hAnsi="Times New Roman" w:cs="Times New Roman"/>
      <w:color w:val="auto"/>
      <w:lang w:val="x-none" w:eastAsia="zh-CN" w:bidi="ar-SA"/>
    </w:rPr>
  </w:style>
  <w:style w:type="character" w:customStyle="1" w:styleId="aff">
    <w:name w:val="Основной текст с отступом Знак"/>
    <w:basedOn w:val="a1"/>
    <w:link w:val="afe"/>
    <w:rsid w:val="005513CD"/>
    <w:rPr>
      <w:rFonts w:ascii="Times New Roman" w:eastAsia="Times New Roman" w:hAnsi="Times New Roman" w:cs="Times New Roman"/>
      <w:sz w:val="24"/>
      <w:szCs w:val="24"/>
      <w:lang w:val="x-none" w:eastAsia="zh-CN"/>
    </w:rPr>
  </w:style>
  <w:style w:type="paragraph" w:customStyle="1" w:styleId="ConsPlusCell">
    <w:name w:val="ConsPlusCell"/>
    <w:rsid w:val="005513CD"/>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0"/>
    <w:rsid w:val="005513CD"/>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0"/>
    <w:rsid w:val="005513CD"/>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0"/>
    <w:rsid w:val="005513CD"/>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5513CD"/>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5513CD"/>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basedOn w:val="a0"/>
    <w:rsid w:val="005513CD"/>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0"/>
    <w:next w:val="a0"/>
    <w:rsid w:val="005513CD"/>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0"/>
    <w:rsid w:val="005513CD"/>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5513CD"/>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2">
    <w:name w:val="Таблицы (моноширинный)"/>
    <w:basedOn w:val="a0"/>
    <w:next w:val="a0"/>
    <w:rsid w:val="005513CD"/>
    <w:pPr>
      <w:suppressAutoHyphens/>
      <w:autoSpaceDE w:val="0"/>
      <w:jc w:val="both"/>
    </w:pPr>
    <w:rPr>
      <w:rFonts w:eastAsia="Times New Roman"/>
      <w:color w:val="auto"/>
      <w:sz w:val="20"/>
      <w:szCs w:val="20"/>
      <w:lang w:eastAsia="zh-CN" w:bidi="ar-SA"/>
    </w:rPr>
  </w:style>
  <w:style w:type="paragraph" w:customStyle="1" w:styleId="1a">
    <w:name w:val="Стиль1"/>
    <w:basedOn w:val="a0"/>
    <w:rsid w:val="005513CD"/>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3">
    <w:name w:val="Subtitle"/>
    <w:basedOn w:val="a0"/>
    <w:next w:val="af3"/>
    <w:link w:val="aff4"/>
    <w:qFormat/>
    <w:rsid w:val="005513CD"/>
    <w:pPr>
      <w:widowControl/>
      <w:suppressAutoHyphens/>
      <w:ind w:firstLine="567"/>
      <w:jc w:val="center"/>
    </w:pPr>
    <w:rPr>
      <w:rFonts w:ascii="Times New Roman" w:eastAsia="Times New Roman" w:hAnsi="Times New Roman" w:cs="Times New Roman"/>
      <w:b/>
      <w:color w:val="auto"/>
      <w:lang w:val="x-none" w:eastAsia="zh-CN" w:bidi="ar-SA"/>
    </w:rPr>
  </w:style>
  <w:style w:type="character" w:customStyle="1" w:styleId="aff4">
    <w:name w:val="Подзаголовок Знак"/>
    <w:basedOn w:val="a1"/>
    <w:link w:val="aff3"/>
    <w:rsid w:val="005513CD"/>
    <w:rPr>
      <w:rFonts w:ascii="Times New Roman" w:eastAsia="Times New Roman" w:hAnsi="Times New Roman" w:cs="Times New Roman"/>
      <w:b/>
      <w:sz w:val="24"/>
      <w:szCs w:val="24"/>
      <w:lang w:val="x-none" w:eastAsia="zh-CN"/>
    </w:rPr>
  </w:style>
  <w:style w:type="paragraph" w:customStyle="1" w:styleId="Heading10">
    <w:name w:val="Heading #1"/>
    <w:basedOn w:val="a0"/>
    <w:rsid w:val="005513CD"/>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5">
    <w:name w:val="Содержимое таблицы"/>
    <w:basedOn w:val="a0"/>
    <w:rsid w:val="005513CD"/>
    <w:pPr>
      <w:widowControl/>
      <w:suppressLineNumbers/>
      <w:suppressAutoHyphens/>
    </w:pPr>
    <w:rPr>
      <w:rFonts w:ascii="Times New Roman" w:eastAsia="Times New Roman" w:hAnsi="Times New Roman" w:cs="Times New Roman"/>
      <w:color w:val="auto"/>
      <w:lang w:eastAsia="zh-CN" w:bidi="ar-SA"/>
    </w:rPr>
  </w:style>
  <w:style w:type="paragraph" w:customStyle="1" w:styleId="aff6">
    <w:name w:val="Заголовок таблицы"/>
    <w:basedOn w:val="aff5"/>
    <w:rsid w:val="005513CD"/>
    <w:pPr>
      <w:jc w:val="center"/>
    </w:pPr>
    <w:rPr>
      <w:b/>
      <w:bCs/>
    </w:rPr>
  </w:style>
  <w:style w:type="paragraph" w:customStyle="1" w:styleId="aff7">
    <w:name w:val="Содержимое врезки"/>
    <w:basedOn w:val="a0"/>
    <w:rsid w:val="005513CD"/>
    <w:pPr>
      <w:widowControl/>
      <w:suppressAutoHyphens/>
    </w:pPr>
    <w:rPr>
      <w:rFonts w:ascii="Times New Roman" w:eastAsia="Times New Roman" w:hAnsi="Times New Roman" w:cs="Times New Roman"/>
      <w:color w:val="auto"/>
      <w:lang w:eastAsia="zh-CN" w:bidi="ar-SA"/>
    </w:rPr>
  </w:style>
  <w:style w:type="paragraph" w:customStyle="1" w:styleId="aff8">
    <w:name w:val="Блочная цитата"/>
    <w:basedOn w:val="a0"/>
    <w:rsid w:val="005513CD"/>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0"/>
    <w:rsid w:val="005513CD"/>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0"/>
    <w:rsid w:val="005513CD"/>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0"/>
    <w:rsid w:val="005513CD"/>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0"/>
    <w:rsid w:val="005513CD"/>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5513CD"/>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5513CD"/>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5513CD"/>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5513CD"/>
    <w:rPr>
      <w:rFonts w:ascii="Arial" w:eastAsia="Times New Roman" w:hAnsi="Arial" w:cs="Arial"/>
      <w:lang w:eastAsia="zh-CN"/>
    </w:rPr>
  </w:style>
  <w:style w:type="character" w:customStyle="1" w:styleId="aff9">
    <w:name w:val="Основной текст_"/>
    <w:link w:val="29"/>
    <w:rsid w:val="005513CD"/>
    <w:rPr>
      <w:rFonts w:ascii="Times New Roman" w:eastAsia="Times New Roman" w:hAnsi="Times New Roman"/>
      <w:sz w:val="21"/>
      <w:szCs w:val="21"/>
      <w:shd w:val="clear" w:color="auto" w:fill="FFFFFF"/>
    </w:rPr>
  </w:style>
  <w:style w:type="character" w:customStyle="1" w:styleId="affa">
    <w:name w:val="Подпись к таблице_"/>
    <w:link w:val="affb"/>
    <w:rsid w:val="005513CD"/>
    <w:rPr>
      <w:rFonts w:ascii="Times New Roman" w:eastAsia="Times New Roman" w:hAnsi="Times New Roman"/>
      <w:i/>
      <w:iCs/>
      <w:sz w:val="21"/>
      <w:szCs w:val="21"/>
      <w:shd w:val="clear" w:color="auto" w:fill="FFFFFF"/>
    </w:rPr>
  </w:style>
  <w:style w:type="character" w:customStyle="1" w:styleId="affc">
    <w:name w:val="Подпись к таблице + Не курсив"/>
    <w:rsid w:val="005513C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5513CD"/>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5513CD"/>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rsid w:val="005513C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d"/>
    <w:rsid w:val="005513CD"/>
    <w:rPr>
      <w:rFonts w:ascii="Times New Roman" w:eastAsia="Times New Roman" w:hAnsi="Times New Roman"/>
      <w:sz w:val="21"/>
      <w:szCs w:val="21"/>
      <w:shd w:val="clear" w:color="auto" w:fill="FFFFFF"/>
    </w:rPr>
  </w:style>
  <w:style w:type="character" w:customStyle="1" w:styleId="afff">
    <w:name w:val="Колонтитул"/>
    <w:rsid w:val="005513CD"/>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5513CD"/>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0"/>
    <w:link w:val="aff9"/>
    <w:rsid w:val="005513CD"/>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b">
    <w:name w:val="Подпись к таблице"/>
    <w:basedOn w:val="a0"/>
    <w:link w:val="affa"/>
    <w:rsid w:val="005513CD"/>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0"/>
    <w:link w:val="affe"/>
    <w:rsid w:val="005513CD"/>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5513C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5513CD"/>
    <w:rPr>
      <w:rFonts w:ascii="Times New Roman" w:eastAsia="Times New Roman" w:hAnsi="Times New Roman"/>
      <w:sz w:val="21"/>
      <w:szCs w:val="21"/>
      <w:shd w:val="clear" w:color="auto" w:fill="FFFFFF"/>
    </w:rPr>
  </w:style>
  <w:style w:type="character" w:customStyle="1" w:styleId="1f">
    <w:name w:val="Заголовок №1"/>
    <w:rsid w:val="005513CD"/>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5513CD"/>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5513CD"/>
  </w:style>
  <w:style w:type="paragraph" w:customStyle="1" w:styleId="2b">
    <w:name w:val="Абзац списка2"/>
    <w:basedOn w:val="a0"/>
    <w:rsid w:val="005513CD"/>
    <w:pPr>
      <w:widowControl/>
      <w:ind w:left="720"/>
    </w:pPr>
    <w:rPr>
      <w:rFonts w:ascii="Times New Roman" w:eastAsia="Times New Roman" w:hAnsi="Times New Roman" w:cs="Times New Roman"/>
      <w:color w:val="auto"/>
      <w:lang w:bidi="ar-SA"/>
    </w:rPr>
  </w:style>
  <w:style w:type="paragraph" w:styleId="afff0">
    <w:name w:val="endnote text"/>
    <w:basedOn w:val="a0"/>
    <w:link w:val="afff1"/>
    <w:uiPriority w:val="99"/>
    <w:semiHidden/>
    <w:unhideWhenUsed/>
    <w:rsid w:val="005513CD"/>
    <w:pPr>
      <w:widowControl/>
    </w:pPr>
    <w:rPr>
      <w:rFonts w:ascii="Times New Roman" w:eastAsia="Times New Roman" w:hAnsi="Times New Roman" w:cs="Times New Roman"/>
      <w:color w:val="auto"/>
      <w:sz w:val="20"/>
      <w:szCs w:val="20"/>
      <w:lang w:val="x-none" w:bidi="ar-SA"/>
    </w:rPr>
  </w:style>
  <w:style w:type="character" w:customStyle="1" w:styleId="afff1">
    <w:name w:val="Текст концевой сноски Знак"/>
    <w:basedOn w:val="a1"/>
    <w:link w:val="afff0"/>
    <w:uiPriority w:val="99"/>
    <w:semiHidden/>
    <w:rsid w:val="005513CD"/>
    <w:rPr>
      <w:rFonts w:ascii="Times New Roman" w:eastAsia="Times New Roman" w:hAnsi="Times New Roman" w:cs="Times New Roman"/>
      <w:sz w:val="20"/>
      <w:szCs w:val="20"/>
      <w:lang w:val="x-none" w:eastAsia="ru-RU"/>
    </w:rPr>
  </w:style>
  <w:style w:type="paragraph" w:styleId="35">
    <w:name w:val="Body Text 3"/>
    <w:aliases w:val=" Знак8"/>
    <w:basedOn w:val="a0"/>
    <w:link w:val="36"/>
    <w:unhideWhenUsed/>
    <w:rsid w:val="005513CD"/>
    <w:pPr>
      <w:widowControl/>
      <w:spacing w:after="120"/>
    </w:pPr>
    <w:rPr>
      <w:rFonts w:ascii="Times New Roman" w:eastAsia="Times New Roman" w:hAnsi="Times New Roman" w:cs="Times New Roman"/>
      <w:color w:val="auto"/>
      <w:sz w:val="16"/>
      <w:szCs w:val="16"/>
      <w:lang w:val="x-none" w:bidi="ar-SA"/>
    </w:rPr>
  </w:style>
  <w:style w:type="character" w:customStyle="1" w:styleId="36">
    <w:name w:val="Основной текст 3 Знак"/>
    <w:aliases w:val=" Знак8 Знак"/>
    <w:basedOn w:val="a1"/>
    <w:link w:val="35"/>
    <w:rsid w:val="005513CD"/>
    <w:rPr>
      <w:rFonts w:ascii="Times New Roman" w:eastAsia="Times New Roman" w:hAnsi="Times New Roman" w:cs="Times New Roman"/>
      <w:sz w:val="16"/>
      <w:szCs w:val="16"/>
      <w:lang w:val="x-none" w:eastAsia="ru-RU"/>
    </w:rPr>
  </w:style>
  <w:style w:type="character" w:customStyle="1" w:styleId="nobr">
    <w:name w:val="nobr"/>
    <w:basedOn w:val="a1"/>
    <w:rsid w:val="005513CD"/>
  </w:style>
  <w:style w:type="character" w:styleId="afff2">
    <w:name w:val="Placeholder Text"/>
    <w:uiPriority w:val="99"/>
    <w:semiHidden/>
    <w:rsid w:val="005513CD"/>
    <w:rPr>
      <w:color w:val="808080"/>
    </w:rPr>
  </w:style>
  <w:style w:type="paragraph" w:styleId="afff3">
    <w:name w:val="annotation text"/>
    <w:basedOn w:val="a0"/>
    <w:link w:val="afff4"/>
    <w:uiPriority w:val="99"/>
    <w:unhideWhenUsed/>
    <w:rsid w:val="005513CD"/>
    <w:rPr>
      <w:sz w:val="20"/>
      <w:szCs w:val="20"/>
      <w:lang w:val="x-none"/>
    </w:rPr>
  </w:style>
  <w:style w:type="character" w:customStyle="1" w:styleId="afff4">
    <w:name w:val="Текст примечания Знак"/>
    <w:basedOn w:val="a1"/>
    <w:link w:val="afff3"/>
    <w:uiPriority w:val="99"/>
    <w:rsid w:val="005513CD"/>
    <w:rPr>
      <w:rFonts w:ascii="Courier New" w:eastAsia="Courier New" w:hAnsi="Courier New" w:cs="Courier New"/>
      <w:color w:val="000000"/>
      <w:sz w:val="20"/>
      <w:szCs w:val="20"/>
      <w:lang w:val="x-none" w:eastAsia="ru-RU" w:bidi="ru-RU"/>
    </w:rPr>
  </w:style>
  <w:style w:type="paragraph" w:customStyle="1" w:styleId="Heading">
    <w:name w:val="Heading"/>
    <w:rsid w:val="005513CD"/>
    <w:pPr>
      <w:spacing w:after="0" w:line="240" w:lineRule="auto"/>
    </w:pPr>
    <w:rPr>
      <w:rFonts w:ascii="Arial" w:eastAsia="Times New Roman" w:hAnsi="Arial" w:cs="Arial"/>
      <w:b/>
      <w:bCs/>
      <w:lang w:eastAsia="ru-RU"/>
    </w:rPr>
  </w:style>
  <w:style w:type="paragraph" w:styleId="2c">
    <w:name w:val="Body Text 2"/>
    <w:basedOn w:val="a0"/>
    <w:link w:val="2d"/>
    <w:uiPriority w:val="99"/>
    <w:unhideWhenUsed/>
    <w:rsid w:val="005513CD"/>
    <w:pPr>
      <w:spacing w:after="120" w:line="480" w:lineRule="auto"/>
    </w:pPr>
    <w:rPr>
      <w:lang w:val="x-none" w:eastAsia="x-none"/>
    </w:rPr>
  </w:style>
  <w:style w:type="character" w:customStyle="1" w:styleId="2d">
    <w:name w:val="Основной текст 2 Знак"/>
    <w:basedOn w:val="a1"/>
    <w:link w:val="2c"/>
    <w:uiPriority w:val="99"/>
    <w:rsid w:val="005513CD"/>
    <w:rPr>
      <w:rFonts w:ascii="Courier New" w:eastAsia="Courier New" w:hAnsi="Courier New" w:cs="Courier New"/>
      <w:color w:val="000000"/>
      <w:sz w:val="24"/>
      <w:szCs w:val="24"/>
      <w:lang w:val="x-none" w:eastAsia="x-none" w:bidi="ru-RU"/>
    </w:rPr>
  </w:style>
  <w:style w:type="character" w:customStyle="1" w:styleId="a7">
    <w:name w:val="Абзац списка Знак"/>
    <w:link w:val="a6"/>
    <w:uiPriority w:val="34"/>
    <w:locked/>
    <w:rsid w:val="005513CD"/>
    <w:rPr>
      <w:rFonts w:ascii="Courier New" w:eastAsia="Courier New" w:hAnsi="Courier New" w:cs="Courier New"/>
      <w:color w:val="000000"/>
      <w:sz w:val="24"/>
      <w:szCs w:val="24"/>
      <w:lang w:val="x-none" w:eastAsia="x-none" w:bidi="ru-RU"/>
    </w:rPr>
  </w:style>
  <w:style w:type="character" w:customStyle="1" w:styleId="u">
    <w:name w:val="u"/>
    <w:basedOn w:val="a1"/>
    <w:rsid w:val="005513CD"/>
  </w:style>
  <w:style w:type="paragraph" w:styleId="37">
    <w:name w:val="Body Text Indent 3"/>
    <w:basedOn w:val="a0"/>
    <w:link w:val="38"/>
    <w:uiPriority w:val="99"/>
    <w:semiHidden/>
    <w:unhideWhenUsed/>
    <w:rsid w:val="005513CD"/>
    <w:pPr>
      <w:spacing w:after="120"/>
      <w:ind w:left="283"/>
    </w:pPr>
    <w:rPr>
      <w:sz w:val="16"/>
      <w:szCs w:val="16"/>
      <w:lang w:val="x-none" w:eastAsia="x-none"/>
    </w:rPr>
  </w:style>
  <w:style w:type="character" w:customStyle="1" w:styleId="38">
    <w:name w:val="Основной текст с отступом 3 Знак"/>
    <w:basedOn w:val="a1"/>
    <w:link w:val="37"/>
    <w:uiPriority w:val="99"/>
    <w:semiHidden/>
    <w:rsid w:val="005513CD"/>
    <w:rPr>
      <w:rFonts w:ascii="Courier New" w:eastAsia="Courier New" w:hAnsi="Courier New" w:cs="Courier New"/>
      <w:color w:val="000000"/>
      <w:sz w:val="16"/>
      <w:szCs w:val="16"/>
      <w:lang w:val="x-none" w:eastAsia="x-none" w:bidi="ru-RU"/>
    </w:rPr>
  </w:style>
  <w:style w:type="paragraph" w:customStyle="1" w:styleId="afff5">
    <w:name w:val="Стиль"/>
    <w:link w:val="afff6"/>
    <w:autoRedefine/>
    <w:rsid w:val="005513CD"/>
    <w:pPr>
      <w:widowControl w:val="0"/>
      <w:tabs>
        <w:tab w:val="left" w:pos="567"/>
      </w:tabs>
      <w:spacing w:after="0" w:line="240" w:lineRule="auto"/>
      <w:jc w:val="center"/>
    </w:pPr>
    <w:rPr>
      <w:rFonts w:ascii="Times New Roman" w:eastAsia="Times New Roman" w:hAnsi="Times New Roman" w:cs="Times New Roman"/>
      <w:b/>
      <w:sz w:val="20"/>
      <w:szCs w:val="20"/>
      <w:lang w:eastAsia="ru-RU"/>
    </w:rPr>
  </w:style>
  <w:style w:type="character" w:customStyle="1" w:styleId="afff6">
    <w:name w:val="Стиль Знак"/>
    <w:link w:val="afff5"/>
    <w:rsid w:val="005513CD"/>
    <w:rPr>
      <w:rFonts w:ascii="Times New Roman" w:eastAsia="Times New Roman" w:hAnsi="Times New Roman" w:cs="Times New Roman"/>
      <w:b/>
      <w:sz w:val="20"/>
      <w:szCs w:val="20"/>
      <w:lang w:eastAsia="ru-RU"/>
    </w:rPr>
  </w:style>
  <w:style w:type="character" w:customStyle="1" w:styleId="BodyText3">
    <w:name w:val="Body Text 3 Знак"/>
    <w:link w:val="311"/>
    <w:rsid w:val="005513CD"/>
    <w:rPr>
      <w:rFonts w:ascii="Arial" w:eastAsia="Times New Roman" w:hAnsi="Arial" w:cs="Times New Roman"/>
      <w:szCs w:val="20"/>
      <w:lang w:val="x-none" w:eastAsia="zh-CN"/>
    </w:rPr>
  </w:style>
  <w:style w:type="character" w:customStyle="1" w:styleId="a9">
    <w:name w:val="Без интервала Знак"/>
    <w:aliases w:val="мой Знак,МОЙ Знак,Без интервала 111 Знак,МММ Знак,Без интервала2 Знак,МОЙ МОЙ Знак"/>
    <w:link w:val="a8"/>
    <w:uiPriority w:val="99"/>
    <w:rsid w:val="005513CD"/>
    <w:rPr>
      <w:rFonts w:ascii="Calibri" w:eastAsia="Calibri" w:hAnsi="Calibri" w:cs="Times New Roman"/>
    </w:rPr>
  </w:style>
  <w:style w:type="paragraph" w:customStyle="1" w:styleId="afff7">
    <w:basedOn w:val="a0"/>
    <w:next w:val="afff8"/>
    <w:link w:val="afff9"/>
    <w:qFormat/>
    <w:rsid w:val="005513CD"/>
    <w:pPr>
      <w:autoSpaceDE w:val="0"/>
      <w:autoSpaceDN w:val="0"/>
      <w:adjustRightInd w:val="0"/>
      <w:jc w:val="center"/>
    </w:pPr>
    <w:rPr>
      <w:rFonts w:ascii="Times New Roman" w:eastAsia="Times New Roman" w:hAnsi="Times New Roman" w:cstheme="minorBidi"/>
      <w:color w:val="auto"/>
      <w:sz w:val="22"/>
      <w:szCs w:val="22"/>
      <w:lang w:val="x-none" w:eastAsia="x-none" w:bidi="ar-SA"/>
    </w:rPr>
  </w:style>
  <w:style w:type="character" w:customStyle="1" w:styleId="afff9">
    <w:name w:val="Название Знак"/>
    <w:link w:val="afff7"/>
    <w:rsid w:val="005513CD"/>
    <w:rPr>
      <w:rFonts w:ascii="Times New Roman" w:eastAsia="Times New Roman" w:hAnsi="Times New Roman"/>
      <w:lang w:val="x-none" w:eastAsia="x-none"/>
    </w:rPr>
  </w:style>
  <w:style w:type="paragraph" w:customStyle="1" w:styleId="ConsTitle">
    <w:name w:val="ConsTitle"/>
    <w:uiPriority w:val="99"/>
    <w:rsid w:val="005513CD"/>
    <w:pPr>
      <w:autoSpaceDE w:val="0"/>
      <w:autoSpaceDN w:val="0"/>
      <w:adjustRightInd w:val="0"/>
      <w:spacing w:after="0" w:line="240" w:lineRule="auto"/>
      <w:ind w:right="19772"/>
    </w:pPr>
    <w:rPr>
      <w:rFonts w:ascii="Arial" w:eastAsia="Times New Roman" w:hAnsi="Arial" w:cs="Arial"/>
      <w:b/>
      <w:bCs/>
      <w:sz w:val="16"/>
      <w:szCs w:val="16"/>
      <w:lang w:eastAsia="zh-CN"/>
    </w:rPr>
  </w:style>
  <w:style w:type="paragraph" w:styleId="2e">
    <w:name w:val="List 2"/>
    <w:basedOn w:val="a0"/>
    <w:uiPriority w:val="99"/>
    <w:semiHidden/>
    <w:unhideWhenUsed/>
    <w:rsid w:val="005513CD"/>
    <w:pPr>
      <w:ind w:left="566" w:hanging="283"/>
      <w:contextualSpacing/>
    </w:pPr>
  </w:style>
  <w:style w:type="paragraph" w:customStyle="1" w:styleId="a">
    <w:name w:val="АД_Список абв"/>
    <w:basedOn w:val="a0"/>
    <w:rsid w:val="005513CD"/>
    <w:pPr>
      <w:widowControl/>
      <w:numPr>
        <w:numId w:val="43"/>
      </w:numPr>
      <w:jc w:val="both"/>
    </w:pPr>
    <w:rPr>
      <w:rFonts w:ascii="Times New Roman" w:eastAsia="Times New Roman" w:hAnsi="Times New Roman" w:cs="Times New Roman"/>
      <w:color w:val="auto"/>
      <w:lang w:bidi="ar-SA"/>
    </w:rPr>
  </w:style>
  <w:style w:type="character" w:styleId="afffa">
    <w:name w:val="page number"/>
    <w:rsid w:val="005513CD"/>
    <w:rPr>
      <w:rFonts w:cs="Times New Roman"/>
    </w:rPr>
  </w:style>
  <w:style w:type="table" w:styleId="afffb">
    <w:name w:val="Table Grid"/>
    <w:basedOn w:val="a2"/>
    <w:uiPriority w:val="39"/>
    <w:rsid w:val="005513CD"/>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8">
    <w:name w:val="Title"/>
    <w:basedOn w:val="a0"/>
    <w:next w:val="a0"/>
    <w:link w:val="afffc"/>
    <w:uiPriority w:val="10"/>
    <w:qFormat/>
    <w:rsid w:val="005513CD"/>
    <w:pPr>
      <w:contextualSpacing/>
    </w:pPr>
    <w:rPr>
      <w:rFonts w:asciiTheme="majorHAnsi" w:eastAsiaTheme="majorEastAsia" w:hAnsiTheme="majorHAnsi" w:cstheme="majorBidi"/>
      <w:color w:val="auto"/>
      <w:spacing w:val="-10"/>
      <w:kern w:val="28"/>
      <w:sz w:val="56"/>
      <w:szCs w:val="56"/>
    </w:rPr>
  </w:style>
  <w:style w:type="character" w:customStyle="1" w:styleId="afffc">
    <w:name w:val="Заголовок Знак"/>
    <w:basedOn w:val="a1"/>
    <w:link w:val="afff8"/>
    <w:uiPriority w:val="10"/>
    <w:rsid w:val="005513CD"/>
    <w:rPr>
      <w:rFonts w:asciiTheme="majorHAnsi" w:eastAsiaTheme="majorEastAsia" w:hAnsiTheme="majorHAnsi" w:cstheme="majorBidi"/>
      <w:spacing w:val="-10"/>
      <w:kern w:val="28"/>
      <w:sz w:val="56"/>
      <w:szCs w:val="56"/>
      <w:lang w:eastAsia="ru-RU" w:bidi="ru-RU"/>
    </w:rPr>
  </w:style>
  <w:style w:type="paragraph" w:customStyle="1" w:styleId="FORMATTEXT">
    <w:name w:val=".FORMATTEXT"/>
    <w:uiPriority w:val="99"/>
    <w:rsid w:val="006257D8"/>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1f0">
    <w:name w:val="Без интервала1"/>
    <w:aliases w:val="для таблиц"/>
    <w:qFormat/>
    <w:rsid w:val="007F3268"/>
    <w:pPr>
      <w:tabs>
        <w:tab w:val="left" w:pos="708"/>
      </w:tabs>
      <w:suppressAutoHyphens/>
      <w:spacing w:after="0" w:line="240" w:lineRule="auto"/>
    </w:pPr>
    <w:rPr>
      <w:rFonts w:ascii="Times New Roman" w:eastAsia="Times New Roman" w:hAnsi="Times New Roman" w:cs="Calibri"/>
      <w:sz w:val="24"/>
      <w:szCs w:val="24"/>
      <w:lang w:eastAsia="ar-SA"/>
    </w:rPr>
  </w:style>
  <w:style w:type="character" w:customStyle="1" w:styleId="text-success">
    <w:name w:val="text-success"/>
    <w:basedOn w:val="a1"/>
    <w:rsid w:val="009B1B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026336">
      <w:bodyDiv w:val="1"/>
      <w:marLeft w:val="0"/>
      <w:marRight w:val="0"/>
      <w:marTop w:val="0"/>
      <w:marBottom w:val="0"/>
      <w:divBdr>
        <w:top w:val="none" w:sz="0" w:space="0" w:color="auto"/>
        <w:left w:val="none" w:sz="0" w:space="0" w:color="auto"/>
        <w:bottom w:val="none" w:sz="0" w:space="0" w:color="auto"/>
        <w:right w:val="none" w:sz="0" w:space="0" w:color="auto"/>
      </w:divBdr>
    </w:div>
    <w:div w:id="253050172">
      <w:bodyDiv w:val="1"/>
      <w:marLeft w:val="0"/>
      <w:marRight w:val="0"/>
      <w:marTop w:val="0"/>
      <w:marBottom w:val="0"/>
      <w:divBdr>
        <w:top w:val="none" w:sz="0" w:space="0" w:color="auto"/>
        <w:left w:val="none" w:sz="0" w:space="0" w:color="auto"/>
        <w:bottom w:val="none" w:sz="0" w:space="0" w:color="auto"/>
        <w:right w:val="none" w:sz="0" w:space="0" w:color="auto"/>
      </w:divBdr>
    </w:div>
    <w:div w:id="281958609">
      <w:bodyDiv w:val="1"/>
      <w:marLeft w:val="0"/>
      <w:marRight w:val="0"/>
      <w:marTop w:val="0"/>
      <w:marBottom w:val="0"/>
      <w:divBdr>
        <w:top w:val="none" w:sz="0" w:space="0" w:color="auto"/>
        <w:left w:val="none" w:sz="0" w:space="0" w:color="auto"/>
        <w:bottom w:val="none" w:sz="0" w:space="0" w:color="auto"/>
        <w:right w:val="none" w:sz="0" w:space="0" w:color="auto"/>
      </w:divBdr>
      <w:divsChild>
        <w:div w:id="1646931037">
          <w:marLeft w:val="0"/>
          <w:marRight w:val="0"/>
          <w:marTop w:val="0"/>
          <w:marBottom w:val="0"/>
          <w:divBdr>
            <w:top w:val="none" w:sz="0" w:space="0" w:color="auto"/>
            <w:left w:val="none" w:sz="0" w:space="0" w:color="auto"/>
            <w:bottom w:val="none" w:sz="0" w:space="0" w:color="auto"/>
            <w:right w:val="none" w:sz="0" w:space="0" w:color="auto"/>
          </w:divBdr>
          <w:divsChild>
            <w:div w:id="232470051">
              <w:marLeft w:val="0"/>
              <w:marRight w:val="0"/>
              <w:marTop w:val="0"/>
              <w:marBottom w:val="0"/>
              <w:divBdr>
                <w:top w:val="none" w:sz="0" w:space="0" w:color="auto"/>
                <w:left w:val="none" w:sz="0" w:space="0" w:color="auto"/>
                <w:bottom w:val="none" w:sz="0" w:space="0" w:color="auto"/>
                <w:right w:val="none" w:sz="0" w:space="0" w:color="auto"/>
              </w:divBdr>
              <w:divsChild>
                <w:div w:id="821195721">
                  <w:marLeft w:val="0"/>
                  <w:marRight w:val="0"/>
                  <w:marTop w:val="0"/>
                  <w:marBottom w:val="0"/>
                  <w:divBdr>
                    <w:top w:val="none" w:sz="0" w:space="0" w:color="auto"/>
                    <w:left w:val="none" w:sz="0" w:space="0" w:color="auto"/>
                    <w:bottom w:val="none" w:sz="0" w:space="0" w:color="auto"/>
                    <w:right w:val="none" w:sz="0" w:space="0" w:color="auto"/>
                  </w:divBdr>
                  <w:divsChild>
                    <w:div w:id="1977181095">
                      <w:marLeft w:val="0"/>
                      <w:marRight w:val="0"/>
                      <w:marTop w:val="0"/>
                      <w:marBottom w:val="0"/>
                      <w:divBdr>
                        <w:top w:val="none" w:sz="0" w:space="0" w:color="auto"/>
                        <w:left w:val="none" w:sz="0" w:space="0" w:color="auto"/>
                        <w:bottom w:val="none" w:sz="0" w:space="0" w:color="auto"/>
                        <w:right w:val="none" w:sz="0" w:space="0" w:color="auto"/>
                      </w:divBdr>
                      <w:divsChild>
                        <w:div w:id="83769347">
                          <w:marLeft w:val="0"/>
                          <w:marRight w:val="0"/>
                          <w:marTop w:val="0"/>
                          <w:marBottom w:val="0"/>
                          <w:divBdr>
                            <w:top w:val="none" w:sz="0" w:space="0" w:color="auto"/>
                            <w:left w:val="none" w:sz="0" w:space="0" w:color="auto"/>
                            <w:bottom w:val="none" w:sz="0" w:space="0" w:color="auto"/>
                            <w:right w:val="none" w:sz="0" w:space="0" w:color="auto"/>
                          </w:divBdr>
                          <w:divsChild>
                            <w:div w:id="644621491">
                              <w:marLeft w:val="0"/>
                              <w:marRight w:val="0"/>
                              <w:marTop w:val="0"/>
                              <w:marBottom w:val="0"/>
                              <w:divBdr>
                                <w:top w:val="none" w:sz="0" w:space="0" w:color="auto"/>
                                <w:left w:val="none" w:sz="0" w:space="0" w:color="auto"/>
                                <w:bottom w:val="none" w:sz="0" w:space="0" w:color="auto"/>
                                <w:right w:val="none" w:sz="0" w:space="0" w:color="auto"/>
                              </w:divBdr>
                              <w:divsChild>
                                <w:div w:id="417945217">
                                  <w:marLeft w:val="0"/>
                                  <w:marRight w:val="0"/>
                                  <w:marTop w:val="0"/>
                                  <w:marBottom w:val="0"/>
                                  <w:divBdr>
                                    <w:top w:val="none" w:sz="0" w:space="0" w:color="auto"/>
                                    <w:left w:val="none" w:sz="0" w:space="0" w:color="auto"/>
                                    <w:bottom w:val="none" w:sz="0" w:space="0" w:color="auto"/>
                                    <w:right w:val="none" w:sz="0" w:space="0" w:color="auto"/>
                                  </w:divBdr>
                                  <w:divsChild>
                                    <w:div w:id="882835787">
                                      <w:marLeft w:val="0"/>
                                      <w:marRight w:val="0"/>
                                      <w:marTop w:val="0"/>
                                      <w:marBottom w:val="0"/>
                                      <w:divBdr>
                                        <w:top w:val="none" w:sz="0" w:space="0" w:color="auto"/>
                                        <w:left w:val="none" w:sz="0" w:space="0" w:color="auto"/>
                                        <w:bottom w:val="none" w:sz="0" w:space="0" w:color="auto"/>
                                        <w:right w:val="none" w:sz="0" w:space="0" w:color="auto"/>
                                      </w:divBdr>
                                      <w:divsChild>
                                        <w:div w:id="657466769">
                                          <w:marLeft w:val="0"/>
                                          <w:marRight w:val="0"/>
                                          <w:marTop w:val="0"/>
                                          <w:marBottom w:val="0"/>
                                          <w:divBdr>
                                            <w:top w:val="none" w:sz="0" w:space="0" w:color="auto"/>
                                            <w:left w:val="none" w:sz="0" w:space="0" w:color="auto"/>
                                            <w:bottom w:val="none" w:sz="0" w:space="0" w:color="auto"/>
                                            <w:right w:val="none" w:sz="0" w:space="0" w:color="auto"/>
                                          </w:divBdr>
                                          <w:divsChild>
                                            <w:div w:id="2029478162">
                                              <w:marLeft w:val="0"/>
                                              <w:marRight w:val="0"/>
                                              <w:marTop w:val="0"/>
                                              <w:marBottom w:val="0"/>
                                              <w:divBdr>
                                                <w:top w:val="none" w:sz="0" w:space="0" w:color="auto"/>
                                                <w:left w:val="none" w:sz="0" w:space="0" w:color="auto"/>
                                                <w:bottom w:val="none" w:sz="0" w:space="0" w:color="auto"/>
                                                <w:right w:val="none" w:sz="0" w:space="0" w:color="auto"/>
                                              </w:divBdr>
                                              <w:divsChild>
                                                <w:div w:id="361326065">
                                                  <w:marLeft w:val="0"/>
                                                  <w:marRight w:val="0"/>
                                                  <w:marTop w:val="0"/>
                                                  <w:marBottom w:val="0"/>
                                                  <w:divBdr>
                                                    <w:top w:val="none" w:sz="0" w:space="0" w:color="auto"/>
                                                    <w:left w:val="none" w:sz="0" w:space="0" w:color="auto"/>
                                                    <w:bottom w:val="none" w:sz="0" w:space="0" w:color="auto"/>
                                                    <w:right w:val="none" w:sz="0" w:space="0" w:color="auto"/>
                                                  </w:divBdr>
                                                  <w:divsChild>
                                                    <w:div w:id="764305972">
                                                      <w:marLeft w:val="0"/>
                                                      <w:marRight w:val="0"/>
                                                      <w:marTop w:val="0"/>
                                                      <w:marBottom w:val="0"/>
                                                      <w:divBdr>
                                                        <w:top w:val="none" w:sz="0" w:space="0" w:color="auto"/>
                                                        <w:left w:val="none" w:sz="0" w:space="0" w:color="auto"/>
                                                        <w:bottom w:val="none" w:sz="0" w:space="0" w:color="auto"/>
                                                        <w:right w:val="none" w:sz="0" w:space="0" w:color="auto"/>
                                                      </w:divBdr>
                                                      <w:divsChild>
                                                        <w:div w:id="1107697917">
                                                          <w:marLeft w:val="0"/>
                                                          <w:marRight w:val="0"/>
                                                          <w:marTop w:val="0"/>
                                                          <w:marBottom w:val="0"/>
                                                          <w:divBdr>
                                                            <w:top w:val="none" w:sz="0" w:space="0" w:color="auto"/>
                                                            <w:left w:val="none" w:sz="0" w:space="0" w:color="auto"/>
                                                            <w:bottom w:val="none" w:sz="0" w:space="0" w:color="auto"/>
                                                            <w:right w:val="none" w:sz="0" w:space="0" w:color="auto"/>
                                                          </w:divBdr>
                                                          <w:divsChild>
                                                            <w:div w:id="141047757">
                                                              <w:marLeft w:val="0"/>
                                                              <w:marRight w:val="0"/>
                                                              <w:marTop w:val="0"/>
                                                              <w:marBottom w:val="0"/>
                                                              <w:divBdr>
                                                                <w:top w:val="none" w:sz="0" w:space="0" w:color="auto"/>
                                                                <w:left w:val="none" w:sz="0" w:space="0" w:color="auto"/>
                                                                <w:bottom w:val="none" w:sz="0" w:space="0" w:color="auto"/>
                                                                <w:right w:val="none" w:sz="0" w:space="0" w:color="auto"/>
                                                              </w:divBdr>
                                                              <w:divsChild>
                                                                <w:div w:id="800922240">
                                                                  <w:marLeft w:val="0"/>
                                                                  <w:marRight w:val="0"/>
                                                                  <w:marTop w:val="0"/>
                                                                  <w:marBottom w:val="75"/>
                                                                  <w:divBdr>
                                                                    <w:top w:val="none" w:sz="0" w:space="0" w:color="auto"/>
                                                                    <w:left w:val="none" w:sz="0" w:space="0" w:color="auto"/>
                                                                    <w:bottom w:val="none" w:sz="0" w:space="0" w:color="auto"/>
                                                                    <w:right w:val="none" w:sz="0" w:space="0" w:color="auto"/>
                                                                  </w:divBdr>
                                                                  <w:divsChild>
                                                                    <w:div w:id="90466840">
                                                                      <w:marLeft w:val="0"/>
                                                                      <w:marRight w:val="0"/>
                                                                      <w:marTop w:val="0"/>
                                                                      <w:marBottom w:val="0"/>
                                                                      <w:divBdr>
                                                                        <w:top w:val="none" w:sz="0" w:space="0" w:color="auto"/>
                                                                        <w:left w:val="none" w:sz="0" w:space="0" w:color="auto"/>
                                                                        <w:bottom w:val="none" w:sz="0" w:space="0" w:color="auto"/>
                                                                        <w:right w:val="none" w:sz="0" w:space="0" w:color="auto"/>
                                                                      </w:divBdr>
                                                                      <w:divsChild>
                                                                        <w:div w:id="127409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70234">
                                                                  <w:marLeft w:val="0"/>
                                                                  <w:marRight w:val="0"/>
                                                                  <w:marTop w:val="0"/>
                                                                  <w:marBottom w:val="75"/>
                                                                  <w:divBdr>
                                                                    <w:top w:val="none" w:sz="0" w:space="0" w:color="auto"/>
                                                                    <w:left w:val="none" w:sz="0" w:space="0" w:color="auto"/>
                                                                    <w:bottom w:val="none" w:sz="0" w:space="0" w:color="auto"/>
                                                                    <w:right w:val="none" w:sz="0" w:space="0" w:color="auto"/>
                                                                  </w:divBdr>
                                                                  <w:divsChild>
                                                                    <w:div w:id="1104302386">
                                                                      <w:marLeft w:val="0"/>
                                                                      <w:marRight w:val="0"/>
                                                                      <w:marTop w:val="0"/>
                                                                      <w:marBottom w:val="0"/>
                                                                      <w:divBdr>
                                                                        <w:top w:val="none" w:sz="0" w:space="0" w:color="auto"/>
                                                                        <w:left w:val="none" w:sz="0" w:space="0" w:color="auto"/>
                                                                        <w:bottom w:val="none" w:sz="0" w:space="0" w:color="auto"/>
                                                                        <w:right w:val="none" w:sz="0" w:space="0" w:color="auto"/>
                                                                      </w:divBdr>
                                                                      <w:divsChild>
                                                                        <w:div w:id="68656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1464307">
                                                                  <w:marLeft w:val="0"/>
                                                                  <w:marRight w:val="0"/>
                                                                  <w:marTop w:val="0"/>
                                                                  <w:marBottom w:val="75"/>
                                                                  <w:divBdr>
                                                                    <w:top w:val="none" w:sz="0" w:space="0" w:color="auto"/>
                                                                    <w:left w:val="none" w:sz="0" w:space="0" w:color="auto"/>
                                                                    <w:bottom w:val="none" w:sz="0" w:space="0" w:color="auto"/>
                                                                    <w:right w:val="none" w:sz="0" w:space="0" w:color="auto"/>
                                                                  </w:divBdr>
                                                                  <w:divsChild>
                                                                    <w:div w:id="1481312509">
                                                                      <w:marLeft w:val="0"/>
                                                                      <w:marRight w:val="0"/>
                                                                      <w:marTop w:val="0"/>
                                                                      <w:marBottom w:val="0"/>
                                                                      <w:divBdr>
                                                                        <w:top w:val="none" w:sz="0" w:space="0" w:color="auto"/>
                                                                        <w:left w:val="none" w:sz="0" w:space="0" w:color="auto"/>
                                                                        <w:bottom w:val="none" w:sz="0" w:space="0" w:color="auto"/>
                                                                        <w:right w:val="none" w:sz="0" w:space="0" w:color="auto"/>
                                                                      </w:divBdr>
                                                                      <w:divsChild>
                                                                        <w:div w:id="305861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00608">
                                                                  <w:marLeft w:val="0"/>
                                                                  <w:marRight w:val="0"/>
                                                                  <w:marTop w:val="0"/>
                                                                  <w:marBottom w:val="75"/>
                                                                  <w:divBdr>
                                                                    <w:top w:val="none" w:sz="0" w:space="0" w:color="auto"/>
                                                                    <w:left w:val="none" w:sz="0" w:space="0" w:color="auto"/>
                                                                    <w:bottom w:val="none" w:sz="0" w:space="0" w:color="auto"/>
                                                                    <w:right w:val="none" w:sz="0" w:space="0" w:color="auto"/>
                                                                  </w:divBdr>
                                                                  <w:divsChild>
                                                                    <w:div w:id="1272206138">
                                                                      <w:marLeft w:val="0"/>
                                                                      <w:marRight w:val="0"/>
                                                                      <w:marTop w:val="0"/>
                                                                      <w:marBottom w:val="0"/>
                                                                      <w:divBdr>
                                                                        <w:top w:val="none" w:sz="0" w:space="0" w:color="auto"/>
                                                                        <w:left w:val="none" w:sz="0" w:space="0" w:color="auto"/>
                                                                        <w:bottom w:val="none" w:sz="0" w:space="0" w:color="auto"/>
                                                                        <w:right w:val="none" w:sz="0" w:space="0" w:color="auto"/>
                                                                      </w:divBdr>
                                                                      <w:divsChild>
                                                                        <w:div w:id="1866867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028407">
                                                                  <w:marLeft w:val="0"/>
                                                                  <w:marRight w:val="0"/>
                                                                  <w:marTop w:val="0"/>
                                                                  <w:marBottom w:val="75"/>
                                                                  <w:divBdr>
                                                                    <w:top w:val="none" w:sz="0" w:space="0" w:color="auto"/>
                                                                    <w:left w:val="none" w:sz="0" w:space="0" w:color="auto"/>
                                                                    <w:bottom w:val="none" w:sz="0" w:space="0" w:color="auto"/>
                                                                    <w:right w:val="none" w:sz="0" w:space="0" w:color="auto"/>
                                                                  </w:divBdr>
                                                                  <w:divsChild>
                                                                    <w:div w:id="1426609163">
                                                                      <w:marLeft w:val="0"/>
                                                                      <w:marRight w:val="0"/>
                                                                      <w:marTop w:val="0"/>
                                                                      <w:marBottom w:val="0"/>
                                                                      <w:divBdr>
                                                                        <w:top w:val="none" w:sz="0" w:space="0" w:color="auto"/>
                                                                        <w:left w:val="none" w:sz="0" w:space="0" w:color="auto"/>
                                                                        <w:bottom w:val="none" w:sz="0" w:space="0" w:color="auto"/>
                                                                        <w:right w:val="none" w:sz="0" w:space="0" w:color="auto"/>
                                                                      </w:divBdr>
                                                                      <w:divsChild>
                                                                        <w:div w:id="1182007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7929552">
                                                                  <w:marLeft w:val="0"/>
                                                                  <w:marRight w:val="0"/>
                                                                  <w:marTop w:val="0"/>
                                                                  <w:marBottom w:val="75"/>
                                                                  <w:divBdr>
                                                                    <w:top w:val="none" w:sz="0" w:space="0" w:color="auto"/>
                                                                    <w:left w:val="none" w:sz="0" w:space="0" w:color="auto"/>
                                                                    <w:bottom w:val="none" w:sz="0" w:space="0" w:color="auto"/>
                                                                    <w:right w:val="none" w:sz="0" w:space="0" w:color="auto"/>
                                                                  </w:divBdr>
                                                                  <w:divsChild>
                                                                    <w:div w:id="1979338594">
                                                                      <w:marLeft w:val="0"/>
                                                                      <w:marRight w:val="0"/>
                                                                      <w:marTop w:val="0"/>
                                                                      <w:marBottom w:val="0"/>
                                                                      <w:divBdr>
                                                                        <w:top w:val="none" w:sz="0" w:space="0" w:color="auto"/>
                                                                        <w:left w:val="none" w:sz="0" w:space="0" w:color="auto"/>
                                                                        <w:bottom w:val="none" w:sz="0" w:space="0" w:color="auto"/>
                                                                        <w:right w:val="none" w:sz="0" w:space="0" w:color="auto"/>
                                                                      </w:divBdr>
                                                                      <w:divsChild>
                                                                        <w:div w:id="556817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501587">
                                                                  <w:marLeft w:val="0"/>
                                                                  <w:marRight w:val="0"/>
                                                                  <w:marTop w:val="0"/>
                                                                  <w:marBottom w:val="75"/>
                                                                  <w:divBdr>
                                                                    <w:top w:val="none" w:sz="0" w:space="0" w:color="auto"/>
                                                                    <w:left w:val="none" w:sz="0" w:space="0" w:color="auto"/>
                                                                    <w:bottom w:val="none" w:sz="0" w:space="0" w:color="auto"/>
                                                                    <w:right w:val="none" w:sz="0" w:space="0" w:color="auto"/>
                                                                  </w:divBdr>
                                                                  <w:divsChild>
                                                                    <w:div w:id="1867402433">
                                                                      <w:marLeft w:val="0"/>
                                                                      <w:marRight w:val="0"/>
                                                                      <w:marTop w:val="0"/>
                                                                      <w:marBottom w:val="0"/>
                                                                      <w:divBdr>
                                                                        <w:top w:val="none" w:sz="0" w:space="0" w:color="auto"/>
                                                                        <w:left w:val="none" w:sz="0" w:space="0" w:color="auto"/>
                                                                        <w:bottom w:val="none" w:sz="0" w:space="0" w:color="auto"/>
                                                                        <w:right w:val="none" w:sz="0" w:space="0" w:color="auto"/>
                                                                      </w:divBdr>
                                                                      <w:divsChild>
                                                                        <w:div w:id="1631133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736112">
                                                                  <w:marLeft w:val="0"/>
                                                                  <w:marRight w:val="0"/>
                                                                  <w:marTop w:val="0"/>
                                                                  <w:marBottom w:val="75"/>
                                                                  <w:divBdr>
                                                                    <w:top w:val="none" w:sz="0" w:space="0" w:color="auto"/>
                                                                    <w:left w:val="none" w:sz="0" w:space="0" w:color="auto"/>
                                                                    <w:bottom w:val="none" w:sz="0" w:space="0" w:color="auto"/>
                                                                    <w:right w:val="none" w:sz="0" w:space="0" w:color="auto"/>
                                                                  </w:divBdr>
                                                                  <w:divsChild>
                                                                    <w:div w:id="1331829257">
                                                                      <w:marLeft w:val="0"/>
                                                                      <w:marRight w:val="0"/>
                                                                      <w:marTop w:val="0"/>
                                                                      <w:marBottom w:val="0"/>
                                                                      <w:divBdr>
                                                                        <w:top w:val="none" w:sz="0" w:space="0" w:color="auto"/>
                                                                        <w:left w:val="none" w:sz="0" w:space="0" w:color="auto"/>
                                                                        <w:bottom w:val="none" w:sz="0" w:space="0" w:color="auto"/>
                                                                        <w:right w:val="none" w:sz="0" w:space="0" w:color="auto"/>
                                                                      </w:divBdr>
                                                                      <w:divsChild>
                                                                        <w:div w:id="14625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191165">
                                                                  <w:marLeft w:val="0"/>
                                                                  <w:marRight w:val="0"/>
                                                                  <w:marTop w:val="0"/>
                                                                  <w:marBottom w:val="75"/>
                                                                  <w:divBdr>
                                                                    <w:top w:val="none" w:sz="0" w:space="0" w:color="auto"/>
                                                                    <w:left w:val="none" w:sz="0" w:space="0" w:color="auto"/>
                                                                    <w:bottom w:val="none" w:sz="0" w:space="0" w:color="auto"/>
                                                                    <w:right w:val="none" w:sz="0" w:space="0" w:color="auto"/>
                                                                  </w:divBdr>
                                                                  <w:divsChild>
                                                                    <w:div w:id="2128307751">
                                                                      <w:marLeft w:val="0"/>
                                                                      <w:marRight w:val="0"/>
                                                                      <w:marTop w:val="0"/>
                                                                      <w:marBottom w:val="0"/>
                                                                      <w:divBdr>
                                                                        <w:top w:val="none" w:sz="0" w:space="0" w:color="auto"/>
                                                                        <w:left w:val="none" w:sz="0" w:space="0" w:color="auto"/>
                                                                        <w:bottom w:val="none" w:sz="0" w:space="0" w:color="auto"/>
                                                                        <w:right w:val="none" w:sz="0" w:space="0" w:color="auto"/>
                                                                      </w:divBdr>
                                                                      <w:divsChild>
                                                                        <w:div w:id="207238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95332">
                                                                  <w:marLeft w:val="0"/>
                                                                  <w:marRight w:val="0"/>
                                                                  <w:marTop w:val="0"/>
                                                                  <w:marBottom w:val="75"/>
                                                                  <w:divBdr>
                                                                    <w:top w:val="none" w:sz="0" w:space="0" w:color="auto"/>
                                                                    <w:left w:val="none" w:sz="0" w:space="0" w:color="auto"/>
                                                                    <w:bottom w:val="none" w:sz="0" w:space="0" w:color="auto"/>
                                                                    <w:right w:val="none" w:sz="0" w:space="0" w:color="auto"/>
                                                                  </w:divBdr>
                                                                  <w:divsChild>
                                                                    <w:div w:id="1322083503">
                                                                      <w:marLeft w:val="0"/>
                                                                      <w:marRight w:val="0"/>
                                                                      <w:marTop w:val="0"/>
                                                                      <w:marBottom w:val="0"/>
                                                                      <w:divBdr>
                                                                        <w:top w:val="none" w:sz="0" w:space="0" w:color="auto"/>
                                                                        <w:left w:val="none" w:sz="0" w:space="0" w:color="auto"/>
                                                                        <w:bottom w:val="none" w:sz="0" w:space="0" w:color="auto"/>
                                                                        <w:right w:val="none" w:sz="0" w:space="0" w:color="auto"/>
                                                                      </w:divBdr>
                                                                      <w:divsChild>
                                                                        <w:div w:id="1269629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37623811">
      <w:bodyDiv w:val="1"/>
      <w:marLeft w:val="0"/>
      <w:marRight w:val="0"/>
      <w:marTop w:val="0"/>
      <w:marBottom w:val="0"/>
      <w:divBdr>
        <w:top w:val="none" w:sz="0" w:space="0" w:color="auto"/>
        <w:left w:val="none" w:sz="0" w:space="0" w:color="auto"/>
        <w:bottom w:val="none" w:sz="0" w:space="0" w:color="auto"/>
        <w:right w:val="none" w:sz="0" w:space="0" w:color="auto"/>
      </w:divBdr>
    </w:div>
    <w:div w:id="855966621">
      <w:bodyDiv w:val="1"/>
      <w:marLeft w:val="0"/>
      <w:marRight w:val="0"/>
      <w:marTop w:val="0"/>
      <w:marBottom w:val="0"/>
      <w:divBdr>
        <w:top w:val="none" w:sz="0" w:space="0" w:color="auto"/>
        <w:left w:val="none" w:sz="0" w:space="0" w:color="auto"/>
        <w:bottom w:val="none" w:sz="0" w:space="0" w:color="auto"/>
        <w:right w:val="none" w:sz="0" w:space="0" w:color="auto"/>
      </w:divBdr>
    </w:div>
    <w:div w:id="1295601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8</Pages>
  <Words>3304</Words>
  <Characters>18837</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Отдел ЭР</dc:creator>
  <cp:keywords/>
  <dc:description/>
  <cp:lastModifiedBy>zamahr</cp:lastModifiedBy>
  <cp:revision>4</cp:revision>
  <cp:lastPrinted>2022-08-03T07:15:00Z</cp:lastPrinted>
  <dcterms:created xsi:type="dcterms:W3CDTF">2024-06-05T08:22:00Z</dcterms:created>
  <dcterms:modified xsi:type="dcterms:W3CDTF">2024-06-05T09:33:00Z</dcterms:modified>
</cp:coreProperties>
</file>