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57CEE9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FE3C64" w:rsidRPr="00FE3C64">
        <w:rPr>
          <w:sz w:val="20"/>
          <w:szCs w:val="20"/>
        </w:rPr>
        <w:t>4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154267A0" w:rsidR="00E21939" w:rsidRPr="003D1F1E" w:rsidRDefault="00E21939" w:rsidP="00D72B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1.1. Поставщик обязуется передать Заказчику </w:t>
      </w:r>
      <w:r w:rsidR="00C6093E" w:rsidRPr="00C6093E">
        <w:rPr>
          <w:sz w:val="20"/>
          <w:szCs w:val="20"/>
        </w:rPr>
        <w:t>хозяйственны</w:t>
      </w:r>
      <w:r w:rsidR="00C6093E">
        <w:rPr>
          <w:sz w:val="20"/>
          <w:szCs w:val="20"/>
        </w:rPr>
        <w:t>е</w:t>
      </w:r>
      <w:r w:rsidR="00C6093E" w:rsidRPr="00C6093E">
        <w:rPr>
          <w:sz w:val="20"/>
          <w:szCs w:val="20"/>
        </w:rPr>
        <w:t xml:space="preserve"> товар</w:t>
      </w:r>
      <w:r w:rsidR="00C6093E">
        <w:rPr>
          <w:sz w:val="20"/>
          <w:szCs w:val="20"/>
        </w:rPr>
        <w:t>ы</w:t>
      </w:r>
      <w:r w:rsidR="00C6093E" w:rsidRPr="00C6093E">
        <w:rPr>
          <w:sz w:val="20"/>
          <w:szCs w:val="20"/>
        </w:rPr>
        <w:t xml:space="preserve"> </w:t>
      </w:r>
      <w:r w:rsidR="00D72B39" w:rsidRPr="00D72B39">
        <w:rPr>
          <w:sz w:val="20"/>
          <w:szCs w:val="20"/>
        </w:rPr>
        <w:t>для нужд ГБУ ДО СШОР № 1 Адмиралтейского района по адресу: г. Санкт-Петербург, Садовая ул., д. 50б, лит. А в 2024 году</w:t>
      </w:r>
      <w:r w:rsidR="00C6093E" w:rsidRPr="00C6093E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</w:t>
      </w:r>
      <w:r w:rsidRPr="003D1F1E">
        <w:rPr>
          <w:sz w:val="20"/>
          <w:szCs w:val="20"/>
        </w:rPr>
        <w:lastRenderedPageBreak/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5D92DEEC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FE3C64">
        <w:rPr>
          <w:sz w:val="20"/>
          <w:szCs w:val="20"/>
        </w:rPr>
        <w:t>4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</w:t>
      </w:r>
      <w:r w:rsidRPr="003D1F1E">
        <w:rPr>
          <w:sz w:val="20"/>
          <w:szCs w:val="20"/>
        </w:rPr>
        <w:lastRenderedPageBreak/>
        <w:t>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4C0CBEB2" w14:textId="29717280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ГОСУДАРСТВЕННОЕ БЮДЖЕТНОЕ УЧРЕЖДЕНИЕ </w:t>
            </w:r>
            <w:r w:rsidR="00846D0C">
              <w:rPr>
                <w:sz w:val="20"/>
                <w:szCs w:val="20"/>
              </w:rPr>
              <w:t xml:space="preserve">ДОПОЛНИТЕЛЬНОГО ОБРАЗОВАНИЯ </w:t>
            </w:r>
            <w:r w:rsidRPr="003D1F1E">
              <w:rPr>
                <w:sz w:val="20"/>
                <w:szCs w:val="20"/>
              </w:rPr>
              <w:t>СПОРТИВНАЯ ШКОЛА ОЛИМПИЙСКОГО РЕЗЕРВА № 1 АДМИРАЛТЕЙСКОГО РАЙОНА САНКТ-ПЕТЕРБУРГА</w:t>
            </w:r>
          </w:p>
          <w:p w14:paraId="1FFCA0D0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190020, Санкт-Петербург, ПР-КТ РИЖСКИЙ, Д.31/ЛИТ. А</w:t>
            </w:r>
          </w:p>
          <w:p w14:paraId="39B1FF7D" w14:textId="77777777" w:rsidR="00E21939" w:rsidRPr="003D1F1E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ИНН 7826018029</w:t>
            </w:r>
          </w:p>
          <w:p w14:paraId="7CA33386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КПП 783901001</w:t>
            </w:r>
          </w:p>
          <w:p w14:paraId="1BFCA912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Телефон 7-812-5751819</w:t>
            </w:r>
          </w:p>
          <w:p w14:paraId="46EEE816" w14:textId="77777777" w:rsidR="00E21939" w:rsidRPr="003D1F1E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Электронная почта sportshkola.gz@mail.ru</w:t>
            </w:r>
          </w:p>
          <w:p w14:paraId="564A77F2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567"/>
        <w:gridCol w:w="567"/>
        <w:gridCol w:w="1276"/>
        <w:gridCol w:w="4536"/>
        <w:gridCol w:w="1276"/>
      </w:tblGrid>
      <w:tr w:rsidR="00E21939" w:rsidRPr="003D1F1E" w14:paraId="6974C497" w14:textId="77777777" w:rsidTr="00395882">
        <w:tc>
          <w:tcPr>
            <w:tcW w:w="426" w:type="dxa"/>
            <w:vAlign w:val="center"/>
          </w:tcPr>
          <w:p w14:paraId="5D6DBF17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F336ECA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332E222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02CADAB7" w14:textId="170DDF50" w:rsidR="00E21939" w:rsidRPr="00395882" w:rsidRDefault="00E21939" w:rsidP="00395882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облагается, </w:t>
            </w:r>
            <w:r w:rsidRPr="00395882">
              <w:rPr>
                <w:bCs/>
                <w:sz w:val="20"/>
                <w:szCs w:val="20"/>
              </w:rPr>
              <w:t>руб.</w:t>
            </w:r>
          </w:p>
        </w:tc>
        <w:tc>
          <w:tcPr>
            <w:tcW w:w="4536" w:type="dxa"/>
            <w:vAlign w:val="center"/>
          </w:tcPr>
          <w:p w14:paraId="3B3560CB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  <w:vAlign w:val="center"/>
          </w:tcPr>
          <w:p w14:paraId="09CF1C13" w14:textId="783A7413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Стоимость,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</w:t>
            </w:r>
            <w:r w:rsidRPr="00395882">
              <w:rPr>
                <w:bCs/>
                <w:sz w:val="20"/>
                <w:szCs w:val="20"/>
              </w:rPr>
              <w:t xml:space="preserve">, руб. </w:t>
            </w:r>
          </w:p>
        </w:tc>
      </w:tr>
      <w:tr w:rsidR="00E21939" w:rsidRPr="003D1F1E" w14:paraId="1E84B9D8" w14:textId="77777777" w:rsidTr="00395882">
        <w:tc>
          <w:tcPr>
            <w:tcW w:w="426" w:type="dxa"/>
          </w:tcPr>
          <w:p w14:paraId="3FA6BDD5" w14:textId="77777777" w:rsidR="00E21939" w:rsidRPr="003D1F1E" w:rsidRDefault="00E21939" w:rsidP="00E21939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0AAE8C" w14:textId="500133B6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D6FE1C" w14:textId="201E932F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DF5C6D" w14:textId="5929AB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30E99CC9" w14:textId="667EF9BF" w:rsidR="00E21939" w:rsidRPr="00395882" w:rsidRDefault="00E21939" w:rsidP="004A4A3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 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225C628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4D3CD6BE" w14:textId="77777777" w:rsidR="00E21939" w:rsidRPr="00907CB5" w:rsidRDefault="00E21939" w:rsidP="003E1C8F">
      <w:pPr>
        <w:jc w:val="both"/>
        <w:rPr>
          <w:sz w:val="20"/>
          <w:szCs w:val="20"/>
        </w:rPr>
      </w:pPr>
    </w:p>
    <w:p w14:paraId="320720F9" w14:textId="5BF93251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D72B39" w:rsidRPr="00D72B39">
        <w:rPr>
          <w:sz w:val="20"/>
          <w:szCs w:val="20"/>
        </w:rPr>
        <w:t>г. Санкт-Петербург, Садовая ул., д. 50б, лит. А</w:t>
      </w:r>
      <w:r w:rsidR="00D72B39">
        <w:rPr>
          <w:sz w:val="20"/>
          <w:szCs w:val="20"/>
        </w:rPr>
        <w:t>.</w:t>
      </w:r>
    </w:p>
    <w:p w14:paraId="5688C427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57D9E1E3" w14:textId="5E6F5680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</w:p>
    <w:p w14:paraId="5CBB9383" w14:textId="77777777" w:rsidR="00E21939" w:rsidRDefault="00E21939" w:rsidP="003E1C8F">
      <w:pPr>
        <w:jc w:val="both"/>
        <w:rPr>
          <w:sz w:val="20"/>
          <w:szCs w:val="20"/>
        </w:rPr>
      </w:pPr>
    </w:p>
    <w:p w14:paraId="2316DE76" w14:textId="42531998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401971">
        <w:rPr>
          <w:sz w:val="20"/>
          <w:szCs w:val="20"/>
        </w:rPr>
        <w:t>а</w:t>
      </w:r>
      <w:r w:rsidRPr="006F1F99">
        <w:rPr>
          <w:sz w:val="20"/>
          <w:szCs w:val="20"/>
        </w:rPr>
        <w:t>кт о приемке товара</w:t>
      </w:r>
      <w:r>
        <w:rPr>
          <w:sz w:val="20"/>
          <w:szCs w:val="20"/>
        </w:rPr>
        <w:t>.</w:t>
      </w:r>
    </w:p>
    <w:p w14:paraId="3F610E7D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9759F0A" w14:textId="314E6502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Срок поставки: </w:t>
      </w:r>
      <w:r w:rsidR="00401971" w:rsidRPr="00401971">
        <w:rPr>
          <w:sz w:val="20"/>
          <w:szCs w:val="20"/>
        </w:rPr>
        <w:t xml:space="preserve">в течение </w:t>
      </w:r>
      <w:r w:rsidR="00886B60">
        <w:rPr>
          <w:sz w:val="20"/>
          <w:szCs w:val="20"/>
        </w:rPr>
        <w:t>5</w:t>
      </w:r>
      <w:r w:rsidR="00401971" w:rsidRPr="00401971">
        <w:rPr>
          <w:sz w:val="20"/>
          <w:szCs w:val="20"/>
        </w:rPr>
        <w:t xml:space="preserve"> (</w:t>
      </w:r>
      <w:r w:rsidR="00886B60">
        <w:rPr>
          <w:sz w:val="20"/>
          <w:szCs w:val="20"/>
        </w:rPr>
        <w:t>пяти</w:t>
      </w:r>
      <w:r w:rsidR="00401971" w:rsidRPr="00401971">
        <w:rPr>
          <w:sz w:val="20"/>
          <w:szCs w:val="20"/>
        </w:rPr>
        <w:t>) рабочих дней</w:t>
      </w:r>
      <w:r w:rsidRPr="003D1F1E">
        <w:rPr>
          <w:sz w:val="20"/>
          <w:szCs w:val="20"/>
        </w:rPr>
        <w:t>, следующих после даты подписания Контракта</w:t>
      </w:r>
      <w:r>
        <w:rPr>
          <w:sz w:val="20"/>
          <w:szCs w:val="20"/>
        </w:rPr>
        <w:t>.</w:t>
      </w:r>
    </w:p>
    <w:p w14:paraId="0062FD02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B9182" w14:textId="77777777" w:rsidR="0053582F" w:rsidRDefault="0053582F">
      <w:r>
        <w:separator/>
      </w:r>
    </w:p>
  </w:endnote>
  <w:endnote w:type="continuationSeparator" w:id="0">
    <w:p w14:paraId="44DB9340" w14:textId="77777777" w:rsidR="0053582F" w:rsidRDefault="0053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MS Mincho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C1506" w14:textId="77777777" w:rsidR="0053582F" w:rsidRDefault="0053582F">
      <w:r>
        <w:separator/>
      </w:r>
    </w:p>
  </w:footnote>
  <w:footnote w:type="continuationSeparator" w:id="0">
    <w:p w14:paraId="7D049FED" w14:textId="77777777" w:rsidR="0053582F" w:rsidRDefault="00535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279"/>
    <w:rsid w:val="00053C58"/>
    <w:rsid w:val="00055204"/>
    <w:rsid w:val="00056AA6"/>
    <w:rsid w:val="00057019"/>
    <w:rsid w:val="000572C8"/>
    <w:rsid w:val="000575E3"/>
    <w:rsid w:val="00060F61"/>
    <w:rsid w:val="00062D5F"/>
    <w:rsid w:val="00066AD4"/>
    <w:rsid w:val="00067690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FAE"/>
    <w:rsid w:val="002B1056"/>
    <w:rsid w:val="002B34E6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7A3C"/>
    <w:rsid w:val="003A1426"/>
    <w:rsid w:val="003A25F1"/>
    <w:rsid w:val="003A33C6"/>
    <w:rsid w:val="003A3B1B"/>
    <w:rsid w:val="003A4A53"/>
    <w:rsid w:val="003A4C31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564A"/>
    <w:rsid w:val="003E6099"/>
    <w:rsid w:val="003E617A"/>
    <w:rsid w:val="003E7BAA"/>
    <w:rsid w:val="003F3B1D"/>
    <w:rsid w:val="003F49B9"/>
    <w:rsid w:val="003F6BFB"/>
    <w:rsid w:val="003F723F"/>
    <w:rsid w:val="003F7E97"/>
    <w:rsid w:val="00401971"/>
    <w:rsid w:val="00401F56"/>
    <w:rsid w:val="004033BA"/>
    <w:rsid w:val="004046BE"/>
    <w:rsid w:val="00404723"/>
    <w:rsid w:val="00404A8B"/>
    <w:rsid w:val="004065A0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61678"/>
    <w:rsid w:val="0046205A"/>
    <w:rsid w:val="00464EC3"/>
    <w:rsid w:val="00466FAC"/>
    <w:rsid w:val="004677CB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31523"/>
    <w:rsid w:val="005318F4"/>
    <w:rsid w:val="00531EF2"/>
    <w:rsid w:val="00532483"/>
    <w:rsid w:val="005331B7"/>
    <w:rsid w:val="00534F09"/>
    <w:rsid w:val="0053582F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427"/>
    <w:rsid w:val="00667AC5"/>
    <w:rsid w:val="0067090C"/>
    <w:rsid w:val="00676882"/>
    <w:rsid w:val="006768A5"/>
    <w:rsid w:val="006772E8"/>
    <w:rsid w:val="00683C5D"/>
    <w:rsid w:val="00685ECB"/>
    <w:rsid w:val="00686BFC"/>
    <w:rsid w:val="00686D2A"/>
    <w:rsid w:val="006904FE"/>
    <w:rsid w:val="0069209B"/>
    <w:rsid w:val="0069246B"/>
    <w:rsid w:val="00694673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E03"/>
    <w:rsid w:val="006C5468"/>
    <w:rsid w:val="006C68D2"/>
    <w:rsid w:val="006C6DF4"/>
    <w:rsid w:val="006D0234"/>
    <w:rsid w:val="006D1337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45BF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203E8"/>
    <w:rsid w:val="008226C5"/>
    <w:rsid w:val="008232D2"/>
    <w:rsid w:val="008252BF"/>
    <w:rsid w:val="0082544A"/>
    <w:rsid w:val="00826619"/>
    <w:rsid w:val="00827111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5008"/>
    <w:rsid w:val="008B6446"/>
    <w:rsid w:val="008B6BFD"/>
    <w:rsid w:val="008B6E49"/>
    <w:rsid w:val="008C0B0E"/>
    <w:rsid w:val="008C1070"/>
    <w:rsid w:val="008C20A0"/>
    <w:rsid w:val="008C2642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301CF"/>
    <w:rsid w:val="00933DF2"/>
    <w:rsid w:val="009343A2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3B9A"/>
    <w:rsid w:val="00974A36"/>
    <w:rsid w:val="00974B34"/>
    <w:rsid w:val="00976DA2"/>
    <w:rsid w:val="00977603"/>
    <w:rsid w:val="00981129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61F0"/>
    <w:rsid w:val="00B77ABD"/>
    <w:rsid w:val="00B81378"/>
    <w:rsid w:val="00B822CB"/>
    <w:rsid w:val="00B8395E"/>
    <w:rsid w:val="00B851E5"/>
    <w:rsid w:val="00B85413"/>
    <w:rsid w:val="00B85DB9"/>
    <w:rsid w:val="00B8771F"/>
    <w:rsid w:val="00B87734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7775"/>
    <w:rsid w:val="00C379D2"/>
    <w:rsid w:val="00C406AC"/>
    <w:rsid w:val="00C41D27"/>
    <w:rsid w:val="00C42AA9"/>
    <w:rsid w:val="00C43530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2B39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D44"/>
    <w:rsid w:val="00DF1983"/>
    <w:rsid w:val="00DF1E3B"/>
    <w:rsid w:val="00DF2B9A"/>
    <w:rsid w:val="00DF5743"/>
    <w:rsid w:val="00DF6354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631F"/>
    <w:rsid w:val="00EA7575"/>
    <w:rsid w:val="00EB002C"/>
    <w:rsid w:val="00EB325A"/>
    <w:rsid w:val="00EB373B"/>
    <w:rsid w:val="00EB53BE"/>
    <w:rsid w:val="00EB73F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A9"/>
    <w:rsid w:val="00F05DCC"/>
    <w:rsid w:val="00F07042"/>
    <w:rsid w:val="00F116C9"/>
    <w:rsid w:val="00F119AB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B2E"/>
    <w:rsid w:val="00F54FEA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7118"/>
    <w:rsid w:val="00FA7AD5"/>
    <w:rsid w:val="00FB0947"/>
    <w:rsid w:val="00FB1F0C"/>
    <w:rsid w:val="00FB2A35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2CF1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3222</Words>
  <Characters>18371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1</cp:lastModifiedBy>
  <cp:revision>2</cp:revision>
  <cp:lastPrinted>2023-09-01T13:37:00Z</cp:lastPrinted>
  <dcterms:created xsi:type="dcterms:W3CDTF">2024-06-26T14:20:00Z</dcterms:created>
  <dcterms:modified xsi:type="dcterms:W3CDTF">2024-06-26T14:20:00Z</dcterms:modified>
</cp:coreProperties>
</file>