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4E46DA1" w14:textId="1C3DFA37" w:rsidR="004400F6" w:rsidRPr="00501F41" w:rsidRDefault="004400F6" w:rsidP="00A63E03">
      <w:pPr>
        <w:pStyle w:val="af5"/>
        <w:rPr>
          <w:b/>
          <w:bCs/>
        </w:rPr>
      </w:pPr>
      <w:r w:rsidRPr="00501F41">
        <w:rPr>
          <w:b/>
          <w:bCs/>
        </w:rPr>
        <w:t xml:space="preserve">ДОГОВОР № </w:t>
      </w:r>
    </w:p>
    <w:p w14:paraId="09A62653" w14:textId="3EDBD4DD" w:rsidR="00FD3D30" w:rsidRPr="00501F41" w:rsidRDefault="00FD3D30" w:rsidP="004400F6">
      <w:pPr>
        <w:rPr>
          <w:b/>
        </w:rPr>
      </w:pPr>
    </w:p>
    <w:p w14:paraId="128207F7" w14:textId="7352B135" w:rsidR="009402DF" w:rsidRPr="00501F41" w:rsidRDefault="009402DF" w:rsidP="009402DF">
      <w:pPr>
        <w:jc w:val="center"/>
        <w:rPr>
          <w:b/>
        </w:rPr>
      </w:pPr>
      <w:r w:rsidRPr="00501F41">
        <w:rPr>
          <w:b/>
        </w:rPr>
        <w:t>ИКЗ</w:t>
      </w:r>
      <w:r w:rsidR="00501F41" w:rsidRPr="00501F41">
        <w:rPr>
          <w:b/>
        </w:rPr>
        <w:t>242784218056578010100100010000000244</w:t>
      </w:r>
    </w:p>
    <w:p w14:paraId="0821034D" w14:textId="57059346" w:rsidR="00364CFD" w:rsidRPr="00501F41" w:rsidRDefault="005E66BA" w:rsidP="009728FA">
      <w:pPr>
        <w:tabs>
          <w:tab w:val="left" w:pos="7249"/>
          <w:tab w:val="right" w:pos="10206"/>
        </w:tabs>
        <w:spacing w:before="120" w:after="120"/>
        <w:jc w:val="center"/>
      </w:pPr>
      <w:r w:rsidRPr="00501F41">
        <w:rPr>
          <w:b/>
        </w:rPr>
        <w:t>г.</w:t>
      </w:r>
      <w:r w:rsidR="00350968" w:rsidRPr="00501F41">
        <w:rPr>
          <w:b/>
        </w:rPr>
        <w:t xml:space="preserve"> </w:t>
      </w:r>
      <w:r w:rsidR="00364CFD" w:rsidRPr="00501F41">
        <w:rPr>
          <w:b/>
        </w:rPr>
        <w:t>Санкт-Петербург</w:t>
      </w:r>
      <w:r w:rsidR="00364CFD" w:rsidRPr="00501F41">
        <w:rPr>
          <w:b/>
        </w:rPr>
        <w:tab/>
      </w:r>
      <w:r w:rsidR="009728FA" w:rsidRPr="00501F41">
        <w:rPr>
          <w:b/>
        </w:rPr>
        <w:t>«____» _____________ 2024</w:t>
      </w:r>
      <w:r w:rsidR="009728FA" w:rsidRPr="00501F41">
        <w:rPr>
          <w:b/>
        </w:rPr>
        <w:tab/>
      </w:r>
    </w:p>
    <w:p w14:paraId="4618E318" w14:textId="77777777" w:rsidR="00FD3D30" w:rsidRPr="00501F41" w:rsidRDefault="00364CFD" w:rsidP="00AA12CC">
      <w:pPr>
        <w:tabs>
          <w:tab w:val="left" w:pos="1276"/>
        </w:tabs>
        <w:ind w:firstLine="851"/>
        <w:jc w:val="both"/>
        <w:rPr>
          <w:b/>
        </w:rPr>
      </w:pPr>
      <w:r w:rsidRPr="00501F41">
        <w:rPr>
          <w:b/>
        </w:rPr>
        <w:tab/>
      </w:r>
    </w:p>
    <w:p w14:paraId="75884755" w14:textId="7F52085F" w:rsidR="00364CFD" w:rsidRPr="00501F41" w:rsidRDefault="0006730C" w:rsidP="001F46ED">
      <w:pPr>
        <w:pStyle w:val="a5"/>
        <w:spacing w:after="0"/>
        <w:ind w:firstLine="709"/>
        <w:jc w:val="both"/>
        <w:rPr>
          <w:lang w:eastAsia="ru-RU"/>
        </w:rPr>
      </w:pPr>
      <w:r w:rsidRPr="00501F41">
        <w:t>Государственное бюджетное нетиповое образовательное учреждение «Центр опережающей профессиональной подготовки Санкт-Петербурга» (ГБНОУ ЦОПП СПб)</w:t>
      </w:r>
      <w:r w:rsidR="0093598B" w:rsidRPr="00501F41">
        <w:t>, именуемое в дальнейшем «</w:t>
      </w:r>
      <w:r w:rsidR="00B72F93" w:rsidRPr="00501F41">
        <w:rPr>
          <w:b/>
          <w:bCs/>
        </w:rPr>
        <w:t>Заказчик</w:t>
      </w:r>
      <w:r w:rsidR="002A1BC9" w:rsidRPr="00501F41">
        <w:t>»</w:t>
      </w:r>
      <w:r w:rsidR="0093598B" w:rsidRPr="00501F41">
        <w:t>, в лице</w:t>
      </w:r>
      <w:r w:rsidRPr="00501F41">
        <w:t xml:space="preserve"> директора </w:t>
      </w:r>
      <w:proofErr w:type="spellStart"/>
      <w:r w:rsidRPr="00501F41">
        <w:t>Судденковой</w:t>
      </w:r>
      <w:proofErr w:type="spellEnd"/>
      <w:r w:rsidRPr="00501F41">
        <w:t xml:space="preserve"> Натальи Владимировны</w:t>
      </w:r>
      <w:r w:rsidR="0093598B" w:rsidRPr="00501F41">
        <w:t>, действующе</w:t>
      </w:r>
      <w:r w:rsidR="00E872F7" w:rsidRPr="00501F41">
        <w:t>й</w:t>
      </w:r>
      <w:r w:rsidR="0093598B" w:rsidRPr="00501F41">
        <w:t xml:space="preserve"> на основании устава,</w:t>
      </w:r>
      <w:r w:rsidRPr="00501F41">
        <w:t xml:space="preserve"> </w:t>
      </w:r>
      <w:r w:rsidR="00CF3648" w:rsidRPr="00501F41">
        <w:t xml:space="preserve">и </w:t>
      </w:r>
      <w:r w:rsidR="009402DF" w:rsidRPr="00501F41">
        <w:rPr>
          <w:b/>
        </w:rPr>
        <w:t>__________</w:t>
      </w:r>
      <w:r w:rsidR="00CC0B70" w:rsidRPr="00501F41">
        <w:t xml:space="preserve">, в лице </w:t>
      </w:r>
      <w:r w:rsidR="005430B1" w:rsidRPr="00501F41">
        <w:t>___________</w:t>
      </w:r>
      <w:r w:rsidR="00CF3648" w:rsidRPr="00501F41">
        <w:t>,</w:t>
      </w:r>
      <w:r w:rsidR="00CC0B70" w:rsidRPr="00501F41">
        <w:t xml:space="preserve"> действующего на основании </w:t>
      </w:r>
      <w:r w:rsidR="005430B1" w:rsidRPr="00501F41">
        <w:t>___________</w:t>
      </w:r>
      <w:r w:rsidR="00CC0B70" w:rsidRPr="00501F41">
        <w:t>,</w:t>
      </w:r>
      <w:r w:rsidR="00CF3648" w:rsidRPr="00501F41">
        <w:t xml:space="preserve"> именуем</w:t>
      </w:r>
      <w:r w:rsidR="00CC0B70" w:rsidRPr="00501F41">
        <w:t>ое</w:t>
      </w:r>
      <w:r w:rsidR="00CF3648" w:rsidRPr="00501F41">
        <w:t xml:space="preserve"> в дальнейшем «</w:t>
      </w:r>
      <w:r w:rsidR="00CF3648" w:rsidRPr="00501F41">
        <w:rPr>
          <w:b/>
        </w:rPr>
        <w:t>Исполнитель</w:t>
      </w:r>
      <w:r w:rsidR="00CF3648" w:rsidRPr="00501F41">
        <w:t xml:space="preserve">», с другой стороны, именуемые в дальнейшем </w:t>
      </w:r>
      <w:r w:rsidR="00CF3648" w:rsidRPr="00501F41">
        <w:rPr>
          <w:b/>
        </w:rPr>
        <w:t>«Стороны»</w:t>
      </w:r>
      <w:r w:rsidR="00CF3648" w:rsidRPr="00501F41">
        <w:t xml:space="preserve">, </w:t>
      </w:r>
      <w:bookmarkStart w:id="0" w:name="_Hlk167718791"/>
      <w:r w:rsidR="001F46ED" w:rsidRPr="00501F41">
        <w:rPr>
          <w:color w:val="000000"/>
          <w:lang w:eastAsia="hi-IN"/>
        </w:rPr>
        <w:t xml:space="preserve">в соответствии с </w:t>
      </w:r>
      <w:bookmarkStart w:id="1" w:name="_Hlk167885677"/>
      <w:r w:rsidR="001F46ED" w:rsidRPr="00501F41">
        <w:rPr>
          <w:color w:val="000000"/>
          <w:lang w:eastAsia="hi-IN"/>
        </w:rPr>
        <w:t>п.4 ч.1 ст. 93 Федерального закона от 05.04.2013г № 44 – ФЗ «О контрактной системе в сфере закупок товаров, работ, услуг для обеспечения государственных и муниципальных нужд»</w:t>
      </w:r>
      <w:bookmarkEnd w:id="0"/>
      <w:bookmarkEnd w:id="1"/>
      <w:r w:rsidR="0017405B" w:rsidRPr="00501F41">
        <w:rPr>
          <w:color w:val="000000"/>
          <w:lang w:eastAsia="hi-IN"/>
        </w:rPr>
        <w:t xml:space="preserve"> </w:t>
      </w:r>
      <w:r w:rsidR="00364CFD" w:rsidRPr="00501F41">
        <w:t>заключили настоящий Договор о нижеследующем:</w:t>
      </w:r>
    </w:p>
    <w:p w14:paraId="08258816" w14:textId="77777777" w:rsidR="00364CFD" w:rsidRPr="00501F41" w:rsidRDefault="00364CFD" w:rsidP="00AA12CC">
      <w:pPr>
        <w:tabs>
          <w:tab w:val="left" w:pos="1276"/>
        </w:tabs>
        <w:ind w:firstLine="851"/>
        <w:jc w:val="both"/>
      </w:pPr>
    </w:p>
    <w:p w14:paraId="2239943D" w14:textId="77777777" w:rsidR="007A3848" w:rsidRPr="00501F41" w:rsidRDefault="007A3848" w:rsidP="00CF1B3D">
      <w:pPr>
        <w:pStyle w:val="af0"/>
        <w:numPr>
          <w:ilvl w:val="0"/>
          <w:numId w:val="11"/>
        </w:numPr>
        <w:tabs>
          <w:tab w:val="left" w:pos="1276"/>
        </w:tabs>
        <w:ind w:left="0" w:firstLine="851"/>
        <w:jc w:val="center"/>
      </w:pPr>
      <w:r w:rsidRPr="00501F41">
        <w:rPr>
          <w:b/>
        </w:rPr>
        <w:t>ПРЕДМЕТ ДОГОВОРА</w:t>
      </w:r>
    </w:p>
    <w:p w14:paraId="15F8AA2D" w14:textId="2AEF21BE" w:rsidR="007A3848" w:rsidRPr="00501F41" w:rsidRDefault="007A3848" w:rsidP="007A3848">
      <w:pPr>
        <w:suppressAutoHyphens w:val="0"/>
        <w:autoSpaceDE w:val="0"/>
        <w:autoSpaceDN w:val="0"/>
        <w:adjustRightInd w:val="0"/>
        <w:ind w:firstLine="851"/>
        <w:jc w:val="both"/>
      </w:pPr>
      <w:r w:rsidRPr="00501F41">
        <w:t>Оказание услуг по выполнению мероприятий, необходимых для</w:t>
      </w:r>
      <w:r w:rsidR="00ED3218" w:rsidRPr="00501F41">
        <w:t xml:space="preserve"> </w:t>
      </w:r>
      <w:r w:rsidR="00ED3218" w:rsidRPr="00501F41">
        <w:rPr>
          <w:rFonts w:ascii="; FONT-SIZE: 12pt" w:hAnsi="; FONT-SIZE: 12pt"/>
        </w:rPr>
        <w:t xml:space="preserve">оформлении </w:t>
      </w:r>
      <w:r w:rsidR="00E872F7" w:rsidRPr="00501F41">
        <w:rPr>
          <w:rFonts w:ascii="; FONT-SIZE: 12pt" w:hAnsi="; FONT-SIZE: 12pt"/>
        </w:rPr>
        <w:t>разрешения Комитета имущественных отношений (далее по тексту – КИО), на</w:t>
      </w:r>
      <w:r w:rsidR="00ED3218" w:rsidRPr="00501F41">
        <w:rPr>
          <w:rFonts w:ascii="; FONT-SIZE: 12pt" w:hAnsi="; FONT-SIZE: 12pt"/>
        </w:rPr>
        <w:t xml:space="preserve"> использовани</w:t>
      </w:r>
      <w:r w:rsidR="00E872F7" w:rsidRPr="00501F41">
        <w:rPr>
          <w:rFonts w:ascii="; FONT-SIZE: 12pt" w:hAnsi="; FONT-SIZE: 12pt"/>
        </w:rPr>
        <w:t>е</w:t>
      </w:r>
      <w:r w:rsidR="00ED3218" w:rsidRPr="00501F41">
        <w:rPr>
          <w:rFonts w:ascii="; FONT-SIZE: 12pt" w:hAnsi="; FONT-SIZE: 12pt"/>
        </w:rPr>
        <w:t xml:space="preserve"> земельн</w:t>
      </w:r>
      <w:r w:rsidR="00E872F7" w:rsidRPr="00501F41">
        <w:rPr>
          <w:rFonts w:ascii="; FONT-SIZE: 12pt" w:hAnsi="; FONT-SIZE: 12pt"/>
        </w:rPr>
        <w:t>ого</w:t>
      </w:r>
      <w:r w:rsidR="00ED3218" w:rsidRPr="00501F41">
        <w:rPr>
          <w:rFonts w:ascii="; FONT-SIZE: 12pt" w:hAnsi="; FONT-SIZE: 12pt"/>
        </w:rPr>
        <w:t xml:space="preserve"> участк</w:t>
      </w:r>
      <w:r w:rsidR="00E872F7" w:rsidRPr="00501F41">
        <w:rPr>
          <w:rFonts w:ascii="; FONT-SIZE: 12pt" w:hAnsi="; FONT-SIZE: 12pt"/>
        </w:rPr>
        <w:t>а для работы на инженерных коммуникаций,</w:t>
      </w:r>
      <w:r w:rsidR="00ED3218" w:rsidRPr="00501F41">
        <w:rPr>
          <w:rFonts w:ascii="; FONT-SIZE: 12pt" w:hAnsi="; FONT-SIZE: 12pt"/>
        </w:rPr>
        <w:t xml:space="preserve"> </w:t>
      </w:r>
      <w:r w:rsidRPr="00501F41">
        <w:t>разработки и согласовани</w:t>
      </w:r>
      <w:r w:rsidR="00E872F7" w:rsidRPr="00501F41">
        <w:t>ю проекта организации дорожного движения (далее - ПОДД)</w:t>
      </w:r>
      <w:r w:rsidRPr="00501F41">
        <w:t>, с последующим оформлением ордера Государственной административно-технической инспекции (далее - ГАТИ) на производство плановых работ по благоустройству территории</w:t>
      </w:r>
      <w:r w:rsidR="00E872F7" w:rsidRPr="00501F41">
        <w:t xml:space="preserve"> и распоряжения о временном ограничении (прекращении) дорожного движения</w:t>
      </w:r>
      <w:r w:rsidRPr="00501F41">
        <w:t xml:space="preserve">, в соответствии с постановлением Правительства Санкт-Петербурга от 06.10.2016 № 875 «Об утверждении Правил благоустройства территории Санкт-Петербурга в части, касающейся правил производства земляных, ремонтных и отдельных работ, связанных с благоустройством территории Санкт-Петербурга» (с изменениями на 22.04.2020), в отношении </w:t>
      </w:r>
      <w:bookmarkStart w:id="2" w:name="_Hlk108635800"/>
      <w:r w:rsidR="00E872F7" w:rsidRPr="00501F41">
        <w:t xml:space="preserve">территории, расположенной по адресу: </w:t>
      </w:r>
      <w:r w:rsidR="00E872F7" w:rsidRPr="00501F41">
        <w:rPr>
          <w:b/>
        </w:rPr>
        <w:t>Санкт-Петербург, (в границах 10-й линии В.О., напротив дома 55 по 10-й линии В.О.)</w:t>
      </w:r>
      <w:r w:rsidR="0093598B" w:rsidRPr="00501F41">
        <w:t xml:space="preserve"> </w:t>
      </w:r>
      <w:r w:rsidRPr="00501F41">
        <w:t>(далее - Объект)</w:t>
      </w:r>
      <w:r w:rsidR="0093598B" w:rsidRPr="00501F41">
        <w:t>, и прилегающей к нему территории</w:t>
      </w:r>
      <w:r w:rsidRPr="00501F41">
        <w:t>, для нужд Заказчика.</w:t>
      </w:r>
    </w:p>
    <w:p w14:paraId="36DAC613" w14:textId="45433054" w:rsidR="00D94F49" w:rsidRPr="00501F41" w:rsidRDefault="00663697" w:rsidP="00D94F49">
      <w:pPr>
        <w:suppressAutoHyphens w:val="0"/>
        <w:autoSpaceDE w:val="0"/>
        <w:autoSpaceDN w:val="0"/>
        <w:adjustRightInd w:val="0"/>
        <w:ind w:firstLine="851"/>
        <w:jc w:val="both"/>
      </w:pPr>
      <w:r w:rsidRPr="00501F41">
        <w:t xml:space="preserve"> </w:t>
      </w:r>
      <w:r w:rsidR="00D94F49" w:rsidRPr="00501F41">
        <w:t xml:space="preserve">Срок начала оказания услуг </w:t>
      </w:r>
      <w:r w:rsidRPr="00501F41">
        <w:t>–</w:t>
      </w:r>
      <w:r w:rsidR="00D94F49" w:rsidRPr="00501F41">
        <w:t xml:space="preserve"> </w:t>
      </w:r>
      <w:r w:rsidR="00C3439C" w:rsidRPr="00501F41">
        <w:t>в соответствии с п.3.1</w:t>
      </w:r>
      <w:r w:rsidR="002A1BC9" w:rsidRPr="00501F41">
        <w:t xml:space="preserve"> Договора</w:t>
      </w:r>
      <w:r w:rsidR="00D94F49" w:rsidRPr="00501F41">
        <w:t>.</w:t>
      </w:r>
    </w:p>
    <w:p w14:paraId="32EE309E" w14:textId="77161FEC" w:rsidR="00D94F49" w:rsidRPr="00501F41" w:rsidRDefault="00D94F49" w:rsidP="00D94F49">
      <w:pPr>
        <w:suppressAutoHyphens w:val="0"/>
        <w:autoSpaceDE w:val="0"/>
        <w:autoSpaceDN w:val="0"/>
        <w:adjustRightInd w:val="0"/>
        <w:jc w:val="both"/>
      </w:pPr>
      <w:r w:rsidRPr="00501F41">
        <w:t xml:space="preserve">              </w:t>
      </w:r>
      <w:r w:rsidR="00663697" w:rsidRPr="00501F41">
        <w:t xml:space="preserve"> </w:t>
      </w:r>
      <w:r w:rsidRPr="00501F41">
        <w:t xml:space="preserve">Срок окончания оказания услуг </w:t>
      </w:r>
      <w:r w:rsidR="00663697" w:rsidRPr="00501F41">
        <w:t>–</w:t>
      </w:r>
      <w:r w:rsidR="00C3439C" w:rsidRPr="00501F41">
        <w:t xml:space="preserve"> </w:t>
      </w:r>
      <w:r w:rsidR="002A1BC9" w:rsidRPr="00501F41">
        <w:t>до полного исполнения обязательств по Договору Исполнителем</w:t>
      </w:r>
      <w:r w:rsidRPr="00501F41">
        <w:t>.</w:t>
      </w:r>
    </w:p>
    <w:p w14:paraId="7FA534CB" w14:textId="77777777" w:rsidR="007A3848" w:rsidRPr="00501F41" w:rsidRDefault="007A3848" w:rsidP="007A3848">
      <w:pPr>
        <w:pStyle w:val="af0"/>
        <w:numPr>
          <w:ilvl w:val="1"/>
          <w:numId w:val="11"/>
        </w:numPr>
        <w:tabs>
          <w:tab w:val="left" w:pos="1276"/>
        </w:tabs>
        <w:suppressAutoHyphens w:val="0"/>
        <w:autoSpaceDE w:val="0"/>
        <w:autoSpaceDN w:val="0"/>
        <w:adjustRightInd w:val="0"/>
        <w:ind w:left="0" w:firstLine="851"/>
        <w:jc w:val="both"/>
      </w:pPr>
      <w:r w:rsidRPr="00501F41">
        <w:t>Мероприятия, проводимые Исполнителем при выполнении поручения Заказчика:</w:t>
      </w:r>
    </w:p>
    <w:bookmarkEnd w:id="2"/>
    <w:p w14:paraId="7FE755A4" w14:textId="77777777" w:rsidR="007A3848" w:rsidRPr="00501F41" w:rsidRDefault="007A3848" w:rsidP="005911B5">
      <w:pPr>
        <w:pStyle w:val="af0"/>
        <w:numPr>
          <w:ilvl w:val="2"/>
          <w:numId w:val="11"/>
        </w:numPr>
        <w:tabs>
          <w:tab w:val="left" w:pos="1560"/>
        </w:tabs>
        <w:ind w:left="0" w:firstLine="851"/>
        <w:jc w:val="both"/>
      </w:pPr>
      <w:r w:rsidRPr="00501F41">
        <w:t>Анализ существующей ситуации.</w:t>
      </w:r>
    </w:p>
    <w:p w14:paraId="68CD6531" w14:textId="77777777" w:rsidR="007A3848" w:rsidRPr="00501F41" w:rsidRDefault="007A3848" w:rsidP="005911B5">
      <w:pPr>
        <w:pStyle w:val="af0"/>
        <w:numPr>
          <w:ilvl w:val="2"/>
          <w:numId w:val="11"/>
        </w:numPr>
        <w:tabs>
          <w:tab w:val="left" w:pos="1560"/>
        </w:tabs>
        <w:ind w:left="0" w:firstLine="851"/>
        <w:jc w:val="both"/>
      </w:pPr>
      <w:r w:rsidRPr="00501F41">
        <w:t>Фотофиксация зоны производства работ, обработка материала.</w:t>
      </w:r>
    </w:p>
    <w:p w14:paraId="2AB0094E" w14:textId="359A5EDA" w:rsidR="007A3848" w:rsidRPr="00501F41" w:rsidRDefault="007A3848" w:rsidP="005911B5">
      <w:pPr>
        <w:pStyle w:val="af0"/>
        <w:numPr>
          <w:ilvl w:val="2"/>
          <w:numId w:val="11"/>
        </w:numPr>
        <w:tabs>
          <w:tab w:val="left" w:pos="1560"/>
        </w:tabs>
        <w:ind w:left="0" w:firstLine="851"/>
        <w:jc w:val="both"/>
      </w:pPr>
      <w:r w:rsidRPr="00501F41">
        <w:t>Планирование работ с разбивкой на этапы, выполняемые одновременно с последовательной их реализацией, непрерывным переходом от одного этапа к другому с целью обеспечения ускорения процесса получения разрешений и согласований профильных ведомств, необходимых для подготовки зоны производства работ к реализации согласованных проектных решений.</w:t>
      </w:r>
    </w:p>
    <w:p w14:paraId="6F37CB05" w14:textId="28D06A5D" w:rsidR="00ED3218" w:rsidRPr="00501F41" w:rsidRDefault="00E872F7" w:rsidP="005911B5">
      <w:pPr>
        <w:pStyle w:val="af0"/>
        <w:numPr>
          <w:ilvl w:val="2"/>
          <w:numId w:val="11"/>
        </w:numPr>
        <w:tabs>
          <w:tab w:val="left" w:pos="1560"/>
        </w:tabs>
        <w:ind w:left="0" w:firstLine="851"/>
        <w:jc w:val="both"/>
      </w:pPr>
      <w:r w:rsidRPr="00501F41">
        <w:t>Получение разрешения</w:t>
      </w:r>
      <w:r w:rsidR="00ED3218" w:rsidRPr="00501F41">
        <w:t xml:space="preserve"> КИО на использование земельного участка с целью </w:t>
      </w:r>
      <w:r w:rsidR="00605651" w:rsidRPr="00501F41">
        <w:t>производства плановых ремонтных работ на инженерных коммуникациях</w:t>
      </w:r>
      <w:r w:rsidR="00812662" w:rsidRPr="00501F41">
        <w:t xml:space="preserve"> (</w:t>
      </w:r>
      <w:r w:rsidR="00812662" w:rsidRPr="00501F41">
        <w:rPr>
          <w:b/>
        </w:rPr>
        <w:t xml:space="preserve">25 </w:t>
      </w:r>
      <w:proofErr w:type="spellStart"/>
      <w:r w:rsidR="00812662" w:rsidRPr="00501F41">
        <w:rPr>
          <w:b/>
        </w:rPr>
        <w:t>т.р</w:t>
      </w:r>
      <w:proofErr w:type="spellEnd"/>
      <w:r w:rsidR="00812662" w:rsidRPr="00501F41">
        <w:rPr>
          <w:b/>
        </w:rPr>
        <w:t>.</w:t>
      </w:r>
      <w:r w:rsidR="00812662" w:rsidRPr="00501F41">
        <w:t>)</w:t>
      </w:r>
      <w:r w:rsidR="00ED3218" w:rsidRPr="00501F41">
        <w:t>:</w:t>
      </w:r>
    </w:p>
    <w:p w14:paraId="51C1D796" w14:textId="587CE110" w:rsidR="00ED3218" w:rsidRPr="00501F41" w:rsidRDefault="003E6089" w:rsidP="00ED3218">
      <w:pPr>
        <w:pStyle w:val="af0"/>
        <w:numPr>
          <w:ilvl w:val="0"/>
          <w:numId w:val="27"/>
        </w:numPr>
        <w:tabs>
          <w:tab w:val="left" w:pos="1134"/>
        </w:tabs>
        <w:ind w:left="0" w:firstLine="851"/>
        <w:jc w:val="both"/>
      </w:pPr>
      <w:r w:rsidRPr="00501F41">
        <w:t>получение в КГА архивных данных топогеодезических изысканий прилегающей к Объекту территории прошлых лет;</w:t>
      </w:r>
    </w:p>
    <w:p w14:paraId="6A123B61" w14:textId="210A8DFD" w:rsidR="003E6089" w:rsidRPr="00501F41" w:rsidRDefault="003E6089" w:rsidP="00ED3218">
      <w:pPr>
        <w:pStyle w:val="af0"/>
        <w:numPr>
          <w:ilvl w:val="0"/>
          <w:numId w:val="27"/>
        </w:numPr>
        <w:tabs>
          <w:tab w:val="left" w:pos="1134"/>
        </w:tabs>
        <w:ind w:left="0" w:firstLine="851"/>
        <w:jc w:val="both"/>
      </w:pPr>
      <w:r w:rsidRPr="00501F41">
        <w:t>выполнение строительного генплана зоны проектирования, производства работ, связанных с благоустройством;</w:t>
      </w:r>
    </w:p>
    <w:p w14:paraId="0A3A8460" w14:textId="00164BD8" w:rsidR="0037031F" w:rsidRPr="00501F41" w:rsidRDefault="0037031F" w:rsidP="00ED3218">
      <w:pPr>
        <w:pStyle w:val="af0"/>
        <w:numPr>
          <w:ilvl w:val="0"/>
          <w:numId w:val="27"/>
        </w:numPr>
        <w:tabs>
          <w:tab w:val="left" w:pos="1134"/>
        </w:tabs>
        <w:ind w:left="0" w:firstLine="851"/>
        <w:jc w:val="both"/>
      </w:pPr>
      <w:r w:rsidRPr="00501F41">
        <w:t>разработка плана проектируемого элемента благоустройства в формате .</w:t>
      </w:r>
      <w:proofErr w:type="spellStart"/>
      <w:r w:rsidRPr="00501F41">
        <w:rPr>
          <w:lang w:val="en-US"/>
        </w:rPr>
        <w:t>psp</w:t>
      </w:r>
      <w:proofErr w:type="spellEnd"/>
      <w:r w:rsidRPr="00501F41">
        <w:t>.</w:t>
      </w:r>
    </w:p>
    <w:p w14:paraId="5F0991E9" w14:textId="55B8DBBA" w:rsidR="005911B5" w:rsidRPr="00501F41" w:rsidRDefault="005911B5" w:rsidP="00ED3218">
      <w:pPr>
        <w:pStyle w:val="af0"/>
        <w:numPr>
          <w:ilvl w:val="0"/>
          <w:numId w:val="27"/>
        </w:numPr>
        <w:tabs>
          <w:tab w:val="left" w:pos="1134"/>
        </w:tabs>
        <w:ind w:left="0" w:firstLine="851"/>
        <w:jc w:val="both"/>
      </w:pPr>
      <w:r w:rsidRPr="00501F41">
        <w:t>подача заявления</w:t>
      </w:r>
      <w:r w:rsidR="0037031F" w:rsidRPr="00501F41">
        <w:t xml:space="preserve"> с пакетом необходимых документов в КИО;</w:t>
      </w:r>
    </w:p>
    <w:p w14:paraId="00BB2033" w14:textId="6A138E22" w:rsidR="00605651" w:rsidRPr="00501F41" w:rsidRDefault="0037031F" w:rsidP="00605651">
      <w:pPr>
        <w:pStyle w:val="af0"/>
        <w:numPr>
          <w:ilvl w:val="0"/>
          <w:numId w:val="27"/>
        </w:numPr>
        <w:tabs>
          <w:tab w:val="left" w:pos="1134"/>
        </w:tabs>
        <w:ind w:left="0" w:firstLine="851"/>
        <w:jc w:val="both"/>
      </w:pPr>
      <w:r w:rsidRPr="00501F41">
        <w:t>получение разрешения КИО на использование земельного участка;</w:t>
      </w:r>
    </w:p>
    <w:p w14:paraId="3D29F7B8" w14:textId="0F837B45" w:rsidR="005B4402" w:rsidRPr="00501F41" w:rsidRDefault="005B4402" w:rsidP="005B4402">
      <w:pPr>
        <w:pStyle w:val="af0"/>
        <w:numPr>
          <w:ilvl w:val="2"/>
          <w:numId w:val="11"/>
        </w:numPr>
        <w:tabs>
          <w:tab w:val="left" w:pos="1560"/>
        </w:tabs>
        <w:ind w:left="0" w:firstLine="851"/>
        <w:jc w:val="both"/>
      </w:pPr>
      <w:r w:rsidRPr="00501F41">
        <w:t>Выполнение актуальной версии топографической съёмки</w:t>
      </w:r>
      <w:r w:rsidR="00812662" w:rsidRPr="00501F41">
        <w:t xml:space="preserve"> (</w:t>
      </w:r>
      <w:r w:rsidR="00812662" w:rsidRPr="00501F41">
        <w:rPr>
          <w:b/>
        </w:rPr>
        <w:t xml:space="preserve">25 </w:t>
      </w:r>
      <w:proofErr w:type="spellStart"/>
      <w:r w:rsidR="00812662" w:rsidRPr="00501F41">
        <w:rPr>
          <w:b/>
        </w:rPr>
        <w:t>т.р</w:t>
      </w:r>
      <w:proofErr w:type="spellEnd"/>
      <w:r w:rsidR="00812662" w:rsidRPr="00501F41">
        <w:rPr>
          <w:b/>
        </w:rPr>
        <w:t>.</w:t>
      </w:r>
      <w:r w:rsidR="00812662" w:rsidRPr="00501F41">
        <w:t>)</w:t>
      </w:r>
      <w:r w:rsidRPr="00501F41">
        <w:t>:</w:t>
      </w:r>
    </w:p>
    <w:p w14:paraId="0E1117A7" w14:textId="77777777" w:rsidR="005B4402" w:rsidRPr="00501F41" w:rsidRDefault="005B4402" w:rsidP="005B4402">
      <w:pPr>
        <w:pStyle w:val="af0"/>
        <w:numPr>
          <w:ilvl w:val="0"/>
          <w:numId w:val="20"/>
        </w:numPr>
        <w:tabs>
          <w:tab w:val="left" w:pos="1134"/>
          <w:tab w:val="left" w:pos="1560"/>
        </w:tabs>
        <w:ind w:left="0" w:firstLine="851"/>
        <w:jc w:val="both"/>
      </w:pPr>
      <w:r w:rsidRPr="00501F41">
        <w:t>согласование с Заказчиком контура границ выполнения геодезических работ;</w:t>
      </w:r>
    </w:p>
    <w:p w14:paraId="40C511EC" w14:textId="77777777" w:rsidR="005B4402" w:rsidRPr="00501F41" w:rsidRDefault="005B4402" w:rsidP="005B4402">
      <w:pPr>
        <w:pStyle w:val="af0"/>
        <w:numPr>
          <w:ilvl w:val="0"/>
          <w:numId w:val="20"/>
        </w:numPr>
        <w:tabs>
          <w:tab w:val="left" w:pos="1134"/>
        </w:tabs>
        <w:ind w:left="0" w:firstLine="851"/>
        <w:jc w:val="both"/>
      </w:pPr>
      <w:r w:rsidRPr="00501F41">
        <w:lastRenderedPageBreak/>
        <w:t>утверждение Заказчиком технического задания на проведение инженерно-геодезических изысканий;</w:t>
      </w:r>
    </w:p>
    <w:p w14:paraId="634D63AC" w14:textId="77777777" w:rsidR="005B4402" w:rsidRPr="00501F41" w:rsidRDefault="005B4402" w:rsidP="005B4402">
      <w:pPr>
        <w:pStyle w:val="af0"/>
        <w:numPr>
          <w:ilvl w:val="0"/>
          <w:numId w:val="20"/>
        </w:numPr>
        <w:tabs>
          <w:tab w:val="left" w:pos="1134"/>
        </w:tabs>
        <w:ind w:left="0" w:firstLine="851"/>
        <w:jc w:val="both"/>
      </w:pPr>
      <w:r w:rsidRPr="00501F41">
        <w:t>регистрация уведомления о производстве инженерных изысканий в геолого-геодезическом отделе Комитета по градостроительству и архитектуре (далее – ГГО КГА);</w:t>
      </w:r>
    </w:p>
    <w:p w14:paraId="2AF5AEA1" w14:textId="77777777" w:rsidR="005B4402" w:rsidRPr="00501F41" w:rsidRDefault="005B4402" w:rsidP="005B4402">
      <w:pPr>
        <w:pStyle w:val="af0"/>
        <w:numPr>
          <w:ilvl w:val="0"/>
          <w:numId w:val="20"/>
        </w:numPr>
        <w:tabs>
          <w:tab w:val="left" w:pos="1134"/>
        </w:tabs>
        <w:ind w:left="0" w:firstLine="851"/>
        <w:jc w:val="both"/>
      </w:pPr>
      <w:r w:rsidRPr="00501F41">
        <w:t>производство полевых работ;</w:t>
      </w:r>
    </w:p>
    <w:p w14:paraId="2E39149B" w14:textId="77777777" w:rsidR="005B4402" w:rsidRPr="00501F41" w:rsidRDefault="005B4402" w:rsidP="005B4402">
      <w:pPr>
        <w:pStyle w:val="af0"/>
        <w:numPr>
          <w:ilvl w:val="0"/>
          <w:numId w:val="20"/>
        </w:numPr>
        <w:tabs>
          <w:tab w:val="left" w:pos="1134"/>
        </w:tabs>
        <w:ind w:left="0" w:firstLine="851"/>
        <w:jc w:val="both"/>
      </w:pPr>
      <w:r w:rsidRPr="00501F41">
        <w:t>выполнение камеральных работ;</w:t>
      </w:r>
    </w:p>
    <w:p w14:paraId="5ED84809" w14:textId="77777777" w:rsidR="005B4402" w:rsidRPr="00501F41" w:rsidRDefault="005B4402" w:rsidP="005B4402">
      <w:pPr>
        <w:pStyle w:val="af0"/>
        <w:numPr>
          <w:ilvl w:val="0"/>
          <w:numId w:val="20"/>
        </w:numPr>
        <w:tabs>
          <w:tab w:val="left" w:pos="1134"/>
        </w:tabs>
        <w:ind w:left="0" w:firstLine="851"/>
        <w:jc w:val="both"/>
      </w:pPr>
      <w:r w:rsidRPr="00501F41">
        <w:t>подготовка и проведение сверки, согласования графической документации с ресурсоснабжающими организациями;</w:t>
      </w:r>
    </w:p>
    <w:p w14:paraId="2A507749" w14:textId="77777777" w:rsidR="005B4402" w:rsidRPr="00501F41" w:rsidRDefault="005B4402" w:rsidP="005B4402">
      <w:pPr>
        <w:pStyle w:val="af0"/>
        <w:numPr>
          <w:ilvl w:val="0"/>
          <w:numId w:val="20"/>
        </w:numPr>
        <w:tabs>
          <w:tab w:val="left" w:pos="1134"/>
        </w:tabs>
        <w:ind w:left="0" w:firstLine="851"/>
        <w:jc w:val="both"/>
      </w:pPr>
      <w:r w:rsidRPr="00501F41">
        <w:t>сверка, регистрация результата выполненных работ в ГГО КГА;</w:t>
      </w:r>
    </w:p>
    <w:p w14:paraId="0B408BB7" w14:textId="6197542A" w:rsidR="005B4402" w:rsidRPr="00501F41" w:rsidRDefault="005B4402" w:rsidP="005B4402">
      <w:pPr>
        <w:pStyle w:val="af0"/>
        <w:numPr>
          <w:ilvl w:val="0"/>
          <w:numId w:val="20"/>
        </w:numPr>
        <w:tabs>
          <w:tab w:val="left" w:pos="1134"/>
        </w:tabs>
        <w:ind w:left="0" w:firstLine="851"/>
        <w:jc w:val="both"/>
      </w:pPr>
      <w:r w:rsidRPr="00501F41">
        <w:t>передача материалов актуальной топографической съёмки Заказчику.</w:t>
      </w:r>
    </w:p>
    <w:p w14:paraId="2A655047" w14:textId="36757D22" w:rsidR="005911B5" w:rsidRPr="00501F41" w:rsidRDefault="005911B5" w:rsidP="005911B5">
      <w:pPr>
        <w:pStyle w:val="af0"/>
        <w:numPr>
          <w:ilvl w:val="2"/>
          <w:numId w:val="11"/>
        </w:numPr>
        <w:tabs>
          <w:tab w:val="left" w:pos="1560"/>
        </w:tabs>
        <w:ind w:left="0" w:firstLine="851"/>
        <w:jc w:val="both"/>
      </w:pPr>
      <w:r w:rsidRPr="00501F41">
        <w:t>Получение информации в Комитете по государственному контролю, использованию и охране памятников истории и культуры (далее – КГИОП) о статусе Объекта (единая зона регулирования застройки и хозяйственной деятельности)</w:t>
      </w:r>
      <w:r w:rsidR="00812662" w:rsidRPr="00501F41">
        <w:t xml:space="preserve"> (</w:t>
      </w:r>
      <w:r w:rsidR="00812662" w:rsidRPr="00501F41">
        <w:rPr>
          <w:b/>
        </w:rPr>
        <w:t xml:space="preserve">5 </w:t>
      </w:r>
      <w:proofErr w:type="spellStart"/>
      <w:r w:rsidR="00812662" w:rsidRPr="00501F41">
        <w:rPr>
          <w:b/>
        </w:rPr>
        <w:t>т.р</w:t>
      </w:r>
      <w:proofErr w:type="spellEnd"/>
      <w:r w:rsidR="00812662" w:rsidRPr="00501F41">
        <w:rPr>
          <w:b/>
        </w:rPr>
        <w:t>.</w:t>
      </w:r>
      <w:r w:rsidR="00812662" w:rsidRPr="00501F41">
        <w:t>)</w:t>
      </w:r>
      <w:r w:rsidRPr="00501F41">
        <w:t>:</w:t>
      </w:r>
    </w:p>
    <w:p w14:paraId="58443C2D" w14:textId="06F3F666" w:rsidR="005911B5" w:rsidRPr="00501F41" w:rsidRDefault="005911B5" w:rsidP="005911B5">
      <w:pPr>
        <w:pStyle w:val="af0"/>
        <w:numPr>
          <w:ilvl w:val="0"/>
          <w:numId w:val="32"/>
        </w:numPr>
        <w:tabs>
          <w:tab w:val="left" w:pos="1134"/>
          <w:tab w:val="left" w:pos="1276"/>
        </w:tabs>
        <w:ind w:left="0" w:firstLine="851"/>
        <w:jc w:val="both"/>
      </w:pPr>
      <w:r w:rsidRPr="00501F41">
        <w:t>подготовка и подача запроса в КГИОП;</w:t>
      </w:r>
    </w:p>
    <w:p w14:paraId="47CC3213" w14:textId="7C15D621" w:rsidR="005911B5" w:rsidRPr="00501F41" w:rsidRDefault="005911B5" w:rsidP="005911B5">
      <w:pPr>
        <w:pStyle w:val="af0"/>
        <w:numPr>
          <w:ilvl w:val="0"/>
          <w:numId w:val="32"/>
        </w:numPr>
        <w:tabs>
          <w:tab w:val="left" w:pos="1134"/>
          <w:tab w:val="left" w:pos="1276"/>
        </w:tabs>
        <w:ind w:left="0" w:firstLine="851"/>
        <w:jc w:val="both"/>
      </w:pPr>
      <w:r w:rsidRPr="00501F41">
        <w:t>контакт с исполнителем:</w:t>
      </w:r>
    </w:p>
    <w:p w14:paraId="2D5E533E" w14:textId="43AD476C" w:rsidR="005911B5" w:rsidRPr="00501F41" w:rsidRDefault="005911B5" w:rsidP="005911B5">
      <w:pPr>
        <w:pStyle w:val="af0"/>
        <w:numPr>
          <w:ilvl w:val="0"/>
          <w:numId w:val="32"/>
        </w:numPr>
        <w:tabs>
          <w:tab w:val="left" w:pos="1134"/>
          <w:tab w:val="left" w:pos="1276"/>
        </w:tabs>
        <w:ind w:left="0" w:firstLine="851"/>
        <w:jc w:val="both"/>
      </w:pPr>
      <w:r w:rsidRPr="00501F41">
        <w:t>получение результата.</w:t>
      </w:r>
    </w:p>
    <w:p w14:paraId="31D0571D" w14:textId="76636C6F" w:rsidR="00605651" w:rsidRPr="00501F41" w:rsidRDefault="00605651" w:rsidP="00605651">
      <w:pPr>
        <w:pStyle w:val="af0"/>
        <w:tabs>
          <w:tab w:val="left" w:pos="720"/>
          <w:tab w:val="left" w:pos="1134"/>
          <w:tab w:val="left" w:pos="1276"/>
          <w:tab w:val="left" w:pos="1560"/>
        </w:tabs>
        <w:ind w:left="851"/>
        <w:jc w:val="both"/>
      </w:pPr>
      <w:r w:rsidRPr="00501F41">
        <w:t>1.1.6. Разработка проекта организации дорожного движения (далее ПОДД);</w:t>
      </w:r>
    </w:p>
    <w:p w14:paraId="54256714" w14:textId="3CDF198C" w:rsidR="00605651" w:rsidRPr="00501F41" w:rsidRDefault="00605651" w:rsidP="00605651">
      <w:pPr>
        <w:pStyle w:val="af0"/>
        <w:numPr>
          <w:ilvl w:val="0"/>
          <w:numId w:val="22"/>
        </w:numPr>
        <w:tabs>
          <w:tab w:val="left" w:pos="720"/>
          <w:tab w:val="left" w:pos="1134"/>
          <w:tab w:val="left" w:pos="1276"/>
        </w:tabs>
        <w:ind w:left="0" w:firstLine="851"/>
        <w:jc w:val="both"/>
      </w:pPr>
      <w:r w:rsidRPr="00501F41">
        <w:t>выполнение ПОДД</w:t>
      </w:r>
      <w:r w:rsidR="00812662" w:rsidRPr="00501F41">
        <w:t xml:space="preserve"> (</w:t>
      </w:r>
      <w:r w:rsidR="00812662" w:rsidRPr="00501F41">
        <w:rPr>
          <w:b/>
        </w:rPr>
        <w:t xml:space="preserve">50 </w:t>
      </w:r>
      <w:proofErr w:type="spellStart"/>
      <w:r w:rsidR="00812662" w:rsidRPr="00501F41">
        <w:rPr>
          <w:b/>
        </w:rPr>
        <w:t>т.р</w:t>
      </w:r>
      <w:proofErr w:type="spellEnd"/>
      <w:r w:rsidR="00812662" w:rsidRPr="00501F41">
        <w:rPr>
          <w:b/>
        </w:rPr>
        <w:t>.</w:t>
      </w:r>
      <w:r w:rsidR="00812662" w:rsidRPr="00501F41">
        <w:t>)</w:t>
      </w:r>
      <w:r w:rsidRPr="00501F41">
        <w:t>;</w:t>
      </w:r>
    </w:p>
    <w:p w14:paraId="5B833127" w14:textId="75ADD7AA" w:rsidR="00605651" w:rsidRPr="00501F41" w:rsidRDefault="00605651" w:rsidP="00605651">
      <w:pPr>
        <w:pStyle w:val="af0"/>
        <w:numPr>
          <w:ilvl w:val="0"/>
          <w:numId w:val="22"/>
        </w:numPr>
        <w:tabs>
          <w:tab w:val="left" w:pos="720"/>
          <w:tab w:val="left" w:pos="1134"/>
          <w:tab w:val="left" w:pos="1276"/>
        </w:tabs>
        <w:ind w:left="0" w:firstLine="851"/>
        <w:jc w:val="both"/>
      </w:pPr>
      <w:r w:rsidRPr="00501F41">
        <w:t>согласование ПОДД в Управлении безопасности государственной инспекции дорожного движения по Санкт-Петербургу и Ленинградской области, Комитете по транспорту Правительства Санкт-Петербурга, СПб ГКУ «Центр транспортного планирования, СПб ГКУ «Дирекция организации дорожного движения, администрации Василеостровского района;</w:t>
      </w:r>
    </w:p>
    <w:p w14:paraId="29379C9B" w14:textId="2181EBCD" w:rsidR="00605651" w:rsidRPr="00501F41" w:rsidRDefault="005B4402" w:rsidP="005B4402">
      <w:pPr>
        <w:pStyle w:val="af0"/>
        <w:numPr>
          <w:ilvl w:val="2"/>
          <w:numId w:val="35"/>
        </w:numPr>
        <w:tabs>
          <w:tab w:val="left" w:pos="720"/>
          <w:tab w:val="left" w:pos="1134"/>
          <w:tab w:val="left" w:pos="1276"/>
        </w:tabs>
        <w:ind w:left="0" w:firstLine="850"/>
        <w:jc w:val="both"/>
      </w:pPr>
      <w:r w:rsidRPr="00501F41">
        <w:t>Согласование производства работ в СПб ГКУ «Центр комплексного благоустройства» (далее – ЦКБ)</w:t>
      </w:r>
      <w:r w:rsidR="00812662" w:rsidRPr="00501F41">
        <w:t xml:space="preserve"> (</w:t>
      </w:r>
      <w:r w:rsidR="00812662" w:rsidRPr="00501F41">
        <w:rPr>
          <w:b/>
        </w:rPr>
        <w:t xml:space="preserve">25 </w:t>
      </w:r>
      <w:proofErr w:type="spellStart"/>
      <w:r w:rsidR="00812662" w:rsidRPr="00501F41">
        <w:rPr>
          <w:b/>
        </w:rPr>
        <w:t>т.р</w:t>
      </w:r>
      <w:proofErr w:type="spellEnd"/>
      <w:r w:rsidR="00812662" w:rsidRPr="00501F41">
        <w:rPr>
          <w:b/>
        </w:rPr>
        <w:t>.</w:t>
      </w:r>
      <w:r w:rsidR="00812662" w:rsidRPr="00501F41">
        <w:t>)</w:t>
      </w:r>
      <w:r w:rsidRPr="00501F41">
        <w:t>:</w:t>
      </w:r>
    </w:p>
    <w:p w14:paraId="530183A7" w14:textId="43703F1F" w:rsidR="00605651" w:rsidRPr="00501F41" w:rsidRDefault="00605651" w:rsidP="00605651">
      <w:pPr>
        <w:pStyle w:val="af0"/>
        <w:numPr>
          <w:ilvl w:val="0"/>
          <w:numId w:val="22"/>
        </w:numPr>
        <w:tabs>
          <w:tab w:val="left" w:pos="1134"/>
          <w:tab w:val="left" w:pos="1276"/>
        </w:tabs>
        <w:ind w:left="0" w:firstLine="851"/>
        <w:jc w:val="both"/>
      </w:pPr>
      <w:r w:rsidRPr="00501F41">
        <w:t>организация консультирования представителя Заказчика и проверка, подготовленных им строительных генпланов на материалах актуальной топографической съёмки с выделением зон производства работ, изготовленных в соответствии с требованиями – ЦКБ;</w:t>
      </w:r>
    </w:p>
    <w:p w14:paraId="7C247960" w14:textId="44326399" w:rsidR="00605651" w:rsidRPr="00501F41" w:rsidRDefault="00605651" w:rsidP="00605651">
      <w:pPr>
        <w:pStyle w:val="af0"/>
        <w:numPr>
          <w:ilvl w:val="0"/>
          <w:numId w:val="22"/>
        </w:numPr>
        <w:tabs>
          <w:tab w:val="left" w:pos="720"/>
          <w:tab w:val="left" w:pos="1134"/>
          <w:tab w:val="left" w:pos="1276"/>
        </w:tabs>
        <w:ind w:left="0" w:firstLine="851"/>
        <w:jc w:val="both"/>
      </w:pPr>
      <w:r w:rsidRPr="00501F41">
        <w:t>подготовка документов и подача на согласование производства работ с восстановлением нарушенного благоустройства в ЦКБ;</w:t>
      </w:r>
    </w:p>
    <w:p w14:paraId="5C23CE87" w14:textId="15426E19" w:rsidR="005B4402" w:rsidRPr="00501F41" w:rsidRDefault="005B4402" w:rsidP="00605651">
      <w:pPr>
        <w:pStyle w:val="af0"/>
        <w:numPr>
          <w:ilvl w:val="0"/>
          <w:numId w:val="22"/>
        </w:numPr>
        <w:tabs>
          <w:tab w:val="left" w:pos="720"/>
          <w:tab w:val="left" w:pos="1134"/>
          <w:tab w:val="left" w:pos="1276"/>
        </w:tabs>
        <w:ind w:left="0" w:firstLine="851"/>
        <w:jc w:val="both"/>
      </w:pPr>
      <w:r w:rsidRPr="00501F41">
        <w:t>получение положительного заключения.</w:t>
      </w:r>
    </w:p>
    <w:p w14:paraId="1E5164AB" w14:textId="366BA9D0" w:rsidR="00605651" w:rsidRPr="00501F41" w:rsidRDefault="005B4402" w:rsidP="005B4402">
      <w:pPr>
        <w:pStyle w:val="af0"/>
        <w:numPr>
          <w:ilvl w:val="2"/>
          <w:numId w:val="35"/>
        </w:numPr>
        <w:tabs>
          <w:tab w:val="left" w:pos="720"/>
          <w:tab w:val="left" w:pos="1276"/>
          <w:tab w:val="left" w:pos="1560"/>
        </w:tabs>
        <w:ind w:left="0" w:firstLine="850"/>
        <w:jc w:val="both"/>
      </w:pPr>
      <w:r w:rsidRPr="00501F41">
        <w:t>П</w:t>
      </w:r>
      <w:r w:rsidR="00605651" w:rsidRPr="00501F41">
        <w:t>одготовка комплекта документов для подачи в ГАТИ с целью подготовки распоряжения о временном ограничении движения транспортных средств на участках улично-дорожной сети</w:t>
      </w:r>
      <w:r w:rsidR="00812662" w:rsidRPr="00501F41">
        <w:t xml:space="preserve"> (</w:t>
      </w:r>
      <w:r w:rsidR="00812662" w:rsidRPr="00501F41">
        <w:rPr>
          <w:b/>
        </w:rPr>
        <w:t xml:space="preserve">15 </w:t>
      </w:r>
      <w:proofErr w:type="spellStart"/>
      <w:r w:rsidR="00812662" w:rsidRPr="00501F41">
        <w:rPr>
          <w:b/>
        </w:rPr>
        <w:t>т.р</w:t>
      </w:r>
      <w:proofErr w:type="spellEnd"/>
      <w:r w:rsidR="00812662" w:rsidRPr="00501F41">
        <w:rPr>
          <w:b/>
        </w:rPr>
        <w:t>.</w:t>
      </w:r>
      <w:r w:rsidR="00812662" w:rsidRPr="00501F41">
        <w:t>)</w:t>
      </w:r>
      <w:r w:rsidRPr="00501F41">
        <w:t>:</w:t>
      </w:r>
    </w:p>
    <w:p w14:paraId="338FB349" w14:textId="77777777" w:rsidR="00605651" w:rsidRPr="00501F41" w:rsidRDefault="00605651" w:rsidP="00605651">
      <w:pPr>
        <w:pStyle w:val="af0"/>
        <w:numPr>
          <w:ilvl w:val="0"/>
          <w:numId w:val="22"/>
        </w:numPr>
        <w:tabs>
          <w:tab w:val="left" w:pos="720"/>
          <w:tab w:val="left" w:pos="1134"/>
          <w:tab w:val="left" w:pos="1276"/>
        </w:tabs>
        <w:ind w:left="0" w:firstLine="851"/>
        <w:jc w:val="both"/>
      </w:pPr>
      <w:r w:rsidRPr="00501F41">
        <w:t>подача заявления в ГАТИ о подготовке распоряжения (распоряжений) о временном ограничении движения транспортных средств;</w:t>
      </w:r>
    </w:p>
    <w:p w14:paraId="2ADDD615" w14:textId="77777777" w:rsidR="00605651" w:rsidRPr="00501F41" w:rsidRDefault="00605651" w:rsidP="00605651">
      <w:pPr>
        <w:pStyle w:val="af0"/>
        <w:numPr>
          <w:ilvl w:val="0"/>
          <w:numId w:val="22"/>
        </w:numPr>
        <w:tabs>
          <w:tab w:val="left" w:pos="720"/>
          <w:tab w:val="left" w:pos="1134"/>
          <w:tab w:val="left" w:pos="1276"/>
        </w:tabs>
        <w:ind w:left="0" w:firstLine="851"/>
        <w:jc w:val="both"/>
      </w:pPr>
      <w:r w:rsidRPr="00501F41">
        <w:t xml:space="preserve">мониторинг согласования заявки согласующими организациями; </w:t>
      </w:r>
    </w:p>
    <w:p w14:paraId="6999C0D1" w14:textId="6AE4C810" w:rsidR="00605651" w:rsidRPr="00501F41" w:rsidRDefault="00605651" w:rsidP="005B4402">
      <w:pPr>
        <w:pStyle w:val="af0"/>
        <w:numPr>
          <w:ilvl w:val="0"/>
          <w:numId w:val="22"/>
        </w:numPr>
        <w:tabs>
          <w:tab w:val="left" w:pos="720"/>
          <w:tab w:val="left" w:pos="1134"/>
          <w:tab w:val="left" w:pos="1276"/>
        </w:tabs>
        <w:ind w:left="0" w:firstLine="851"/>
        <w:jc w:val="both"/>
      </w:pPr>
      <w:r w:rsidRPr="00501F41">
        <w:t xml:space="preserve">получение положительного результата. </w:t>
      </w:r>
    </w:p>
    <w:p w14:paraId="4BEC33D0" w14:textId="0B02BEE0" w:rsidR="007A3848" w:rsidRPr="00501F41" w:rsidRDefault="00790F1A" w:rsidP="005B4402">
      <w:pPr>
        <w:pStyle w:val="af0"/>
        <w:numPr>
          <w:ilvl w:val="2"/>
          <w:numId w:val="35"/>
        </w:numPr>
        <w:tabs>
          <w:tab w:val="left" w:pos="1418"/>
        </w:tabs>
        <w:ind w:left="0" w:firstLine="851"/>
        <w:jc w:val="both"/>
      </w:pPr>
      <w:r w:rsidRPr="00501F41">
        <w:t>О</w:t>
      </w:r>
      <w:r w:rsidR="007A3848" w:rsidRPr="00501F41">
        <w:t xml:space="preserve">формление ордера ГАТИ на производство плановых, связанных с благоустройством территории, </w:t>
      </w:r>
      <w:r w:rsidR="007A3848" w:rsidRPr="00501F41">
        <w:rPr>
          <w:rFonts w:eastAsiaTheme="minorHAnsi"/>
          <w:color w:val="202020"/>
          <w:lang w:eastAsia="en-US"/>
        </w:rPr>
        <w:t>с п</w:t>
      </w:r>
      <w:r w:rsidR="007A3848" w:rsidRPr="00501F41">
        <w:t>одготовкой графических и текстовых материалов, при использовании актуальной топографической съёмки</w:t>
      </w:r>
      <w:r w:rsidR="00812662" w:rsidRPr="00501F41">
        <w:t xml:space="preserve"> (</w:t>
      </w:r>
      <w:r w:rsidR="00812662" w:rsidRPr="00501F41">
        <w:rPr>
          <w:b/>
        </w:rPr>
        <w:t xml:space="preserve">35 </w:t>
      </w:r>
      <w:proofErr w:type="spellStart"/>
      <w:r w:rsidR="00812662" w:rsidRPr="00501F41">
        <w:rPr>
          <w:b/>
        </w:rPr>
        <w:t>т.р</w:t>
      </w:r>
      <w:proofErr w:type="spellEnd"/>
      <w:r w:rsidR="00812662" w:rsidRPr="00501F41">
        <w:rPr>
          <w:b/>
        </w:rPr>
        <w:t>.</w:t>
      </w:r>
      <w:r w:rsidR="00812662" w:rsidRPr="00501F41">
        <w:t>)</w:t>
      </w:r>
      <w:r w:rsidR="007A3848" w:rsidRPr="00501F41">
        <w:t>:</w:t>
      </w:r>
    </w:p>
    <w:p w14:paraId="3F8CA115" w14:textId="77777777" w:rsidR="007A3848" w:rsidRPr="00501F41" w:rsidRDefault="007A3848" w:rsidP="007A3848">
      <w:pPr>
        <w:pStyle w:val="af0"/>
        <w:numPr>
          <w:ilvl w:val="0"/>
          <w:numId w:val="25"/>
        </w:numPr>
        <w:tabs>
          <w:tab w:val="left" w:pos="1134"/>
          <w:tab w:val="left" w:pos="1418"/>
        </w:tabs>
        <w:ind w:left="0" w:firstLine="851"/>
        <w:jc w:val="both"/>
      </w:pPr>
      <w:r w:rsidRPr="00501F41">
        <w:t>выполнение плана зоны производства работ в формате .</w:t>
      </w:r>
      <w:proofErr w:type="spellStart"/>
      <w:r w:rsidRPr="00501F41">
        <w:rPr>
          <w:lang w:val="en-US"/>
        </w:rPr>
        <w:t>psp</w:t>
      </w:r>
      <w:proofErr w:type="spellEnd"/>
      <w:r w:rsidRPr="00501F41">
        <w:t xml:space="preserve"> посредством использования Региональной геоинформационной системы;</w:t>
      </w:r>
    </w:p>
    <w:p w14:paraId="110C7966" w14:textId="77777777" w:rsidR="007A3848" w:rsidRPr="00501F41" w:rsidRDefault="007A3848" w:rsidP="007A3848">
      <w:pPr>
        <w:pStyle w:val="af0"/>
        <w:numPr>
          <w:ilvl w:val="0"/>
          <w:numId w:val="25"/>
        </w:numPr>
        <w:tabs>
          <w:tab w:val="left" w:pos="1134"/>
          <w:tab w:val="left" w:pos="1418"/>
        </w:tabs>
        <w:ind w:left="0" w:firstLine="851"/>
        <w:jc w:val="both"/>
      </w:pPr>
      <w:r w:rsidRPr="00501F41">
        <w:t>разработка, в соответствии с требованиями ГАТИ, пояснительной записки;</w:t>
      </w:r>
    </w:p>
    <w:p w14:paraId="2699FE92" w14:textId="03E17B36" w:rsidR="007A3848" w:rsidRPr="00501F41" w:rsidRDefault="007A3848" w:rsidP="007A3848">
      <w:pPr>
        <w:pStyle w:val="af0"/>
        <w:numPr>
          <w:ilvl w:val="0"/>
          <w:numId w:val="25"/>
        </w:numPr>
        <w:tabs>
          <w:tab w:val="left" w:pos="1134"/>
          <w:tab w:val="left" w:pos="1418"/>
        </w:tabs>
        <w:ind w:left="0" w:firstLine="851"/>
        <w:jc w:val="both"/>
      </w:pPr>
      <w:r w:rsidRPr="00501F41">
        <w:t xml:space="preserve">подготовка заявки в ГАТИ на </w:t>
      </w:r>
      <w:r w:rsidR="007D7989" w:rsidRPr="00501F41">
        <w:t>оформление</w:t>
      </w:r>
      <w:r w:rsidRPr="00501F41">
        <w:t xml:space="preserve"> разрешения на производство работ</w:t>
      </w:r>
      <w:r w:rsidR="007D7989" w:rsidRPr="00501F41">
        <w:t xml:space="preserve"> (ордер ГАТИ)</w:t>
      </w:r>
      <w:r w:rsidRPr="00501F41">
        <w:t xml:space="preserve"> </w:t>
      </w:r>
      <w:r w:rsidR="0037031F" w:rsidRPr="00501F41">
        <w:t>на</w:t>
      </w:r>
      <w:r w:rsidRPr="00501F41">
        <w:t xml:space="preserve"> благоустройств</w:t>
      </w:r>
      <w:r w:rsidR="0037031F" w:rsidRPr="00501F41">
        <w:t>о</w:t>
      </w:r>
      <w:r w:rsidRPr="00501F41">
        <w:t xml:space="preserve"> территории</w:t>
      </w:r>
      <w:r w:rsidR="005B4402" w:rsidRPr="00501F41">
        <w:t>;</w:t>
      </w:r>
      <w:r w:rsidRPr="00501F41">
        <w:t xml:space="preserve"> </w:t>
      </w:r>
    </w:p>
    <w:p w14:paraId="7CC7E992" w14:textId="77777777" w:rsidR="007A3848" w:rsidRPr="00501F41" w:rsidRDefault="007A3848" w:rsidP="007A3848">
      <w:pPr>
        <w:pStyle w:val="af0"/>
        <w:numPr>
          <w:ilvl w:val="0"/>
          <w:numId w:val="25"/>
        </w:numPr>
        <w:tabs>
          <w:tab w:val="left" w:pos="720"/>
          <w:tab w:val="left" w:pos="1134"/>
        </w:tabs>
        <w:ind w:left="0" w:firstLine="851"/>
        <w:jc w:val="both"/>
      </w:pPr>
      <w:r w:rsidRPr="00501F41">
        <w:t>подача, посредством портала Госуслуг, заявления в ГАТИ о подготовке ордера на производство плановых работ;</w:t>
      </w:r>
    </w:p>
    <w:p w14:paraId="1C5891A2" w14:textId="19ED7DFC" w:rsidR="007A3848" w:rsidRPr="00501F41" w:rsidRDefault="007A3848" w:rsidP="007A3848">
      <w:pPr>
        <w:pStyle w:val="af0"/>
        <w:numPr>
          <w:ilvl w:val="0"/>
          <w:numId w:val="25"/>
        </w:numPr>
        <w:tabs>
          <w:tab w:val="left" w:pos="720"/>
          <w:tab w:val="left" w:pos="1134"/>
        </w:tabs>
        <w:ind w:left="0" w:firstLine="851"/>
        <w:jc w:val="both"/>
      </w:pPr>
      <w:r w:rsidRPr="00501F41">
        <w:t>мониторинг согласований заявки исполнительными органами государственной власти</w:t>
      </w:r>
      <w:r w:rsidR="007D7989" w:rsidRPr="00501F41">
        <w:t xml:space="preserve"> предоставленных в ГАТИ материалов</w:t>
      </w:r>
      <w:r w:rsidRPr="00501F41">
        <w:t>;</w:t>
      </w:r>
    </w:p>
    <w:p w14:paraId="0CD7B69E" w14:textId="77777777" w:rsidR="007A3848" w:rsidRPr="00501F41" w:rsidRDefault="007A3848" w:rsidP="007A3848">
      <w:pPr>
        <w:pStyle w:val="af0"/>
        <w:numPr>
          <w:ilvl w:val="0"/>
          <w:numId w:val="25"/>
        </w:numPr>
        <w:tabs>
          <w:tab w:val="left" w:pos="1134"/>
          <w:tab w:val="left" w:pos="1418"/>
        </w:tabs>
        <w:ind w:left="0" w:firstLine="851"/>
        <w:jc w:val="both"/>
      </w:pPr>
      <w:r w:rsidRPr="00501F41">
        <w:t>получение положительного результата;</w:t>
      </w:r>
    </w:p>
    <w:p w14:paraId="4A8578CE" w14:textId="5FA77209" w:rsidR="007A3848" w:rsidRPr="00501F41" w:rsidRDefault="007A3848" w:rsidP="007A3848">
      <w:pPr>
        <w:pStyle w:val="af0"/>
        <w:numPr>
          <w:ilvl w:val="0"/>
          <w:numId w:val="25"/>
        </w:numPr>
        <w:tabs>
          <w:tab w:val="left" w:pos="1134"/>
          <w:tab w:val="left" w:pos="1418"/>
        </w:tabs>
        <w:ind w:left="0" w:firstLine="851"/>
        <w:jc w:val="both"/>
      </w:pPr>
      <w:r w:rsidRPr="00501F41">
        <w:lastRenderedPageBreak/>
        <w:t>информирование Заказчика о ходе процесса закрытия ордера ГАТИ на производство плановых работ.</w:t>
      </w:r>
    </w:p>
    <w:p w14:paraId="35CE9C83" w14:textId="3D5C315A" w:rsidR="00812662" w:rsidRPr="00501F41" w:rsidRDefault="00812662" w:rsidP="00812662">
      <w:pPr>
        <w:pStyle w:val="af0"/>
        <w:numPr>
          <w:ilvl w:val="2"/>
          <w:numId w:val="35"/>
        </w:numPr>
        <w:tabs>
          <w:tab w:val="left" w:pos="1134"/>
          <w:tab w:val="left" w:pos="1418"/>
        </w:tabs>
        <w:ind w:left="0" w:firstLine="850"/>
        <w:jc w:val="both"/>
      </w:pPr>
      <w:r w:rsidRPr="00501F41">
        <w:t xml:space="preserve">При возникновении необходимости согласования проектной документации в отделе подземных сооружений КГА, реализация данной услуги подлежит оформлению дополнительным соглашением </w:t>
      </w:r>
      <w:r w:rsidR="004A76E3" w:rsidRPr="00501F41">
        <w:t xml:space="preserve">Сторон </w:t>
      </w:r>
      <w:r w:rsidRPr="00501F41">
        <w:t xml:space="preserve">с </w:t>
      </w:r>
      <w:r w:rsidR="004A76E3" w:rsidRPr="00501F41">
        <w:t>увеличением</w:t>
      </w:r>
      <w:r w:rsidRPr="00501F41">
        <w:t xml:space="preserve"> оплат</w:t>
      </w:r>
      <w:r w:rsidR="004A76E3" w:rsidRPr="00501F41">
        <w:t>ы</w:t>
      </w:r>
      <w:r w:rsidRPr="00501F41">
        <w:t xml:space="preserve"> </w:t>
      </w:r>
      <w:r w:rsidR="004A76E3" w:rsidRPr="00501F41">
        <w:t xml:space="preserve">Заказчиком Исполнителю </w:t>
      </w:r>
      <w:r w:rsidRPr="00501F41">
        <w:t>за выполняемую</w:t>
      </w:r>
      <w:r w:rsidR="004A76E3" w:rsidRPr="00501F41">
        <w:t xml:space="preserve"> работу</w:t>
      </w:r>
      <w:r w:rsidR="00710A48" w:rsidRPr="00501F41">
        <w:t xml:space="preserve"> (</w:t>
      </w:r>
      <w:r w:rsidR="00710A48" w:rsidRPr="00501F41">
        <w:rPr>
          <w:b/>
        </w:rPr>
        <w:t xml:space="preserve">35 </w:t>
      </w:r>
      <w:proofErr w:type="spellStart"/>
      <w:r w:rsidR="00710A48" w:rsidRPr="00501F41">
        <w:rPr>
          <w:b/>
        </w:rPr>
        <w:t>т.р</w:t>
      </w:r>
      <w:proofErr w:type="spellEnd"/>
      <w:r w:rsidR="00710A48" w:rsidRPr="00501F41">
        <w:rPr>
          <w:b/>
        </w:rPr>
        <w:t>.</w:t>
      </w:r>
      <w:r w:rsidR="00710A48" w:rsidRPr="00501F41">
        <w:t>)</w:t>
      </w:r>
      <w:r w:rsidRPr="00501F41">
        <w:t>.</w:t>
      </w:r>
    </w:p>
    <w:p w14:paraId="7D785385" w14:textId="77777777" w:rsidR="007A3848" w:rsidRPr="00501F41" w:rsidRDefault="007A3848" w:rsidP="005B4402">
      <w:pPr>
        <w:pStyle w:val="af0"/>
        <w:numPr>
          <w:ilvl w:val="1"/>
          <w:numId w:val="35"/>
        </w:numPr>
        <w:tabs>
          <w:tab w:val="left" w:pos="1276"/>
        </w:tabs>
        <w:ind w:left="0" w:firstLine="851"/>
        <w:jc w:val="both"/>
      </w:pPr>
      <w:r w:rsidRPr="00501F41">
        <w:t>Заказчик обязуется принять результаты выполненных работ по акту выполненных работ и оплатить их в порядке, предусмотренном разделом 3. настоящего договора.</w:t>
      </w:r>
    </w:p>
    <w:p w14:paraId="45452D18" w14:textId="77777777" w:rsidR="00812662" w:rsidRPr="00501F41" w:rsidRDefault="00812662" w:rsidP="007A3848">
      <w:pPr>
        <w:tabs>
          <w:tab w:val="left" w:pos="1276"/>
        </w:tabs>
        <w:jc w:val="both"/>
      </w:pPr>
    </w:p>
    <w:p w14:paraId="1D62558E" w14:textId="77777777" w:rsidR="007A3848" w:rsidRPr="00501F41" w:rsidRDefault="007A3848" w:rsidP="00CF1B3D">
      <w:pPr>
        <w:pStyle w:val="af0"/>
        <w:numPr>
          <w:ilvl w:val="0"/>
          <w:numId w:val="35"/>
        </w:numPr>
        <w:tabs>
          <w:tab w:val="left" w:pos="1276"/>
        </w:tabs>
        <w:ind w:left="0" w:firstLine="851"/>
        <w:jc w:val="center"/>
        <w:rPr>
          <w:b/>
        </w:rPr>
      </w:pPr>
      <w:r w:rsidRPr="00501F41">
        <w:rPr>
          <w:b/>
        </w:rPr>
        <w:t>СТОИМОСТЬ РАБОТ</w:t>
      </w:r>
    </w:p>
    <w:p w14:paraId="6078DEAF" w14:textId="666AC62E" w:rsidR="007A3848" w:rsidRPr="00501F41" w:rsidRDefault="007A3848" w:rsidP="005B4402">
      <w:pPr>
        <w:numPr>
          <w:ilvl w:val="1"/>
          <w:numId w:val="35"/>
        </w:numPr>
        <w:tabs>
          <w:tab w:val="left" w:pos="1276"/>
        </w:tabs>
        <w:ind w:left="0" w:firstLine="851"/>
        <w:jc w:val="both"/>
      </w:pPr>
      <w:r w:rsidRPr="00501F41">
        <w:t xml:space="preserve">Общая стоимость работ по Договору составляет </w:t>
      </w:r>
      <w:r w:rsidR="00A458C2" w:rsidRPr="00501F41">
        <w:rPr>
          <w:b/>
        </w:rPr>
        <w:t>215 000</w:t>
      </w:r>
      <w:r w:rsidRPr="00501F41">
        <w:rPr>
          <w:b/>
        </w:rPr>
        <w:t xml:space="preserve"> (</w:t>
      </w:r>
      <w:r w:rsidR="00A458C2" w:rsidRPr="00501F41">
        <w:rPr>
          <w:b/>
        </w:rPr>
        <w:t>Двести пятнадцать тысяч</w:t>
      </w:r>
      <w:r w:rsidRPr="00501F41">
        <w:rPr>
          <w:b/>
        </w:rPr>
        <w:t>) рублей 00 копеек, НДС не облагается</w:t>
      </w:r>
      <w:r w:rsidRPr="00501F41">
        <w:t>.</w:t>
      </w:r>
    </w:p>
    <w:p w14:paraId="1803BEF6" w14:textId="01B010AA" w:rsidR="007A3848" w:rsidRPr="00501F41" w:rsidRDefault="007A3848" w:rsidP="005B4402">
      <w:pPr>
        <w:numPr>
          <w:ilvl w:val="1"/>
          <w:numId w:val="35"/>
        </w:numPr>
        <w:tabs>
          <w:tab w:val="left" w:pos="1276"/>
        </w:tabs>
        <w:ind w:left="0" w:firstLine="851"/>
        <w:jc w:val="both"/>
      </w:pPr>
      <w:r w:rsidRPr="00501F41">
        <w:rPr>
          <w:color w:val="000000" w:themeColor="text1"/>
        </w:rPr>
        <w:t>В общую стоимость работ включена оплата за получение архивных материалов топографической съёмки.</w:t>
      </w:r>
    </w:p>
    <w:p w14:paraId="62C19F9C" w14:textId="77777777" w:rsidR="007A3848" w:rsidRPr="00501F41" w:rsidRDefault="007A3848" w:rsidP="007A3848">
      <w:pPr>
        <w:tabs>
          <w:tab w:val="left" w:pos="1276"/>
        </w:tabs>
        <w:ind w:left="851"/>
        <w:jc w:val="both"/>
      </w:pPr>
    </w:p>
    <w:p w14:paraId="3914FF03" w14:textId="77777777" w:rsidR="007A3848" w:rsidRPr="00501F41" w:rsidRDefault="007A3848" w:rsidP="00CF1B3D">
      <w:pPr>
        <w:pStyle w:val="af0"/>
        <w:numPr>
          <w:ilvl w:val="0"/>
          <w:numId w:val="35"/>
        </w:numPr>
        <w:tabs>
          <w:tab w:val="left" w:pos="1276"/>
        </w:tabs>
        <w:ind w:left="0" w:firstLine="851"/>
        <w:jc w:val="center"/>
      </w:pPr>
      <w:r w:rsidRPr="00501F41">
        <w:rPr>
          <w:b/>
        </w:rPr>
        <w:t>ПОРЯДОК РАСЧЕТОВ</w:t>
      </w:r>
    </w:p>
    <w:p w14:paraId="7587D9AC" w14:textId="1516710B" w:rsidR="007A3848" w:rsidRPr="00501F41" w:rsidRDefault="007A3848" w:rsidP="005B4402">
      <w:pPr>
        <w:pStyle w:val="af0"/>
        <w:numPr>
          <w:ilvl w:val="1"/>
          <w:numId w:val="35"/>
        </w:numPr>
        <w:tabs>
          <w:tab w:val="left" w:pos="1276"/>
        </w:tabs>
        <w:ind w:left="0" w:firstLine="851"/>
        <w:jc w:val="both"/>
        <w:rPr>
          <w:color w:val="000000" w:themeColor="text1"/>
        </w:rPr>
      </w:pPr>
      <w:r w:rsidRPr="00501F41">
        <w:rPr>
          <w:color w:val="000000" w:themeColor="text1"/>
        </w:rPr>
        <w:t xml:space="preserve">Заказчик в течение </w:t>
      </w:r>
      <w:r w:rsidR="00D94F49" w:rsidRPr="00501F41">
        <w:rPr>
          <w:rFonts w:eastAsia="Arial Unicode MS"/>
          <w:lang w:eastAsia="en-US"/>
        </w:rPr>
        <w:t xml:space="preserve">7 (семи) рабочих </w:t>
      </w:r>
      <w:r w:rsidRPr="00501F41">
        <w:rPr>
          <w:color w:val="000000" w:themeColor="text1"/>
        </w:rPr>
        <w:t xml:space="preserve">после подписания настоящего Договора </w:t>
      </w:r>
      <w:r w:rsidR="003B0F6D" w:rsidRPr="00501F41">
        <w:rPr>
          <w:color w:val="000000" w:themeColor="text1"/>
        </w:rPr>
        <w:t>оплачивает Исполнителю</w:t>
      </w:r>
      <w:r w:rsidRPr="00501F41">
        <w:rPr>
          <w:color w:val="000000" w:themeColor="text1"/>
        </w:rPr>
        <w:t xml:space="preserve"> </w:t>
      </w:r>
      <w:r w:rsidR="003B0F6D" w:rsidRPr="00501F41">
        <w:rPr>
          <w:color w:val="000000" w:themeColor="text1"/>
        </w:rPr>
        <w:t xml:space="preserve">30% от цены Договора </w:t>
      </w:r>
      <w:r w:rsidRPr="00501F41">
        <w:rPr>
          <w:color w:val="000000" w:themeColor="text1"/>
        </w:rPr>
        <w:t xml:space="preserve">аванса в размере </w:t>
      </w:r>
      <w:r w:rsidR="003B0F6D" w:rsidRPr="00501F41">
        <w:rPr>
          <w:b/>
          <w:color w:val="000000" w:themeColor="text1"/>
        </w:rPr>
        <w:t>64 500,00</w:t>
      </w:r>
      <w:r w:rsidRPr="00501F41">
        <w:rPr>
          <w:b/>
          <w:color w:val="000000" w:themeColor="text1"/>
        </w:rPr>
        <w:t xml:space="preserve"> (</w:t>
      </w:r>
      <w:r w:rsidR="003B0F6D" w:rsidRPr="00501F41">
        <w:rPr>
          <w:b/>
          <w:color w:val="000000" w:themeColor="text1"/>
        </w:rPr>
        <w:t>Шестьдесят четыре тысячи пятьсот</w:t>
      </w:r>
      <w:r w:rsidRPr="00501F41">
        <w:rPr>
          <w:b/>
          <w:color w:val="000000" w:themeColor="text1"/>
        </w:rPr>
        <w:t>) рублей 00 копеек, НДС не облагается</w:t>
      </w:r>
      <w:r w:rsidRPr="00501F41">
        <w:rPr>
          <w:color w:val="000000" w:themeColor="text1"/>
        </w:rPr>
        <w:t>.</w:t>
      </w:r>
    </w:p>
    <w:p w14:paraId="392FA9E9" w14:textId="68F3137A" w:rsidR="003B0F6D" w:rsidRPr="00501F41" w:rsidRDefault="003B0F6D" w:rsidP="005B4402">
      <w:pPr>
        <w:pStyle w:val="af0"/>
        <w:numPr>
          <w:ilvl w:val="1"/>
          <w:numId w:val="35"/>
        </w:numPr>
        <w:tabs>
          <w:tab w:val="left" w:pos="1276"/>
        </w:tabs>
        <w:ind w:left="0" w:firstLine="851"/>
        <w:jc w:val="both"/>
        <w:rPr>
          <w:color w:val="000000" w:themeColor="text1"/>
        </w:rPr>
      </w:pPr>
      <w:r w:rsidRPr="00501F41">
        <w:rPr>
          <w:color w:val="000000" w:themeColor="text1"/>
        </w:rPr>
        <w:t>Заказчик оплачивает стоимость оказанных услуг по настоящему Договору на основании счета</w:t>
      </w:r>
      <w:r w:rsidR="00436FD0" w:rsidRPr="00501F41">
        <w:rPr>
          <w:color w:val="000000" w:themeColor="text1"/>
        </w:rPr>
        <w:t>, выставленного Исполнителем</w:t>
      </w:r>
      <w:r w:rsidRPr="00501F41">
        <w:rPr>
          <w:color w:val="000000" w:themeColor="text1"/>
        </w:rPr>
        <w:t xml:space="preserve"> на следующих условиях: </w:t>
      </w:r>
    </w:p>
    <w:p w14:paraId="37BE0691" w14:textId="586DCDFF" w:rsidR="00B40184" w:rsidRPr="00501F41" w:rsidRDefault="003B0F6D" w:rsidP="003B0F6D">
      <w:pPr>
        <w:tabs>
          <w:tab w:val="left" w:pos="1276"/>
        </w:tabs>
        <w:ind w:hanging="284"/>
        <w:jc w:val="both"/>
        <w:rPr>
          <w:color w:val="000000" w:themeColor="text1"/>
        </w:rPr>
      </w:pPr>
      <w:r w:rsidRPr="00501F41">
        <w:rPr>
          <w:color w:val="000000" w:themeColor="text1"/>
        </w:rPr>
        <w:tab/>
        <w:t>-при</w:t>
      </w:r>
      <w:r w:rsidR="00B40184" w:rsidRPr="00501F41">
        <w:rPr>
          <w:color w:val="000000" w:themeColor="text1"/>
        </w:rPr>
        <w:t xml:space="preserve"> </w:t>
      </w:r>
      <w:r w:rsidR="00AF71FC" w:rsidRPr="00501F41">
        <w:rPr>
          <w:color w:val="000000" w:themeColor="text1"/>
        </w:rPr>
        <w:t>регистрации топографической съёмки в ГГС КГА</w:t>
      </w:r>
      <w:r w:rsidR="00B40184" w:rsidRPr="00501F41">
        <w:rPr>
          <w:color w:val="000000" w:themeColor="text1"/>
        </w:rPr>
        <w:t xml:space="preserve"> Заказчик </w:t>
      </w:r>
      <w:r w:rsidR="00D94F49" w:rsidRPr="00501F41">
        <w:rPr>
          <w:rFonts w:eastAsia="Arial Unicode MS"/>
          <w:lang w:eastAsia="en-US"/>
        </w:rPr>
        <w:t>в течение 7 (семи) рабочих дней путем безналичного перевода денежных средств на расчетный счет Исполнителя, указанный в настоящем Договоре,</w:t>
      </w:r>
      <w:r w:rsidR="00D94F49" w:rsidRPr="00501F41">
        <w:rPr>
          <w:color w:val="000000" w:themeColor="text1"/>
        </w:rPr>
        <w:t xml:space="preserve"> </w:t>
      </w:r>
      <w:r w:rsidR="00B40184" w:rsidRPr="00501F41">
        <w:rPr>
          <w:color w:val="000000" w:themeColor="text1"/>
        </w:rPr>
        <w:t xml:space="preserve">производит оплату Исполнителю в размере </w:t>
      </w:r>
      <w:bookmarkStart w:id="3" w:name="_Hlk157442296"/>
      <w:r w:rsidR="00790F1A" w:rsidRPr="00501F41">
        <w:rPr>
          <w:b/>
          <w:color w:val="000000" w:themeColor="text1"/>
        </w:rPr>
        <w:t>15</w:t>
      </w:r>
      <w:r w:rsidR="00B40184" w:rsidRPr="00501F41">
        <w:rPr>
          <w:b/>
          <w:color w:val="000000" w:themeColor="text1"/>
        </w:rPr>
        <w:t xml:space="preserve"> 000 (</w:t>
      </w:r>
      <w:bookmarkStart w:id="4" w:name="_Hlk157440729"/>
      <w:r w:rsidR="00790F1A" w:rsidRPr="00501F41">
        <w:rPr>
          <w:b/>
          <w:color w:val="000000" w:themeColor="text1"/>
        </w:rPr>
        <w:t>Пятнадцать</w:t>
      </w:r>
      <w:r w:rsidR="00B40184" w:rsidRPr="00501F41">
        <w:rPr>
          <w:b/>
          <w:color w:val="000000" w:themeColor="text1"/>
        </w:rPr>
        <w:t xml:space="preserve"> тысяч</w:t>
      </w:r>
      <w:bookmarkEnd w:id="4"/>
      <w:r w:rsidR="00B40184" w:rsidRPr="00501F41">
        <w:rPr>
          <w:b/>
          <w:color w:val="000000" w:themeColor="text1"/>
        </w:rPr>
        <w:t>)</w:t>
      </w:r>
      <w:bookmarkEnd w:id="3"/>
      <w:r w:rsidR="00B40184" w:rsidRPr="00501F41">
        <w:rPr>
          <w:b/>
          <w:color w:val="000000" w:themeColor="text1"/>
        </w:rPr>
        <w:t xml:space="preserve"> рублей 00 копеек, НДС не облагается</w:t>
      </w:r>
      <w:r w:rsidR="00B40184" w:rsidRPr="00501F41">
        <w:rPr>
          <w:color w:val="000000" w:themeColor="text1"/>
        </w:rPr>
        <w:t>.</w:t>
      </w:r>
    </w:p>
    <w:p w14:paraId="6AEAAEF8" w14:textId="2DA169B4" w:rsidR="007A3848" w:rsidRPr="00501F41" w:rsidRDefault="003B0F6D" w:rsidP="003B0F6D">
      <w:pPr>
        <w:pStyle w:val="af0"/>
        <w:tabs>
          <w:tab w:val="left" w:pos="1276"/>
        </w:tabs>
        <w:ind w:left="0"/>
        <w:jc w:val="both"/>
        <w:rPr>
          <w:color w:val="000000" w:themeColor="text1"/>
        </w:rPr>
      </w:pPr>
      <w:r w:rsidRPr="00501F41">
        <w:rPr>
          <w:color w:val="000000" w:themeColor="text1"/>
        </w:rPr>
        <w:t>- п</w:t>
      </w:r>
      <w:r w:rsidR="007A3848" w:rsidRPr="00501F41">
        <w:rPr>
          <w:color w:val="000000" w:themeColor="text1"/>
        </w:rPr>
        <w:t>ри передаче Исполнителем Заказчику заключени</w:t>
      </w:r>
      <w:r w:rsidR="00660B1A" w:rsidRPr="00501F41">
        <w:rPr>
          <w:color w:val="000000" w:themeColor="text1"/>
        </w:rPr>
        <w:t>я</w:t>
      </w:r>
      <w:r w:rsidR="007A3848" w:rsidRPr="00501F41">
        <w:rPr>
          <w:color w:val="000000" w:themeColor="text1"/>
        </w:rPr>
        <w:t xml:space="preserve"> о согласовании П</w:t>
      </w:r>
      <w:r w:rsidR="004A76E3" w:rsidRPr="00501F41">
        <w:rPr>
          <w:color w:val="000000" w:themeColor="text1"/>
        </w:rPr>
        <w:t>ОДД</w:t>
      </w:r>
      <w:r w:rsidR="00D94F49" w:rsidRPr="00501F41">
        <w:rPr>
          <w:color w:val="000000" w:themeColor="text1"/>
        </w:rPr>
        <w:t>, Заказчик</w:t>
      </w:r>
      <w:r w:rsidR="005E0B60" w:rsidRPr="00501F41">
        <w:rPr>
          <w:color w:val="000000" w:themeColor="text1"/>
        </w:rPr>
        <w:t xml:space="preserve"> </w:t>
      </w:r>
      <w:r w:rsidR="00D94F49" w:rsidRPr="00501F41">
        <w:rPr>
          <w:rFonts w:eastAsia="Arial Unicode MS"/>
          <w:lang w:eastAsia="en-US"/>
        </w:rPr>
        <w:t>в течение 7 (семи) рабочих дней путем безналичного перевода денежных средств на расчетный счет Организатора, указанный в настоящем Договоре,</w:t>
      </w:r>
      <w:r w:rsidR="00D94F49" w:rsidRPr="00501F41">
        <w:rPr>
          <w:color w:val="000000" w:themeColor="text1"/>
        </w:rPr>
        <w:t xml:space="preserve"> </w:t>
      </w:r>
      <w:r w:rsidR="007A3848" w:rsidRPr="00501F41">
        <w:rPr>
          <w:color w:val="000000" w:themeColor="text1"/>
        </w:rPr>
        <w:t xml:space="preserve">осуществляет платеж в сумме </w:t>
      </w:r>
      <w:r w:rsidR="00AF71FC" w:rsidRPr="00501F41">
        <w:rPr>
          <w:b/>
          <w:color w:val="000000" w:themeColor="text1"/>
        </w:rPr>
        <w:t>3</w:t>
      </w:r>
      <w:r w:rsidR="007A3848" w:rsidRPr="00501F41">
        <w:rPr>
          <w:b/>
          <w:color w:val="000000" w:themeColor="text1"/>
        </w:rPr>
        <w:t>5 000 (</w:t>
      </w:r>
      <w:r w:rsidR="00AF71FC" w:rsidRPr="00501F41">
        <w:rPr>
          <w:b/>
          <w:color w:val="000000" w:themeColor="text1"/>
        </w:rPr>
        <w:t>Тридцать</w:t>
      </w:r>
      <w:r w:rsidR="007A3848" w:rsidRPr="00501F41">
        <w:rPr>
          <w:b/>
          <w:color w:val="000000" w:themeColor="text1"/>
        </w:rPr>
        <w:t xml:space="preserve"> пять тысяч) рублей 00 копеек, НДС не облагается</w:t>
      </w:r>
      <w:r w:rsidR="007A3848" w:rsidRPr="00501F41">
        <w:rPr>
          <w:color w:val="000000" w:themeColor="text1"/>
        </w:rPr>
        <w:t xml:space="preserve">. </w:t>
      </w:r>
    </w:p>
    <w:p w14:paraId="29D3ED29" w14:textId="106EF48D" w:rsidR="00660B1A" w:rsidRPr="00501F41" w:rsidRDefault="003B0F6D" w:rsidP="003B0F6D">
      <w:pPr>
        <w:tabs>
          <w:tab w:val="left" w:pos="1276"/>
        </w:tabs>
        <w:jc w:val="both"/>
        <w:rPr>
          <w:color w:val="000000" w:themeColor="text1"/>
        </w:rPr>
      </w:pPr>
      <w:r w:rsidRPr="00501F41">
        <w:rPr>
          <w:color w:val="000000" w:themeColor="text1"/>
        </w:rPr>
        <w:t>- п</w:t>
      </w:r>
      <w:r w:rsidR="00660B1A" w:rsidRPr="00501F41">
        <w:rPr>
          <w:color w:val="000000" w:themeColor="text1"/>
        </w:rPr>
        <w:t xml:space="preserve">осле </w:t>
      </w:r>
      <w:r w:rsidR="004A76E3" w:rsidRPr="00501F41">
        <w:rPr>
          <w:color w:val="000000" w:themeColor="text1"/>
        </w:rPr>
        <w:t>согласования в ЦКБ проектной документации</w:t>
      </w:r>
      <w:r w:rsidR="00660B1A" w:rsidRPr="00501F41">
        <w:rPr>
          <w:color w:val="000000" w:themeColor="text1"/>
        </w:rPr>
        <w:t xml:space="preserve"> Заказчик </w:t>
      </w:r>
      <w:r w:rsidR="00D94F49" w:rsidRPr="00501F41">
        <w:rPr>
          <w:rFonts w:eastAsia="Arial Unicode MS"/>
          <w:lang w:eastAsia="en-US"/>
        </w:rPr>
        <w:t>в течение 7 (семи) рабочих дней путем безналичного перевода денежных средств на расчетный счет Организатора, указанный в настоящем Договоре,</w:t>
      </w:r>
      <w:r w:rsidR="00D94F49" w:rsidRPr="00501F41">
        <w:rPr>
          <w:color w:val="000000" w:themeColor="text1"/>
        </w:rPr>
        <w:t xml:space="preserve"> </w:t>
      </w:r>
      <w:r w:rsidR="00660B1A" w:rsidRPr="00501F41">
        <w:rPr>
          <w:color w:val="000000" w:themeColor="text1"/>
        </w:rPr>
        <w:t xml:space="preserve">перечисляет Исполнителю </w:t>
      </w:r>
      <w:r w:rsidR="004A76E3" w:rsidRPr="00501F41">
        <w:rPr>
          <w:b/>
          <w:color w:val="000000" w:themeColor="text1"/>
        </w:rPr>
        <w:t>15</w:t>
      </w:r>
      <w:r w:rsidR="00660B1A" w:rsidRPr="00501F41">
        <w:rPr>
          <w:b/>
          <w:color w:val="000000" w:themeColor="text1"/>
        </w:rPr>
        <w:t> </w:t>
      </w:r>
      <w:r w:rsidR="004A76E3" w:rsidRPr="00501F41">
        <w:rPr>
          <w:b/>
          <w:color w:val="000000" w:themeColor="text1"/>
        </w:rPr>
        <w:t>0</w:t>
      </w:r>
      <w:r w:rsidR="00790F1A" w:rsidRPr="00501F41">
        <w:rPr>
          <w:b/>
          <w:color w:val="000000" w:themeColor="text1"/>
        </w:rPr>
        <w:t>0</w:t>
      </w:r>
      <w:r w:rsidR="00660B1A" w:rsidRPr="00501F41">
        <w:rPr>
          <w:b/>
          <w:color w:val="000000" w:themeColor="text1"/>
        </w:rPr>
        <w:t>0 (</w:t>
      </w:r>
      <w:r w:rsidR="004A76E3" w:rsidRPr="00501F41">
        <w:rPr>
          <w:b/>
          <w:color w:val="000000" w:themeColor="text1"/>
        </w:rPr>
        <w:t>Пятнадцать</w:t>
      </w:r>
      <w:r w:rsidR="00790F1A" w:rsidRPr="00501F41">
        <w:rPr>
          <w:b/>
          <w:color w:val="000000" w:themeColor="text1"/>
        </w:rPr>
        <w:t xml:space="preserve"> тысяч</w:t>
      </w:r>
      <w:r w:rsidR="00660B1A" w:rsidRPr="00501F41">
        <w:rPr>
          <w:b/>
          <w:color w:val="000000" w:themeColor="text1"/>
        </w:rPr>
        <w:t>) рублей 00 копеек, НДС не облагается</w:t>
      </w:r>
      <w:r w:rsidR="00660B1A" w:rsidRPr="00501F41">
        <w:rPr>
          <w:color w:val="000000" w:themeColor="text1"/>
        </w:rPr>
        <w:t>.</w:t>
      </w:r>
    </w:p>
    <w:p w14:paraId="4B17F18D" w14:textId="3B018CF7" w:rsidR="00660B1A" w:rsidRPr="00501F41" w:rsidRDefault="003B0F6D" w:rsidP="003B0F6D">
      <w:pPr>
        <w:tabs>
          <w:tab w:val="left" w:pos="1276"/>
        </w:tabs>
        <w:jc w:val="both"/>
        <w:rPr>
          <w:color w:val="000000" w:themeColor="text1"/>
        </w:rPr>
      </w:pPr>
      <w:r w:rsidRPr="00501F41">
        <w:rPr>
          <w:color w:val="000000" w:themeColor="text1"/>
        </w:rPr>
        <w:t>- п</w:t>
      </w:r>
      <w:r w:rsidR="00660B1A" w:rsidRPr="00501F41">
        <w:rPr>
          <w:color w:val="000000" w:themeColor="text1"/>
        </w:rPr>
        <w:t xml:space="preserve">ри передаче Исполнителем Заказчику </w:t>
      </w:r>
      <w:r w:rsidR="004A76E3" w:rsidRPr="00501F41">
        <w:rPr>
          <w:color w:val="000000" w:themeColor="text1"/>
        </w:rPr>
        <w:t xml:space="preserve">распоряжения о временном ограничении (прекращении) движения, </w:t>
      </w:r>
      <w:r w:rsidR="00660B1A" w:rsidRPr="00501F41">
        <w:rPr>
          <w:color w:val="000000" w:themeColor="text1"/>
        </w:rPr>
        <w:t>ордера ГАТИ и подписании</w:t>
      </w:r>
      <w:r w:rsidR="00E10FCB" w:rsidRPr="00501F41">
        <w:rPr>
          <w:color w:val="000000" w:themeColor="text1"/>
        </w:rPr>
        <w:t xml:space="preserve"> финального</w:t>
      </w:r>
      <w:r w:rsidR="00660B1A" w:rsidRPr="00501F41">
        <w:rPr>
          <w:color w:val="000000" w:themeColor="text1"/>
        </w:rPr>
        <w:t xml:space="preserve"> акта выполненных работ по Договору</w:t>
      </w:r>
      <w:r w:rsidR="00E10FCB" w:rsidRPr="00501F41">
        <w:rPr>
          <w:color w:val="000000" w:themeColor="text1"/>
        </w:rPr>
        <w:t xml:space="preserve"> обязательств</w:t>
      </w:r>
      <w:r w:rsidR="00660B1A" w:rsidRPr="00501F41">
        <w:rPr>
          <w:color w:val="000000" w:themeColor="text1"/>
        </w:rPr>
        <w:t xml:space="preserve"> Заказчик </w:t>
      </w:r>
      <w:r w:rsidR="00D94F49" w:rsidRPr="00501F41">
        <w:rPr>
          <w:rFonts w:eastAsia="Arial Unicode MS"/>
          <w:lang w:eastAsia="en-US"/>
        </w:rPr>
        <w:t>в течение 7 (семи) рабочих дней путем безналичного перевода денежных средств на расчетный счет Организатора, указанный в настоящем Договоре,</w:t>
      </w:r>
      <w:r w:rsidR="00D94F49" w:rsidRPr="00501F41">
        <w:rPr>
          <w:color w:val="000000" w:themeColor="text1"/>
        </w:rPr>
        <w:t xml:space="preserve"> </w:t>
      </w:r>
      <w:r w:rsidR="00660B1A" w:rsidRPr="00501F41">
        <w:rPr>
          <w:color w:val="000000" w:themeColor="text1"/>
        </w:rPr>
        <w:t xml:space="preserve">осуществляет окончательный платеж в сумме </w:t>
      </w:r>
      <w:bookmarkStart w:id="5" w:name="_Hlk157440618"/>
      <w:r w:rsidR="004A76E3" w:rsidRPr="00501F41">
        <w:rPr>
          <w:b/>
          <w:color w:val="000000" w:themeColor="text1"/>
        </w:rPr>
        <w:t>25</w:t>
      </w:r>
      <w:r w:rsidR="00660B1A" w:rsidRPr="00501F41">
        <w:rPr>
          <w:b/>
          <w:color w:val="000000" w:themeColor="text1"/>
        </w:rPr>
        <w:t xml:space="preserve"> </w:t>
      </w:r>
      <w:r w:rsidR="00B40184" w:rsidRPr="00501F41">
        <w:rPr>
          <w:b/>
          <w:color w:val="000000" w:themeColor="text1"/>
        </w:rPr>
        <w:t>0</w:t>
      </w:r>
      <w:r w:rsidR="00660B1A" w:rsidRPr="00501F41">
        <w:rPr>
          <w:b/>
          <w:color w:val="000000" w:themeColor="text1"/>
        </w:rPr>
        <w:t>00 (</w:t>
      </w:r>
      <w:bookmarkStart w:id="6" w:name="_Hlk157440685"/>
      <w:r w:rsidR="004A76E3" w:rsidRPr="00501F41">
        <w:rPr>
          <w:b/>
          <w:color w:val="000000" w:themeColor="text1"/>
        </w:rPr>
        <w:t xml:space="preserve">Двадцать пять </w:t>
      </w:r>
      <w:r w:rsidR="008252BE" w:rsidRPr="00501F41">
        <w:rPr>
          <w:b/>
          <w:color w:val="000000" w:themeColor="text1"/>
        </w:rPr>
        <w:t>тысяч</w:t>
      </w:r>
      <w:bookmarkEnd w:id="6"/>
      <w:r w:rsidR="00660B1A" w:rsidRPr="00501F41">
        <w:rPr>
          <w:b/>
          <w:color w:val="000000" w:themeColor="text1"/>
        </w:rPr>
        <w:t>) рублей 00 копеек, НДС не облагается</w:t>
      </w:r>
      <w:r w:rsidR="00660B1A" w:rsidRPr="00501F41">
        <w:rPr>
          <w:color w:val="000000" w:themeColor="text1"/>
        </w:rPr>
        <w:t xml:space="preserve">. </w:t>
      </w:r>
    </w:p>
    <w:p w14:paraId="4589B24D" w14:textId="4C674684" w:rsidR="003B0F6D" w:rsidRPr="00501F41" w:rsidRDefault="003B0F6D" w:rsidP="003B0F6D">
      <w:pPr>
        <w:tabs>
          <w:tab w:val="left" w:pos="1276"/>
        </w:tabs>
        <w:jc w:val="both"/>
        <w:rPr>
          <w:b/>
          <w:bCs/>
          <w:color w:val="000000" w:themeColor="text1"/>
        </w:rPr>
      </w:pPr>
      <w:r w:rsidRPr="00501F41">
        <w:rPr>
          <w:color w:val="000000" w:themeColor="text1"/>
        </w:rPr>
        <w:t>-</w:t>
      </w:r>
      <w:r w:rsidR="00A458C2" w:rsidRPr="00501F41">
        <w:rPr>
          <w:color w:val="000000" w:themeColor="text1"/>
        </w:rPr>
        <w:t xml:space="preserve">при возникновении необходимости согласования проектной документации в отделе подземных сооружений КГА, реализация данной услуги подлежит оформлению дополнительным соглашением Сторон с увеличением оплаты Заказчиком Исполнителю за выполняемую работу </w:t>
      </w:r>
      <w:r w:rsidR="00A368BE" w:rsidRPr="00501F41">
        <w:rPr>
          <w:b/>
          <w:bCs/>
          <w:color w:val="000000" w:themeColor="text1"/>
        </w:rPr>
        <w:t xml:space="preserve">35 000 </w:t>
      </w:r>
      <w:r w:rsidR="00A458C2" w:rsidRPr="00501F41">
        <w:rPr>
          <w:b/>
          <w:bCs/>
          <w:color w:val="000000" w:themeColor="text1"/>
        </w:rPr>
        <w:t>(</w:t>
      </w:r>
      <w:r w:rsidR="00A368BE" w:rsidRPr="00501F41">
        <w:rPr>
          <w:b/>
          <w:bCs/>
          <w:color w:val="000000" w:themeColor="text1"/>
        </w:rPr>
        <w:t xml:space="preserve">Тридцать пять тысяч) рублей 00 </w:t>
      </w:r>
      <w:proofErr w:type="gramStart"/>
      <w:r w:rsidR="00A368BE" w:rsidRPr="00501F41">
        <w:rPr>
          <w:b/>
          <w:bCs/>
          <w:color w:val="000000" w:themeColor="text1"/>
        </w:rPr>
        <w:t>копеек,  НДС</w:t>
      </w:r>
      <w:proofErr w:type="gramEnd"/>
      <w:r w:rsidR="00A368BE" w:rsidRPr="00501F41">
        <w:rPr>
          <w:b/>
          <w:bCs/>
          <w:color w:val="000000" w:themeColor="text1"/>
        </w:rPr>
        <w:t xml:space="preserve"> не облагается.</w:t>
      </w:r>
      <w:r w:rsidR="00A458C2" w:rsidRPr="00501F41">
        <w:rPr>
          <w:b/>
          <w:bCs/>
          <w:color w:val="000000" w:themeColor="text1"/>
        </w:rPr>
        <w:t>.</w:t>
      </w:r>
    </w:p>
    <w:p w14:paraId="1C0B48AF" w14:textId="77777777" w:rsidR="003B0F6D" w:rsidRPr="00501F41" w:rsidRDefault="003B0F6D" w:rsidP="003B0F6D">
      <w:pPr>
        <w:tabs>
          <w:tab w:val="left" w:pos="1276"/>
        </w:tabs>
        <w:ind w:left="993"/>
        <w:jc w:val="both"/>
        <w:rPr>
          <w:color w:val="000000" w:themeColor="text1"/>
        </w:rPr>
      </w:pPr>
    </w:p>
    <w:bookmarkEnd w:id="5"/>
    <w:p w14:paraId="48475F2C" w14:textId="0DCA48CB" w:rsidR="007A3848" w:rsidRPr="00501F41" w:rsidRDefault="007A3848" w:rsidP="005B4402">
      <w:pPr>
        <w:pStyle w:val="af0"/>
        <w:numPr>
          <w:ilvl w:val="1"/>
          <w:numId w:val="35"/>
        </w:numPr>
        <w:tabs>
          <w:tab w:val="left" w:pos="1276"/>
        </w:tabs>
        <w:ind w:left="0" w:firstLine="851"/>
        <w:jc w:val="both"/>
      </w:pPr>
      <w:r w:rsidRPr="00501F41">
        <w:t xml:space="preserve">Обязательство Заказчика по оплате считается исполненным с момента </w:t>
      </w:r>
      <w:r w:rsidR="0006730C" w:rsidRPr="00501F41">
        <w:t xml:space="preserve">списания </w:t>
      </w:r>
      <w:r w:rsidRPr="00501F41">
        <w:t xml:space="preserve">денежных средств </w:t>
      </w:r>
      <w:r w:rsidR="0006730C" w:rsidRPr="00501F41">
        <w:t>со</w:t>
      </w:r>
      <w:r w:rsidRPr="00501F41">
        <w:t xml:space="preserve"> счёт</w:t>
      </w:r>
      <w:r w:rsidR="0006730C" w:rsidRPr="00501F41">
        <w:t>а</w:t>
      </w:r>
      <w:r w:rsidRPr="00501F41">
        <w:t xml:space="preserve"> </w:t>
      </w:r>
      <w:r w:rsidR="0006730C" w:rsidRPr="00501F41">
        <w:t>Заказчика</w:t>
      </w:r>
      <w:r w:rsidRPr="00501F41">
        <w:t>.</w:t>
      </w:r>
    </w:p>
    <w:p w14:paraId="3FF8CA31" w14:textId="39139EB5" w:rsidR="007A3848" w:rsidRPr="00501F41" w:rsidRDefault="007A3848" w:rsidP="005B4402">
      <w:pPr>
        <w:pStyle w:val="af0"/>
        <w:numPr>
          <w:ilvl w:val="1"/>
          <w:numId w:val="35"/>
        </w:numPr>
        <w:tabs>
          <w:tab w:val="left" w:pos="1276"/>
        </w:tabs>
        <w:ind w:left="0" w:firstLine="851"/>
        <w:jc w:val="both"/>
      </w:pPr>
      <w:r w:rsidRPr="00501F41">
        <w:t>Заказчик обязуется принять результат выполненных работ по акту выполненных работ и оплатить их в порядке, предусмотренном разделом 3 настоящего договора.</w:t>
      </w:r>
    </w:p>
    <w:p w14:paraId="39529F24" w14:textId="1FBEB3BA" w:rsidR="009A4ABD" w:rsidRPr="00501F41" w:rsidRDefault="009A4ABD" w:rsidP="009A4ABD">
      <w:pPr>
        <w:tabs>
          <w:tab w:val="left" w:pos="1276"/>
        </w:tabs>
        <w:ind w:firstLine="709"/>
        <w:jc w:val="both"/>
        <w:rPr>
          <w:rFonts w:eastAsia="Arial Unicode MS"/>
        </w:rPr>
      </w:pPr>
      <w:r w:rsidRPr="00501F41">
        <w:rPr>
          <w:rFonts w:eastAsia="Arial Unicode MS"/>
        </w:rPr>
        <w:t xml:space="preserve">   3.</w:t>
      </w:r>
      <w:r w:rsidR="003B0F6D" w:rsidRPr="00501F41">
        <w:rPr>
          <w:rFonts w:eastAsia="Arial Unicode MS"/>
        </w:rPr>
        <w:t>5</w:t>
      </w:r>
      <w:r w:rsidRPr="00501F41">
        <w:rPr>
          <w:rFonts w:eastAsia="Arial Unicode MS"/>
        </w:rPr>
        <w:t>. Расчет с Исполнителем за оказанные услуги осуществляется Заказчиком в рублях Российской Федерации.</w:t>
      </w:r>
    </w:p>
    <w:p w14:paraId="31AFF4CF" w14:textId="604B877A" w:rsidR="009A4ABD" w:rsidRPr="00501F41" w:rsidRDefault="009A4ABD" w:rsidP="009A4ABD">
      <w:pPr>
        <w:tabs>
          <w:tab w:val="left" w:pos="1276"/>
        </w:tabs>
        <w:ind w:firstLine="709"/>
        <w:jc w:val="both"/>
        <w:rPr>
          <w:rFonts w:eastAsia="Arial Unicode MS"/>
        </w:rPr>
      </w:pPr>
      <w:bookmarkStart w:id="7" w:name="_Hlk169535670"/>
      <w:r w:rsidRPr="00501F41">
        <w:rPr>
          <w:rFonts w:eastAsia="Arial Unicode MS"/>
        </w:rPr>
        <w:t xml:space="preserve">  Источник финансирования: Внебюджетные средства: субсидии на </w:t>
      </w:r>
      <w:r w:rsidR="002A1BC9" w:rsidRPr="00501F41">
        <w:rPr>
          <w:rFonts w:eastAsia="Arial Unicode MS"/>
        </w:rPr>
        <w:t>выполнение государственного задания</w:t>
      </w:r>
      <w:r w:rsidRPr="00501F41">
        <w:rPr>
          <w:rFonts w:eastAsia="Arial Unicode MS"/>
        </w:rPr>
        <w:t>, КОСГУ 226, КВР 244.</w:t>
      </w:r>
      <w:r w:rsidR="00D94F49" w:rsidRPr="00501F41">
        <w:rPr>
          <w:rFonts w:eastAsia="Arial Unicode MS"/>
        </w:rPr>
        <w:t xml:space="preserve"> </w:t>
      </w:r>
    </w:p>
    <w:bookmarkEnd w:id="7"/>
    <w:p w14:paraId="40BC47B1" w14:textId="77777777" w:rsidR="009A4ABD" w:rsidRPr="00501F41" w:rsidRDefault="009A4ABD" w:rsidP="009A4ABD">
      <w:pPr>
        <w:pStyle w:val="af0"/>
        <w:tabs>
          <w:tab w:val="left" w:pos="1276"/>
        </w:tabs>
        <w:ind w:left="851"/>
        <w:jc w:val="both"/>
      </w:pPr>
    </w:p>
    <w:p w14:paraId="4671A1F3" w14:textId="77777777" w:rsidR="007A3848" w:rsidRPr="00501F41" w:rsidRDefault="007A3848" w:rsidP="007A3848">
      <w:pPr>
        <w:pStyle w:val="af0"/>
        <w:tabs>
          <w:tab w:val="left" w:pos="1134"/>
        </w:tabs>
        <w:ind w:left="851"/>
        <w:jc w:val="both"/>
      </w:pPr>
    </w:p>
    <w:p w14:paraId="76029D80" w14:textId="77777777" w:rsidR="007A3848" w:rsidRPr="00501F41" w:rsidRDefault="007A3848" w:rsidP="00CF1B3D">
      <w:pPr>
        <w:pStyle w:val="af0"/>
        <w:numPr>
          <w:ilvl w:val="0"/>
          <w:numId w:val="35"/>
        </w:numPr>
        <w:tabs>
          <w:tab w:val="left" w:pos="1276"/>
        </w:tabs>
        <w:ind w:left="0" w:firstLine="851"/>
        <w:jc w:val="center"/>
      </w:pPr>
      <w:r w:rsidRPr="00501F41">
        <w:rPr>
          <w:b/>
        </w:rPr>
        <w:t>СРОКИ И ПОРЯДОК ПРОИЗВОДСТВА РАБОТ</w:t>
      </w:r>
    </w:p>
    <w:p w14:paraId="5D612605" w14:textId="77777777" w:rsidR="007A3848" w:rsidRPr="00501F41" w:rsidRDefault="007A3848" w:rsidP="005B4402">
      <w:pPr>
        <w:pStyle w:val="af0"/>
        <w:numPr>
          <w:ilvl w:val="1"/>
          <w:numId w:val="35"/>
        </w:numPr>
        <w:tabs>
          <w:tab w:val="left" w:pos="1276"/>
        </w:tabs>
        <w:ind w:left="0" w:firstLine="851"/>
        <w:jc w:val="both"/>
      </w:pPr>
      <w:r w:rsidRPr="00501F41">
        <w:t xml:space="preserve">Исполнитель обязуется приступить к выполнению работы в течение 3 (Трёх) рабочих дней с момента оплаты в соответствии с пунктом 3.1 настоящего Договора. </w:t>
      </w:r>
    </w:p>
    <w:p w14:paraId="72FC64A8" w14:textId="3321D182" w:rsidR="007A3848" w:rsidRPr="00501F41" w:rsidRDefault="007A3848" w:rsidP="005B4402">
      <w:pPr>
        <w:pStyle w:val="af0"/>
        <w:numPr>
          <w:ilvl w:val="1"/>
          <w:numId w:val="35"/>
        </w:numPr>
        <w:tabs>
          <w:tab w:val="left" w:pos="1276"/>
        </w:tabs>
        <w:ind w:left="0" w:firstLine="851"/>
        <w:jc w:val="both"/>
      </w:pPr>
      <w:r w:rsidRPr="00501F41">
        <w:rPr>
          <w:color w:val="000000" w:themeColor="text1"/>
        </w:rPr>
        <w:t xml:space="preserve">Исполнитель обязуется выполнить работы по настоящему Договору </w:t>
      </w:r>
      <w:r w:rsidRPr="00501F41">
        <w:t xml:space="preserve">в </w:t>
      </w:r>
      <w:r w:rsidR="00E10FCB" w:rsidRPr="00501F41">
        <w:t xml:space="preserve">разумные сроки, в соответствии с действующими регламентами исполнительных органов Государственной власти и профильных ведомств, </w:t>
      </w:r>
      <w:r w:rsidRPr="00501F41">
        <w:t xml:space="preserve">после поступления оплаты на счёт Исполнителя при условии своевременного </w:t>
      </w:r>
      <w:r w:rsidR="00E10FCB" w:rsidRPr="00501F41">
        <w:t>выпо</w:t>
      </w:r>
      <w:r w:rsidRPr="00501F41">
        <w:t xml:space="preserve">лнения Заказчиком обязанностей, указанных в п. 5.2 настоящего Договора. В случае несвоевременного </w:t>
      </w:r>
      <w:r w:rsidR="00E10FCB" w:rsidRPr="00501F41">
        <w:t>испо</w:t>
      </w:r>
      <w:r w:rsidRPr="00501F41">
        <w:t>лнения Заказчиком данных обязанностей, срок окончания выполнения работ продлевается соразмерно сроку возникших обстоятельств.</w:t>
      </w:r>
    </w:p>
    <w:p w14:paraId="57AE6EE0" w14:textId="736D85DE" w:rsidR="007A3848" w:rsidRPr="00501F41" w:rsidRDefault="007A3848" w:rsidP="005B4402">
      <w:pPr>
        <w:pStyle w:val="af0"/>
        <w:numPr>
          <w:ilvl w:val="1"/>
          <w:numId w:val="35"/>
        </w:numPr>
        <w:tabs>
          <w:tab w:val="left" w:pos="1276"/>
        </w:tabs>
        <w:ind w:left="0" w:firstLine="851"/>
        <w:jc w:val="both"/>
      </w:pPr>
      <w:r w:rsidRPr="00501F41">
        <w:t>По окончании выполнения этапов работ (</w:t>
      </w:r>
      <w:proofErr w:type="spellStart"/>
      <w:r w:rsidRPr="00501F41">
        <w:t>п.п</w:t>
      </w:r>
      <w:proofErr w:type="spellEnd"/>
      <w:r w:rsidRPr="00501F41">
        <w:t>. 1.1.1.-1.1.</w:t>
      </w:r>
      <w:r w:rsidR="00DF0ABA" w:rsidRPr="00501F41">
        <w:t>9</w:t>
      </w:r>
      <w:r w:rsidRPr="00501F41">
        <w:t>.) Стороны подписывают акт выполненных работ, оформленный в письменной форме в двух экземплярах, по одному для каждой из Сторон.</w:t>
      </w:r>
    </w:p>
    <w:p w14:paraId="03AEC5F1" w14:textId="77777777" w:rsidR="00362234" w:rsidRPr="00501F41" w:rsidRDefault="00362234" w:rsidP="007A3848">
      <w:pPr>
        <w:tabs>
          <w:tab w:val="left" w:pos="1276"/>
        </w:tabs>
        <w:jc w:val="both"/>
      </w:pPr>
    </w:p>
    <w:p w14:paraId="250A493A" w14:textId="26F5CF86" w:rsidR="00FC5671" w:rsidRPr="00501F41" w:rsidRDefault="00FC5671" w:rsidP="00CF1B3D">
      <w:pPr>
        <w:pStyle w:val="af0"/>
        <w:numPr>
          <w:ilvl w:val="0"/>
          <w:numId w:val="35"/>
        </w:numPr>
        <w:tabs>
          <w:tab w:val="left" w:pos="1276"/>
        </w:tabs>
        <w:ind w:left="0" w:firstLine="851"/>
        <w:jc w:val="center"/>
      </w:pPr>
      <w:r w:rsidRPr="00501F41">
        <w:rPr>
          <w:b/>
        </w:rPr>
        <w:t>ОБЯЗАННОСТИ СТОРОН</w:t>
      </w:r>
    </w:p>
    <w:p w14:paraId="16A7FE74" w14:textId="5D71DA15" w:rsidR="00FC5671" w:rsidRPr="00501F41" w:rsidRDefault="0079228A" w:rsidP="005B4402">
      <w:pPr>
        <w:numPr>
          <w:ilvl w:val="1"/>
          <w:numId w:val="35"/>
        </w:numPr>
        <w:tabs>
          <w:tab w:val="left" w:pos="1276"/>
        </w:tabs>
        <w:ind w:left="0" w:firstLine="851"/>
        <w:jc w:val="both"/>
      </w:pPr>
      <w:r w:rsidRPr="00501F41">
        <w:rPr>
          <w:b/>
        </w:rPr>
        <w:t>Исполнитель</w:t>
      </w:r>
      <w:r w:rsidR="00FC5671" w:rsidRPr="00501F41">
        <w:rPr>
          <w:b/>
        </w:rPr>
        <w:t xml:space="preserve"> обязуется</w:t>
      </w:r>
      <w:r w:rsidR="00FC5671" w:rsidRPr="00501F41">
        <w:t>:</w:t>
      </w:r>
    </w:p>
    <w:p w14:paraId="45D96D73" w14:textId="0A13221E" w:rsidR="00FC5671" w:rsidRPr="00501F41" w:rsidRDefault="00FC5671" w:rsidP="005B4402">
      <w:pPr>
        <w:pStyle w:val="af0"/>
        <w:numPr>
          <w:ilvl w:val="2"/>
          <w:numId w:val="35"/>
        </w:numPr>
        <w:tabs>
          <w:tab w:val="left" w:pos="993"/>
          <w:tab w:val="left" w:pos="1276"/>
        </w:tabs>
        <w:ind w:left="0" w:firstLine="851"/>
        <w:jc w:val="both"/>
      </w:pPr>
      <w:r w:rsidRPr="00501F41">
        <w:t xml:space="preserve">Выполнить </w:t>
      </w:r>
      <w:r w:rsidR="0090215B" w:rsidRPr="00501F41">
        <w:t>обязательство</w:t>
      </w:r>
      <w:r w:rsidRPr="00501F41">
        <w:t>, предусмотренн</w:t>
      </w:r>
      <w:r w:rsidR="0090215B" w:rsidRPr="00501F41">
        <w:t>ое</w:t>
      </w:r>
      <w:r w:rsidR="00A01E4C" w:rsidRPr="00501F41">
        <w:t xml:space="preserve"> п.1</w:t>
      </w:r>
      <w:r w:rsidR="009946B7" w:rsidRPr="00501F41">
        <w:t>.</w:t>
      </w:r>
      <w:r w:rsidR="000D38C7" w:rsidRPr="00501F41">
        <w:t>1.</w:t>
      </w:r>
      <w:r w:rsidRPr="00501F41">
        <w:t xml:space="preserve"> настоящего Договора.</w:t>
      </w:r>
    </w:p>
    <w:p w14:paraId="4148AF4A" w14:textId="77777777" w:rsidR="00FC5671" w:rsidRPr="00501F41" w:rsidRDefault="00FC5671" w:rsidP="005B4402">
      <w:pPr>
        <w:pStyle w:val="af0"/>
        <w:numPr>
          <w:ilvl w:val="2"/>
          <w:numId w:val="35"/>
        </w:numPr>
        <w:tabs>
          <w:tab w:val="left" w:pos="993"/>
          <w:tab w:val="left" w:pos="1276"/>
        </w:tabs>
        <w:ind w:left="0" w:firstLine="851"/>
        <w:jc w:val="both"/>
      </w:pPr>
      <w:r w:rsidRPr="00501F41">
        <w:t xml:space="preserve">Самостоятельно организовать всю работу по исполнению настоящего Договора, определять непосредственных исполнителей и распределять обязанности между ними. </w:t>
      </w:r>
    </w:p>
    <w:p w14:paraId="1D2E959F" w14:textId="59BDF703" w:rsidR="007D0B84" w:rsidRPr="00501F41" w:rsidRDefault="007D0B84" w:rsidP="005B4402">
      <w:pPr>
        <w:pStyle w:val="af0"/>
        <w:numPr>
          <w:ilvl w:val="2"/>
          <w:numId w:val="35"/>
        </w:numPr>
        <w:tabs>
          <w:tab w:val="left" w:pos="993"/>
          <w:tab w:val="left" w:pos="1276"/>
        </w:tabs>
        <w:ind w:left="0" w:firstLine="851"/>
        <w:jc w:val="both"/>
      </w:pPr>
      <w:r w:rsidRPr="00501F41">
        <w:t xml:space="preserve">Перед подачей разработанной проектной документации на </w:t>
      </w:r>
      <w:r w:rsidR="00E10FCB" w:rsidRPr="00501F41">
        <w:t xml:space="preserve">согласование </w:t>
      </w:r>
      <w:r w:rsidRPr="00501F41">
        <w:t>в КГА утвердить</w:t>
      </w:r>
      <w:r w:rsidR="00E10FCB" w:rsidRPr="00501F41">
        <w:t xml:space="preserve"> подготовленные</w:t>
      </w:r>
      <w:r w:rsidR="003A0654" w:rsidRPr="00501F41">
        <w:t xml:space="preserve"> материалы</w:t>
      </w:r>
      <w:r w:rsidRPr="00501F41">
        <w:t xml:space="preserve"> у Заказчика</w:t>
      </w:r>
      <w:r w:rsidR="003A0654" w:rsidRPr="00501F41">
        <w:t>.</w:t>
      </w:r>
    </w:p>
    <w:p w14:paraId="4D61CAB6" w14:textId="3CBD5489" w:rsidR="003D0C8F" w:rsidRPr="00501F41" w:rsidRDefault="00F40D70" w:rsidP="004A76E3">
      <w:pPr>
        <w:pStyle w:val="af0"/>
        <w:numPr>
          <w:ilvl w:val="2"/>
          <w:numId w:val="35"/>
        </w:numPr>
        <w:tabs>
          <w:tab w:val="left" w:pos="993"/>
          <w:tab w:val="left" w:pos="1560"/>
        </w:tabs>
        <w:ind w:left="0" w:firstLine="851"/>
        <w:jc w:val="both"/>
      </w:pPr>
      <w:r w:rsidRPr="00501F41">
        <w:t>Своевременно оформ</w:t>
      </w:r>
      <w:r w:rsidR="00225C1D" w:rsidRPr="00501F41">
        <w:t>и</w:t>
      </w:r>
      <w:r w:rsidRPr="00501F41">
        <w:t xml:space="preserve">ть </w:t>
      </w:r>
      <w:r w:rsidR="00307371" w:rsidRPr="00501F41">
        <w:t>а</w:t>
      </w:r>
      <w:r w:rsidRPr="00501F41">
        <w:t>кт</w:t>
      </w:r>
      <w:r w:rsidR="00225C1D" w:rsidRPr="00501F41">
        <w:t xml:space="preserve"> выполненных работ</w:t>
      </w:r>
      <w:r w:rsidRPr="00501F41">
        <w:t xml:space="preserve"> и предостав</w:t>
      </w:r>
      <w:r w:rsidR="00225C1D" w:rsidRPr="00501F41">
        <w:t>и</w:t>
      </w:r>
      <w:r w:rsidRPr="00501F41">
        <w:t xml:space="preserve">ть </w:t>
      </w:r>
      <w:r w:rsidR="00225C1D" w:rsidRPr="00501F41">
        <w:t>его</w:t>
      </w:r>
      <w:r w:rsidRPr="00501F41">
        <w:t xml:space="preserve"> </w:t>
      </w:r>
      <w:r w:rsidR="007D6DD9" w:rsidRPr="00501F41">
        <w:t>Заказчику</w:t>
      </w:r>
      <w:r w:rsidRPr="00501F41">
        <w:t xml:space="preserve"> не позднее </w:t>
      </w:r>
      <w:r w:rsidR="007D6DD9" w:rsidRPr="00501F41">
        <w:t>3</w:t>
      </w:r>
      <w:r w:rsidRPr="00501F41">
        <w:t xml:space="preserve"> (</w:t>
      </w:r>
      <w:r w:rsidR="007D6DD9" w:rsidRPr="00501F41">
        <w:t>Трёх</w:t>
      </w:r>
      <w:r w:rsidRPr="00501F41">
        <w:t>) календарных дней с момента окончания работ</w:t>
      </w:r>
      <w:r w:rsidR="003D0C8F" w:rsidRPr="00501F41">
        <w:t>.</w:t>
      </w:r>
    </w:p>
    <w:p w14:paraId="3BAA96DD" w14:textId="77777777" w:rsidR="003D0C8F" w:rsidRPr="00501F41" w:rsidRDefault="003D0C8F" w:rsidP="005B4402">
      <w:pPr>
        <w:numPr>
          <w:ilvl w:val="1"/>
          <w:numId w:val="35"/>
        </w:numPr>
        <w:tabs>
          <w:tab w:val="left" w:pos="993"/>
          <w:tab w:val="left" w:pos="1276"/>
        </w:tabs>
        <w:ind w:left="0" w:firstLine="851"/>
        <w:jc w:val="both"/>
      </w:pPr>
      <w:r w:rsidRPr="00501F41">
        <w:rPr>
          <w:b/>
        </w:rPr>
        <w:t>Заказчик обязуется</w:t>
      </w:r>
      <w:r w:rsidR="003823D5" w:rsidRPr="00501F41">
        <w:rPr>
          <w:b/>
        </w:rPr>
        <w:t>:</w:t>
      </w:r>
    </w:p>
    <w:p w14:paraId="7E2EDEBB" w14:textId="511F3AAF" w:rsidR="009C7956" w:rsidRPr="00501F41" w:rsidRDefault="003823D5" w:rsidP="005B4402">
      <w:pPr>
        <w:pStyle w:val="af0"/>
        <w:numPr>
          <w:ilvl w:val="2"/>
          <w:numId w:val="35"/>
        </w:numPr>
        <w:tabs>
          <w:tab w:val="left" w:pos="993"/>
          <w:tab w:val="left" w:pos="1276"/>
        </w:tabs>
        <w:ind w:left="0" w:firstLine="851"/>
        <w:jc w:val="both"/>
      </w:pPr>
      <w:r w:rsidRPr="00501F41">
        <w:t>Произв</w:t>
      </w:r>
      <w:r w:rsidR="00E10FCB" w:rsidRPr="00501F41">
        <w:t>одить</w:t>
      </w:r>
      <w:r w:rsidRPr="00501F41">
        <w:t xml:space="preserve"> оплату работ</w:t>
      </w:r>
      <w:r w:rsidR="009C7956" w:rsidRPr="00501F41">
        <w:t xml:space="preserve"> в соответствии с разделом 3</w:t>
      </w:r>
      <w:r w:rsidR="00172CF7" w:rsidRPr="00501F41">
        <w:t>.</w:t>
      </w:r>
      <w:r w:rsidR="009C7956" w:rsidRPr="00501F41">
        <w:t xml:space="preserve"> настоящего </w:t>
      </w:r>
      <w:r w:rsidR="00172CF7" w:rsidRPr="00501F41">
        <w:t>д</w:t>
      </w:r>
      <w:r w:rsidR="009C7956" w:rsidRPr="00501F41">
        <w:t>оговора.</w:t>
      </w:r>
    </w:p>
    <w:p w14:paraId="672395F4" w14:textId="17C6D5FD" w:rsidR="00EA0604" w:rsidRPr="00501F41" w:rsidRDefault="00EA0604" w:rsidP="005B4402">
      <w:pPr>
        <w:pStyle w:val="af0"/>
        <w:numPr>
          <w:ilvl w:val="2"/>
          <w:numId w:val="35"/>
        </w:numPr>
        <w:tabs>
          <w:tab w:val="left" w:pos="993"/>
          <w:tab w:val="left" w:pos="1276"/>
        </w:tabs>
        <w:ind w:left="0" w:firstLine="851"/>
        <w:jc w:val="both"/>
      </w:pPr>
      <w:r w:rsidRPr="00501F41">
        <w:t xml:space="preserve">Перед началом работ передать </w:t>
      </w:r>
      <w:r w:rsidR="00172CF7" w:rsidRPr="00501F41">
        <w:t>Исполнителю</w:t>
      </w:r>
      <w:r w:rsidR="00A01E4C" w:rsidRPr="00501F41">
        <w:t xml:space="preserve"> исходные данные</w:t>
      </w:r>
      <w:r w:rsidRPr="00501F41">
        <w:t>:</w:t>
      </w:r>
    </w:p>
    <w:p w14:paraId="25AB5AC0" w14:textId="31D5B2D0" w:rsidR="00A01E4C" w:rsidRPr="00501F41" w:rsidRDefault="00A01E4C" w:rsidP="00AA12CC">
      <w:pPr>
        <w:pStyle w:val="af0"/>
        <w:numPr>
          <w:ilvl w:val="0"/>
          <w:numId w:val="15"/>
        </w:numPr>
        <w:tabs>
          <w:tab w:val="left" w:pos="993"/>
          <w:tab w:val="left" w:pos="1276"/>
        </w:tabs>
        <w:ind w:left="0" w:firstLine="851"/>
        <w:jc w:val="both"/>
      </w:pPr>
      <w:r w:rsidRPr="00501F41">
        <w:t xml:space="preserve">Правоустанавливающие документы </w:t>
      </w:r>
      <w:r w:rsidR="00172CF7" w:rsidRPr="00501F41">
        <w:t xml:space="preserve">(договоры аренды) </w:t>
      </w:r>
      <w:r w:rsidRPr="00501F41">
        <w:t xml:space="preserve">на </w:t>
      </w:r>
      <w:r w:rsidR="000D38C7" w:rsidRPr="00501F41">
        <w:t>земельны</w:t>
      </w:r>
      <w:r w:rsidR="00AF71FC" w:rsidRPr="00501F41">
        <w:t>й</w:t>
      </w:r>
      <w:r w:rsidR="000D38C7" w:rsidRPr="00501F41">
        <w:t xml:space="preserve"> участ</w:t>
      </w:r>
      <w:r w:rsidR="00AF71FC" w:rsidRPr="00501F41">
        <w:t>о</w:t>
      </w:r>
      <w:r w:rsidR="000D38C7" w:rsidRPr="00501F41">
        <w:t>к</w:t>
      </w:r>
      <w:r w:rsidR="00225C1D" w:rsidRPr="00501F41">
        <w:t>.</w:t>
      </w:r>
    </w:p>
    <w:p w14:paraId="328C9F0D" w14:textId="4A7AC152" w:rsidR="009946B7" w:rsidRPr="00501F41" w:rsidRDefault="00FC5671" w:rsidP="007161EE">
      <w:pPr>
        <w:pStyle w:val="af0"/>
        <w:numPr>
          <w:ilvl w:val="0"/>
          <w:numId w:val="15"/>
        </w:numPr>
        <w:tabs>
          <w:tab w:val="left" w:pos="993"/>
          <w:tab w:val="left" w:pos="1276"/>
        </w:tabs>
        <w:ind w:left="0" w:firstLine="851"/>
        <w:jc w:val="both"/>
      </w:pPr>
      <w:r w:rsidRPr="00501F41">
        <w:t>Доверенност</w:t>
      </w:r>
      <w:r w:rsidR="00461473" w:rsidRPr="00501F41">
        <w:t>и</w:t>
      </w:r>
      <w:r w:rsidRPr="00501F41">
        <w:t xml:space="preserve"> </w:t>
      </w:r>
      <w:r w:rsidR="00461473" w:rsidRPr="00501F41">
        <w:t xml:space="preserve">на представителей </w:t>
      </w:r>
      <w:r w:rsidR="000D38C7" w:rsidRPr="00501F41">
        <w:t>Исполнителя</w:t>
      </w:r>
      <w:r w:rsidR="00461473" w:rsidRPr="00501F41">
        <w:t xml:space="preserve"> для предоставления интересов </w:t>
      </w:r>
      <w:r w:rsidR="00026B0E" w:rsidRPr="00501F41">
        <w:t xml:space="preserve">                           </w:t>
      </w:r>
      <w:r w:rsidR="00172CF7" w:rsidRPr="00501F41">
        <w:t>Заказчика</w:t>
      </w:r>
      <w:r w:rsidR="00461473" w:rsidRPr="00501F41">
        <w:t xml:space="preserve"> в профильных организациях</w:t>
      </w:r>
      <w:r w:rsidR="009D3763" w:rsidRPr="00501F41">
        <w:t>.</w:t>
      </w:r>
    </w:p>
    <w:p w14:paraId="25AE993F" w14:textId="2EF9A9FB" w:rsidR="00FC5671" w:rsidRPr="00501F41" w:rsidRDefault="009D3763" w:rsidP="00AA12CC">
      <w:pPr>
        <w:pStyle w:val="af0"/>
        <w:numPr>
          <w:ilvl w:val="0"/>
          <w:numId w:val="15"/>
        </w:numPr>
        <w:tabs>
          <w:tab w:val="left" w:pos="993"/>
          <w:tab w:val="left" w:pos="1276"/>
        </w:tabs>
        <w:ind w:left="0" w:firstLine="851"/>
        <w:jc w:val="both"/>
      </w:pPr>
      <w:r w:rsidRPr="00501F41">
        <w:t xml:space="preserve">Реквизиты </w:t>
      </w:r>
      <w:r w:rsidR="00172CF7" w:rsidRPr="00501F41">
        <w:t>Заказчика</w:t>
      </w:r>
      <w:r w:rsidRPr="00501F41">
        <w:t>.</w:t>
      </w:r>
    </w:p>
    <w:p w14:paraId="5B3D9E27" w14:textId="69E47EFA" w:rsidR="009C7956" w:rsidRPr="00501F41" w:rsidRDefault="00F40D70" w:rsidP="00AA12CC">
      <w:pPr>
        <w:pStyle w:val="af0"/>
        <w:numPr>
          <w:ilvl w:val="0"/>
          <w:numId w:val="15"/>
        </w:numPr>
        <w:tabs>
          <w:tab w:val="left" w:pos="993"/>
          <w:tab w:val="left" w:pos="1276"/>
        </w:tabs>
        <w:ind w:left="0" w:firstLine="851"/>
        <w:jc w:val="both"/>
      </w:pPr>
      <w:r w:rsidRPr="00501F41">
        <w:t xml:space="preserve">Предоставить </w:t>
      </w:r>
      <w:r w:rsidR="000D38C7" w:rsidRPr="00501F41">
        <w:t>Исполнителю</w:t>
      </w:r>
      <w:r w:rsidRPr="00501F41">
        <w:t xml:space="preserve"> уполномоченного представителя, имеющего право заверять акты выполненных работ, накладные, а также для решения иных вопросов в рамках</w:t>
      </w:r>
      <w:r w:rsidR="00C476ED" w:rsidRPr="00501F41">
        <w:t xml:space="preserve"> исполнения условий</w:t>
      </w:r>
      <w:r w:rsidRPr="00501F41">
        <w:t xml:space="preserve"> настоящего </w:t>
      </w:r>
      <w:r w:rsidR="009D3763" w:rsidRPr="00501F41">
        <w:t>Д</w:t>
      </w:r>
      <w:r w:rsidRPr="00501F41">
        <w:t>оговора</w:t>
      </w:r>
      <w:r w:rsidR="009C7956" w:rsidRPr="00501F41">
        <w:t>.</w:t>
      </w:r>
    </w:p>
    <w:p w14:paraId="3EF98078" w14:textId="4E57BAD0" w:rsidR="009C7956" w:rsidRPr="00501F41" w:rsidRDefault="003763EE" w:rsidP="005B4402">
      <w:pPr>
        <w:pStyle w:val="af0"/>
        <w:numPr>
          <w:ilvl w:val="2"/>
          <w:numId w:val="35"/>
        </w:numPr>
        <w:tabs>
          <w:tab w:val="left" w:pos="993"/>
          <w:tab w:val="left" w:pos="1276"/>
        </w:tabs>
        <w:ind w:left="0" w:firstLine="851"/>
        <w:jc w:val="both"/>
      </w:pPr>
      <w:r w:rsidRPr="00501F41">
        <w:t>В течение 5 (пяти) рабочих дней</w:t>
      </w:r>
      <w:r w:rsidR="001E4563" w:rsidRPr="00501F41">
        <w:t>,</w:t>
      </w:r>
      <w:r w:rsidRPr="00501F41">
        <w:t xml:space="preserve"> с даты </w:t>
      </w:r>
      <w:r w:rsidR="001E4563" w:rsidRPr="00501F41">
        <w:t xml:space="preserve">об </w:t>
      </w:r>
      <w:r w:rsidRPr="00501F41">
        <w:t>уведомлени</w:t>
      </w:r>
      <w:r w:rsidR="001E4563" w:rsidRPr="00501F41">
        <w:t>и</w:t>
      </w:r>
      <w:r w:rsidRPr="00501F41">
        <w:t xml:space="preserve"> </w:t>
      </w:r>
      <w:r w:rsidR="000D38C7" w:rsidRPr="00501F41">
        <w:t>Исполнителем</w:t>
      </w:r>
      <w:r w:rsidR="002A0853" w:rsidRPr="00501F41">
        <w:t>,</w:t>
      </w:r>
      <w:r w:rsidRPr="00501F41">
        <w:t xml:space="preserve"> принять работы или направить мотивированный отказ от приемки результатов работ в письменной форме</w:t>
      </w:r>
      <w:r w:rsidR="009C7956" w:rsidRPr="00501F41">
        <w:t>.</w:t>
      </w:r>
    </w:p>
    <w:p w14:paraId="04C25CDB" w14:textId="10E96BB0" w:rsidR="003763EE" w:rsidRPr="00501F41" w:rsidRDefault="003763EE" w:rsidP="004A76E3">
      <w:pPr>
        <w:pStyle w:val="af0"/>
        <w:numPr>
          <w:ilvl w:val="2"/>
          <w:numId w:val="35"/>
        </w:numPr>
        <w:tabs>
          <w:tab w:val="left" w:pos="993"/>
          <w:tab w:val="left" w:pos="1276"/>
          <w:tab w:val="left" w:pos="1560"/>
        </w:tabs>
        <w:ind w:left="0" w:firstLine="851"/>
        <w:jc w:val="both"/>
      </w:pPr>
      <w:r w:rsidRPr="00501F41">
        <w:t>В случае если в течение 10 (Десяти) рабочих дней</w:t>
      </w:r>
      <w:r w:rsidR="002A0853" w:rsidRPr="00501F41">
        <w:t>,</w:t>
      </w:r>
      <w:r w:rsidRPr="00501F41">
        <w:t xml:space="preserve"> с даты </w:t>
      </w:r>
      <w:r w:rsidR="001E4563" w:rsidRPr="00501F41">
        <w:t xml:space="preserve">об </w:t>
      </w:r>
      <w:r w:rsidRPr="00501F41">
        <w:t>уведомлени</w:t>
      </w:r>
      <w:r w:rsidR="001E4563" w:rsidRPr="00501F41">
        <w:t>и</w:t>
      </w:r>
      <w:r w:rsidRPr="00501F41">
        <w:t xml:space="preserve"> </w:t>
      </w:r>
      <w:r w:rsidR="000D38C7" w:rsidRPr="00501F41">
        <w:t>Исполнителем</w:t>
      </w:r>
      <w:r w:rsidRPr="00501F41">
        <w:t>, Заказчик не предоставил подписанны</w:t>
      </w:r>
      <w:r w:rsidR="00060264" w:rsidRPr="00501F41">
        <w:t>е</w:t>
      </w:r>
      <w:r w:rsidRPr="00501F41">
        <w:t xml:space="preserve"> </w:t>
      </w:r>
      <w:r w:rsidR="00307371" w:rsidRPr="00501F41">
        <w:t>а</w:t>
      </w:r>
      <w:r w:rsidRPr="00501F41">
        <w:t>кт</w:t>
      </w:r>
      <w:r w:rsidR="00060264" w:rsidRPr="00501F41">
        <w:t>ы</w:t>
      </w:r>
      <w:r w:rsidRPr="00501F41">
        <w:t xml:space="preserve"> или мотивированны</w:t>
      </w:r>
      <w:r w:rsidR="00060264" w:rsidRPr="00501F41">
        <w:t>е</w:t>
      </w:r>
      <w:r w:rsidRPr="00501F41">
        <w:t xml:space="preserve"> отказ</w:t>
      </w:r>
      <w:r w:rsidR="00060264" w:rsidRPr="00501F41">
        <w:t>ы</w:t>
      </w:r>
      <w:r w:rsidRPr="00501F41">
        <w:t xml:space="preserve"> от приемки работ в письменной форме, обязательств</w:t>
      </w:r>
      <w:r w:rsidR="000D38C7" w:rsidRPr="00501F41">
        <w:t>а</w:t>
      </w:r>
      <w:r w:rsidRPr="00501F41">
        <w:t xml:space="preserve"> </w:t>
      </w:r>
      <w:r w:rsidR="000D38C7" w:rsidRPr="00501F41">
        <w:t>Исполнителя</w:t>
      </w:r>
      <w:r w:rsidRPr="00501F41">
        <w:t xml:space="preserve"> по Договору считаются выполненными, а </w:t>
      </w:r>
      <w:r w:rsidR="00060264" w:rsidRPr="00501F41">
        <w:t>а</w:t>
      </w:r>
      <w:r w:rsidRPr="00501F41">
        <w:t>кт</w:t>
      </w:r>
      <w:r w:rsidR="00060264" w:rsidRPr="00501F41">
        <w:t>ы</w:t>
      </w:r>
      <w:r w:rsidRPr="00501F41">
        <w:t xml:space="preserve"> выполненных работ – подписанным</w:t>
      </w:r>
      <w:r w:rsidR="00060264" w:rsidRPr="00501F41">
        <w:t>и</w:t>
      </w:r>
      <w:r w:rsidRPr="00501F41">
        <w:t>, предъявленные к приёмке работы считаются принятыми и подлежат безусловной оплате</w:t>
      </w:r>
      <w:r w:rsidR="000F3714" w:rsidRPr="00501F41">
        <w:t>.</w:t>
      </w:r>
    </w:p>
    <w:p w14:paraId="70980B83" w14:textId="77777777" w:rsidR="00C06284" w:rsidRPr="00501F41" w:rsidRDefault="00C06284" w:rsidP="00AF71FC">
      <w:pPr>
        <w:tabs>
          <w:tab w:val="left" w:pos="993"/>
          <w:tab w:val="left" w:pos="1276"/>
        </w:tabs>
        <w:jc w:val="both"/>
      </w:pPr>
    </w:p>
    <w:p w14:paraId="2F70E832" w14:textId="77777777" w:rsidR="003763EE" w:rsidRPr="00501F41" w:rsidRDefault="003763EE" w:rsidP="00CF1B3D">
      <w:pPr>
        <w:pStyle w:val="af0"/>
        <w:numPr>
          <w:ilvl w:val="0"/>
          <w:numId w:val="35"/>
        </w:numPr>
        <w:tabs>
          <w:tab w:val="left" w:pos="851"/>
          <w:tab w:val="left" w:pos="1276"/>
        </w:tabs>
        <w:ind w:left="0" w:firstLine="851"/>
        <w:jc w:val="center"/>
        <w:rPr>
          <w:b/>
        </w:rPr>
      </w:pPr>
      <w:r w:rsidRPr="00501F41">
        <w:rPr>
          <w:b/>
        </w:rPr>
        <w:t>ПОДТВЕРЖДЕНИЕ СТОРОН</w:t>
      </w:r>
    </w:p>
    <w:p w14:paraId="19888734" w14:textId="77777777" w:rsidR="003763EE" w:rsidRPr="00501F41" w:rsidRDefault="003763EE" w:rsidP="00AA12CC">
      <w:pPr>
        <w:tabs>
          <w:tab w:val="left" w:pos="993"/>
          <w:tab w:val="left" w:pos="1276"/>
        </w:tabs>
        <w:ind w:firstLine="851"/>
        <w:jc w:val="both"/>
        <w:rPr>
          <w:b/>
        </w:rPr>
      </w:pPr>
      <w:r w:rsidRPr="00501F41">
        <w:rPr>
          <w:b/>
        </w:rPr>
        <w:t>Каждая из сторон заявляет и подтверждает:</w:t>
      </w:r>
    </w:p>
    <w:p w14:paraId="25B7A2D8" w14:textId="64FDCB58" w:rsidR="003763EE" w:rsidRPr="00501F41" w:rsidRDefault="003763EE" w:rsidP="005B4402">
      <w:pPr>
        <w:pStyle w:val="af0"/>
        <w:numPr>
          <w:ilvl w:val="1"/>
          <w:numId w:val="35"/>
        </w:numPr>
        <w:tabs>
          <w:tab w:val="left" w:pos="851"/>
          <w:tab w:val="left" w:pos="1276"/>
        </w:tabs>
        <w:ind w:left="0" w:firstLine="851"/>
        <w:jc w:val="both"/>
      </w:pPr>
      <w:r w:rsidRPr="00501F41">
        <w:t xml:space="preserve">Она является юридическим лицом, созданным и действующим на законных основаниях в соответствии с </w:t>
      </w:r>
      <w:r w:rsidR="00CE6BBE" w:rsidRPr="00501F41">
        <w:t>Р</w:t>
      </w:r>
      <w:r w:rsidRPr="00501F41">
        <w:t>оссийским законодательством.</w:t>
      </w:r>
    </w:p>
    <w:p w14:paraId="10EF00DA" w14:textId="77777777" w:rsidR="003763EE" w:rsidRPr="00501F41" w:rsidRDefault="003763EE" w:rsidP="005B4402">
      <w:pPr>
        <w:pStyle w:val="af0"/>
        <w:numPr>
          <w:ilvl w:val="1"/>
          <w:numId w:val="35"/>
        </w:numPr>
        <w:tabs>
          <w:tab w:val="left" w:pos="851"/>
          <w:tab w:val="left" w:pos="1276"/>
        </w:tabs>
        <w:ind w:left="0" w:firstLine="851"/>
        <w:jc w:val="both"/>
      </w:pPr>
      <w:r w:rsidRPr="00501F41">
        <w:t>Вправе иметь в собственности денежные средства и иное имущество, а также осуществлять свою деятельность.</w:t>
      </w:r>
    </w:p>
    <w:p w14:paraId="3C007081" w14:textId="77777777" w:rsidR="003763EE" w:rsidRPr="00501F41" w:rsidRDefault="003763EE" w:rsidP="005B4402">
      <w:pPr>
        <w:pStyle w:val="af0"/>
        <w:numPr>
          <w:ilvl w:val="1"/>
          <w:numId w:val="35"/>
        </w:numPr>
        <w:tabs>
          <w:tab w:val="left" w:pos="993"/>
          <w:tab w:val="left" w:pos="1276"/>
        </w:tabs>
        <w:ind w:left="0" w:firstLine="851"/>
        <w:jc w:val="both"/>
      </w:pPr>
      <w:r w:rsidRPr="00501F41">
        <w:t>Никакие административные либо судебные разбирательства против стороны, ее деятельности, средств или имущества (или затрагивающие сторону, ее деятельность, средства или имущество), которые могут оказать неблагоприятное воздействие на возможность сторон выполнять любые ее обязательства по Договору, не начаты и нет угрозы их возникновения.</w:t>
      </w:r>
    </w:p>
    <w:p w14:paraId="77E8DF60" w14:textId="73A3F621" w:rsidR="003763EE" w:rsidRPr="00501F41" w:rsidRDefault="003763EE" w:rsidP="005B4402">
      <w:pPr>
        <w:pStyle w:val="af0"/>
        <w:numPr>
          <w:ilvl w:val="1"/>
          <w:numId w:val="35"/>
        </w:numPr>
        <w:tabs>
          <w:tab w:val="left" w:pos="993"/>
          <w:tab w:val="left" w:pos="1276"/>
        </w:tabs>
        <w:ind w:left="0" w:firstLine="851"/>
        <w:jc w:val="both"/>
      </w:pPr>
      <w:r w:rsidRPr="00501F41">
        <w:lastRenderedPageBreak/>
        <w:t xml:space="preserve">Лица, подписавшие Договор, так же, как и лица, которые в дальнейшем будут подписывать документы, связанные с исполнением Договора, от имени </w:t>
      </w:r>
      <w:r w:rsidR="00CE6BBE" w:rsidRPr="00501F41">
        <w:t>С</w:t>
      </w:r>
      <w:r w:rsidRPr="00501F41">
        <w:t>тороны, имеют на это все полномочия.</w:t>
      </w:r>
    </w:p>
    <w:p w14:paraId="3BCE4FE6" w14:textId="77777777" w:rsidR="003763EE" w:rsidRPr="00501F41" w:rsidRDefault="003763EE" w:rsidP="005B4402">
      <w:pPr>
        <w:pStyle w:val="af0"/>
        <w:numPr>
          <w:ilvl w:val="1"/>
          <w:numId w:val="35"/>
        </w:numPr>
        <w:tabs>
          <w:tab w:val="left" w:pos="993"/>
          <w:tab w:val="left" w:pos="1276"/>
        </w:tabs>
        <w:ind w:left="0" w:firstLine="851"/>
        <w:jc w:val="both"/>
      </w:pPr>
      <w:r w:rsidRPr="00501F41">
        <w:t>Все реквизиты, указанные в настоящем Договоре, являются действующими.</w:t>
      </w:r>
    </w:p>
    <w:p w14:paraId="74DC054A" w14:textId="4C8DDD3F" w:rsidR="003763EE" w:rsidRPr="00501F41" w:rsidRDefault="003763EE" w:rsidP="005B4402">
      <w:pPr>
        <w:pStyle w:val="af0"/>
        <w:numPr>
          <w:ilvl w:val="1"/>
          <w:numId w:val="35"/>
        </w:numPr>
        <w:tabs>
          <w:tab w:val="left" w:pos="993"/>
          <w:tab w:val="left" w:pos="1276"/>
        </w:tabs>
        <w:ind w:left="0" w:firstLine="851"/>
        <w:jc w:val="both"/>
      </w:pPr>
      <w:r w:rsidRPr="00501F41">
        <w:t>Адреса, указанные в настоящем</w:t>
      </w:r>
      <w:r w:rsidR="00060264" w:rsidRPr="00501F41">
        <w:t xml:space="preserve"> </w:t>
      </w:r>
      <w:r w:rsidRPr="00501F41">
        <w:t>Договоре</w:t>
      </w:r>
      <w:r w:rsidR="00060264" w:rsidRPr="00501F41">
        <w:t>,</w:t>
      </w:r>
      <w:r w:rsidRPr="00501F41">
        <w:t xml:space="preserve"> являются адресами, зафиксированными в учредительных документах. Других адресов для направления почтовой корреспонденции Стороны не имеют.</w:t>
      </w:r>
    </w:p>
    <w:p w14:paraId="72365C18" w14:textId="36382DAF" w:rsidR="00362234" w:rsidRPr="00501F41" w:rsidRDefault="003763EE" w:rsidP="005B4402">
      <w:pPr>
        <w:pStyle w:val="af0"/>
        <w:numPr>
          <w:ilvl w:val="1"/>
          <w:numId w:val="35"/>
        </w:numPr>
        <w:tabs>
          <w:tab w:val="left" w:pos="993"/>
          <w:tab w:val="left" w:pos="1276"/>
        </w:tabs>
        <w:ind w:left="0" w:firstLine="851"/>
        <w:jc w:val="both"/>
      </w:pPr>
      <w:r w:rsidRPr="00501F41">
        <w:t>В случае изменения банковских или почтовых реквизитов Стороны обязаны сообщить о них друг другу в письменном виде в течени</w:t>
      </w:r>
      <w:r w:rsidR="002A0853" w:rsidRPr="00501F41">
        <w:t>е</w:t>
      </w:r>
      <w:r w:rsidRPr="00501F41">
        <w:t xml:space="preserve"> двух дней, путем вручения лично под расписку или направления заказным письмом с уведомлением о вручении.</w:t>
      </w:r>
    </w:p>
    <w:p w14:paraId="2490E27F" w14:textId="77777777" w:rsidR="00FD3D30" w:rsidRPr="00501F41" w:rsidRDefault="00FD3D30" w:rsidP="0079228A">
      <w:pPr>
        <w:tabs>
          <w:tab w:val="left" w:pos="993"/>
          <w:tab w:val="left" w:pos="1276"/>
        </w:tabs>
        <w:jc w:val="both"/>
      </w:pPr>
    </w:p>
    <w:p w14:paraId="717A8802" w14:textId="77777777" w:rsidR="003D0C8F" w:rsidRPr="00501F41" w:rsidRDefault="003D0C8F" w:rsidP="00CF1B3D">
      <w:pPr>
        <w:numPr>
          <w:ilvl w:val="0"/>
          <w:numId w:val="35"/>
        </w:numPr>
        <w:tabs>
          <w:tab w:val="left" w:pos="993"/>
          <w:tab w:val="left" w:pos="1276"/>
        </w:tabs>
        <w:ind w:left="0" w:firstLine="851"/>
        <w:jc w:val="center"/>
      </w:pPr>
      <w:r w:rsidRPr="00501F41">
        <w:rPr>
          <w:b/>
        </w:rPr>
        <w:t>ОБСТОЯТЕЛЬСТВА НЕПРЕОДОЛИМОЙ СИЛЫ.</w:t>
      </w:r>
    </w:p>
    <w:p w14:paraId="07F3BDEE" w14:textId="5E17BFE4" w:rsidR="000F3714" w:rsidRPr="00501F41" w:rsidRDefault="003D0C8F" w:rsidP="005B4402">
      <w:pPr>
        <w:pStyle w:val="af0"/>
        <w:numPr>
          <w:ilvl w:val="1"/>
          <w:numId w:val="35"/>
        </w:numPr>
        <w:tabs>
          <w:tab w:val="left" w:pos="993"/>
          <w:tab w:val="left" w:pos="1276"/>
        </w:tabs>
        <w:ind w:left="0" w:firstLine="851"/>
        <w:jc w:val="both"/>
      </w:pPr>
      <w:r w:rsidRPr="00501F41">
        <w:t xml:space="preserve">Ни одна из Сторон не будет нести ответственности за частичное или полное неисполнение обязательств по Договору, если оно явилось следствием обстоятельств непреодолимой силы: природных явлений (наводнение, землетрясение, ураганные ветры), а также военных действий, решения органов государственной власти и управления, </w:t>
      </w:r>
      <w:proofErr w:type="gramStart"/>
      <w:r w:rsidRPr="00501F41">
        <w:t>и</w:t>
      </w:r>
      <w:proofErr w:type="gramEnd"/>
      <w:r w:rsidRPr="00501F41">
        <w:t xml:space="preserve"> если эти обстоятельства непосредственно повлияли на исполнение настоящего Договора. При возникновении обстоятельств непреодолимой силы действие настоящего Договора приостанавливается на время действия таких обстоятельств и их последствий и восстанавливается после прекращения их действий, при этом срок выполнения обязательств по настоящему Договору отодвигается соразмерно времени действия этих обстоятельств и их последствий.</w:t>
      </w:r>
    </w:p>
    <w:p w14:paraId="502971B5" w14:textId="77777777" w:rsidR="0079228A" w:rsidRPr="00501F41" w:rsidRDefault="0079228A" w:rsidP="0079228A">
      <w:pPr>
        <w:pStyle w:val="af0"/>
        <w:tabs>
          <w:tab w:val="left" w:pos="993"/>
          <w:tab w:val="left" w:pos="1276"/>
        </w:tabs>
        <w:ind w:left="851"/>
        <w:jc w:val="both"/>
      </w:pPr>
    </w:p>
    <w:p w14:paraId="70EF7483" w14:textId="77777777" w:rsidR="003D0C8F" w:rsidRPr="00501F41" w:rsidRDefault="003D0C8F" w:rsidP="00CF1B3D">
      <w:pPr>
        <w:numPr>
          <w:ilvl w:val="0"/>
          <w:numId w:val="35"/>
        </w:numPr>
        <w:tabs>
          <w:tab w:val="left" w:pos="993"/>
          <w:tab w:val="left" w:pos="1276"/>
        </w:tabs>
        <w:ind w:left="0" w:firstLine="851"/>
        <w:jc w:val="center"/>
      </w:pPr>
      <w:r w:rsidRPr="00501F41">
        <w:rPr>
          <w:b/>
        </w:rPr>
        <w:t>ОТВЕТСТВЕННОСТЬ</w:t>
      </w:r>
      <w:r w:rsidR="00A24B49" w:rsidRPr="00501F41">
        <w:t xml:space="preserve"> </w:t>
      </w:r>
      <w:r w:rsidR="00A24B49" w:rsidRPr="00501F41">
        <w:rPr>
          <w:b/>
        </w:rPr>
        <w:t>СТОРОН</w:t>
      </w:r>
      <w:r w:rsidR="00737E5B" w:rsidRPr="00501F41">
        <w:t>.</w:t>
      </w:r>
    </w:p>
    <w:p w14:paraId="2D55B589" w14:textId="01F27488" w:rsidR="003D0C8F" w:rsidRPr="00501F41" w:rsidRDefault="00B055F5" w:rsidP="005B4402">
      <w:pPr>
        <w:pStyle w:val="af0"/>
        <w:numPr>
          <w:ilvl w:val="1"/>
          <w:numId w:val="35"/>
        </w:numPr>
        <w:tabs>
          <w:tab w:val="left" w:pos="993"/>
          <w:tab w:val="left" w:pos="1276"/>
        </w:tabs>
        <w:ind w:left="0" w:firstLine="851"/>
        <w:jc w:val="both"/>
      </w:pPr>
      <w:r w:rsidRPr="00501F41">
        <w:t>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w:t>
      </w:r>
    </w:p>
    <w:p w14:paraId="0BF5262C" w14:textId="431791FC" w:rsidR="00424E5D" w:rsidRPr="00501F41" w:rsidRDefault="00424E5D" w:rsidP="00424E5D">
      <w:pPr>
        <w:pStyle w:val="af0"/>
        <w:numPr>
          <w:ilvl w:val="1"/>
          <w:numId w:val="35"/>
        </w:numPr>
        <w:tabs>
          <w:tab w:val="left" w:pos="993"/>
          <w:tab w:val="left" w:pos="1276"/>
        </w:tabs>
        <w:ind w:left="0" w:firstLine="851"/>
        <w:jc w:val="both"/>
      </w:pPr>
      <w:r w:rsidRPr="00501F41">
        <w:t>За нарушение сроков оказания услуг Заказчик вправе требовать с Исполнителя уплаты неустойки (пени) за каждый день просрочки в размере 0,1 % процентов от стоимости услуг.</w:t>
      </w:r>
    </w:p>
    <w:p w14:paraId="50FEB5BA" w14:textId="74E6A128" w:rsidR="003D0C8F" w:rsidRPr="00501F41" w:rsidRDefault="00B055F5" w:rsidP="005B4402">
      <w:pPr>
        <w:pStyle w:val="af0"/>
        <w:numPr>
          <w:ilvl w:val="1"/>
          <w:numId w:val="35"/>
        </w:numPr>
        <w:tabs>
          <w:tab w:val="left" w:pos="993"/>
          <w:tab w:val="left" w:pos="1276"/>
        </w:tabs>
        <w:ind w:left="0" w:firstLine="851"/>
        <w:jc w:val="both"/>
      </w:pPr>
      <w:r w:rsidRPr="00501F41">
        <w:t xml:space="preserve">При возникновении обстоятельств, препятствующих выполнению Договора и не зависящих от </w:t>
      </w:r>
      <w:r w:rsidR="000D38C7" w:rsidRPr="00501F41">
        <w:t>Исполнителя</w:t>
      </w:r>
      <w:r w:rsidRPr="00501F41">
        <w:t xml:space="preserve"> и Заказчика, обязательства Сторон пересматриваются.</w:t>
      </w:r>
    </w:p>
    <w:p w14:paraId="2913EFFD" w14:textId="1435849B" w:rsidR="00663697" w:rsidRPr="00501F41" w:rsidRDefault="00663697" w:rsidP="00663697">
      <w:pPr>
        <w:pStyle w:val="a5"/>
        <w:spacing w:after="0" w:line="276" w:lineRule="auto"/>
        <w:ind w:firstLine="709"/>
        <w:jc w:val="both"/>
        <w:rPr>
          <w:color w:val="000000"/>
        </w:rPr>
      </w:pPr>
      <w:r w:rsidRPr="00501F41">
        <w:t xml:space="preserve">  8.</w:t>
      </w:r>
      <w:r w:rsidR="00424E5D" w:rsidRPr="00501F41">
        <w:t>4</w:t>
      </w:r>
      <w:r w:rsidRPr="00501F41">
        <w:t xml:space="preserve">. </w:t>
      </w:r>
      <w:r w:rsidRPr="00501F41">
        <w:rPr>
          <w:color w:val="000000"/>
        </w:rPr>
        <w:t>В случае полного (частичного) невыполнения или ненадлежащего выполнения условий Договора одной из Сторон, эта Сторона обязана возместить другой Стороне причиненные убытки.</w:t>
      </w:r>
    </w:p>
    <w:p w14:paraId="4EC17417" w14:textId="77777777" w:rsidR="00663697" w:rsidRPr="00501F41" w:rsidRDefault="00663697" w:rsidP="00663697">
      <w:pPr>
        <w:pStyle w:val="af0"/>
        <w:tabs>
          <w:tab w:val="left" w:pos="993"/>
          <w:tab w:val="left" w:pos="1276"/>
        </w:tabs>
        <w:ind w:left="851"/>
        <w:jc w:val="both"/>
      </w:pPr>
    </w:p>
    <w:p w14:paraId="7D4043CC" w14:textId="77777777" w:rsidR="00083E18" w:rsidRPr="00501F41" w:rsidRDefault="00083E18" w:rsidP="00AA12CC">
      <w:pPr>
        <w:pStyle w:val="af0"/>
        <w:tabs>
          <w:tab w:val="left" w:pos="993"/>
          <w:tab w:val="left" w:pos="1276"/>
        </w:tabs>
        <w:ind w:left="0" w:firstLine="851"/>
        <w:jc w:val="both"/>
      </w:pPr>
    </w:p>
    <w:p w14:paraId="351187C3" w14:textId="77777777" w:rsidR="003D0C8F" w:rsidRPr="00501F41" w:rsidRDefault="003D0C8F" w:rsidP="00CF1B3D">
      <w:pPr>
        <w:numPr>
          <w:ilvl w:val="0"/>
          <w:numId w:val="35"/>
        </w:numPr>
        <w:tabs>
          <w:tab w:val="left" w:pos="993"/>
          <w:tab w:val="left" w:pos="1276"/>
        </w:tabs>
        <w:ind w:left="0" w:firstLine="851"/>
        <w:jc w:val="center"/>
      </w:pPr>
      <w:r w:rsidRPr="00501F41">
        <w:rPr>
          <w:b/>
        </w:rPr>
        <w:t>ИЗМЕНЕНИЕ И ПРЕКРАЩЕНИЕ ДОГОВОРА.</w:t>
      </w:r>
    </w:p>
    <w:p w14:paraId="0AB03D46" w14:textId="62624F83" w:rsidR="00663697" w:rsidRPr="00501F41" w:rsidRDefault="003D0C8F" w:rsidP="00663697">
      <w:pPr>
        <w:pStyle w:val="af0"/>
        <w:numPr>
          <w:ilvl w:val="1"/>
          <w:numId w:val="35"/>
        </w:numPr>
        <w:tabs>
          <w:tab w:val="left" w:pos="993"/>
          <w:tab w:val="left" w:pos="1276"/>
        </w:tabs>
        <w:ind w:left="0" w:firstLine="851"/>
        <w:jc w:val="both"/>
        <w:rPr>
          <w:color w:val="000000"/>
        </w:rPr>
      </w:pPr>
      <w:r w:rsidRPr="00501F41">
        <w:rPr>
          <w:color w:val="000000"/>
        </w:rPr>
        <w:t>Настоящий Договор</w:t>
      </w:r>
      <w:r w:rsidR="00663697" w:rsidRPr="00501F41">
        <w:rPr>
          <w:color w:val="000000"/>
        </w:rPr>
        <w:t xml:space="preserve"> может быть изменен и досрочно расторгнут либо по соглашению Сторон, либо в случаях, предусмотренных законодательством Российской Федерации и Договором. Все изменения и дополнения к Договору должны быть оформлены в письменном виде и подписаны Сторонами. Соответствующие дополнительные соглашения Сторон являются неотъемлемой частью Договора.</w:t>
      </w:r>
    </w:p>
    <w:p w14:paraId="778B5D58" w14:textId="10CC17D7" w:rsidR="00663697" w:rsidRPr="00501F41" w:rsidRDefault="00663697" w:rsidP="00663697">
      <w:pPr>
        <w:pStyle w:val="af0"/>
        <w:numPr>
          <w:ilvl w:val="1"/>
          <w:numId w:val="35"/>
        </w:numPr>
        <w:ind w:left="0" w:firstLine="851"/>
        <w:jc w:val="both"/>
        <w:rPr>
          <w:color w:val="000000"/>
        </w:rPr>
      </w:pPr>
      <w:r w:rsidRPr="00501F41">
        <w:rPr>
          <w:color w:val="000000"/>
        </w:rPr>
        <w:t>Настоящий Договор может быть расторгнут по инициативе одной из Сторон в случае письменного оповещения не позднее чем за 1 (один) месяц. В этом случае Сторонами составляется двухсторонний акт фактически выполненных работ за прошедший период, согласно которому производятся окончательные взаиморасчеты между Сторонами.</w:t>
      </w:r>
    </w:p>
    <w:p w14:paraId="57571A8F" w14:textId="35E79B68" w:rsidR="00EB18A8" w:rsidRPr="00501F41" w:rsidRDefault="00EB18A8" w:rsidP="00EB18A8">
      <w:pPr>
        <w:tabs>
          <w:tab w:val="left" w:pos="0"/>
        </w:tabs>
        <w:ind w:firstLine="709"/>
        <w:jc w:val="both"/>
        <w:rPr>
          <w:bCs/>
          <w:color w:val="000000"/>
          <w:lang w:bidi="ru-RU"/>
        </w:rPr>
      </w:pPr>
      <w:r w:rsidRPr="00501F41">
        <w:rPr>
          <w:bCs/>
          <w:color w:val="000000"/>
          <w:lang w:bidi="ru-RU"/>
        </w:rPr>
        <w:t>9.3. Изменение существенных условий Договора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 в том числе:</w:t>
      </w:r>
    </w:p>
    <w:p w14:paraId="43A2CDDE" w14:textId="042C46F5" w:rsidR="00EB18A8" w:rsidRPr="00501F41" w:rsidRDefault="00EB18A8" w:rsidP="00EB18A8">
      <w:pPr>
        <w:tabs>
          <w:tab w:val="left" w:pos="0"/>
        </w:tabs>
        <w:ind w:firstLine="540"/>
        <w:jc w:val="both"/>
        <w:rPr>
          <w:bCs/>
          <w:color w:val="000000"/>
          <w:lang w:bidi="ru-RU"/>
        </w:rPr>
      </w:pPr>
      <w:r w:rsidRPr="00501F41">
        <w:rPr>
          <w:bCs/>
          <w:color w:val="000000"/>
          <w:lang w:bidi="ru-RU"/>
        </w:rPr>
        <w:t xml:space="preserve">   9.4. при снижении цены Договора без изменения предусмотренных Договором объема услуг, качества оказываемой услуги и иных условий Договора;</w:t>
      </w:r>
    </w:p>
    <w:p w14:paraId="57C0A965" w14:textId="3AFE6482" w:rsidR="00EB18A8" w:rsidRPr="00501F41" w:rsidRDefault="00EB18A8" w:rsidP="00EB18A8">
      <w:pPr>
        <w:tabs>
          <w:tab w:val="left" w:pos="0"/>
        </w:tabs>
        <w:ind w:firstLine="709"/>
        <w:jc w:val="both"/>
        <w:rPr>
          <w:bCs/>
          <w:color w:val="000000"/>
          <w:lang w:bidi="ru-RU"/>
        </w:rPr>
      </w:pPr>
      <w:r w:rsidRPr="00501F41">
        <w:rPr>
          <w:bCs/>
          <w:color w:val="000000"/>
          <w:lang w:bidi="ru-RU"/>
        </w:rPr>
        <w:t xml:space="preserve">9.5. если по предложению Заказчика увеличивается предусмотренный Договором объем услуги не более чем на десять процентов или уменьшается предусмотренный Договором объем оказываемой услуги не более чем на десять процентов. При этом по соглашению Сторон допускается </w:t>
      </w:r>
      <w:r w:rsidRPr="00501F41">
        <w:rPr>
          <w:bCs/>
          <w:color w:val="000000"/>
          <w:lang w:bidi="ru-RU"/>
        </w:rPr>
        <w:lastRenderedPageBreak/>
        <w:t>изменение с учетом положений бюджетного законодательства Российской Федерации цены Договора пропорционально дополнительному объему услуги, исходя из установленной в Договора цены единицы услуги, но не более чем на десять процентов цены Договора. При уменьшении предусмотренного Договором объема услуги Стороны Договора обязаны уменьшить цену Договора исходя из цены единицы услуги.</w:t>
      </w:r>
    </w:p>
    <w:p w14:paraId="152F692D" w14:textId="20B21B85" w:rsidR="00EB18A8" w:rsidRPr="00501F41" w:rsidRDefault="00EB18A8" w:rsidP="00EB18A8">
      <w:pPr>
        <w:tabs>
          <w:tab w:val="left" w:pos="0"/>
        </w:tabs>
        <w:ind w:left="142"/>
        <w:jc w:val="both"/>
        <w:rPr>
          <w:bCs/>
          <w:color w:val="000000"/>
          <w:lang w:bidi="ru-RU"/>
        </w:rPr>
      </w:pPr>
      <w:r w:rsidRPr="00501F41">
        <w:rPr>
          <w:bCs/>
          <w:color w:val="000000"/>
          <w:lang w:bidi="ru-RU"/>
        </w:rPr>
        <w:t xml:space="preserve">         9.6. </w:t>
      </w:r>
      <w:bookmarkStart w:id="8" w:name="_Hlk150350346"/>
      <w:r w:rsidRPr="00501F41">
        <w:rPr>
          <w:bCs/>
        </w:rPr>
        <w:t xml:space="preserve">в случаях, предусмотренных пунктом 5 статьи 78.1 Бюджетного кодекса Российской Федерации, при уменьшении ранее доведенных до Заказчика лимитов бюджетных обязательств в ходе исполнения Договора, Заказчик обеспечивает согласование с Исполнителем новых условий исполнения Договора путем заключения дополнительного соглашения к Договору, в части </w:t>
      </w:r>
      <w:r w:rsidRPr="00501F41">
        <w:t>размера и (или) срока оплаты и (или) объема товаров, работ, услуг</w:t>
      </w:r>
      <w:r w:rsidRPr="00501F41">
        <w:rPr>
          <w:bCs/>
        </w:rPr>
        <w:t>, предусмотренных Договором</w:t>
      </w:r>
      <w:r w:rsidRPr="00501F41">
        <w:rPr>
          <w:bCs/>
          <w:color w:val="000000"/>
          <w:lang w:bidi="ru-RU"/>
        </w:rPr>
        <w:t>.</w:t>
      </w:r>
    </w:p>
    <w:bookmarkEnd w:id="8"/>
    <w:p w14:paraId="00BB3BF2" w14:textId="77777777" w:rsidR="00EB18A8" w:rsidRPr="00501F41" w:rsidRDefault="00EB18A8" w:rsidP="00EB18A8">
      <w:pPr>
        <w:pStyle w:val="af0"/>
        <w:ind w:left="851"/>
        <w:jc w:val="both"/>
        <w:rPr>
          <w:color w:val="000000"/>
        </w:rPr>
      </w:pPr>
    </w:p>
    <w:p w14:paraId="70913B50" w14:textId="77777777" w:rsidR="00663697" w:rsidRPr="00501F41" w:rsidRDefault="00663697" w:rsidP="00663697">
      <w:pPr>
        <w:tabs>
          <w:tab w:val="left" w:pos="993"/>
          <w:tab w:val="left" w:pos="1276"/>
        </w:tabs>
        <w:jc w:val="both"/>
        <w:rPr>
          <w:color w:val="000000"/>
        </w:rPr>
      </w:pPr>
    </w:p>
    <w:p w14:paraId="0C94ED5E" w14:textId="6BC98DC5" w:rsidR="003D0C8F" w:rsidRPr="00501F41" w:rsidRDefault="003D0C8F" w:rsidP="00CF1B3D">
      <w:pPr>
        <w:numPr>
          <w:ilvl w:val="0"/>
          <w:numId w:val="35"/>
        </w:numPr>
        <w:tabs>
          <w:tab w:val="left" w:pos="993"/>
          <w:tab w:val="left" w:pos="1276"/>
        </w:tabs>
        <w:ind w:left="0" w:firstLine="851"/>
        <w:jc w:val="center"/>
      </w:pPr>
      <w:r w:rsidRPr="00501F41">
        <w:rPr>
          <w:b/>
        </w:rPr>
        <w:t>РАЗРЕШЕНИЕ СПОРОВ.</w:t>
      </w:r>
    </w:p>
    <w:p w14:paraId="4862F834" w14:textId="2346DA05" w:rsidR="003D0C8F" w:rsidRPr="00501F41" w:rsidRDefault="003D0C8F" w:rsidP="005B4402">
      <w:pPr>
        <w:pStyle w:val="af0"/>
        <w:numPr>
          <w:ilvl w:val="1"/>
          <w:numId w:val="35"/>
        </w:numPr>
        <w:tabs>
          <w:tab w:val="left" w:pos="993"/>
          <w:tab w:val="left" w:pos="1276"/>
        </w:tabs>
        <w:ind w:left="0" w:firstLine="851"/>
        <w:jc w:val="both"/>
        <w:rPr>
          <w:color w:val="000000"/>
        </w:rPr>
      </w:pPr>
      <w:r w:rsidRPr="00501F41">
        <w:rPr>
          <w:color w:val="000000"/>
        </w:rPr>
        <w:t xml:space="preserve">Все споры и разногласия, возникающие между Сторонами в процессе исполнения настоящего Договора, Стороны будут </w:t>
      </w:r>
      <w:r w:rsidR="00C57348" w:rsidRPr="00501F41">
        <w:rPr>
          <w:color w:val="000000"/>
        </w:rPr>
        <w:t>урегулированы</w:t>
      </w:r>
      <w:r w:rsidRPr="00501F41">
        <w:rPr>
          <w:color w:val="000000"/>
        </w:rPr>
        <w:t xml:space="preserve"> путем переговоров. Если споры и разногласия останутся не</w:t>
      </w:r>
      <w:r w:rsidR="00C57348" w:rsidRPr="00501F41">
        <w:rPr>
          <w:color w:val="000000"/>
        </w:rPr>
        <w:t>решенными</w:t>
      </w:r>
      <w:r w:rsidRPr="00501F41">
        <w:rPr>
          <w:color w:val="000000"/>
        </w:rPr>
        <w:t xml:space="preserve"> между Сторонами, то они подлежат рассмотрению в Арбитражном суде Санкт-Петербурга и Ленинградской области с соблюдением обязательного </w:t>
      </w:r>
      <w:r w:rsidR="00314D93" w:rsidRPr="00501F41">
        <w:rPr>
          <w:color w:val="000000"/>
        </w:rPr>
        <w:t>досудебного (</w:t>
      </w:r>
      <w:r w:rsidRPr="00501F41">
        <w:rPr>
          <w:color w:val="000000"/>
        </w:rPr>
        <w:t>претензионного</w:t>
      </w:r>
      <w:r w:rsidR="00314D93" w:rsidRPr="00501F41">
        <w:rPr>
          <w:color w:val="000000"/>
        </w:rPr>
        <w:t>)</w:t>
      </w:r>
      <w:r w:rsidRPr="00501F41">
        <w:rPr>
          <w:color w:val="000000"/>
        </w:rPr>
        <w:t xml:space="preserve"> порядка урегулирования споров. Срок рассмотрения претензи</w:t>
      </w:r>
      <w:r w:rsidR="00314D93" w:rsidRPr="00501F41">
        <w:rPr>
          <w:color w:val="000000"/>
        </w:rPr>
        <w:t xml:space="preserve">й </w:t>
      </w:r>
      <w:r w:rsidRPr="00501F41">
        <w:rPr>
          <w:color w:val="000000"/>
        </w:rPr>
        <w:t xml:space="preserve">– </w:t>
      </w:r>
      <w:r w:rsidR="00314D93" w:rsidRPr="00501F41">
        <w:rPr>
          <w:color w:val="000000"/>
        </w:rPr>
        <w:t>10</w:t>
      </w:r>
      <w:r w:rsidR="00CE6BBE" w:rsidRPr="00501F41">
        <w:rPr>
          <w:color w:val="000000"/>
        </w:rPr>
        <w:t xml:space="preserve"> </w:t>
      </w:r>
      <w:r w:rsidR="00314D93" w:rsidRPr="00501F41">
        <w:rPr>
          <w:color w:val="000000"/>
        </w:rPr>
        <w:t>(</w:t>
      </w:r>
      <w:r w:rsidR="00CE6BBE" w:rsidRPr="00501F41">
        <w:rPr>
          <w:color w:val="000000"/>
        </w:rPr>
        <w:t>Д</w:t>
      </w:r>
      <w:r w:rsidRPr="00501F41">
        <w:rPr>
          <w:color w:val="000000"/>
        </w:rPr>
        <w:t>есять</w:t>
      </w:r>
      <w:r w:rsidR="00314D93" w:rsidRPr="00501F41">
        <w:rPr>
          <w:color w:val="000000"/>
        </w:rPr>
        <w:t>)</w:t>
      </w:r>
      <w:r w:rsidRPr="00501F41">
        <w:rPr>
          <w:color w:val="000000"/>
        </w:rPr>
        <w:t xml:space="preserve"> дней</w:t>
      </w:r>
      <w:r w:rsidR="00314D93" w:rsidRPr="00501F41">
        <w:rPr>
          <w:color w:val="000000"/>
        </w:rPr>
        <w:t xml:space="preserve"> со дня получения</w:t>
      </w:r>
      <w:r w:rsidRPr="00501F41">
        <w:rPr>
          <w:color w:val="000000"/>
        </w:rPr>
        <w:t>.</w:t>
      </w:r>
    </w:p>
    <w:p w14:paraId="4C099313" w14:textId="77777777" w:rsidR="00E10FCB" w:rsidRPr="00501F41" w:rsidRDefault="00E10FCB" w:rsidP="001E4923">
      <w:pPr>
        <w:tabs>
          <w:tab w:val="left" w:pos="851"/>
          <w:tab w:val="left" w:pos="993"/>
          <w:tab w:val="left" w:pos="1276"/>
        </w:tabs>
        <w:jc w:val="both"/>
        <w:rPr>
          <w:color w:val="000000"/>
        </w:rPr>
      </w:pPr>
    </w:p>
    <w:p w14:paraId="17D8C08E" w14:textId="77777777" w:rsidR="003D0C8F" w:rsidRPr="00501F41" w:rsidRDefault="00314D93" w:rsidP="00CF1B3D">
      <w:pPr>
        <w:numPr>
          <w:ilvl w:val="0"/>
          <w:numId w:val="35"/>
        </w:numPr>
        <w:tabs>
          <w:tab w:val="left" w:pos="993"/>
          <w:tab w:val="left" w:pos="1276"/>
        </w:tabs>
        <w:ind w:left="0" w:firstLine="851"/>
        <w:jc w:val="center"/>
      </w:pPr>
      <w:r w:rsidRPr="00501F41">
        <w:rPr>
          <w:b/>
        </w:rPr>
        <w:t>ЗАКЛЮЧИТЕЛЬНЫЕ ПОЛОЖЕН</w:t>
      </w:r>
      <w:r w:rsidR="003D0C8F" w:rsidRPr="00501F41">
        <w:rPr>
          <w:b/>
        </w:rPr>
        <w:t>ИЯ</w:t>
      </w:r>
    </w:p>
    <w:p w14:paraId="715FBD02" w14:textId="77777777" w:rsidR="003D0C8F" w:rsidRPr="00501F41" w:rsidRDefault="003D0C8F" w:rsidP="005B4402">
      <w:pPr>
        <w:pStyle w:val="af0"/>
        <w:numPr>
          <w:ilvl w:val="1"/>
          <w:numId w:val="35"/>
        </w:numPr>
        <w:tabs>
          <w:tab w:val="left" w:pos="993"/>
          <w:tab w:val="left" w:pos="1276"/>
        </w:tabs>
        <w:ind w:left="0" w:firstLine="851"/>
        <w:jc w:val="both"/>
      </w:pPr>
      <w:r w:rsidRPr="00501F41">
        <w:t xml:space="preserve">Все изменения и дополнения к настоящему Договору считаются действительными, если они оформлены в письменном виде и подписаны Сторонами. </w:t>
      </w:r>
    </w:p>
    <w:p w14:paraId="00E2E320" w14:textId="3AB8B0EB" w:rsidR="003D0C8F" w:rsidRPr="00501F41" w:rsidRDefault="003D0C8F" w:rsidP="005B4402">
      <w:pPr>
        <w:pStyle w:val="af0"/>
        <w:numPr>
          <w:ilvl w:val="1"/>
          <w:numId w:val="35"/>
        </w:numPr>
        <w:tabs>
          <w:tab w:val="left" w:pos="993"/>
          <w:tab w:val="left" w:pos="1276"/>
        </w:tabs>
        <w:ind w:left="0" w:firstLine="851"/>
        <w:jc w:val="both"/>
      </w:pPr>
      <w:r w:rsidRPr="00501F41">
        <w:t xml:space="preserve">Настоящий Договор вступает в силу со дня подписания всеми Сторонами и действует до </w:t>
      </w:r>
      <w:r w:rsidR="00307371" w:rsidRPr="00501F41">
        <w:t xml:space="preserve">полного </w:t>
      </w:r>
      <w:r w:rsidRPr="00501F41">
        <w:t>исполнения обязательств по настоящему Договору.</w:t>
      </w:r>
    </w:p>
    <w:p w14:paraId="1B208830" w14:textId="77777777" w:rsidR="003D0C8F" w:rsidRPr="00501F41" w:rsidRDefault="003D0C8F" w:rsidP="005B4402">
      <w:pPr>
        <w:numPr>
          <w:ilvl w:val="1"/>
          <w:numId w:val="35"/>
        </w:numPr>
        <w:tabs>
          <w:tab w:val="left" w:pos="993"/>
          <w:tab w:val="left" w:pos="1276"/>
        </w:tabs>
        <w:ind w:left="0" w:firstLine="851"/>
        <w:jc w:val="both"/>
      </w:pPr>
      <w:r w:rsidRPr="00501F41">
        <w:t>Стороны обязуются не разглашать, не передавать и не делать каким-либо еще способом доступными третьим лицам сведения, полученные при исполнении настоящего Договора.</w:t>
      </w:r>
    </w:p>
    <w:p w14:paraId="4A1561DB" w14:textId="26569B8B" w:rsidR="003D0C8F" w:rsidRPr="00501F41" w:rsidRDefault="003D0C8F" w:rsidP="005B4402">
      <w:pPr>
        <w:numPr>
          <w:ilvl w:val="1"/>
          <w:numId w:val="35"/>
        </w:numPr>
        <w:tabs>
          <w:tab w:val="left" w:pos="993"/>
          <w:tab w:val="left" w:pos="1276"/>
        </w:tabs>
        <w:ind w:left="0" w:firstLine="851"/>
        <w:jc w:val="both"/>
      </w:pPr>
      <w:r w:rsidRPr="00501F41">
        <w:t>Ни одна из Сторон не может переуступить свои права и обязанности по настоящему Договору без согласия другой Стороны.</w:t>
      </w:r>
    </w:p>
    <w:p w14:paraId="6AFC4F1C" w14:textId="123DA7A9" w:rsidR="009A4ABD" w:rsidRPr="00501F41" w:rsidRDefault="009A4ABD" w:rsidP="009A4ABD">
      <w:pPr>
        <w:widowControl w:val="0"/>
        <w:numPr>
          <w:ilvl w:val="1"/>
          <w:numId w:val="35"/>
        </w:numPr>
        <w:tabs>
          <w:tab w:val="left" w:pos="0"/>
        </w:tabs>
        <w:suppressAutoHyphens w:val="0"/>
        <w:ind w:left="0" w:firstLine="851"/>
        <w:jc w:val="both"/>
        <w:rPr>
          <w:rFonts w:eastAsia="DejaVu Sans"/>
          <w:bCs/>
          <w:lang w:eastAsia="ru-RU" w:bidi="ru-RU"/>
        </w:rPr>
      </w:pPr>
      <w:r w:rsidRPr="00501F41">
        <w:rPr>
          <w:rFonts w:eastAsia="DejaVu Sans"/>
          <w:bCs/>
          <w:lang w:eastAsia="ru-RU" w:bidi="ru-RU"/>
        </w:rPr>
        <w:t xml:space="preserve">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73262309" w14:textId="08797BE0" w:rsidR="009A4ABD" w:rsidRPr="00501F41" w:rsidRDefault="00424E5D" w:rsidP="00424E5D">
      <w:pPr>
        <w:widowControl w:val="0"/>
        <w:tabs>
          <w:tab w:val="left" w:pos="0"/>
        </w:tabs>
        <w:suppressAutoHyphens w:val="0"/>
        <w:jc w:val="both"/>
        <w:rPr>
          <w:rFonts w:eastAsia="DejaVu Sans"/>
          <w:bCs/>
          <w:lang w:eastAsia="ru-RU" w:bidi="ru-RU"/>
        </w:rPr>
      </w:pPr>
      <w:r w:rsidRPr="00501F41">
        <w:rPr>
          <w:rFonts w:eastAsia="DejaVu Sans"/>
          <w:bCs/>
          <w:lang w:eastAsia="ru-RU" w:bidi="ru-RU"/>
        </w:rPr>
        <w:t xml:space="preserve">  </w:t>
      </w:r>
      <w:r w:rsidR="009A4ABD" w:rsidRPr="00501F41">
        <w:rPr>
          <w:rFonts w:eastAsia="DejaVu Sans"/>
          <w:bCs/>
          <w:lang w:eastAsia="ru-RU" w:bidi="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66504672" w14:textId="77777777" w:rsidR="009A4ABD" w:rsidRPr="00501F41" w:rsidRDefault="009A4ABD" w:rsidP="00424E5D">
      <w:pPr>
        <w:widowControl w:val="0"/>
        <w:tabs>
          <w:tab w:val="left" w:pos="0"/>
        </w:tabs>
        <w:suppressAutoHyphens w:val="0"/>
        <w:ind w:hanging="142"/>
        <w:jc w:val="both"/>
        <w:rPr>
          <w:rFonts w:eastAsia="DejaVu Sans"/>
          <w:bCs/>
          <w:lang w:eastAsia="ru-RU" w:bidi="ru-RU"/>
        </w:rPr>
      </w:pPr>
      <w:r w:rsidRPr="00501F41">
        <w:rPr>
          <w:rFonts w:eastAsia="DejaVu Sans"/>
          <w:bCs/>
          <w:lang w:eastAsia="ru-RU" w:bidi="ru-RU"/>
        </w:rPr>
        <w:t xml:space="preserve">     -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573935A8" w14:textId="232930EE" w:rsidR="009A4ABD" w:rsidRPr="00501F41" w:rsidRDefault="004D5531" w:rsidP="00424E5D">
      <w:pPr>
        <w:widowControl w:val="0"/>
        <w:tabs>
          <w:tab w:val="left" w:pos="0"/>
        </w:tabs>
        <w:suppressAutoHyphens w:val="0"/>
        <w:ind w:hanging="142"/>
        <w:jc w:val="both"/>
        <w:rPr>
          <w:rFonts w:eastAsia="DejaVu Sans"/>
          <w:bCs/>
          <w:lang w:eastAsia="ru-RU" w:bidi="ru-RU"/>
        </w:rPr>
      </w:pPr>
      <w:r w:rsidRPr="00501F41">
        <w:rPr>
          <w:rFonts w:eastAsia="DejaVu Sans"/>
          <w:bCs/>
          <w:lang w:eastAsia="ru-RU" w:bidi="ru-RU"/>
        </w:rPr>
        <w:t xml:space="preserve">   - </w:t>
      </w:r>
      <w:r w:rsidR="009A4ABD" w:rsidRPr="00501F41">
        <w:rPr>
          <w:rFonts w:eastAsia="DejaVu Sans"/>
          <w:bCs/>
          <w:lang w:eastAsia="ru-RU" w:bidi="ru-RU"/>
        </w:rPr>
        <w:t>не совершать иных действий, нарушающих антикоррупционное законодательство Российской Федерации.</w:t>
      </w:r>
    </w:p>
    <w:p w14:paraId="41A29A45" w14:textId="2624C555" w:rsidR="00AF0A57" w:rsidRPr="00501F41" w:rsidRDefault="003D0C8F" w:rsidP="005B4402">
      <w:pPr>
        <w:numPr>
          <w:ilvl w:val="1"/>
          <w:numId w:val="35"/>
        </w:numPr>
        <w:tabs>
          <w:tab w:val="left" w:pos="993"/>
          <w:tab w:val="left" w:pos="1276"/>
        </w:tabs>
        <w:ind w:left="0" w:firstLine="851"/>
        <w:jc w:val="both"/>
      </w:pPr>
      <w:r w:rsidRPr="00501F41">
        <w:t>Настоящий Договор составлен в 2 (двух) экземплярах. Договор содержит окончательные и полные условия соглашения Сторон и заменяет всю предшествующую переписку и предварительные переговоры Сторон по его предмету.</w:t>
      </w:r>
      <w:r w:rsidR="001F46ED" w:rsidRPr="00501F41">
        <w:t xml:space="preserve"> У каждой из Сторон находится по одному экземпляру настоящего договора.</w:t>
      </w:r>
    </w:p>
    <w:p w14:paraId="52D52F35" w14:textId="2A77F650" w:rsidR="00FD3D30" w:rsidRPr="00501F41" w:rsidRDefault="00FD3D30" w:rsidP="000F3714">
      <w:pPr>
        <w:jc w:val="both"/>
      </w:pPr>
    </w:p>
    <w:p w14:paraId="3358E52D" w14:textId="77777777" w:rsidR="00362234" w:rsidRPr="00501F41" w:rsidRDefault="00362234" w:rsidP="00CF1B3D">
      <w:pPr>
        <w:numPr>
          <w:ilvl w:val="0"/>
          <w:numId w:val="35"/>
        </w:numPr>
        <w:jc w:val="center"/>
        <w:rPr>
          <w:b/>
        </w:rPr>
      </w:pPr>
      <w:r w:rsidRPr="00501F41">
        <w:rPr>
          <w:b/>
        </w:rPr>
        <w:t xml:space="preserve">АДРЕСА, РЕКВИЗИТЫ </w:t>
      </w:r>
      <w:r w:rsidRPr="00501F41">
        <w:rPr>
          <w:b/>
          <w:caps/>
        </w:rPr>
        <w:t xml:space="preserve">и подписи </w:t>
      </w:r>
      <w:r w:rsidRPr="00501F41">
        <w:rPr>
          <w:b/>
        </w:rPr>
        <w:t>СТОРОН:</w:t>
      </w:r>
    </w:p>
    <w:tbl>
      <w:tblPr>
        <w:tblpPr w:leftFromText="180" w:rightFromText="180" w:vertAnchor="text" w:horzAnchor="margin" w:tblpX="-74" w:tblpY="277"/>
        <w:tblW w:w="10280" w:type="dxa"/>
        <w:tblLayout w:type="fixed"/>
        <w:tblCellMar>
          <w:left w:w="70" w:type="dxa"/>
          <w:right w:w="70" w:type="dxa"/>
        </w:tblCellMar>
        <w:tblLook w:val="0000" w:firstRow="0" w:lastRow="0" w:firstColumn="0" w:lastColumn="0" w:noHBand="0" w:noVBand="0"/>
      </w:tblPr>
      <w:tblGrid>
        <w:gridCol w:w="5461"/>
        <w:gridCol w:w="4819"/>
      </w:tblGrid>
      <w:tr w:rsidR="00362234" w:rsidRPr="00501F41" w14:paraId="2CE8EF23" w14:textId="77777777" w:rsidTr="008858D3">
        <w:trPr>
          <w:cantSplit/>
          <w:trHeight w:val="70"/>
        </w:trPr>
        <w:tc>
          <w:tcPr>
            <w:tcW w:w="5461" w:type="dxa"/>
          </w:tcPr>
          <w:p w14:paraId="745CB0E8" w14:textId="77777777" w:rsidR="00362234" w:rsidRPr="00501F41" w:rsidRDefault="00362234" w:rsidP="008858D3">
            <w:pPr>
              <w:rPr>
                <w:b/>
              </w:rPr>
            </w:pPr>
            <w:r w:rsidRPr="00501F41">
              <w:rPr>
                <w:b/>
              </w:rPr>
              <w:lastRenderedPageBreak/>
              <w:t>Заказчик:</w:t>
            </w:r>
          </w:p>
        </w:tc>
        <w:tc>
          <w:tcPr>
            <w:tcW w:w="4819" w:type="dxa"/>
          </w:tcPr>
          <w:p w14:paraId="22FBB203" w14:textId="77777777" w:rsidR="00362234" w:rsidRPr="00501F41" w:rsidRDefault="00362234" w:rsidP="008858D3">
            <w:pPr>
              <w:rPr>
                <w:b/>
              </w:rPr>
            </w:pPr>
            <w:r w:rsidRPr="00501F41">
              <w:rPr>
                <w:b/>
              </w:rPr>
              <w:t>Исполнитель:</w:t>
            </w:r>
          </w:p>
        </w:tc>
      </w:tr>
      <w:tr w:rsidR="00362234" w:rsidRPr="00EA0604" w14:paraId="0ECD693D" w14:textId="77777777" w:rsidTr="008858D3">
        <w:trPr>
          <w:cantSplit/>
          <w:trHeight w:val="574"/>
        </w:trPr>
        <w:tc>
          <w:tcPr>
            <w:tcW w:w="5461" w:type="dxa"/>
            <w:vAlign w:val="center"/>
          </w:tcPr>
          <w:p w14:paraId="0B2F4738" w14:textId="77777777" w:rsidR="005F2108" w:rsidRPr="00501F41" w:rsidRDefault="005F2108" w:rsidP="005F2108">
            <w:pPr>
              <w:rPr>
                <w:rFonts w:eastAsia="Calibri"/>
                <w:b/>
                <w:bCs/>
              </w:rPr>
            </w:pPr>
            <w:r w:rsidRPr="00501F41">
              <w:rPr>
                <w:rFonts w:eastAsia="Calibri"/>
                <w:b/>
                <w:bCs/>
              </w:rPr>
              <w:t>ГБНОУ ЦОПП СПб</w:t>
            </w:r>
          </w:p>
          <w:p w14:paraId="2FCBE43F" w14:textId="77777777" w:rsidR="005F2108" w:rsidRPr="00501F41" w:rsidRDefault="005F2108" w:rsidP="005F2108">
            <w:pPr>
              <w:rPr>
                <w:rFonts w:eastAsia="Calibri"/>
              </w:rPr>
            </w:pPr>
            <w:r w:rsidRPr="00501F41">
              <w:rPr>
                <w:rFonts w:eastAsia="Calibri"/>
              </w:rPr>
              <w:t>Юридический адрес: 199178, город Санкт-Петербург, линия 10-я В.О., д. 55 литера А</w:t>
            </w:r>
          </w:p>
          <w:p w14:paraId="3C000181" w14:textId="77777777" w:rsidR="005F2108" w:rsidRPr="00501F41" w:rsidRDefault="005F2108" w:rsidP="005F2108">
            <w:pPr>
              <w:rPr>
                <w:rFonts w:eastAsia="Calibri"/>
              </w:rPr>
            </w:pPr>
            <w:r w:rsidRPr="00501F41">
              <w:rPr>
                <w:rFonts w:eastAsia="Calibri"/>
              </w:rPr>
              <w:t>Почтовый адрес: 199178, город Санкт-Петербург, линия 10-я В.О., д. 55 литера А</w:t>
            </w:r>
          </w:p>
          <w:p w14:paraId="674689AD" w14:textId="77777777" w:rsidR="005F2108" w:rsidRPr="00501F41" w:rsidRDefault="005F2108" w:rsidP="005F2108">
            <w:pPr>
              <w:rPr>
                <w:rFonts w:eastAsia="Calibri"/>
              </w:rPr>
            </w:pPr>
            <w:r w:rsidRPr="00501F41">
              <w:rPr>
                <w:rFonts w:eastAsia="Calibri"/>
              </w:rPr>
              <w:t>ОГРН 1207800051513 ИНН 7842180565</w:t>
            </w:r>
          </w:p>
          <w:p w14:paraId="181CAD8F" w14:textId="77777777" w:rsidR="005F2108" w:rsidRPr="00501F41" w:rsidRDefault="005F2108" w:rsidP="005F2108">
            <w:pPr>
              <w:rPr>
                <w:rFonts w:eastAsia="Calibri"/>
              </w:rPr>
            </w:pPr>
            <w:r w:rsidRPr="00501F41">
              <w:rPr>
                <w:rFonts w:eastAsia="Calibri"/>
              </w:rPr>
              <w:t>ОКПО 44046138</w:t>
            </w:r>
          </w:p>
          <w:p w14:paraId="1F3AF628" w14:textId="77777777" w:rsidR="005F2108" w:rsidRPr="00501F41" w:rsidRDefault="005F2108" w:rsidP="005F2108">
            <w:pPr>
              <w:rPr>
                <w:rFonts w:eastAsia="Calibri"/>
              </w:rPr>
            </w:pPr>
            <w:r w:rsidRPr="00501F41">
              <w:rPr>
                <w:rFonts w:eastAsia="Calibri"/>
              </w:rPr>
              <w:t>КПП 780101001</w:t>
            </w:r>
          </w:p>
          <w:p w14:paraId="340220A4" w14:textId="77777777" w:rsidR="005F2108" w:rsidRPr="00501F41" w:rsidRDefault="005F2108" w:rsidP="005F2108">
            <w:pPr>
              <w:rPr>
                <w:rFonts w:eastAsia="Calibri"/>
              </w:rPr>
            </w:pPr>
            <w:r w:rsidRPr="00501F41">
              <w:rPr>
                <w:rFonts w:eastAsia="Calibri"/>
              </w:rPr>
              <w:t>р/с 03224643400000007200</w:t>
            </w:r>
          </w:p>
          <w:p w14:paraId="50AB11B0" w14:textId="77777777" w:rsidR="005F2108" w:rsidRPr="00501F41" w:rsidRDefault="005F2108" w:rsidP="005F2108">
            <w:pPr>
              <w:rPr>
                <w:rFonts w:eastAsia="Calibri"/>
              </w:rPr>
            </w:pPr>
            <w:r w:rsidRPr="00501F41">
              <w:rPr>
                <w:rFonts w:eastAsia="Calibri"/>
              </w:rPr>
              <w:t>Банк: Северо-Западное ГУ Банка России //УФК по г. Санкт-Петербургу// г. Санкт-Петербург</w:t>
            </w:r>
          </w:p>
          <w:p w14:paraId="4DD26C2C" w14:textId="77777777" w:rsidR="005F2108" w:rsidRPr="00501F41" w:rsidRDefault="005F2108" w:rsidP="005F2108">
            <w:pPr>
              <w:rPr>
                <w:rFonts w:eastAsia="Calibri"/>
              </w:rPr>
            </w:pPr>
            <w:r w:rsidRPr="00501F41">
              <w:rPr>
                <w:rFonts w:eastAsia="Calibri"/>
              </w:rPr>
              <w:t>л/с 0191151 в Управлении Казначейства Комитета финансов Санкт-Петербурга</w:t>
            </w:r>
          </w:p>
          <w:p w14:paraId="1C8CA8A8" w14:textId="77777777" w:rsidR="005F2108" w:rsidRPr="00501F41" w:rsidRDefault="005F2108" w:rsidP="005F2108">
            <w:pPr>
              <w:rPr>
                <w:rFonts w:eastAsia="Calibri"/>
              </w:rPr>
            </w:pPr>
            <w:r w:rsidRPr="00501F41">
              <w:rPr>
                <w:rFonts w:eastAsia="Calibri"/>
              </w:rPr>
              <w:t>к/с 40102810945370000005</w:t>
            </w:r>
          </w:p>
          <w:p w14:paraId="5B2EF23F" w14:textId="77777777" w:rsidR="005F2108" w:rsidRPr="00501F41" w:rsidRDefault="005F2108" w:rsidP="005F2108">
            <w:pPr>
              <w:rPr>
                <w:rFonts w:eastAsia="Calibri"/>
              </w:rPr>
            </w:pPr>
            <w:r w:rsidRPr="00501F41">
              <w:rPr>
                <w:rFonts w:eastAsia="Calibri"/>
              </w:rPr>
              <w:t>БИК014030106</w:t>
            </w:r>
          </w:p>
          <w:p w14:paraId="33104416" w14:textId="77777777" w:rsidR="005F2108" w:rsidRPr="00501F41" w:rsidRDefault="005F2108" w:rsidP="005F2108">
            <w:pPr>
              <w:rPr>
                <w:rFonts w:eastAsia="Calibri"/>
              </w:rPr>
            </w:pPr>
            <w:r w:rsidRPr="00501F41">
              <w:rPr>
                <w:rFonts w:eastAsia="Calibri"/>
              </w:rPr>
              <w:t>эл. почта office@copp78.ru</w:t>
            </w:r>
          </w:p>
          <w:p w14:paraId="637371A9" w14:textId="7EEA3054" w:rsidR="00362234" w:rsidRPr="00501F41" w:rsidRDefault="00362234" w:rsidP="008858D3">
            <w:pPr>
              <w:rPr>
                <w:b/>
              </w:rPr>
            </w:pPr>
          </w:p>
          <w:p w14:paraId="794D0EBB" w14:textId="1C3B24D5" w:rsidR="0017405B" w:rsidRPr="00501F41" w:rsidRDefault="0017405B" w:rsidP="008858D3">
            <w:pPr>
              <w:rPr>
                <w:b/>
              </w:rPr>
            </w:pPr>
          </w:p>
          <w:p w14:paraId="2400AD76" w14:textId="77777777" w:rsidR="0017405B" w:rsidRPr="00501F41" w:rsidRDefault="0017405B" w:rsidP="008858D3">
            <w:pPr>
              <w:rPr>
                <w:b/>
              </w:rPr>
            </w:pPr>
          </w:p>
          <w:p w14:paraId="06233AAB" w14:textId="77777777" w:rsidR="0017405B" w:rsidRPr="00501F41" w:rsidRDefault="0017405B" w:rsidP="0017405B">
            <w:pPr>
              <w:rPr>
                <w:rFonts w:eastAsia="Calibri"/>
                <w:b/>
                <w:bCs/>
              </w:rPr>
            </w:pPr>
            <w:r w:rsidRPr="00501F41">
              <w:rPr>
                <w:rFonts w:eastAsia="Calibri"/>
                <w:b/>
                <w:bCs/>
              </w:rPr>
              <w:t>Директор</w:t>
            </w:r>
          </w:p>
          <w:p w14:paraId="108E5651" w14:textId="77777777" w:rsidR="0017405B" w:rsidRPr="00501F41" w:rsidRDefault="0017405B" w:rsidP="0017405B">
            <w:pPr>
              <w:rPr>
                <w:rFonts w:eastAsia="Calibri"/>
              </w:rPr>
            </w:pPr>
          </w:p>
          <w:p w14:paraId="3F920AA3" w14:textId="2D7F2F62" w:rsidR="0017405B" w:rsidRPr="00501F41" w:rsidRDefault="0017405B" w:rsidP="0017405B">
            <w:pPr>
              <w:rPr>
                <w:rFonts w:eastAsia="Calibri"/>
              </w:rPr>
            </w:pPr>
            <w:r w:rsidRPr="00501F41">
              <w:rPr>
                <w:rFonts w:eastAsia="Calibri"/>
              </w:rPr>
              <w:t xml:space="preserve">  ____________________/</w:t>
            </w:r>
            <w:r w:rsidRPr="00501F41">
              <w:rPr>
                <w:rFonts w:eastAsia="Calibri"/>
                <w:b/>
                <w:bCs/>
              </w:rPr>
              <w:t xml:space="preserve">Н.В. </w:t>
            </w:r>
            <w:proofErr w:type="spellStart"/>
            <w:r w:rsidRPr="00501F41">
              <w:rPr>
                <w:rFonts w:eastAsia="Calibri"/>
                <w:b/>
                <w:bCs/>
              </w:rPr>
              <w:t>Судденкова</w:t>
            </w:r>
            <w:proofErr w:type="spellEnd"/>
            <w:r w:rsidRPr="00501F41">
              <w:rPr>
                <w:rFonts w:eastAsia="Calibri"/>
              </w:rPr>
              <w:t xml:space="preserve"> /</w:t>
            </w:r>
          </w:p>
          <w:p w14:paraId="7F2AE794" w14:textId="026666B7" w:rsidR="0017405B" w:rsidRPr="0017405B" w:rsidRDefault="0017405B" w:rsidP="0017405B">
            <w:pPr>
              <w:rPr>
                <w:sz w:val="22"/>
                <w:szCs w:val="22"/>
              </w:rPr>
            </w:pPr>
            <w:proofErr w:type="spellStart"/>
            <w:r w:rsidRPr="00501F41">
              <w:rPr>
                <w:sz w:val="22"/>
                <w:szCs w:val="22"/>
              </w:rPr>
              <w:t>м.п</w:t>
            </w:r>
            <w:proofErr w:type="spellEnd"/>
            <w:r w:rsidRPr="00501F41">
              <w:rPr>
                <w:sz w:val="22"/>
                <w:szCs w:val="22"/>
              </w:rPr>
              <w:t>.</w:t>
            </w:r>
          </w:p>
        </w:tc>
        <w:tc>
          <w:tcPr>
            <w:tcW w:w="4819" w:type="dxa"/>
          </w:tcPr>
          <w:p w14:paraId="03957551" w14:textId="77777777" w:rsidR="005F2108" w:rsidRPr="00775B8C" w:rsidRDefault="005F2108" w:rsidP="005F2108">
            <w:pPr>
              <w:pStyle w:val="afa"/>
              <w:rPr>
                <w:rFonts w:ascii="Times New Roman" w:hAnsi="Times New Roman" w:cs="Times New Roman"/>
                <w:sz w:val="24"/>
                <w:szCs w:val="24"/>
              </w:rPr>
            </w:pPr>
          </w:p>
          <w:p w14:paraId="1464F106" w14:textId="77777777" w:rsidR="005F2108" w:rsidRDefault="005F2108" w:rsidP="008858D3">
            <w:pPr>
              <w:spacing w:before="120" w:after="120"/>
              <w:rPr>
                <w:b/>
              </w:rPr>
            </w:pPr>
          </w:p>
          <w:p w14:paraId="2C031F1D" w14:textId="2974FFE9" w:rsidR="00CF1B3D" w:rsidRPr="00CF1B3D" w:rsidRDefault="00CF1B3D" w:rsidP="00CF1B3D"/>
        </w:tc>
      </w:tr>
      <w:tr w:rsidR="00362234" w:rsidRPr="00EA0604" w14:paraId="352C935E" w14:textId="77777777" w:rsidTr="008858D3">
        <w:trPr>
          <w:cantSplit/>
          <w:trHeight w:val="708"/>
        </w:trPr>
        <w:tc>
          <w:tcPr>
            <w:tcW w:w="5461" w:type="dxa"/>
          </w:tcPr>
          <w:p w14:paraId="43971014" w14:textId="3C0BF83A" w:rsidR="00961A9A" w:rsidRPr="00EA0604" w:rsidRDefault="00961A9A" w:rsidP="008858D3">
            <w:pPr>
              <w:rPr>
                <w:color w:val="000000"/>
              </w:rPr>
            </w:pPr>
          </w:p>
        </w:tc>
        <w:tc>
          <w:tcPr>
            <w:tcW w:w="4819" w:type="dxa"/>
          </w:tcPr>
          <w:p w14:paraId="20C6B955" w14:textId="77777777" w:rsidR="00362234" w:rsidRDefault="00362234" w:rsidP="008858D3"/>
          <w:p w14:paraId="02C0B000" w14:textId="77777777" w:rsidR="00362234" w:rsidRPr="00EA0604" w:rsidRDefault="00362234" w:rsidP="008858D3"/>
        </w:tc>
      </w:tr>
      <w:tr w:rsidR="00362234" w:rsidRPr="00EA0604" w14:paraId="5E8D13CB" w14:textId="77777777" w:rsidTr="008858D3">
        <w:trPr>
          <w:cantSplit/>
          <w:trHeight w:val="852"/>
        </w:trPr>
        <w:tc>
          <w:tcPr>
            <w:tcW w:w="5461" w:type="dxa"/>
          </w:tcPr>
          <w:p w14:paraId="4927F766" w14:textId="1BEADD71" w:rsidR="00362234" w:rsidRPr="00EA0604" w:rsidRDefault="00362234" w:rsidP="008858D3">
            <w:pPr>
              <w:ind w:left="-30"/>
            </w:pPr>
          </w:p>
        </w:tc>
        <w:tc>
          <w:tcPr>
            <w:tcW w:w="4819" w:type="dxa"/>
          </w:tcPr>
          <w:p w14:paraId="4BA0453D" w14:textId="4ADFF5E9" w:rsidR="00362234" w:rsidRPr="00EA0604" w:rsidRDefault="00362234" w:rsidP="008858D3">
            <w:pPr>
              <w:ind w:left="-30"/>
              <w:rPr>
                <w:b/>
              </w:rPr>
            </w:pPr>
          </w:p>
        </w:tc>
      </w:tr>
    </w:tbl>
    <w:p w14:paraId="653D3C65" w14:textId="77777777" w:rsidR="00362234" w:rsidRDefault="00362234" w:rsidP="00362234">
      <w:pPr>
        <w:suppressAutoHyphens w:val="0"/>
      </w:pPr>
    </w:p>
    <w:p w14:paraId="7098DCBB" w14:textId="77777777" w:rsidR="00362234" w:rsidRPr="00EA0604" w:rsidRDefault="00362234" w:rsidP="000F3714">
      <w:pPr>
        <w:jc w:val="both"/>
      </w:pPr>
    </w:p>
    <w:sectPr w:rsidR="00362234" w:rsidRPr="00EA0604" w:rsidSect="00F92930">
      <w:footerReference w:type="default" r:id="rId8"/>
      <w:pgSz w:w="11906" w:h="16838"/>
      <w:pgMar w:top="993" w:right="566" w:bottom="1418" w:left="993" w:header="720"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876AB" w14:textId="77777777" w:rsidR="00236E28" w:rsidRDefault="00236E28">
      <w:r>
        <w:separator/>
      </w:r>
    </w:p>
  </w:endnote>
  <w:endnote w:type="continuationSeparator" w:id="0">
    <w:p w14:paraId="0BF4353D" w14:textId="77777777" w:rsidR="00236E28" w:rsidRDefault="00236E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Liberation Sans">
    <w:altName w:val="Arial"/>
    <w:charset w:val="00"/>
    <w:family w:val="swiss"/>
    <w:pitch w:val="variable"/>
  </w:font>
  <w:font w:name="WenQuanYi Zen Hei Sharp">
    <w:charset w:val="80"/>
    <w:family w:val="auto"/>
    <w:pitch w:val="variable"/>
  </w:font>
  <w:font w:name="Lohit Devanagari">
    <w:altName w:val="MS Gothic"/>
    <w:charset w:val="80"/>
    <w:family w:val="auto"/>
    <w:pitch w:val="variable"/>
  </w:font>
  <w:font w:name="Tahoma">
    <w:altName w:val="Times New Roman"/>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 FONT-SIZE: 12p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DejaVu Sans">
    <w:altName w:val="Malgun Gothic"/>
    <w:charset w:val="CC"/>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6073151"/>
      <w:docPartObj>
        <w:docPartGallery w:val="Page Numbers (Bottom of Page)"/>
        <w:docPartUnique/>
      </w:docPartObj>
    </w:sdtPr>
    <w:sdtEndPr/>
    <w:sdtContent>
      <w:p w14:paraId="29C2E5EE" w14:textId="37AC198B" w:rsidR="00057A68" w:rsidRDefault="00057A68">
        <w:pPr>
          <w:pStyle w:val="a8"/>
          <w:jc w:val="center"/>
        </w:pPr>
        <w:r>
          <w:fldChar w:fldCharType="begin"/>
        </w:r>
        <w:r>
          <w:instrText>PAGE   \* MERGEFORMAT</w:instrText>
        </w:r>
        <w:r>
          <w:fldChar w:fldCharType="separate"/>
        </w:r>
        <w:r w:rsidR="0033533B">
          <w:rPr>
            <w:noProof/>
          </w:rPr>
          <w:t>4</w:t>
        </w:r>
        <w:r>
          <w:fldChar w:fldCharType="end"/>
        </w:r>
      </w:p>
    </w:sdtContent>
  </w:sdt>
  <w:p w14:paraId="46CB8D37" w14:textId="77777777" w:rsidR="00057A68" w:rsidRDefault="00057A68">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8DA757" w14:textId="77777777" w:rsidR="00236E28" w:rsidRDefault="00236E28">
      <w:r>
        <w:separator/>
      </w:r>
    </w:p>
  </w:footnote>
  <w:footnote w:type="continuationSeparator" w:id="0">
    <w:p w14:paraId="04E2BB47" w14:textId="77777777" w:rsidR="00236E28" w:rsidRDefault="00236E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540"/>
        </w:tabs>
        <w:ind w:left="540" w:hanging="360"/>
      </w:pPr>
    </w:lvl>
    <w:lvl w:ilvl="1">
      <w:numFmt w:val="none"/>
      <w:pStyle w:val="2"/>
      <w:suff w:val="nothing"/>
      <w:lvlText w:val=""/>
      <w:lvlJc w:val="left"/>
      <w:pPr>
        <w:tabs>
          <w:tab w:val="num" w:pos="360"/>
        </w:tabs>
        <w:ind w:left="0" w:firstLine="0"/>
      </w:pPr>
    </w:lvl>
    <w:lvl w:ilvl="2">
      <w:numFmt w:val="none"/>
      <w:pStyle w:val="3"/>
      <w:suff w:val="nothing"/>
      <w:lvlText w:val=""/>
      <w:lvlJc w:val="left"/>
      <w:pPr>
        <w:tabs>
          <w:tab w:val="num" w:pos="360"/>
        </w:tabs>
        <w:ind w:left="0" w:firstLine="0"/>
      </w:pPr>
    </w:lvl>
    <w:lvl w:ilvl="3">
      <w:numFmt w:val="none"/>
      <w:pStyle w:val="4"/>
      <w:suff w:val="nothing"/>
      <w:lvlText w:val=""/>
      <w:lvlJc w:val="left"/>
      <w:pPr>
        <w:tabs>
          <w:tab w:val="num" w:pos="360"/>
        </w:tabs>
        <w:ind w:left="0" w:firstLine="0"/>
      </w:pPr>
    </w:lvl>
    <w:lvl w:ilvl="4">
      <w:numFmt w:val="none"/>
      <w:pStyle w:val="5"/>
      <w:suff w:val="nothing"/>
      <w:lvlText w:val=""/>
      <w:lvlJc w:val="left"/>
      <w:pPr>
        <w:tabs>
          <w:tab w:val="num" w:pos="360"/>
        </w:tabs>
        <w:ind w:left="0" w:firstLine="0"/>
      </w:pPr>
    </w:lvl>
    <w:lvl w:ilvl="5">
      <w:numFmt w:val="none"/>
      <w:suff w:val="nothing"/>
      <w:lvlText w:val=""/>
      <w:lvlJc w:val="left"/>
      <w:pPr>
        <w:tabs>
          <w:tab w:val="num" w:pos="360"/>
        </w:tabs>
        <w:ind w:left="0" w:firstLine="0"/>
      </w:pPr>
    </w:lvl>
    <w:lvl w:ilvl="6">
      <w:numFmt w:val="none"/>
      <w:suff w:val="nothing"/>
      <w:lvlText w:val=""/>
      <w:lvlJc w:val="left"/>
      <w:pPr>
        <w:tabs>
          <w:tab w:val="num" w:pos="360"/>
        </w:tabs>
        <w:ind w:left="0" w:firstLine="0"/>
      </w:pPr>
    </w:lvl>
    <w:lvl w:ilvl="7">
      <w:numFmt w:val="none"/>
      <w:suff w:val="nothing"/>
      <w:lvlText w:val=""/>
      <w:lvlJc w:val="left"/>
      <w:pPr>
        <w:tabs>
          <w:tab w:val="num" w:pos="360"/>
        </w:tabs>
        <w:ind w:left="0" w:firstLine="0"/>
      </w:pPr>
    </w:lvl>
    <w:lvl w:ilvl="8">
      <w:numFmt w:val="none"/>
      <w:suff w:val="nothing"/>
      <w:lvlText w:val=""/>
      <w:lvlJc w:val="left"/>
      <w:pPr>
        <w:tabs>
          <w:tab w:val="num" w:pos="36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540"/>
        </w:tabs>
        <w:ind w:left="540" w:hanging="360"/>
      </w:pPr>
    </w:lvl>
    <w:lvl w:ilvl="1">
      <w:numFmt w:val="none"/>
      <w:suff w:val="nothing"/>
      <w:lvlText w:val=""/>
      <w:lvlJc w:val="left"/>
      <w:pPr>
        <w:tabs>
          <w:tab w:val="num" w:pos="360"/>
        </w:tabs>
        <w:ind w:left="0" w:firstLine="0"/>
      </w:pPr>
    </w:lvl>
    <w:lvl w:ilvl="2">
      <w:numFmt w:val="none"/>
      <w:suff w:val="nothing"/>
      <w:lvlText w:val=""/>
      <w:lvlJc w:val="left"/>
      <w:pPr>
        <w:tabs>
          <w:tab w:val="num" w:pos="360"/>
        </w:tabs>
        <w:ind w:left="0" w:firstLine="0"/>
      </w:pPr>
    </w:lvl>
    <w:lvl w:ilvl="3">
      <w:numFmt w:val="none"/>
      <w:suff w:val="nothing"/>
      <w:lvlText w:val=""/>
      <w:lvlJc w:val="left"/>
      <w:pPr>
        <w:tabs>
          <w:tab w:val="num" w:pos="360"/>
        </w:tabs>
        <w:ind w:left="0" w:firstLine="0"/>
      </w:pPr>
    </w:lvl>
    <w:lvl w:ilvl="4">
      <w:numFmt w:val="none"/>
      <w:suff w:val="nothing"/>
      <w:lvlText w:val=""/>
      <w:lvlJc w:val="left"/>
      <w:pPr>
        <w:tabs>
          <w:tab w:val="num" w:pos="360"/>
        </w:tabs>
        <w:ind w:left="0" w:firstLine="0"/>
      </w:pPr>
    </w:lvl>
    <w:lvl w:ilvl="5">
      <w:numFmt w:val="none"/>
      <w:suff w:val="nothing"/>
      <w:lvlText w:val=""/>
      <w:lvlJc w:val="left"/>
      <w:pPr>
        <w:tabs>
          <w:tab w:val="num" w:pos="360"/>
        </w:tabs>
        <w:ind w:left="0" w:firstLine="0"/>
      </w:pPr>
    </w:lvl>
    <w:lvl w:ilvl="6">
      <w:numFmt w:val="none"/>
      <w:suff w:val="nothing"/>
      <w:lvlText w:val=""/>
      <w:lvlJc w:val="left"/>
      <w:pPr>
        <w:tabs>
          <w:tab w:val="num" w:pos="360"/>
        </w:tabs>
        <w:ind w:left="0" w:firstLine="0"/>
      </w:pPr>
    </w:lvl>
    <w:lvl w:ilvl="7">
      <w:numFmt w:val="none"/>
      <w:suff w:val="nothing"/>
      <w:lvlText w:val=""/>
      <w:lvlJc w:val="left"/>
      <w:pPr>
        <w:tabs>
          <w:tab w:val="num" w:pos="360"/>
        </w:tabs>
        <w:ind w:left="0" w:firstLine="0"/>
      </w:pPr>
    </w:lvl>
    <w:lvl w:ilvl="8">
      <w:numFmt w:val="none"/>
      <w:suff w:val="nothing"/>
      <w:lvlText w:val=""/>
      <w:lvlJc w:val="left"/>
      <w:pPr>
        <w:tabs>
          <w:tab w:val="num" w:pos="360"/>
        </w:tabs>
        <w:ind w:left="0" w:firstLine="0"/>
      </w:pPr>
    </w:lvl>
  </w:abstractNum>
  <w:abstractNum w:abstractNumId="2" w15:restartNumberingAfterBreak="0">
    <w:nsid w:val="00000003"/>
    <w:multiLevelType w:val="multilevel"/>
    <w:tmpl w:val="00000003"/>
    <w:name w:val="WW8Num3"/>
    <w:lvl w:ilvl="0">
      <w:start w:val="5"/>
      <w:numFmt w:val="decimal"/>
      <w:lvlText w:val="%1."/>
      <w:lvlJc w:val="left"/>
      <w:pPr>
        <w:tabs>
          <w:tab w:val="num" w:pos="360"/>
        </w:tabs>
        <w:ind w:left="360" w:hanging="360"/>
      </w:pPr>
      <w:rPr>
        <w:b/>
      </w:rPr>
    </w:lvl>
    <w:lvl w:ilvl="1">
      <w:start w:val="1"/>
      <w:numFmt w:val="decimal"/>
      <w:lvlText w:val="%1.%2."/>
      <w:lvlJc w:val="left"/>
      <w:pPr>
        <w:tabs>
          <w:tab w:val="num" w:pos="900"/>
        </w:tabs>
        <w:ind w:left="900" w:hanging="360"/>
      </w:pPr>
      <w:rPr>
        <w:b/>
      </w:rPr>
    </w:lvl>
    <w:lvl w:ilvl="2">
      <w:start w:val="1"/>
      <w:numFmt w:val="decimal"/>
      <w:lvlText w:val="%1.%2.%3."/>
      <w:lvlJc w:val="left"/>
      <w:pPr>
        <w:tabs>
          <w:tab w:val="num" w:pos="1800"/>
        </w:tabs>
        <w:ind w:left="1800" w:hanging="720"/>
      </w:pPr>
      <w:rPr>
        <w:b/>
      </w:rPr>
    </w:lvl>
    <w:lvl w:ilvl="3">
      <w:start w:val="1"/>
      <w:numFmt w:val="decimal"/>
      <w:lvlText w:val="%1.%2.%3.%4."/>
      <w:lvlJc w:val="left"/>
      <w:pPr>
        <w:tabs>
          <w:tab w:val="num" w:pos="2340"/>
        </w:tabs>
        <w:ind w:left="2340" w:hanging="720"/>
      </w:pPr>
      <w:rPr>
        <w:b/>
      </w:rPr>
    </w:lvl>
    <w:lvl w:ilvl="4">
      <w:start w:val="1"/>
      <w:numFmt w:val="decimal"/>
      <w:lvlText w:val="%1.%2.%3.%4.%5."/>
      <w:lvlJc w:val="left"/>
      <w:pPr>
        <w:tabs>
          <w:tab w:val="num" w:pos="3240"/>
        </w:tabs>
        <w:ind w:left="3240" w:hanging="1080"/>
      </w:pPr>
      <w:rPr>
        <w:b/>
      </w:rPr>
    </w:lvl>
    <w:lvl w:ilvl="5">
      <w:start w:val="1"/>
      <w:numFmt w:val="decimal"/>
      <w:lvlText w:val="%1.%2.%3.%4.%5.%6."/>
      <w:lvlJc w:val="left"/>
      <w:pPr>
        <w:tabs>
          <w:tab w:val="num" w:pos="3780"/>
        </w:tabs>
        <w:ind w:left="3780" w:hanging="1080"/>
      </w:pPr>
      <w:rPr>
        <w:b/>
      </w:rPr>
    </w:lvl>
    <w:lvl w:ilvl="6">
      <w:start w:val="1"/>
      <w:numFmt w:val="decimal"/>
      <w:lvlText w:val="%1.%2.%3.%4.%5.%6.%7."/>
      <w:lvlJc w:val="left"/>
      <w:pPr>
        <w:tabs>
          <w:tab w:val="num" w:pos="4680"/>
        </w:tabs>
        <w:ind w:left="4680" w:hanging="1440"/>
      </w:pPr>
      <w:rPr>
        <w:b/>
      </w:rPr>
    </w:lvl>
    <w:lvl w:ilvl="7">
      <w:start w:val="1"/>
      <w:numFmt w:val="decimal"/>
      <w:lvlText w:val="%1.%2.%3.%4.%5.%6.%7.%8."/>
      <w:lvlJc w:val="left"/>
      <w:pPr>
        <w:tabs>
          <w:tab w:val="num" w:pos="5220"/>
        </w:tabs>
        <w:ind w:left="5220" w:hanging="1440"/>
      </w:pPr>
      <w:rPr>
        <w:b/>
      </w:rPr>
    </w:lvl>
    <w:lvl w:ilvl="8">
      <w:start w:val="1"/>
      <w:numFmt w:val="decimal"/>
      <w:lvlText w:val="%1.%2.%3.%4.%5.%6.%7.%8.%9."/>
      <w:lvlJc w:val="left"/>
      <w:pPr>
        <w:tabs>
          <w:tab w:val="num" w:pos="6120"/>
        </w:tabs>
        <w:ind w:left="6120" w:hanging="1800"/>
      </w:pPr>
      <w:rPr>
        <w:b/>
      </w:rPr>
    </w:lvl>
  </w:abstractNum>
  <w:abstractNum w:abstractNumId="3" w15:restartNumberingAfterBreak="0">
    <w:nsid w:val="00000004"/>
    <w:multiLevelType w:val="multilevel"/>
    <w:tmpl w:val="00000004"/>
    <w:lvl w:ilvl="0">
      <w:start w:val="1"/>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lvl w:ilvl="0">
      <w:start w:val="2"/>
      <w:numFmt w:val="decimal"/>
      <w:lvlText w:val="%1."/>
      <w:lvlJc w:val="left"/>
      <w:pPr>
        <w:tabs>
          <w:tab w:val="num" w:pos="720"/>
        </w:tabs>
        <w:ind w:left="720" w:hanging="360"/>
      </w:pPr>
    </w:lvl>
    <w:lvl w:ilvl="1">
      <w:start w:val="1"/>
      <w:numFmt w:val="decimal"/>
      <w:lvlText w:val="%1.%2."/>
      <w:lvlJc w:val="left"/>
      <w:pPr>
        <w:tabs>
          <w:tab w:val="num" w:pos="502"/>
        </w:tabs>
        <w:ind w:left="502"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15:restartNumberingAfterBreak="0">
    <w:nsid w:val="00000006"/>
    <w:multiLevelType w:val="multilevel"/>
    <w:tmpl w:val="00000006"/>
    <w:lvl w:ilvl="0">
      <w:start w:val="5"/>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6" w15:restartNumberingAfterBreak="0">
    <w:nsid w:val="00000007"/>
    <w:multiLevelType w:val="multilevel"/>
    <w:tmpl w:val="A3768C26"/>
    <w:lvl w:ilvl="0">
      <w:start w:val="11"/>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 w15:restartNumberingAfterBreak="0">
    <w:nsid w:val="07D06790"/>
    <w:multiLevelType w:val="hybridMultilevel"/>
    <w:tmpl w:val="A64419C4"/>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15:restartNumberingAfterBreak="0">
    <w:nsid w:val="09681278"/>
    <w:multiLevelType w:val="hybridMultilevel"/>
    <w:tmpl w:val="77EAB172"/>
    <w:lvl w:ilvl="0" w:tplc="326CD5B8">
      <w:start w:val="1"/>
      <w:numFmt w:val="bullet"/>
      <w:lvlText w:val="-"/>
      <w:lvlJc w:val="left"/>
      <w:pPr>
        <w:ind w:left="1584" w:hanging="360"/>
      </w:pPr>
      <w:rPr>
        <w:rFonts w:ascii="Times New Roman" w:eastAsia="Times New Roman" w:hAnsi="Times New Roman" w:cs="Times New Roman" w:hint="default"/>
      </w:rPr>
    </w:lvl>
    <w:lvl w:ilvl="1" w:tplc="04090003" w:tentative="1">
      <w:start w:val="1"/>
      <w:numFmt w:val="bullet"/>
      <w:lvlText w:val="o"/>
      <w:lvlJc w:val="left"/>
      <w:pPr>
        <w:ind w:left="2304" w:hanging="360"/>
      </w:pPr>
      <w:rPr>
        <w:rFonts w:ascii="Courier New" w:hAnsi="Courier New" w:hint="default"/>
      </w:rPr>
    </w:lvl>
    <w:lvl w:ilvl="2" w:tplc="04090005" w:tentative="1">
      <w:start w:val="1"/>
      <w:numFmt w:val="bullet"/>
      <w:lvlText w:val=""/>
      <w:lvlJc w:val="left"/>
      <w:pPr>
        <w:ind w:left="3024" w:hanging="360"/>
      </w:pPr>
      <w:rPr>
        <w:rFonts w:ascii="Wingdings" w:hAnsi="Wingdings" w:hint="default"/>
      </w:rPr>
    </w:lvl>
    <w:lvl w:ilvl="3" w:tplc="04090001" w:tentative="1">
      <w:start w:val="1"/>
      <w:numFmt w:val="bullet"/>
      <w:lvlText w:val=""/>
      <w:lvlJc w:val="left"/>
      <w:pPr>
        <w:ind w:left="3744" w:hanging="360"/>
      </w:pPr>
      <w:rPr>
        <w:rFonts w:ascii="Symbol" w:hAnsi="Symbol" w:hint="default"/>
      </w:rPr>
    </w:lvl>
    <w:lvl w:ilvl="4" w:tplc="04090003" w:tentative="1">
      <w:start w:val="1"/>
      <w:numFmt w:val="bullet"/>
      <w:lvlText w:val="o"/>
      <w:lvlJc w:val="left"/>
      <w:pPr>
        <w:ind w:left="4464" w:hanging="360"/>
      </w:pPr>
      <w:rPr>
        <w:rFonts w:ascii="Courier New" w:hAnsi="Courier New" w:hint="default"/>
      </w:rPr>
    </w:lvl>
    <w:lvl w:ilvl="5" w:tplc="04090005" w:tentative="1">
      <w:start w:val="1"/>
      <w:numFmt w:val="bullet"/>
      <w:lvlText w:val=""/>
      <w:lvlJc w:val="left"/>
      <w:pPr>
        <w:ind w:left="5184" w:hanging="360"/>
      </w:pPr>
      <w:rPr>
        <w:rFonts w:ascii="Wingdings" w:hAnsi="Wingdings" w:hint="default"/>
      </w:rPr>
    </w:lvl>
    <w:lvl w:ilvl="6" w:tplc="04090001" w:tentative="1">
      <w:start w:val="1"/>
      <w:numFmt w:val="bullet"/>
      <w:lvlText w:val=""/>
      <w:lvlJc w:val="left"/>
      <w:pPr>
        <w:ind w:left="5904" w:hanging="360"/>
      </w:pPr>
      <w:rPr>
        <w:rFonts w:ascii="Symbol" w:hAnsi="Symbol" w:hint="default"/>
      </w:rPr>
    </w:lvl>
    <w:lvl w:ilvl="7" w:tplc="04090003" w:tentative="1">
      <w:start w:val="1"/>
      <w:numFmt w:val="bullet"/>
      <w:lvlText w:val="o"/>
      <w:lvlJc w:val="left"/>
      <w:pPr>
        <w:ind w:left="6624" w:hanging="360"/>
      </w:pPr>
      <w:rPr>
        <w:rFonts w:ascii="Courier New" w:hAnsi="Courier New" w:hint="default"/>
      </w:rPr>
    </w:lvl>
    <w:lvl w:ilvl="8" w:tplc="04090005" w:tentative="1">
      <w:start w:val="1"/>
      <w:numFmt w:val="bullet"/>
      <w:lvlText w:val=""/>
      <w:lvlJc w:val="left"/>
      <w:pPr>
        <w:ind w:left="7344" w:hanging="360"/>
      </w:pPr>
      <w:rPr>
        <w:rFonts w:ascii="Wingdings" w:hAnsi="Wingdings" w:hint="default"/>
      </w:rPr>
    </w:lvl>
  </w:abstractNum>
  <w:abstractNum w:abstractNumId="9" w15:restartNumberingAfterBreak="0">
    <w:nsid w:val="09B62FF2"/>
    <w:multiLevelType w:val="multilevel"/>
    <w:tmpl w:val="0930DC5C"/>
    <w:lvl w:ilvl="0">
      <w:start w:val="1"/>
      <w:numFmt w:val="decimal"/>
      <w:lvlText w:val="%1."/>
      <w:lvlJc w:val="left"/>
      <w:pPr>
        <w:ind w:left="360" w:hanging="360"/>
      </w:pPr>
      <w:rPr>
        <w:b/>
      </w:rPr>
    </w:lvl>
    <w:lvl w:ilvl="1">
      <w:start w:val="1"/>
      <w:numFmt w:val="decimal"/>
      <w:lvlText w:val="%1.%2."/>
      <w:lvlJc w:val="left"/>
      <w:pPr>
        <w:ind w:left="1567" w:hanging="432"/>
      </w:pPr>
    </w:lvl>
    <w:lvl w:ilvl="2">
      <w:start w:val="1"/>
      <w:numFmt w:val="decimal"/>
      <w:lvlText w:val="%1.%2.%3."/>
      <w:lvlJc w:val="left"/>
      <w:pPr>
        <w:ind w:left="1355"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B5F5A72"/>
    <w:multiLevelType w:val="multilevel"/>
    <w:tmpl w:val="29E6C17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5.%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0BFC7AA3"/>
    <w:multiLevelType w:val="hybridMultilevel"/>
    <w:tmpl w:val="202ED8E2"/>
    <w:lvl w:ilvl="0" w:tplc="1AE0809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2" w15:restartNumberingAfterBreak="0">
    <w:nsid w:val="180F2D51"/>
    <w:multiLevelType w:val="multilevel"/>
    <w:tmpl w:val="CF22E8E4"/>
    <w:lvl w:ilvl="0">
      <w:start w:val="1"/>
      <w:numFmt w:val="decimal"/>
      <w:lvlText w:val="%1."/>
      <w:lvlJc w:val="left"/>
      <w:pPr>
        <w:ind w:left="644" w:hanging="360"/>
      </w:pPr>
    </w:lvl>
    <w:lvl w:ilvl="1">
      <w:start w:val="4"/>
      <w:numFmt w:val="decimal"/>
      <w:isLgl/>
      <w:lvlText w:val="%1.%2."/>
      <w:lvlJc w:val="left"/>
      <w:pPr>
        <w:ind w:left="1112" w:hanging="480"/>
      </w:pPr>
      <w:rPr>
        <w:rFonts w:hint="default"/>
      </w:rPr>
    </w:lvl>
    <w:lvl w:ilvl="2">
      <w:start w:val="1"/>
      <w:numFmt w:val="decimal"/>
      <w:isLgl/>
      <w:lvlText w:val="%1.%2.%3."/>
      <w:lvlJc w:val="left"/>
      <w:pPr>
        <w:ind w:left="1700" w:hanging="720"/>
      </w:pPr>
      <w:rPr>
        <w:rFonts w:hint="default"/>
      </w:rPr>
    </w:lvl>
    <w:lvl w:ilvl="3">
      <w:start w:val="1"/>
      <w:numFmt w:val="decimal"/>
      <w:isLgl/>
      <w:lvlText w:val="%1.%2.%3.%4."/>
      <w:lvlJc w:val="left"/>
      <w:pPr>
        <w:ind w:left="2048" w:hanging="720"/>
      </w:pPr>
      <w:rPr>
        <w:rFonts w:hint="default"/>
      </w:rPr>
    </w:lvl>
    <w:lvl w:ilvl="4">
      <w:start w:val="1"/>
      <w:numFmt w:val="decimal"/>
      <w:isLgl/>
      <w:lvlText w:val="%1.%2.%3.%4.%5."/>
      <w:lvlJc w:val="left"/>
      <w:pPr>
        <w:ind w:left="2756" w:hanging="1080"/>
      </w:pPr>
      <w:rPr>
        <w:rFonts w:hint="default"/>
      </w:rPr>
    </w:lvl>
    <w:lvl w:ilvl="5">
      <w:start w:val="1"/>
      <w:numFmt w:val="decimal"/>
      <w:isLgl/>
      <w:lvlText w:val="%1.%2.%3.%4.%5.%6."/>
      <w:lvlJc w:val="left"/>
      <w:pPr>
        <w:ind w:left="3104" w:hanging="1080"/>
      </w:pPr>
      <w:rPr>
        <w:rFonts w:hint="default"/>
      </w:rPr>
    </w:lvl>
    <w:lvl w:ilvl="6">
      <w:start w:val="1"/>
      <w:numFmt w:val="decimal"/>
      <w:isLgl/>
      <w:lvlText w:val="%1.%2.%3.%4.%5.%6.%7."/>
      <w:lvlJc w:val="left"/>
      <w:pPr>
        <w:ind w:left="3812" w:hanging="1440"/>
      </w:pPr>
      <w:rPr>
        <w:rFonts w:hint="default"/>
      </w:rPr>
    </w:lvl>
    <w:lvl w:ilvl="7">
      <w:start w:val="1"/>
      <w:numFmt w:val="decimal"/>
      <w:isLgl/>
      <w:lvlText w:val="%1.%2.%3.%4.%5.%6.%7.%8."/>
      <w:lvlJc w:val="left"/>
      <w:pPr>
        <w:ind w:left="4160" w:hanging="1440"/>
      </w:pPr>
      <w:rPr>
        <w:rFonts w:hint="default"/>
      </w:rPr>
    </w:lvl>
    <w:lvl w:ilvl="8">
      <w:start w:val="1"/>
      <w:numFmt w:val="decimal"/>
      <w:isLgl/>
      <w:lvlText w:val="%1.%2.%3.%4.%5.%6.%7.%8.%9."/>
      <w:lvlJc w:val="left"/>
      <w:pPr>
        <w:ind w:left="4868" w:hanging="1800"/>
      </w:pPr>
      <w:rPr>
        <w:rFonts w:hint="default"/>
      </w:rPr>
    </w:lvl>
  </w:abstractNum>
  <w:abstractNum w:abstractNumId="13" w15:restartNumberingAfterBreak="0">
    <w:nsid w:val="1AFB3390"/>
    <w:multiLevelType w:val="hybridMultilevel"/>
    <w:tmpl w:val="9530CDA4"/>
    <w:lvl w:ilvl="0" w:tplc="1AE0809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4" w15:restartNumberingAfterBreak="0">
    <w:nsid w:val="1C0E752D"/>
    <w:multiLevelType w:val="hybridMultilevel"/>
    <w:tmpl w:val="38AA32DE"/>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15:restartNumberingAfterBreak="0">
    <w:nsid w:val="212D72B6"/>
    <w:multiLevelType w:val="hybridMultilevel"/>
    <w:tmpl w:val="E8524E7C"/>
    <w:lvl w:ilvl="0" w:tplc="1AE0809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6" w15:restartNumberingAfterBreak="0">
    <w:nsid w:val="22223918"/>
    <w:multiLevelType w:val="multilevel"/>
    <w:tmpl w:val="1A1C11B8"/>
    <w:lvl w:ilvl="0">
      <w:start w:val="1"/>
      <w:numFmt w:val="decimal"/>
      <w:lvlText w:val="%1."/>
      <w:lvlJc w:val="left"/>
      <w:pPr>
        <w:ind w:left="540" w:hanging="540"/>
      </w:pPr>
      <w:rPr>
        <w:rFonts w:hint="default"/>
      </w:rPr>
    </w:lvl>
    <w:lvl w:ilvl="1">
      <w:start w:val="1"/>
      <w:numFmt w:val="decimal"/>
      <w:lvlText w:val="%1.%2."/>
      <w:lvlJc w:val="left"/>
      <w:pPr>
        <w:ind w:left="1533" w:hanging="540"/>
      </w:pPr>
      <w:rPr>
        <w:rFonts w:hint="default"/>
      </w:rPr>
    </w:lvl>
    <w:lvl w:ilvl="2">
      <w:start w:val="7"/>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7" w15:restartNumberingAfterBreak="0">
    <w:nsid w:val="2F6E4B7B"/>
    <w:multiLevelType w:val="multilevel"/>
    <w:tmpl w:val="FA6C87CE"/>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645"/>
        </w:tabs>
        <w:ind w:left="64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3296C74"/>
    <w:multiLevelType w:val="hybridMultilevel"/>
    <w:tmpl w:val="D152F0D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9" w15:restartNumberingAfterBreak="0">
    <w:nsid w:val="39984174"/>
    <w:multiLevelType w:val="hybridMultilevel"/>
    <w:tmpl w:val="98742D52"/>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0" w15:restartNumberingAfterBreak="0">
    <w:nsid w:val="4185437A"/>
    <w:multiLevelType w:val="multilevel"/>
    <w:tmpl w:val="9368A3F8"/>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69F0E7E"/>
    <w:multiLevelType w:val="hybridMultilevel"/>
    <w:tmpl w:val="3F9CD578"/>
    <w:lvl w:ilvl="0" w:tplc="1AE0809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2" w15:restartNumberingAfterBreak="0">
    <w:nsid w:val="47F843E3"/>
    <w:multiLevelType w:val="hybridMultilevel"/>
    <w:tmpl w:val="2F9A7676"/>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3" w15:restartNumberingAfterBreak="0">
    <w:nsid w:val="49EB79A9"/>
    <w:multiLevelType w:val="hybridMultilevel"/>
    <w:tmpl w:val="2E56040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4" w15:restartNumberingAfterBreak="0">
    <w:nsid w:val="4D6F6535"/>
    <w:multiLevelType w:val="hybridMultilevel"/>
    <w:tmpl w:val="F0C0785C"/>
    <w:lvl w:ilvl="0" w:tplc="1AE0809A">
      <w:start w:val="1"/>
      <w:numFmt w:val="bullet"/>
      <w:lvlText w:val=""/>
      <w:lvlJc w:val="left"/>
      <w:pPr>
        <w:ind w:left="1628" w:hanging="360"/>
      </w:pPr>
      <w:rPr>
        <w:rFonts w:ascii="Symbol" w:hAnsi="Symbol" w:hint="default"/>
      </w:rPr>
    </w:lvl>
    <w:lvl w:ilvl="1" w:tplc="04190003" w:tentative="1">
      <w:start w:val="1"/>
      <w:numFmt w:val="bullet"/>
      <w:lvlText w:val="o"/>
      <w:lvlJc w:val="left"/>
      <w:pPr>
        <w:ind w:left="2348" w:hanging="360"/>
      </w:pPr>
      <w:rPr>
        <w:rFonts w:ascii="Courier New" w:hAnsi="Courier New" w:cs="Courier New" w:hint="default"/>
      </w:rPr>
    </w:lvl>
    <w:lvl w:ilvl="2" w:tplc="04190005" w:tentative="1">
      <w:start w:val="1"/>
      <w:numFmt w:val="bullet"/>
      <w:lvlText w:val=""/>
      <w:lvlJc w:val="left"/>
      <w:pPr>
        <w:ind w:left="3068" w:hanging="360"/>
      </w:pPr>
      <w:rPr>
        <w:rFonts w:ascii="Wingdings" w:hAnsi="Wingdings" w:hint="default"/>
      </w:rPr>
    </w:lvl>
    <w:lvl w:ilvl="3" w:tplc="04190001" w:tentative="1">
      <w:start w:val="1"/>
      <w:numFmt w:val="bullet"/>
      <w:lvlText w:val=""/>
      <w:lvlJc w:val="left"/>
      <w:pPr>
        <w:ind w:left="3788" w:hanging="360"/>
      </w:pPr>
      <w:rPr>
        <w:rFonts w:ascii="Symbol" w:hAnsi="Symbol" w:hint="default"/>
      </w:rPr>
    </w:lvl>
    <w:lvl w:ilvl="4" w:tplc="04190003" w:tentative="1">
      <w:start w:val="1"/>
      <w:numFmt w:val="bullet"/>
      <w:lvlText w:val="o"/>
      <w:lvlJc w:val="left"/>
      <w:pPr>
        <w:ind w:left="4508" w:hanging="360"/>
      </w:pPr>
      <w:rPr>
        <w:rFonts w:ascii="Courier New" w:hAnsi="Courier New" w:cs="Courier New" w:hint="default"/>
      </w:rPr>
    </w:lvl>
    <w:lvl w:ilvl="5" w:tplc="04190005" w:tentative="1">
      <w:start w:val="1"/>
      <w:numFmt w:val="bullet"/>
      <w:lvlText w:val=""/>
      <w:lvlJc w:val="left"/>
      <w:pPr>
        <w:ind w:left="5228" w:hanging="360"/>
      </w:pPr>
      <w:rPr>
        <w:rFonts w:ascii="Wingdings" w:hAnsi="Wingdings" w:hint="default"/>
      </w:rPr>
    </w:lvl>
    <w:lvl w:ilvl="6" w:tplc="04190001" w:tentative="1">
      <w:start w:val="1"/>
      <w:numFmt w:val="bullet"/>
      <w:lvlText w:val=""/>
      <w:lvlJc w:val="left"/>
      <w:pPr>
        <w:ind w:left="5948" w:hanging="360"/>
      </w:pPr>
      <w:rPr>
        <w:rFonts w:ascii="Symbol" w:hAnsi="Symbol" w:hint="default"/>
      </w:rPr>
    </w:lvl>
    <w:lvl w:ilvl="7" w:tplc="04190003" w:tentative="1">
      <w:start w:val="1"/>
      <w:numFmt w:val="bullet"/>
      <w:lvlText w:val="o"/>
      <w:lvlJc w:val="left"/>
      <w:pPr>
        <w:ind w:left="6668" w:hanging="360"/>
      </w:pPr>
      <w:rPr>
        <w:rFonts w:ascii="Courier New" w:hAnsi="Courier New" w:cs="Courier New" w:hint="default"/>
      </w:rPr>
    </w:lvl>
    <w:lvl w:ilvl="8" w:tplc="04190005" w:tentative="1">
      <w:start w:val="1"/>
      <w:numFmt w:val="bullet"/>
      <w:lvlText w:val=""/>
      <w:lvlJc w:val="left"/>
      <w:pPr>
        <w:ind w:left="7388" w:hanging="360"/>
      </w:pPr>
      <w:rPr>
        <w:rFonts w:ascii="Wingdings" w:hAnsi="Wingdings" w:hint="default"/>
      </w:rPr>
    </w:lvl>
  </w:abstractNum>
  <w:abstractNum w:abstractNumId="25" w15:restartNumberingAfterBreak="0">
    <w:nsid w:val="4FA94324"/>
    <w:multiLevelType w:val="hybridMultilevel"/>
    <w:tmpl w:val="F0B29D70"/>
    <w:lvl w:ilvl="0" w:tplc="1AE0809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6" w15:restartNumberingAfterBreak="0">
    <w:nsid w:val="513105E3"/>
    <w:multiLevelType w:val="hybridMultilevel"/>
    <w:tmpl w:val="15887524"/>
    <w:lvl w:ilvl="0" w:tplc="04190001">
      <w:start w:val="1"/>
      <w:numFmt w:val="bullet"/>
      <w:lvlText w:val=""/>
      <w:lvlJc w:val="left"/>
      <w:pPr>
        <w:ind w:left="650" w:hanging="360"/>
      </w:pPr>
      <w:rPr>
        <w:rFonts w:ascii="Symbol" w:hAnsi="Symbol" w:hint="default"/>
      </w:rPr>
    </w:lvl>
    <w:lvl w:ilvl="1" w:tplc="04190003" w:tentative="1">
      <w:start w:val="1"/>
      <w:numFmt w:val="bullet"/>
      <w:lvlText w:val="o"/>
      <w:lvlJc w:val="left"/>
      <w:pPr>
        <w:ind w:left="1370" w:hanging="360"/>
      </w:pPr>
      <w:rPr>
        <w:rFonts w:ascii="Courier New" w:hAnsi="Courier New" w:cs="Courier New" w:hint="default"/>
      </w:rPr>
    </w:lvl>
    <w:lvl w:ilvl="2" w:tplc="04190005" w:tentative="1">
      <w:start w:val="1"/>
      <w:numFmt w:val="bullet"/>
      <w:lvlText w:val=""/>
      <w:lvlJc w:val="left"/>
      <w:pPr>
        <w:ind w:left="2090" w:hanging="360"/>
      </w:pPr>
      <w:rPr>
        <w:rFonts w:ascii="Wingdings" w:hAnsi="Wingdings" w:hint="default"/>
      </w:rPr>
    </w:lvl>
    <w:lvl w:ilvl="3" w:tplc="04190001" w:tentative="1">
      <w:start w:val="1"/>
      <w:numFmt w:val="bullet"/>
      <w:lvlText w:val=""/>
      <w:lvlJc w:val="left"/>
      <w:pPr>
        <w:ind w:left="2810" w:hanging="360"/>
      </w:pPr>
      <w:rPr>
        <w:rFonts w:ascii="Symbol" w:hAnsi="Symbol" w:hint="default"/>
      </w:rPr>
    </w:lvl>
    <w:lvl w:ilvl="4" w:tplc="04190003" w:tentative="1">
      <w:start w:val="1"/>
      <w:numFmt w:val="bullet"/>
      <w:lvlText w:val="o"/>
      <w:lvlJc w:val="left"/>
      <w:pPr>
        <w:ind w:left="3530" w:hanging="360"/>
      </w:pPr>
      <w:rPr>
        <w:rFonts w:ascii="Courier New" w:hAnsi="Courier New" w:cs="Courier New" w:hint="default"/>
      </w:rPr>
    </w:lvl>
    <w:lvl w:ilvl="5" w:tplc="04190005" w:tentative="1">
      <w:start w:val="1"/>
      <w:numFmt w:val="bullet"/>
      <w:lvlText w:val=""/>
      <w:lvlJc w:val="left"/>
      <w:pPr>
        <w:ind w:left="4250" w:hanging="360"/>
      </w:pPr>
      <w:rPr>
        <w:rFonts w:ascii="Wingdings" w:hAnsi="Wingdings" w:hint="default"/>
      </w:rPr>
    </w:lvl>
    <w:lvl w:ilvl="6" w:tplc="04190001" w:tentative="1">
      <w:start w:val="1"/>
      <w:numFmt w:val="bullet"/>
      <w:lvlText w:val=""/>
      <w:lvlJc w:val="left"/>
      <w:pPr>
        <w:ind w:left="4970" w:hanging="360"/>
      </w:pPr>
      <w:rPr>
        <w:rFonts w:ascii="Symbol" w:hAnsi="Symbol" w:hint="default"/>
      </w:rPr>
    </w:lvl>
    <w:lvl w:ilvl="7" w:tplc="04190003" w:tentative="1">
      <w:start w:val="1"/>
      <w:numFmt w:val="bullet"/>
      <w:lvlText w:val="o"/>
      <w:lvlJc w:val="left"/>
      <w:pPr>
        <w:ind w:left="5690" w:hanging="360"/>
      </w:pPr>
      <w:rPr>
        <w:rFonts w:ascii="Courier New" w:hAnsi="Courier New" w:cs="Courier New" w:hint="default"/>
      </w:rPr>
    </w:lvl>
    <w:lvl w:ilvl="8" w:tplc="04190005" w:tentative="1">
      <w:start w:val="1"/>
      <w:numFmt w:val="bullet"/>
      <w:lvlText w:val=""/>
      <w:lvlJc w:val="left"/>
      <w:pPr>
        <w:ind w:left="6410" w:hanging="360"/>
      </w:pPr>
      <w:rPr>
        <w:rFonts w:ascii="Wingdings" w:hAnsi="Wingdings" w:hint="default"/>
      </w:rPr>
    </w:lvl>
  </w:abstractNum>
  <w:abstractNum w:abstractNumId="27" w15:restartNumberingAfterBreak="0">
    <w:nsid w:val="59E90775"/>
    <w:multiLevelType w:val="hybridMultilevel"/>
    <w:tmpl w:val="2EC6EF10"/>
    <w:lvl w:ilvl="0" w:tplc="C276CA06">
      <w:start w:val="4"/>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E691E9D"/>
    <w:multiLevelType w:val="hybridMultilevel"/>
    <w:tmpl w:val="3ED8748E"/>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15:restartNumberingAfterBreak="0">
    <w:nsid w:val="61913DC5"/>
    <w:multiLevelType w:val="multilevel"/>
    <w:tmpl w:val="1D50DB6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61CB63CF"/>
    <w:multiLevelType w:val="hybridMultilevel"/>
    <w:tmpl w:val="88A8F58E"/>
    <w:lvl w:ilvl="0" w:tplc="1AE0809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1" w15:restartNumberingAfterBreak="0">
    <w:nsid w:val="69A235A0"/>
    <w:multiLevelType w:val="hybridMultilevel"/>
    <w:tmpl w:val="F564A3CC"/>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2" w15:restartNumberingAfterBreak="0">
    <w:nsid w:val="6AC671B2"/>
    <w:multiLevelType w:val="hybridMultilevel"/>
    <w:tmpl w:val="E0048F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ACE369D"/>
    <w:multiLevelType w:val="hybridMultilevel"/>
    <w:tmpl w:val="AE22E1B4"/>
    <w:lvl w:ilvl="0" w:tplc="1AE0809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4" w15:restartNumberingAfterBreak="0">
    <w:nsid w:val="6E741867"/>
    <w:multiLevelType w:val="multilevel"/>
    <w:tmpl w:val="93F82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BAD65B3"/>
    <w:multiLevelType w:val="hybridMultilevel"/>
    <w:tmpl w:val="A15021E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6" w15:restartNumberingAfterBreak="0">
    <w:nsid w:val="7F7035BA"/>
    <w:multiLevelType w:val="hybridMultilevel"/>
    <w:tmpl w:val="068A41BC"/>
    <w:lvl w:ilvl="0" w:tplc="A1D03582">
      <w:start w:val="1"/>
      <w:numFmt w:val="decimal"/>
      <w:lvlText w:val="%1."/>
      <w:lvlJc w:val="left"/>
      <w:pPr>
        <w:ind w:left="1584" w:hanging="360"/>
      </w:pPr>
      <w:rPr>
        <w:rFonts w:hint="default"/>
      </w:rPr>
    </w:lvl>
    <w:lvl w:ilvl="1" w:tplc="04090019" w:tentative="1">
      <w:start w:val="1"/>
      <w:numFmt w:val="lowerLetter"/>
      <w:lvlText w:val="%2."/>
      <w:lvlJc w:val="left"/>
      <w:pPr>
        <w:ind w:left="2304" w:hanging="360"/>
      </w:pPr>
    </w:lvl>
    <w:lvl w:ilvl="2" w:tplc="0409001B" w:tentative="1">
      <w:start w:val="1"/>
      <w:numFmt w:val="lowerRoman"/>
      <w:lvlText w:val="%3."/>
      <w:lvlJc w:val="right"/>
      <w:pPr>
        <w:ind w:left="3024" w:hanging="180"/>
      </w:pPr>
    </w:lvl>
    <w:lvl w:ilvl="3" w:tplc="0409000F" w:tentative="1">
      <w:start w:val="1"/>
      <w:numFmt w:val="decimal"/>
      <w:lvlText w:val="%4."/>
      <w:lvlJc w:val="left"/>
      <w:pPr>
        <w:ind w:left="3744" w:hanging="360"/>
      </w:pPr>
    </w:lvl>
    <w:lvl w:ilvl="4" w:tplc="04090019" w:tentative="1">
      <w:start w:val="1"/>
      <w:numFmt w:val="lowerLetter"/>
      <w:lvlText w:val="%5."/>
      <w:lvlJc w:val="left"/>
      <w:pPr>
        <w:ind w:left="4464" w:hanging="360"/>
      </w:pPr>
    </w:lvl>
    <w:lvl w:ilvl="5" w:tplc="0409001B" w:tentative="1">
      <w:start w:val="1"/>
      <w:numFmt w:val="lowerRoman"/>
      <w:lvlText w:val="%6."/>
      <w:lvlJc w:val="right"/>
      <w:pPr>
        <w:ind w:left="5184" w:hanging="180"/>
      </w:pPr>
    </w:lvl>
    <w:lvl w:ilvl="6" w:tplc="0409000F" w:tentative="1">
      <w:start w:val="1"/>
      <w:numFmt w:val="decimal"/>
      <w:lvlText w:val="%7."/>
      <w:lvlJc w:val="left"/>
      <w:pPr>
        <w:ind w:left="5904" w:hanging="360"/>
      </w:pPr>
    </w:lvl>
    <w:lvl w:ilvl="7" w:tplc="04090019" w:tentative="1">
      <w:start w:val="1"/>
      <w:numFmt w:val="lowerLetter"/>
      <w:lvlText w:val="%8."/>
      <w:lvlJc w:val="left"/>
      <w:pPr>
        <w:ind w:left="6624" w:hanging="360"/>
      </w:pPr>
    </w:lvl>
    <w:lvl w:ilvl="8" w:tplc="0409001B" w:tentative="1">
      <w:start w:val="1"/>
      <w:numFmt w:val="lowerRoman"/>
      <w:lvlText w:val="%9."/>
      <w:lvlJc w:val="right"/>
      <w:pPr>
        <w:ind w:left="7344" w:hanging="180"/>
      </w:pPr>
    </w:lvl>
  </w:abstractNum>
  <w:abstractNum w:abstractNumId="37" w15:restartNumberingAfterBreak="0">
    <w:nsid w:val="7F856E8A"/>
    <w:multiLevelType w:val="hybridMultilevel"/>
    <w:tmpl w:val="FF0E4728"/>
    <w:lvl w:ilvl="0" w:tplc="1AE0809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29"/>
  </w:num>
  <w:num w:numId="9">
    <w:abstractNumId w:val="17"/>
  </w:num>
  <w:num w:numId="10">
    <w:abstractNumId w:val="27"/>
  </w:num>
  <w:num w:numId="11">
    <w:abstractNumId w:val="9"/>
  </w:num>
  <w:num w:numId="12">
    <w:abstractNumId w:val="20"/>
  </w:num>
  <w:num w:numId="13">
    <w:abstractNumId w:val="10"/>
  </w:num>
  <w:num w:numId="14">
    <w:abstractNumId w:val="36"/>
  </w:num>
  <w:num w:numId="15">
    <w:abstractNumId w:val="8"/>
  </w:num>
  <w:num w:numId="16">
    <w:abstractNumId w:val="12"/>
  </w:num>
  <w:num w:numId="17">
    <w:abstractNumId w:val="26"/>
  </w:num>
  <w:num w:numId="18">
    <w:abstractNumId w:val="32"/>
  </w:num>
  <w:num w:numId="19">
    <w:abstractNumId w:val="21"/>
  </w:num>
  <w:num w:numId="20">
    <w:abstractNumId w:val="25"/>
  </w:num>
  <w:num w:numId="21">
    <w:abstractNumId w:val="11"/>
  </w:num>
  <w:num w:numId="22">
    <w:abstractNumId w:val="33"/>
  </w:num>
  <w:num w:numId="23">
    <w:abstractNumId w:val="37"/>
  </w:num>
  <w:num w:numId="24">
    <w:abstractNumId w:val="15"/>
  </w:num>
  <w:num w:numId="25">
    <w:abstractNumId w:val="13"/>
  </w:num>
  <w:num w:numId="26">
    <w:abstractNumId w:val="23"/>
  </w:num>
  <w:num w:numId="27">
    <w:abstractNumId w:val="30"/>
  </w:num>
  <w:num w:numId="28">
    <w:abstractNumId w:val="22"/>
  </w:num>
  <w:num w:numId="29">
    <w:abstractNumId w:val="28"/>
  </w:num>
  <w:num w:numId="30">
    <w:abstractNumId w:val="34"/>
  </w:num>
  <w:num w:numId="31">
    <w:abstractNumId w:val="18"/>
  </w:num>
  <w:num w:numId="32">
    <w:abstractNumId w:val="24"/>
  </w:num>
  <w:num w:numId="33">
    <w:abstractNumId w:val="7"/>
  </w:num>
  <w:num w:numId="34">
    <w:abstractNumId w:val="14"/>
  </w:num>
  <w:num w:numId="35">
    <w:abstractNumId w:val="16"/>
  </w:num>
  <w:num w:numId="36">
    <w:abstractNumId w:val="35"/>
  </w:num>
  <w:num w:numId="37">
    <w:abstractNumId w:val="31"/>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96D"/>
    <w:rsid w:val="000170AB"/>
    <w:rsid w:val="00017E73"/>
    <w:rsid w:val="0002120A"/>
    <w:rsid w:val="0002493A"/>
    <w:rsid w:val="00025C59"/>
    <w:rsid w:val="00026B0E"/>
    <w:rsid w:val="00030365"/>
    <w:rsid w:val="000325DA"/>
    <w:rsid w:val="00036AD5"/>
    <w:rsid w:val="00042A7E"/>
    <w:rsid w:val="00057A68"/>
    <w:rsid w:val="00060264"/>
    <w:rsid w:val="0006730C"/>
    <w:rsid w:val="00070403"/>
    <w:rsid w:val="0007374E"/>
    <w:rsid w:val="000812DA"/>
    <w:rsid w:val="00083E18"/>
    <w:rsid w:val="000A1CDA"/>
    <w:rsid w:val="000A5AB3"/>
    <w:rsid w:val="000A68CE"/>
    <w:rsid w:val="000C482A"/>
    <w:rsid w:val="000C76B3"/>
    <w:rsid w:val="000C7EFD"/>
    <w:rsid w:val="000D0F20"/>
    <w:rsid w:val="000D2861"/>
    <w:rsid w:val="000D38C7"/>
    <w:rsid w:val="000D4E5B"/>
    <w:rsid w:val="000D57C1"/>
    <w:rsid w:val="000E3D3A"/>
    <w:rsid w:val="000E4029"/>
    <w:rsid w:val="000F3714"/>
    <w:rsid w:val="000F37DF"/>
    <w:rsid w:val="00104BA6"/>
    <w:rsid w:val="001178C4"/>
    <w:rsid w:val="00117BDC"/>
    <w:rsid w:val="00123927"/>
    <w:rsid w:val="001259AC"/>
    <w:rsid w:val="0013457A"/>
    <w:rsid w:val="00136884"/>
    <w:rsid w:val="001421CA"/>
    <w:rsid w:val="0016064E"/>
    <w:rsid w:val="0016166B"/>
    <w:rsid w:val="0017245A"/>
    <w:rsid w:val="00172CF7"/>
    <w:rsid w:val="0017405B"/>
    <w:rsid w:val="00175ED6"/>
    <w:rsid w:val="00182443"/>
    <w:rsid w:val="001B47B9"/>
    <w:rsid w:val="001C0D91"/>
    <w:rsid w:val="001C4D60"/>
    <w:rsid w:val="001D004F"/>
    <w:rsid w:val="001D276A"/>
    <w:rsid w:val="001D670D"/>
    <w:rsid w:val="001E0388"/>
    <w:rsid w:val="001E3ADC"/>
    <w:rsid w:val="001E4387"/>
    <w:rsid w:val="001E4563"/>
    <w:rsid w:val="001E4923"/>
    <w:rsid w:val="001E65EC"/>
    <w:rsid w:val="001E70E1"/>
    <w:rsid w:val="001F208C"/>
    <w:rsid w:val="001F46ED"/>
    <w:rsid w:val="001F48FB"/>
    <w:rsid w:val="00201827"/>
    <w:rsid w:val="002102AF"/>
    <w:rsid w:val="002249F8"/>
    <w:rsid w:val="00225C1D"/>
    <w:rsid w:val="00236681"/>
    <w:rsid w:val="00236E28"/>
    <w:rsid w:val="00245583"/>
    <w:rsid w:val="00252155"/>
    <w:rsid w:val="002607C8"/>
    <w:rsid w:val="00261F4F"/>
    <w:rsid w:val="00271727"/>
    <w:rsid w:val="0027689F"/>
    <w:rsid w:val="00280C18"/>
    <w:rsid w:val="002922D4"/>
    <w:rsid w:val="00293656"/>
    <w:rsid w:val="00295DD1"/>
    <w:rsid w:val="0029694E"/>
    <w:rsid w:val="002A0853"/>
    <w:rsid w:val="002A0CE2"/>
    <w:rsid w:val="002A1BC9"/>
    <w:rsid w:val="002A51FD"/>
    <w:rsid w:val="002C1E87"/>
    <w:rsid w:val="002C55EE"/>
    <w:rsid w:val="002D0C13"/>
    <w:rsid w:val="002D38D2"/>
    <w:rsid w:val="002D4B87"/>
    <w:rsid w:val="002E2ED9"/>
    <w:rsid w:val="002E759C"/>
    <w:rsid w:val="002F1C26"/>
    <w:rsid w:val="002F7096"/>
    <w:rsid w:val="00302DA7"/>
    <w:rsid w:val="00304AB6"/>
    <w:rsid w:val="00307371"/>
    <w:rsid w:val="00314D93"/>
    <w:rsid w:val="00320046"/>
    <w:rsid w:val="003252B7"/>
    <w:rsid w:val="00326B55"/>
    <w:rsid w:val="0033533B"/>
    <w:rsid w:val="00341CBC"/>
    <w:rsid w:val="00342CC5"/>
    <w:rsid w:val="00350968"/>
    <w:rsid w:val="00352481"/>
    <w:rsid w:val="003543D3"/>
    <w:rsid w:val="00360110"/>
    <w:rsid w:val="00361818"/>
    <w:rsid w:val="00362234"/>
    <w:rsid w:val="00364CFD"/>
    <w:rsid w:val="0037031F"/>
    <w:rsid w:val="00370A2F"/>
    <w:rsid w:val="00371D02"/>
    <w:rsid w:val="00372DFA"/>
    <w:rsid w:val="0037338E"/>
    <w:rsid w:val="003763EE"/>
    <w:rsid w:val="003770A4"/>
    <w:rsid w:val="003823D5"/>
    <w:rsid w:val="0039271C"/>
    <w:rsid w:val="003A040E"/>
    <w:rsid w:val="003A0654"/>
    <w:rsid w:val="003A3A50"/>
    <w:rsid w:val="003B0805"/>
    <w:rsid w:val="003B0F6D"/>
    <w:rsid w:val="003B37F6"/>
    <w:rsid w:val="003C28CB"/>
    <w:rsid w:val="003D0C8F"/>
    <w:rsid w:val="003E21FB"/>
    <w:rsid w:val="003E2B13"/>
    <w:rsid w:val="003E3FED"/>
    <w:rsid w:val="003E6089"/>
    <w:rsid w:val="003F196F"/>
    <w:rsid w:val="00403E8D"/>
    <w:rsid w:val="00423416"/>
    <w:rsid w:val="00424E5D"/>
    <w:rsid w:val="00436FD0"/>
    <w:rsid w:val="00437B0C"/>
    <w:rsid w:val="004400F6"/>
    <w:rsid w:val="0044092B"/>
    <w:rsid w:val="004467E5"/>
    <w:rsid w:val="004507FF"/>
    <w:rsid w:val="00455FE0"/>
    <w:rsid w:val="00460435"/>
    <w:rsid w:val="00461473"/>
    <w:rsid w:val="004647D5"/>
    <w:rsid w:val="0048039F"/>
    <w:rsid w:val="00497025"/>
    <w:rsid w:val="004A4467"/>
    <w:rsid w:val="004A4DE7"/>
    <w:rsid w:val="004A76E3"/>
    <w:rsid w:val="004B5B84"/>
    <w:rsid w:val="004B6223"/>
    <w:rsid w:val="004C499A"/>
    <w:rsid w:val="004D5531"/>
    <w:rsid w:val="004F0908"/>
    <w:rsid w:val="00501F41"/>
    <w:rsid w:val="00505CD5"/>
    <w:rsid w:val="00505D16"/>
    <w:rsid w:val="00506B43"/>
    <w:rsid w:val="005202CC"/>
    <w:rsid w:val="005213EE"/>
    <w:rsid w:val="00526B1E"/>
    <w:rsid w:val="00526EFB"/>
    <w:rsid w:val="00532941"/>
    <w:rsid w:val="00534CB2"/>
    <w:rsid w:val="00541871"/>
    <w:rsid w:val="005430B1"/>
    <w:rsid w:val="005436E7"/>
    <w:rsid w:val="005523A6"/>
    <w:rsid w:val="005769F9"/>
    <w:rsid w:val="005911B5"/>
    <w:rsid w:val="00591A46"/>
    <w:rsid w:val="0059349F"/>
    <w:rsid w:val="005948D2"/>
    <w:rsid w:val="005A66EE"/>
    <w:rsid w:val="005B3EA3"/>
    <w:rsid w:val="005B4402"/>
    <w:rsid w:val="005B551E"/>
    <w:rsid w:val="005B715B"/>
    <w:rsid w:val="005C1285"/>
    <w:rsid w:val="005C5656"/>
    <w:rsid w:val="005C5A2B"/>
    <w:rsid w:val="005C6715"/>
    <w:rsid w:val="005D3186"/>
    <w:rsid w:val="005D3B72"/>
    <w:rsid w:val="005D5614"/>
    <w:rsid w:val="005D6B71"/>
    <w:rsid w:val="005E0B60"/>
    <w:rsid w:val="005E50B4"/>
    <w:rsid w:val="005E66BA"/>
    <w:rsid w:val="005F2108"/>
    <w:rsid w:val="005F4B78"/>
    <w:rsid w:val="005F62E3"/>
    <w:rsid w:val="005F6406"/>
    <w:rsid w:val="00605651"/>
    <w:rsid w:val="006057D5"/>
    <w:rsid w:val="00610751"/>
    <w:rsid w:val="00611E75"/>
    <w:rsid w:val="006448FD"/>
    <w:rsid w:val="00644B3F"/>
    <w:rsid w:val="006464EC"/>
    <w:rsid w:val="006562E0"/>
    <w:rsid w:val="006566D2"/>
    <w:rsid w:val="00660B1A"/>
    <w:rsid w:val="0066246E"/>
    <w:rsid w:val="00663697"/>
    <w:rsid w:val="00666F90"/>
    <w:rsid w:val="006721DD"/>
    <w:rsid w:val="00674BE7"/>
    <w:rsid w:val="00682847"/>
    <w:rsid w:val="006835E4"/>
    <w:rsid w:val="00683F30"/>
    <w:rsid w:val="006A5442"/>
    <w:rsid w:val="006B066B"/>
    <w:rsid w:val="006B5A55"/>
    <w:rsid w:val="006C0CF0"/>
    <w:rsid w:val="006C1E7D"/>
    <w:rsid w:val="006D0CD6"/>
    <w:rsid w:val="006F0D1C"/>
    <w:rsid w:val="006F0FF9"/>
    <w:rsid w:val="006F2867"/>
    <w:rsid w:val="006F5F53"/>
    <w:rsid w:val="006F654C"/>
    <w:rsid w:val="006F7D7E"/>
    <w:rsid w:val="00701B3C"/>
    <w:rsid w:val="00702C99"/>
    <w:rsid w:val="00710A48"/>
    <w:rsid w:val="00711F32"/>
    <w:rsid w:val="007161EE"/>
    <w:rsid w:val="00721DB8"/>
    <w:rsid w:val="007245C0"/>
    <w:rsid w:val="00727D98"/>
    <w:rsid w:val="00737E5B"/>
    <w:rsid w:val="007421D5"/>
    <w:rsid w:val="00746B68"/>
    <w:rsid w:val="0075108F"/>
    <w:rsid w:val="0075477E"/>
    <w:rsid w:val="007572D3"/>
    <w:rsid w:val="0076512E"/>
    <w:rsid w:val="00765BC7"/>
    <w:rsid w:val="00767D4A"/>
    <w:rsid w:val="007726B9"/>
    <w:rsid w:val="00782064"/>
    <w:rsid w:val="00787C36"/>
    <w:rsid w:val="00790BFE"/>
    <w:rsid w:val="00790F1A"/>
    <w:rsid w:val="0079228A"/>
    <w:rsid w:val="0079507B"/>
    <w:rsid w:val="007A1E88"/>
    <w:rsid w:val="007A3848"/>
    <w:rsid w:val="007A613B"/>
    <w:rsid w:val="007B4206"/>
    <w:rsid w:val="007C79AB"/>
    <w:rsid w:val="007D0B84"/>
    <w:rsid w:val="007D3B39"/>
    <w:rsid w:val="007D6DD9"/>
    <w:rsid w:val="007D7989"/>
    <w:rsid w:val="007E108E"/>
    <w:rsid w:val="007E621B"/>
    <w:rsid w:val="007E744E"/>
    <w:rsid w:val="007F1E13"/>
    <w:rsid w:val="007F21B0"/>
    <w:rsid w:val="007F2885"/>
    <w:rsid w:val="007F3FD7"/>
    <w:rsid w:val="007F5B1B"/>
    <w:rsid w:val="007F5B7F"/>
    <w:rsid w:val="008042E6"/>
    <w:rsid w:val="00805318"/>
    <w:rsid w:val="00805355"/>
    <w:rsid w:val="00812662"/>
    <w:rsid w:val="00814A40"/>
    <w:rsid w:val="008252BE"/>
    <w:rsid w:val="00830626"/>
    <w:rsid w:val="008435C8"/>
    <w:rsid w:val="00846E11"/>
    <w:rsid w:val="0084706F"/>
    <w:rsid w:val="00851A0A"/>
    <w:rsid w:val="008530C8"/>
    <w:rsid w:val="00853B19"/>
    <w:rsid w:val="00856E55"/>
    <w:rsid w:val="0086289B"/>
    <w:rsid w:val="008738F7"/>
    <w:rsid w:val="00875BF9"/>
    <w:rsid w:val="00876D99"/>
    <w:rsid w:val="008927A7"/>
    <w:rsid w:val="00897037"/>
    <w:rsid w:val="00897161"/>
    <w:rsid w:val="008A3094"/>
    <w:rsid w:val="008A367D"/>
    <w:rsid w:val="008A473D"/>
    <w:rsid w:val="008B12E9"/>
    <w:rsid w:val="008B30FD"/>
    <w:rsid w:val="008B7D36"/>
    <w:rsid w:val="008C1727"/>
    <w:rsid w:val="008C7318"/>
    <w:rsid w:val="008C7FC0"/>
    <w:rsid w:val="008D2394"/>
    <w:rsid w:val="008D3DFB"/>
    <w:rsid w:val="008D7812"/>
    <w:rsid w:val="008F43BB"/>
    <w:rsid w:val="0090215B"/>
    <w:rsid w:val="009041D3"/>
    <w:rsid w:val="00911A49"/>
    <w:rsid w:val="00916A68"/>
    <w:rsid w:val="009224F7"/>
    <w:rsid w:val="00925587"/>
    <w:rsid w:val="009310A1"/>
    <w:rsid w:val="0093275E"/>
    <w:rsid w:val="00935086"/>
    <w:rsid w:val="0093598B"/>
    <w:rsid w:val="009378B1"/>
    <w:rsid w:val="009402DF"/>
    <w:rsid w:val="0094361E"/>
    <w:rsid w:val="009508B4"/>
    <w:rsid w:val="009522DD"/>
    <w:rsid w:val="00961A9A"/>
    <w:rsid w:val="009728FA"/>
    <w:rsid w:val="0097619E"/>
    <w:rsid w:val="009761AF"/>
    <w:rsid w:val="009775F9"/>
    <w:rsid w:val="00981358"/>
    <w:rsid w:val="00984C45"/>
    <w:rsid w:val="00994169"/>
    <w:rsid w:val="009946B7"/>
    <w:rsid w:val="00996BD7"/>
    <w:rsid w:val="00996E8C"/>
    <w:rsid w:val="009A3F6D"/>
    <w:rsid w:val="009A4ABD"/>
    <w:rsid w:val="009A5B0D"/>
    <w:rsid w:val="009A5B84"/>
    <w:rsid w:val="009C7956"/>
    <w:rsid w:val="009D2F82"/>
    <w:rsid w:val="009D3763"/>
    <w:rsid w:val="009D4FBB"/>
    <w:rsid w:val="009F1128"/>
    <w:rsid w:val="009F6D62"/>
    <w:rsid w:val="00A01E4C"/>
    <w:rsid w:val="00A04BDD"/>
    <w:rsid w:val="00A04CF1"/>
    <w:rsid w:val="00A13A17"/>
    <w:rsid w:val="00A248E4"/>
    <w:rsid w:val="00A24B49"/>
    <w:rsid w:val="00A2682A"/>
    <w:rsid w:val="00A3584A"/>
    <w:rsid w:val="00A368BE"/>
    <w:rsid w:val="00A369C2"/>
    <w:rsid w:val="00A37CE9"/>
    <w:rsid w:val="00A4431C"/>
    <w:rsid w:val="00A458C2"/>
    <w:rsid w:val="00A51EF5"/>
    <w:rsid w:val="00A54D44"/>
    <w:rsid w:val="00A63E03"/>
    <w:rsid w:val="00A81F0D"/>
    <w:rsid w:val="00A827BB"/>
    <w:rsid w:val="00A87D94"/>
    <w:rsid w:val="00AA12CC"/>
    <w:rsid w:val="00AA1532"/>
    <w:rsid w:val="00AA4F3E"/>
    <w:rsid w:val="00AA5180"/>
    <w:rsid w:val="00AD079F"/>
    <w:rsid w:val="00AE0D3D"/>
    <w:rsid w:val="00AE6156"/>
    <w:rsid w:val="00AE7931"/>
    <w:rsid w:val="00AF0A57"/>
    <w:rsid w:val="00AF71FC"/>
    <w:rsid w:val="00B055F5"/>
    <w:rsid w:val="00B314AB"/>
    <w:rsid w:val="00B40184"/>
    <w:rsid w:val="00B40CA0"/>
    <w:rsid w:val="00B44324"/>
    <w:rsid w:val="00B44463"/>
    <w:rsid w:val="00B44736"/>
    <w:rsid w:val="00B45F7F"/>
    <w:rsid w:val="00B53BDE"/>
    <w:rsid w:val="00B53D46"/>
    <w:rsid w:val="00B63C9B"/>
    <w:rsid w:val="00B63F4C"/>
    <w:rsid w:val="00B72F93"/>
    <w:rsid w:val="00B77471"/>
    <w:rsid w:val="00B777B7"/>
    <w:rsid w:val="00B82301"/>
    <w:rsid w:val="00B95C3D"/>
    <w:rsid w:val="00BA00AD"/>
    <w:rsid w:val="00BA2774"/>
    <w:rsid w:val="00BA2938"/>
    <w:rsid w:val="00BA4308"/>
    <w:rsid w:val="00BA4CBD"/>
    <w:rsid w:val="00BC3209"/>
    <w:rsid w:val="00BD2D68"/>
    <w:rsid w:val="00BD7622"/>
    <w:rsid w:val="00BF0FE2"/>
    <w:rsid w:val="00BF6092"/>
    <w:rsid w:val="00BF7085"/>
    <w:rsid w:val="00C03C9C"/>
    <w:rsid w:val="00C06284"/>
    <w:rsid w:val="00C120DF"/>
    <w:rsid w:val="00C133FA"/>
    <w:rsid w:val="00C14023"/>
    <w:rsid w:val="00C145CE"/>
    <w:rsid w:val="00C14E83"/>
    <w:rsid w:val="00C2016E"/>
    <w:rsid w:val="00C25EB6"/>
    <w:rsid w:val="00C3439C"/>
    <w:rsid w:val="00C374CA"/>
    <w:rsid w:val="00C4652C"/>
    <w:rsid w:val="00C46A57"/>
    <w:rsid w:val="00C476ED"/>
    <w:rsid w:val="00C5596D"/>
    <w:rsid w:val="00C57348"/>
    <w:rsid w:val="00C57B91"/>
    <w:rsid w:val="00C60041"/>
    <w:rsid w:val="00C73D2A"/>
    <w:rsid w:val="00C8503E"/>
    <w:rsid w:val="00C9008D"/>
    <w:rsid w:val="00C938BF"/>
    <w:rsid w:val="00C9781D"/>
    <w:rsid w:val="00CA0C93"/>
    <w:rsid w:val="00CA4001"/>
    <w:rsid w:val="00CB018D"/>
    <w:rsid w:val="00CB0733"/>
    <w:rsid w:val="00CB2DFC"/>
    <w:rsid w:val="00CB4E82"/>
    <w:rsid w:val="00CC0B70"/>
    <w:rsid w:val="00CE0F6E"/>
    <w:rsid w:val="00CE6BBE"/>
    <w:rsid w:val="00CF1B3D"/>
    <w:rsid w:val="00CF3648"/>
    <w:rsid w:val="00CF510E"/>
    <w:rsid w:val="00D011B6"/>
    <w:rsid w:val="00D073B5"/>
    <w:rsid w:val="00D11F7E"/>
    <w:rsid w:val="00D2407E"/>
    <w:rsid w:val="00D33AA4"/>
    <w:rsid w:val="00D33C16"/>
    <w:rsid w:val="00D436F0"/>
    <w:rsid w:val="00D5182B"/>
    <w:rsid w:val="00D5308A"/>
    <w:rsid w:val="00D535F5"/>
    <w:rsid w:val="00D53FEA"/>
    <w:rsid w:val="00D638C3"/>
    <w:rsid w:val="00D81B27"/>
    <w:rsid w:val="00D81CE5"/>
    <w:rsid w:val="00D91CD7"/>
    <w:rsid w:val="00D94F49"/>
    <w:rsid w:val="00D96E54"/>
    <w:rsid w:val="00DA03C8"/>
    <w:rsid w:val="00DB01DF"/>
    <w:rsid w:val="00DB02E7"/>
    <w:rsid w:val="00DB56C1"/>
    <w:rsid w:val="00DB69C6"/>
    <w:rsid w:val="00DB76F8"/>
    <w:rsid w:val="00DC4147"/>
    <w:rsid w:val="00DC6E2A"/>
    <w:rsid w:val="00DD0AB8"/>
    <w:rsid w:val="00DD5A1D"/>
    <w:rsid w:val="00DE77EC"/>
    <w:rsid w:val="00DF0ABA"/>
    <w:rsid w:val="00DF2409"/>
    <w:rsid w:val="00DF2FA9"/>
    <w:rsid w:val="00DF3A44"/>
    <w:rsid w:val="00DF404A"/>
    <w:rsid w:val="00DF513A"/>
    <w:rsid w:val="00E00B13"/>
    <w:rsid w:val="00E05F47"/>
    <w:rsid w:val="00E06A44"/>
    <w:rsid w:val="00E10FCB"/>
    <w:rsid w:val="00E331BA"/>
    <w:rsid w:val="00E36AA2"/>
    <w:rsid w:val="00E41A0A"/>
    <w:rsid w:val="00E42FB2"/>
    <w:rsid w:val="00E45DC0"/>
    <w:rsid w:val="00E46189"/>
    <w:rsid w:val="00E47391"/>
    <w:rsid w:val="00E52D5D"/>
    <w:rsid w:val="00E53B00"/>
    <w:rsid w:val="00E70491"/>
    <w:rsid w:val="00E77696"/>
    <w:rsid w:val="00E81733"/>
    <w:rsid w:val="00E83364"/>
    <w:rsid w:val="00E872F7"/>
    <w:rsid w:val="00E91A77"/>
    <w:rsid w:val="00E95F1A"/>
    <w:rsid w:val="00EA0604"/>
    <w:rsid w:val="00EA11F3"/>
    <w:rsid w:val="00EB1113"/>
    <w:rsid w:val="00EB18A8"/>
    <w:rsid w:val="00EC14E5"/>
    <w:rsid w:val="00ED3218"/>
    <w:rsid w:val="00EE35EB"/>
    <w:rsid w:val="00EE62AC"/>
    <w:rsid w:val="00F0340F"/>
    <w:rsid w:val="00F054D1"/>
    <w:rsid w:val="00F11727"/>
    <w:rsid w:val="00F1547E"/>
    <w:rsid w:val="00F17CA4"/>
    <w:rsid w:val="00F30A83"/>
    <w:rsid w:val="00F375D0"/>
    <w:rsid w:val="00F409D6"/>
    <w:rsid w:val="00F40C51"/>
    <w:rsid w:val="00F40D70"/>
    <w:rsid w:val="00F44BB8"/>
    <w:rsid w:val="00F54E1E"/>
    <w:rsid w:val="00F61AC9"/>
    <w:rsid w:val="00F7435A"/>
    <w:rsid w:val="00F80CD9"/>
    <w:rsid w:val="00F84E26"/>
    <w:rsid w:val="00F921A6"/>
    <w:rsid w:val="00F92930"/>
    <w:rsid w:val="00FA7EDF"/>
    <w:rsid w:val="00FB1B5B"/>
    <w:rsid w:val="00FB69B5"/>
    <w:rsid w:val="00FB7FD3"/>
    <w:rsid w:val="00FC5671"/>
    <w:rsid w:val="00FC708E"/>
    <w:rsid w:val="00FD1496"/>
    <w:rsid w:val="00FD3D30"/>
    <w:rsid w:val="00FD52F1"/>
    <w:rsid w:val="00FD798A"/>
    <w:rsid w:val="00FD7BF7"/>
    <w:rsid w:val="00FE1262"/>
    <w:rsid w:val="00FE33A3"/>
    <w:rsid w:val="00FF6B64"/>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4:docId w14:val="719BAF70"/>
  <w15:docId w15:val="{378C5D15-5EEB-45D1-83C3-69E9831A8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9008D"/>
    <w:pPr>
      <w:suppressAutoHyphens/>
    </w:pPr>
    <w:rPr>
      <w:sz w:val="24"/>
      <w:szCs w:val="24"/>
      <w:lang w:eastAsia="zh-CN"/>
    </w:rPr>
  </w:style>
  <w:style w:type="paragraph" w:styleId="1">
    <w:name w:val="heading 1"/>
    <w:basedOn w:val="a"/>
    <w:next w:val="a"/>
    <w:qFormat/>
    <w:rsid w:val="00C9008D"/>
    <w:pPr>
      <w:keepNext/>
      <w:spacing w:before="240" w:after="60"/>
      <w:outlineLvl w:val="0"/>
    </w:pPr>
    <w:rPr>
      <w:rFonts w:ascii="Arial" w:hAnsi="Arial" w:cs="Arial"/>
      <w:b/>
      <w:bCs/>
      <w:kern w:val="1"/>
      <w:sz w:val="32"/>
      <w:szCs w:val="32"/>
    </w:rPr>
  </w:style>
  <w:style w:type="paragraph" w:styleId="2">
    <w:name w:val="heading 2"/>
    <w:basedOn w:val="a"/>
    <w:next w:val="a"/>
    <w:qFormat/>
    <w:rsid w:val="00C9008D"/>
    <w:pPr>
      <w:keepNext/>
      <w:widowControl w:val="0"/>
      <w:numPr>
        <w:ilvl w:val="1"/>
        <w:numId w:val="1"/>
      </w:numPr>
      <w:tabs>
        <w:tab w:val="clear" w:pos="360"/>
        <w:tab w:val="left" w:pos="358"/>
      </w:tabs>
      <w:ind w:left="72" w:right="175"/>
      <w:jc w:val="center"/>
      <w:outlineLvl w:val="1"/>
    </w:pPr>
    <w:rPr>
      <w:sz w:val="28"/>
      <w:szCs w:val="20"/>
    </w:rPr>
  </w:style>
  <w:style w:type="paragraph" w:styleId="3">
    <w:name w:val="heading 3"/>
    <w:basedOn w:val="a"/>
    <w:next w:val="a"/>
    <w:qFormat/>
    <w:rsid w:val="00C9008D"/>
    <w:pPr>
      <w:keepNext/>
      <w:widowControl w:val="0"/>
      <w:numPr>
        <w:ilvl w:val="2"/>
        <w:numId w:val="1"/>
      </w:numPr>
      <w:ind w:right="176"/>
      <w:jc w:val="both"/>
      <w:outlineLvl w:val="2"/>
    </w:pPr>
    <w:rPr>
      <w:sz w:val="28"/>
      <w:szCs w:val="20"/>
    </w:rPr>
  </w:style>
  <w:style w:type="paragraph" w:styleId="4">
    <w:name w:val="heading 4"/>
    <w:basedOn w:val="a"/>
    <w:next w:val="a"/>
    <w:qFormat/>
    <w:rsid w:val="00C9008D"/>
    <w:pPr>
      <w:keepNext/>
      <w:widowControl w:val="0"/>
      <w:numPr>
        <w:ilvl w:val="3"/>
        <w:numId w:val="1"/>
      </w:numPr>
      <w:ind w:right="176"/>
      <w:outlineLvl w:val="3"/>
    </w:pPr>
    <w:rPr>
      <w:sz w:val="28"/>
      <w:szCs w:val="20"/>
    </w:rPr>
  </w:style>
  <w:style w:type="paragraph" w:styleId="5">
    <w:name w:val="heading 5"/>
    <w:basedOn w:val="a"/>
    <w:next w:val="a"/>
    <w:qFormat/>
    <w:rsid w:val="00C9008D"/>
    <w:pPr>
      <w:keepNext/>
      <w:widowControl w:val="0"/>
      <w:numPr>
        <w:ilvl w:val="4"/>
        <w:numId w:val="1"/>
      </w:numPr>
      <w:ind w:left="1985" w:right="176"/>
      <w:outlineLvl w:val="4"/>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3z0">
    <w:name w:val="WW8Num3z0"/>
    <w:rsid w:val="00C9008D"/>
    <w:rPr>
      <w:b/>
    </w:rPr>
  </w:style>
  <w:style w:type="character" w:customStyle="1" w:styleId="10">
    <w:name w:val="Основной шрифт абзаца1"/>
    <w:rsid w:val="00C9008D"/>
  </w:style>
  <w:style w:type="character" w:styleId="a3">
    <w:name w:val="page number"/>
    <w:basedOn w:val="10"/>
    <w:rsid w:val="00C9008D"/>
  </w:style>
  <w:style w:type="character" w:customStyle="1" w:styleId="a4">
    <w:name w:val="Символ нумерации"/>
    <w:rsid w:val="00C9008D"/>
  </w:style>
  <w:style w:type="paragraph" w:customStyle="1" w:styleId="11">
    <w:name w:val="Заголовок1"/>
    <w:basedOn w:val="a"/>
    <w:next w:val="a5"/>
    <w:rsid w:val="00C9008D"/>
    <w:pPr>
      <w:keepNext/>
      <w:spacing w:before="240" w:after="120"/>
    </w:pPr>
    <w:rPr>
      <w:rFonts w:ascii="Liberation Sans" w:eastAsia="WenQuanYi Zen Hei Sharp" w:hAnsi="Liberation Sans" w:cs="Lohit Devanagari"/>
      <w:sz w:val="28"/>
      <w:szCs w:val="28"/>
    </w:rPr>
  </w:style>
  <w:style w:type="paragraph" w:styleId="a5">
    <w:name w:val="Body Text"/>
    <w:basedOn w:val="a"/>
    <w:rsid w:val="00C9008D"/>
    <w:pPr>
      <w:spacing w:after="120"/>
    </w:pPr>
  </w:style>
  <w:style w:type="paragraph" w:styleId="a6">
    <w:name w:val="List"/>
    <w:basedOn w:val="a5"/>
    <w:rsid w:val="00C9008D"/>
    <w:rPr>
      <w:rFonts w:cs="Lohit Devanagari"/>
    </w:rPr>
  </w:style>
  <w:style w:type="paragraph" w:styleId="a7">
    <w:name w:val="caption"/>
    <w:basedOn w:val="a"/>
    <w:qFormat/>
    <w:rsid w:val="00C9008D"/>
    <w:pPr>
      <w:suppressLineNumbers/>
      <w:spacing w:before="120" w:after="120"/>
    </w:pPr>
    <w:rPr>
      <w:rFonts w:cs="Lohit Devanagari"/>
      <w:i/>
      <w:iCs/>
    </w:rPr>
  </w:style>
  <w:style w:type="paragraph" w:customStyle="1" w:styleId="12">
    <w:name w:val="Указатель1"/>
    <w:basedOn w:val="a"/>
    <w:rsid w:val="00C9008D"/>
    <w:pPr>
      <w:suppressLineNumbers/>
    </w:pPr>
    <w:rPr>
      <w:rFonts w:cs="Lohit Devanagari"/>
    </w:rPr>
  </w:style>
  <w:style w:type="paragraph" w:styleId="a8">
    <w:name w:val="footer"/>
    <w:basedOn w:val="a"/>
    <w:link w:val="a9"/>
    <w:uiPriority w:val="99"/>
    <w:rsid w:val="00C9008D"/>
    <w:pPr>
      <w:tabs>
        <w:tab w:val="center" w:pos="4677"/>
        <w:tab w:val="right" w:pos="9355"/>
      </w:tabs>
    </w:pPr>
  </w:style>
  <w:style w:type="paragraph" w:customStyle="1" w:styleId="aa">
    <w:name w:val="Содержимое врезки"/>
    <w:basedOn w:val="a5"/>
    <w:rsid w:val="00C9008D"/>
  </w:style>
  <w:style w:type="paragraph" w:styleId="ab">
    <w:name w:val="header"/>
    <w:basedOn w:val="a"/>
    <w:rsid w:val="00C9008D"/>
    <w:pPr>
      <w:suppressLineNumbers/>
      <w:tabs>
        <w:tab w:val="center" w:pos="4819"/>
        <w:tab w:val="right" w:pos="9638"/>
      </w:tabs>
    </w:pPr>
  </w:style>
  <w:style w:type="character" w:styleId="ac">
    <w:name w:val="Hyperlink"/>
    <w:uiPriority w:val="99"/>
    <w:rsid w:val="002A51FD"/>
    <w:rPr>
      <w:color w:val="0000FF"/>
      <w:u w:val="single"/>
    </w:rPr>
  </w:style>
  <w:style w:type="paragraph" w:styleId="ad">
    <w:name w:val="Body Text Indent"/>
    <w:basedOn w:val="a"/>
    <w:link w:val="ae"/>
    <w:uiPriority w:val="99"/>
    <w:semiHidden/>
    <w:unhideWhenUsed/>
    <w:rsid w:val="00DB69C6"/>
    <w:pPr>
      <w:spacing w:after="120"/>
      <w:ind w:left="283"/>
    </w:pPr>
  </w:style>
  <w:style w:type="character" w:customStyle="1" w:styleId="ae">
    <w:name w:val="Основной текст с отступом Знак"/>
    <w:basedOn w:val="a0"/>
    <w:link w:val="ad"/>
    <w:uiPriority w:val="99"/>
    <w:semiHidden/>
    <w:rsid w:val="00DB69C6"/>
    <w:rPr>
      <w:sz w:val="24"/>
      <w:szCs w:val="24"/>
      <w:lang w:eastAsia="zh-CN"/>
    </w:rPr>
  </w:style>
  <w:style w:type="table" w:styleId="af">
    <w:name w:val="Table Grid"/>
    <w:basedOn w:val="a1"/>
    <w:uiPriority w:val="59"/>
    <w:rsid w:val="00DB69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List Paragraph"/>
    <w:basedOn w:val="a"/>
    <w:uiPriority w:val="34"/>
    <w:qFormat/>
    <w:rsid w:val="009C7956"/>
    <w:pPr>
      <w:ind w:left="720"/>
      <w:contextualSpacing/>
    </w:pPr>
  </w:style>
  <w:style w:type="paragraph" w:styleId="af1">
    <w:name w:val="Balloon Text"/>
    <w:basedOn w:val="a"/>
    <w:link w:val="af2"/>
    <w:uiPriority w:val="99"/>
    <w:semiHidden/>
    <w:unhideWhenUsed/>
    <w:rsid w:val="00A24B49"/>
    <w:rPr>
      <w:rFonts w:ascii="Tahoma" w:hAnsi="Tahoma" w:cs="Tahoma"/>
      <w:sz w:val="16"/>
      <w:szCs w:val="16"/>
    </w:rPr>
  </w:style>
  <w:style w:type="character" w:customStyle="1" w:styleId="af2">
    <w:name w:val="Текст выноски Знак"/>
    <w:basedOn w:val="a0"/>
    <w:link w:val="af1"/>
    <w:uiPriority w:val="99"/>
    <w:semiHidden/>
    <w:rsid w:val="00A24B49"/>
    <w:rPr>
      <w:rFonts w:ascii="Tahoma" w:hAnsi="Tahoma" w:cs="Tahoma"/>
      <w:sz w:val="16"/>
      <w:szCs w:val="16"/>
      <w:lang w:eastAsia="zh-CN"/>
    </w:rPr>
  </w:style>
  <w:style w:type="paragraph" w:styleId="af3">
    <w:name w:val="Plain Text"/>
    <w:basedOn w:val="a"/>
    <w:link w:val="af4"/>
    <w:rsid w:val="00083E18"/>
    <w:pPr>
      <w:suppressAutoHyphens w:val="0"/>
    </w:pPr>
    <w:rPr>
      <w:rFonts w:ascii="Courier New" w:hAnsi="Courier New"/>
      <w:sz w:val="20"/>
      <w:szCs w:val="20"/>
      <w:lang w:eastAsia="ru-RU"/>
    </w:rPr>
  </w:style>
  <w:style w:type="character" w:customStyle="1" w:styleId="af4">
    <w:name w:val="Текст Знак"/>
    <w:basedOn w:val="a0"/>
    <w:link w:val="af3"/>
    <w:rsid w:val="00083E18"/>
    <w:rPr>
      <w:rFonts w:ascii="Courier New" w:hAnsi="Courier New"/>
    </w:rPr>
  </w:style>
  <w:style w:type="paragraph" w:styleId="af5">
    <w:name w:val="Title"/>
    <w:basedOn w:val="a"/>
    <w:link w:val="af6"/>
    <w:qFormat/>
    <w:rsid w:val="007E744E"/>
    <w:pPr>
      <w:widowControl w:val="0"/>
      <w:suppressAutoHyphens w:val="0"/>
      <w:autoSpaceDE w:val="0"/>
      <w:autoSpaceDN w:val="0"/>
      <w:adjustRightInd w:val="0"/>
      <w:jc w:val="center"/>
    </w:pPr>
    <w:rPr>
      <w:lang w:eastAsia="ru-RU"/>
    </w:rPr>
  </w:style>
  <w:style w:type="character" w:customStyle="1" w:styleId="af6">
    <w:name w:val="Заголовок Знак"/>
    <w:basedOn w:val="a0"/>
    <w:link w:val="af5"/>
    <w:rsid w:val="007E744E"/>
    <w:rPr>
      <w:sz w:val="24"/>
      <w:szCs w:val="24"/>
    </w:rPr>
  </w:style>
  <w:style w:type="paragraph" w:styleId="af7">
    <w:name w:val="Subtitle"/>
    <w:aliases w:val="Подзаголовок Знак Знак"/>
    <w:basedOn w:val="a"/>
    <w:link w:val="af8"/>
    <w:qFormat/>
    <w:rsid w:val="007E744E"/>
    <w:pPr>
      <w:suppressAutoHyphens w:val="0"/>
      <w:spacing w:after="60"/>
      <w:jc w:val="center"/>
      <w:outlineLvl w:val="1"/>
    </w:pPr>
    <w:rPr>
      <w:rFonts w:ascii="Cambria" w:hAnsi="Cambria"/>
      <w:lang w:val="x-none" w:eastAsia="x-none"/>
    </w:rPr>
  </w:style>
  <w:style w:type="character" w:customStyle="1" w:styleId="af8">
    <w:name w:val="Подзаголовок Знак"/>
    <w:aliases w:val="Подзаголовок Знак Знак Знак"/>
    <w:basedOn w:val="a0"/>
    <w:link w:val="af7"/>
    <w:rsid w:val="007E744E"/>
    <w:rPr>
      <w:rFonts w:ascii="Cambria" w:hAnsi="Cambria"/>
      <w:sz w:val="24"/>
      <w:szCs w:val="24"/>
      <w:lang w:val="x-none" w:eastAsia="x-none"/>
    </w:rPr>
  </w:style>
  <w:style w:type="character" w:customStyle="1" w:styleId="FontStyle23">
    <w:name w:val="Font Style23"/>
    <w:rsid w:val="007E744E"/>
    <w:rPr>
      <w:rFonts w:ascii="Times New Roman" w:hAnsi="Times New Roman" w:cs="Times New Roman"/>
      <w:sz w:val="22"/>
      <w:szCs w:val="22"/>
    </w:rPr>
  </w:style>
  <w:style w:type="paragraph" w:customStyle="1" w:styleId="Style7">
    <w:name w:val="Style7"/>
    <w:basedOn w:val="a"/>
    <w:rsid w:val="007E744E"/>
    <w:pPr>
      <w:widowControl w:val="0"/>
      <w:suppressAutoHyphens w:val="0"/>
      <w:autoSpaceDE w:val="0"/>
      <w:autoSpaceDN w:val="0"/>
      <w:adjustRightInd w:val="0"/>
    </w:pPr>
    <w:rPr>
      <w:lang w:eastAsia="ru-RU"/>
    </w:rPr>
  </w:style>
  <w:style w:type="paragraph" w:customStyle="1" w:styleId="Style19">
    <w:name w:val="Style19"/>
    <w:basedOn w:val="a"/>
    <w:rsid w:val="007E744E"/>
    <w:pPr>
      <w:widowControl w:val="0"/>
      <w:suppressAutoHyphens w:val="0"/>
      <w:autoSpaceDE w:val="0"/>
      <w:autoSpaceDN w:val="0"/>
      <w:adjustRightInd w:val="0"/>
      <w:spacing w:line="278" w:lineRule="exact"/>
    </w:pPr>
    <w:rPr>
      <w:lang w:eastAsia="ru-RU"/>
    </w:rPr>
  </w:style>
  <w:style w:type="paragraph" w:customStyle="1" w:styleId="ConsPlusTitle">
    <w:name w:val="ConsPlusTitle"/>
    <w:rsid w:val="00A827BB"/>
    <w:pPr>
      <w:widowControl w:val="0"/>
      <w:autoSpaceDE w:val="0"/>
      <w:autoSpaceDN w:val="0"/>
    </w:pPr>
    <w:rPr>
      <w:rFonts w:ascii="Calibri" w:hAnsi="Calibri" w:cs="Calibri"/>
      <w:b/>
      <w:sz w:val="22"/>
    </w:rPr>
  </w:style>
  <w:style w:type="character" w:customStyle="1" w:styleId="a9">
    <w:name w:val="Нижний колонтитул Знак"/>
    <w:basedOn w:val="a0"/>
    <w:link w:val="a8"/>
    <w:uiPriority w:val="99"/>
    <w:rsid w:val="001259AC"/>
    <w:rPr>
      <w:sz w:val="24"/>
      <w:szCs w:val="24"/>
      <w:lang w:eastAsia="zh-CN"/>
    </w:rPr>
  </w:style>
  <w:style w:type="paragraph" w:customStyle="1" w:styleId="Default">
    <w:name w:val="Default"/>
    <w:rsid w:val="00505CD5"/>
    <w:pPr>
      <w:autoSpaceDE w:val="0"/>
      <w:autoSpaceDN w:val="0"/>
      <w:adjustRightInd w:val="0"/>
    </w:pPr>
    <w:rPr>
      <w:color w:val="000000"/>
      <w:sz w:val="24"/>
      <w:szCs w:val="24"/>
    </w:rPr>
  </w:style>
  <w:style w:type="character" w:styleId="af9">
    <w:name w:val="Unresolved Mention"/>
    <w:basedOn w:val="a0"/>
    <w:uiPriority w:val="99"/>
    <w:semiHidden/>
    <w:unhideWhenUsed/>
    <w:rsid w:val="002249F8"/>
    <w:rPr>
      <w:color w:val="605E5C"/>
      <w:shd w:val="clear" w:color="auto" w:fill="E1DFDD"/>
    </w:rPr>
  </w:style>
  <w:style w:type="paragraph" w:styleId="afa">
    <w:name w:val="No Spacing"/>
    <w:uiPriority w:val="1"/>
    <w:qFormat/>
    <w:rsid w:val="00875BF9"/>
    <w:rPr>
      <w:rFonts w:asciiTheme="minorHAnsi" w:eastAsiaTheme="minorHAnsi" w:hAnsiTheme="minorHAnsi" w:cstheme="minorBidi"/>
      <w:sz w:val="22"/>
      <w:szCs w:val="22"/>
      <w:lang w:eastAsia="en-US"/>
    </w:rPr>
  </w:style>
  <w:style w:type="paragraph" w:customStyle="1" w:styleId="committeesitem">
    <w:name w:val="committees__item"/>
    <w:basedOn w:val="a"/>
    <w:rsid w:val="00280C18"/>
    <w:pPr>
      <w:suppressAutoHyphens w:val="0"/>
      <w:spacing w:before="100" w:beforeAutospacing="1" w:after="100" w:afterAutospacing="1"/>
    </w:pPr>
    <w:rP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3285013">
      <w:bodyDiv w:val="1"/>
      <w:marLeft w:val="0"/>
      <w:marRight w:val="0"/>
      <w:marTop w:val="0"/>
      <w:marBottom w:val="0"/>
      <w:divBdr>
        <w:top w:val="none" w:sz="0" w:space="0" w:color="auto"/>
        <w:left w:val="none" w:sz="0" w:space="0" w:color="auto"/>
        <w:bottom w:val="none" w:sz="0" w:space="0" w:color="auto"/>
        <w:right w:val="none" w:sz="0" w:space="0" w:color="auto"/>
      </w:divBdr>
    </w:div>
    <w:div w:id="1477528247">
      <w:bodyDiv w:val="1"/>
      <w:marLeft w:val="0"/>
      <w:marRight w:val="0"/>
      <w:marTop w:val="0"/>
      <w:marBottom w:val="0"/>
      <w:divBdr>
        <w:top w:val="none" w:sz="0" w:space="0" w:color="auto"/>
        <w:left w:val="none" w:sz="0" w:space="0" w:color="auto"/>
        <w:bottom w:val="none" w:sz="0" w:space="0" w:color="auto"/>
        <w:right w:val="none" w:sz="0" w:space="0" w:color="auto"/>
      </w:divBdr>
    </w:div>
    <w:div w:id="1624995035">
      <w:bodyDiv w:val="1"/>
      <w:marLeft w:val="0"/>
      <w:marRight w:val="0"/>
      <w:marTop w:val="0"/>
      <w:marBottom w:val="0"/>
      <w:divBdr>
        <w:top w:val="none" w:sz="0" w:space="0" w:color="auto"/>
        <w:left w:val="none" w:sz="0" w:space="0" w:color="auto"/>
        <w:bottom w:val="none" w:sz="0" w:space="0" w:color="auto"/>
        <w:right w:val="none" w:sz="0" w:space="0" w:color="auto"/>
      </w:divBdr>
    </w:div>
    <w:div w:id="1997302551">
      <w:bodyDiv w:val="1"/>
      <w:marLeft w:val="0"/>
      <w:marRight w:val="0"/>
      <w:marTop w:val="0"/>
      <w:marBottom w:val="0"/>
      <w:divBdr>
        <w:top w:val="none" w:sz="0" w:space="0" w:color="auto"/>
        <w:left w:val="none" w:sz="0" w:space="0" w:color="auto"/>
        <w:bottom w:val="none" w:sz="0" w:space="0" w:color="auto"/>
        <w:right w:val="none" w:sz="0" w:space="0" w:color="auto"/>
      </w:divBdr>
    </w:div>
    <w:div w:id="1999647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9CDE8C-297C-427A-9BEB-C2F938567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2977</Words>
  <Characters>16970</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ДОГОВОР ПОДРЯДА №  1-11</vt:lpstr>
    </vt:vector>
  </TitlesOfParts>
  <Company>Microsoft</Company>
  <LinksUpToDate>false</LinksUpToDate>
  <CharactersWithSpaces>19908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ПОДРЯДА №  1-11</dc:title>
  <dc:creator>Admin</dc:creator>
  <cp:lastModifiedBy>Будкова Александра</cp:lastModifiedBy>
  <cp:revision>6</cp:revision>
  <cp:lastPrinted>2024-06-17T15:41:00Z</cp:lastPrinted>
  <dcterms:created xsi:type="dcterms:W3CDTF">2024-06-27T09:29:00Z</dcterms:created>
  <dcterms:modified xsi:type="dcterms:W3CDTF">2024-06-27T10:08:00Z</dcterms:modified>
</cp:coreProperties>
</file>