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2"/>
        <w:gridCol w:w="5513"/>
      </w:tblGrid>
      <w:tr w:rsidR="00231F1F" w:rsidRPr="00C96DEC" w14:paraId="581CFF18" w14:textId="77777777" w:rsidTr="007D6412">
        <w:tc>
          <w:tcPr>
            <w:tcW w:w="4692" w:type="dxa"/>
          </w:tcPr>
          <w:p w14:paraId="7D792297" w14:textId="77777777" w:rsidR="00231F1F" w:rsidRPr="00C96DEC" w:rsidRDefault="00231F1F" w:rsidP="007D641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5513" w:type="dxa"/>
          </w:tcPr>
          <w:p w14:paraId="2B30F630" w14:textId="77777777" w:rsidR="00231F1F" w:rsidRPr="00C96DEC" w:rsidRDefault="00231F1F" w:rsidP="007D64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</w:rPr>
            </w:pPr>
            <w:r w:rsidRPr="00C96DE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УТВЕРЖДАЮ</w:t>
            </w:r>
          </w:p>
          <w:p w14:paraId="106168AE" w14:textId="77777777" w:rsidR="00231F1F" w:rsidRPr="00C96DEC" w:rsidRDefault="00231F1F" w:rsidP="007D6412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proofErr w:type="spellStart"/>
            <w:r w:rsidRPr="00C96DE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И.о</w:t>
            </w:r>
            <w:proofErr w:type="spellEnd"/>
            <w:r w:rsidRPr="00C96DE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. директора </w:t>
            </w:r>
          </w:p>
          <w:p w14:paraId="03F99B81" w14:textId="77777777" w:rsidR="00231F1F" w:rsidRPr="00C96DEC" w:rsidRDefault="00231F1F" w:rsidP="007D6412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96DE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ГБУ ДО ДДЮТ Выборгского района </w:t>
            </w:r>
          </w:p>
          <w:p w14:paraId="19CF517F" w14:textId="77777777" w:rsidR="00231F1F" w:rsidRPr="00C96DEC" w:rsidRDefault="00231F1F" w:rsidP="007D6412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96DE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Санкт-Петербурга</w:t>
            </w:r>
          </w:p>
          <w:p w14:paraId="4176405D" w14:textId="7054F447" w:rsidR="00231F1F" w:rsidRPr="00C96DEC" w:rsidRDefault="00231F1F" w:rsidP="007D6412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96DE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__________________ </w:t>
            </w:r>
            <w:r w:rsidR="005A2455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Е.В. Фролова</w:t>
            </w:r>
          </w:p>
          <w:p w14:paraId="709017B5" w14:textId="77777777" w:rsidR="00231F1F" w:rsidRPr="00C96DEC" w:rsidRDefault="00231F1F" w:rsidP="007D6412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C96DEC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«___»________________2024 г.</w:t>
            </w:r>
          </w:p>
          <w:p w14:paraId="62EA787B" w14:textId="77777777" w:rsidR="00231F1F" w:rsidRPr="00C96DEC" w:rsidRDefault="00231F1F" w:rsidP="007D641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14:paraId="501A55EA" w14:textId="77777777" w:rsidR="00B4135B" w:rsidRDefault="00B4135B" w:rsidP="001C086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4AA037A" w14:textId="4AB89BEC" w:rsidR="00EE25DD" w:rsidRDefault="00EE25DD" w:rsidP="001C086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Проект контракта</w:t>
      </w:r>
    </w:p>
    <w:p w14:paraId="794AEED0" w14:textId="77777777" w:rsidR="00EE25DD" w:rsidRDefault="00EE25DD" w:rsidP="001C086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79D5629" w14:textId="29EEDD3E" w:rsidR="005A6896" w:rsidRPr="00AA1ADF" w:rsidRDefault="00B81F93" w:rsidP="001C086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КОНТРАКТ</w:t>
      </w:r>
      <w:r w:rsidR="005A6896" w:rsidRPr="00AA1ADF">
        <w:rPr>
          <w:rFonts w:ascii="Times New Roman" w:hAnsi="Times New Roman" w:cs="Times New Roman"/>
          <w:b/>
          <w:bCs/>
          <w:sz w:val="22"/>
          <w:szCs w:val="22"/>
        </w:rPr>
        <w:t xml:space="preserve"> №</w:t>
      </w:r>
      <w:r w:rsidR="00EE4E3A" w:rsidRPr="00EE4E3A">
        <w:t xml:space="preserve"> </w:t>
      </w:r>
      <w:r w:rsidR="00B23E6E">
        <w:rPr>
          <w:rFonts w:ascii="Times New Roman" w:hAnsi="Times New Roman" w:cs="Times New Roman"/>
          <w:b/>
          <w:bCs/>
          <w:sz w:val="22"/>
          <w:szCs w:val="22"/>
        </w:rPr>
        <w:t>________________</w:t>
      </w:r>
    </w:p>
    <w:p w14:paraId="39FF23B5" w14:textId="77777777" w:rsidR="005A6896" w:rsidRPr="00AA1ADF" w:rsidRDefault="005A6896" w:rsidP="005A6896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C09B52B" w14:textId="7CC19B31" w:rsidR="005A6896" w:rsidRPr="00AA1ADF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Санкт-Петербург                                                                                                         </w:t>
      </w:r>
      <w:r w:rsidR="00400CB8">
        <w:rPr>
          <w:rFonts w:ascii="Times New Roman" w:hAnsi="Times New Roman" w:cs="Times New Roman"/>
          <w:sz w:val="22"/>
          <w:szCs w:val="22"/>
        </w:rPr>
        <w:t xml:space="preserve">     </w:t>
      </w:r>
      <w:r w:rsidR="00B23E6E">
        <w:rPr>
          <w:rFonts w:ascii="Times New Roman" w:hAnsi="Times New Roman" w:cs="Times New Roman"/>
          <w:sz w:val="22"/>
          <w:szCs w:val="22"/>
        </w:rPr>
        <w:t>___________</w:t>
      </w:r>
      <w:r w:rsidR="001C086C">
        <w:rPr>
          <w:rFonts w:ascii="Times New Roman" w:hAnsi="Times New Roman" w:cs="Times New Roman"/>
          <w:sz w:val="22"/>
          <w:szCs w:val="22"/>
        </w:rPr>
        <w:t xml:space="preserve"> </w:t>
      </w:r>
      <w:r w:rsidR="00581593">
        <w:rPr>
          <w:rFonts w:ascii="Times New Roman" w:hAnsi="Times New Roman" w:cs="Times New Roman"/>
          <w:sz w:val="22"/>
          <w:szCs w:val="22"/>
        </w:rPr>
        <w:t>2024</w:t>
      </w:r>
      <w:r w:rsidRPr="00AA1ADF">
        <w:rPr>
          <w:rFonts w:ascii="Times New Roman" w:hAnsi="Times New Roman" w:cs="Times New Roman"/>
          <w:sz w:val="22"/>
          <w:szCs w:val="22"/>
        </w:rPr>
        <w:t xml:space="preserve"> г</w:t>
      </w:r>
    </w:p>
    <w:p w14:paraId="6B77E100" w14:textId="77777777" w:rsidR="005A6896" w:rsidRPr="00AA1ADF" w:rsidRDefault="005A6896" w:rsidP="005A689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ACB8B17" w14:textId="147925C3" w:rsidR="005A6896" w:rsidRDefault="00167AC8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67AC8">
        <w:rPr>
          <w:rFonts w:ascii="Times New Roman" w:hAnsi="Times New Roman" w:cs="Times New Roman"/>
          <w:sz w:val="22"/>
          <w:szCs w:val="22"/>
        </w:rPr>
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(ГБУ ДО ДДЮТ Выборгского района Санкт-Петербурга), именуемое в дальнейшем «Заказчик», в лице исполняющего обязанности директора </w:t>
      </w:r>
      <w:r w:rsidR="005A2455">
        <w:rPr>
          <w:rFonts w:ascii="Times New Roman" w:hAnsi="Times New Roman" w:cs="Times New Roman"/>
          <w:sz w:val="22"/>
          <w:szCs w:val="22"/>
        </w:rPr>
        <w:t>Фроловой Елены Владимировны</w:t>
      </w:r>
      <w:r w:rsidRPr="00167AC8"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 и приказа главы администрации Выборгского </w:t>
      </w:r>
      <w:r w:rsidR="005A2455">
        <w:rPr>
          <w:rFonts w:ascii="Times New Roman" w:hAnsi="Times New Roman" w:cs="Times New Roman"/>
          <w:sz w:val="22"/>
          <w:szCs w:val="22"/>
        </w:rPr>
        <w:t>района Санкт-Петербурга от 10.06</w:t>
      </w:r>
      <w:r w:rsidRPr="00167AC8">
        <w:rPr>
          <w:rFonts w:ascii="Times New Roman" w:hAnsi="Times New Roman" w:cs="Times New Roman"/>
          <w:sz w:val="22"/>
          <w:szCs w:val="22"/>
        </w:rPr>
        <w:t>.202</w:t>
      </w:r>
      <w:r w:rsidR="005A2455">
        <w:rPr>
          <w:rFonts w:ascii="Times New Roman" w:hAnsi="Times New Roman" w:cs="Times New Roman"/>
          <w:sz w:val="22"/>
          <w:szCs w:val="22"/>
        </w:rPr>
        <w:t>4</w:t>
      </w:r>
      <w:r w:rsidRPr="00167AC8">
        <w:rPr>
          <w:rFonts w:ascii="Times New Roman" w:hAnsi="Times New Roman" w:cs="Times New Roman"/>
          <w:sz w:val="22"/>
          <w:szCs w:val="22"/>
        </w:rPr>
        <w:t xml:space="preserve"> № </w:t>
      </w:r>
      <w:r w:rsidR="005A2455">
        <w:rPr>
          <w:rFonts w:ascii="Times New Roman" w:hAnsi="Times New Roman" w:cs="Times New Roman"/>
          <w:sz w:val="22"/>
          <w:szCs w:val="22"/>
        </w:rPr>
        <w:t>1487</w:t>
      </w:r>
      <w:r w:rsidRPr="00167AC8">
        <w:rPr>
          <w:rFonts w:ascii="Times New Roman" w:hAnsi="Times New Roman" w:cs="Times New Roman"/>
          <w:sz w:val="22"/>
          <w:szCs w:val="22"/>
        </w:rPr>
        <w:t>-К</w:t>
      </w:r>
      <w:r w:rsidR="005A2455">
        <w:rPr>
          <w:rFonts w:ascii="Times New Roman" w:hAnsi="Times New Roman" w:cs="Times New Roman"/>
          <w:sz w:val="22"/>
          <w:szCs w:val="22"/>
        </w:rPr>
        <w:t>, с одной с</w:t>
      </w:r>
      <w:r w:rsidR="007D0767" w:rsidRPr="007D0767">
        <w:rPr>
          <w:rFonts w:ascii="Times New Roman" w:hAnsi="Times New Roman" w:cs="Times New Roman"/>
          <w:sz w:val="22"/>
          <w:szCs w:val="22"/>
        </w:rPr>
        <w:t xml:space="preserve">тороны, и </w:t>
      </w:r>
      <w:r w:rsidR="00B23E6E">
        <w:rPr>
          <w:rFonts w:ascii="Times New Roman" w:hAnsi="Times New Roman" w:cs="Times New Roman"/>
          <w:sz w:val="22"/>
          <w:szCs w:val="22"/>
        </w:rPr>
        <w:t>________________</w:t>
      </w:r>
      <w:r w:rsidR="007D0767" w:rsidRPr="007D0767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B23E6E">
        <w:rPr>
          <w:rFonts w:ascii="Times New Roman" w:hAnsi="Times New Roman" w:cs="Times New Roman"/>
          <w:sz w:val="22"/>
          <w:szCs w:val="22"/>
        </w:rPr>
        <w:t>_____________________</w:t>
      </w:r>
      <w:r w:rsidR="007D0767" w:rsidRPr="007D0767">
        <w:rPr>
          <w:rFonts w:ascii="Times New Roman" w:hAnsi="Times New Roman" w:cs="Times New Roman"/>
          <w:sz w:val="22"/>
          <w:szCs w:val="22"/>
        </w:rPr>
        <w:t>, действующего на основании Устава,  именуемое в дал</w:t>
      </w:r>
      <w:r w:rsidR="005A2455">
        <w:rPr>
          <w:rFonts w:ascii="Times New Roman" w:hAnsi="Times New Roman" w:cs="Times New Roman"/>
          <w:sz w:val="22"/>
          <w:szCs w:val="22"/>
        </w:rPr>
        <w:t>ьнейшем «Поставщик», с другой  с</w:t>
      </w:r>
      <w:r w:rsidR="007D0767" w:rsidRPr="007D0767">
        <w:rPr>
          <w:rFonts w:ascii="Times New Roman" w:hAnsi="Times New Roman" w:cs="Times New Roman"/>
          <w:sz w:val="22"/>
          <w:szCs w:val="22"/>
        </w:rPr>
        <w:t>тороны, а вместе именуемые в дальнейшем «Стороны», в</w:t>
      </w:r>
      <w:r w:rsidR="00581593">
        <w:rPr>
          <w:rFonts w:ascii="Times New Roman" w:hAnsi="Times New Roman" w:cs="Times New Roman"/>
          <w:sz w:val="22"/>
          <w:szCs w:val="22"/>
        </w:rPr>
        <w:t xml:space="preserve"> порядке п.5</w:t>
      </w:r>
      <w:r w:rsidR="007D0767" w:rsidRPr="007D0767">
        <w:rPr>
          <w:rFonts w:ascii="Times New Roman" w:hAnsi="Times New Roman" w:cs="Times New Roman"/>
          <w:sz w:val="22"/>
          <w:szCs w:val="22"/>
        </w:rPr>
        <w:t xml:space="preserve"> ч.1 ст.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заключили настоящий контракт (далее - Контракт) о нижеследующем:</w:t>
      </w:r>
    </w:p>
    <w:p w14:paraId="3D47C053" w14:textId="77777777" w:rsidR="00EE25DD" w:rsidRPr="00AA1ADF" w:rsidRDefault="00EE25DD" w:rsidP="00EE25DD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DA3B41F" w14:textId="5EBA5479" w:rsidR="005A6896" w:rsidRPr="00AA1ADF" w:rsidRDefault="005A6896" w:rsidP="00EE25DD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A1ADF">
        <w:rPr>
          <w:rFonts w:ascii="Times New Roman" w:hAnsi="Times New Roman" w:cs="Times New Roman"/>
          <w:b/>
          <w:sz w:val="22"/>
          <w:szCs w:val="22"/>
        </w:rPr>
        <w:t xml:space="preserve">1. </w:t>
      </w:r>
      <w:r w:rsidR="00216502">
        <w:rPr>
          <w:rFonts w:ascii="Times New Roman" w:hAnsi="Times New Roman" w:cs="Times New Roman"/>
          <w:b/>
          <w:sz w:val="22"/>
          <w:szCs w:val="22"/>
        </w:rPr>
        <w:t xml:space="preserve">ПРЕДМЕТ </w:t>
      </w:r>
      <w:r w:rsidR="00B81F93"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216502">
        <w:rPr>
          <w:rFonts w:ascii="Times New Roman" w:hAnsi="Times New Roman" w:cs="Times New Roman"/>
          <w:b/>
          <w:sz w:val="22"/>
          <w:szCs w:val="22"/>
        </w:rPr>
        <w:t>А</w:t>
      </w:r>
    </w:p>
    <w:p w14:paraId="5C41B6AB" w14:textId="64D97CE5" w:rsidR="005A6896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1C2F">
        <w:rPr>
          <w:rFonts w:ascii="Times New Roman" w:hAnsi="Times New Roman" w:cs="Times New Roman"/>
          <w:sz w:val="22"/>
          <w:szCs w:val="22"/>
        </w:rPr>
        <w:t xml:space="preserve">1.1. Предметом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B21C2F">
        <w:rPr>
          <w:rFonts w:ascii="Times New Roman" w:hAnsi="Times New Roman" w:cs="Times New Roman"/>
          <w:sz w:val="22"/>
          <w:szCs w:val="22"/>
        </w:rPr>
        <w:t>а</w:t>
      </w:r>
      <w:r w:rsidRPr="00B21C2F">
        <w:rPr>
          <w:rFonts w:ascii="Times New Roman" w:hAnsi="Times New Roman" w:cs="Times New Roman"/>
          <w:sz w:val="22"/>
          <w:szCs w:val="22"/>
        </w:rPr>
        <w:t xml:space="preserve"> является </w:t>
      </w:r>
      <w:r w:rsidR="00167AC8" w:rsidRPr="00167AC8">
        <w:rPr>
          <w:rFonts w:ascii="Times New Roman" w:hAnsi="Times New Roman" w:cs="Times New Roman"/>
          <w:sz w:val="22"/>
          <w:szCs w:val="22"/>
        </w:rPr>
        <w:t xml:space="preserve">Поставка </w:t>
      </w:r>
      <w:r w:rsidR="00581593">
        <w:rPr>
          <w:rFonts w:ascii="Times New Roman" w:hAnsi="Times New Roman" w:cs="Times New Roman"/>
          <w:sz w:val="22"/>
          <w:szCs w:val="22"/>
        </w:rPr>
        <w:t>электротоваров</w:t>
      </w:r>
      <w:r w:rsidR="007D0767" w:rsidRPr="007D0767">
        <w:rPr>
          <w:rFonts w:ascii="Times New Roman" w:hAnsi="Times New Roman" w:cs="Times New Roman"/>
          <w:sz w:val="22"/>
          <w:szCs w:val="22"/>
        </w:rPr>
        <w:t xml:space="preserve"> (далее - Товар) для </w:t>
      </w:r>
      <w:r w:rsidR="00B23E6E">
        <w:rPr>
          <w:rFonts w:ascii="Times New Roman" w:hAnsi="Times New Roman" w:cs="Times New Roman"/>
          <w:sz w:val="22"/>
          <w:szCs w:val="22"/>
        </w:rPr>
        <w:t>нужд</w:t>
      </w:r>
      <w:r w:rsidR="007D0767" w:rsidRPr="007D0767">
        <w:rPr>
          <w:rFonts w:ascii="Times New Roman" w:hAnsi="Times New Roman" w:cs="Times New Roman"/>
          <w:sz w:val="22"/>
          <w:szCs w:val="22"/>
        </w:rPr>
        <w:t xml:space="preserve"> ГБУ ДО ДДЮТ Выборгског</w:t>
      </w:r>
      <w:r w:rsidR="00581593">
        <w:rPr>
          <w:rFonts w:ascii="Times New Roman" w:hAnsi="Times New Roman" w:cs="Times New Roman"/>
          <w:sz w:val="22"/>
          <w:szCs w:val="22"/>
        </w:rPr>
        <w:t>о района Санкт-Петербурга в 2024</w:t>
      </w:r>
      <w:r w:rsidR="007D0767" w:rsidRPr="007D0767">
        <w:rPr>
          <w:rFonts w:ascii="Times New Roman" w:hAnsi="Times New Roman" w:cs="Times New Roman"/>
          <w:sz w:val="22"/>
          <w:szCs w:val="22"/>
        </w:rPr>
        <w:t xml:space="preserve"> году.</w:t>
      </w:r>
    </w:p>
    <w:p w14:paraId="60099ACE" w14:textId="72AF2F22" w:rsidR="005A6896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1.2. </w:t>
      </w:r>
      <w:r w:rsidR="00B81F93" w:rsidRPr="00B81F93">
        <w:rPr>
          <w:rFonts w:ascii="Times New Roman" w:hAnsi="Times New Roman" w:cs="Times New Roman"/>
          <w:sz w:val="22"/>
          <w:szCs w:val="22"/>
        </w:rPr>
        <w:t>Наименование и количество</w:t>
      </w:r>
      <w:r w:rsidR="00581593">
        <w:rPr>
          <w:rFonts w:ascii="Times New Roman" w:hAnsi="Times New Roman" w:cs="Times New Roman"/>
          <w:sz w:val="22"/>
          <w:szCs w:val="22"/>
        </w:rPr>
        <w:t>,</w:t>
      </w:r>
      <w:r w:rsidR="00B81F93" w:rsidRPr="00B81F93">
        <w:rPr>
          <w:rFonts w:ascii="Times New Roman" w:hAnsi="Times New Roman" w:cs="Times New Roman"/>
          <w:sz w:val="22"/>
          <w:szCs w:val="22"/>
        </w:rPr>
        <w:t xml:space="preserve"> </w:t>
      </w:r>
      <w:r w:rsidR="00581593">
        <w:rPr>
          <w:rFonts w:ascii="Times New Roman" w:hAnsi="Times New Roman" w:cs="Times New Roman"/>
          <w:sz w:val="22"/>
          <w:szCs w:val="22"/>
        </w:rPr>
        <w:t>ф</w:t>
      </w:r>
      <w:r w:rsidR="00581593" w:rsidRPr="00B81F93">
        <w:rPr>
          <w:rFonts w:ascii="Times New Roman" w:hAnsi="Times New Roman" w:cs="Times New Roman"/>
          <w:sz w:val="22"/>
          <w:szCs w:val="22"/>
        </w:rPr>
        <w:t xml:space="preserve">ункциональные, технические и качественные характеристики </w:t>
      </w:r>
      <w:r w:rsidR="00B81F93" w:rsidRPr="00B81F93">
        <w:rPr>
          <w:rFonts w:ascii="Times New Roman" w:hAnsi="Times New Roman" w:cs="Times New Roman"/>
          <w:sz w:val="22"/>
          <w:szCs w:val="22"/>
        </w:rPr>
        <w:t xml:space="preserve">поставляемого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B81F93" w:rsidRPr="00B81F93">
        <w:rPr>
          <w:rFonts w:ascii="Times New Roman" w:hAnsi="Times New Roman" w:cs="Times New Roman"/>
          <w:sz w:val="22"/>
          <w:szCs w:val="22"/>
        </w:rPr>
        <w:t>а указ</w:t>
      </w:r>
      <w:r w:rsidR="00B4135B">
        <w:rPr>
          <w:rFonts w:ascii="Times New Roman" w:hAnsi="Times New Roman" w:cs="Times New Roman"/>
          <w:sz w:val="22"/>
          <w:szCs w:val="22"/>
        </w:rPr>
        <w:t>аны в Спецификации (Приложение №</w:t>
      </w:r>
      <w:r w:rsidR="00B81F93" w:rsidRPr="00B81F93">
        <w:rPr>
          <w:rFonts w:ascii="Times New Roman" w:hAnsi="Times New Roman" w:cs="Times New Roman"/>
          <w:sz w:val="22"/>
          <w:szCs w:val="22"/>
        </w:rPr>
        <w:t xml:space="preserve"> 1 к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B81F93" w:rsidRPr="00B81F93">
        <w:rPr>
          <w:rFonts w:ascii="Times New Roman" w:hAnsi="Times New Roman" w:cs="Times New Roman"/>
          <w:sz w:val="22"/>
          <w:szCs w:val="22"/>
        </w:rPr>
        <w:t xml:space="preserve">у). </w:t>
      </w:r>
    </w:p>
    <w:p w14:paraId="495B971C" w14:textId="36F5CC58" w:rsidR="001E01FF" w:rsidRPr="00AA1ADF" w:rsidRDefault="005B70D0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1.3. Поставка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осуществляется с разгрузкой транспортного средства в сроки, определенные разделом 3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доставляет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по адресу: </w:t>
      </w:r>
      <w:r w:rsidR="002403AF" w:rsidRPr="002403AF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</w:t>
      </w:r>
      <w:r w:rsidR="001E01FF" w:rsidRPr="00AA1ADF">
        <w:rPr>
          <w:rFonts w:ascii="Times New Roman" w:hAnsi="Times New Roman" w:cs="Times New Roman"/>
          <w:sz w:val="22"/>
          <w:szCs w:val="22"/>
        </w:rPr>
        <w:t>.</w:t>
      </w:r>
    </w:p>
    <w:p w14:paraId="5F8B32DE" w14:textId="736FE770" w:rsidR="005A6896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1.</w:t>
      </w:r>
      <w:r w:rsidR="005B70D0" w:rsidRPr="00AA1ADF">
        <w:rPr>
          <w:rFonts w:ascii="Times New Roman" w:hAnsi="Times New Roman" w:cs="Times New Roman"/>
          <w:sz w:val="22"/>
          <w:szCs w:val="22"/>
        </w:rPr>
        <w:t>4</w:t>
      </w:r>
      <w:r w:rsidRPr="00AA1ADF">
        <w:rPr>
          <w:rFonts w:ascii="Times New Roman" w:hAnsi="Times New Roman" w:cs="Times New Roman"/>
          <w:sz w:val="22"/>
          <w:szCs w:val="22"/>
        </w:rPr>
        <w:t>. Идентификационный код закупки:</w:t>
      </w:r>
      <w:r w:rsidR="00871214">
        <w:rPr>
          <w:rFonts w:ascii="Times New Roman" w:hAnsi="Times New Roman" w:cs="Times New Roman"/>
          <w:sz w:val="22"/>
          <w:szCs w:val="22"/>
        </w:rPr>
        <w:t xml:space="preserve"> </w:t>
      </w:r>
      <w:r w:rsidR="00A521A4">
        <w:rPr>
          <w:rFonts w:ascii="Times New Roman" w:hAnsi="Times New Roman" w:cs="Times New Roman"/>
          <w:sz w:val="22"/>
          <w:szCs w:val="22"/>
        </w:rPr>
        <w:t>_________________</w:t>
      </w:r>
      <w:r w:rsidR="007D0767">
        <w:rPr>
          <w:rFonts w:ascii="Times New Roman" w:hAnsi="Times New Roman" w:cs="Times New Roman"/>
          <w:sz w:val="22"/>
          <w:szCs w:val="22"/>
        </w:rPr>
        <w:t>.</w:t>
      </w:r>
    </w:p>
    <w:p w14:paraId="6D76F7EE" w14:textId="77777777" w:rsidR="00292A84" w:rsidRPr="00AA1ADF" w:rsidRDefault="00292A84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7A2B4B2F" w14:textId="6A0C3253" w:rsidR="005A6896" w:rsidRPr="00AA1ADF" w:rsidRDefault="005A6896" w:rsidP="001D1AB3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A1A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="00216502">
        <w:rPr>
          <w:rFonts w:ascii="Times New Roman" w:hAnsi="Times New Roman" w:cs="Times New Roman"/>
          <w:b/>
          <w:sz w:val="22"/>
          <w:szCs w:val="22"/>
        </w:rPr>
        <w:t xml:space="preserve">ОБЕСПЕЧЕНИЕ ИСПОЛНЕНИЯ </w:t>
      </w:r>
      <w:r w:rsidR="00B81F93"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216502">
        <w:rPr>
          <w:rFonts w:ascii="Times New Roman" w:hAnsi="Times New Roman" w:cs="Times New Roman"/>
          <w:b/>
          <w:sz w:val="22"/>
          <w:szCs w:val="22"/>
        </w:rPr>
        <w:t>А</w:t>
      </w:r>
    </w:p>
    <w:p w14:paraId="710CBEEB" w14:textId="4C4A48AB" w:rsidR="004004AD" w:rsidRPr="00AA1ADF" w:rsidRDefault="00B34DCD" w:rsidP="00EE25DD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r w:rsidR="004004AD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.1. </w:t>
      </w:r>
      <w:r w:rsidR="00215E92" w:rsidRPr="00215E9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Обеспечение исполнения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215E92" w:rsidRPr="00215E92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r w:rsidR="00215E9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не требуется, в соответствии с частью 2</w:t>
      </w:r>
      <w:r w:rsidR="00215E92" w:rsidRPr="00215E9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статьи</w:t>
      </w:r>
      <w:r w:rsidR="00215E9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96 </w:t>
      </w:r>
      <w:r w:rsidR="00215E92" w:rsidRPr="00AA1ADF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="00215E92">
        <w:rPr>
          <w:rFonts w:ascii="Times New Roman" w:eastAsia="Times New Roman" w:hAnsi="Times New Roman" w:cs="Times New Roman"/>
          <w:sz w:val="22"/>
          <w:szCs w:val="22"/>
        </w:rPr>
        <w:t>.</w:t>
      </w:r>
      <w:r w:rsidR="00215E9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0703F6E" w14:textId="77777777" w:rsidR="005A6896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D3E4997" w14:textId="3BEA8768" w:rsidR="005A6896" w:rsidRPr="00AA1ADF" w:rsidRDefault="005A6896" w:rsidP="00EE25DD">
      <w:pPr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="00216502">
        <w:rPr>
          <w:rFonts w:ascii="Times New Roman" w:hAnsi="Times New Roman" w:cs="Times New Roman"/>
          <w:b/>
          <w:sz w:val="22"/>
          <w:szCs w:val="22"/>
        </w:rPr>
        <w:t xml:space="preserve">ПЕРИОД (СРОКИ) И ПОРЯДОК ПОСТАВКИ </w:t>
      </w:r>
      <w:r w:rsidR="00B81F93">
        <w:rPr>
          <w:rFonts w:ascii="Times New Roman" w:hAnsi="Times New Roman" w:cs="Times New Roman"/>
          <w:b/>
          <w:sz w:val="22"/>
          <w:szCs w:val="22"/>
        </w:rPr>
        <w:t>ТОВАР</w:t>
      </w:r>
      <w:r w:rsidR="00216502">
        <w:rPr>
          <w:rFonts w:ascii="Times New Roman" w:hAnsi="Times New Roman" w:cs="Times New Roman"/>
          <w:b/>
          <w:sz w:val="22"/>
          <w:szCs w:val="22"/>
        </w:rPr>
        <w:t>А</w:t>
      </w:r>
    </w:p>
    <w:p w14:paraId="28B1BEB1" w14:textId="4007AD00" w:rsidR="00D858EA" w:rsidRPr="00AA1ADF" w:rsidRDefault="005A6896" w:rsidP="00EE25DD">
      <w:pPr>
        <w:pStyle w:val="western"/>
        <w:widowControl w:val="0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C17B71">
        <w:rPr>
          <w:sz w:val="22"/>
          <w:szCs w:val="22"/>
        </w:rPr>
        <w:t xml:space="preserve">3.1. </w:t>
      </w:r>
      <w:r w:rsidRPr="00C17B71">
        <w:rPr>
          <w:color w:val="000000"/>
          <w:sz w:val="22"/>
          <w:szCs w:val="22"/>
        </w:rPr>
        <w:t xml:space="preserve">Срок поставки </w:t>
      </w:r>
      <w:r w:rsidR="00B81F93">
        <w:rPr>
          <w:color w:val="000000"/>
          <w:sz w:val="22"/>
          <w:szCs w:val="22"/>
        </w:rPr>
        <w:t>Товар</w:t>
      </w:r>
      <w:r w:rsidRPr="00C17B71">
        <w:rPr>
          <w:color w:val="000000"/>
          <w:sz w:val="22"/>
          <w:szCs w:val="22"/>
        </w:rPr>
        <w:t xml:space="preserve">а: </w:t>
      </w:r>
      <w:r w:rsidRPr="00C17B71">
        <w:rPr>
          <w:sz w:val="22"/>
          <w:szCs w:val="22"/>
        </w:rPr>
        <w:t xml:space="preserve">в течение </w:t>
      </w:r>
      <w:r w:rsidR="00CF4953">
        <w:rPr>
          <w:sz w:val="22"/>
          <w:szCs w:val="22"/>
        </w:rPr>
        <w:t>10</w:t>
      </w:r>
      <w:r w:rsidRPr="00AA5D11">
        <w:rPr>
          <w:sz w:val="22"/>
          <w:szCs w:val="22"/>
        </w:rPr>
        <w:t xml:space="preserve"> рабочих дней с </w:t>
      </w:r>
      <w:r w:rsidR="007F5552" w:rsidRPr="00AA5D11">
        <w:rPr>
          <w:sz w:val="22"/>
          <w:szCs w:val="22"/>
        </w:rPr>
        <w:t xml:space="preserve">даты заключения </w:t>
      </w:r>
      <w:r w:rsidR="00B81F93">
        <w:rPr>
          <w:sz w:val="22"/>
          <w:szCs w:val="22"/>
        </w:rPr>
        <w:t>Контракт</w:t>
      </w:r>
      <w:r w:rsidR="00D90F29" w:rsidRPr="00AA5D11">
        <w:rPr>
          <w:sz w:val="22"/>
          <w:szCs w:val="22"/>
        </w:rPr>
        <w:t>а</w:t>
      </w:r>
      <w:r w:rsidR="00CA5DC1" w:rsidRPr="00AA5D11">
        <w:rPr>
          <w:sz w:val="22"/>
          <w:szCs w:val="22"/>
        </w:rPr>
        <w:t xml:space="preserve"> </w:t>
      </w:r>
      <w:r w:rsidR="007F5552" w:rsidRPr="00AA5D11">
        <w:rPr>
          <w:sz w:val="22"/>
          <w:szCs w:val="22"/>
        </w:rPr>
        <w:t>С</w:t>
      </w:r>
      <w:r w:rsidR="00CA5DC1" w:rsidRPr="00AA5D11">
        <w:rPr>
          <w:sz w:val="22"/>
          <w:szCs w:val="22"/>
        </w:rPr>
        <w:t>торонами</w:t>
      </w:r>
      <w:r w:rsidR="000E5AEE" w:rsidRPr="00C17B71">
        <w:rPr>
          <w:sz w:val="22"/>
          <w:szCs w:val="22"/>
        </w:rPr>
        <w:t>.</w:t>
      </w:r>
    </w:p>
    <w:p w14:paraId="1D6CE5D9" w14:textId="06994F03" w:rsidR="005A6896" w:rsidRPr="00AA1ADF" w:rsidRDefault="005A6896" w:rsidP="00EE25DD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3.</w:t>
      </w:r>
      <w:r w:rsidR="00D858EA" w:rsidRPr="00AA1ADF">
        <w:rPr>
          <w:rFonts w:ascii="Times New Roman" w:hAnsi="Times New Roman" w:cs="Times New Roman"/>
          <w:sz w:val="22"/>
          <w:szCs w:val="22"/>
        </w:rPr>
        <w:t>2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производит доставку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D858EA" w:rsidRPr="00AA1ADF">
        <w:rPr>
          <w:rFonts w:ascii="Times New Roman" w:hAnsi="Times New Roman" w:cs="Times New Roman"/>
          <w:sz w:val="22"/>
          <w:szCs w:val="22"/>
        </w:rPr>
        <w:t xml:space="preserve">а, а также выгрузку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D858EA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 по адресу</w:t>
      </w:r>
      <w:r w:rsidR="00581593">
        <w:rPr>
          <w:rFonts w:ascii="Times New Roman" w:hAnsi="Times New Roman" w:cs="Times New Roman"/>
          <w:sz w:val="22"/>
          <w:szCs w:val="22"/>
        </w:rPr>
        <w:t>:</w:t>
      </w:r>
      <w:r w:rsidR="000E2A63" w:rsidRPr="000E2A63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А.</w:t>
      </w:r>
      <w:r w:rsidR="00AA3E4D" w:rsidRPr="00AA1ADF">
        <w:rPr>
          <w:rFonts w:ascii="Times New Roman" w:hAnsi="Times New Roman" w:cs="Times New Roman"/>
          <w:sz w:val="22"/>
          <w:szCs w:val="22"/>
        </w:rPr>
        <w:t xml:space="preserve"> (далее – место доставки)</w:t>
      </w:r>
      <w:r w:rsidRPr="00AA1ADF">
        <w:rPr>
          <w:rFonts w:ascii="Times New Roman" w:hAnsi="Times New Roman" w:cs="Times New Roman"/>
          <w:sz w:val="22"/>
          <w:szCs w:val="22"/>
        </w:rPr>
        <w:t xml:space="preserve"> п</w:t>
      </w:r>
      <w:r w:rsidR="00C36B23">
        <w:rPr>
          <w:rFonts w:ascii="Times New Roman" w:hAnsi="Times New Roman" w:cs="Times New Roman"/>
          <w:sz w:val="22"/>
          <w:szCs w:val="22"/>
        </w:rPr>
        <w:t xml:space="preserve">о рабочим дням с 9-00 до </w:t>
      </w:r>
      <w:r w:rsidR="007F4C32">
        <w:rPr>
          <w:rFonts w:ascii="Times New Roman" w:hAnsi="Times New Roman" w:cs="Times New Roman"/>
          <w:sz w:val="22"/>
          <w:szCs w:val="22"/>
        </w:rPr>
        <w:t xml:space="preserve">13-00, с 14-00 до </w:t>
      </w:r>
      <w:r w:rsidR="00C36B23">
        <w:rPr>
          <w:rFonts w:ascii="Times New Roman" w:hAnsi="Times New Roman" w:cs="Times New Roman"/>
          <w:sz w:val="22"/>
          <w:szCs w:val="22"/>
        </w:rPr>
        <w:t>16-00.</w:t>
      </w:r>
    </w:p>
    <w:p w14:paraId="75BA7E36" w14:textId="4AE89F4E" w:rsidR="005A6896" w:rsidRPr="00AA1ADF" w:rsidRDefault="005A6896" w:rsidP="00EE25DD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3.</w:t>
      </w:r>
      <w:r w:rsidR="00D858EA" w:rsidRPr="00AA1ADF">
        <w:rPr>
          <w:rFonts w:ascii="Times New Roman" w:hAnsi="Times New Roman" w:cs="Times New Roman"/>
          <w:sz w:val="22"/>
          <w:szCs w:val="22"/>
        </w:rPr>
        <w:t>3</w:t>
      </w:r>
      <w:r w:rsidRPr="00AA1ADF">
        <w:rPr>
          <w:rFonts w:ascii="Times New Roman" w:hAnsi="Times New Roman" w:cs="Times New Roman"/>
          <w:sz w:val="22"/>
          <w:szCs w:val="22"/>
        </w:rPr>
        <w:t xml:space="preserve">. Доставка и погрузо-разгрузочные работы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осуществляется силами и за счет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до места складирования, определенного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>ом.</w:t>
      </w:r>
    </w:p>
    <w:p w14:paraId="74E0C36C" w14:textId="59344694" w:rsidR="005A6896" w:rsidRPr="00AA1ADF" w:rsidRDefault="005A6896" w:rsidP="00EE25DD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3.</w:t>
      </w:r>
      <w:r w:rsidR="00D858EA" w:rsidRPr="00AA1ADF">
        <w:rPr>
          <w:rFonts w:ascii="Times New Roman" w:hAnsi="Times New Roman" w:cs="Times New Roman"/>
          <w:sz w:val="22"/>
          <w:szCs w:val="22"/>
        </w:rPr>
        <w:t>4</w:t>
      </w:r>
      <w:r w:rsidRPr="00AA1ADF">
        <w:rPr>
          <w:rFonts w:ascii="Times New Roman" w:hAnsi="Times New Roman" w:cs="Times New Roman"/>
          <w:sz w:val="22"/>
          <w:szCs w:val="22"/>
        </w:rPr>
        <w:t>. Поставка осуществляется в полном объе</w:t>
      </w:r>
      <w:r w:rsidR="00D858EA" w:rsidRPr="00AA1ADF">
        <w:rPr>
          <w:rFonts w:ascii="Times New Roman" w:hAnsi="Times New Roman" w:cs="Times New Roman"/>
          <w:sz w:val="22"/>
          <w:szCs w:val="22"/>
        </w:rPr>
        <w:t xml:space="preserve">ме перечня и количества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D858EA" w:rsidRPr="00AA1ADF">
        <w:rPr>
          <w:rFonts w:ascii="Times New Roman" w:hAnsi="Times New Roman" w:cs="Times New Roman"/>
          <w:sz w:val="22"/>
          <w:szCs w:val="22"/>
        </w:rPr>
        <w:t>ов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B5EA56" w14:textId="45849466" w:rsidR="005A6896" w:rsidRPr="00AA1ADF" w:rsidRDefault="005A6896" w:rsidP="00EE25DD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3.</w:t>
      </w:r>
      <w:r w:rsidR="00D858EA" w:rsidRPr="00AA1ADF">
        <w:rPr>
          <w:rFonts w:ascii="Times New Roman" w:hAnsi="Times New Roman" w:cs="Times New Roman"/>
          <w:sz w:val="22"/>
          <w:szCs w:val="22"/>
        </w:rPr>
        <w:t>5</w:t>
      </w:r>
      <w:r w:rsidRPr="00AA1ADF">
        <w:rPr>
          <w:rFonts w:ascii="Times New Roman" w:hAnsi="Times New Roman" w:cs="Times New Roman"/>
          <w:sz w:val="22"/>
          <w:szCs w:val="22"/>
        </w:rPr>
        <w:t xml:space="preserve">. Частичная поставка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допускается только по предварительному согласованию с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>ом.</w:t>
      </w:r>
    </w:p>
    <w:p w14:paraId="694C3FB2" w14:textId="77777777" w:rsidR="005A6896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D346E86" w14:textId="34437EB4" w:rsidR="005A6896" w:rsidRPr="00AA1ADF" w:rsidRDefault="005A6896" w:rsidP="001D1AB3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A1ADF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="00216502">
        <w:rPr>
          <w:rFonts w:ascii="Times New Roman" w:hAnsi="Times New Roman" w:cs="Times New Roman"/>
          <w:b/>
          <w:sz w:val="22"/>
          <w:szCs w:val="22"/>
        </w:rPr>
        <w:t>ПРАВА И ОБЯЗАННОСТИ СТОРОН</w:t>
      </w:r>
    </w:p>
    <w:p w14:paraId="03AB7921" w14:textId="065953A4" w:rsidR="00D81F42" w:rsidRPr="00AA1ADF" w:rsidRDefault="00EE25DD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7364A2" w:rsidRPr="00AA1ADF">
        <w:rPr>
          <w:rFonts w:ascii="Times New Roman" w:hAnsi="Times New Roman" w:cs="Times New Roman"/>
          <w:sz w:val="22"/>
          <w:szCs w:val="22"/>
        </w:rPr>
        <w:t xml:space="preserve"> обязан</w:t>
      </w:r>
      <w:r w:rsidR="005A6896" w:rsidRPr="00AA1ADF">
        <w:rPr>
          <w:rFonts w:ascii="Times New Roman" w:hAnsi="Times New Roman" w:cs="Times New Roman"/>
          <w:sz w:val="22"/>
          <w:szCs w:val="22"/>
        </w:rPr>
        <w:t>:</w:t>
      </w:r>
    </w:p>
    <w:p w14:paraId="140FFE84" w14:textId="59E373E6" w:rsidR="00A60919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</w:t>
      </w:r>
      <w:r w:rsidR="007364A2" w:rsidRPr="00AA1ADF">
        <w:rPr>
          <w:rFonts w:ascii="Times New Roman" w:hAnsi="Times New Roman" w:cs="Times New Roman"/>
          <w:sz w:val="22"/>
          <w:szCs w:val="22"/>
        </w:rPr>
        <w:t>.1.1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A60919" w:rsidRPr="00AA1ADF">
        <w:rPr>
          <w:rFonts w:ascii="Times New Roman" w:hAnsi="Times New Roman" w:cs="Times New Roman"/>
          <w:sz w:val="22"/>
          <w:szCs w:val="22"/>
        </w:rPr>
        <w:t xml:space="preserve">Обеспечить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A60919" w:rsidRPr="00AA1ADF">
        <w:rPr>
          <w:rFonts w:ascii="Times New Roman" w:hAnsi="Times New Roman" w:cs="Times New Roman"/>
          <w:sz w:val="22"/>
          <w:szCs w:val="22"/>
        </w:rPr>
        <w:t xml:space="preserve">у оплату поставленного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A60919" w:rsidRPr="00AA1ADF">
        <w:rPr>
          <w:rFonts w:ascii="Times New Roman" w:hAnsi="Times New Roman" w:cs="Times New Roman"/>
          <w:sz w:val="22"/>
          <w:szCs w:val="22"/>
        </w:rPr>
        <w:t xml:space="preserve">а в случае надлежащего исполнения обязательств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AA1ADF">
        <w:rPr>
          <w:rFonts w:ascii="Times New Roman" w:hAnsi="Times New Roman" w:cs="Times New Roman"/>
          <w:sz w:val="22"/>
          <w:szCs w:val="22"/>
        </w:rPr>
        <w:t xml:space="preserve">у в порядке и на условиях предусмотренных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AA1ADF">
        <w:rPr>
          <w:rFonts w:ascii="Times New Roman" w:hAnsi="Times New Roman" w:cs="Times New Roman"/>
          <w:sz w:val="22"/>
          <w:szCs w:val="22"/>
        </w:rPr>
        <w:t xml:space="preserve">ом. </w:t>
      </w:r>
    </w:p>
    <w:p w14:paraId="1DCDE02A" w14:textId="4D27F3DD" w:rsidR="005A6896" w:rsidRPr="00AA1ADF" w:rsidRDefault="007364A2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4.1.2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. Обнаружив после приемки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а недостатки, которые не могли быть установлены при обычном способе приемки (скрытые недостатки), известить об этом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AA1ADF">
        <w:rPr>
          <w:rFonts w:ascii="Times New Roman" w:hAnsi="Times New Roman" w:cs="Times New Roman"/>
          <w:sz w:val="22"/>
          <w:szCs w:val="22"/>
        </w:rPr>
        <w:t>а в течение 14 дней.</w:t>
      </w:r>
    </w:p>
    <w:p w14:paraId="186810E1" w14:textId="1C6A10C1" w:rsidR="004751CF" w:rsidRPr="00AA1ADF" w:rsidRDefault="004751C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4.1.</w:t>
      </w:r>
      <w:r w:rsidR="006A6BE3" w:rsidRPr="00AA1ADF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. Требовать уплаты неустойки (штрафа, пени) в соответствии с разделом 8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22F1B15" w14:textId="2C118DF0" w:rsidR="005A6896" w:rsidRPr="00AA1ADF" w:rsidRDefault="005A6896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4.1.</w:t>
      </w:r>
      <w:r w:rsidR="006A6BE3" w:rsidRPr="00AA1ADF">
        <w:rPr>
          <w:rFonts w:ascii="Times New Roman" w:hAnsi="Times New Roman" w:cs="Times New Roman"/>
          <w:sz w:val="22"/>
          <w:szCs w:val="22"/>
        </w:rPr>
        <w:t>4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7364A2" w:rsidRPr="00AA1ADF">
        <w:rPr>
          <w:rFonts w:ascii="Times New Roman" w:hAnsi="Times New Roman" w:cs="Times New Roman"/>
          <w:sz w:val="22"/>
          <w:szCs w:val="22"/>
        </w:rPr>
        <w:t xml:space="preserve">Информировать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7364A2" w:rsidRPr="00AA1ADF">
        <w:rPr>
          <w:rFonts w:ascii="Times New Roman" w:hAnsi="Times New Roman" w:cs="Times New Roman"/>
          <w:sz w:val="22"/>
          <w:szCs w:val="22"/>
        </w:rPr>
        <w:t>а об изменении своего адреса и реквизитов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</w:p>
    <w:p w14:paraId="242ED464" w14:textId="387EF127" w:rsidR="005A6896" w:rsidRPr="00AA1ADF" w:rsidRDefault="00EE25DD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 имеет право:</w:t>
      </w:r>
    </w:p>
    <w:p w14:paraId="3396B90D" w14:textId="78F62B26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4.2.1. Требовать от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>а надлежащего выполне</w:t>
      </w:r>
      <w:r w:rsidR="007934F1" w:rsidRPr="00AA1ADF">
        <w:rPr>
          <w:rFonts w:ascii="Times New Roman" w:hAnsi="Times New Roman" w:cs="Times New Roman"/>
          <w:sz w:val="22"/>
          <w:szCs w:val="22"/>
        </w:rPr>
        <w:t xml:space="preserve">ния обязательств по настоящему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у. </w:t>
      </w:r>
    </w:p>
    <w:p w14:paraId="3845EE75" w14:textId="4AF9B712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lastRenderedPageBreak/>
        <w:t xml:space="preserve">4.2.2. Осуществлять контроль за порядком и сроками поставки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ов, соответствующих требованиям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</w:p>
    <w:p w14:paraId="6DD9C3F6" w14:textId="68F10B89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4.2.3.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ом.</w:t>
      </w:r>
    </w:p>
    <w:p w14:paraId="563F9CD1" w14:textId="025485B4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4.2.4. Запрашивать информацию о ходе и состоянии исполнения обязательств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у.</w:t>
      </w:r>
    </w:p>
    <w:p w14:paraId="616FDFDB" w14:textId="7F99F253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4.2.5. Отказаться от принятия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ненадлежащего качества, уведомив об этом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>а.</w:t>
      </w:r>
    </w:p>
    <w:p w14:paraId="1BEBBDE9" w14:textId="4FF2533D" w:rsidR="005A6896" w:rsidRPr="00AA1ADF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4.2.6. Не оплачивать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, не соответствующий условиям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</w:p>
    <w:p w14:paraId="3DE155F5" w14:textId="1E702A19" w:rsidR="005A6896" w:rsidRPr="00AA1ADF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</w:t>
      </w:r>
      <w:r w:rsidR="00164076" w:rsidRPr="00AA1ADF">
        <w:rPr>
          <w:rFonts w:ascii="Times New Roman" w:hAnsi="Times New Roman" w:cs="Times New Roman"/>
          <w:sz w:val="22"/>
          <w:szCs w:val="22"/>
        </w:rPr>
        <w:t xml:space="preserve">.2.7. </w:t>
      </w:r>
      <w:r w:rsidRPr="00AA1ADF">
        <w:rPr>
          <w:rFonts w:ascii="Times New Roman" w:hAnsi="Times New Roman" w:cs="Times New Roman"/>
          <w:sz w:val="22"/>
          <w:szCs w:val="22"/>
        </w:rPr>
        <w:t xml:space="preserve">Предъявлять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претензии, связанные с недостатками поставленного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по техническим характеристикам, количеству и комплектности обнаруженные </w:t>
      </w:r>
      <w:r w:rsidR="007364A2" w:rsidRPr="00AA1ADF">
        <w:rPr>
          <w:rFonts w:ascii="Times New Roman" w:hAnsi="Times New Roman" w:cs="Times New Roman"/>
          <w:sz w:val="22"/>
          <w:szCs w:val="22"/>
        </w:rPr>
        <w:t>при приемке</w:t>
      </w:r>
      <w:r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по качеству - в течение гарантийного срока, установленного в р. 7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</w:p>
    <w:p w14:paraId="264C7F05" w14:textId="500BB9E1" w:rsidR="007934F1" w:rsidRPr="001D1AB3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A1ADF">
        <w:rPr>
          <w:rFonts w:ascii="Times New Roman" w:hAnsi="Times New Roman" w:cs="Times New Roman"/>
          <w:color w:val="auto"/>
          <w:sz w:val="22"/>
          <w:szCs w:val="22"/>
        </w:rPr>
        <w:t>4.2.8</w:t>
      </w:r>
      <w:r w:rsidR="00164076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496F09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Принять решение об одностороннем отказе от исполнения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496F09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 по основаниям, предусмотренным Гражданским кодексом Российской Федерации</w:t>
      </w:r>
      <w:r w:rsidR="007934F1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1F2CD305" w14:textId="6CE6BA70" w:rsidR="00906108" w:rsidRPr="00AA1ADF" w:rsidRDefault="007934F1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A1ADF">
        <w:rPr>
          <w:rFonts w:ascii="Times New Roman" w:hAnsi="Times New Roman" w:cs="Times New Roman"/>
          <w:color w:val="auto"/>
          <w:sz w:val="22"/>
          <w:szCs w:val="22"/>
        </w:rPr>
        <w:t>4.2.9. П</w:t>
      </w:r>
      <w:r w:rsidR="005A6896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роизвести экспертизу поставленного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а </w:t>
      </w:r>
      <w:r w:rsidR="00164076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своими силами или </w:t>
      </w:r>
      <w:r w:rsidR="005A6896" w:rsidRPr="00AA1ADF">
        <w:rPr>
          <w:rFonts w:ascii="Times New Roman" w:hAnsi="Times New Roman" w:cs="Times New Roman"/>
          <w:color w:val="auto"/>
          <w:sz w:val="22"/>
          <w:szCs w:val="22"/>
        </w:rPr>
        <w:t>с привлечением экспертов,</w:t>
      </w:r>
      <w:r w:rsidR="005A6896" w:rsidRPr="00AA1AD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5A6896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экспертных организаций до принятия решения об одностороннем отказе от исполнения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8AB6855" w14:textId="64BDE4EB" w:rsidR="005A6896" w:rsidRPr="00AA1ADF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Если </w:t>
      </w:r>
      <w:r w:rsidR="00A444C2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ом проведена экспертиза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а с привлечением экспертов, экспертных организаций, решение об одностороннем отказе от исполнения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 может быть принято </w:t>
      </w:r>
      <w:r w:rsidR="00A444C2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ом только по результатам экспертизы поставленного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а, если в заключении эксперта, экспертной организации будут подтверждены нарушения условий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, послужившие основанием для одностороннего отказа </w:t>
      </w:r>
      <w:r w:rsidR="00A444C2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а от исполнения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7794069" w14:textId="6403E775" w:rsidR="00906108" w:rsidRPr="001D1AB3" w:rsidRDefault="00906108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4.2.10. В случае неисполнения или ненадлежащего исполнения </w:t>
      </w:r>
      <w:r w:rsidR="00A444C2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ом, </w:t>
      </w:r>
      <w:r w:rsidR="00A444C2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 вправе взыскать размер начисленных неустоек (штрафов, пени) за счет денежных средств, внесенных в качестве обеспечения исполнения </w:t>
      </w:r>
      <w:r w:rsidR="00B81F93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2AB6DF5B" w14:textId="04D3566A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4.3.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обязан:</w:t>
      </w:r>
    </w:p>
    <w:p w14:paraId="4C4F502E" w14:textId="3AA6CAFE" w:rsidR="005A6896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</w:t>
      </w:r>
      <w:r w:rsidR="00DE546B" w:rsidRPr="00AA1ADF">
        <w:rPr>
          <w:rFonts w:ascii="Times New Roman" w:hAnsi="Times New Roman" w:cs="Times New Roman"/>
          <w:sz w:val="22"/>
          <w:szCs w:val="22"/>
        </w:rPr>
        <w:t>1</w:t>
      </w:r>
      <w:r w:rsidRPr="00AA1ADF">
        <w:rPr>
          <w:rFonts w:ascii="Times New Roman" w:hAnsi="Times New Roman" w:cs="Times New Roman"/>
          <w:sz w:val="22"/>
          <w:szCs w:val="22"/>
        </w:rPr>
        <w:t xml:space="preserve">. Поставить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E375C2" w:rsidRPr="00AA1ADF">
        <w:rPr>
          <w:rFonts w:ascii="Times New Roman" w:hAnsi="Times New Roman" w:cs="Times New Roman"/>
          <w:sz w:val="22"/>
          <w:szCs w:val="22"/>
        </w:rPr>
        <w:t xml:space="preserve"> в</w:t>
      </w:r>
      <w:r w:rsidRPr="00AA1ADF">
        <w:rPr>
          <w:rFonts w:ascii="Times New Roman" w:hAnsi="Times New Roman" w:cs="Times New Roman"/>
          <w:sz w:val="22"/>
          <w:szCs w:val="22"/>
        </w:rPr>
        <w:t xml:space="preserve"> срок, указанный в разделе 3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</w:p>
    <w:p w14:paraId="19C3C8DC" w14:textId="2BC64BBD" w:rsidR="005A6896" w:rsidRPr="00AA1ADF" w:rsidRDefault="00DE546B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4.3.2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. Осуществить поставку, погрузо-разгрузочные работы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а </w:t>
      </w:r>
      <w:r w:rsidR="00A14721" w:rsidRPr="00AA1ADF">
        <w:rPr>
          <w:rFonts w:ascii="Times New Roman" w:hAnsi="Times New Roman" w:cs="Times New Roman"/>
          <w:sz w:val="22"/>
          <w:szCs w:val="22"/>
        </w:rPr>
        <w:t xml:space="preserve">своими силами и за свой счет в сроки, указанные в 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п.3.1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="005A6896" w:rsidRPr="00AA1ADF">
        <w:rPr>
          <w:rFonts w:ascii="Times New Roman" w:hAnsi="Times New Roman" w:cs="Times New Roman"/>
          <w:sz w:val="22"/>
          <w:szCs w:val="22"/>
        </w:rPr>
        <w:t>.</w:t>
      </w:r>
    </w:p>
    <w:p w14:paraId="4C9BDC47" w14:textId="715466DA" w:rsidR="00A14721" w:rsidRPr="00AA1ADF" w:rsidRDefault="00DE546B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4.3.3</w:t>
      </w:r>
      <w:r w:rsidR="00A14721" w:rsidRPr="00AA1ADF">
        <w:rPr>
          <w:rFonts w:ascii="Times New Roman" w:hAnsi="Times New Roman" w:cs="Times New Roman"/>
          <w:sz w:val="22"/>
          <w:szCs w:val="22"/>
        </w:rPr>
        <w:t xml:space="preserve">. В случае принятия решения об одностороннем отказе от исполнения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="00A14721" w:rsidRPr="00AA1ADF">
        <w:rPr>
          <w:rFonts w:ascii="Times New Roman" w:hAnsi="Times New Roman" w:cs="Times New Roman"/>
          <w:sz w:val="22"/>
          <w:szCs w:val="22"/>
        </w:rPr>
        <w:t xml:space="preserve"> передать такое решение лицу, имеющему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A14721" w:rsidRPr="00AA1ADF">
        <w:rPr>
          <w:rFonts w:ascii="Times New Roman" w:hAnsi="Times New Roman" w:cs="Times New Roman"/>
          <w:sz w:val="22"/>
          <w:szCs w:val="22"/>
        </w:rPr>
        <w:t xml:space="preserve">а, лично под расписку или направить такое решение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A14721" w:rsidRPr="00AA1ADF">
        <w:rPr>
          <w:rFonts w:ascii="Times New Roman" w:hAnsi="Times New Roman" w:cs="Times New Roman"/>
          <w:sz w:val="22"/>
          <w:szCs w:val="22"/>
        </w:rPr>
        <w:t xml:space="preserve">у по почте заказным письмом с уведомлением о вручении по адресу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A14721" w:rsidRPr="00AA1ADF">
        <w:rPr>
          <w:rFonts w:ascii="Times New Roman" w:hAnsi="Times New Roman" w:cs="Times New Roman"/>
          <w:sz w:val="22"/>
          <w:szCs w:val="22"/>
        </w:rPr>
        <w:t xml:space="preserve">а, указанному в настоящем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A14721" w:rsidRPr="00AA1ADF">
        <w:rPr>
          <w:rFonts w:ascii="Times New Roman" w:hAnsi="Times New Roman" w:cs="Times New Roman"/>
          <w:sz w:val="22"/>
          <w:szCs w:val="22"/>
        </w:rPr>
        <w:t xml:space="preserve">е. Датой такого надлежащего уведомления считается: </w:t>
      </w:r>
    </w:p>
    <w:p w14:paraId="125E6750" w14:textId="24ECBEDB" w:rsidR="00A14721" w:rsidRPr="00AA1ADF" w:rsidRDefault="00A14721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A1ADF">
        <w:rPr>
          <w:rFonts w:ascii="Times New Roman" w:hAnsi="Times New Roman" w:cs="Times New Roman"/>
          <w:sz w:val="22"/>
          <w:szCs w:val="22"/>
        </w:rPr>
        <w:t>дата</w:t>
      </w:r>
      <w:proofErr w:type="gramEnd"/>
      <w:r w:rsidRPr="00AA1ADF">
        <w:rPr>
          <w:rFonts w:ascii="Times New Roman" w:hAnsi="Times New Roman" w:cs="Times New Roman"/>
          <w:sz w:val="22"/>
          <w:szCs w:val="22"/>
        </w:rPr>
        <w:t xml:space="preserve">, указанная лицом, имеющим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в расписке о получении решения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 (в случае передачи такого решения лицу, имеющему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лично под расписку), </w:t>
      </w:r>
    </w:p>
    <w:p w14:paraId="759ECD11" w14:textId="128F7036" w:rsidR="00A14721" w:rsidRPr="00AA1ADF" w:rsidRDefault="00A14721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A1ADF">
        <w:rPr>
          <w:rFonts w:ascii="Times New Roman" w:hAnsi="Times New Roman" w:cs="Times New Roman"/>
          <w:sz w:val="22"/>
          <w:szCs w:val="22"/>
        </w:rPr>
        <w:t>или</w:t>
      </w:r>
      <w:proofErr w:type="gramEnd"/>
      <w:r w:rsidRPr="00AA1ADF">
        <w:rPr>
          <w:rFonts w:ascii="Times New Roman" w:hAnsi="Times New Roman" w:cs="Times New Roman"/>
          <w:sz w:val="22"/>
          <w:szCs w:val="22"/>
        </w:rPr>
        <w:t xml:space="preserve"> дата получения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заказного письма, предусмотренного настоящим пунктом, либо дата получения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по адресу, указанному в настоящем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 заказным письмом)</w:t>
      </w:r>
    </w:p>
    <w:p w14:paraId="3F5B62E4" w14:textId="4DFAA731" w:rsidR="005A6896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</w:t>
      </w:r>
      <w:r w:rsidR="008A01D2">
        <w:rPr>
          <w:rFonts w:ascii="Times New Roman" w:hAnsi="Times New Roman" w:cs="Times New Roman"/>
          <w:sz w:val="22"/>
          <w:szCs w:val="22"/>
        </w:rPr>
        <w:t>4</w:t>
      </w:r>
      <w:r w:rsidRPr="00AA1ADF">
        <w:rPr>
          <w:rFonts w:ascii="Times New Roman" w:hAnsi="Times New Roman" w:cs="Times New Roman"/>
          <w:sz w:val="22"/>
          <w:szCs w:val="22"/>
        </w:rPr>
        <w:t xml:space="preserve">. За 2 рабочих дня уведомить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о готовности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к поставке, назначить ответственного представителя со своей </w:t>
      </w:r>
      <w:r w:rsidR="00A444C2">
        <w:rPr>
          <w:rFonts w:ascii="Times New Roman" w:hAnsi="Times New Roman" w:cs="Times New Roman"/>
          <w:sz w:val="22"/>
          <w:szCs w:val="22"/>
        </w:rPr>
        <w:t>Стороны</w:t>
      </w:r>
      <w:r w:rsidRPr="00AA1ADF">
        <w:rPr>
          <w:rFonts w:ascii="Times New Roman" w:hAnsi="Times New Roman" w:cs="Times New Roman"/>
          <w:sz w:val="22"/>
          <w:szCs w:val="22"/>
        </w:rPr>
        <w:t xml:space="preserve"> за оформление сдачи-приемки поставленного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и указать время доставки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5D1969DF" w14:textId="23ECCF28" w:rsidR="00D81F42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</w:t>
      </w:r>
      <w:r w:rsidR="008A01D2">
        <w:rPr>
          <w:rFonts w:ascii="Times New Roman" w:hAnsi="Times New Roman" w:cs="Times New Roman"/>
          <w:sz w:val="22"/>
          <w:szCs w:val="22"/>
        </w:rPr>
        <w:t>5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D81F42" w:rsidRPr="00AA1ADF">
        <w:rPr>
          <w:rFonts w:ascii="Times New Roman" w:hAnsi="Times New Roman" w:cs="Times New Roman"/>
          <w:sz w:val="22"/>
          <w:szCs w:val="22"/>
        </w:rPr>
        <w:t xml:space="preserve">Поставляемый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D81F42" w:rsidRPr="00AA1ADF">
        <w:rPr>
          <w:rFonts w:ascii="Times New Roman" w:hAnsi="Times New Roman" w:cs="Times New Roman"/>
          <w:sz w:val="22"/>
          <w:szCs w:val="22"/>
        </w:rPr>
        <w:t xml:space="preserve"> должен быть новым (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D81F42" w:rsidRPr="00AA1ADF">
        <w:rPr>
          <w:rFonts w:ascii="Times New Roman" w:hAnsi="Times New Roman" w:cs="Times New Roman"/>
          <w:sz w:val="22"/>
          <w:szCs w:val="22"/>
        </w:rPr>
        <w:t xml:space="preserve">, который не прошел восстановление потребительских свойств) в упаковке. Весь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D81F42" w:rsidRPr="00AA1ADF">
        <w:rPr>
          <w:rFonts w:ascii="Times New Roman" w:hAnsi="Times New Roman" w:cs="Times New Roman"/>
          <w:sz w:val="22"/>
          <w:szCs w:val="22"/>
        </w:rPr>
        <w:t xml:space="preserve"> должен быть свободным от прав третьих лиц, не находится в залоге, под арестом или иным обременением.</w:t>
      </w:r>
    </w:p>
    <w:p w14:paraId="49AABAC4" w14:textId="14142B18" w:rsidR="005A6896" w:rsidRPr="00AA1ADF" w:rsidRDefault="00A444C2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 должен обеспечить упаковку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а, способную предотвратить повреждение или порчу во время перевозки к месту доставки. Упаковка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sz w:val="22"/>
          <w:szCs w:val="22"/>
        </w:rPr>
        <w:t xml:space="preserve">а должна полностью обеспечить условия транспортировки, предъявляемые к данному виду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sz w:val="22"/>
          <w:szCs w:val="22"/>
        </w:rPr>
        <w:t>ов. Вся упаковка должна соответствовать требованиям законодательства РФ, иметь маркировку.</w:t>
      </w:r>
    </w:p>
    <w:p w14:paraId="35CBDCA7" w14:textId="4ED3E887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</w:t>
      </w:r>
      <w:r w:rsidR="008A01D2">
        <w:rPr>
          <w:rFonts w:ascii="Times New Roman" w:hAnsi="Times New Roman" w:cs="Times New Roman"/>
          <w:sz w:val="22"/>
          <w:szCs w:val="22"/>
        </w:rPr>
        <w:t>6</w:t>
      </w:r>
      <w:r w:rsidRPr="00AA1ADF">
        <w:rPr>
          <w:rFonts w:ascii="Times New Roman" w:hAnsi="Times New Roman" w:cs="Times New Roman"/>
          <w:sz w:val="22"/>
          <w:szCs w:val="22"/>
        </w:rPr>
        <w:t xml:space="preserve">. Поставить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, соответствующий обязательным требованиям к его качеству и безопасности, предусмотренным для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>а данного рода действующим законодательством Российской Федерации:</w:t>
      </w:r>
    </w:p>
    <w:p w14:paraId="68DCB846" w14:textId="328C6952" w:rsidR="005A6896" w:rsidRPr="00AA1ADF" w:rsidRDefault="005A6896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Федеральный закон.</w:t>
      </w:r>
    </w:p>
    <w:p w14:paraId="7EE76A76" w14:textId="4FB1464E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</w:t>
      </w:r>
      <w:r w:rsidR="008A01D2">
        <w:rPr>
          <w:rFonts w:ascii="Times New Roman" w:hAnsi="Times New Roman" w:cs="Times New Roman"/>
          <w:sz w:val="22"/>
          <w:szCs w:val="22"/>
        </w:rPr>
        <w:t>7</w:t>
      </w:r>
      <w:r w:rsidR="007934F1" w:rsidRPr="00AA1ADF">
        <w:rPr>
          <w:rFonts w:ascii="Times New Roman" w:hAnsi="Times New Roman" w:cs="Times New Roman"/>
          <w:sz w:val="22"/>
          <w:szCs w:val="22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="007934F1" w:rsidRPr="00AA1ADF">
        <w:rPr>
          <w:rFonts w:ascii="Times New Roman" w:hAnsi="Times New Roman" w:cs="Times New Roman"/>
          <w:sz w:val="22"/>
          <w:szCs w:val="22"/>
        </w:rPr>
        <w:t xml:space="preserve">, а также к установленному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AA1ADF">
        <w:rPr>
          <w:rFonts w:ascii="Times New Roman" w:hAnsi="Times New Roman" w:cs="Times New Roman"/>
          <w:sz w:val="22"/>
          <w:szCs w:val="22"/>
        </w:rPr>
        <w:t xml:space="preserve">ом сроку обязан предоставить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7934F1" w:rsidRPr="00AA1ADF">
        <w:rPr>
          <w:rFonts w:ascii="Times New Roman" w:hAnsi="Times New Roman" w:cs="Times New Roman"/>
          <w:sz w:val="22"/>
          <w:szCs w:val="22"/>
        </w:rPr>
        <w:t xml:space="preserve">у результаты поставки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7934F1" w:rsidRPr="00AA1ADF">
        <w:rPr>
          <w:rFonts w:ascii="Times New Roman" w:hAnsi="Times New Roman" w:cs="Times New Roman"/>
          <w:sz w:val="22"/>
          <w:szCs w:val="22"/>
        </w:rPr>
        <w:t xml:space="preserve">а, выполнения работы или оказания услуги, предусмотренные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AA1ADF">
        <w:rPr>
          <w:rFonts w:ascii="Times New Roman" w:hAnsi="Times New Roman" w:cs="Times New Roman"/>
          <w:sz w:val="22"/>
          <w:szCs w:val="22"/>
        </w:rPr>
        <w:t xml:space="preserve">ом, результаты отдельного этапа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</w:p>
    <w:p w14:paraId="0EEC3378" w14:textId="5EE2FE2B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</w:t>
      </w:r>
      <w:r w:rsidR="008A01D2">
        <w:rPr>
          <w:rFonts w:ascii="Times New Roman" w:hAnsi="Times New Roman" w:cs="Times New Roman"/>
          <w:sz w:val="22"/>
          <w:szCs w:val="22"/>
        </w:rPr>
        <w:t>8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Гарантировать качество поставляемого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>а и предоставить копии сертификатов соответствия, гигиенические сертификаты</w:t>
      </w:r>
      <w:r w:rsidRPr="00AA1ADF">
        <w:rPr>
          <w:rFonts w:ascii="Times New Roman" w:hAnsi="Times New Roman" w:cs="Times New Roman"/>
          <w:sz w:val="22"/>
          <w:szCs w:val="22"/>
        </w:rPr>
        <w:t xml:space="preserve">, и прочие относящиеся к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документы в соответствии с требованиями действующего законодательства Российской Федерации.  </w:t>
      </w:r>
    </w:p>
    <w:p w14:paraId="098DD868" w14:textId="67D6B875" w:rsidR="005A6896" w:rsidRPr="00AA1ADF" w:rsidRDefault="008A01D2" w:rsidP="00EE25DD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4.3.9</w:t>
      </w:r>
      <w:r w:rsidR="005A6896" w:rsidRPr="00AA1ADF">
        <w:rPr>
          <w:rFonts w:ascii="Times New Roman" w:hAnsi="Times New Roman" w:cs="Times New Roman"/>
          <w:bCs/>
          <w:sz w:val="22"/>
          <w:szCs w:val="22"/>
        </w:rPr>
        <w:t xml:space="preserve">. Заменить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bCs/>
          <w:sz w:val="22"/>
          <w:szCs w:val="22"/>
        </w:rPr>
        <w:t xml:space="preserve"> ввиду его ненадлежащего качества, в случае обнаружения в поставленном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="005A6896" w:rsidRPr="00AA1ADF">
        <w:rPr>
          <w:rFonts w:ascii="Times New Roman" w:hAnsi="Times New Roman" w:cs="Times New Roman"/>
          <w:bCs/>
          <w:sz w:val="22"/>
          <w:szCs w:val="22"/>
        </w:rPr>
        <w:t xml:space="preserve">е недостатков, недостач (некомплектности) или иных несоответствий условиям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bCs/>
          <w:sz w:val="22"/>
          <w:szCs w:val="22"/>
        </w:rPr>
        <w:t>а</w:t>
      </w:r>
      <w:r w:rsidR="005A6896" w:rsidRPr="00AA1ADF">
        <w:rPr>
          <w:rFonts w:ascii="Times New Roman" w:hAnsi="Times New Roman" w:cs="Times New Roman"/>
          <w:bCs/>
          <w:sz w:val="22"/>
          <w:szCs w:val="22"/>
        </w:rPr>
        <w:t xml:space="preserve">, в течение </w:t>
      </w:r>
      <w:r w:rsidR="005A6896" w:rsidRPr="00AA1ADF">
        <w:rPr>
          <w:rFonts w:ascii="Times New Roman" w:hAnsi="Times New Roman" w:cs="Times New Roman"/>
          <w:bCs/>
          <w:sz w:val="22"/>
          <w:szCs w:val="22"/>
        </w:rPr>
        <w:lastRenderedPageBreak/>
        <w:t xml:space="preserve">5-и рабочих дней с момента уведомления его об этом со </w:t>
      </w:r>
      <w:r w:rsidR="00A444C2">
        <w:rPr>
          <w:rFonts w:ascii="Times New Roman" w:hAnsi="Times New Roman" w:cs="Times New Roman"/>
          <w:bCs/>
          <w:sz w:val="22"/>
          <w:szCs w:val="22"/>
        </w:rPr>
        <w:t>Стороны</w:t>
      </w:r>
      <w:r w:rsidR="005A6896" w:rsidRPr="00AA1A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444C2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5A6896" w:rsidRPr="00AA1ADF">
        <w:rPr>
          <w:rFonts w:ascii="Times New Roman" w:hAnsi="Times New Roman" w:cs="Times New Roman"/>
          <w:bCs/>
          <w:sz w:val="22"/>
          <w:szCs w:val="22"/>
        </w:rPr>
        <w:t xml:space="preserve">а. </w:t>
      </w:r>
    </w:p>
    <w:p w14:paraId="799AA41C" w14:textId="336F4CB4" w:rsidR="005A6896" w:rsidRPr="00AA1ADF" w:rsidRDefault="005A6896" w:rsidP="00EE25DD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4.3.1</w:t>
      </w:r>
      <w:r w:rsidR="008A01D2">
        <w:rPr>
          <w:rFonts w:ascii="Times New Roman" w:hAnsi="Times New Roman" w:cs="Times New Roman"/>
          <w:sz w:val="22"/>
          <w:szCs w:val="22"/>
        </w:rPr>
        <w:t>0</w:t>
      </w:r>
      <w:r w:rsidRPr="00AA1ADF">
        <w:rPr>
          <w:rFonts w:ascii="Times New Roman" w:hAnsi="Times New Roman" w:cs="Times New Roman"/>
          <w:sz w:val="22"/>
          <w:szCs w:val="22"/>
        </w:rPr>
        <w:t xml:space="preserve">. 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гарантирует качество поставляемого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в пределах гарантийного срока установленного в соответствии с р.7 настоящего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bCs/>
          <w:sz w:val="22"/>
          <w:szCs w:val="22"/>
        </w:rPr>
        <w:t>а</w:t>
      </w:r>
      <w:r w:rsidR="007934F1" w:rsidRPr="00AA1ADF">
        <w:rPr>
          <w:rFonts w:ascii="Times New Roman" w:hAnsi="Times New Roman" w:cs="Times New Roman"/>
          <w:bCs/>
          <w:sz w:val="22"/>
          <w:szCs w:val="22"/>
        </w:rPr>
        <w:t>.</w:t>
      </w:r>
    </w:p>
    <w:p w14:paraId="3C96AFAC" w14:textId="4FDE53F5" w:rsidR="005A6896" w:rsidRPr="00AA1ADF" w:rsidRDefault="005A6896" w:rsidP="00EE25DD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4.3.1</w:t>
      </w:r>
      <w:r w:rsidR="008A01D2">
        <w:rPr>
          <w:rFonts w:ascii="Times New Roman" w:hAnsi="Times New Roman" w:cs="Times New Roman"/>
          <w:sz w:val="22"/>
          <w:szCs w:val="22"/>
        </w:rPr>
        <w:t>1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обязан иметь необходимые сертификаты качества и паспорта (сертификаты) качества, паспорта (сертификаты) соответствия гигиеническим и санитарным нормам на поставляемый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. Поставляемый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 должен соответствовать необх</w:t>
      </w:r>
      <w:r w:rsidR="00E375C2" w:rsidRPr="00AA1ADF">
        <w:rPr>
          <w:rFonts w:ascii="Times New Roman" w:hAnsi="Times New Roman" w:cs="Times New Roman"/>
          <w:sz w:val="22"/>
          <w:szCs w:val="22"/>
        </w:rPr>
        <w:t>одимым стандартам (ГОСТам, ТУ).</w:t>
      </w:r>
    </w:p>
    <w:p w14:paraId="77C5C4D2" w14:textId="1F47AB2F" w:rsidR="002B4096" w:rsidRDefault="002B4096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4.</w:t>
      </w:r>
      <w:r w:rsidR="002C4E87" w:rsidRPr="00AA1ADF">
        <w:rPr>
          <w:rFonts w:ascii="Times New Roman" w:hAnsi="Times New Roman" w:cs="Times New Roman"/>
          <w:sz w:val="22"/>
          <w:szCs w:val="22"/>
        </w:rPr>
        <w:t>3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  <w:r w:rsidR="002C4E87" w:rsidRPr="00AA1ADF">
        <w:rPr>
          <w:rFonts w:ascii="Times New Roman" w:hAnsi="Times New Roman" w:cs="Times New Roman"/>
          <w:sz w:val="22"/>
          <w:szCs w:val="22"/>
        </w:rPr>
        <w:t>1</w:t>
      </w:r>
      <w:r w:rsidR="008A01D2">
        <w:rPr>
          <w:rFonts w:ascii="Times New Roman" w:hAnsi="Times New Roman" w:cs="Times New Roman"/>
          <w:sz w:val="22"/>
          <w:szCs w:val="22"/>
        </w:rPr>
        <w:t>2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E375C2" w:rsidRPr="00AA1ADF">
        <w:rPr>
          <w:rFonts w:ascii="Times New Roman" w:hAnsi="Times New Roman" w:cs="Times New Roman"/>
          <w:sz w:val="22"/>
          <w:szCs w:val="22"/>
        </w:rPr>
        <w:t xml:space="preserve">Информировать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E375C2" w:rsidRPr="00AA1ADF">
        <w:rPr>
          <w:rFonts w:ascii="Times New Roman" w:hAnsi="Times New Roman" w:cs="Times New Roman"/>
          <w:sz w:val="22"/>
          <w:szCs w:val="22"/>
        </w:rPr>
        <w:t>а об изменении своего адреса и реквизитов</w:t>
      </w:r>
      <w:r w:rsidRPr="00AA1ADF">
        <w:rPr>
          <w:rFonts w:ascii="Times New Roman" w:hAnsi="Times New Roman" w:cs="Times New Roman"/>
          <w:sz w:val="22"/>
          <w:szCs w:val="22"/>
        </w:rPr>
        <w:t>.</w:t>
      </w:r>
    </w:p>
    <w:p w14:paraId="57EE5343" w14:textId="1B7EE100" w:rsidR="00462C0E" w:rsidRPr="00AA1ADF" w:rsidRDefault="00462C0E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4.3.13. Поставщик </w:t>
      </w:r>
      <w:r w:rsidRPr="00462C0E">
        <w:rPr>
          <w:rFonts w:ascii="Times New Roman" w:hAnsi="Times New Roman" w:cs="Times New Roman"/>
          <w:sz w:val="22"/>
          <w:szCs w:val="22"/>
        </w:rPr>
        <w:t>обязан соответствовать</w:t>
      </w:r>
      <w:r>
        <w:rPr>
          <w:rFonts w:ascii="Times New Roman" w:hAnsi="Times New Roman" w:cs="Times New Roman"/>
          <w:sz w:val="22"/>
          <w:szCs w:val="22"/>
        </w:rPr>
        <w:t xml:space="preserve"> требованиям, установленным ч.1</w:t>
      </w:r>
      <w:r w:rsidRPr="00462C0E">
        <w:rPr>
          <w:rFonts w:ascii="Times New Roman" w:hAnsi="Times New Roman" w:cs="Times New Roman"/>
          <w:sz w:val="22"/>
          <w:szCs w:val="22"/>
        </w:rPr>
        <w:t xml:space="preserve"> п. 1.1 ст. 31 </w:t>
      </w:r>
      <w:r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Pr="00462C0E">
        <w:rPr>
          <w:rFonts w:ascii="Times New Roman" w:hAnsi="Times New Roman" w:cs="Times New Roman"/>
          <w:sz w:val="22"/>
          <w:szCs w:val="22"/>
        </w:rPr>
        <w:t>.</w:t>
      </w:r>
    </w:p>
    <w:p w14:paraId="7BDE29BB" w14:textId="6D8A75F1" w:rsidR="005A6896" w:rsidRPr="00AA1ADF" w:rsidRDefault="005A6896" w:rsidP="00EE25DD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4.4.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имеет право:</w:t>
      </w:r>
    </w:p>
    <w:p w14:paraId="14F3D962" w14:textId="73DBA08C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4.4.1. Требовать от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подписания документов об исполнении им обязательств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у.</w:t>
      </w:r>
    </w:p>
    <w:p w14:paraId="69E72E2F" w14:textId="4BAB20C1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4.4.2. Требовать от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своевременной оплаты по настоящему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в случае полного исполнения обязательств по настоящему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у.</w:t>
      </w:r>
    </w:p>
    <w:p w14:paraId="64E3BA02" w14:textId="7F147CBA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4.4.3. Осуществлять досрочную поставку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в сроки согласованные с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>ом</w:t>
      </w:r>
    </w:p>
    <w:p w14:paraId="38D4F2AC" w14:textId="5001EBFF" w:rsidR="002B4096" w:rsidRPr="00AA1ADF" w:rsidRDefault="002B4096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4.4.4. Принять решение об одностороннем отказе от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5C6E8501" w14:textId="74C77C5C" w:rsidR="002B4096" w:rsidRPr="00AA1ADF" w:rsidRDefault="002B4096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4.4.5. Требовать возмещения убытков, уплаты неустоек (штрафов, пеней) в соответствии с </w:t>
      </w:r>
      <w:r w:rsidR="00462C0E" w:rsidRPr="00462C0E">
        <w:rPr>
          <w:rFonts w:ascii="Times New Roman" w:eastAsia="Times New Roman" w:hAnsi="Times New Roman" w:cs="Times New Roman"/>
          <w:sz w:val="22"/>
          <w:szCs w:val="22"/>
        </w:rPr>
        <w:t>8 Контракта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F63BF03" w14:textId="77777777" w:rsidR="005A6896" w:rsidRPr="00AA1ADF" w:rsidRDefault="005A6896" w:rsidP="00EE25DD">
      <w:pPr>
        <w:pStyle w:val="western"/>
        <w:shd w:val="clear" w:color="auto" w:fill="FFFFFF"/>
        <w:spacing w:before="0" w:after="0"/>
        <w:ind w:firstLine="709"/>
        <w:jc w:val="both"/>
        <w:rPr>
          <w:b/>
          <w:bCs/>
          <w:color w:val="000000"/>
          <w:sz w:val="22"/>
          <w:szCs w:val="22"/>
        </w:rPr>
      </w:pPr>
    </w:p>
    <w:p w14:paraId="00A3993B" w14:textId="25ED0F2A" w:rsidR="005A6896" w:rsidRPr="00AA1ADF" w:rsidRDefault="005A6896" w:rsidP="001D1AB3">
      <w:pPr>
        <w:pStyle w:val="western"/>
        <w:numPr>
          <w:ilvl w:val="0"/>
          <w:numId w:val="5"/>
        </w:numPr>
        <w:shd w:val="clear" w:color="auto" w:fill="FFFFFF"/>
        <w:spacing w:before="0" w:after="0"/>
        <w:ind w:left="0" w:firstLine="709"/>
        <w:jc w:val="center"/>
        <w:rPr>
          <w:b/>
          <w:bCs/>
          <w:color w:val="000000"/>
          <w:sz w:val="22"/>
          <w:szCs w:val="22"/>
        </w:rPr>
      </w:pPr>
      <w:r w:rsidRPr="00AA1ADF">
        <w:rPr>
          <w:b/>
          <w:bCs/>
          <w:color w:val="000000"/>
          <w:sz w:val="22"/>
          <w:szCs w:val="22"/>
        </w:rPr>
        <w:t xml:space="preserve">ЦЕНА </w:t>
      </w:r>
      <w:r w:rsidR="00B81F93">
        <w:rPr>
          <w:b/>
          <w:bCs/>
          <w:color w:val="000000"/>
          <w:sz w:val="22"/>
          <w:szCs w:val="22"/>
        </w:rPr>
        <w:t>КОНТРАКТ</w:t>
      </w:r>
      <w:r w:rsidR="00D90F29" w:rsidRPr="00AA1ADF">
        <w:rPr>
          <w:b/>
          <w:bCs/>
          <w:color w:val="000000"/>
          <w:sz w:val="22"/>
          <w:szCs w:val="22"/>
        </w:rPr>
        <w:t>А</w:t>
      </w:r>
      <w:r w:rsidRPr="00AA1ADF">
        <w:rPr>
          <w:b/>
          <w:bCs/>
          <w:color w:val="000000"/>
          <w:sz w:val="22"/>
          <w:szCs w:val="22"/>
        </w:rPr>
        <w:t xml:space="preserve"> И ПОРЯДОК РАСЧЁТОВ</w:t>
      </w:r>
    </w:p>
    <w:p w14:paraId="6B426612" w14:textId="0184B5D7" w:rsidR="002C4E87" w:rsidRPr="00AA1ADF" w:rsidRDefault="007B581F" w:rsidP="00EE25DD">
      <w:pPr>
        <w:pStyle w:val="afc"/>
        <w:ind w:firstLine="709"/>
        <w:rPr>
          <w:sz w:val="22"/>
          <w:szCs w:val="22"/>
          <w:lang w:eastAsia="ru-RU"/>
        </w:rPr>
      </w:pPr>
      <w:r w:rsidRPr="00931D1F">
        <w:rPr>
          <w:color w:val="000000"/>
          <w:sz w:val="22"/>
          <w:szCs w:val="22"/>
        </w:rPr>
        <w:t>5</w:t>
      </w:r>
      <w:r w:rsidR="00523EE5" w:rsidRPr="00931D1F">
        <w:rPr>
          <w:color w:val="000000"/>
          <w:sz w:val="22"/>
          <w:szCs w:val="22"/>
        </w:rPr>
        <w:t>.1</w:t>
      </w:r>
      <w:r w:rsidR="005A6896" w:rsidRPr="00931D1F">
        <w:rPr>
          <w:color w:val="000000"/>
          <w:sz w:val="22"/>
          <w:szCs w:val="22"/>
        </w:rPr>
        <w:t xml:space="preserve">. </w:t>
      </w:r>
      <w:r w:rsidR="00802F33" w:rsidRPr="00931D1F">
        <w:rPr>
          <w:sz w:val="22"/>
          <w:szCs w:val="22"/>
          <w:lang w:eastAsia="ru-RU"/>
        </w:rPr>
        <w:t xml:space="preserve">Цена </w:t>
      </w:r>
      <w:r w:rsidR="00B81F93" w:rsidRPr="00931D1F">
        <w:rPr>
          <w:sz w:val="22"/>
          <w:szCs w:val="22"/>
          <w:lang w:eastAsia="ru-RU"/>
        </w:rPr>
        <w:t>Контракт</w:t>
      </w:r>
      <w:r w:rsidR="00802F33" w:rsidRPr="00931D1F">
        <w:rPr>
          <w:sz w:val="22"/>
          <w:szCs w:val="22"/>
          <w:lang w:eastAsia="ru-RU"/>
        </w:rPr>
        <w:t xml:space="preserve">а составляет </w:t>
      </w:r>
      <w:r w:rsidR="00A521A4">
        <w:rPr>
          <w:sz w:val="22"/>
          <w:szCs w:val="22"/>
          <w:lang w:eastAsia="ru-RU"/>
        </w:rPr>
        <w:t>________________</w:t>
      </w:r>
      <w:r w:rsidR="00931D1F">
        <w:rPr>
          <w:sz w:val="22"/>
          <w:szCs w:val="22"/>
          <w:lang w:eastAsia="ru-RU"/>
        </w:rPr>
        <w:t xml:space="preserve">, </w:t>
      </w:r>
      <w:r w:rsidR="00A521A4">
        <w:rPr>
          <w:sz w:val="22"/>
          <w:szCs w:val="22"/>
          <w:lang w:eastAsia="ru-RU"/>
        </w:rPr>
        <w:t xml:space="preserve">в </w:t>
      </w:r>
      <w:proofErr w:type="spellStart"/>
      <w:r w:rsidR="00A521A4">
        <w:rPr>
          <w:sz w:val="22"/>
          <w:szCs w:val="22"/>
          <w:lang w:eastAsia="ru-RU"/>
        </w:rPr>
        <w:t>т.ч</w:t>
      </w:r>
      <w:proofErr w:type="spellEnd"/>
      <w:r w:rsidR="00A521A4">
        <w:rPr>
          <w:sz w:val="22"/>
          <w:szCs w:val="22"/>
          <w:lang w:eastAsia="ru-RU"/>
        </w:rPr>
        <w:t>. НДС/</w:t>
      </w:r>
      <w:r w:rsidR="00931D1F" w:rsidRPr="00931D1F">
        <w:rPr>
          <w:sz w:val="22"/>
          <w:szCs w:val="22"/>
          <w:lang w:eastAsia="ru-RU"/>
        </w:rPr>
        <w:t xml:space="preserve">НДС не облагается в связи с применением Поставщиком упрощенной </w:t>
      </w:r>
      <w:r w:rsidR="000E2A63">
        <w:rPr>
          <w:sz w:val="22"/>
          <w:szCs w:val="22"/>
          <w:lang w:eastAsia="ru-RU"/>
        </w:rPr>
        <w:t>системы налогообложения (пункт 2</w:t>
      </w:r>
      <w:r w:rsidR="00931D1F" w:rsidRPr="00931D1F">
        <w:rPr>
          <w:sz w:val="22"/>
          <w:szCs w:val="22"/>
          <w:lang w:eastAsia="ru-RU"/>
        </w:rPr>
        <w:t xml:space="preserve"> статьи 346.11 главы 26.2 Налогового Кодекса Российской Федерации).</w:t>
      </w:r>
    </w:p>
    <w:p w14:paraId="5A506B7C" w14:textId="69EF2865" w:rsidR="008830AE" w:rsidRPr="00AA1ADF" w:rsidRDefault="007B581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5</w:t>
      </w:r>
      <w:r w:rsidR="00523EE5" w:rsidRPr="00AA1ADF">
        <w:rPr>
          <w:rFonts w:ascii="Times New Roman" w:hAnsi="Times New Roman" w:cs="Times New Roman"/>
          <w:bCs/>
          <w:sz w:val="22"/>
          <w:szCs w:val="22"/>
        </w:rPr>
        <w:t>.2</w:t>
      </w:r>
      <w:r w:rsidR="008830AE" w:rsidRPr="00AA1ADF">
        <w:rPr>
          <w:rFonts w:ascii="Times New Roman" w:hAnsi="Times New Roman" w:cs="Times New Roman"/>
          <w:bCs/>
          <w:sz w:val="22"/>
          <w:szCs w:val="22"/>
        </w:rPr>
        <w:t xml:space="preserve">. В стоимость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="008830AE" w:rsidRPr="00AA1ADF">
        <w:rPr>
          <w:rFonts w:ascii="Times New Roman" w:hAnsi="Times New Roman" w:cs="Times New Roman"/>
          <w:bCs/>
          <w:sz w:val="22"/>
          <w:szCs w:val="22"/>
        </w:rPr>
        <w:t xml:space="preserve">а входит </w:t>
      </w:r>
      <w:r w:rsidR="008A1517" w:rsidRPr="00AA1ADF">
        <w:rPr>
          <w:rFonts w:ascii="Times New Roman" w:hAnsi="Times New Roman" w:cs="Times New Roman"/>
          <w:bCs/>
          <w:sz w:val="22"/>
          <w:szCs w:val="22"/>
        </w:rPr>
        <w:t xml:space="preserve">стоимость тары и упаковки, не являющимися возвратными, стоимость </w:t>
      </w:r>
      <w:r w:rsidR="005C3888" w:rsidRPr="00AA1ADF">
        <w:rPr>
          <w:rFonts w:ascii="Times New Roman" w:hAnsi="Times New Roman" w:cs="Times New Roman"/>
          <w:bCs/>
          <w:sz w:val="22"/>
          <w:szCs w:val="22"/>
        </w:rPr>
        <w:t>расходов на</w:t>
      </w:r>
      <w:r w:rsidR="008A1517" w:rsidRPr="00AA1ADF">
        <w:rPr>
          <w:rFonts w:ascii="Times New Roman" w:hAnsi="Times New Roman" w:cs="Times New Roman"/>
          <w:bCs/>
          <w:sz w:val="22"/>
          <w:szCs w:val="22"/>
        </w:rPr>
        <w:t xml:space="preserve"> транспортировку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="008A1517" w:rsidRPr="00AA1ADF">
        <w:rPr>
          <w:rFonts w:ascii="Times New Roman" w:hAnsi="Times New Roman" w:cs="Times New Roman"/>
          <w:bCs/>
          <w:sz w:val="22"/>
          <w:szCs w:val="22"/>
        </w:rPr>
        <w:t xml:space="preserve">а до пункта назначения, разгрузку, перенос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="008A1517" w:rsidRPr="00AA1ADF">
        <w:rPr>
          <w:rFonts w:ascii="Times New Roman" w:hAnsi="Times New Roman" w:cs="Times New Roman"/>
          <w:bCs/>
          <w:sz w:val="22"/>
          <w:szCs w:val="22"/>
        </w:rPr>
        <w:t xml:space="preserve">а до этажа и помещения указанного </w:t>
      </w:r>
      <w:r w:rsidR="00A444C2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8A1517" w:rsidRPr="00AA1ADF">
        <w:rPr>
          <w:rFonts w:ascii="Times New Roman" w:hAnsi="Times New Roman" w:cs="Times New Roman"/>
          <w:bCs/>
          <w:sz w:val="22"/>
          <w:szCs w:val="22"/>
        </w:rPr>
        <w:t>ом, страхование, уплату таможенных пошлин, налогов и других обязательных платежей, установленных законодательством РФ</w:t>
      </w:r>
      <w:r w:rsidR="008830AE" w:rsidRPr="00AA1ADF">
        <w:rPr>
          <w:rFonts w:ascii="Times New Roman" w:hAnsi="Times New Roman" w:cs="Times New Roman"/>
          <w:bCs/>
          <w:sz w:val="22"/>
          <w:szCs w:val="22"/>
        </w:rPr>
        <w:t xml:space="preserve">. Налоги и сборы, взимаемые с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8830AE" w:rsidRPr="00AA1ADF">
        <w:rPr>
          <w:rFonts w:ascii="Times New Roman" w:hAnsi="Times New Roman" w:cs="Times New Roman"/>
          <w:bCs/>
          <w:sz w:val="22"/>
          <w:szCs w:val="22"/>
        </w:rPr>
        <w:t xml:space="preserve">а в связи с исполнением настоящего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bCs/>
          <w:sz w:val="22"/>
          <w:szCs w:val="22"/>
        </w:rPr>
        <w:t>а</w:t>
      </w:r>
      <w:r w:rsidR="008830AE" w:rsidRPr="00AA1ADF">
        <w:rPr>
          <w:rFonts w:ascii="Times New Roman" w:hAnsi="Times New Roman" w:cs="Times New Roman"/>
          <w:bCs/>
          <w:sz w:val="22"/>
          <w:szCs w:val="22"/>
        </w:rPr>
        <w:t xml:space="preserve">, включены в цену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bCs/>
          <w:sz w:val="22"/>
          <w:szCs w:val="22"/>
        </w:rPr>
        <w:t>а</w:t>
      </w:r>
      <w:r w:rsidR="008830AE" w:rsidRPr="00AA1ADF">
        <w:rPr>
          <w:rFonts w:ascii="Times New Roman" w:hAnsi="Times New Roman" w:cs="Times New Roman"/>
          <w:bCs/>
          <w:sz w:val="22"/>
          <w:szCs w:val="22"/>
        </w:rPr>
        <w:t xml:space="preserve"> и оплачиваются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8830AE" w:rsidRPr="00AA1ADF">
        <w:rPr>
          <w:rFonts w:ascii="Times New Roman" w:hAnsi="Times New Roman" w:cs="Times New Roman"/>
          <w:bCs/>
          <w:sz w:val="22"/>
          <w:szCs w:val="22"/>
        </w:rPr>
        <w:t>ом</w:t>
      </w:r>
      <w:r w:rsidR="009831FB" w:rsidRPr="00AA1ADF">
        <w:rPr>
          <w:rFonts w:ascii="Times New Roman" w:hAnsi="Times New Roman" w:cs="Times New Roman"/>
          <w:bCs/>
          <w:sz w:val="22"/>
          <w:szCs w:val="22"/>
        </w:rPr>
        <w:t>.</w:t>
      </w:r>
    </w:p>
    <w:p w14:paraId="6435FE1D" w14:textId="209AA01C" w:rsidR="008830AE" w:rsidRPr="00AA1ADF" w:rsidRDefault="007B581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AA1ADF">
        <w:rPr>
          <w:rFonts w:ascii="Times New Roman" w:eastAsia="Times New Roman" w:hAnsi="Times New Roman" w:cs="Times New Roman"/>
          <w:sz w:val="22"/>
          <w:szCs w:val="22"/>
        </w:rPr>
        <w:t>.3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является твердой и определяется на весь срок его исполнения, за исключением случаев, предусмотренных пунктами 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AA1ADF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и 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AA1ADF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66299CC" w14:textId="10DD874C" w:rsidR="008830AE" w:rsidRPr="00AA1ADF" w:rsidRDefault="007B581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23"/>
      <w:bookmarkEnd w:id="0"/>
      <w:r w:rsidRPr="00AA1ADF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AA1ADF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может быть изменена, если по предложению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увеличивается предусмотренное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не более чем на десять процентов или уменьшается предусмотренное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пропорционально дополнительному количеству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а, исходя из установленной в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е цены единицы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а, но не более чем на десять процентов цены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. При уменьшении предусмотренного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обязаны уменьшить цену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исходя из цены единицы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а. Цена единицы дополнительно поставляемого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или цена единицы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при уменьшении предусмотренного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поставляемого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должна определяться как частное от деления первоначальной цены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на предусмотренное в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е количество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FB2D2DF" w14:textId="333E66A9" w:rsidR="008830AE" w:rsidRPr="00AA1ADF" w:rsidRDefault="007B581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1" w:name="p25"/>
      <w:bookmarkEnd w:id="1"/>
      <w:r w:rsidRPr="00AA1ADF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AA1ADF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. По соглашению Сторон цена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может быть снижена без изменения предусмотренного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>ом количества</w:t>
      </w:r>
      <w:r w:rsidR="002870BF" w:rsidRPr="00AA1ADF">
        <w:rPr>
          <w:rFonts w:ascii="Times New Roman" w:eastAsia="Times New Roman" w:hAnsi="Times New Roman" w:cs="Times New Roman"/>
          <w:sz w:val="22"/>
          <w:szCs w:val="22"/>
        </w:rPr>
        <w:t>, качества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и иных условий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F045E70" w14:textId="36B66562" w:rsidR="00CC3832" w:rsidRPr="00CE2D07" w:rsidRDefault="00523EE5" w:rsidP="00EE25DD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highlight w:val="yellow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5.6</w:t>
      </w:r>
      <w:r w:rsidR="00CC3832" w:rsidRPr="00AA1ADF">
        <w:rPr>
          <w:rFonts w:ascii="Times New Roman" w:eastAsia="Times New Roman" w:hAnsi="Times New Roman" w:cs="Times New Roman"/>
          <w:sz w:val="22"/>
          <w:szCs w:val="22"/>
        </w:rPr>
        <w:t xml:space="preserve">. Оплата по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CC3832" w:rsidRPr="00AA1ADF">
        <w:rPr>
          <w:rFonts w:ascii="Times New Roman" w:eastAsia="Times New Roman" w:hAnsi="Times New Roman" w:cs="Times New Roman"/>
          <w:sz w:val="22"/>
          <w:szCs w:val="22"/>
        </w:rPr>
        <w:t xml:space="preserve">у осуществляется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CC383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</w:t>
      </w:r>
      <w:r w:rsidR="00B50AF5" w:rsidRPr="00AA1ADF">
        <w:rPr>
          <w:rFonts w:ascii="Times New Roman" w:eastAsia="Times New Roman" w:hAnsi="Times New Roman" w:cs="Times New Roman"/>
          <w:sz w:val="22"/>
          <w:szCs w:val="22"/>
        </w:rPr>
        <w:t xml:space="preserve">по казначейской системе оплаты по факту поставки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B50AF5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874731" w:rsidRPr="00AA1ADF">
        <w:rPr>
          <w:rFonts w:ascii="Times New Roman" w:eastAsia="Times New Roman" w:hAnsi="Times New Roman" w:cs="Times New Roman"/>
          <w:sz w:val="22"/>
          <w:szCs w:val="22"/>
        </w:rPr>
        <w:t xml:space="preserve">в безналичной форме, путем перечисления денежных средств на расчетный счет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874731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ED5A34">
        <w:rPr>
          <w:rFonts w:ascii="Times New Roman" w:eastAsia="Times New Roman" w:hAnsi="Times New Roman" w:cs="Times New Roman"/>
          <w:sz w:val="22"/>
          <w:szCs w:val="22"/>
        </w:rPr>
        <w:t xml:space="preserve">не более чем в течение </w:t>
      </w:r>
      <w:r w:rsidR="00ED5A34" w:rsidRPr="0003448E">
        <w:rPr>
          <w:rFonts w:ascii="Times New Roman" w:eastAsia="Times New Roman" w:hAnsi="Times New Roman" w:cs="Times New Roman"/>
          <w:sz w:val="22"/>
          <w:szCs w:val="22"/>
        </w:rPr>
        <w:t>10 (десяти</w:t>
      </w:r>
      <w:r w:rsidR="00B50AF5" w:rsidRPr="0003448E">
        <w:rPr>
          <w:rFonts w:ascii="Times New Roman" w:eastAsia="Times New Roman" w:hAnsi="Times New Roman" w:cs="Times New Roman"/>
          <w:sz w:val="22"/>
          <w:szCs w:val="22"/>
        </w:rPr>
        <w:t>) рабочих дней</w:t>
      </w:r>
      <w:r w:rsidR="00B50AF5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B5D5F" w:rsidRPr="007B5D5F">
        <w:rPr>
          <w:rFonts w:ascii="Times New Roman" w:eastAsia="Times New Roman" w:hAnsi="Times New Roman" w:cs="Times New Roman"/>
          <w:sz w:val="22"/>
          <w:szCs w:val="22"/>
        </w:rPr>
        <w:t xml:space="preserve">с даты подписания лица, имеющего право действовать от имени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7B5D5F" w:rsidRPr="007B5D5F">
        <w:rPr>
          <w:rFonts w:ascii="Times New Roman" w:eastAsia="Times New Roman" w:hAnsi="Times New Roman" w:cs="Times New Roman"/>
          <w:sz w:val="22"/>
          <w:szCs w:val="22"/>
        </w:rPr>
        <w:t xml:space="preserve">а акта приемки-передачи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7B5D5F" w:rsidRPr="007B5D5F">
        <w:rPr>
          <w:rFonts w:ascii="Times New Roman" w:eastAsia="Times New Roman" w:hAnsi="Times New Roman" w:cs="Times New Roman"/>
          <w:sz w:val="22"/>
          <w:szCs w:val="22"/>
        </w:rPr>
        <w:t>а / либо универсального передаточного документа (УПД).</w:t>
      </w:r>
    </w:p>
    <w:p w14:paraId="65EA9D28" w14:textId="4398455F" w:rsidR="00CC3832" w:rsidRPr="00AA1ADF" w:rsidRDefault="00523EE5" w:rsidP="00EE25DD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471AD">
        <w:rPr>
          <w:rFonts w:ascii="Times New Roman" w:eastAsia="Times New Roman" w:hAnsi="Times New Roman" w:cs="Times New Roman"/>
          <w:sz w:val="22"/>
          <w:szCs w:val="22"/>
        </w:rPr>
        <w:t>5.7</w:t>
      </w:r>
      <w:r w:rsidR="00CC3832" w:rsidRPr="006471AD">
        <w:rPr>
          <w:rFonts w:ascii="Times New Roman" w:eastAsia="Times New Roman" w:hAnsi="Times New Roman" w:cs="Times New Roman"/>
          <w:sz w:val="22"/>
          <w:szCs w:val="22"/>
        </w:rPr>
        <w:t xml:space="preserve">. Основанием для оплаты поставленного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CC3832" w:rsidRPr="006471AD">
        <w:rPr>
          <w:rFonts w:ascii="Times New Roman" w:eastAsia="Times New Roman" w:hAnsi="Times New Roman" w:cs="Times New Roman"/>
          <w:sz w:val="22"/>
          <w:szCs w:val="22"/>
        </w:rPr>
        <w:t xml:space="preserve">а является </w:t>
      </w:r>
      <w:r w:rsidR="006471AD" w:rsidRPr="006471AD">
        <w:rPr>
          <w:rFonts w:ascii="Times New Roman" w:eastAsia="Times New Roman" w:hAnsi="Times New Roman" w:cs="Times New Roman"/>
          <w:sz w:val="22"/>
          <w:szCs w:val="22"/>
        </w:rPr>
        <w:t>подписанный сторонами акт</w:t>
      </w:r>
      <w:r w:rsidR="00CE2D07" w:rsidRPr="006471AD">
        <w:rPr>
          <w:rFonts w:ascii="Times New Roman" w:eastAsia="Times New Roman" w:hAnsi="Times New Roman" w:cs="Times New Roman"/>
          <w:sz w:val="22"/>
          <w:szCs w:val="22"/>
        </w:rPr>
        <w:t xml:space="preserve"> приемки-перед</w:t>
      </w:r>
      <w:r w:rsidR="006471AD" w:rsidRPr="006471AD">
        <w:rPr>
          <w:rFonts w:ascii="Times New Roman" w:eastAsia="Times New Roman" w:hAnsi="Times New Roman" w:cs="Times New Roman"/>
          <w:sz w:val="22"/>
          <w:szCs w:val="22"/>
        </w:rPr>
        <w:t xml:space="preserve">ачи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6471AD" w:rsidRPr="006471AD">
        <w:rPr>
          <w:rFonts w:ascii="Times New Roman" w:eastAsia="Times New Roman" w:hAnsi="Times New Roman" w:cs="Times New Roman"/>
          <w:sz w:val="22"/>
          <w:szCs w:val="22"/>
        </w:rPr>
        <w:t>а / либо универсальный передаточный документ</w:t>
      </w:r>
      <w:r w:rsidR="00CE2D07" w:rsidRPr="006471AD">
        <w:rPr>
          <w:rFonts w:ascii="Times New Roman" w:eastAsia="Times New Roman" w:hAnsi="Times New Roman" w:cs="Times New Roman"/>
          <w:sz w:val="22"/>
          <w:szCs w:val="22"/>
        </w:rPr>
        <w:t xml:space="preserve"> (УПД).</w:t>
      </w:r>
      <w:r w:rsidR="006471AD" w:rsidRPr="006471AD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74731" w:rsidRPr="006471AD">
        <w:rPr>
          <w:rFonts w:ascii="Times New Roman" w:eastAsia="Times New Roman" w:hAnsi="Times New Roman" w:cs="Times New Roman"/>
          <w:sz w:val="22"/>
          <w:szCs w:val="22"/>
        </w:rPr>
        <w:t>Датой оплаты считается дата списания денежных средств с</w:t>
      </w:r>
      <w:r w:rsidR="00C63BC1">
        <w:rPr>
          <w:rFonts w:ascii="Times New Roman" w:eastAsia="Times New Roman" w:hAnsi="Times New Roman" w:cs="Times New Roman"/>
          <w:sz w:val="22"/>
          <w:szCs w:val="22"/>
        </w:rPr>
        <w:t>о</w:t>
      </w:r>
      <w:r w:rsidR="00874731" w:rsidRPr="006471AD">
        <w:rPr>
          <w:rFonts w:ascii="Times New Roman" w:eastAsia="Times New Roman" w:hAnsi="Times New Roman" w:cs="Times New Roman"/>
          <w:sz w:val="22"/>
          <w:szCs w:val="22"/>
        </w:rPr>
        <w:t xml:space="preserve"> счета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874731" w:rsidRPr="006471AD">
        <w:rPr>
          <w:rFonts w:ascii="Times New Roman" w:eastAsia="Times New Roman" w:hAnsi="Times New Roman" w:cs="Times New Roman"/>
          <w:sz w:val="22"/>
          <w:szCs w:val="22"/>
        </w:rPr>
        <w:t>а.</w:t>
      </w:r>
      <w:r w:rsidR="00CC3832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10A17B70" w14:textId="3C0B2FCA" w:rsidR="005A6896" w:rsidRPr="00AA1ADF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AA1ADF">
        <w:rPr>
          <w:rFonts w:ascii="Times New Roman" w:hAnsi="Times New Roman" w:cs="Times New Roman"/>
          <w:bCs/>
          <w:sz w:val="22"/>
          <w:szCs w:val="22"/>
        </w:rPr>
        <w:t>8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. Авансирование по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bCs/>
          <w:sz w:val="22"/>
          <w:szCs w:val="22"/>
        </w:rPr>
        <w:t>у не предусмотрено.</w:t>
      </w:r>
    </w:p>
    <w:p w14:paraId="1E092D1D" w14:textId="4BF04B75" w:rsidR="005A6896" w:rsidRPr="00AA1ADF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AA1ADF">
        <w:rPr>
          <w:rFonts w:ascii="Times New Roman" w:hAnsi="Times New Roman" w:cs="Times New Roman"/>
          <w:bCs/>
          <w:sz w:val="22"/>
          <w:szCs w:val="22"/>
        </w:rPr>
        <w:t>9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, поставленный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ом с отклонениями от требований спецификации или иными недостатками, не подлежит оплате </w:t>
      </w:r>
      <w:r w:rsidR="00A444C2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ом до устранения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>ом обнаруженных недостатков.</w:t>
      </w:r>
    </w:p>
    <w:p w14:paraId="69623401" w14:textId="08A6BC40" w:rsidR="005A6896" w:rsidRPr="00AA1ADF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5.1</w:t>
      </w:r>
      <w:r w:rsidR="00523EE5" w:rsidRPr="00AA1ADF">
        <w:rPr>
          <w:rFonts w:ascii="Times New Roman" w:hAnsi="Times New Roman" w:cs="Times New Roman"/>
          <w:bCs/>
          <w:sz w:val="22"/>
          <w:szCs w:val="22"/>
        </w:rPr>
        <w:t>0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. По окончании исполнения </w:t>
      </w:r>
      <w:r w:rsidR="00493EED" w:rsidRPr="00AA1ADF">
        <w:rPr>
          <w:rFonts w:ascii="Times New Roman" w:hAnsi="Times New Roman" w:cs="Times New Roman"/>
          <w:bCs/>
          <w:sz w:val="22"/>
          <w:szCs w:val="22"/>
        </w:rPr>
        <w:t>своих обязательств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по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у </w:t>
      </w:r>
      <w:r w:rsidR="00A444C2">
        <w:rPr>
          <w:rFonts w:ascii="Times New Roman" w:hAnsi="Times New Roman" w:cs="Times New Roman"/>
          <w:bCs/>
          <w:sz w:val="22"/>
          <w:szCs w:val="22"/>
        </w:rPr>
        <w:t>Стороны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в течение 10 рабочих дней подписывают акт сверки расчетов.</w:t>
      </w:r>
    </w:p>
    <w:p w14:paraId="7F5B57F5" w14:textId="756B63F5" w:rsidR="007B581F" w:rsidRPr="00AA1ADF" w:rsidRDefault="00523EE5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5.11</w:t>
      </w:r>
      <w:r w:rsidR="007B581F" w:rsidRPr="00AA1ADF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</w:t>
      </w:r>
      <w:r w:rsidR="007B581F" w:rsidRPr="00AA1ADF">
        <w:rPr>
          <w:rFonts w:ascii="Times New Roman" w:hAnsi="Times New Roman" w:cs="Times New Roman"/>
          <w:sz w:val="22"/>
          <w:szCs w:val="22"/>
        </w:rPr>
        <w:t xml:space="preserve">Суммы неисполненных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7B581F" w:rsidRPr="00AA1ADF">
        <w:rPr>
          <w:rFonts w:ascii="Times New Roman" w:hAnsi="Times New Roman" w:cs="Times New Roman"/>
          <w:sz w:val="22"/>
          <w:szCs w:val="22"/>
        </w:rPr>
        <w:t xml:space="preserve">ом требований об уплате неустоек (штрафов, пеней), предъявленных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7B581F" w:rsidRPr="00AA1ADF">
        <w:rPr>
          <w:rFonts w:ascii="Times New Roman" w:hAnsi="Times New Roman" w:cs="Times New Roman"/>
          <w:sz w:val="22"/>
          <w:szCs w:val="22"/>
        </w:rPr>
        <w:t xml:space="preserve">ом в соответствии с Законом и настоящим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7B581F" w:rsidRPr="00AA1ADF">
        <w:rPr>
          <w:rFonts w:ascii="Times New Roman" w:hAnsi="Times New Roman" w:cs="Times New Roman"/>
          <w:sz w:val="22"/>
          <w:szCs w:val="22"/>
        </w:rPr>
        <w:t xml:space="preserve">ом, удерживаются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7B581F" w:rsidRPr="00AA1ADF">
        <w:rPr>
          <w:rFonts w:ascii="Times New Roman" w:hAnsi="Times New Roman" w:cs="Times New Roman"/>
          <w:sz w:val="22"/>
          <w:szCs w:val="22"/>
        </w:rPr>
        <w:t xml:space="preserve">ом из суммы, подлежащей оплате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7B581F" w:rsidRPr="00AA1ADF">
        <w:rPr>
          <w:rFonts w:ascii="Times New Roman" w:hAnsi="Times New Roman" w:cs="Times New Roman"/>
          <w:sz w:val="22"/>
          <w:szCs w:val="22"/>
        </w:rPr>
        <w:t>у.</w:t>
      </w:r>
    </w:p>
    <w:p w14:paraId="17D4FB34" w14:textId="5B40AE9A" w:rsidR="007B581F" w:rsidRPr="00AA1ADF" w:rsidRDefault="005A6896" w:rsidP="00EE25DD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6A6F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5.1</w:t>
      </w:r>
      <w:r w:rsidR="00523EE5" w:rsidRPr="006A6F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2</w:t>
      </w:r>
      <w:r w:rsidRPr="006A6F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Источник финансирования: </w:t>
      </w:r>
      <w:r w:rsidR="003C47EB" w:rsidRPr="006A6F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внебюджетные средства,</w:t>
      </w:r>
      <w:r w:rsidR="007B581F" w:rsidRPr="006A6F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37225B" w:rsidRPr="0003448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доходы от иной приносящей доход </w:t>
      </w:r>
      <w:r w:rsidR="0037225B" w:rsidRPr="0003448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lastRenderedPageBreak/>
        <w:t>деятельности</w:t>
      </w:r>
      <w:r w:rsidR="008C6779" w:rsidRPr="006A6F8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.</w:t>
      </w:r>
    </w:p>
    <w:p w14:paraId="777208B0" w14:textId="4C480CBC" w:rsidR="005A6896" w:rsidRPr="00AA1ADF" w:rsidRDefault="005A6896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427A8E88" w14:textId="4EDEFB80" w:rsidR="005A6896" w:rsidRPr="00AA1ADF" w:rsidRDefault="005A6896" w:rsidP="00421F5F">
      <w:pPr>
        <w:pStyle w:val="western"/>
        <w:numPr>
          <w:ilvl w:val="0"/>
          <w:numId w:val="5"/>
        </w:numPr>
        <w:shd w:val="clear" w:color="auto" w:fill="FFFFFF"/>
        <w:spacing w:before="0" w:after="0"/>
        <w:ind w:left="0" w:firstLine="709"/>
        <w:jc w:val="center"/>
        <w:rPr>
          <w:color w:val="000000"/>
          <w:sz w:val="22"/>
          <w:szCs w:val="22"/>
        </w:rPr>
      </w:pPr>
      <w:r w:rsidRPr="00AA1ADF">
        <w:rPr>
          <w:b/>
          <w:bCs/>
          <w:color w:val="000000"/>
          <w:sz w:val="22"/>
          <w:szCs w:val="22"/>
        </w:rPr>
        <w:t>ПОРЯДОК СДАЧИ-ПРИЁМКИ</w:t>
      </w:r>
      <w:r w:rsidR="002127FE" w:rsidRPr="00AA1ADF">
        <w:rPr>
          <w:b/>
          <w:bCs/>
          <w:color w:val="000000"/>
          <w:sz w:val="22"/>
          <w:szCs w:val="22"/>
        </w:rPr>
        <w:t xml:space="preserve"> </w:t>
      </w:r>
      <w:r w:rsidR="00B81F93">
        <w:rPr>
          <w:b/>
          <w:bCs/>
          <w:color w:val="000000"/>
          <w:sz w:val="22"/>
          <w:szCs w:val="22"/>
        </w:rPr>
        <w:t>ТОВАР</w:t>
      </w:r>
      <w:r w:rsidR="002127FE" w:rsidRPr="00AA1ADF">
        <w:rPr>
          <w:b/>
          <w:bCs/>
          <w:color w:val="000000"/>
          <w:sz w:val="22"/>
          <w:szCs w:val="22"/>
        </w:rPr>
        <w:t>А</w:t>
      </w:r>
    </w:p>
    <w:p w14:paraId="72BAC34E" w14:textId="013B35BA" w:rsidR="005A6896" w:rsidRPr="00421F5F" w:rsidRDefault="00A444C2" w:rsidP="00421F5F">
      <w:pPr>
        <w:pStyle w:val="western"/>
        <w:numPr>
          <w:ilvl w:val="1"/>
          <w:numId w:val="16"/>
        </w:numPr>
        <w:shd w:val="clear" w:color="auto" w:fill="FFFFFF"/>
        <w:spacing w:before="0" w:after="0"/>
        <w:ind w:left="0" w:firstLine="709"/>
        <w:jc w:val="both"/>
        <w:rPr>
          <w:color w:val="000000"/>
          <w:sz w:val="22"/>
          <w:szCs w:val="22"/>
        </w:rPr>
      </w:pPr>
      <w:r w:rsidRPr="00421F5F">
        <w:rPr>
          <w:color w:val="000000"/>
          <w:sz w:val="22"/>
          <w:szCs w:val="22"/>
        </w:rPr>
        <w:t>Поставщик</w:t>
      </w:r>
      <w:r w:rsidR="005A6896" w:rsidRPr="00421F5F">
        <w:rPr>
          <w:color w:val="000000"/>
          <w:sz w:val="22"/>
          <w:szCs w:val="22"/>
        </w:rPr>
        <w:t xml:space="preserve"> за 2 рабочих дня извещает </w:t>
      </w:r>
      <w:r w:rsidRPr="00421F5F">
        <w:rPr>
          <w:color w:val="000000"/>
          <w:sz w:val="22"/>
          <w:szCs w:val="22"/>
        </w:rPr>
        <w:t>Заказчик</w:t>
      </w:r>
      <w:r w:rsidR="005A6896" w:rsidRPr="00421F5F">
        <w:rPr>
          <w:color w:val="000000"/>
          <w:sz w:val="22"/>
          <w:szCs w:val="22"/>
        </w:rPr>
        <w:t xml:space="preserve">а о поставке </w:t>
      </w:r>
      <w:r w:rsidR="00B81F93" w:rsidRPr="00421F5F">
        <w:rPr>
          <w:color w:val="000000"/>
          <w:sz w:val="22"/>
          <w:szCs w:val="22"/>
        </w:rPr>
        <w:t>Товар</w:t>
      </w:r>
      <w:r w:rsidR="005A6896" w:rsidRPr="00421F5F">
        <w:rPr>
          <w:color w:val="000000"/>
          <w:sz w:val="22"/>
          <w:szCs w:val="22"/>
        </w:rPr>
        <w:t>а письменно, либо по тел./ факсу, электронной почте.</w:t>
      </w:r>
    </w:p>
    <w:p w14:paraId="2CA5499A" w14:textId="343384F4" w:rsidR="00EB796D" w:rsidRPr="00421F5F" w:rsidRDefault="00A444C2" w:rsidP="00421F5F">
      <w:pPr>
        <w:pStyle w:val="western"/>
        <w:numPr>
          <w:ilvl w:val="1"/>
          <w:numId w:val="16"/>
        </w:numPr>
        <w:shd w:val="clear" w:color="auto" w:fill="FFFFFF"/>
        <w:spacing w:before="0" w:after="0"/>
        <w:ind w:left="0" w:firstLine="709"/>
        <w:jc w:val="both"/>
        <w:rPr>
          <w:sz w:val="22"/>
          <w:szCs w:val="22"/>
        </w:rPr>
      </w:pPr>
      <w:r w:rsidRPr="00421F5F">
        <w:rPr>
          <w:sz w:val="22"/>
          <w:szCs w:val="22"/>
        </w:rPr>
        <w:t>Поставщик</w:t>
      </w:r>
      <w:r w:rsidR="00EB796D" w:rsidRPr="00421F5F">
        <w:rPr>
          <w:sz w:val="22"/>
          <w:szCs w:val="22"/>
        </w:rPr>
        <w:t xml:space="preserve"> вместе с </w:t>
      </w:r>
      <w:r w:rsidR="00B81F93" w:rsidRPr="00421F5F">
        <w:rPr>
          <w:sz w:val="22"/>
          <w:szCs w:val="22"/>
        </w:rPr>
        <w:t>Товар</w:t>
      </w:r>
      <w:r w:rsidR="00EB796D" w:rsidRPr="00421F5F">
        <w:rPr>
          <w:sz w:val="22"/>
          <w:szCs w:val="22"/>
        </w:rPr>
        <w:t>ом передает</w:t>
      </w:r>
      <w:r w:rsidR="001D138A" w:rsidRPr="00421F5F">
        <w:rPr>
          <w:sz w:val="22"/>
          <w:szCs w:val="22"/>
        </w:rPr>
        <w:t xml:space="preserve"> следующие оригиналы документов</w:t>
      </w:r>
      <w:r w:rsidR="00EB796D" w:rsidRPr="00421F5F">
        <w:rPr>
          <w:sz w:val="22"/>
          <w:szCs w:val="22"/>
        </w:rPr>
        <w:t>:</w:t>
      </w:r>
    </w:p>
    <w:p w14:paraId="57D94D36" w14:textId="0AF9A5DC" w:rsidR="00EB796D" w:rsidRPr="00421F5F" w:rsidRDefault="00EB796D" w:rsidP="00421F5F">
      <w:pPr>
        <w:tabs>
          <w:tab w:val="left" w:pos="453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21F5F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Pr="00421F5F">
        <w:rPr>
          <w:rFonts w:ascii="Times New Roman" w:hAnsi="Times New Roman" w:cs="Times New Roman"/>
          <w:sz w:val="22"/>
          <w:szCs w:val="22"/>
        </w:rPr>
        <w:t xml:space="preserve">) </w:t>
      </w:r>
      <w:r w:rsidR="0005114D" w:rsidRPr="00421F5F">
        <w:rPr>
          <w:rFonts w:ascii="Times New Roman" w:hAnsi="Times New Roman" w:cs="Times New Roman"/>
          <w:sz w:val="22"/>
          <w:szCs w:val="22"/>
        </w:rPr>
        <w:t>т</w:t>
      </w:r>
      <w:r w:rsidR="00B81F93" w:rsidRPr="00421F5F">
        <w:rPr>
          <w:rFonts w:ascii="Times New Roman" w:hAnsi="Times New Roman" w:cs="Times New Roman"/>
          <w:sz w:val="22"/>
          <w:szCs w:val="22"/>
        </w:rPr>
        <w:t>овар</w:t>
      </w:r>
      <w:r w:rsidRPr="00421F5F">
        <w:rPr>
          <w:rFonts w:ascii="Times New Roman" w:hAnsi="Times New Roman" w:cs="Times New Roman"/>
          <w:sz w:val="22"/>
          <w:szCs w:val="22"/>
        </w:rPr>
        <w:t>ные накладные;</w:t>
      </w:r>
    </w:p>
    <w:p w14:paraId="467400DC" w14:textId="77777777" w:rsidR="00EB796D" w:rsidRPr="00421F5F" w:rsidRDefault="00EB796D" w:rsidP="00421F5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21F5F">
        <w:rPr>
          <w:rFonts w:ascii="Times New Roman" w:hAnsi="Times New Roman" w:cs="Times New Roman"/>
          <w:sz w:val="22"/>
          <w:szCs w:val="22"/>
        </w:rPr>
        <w:t>б</w:t>
      </w:r>
      <w:proofErr w:type="gramEnd"/>
      <w:r w:rsidRPr="00421F5F">
        <w:rPr>
          <w:rFonts w:ascii="Times New Roman" w:hAnsi="Times New Roman" w:cs="Times New Roman"/>
          <w:sz w:val="22"/>
          <w:szCs w:val="22"/>
        </w:rPr>
        <w:t xml:space="preserve">) счет; </w:t>
      </w:r>
    </w:p>
    <w:p w14:paraId="6B51D581" w14:textId="39A56EC7" w:rsidR="00EB796D" w:rsidRPr="00421F5F" w:rsidRDefault="00EB796D" w:rsidP="00421F5F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21F5F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421F5F">
        <w:rPr>
          <w:rFonts w:ascii="Times New Roman" w:hAnsi="Times New Roman" w:cs="Times New Roman"/>
          <w:sz w:val="22"/>
          <w:szCs w:val="22"/>
        </w:rPr>
        <w:t xml:space="preserve">) акт приемки-передачи </w:t>
      </w:r>
      <w:r w:rsidR="00B81F93" w:rsidRPr="00421F5F">
        <w:rPr>
          <w:rFonts w:ascii="Times New Roman" w:hAnsi="Times New Roman" w:cs="Times New Roman"/>
          <w:sz w:val="22"/>
          <w:szCs w:val="22"/>
        </w:rPr>
        <w:t>Товар</w:t>
      </w:r>
      <w:r w:rsidRPr="00421F5F">
        <w:rPr>
          <w:rFonts w:ascii="Times New Roman" w:hAnsi="Times New Roman" w:cs="Times New Roman"/>
          <w:sz w:val="22"/>
          <w:szCs w:val="22"/>
        </w:rPr>
        <w:t>а и счета-фактура (для плательщиков НДС) / либо универсальный передаточный документ (УПД);</w:t>
      </w:r>
    </w:p>
    <w:p w14:paraId="3E97071F" w14:textId="77777777" w:rsidR="0005114D" w:rsidRPr="00421F5F" w:rsidRDefault="00EB796D" w:rsidP="00421F5F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421F5F">
        <w:rPr>
          <w:sz w:val="22"/>
          <w:szCs w:val="22"/>
        </w:rPr>
        <w:t>г</w:t>
      </w:r>
      <w:proofErr w:type="gramEnd"/>
      <w:r w:rsidRPr="00421F5F">
        <w:rPr>
          <w:sz w:val="22"/>
          <w:szCs w:val="22"/>
        </w:rPr>
        <w:t>) копии серти</w:t>
      </w:r>
      <w:r w:rsidR="0005114D" w:rsidRPr="00421F5F">
        <w:rPr>
          <w:sz w:val="22"/>
          <w:szCs w:val="22"/>
        </w:rPr>
        <w:t>фикатов качества (соответствия);</w:t>
      </w:r>
    </w:p>
    <w:p w14:paraId="2A1FD893" w14:textId="77777777" w:rsidR="0005114D" w:rsidRPr="00421F5F" w:rsidRDefault="0005114D" w:rsidP="00421F5F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421F5F">
        <w:rPr>
          <w:sz w:val="22"/>
          <w:szCs w:val="22"/>
        </w:rPr>
        <w:t>д</w:t>
      </w:r>
      <w:proofErr w:type="gramEnd"/>
      <w:r w:rsidRPr="00421F5F">
        <w:rPr>
          <w:sz w:val="22"/>
          <w:szCs w:val="22"/>
        </w:rPr>
        <w:t>) документы, подтверждающие страну происхождения товара;</w:t>
      </w:r>
    </w:p>
    <w:p w14:paraId="150B78CA" w14:textId="537A5769" w:rsidR="009E1DC1" w:rsidRPr="00421F5F" w:rsidRDefault="0005114D" w:rsidP="00421F5F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421F5F">
        <w:rPr>
          <w:sz w:val="22"/>
          <w:szCs w:val="22"/>
        </w:rPr>
        <w:t>е</w:t>
      </w:r>
      <w:proofErr w:type="gramEnd"/>
      <w:r w:rsidRPr="00421F5F">
        <w:rPr>
          <w:sz w:val="22"/>
          <w:szCs w:val="22"/>
        </w:rPr>
        <w:t>) гарантийные талоны</w:t>
      </w:r>
      <w:r w:rsidR="00EB796D" w:rsidRPr="00421F5F">
        <w:rPr>
          <w:sz w:val="22"/>
          <w:szCs w:val="22"/>
        </w:rPr>
        <w:t xml:space="preserve"> и прочие относящиеся к </w:t>
      </w:r>
      <w:r w:rsidR="00B81F93" w:rsidRPr="00421F5F">
        <w:rPr>
          <w:sz w:val="22"/>
          <w:szCs w:val="22"/>
        </w:rPr>
        <w:t>Товар</w:t>
      </w:r>
      <w:r w:rsidR="00EB796D" w:rsidRPr="00421F5F">
        <w:rPr>
          <w:sz w:val="22"/>
          <w:szCs w:val="22"/>
        </w:rPr>
        <w:t>у документы в соответствии с требованиями действующего законодательства Российской Федерации.</w:t>
      </w:r>
      <w:r w:rsidR="00BB5DED" w:rsidRPr="00421F5F">
        <w:rPr>
          <w:sz w:val="22"/>
          <w:szCs w:val="22"/>
        </w:rPr>
        <w:t xml:space="preserve">  </w:t>
      </w:r>
    </w:p>
    <w:p w14:paraId="57B36A14" w14:textId="364C6423" w:rsidR="00B4135B" w:rsidRPr="00421F5F" w:rsidRDefault="00AF601E" w:rsidP="00421F5F">
      <w:pPr>
        <w:pStyle w:val="a5"/>
        <w:numPr>
          <w:ilvl w:val="1"/>
          <w:numId w:val="16"/>
        </w:numPr>
        <w:tabs>
          <w:tab w:val="left" w:pos="900"/>
        </w:tabs>
        <w:autoSpaceDE w:val="0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Для проверки поставленного </w:t>
      </w:r>
      <w:r w:rsidR="00A444C2" w:rsidRPr="00421F5F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ом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а, предусмотренного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ом, в части его соответствия условиям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а </w:t>
      </w:r>
      <w:r w:rsidR="00A444C2" w:rsidRPr="00421F5F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проводит экспертизу. Экспертиза результатов, предусмотренных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ом, может проводиться </w:t>
      </w:r>
      <w:r w:rsidR="00A444C2" w:rsidRPr="00421F5F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ом своими силами или к ее проведению могут привлекаться эксперты, экспертные организации на основании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>ов, заключенных в соответствии с Федеральным законом.</w:t>
      </w:r>
      <w:r w:rsidR="00B4135B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444C2" w:rsidRPr="00421F5F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проверяет соответствие поставленного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а требованиям </w:t>
      </w:r>
      <w:r w:rsidR="00B4135B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Описания объекта закупки </w:t>
      </w:r>
      <w:r w:rsidR="00245359" w:rsidRPr="00421F5F">
        <w:rPr>
          <w:rFonts w:ascii="Times New Roman" w:hAnsi="Times New Roman" w:cs="Times New Roman"/>
          <w:color w:val="auto"/>
          <w:sz w:val="22"/>
          <w:szCs w:val="22"/>
        </w:rPr>
        <w:t>(Приложение № 2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к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у), а также условиям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421F5F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7A4C5616" w14:textId="4DA59DC3" w:rsidR="0005114D" w:rsidRPr="00421F5F" w:rsidRDefault="0005114D" w:rsidP="00421F5F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21F5F">
        <w:rPr>
          <w:rFonts w:ascii="Times New Roman" w:hAnsi="Times New Roman" w:cs="Times New Roman"/>
          <w:color w:val="auto"/>
          <w:sz w:val="22"/>
          <w:szCs w:val="22"/>
        </w:rPr>
        <w:t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4625C3C5" w14:textId="0BEAE719" w:rsidR="00AF601E" w:rsidRPr="00421F5F" w:rsidRDefault="00A444C2" w:rsidP="00421F5F">
      <w:pPr>
        <w:pStyle w:val="a5"/>
        <w:numPr>
          <w:ilvl w:val="1"/>
          <w:numId w:val="16"/>
        </w:numPr>
        <w:tabs>
          <w:tab w:val="left" w:pos="900"/>
        </w:tabs>
        <w:autoSpaceDE w:val="0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21F5F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AF601E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обязан устранить все обнаруженные в ходе приемки недостатки своими силами и за свой счет, в сроки, установленные в рекламационном акте.</w:t>
      </w:r>
      <w:r w:rsidR="006C67E2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F601E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Устранение 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956B0D" w:rsidRPr="00421F5F">
        <w:rPr>
          <w:rFonts w:ascii="Times New Roman" w:hAnsi="Times New Roman" w:cs="Times New Roman"/>
          <w:color w:val="auto"/>
          <w:sz w:val="22"/>
          <w:szCs w:val="22"/>
        </w:rPr>
        <w:t>ом</w:t>
      </w:r>
      <w:r w:rsidR="00AF601E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выявленных 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AF601E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ом недостатков не освобождает его от уплаты неустойки (штрафа, пени), предусмотренных разделом </w:t>
      </w:r>
      <w:r w:rsidR="00956B0D" w:rsidRPr="00421F5F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AF601E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настоящего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421F5F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59D64391" w14:textId="730612B6" w:rsidR="00421F5F" w:rsidRPr="00421F5F" w:rsidRDefault="00421F5F" w:rsidP="00421F5F">
      <w:pPr>
        <w:pStyle w:val="a5"/>
        <w:numPr>
          <w:ilvl w:val="1"/>
          <w:numId w:val="16"/>
        </w:numPr>
        <w:tabs>
          <w:tab w:val="left" w:pos="900"/>
        </w:tabs>
        <w:autoSpaceDE w:val="0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21F5F">
        <w:rPr>
          <w:rFonts w:ascii="Times New Roman" w:hAnsi="Times New Roman" w:cs="Times New Roman"/>
          <w:color w:val="auto"/>
          <w:sz w:val="22"/>
          <w:szCs w:val="22"/>
        </w:rPr>
        <w:t>Заказчик осуществляет приемку поставленного Товара в течение 5 рабочих дней, следующих за днем фактической поставки Товара.</w:t>
      </w:r>
    </w:p>
    <w:p w14:paraId="33AE372C" w14:textId="0CDB6837" w:rsidR="00AF601E" w:rsidRPr="00421F5F" w:rsidRDefault="00AF601E" w:rsidP="00421F5F">
      <w:pPr>
        <w:pStyle w:val="a5"/>
        <w:numPr>
          <w:ilvl w:val="1"/>
          <w:numId w:val="16"/>
        </w:numPr>
        <w:tabs>
          <w:tab w:val="left" w:pos="900"/>
        </w:tabs>
        <w:autoSpaceDE w:val="0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Датой приемки </w:t>
      </w:r>
      <w:r w:rsidR="00956B0D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поставленного </w:t>
      </w:r>
      <w:r w:rsidR="00B81F93" w:rsidRPr="00421F5F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956B0D" w:rsidRPr="00421F5F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считается дата </w:t>
      </w:r>
      <w:r w:rsidR="006C67E2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подписания </w:t>
      </w:r>
      <w:r w:rsidR="00A444C2" w:rsidRPr="00421F5F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>ом</w:t>
      </w:r>
      <w:r w:rsidR="006C67E2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C67E2" w:rsidRPr="00421F5F">
        <w:rPr>
          <w:rFonts w:ascii="Times New Roman" w:hAnsi="Times New Roman" w:cs="Times New Roman"/>
          <w:sz w:val="22"/>
          <w:szCs w:val="22"/>
        </w:rPr>
        <w:t>акт</w:t>
      </w:r>
      <w:r w:rsidR="00813538" w:rsidRPr="00421F5F">
        <w:rPr>
          <w:rFonts w:ascii="Times New Roman" w:hAnsi="Times New Roman" w:cs="Times New Roman"/>
          <w:sz w:val="22"/>
          <w:szCs w:val="22"/>
        </w:rPr>
        <w:t>а</w:t>
      </w:r>
      <w:r w:rsidR="006C67E2" w:rsidRPr="00421F5F">
        <w:rPr>
          <w:rFonts w:ascii="Times New Roman" w:hAnsi="Times New Roman" w:cs="Times New Roman"/>
          <w:sz w:val="22"/>
          <w:szCs w:val="22"/>
        </w:rPr>
        <w:t xml:space="preserve"> приемки-передачи </w:t>
      </w:r>
      <w:r w:rsidR="00B81F93" w:rsidRPr="00421F5F">
        <w:rPr>
          <w:rFonts w:ascii="Times New Roman" w:hAnsi="Times New Roman" w:cs="Times New Roman"/>
          <w:sz w:val="22"/>
          <w:szCs w:val="22"/>
        </w:rPr>
        <w:t>Товар</w:t>
      </w:r>
      <w:r w:rsidR="006C67E2" w:rsidRPr="00421F5F">
        <w:rPr>
          <w:rFonts w:ascii="Times New Roman" w:hAnsi="Times New Roman" w:cs="Times New Roman"/>
          <w:sz w:val="22"/>
          <w:szCs w:val="22"/>
        </w:rPr>
        <w:t>а / либо универсального передаточного документа (УПД)</w:t>
      </w:r>
      <w:r w:rsidRPr="00421F5F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716C4" w:rsidRPr="00421F5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785042C" w14:textId="2EACED1F" w:rsidR="00B2787D" w:rsidRPr="00AA1ADF" w:rsidRDefault="00B2787D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181A256" w14:textId="6CF37EA7" w:rsidR="005A6896" w:rsidRPr="00AA1ADF" w:rsidRDefault="005A6896" w:rsidP="00421F5F">
      <w:pPr>
        <w:pStyle w:val="western"/>
        <w:numPr>
          <w:ilvl w:val="0"/>
          <w:numId w:val="16"/>
        </w:numPr>
        <w:shd w:val="clear" w:color="auto" w:fill="FFFFFF"/>
        <w:spacing w:before="0" w:after="0"/>
        <w:jc w:val="center"/>
        <w:rPr>
          <w:sz w:val="22"/>
          <w:szCs w:val="22"/>
        </w:rPr>
      </w:pPr>
      <w:r w:rsidRPr="00AA1ADF">
        <w:rPr>
          <w:b/>
          <w:bCs/>
          <w:caps/>
          <w:sz w:val="22"/>
          <w:szCs w:val="22"/>
        </w:rPr>
        <w:t>ГАРАНТИЯ И КАЧЕСТВО</w:t>
      </w:r>
    </w:p>
    <w:p w14:paraId="175DB8D9" w14:textId="63854085" w:rsidR="00AA3E4D" w:rsidRPr="00AA1ADF" w:rsidRDefault="00AA3E4D" w:rsidP="00EE25DD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7.1.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гарантирует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соответствие качества поставляемого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>а всем действующим стандартам и требованиям в соответствии с законодательством Российской Федерации.</w:t>
      </w:r>
    </w:p>
    <w:p w14:paraId="018929B6" w14:textId="5993EF21" w:rsidR="00AA3E4D" w:rsidRPr="00AA1ADF" w:rsidRDefault="00AA3E4D" w:rsidP="00EE25DD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7.2. Требования к качеству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устанавливаются в соответствии со статьей 469 ГК РФ.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 должен соответствовать действующему законодательству Российской Федерации применительно для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такого рода. </w:t>
      </w:r>
    </w:p>
    <w:p w14:paraId="0611EC89" w14:textId="30BE072B" w:rsidR="00AA3E4D" w:rsidRPr="00AA1ADF" w:rsidRDefault="00AA3E4D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 xml:space="preserve">7.3.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гарантирует качество поставляемого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в пределах гарантийного срока, установленного производителем с момента передачи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по акту приёма-передачи (в документах на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>, преду</w:t>
      </w:r>
      <w:r w:rsidR="00372C56">
        <w:rPr>
          <w:rFonts w:ascii="Times New Roman" w:hAnsi="Times New Roman" w:cs="Times New Roman"/>
          <w:bCs/>
          <w:sz w:val="22"/>
          <w:szCs w:val="22"/>
        </w:rPr>
        <w:t>сматривающих гарант</w:t>
      </w:r>
      <w:r w:rsidR="0094151E">
        <w:rPr>
          <w:rFonts w:ascii="Times New Roman" w:hAnsi="Times New Roman" w:cs="Times New Roman"/>
          <w:bCs/>
          <w:sz w:val="22"/>
          <w:szCs w:val="22"/>
        </w:rPr>
        <w:t>ийный срок)</w:t>
      </w:r>
      <w:r w:rsidR="0005114D">
        <w:rPr>
          <w:rFonts w:ascii="Times New Roman" w:hAnsi="Times New Roman" w:cs="Times New Roman"/>
          <w:bCs/>
          <w:sz w:val="22"/>
          <w:szCs w:val="22"/>
        </w:rPr>
        <w:t xml:space="preserve">, который составляет </w:t>
      </w:r>
      <w:r w:rsidR="00581593">
        <w:rPr>
          <w:rFonts w:ascii="Times New Roman" w:hAnsi="Times New Roman" w:cs="Times New Roman"/>
          <w:bCs/>
          <w:sz w:val="22"/>
          <w:szCs w:val="22"/>
        </w:rPr>
        <w:t>12 месяцев</w:t>
      </w:r>
      <w:r w:rsidR="0005114D">
        <w:rPr>
          <w:rFonts w:ascii="Times New Roman" w:hAnsi="Times New Roman" w:cs="Times New Roman"/>
          <w:bCs/>
          <w:sz w:val="22"/>
          <w:szCs w:val="22"/>
        </w:rPr>
        <w:t>.</w:t>
      </w:r>
    </w:p>
    <w:p w14:paraId="78ABE6D6" w14:textId="77777777" w:rsidR="00AA3E4D" w:rsidRPr="00AA1ADF" w:rsidRDefault="00AA3E4D" w:rsidP="00EE25DD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Исчисление гарантийного срока производится в порядке, установленном действующим законодательством Российской Федерации (ст.471 ГК РФ). </w:t>
      </w:r>
    </w:p>
    <w:p w14:paraId="75C38560" w14:textId="0BDA7F64" w:rsidR="00AA3E4D" w:rsidRPr="00AA1ADF" w:rsidRDefault="00AA3E4D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7.4.</w:t>
      </w:r>
      <w:r w:rsidR="00A521A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Обнаружив после приёмки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недостатки, которые не могли быть устранены при обычном способе приёмки (скрытые недостатки), </w:t>
      </w:r>
      <w:r w:rsidR="00A444C2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извещает об этом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>а в течение 14 дней.</w:t>
      </w:r>
    </w:p>
    <w:p w14:paraId="68E0A889" w14:textId="58049BB1" w:rsidR="00AA3E4D" w:rsidRPr="00AA1ADF" w:rsidRDefault="00AA3E4D" w:rsidP="00EE25D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7.5. </w:t>
      </w:r>
      <w:r w:rsidR="00461079" w:rsidRPr="00AA1ADF">
        <w:rPr>
          <w:rFonts w:ascii="Times New Roman" w:hAnsi="Times New Roman" w:cs="Times New Roman"/>
          <w:sz w:val="22"/>
          <w:szCs w:val="22"/>
        </w:rPr>
        <w:t>Выполнение гарантийных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обязательств выполняется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за свой счет в течение 3 (трех) рабочих дней с момента получения извещения от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>а.</w:t>
      </w:r>
    </w:p>
    <w:p w14:paraId="4753A5A8" w14:textId="767AA78F" w:rsidR="007009C1" w:rsidRPr="00AA1ADF" w:rsidRDefault="007009C1" w:rsidP="00EE25DD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 xml:space="preserve">7.6. В случае необходимости замены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 в пределах гарантийного срока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обязуется производить замену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 на аналогичный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 или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с лучшими потребительскими характеристиками.</w:t>
      </w:r>
    </w:p>
    <w:p w14:paraId="3E1A8AA8" w14:textId="3CBD9EBB" w:rsidR="00AA3E4D" w:rsidRPr="00AA1ADF" w:rsidRDefault="00AA3E4D" w:rsidP="00EE25DD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AA1ADF">
        <w:rPr>
          <w:rFonts w:ascii="Times New Roman" w:hAnsi="Times New Roman" w:cs="Times New Roman"/>
          <w:bCs/>
          <w:sz w:val="22"/>
          <w:szCs w:val="22"/>
        </w:rPr>
        <w:t>7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. В случае необходимости замены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качества, в течение установленного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ом гарантийного срока на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="007009C1" w:rsidRPr="00AA1ADF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, возврат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у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для замены производится на основании оформленной представителем </w:t>
      </w:r>
      <w:r w:rsidR="00A444C2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bCs/>
          <w:sz w:val="22"/>
          <w:szCs w:val="22"/>
        </w:rPr>
        <w:t>а письменной претензии.</w:t>
      </w:r>
    </w:p>
    <w:p w14:paraId="6C58D32A" w14:textId="7BA96E7E" w:rsidR="00AA3E4D" w:rsidRPr="00AA1ADF" w:rsidRDefault="00AA3E4D" w:rsidP="00EE25DD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AA1ADF">
        <w:rPr>
          <w:rFonts w:ascii="Times New Roman" w:hAnsi="Times New Roman" w:cs="Times New Roman"/>
          <w:bCs/>
          <w:sz w:val="22"/>
          <w:szCs w:val="22"/>
        </w:rPr>
        <w:t>8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. В случае, если </w:t>
      </w:r>
      <w:r w:rsidR="00A444C2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лишен возможности использовать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, в отношении которого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ом установлен гарантийный срок, по обстоятельствам, зависящим от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а, гарантийный срок не течет до устранения соответствующих обстоятельств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>ом (статья 471 Гражданского Кодекса РФ).</w:t>
      </w:r>
    </w:p>
    <w:p w14:paraId="26A9F336" w14:textId="6F50DBAC" w:rsidR="00AA3E4D" w:rsidRPr="00AA1ADF" w:rsidRDefault="00AA3E4D" w:rsidP="00EE25DD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AA1ADF">
        <w:rPr>
          <w:rFonts w:ascii="Times New Roman" w:hAnsi="Times New Roman" w:cs="Times New Roman"/>
          <w:bCs/>
          <w:sz w:val="22"/>
          <w:szCs w:val="22"/>
        </w:rPr>
        <w:t>9</w:t>
      </w:r>
      <w:r w:rsidRPr="00AA1ADF">
        <w:rPr>
          <w:rFonts w:ascii="Times New Roman" w:hAnsi="Times New Roman" w:cs="Times New Roman"/>
          <w:bCs/>
          <w:sz w:val="22"/>
          <w:szCs w:val="22"/>
        </w:rPr>
        <w:t>.</w:t>
      </w:r>
      <w:r w:rsidR="00AD34FB" w:rsidRPr="00AA1A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При этом гарантийный срок продлевается на время, в течение которого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 не мог </w:t>
      </w:r>
      <w:r w:rsidRPr="00AA1ADF">
        <w:rPr>
          <w:rFonts w:ascii="Times New Roman" w:hAnsi="Times New Roman" w:cs="Times New Roman"/>
          <w:bCs/>
          <w:sz w:val="22"/>
          <w:szCs w:val="22"/>
        </w:rPr>
        <w:lastRenderedPageBreak/>
        <w:t xml:space="preserve">использоваться из-за обнаруженных в нем недостатков, при условии извещения </w:t>
      </w:r>
      <w:r w:rsidR="00A444C2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а о недостатках </w:t>
      </w:r>
      <w:r w:rsidR="00B81F93">
        <w:rPr>
          <w:rFonts w:ascii="Times New Roman" w:hAnsi="Times New Roman" w:cs="Times New Roman"/>
          <w:bCs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bCs/>
          <w:sz w:val="22"/>
          <w:szCs w:val="22"/>
        </w:rPr>
        <w:t>а в порядке, установленном статьей 483 Гражданского Кодекса РФ.</w:t>
      </w:r>
    </w:p>
    <w:p w14:paraId="06FE526C" w14:textId="77777777" w:rsidR="005A6896" w:rsidRPr="00AA1ADF" w:rsidRDefault="005A6896" w:rsidP="00EE25DD">
      <w:pPr>
        <w:pStyle w:val="western"/>
        <w:shd w:val="clear" w:color="auto" w:fill="FFFFFF"/>
        <w:spacing w:before="0" w:after="0"/>
        <w:ind w:firstLine="709"/>
        <w:jc w:val="both"/>
        <w:rPr>
          <w:b/>
          <w:bCs/>
          <w:color w:val="000000"/>
          <w:sz w:val="22"/>
          <w:szCs w:val="22"/>
        </w:rPr>
      </w:pPr>
    </w:p>
    <w:p w14:paraId="65ACA5D1" w14:textId="60FA28CE" w:rsidR="005A6896" w:rsidRPr="00AA1ADF" w:rsidRDefault="005A6896" w:rsidP="00421F5F">
      <w:pPr>
        <w:pStyle w:val="western"/>
        <w:numPr>
          <w:ilvl w:val="0"/>
          <w:numId w:val="16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AA1ADF">
        <w:rPr>
          <w:b/>
          <w:bCs/>
          <w:color w:val="000000"/>
          <w:sz w:val="22"/>
          <w:szCs w:val="22"/>
        </w:rPr>
        <w:t>ОТВЕТСТВЕННОСТЬ СТОРОН</w:t>
      </w:r>
    </w:p>
    <w:p w14:paraId="452ADAFE" w14:textId="69212D2C" w:rsidR="002D7C42" w:rsidRPr="00AA1ADF" w:rsidRDefault="00465C5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8.1. </w:t>
      </w:r>
      <w:r w:rsidR="002D7C42" w:rsidRPr="00AA1ADF">
        <w:rPr>
          <w:rFonts w:ascii="Times New Roman" w:eastAsia="Times New Roman" w:hAnsi="Times New Roman" w:cs="Times New Roman"/>
          <w:sz w:val="22"/>
          <w:szCs w:val="22"/>
        </w:rPr>
        <w:t xml:space="preserve">За неисполнение или ненадлежащее исполнение своих обязательств по настоящему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AA1ADF">
        <w:rPr>
          <w:rFonts w:ascii="Times New Roman" w:eastAsia="Times New Roman" w:hAnsi="Times New Roman" w:cs="Times New Roman"/>
          <w:sz w:val="22"/>
          <w:szCs w:val="22"/>
        </w:rPr>
        <w:t xml:space="preserve">у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="002D7C42" w:rsidRPr="00AA1ADF">
        <w:rPr>
          <w:rFonts w:ascii="Times New Roman" w:eastAsia="Times New Roman" w:hAnsi="Times New Roman" w:cs="Times New Roman"/>
          <w:sz w:val="22"/>
          <w:szCs w:val="22"/>
        </w:rPr>
        <w:t xml:space="preserve"> несут ответственность в соответствии с законодательством Российской Федерации, Федеральным законом, Постановлением Правительства Российской Федерации от 30.08.2017 N 1042. </w:t>
      </w:r>
    </w:p>
    <w:p w14:paraId="23BAEC82" w14:textId="77777777" w:rsidR="002D7C42" w:rsidRPr="00AA1ADF" w:rsidRDefault="002D7C4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Указанные в настоящем разделе неустойка (пеня, штраф) взимаются за каждое нарушение в отдельности</w:t>
      </w:r>
    </w:p>
    <w:p w14:paraId="1CAA723E" w14:textId="66BF3FBE" w:rsidR="00465C52" w:rsidRPr="00AA1ADF" w:rsidRDefault="00465C5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8.2. </w:t>
      </w:r>
      <w:r w:rsidR="002D7C42" w:rsidRPr="00AA1ADF">
        <w:rPr>
          <w:rFonts w:ascii="Times New Roman" w:eastAsia="Times New Roman" w:hAnsi="Times New Roman" w:cs="Times New Roman"/>
          <w:sz w:val="22"/>
          <w:szCs w:val="22"/>
        </w:rPr>
        <w:t xml:space="preserve">В случае полного (частичного) неисполнения условий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AA1ADF">
        <w:rPr>
          <w:rFonts w:ascii="Times New Roman" w:eastAsia="Times New Roman" w:hAnsi="Times New Roman" w:cs="Times New Roman"/>
          <w:sz w:val="22"/>
          <w:szCs w:val="22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5F584B90" w14:textId="284E8047" w:rsidR="002D7C42" w:rsidRPr="00AA1ADF" w:rsidRDefault="00465C52" w:rsidP="00EE25DD">
      <w:pPr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2" w:name="p198"/>
      <w:bookmarkEnd w:id="2"/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8.3. </w:t>
      </w:r>
      <w:r w:rsidR="002D7C42" w:rsidRPr="00AA1ADF">
        <w:rPr>
          <w:rFonts w:ascii="Times New Roman" w:hAnsi="Times New Roman" w:cs="Times New Roman"/>
          <w:color w:val="000000" w:themeColor="text1"/>
        </w:rPr>
        <w:t xml:space="preserve">Ответственность </w:t>
      </w:r>
      <w:r w:rsidR="00A444C2">
        <w:rPr>
          <w:rFonts w:ascii="Times New Roman" w:hAnsi="Times New Roman" w:cs="Times New Roman"/>
          <w:color w:val="000000" w:themeColor="text1"/>
        </w:rPr>
        <w:t>Заказчик</w:t>
      </w:r>
      <w:r w:rsidR="002D7C42" w:rsidRPr="00AA1ADF">
        <w:rPr>
          <w:rFonts w:ascii="Times New Roman" w:hAnsi="Times New Roman" w:cs="Times New Roman"/>
          <w:color w:val="000000" w:themeColor="text1"/>
        </w:rPr>
        <w:t>а:</w:t>
      </w:r>
    </w:p>
    <w:p w14:paraId="774F4DED" w14:textId="373C2DB7" w:rsidR="002D7C42" w:rsidRPr="00AA1ADF" w:rsidRDefault="002D7C4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8.3.1.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bookmarkStart w:id="3" w:name="p200"/>
      <w:bookmarkEnd w:id="3"/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В случае просрочки исполнения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обязательства. Пеня устанавливается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ом в размере 1/300 ключевой ставки ЦБ РФ, действующей на дату уплаты пени, от не уплаченной в срок суммы.</w:t>
      </w:r>
    </w:p>
    <w:p w14:paraId="4E08AA6B" w14:textId="528573BA" w:rsidR="00465C52" w:rsidRPr="00AA1ADF" w:rsidRDefault="002D7C4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8.3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2.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 За каждый факт неисполнения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 вправе взыскать с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>а штраф в размере:</w:t>
      </w:r>
    </w:p>
    <w:p w14:paraId="3D7EA59C" w14:textId="122B20B0" w:rsidR="00465C52" w:rsidRPr="00AA1ADF" w:rsidRDefault="00465C5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не превышает 3 млн. рублей (включительно);</w:t>
      </w:r>
    </w:p>
    <w:p w14:paraId="14A9F003" w14:textId="22766909" w:rsidR="002D7C42" w:rsidRPr="00AA1ADF" w:rsidRDefault="002D7C4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8.4. Ответственность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а:</w:t>
      </w:r>
    </w:p>
    <w:p w14:paraId="3DCC9173" w14:textId="77FC4C23" w:rsidR="00F45DDC" w:rsidRPr="00AA1ADF" w:rsidRDefault="005A62A4" w:rsidP="00EE25DD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1.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 В случае просрочки исполнения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 (в том числе гарантийного обязательства),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 направляет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>у требование об уплате неустоек (штрафов, пеней)</w:t>
      </w:r>
      <w:r w:rsidR="00F45DDC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45DDC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с указанием реквизитов для перечисления денежных средств.</w:t>
      </w:r>
    </w:p>
    <w:p w14:paraId="585F924B" w14:textId="05503DD1" w:rsidR="00F45DDC" w:rsidRPr="00AA1ADF" w:rsidRDefault="005A62A4" w:rsidP="00EE25DD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8.4</w:t>
      </w:r>
      <w:r w:rsidR="00F45DDC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2.</w:t>
      </w:r>
      <w:r w:rsidR="00F45DDC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F45DDC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обязательства, предусмотренного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F45DDC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в том числе за нарушение сроков поставки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Товар</w:t>
      </w:r>
      <w:r w:rsidR="00F45DDC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предусмотренных п.3.1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r w:rsidR="00F45DDC"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E2A5F4D" w14:textId="7BEF9E69" w:rsidR="00465C52" w:rsidRPr="00AA1ADF" w:rsidRDefault="00465C52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8.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>4.3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. Пеня начисляется за каждый день просрочки исполнения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обязательства, предусмотренного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обязательства, в размере </w:t>
      </w:r>
      <w:r w:rsidR="00B427CF" w:rsidRPr="00AA1ADF">
        <w:rPr>
          <w:rFonts w:ascii="Times New Roman" w:eastAsia="Times New Roman" w:hAnsi="Times New Roman" w:cs="Times New Roman"/>
          <w:sz w:val="22"/>
          <w:szCs w:val="22"/>
        </w:rPr>
        <w:t xml:space="preserve">1/300 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действующей на дату уплаты пени ключевой ставки Центрального банка Российской Федерации от цены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(отдельного этапа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), уменьшенной на сумму, пропорциональную объему обязательств,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) и фактически исполненных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ом, за исключением случаев, если законодательством Российской Федерации установлен иной порядок начисления пени.</w:t>
      </w:r>
    </w:p>
    <w:p w14:paraId="4CC50C8F" w14:textId="126092CC" w:rsidR="000D4F8B" w:rsidRDefault="00F45DDC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8</w:t>
      </w:r>
      <w:r w:rsidR="0011024C" w:rsidRPr="00AA1ADF">
        <w:rPr>
          <w:rFonts w:ascii="Times New Roman" w:eastAsia="Times New Roman" w:hAnsi="Times New Roman" w:cs="Times New Roman"/>
          <w:sz w:val="22"/>
          <w:szCs w:val="22"/>
        </w:rPr>
        <w:t>.4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  <w:r w:rsidR="0011024C" w:rsidRPr="00AA1ADF">
        <w:rPr>
          <w:rFonts w:ascii="Times New Roman" w:eastAsia="Times New Roman" w:hAnsi="Times New Roman" w:cs="Times New Roman"/>
          <w:sz w:val="22"/>
          <w:szCs w:val="22"/>
        </w:rPr>
        <w:t>4.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</w:t>
      </w:r>
      <w:r w:rsidR="000D4F8B" w:rsidRPr="000D4F8B">
        <w:rPr>
          <w:rFonts w:ascii="Times New Roman" w:eastAsia="Times New Roman" w:hAnsi="Times New Roman" w:cs="Times New Roman"/>
          <w:sz w:val="22"/>
          <w:szCs w:val="22"/>
        </w:rPr>
        <w:t xml:space="preserve">(в том числе гарантийного обязательства), предусмотренных Контрактом, за исключением просрочки исполнения обязательств, предусмотренных Контрактом, размер штрафа устанавливается в </w:t>
      </w:r>
      <w:r w:rsidR="00EA60CE">
        <w:rPr>
          <w:rFonts w:ascii="Times New Roman" w:eastAsia="Times New Roman" w:hAnsi="Times New Roman" w:cs="Times New Roman"/>
          <w:sz w:val="22"/>
          <w:szCs w:val="22"/>
        </w:rPr>
        <w:t>размере</w:t>
      </w:r>
      <w:r w:rsidR="000D4F8B" w:rsidRPr="000D4F8B">
        <w:rPr>
          <w:rFonts w:ascii="Times New Roman" w:eastAsia="Times New Roman" w:hAnsi="Times New Roman" w:cs="Times New Roman"/>
          <w:sz w:val="22"/>
          <w:szCs w:val="22"/>
        </w:rPr>
        <w:t xml:space="preserve"> 10 процентов цены Контракта (этапа</w:t>
      </w:r>
      <w:r w:rsidR="00EA60CE">
        <w:rPr>
          <w:rFonts w:ascii="Times New Roman" w:eastAsia="Times New Roman" w:hAnsi="Times New Roman" w:cs="Times New Roman"/>
          <w:sz w:val="22"/>
          <w:szCs w:val="22"/>
        </w:rPr>
        <w:t xml:space="preserve">), что составляет </w:t>
      </w:r>
      <w:r w:rsidR="00A521A4">
        <w:rPr>
          <w:rFonts w:ascii="Times New Roman" w:eastAsia="Times New Roman" w:hAnsi="Times New Roman" w:cs="Times New Roman"/>
          <w:sz w:val="22"/>
          <w:szCs w:val="22"/>
        </w:rPr>
        <w:t>________________________________________.</w:t>
      </w:r>
    </w:p>
    <w:p w14:paraId="1AA7E8CB" w14:textId="6BC2D0C4" w:rsidR="00465C52" w:rsidRPr="00AA1ADF" w:rsidRDefault="000D4F8B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случае заключения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Контракта 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по результатам определения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в соответствии с пунктом 1 части 1 статьи 30 </w:t>
      </w:r>
      <w:r w:rsidR="00F52517" w:rsidRPr="00AA1ADF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размер штрафа устанавливается (за исключением </w:t>
      </w:r>
      <w:r w:rsidR="002C7ABD" w:rsidRPr="00AA1ADF">
        <w:rPr>
          <w:rFonts w:ascii="Times New Roman" w:eastAsia="Times New Roman" w:hAnsi="Times New Roman" w:cs="Times New Roman"/>
          <w:sz w:val="22"/>
          <w:szCs w:val="22"/>
        </w:rPr>
        <w:t>случаев, предусмотренных п. 8.4.5, п.8.4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 xml:space="preserve">.6 настоящего раздела) в размере 1 процента цены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>а (этапа</w:t>
      </w:r>
      <w:r>
        <w:rPr>
          <w:rFonts w:ascii="Times New Roman" w:eastAsia="Times New Roman" w:hAnsi="Times New Roman" w:cs="Times New Roman"/>
          <w:sz w:val="22"/>
          <w:szCs w:val="22"/>
        </w:rPr>
        <w:t>)</w:t>
      </w:r>
      <w:r w:rsidR="008D5494" w:rsidRPr="00AA1ADF">
        <w:rPr>
          <w:rFonts w:ascii="Times New Roman" w:eastAsia="Times New Roman" w:hAnsi="Times New Roman" w:cs="Times New Roman"/>
          <w:sz w:val="22"/>
          <w:szCs w:val="22"/>
        </w:rPr>
        <w:t>, но не более 5 тыс. рублей и не менее 1 тыс. рублей.</w:t>
      </w:r>
    </w:p>
    <w:p w14:paraId="3D633323" w14:textId="379168DE" w:rsidR="0011024C" w:rsidRPr="00AA1ADF" w:rsidRDefault="0011024C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5.</w:t>
      </w:r>
      <w:r w:rsidR="00465C52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обязательства, предусмотренного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е таких обязательств) в следующем порядке:</w:t>
      </w:r>
    </w:p>
    <w:p w14:paraId="1D2AD81F" w14:textId="652484E8" w:rsidR="0011024C" w:rsidRPr="00ED5A34" w:rsidRDefault="0011024C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ED5A34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ED5A34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ED5A34">
        <w:rPr>
          <w:rFonts w:ascii="Times New Roman" w:eastAsia="Times New Roman" w:hAnsi="Times New Roman" w:cs="Times New Roman"/>
          <w:sz w:val="22"/>
          <w:szCs w:val="22"/>
        </w:rPr>
        <w:t xml:space="preserve">а не превышает 3 млн. рублей; </w:t>
      </w:r>
    </w:p>
    <w:p w14:paraId="1F906424" w14:textId="2501CABC" w:rsidR="0021262F" w:rsidRPr="00ED5A34" w:rsidRDefault="0021262F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4" w:name="p249"/>
      <w:bookmarkEnd w:id="4"/>
      <w:r w:rsidRPr="00ED5A34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ED5A34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ED5A34">
        <w:rPr>
          <w:rFonts w:ascii="Times New Roman" w:eastAsia="Times New Roman" w:hAnsi="Times New Roman" w:cs="Times New Roman"/>
          <w:sz w:val="22"/>
          <w:szCs w:val="22"/>
        </w:rPr>
        <w:t>6.</w:t>
      </w:r>
      <w:r w:rsidR="00465C52" w:rsidRPr="00ED5A3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За каждый факт неисполнения или ненадлежащего исполнения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заключенным с победителем закупки (или с иным участником закупки в случаях, установленных Законом), предложившим наиболее высокую цену за право заключения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размер штрафа рассчитывается в порядке, установленном Постановлением Правительства РФ от 30.08.2017 № 1042, за исключением просрочки исполнения обязательств (в том числе гарантийного обязательства), предусмотренных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ом, и устанавливается в следующем порядке:</w:t>
      </w:r>
    </w:p>
    <w:p w14:paraId="015E83DC" w14:textId="68BE0081" w:rsidR="0021262F" w:rsidRPr="00ED5A34" w:rsidRDefault="0021262F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proofErr w:type="gramEnd"/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в случае, если цена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не превышает начальную (максимальную) цену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а:</w:t>
      </w:r>
    </w:p>
    <w:p w14:paraId="21F54D0A" w14:textId="5C299B16" w:rsidR="0021262F" w:rsidRPr="00ED5A34" w:rsidRDefault="0021262F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10 процентов начальной (максимальной) цены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если цена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а не превышает 3 млн. рублей;</w:t>
      </w:r>
    </w:p>
    <w:p w14:paraId="4493C4EF" w14:textId="3171F592" w:rsidR="0021262F" w:rsidRPr="00ED5A34" w:rsidRDefault="0021262F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б</w:t>
      </w:r>
      <w:proofErr w:type="gramEnd"/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в случае, если цена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превышает начальную (максимальную) цену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а:</w:t>
      </w:r>
    </w:p>
    <w:p w14:paraId="73F6F091" w14:textId="43B21DA1" w:rsidR="0021262F" w:rsidRPr="00ED5A34" w:rsidRDefault="0021262F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10 процентов цены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если цена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а не превышает 3 млн. рублей;</w:t>
      </w:r>
    </w:p>
    <w:p w14:paraId="2F4D1A2F" w14:textId="71DA4037" w:rsidR="00C91633" w:rsidRPr="00ED5A34" w:rsidRDefault="007B268E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D5A34">
        <w:rPr>
          <w:rFonts w:ascii="Times New Roman" w:eastAsia="Times New Roman" w:hAnsi="Times New Roman" w:cs="Times New Roman"/>
          <w:sz w:val="22"/>
          <w:szCs w:val="22"/>
        </w:rPr>
        <w:t>8.5</w:t>
      </w:r>
      <w:r w:rsidR="00C91633" w:rsidRPr="00ED5A34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C91633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произошло вследствие непреодолимой силы или по вине другой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Стороны</w:t>
      </w:r>
      <w:r w:rsidR="00C91633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8CE14B3" w14:textId="67A27DFE" w:rsidR="00C91633" w:rsidRPr="00ED5A34" w:rsidRDefault="007B268E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D5A34">
        <w:rPr>
          <w:rFonts w:ascii="Times New Roman" w:eastAsia="Times New Roman" w:hAnsi="Times New Roman" w:cs="Times New Roman"/>
          <w:sz w:val="22"/>
          <w:szCs w:val="22"/>
        </w:rPr>
        <w:t>8.6</w:t>
      </w:r>
      <w:r w:rsidR="00C91633" w:rsidRPr="00ED5A34">
        <w:rPr>
          <w:rFonts w:ascii="Times New Roman" w:eastAsia="Times New Roman" w:hAnsi="Times New Roman" w:cs="Times New Roman"/>
          <w:sz w:val="22"/>
          <w:szCs w:val="22"/>
        </w:rPr>
        <w:t>.</w:t>
      </w:r>
      <w:r w:rsidR="00C91633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C91633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несёт ответственность за действия третьих лиц, привлечённых им к исполнению обязательств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10BD93C0" w14:textId="283C96C1" w:rsidR="000E108E" w:rsidRPr="00ED5A34" w:rsidRDefault="006A6F88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8.7</w:t>
      </w:r>
      <w:r w:rsidR="000E108E" w:rsidRPr="00ED5A34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пени (неустойки) за просрочку или иное ненадлежащее исполнение обязательств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у, не освобождает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от исполнения этих обязательств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53D9DDAD" w14:textId="65AA1ED1" w:rsidR="000E108E" w:rsidRPr="00ED5A34" w:rsidRDefault="006A6F88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8.8</w:t>
      </w:r>
      <w:r w:rsidR="000E108E" w:rsidRPr="00ED5A34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штрафных санкций за нарушение обязательств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производится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на основании претензии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путем перечисления денежных средств на расчетный счет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="000E10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а.             </w:t>
      </w:r>
    </w:p>
    <w:p w14:paraId="6A0DB5F6" w14:textId="42324307" w:rsidR="000E108E" w:rsidRPr="00ED5A34" w:rsidRDefault="000E108E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D5A34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>
        <w:rPr>
          <w:rFonts w:ascii="Times New Roman" w:eastAsia="Times New Roman" w:hAnsi="Times New Roman" w:cs="Times New Roman"/>
          <w:sz w:val="22"/>
          <w:szCs w:val="22"/>
        </w:rPr>
        <w:t>9</w:t>
      </w:r>
      <w:r w:rsidRPr="00ED5A34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неисполнения, либо ненадлежащего исполнения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производит оплату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размере за вычетом суммы неустойки (штрафа, пеней), подлежащей уплате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в соответствии с условиями ответственности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6314C818" w14:textId="7FC6C0F2" w:rsidR="00C91633" w:rsidRPr="00ED5A34" w:rsidRDefault="009F12E3" w:rsidP="00EE25DD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D5A34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>
        <w:rPr>
          <w:rFonts w:ascii="Times New Roman" w:eastAsia="Times New Roman" w:hAnsi="Times New Roman" w:cs="Times New Roman"/>
          <w:sz w:val="22"/>
          <w:szCs w:val="22"/>
        </w:rPr>
        <w:t>10</w:t>
      </w:r>
      <w:r w:rsidRPr="00ED5A34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ненадлежащего исполнения, просрочки исполнения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вправе произвести перечисление денежных средств в оплату обязательств по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сумме, уменьшенной на размер неустойки (штрафов), начисленной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ом</w:t>
      </w:r>
      <w:r w:rsidR="007B268E"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, в соответствии с пунктами 8.4.1. – 8.4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.6. </w:t>
      </w:r>
      <w:r w:rsidR="00B81F93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после направления в адрес </w:t>
      </w:r>
      <w:r w:rsidR="00A444C2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ED5A34">
        <w:rPr>
          <w:rFonts w:ascii="Times New Roman" w:hAnsi="Times New Roman" w:cs="Times New Roman"/>
          <w:color w:val="000000" w:themeColor="text1"/>
          <w:sz w:val="22"/>
          <w:szCs w:val="22"/>
        </w:rPr>
        <w:t>а уведомления с расчётом суммы неустойки.</w:t>
      </w:r>
    </w:p>
    <w:p w14:paraId="3B77B2FC" w14:textId="5E50E62F" w:rsidR="004F6C56" w:rsidRPr="00AA1ADF" w:rsidRDefault="006A6F88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8.11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. Подписанием настоящего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 подтверждает свое согласие на оплату по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у за вычетом суммы неустойки, взимаемой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в соответствии с пунктами </w:t>
      </w:r>
      <w:r w:rsidR="00866356" w:rsidRPr="00813C68">
        <w:rPr>
          <w:rFonts w:ascii="Times New Roman" w:hAnsi="Times New Roman" w:cs="Times New Roman"/>
          <w:color w:val="000000" w:themeColor="text1"/>
          <w:sz w:val="22"/>
          <w:szCs w:val="22"/>
        </w:rPr>
        <w:t>8.4.1. – 8.4.6.</w:t>
      </w:r>
      <w:r w:rsidR="00866356" w:rsidRPr="00AA1ADF">
        <w:rPr>
          <w:rFonts w:ascii="Times New Roman" w:hAnsi="Times New Roman" w:cs="Times New Roman"/>
          <w:color w:val="000000" w:themeColor="text1"/>
        </w:rPr>
        <w:t xml:space="preserve">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а. После оплаты по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у в соответствии с условиями настоящего раздела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 обязуются подписать акт сверки расчетов.</w:t>
      </w:r>
    </w:p>
    <w:p w14:paraId="7A1A4A74" w14:textId="2F96BE8D" w:rsidR="004F6C56" w:rsidRPr="00AA1ADF" w:rsidRDefault="006A6F88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8.12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  <w:r w:rsidR="00372C5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Общая сумма начисленных штрафов за неисполнение или ненадлежащее исполнение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а. </w:t>
      </w:r>
    </w:p>
    <w:p w14:paraId="7CE6261A" w14:textId="588963DC" w:rsidR="005A6896" w:rsidRDefault="006A6F88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8.13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</w:t>
      </w:r>
      <w:r w:rsidR="00436346" w:rsidRPr="00AA1ADF">
        <w:rPr>
          <w:rFonts w:ascii="Times New Roman" w:eastAsia="Times New Roman" w:hAnsi="Times New Roman" w:cs="Times New Roman"/>
          <w:sz w:val="22"/>
          <w:szCs w:val="22"/>
        </w:rPr>
        <w:t xml:space="preserve">неисполнение или 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ненадлежащее исполнение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AA1ADF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C0A5860" w14:textId="77777777" w:rsidR="002436A1" w:rsidRPr="00AA1ADF" w:rsidRDefault="002436A1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450BBE4" w14:textId="1BD1D849" w:rsidR="005A6896" w:rsidRPr="00AA1ADF" w:rsidRDefault="005A6896" w:rsidP="00421F5F">
      <w:pPr>
        <w:pStyle w:val="western"/>
        <w:numPr>
          <w:ilvl w:val="0"/>
          <w:numId w:val="16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AA1ADF">
        <w:rPr>
          <w:b/>
          <w:bCs/>
          <w:color w:val="000000"/>
          <w:sz w:val="22"/>
          <w:szCs w:val="22"/>
        </w:rPr>
        <w:t>ОБСТОЯТЕЛЬСТВА НЕПРЕОДОЛИМОЙ СИЛЫ</w:t>
      </w:r>
    </w:p>
    <w:p w14:paraId="4844EAD3" w14:textId="465DAF23" w:rsidR="005A6896" w:rsidRPr="00AA1ADF" w:rsidRDefault="005A6896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AA1ADF">
        <w:rPr>
          <w:color w:val="000000"/>
          <w:sz w:val="22"/>
          <w:szCs w:val="22"/>
        </w:rPr>
        <w:t xml:space="preserve">9.1. </w:t>
      </w:r>
      <w:r w:rsidR="00A444C2">
        <w:rPr>
          <w:color w:val="000000"/>
          <w:sz w:val="22"/>
          <w:szCs w:val="22"/>
        </w:rPr>
        <w:t>Стороны</w:t>
      </w:r>
      <w:r w:rsidRPr="00AA1ADF">
        <w:rPr>
          <w:color w:val="000000"/>
          <w:sz w:val="22"/>
          <w:szCs w:val="22"/>
        </w:rPr>
        <w:t xml:space="preserve"> освобождаются от ответственности за полное или частичное неисполнение обязательств по настоящему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>у, не могла не предвидеть, не предотвратить разумными методами и в разумные сроки.</w:t>
      </w:r>
    </w:p>
    <w:p w14:paraId="16F1880E" w14:textId="4C802813" w:rsidR="005A6896" w:rsidRPr="00AA1ADF" w:rsidRDefault="005A6896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AA1ADF">
        <w:rPr>
          <w:color w:val="000000"/>
          <w:sz w:val="22"/>
          <w:szCs w:val="22"/>
        </w:rPr>
        <w:t>9.2. При нас</w:t>
      </w:r>
      <w:r w:rsidR="00C9739A">
        <w:rPr>
          <w:color w:val="000000"/>
          <w:sz w:val="22"/>
          <w:szCs w:val="22"/>
        </w:rPr>
        <w:t>туплении указанных в пункте 9.1</w:t>
      </w:r>
      <w:r w:rsidRPr="00AA1ADF">
        <w:rPr>
          <w:color w:val="000000"/>
          <w:sz w:val="22"/>
          <w:szCs w:val="22"/>
        </w:rPr>
        <w:t xml:space="preserve"> обстоятельств, Сторона по настоящему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у, для которой создалась невозможность исполнения обязательств по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>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4AFD4E09" w14:textId="77777777" w:rsidR="005A6896" w:rsidRPr="00AA1ADF" w:rsidRDefault="005A6896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</w:p>
    <w:p w14:paraId="72A79E03" w14:textId="5643D95F" w:rsidR="005A6896" w:rsidRPr="00AA1ADF" w:rsidRDefault="005A6896" w:rsidP="00421F5F">
      <w:pPr>
        <w:pStyle w:val="afc"/>
        <w:numPr>
          <w:ilvl w:val="0"/>
          <w:numId w:val="16"/>
        </w:numPr>
        <w:jc w:val="center"/>
        <w:rPr>
          <w:b/>
          <w:bCs/>
          <w:caps/>
          <w:sz w:val="22"/>
          <w:szCs w:val="22"/>
        </w:rPr>
      </w:pPr>
      <w:r w:rsidRPr="00AA1ADF">
        <w:rPr>
          <w:b/>
          <w:bCs/>
          <w:caps/>
          <w:sz w:val="22"/>
          <w:szCs w:val="22"/>
        </w:rPr>
        <w:t>Срок ДЕЙСТВИЯ</w:t>
      </w:r>
      <w:r w:rsidR="00372C56">
        <w:rPr>
          <w:b/>
          <w:bCs/>
          <w:caps/>
          <w:sz w:val="22"/>
          <w:szCs w:val="22"/>
        </w:rPr>
        <w:t>, СРОК ИСПОЛНЕНИЯ</w:t>
      </w:r>
      <w:r w:rsidRPr="00AA1ADF">
        <w:rPr>
          <w:b/>
          <w:bCs/>
          <w:caps/>
          <w:sz w:val="22"/>
          <w:szCs w:val="22"/>
        </w:rPr>
        <w:t xml:space="preserve"> </w:t>
      </w:r>
      <w:r w:rsidR="00B81F93">
        <w:rPr>
          <w:b/>
          <w:bCs/>
          <w:caps/>
          <w:sz w:val="22"/>
          <w:szCs w:val="22"/>
        </w:rPr>
        <w:t>Контракт</w:t>
      </w:r>
      <w:r w:rsidR="00D90F29" w:rsidRPr="00AA1ADF">
        <w:rPr>
          <w:b/>
          <w:bCs/>
          <w:caps/>
          <w:sz w:val="22"/>
          <w:szCs w:val="22"/>
        </w:rPr>
        <w:t>а</w:t>
      </w:r>
    </w:p>
    <w:p w14:paraId="26728786" w14:textId="169BAA4F" w:rsidR="00C130FA" w:rsidRPr="00AA1ADF" w:rsidRDefault="00C130FA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10.1. </w:t>
      </w:r>
      <w:r w:rsidR="006A6F88" w:rsidRPr="006A6F88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6A6F88" w:rsidRPr="006A6F88">
        <w:rPr>
          <w:rFonts w:ascii="Times New Roman" w:hAnsi="Times New Roman" w:cs="Times New Roman"/>
          <w:sz w:val="22"/>
          <w:szCs w:val="22"/>
        </w:rPr>
        <w:t xml:space="preserve"> считается заключенным в день подписания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C01011">
        <w:rPr>
          <w:rFonts w:ascii="Times New Roman" w:hAnsi="Times New Roman" w:cs="Times New Roman"/>
          <w:sz w:val="22"/>
          <w:szCs w:val="22"/>
        </w:rPr>
        <w:t xml:space="preserve">а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C01011">
        <w:rPr>
          <w:rFonts w:ascii="Times New Roman" w:hAnsi="Times New Roman" w:cs="Times New Roman"/>
          <w:sz w:val="22"/>
          <w:szCs w:val="22"/>
        </w:rPr>
        <w:t xml:space="preserve">ом и действует по </w:t>
      </w:r>
      <w:r w:rsidR="00581593">
        <w:rPr>
          <w:rFonts w:ascii="Times New Roman" w:hAnsi="Times New Roman" w:cs="Times New Roman"/>
          <w:sz w:val="22"/>
          <w:szCs w:val="22"/>
        </w:rPr>
        <w:t>31.12.2024</w:t>
      </w:r>
      <w:r w:rsidR="0003448E">
        <w:rPr>
          <w:rFonts w:ascii="Times New Roman" w:hAnsi="Times New Roman" w:cs="Times New Roman"/>
          <w:sz w:val="22"/>
          <w:szCs w:val="22"/>
        </w:rPr>
        <w:t xml:space="preserve"> года</w:t>
      </w:r>
      <w:r w:rsidR="006A6F88" w:rsidRPr="006A6F88">
        <w:rPr>
          <w:rFonts w:ascii="Times New Roman" w:hAnsi="Times New Roman" w:cs="Times New Roman"/>
          <w:sz w:val="22"/>
          <w:szCs w:val="22"/>
        </w:rPr>
        <w:t xml:space="preserve"> (включительно), а в части неисполненных обязательств - до </w:t>
      </w:r>
      <w:r w:rsidR="006A6F88">
        <w:rPr>
          <w:rFonts w:ascii="Times New Roman" w:hAnsi="Times New Roman" w:cs="Times New Roman"/>
          <w:sz w:val="22"/>
          <w:szCs w:val="22"/>
        </w:rPr>
        <w:t>полного их исполнения Сторонами</w:t>
      </w:r>
      <w:r w:rsidRPr="00AA1ADF">
        <w:rPr>
          <w:rFonts w:ascii="Times New Roman" w:hAnsi="Times New Roman" w:cs="Times New Roman"/>
          <w:sz w:val="22"/>
          <w:szCs w:val="22"/>
        </w:rPr>
        <w:t xml:space="preserve">, а в части неисполненных обязательств - до полного их исполнения Сторонами. </w:t>
      </w:r>
    </w:p>
    <w:p w14:paraId="12C5EF7B" w14:textId="1B315652" w:rsidR="00C130FA" w:rsidRPr="00AA1ADF" w:rsidRDefault="00C130FA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Окончание срока действия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не влечет прекращение обязательств Сторон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у, в том числе гарантийных обязательств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и не освобождает </w:t>
      </w:r>
      <w:r w:rsidR="00A444C2">
        <w:rPr>
          <w:rFonts w:ascii="Times New Roman" w:hAnsi="Times New Roman" w:cs="Times New Roman"/>
          <w:sz w:val="22"/>
          <w:szCs w:val="22"/>
        </w:rPr>
        <w:t>Стороны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от ответственности за его нарушение. </w:t>
      </w:r>
    </w:p>
    <w:p w14:paraId="19C09BAC" w14:textId="1E981975" w:rsidR="00C130FA" w:rsidRPr="00AA1ADF" w:rsidRDefault="006A6F88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10.2</w:t>
      </w:r>
      <w:r w:rsidR="00C130FA" w:rsidRPr="00AA1ADF">
        <w:rPr>
          <w:rFonts w:ascii="Times New Roman" w:hAnsi="Times New Roman" w:cs="Times New Roman"/>
          <w:sz w:val="22"/>
          <w:szCs w:val="22"/>
        </w:rPr>
        <w:t>.</w:t>
      </w:r>
      <w:r w:rsidR="00ED5A34">
        <w:rPr>
          <w:rFonts w:ascii="Times New Roman" w:hAnsi="Times New Roman" w:cs="Times New Roman"/>
          <w:sz w:val="22"/>
          <w:szCs w:val="22"/>
        </w:rPr>
        <w:t xml:space="preserve"> Срок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ED5A34">
        <w:rPr>
          <w:rFonts w:ascii="Times New Roman" w:hAnsi="Times New Roman" w:cs="Times New Roman"/>
          <w:sz w:val="22"/>
          <w:szCs w:val="22"/>
        </w:rPr>
        <w:t xml:space="preserve">а: </w:t>
      </w:r>
      <w:r w:rsidR="00193D7B">
        <w:rPr>
          <w:rFonts w:ascii="Times New Roman" w:hAnsi="Times New Roman" w:cs="Times New Roman"/>
          <w:sz w:val="22"/>
          <w:szCs w:val="22"/>
        </w:rPr>
        <w:t xml:space="preserve">до </w:t>
      </w:r>
      <w:r w:rsidR="000E2A63">
        <w:rPr>
          <w:rFonts w:ascii="Times New Roman" w:hAnsi="Times New Roman" w:cs="Times New Roman"/>
          <w:sz w:val="22"/>
          <w:szCs w:val="22"/>
        </w:rPr>
        <w:t>30</w:t>
      </w:r>
      <w:r w:rsidR="00581593">
        <w:rPr>
          <w:rFonts w:ascii="Times New Roman" w:hAnsi="Times New Roman" w:cs="Times New Roman"/>
          <w:sz w:val="22"/>
          <w:szCs w:val="22"/>
        </w:rPr>
        <w:t>.12.2024</w:t>
      </w:r>
      <w:r w:rsidR="00193D7B">
        <w:rPr>
          <w:rFonts w:ascii="Times New Roman" w:hAnsi="Times New Roman" w:cs="Times New Roman"/>
          <w:sz w:val="22"/>
          <w:szCs w:val="22"/>
        </w:rPr>
        <w:t xml:space="preserve"> года 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(срок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а включает в себя исполнение встречных требований Сторон: поставка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а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ом, приемка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а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ом в соответствии с разделом 6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а, оплату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а, в соответствии с разделом </w:t>
      </w:r>
      <w:r w:rsidR="00C130FA" w:rsidRPr="00AA1ADF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а). </w:t>
      </w:r>
    </w:p>
    <w:p w14:paraId="03ED1985" w14:textId="39DB7ABD" w:rsidR="002436A1" w:rsidRDefault="006A6F88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10.3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AA1ADF">
        <w:rPr>
          <w:rFonts w:ascii="Times New Roman" w:hAnsi="Times New Roman" w:cs="Times New Roman"/>
          <w:sz w:val="22"/>
          <w:szCs w:val="22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AA1ADF">
        <w:rPr>
          <w:rFonts w:ascii="Times New Roman" w:hAnsi="Times New Roman" w:cs="Times New Roman"/>
          <w:sz w:val="22"/>
          <w:szCs w:val="22"/>
        </w:rPr>
        <w:t>у и осуществления окончательных расчетов между Сторонами.</w:t>
      </w:r>
    </w:p>
    <w:p w14:paraId="60D31196" w14:textId="34008073" w:rsidR="005A6896" w:rsidRPr="00AA1ADF" w:rsidRDefault="005A6896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1DF63D3" w14:textId="5F42E6C3" w:rsidR="001B01FD" w:rsidRPr="001D1AB3" w:rsidRDefault="00461079" w:rsidP="00421F5F">
      <w:pPr>
        <w:pStyle w:val="a5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D1AB3">
        <w:rPr>
          <w:rFonts w:ascii="Times New Roman" w:hAnsi="Times New Roman" w:cs="Times New Roman"/>
          <w:b/>
          <w:sz w:val="22"/>
          <w:szCs w:val="22"/>
        </w:rPr>
        <w:t>ПОРЯДОК РАСТОРЖЕНИЯ И</w:t>
      </w:r>
      <w:r w:rsidR="005A6896" w:rsidRPr="001D1AB3">
        <w:rPr>
          <w:rFonts w:ascii="Times New Roman" w:hAnsi="Times New Roman" w:cs="Times New Roman"/>
          <w:b/>
          <w:sz w:val="22"/>
          <w:szCs w:val="22"/>
        </w:rPr>
        <w:t xml:space="preserve"> ИЗМЕНЕНИЯ </w:t>
      </w:r>
      <w:r w:rsidR="00B81F93" w:rsidRPr="001D1AB3"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D90F29" w:rsidRPr="001D1AB3">
        <w:rPr>
          <w:rFonts w:ascii="Times New Roman" w:hAnsi="Times New Roman" w:cs="Times New Roman"/>
          <w:b/>
          <w:sz w:val="22"/>
          <w:szCs w:val="22"/>
        </w:rPr>
        <w:t>А</w:t>
      </w:r>
    </w:p>
    <w:p w14:paraId="0B195CC0" w14:textId="7AA39EC3" w:rsidR="00B16375" w:rsidRPr="00AA1ADF" w:rsidRDefault="00B16375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AA1ADF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AA1ADF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. Все изменения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должны быть совершены в письменном виде и оформлены дополнительными соглашениями к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6707E154" w14:textId="720E9CCB" w:rsidR="00B16375" w:rsidRPr="00AA1ADF" w:rsidRDefault="00B16375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AA1ADF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AA1ADF">
        <w:rPr>
          <w:rFonts w:ascii="Times New Roman" w:eastAsia="Times New Roman" w:hAnsi="Times New Roman" w:cs="Times New Roman"/>
          <w:sz w:val="22"/>
          <w:szCs w:val="22"/>
        </w:rPr>
        <w:t>2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может быть расторгнут по соглашению Сторон, по решению суда, в случае одностороннего отказа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от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</w:t>
      </w:r>
      <w:r w:rsidR="00772243" w:rsidRPr="00AA1ADF">
        <w:rPr>
          <w:rFonts w:ascii="Times New Roman" w:eastAsia="Times New Roman" w:hAnsi="Times New Roman" w:cs="Times New Roman"/>
          <w:sz w:val="22"/>
          <w:szCs w:val="22"/>
        </w:rPr>
        <w:t xml:space="preserve"> и положениями статьи 95 </w:t>
      </w:r>
      <w:r w:rsidR="00F52517" w:rsidRPr="00AA1ADF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BF188E9" w14:textId="35A1FEA0" w:rsidR="00BE31EF" w:rsidRPr="00AA1ADF" w:rsidRDefault="00BE31E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11.3.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обязан принять решение об одностороннем отказе от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а, если в ходе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а установлено, что </w:t>
      </w:r>
    </w:p>
    <w:p w14:paraId="2A4DF3B2" w14:textId="22B202BD" w:rsidR="00BE31EF" w:rsidRPr="00AA1ADF" w:rsidRDefault="00BE31E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AA1ADF">
        <w:rPr>
          <w:rFonts w:ascii="Times New Roman" w:eastAsia="Times New Roman" w:hAnsi="Times New Roman" w:cs="Times New Roman"/>
          <w:sz w:val="22"/>
          <w:szCs w:val="22"/>
        </w:rPr>
        <w:lastRenderedPageBreak/>
        <w:t>а</w:t>
      </w:r>
      <w:proofErr w:type="gramEnd"/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и (или) поставляемый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не соответствует установленным извещением об осуществлении закупки и (или) документацией о закупке  требованиям к участникам закупки и (или) поставляемому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у;</w:t>
      </w:r>
    </w:p>
    <w:p w14:paraId="23927BA9" w14:textId="221FD27F" w:rsidR="00BE31EF" w:rsidRPr="00AA1ADF" w:rsidRDefault="00BE31EF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AA1ADF">
        <w:rPr>
          <w:rFonts w:ascii="Times New Roman" w:eastAsia="Times New Roman" w:hAnsi="Times New Roman" w:cs="Times New Roman"/>
          <w:sz w:val="22"/>
          <w:szCs w:val="22"/>
        </w:rPr>
        <w:t>б</w:t>
      </w:r>
      <w:proofErr w:type="gramEnd"/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предоставил недостоверную информацию о своем соответствии и (или) поставляемого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а требованиям в подпункте «а» настоящего пункта, что позволило ему стать победителем определения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B284B3A" w14:textId="39DB10B4" w:rsidR="008A06D9" w:rsidRPr="00AA1ADF" w:rsidRDefault="008A06D9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11.4.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 вправе провести экспертизу поставленного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а</w:t>
      </w:r>
      <w:r w:rsidR="004F0E89" w:rsidRPr="00AA1AD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с привлечением экспертов, экспертных организаций до принятия решения об одностороннем отказе от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35C64EBA" w14:textId="241C9692" w:rsidR="001B4627" w:rsidRPr="00AA1ADF" w:rsidRDefault="001B4627" w:rsidP="00EE25DD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11.5. </w:t>
      </w:r>
      <w:r w:rsidR="004F0E89" w:rsidRPr="00AA1ADF">
        <w:rPr>
          <w:rFonts w:ascii="Times New Roman" w:eastAsia="Times New Roman" w:hAnsi="Times New Roman" w:cs="Times New Roman"/>
          <w:sz w:val="22"/>
          <w:szCs w:val="22"/>
        </w:rPr>
        <w:t xml:space="preserve">Если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проведена экспертиза поставленного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а с привлечением экспертов, экспертных организаций, решение об одно</w:t>
      </w:r>
      <w:r w:rsidR="004F0E89" w:rsidRPr="00AA1ADF">
        <w:rPr>
          <w:rFonts w:ascii="Times New Roman" w:eastAsia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0E89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может быть принято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ом только при условии, что по результатам экспертизы поставленного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в заключении эксперта, экспертной организации будут </w:t>
      </w:r>
      <w:r w:rsidR="00A01643" w:rsidRPr="00AA1ADF">
        <w:rPr>
          <w:rFonts w:ascii="Times New Roman" w:eastAsia="Times New Roman" w:hAnsi="Times New Roman" w:cs="Times New Roman"/>
          <w:sz w:val="22"/>
          <w:szCs w:val="22"/>
        </w:rPr>
        <w:t xml:space="preserve">подтверждены нарушения условий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а, послужившие основа</w:t>
      </w:r>
      <w:r w:rsidR="004F0E89" w:rsidRPr="00AA1ADF">
        <w:rPr>
          <w:rFonts w:ascii="Times New Roman" w:eastAsia="Times New Roman" w:hAnsi="Times New Roman" w:cs="Times New Roman"/>
          <w:sz w:val="22"/>
          <w:szCs w:val="22"/>
        </w:rPr>
        <w:t xml:space="preserve">нием для одностороннего отказа </w:t>
      </w:r>
      <w:r w:rsidR="00A444C2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0A19B6" w:rsidRPr="00AA1ADF">
        <w:rPr>
          <w:rFonts w:ascii="Times New Roman" w:eastAsia="Times New Roman" w:hAnsi="Times New Roman" w:cs="Times New Roman"/>
          <w:sz w:val="22"/>
          <w:szCs w:val="22"/>
        </w:rPr>
        <w:t xml:space="preserve">а от исполнения </w:t>
      </w:r>
      <w:r w:rsidR="00B81F93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4A687C7B" w14:textId="59AD6290" w:rsidR="00241B01" w:rsidRPr="00AA1ADF" w:rsidRDefault="00783F19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11.6</w:t>
      </w:r>
      <w:r w:rsidR="00241B01"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241B01" w:rsidRPr="00AA1ADF">
        <w:rPr>
          <w:rFonts w:ascii="Times New Roman" w:hAnsi="Times New Roman" w:cs="Times New Roman"/>
          <w:sz w:val="22"/>
          <w:szCs w:val="22"/>
        </w:rPr>
        <w:t xml:space="preserve"> вправе в одностороннем порядке отказаться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="00241B01" w:rsidRPr="00AA1ADF">
        <w:rPr>
          <w:rFonts w:ascii="Times New Roman" w:hAnsi="Times New Roman" w:cs="Times New Roman"/>
          <w:sz w:val="22"/>
          <w:szCs w:val="22"/>
        </w:rPr>
        <w:t xml:space="preserve"> по основаниям предусмотренным Гражданским кодексом РФ для одностороннего отказа от исполнения отдельных видов </w:t>
      </w:r>
      <w:r w:rsidR="00461079" w:rsidRPr="00AA1ADF">
        <w:rPr>
          <w:rFonts w:ascii="Times New Roman" w:hAnsi="Times New Roman" w:cs="Times New Roman"/>
          <w:sz w:val="22"/>
          <w:szCs w:val="22"/>
        </w:rPr>
        <w:t>обязательств, а</w:t>
      </w:r>
      <w:r w:rsidR="00241B01" w:rsidRPr="00AA1ADF">
        <w:rPr>
          <w:rFonts w:ascii="Times New Roman" w:hAnsi="Times New Roman" w:cs="Times New Roman"/>
          <w:sz w:val="22"/>
          <w:szCs w:val="22"/>
        </w:rPr>
        <w:t xml:space="preserve"> также в случаях, предусмотренных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41B01" w:rsidRPr="00AA1ADF">
        <w:rPr>
          <w:rFonts w:ascii="Times New Roman" w:hAnsi="Times New Roman" w:cs="Times New Roman"/>
          <w:sz w:val="22"/>
          <w:szCs w:val="22"/>
        </w:rPr>
        <w:t>ом:</w:t>
      </w:r>
    </w:p>
    <w:p w14:paraId="257C46BD" w14:textId="181DDFB3" w:rsidR="00241B01" w:rsidRPr="00AA1ADF" w:rsidRDefault="00241B01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- </w:t>
      </w:r>
      <w:r w:rsidR="009D391B" w:rsidRPr="00AA1ADF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9D391B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147451" w:rsidRPr="00AA1ADF">
        <w:rPr>
          <w:rFonts w:ascii="Times New Roman" w:hAnsi="Times New Roman" w:cs="Times New Roman"/>
          <w:sz w:val="22"/>
          <w:szCs w:val="22"/>
        </w:rPr>
        <w:t xml:space="preserve">не поставил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147451" w:rsidRPr="00AA1ADF">
        <w:rPr>
          <w:rFonts w:ascii="Times New Roman" w:hAnsi="Times New Roman" w:cs="Times New Roman"/>
          <w:sz w:val="22"/>
          <w:szCs w:val="22"/>
        </w:rPr>
        <w:t xml:space="preserve"> в сроки, определенные </w:t>
      </w:r>
      <w:r w:rsidR="001D3DB3" w:rsidRPr="00AA1ADF">
        <w:rPr>
          <w:rFonts w:ascii="Times New Roman" w:hAnsi="Times New Roman" w:cs="Times New Roman"/>
          <w:sz w:val="22"/>
          <w:szCs w:val="22"/>
        </w:rPr>
        <w:t xml:space="preserve">п. 3.1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1D3DB3" w:rsidRPr="00AA1ADF">
        <w:rPr>
          <w:rFonts w:ascii="Times New Roman" w:hAnsi="Times New Roman" w:cs="Times New Roman"/>
          <w:sz w:val="22"/>
          <w:szCs w:val="22"/>
        </w:rPr>
        <w:t>а</w:t>
      </w:r>
      <w:r w:rsidR="009D391B" w:rsidRPr="00AA1ADF">
        <w:rPr>
          <w:rFonts w:ascii="Times New Roman" w:hAnsi="Times New Roman" w:cs="Times New Roman"/>
          <w:sz w:val="22"/>
          <w:szCs w:val="22"/>
        </w:rPr>
        <w:t>;</w:t>
      </w:r>
      <w:r w:rsidRPr="00AA1A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B28226" w14:textId="362BD7E1" w:rsidR="00241B01" w:rsidRPr="00AA1ADF" w:rsidRDefault="00241B01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-</w:t>
      </w:r>
      <w:r w:rsidR="009D391B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Pr="00AA1ADF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отказался от замены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>а ненадлежащего качества в срок, указанный п. 4.3.1</w:t>
      </w:r>
      <w:r w:rsidR="005A5137" w:rsidRPr="00AA1ADF">
        <w:rPr>
          <w:rFonts w:ascii="Times New Roman" w:hAnsi="Times New Roman" w:cs="Times New Roman"/>
          <w:sz w:val="22"/>
          <w:szCs w:val="22"/>
        </w:rPr>
        <w:t>0</w:t>
      </w:r>
      <w:r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7A37BC33" w14:textId="31C651F1" w:rsidR="00241B01" w:rsidRPr="00AA1ADF" w:rsidRDefault="00241B01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-</w:t>
      </w:r>
      <w:r w:rsidR="009D391B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Pr="00AA1ADF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поставлен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 ненадлежащего качества в соответствии с заключением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либо эксперта или экспертной организации; </w:t>
      </w:r>
    </w:p>
    <w:p w14:paraId="473BECE8" w14:textId="2C3AB736" w:rsidR="00241B01" w:rsidRPr="00AA1ADF" w:rsidRDefault="00241B01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-</w:t>
      </w:r>
      <w:r w:rsidR="009D391B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Pr="00AA1ADF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отказался от поставки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после заключения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60FC6E33" w14:textId="6BAB1A6F" w:rsidR="00241B01" w:rsidRPr="00AA1ADF" w:rsidRDefault="00241B01" w:rsidP="00EE25DD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A1ADF">
        <w:rPr>
          <w:rFonts w:ascii="Times New Roman" w:hAnsi="Times New Roman" w:cs="Times New Roman"/>
          <w:color w:val="000000" w:themeColor="text1"/>
          <w:sz w:val="22"/>
          <w:szCs w:val="22"/>
        </w:rPr>
        <w:t>-  в иных случаях, предусмотренных соглашением сторон или действующим законодательством РФ.</w:t>
      </w:r>
    </w:p>
    <w:p w14:paraId="39603EF5" w14:textId="40A1BB89" w:rsidR="00A14669" w:rsidRPr="00AA1ADF" w:rsidRDefault="00A14669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11.7. В случае принятия решения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передает такое решение лицу, имеющему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лично под расписку или направляет его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с соблюдением требований законодательства Российской Федерации о государственной тайне по адресу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указанному в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е. Выполнение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данных требований считается надлежащее уведомление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3C5C03E3" w14:textId="77777777" w:rsidR="00A14669" w:rsidRPr="00AA1ADF" w:rsidRDefault="00A14669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Датой такого надлежащего уведомления считается:</w:t>
      </w:r>
    </w:p>
    <w:p w14:paraId="310DEEDC" w14:textId="5E94352C" w:rsidR="00A14669" w:rsidRPr="00AA1ADF" w:rsidRDefault="00A14669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1) дата, указанная лицом, имеющим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в расписке о получении решения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(в случае передачи такого решения лицу, имеющему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>а, лично под расписку);</w:t>
      </w:r>
    </w:p>
    <w:p w14:paraId="276F2A85" w14:textId="7EED4597" w:rsidR="00A14669" w:rsidRPr="00AA1ADF" w:rsidRDefault="00A14669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2) дата получения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заказного письма, либо дата получения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</w:t>
      </w:r>
      <w:r w:rsidR="001D1FC5" w:rsidRPr="00AA1ADF">
        <w:rPr>
          <w:rFonts w:ascii="Times New Roman" w:hAnsi="Times New Roman" w:cs="Times New Roman"/>
          <w:sz w:val="22"/>
          <w:szCs w:val="22"/>
        </w:rPr>
        <w:t xml:space="preserve">по адресу, указанному в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заказным письмом) </w:t>
      </w:r>
    </w:p>
    <w:p w14:paraId="55E12549" w14:textId="726CF3BF" w:rsidR="00A14669" w:rsidRPr="00AA1ADF" w:rsidRDefault="00A14669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В случае неполучения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заказного письма, либо информации об отсутствии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645621" w:rsidRPr="00AA1ADF">
        <w:rPr>
          <w:rFonts w:ascii="Times New Roman" w:hAnsi="Times New Roman" w:cs="Times New Roman"/>
          <w:sz w:val="22"/>
          <w:szCs w:val="22"/>
        </w:rPr>
        <w:t xml:space="preserve">а по адресу, указанному в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е, датой надлежащего уведомления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>а об одно</w:t>
      </w:r>
      <w:r w:rsidR="00645621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считается день по истечении пятнадцати дней, </w:t>
      </w:r>
      <w:r w:rsidRPr="0053106D">
        <w:rPr>
          <w:rFonts w:ascii="Times New Roman" w:hAnsi="Times New Roman" w:cs="Times New Roman"/>
          <w:sz w:val="22"/>
          <w:szCs w:val="22"/>
        </w:rPr>
        <w:t xml:space="preserve">считая с даты </w:t>
      </w:r>
      <w:r w:rsidR="0070544F" w:rsidRPr="0053106D">
        <w:rPr>
          <w:rFonts w:ascii="Times New Roman" w:hAnsi="Times New Roman" w:cs="Times New Roman"/>
          <w:sz w:val="22"/>
          <w:szCs w:val="22"/>
        </w:rPr>
        <w:t>направления</w:t>
      </w:r>
      <w:r w:rsidR="0053106D" w:rsidRPr="0053106D">
        <w:rPr>
          <w:rFonts w:ascii="Times New Roman" w:hAnsi="Times New Roman" w:cs="Times New Roman"/>
          <w:sz w:val="22"/>
          <w:szCs w:val="22"/>
        </w:rPr>
        <w:t xml:space="preserve">, с соблюдением требований законодательства Российской Федерации о государственной тайне, заказного письма по адресу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53106D" w:rsidRPr="0053106D">
        <w:rPr>
          <w:rFonts w:ascii="Times New Roman" w:hAnsi="Times New Roman" w:cs="Times New Roman"/>
          <w:sz w:val="22"/>
          <w:szCs w:val="22"/>
        </w:rPr>
        <w:t>а</w:t>
      </w:r>
      <w:r w:rsidRPr="0053106D">
        <w:rPr>
          <w:rFonts w:ascii="Times New Roman" w:hAnsi="Times New Roman" w:cs="Times New Roman"/>
          <w:sz w:val="22"/>
          <w:szCs w:val="22"/>
        </w:rPr>
        <w:t>.</w:t>
      </w:r>
    </w:p>
    <w:p w14:paraId="0AB2217C" w14:textId="38D4175D" w:rsidR="00B01644" w:rsidRPr="00AA1ADF" w:rsidRDefault="0053106D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11.8. Решение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B01644" w:rsidRPr="00AA1ADF">
        <w:rPr>
          <w:rFonts w:ascii="Times New Roman" w:hAnsi="Times New Roman" w:cs="Times New Roman"/>
          <w:sz w:val="22"/>
          <w:szCs w:val="22"/>
        </w:rPr>
        <w:t>а об одностороннем отказе от исполнен</w:t>
      </w:r>
      <w:r w:rsidR="001D1FC5" w:rsidRPr="00AA1ADF">
        <w:rPr>
          <w:rFonts w:ascii="Times New Roman" w:hAnsi="Times New Roman" w:cs="Times New Roman"/>
          <w:sz w:val="22"/>
          <w:szCs w:val="22"/>
        </w:rPr>
        <w:t xml:space="preserve">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1D1FC5" w:rsidRPr="00AA1ADF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AA1ADF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ежащего уведомления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ом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а </w:t>
      </w:r>
      <w:r w:rsidR="00B01644" w:rsidRPr="00AA1ADF">
        <w:rPr>
          <w:rFonts w:ascii="Times New Roman" w:hAnsi="Times New Roman" w:cs="Times New Roman"/>
          <w:sz w:val="22"/>
          <w:szCs w:val="22"/>
        </w:rPr>
        <w:t>об одно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AA1ADF">
        <w:rPr>
          <w:rFonts w:ascii="Times New Roman" w:hAnsi="Times New Roman" w:cs="Times New Roman"/>
          <w:sz w:val="22"/>
          <w:szCs w:val="22"/>
        </w:rPr>
        <w:t>а.</w:t>
      </w:r>
    </w:p>
    <w:p w14:paraId="2143A855" w14:textId="15202AA3" w:rsidR="00B01644" w:rsidRPr="00AA1ADF" w:rsidRDefault="00B01644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11.9.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обязан отменить не вступившее в силу решение об одно</w:t>
      </w:r>
      <w:r w:rsidR="001D1FC5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072716" w:rsidRPr="00AA1ADF">
        <w:rPr>
          <w:rFonts w:ascii="Times New Roman" w:hAnsi="Times New Roman" w:cs="Times New Roman"/>
          <w:sz w:val="22"/>
          <w:szCs w:val="22"/>
        </w:rPr>
        <w:t>а о</w:t>
      </w:r>
      <w:r w:rsidRPr="00AA1ADF">
        <w:rPr>
          <w:rFonts w:ascii="Times New Roman" w:hAnsi="Times New Roman" w:cs="Times New Roman"/>
          <w:sz w:val="22"/>
          <w:szCs w:val="22"/>
        </w:rPr>
        <w:t xml:space="preserve"> принятом решении об одно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устранено нарушение условий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а, послужившее основанием для принят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ия указанного решения, а также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компенсированы затраты на проведение экспертизы в соответствии с частью 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10 </w:t>
      </w:r>
      <w:r w:rsidR="009E1E1C" w:rsidRPr="00AA1ADF">
        <w:rPr>
          <w:rFonts w:ascii="Times New Roman" w:hAnsi="Times New Roman" w:cs="Times New Roman"/>
          <w:color w:val="auto"/>
          <w:sz w:val="22"/>
          <w:szCs w:val="22"/>
        </w:rPr>
        <w:t>статьи 95 Федерального з</w:t>
      </w:r>
      <w:r w:rsidR="00072716" w:rsidRPr="00AA1ADF">
        <w:rPr>
          <w:rFonts w:ascii="Times New Roman" w:hAnsi="Times New Roman" w:cs="Times New Roman"/>
          <w:color w:val="auto"/>
          <w:sz w:val="22"/>
          <w:szCs w:val="22"/>
        </w:rPr>
        <w:t>акона</w:t>
      </w:r>
      <w:r w:rsidRPr="00AA1ADF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AA1ADF">
        <w:rPr>
          <w:rFonts w:ascii="Times New Roman" w:hAnsi="Times New Roman" w:cs="Times New Roman"/>
          <w:sz w:val="22"/>
          <w:szCs w:val="22"/>
        </w:rPr>
        <w:t xml:space="preserve">Данное правило не применяется в случае повторного нарушения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>ом</w:t>
      </w:r>
      <w:r w:rsidR="001D1FC5" w:rsidRPr="00AA1ADF">
        <w:rPr>
          <w:rFonts w:ascii="Times New Roman" w:hAnsi="Times New Roman" w:cs="Times New Roman"/>
          <w:sz w:val="22"/>
          <w:szCs w:val="22"/>
        </w:rPr>
        <w:t xml:space="preserve"> условий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а, которые в соответствии с гражданским законодательством являются основа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нием для одностороннего отказа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072716" w:rsidRPr="00AA1ADF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а.</w:t>
      </w:r>
    </w:p>
    <w:p w14:paraId="16AED883" w14:textId="05FAA3A1" w:rsidR="00F52517" w:rsidRPr="00AA1ADF" w:rsidRDefault="00F52517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11.10.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 в день вступления в силу решения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а в связи с неисполнением или ненадлежащим исполнением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ом, направляет в соответствии с порядком, предусмотренным пунктом 1 части 10 статьи 104 Федерального закона, обращение о включении информации о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е в реестр недобросовестных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Pr="00AA1ADF">
        <w:rPr>
          <w:rFonts w:ascii="Times New Roman" w:hAnsi="Times New Roman" w:cs="Times New Roman"/>
          <w:sz w:val="22"/>
          <w:szCs w:val="22"/>
        </w:rPr>
        <w:t>ов.</w:t>
      </w:r>
    </w:p>
    <w:p w14:paraId="57F36BE7" w14:textId="45C69144" w:rsidR="002A177D" w:rsidRPr="00AA1ADF" w:rsidRDefault="00EE1EA7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11.11</w:t>
      </w:r>
      <w:r w:rsidR="002A177D"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2A177D" w:rsidRPr="00AA1ADF">
        <w:rPr>
          <w:rFonts w:ascii="Times New Roman" w:hAnsi="Times New Roman" w:cs="Times New Roman"/>
          <w:sz w:val="22"/>
          <w:szCs w:val="22"/>
        </w:rPr>
        <w:t xml:space="preserve"> вправе принять решение об одно</w:t>
      </w:r>
      <w:r w:rsidR="00865317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AA1ADF">
        <w:rPr>
          <w:rFonts w:ascii="Times New Roman" w:hAnsi="Times New Roman" w:cs="Times New Roman"/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</w:t>
      </w:r>
      <w:r w:rsidR="002A177D" w:rsidRPr="00AA1ADF">
        <w:rPr>
          <w:rFonts w:ascii="Times New Roman" w:hAnsi="Times New Roman" w:cs="Times New Roman"/>
          <w:sz w:val="22"/>
          <w:szCs w:val="22"/>
        </w:rPr>
        <w:lastRenderedPageBreak/>
        <w:t>от исполнения отдельных видов обязательств.</w:t>
      </w:r>
    </w:p>
    <w:p w14:paraId="2626C53B" w14:textId="32A39A9B" w:rsidR="005B23B4" w:rsidRPr="00AA1ADF" w:rsidRDefault="00EE1EA7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11.12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. В случае принятия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ом предусмотренного частью 19 статьи 95 </w:t>
      </w:r>
      <w:r w:rsidR="00F52517" w:rsidRPr="00AA1ADF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 решения об одно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>а, такое решение передается лицу, имеющ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ему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AA1ADF">
        <w:rPr>
          <w:rFonts w:ascii="Times New Roman" w:hAnsi="Times New Roman" w:cs="Times New Roman"/>
          <w:sz w:val="22"/>
          <w:szCs w:val="22"/>
        </w:rPr>
        <w:t>а, лично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 под расписку или направляется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у по почте заказным письмом с уведомлением о вручении по 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адресу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а, указанному в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е. Выполнение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ом требований части 20.2 статьи 95 </w:t>
      </w:r>
      <w:r w:rsidR="00F52517" w:rsidRPr="00AA1ADF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 счи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тается надлежащим уведомлением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AA1ADF">
        <w:rPr>
          <w:rFonts w:ascii="Times New Roman" w:hAnsi="Times New Roman" w:cs="Times New Roman"/>
          <w:sz w:val="22"/>
          <w:szCs w:val="22"/>
        </w:rPr>
        <w:t>а об одно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>а. Датой такого надлежащего уведомления считается:</w:t>
      </w:r>
    </w:p>
    <w:p w14:paraId="38691FE2" w14:textId="51CB5F81" w:rsidR="005B23B4" w:rsidRPr="00AA1ADF" w:rsidRDefault="005B23B4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1) дата, указанная лицом, имею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щим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>а, в расписке о получении решения об одно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а (в случае передачи такого решения лицу, имеющ</w:t>
      </w:r>
      <w:r w:rsidR="00BB43A1" w:rsidRPr="00AA1ADF">
        <w:rPr>
          <w:rFonts w:ascii="Times New Roman" w:hAnsi="Times New Roman" w:cs="Times New Roman"/>
          <w:sz w:val="22"/>
          <w:szCs w:val="22"/>
        </w:rPr>
        <w:t xml:space="preserve">ему право действовать от имени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>а, лично под расписку);</w:t>
      </w:r>
    </w:p>
    <w:p w14:paraId="433CFAB7" w14:textId="2F2C4F3B" w:rsidR="008F0FA1" w:rsidRPr="00AA1ADF" w:rsidRDefault="0053106D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2) дата получения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у заказного письма, предусмотренного частью 20.2 статьи 95 </w:t>
      </w:r>
      <w:r w:rsidR="00F52517" w:rsidRPr="00AA1ADF">
        <w:rPr>
          <w:rFonts w:ascii="Times New Roman" w:hAnsi="Times New Roman" w:cs="Times New Roman"/>
          <w:sz w:val="22"/>
          <w:szCs w:val="22"/>
        </w:rPr>
        <w:t>Федерального закона</w:t>
      </w:r>
      <w:r>
        <w:rPr>
          <w:rFonts w:ascii="Times New Roman" w:hAnsi="Times New Roman" w:cs="Times New Roman"/>
          <w:sz w:val="22"/>
          <w:szCs w:val="22"/>
        </w:rPr>
        <w:t xml:space="preserve">, либо дата получения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9E1E1C" w:rsidRPr="00AA1ADF">
        <w:rPr>
          <w:rFonts w:ascii="Times New Roman" w:hAnsi="Times New Roman" w:cs="Times New Roman"/>
          <w:sz w:val="22"/>
          <w:szCs w:val="22"/>
        </w:rPr>
        <w:t xml:space="preserve">а по адресу, указанному в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>е, информации о возврате такого письма по истечении срока хранения (в случае направления решения об одностороннем отк</w:t>
      </w:r>
      <w:r w:rsidR="00BB43A1" w:rsidRPr="00AA1ADF">
        <w:rPr>
          <w:rFonts w:ascii="Times New Roman" w:hAnsi="Times New Roman" w:cs="Times New Roman"/>
          <w:sz w:val="22"/>
          <w:szCs w:val="22"/>
        </w:rPr>
        <w:t xml:space="preserve">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>а заказным письмом).</w:t>
      </w:r>
    </w:p>
    <w:p w14:paraId="29E069E6" w14:textId="7F3FFB99" w:rsidR="005B23B4" w:rsidRDefault="00EE1EA7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11.13</w:t>
      </w:r>
      <w:r w:rsidR="008F0FA1">
        <w:rPr>
          <w:rFonts w:ascii="Times New Roman" w:hAnsi="Times New Roman" w:cs="Times New Roman"/>
          <w:sz w:val="22"/>
          <w:szCs w:val="22"/>
        </w:rPr>
        <w:t xml:space="preserve">. Решение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</w:t>
      </w:r>
      <w:r w:rsidR="00BB43A1" w:rsidRPr="00AA1ADF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6F537B" w:rsidRPr="00AA1ADF">
        <w:rPr>
          <w:rFonts w:ascii="Times New Roman" w:hAnsi="Times New Roman" w:cs="Times New Roman"/>
          <w:sz w:val="22"/>
          <w:szCs w:val="22"/>
        </w:rPr>
        <w:t xml:space="preserve">ом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6F537B" w:rsidRPr="00AA1ADF">
        <w:rPr>
          <w:rFonts w:ascii="Times New Roman" w:hAnsi="Times New Roman" w:cs="Times New Roman"/>
          <w:sz w:val="22"/>
          <w:szCs w:val="22"/>
        </w:rPr>
        <w:t>а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 об одно</w:t>
      </w:r>
      <w:r w:rsidR="006F537B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>а.</w:t>
      </w:r>
    </w:p>
    <w:p w14:paraId="1673B8BB" w14:textId="56702551" w:rsidR="001B0F0C" w:rsidRPr="00AA1ADF" w:rsidRDefault="00A444C2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Заказчик</w:t>
      </w:r>
      <w:r w:rsidR="001B0F0C" w:rsidRPr="001B0F0C">
        <w:rPr>
          <w:rFonts w:ascii="Times New Roman" w:hAnsi="Times New Roman" w:cs="Times New Roman"/>
          <w:sz w:val="22"/>
          <w:szCs w:val="22"/>
        </w:rPr>
        <w:t xml:space="preserve"> не позднее 2 рабочих дней, следующих за днем вступления в силу решения </w:t>
      </w:r>
      <w:r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1B0F0C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1B0F0C" w:rsidRPr="001B0F0C">
        <w:rPr>
          <w:rFonts w:ascii="Times New Roman" w:hAnsi="Times New Roman" w:cs="Times New Roman"/>
          <w:sz w:val="22"/>
          <w:szCs w:val="22"/>
        </w:rPr>
        <w:t xml:space="preserve">а, направляет в соответствии с порядком, предусмотренным пунктом 1 части 10 статьи 104 Федерального закона, обращение о включении информации о </w:t>
      </w:r>
      <w:r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1B0F0C">
        <w:rPr>
          <w:rFonts w:ascii="Times New Roman" w:hAnsi="Times New Roman" w:cs="Times New Roman"/>
          <w:sz w:val="22"/>
          <w:szCs w:val="22"/>
        </w:rPr>
        <w:t xml:space="preserve">е в реестр недобросовестных </w:t>
      </w:r>
      <w:r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1B0F0C">
        <w:rPr>
          <w:rFonts w:ascii="Times New Roman" w:hAnsi="Times New Roman" w:cs="Times New Roman"/>
          <w:sz w:val="22"/>
          <w:szCs w:val="22"/>
        </w:rPr>
        <w:t>ов.</w:t>
      </w:r>
    </w:p>
    <w:p w14:paraId="56E65F1C" w14:textId="6CFFF968" w:rsidR="005B23B4" w:rsidRPr="00AA1ADF" w:rsidRDefault="00EE1EA7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11.14</w:t>
      </w:r>
      <w:r w:rsidR="002A177D" w:rsidRPr="00AA1ADF">
        <w:rPr>
          <w:rFonts w:ascii="Times New Roman" w:hAnsi="Times New Roman" w:cs="Times New Roman"/>
          <w:sz w:val="22"/>
          <w:szCs w:val="22"/>
        </w:rPr>
        <w:t>.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763C11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5B23B4" w:rsidRPr="00AA1ADF">
        <w:rPr>
          <w:rFonts w:ascii="Times New Roman" w:hAnsi="Times New Roman" w:cs="Times New Roman"/>
          <w:sz w:val="22"/>
          <w:szCs w:val="22"/>
        </w:rPr>
        <w:t>обязан отменить не вступившее в силу решение об одно</w:t>
      </w:r>
      <w:r w:rsidR="006F537B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6F537B" w:rsidRPr="00AA1ADF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AA1ADF">
        <w:rPr>
          <w:rFonts w:ascii="Times New Roman" w:hAnsi="Times New Roman" w:cs="Times New Roman"/>
          <w:sz w:val="22"/>
          <w:szCs w:val="22"/>
        </w:rPr>
        <w:t xml:space="preserve">а о принятом решении об одностороннем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6F537B" w:rsidRPr="00AA1ADF">
        <w:rPr>
          <w:rFonts w:ascii="Times New Roman" w:hAnsi="Times New Roman" w:cs="Times New Roman"/>
          <w:sz w:val="22"/>
          <w:szCs w:val="22"/>
        </w:rPr>
        <w:t xml:space="preserve">а устранены нарушения условий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AA1ADF">
        <w:rPr>
          <w:rFonts w:ascii="Times New Roman" w:hAnsi="Times New Roman" w:cs="Times New Roman"/>
          <w:sz w:val="22"/>
          <w:szCs w:val="22"/>
        </w:rPr>
        <w:t>а, послужившие основанием для принятия указанного решения.</w:t>
      </w:r>
    </w:p>
    <w:p w14:paraId="73735527" w14:textId="1BFCFB11" w:rsidR="002A177D" w:rsidRPr="00AA1ADF" w:rsidRDefault="00EE1EA7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11.15</w:t>
      </w:r>
      <w:r w:rsidR="00893B66" w:rsidRPr="00AA1ADF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AA1ADF">
        <w:rPr>
          <w:rFonts w:ascii="Times New Roman" w:hAnsi="Times New Roman" w:cs="Times New Roman"/>
          <w:sz w:val="22"/>
          <w:szCs w:val="22"/>
        </w:rPr>
        <w:t>а в связи с</w:t>
      </w:r>
      <w:r w:rsidR="00893B66" w:rsidRPr="00AA1ADF">
        <w:rPr>
          <w:rFonts w:ascii="Times New Roman" w:hAnsi="Times New Roman" w:cs="Times New Roman"/>
          <w:sz w:val="22"/>
          <w:szCs w:val="22"/>
        </w:rPr>
        <w:t xml:space="preserve"> односторонним отказом </w:t>
      </w:r>
      <w:r w:rsidR="00A444C2">
        <w:rPr>
          <w:rFonts w:ascii="Times New Roman" w:hAnsi="Times New Roman" w:cs="Times New Roman"/>
          <w:sz w:val="22"/>
          <w:szCs w:val="22"/>
        </w:rPr>
        <w:t>Стороны</w:t>
      </w:r>
      <w:r w:rsidR="00893B66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AA1ADF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AA1ADF">
        <w:rPr>
          <w:rFonts w:ascii="Times New Roman" w:hAnsi="Times New Roman" w:cs="Times New Roman"/>
          <w:sz w:val="22"/>
          <w:szCs w:val="22"/>
        </w:rPr>
        <w:t xml:space="preserve">а другая сторона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AA1ADF">
        <w:rPr>
          <w:rFonts w:ascii="Times New Roman" w:hAnsi="Times New Roman" w:cs="Times New Roman"/>
          <w:sz w:val="22"/>
          <w:szCs w:val="22"/>
        </w:rPr>
        <w:t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</w:t>
      </w:r>
      <w:r w:rsidR="00893B66" w:rsidRPr="00AA1ADF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AA1ADF">
        <w:rPr>
          <w:rFonts w:ascii="Times New Roman" w:hAnsi="Times New Roman" w:cs="Times New Roman"/>
          <w:sz w:val="22"/>
          <w:szCs w:val="22"/>
        </w:rPr>
        <w:t>а.</w:t>
      </w:r>
    </w:p>
    <w:p w14:paraId="464AA37D" w14:textId="28CC4C99" w:rsidR="00282590" w:rsidRPr="00AA1ADF" w:rsidRDefault="00EE1EA7" w:rsidP="00EE25DD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11.16</w:t>
      </w:r>
      <w:r w:rsidR="00282590" w:rsidRPr="00AA1ADF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AA1ADF">
        <w:rPr>
          <w:rFonts w:ascii="Times New Roman" w:hAnsi="Times New Roman" w:cs="Times New Roman"/>
          <w:sz w:val="22"/>
          <w:szCs w:val="22"/>
        </w:rPr>
        <w:t xml:space="preserve">а расчеты между сторонами за поставленный </w:t>
      </w:r>
      <w:r w:rsidR="00B81F93">
        <w:rPr>
          <w:rFonts w:ascii="Times New Roman" w:hAnsi="Times New Roman" w:cs="Times New Roman"/>
          <w:sz w:val="22"/>
          <w:szCs w:val="22"/>
        </w:rPr>
        <w:t>Товар</w:t>
      </w:r>
      <w:r w:rsidR="00282590" w:rsidRPr="00AA1ADF">
        <w:rPr>
          <w:rFonts w:ascii="Times New Roman" w:hAnsi="Times New Roman" w:cs="Times New Roman"/>
          <w:sz w:val="22"/>
          <w:szCs w:val="22"/>
        </w:rPr>
        <w:t xml:space="preserve">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AA1ADF">
        <w:rPr>
          <w:rFonts w:ascii="Times New Roman" w:hAnsi="Times New Roman" w:cs="Times New Roman"/>
          <w:sz w:val="22"/>
          <w:szCs w:val="22"/>
        </w:rPr>
        <w:t xml:space="preserve">у производятся на основании акта сверки взаиморасчетов, составленного с учетом произведенных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282590" w:rsidRPr="00AA1ADF">
        <w:rPr>
          <w:rFonts w:ascii="Times New Roman" w:hAnsi="Times New Roman" w:cs="Times New Roman"/>
          <w:sz w:val="22"/>
          <w:szCs w:val="22"/>
        </w:rPr>
        <w:t xml:space="preserve">ом к моменту прекращения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AA1ADF">
        <w:rPr>
          <w:rFonts w:ascii="Times New Roman" w:hAnsi="Times New Roman" w:cs="Times New Roman"/>
          <w:sz w:val="22"/>
          <w:szCs w:val="22"/>
        </w:rPr>
        <w:t xml:space="preserve">а платежей, а так же сумм, подлежащих взысканию с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282590" w:rsidRPr="00AA1ADF">
        <w:rPr>
          <w:rFonts w:ascii="Times New Roman" w:hAnsi="Times New Roman" w:cs="Times New Roman"/>
          <w:sz w:val="22"/>
          <w:szCs w:val="22"/>
        </w:rPr>
        <w:t>а в качестве неустойки или компенсации причине</w:t>
      </w:r>
      <w:r w:rsidR="007101BE" w:rsidRPr="00AA1ADF">
        <w:rPr>
          <w:rFonts w:ascii="Times New Roman" w:hAnsi="Times New Roman" w:cs="Times New Roman"/>
          <w:sz w:val="22"/>
          <w:szCs w:val="22"/>
        </w:rPr>
        <w:t xml:space="preserve">нных,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="00282590" w:rsidRPr="00AA1ADF">
        <w:rPr>
          <w:rFonts w:ascii="Times New Roman" w:hAnsi="Times New Roman" w:cs="Times New Roman"/>
          <w:sz w:val="22"/>
          <w:szCs w:val="22"/>
        </w:rPr>
        <w:t>у убытков</w:t>
      </w:r>
      <w:r w:rsidR="007101BE" w:rsidRPr="00AA1ADF">
        <w:rPr>
          <w:rFonts w:ascii="Times New Roman" w:hAnsi="Times New Roman" w:cs="Times New Roman"/>
          <w:sz w:val="22"/>
          <w:szCs w:val="22"/>
        </w:rPr>
        <w:t xml:space="preserve">, в случае нарушения </w:t>
      </w:r>
      <w:r w:rsidR="00A444C2">
        <w:rPr>
          <w:rFonts w:ascii="Times New Roman" w:hAnsi="Times New Roman" w:cs="Times New Roman"/>
          <w:sz w:val="22"/>
          <w:szCs w:val="22"/>
        </w:rPr>
        <w:t>Поставщик</w:t>
      </w:r>
      <w:r w:rsidR="007101BE" w:rsidRPr="00AA1ADF">
        <w:rPr>
          <w:rFonts w:ascii="Times New Roman" w:hAnsi="Times New Roman" w:cs="Times New Roman"/>
          <w:sz w:val="22"/>
          <w:szCs w:val="22"/>
        </w:rPr>
        <w:t xml:space="preserve">ом условий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AA1ADF">
        <w:rPr>
          <w:rFonts w:ascii="Times New Roman" w:hAnsi="Times New Roman" w:cs="Times New Roman"/>
          <w:sz w:val="22"/>
          <w:szCs w:val="22"/>
        </w:rPr>
        <w:t>а.</w:t>
      </w:r>
    </w:p>
    <w:p w14:paraId="4A0251C9" w14:textId="6FE801D2" w:rsidR="007101BE" w:rsidRPr="00AA1ADF" w:rsidRDefault="00EE1EA7" w:rsidP="00EE25DD">
      <w:pPr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11.17</w:t>
      </w:r>
      <w:r w:rsidR="007101BE" w:rsidRPr="00AA1ADF">
        <w:rPr>
          <w:rFonts w:ascii="Times New Roman" w:hAnsi="Times New Roman" w:cs="Times New Roman"/>
          <w:sz w:val="22"/>
          <w:szCs w:val="22"/>
        </w:rPr>
        <w:t xml:space="preserve">. По соглашению Сторон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AA1ADF">
        <w:rPr>
          <w:rFonts w:ascii="Times New Roman" w:hAnsi="Times New Roman" w:cs="Times New Roman"/>
          <w:sz w:val="22"/>
          <w:szCs w:val="22"/>
        </w:rPr>
        <w:t xml:space="preserve"> считается расторгнутым с момента подписания соглашения о расторжении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AA1ADF">
        <w:rPr>
          <w:rFonts w:ascii="Times New Roman" w:hAnsi="Times New Roman" w:cs="Times New Roman"/>
          <w:sz w:val="22"/>
          <w:szCs w:val="22"/>
        </w:rPr>
        <w:t>а Сторонами.</w:t>
      </w:r>
    </w:p>
    <w:p w14:paraId="5B7D2D36" w14:textId="368113C6" w:rsidR="00CC2B93" w:rsidRPr="00AA1ADF" w:rsidRDefault="0053106D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11.18</w:t>
      </w:r>
      <w:r w:rsidR="00CC2B93" w:rsidRPr="00AA1ADF">
        <w:rPr>
          <w:color w:val="000000"/>
          <w:sz w:val="22"/>
          <w:szCs w:val="22"/>
        </w:rPr>
        <w:t xml:space="preserve">. Прекращение срока действия </w:t>
      </w:r>
      <w:r w:rsidR="00B81F93">
        <w:rPr>
          <w:color w:val="000000"/>
          <w:sz w:val="22"/>
          <w:szCs w:val="22"/>
        </w:rPr>
        <w:t>Контракт</w:t>
      </w:r>
      <w:r w:rsidR="00CC2B93" w:rsidRPr="00AA1ADF">
        <w:rPr>
          <w:color w:val="000000"/>
          <w:sz w:val="22"/>
          <w:szCs w:val="22"/>
        </w:rPr>
        <w:t xml:space="preserve">а не освобождает </w:t>
      </w:r>
      <w:r w:rsidR="00A444C2">
        <w:rPr>
          <w:color w:val="000000"/>
          <w:sz w:val="22"/>
          <w:szCs w:val="22"/>
        </w:rPr>
        <w:t>Стороны</w:t>
      </w:r>
      <w:r w:rsidR="00CC2B93" w:rsidRPr="00AA1ADF">
        <w:rPr>
          <w:color w:val="000000"/>
          <w:sz w:val="22"/>
          <w:szCs w:val="22"/>
        </w:rPr>
        <w:t xml:space="preserve"> от ответственности за нарушение его условий.</w:t>
      </w:r>
    </w:p>
    <w:p w14:paraId="28FB1108" w14:textId="205BAB29" w:rsidR="0056347C" w:rsidRPr="00AA1ADF" w:rsidRDefault="0053106D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11.19</w:t>
      </w:r>
      <w:r w:rsidR="00CC2B93" w:rsidRPr="00AA1ADF">
        <w:rPr>
          <w:color w:val="000000"/>
          <w:sz w:val="22"/>
          <w:szCs w:val="22"/>
        </w:rPr>
        <w:t xml:space="preserve">. Прекращение действия </w:t>
      </w:r>
      <w:r w:rsidR="00B81F93">
        <w:rPr>
          <w:color w:val="000000"/>
          <w:sz w:val="22"/>
          <w:szCs w:val="22"/>
        </w:rPr>
        <w:t>Контракт</w:t>
      </w:r>
      <w:r w:rsidR="00CC2B93" w:rsidRPr="00AA1ADF">
        <w:rPr>
          <w:color w:val="000000"/>
          <w:sz w:val="22"/>
          <w:szCs w:val="22"/>
        </w:rPr>
        <w:t xml:space="preserve">а не влечет за собой прекращение действия обязательств по </w:t>
      </w:r>
      <w:r w:rsidR="00B81F93">
        <w:rPr>
          <w:color w:val="000000"/>
          <w:sz w:val="22"/>
          <w:szCs w:val="22"/>
        </w:rPr>
        <w:t>Контракт</w:t>
      </w:r>
      <w:r w:rsidR="00CC2B93" w:rsidRPr="00AA1ADF">
        <w:rPr>
          <w:color w:val="000000"/>
          <w:sz w:val="22"/>
          <w:szCs w:val="22"/>
        </w:rPr>
        <w:t>у и они действуют до полного их исполнения.</w:t>
      </w:r>
    </w:p>
    <w:p w14:paraId="0AB87723" w14:textId="6BBC7552" w:rsidR="0056347C" w:rsidRPr="00AA1ADF" w:rsidRDefault="0053106D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11.20</w:t>
      </w:r>
      <w:r w:rsidR="0056347C" w:rsidRPr="00AA1ADF">
        <w:rPr>
          <w:color w:val="000000"/>
          <w:sz w:val="22"/>
          <w:szCs w:val="22"/>
        </w:rPr>
        <w:t xml:space="preserve">. </w:t>
      </w:r>
      <w:r w:rsidR="001D3DB3" w:rsidRPr="00AA1ADF">
        <w:rPr>
          <w:color w:val="000000"/>
          <w:sz w:val="22"/>
          <w:szCs w:val="22"/>
        </w:rPr>
        <w:t xml:space="preserve">Изменение существенных условий </w:t>
      </w:r>
      <w:r w:rsidR="00B81F93">
        <w:rPr>
          <w:color w:val="000000"/>
          <w:sz w:val="22"/>
          <w:szCs w:val="22"/>
        </w:rPr>
        <w:t>Контракт</w:t>
      </w:r>
      <w:r w:rsidR="0056347C" w:rsidRPr="00AA1ADF">
        <w:rPr>
          <w:color w:val="000000"/>
          <w:sz w:val="22"/>
          <w:szCs w:val="22"/>
        </w:rPr>
        <w:t>а при его исполнении не допускается, за исключением их изменения по соглашению сторон в следующих случаях:</w:t>
      </w:r>
    </w:p>
    <w:p w14:paraId="7A015CEA" w14:textId="5144C1A3" w:rsidR="0056347C" w:rsidRPr="00AA1ADF" w:rsidRDefault="001D3DB3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AA1ADF">
        <w:rPr>
          <w:color w:val="000000"/>
          <w:sz w:val="22"/>
          <w:szCs w:val="22"/>
        </w:rPr>
        <w:t xml:space="preserve">1.1) при снижении цены </w:t>
      </w:r>
      <w:r w:rsidR="00B81F93">
        <w:rPr>
          <w:color w:val="000000"/>
          <w:sz w:val="22"/>
          <w:szCs w:val="22"/>
        </w:rPr>
        <w:t>Контракт</w:t>
      </w:r>
      <w:r w:rsidR="0056347C" w:rsidRPr="00AA1ADF">
        <w:rPr>
          <w:color w:val="000000"/>
          <w:sz w:val="22"/>
          <w:szCs w:val="22"/>
        </w:rPr>
        <w:t>а</w:t>
      </w:r>
      <w:r w:rsidRPr="00AA1ADF">
        <w:rPr>
          <w:color w:val="000000"/>
          <w:sz w:val="22"/>
          <w:szCs w:val="22"/>
        </w:rPr>
        <w:t xml:space="preserve"> без изменения предусмотренных </w:t>
      </w:r>
      <w:r w:rsidR="00B81F93">
        <w:rPr>
          <w:color w:val="000000"/>
          <w:sz w:val="22"/>
          <w:szCs w:val="22"/>
        </w:rPr>
        <w:t>Контракт</w:t>
      </w:r>
      <w:r w:rsidR="0056347C" w:rsidRPr="00AA1ADF">
        <w:rPr>
          <w:color w:val="000000"/>
          <w:sz w:val="22"/>
          <w:szCs w:val="22"/>
        </w:rPr>
        <w:t xml:space="preserve">ом количества </w:t>
      </w:r>
      <w:r w:rsidRPr="00AA1ADF">
        <w:rPr>
          <w:color w:val="000000"/>
          <w:sz w:val="22"/>
          <w:szCs w:val="22"/>
        </w:rPr>
        <w:t xml:space="preserve">и качества </w:t>
      </w:r>
      <w:r w:rsidR="0056347C" w:rsidRPr="00AA1ADF">
        <w:rPr>
          <w:color w:val="000000"/>
          <w:sz w:val="22"/>
          <w:szCs w:val="22"/>
        </w:rPr>
        <w:t xml:space="preserve">поставляемого </w:t>
      </w:r>
      <w:r w:rsidR="00B81F93">
        <w:rPr>
          <w:color w:val="000000"/>
          <w:sz w:val="22"/>
          <w:szCs w:val="22"/>
        </w:rPr>
        <w:t>Товар</w:t>
      </w:r>
      <w:r w:rsidR="0056347C" w:rsidRPr="00AA1ADF">
        <w:rPr>
          <w:color w:val="000000"/>
          <w:sz w:val="22"/>
          <w:szCs w:val="22"/>
        </w:rPr>
        <w:t>а</w:t>
      </w:r>
      <w:r w:rsidRPr="00AA1ADF">
        <w:rPr>
          <w:color w:val="000000"/>
          <w:sz w:val="22"/>
          <w:szCs w:val="22"/>
        </w:rPr>
        <w:t xml:space="preserve"> и иных условий </w:t>
      </w:r>
      <w:r w:rsidR="00B81F93">
        <w:rPr>
          <w:color w:val="000000"/>
          <w:sz w:val="22"/>
          <w:szCs w:val="22"/>
        </w:rPr>
        <w:t>Контракт</w:t>
      </w:r>
      <w:r w:rsidR="0056347C" w:rsidRPr="00AA1ADF">
        <w:rPr>
          <w:color w:val="000000"/>
          <w:sz w:val="22"/>
          <w:szCs w:val="22"/>
        </w:rPr>
        <w:t>а;</w:t>
      </w:r>
    </w:p>
    <w:p w14:paraId="69C641AC" w14:textId="09D9B459" w:rsidR="0056347C" w:rsidRPr="00AA1ADF" w:rsidRDefault="0056347C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AA1ADF">
        <w:rPr>
          <w:color w:val="000000"/>
          <w:sz w:val="22"/>
          <w:szCs w:val="22"/>
        </w:rPr>
        <w:t xml:space="preserve">1.2) если по предложению </w:t>
      </w:r>
      <w:r w:rsidR="00A444C2">
        <w:rPr>
          <w:color w:val="000000"/>
          <w:sz w:val="22"/>
          <w:szCs w:val="22"/>
        </w:rPr>
        <w:t>Заказчик</w:t>
      </w:r>
      <w:r w:rsidRPr="00AA1ADF">
        <w:rPr>
          <w:color w:val="000000"/>
          <w:sz w:val="22"/>
          <w:szCs w:val="22"/>
        </w:rPr>
        <w:t xml:space="preserve">а увеличивается предусмотренное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ом количество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 xml:space="preserve">а, не более чем на десять процентов или уменьшается предусмотренное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ом количество поставляемого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>а, не более чем на десять процентов. При этом по соглашению сторон допускается изменение с учетом положений бюджетного законодатель</w:t>
      </w:r>
      <w:r w:rsidR="00B11CF9">
        <w:rPr>
          <w:color w:val="000000"/>
          <w:sz w:val="22"/>
          <w:szCs w:val="22"/>
        </w:rPr>
        <w:t xml:space="preserve">ства Российской Федерации цены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а пропорционально дополнительному количеству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 xml:space="preserve">а, исходя из установленной в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е цены единицы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 xml:space="preserve">а, но не более чем на десять процентов цены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>а. П</w:t>
      </w:r>
      <w:r w:rsidR="00B11CF9">
        <w:rPr>
          <w:color w:val="000000"/>
          <w:sz w:val="22"/>
          <w:szCs w:val="22"/>
        </w:rPr>
        <w:t xml:space="preserve">ри уменьшении предусмотренного </w:t>
      </w:r>
      <w:r w:rsidR="00B81F93">
        <w:rPr>
          <w:color w:val="000000"/>
          <w:sz w:val="22"/>
          <w:szCs w:val="22"/>
        </w:rPr>
        <w:t>Контракт</w:t>
      </w:r>
      <w:r w:rsidR="00B11CF9">
        <w:rPr>
          <w:color w:val="000000"/>
          <w:sz w:val="22"/>
          <w:szCs w:val="22"/>
        </w:rPr>
        <w:t xml:space="preserve">ом количества </w:t>
      </w:r>
      <w:r w:rsidR="00B81F93">
        <w:rPr>
          <w:color w:val="000000"/>
          <w:sz w:val="22"/>
          <w:szCs w:val="22"/>
        </w:rPr>
        <w:t>Товар</w:t>
      </w:r>
      <w:r w:rsidR="00B11CF9">
        <w:rPr>
          <w:color w:val="000000"/>
          <w:sz w:val="22"/>
          <w:szCs w:val="22"/>
        </w:rPr>
        <w:t xml:space="preserve">а, </w:t>
      </w:r>
      <w:r w:rsidR="00A444C2">
        <w:rPr>
          <w:color w:val="000000"/>
          <w:sz w:val="22"/>
          <w:szCs w:val="22"/>
        </w:rPr>
        <w:t>Стороны</w:t>
      </w:r>
      <w:r w:rsidR="00B11CF9">
        <w:rPr>
          <w:color w:val="000000"/>
          <w:sz w:val="22"/>
          <w:szCs w:val="22"/>
        </w:rPr>
        <w:t xml:space="preserve">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а обязаны уменьшить цену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а исходя из цены единицы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 xml:space="preserve">а. Цена единицы дополнительно поставляемого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 xml:space="preserve">а или цена единицы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 xml:space="preserve">а при уменьшении предусмотренного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ом количества поставляемого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 xml:space="preserve">а должна определяться как частное от деления первоначальной цены </w:t>
      </w:r>
      <w:r w:rsidR="00B81F93">
        <w:rPr>
          <w:color w:val="000000"/>
          <w:sz w:val="22"/>
          <w:szCs w:val="22"/>
        </w:rPr>
        <w:t>Контракт</w:t>
      </w:r>
      <w:r w:rsidRPr="00AA1ADF">
        <w:rPr>
          <w:color w:val="000000"/>
          <w:sz w:val="22"/>
          <w:szCs w:val="22"/>
        </w:rPr>
        <w:t xml:space="preserve">а на предусмотренное в </w:t>
      </w:r>
      <w:r w:rsidR="00B81F93">
        <w:rPr>
          <w:color w:val="000000"/>
          <w:sz w:val="22"/>
          <w:szCs w:val="22"/>
        </w:rPr>
        <w:t>Контракт</w:t>
      </w:r>
      <w:r w:rsidR="00C02644" w:rsidRPr="00AA1ADF">
        <w:rPr>
          <w:color w:val="000000"/>
          <w:sz w:val="22"/>
          <w:szCs w:val="22"/>
        </w:rPr>
        <w:t xml:space="preserve">е количество такого </w:t>
      </w:r>
      <w:r w:rsidR="00B81F93">
        <w:rPr>
          <w:color w:val="000000"/>
          <w:sz w:val="22"/>
          <w:szCs w:val="22"/>
        </w:rPr>
        <w:t>Товар</w:t>
      </w:r>
      <w:r w:rsidR="00C02644" w:rsidRPr="00AA1ADF">
        <w:rPr>
          <w:color w:val="000000"/>
          <w:sz w:val="22"/>
          <w:szCs w:val="22"/>
        </w:rPr>
        <w:t>а.</w:t>
      </w:r>
    </w:p>
    <w:p w14:paraId="76FC7694" w14:textId="5607A4F8" w:rsidR="00140890" w:rsidRPr="00AA1ADF" w:rsidRDefault="004838E3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11.21</w:t>
      </w:r>
      <w:r w:rsidR="00140890" w:rsidRPr="00AA1ADF">
        <w:rPr>
          <w:color w:val="000000"/>
          <w:sz w:val="22"/>
          <w:szCs w:val="22"/>
        </w:rPr>
        <w:t xml:space="preserve">. В случае уменьшения в соответствии с </w:t>
      </w:r>
      <w:r w:rsidR="00B11CF9">
        <w:rPr>
          <w:sz w:val="22"/>
          <w:szCs w:val="22"/>
        </w:rPr>
        <w:t>подпунктом 1.2) пункта 11.20</w:t>
      </w:r>
      <w:r w:rsidR="00140890" w:rsidRPr="00AA1ADF">
        <w:rPr>
          <w:sz w:val="22"/>
          <w:szCs w:val="22"/>
        </w:rPr>
        <w:t xml:space="preserve"> </w:t>
      </w:r>
      <w:r w:rsidR="00140890" w:rsidRPr="00AA1ADF">
        <w:rPr>
          <w:color w:val="000000"/>
          <w:sz w:val="22"/>
          <w:szCs w:val="22"/>
        </w:rPr>
        <w:t>цены</w:t>
      </w:r>
      <w:r w:rsidR="00A01643" w:rsidRPr="00AA1ADF">
        <w:rPr>
          <w:color w:val="000000"/>
          <w:sz w:val="22"/>
          <w:szCs w:val="22"/>
        </w:rPr>
        <w:t xml:space="preserve"> </w:t>
      </w:r>
      <w:r w:rsidR="00B81F93">
        <w:rPr>
          <w:color w:val="000000"/>
          <w:sz w:val="22"/>
          <w:szCs w:val="22"/>
        </w:rPr>
        <w:t>Контракт</w:t>
      </w:r>
      <w:r w:rsidR="00A01643" w:rsidRPr="00AA1ADF">
        <w:rPr>
          <w:color w:val="000000"/>
          <w:sz w:val="22"/>
          <w:szCs w:val="22"/>
        </w:rPr>
        <w:t xml:space="preserve">а </w:t>
      </w:r>
      <w:r w:rsidR="00A444C2">
        <w:rPr>
          <w:color w:val="000000"/>
          <w:sz w:val="22"/>
          <w:szCs w:val="22"/>
        </w:rPr>
        <w:t>Заказчик</w:t>
      </w:r>
      <w:r w:rsidR="00A01643" w:rsidRPr="00AA1ADF">
        <w:rPr>
          <w:color w:val="000000"/>
          <w:sz w:val="22"/>
          <w:szCs w:val="22"/>
        </w:rPr>
        <w:t xml:space="preserve"> возвращает </w:t>
      </w:r>
      <w:r w:rsidR="00A444C2">
        <w:rPr>
          <w:color w:val="000000"/>
          <w:sz w:val="22"/>
          <w:szCs w:val="22"/>
        </w:rPr>
        <w:t>Поставщик</w:t>
      </w:r>
      <w:r w:rsidR="00140890" w:rsidRPr="00AA1ADF">
        <w:rPr>
          <w:color w:val="000000"/>
          <w:sz w:val="22"/>
          <w:szCs w:val="22"/>
        </w:rPr>
        <w:t xml:space="preserve">у денежные средства в размере, пропорциональном размеру такого уменьшения цены </w:t>
      </w:r>
      <w:r w:rsidR="00B81F93">
        <w:rPr>
          <w:color w:val="000000"/>
          <w:sz w:val="22"/>
          <w:szCs w:val="22"/>
        </w:rPr>
        <w:t>Контракт</w:t>
      </w:r>
      <w:r w:rsidR="00140890" w:rsidRPr="00AA1ADF">
        <w:rPr>
          <w:color w:val="000000"/>
          <w:sz w:val="22"/>
          <w:szCs w:val="22"/>
        </w:rPr>
        <w:t>а.</w:t>
      </w:r>
    </w:p>
    <w:p w14:paraId="3C937468" w14:textId="73F2E83A" w:rsidR="00CD05A6" w:rsidRPr="00AA1ADF" w:rsidRDefault="004838E3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11.22</w:t>
      </w:r>
      <w:r w:rsidR="007C6335" w:rsidRPr="00AA1ADF">
        <w:rPr>
          <w:color w:val="000000"/>
          <w:sz w:val="22"/>
          <w:szCs w:val="22"/>
        </w:rPr>
        <w:t xml:space="preserve">. При исполнении </w:t>
      </w:r>
      <w:r w:rsidR="00B81F93">
        <w:rPr>
          <w:color w:val="000000"/>
          <w:sz w:val="22"/>
          <w:szCs w:val="22"/>
        </w:rPr>
        <w:t>Контракт</w:t>
      </w:r>
      <w:r w:rsidR="00CD05A6" w:rsidRPr="00AA1ADF">
        <w:rPr>
          <w:color w:val="000000"/>
          <w:sz w:val="22"/>
          <w:szCs w:val="22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 w:rsidR="00F52517" w:rsidRPr="00AA1ADF">
        <w:rPr>
          <w:color w:val="000000"/>
          <w:sz w:val="22"/>
          <w:szCs w:val="22"/>
        </w:rPr>
        <w:t>Федерального закона</w:t>
      </w:r>
      <w:r w:rsidR="00A01643" w:rsidRPr="00AA1ADF">
        <w:rPr>
          <w:color w:val="000000"/>
          <w:sz w:val="22"/>
          <w:szCs w:val="22"/>
        </w:rPr>
        <w:t xml:space="preserve">) по согласованию </w:t>
      </w:r>
      <w:r w:rsidR="00A444C2">
        <w:rPr>
          <w:color w:val="000000"/>
          <w:sz w:val="22"/>
          <w:szCs w:val="22"/>
        </w:rPr>
        <w:t>Заказчик</w:t>
      </w:r>
      <w:r w:rsidR="00A01643" w:rsidRPr="00AA1ADF">
        <w:rPr>
          <w:color w:val="000000"/>
          <w:sz w:val="22"/>
          <w:szCs w:val="22"/>
        </w:rPr>
        <w:t xml:space="preserve">а с </w:t>
      </w:r>
      <w:r w:rsidR="00A444C2">
        <w:rPr>
          <w:color w:val="000000"/>
          <w:sz w:val="22"/>
          <w:szCs w:val="22"/>
        </w:rPr>
        <w:t>Поставщик</w:t>
      </w:r>
      <w:r w:rsidR="00CD05A6" w:rsidRPr="00AA1ADF">
        <w:rPr>
          <w:color w:val="000000"/>
          <w:sz w:val="22"/>
          <w:szCs w:val="22"/>
        </w:rPr>
        <w:t xml:space="preserve">ом допускается поставка </w:t>
      </w:r>
      <w:r w:rsidR="00B81F93">
        <w:rPr>
          <w:color w:val="000000"/>
          <w:sz w:val="22"/>
          <w:szCs w:val="22"/>
        </w:rPr>
        <w:t>Товар</w:t>
      </w:r>
      <w:r w:rsidR="00CD05A6" w:rsidRPr="00AA1ADF">
        <w:rPr>
          <w:color w:val="000000"/>
          <w:sz w:val="22"/>
          <w:szCs w:val="22"/>
        </w:rPr>
        <w:t>а</w:t>
      </w:r>
      <w:r w:rsidR="007C6335" w:rsidRPr="00AA1ADF">
        <w:rPr>
          <w:color w:val="000000"/>
          <w:sz w:val="22"/>
          <w:szCs w:val="22"/>
        </w:rPr>
        <w:t xml:space="preserve"> </w:t>
      </w:r>
      <w:r w:rsidR="00CD05A6" w:rsidRPr="00AA1ADF">
        <w:rPr>
          <w:color w:val="000000"/>
          <w:sz w:val="22"/>
          <w:szCs w:val="22"/>
        </w:rPr>
        <w:t>качество, технические и функциональные характеристики (п</w:t>
      </w:r>
      <w:r w:rsidR="007C6335" w:rsidRPr="00AA1ADF">
        <w:rPr>
          <w:color w:val="000000"/>
          <w:sz w:val="22"/>
          <w:szCs w:val="22"/>
        </w:rPr>
        <w:t>отребительские свойства) которого</w:t>
      </w:r>
      <w:r w:rsidR="00CD05A6" w:rsidRPr="00AA1ADF">
        <w:rPr>
          <w:color w:val="000000"/>
          <w:sz w:val="22"/>
          <w:szCs w:val="22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B81F93">
        <w:rPr>
          <w:color w:val="000000"/>
          <w:sz w:val="22"/>
          <w:szCs w:val="22"/>
        </w:rPr>
        <w:t>Контракт</w:t>
      </w:r>
      <w:r w:rsidR="00CD05A6" w:rsidRPr="00AA1ADF">
        <w:rPr>
          <w:color w:val="000000"/>
          <w:sz w:val="22"/>
          <w:szCs w:val="22"/>
        </w:rPr>
        <w:t xml:space="preserve">е. </w:t>
      </w:r>
    </w:p>
    <w:p w14:paraId="6C8616CD" w14:textId="5D354E83" w:rsidR="00CD05A6" w:rsidRPr="00AA1ADF" w:rsidRDefault="004838E3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11.23</w:t>
      </w:r>
      <w:r w:rsidR="00CD05A6" w:rsidRPr="00AA1ADF">
        <w:rPr>
          <w:color w:val="000000"/>
          <w:sz w:val="22"/>
          <w:szCs w:val="22"/>
        </w:rPr>
        <w:t xml:space="preserve">. При исполнении </w:t>
      </w:r>
      <w:r w:rsidR="00B81F93">
        <w:rPr>
          <w:color w:val="000000"/>
          <w:sz w:val="22"/>
          <w:szCs w:val="22"/>
        </w:rPr>
        <w:t>Контракт</w:t>
      </w:r>
      <w:r w:rsidR="007C6335" w:rsidRPr="00AA1ADF">
        <w:rPr>
          <w:color w:val="000000"/>
          <w:sz w:val="22"/>
          <w:szCs w:val="22"/>
        </w:rPr>
        <w:t xml:space="preserve">а не допускается перемена </w:t>
      </w:r>
      <w:r w:rsidR="00A444C2">
        <w:rPr>
          <w:color w:val="000000"/>
          <w:sz w:val="22"/>
          <w:szCs w:val="22"/>
        </w:rPr>
        <w:t>Поставщик</w:t>
      </w:r>
      <w:r w:rsidR="006C5935">
        <w:rPr>
          <w:color w:val="000000"/>
          <w:sz w:val="22"/>
          <w:szCs w:val="22"/>
        </w:rPr>
        <w:t>а</w:t>
      </w:r>
      <w:r w:rsidR="00CD05A6" w:rsidRPr="00AA1ADF">
        <w:rPr>
          <w:color w:val="000000"/>
          <w:sz w:val="22"/>
          <w:szCs w:val="22"/>
        </w:rPr>
        <w:t xml:space="preserve">, за </w:t>
      </w:r>
      <w:r w:rsidR="00627063" w:rsidRPr="00AA1ADF">
        <w:rPr>
          <w:color w:val="000000"/>
          <w:sz w:val="22"/>
          <w:szCs w:val="22"/>
        </w:rPr>
        <w:t xml:space="preserve">исключением случая, если новый </w:t>
      </w:r>
      <w:r w:rsidR="00A444C2">
        <w:rPr>
          <w:color w:val="000000"/>
          <w:sz w:val="22"/>
          <w:szCs w:val="22"/>
        </w:rPr>
        <w:t>Поставщик</w:t>
      </w:r>
      <w:r w:rsidR="00CD05A6" w:rsidRPr="00AA1ADF">
        <w:rPr>
          <w:color w:val="000000"/>
          <w:sz w:val="22"/>
          <w:szCs w:val="22"/>
        </w:rPr>
        <w:t xml:space="preserve"> является правоп</w:t>
      </w:r>
      <w:r w:rsidR="00627063" w:rsidRPr="00AA1ADF">
        <w:rPr>
          <w:color w:val="000000"/>
          <w:sz w:val="22"/>
          <w:szCs w:val="22"/>
        </w:rPr>
        <w:t xml:space="preserve">реемником </w:t>
      </w:r>
      <w:r w:rsidR="00A444C2">
        <w:rPr>
          <w:color w:val="000000"/>
          <w:sz w:val="22"/>
          <w:szCs w:val="22"/>
        </w:rPr>
        <w:t>Поставщик</w:t>
      </w:r>
      <w:r w:rsidR="00A01643" w:rsidRPr="00AA1ADF">
        <w:rPr>
          <w:color w:val="000000"/>
          <w:sz w:val="22"/>
          <w:szCs w:val="22"/>
        </w:rPr>
        <w:t xml:space="preserve">а по такому </w:t>
      </w:r>
      <w:r w:rsidR="00B81F93">
        <w:rPr>
          <w:color w:val="000000"/>
          <w:sz w:val="22"/>
          <w:szCs w:val="22"/>
        </w:rPr>
        <w:t>Контракт</w:t>
      </w:r>
      <w:r w:rsidR="00CD05A6" w:rsidRPr="00AA1ADF">
        <w:rPr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0677BA9C" w14:textId="79B435B2" w:rsidR="00530D1B" w:rsidRPr="00AA1ADF" w:rsidRDefault="004838E3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11.24</w:t>
      </w:r>
      <w:r w:rsidR="00530D1B" w:rsidRPr="00AA1ADF">
        <w:rPr>
          <w:color w:val="000000"/>
          <w:sz w:val="22"/>
          <w:szCs w:val="22"/>
        </w:rPr>
        <w:t xml:space="preserve">. Изменения и дополнения по основаниям, предусмотренным настоящим </w:t>
      </w:r>
      <w:r w:rsidR="00B81F93">
        <w:rPr>
          <w:color w:val="000000"/>
          <w:sz w:val="22"/>
          <w:szCs w:val="22"/>
        </w:rPr>
        <w:t>Контракт</w:t>
      </w:r>
      <w:r w:rsidR="00530D1B" w:rsidRPr="00AA1ADF">
        <w:rPr>
          <w:color w:val="000000"/>
          <w:sz w:val="22"/>
          <w:szCs w:val="22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B81F93">
        <w:rPr>
          <w:color w:val="000000"/>
          <w:sz w:val="22"/>
          <w:szCs w:val="22"/>
        </w:rPr>
        <w:t>Контракт</w:t>
      </w:r>
      <w:r w:rsidR="00530D1B" w:rsidRPr="00AA1ADF">
        <w:rPr>
          <w:color w:val="000000"/>
          <w:sz w:val="22"/>
          <w:szCs w:val="22"/>
        </w:rPr>
        <w:t>у, которое является его неотъемлемой частью.</w:t>
      </w:r>
    </w:p>
    <w:p w14:paraId="6490E205" w14:textId="77777777" w:rsidR="0056347C" w:rsidRPr="00AA1ADF" w:rsidRDefault="0056347C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</w:p>
    <w:p w14:paraId="6D0B5749" w14:textId="3FCA0D94" w:rsidR="005A6896" w:rsidRPr="001D1AB3" w:rsidRDefault="005A6896" w:rsidP="00421F5F">
      <w:pPr>
        <w:pStyle w:val="a5"/>
        <w:numPr>
          <w:ilvl w:val="0"/>
          <w:numId w:val="16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D1AB3">
        <w:rPr>
          <w:rFonts w:ascii="Times New Roman" w:hAnsi="Times New Roman" w:cs="Times New Roman"/>
          <w:b/>
          <w:sz w:val="22"/>
          <w:szCs w:val="22"/>
        </w:rPr>
        <w:t>АНТИКОРРУПЦИОННЫЕ УСЛОВИЯ</w:t>
      </w:r>
    </w:p>
    <w:p w14:paraId="672084AD" w14:textId="15980F8B" w:rsidR="005A6896" w:rsidRPr="00AA1ADF" w:rsidRDefault="005A6896" w:rsidP="00EE25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12.1. При исполнении своих обязательств по контакту </w:t>
      </w:r>
      <w:r w:rsidR="00A444C2">
        <w:rPr>
          <w:rFonts w:ascii="Times New Roman" w:hAnsi="Times New Roman" w:cs="Times New Roman"/>
          <w:sz w:val="22"/>
          <w:szCs w:val="22"/>
        </w:rPr>
        <w:t>Стороны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обязуются не совершать, а также обязуются обеспечивать, чтобы их аффилированные лица, сотрудники и посредники не совершали прямо или косвенно следующие действий:</w:t>
      </w:r>
    </w:p>
    <w:p w14:paraId="658ED61C" w14:textId="7EC7C7CD" w:rsidR="005A6896" w:rsidRPr="00AA1ADF" w:rsidRDefault="005A6896" w:rsidP="00EE25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</w:t>
      </w:r>
      <w:r w:rsidR="00377B84" w:rsidRPr="00AA1ADF">
        <w:rPr>
          <w:rFonts w:ascii="Times New Roman" w:hAnsi="Times New Roman" w:cs="Times New Roman"/>
          <w:sz w:val="22"/>
          <w:szCs w:val="22"/>
        </w:rPr>
        <w:t>л</w:t>
      </w:r>
      <w:r w:rsidRPr="00AA1ADF">
        <w:rPr>
          <w:rFonts w:ascii="Times New Roman" w:hAnsi="Times New Roman" w:cs="Times New Roman"/>
          <w:sz w:val="22"/>
          <w:szCs w:val="22"/>
        </w:rPr>
        <w:t xml:space="preserve">учения преимуществ для сторон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у;</w:t>
      </w:r>
    </w:p>
    <w:p w14:paraId="33B8D447" w14:textId="5DBCF840" w:rsidR="005A6896" w:rsidRPr="00AA1ADF" w:rsidRDefault="005A6896" w:rsidP="00EE25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-платить или предлагать уплатить денежные средства или предоставить иные ценности</w:t>
      </w:r>
      <w:r w:rsidR="002439A0" w:rsidRPr="00AA1ADF">
        <w:rPr>
          <w:rFonts w:ascii="Times New Roman" w:hAnsi="Times New Roman" w:cs="Times New Roman"/>
          <w:sz w:val="22"/>
          <w:szCs w:val="22"/>
        </w:rPr>
        <w:t xml:space="preserve">, безвозмездно выполнить работы (оказать услуги) </w:t>
      </w:r>
      <w:r w:rsidRPr="00AA1ADF">
        <w:rPr>
          <w:rFonts w:ascii="Times New Roman" w:hAnsi="Times New Roman" w:cs="Times New Roman"/>
          <w:sz w:val="22"/>
          <w:szCs w:val="22"/>
        </w:rPr>
        <w:t xml:space="preserve">сотрудникам другой </w:t>
      </w:r>
      <w:r w:rsidR="00A444C2">
        <w:rPr>
          <w:rFonts w:ascii="Times New Roman" w:hAnsi="Times New Roman" w:cs="Times New Roman"/>
          <w:sz w:val="22"/>
          <w:szCs w:val="22"/>
        </w:rPr>
        <w:t>Стороны</w:t>
      </w:r>
      <w:r w:rsidRPr="00AA1ADF">
        <w:rPr>
          <w:rFonts w:ascii="Times New Roman" w:hAnsi="Times New Roman" w:cs="Times New Roman"/>
          <w:sz w:val="22"/>
          <w:szCs w:val="22"/>
        </w:rPr>
        <w:t xml:space="preserve"> по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у, ее аффилированным лицам с целью обеспечить совершение ими каких-либо действий в пользу стимулирующей </w:t>
      </w:r>
      <w:r w:rsidR="00A444C2">
        <w:rPr>
          <w:rFonts w:ascii="Times New Roman" w:hAnsi="Times New Roman" w:cs="Times New Roman"/>
          <w:sz w:val="22"/>
          <w:szCs w:val="22"/>
        </w:rPr>
        <w:t>Стороны</w:t>
      </w:r>
      <w:r w:rsidRPr="00AA1ADF">
        <w:rPr>
          <w:rFonts w:ascii="Times New Roman" w:hAnsi="Times New Roman" w:cs="Times New Roman"/>
          <w:sz w:val="22"/>
          <w:szCs w:val="22"/>
        </w:rPr>
        <w:t xml:space="preserve"> (предоставить неоправданные преимущества, предоставить какие-либо гарантии и т.д.);</w:t>
      </w:r>
    </w:p>
    <w:p w14:paraId="54B4750B" w14:textId="77777777" w:rsidR="005A6896" w:rsidRPr="00AA1ADF" w:rsidRDefault="005A6896" w:rsidP="00EE25D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-не совершать иных действий, нарушающих антикоррупционное законодательство Российской Федерации.</w:t>
      </w:r>
    </w:p>
    <w:p w14:paraId="29FB0B40" w14:textId="77777777" w:rsidR="005A6896" w:rsidRPr="00AA1ADF" w:rsidRDefault="005A6896" w:rsidP="00EE25DD">
      <w:pPr>
        <w:pStyle w:val="western"/>
        <w:shd w:val="clear" w:color="auto" w:fill="FFFFFF"/>
        <w:spacing w:before="0" w:after="0"/>
        <w:ind w:firstLine="709"/>
        <w:jc w:val="both"/>
        <w:rPr>
          <w:b/>
          <w:bCs/>
          <w:color w:val="000000"/>
          <w:sz w:val="22"/>
          <w:szCs w:val="22"/>
        </w:rPr>
      </w:pPr>
    </w:p>
    <w:p w14:paraId="1EEB7171" w14:textId="23F14643" w:rsidR="005A6896" w:rsidRPr="00AA1ADF" w:rsidRDefault="005A6896" w:rsidP="00421F5F">
      <w:pPr>
        <w:pStyle w:val="western"/>
        <w:numPr>
          <w:ilvl w:val="0"/>
          <w:numId w:val="16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AA1ADF">
        <w:rPr>
          <w:b/>
          <w:bCs/>
          <w:caps/>
          <w:color w:val="000000"/>
          <w:sz w:val="22"/>
          <w:szCs w:val="22"/>
        </w:rPr>
        <w:t>ПРОЧИЕ УСЛОВИЯ</w:t>
      </w:r>
    </w:p>
    <w:p w14:paraId="496BB1B3" w14:textId="3703B591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13.1. Споры, возникающие при исполнении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, урегулируются путем переговоров. При </w:t>
      </w:r>
      <w:proofErr w:type="spellStart"/>
      <w:r w:rsidR="00001BBC" w:rsidRPr="00AA1ADF">
        <w:rPr>
          <w:rFonts w:ascii="Times New Roman" w:hAnsi="Times New Roman" w:cs="Times New Roman"/>
          <w:sz w:val="22"/>
          <w:szCs w:val="22"/>
        </w:rPr>
        <w:t>недостижении</w:t>
      </w:r>
      <w:proofErr w:type="spellEnd"/>
      <w:r w:rsidR="00001BBC"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Pr="00AA1ADF">
        <w:rPr>
          <w:rFonts w:ascii="Times New Roman" w:hAnsi="Times New Roman" w:cs="Times New Roman"/>
          <w:sz w:val="22"/>
          <w:szCs w:val="22"/>
        </w:rPr>
        <w:t>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438CFBF7" w14:textId="245948EE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13.2. Любые изменения и дополнения к настоящему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 xml:space="preserve">у действительны, если они совершены в письменной форме, подписаны обеими Сторонами и внесены 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в Реестр </w:t>
      </w:r>
      <w:r w:rsidR="00B81F93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bCs/>
          <w:sz w:val="22"/>
          <w:szCs w:val="22"/>
        </w:rPr>
        <w:t xml:space="preserve">ов, заключенных </w:t>
      </w:r>
      <w:r w:rsidR="00A444C2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bCs/>
          <w:sz w:val="22"/>
          <w:szCs w:val="22"/>
        </w:rPr>
        <w:t>ами.</w:t>
      </w:r>
    </w:p>
    <w:p w14:paraId="12AB07B4" w14:textId="104F905B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13.3. </w:t>
      </w:r>
      <w:r w:rsidR="00A444C2">
        <w:rPr>
          <w:rFonts w:ascii="Times New Roman" w:hAnsi="Times New Roman" w:cs="Times New Roman"/>
          <w:sz w:val="22"/>
          <w:szCs w:val="22"/>
        </w:rPr>
        <w:t>Стороны</w:t>
      </w:r>
      <w:r w:rsidRPr="00AA1ADF">
        <w:rPr>
          <w:rFonts w:ascii="Times New Roman" w:hAnsi="Times New Roman" w:cs="Times New Roman"/>
          <w:sz w:val="22"/>
          <w:szCs w:val="22"/>
        </w:rPr>
        <w:t xml:space="preserve">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653371E" w14:textId="5761A7E2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13.4. Все, что не урегулировано настоящим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ом, регулируется действующим гражданским законодательством РФ.</w:t>
      </w:r>
    </w:p>
    <w:p w14:paraId="0176529E" w14:textId="5872651D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13.5. Банковское сопровождение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 xml:space="preserve"> не предусмотрено.</w:t>
      </w:r>
    </w:p>
    <w:p w14:paraId="334C2D46" w14:textId="379DE579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13.</w:t>
      </w:r>
      <w:r w:rsidR="00903FC2" w:rsidRPr="00AA1ADF">
        <w:rPr>
          <w:rFonts w:ascii="Times New Roman" w:hAnsi="Times New Roman" w:cs="Times New Roman"/>
          <w:sz w:val="22"/>
          <w:szCs w:val="22"/>
        </w:rPr>
        <w:t>6</w:t>
      </w:r>
      <w:r w:rsidRPr="00AA1ADF">
        <w:rPr>
          <w:rFonts w:ascii="Times New Roman" w:hAnsi="Times New Roman" w:cs="Times New Roman"/>
          <w:sz w:val="22"/>
          <w:szCs w:val="22"/>
        </w:rPr>
        <w:t xml:space="preserve">.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C1AED" w:rsidRPr="00AA1ADF">
        <w:rPr>
          <w:rFonts w:ascii="Times New Roman" w:hAnsi="Times New Roman" w:cs="Times New Roman"/>
          <w:sz w:val="22"/>
          <w:szCs w:val="22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0F91BDFD" w14:textId="3F7927ED" w:rsidR="001D3F1D" w:rsidRPr="00AA1ADF" w:rsidRDefault="00875F08" w:rsidP="00EE25D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13.</w:t>
      </w:r>
      <w:r w:rsidR="00903FC2" w:rsidRPr="00AA1ADF">
        <w:rPr>
          <w:rFonts w:ascii="Times New Roman" w:hAnsi="Times New Roman" w:cs="Times New Roman"/>
          <w:sz w:val="22"/>
          <w:szCs w:val="22"/>
        </w:rPr>
        <w:t>7</w:t>
      </w:r>
      <w:r w:rsidR="0046380E" w:rsidRPr="00AA1ADF">
        <w:rPr>
          <w:rFonts w:ascii="Times New Roman" w:hAnsi="Times New Roman" w:cs="Times New Roman"/>
          <w:sz w:val="22"/>
          <w:szCs w:val="22"/>
        </w:rPr>
        <w:t>.</w:t>
      </w:r>
      <w:r w:rsidRPr="00AA1ADF">
        <w:rPr>
          <w:rFonts w:ascii="Times New Roman" w:hAnsi="Times New Roman" w:cs="Times New Roman"/>
          <w:sz w:val="22"/>
          <w:szCs w:val="22"/>
        </w:rPr>
        <w:t xml:space="preserve"> Должностное лицо </w:t>
      </w:r>
      <w:r w:rsidR="00A444C2">
        <w:rPr>
          <w:rFonts w:ascii="Times New Roman" w:hAnsi="Times New Roman" w:cs="Times New Roman"/>
          <w:sz w:val="22"/>
          <w:szCs w:val="22"/>
        </w:rPr>
        <w:t>Заказчик</w:t>
      </w:r>
      <w:r w:rsidRPr="00AA1ADF">
        <w:rPr>
          <w:rFonts w:ascii="Times New Roman" w:hAnsi="Times New Roman" w:cs="Times New Roman"/>
          <w:sz w:val="22"/>
          <w:szCs w:val="22"/>
        </w:rPr>
        <w:t xml:space="preserve">а, ответственное за исполнение настоящего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AA1ADF">
        <w:rPr>
          <w:rFonts w:ascii="Times New Roman" w:hAnsi="Times New Roman" w:cs="Times New Roman"/>
          <w:sz w:val="22"/>
          <w:szCs w:val="22"/>
        </w:rPr>
        <w:t>а</w:t>
      </w:r>
      <w:r w:rsidRPr="00AA1ADF">
        <w:rPr>
          <w:rFonts w:ascii="Times New Roman" w:hAnsi="Times New Roman" w:cs="Times New Roman"/>
          <w:sz w:val="22"/>
          <w:szCs w:val="22"/>
        </w:rPr>
        <w:t>:</w:t>
      </w:r>
    </w:p>
    <w:p w14:paraId="20F52D27" w14:textId="4A508228" w:rsidR="00875F08" w:rsidRPr="00E86AE0" w:rsidRDefault="00875F08" w:rsidP="00EE25DD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 xml:space="preserve"> </w:t>
      </w:r>
      <w:r w:rsidR="00E86AE0" w:rsidRPr="00E86AE0">
        <w:rPr>
          <w:rFonts w:ascii="Times New Roman" w:hAnsi="Times New Roman" w:cs="Times New Roman"/>
          <w:sz w:val="22"/>
          <w:szCs w:val="22"/>
        </w:rPr>
        <w:t>Контрактный управляю</w:t>
      </w:r>
      <w:r w:rsidR="00E86AE0">
        <w:rPr>
          <w:rFonts w:ascii="Times New Roman" w:hAnsi="Times New Roman" w:cs="Times New Roman"/>
          <w:sz w:val="22"/>
          <w:szCs w:val="22"/>
        </w:rPr>
        <w:t>щий: Мошев Михаил Иванович тел.</w:t>
      </w:r>
      <w:r w:rsidR="00E86AE0" w:rsidRPr="00E86AE0">
        <w:rPr>
          <w:rFonts w:ascii="Times New Roman" w:hAnsi="Times New Roman" w:cs="Times New Roman"/>
          <w:sz w:val="22"/>
          <w:szCs w:val="22"/>
        </w:rPr>
        <w:t xml:space="preserve">+7 (921) 094-20-51, </w:t>
      </w:r>
      <w:r w:rsidR="00E86AE0" w:rsidRPr="00E86AE0">
        <w:rPr>
          <w:rFonts w:ascii="Times New Roman" w:hAnsi="Times New Roman" w:cs="Times New Roman"/>
          <w:sz w:val="22"/>
          <w:szCs w:val="22"/>
          <w:lang w:val="en-US"/>
        </w:rPr>
        <w:t>e</w:t>
      </w:r>
      <w:r w:rsidR="00E86AE0" w:rsidRPr="00E86AE0">
        <w:rPr>
          <w:rFonts w:ascii="Times New Roman" w:hAnsi="Times New Roman" w:cs="Times New Roman"/>
          <w:sz w:val="22"/>
          <w:szCs w:val="22"/>
        </w:rPr>
        <w:t>-</w:t>
      </w:r>
      <w:r w:rsidR="00E86AE0" w:rsidRPr="00E86AE0"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="00E86AE0" w:rsidRPr="00E86AE0">
        <w:rPr>
          <w:rFonts w:ascii="Times New Roman" w:hAnsi="Times New Roman" w:cs="Times New Roman"/>
          <w:sz w:val="22"/>
          <w:szCs w:val="22"/>
        </w:rPr>
        <w:t xml:space="preserve">: </w:t>
      </w:r>
      <w:r w:rsidR="00E86AE0" w:rsidRPr="00E86AE0">
        <w:rPr>
          <w:rFonts w:ascii="Times New Roman" w:hAnsi="Times New Roman" w:cs="Times New Roman"/>
          <w:sz w:val="22"/>
          <w:szCs w:val="22"/>
          <w:lang w:val="en-US"/>
        </w:rPr>
        <w:t>ddut</w:t>
      </w:r>
      <w:r w:rsidR="00E86AE0" w:rsidRPr="00E86AE0">
        <w:rPr>
          <w:rFonts w:ascii="Times New Roman" w:hAnsi="Times New Roman" w:cs="Times New Roman"/>
          <w:sz w:val="22"/>
          <w:szCs w:val="22"/>
        </w:rPr>
        <w:t>.</w:t>
      </w:r>
      <w:r w:rsidR="00E86AE0" w:rsidRPr="00E86AE0">
        <w:rPr>
          <w:rFonts w:ascii="Times New Roman" w:hAnsi="Times New Roman" w:cs="Times New Roman"/>
          <w:sz w:val="22"/>
          <w:szCs w:val="22"/>
          <w:lang w:val="en-US"/>
        </w:rPr>
        <w:t>zakup</w:t>
      </w:r>
      <w:r w:rsidR="00E86AE0" w:rsidRPr="00E86AE0">
        <w:rPr>
          <w:rFonts w:ascii="Times New Roman" w:hAnsi="Times New Roman" w:cs="Times New Roman"/>
          <w:sz w:val="22"/>
          <w:szCs w:val="22"/>
        </w:rPr>
        <w:t>@</w:t>
      </w:r>
      <w:r w:rsidR="00E86AE0" w:rsidRPr="00E86AE0">
        <w:rPr>
          <w:rFonts w:ascii="Times New Roman" w:hAnsi="Times New Roman" w:cs="Times New Roman"/>
          <w:sz w:val="22"/>
          <w:szCs w:val="22"/>
          <w:lang w:val="en-US"/>
        </w:rPr>
        <w:t>yandex</w:t>
      </w:r>
      <w:r w:rsidR="00E86AE0" w:rsidRPr="00E86AE0">
        <w:rPr>
          <w:rFonts w:ascii="Times New Roman" w:hAnsi="Times New Roman" w:cs="Times New Roman"/>
          <w:sz w:val="22"/>
          <w:szCs w:val="22"/>
        </w:rPr>
        <w:t>.</w:t>
      </w:r>
      <w:r w:rsidR="00E86AE0" w:rsidRPr="00E86AE0">
        <w:rPr>
          <w:rFonts w:ascii="Times New Roman" w:hAnsi="Times New Roman" w:cs="Times New Roman"/>
          <w:sz w:val="22"/>
          <w:szCs w:val="22"/>
          <w:lang w:val="en-US"/>
        </w:rPr>
        <w:t>ru</w:t>
      </w:r>
      <w:r w:rsidR="00E86AE0">
        <w:rPr>
          <w:rFonts w:ascii="Times New Roman" w:hAnsi="Times New Roman" w:cs="Times New Roman"/>
          <w:sz w:val="22"/>
          <w:szCs w:val="22"/>
        </w:rPr>
        <w:t>.</w:t>
      </w:r>
    </w:p>
    <w:p w14:paraId="7E36DEC0" w14:textId="25FD8830" w:rsidR="005A6896" w:rsidRPr="00AA1ADF" w:rsidRDefault="005A6896" w:rsidP="00EE25DD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A1ADF">
        <w:rPr>
          <w:rFonts w:ascii="Times New Roman" w:hAnsi="Times New Roman" w:cs="Times New Roman"/>
          <w:sz w:val="22"/>
          <w:szCs w:val="22"/>
        </w:rPr>
        <w:t>13.</w:t>
      </w:r>
      <w:r w:rsidR="00903FC2" w:rsidRPr="00AA1ADF">
        <w:rPr>
          <w:rFonts w:ascii="Times New Roman" w:hAnsi="Times New Roman" w:cs="Times New Roman"/>
          <w:sz w:val="22"/>
          <w:szCs w:val="22"/>
        </w:rPr>
        <w:t>8</w:t>
      </w:r>
      <w:r w:rsidRPr="00AA1ADF">
        <w:rPr>
          <w:rFonts w:ascii="Times New Roman" w:hAnsi="Times New Roman" w:cs="Times New Roman"/>
          <w:sz w:val="22"/>
          <w:szCs w:val="22"/>
        </w:rPr>
        <w:t xml:space="preserve">. К настоящему </w:t>
      </w:r>
      <w:r w:rsidR="00B81F93">
        <w:rPr>
          <w:rFonts w:ascii="Times New Roman" w:hAnsi="Times New Roman" w:cs="Times New Roman"/>
          <w:sz w:val="22"/>
          <w:szCs w:val="22"/>
        </w:rPr>
        <w:t>Контракт</w:t>
      </w:r>
      <w:r w:rsidRPr="00AA1ADF">
        <w:rPr>
          <w:rFonts w:ascii="Times New Roman" w:hAnsi="Times New Roman" w:cs="Times New Roman"/>
          <w:sz w:val="22"/>
          <w:szCs w:val="22"/>
        </w:rPr>
        <w:t>у прилагаются и являются его неотъемлемой частью:</w:t>
      </w:r>
    </w:p>
    <w:p w14:paraId="1A0C549D" w14:textId="352BEE8A" w:rsidR="005A6896" w:rsidRPr="00AA1ADF" w:rsidRDefault="005A6896" w:rsidP="00EE25DD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AA1ADF">
        <w:rPr>
          <w:color w:val="000000"/>
          <w:sz w:val="22"/>
          <w:szCs w:val="22"/>
        </w:rPr>
        <w:t xml:space="preserve">- Приложение № 1 «Спецификация </w:t>
      </w:r>
      <w:r w:rsidR="00B81F93">
        <w:rPr>
          <w:color w:val="000000"/>
          <w:sz w:val="22"/>
          <w:szCs w:val="22"/>
        </w:rPr>
        <w:t>Товар</w:t>
      </w:r>
      <w:r w:rsidRPr="00AA1ADF">
        <w:rPr>
          <w:color w:val="000000"/>
          <w:sz w:val="22"/>
          <w:szCs w:val="22"/>
        </w:rPr>
        <w:t>а».</w:t>
      </w:r>
    </w:p>
    <w:p w14:paraId="6616D9A2" w14:textId="77777777" w:rsidR="005A6896" w:rsidRPr="00AA1ADF" w:rsidRDefault="005A6896" w:rsidP="00903FC2">
      <w:pPr>
        <w:pStyle w:val="western"/>
        <w:shd w:val="clear" w:color="auto" w:fill="FFFFFF"/>
        <w:spacing w:before="0" w:after="0"/>
        <w:jc w:val="both"/>
        <w:rPr>
          <w:b/>
          <w:bCs/>
          <w:caps/>
          <w:sz w:val="22"/>
          <w:szCs w:val="22"/>
        </w:rPr>
      </w:pPr>
    </w:p>
    <w:p w14:paraId="02B6B2B4" w14:textId="76B8E623" w:rsidR="00DB2CB3" w:rsidRPr="00AA1ADF" w:rsidRDefault="005A6896" w:rsidP="00421F5F">
      <w:pPr>
        <w:pStyle w:val="afc"/>
        <w:numPr>
          <w:ilvl w:val="0"/>
          <w:numId w:val="16"/>
        </w:numPr>
        <w:jc w:val="center"/>
        <w:rPr>
          <w:b/>
          <w:bCs/>
          <w:caps/>
          <w:sz w:val="22"/>
          <w:szCs w:val="22"/>
        </w:rPr>
      </w:pPr>
      <w:r w:rsidRPr="00AA1ADF">
        <w:rPr>
          <w:b/>
          <w:bCs/>
          <w:caps/>
          <w:sz w:val="22"/>
          <w:szCs w:val="22"/>
        </w:rPr>
        <w:t>МЕСТО НАХОЖДЕНИЯ и БАНКОВСКИЕ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77"/>
        <w:gridCol w:w="4828"/>
      </w:tblGrid>
      <w:tr w:rsidR="00E101E6" w:rsidRPr="00AA1ADF" w14:paraId="2EEA8191" w14:textId="77777777" w:rsidTr="00231F1F">
        <w:trPr>
          <w:trHeight w:val="1560"/>
        </w:trPr>
        <w:tc>
          <w:tcPr>
            <w:tcW w:w="5377" w:type="dxa"/>
            <w:shd w:val="clear" w:color="auto" w:fill="auto"/>
          </w:tcPr>
          <w:p w14:paraId="1BBF333D" w14:textId="32EEDB38" w:rsidR="00E101E6" w:rsidRPr="00AA1ADF" w:rsidRDefault="00A444C2" w:rsidP="00001BB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cap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aps/>
                <w:color w:val="000000" w:themeColor="text1"/>
                <w:sz w:val="20"/>
                <w:szCs w:val="20"/>
              </w:rPr>
              <w:t>Заказчик</w:t>
            </w:r>
          </w:p>
          <w:p w14:paraId="2B836547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</w:t>
            </w:r>
          </w:p>
          <w:p w14:paraId="6AD11921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b/>
                <w:sz w:val="22"/>
                <w:szCs w:val="22"/>
              </w:rPr>
              <w:t>Сокращенное наименование: ГБУ ДО ДДЮТ Выборгского района Санкт-Петербурга</w:t>
            </w:r>
          </w:p>
          <w:p w14:paraId="72BDEAA4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Юридический адрес: 194291, Санкт-Петербург, улица Сантьяго-де-Куба, дом 4, корпус 2, литера А.</w:t>
            </w:r>
          </w:p>
          <w:p w14:paraId="7ADF85E4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194291, Санкт-Петербург, улица Сантьяго-де-Куба, дом 4, корпус 2, литера А.  </w:t>
            </w:r>
          </w:p>
          <w:p w14:paraId="7BB9D92D" w14:textId="77777777" w:rsidR="000E361B" w:rsidRPr="00AA1ADF" w:rsidRDefault="000E361B" w:rsidP="000E361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Приемная директора тел. 510-67-78</w:t>
            </w:r>
          </w:p>
          <w:p w14:paraId="2015B47D" w14:textId="20E47712" w:rsidR="000E361B" w:rsidRPr="00AA1ADF" w:rsidRDefault="000E361B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Бухгалтерия тел. 594-17-16</w:t>
            </w:r>
          </w:p>
          <w:p w14:paraId="4938AB40" w14:textId="7B1C46B0" w:rsidR="00CA0126" w:rsidRPr="00AA1ADF" w:rsidRDefault="00CA0126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AA1AD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-mail: </w:t>
            </w:r>
            <w:hyperlink r:id="rId8" w:history="1">
              <w:r w:rsidRPr="00AA1ADF">
                <w:rPr>
                  <w:rStyle w:val="a9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info.dutvyb@obr.gov.spb.ru</w:t>
              </w:r>
            </w:hyperlink>
          </w:p>
          <w:p w14:paraId="6C2086D1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ИНН 7802146825     КПП 780201001</w:t>
            </w:r>
          </w:p>
          <w:p w14:paraId="36E0FE08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ОГРН 1027801582181</w:t>
            </w:r>
          </w:p>
          <w:p w14:paraId="03F18BAC" w14:textId="77777777" w:rsidR="00193D7B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ОКПО 02097943</w:t>
            </w:r>
          </w:p>
          <w:p w14:paraId="540081E6" w14:textId="77777777" w:rsidR="00193D7B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ОКАТО 40265563000</w:t>
            </w:r>
          </w:p>
          <w:p w14:paraId="7930E71F" w14:textId="77777777" w:rsidR="00193D7B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ОКТМО 40316000000</w:t>
            </w:r>
          </w:p>
          <w:p w14:paraId="251C2BE5" w14:textId="77777777" w:rsidR="00193D7B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ОКОГУ 2300223</w:t>
            </w:r>
          </w:p>
          <w:p w14:paraId="740951B5" w14:textId="77777777" w:rsidR="00193D7B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ОКФС 13</w:t>
            </w:r>
          </w:p>
          <w:p w14:paraId="0DC5BA89" w14:textId="249087B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ОКОПФ 72</w:t>
            </w:r>
          </w:p>
          <w:p w14:paraId="7591C407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ОКВЭД 85.41.9</w:t>
            </w:r>
          </w:p>
          <w:p w14:paraId="741A2B76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 СЕВЕРО-ЗАПАДНОЕ ГУ БАНКА РОССИИ//УФК по г. Санкт-Петербургу, г. Санкт-Петербург.</w:t>
            </w:r>
          </w:p>
          <w:p w14:paraId="2B0255DD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Казначейский счет 03224643400000007200</w:t>
            </w:r>
          </w:p>
          <w:p w14:paraId="13A4CCD7" w14:textId="77777777" w:rsidR="00461079" w:rsidRPr="00AA1ADF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7053D0ED" w14:textId="1B4755FD" w:rsidR="00461079" w:rsidRDefault="00461079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A1ADF">
              <w:rPr>
                <w:rFonts w:ascii="Times New Roman" w:hAnsi="Times New Roman" w:cs="Times New Roman"/>
                <w:sz w:val="22"/>
                <w:szCs w:val="22"/>
              </w:rPr>
              <w:t>Лицевой счет 0501044</w:t>
            </w:r>
            <w:r w:rsidRPr="00AA1A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57B32DCD" w14:textId="77777777" w:rsidR="00193D7B" w:rsidRDefault="00193D7B" w:rsidP="0046107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FAA4E80" w14:textId="77777777" w:rsidR="00167AC8" w:rsidRPr="00167AC8" w:rsidRDefault="00167AC8" w:rsidP="00167AC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167AC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И.о</w:t>
            </w:r>
            <w:proofErr w:type="spellEnd"/>
            <w:r w:rsidRPr="00167AC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 директора</w:t>
            </w:r>
          </w:p>
          <w:p w14:paraId="23926ED3" w14:textId="77777777" w:rsidR="00167AC8" w:rsidRPr="00167AC8" w:rsidRDefault="00167AC8" w:rsidP="00167AC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3B264D3" w14:textId="6AE9F696" w:rsidR="00167AC8" w:rsidRPr="00167AC8" w:rsidRDefault="00167AC8" w:rsidP="00167AC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7AC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____</w:t>
            </w:r>
            <w:r w:rsidRPr="00167AC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5A2455" w:rsidRPr="005A245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Е.В. Фролова</w:t>
            </w:r>
          </w:p>
          <w:p w14:paraId="6A099EAA" w14:textId="11C5FCAA" w:rsidR="00E101E6" w:rsidRPr="00AA1ADF" w:rsidRDefault="00167AC8" w:rsidP="00167AC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ПОДПИСАНО ЭЦП</w:t>
            </w:r>
          </w:p>
        </w:tc>
        <w:tc>
          <w:tcPr>
            <w:tcW w:w="4828" w:type="dxa"/>
            <w:shd w:val="clear" w:color="auto" w:fill="auto"/>
          </w:tcPr>
          <w:p w14:paraId="0E18BDA5" w14:textId="0D14A500" w:rsidR="00E101E6" w:rsidRPr="00AA1ADF" w:rsidRDefault="00A444C2" w:rsidP="00D90F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ПОСТАВЩИК</w:t>
            </w:r>
          </w:p>
          <w:p w14:paraId="72422CD7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FBF24CC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2F38725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394529C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C31FF0B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51210B3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1179CB6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1E3CB5C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AFD48B5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1DB421D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333F37E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B10D607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FEFBFA8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B987D34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4080051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3841DD7" w14:textId="77777777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E7989A3" w14:textId="5DB85223" w:rsidR="00245D60" w:rsidRDefault="00245D60" w:rsidP="000E2A6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Генеральный директор</w:t>
            </w:r>
          </w:p>
          <w:p w14:paraId="5ECA6D1D" w14:textId="77777777" w:rsidR="00743F47" w:rsidRDefault="00743F47" w:rsidP="00743F4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6C8D604" w14:textId="1DEC5AAD" w:rsidR="00743F47" w:rsidRDefault="00743F47" w:rsidP="00743F4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</w:t>
            </w:r>
          </w:p>
          <w:p w14:paraId="2EE55494" w14:textId="1618B660" w:rsidR="00541902" w:rsidRPr="00AA1ADF" w:rsidRDefault="00A521A4" w:rsidP="00743F4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ПОДПИСАНО ЭЦП</w:t>
            </w:r>
          </w:p>
        </w:tc>
      </w:tr>
    </w:tbl>
    <w:p w14:paraId="62FFE40E" w14:textId="5631B8D7" w:rsidR="00231F1F" w:rsidRPr="00CF4953" w:rsidRDefault="00231F1F" w:rsidP="00231F1F">
      <w:pPr>
        <w:autoSpaceDE w:val="0"/>
        <w:rPr>
          <w:rFonts w:ascii="Times New Roman" w:hAnsi="Times New Roman" w:cs="Times New Roman"/>
          <w:b/>
          <w:sz w:val="22"/>
          <w:szCs w:val="22"/>
        </w:rPr>
      </w:pPr>
    </w:p>
    <w:p w14:paraId="58EACC52" w14:textId="77777777" w:rsidR="00231F1F" w:rsidRDefault="00231F1F" w:rsidP="00231F1F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09249B3C" w14:textId="77777777" w:rsidR="00231F1F" w:rsidRDefault="00231F1F" w:rsidP="00231F1F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  <w:sectPr w:rsidR="00231F1F" w:rsidSect="002740E8">
          <w:headerReference w:type="first" r:id="rId9"/>
          <w:pgSz w:w="11906" w:h="16838"/>
          <w:pgMar w:top="709" w:right="567" w:bottom="709" w:left="1134" w:header="0" w:footer="0" w:gutter="0"/>
          <w:cols w:space="720"/>
          <w:noEndnote/>
          <w:titlePg/>
          <w:docGrid w:linePitch="360"/>
        </w:sectPr>
      </w:pPr>
    </w:p>
    <w:p w14:paraId="5F977CA8" w14:textId="51962C0C" w:rsidR="00231F1F" w:rsidRDefault="00231F1F" w:rsidP="00231F1F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42AD57E8" w14:textId="77777777" w:rsidR="00231F1F" w:rsidRDefault="00231F1F" w:rsidP="00231F1F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8A4C1C">
        <w:rPr>
          <w:rFonts w:ascii="Times New Roman" w:hAnsi="Times New Roman" w:cs="Times New Roman"/>
          <w:b/>
          <w:sz w:val="22"/>
          <w:szCs w:val="22"/>
        </w:rPr>
        <w:t xml:space="preserve">Приложение № 1 </w:t>
      </w:r>
    </w:p>
    <w:p w14:paraId="0F122B43" w14:textId="77777777" w:rsidR="00231F1F" w:rsidRPr="008A4C1C" w:rsidRDefault="00231F1F" w:rsidP="00231F1F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8A4C1C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8A4C1C">
        <w:rPr>
          <w:rFonts w:ascii="Times New Roman" w:hAnsi="Times New Roman" w:cs="Times New Roman"/>
          <w:b/>
          <w:sz w:val="22"/>
          <w:szCs w:val="22"/>
        </w:rPr>
        <w:t xml:space="preserve"> Контракту №</w:t>
      </w:r>
      <w:r w:rsidRPr="008A4C1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471263DC" w14:textId="77777777" w:rsidR="00231F1F" w:rsidRDefault="00231F1F" w:rsidP="00231F1F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________ 2024</w:t>
      </w:r>
      <w:r w:rsidRPr="008A4C1C">
        <w:rPr>
          <w:rFonts w:ascii="Times New Roman" w:hAnsi="Times New Roman" w:cs="Times New Roman"/>
          <w:b/>
          <w:sz w:val="22"/>
          <w:szCs w:val="22"/>
        </w:rPr>
        <w:t>г.</w:t>
      </w:r>
    </w:p>
    <w:p w14:paraId="278DC371" w14:textId="77777777" w:rsidR="00231F1F" w:rsidRPr="008A4C1C" w:rsidRDefault="00231F1F" w:rsidP="00231F1F">
      <w:pPr>
        <w:autoSpaceDE w:val="0"/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048F9BB3" w14:textId="77777777" w:rsidR="00231F1F" w:rsidRPr="008A4C1C" w:rsidRDefault="00231F1F" w:rsidP="00231F1F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A4C1C">
        <w:rPr>
          <w:rFonts w:ascii="Times New Roman" w:hAnsi="Times New Roman" w:cs="Times New Roman"/>
          <w:b/>
          <w:sz w:val="22"/>
          <w:szCs w:val="22"/>
        </w:rPr>
        <w:t xml:space="preserve">Спецификация </w:t>
      </w:r>
      <w:r>
        <w:rPr>
          <w:rFonts w:ascii="Times New Roman" w:hAnsi="Times New Roman" w:cs="Times New Roman"/>
          <w:b/>
          <w:sz w:val="22"/>
          <w:szCs w:val="22"/>
        </w:rPr>
        <w:t>Товар</w:t>
      </w:r>
      <w:r w:rsidRPr="008A4C1C">
        <w:rPr>
          <w:rFonts w:ascii="Times New Roman" w:hAnsi="Times New Roman" w:cs="Times New Roman"/>
          <w:b/>
          <w:sz w:val="22"/>
          <w:szCs w:val="22"/>
        </w:rPr>
        <w:t xml:space="preserve">а </w:t>
      </w:r>
    </w:p>
    <w:p w14:paraId="1454C6BF" w14:textId="77777777" w:rsidR="00231F1F" w:rsidRPr="008A4C1C" w:rsidRDefault="00231F1F" w:rsidP="00231F1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A4C1C">
        <w:rPr>
          <w:rFonts w:ascii="Times New Roman" w:hAnsi="Times New Roman" w:cs="Times New Roman"/>
          <w:b/>
          <w:sz w:val="22"/>
          <w:szCs w:val="22"/>
        </w:rPr>
        <w:t>(Заполняется в соответствии с заявкой участника размещения заказа)</w:t>
      </w:r>
    </w:p>
    <w:p w14:paraId="0D7A4346" w14:textId="13594104" w:rsidR="00400CB8" w:rsidRDefault="00231F1F" w:rsidP="00231F1F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F4953">
        <w:rPr>
          <w:rFonts w:ascii="Times New Roman" w:hAnsi="Times New Roman" w:cs="Times New Roman"/>
          <w:b/>
          <w:sz w:val="22"/>
          <w:szCs w:val="22"/>
        </w:rPr>
        <w:t xml:space="preserve">Поставка </w:t>
      </w:r>
      <w:r>
        <w:rPr>
          <w:rFonts w:ascii="Times New Roman" w:hAnsi="Times New Roman" w:cs="Times New Roman"/>
          <w:b/>
          <w:sz w:val="22"/>
          <w:szCs w:val="22"/>
        </w:rPr>
        <w:t>электротоваров</w:t>
      </w:r>
      <w:r w:rsidRPr="00CF4953">
        <w:rPr>
          <w:rFonts w:ascii="Times New Roman" w:hAnsi="Times New Roman" w:cs="Times New Roman"/>
          <w:b/>
          <w:sz w:val="22"/>
          <w:szCs w:val="22"/>
        </w:rPr>
        <w:t xml:space="preserve"> для нужд ГБУ ДО ДДЮТ Выборгског</w:t>
      </w:r>
      <w:r>
        <w:rPr>
          <w:rFonts w:ascii="Times New Roman" w:hAnsi="Times New Roman" w:cs="Times New Roman"/>
          <w:b/>
          <w:sz w:val="22"/>
          <w:szCs w:val="22"/>
        </w:rPr>
        <w:t>о района Санкт-Петербурга в 2024</w:t>
      </w:r>
      <w:r w:rsidRPr="00CF495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F4953" w:rsidRPr="00CF4953">
        <w:rPr>
          <w:rFonts w:ascii="Times New Roman" w:hAnsi="Times New Roman" w:cs="Times New Roman"/>
          <w:b/>
          <w:sz w:val="22"/>
          <w:szCs w:val="22"/>
        </w:rPr>
        <w:t>году</w:t>
      </w:r>
    </w:p>
    <w:tbl>
      <w:tblPr>
        <w:tblpPr w:leftFromText="181" w:rightFromText="181" w:vertAnchor="text" w:horzAnchor="margin" w:tblpY="1"/>
        <w:tblOverlap w:val="never"/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1"/>
        <w:gridCol w:w="2990"/>
        <w:gridCol w:w="1476"/>
        <w:gridCol w:w="1053"/>
        <w:gridCol w:w="1056"/>
        <w:gridCol w:w="1664"/>
        <w:gridCol w:w="1379"/>
      </w:tblGrid>
      <w:tr w:rsidR="00231F1F" w:rsidRPr="00C305FE" w14:paraId="01C0D26B" w14:textId="77777777" w:rsidTr="007D6412">
        <w:trPr>
          <w:trHeight w:val="20"/>
        </w:trPr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C8CEDB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>№ п/п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587741E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7E946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B10877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>Ед. изм.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29BBB9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>Кол-во</w:t>
            </w: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013535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>Цена за ед.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2089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>Сумма, руб.</w:t>
            </w:r>
          </w:p>
        </w:tc>
      </w:tr>
      <w:tr w:rsidR="00231F1F" w:rsidRPr="00C305FE" w14:paraId="70E48714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F78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2F9D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VIVA Рамка-суппорт под 6 модулей PDA-ЗDN 100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76E6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537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B5B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4A6A02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5B9EB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647CF2A0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F7B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CFAC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Кабель-канал 100х80 ТА-G IN-</w:t>
            </w:r>
            <w:proofErr w:type="spellStart"/>
            <w:r w:rsidRPr="00C305FE">
              <w:rPr>
                <w:color w:val="000000"/>
                <w:sz w:val="20"/>
                <w:szCs w:val="20"/>
              </w:rPr>
              <w:t>Liner</w:t>
            </w:r>
            <w:proofErr w:type="spellEnd"/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5D44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E4725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209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01C46D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72A4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174B0273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DD5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E837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VIVA Розетка силовая с заземлением белая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55EF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2E6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45F5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132B87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BC615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53EA6135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C22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495A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VIVA Розетка компьютерная RJ45 1 модуль категория 5е белая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FC19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5530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F24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986271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9792D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75E6A1E2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132E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BF40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VIVA Заглушка 1 модуль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1D789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821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14E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7E3C17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1495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40B5BFBF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45C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61F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 xml:space="preserve">Заглушка для кабель-канала 100x80 торцевая LАN </w:t>
            </w:r>
            <w:proofErr w:type="spellStart"/>
            <w:r w:rsidRPr="00C305FE">
              <w:rPr>
                <w:color w:val="000000"/>
                <w:sz w:val="20"/>
                <w:szCs w:val="20"/>
              </w:rPr>
              <w:t>In-liner</w:t>
            </w:r>
            <w:proofErr w:type="spellEnd"/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B1C7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09EE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C879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AB5C21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2E69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71A26077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A65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4D86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Угол внутренний изменяемый 100x80 70-120 градусов NIAV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8D670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487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363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0113AF9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0052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0ED0FAF4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B9EA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5C63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Угол плоский Г-образный 100x80 NPAN IN-</w:t>
            </w:r>
            <w:proofErr w:type="spellStart"/>
            <w:r w:rsidRPr="00C305FE">
              <w:rPr>
                <w:color w:val="000000"/>
                <w:sz w:val="20"/>
                <w:szCs w:val="20"/>
              </w:rPr>
              <w:t>Liner</w:t>
            </w:r>
            <w:proofErr w:type="spellEnd"/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F153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D8AE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6113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57024C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FDB6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25B2589C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11C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612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Угол 100x80мм внешний изменяемый 70-120 градусов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012C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056E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61C1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9304AA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C367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6EAEC06C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295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5ED0A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 xml:space="preserve">Витая пара FTP 4 пары AWG 24 Cat.5e внутренняя CCA (FTP 4x2x0,5 </w:t>
            </w:r>
            <w:proofErr w:type="spellStart"/>
            <w:r w:rsidRPr="00C305FE">
              <w:rPr>
                <w:color w:val="000000"/>
                <w:sz w:val="20"/>
                <w:szCs w:val="20"/>
              </w:rPr>
              <w:t>In</w:t>
            </w:r>
            <w:proofErr w:type="spellEnd"/>
            <w:r w:rsidRPr="00C305FE">
              <w:rPr>
                <w:color w:val="000000"/>
                <w:sz w:val="20"/>
                <w:szCs w:val="20"/>
              </w:rPr>
              <w:t>/CCA)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3761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76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9DA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E1709C5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EB41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6D544DA5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DDAE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2C28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Кабель ВВГнг-LS 3х2,5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93F37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FCA9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D6D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28A718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26B8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2ECC56E8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B2D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E4B5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Колпачок изолирующий для разъема RJ-45 ПВХ серый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2BE3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8CC6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65A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FF5C60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9D92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2DFE07C9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BC6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90A4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 xml:space="preserve">Изолента ПВХ черная 19мм 20м </w:t>
            </w:r>
            <w:proofErr w:type="spellStart"/>
            <w:r w:rsidRPr="00C305FE">
              <w:rPr>
                <w:color w:val="000000"/>
                <w:sz w:val="20"/>
                <w:szCs w:val="20"/>
              </w:rPr>
              <w:t>Safeline</w:t>
            </w:r>
            <w:proofErr w:type="spellEnd"/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CC4E9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F69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A1F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6F8DAF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520F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5059D30F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670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B263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Изолента ПВХ серо-стальная 19мм 20м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F940B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10D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943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921F8B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EAD4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35F2E41B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B99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D412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Разъем RJ-45 категория 5е экранированный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F58B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EAF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63CB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494DB2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74AF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0EDA3968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B08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36C1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Дюбель NAT8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E678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531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063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2B6D91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3769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56E9735B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127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18BA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proofErr w:type="spellStart"/>
            <w:r w:rsidRPr="00C305FE">
              <w:rPr>
                <w:color w:val="000000"/>
                <w:sz w:val="20"/>
                <w:szCs w:val="20"/>
              </w:rPr>
              <w:t>Саморез</w:t>
            </w:r>
            <w:proofErr w:type="spellEnd"/>
            <w:r w:rsidRPr="00C305F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05FE">
              <w:rPr>
                <w:color w:val="000000"/>
                <w:sz w:val="20"/>
                <w:szCs w:val="20"/>
              </w:rPr>
              <w:t>гипсокартон</w:t>
            </w:r>
            <w:proofErr w:type="spellEnd"/>
            <w:r w:rsidRPr="00C305FE">
              <w:rPr>
                <w:color w:val="000000"/>
                <w:sz w:val="20"/>
                <w:szCs w:val="20"/>
              </w:rPr>
              <w:t>/дерево 3,5х32 черный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C972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59B5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761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1F4CAE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18365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06869B22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5C6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495F0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proofErr w:type="spellStart"/>
            <w:r w:rsidRPr="00C305FE">
              <w:rPr>
                <w:color w:val="000000"/>
                <w:sz w:val="20"/>
                <w:szCs w:val="20"/>
              </w:rPr>
              <w:t>Саморез</w:t>
            </w:r>
            <w:proofErr w:type="spellEnd"/>
            <w:r w:rsidRPr="00C305FE">
              <w:rPr>
                <w:color w:val="000000"/>
                <w:sz w:val="20"/>
                <w:szCs w:val="20"/>
              </w:rPr>
              <w:t xml:space="preserve"> металл/металл 4.2х32 острый цинк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C8ECB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B16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612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6CA2F5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6FC3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43411DDA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0FF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B71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Лента перфорированная 12х0.55 волна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C274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D43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EF2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612E60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FE7EB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70B54772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1B39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2A2E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Щит распределительный навесной белый City9 (ЩРн-П-18) дверь прозрачная на 18 модулей IP40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703B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AD7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73F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98A8EF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AB24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682E617E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C67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AC5B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Выключатель автоматический однополюсный (АВ) С 16А 1P 6kA 230В City9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4F2E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6B9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B035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B02B7DE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4BEF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1956C237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0A3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F251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Выключатель автоматический двухполюсный (АВ) С 25А 2P 6kA 230В City9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7DD7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75E52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259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F70D55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643E1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3F986804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89A7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A50F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Шина соединительная PIN(штырь)-1Р-63А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EEFEA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FE9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25E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DABAF9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D14E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083A1203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B49D4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24D3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Изолента ПВХ серо-стальная 19мм 20м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0DB88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C37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F963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F9C0B2F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5B0B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71ADFBFC" w14:textId="77777777" w:rsidTr="007D6412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BE5A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648E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color w:val="000000"/>
                <w:sz w:val="20"/>
                <w:szCs w:val="20"/>
              </w:rPr>
              <w:t>Светильник светодиодный ДВО-02 3640-ПРИЗМА 36Вт 230В 4000К 4020лм 110лм/Вт 595х595х19</w:t>
            </w: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E579C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9BBD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97F8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834FE1A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512C6" w14:textId="77777777" w:rsidR="00231F1F" w:rsidRPr="00C305FE" w:rsidRDefault="00231F1F" w:rsidP="007D6412">
            <w:pPr>
              <w:pStyle w:val="aff4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31F1F" w:rsidRPr="00C305FE" w14:paraId="7D812C90" w14:textId="77777777" w:rsidTr="007D6412">
        <w:trPr>
          <w:trHeight w:val="20"/>
        </w:trPr>
        <w:tc>
          <w:tcPr>
            <w:tcW w:w="106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8EC62" w14:textId="77777777" w:rsidR="00231F1F" w:rsidRPr="00C305FE" w:rsidRDefault="00231F1F" w:rsidP="007D6412">
            <w:pPr>
              <w:pStyle w:val="aff4"/>
              <w:snapToGrid w:val="0"/>
              <w:rPr>
                <w:sz w:val="20"/>
                <w:szCs w:val="20"/>
              </w:rPr>
            </w:pPr>
            <w:r w:rsidRPr="00C305FE">
              <w:rPr>
                <w:sz w:val="20"/>
                <w:szCs w:val="20"/>
              </w:rPr>
              <w:t xml:space="preserve">ИТОГО: </w:t>
            </w:r>
          </w:p>
        </w:tc>
      </w:tr>
    </w:tbl>
    <w:p w14:paraId="5FBA7DC0" w14:textId="77777777" w:rsidR="00CF4953" w:rsidRPr="008A4C1C" w:rsidRDefault="00CF4953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332832" w14:textId="77777777" w:rsidR="00903FC2" w:rsidRPr="00AA1ADF" w:rsidRDefault="00903FC2" w:rsidP="00903FC2">
      <w:pPr>
        <w:autoSpaceDE w:val="0"/>
        <w:ind w:left="426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9A0553" w14:textId="77777777" w:rsidR="00903FC2" w:rsidRDefault="00903FC2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C427626" w14:textId="77777777" w:rsidR="003A5061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BB781B" w14:textId="77777777" w:rsidR="003A5061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FB77A8" w14:textId="77777777" w:rsidR="003A5061" w:rsidRDefault="003A5061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3B8EABF" w14:textId="77777777" w:rsidR="00301575" w:rsidRDefault="00301575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8126293" w14:textId="77777777" w:rsidR="00301575" w:rsidRPr="00AA1ADF" w:rsidRDefault="00301575" w:rsidP="005A6896">
      <w:pPr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f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D200F5" w:rsidRPr="00DB0D8F" w14:paraId="276B321E" w14:textId="77777777" w:rsidTr="00284C19">
        <w:tc>
          <w:tcPr>
            <w:tcW w:w="5097" w:type="dxa"/>
          </w:tcPr>
          <w:p w14:paraId="2607125C" w14:textId="28A152E2" w:rsidR="00D200F5" w:rsidRDefault="00372C56" w:rsidP="00284C1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д</w:t>
            </w:r>
            <w:r w:rsidR="00B4135B">
              <w:rPr>
                <w:rFonts w:ascii="Times New Roman" w:hAnsi="Times New Roman" w:cs="Times New Roman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14:paraId="785822C5" w14:textId="77777777" w:rsidR="00D200F5" w:rsidRDefault="00D200F5" w:rsidP="00284C1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70187">
              <w:rPr>
                <w:rFonts w:ascii="Times New Roman" w:hAnsi="Times New Roman" w:cs="Times New Roman"/>
                <w:sz w:val="20"/>
                <w:szCs w:val="20"/>
              </w:rPr>
              <w:t>ГБУ ДО ДДЮТ Выборгского района</w:t>
            </w:r>
          </w:p>
          <w:p w14:paraId="31F5A4F0" w14:textId="13329B92" w:rsidR="00D200F5" w:rsidRDefault="00D200F5" w:rsidP="00284C1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70187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  <w:p w14:paraId="37C55943" w14:textId="77777777" w:rsidR="00D200F5" w:rsidRDefault="00D200F5" w:rsidP="00284C1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7089C8" w14:textId="7B49C3C0" w:rsidR="00372C56" w:rsidRDefault="00372C56" w:rsidP="00372C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 </w:t>
            </w:r>
            <w:r w:rsidR="005A2455" w:rsidRPr="005A245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Е.В. Фролова</w:t>
            </w:r>
          </w:p>
          <w:p w14:paraId="3D711989" w14:textId="5D2D9905" w:rsidR="00D200F5" w:rsidRPr="00DB0D8F" w:rsidRDefault="00A521A4" w:rsidP="00372C5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ПОДПИСАНО ЭЦП</w:t>
            </w:r>
          </w:p>
        </w:tc>
        <w:tc>
          <w:tcPr>
            <w:tcW w:w="5098" w:type="dxa"/>
          </w:tcPr>
          <w:p w14:paraId="31B446F8" w14:textId="77777777" w:rsidR="00245D60" w:rsidRDefault="00245D60" w:rsidP="00245D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Генеральный директор</w:t>
            </w:r>
          </w:p>
          <w:p w14:paraId="231EA324" w14:textId="77777777" w:rsidR="00245D60" w:rsidRDefault="00245D60" w:rsidP="00245D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9656415" w14:textId="77777777" w:rsidR="00245D60" w:rsidRDefault="00245D60" w:rsidP="00245D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CE7BEF6" w14:textId="7DB5217E" w:rsidR="00245D60" w:rsidRDefault="00245D60" w:rsidP="00245D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__________________</w:t>
            </w:r>
          </w:p>
          <w:p w14:paraId="4D6499C0" w14:textId="6D2CF919" w:rsidR="00D200F5" w:rsidRPr="00DB0D8F" w:rsidRDefault="00A521A4" w:rsidP="00245D60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ПОДПИСАНО ЭЦП</w:t>
            </w:r>
          </w:p>
        </w:tc>
      </w:tr>
    </w:tbl>
    <w:p w14:paraId="4F2AFCE7" w14:textId="3F34F932" w:rsidR="00541902" w:rsidRPr="00541902" w:rsidRDefault="00541902" w:rsidP="00541902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AF78D50" w14:textId="77777777" w:rsidR="00903FC2" w:rsidRPr="00D25300" w:rsidRDefault="00903FC2" w:rsidP="00581593">
      <w:pPr>
        <w:autoSpaceDE w:val="0"/>
        <w:autoSpaceDN w:val="0"/>
        <w:adjustRightInd w:val="0"/>
        <w:jc w:val="right"/>
        <w:outlineLvl w:val="2"/>
        <w:rPr>
          <w:rFonts w:ascii="Times New Roman" w:hAnsi="Times New Roman" w:cs="Times New Roman"/>
          <w:bCs/>
          <w:color w:val="auto"/>
          <w:sz w:val="18"/>
          <w:szCs w:val="18"/>
        </w:rPr>
      </w:pPr>
      <w:bookmarkStart w:id="5" w:name="_GoBack"/>
      <w:bookmarkEnd w:id="5"/>
    </w:p>
    <w:sectPr w:rsidR="00903FC2" w:rsidRPr="00D25300" w:rsidSect="002740E8">
      <w:pgSz w:w="11906" w:h="16838"/>
      <w:pgMar w:top="709" w:right="567" w:bottom="709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EB72E5" w14:textId="77777777" w:rsidR="00AE3FB7" w:rsidRDefault="00AE3FB7" w:rsidP="0035503B">
      <w:r>
        <w:separator/>
      </w:r>
    </w:p>
  </w:endnote>
  <w:endnote w:type="continuationSeparator" w:id="0">
    <w:p w14:paraId="1F19FD3B" w14:textId="77777777" w:rsidR="00AE3FB7" w:rsidRDefault="00AE3FB7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377E3" w14:textId="77777777" w:rsidR="00AE3FB7" w:rsidRDefault="00AE3FB7" w:rsidP="0035503B">
      <w:r>
        <w:separator/>
      </w:r>
    </w:p>
  </w:footnote>
  <w:footnote w:type="continuationSeparator" w:id="0">
    <w:p w14:paraId="5CFC630D" w14:textId="77777777" w:rsidR="00AE3FB7" w:rsidRDefault="00AE3FB7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72400" w14:textId="3F8305AD" w:rsidR="002740E8" w:rsidRDefault="002740E8" w:rsidP="00A3040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8FA1F45"/>
    <w:multiLevelType w:val="hybridMultilevel"/>
    <w:tmpl w:val="529C91CA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0FB306BE"/>
    <w:multiLevelType w:val="hybridMultilevel"/>
    <w:tmpl w:val="BDF01C0C"/>
    <w:lvl w:ilvl="0" w:tplc="91AC213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8192122"/>
    <w:multiLevelType w:val="hybridMultilevel"/>
    <w:tmpl w:val="5B44D9D6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AE163F2"/>
    <w:multiLevelType w:val="hybridMultilevel"/>
    <w:tmpl w:val="24369128"/>
    <w:lvl w:ilvl="0" w:tplc="91AC213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4A04284"/>
    <w:multiLevelType w:val="multilevel"/>
    <w:tmpl w:val="A67096A0"/>
    <w:lvl w:ilvl="0">
      <w:start w:val="5"/>
      <w:numFmt w:val="decimal"/>
      <w:suff w:val="space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4"/>
      <w:numFmt w:val="decimal"/>
      <w:isLgl/>
      <w:suff w:val="space"/>
      <w:lvlText w:val="%1.%2."/>
      <w:lvlJc w:val="left"/>
      <w:pPr>
        <w:ind w:left="1531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28">
    <w:nsid w:val="267E6C2D"/>
    <w:multiLevelType w:val="multilevel"/>
    <w:tmpl w:val="0CCC6864"/>
    <w:lvl w:ilvl="0">
      <w:start w:val="6"/>
      <w:numFmt w:val="decimal"/>
      <w:suff w:val="space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531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29">
    <w:nsid w:val="30957FBF"/>
    <w:multiLevelType w:val="hybridMultilevel"/>
    <w:tmpl w:val="A0C4EBEA"/>
    <w:lvl w:ilvl="0" w:tplc="91AC213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1264AA3"/>
    <w:multiLevelType w:val="hybridMultilevel"/>
    <w:tmpl w:val="9D32FFE4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77F4EA1"/>
    <w:multiLevelType w:val="multilevel"/>
    <w:tmpl w:val="0CCC6864"/>
    <w:lvl w:ilvl="0">
      <w:start w:val="6"/>
      <w:numFmt w:val="decimal"/>
      <w:suff w:val="space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531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2">
    <w:nsid w:val="4E7519F4"/>
    <w:multiLevelType w:val="hybridMultilevel"/>
    <w:tmpl w:val="D414A0B2"/>
    <w:lvl w:ilvl="0" w:tplc="AC301B5A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>
    <w:nsid w:val="73B52F4D"/>
    <w:multiLevelType w:val="hybridMultilevel"/>
    <w:tmpl w:val="529C91CA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DE6E75"/>
    <w:multiLevelType w:val="hybridMultilevel"/>
    <w:tmpl w:val="B1DAAC6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FAB0F5B"/>
    <w:multiLevelType w:val="hybridMultilevel"/>
    <w:tmpl w:val="DE0AA57C"/>
    <w:lvl w:ilvl="0" w:tplc="0F906A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2"/>
  </w:num>
  <w:num w:numId="3">
    <w:abstractNumId w:val="0"/>
  </w:num>
  <w:num w:numId="4">
    <w:abstractNumId w:val="24"/>
  </w:num>
  <w:num w:numId="5">
    <w:abstractNumId w:val="27"/>
  </w:num>
  <w:num w:numId="6">
    <w:abstractNumId w:val="36"/>
  </w:num>
  <w:num w:numId="7">
    <w:abstractNumId w:val="30"/>
  </w:num>
  <w:num w:numId="8">
    <w:abstractNumId w:val="25"/>
  </w:num>
  <w:num w:numId="9">
    <w:abstractNumId w:val="34"/>
  </w:num>
  <w:num w:numId="10">
    <w:abstractNumId w:val="21"/>
  </w:num>
  <w:num w:numId="11">
    <w:abstractNumId w:val="35"/>
  </w:num>
  <w:num w:numId="12">
    <w:abstractNumId w:val="23"/>
  </w:num>
  <w:num w:numId="13">
    <w:abstractNumId w:val="29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8DF"/>
    <w:rsid w:val="00000B59"/>
    <w:rsid w:val="0000123D"/>
    <w:rsid w:val="00001B5F"/>
    <w:rsid w:val="00001BBC"/>
    <w:rsid w:val="00001BD9"/>
    <w:rsid w:val="000025E4"/>
    <w:rsid w:val="00003652"/>
    <w:rsid w:val="00004C28"/>
    <w:rsid w:val="00004E79"/>
    <w:rsid w:val="000050D3"/>
    <w:rsid w:val="00005644"/>
    <w:rsid w:val="00005B74"/>
    <w:rsid w:val="00006586"/>
    <w:rsid w:val="00007CC7"/>
    <w:rsid w:val="0001058A"/>
    <w:rsid w:val="00010827"/>
    <w:rsid w:val="00010A10"/>
    <w:rsid w:val="000111C9"/>
    <w:rsid w:val="00011DA3"/>
    <w:rsid w:val="00011FC7"/>
    <w:rsid w:val="00012428"/>
    <w:rsid w:val="0001320D"/>
    <w:rsid w:val="00013A78"/>
    <w:rsid w:val="0001462B"/>
    <w:rsid w:val="00014800"/>
    <w:rsid w:val="00014D5D"/>
    <w:rsid w:val="000164A2"/>
    <w:rsid w:val="000167FE"/>
    <w:rsid w:val="00016DA1"/>
    <w:rsid w:val="00020249"/>
    <w:rsid w:val="00020C77"/>
    <w:rsid w:val="00020CCD"/>
    <w:rsid w:val="000214B5"/>
    <w:rsid w:val="00021EE7"/>
    <w:rsid w:val="000229A4"/>
    <w:rsid w:val="00023749"/>
    <w:rsid w:val="00023842"/>
    <w:rsid w:val="000241FD"/>
    <w:rsid w:val="000244A6"/>
    <w:rsid w:val="000247FB"/>
    <w:rsid w:val="00024EF3"/>
    <w:rsid w:val="00025616"/>
    <w:rsid w:val="00025E36"/>
    <w:rsid w:val="0002791A"/>
    <w:rsid w:val="000326FC"/>
    <w:rsid w:val="0003360E"/>
    <w:rsid w:val="00033F93"/>
    <w:rsid w:val="00034183"/>
    <w:rsid w:val="0003448E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A48"/>
    <w:rsid w:val="00043BA8"/>
    <w:rsid w:val="000452AC"/>
    <w:rsid w:val="0004556B"/>
    <w:rsid w:val="00045658"/>
    <w:rsid w:val="00047A78"/>
    <w:rsid w:val="00047C4A"/>
    <w:rsid w:val="00047F31"/>
    <w:rsid w:val="000503EE"/>
    <w:rsid w:val="000504DD"/>
    <w:rsid w:val="000505CF"/>
    <w:rsid w:val="00050939"/>
    <w:rsid w:val="0005114D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3D1"/>
    <w:rsid w:val="00067FAE"/>
    <w:rsid w:val="000709BA"/>
    <w:rsid w:val="00071C6C"/>
    <w:rsid w:val="000725E0"/>
    <w:rsid w:val="00072716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4FFE"/>
    <w:rsid w:val="00086AFA"/>
    <w:rsid w:val="00087001"/>
    <w:rsid w:val="00090FAD"/>
    <w:rsid w:val="00091636"/>
    <w:rsid w:val="000922BB"/>
    <w:rsid w:val="000925B4"/>
    <w:rsid w:val="000926C0"/>
    <w:rsid w:val="000943A7"/>
    <w:rsid w:val="0009456E"/>
    <w:rsid w:val="00094715"/>
    <w:rsid w:val="00096761"/>
    <w:rsid w:val="0009727D"/>
    <w:rsid w:val="000A1478"/>
    <w:rsid w:val="000A149F"/>
    <w:rsid w:val="000A1662"/>
    <w:rsid w:val="000A16D0"/>
    <w:rsid w:val="000A19B6"/>
    <w:rsid w:val="000A2046"/>
    <w:rsid w:val="000A2B98"/>
    <w:rsid w:val="000A317E"/>
    <w:rsid w:val="000A37F3"/>
    <w:rsid w:val="000A386D"/>
    <w:rsid w:val="000A6F90"/>
    <w:rsid w:val="000A758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218"/>
    <w:rsid w:val="000C6E1B"/>
    <w:rsid w:val="000C734B"/>
    <w:rsid w:val="000D0AEC"/>
    <w:rsid w:val="000D0B3A"/>
    <w:rsid w:val="000D1844"/>
    <w:rsid w:val="000D19CE"/>
    <w:rsid w:val="000D3AAD"/>
    <w:rsid w:val="000D4666"/>
    <w:rsid w:val="000D4F8B"/>
    <w:rsid w:val="000D67A6"/>
    <w:rsid w:val="000D717A"/>
    <w:rsid w:val="000D794E"/>
    <w:rsid w:val="000D7ED2"/>
    <w:rsid w:val="000E0484"/>
    <w:rsid w:val="000E108E"/>
    <w:rsid w:val="000E16FD"/>
    <w:rsid w:val="000E1715"/>
    <w:rsid w:val="000E2A63"/>
    <w:rsid w:val="000E313A"/>
    <w:rsid w:val="000E31C1"/>
    <w:rsid w:val="000E361B"/>
    <w:rsid w:val="000E3DA6"/>
    <w:rsid w:val="000E5AEE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0C3E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24C"/>
    <w:rsid w:val="00110AC5"/>
    <w:rsid w:val="00111350"/>
    <w:rsid w:val="0011153B"/>
    <w:rsid w:val="00111A2A"/>
    <w:rsid w:val="00111B10"/>
    <w:rsid w:val="00111B4E"/>
    <w:rsid w:val="00111DFE"/>
    <w:rsid w:val="001122B9"/>
    <w:rsid w:val="00112504"/>
    <w:rsid w:val="00112ADE"/>
    <w:rsid w:val="00113813"/>
    <w:rsid w:val="0011393B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C3"/>
    <w:rsid w:val="00125CF8"/>
    <w:rsid w:val="001261D9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0890"/>
    <w:rsid w:val="001419BE"/>
    <w:rsid w:val="0014226C"/>
    <w:rsid w:val="00142524"/>
    <w:rsid w:val="001435ED"/>
    <w:rsid w:val="00144721"/>
    <w:rsid w:val="001458F3"/>
    <w:rsid w:val="001462DA"/>
    <w:rsid w:val="00146D79"/>
    <w:rsid w:val="00147357"/>
    <w:rsid w:val="00147451"/>
    <w:rsid w:val="00147BE3"/>
    <w:rsid w:val="001502A9"/>
    <w:rsid w:val="001507B7"/>
    <w:rsid w:val="00150C2F"/>
    <w:rsid w:val="001524BC"/>
    <w:rsid w:val="001527B4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4076"/>
    <w:rsid w:val="00164CA7"/>
    <w:rsid w:val="00166CCB"/>
    <w:rsid w:val="00166D7E"/>
    <w:rsid w:val="00167A4C"/>
    <w:rsid w:val="00167AC8"/>
    <w:rsid w:val="00167B41"/>
    <w:rsid w:val="00171ADC"/>
    <w:rsid w:val="00171DB1"/>
    <w:rsid w:val="00172026"/>
    <w:rsid w:val="00172E90"/>
    <w:rsid w:val="0017312A"/>
    <w:rsid w:val="0017346A"/>
    <w:rsid w:val="0017445B"/>
    <w:rsid w:val="0017472B"/>
    <w:rsid w:val="0017538D"/>
    <w:rsid w:val="0017556D"/>
    <w:rsid w:val="00176139"/>
    <w:rsid w:val="001766D1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4B"/>
    <w:rsid w:val="00191199"/>
    <w:rsid w:val="0019157E"/>
    <w:rsid w:val="00191AFD"/>
    <w:rsid w:val="00192021"/>
    <w:rsid w:val="001930CA"/>
    <w:rsid w:val="00193D7B"/>
    <w:rsid w:val="00194061"/>
    <w:rsid w:val="001948F6"/>
    <w:rsid w:val="0019503C"/>
    <w:rsid w:val="001961ED"/>
    <w:rsid w:val="001962C0"/>
    <w:rsid w:val="00196F62"/>
    <w:rsid w:val="00197F6E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1FD"/>
    <w:rsid w:val="001B0F0C"/>
    <w:rsid w:val="001B1C7F"/>
    <w:rsid w:val="001B26AB"/>
    <w:rsid w:val="001B4627"/>
    <w:rsid w:val="001B4EFF"/>
    <w:rsid w:val="001B4F50"/>
    <w:rsid w:val="001B6FF0"/>
    <w:rsid w:val="001B76DD"/>
    <w:rsid w:val="001B7B5A"/>
    <w:rsid w:val="001C086C"/>
    <w:rsid w:val="001C24CD"/>
    <w:rsid w:val="001C3532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138A"/>
    <w:rsid w:val="001D1AB3"/>
    <w:rsid w:val="001D1FC5"/>
    <w:rsid w:val="001D3439"/>
    <w:rsid w:val="001D3DB3"/>
    <w:rsid w:val="001D3F1D"/>
    <w:rsid w:val="001D4C3E"/>
    <w:rsid w:val="001D5228"/>
    <w:rsid w:val="001D548F"/>
    <w:rsid w:val="001D5835"/>
    <w:rsid w:val="001D589E"/>
    <w:rsid w:val="001D6B78"/>
    <w:rsid w:val="001D6DFB"/>
    <w:rsid w:val="001D6E51"/>
    <w:rsid w:val="001D717D"/>
    <w:rsid w:val="001D719C"/>
    <w:rsid w:val="001D7A59"/>
    <w:rsid w:val="001E01FF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E9A"/>
    <w:rsid w:val="001F1FEA"/>
    <w:rsid w:val="001F201A"/>
    <w:rsid w:val="001F5434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62F"/>
    <w:rsid w:val="002127FE"/>
    <w:rsid w:val="002131B6"/>
    <w:rsid w:val="00213539"/>
    <w:rsid w:val="00214ABA"/>
    <w:rsid w:val="002153B7"/>
    <w:rsid w:val="0021548D"/>
    <w:rsid w:val="00215E92"/>
    <w:rsid w:val="00216502"/>
    <w:rsid w:val="00216CF8"/>
    <w:rsid w:val="00217AFA"/>
    <w:rsid w:val="00220560"/>
    <w:rsid w:val="002208BC"/>
    <w:rsid w:val="00220D96"/>
    <w:rsid w:val="002211AD"/>
    <w:rsid w:val="002215AD"/>
    <w:rsid w:val="002250D2"/>
    <w:rsid w:val="00225137"/>
    <w:rsid w:val="0022749E"/>
    <w:rsid w:val="0022790D"/>
    <w:rsid w:val="00231F1F"/>
    <w:rsid w:val="00232A83"/>
    <w:rsid w:val="00232E4F"/>
    <w:rsid w:val="002332FF"/>
    <w:rsid w:val="00233AB1"/>
    <w:rsid w:val="002340BE"/>
    <w:rsid w:val="00234822"/>
    <w:rsid w:val="00234B21"/>
    <w:rsid w:val="00234B82"/>
    <w:rsid w:val="00234FA7"/>
    <w:rsid w:val="00234FD4"/>
    <w:rsid w:val="002360CA"/>
    <w:rsid w:val="00236C74"/>
    <w:rsid w:val="002403AF"/>
    <w:rsid w:val="00241919"/>
    <w:rsid w:val="002419E5"/>
    <w:rsid w:val="00241B01"/>
    <w:rsid w:val="00241E04"/>
    <w:rsid w:val="00243008"/>
    <w:rsid w:val="00243158"/>
    <w:rsid w:val="002436A1"/>
    <w:rsid w:val="002439A0"/>
    <w:rsid w:val="00243B9C"/>
    <w:rsid w:val="00244E60"/>
    <w:rsid w:val="00244F89"/>
    <w:rsid w:val="00245359"/>
    <w:rsid w:val="00245D60"/>
    <w:rsid w:val="00245F26"/>
    <w:rsid w:val="00245FC5"/>
    <w:rsid w:val="002461A9"/>
    <w:rsid w:val="002466BF"/>
    <w:rsid w:val="00247691"/>
    <w:rsid w:val="00250003"/>
    <w:rsid w:val="00250ABB"/>
    <w:rsid w:val="00251B02"/>
    <w:rsid w:val="00251D9E"/>
    <w:rsid w:val="00251E09"/>
    <w:rsid w:val="00252249"/>
    <w:rsid w:val="002525E1"/>
    <w:rsid w:val="00252714"/>
    <w:rsid w:val="00254E18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117A"/>
    <w:rsid w:val="00272CE8"/>
    <w:rsid w:val="00272F0A"/>
    <w:rsid w:val="0027314F"/>
    <w:rsid w:val="0027353E"/>
    <w:rsid w:val="002739BE"/>
    <w:rsid w:val="002740E8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590"/>
    <w:rsid w:val="00282FBA"/>
    <w:rsid w:val="002835C5"/>
    <w:rsid w:val="00283E23"/>
    <w:rsid w:val="002841B4"/>
    <w:rsid w:val="00284B8B"/>
    <w:rsid w:val="00284C19"/>
    <w:rsid w:val="00286A4E"/>
    <w:rsid w:val="002870BF"/>
    <w:rsid w:val="00287A13"/>
    <w:rsid w:val="0029051E"/>
    <w:rsid w:val="0029097D"/>
    <w:rsid w:val="00290BD9"/>
    <w:rsid w:val="00291508"/>
    <w:rsid w:val="00292492"/>
    <w:rsid w:val="00292595"/>
    <w:rsid w:val="00292A84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7D"/>
    <w:rsid w:val="002A17D6"/>
    <w:rsid w:val="002A18D4"/>
    <w:rsid w:val="002A2D04"/>
    <w:rsid w:val="002A46EB"/>
    <w:rsid w:val="002A5A18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2A82"/>
    <w:rsid w:val="002B394F"/>
    <w:rsid w:val="002B4096"/>
    <w:rsid w:val="002B4174"/>
    <w:rsid w:val="002B5B8A"/>
    <w:rsid w:val="002B5CC5"/>
    <w:rsid w:val="002B5EBF"/>
    <w:rsid w:val="002B6773"/>
    <w:rsid w:val="002B67CB"/>
    <w:rsid w:val="002B6D90"/>
    <w:rsid w:val="002B6E63"/>
    <w:rsid w:val="002C0207"/>
    <w:rsid w:val="002C03EC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C7327"/>
    <w:rsid w:val="002C7ABD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42"/>
    <w:rsid w:val="002D7CDE"/>
    <w:rsid w:val="002D7D2B"/>
    <w:rsid w:val="002E049B"/>
    <w:rsid w:val="002E065F"/>
    <w:rsid w:val="002E08D3"/>
    <w:rsid w:val="002E0AC6"/>
    <w:rsid w:val="002E1605"/>
    <w:rsid w:val="002E1E4C"/>
    <w:rsid w:val="002E393C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575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3B4C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7E7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43CD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5FDC"/>
    <w:rsid w:val="0036603A"/>
    <w:rsid w:val="0036637C"/>
    <w:rsid w:val="00366DE6"/>
    <w:rsid w:val="00370410"/>
    <w:rsid w:val="00370AB8"/>
    <w:rsid w:val="00370CC8"/>
    <w:rsid w:val="00371009"/>
    <w:rsid w:val="003717E7"/>
    <w:rsid w:val="0037225B"/>
    <w:rsid w:val="00372C56"/>
    <w:rsid w:val="00372ECA"/>
    <w:rsid w:val="00375BC5"/>
    <w:rsid w:val="0037675F"/>
    <w:rsid w:val="0037680B"/>
    <w:rsid w:val="0037703D"/>
    <w:rsid w:val="00377B84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46D3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5061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5F9"/>
    <w:rsid w:val="003C06F0"/>
    <w:rsid w:val="003C0E97"/>
    <w:rsid w:val="003C0FDE"/>
    <w:rsid w:val="003C103E"/>
    <w:rsid w:val="003C23C5"/>
    <w:rsid w:val="003C23E4"/>
    <w:rsid w:val="003C2997"/>
    <w:rsid w:val="003C2A86"/>
    <w:rsid w:val="003C2A93"/>
    <w:rsid w:val="003C39E4"/>
    <w:rsid w:val="003C47EB"/>
    <w:rsid w:val="003C5565"/>
    <w:rsid w:val="003C57A5"/>
    <w:rsid w:val="003C58A8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0E21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09E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052"/>
    <w:rsid w:val="003E627A"/>
    <w:rsid w:val="003E6284"/>
    <w:rsid w:val="003E6996"/>
    <w:rsid w:val="003E6A17"/>
    <w:rsid w:val="003F1129"/>
    <w:rsid w:val="003F196B"/>
    <w:rsid w:val="003F235A"/>
    <w:rsid w:val="003F270B"/>
    <w:rsid w:val="003F3ABE"/>
    <w:rsid w:val="003F4B93"/>
    <w:rsid w:val="003F551A"/>
    <w:rsid w:val="003F5B0B"/>
    <w:rsid w:val="003F5B69"/>
    <w:rsid w:val="003F6197"/>
    <w:rsid w:val="003F61A1"/>
    <w:rsid w:val="003F67B0"/>
    <w:rsid w:val="003F6B47"/>
    <w:rsid w:val="003F79F3"/>
    <w:rsid w:val="004004AD"/>
    <w:rsid w:val="00400CB8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6CF"/>
    <w:rsid w:val="00410BFC"/>
    <w:rsid w:val="00410D95"/>
    <w:rsid w:val="004111F5"/>
    <w:rsid w:val="00411879"/>
    <w:rsid w:val="00411EAF"/>
    <w:rsid w:val="00412644"/>
    <w:rsid w:val="00413278"/>
    <w:rsid w:val="004139DF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1F5F"/>
    <w:rsid w:val="004228DD"/>
    <w:rsid w:val="00423064"/>
    <w:rsid w:val="00424368"/>
    <w:rsid w:val="004254B0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346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6DE8"/>
    <w:rsid w:val="0045743D"/>
    <w:rsid w:val="00461079"/>
    <w:rsid w:val="00461272"/>
    <w:rsid w:val="00461435"/>
    <w:rsid w:val="00461C8B"/>
    <w:rsid w:val="00462C06"/>
    <w:rsid w:val="00462C0E"/>
    <w:rsid w:val="00463064"/>
    <w:rsid w:val="0046380E"/>
    <w:rsid w:val="00463CDD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5550"/>
    <w:rsid w:val="004765B7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8E3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D47"/>
    <w:rsid w:val="00490F7F"/>
    <w:rsid w:val="0049230E"/>
    <w:rsid w:val="004933F3"/>
    <w:rsid w:val="00493AD0"/>
    <w:rsid w:val="00493BAA"/>
    <w:rsid w:val="00493EED"/>
    <w:rsid w:val="00494382"/>
    <w:rsid w:val="004947F5"/>
    <w:rsid w:val="00494E52"/>
    <w:rsid w:val="00496D97"/>
    <w:rsid w:val="00496F09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8FA"/>
    <w:rsid w:val="004B6A94"/>
    <w:rsid w:val="004B6C76"/>
    <w:rsid w:val="004B7BE3"/>
    <w:rsid w:val="004C1388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57EB"/>
    <w:rsid w:val="004C6E99"/>
    <w:rsid w:val="004C7037"/>
    <w:rsid w:val="004D1AC2"/>
    <w:rsid w:val="004D1ED7"/>
    <w:rsid w:val="004D1EFC"/>
    <w:rsid w:val="004D39B8"/>
    <w:rsid w:val="004D474F"/>
    <w:rsid w:val="004D4D12"/>
    <w:rsid w:val="004D4EA8"/>
    <w:rsid w:val="004D518E"/>
    <w:rsid w:val="004D700B"/>
    <w:rsid w:val="004E05A4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289"/>
    <w:rsid w:val="004E5B0E"/>
    <w:rsid w:val="004E5CE0"/>
    <w:rsid w:val="004E5F54"/>
    <w:rsid w:val="004E6C12"/>
    <w:rsid w:val="004E6D7E"/>
    <w:rsid w:val="004E748A"/>
    <w:rsid w:val="004E7E90"/>
    <w:rsid w:val="004F09EF"/>
    <w:rsid w:val="004F0E89"/>
    <w:rsid w:val="004F1FB8"/>
    <w:rsid w:val="004F2B85"/>
    <w:rsid w:val="004F2D62"/>
    <w:rsid w:val="004F3914"/>
    <w:rsid w:val="004F3BC0"/>
    <w:rsid w:val="004F4315"/>
    <w:rsid w:val="004F52DA"/>
    <w:rsid w:val="004F570D"/>
    <w:rsid w:val="004F6C56"/>
    <w:rsid w:val="004F6ED4"/>
    <w:rsid w:val="004F7455"/>
    <w:rsid w:val="004F7E31"/>
    <w:rsid w:val="00500581"/>
    <w:rsid w:val="00501002"/>
    <w:rsid w:val="005012D5"/>
    <w:rsid w:val="005043C4"/>
    <w:rsid w:val="0050479F"/>
    <w:rsid w:val="005047B7"/>
    <w:rsid w:val="0050496E"/>
    <w:rsid w:val="00505511"/>
    <w:rsid w:val="005058EC"/>
    <w:rsid w:val="0050776F"/>
    <w:rsid w:val="00507947"/>
    <w:rsid w:val="0051041F"/>
    <w:rsid w:val="00511C98"/>
    <w:rsid w:val="00512EFA"/>
    <w:rsid w:val="005143BC"/>
    <w:rsid w:val="0051480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EE5"/>
    <w:rsid w:val="00523F7B"/>
    <w:rsid w:val="0052598F"/>
    <w:rsid w:val="00525AE1"/>
    <w:rsid w:val="00526B80"/>
    <w:rsid w:val="00526CD4"/>
    <w:rsid w:val="005273EA"/>
    <w:rsid w:val="0053010C"/>
    <w:rsid w:val="00530CE0"/>
    <w:rsid w:val="00530D1B"/>
    <w:rsid w:val="0053106D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6F22"/>
    <w:rsid w:val="0053716C"/>
    <w:rsid w:val="00540E49"/>
    <w:rsid w:val="00540FAE"/>
    <w:rsid w:val="005419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4982"/>
    <w:rsid w:val="00555903"/>
    <w:rsid w:val="00555CAD"/>
    <w:rsid w:val="00556A56"/>
    <w:rsid w:val="00556BDB"/>
    <w:rsid w:val="005570BA"/>
    <w:rsid w:val="00560FFD"/>
    <w:rsid w:val="00561026"/>
    <w:rsid w:val="005614D2"/>
    <w:rsid w:val="0056216A"/>
    <w:rsid w:val="00562F20"/>
    <w:rsid w:val="0056347C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B69"/>
    <w:rsid w:val="00576E68"/>
    <w:rsid w:val="00577EB2"/>
    <w:rsid w:val="0058016E"/>
    <w:rsid w:val="00581079"/>
    <w:rsid w:val="00581593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2455"/>
    <w:rsid w:val="005A2FDD"/>
    <w:rsid w:val="005A35B4"/>
    <w:rsid w:val="005A3755"/>
    <w:rsid w:val="005A3884"/>
    <w:rsid w:val="005A41C2"/>
    <w:rsid w:val="005A5137"/>
    <w:rsid w:val="005A5B01"/>
    <w:rsid w:val="005A62A4"/>
    <w:rsid w:val="005A6896"/>
    <w:rsid w:val="005A6ECD"/>
    <w:rsid w:val="005A76D3"/>
    <w:rsid w:val="005A79E2"/>
    <w:rsid w:val="005B08D5"/>
    <w:rsid w:val="005B23B4"/>
    <w:rsid w:val="005B346E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3888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5FBA"/>
    <w:rsid w:val="005D6ABB"/>
    <w:rsid w:val="005D776E"/>
    <w:rsid w:val="005D781F"/>
    <w:rsid w:val="005E0759"/>
    <w:rsid w:val="005E0B3B"/>
    <w:rsid w:val="005E14EC"/>
    <w:rsid w:val="005E19E8"/>
    <w:rsid w:val="005E1BF2"/>
    <w:rsid w:val="005E2373"/>
    <w:rsid w:val="005E2799"/>
    <w:rsid w:val="005E308C"/>
    <w:rsid w:val="005E4258"/>
    <w:rsid w:val="005E47E5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9AC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59C9"/>
    <w:rsid w:val="006063D0"/>
    <w:rsid w:val="00607D00"/>
    <w:rsid w:val="00607ED2"/>
    <w:rsid w:val="00607FAD"/>
    <w:rsid w:val="00610205"/>
    <w:rsid w:val="006115FE"/>
    <w:rsid w:val="00613207"/>
    <w:rsid w:val="0061321F"/>
    <w:rsid w:val="00615585"/>
    <w:rsid w:val="00616751"/>
    <w:rsid w:val="00616A0B"/>
    <w:rsid w:val="00617518"/>
    <w:rsid w:val="00620130"/>
    <w:rsid w:val="006204D3"/>
    <w:rsid w:val="00620A12"/>
    <w:rsid w:val="00620A5E"/>
    <w:rsid w:val="00621179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063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6B25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621"/>
    <w:rsid w:val="00645D2C"/>
    <w:rsid w:val="00646615"/>
    <w:rsid w:val="006471AD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5F5F"/>
    <w:rsid w:val="0065752D"/>
    <w:rsid w:val="006575CF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5A2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1BE"/>
    <w:rsid w:val="0067617E"/>
    <w:rsid w:val="006768A4"/>
    <w:rsid w:val="006769E1"/>
    <w:rsid w:val="00676FD4"/>
    <w:rsid w:val="00677196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385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1D0E"/>
    <w:rsid w:val="00693294"/>
    <w:rsid w:val="006933CE"/>
    <w:rsid w:val="00693945"/>
    <w:rsid w:val="00693A15"/>
    <w:rsid w:val="00695482"/>
    <w:rsid w:val="006A12BC"/>
    <w:rsid w:val="006A1916"/>
    <w:rsid w:val="006A46C7"/>
    <w:rsid w:val="006A4F8A"/>
    <w:rsid w:val="006A693C"/>
    <w:rsid w:val="006A6BE3"/>
    <w:rsid w:val="006A6F88"/>
    <w:rsid w:val="006A7339"/>
    <w:rsid w:val="006B00F1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15C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5935"/>
    <w:rsid w:val="006C6735"/>
    <w:rsid w:val="006C67E2"/>
    <w:rsid w:val="006D00BF"/>
    <w:rsid w:val="006D0227"/>
    <w:rsid w:val="006D1276"/>
    <w:rsid w:val="006D1307"/>
    <w:rsid w:val="006D1A32"/>
    <w:rsid w:val="006D1DBA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6F14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E7F32"/>
    <w:rsid w:val="006F0833"/>
    <w:rsid w:val="006F15F3"/>
    <w:rsid w:val="006F2F40"/>
    <w:rsid w:val="006F3423"/>
    <w:rsid w:val="006F36AC"/>
    <w:rsid w:val="006F3D7B"/>
    <w:rsid w:val="006F41D5"/>
    <w:rsid w:val="006F44E3"/>
    <w:rsid w:val="006F4DA7"/>
    <w:rsid w:val="006F537B"/>
    <w:rsid w:val="006F58B8"/>
    <w:rsid w:val="006F7AA0"/>
    <w:rsid w:val="006F7D62"/>
    <w:rsid w:val="0070028A"/>
    <w:rsid w:val="0070066C"/>
    <w:rsid w:val="007009C1"/>
    <w:rsid w:val="00702690"/>
    <w:rsid w:val="007040DC"/>
    <w:rsid w:val="00704315"/>
    <w:rsid w:val="00704335"/>
    <w:rsid w:val="00704420"/>
    <w:rsid w:val="00704476"/>
    <w:rsid w:val="0070544F"/>
    <w:rsid w:val="007058C9"/>
    <w:rsid w:val="00706799"/>
    <w:rsid w:val="007101BE"/>
    <w:rsid w:val="0071036A"/>
    <w:rsid w:val="0071060D"/>
    <w:rsid w:val="0071127F"/>
    <w:rsid w:val="007113C6"/>
    <w:rsid w:val="0071208B"/>
    <w:rsid w:val="00712E4E"/>
    <w:rsid w:val="00713250"/>
    <w:rsid w:val="0071342B"/>
    <w:rsid w:val="007136AD"/>
    <w:rsid w:val="007145A6"/>
    <w:rsid w:val="00714A2F"/>
    <w:rsid w:val="00714D30"/>
    <w:rsid w:val="0071563D"/>
    <w:rsid w:val="00715A02"/>
    <w:rsid w:val="00715A78"/>
    <w:rsid w:val="00716367"/>
    <w:rsid w:val="007164A7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231"/>
    <w:rsid w:val="007335F1"/>
    <w:rsid w:val="00734293"/>
    <w:rsid w:val="007348AF"/>
    <w:rsid w:val="00734AB7"/>
    <w:rsid w:val="007364A2"/>
    <w:rsid w:val="0073658C"/>
    <w:rsid w:val="00736976"/>
    <w:rsid w:val="00737141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3F47"/>
    <w:rsid w:val="00744820"/>
    <w:rsid w:val="00746340"/>
    <w:rsid w:val="00746470"/>
    <w:rsid w:val="00747E6E"/>
    <w:rsid w:val="00750631"/>
    <w:rsid w:val="00750D8C"/>
    <w:rsid w:val="00751470"/>
    <w:rsid w:val="00752C0A"/>
    <w:rsid w:val="00753794"/>
    <w:rsid w:val="0075577D"/>
    <w:rsid w:val="00755990"/>
    <w:rsid w:val="00755E56"/>
    <w:rsid w:val="007564AF"/>
    <w:rsid w:val="00757E3F"/>
    <w:rsid w:val="00760437"/>
    <w:rsid w:val="00760A42"/>
    <w:rsid w:val="00763013"/>
    <w:rsid w:val="007633B1"/>
    <w:rsid w:val="0076389E"/>
    <w:rsid w:val="00763C11"/>
    <w:rsid w:val="00763D43"/>
    <w:rsid w:val="00765689"/>
    <w:rsid w:val="0076593D"/>
    <w:rsid w:val="00765B98"/>
    <w:rsid w:val="0076686C"/>
    <w:rsid w:val="00766A3A"/>
    <w:rsid w:val="00766AA7"/>
    <w:rsid w:val="00766CB2"/>
    <w:rsid w:val="00766DBA"/>
    <w:rsid w:val="007676E3"/>
    <w:rsid w:val="007679E3"/>
    <w:rsid w:val="0077028E"/>
    <w:rsid w:val="007702FE"/>
    <w:rsid w:val="00770465"/>
    <w:rsid w:val="00770F0C"/>
    <w:rsid w:val="00771ADD"/>
    <w:rsid w:val="00771AF2"/>
    <w:rsid w:val="00772243"/>
    <w:rsid w:val="0077328B"/>
    <w:rsid w:val="00773ABD"/>
    <w:rsid w:val="00773B4D"/>
    <w:rsid w:val="007750F1"/>
    <w:rsid w:val="00775316"/>
    <w:rsid w:val="007754D8"/>
    <w:rsid w:val="007755CD"/>
    <w:rsid w:val="007778EA"/>
    <w:rsid w:val="00777AA2"/>
    <w:rsid w:val="007823A6"/>
    <w:rsid w:val="007828F9"/>
    <w:rsid w:val="00783DCA"/>
    <w:rsid w:val="00783F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34F1"/>
    <w:rsid w:val="0079465E"/>
    <w:rsid w:val="00795060"/>
    <w:rsid w:val="0079591A"/>
    <w:rsid w:val="00795938"/>
    <w:rsid w:val="00795A38"/>
    <w:rsid w:val="00795D7D"/>
    <w:rsid w:val="00795DD1"/>
    <w:rsid w:val="007A0D33"/>
    <w:rsid w:val="007A1137"/>
    <w:rsid w:val="007A17B0"/>
    <w:rsid w:val="007A286A"/>
    <w:rsid w:val="007A2C76"/>
    <w:rsid w:val="007A32D6"/>
    <w:rsid w:val="007A3A8E"/>
    <w:rsid w:val="007A3F3E"/>
    <w:rsid w:val="007A40FF"/>
    <w:rsid w:val="007A4241"/>
    <w:rsid w:val="007A4675"/>
    <w:rsid w:val="007A49CE"/>
    <w:rsid w:val="007A4AD4"/>
    <w:rsid w:val="007A6B20"/>
    <w:rsid w:val="007A7284"/>
    <w:rsid w:val="007A7F08"/>
    <w:rsid w:val="007B0F82"/>
    <w:rsid w:val="007B0FCF"/>
    <w:rsid w:val="007B268E"/>
    <w:rsid w:val="007B2E2D"/>
    <w:rsid w:val="007B3211"/>
    <w:rsid w:val="007B3CA3"/>
    <w:rsid w:val="007B581F"/>
    <w:rsid w:val="007B5C73"/>
    <w:rsid w:val="007B5D5F"/>
    <w:rsid w:val="007B6007"/>
    <w:rsid w:val="007B6975"/>
    <w:rsid w:val="007B6DE4"/>
    <w:rsid w:val="007C0438"/>
    <w:rsid w:val="007C2896"/>
    <w:rsid w:val="007C3D17"/>
    <w:rsid w:val="007C4864"/>
    <w:rsid w:val="007C4FC1"/>
    <w:rsid w:val="007C5F4D"/>
    <w:rsid w:val="007C6335"/>
    <w:rsid w:val="007C76C5"/>
    <w:rsid w:val="007D014D"/>
    <w:rsid w:val="007D037E"/>
    <w:rsid w:val="007D04ED"/>
    <w:rsid w:val="007D0767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1BDE"/>
    <w:rsid w:val="007F2EB3"/>
    <w:rsid w:val="007F2F6A"/>
    <w:rsid w:val="007F31B7"/>
    <w:rsid w:val="007F35A3"/>
    <w:rsid w:val="007F471A"/>
    <w:rsid w:val="007F4C32"/>
    <w:rsid w:val="007F5163"/>
    <w:rsid w:val="007F5552"/>
    <w:rsid w:val="007F5A20"/>
    <w:rsid w:val="007F7085"/>
    <w:rsid w:val="007F735A"/>
    <w:rsid w:val="007F75DA"/>
    <w:rsid w:val="007F79A4"/>
    <w:rsid w:val="008026E3"/>
    <w:rsid w:val="008027DD"/>
    <w:rsid w:val="008029A7"/>
    <w:rsid w:val="00802F33"/>
    <w:rsid w:val="00802FC5"/>
    <w:rsid w:val="00804036"/>
    <w:rsid w:val="008042D3"/>
    <w:rsid w:val="00805A2E"/>
    <w:rsid w:val="00805EFD"/>
    <w:rsid w:val="00806BCA"/>
    <w:rsid w:val="00811226"/>
    <w:rsid w:val="00811AB4"/>
    <w:rsid w:val="008134B4"/>
    <w:rsid w:val="00813538"/>
    <w:rsid w:val="00813C68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26110"/>
    <w:rsid w:val="00826E66"/>
    <w:rsid w:val="00830142"/>
    <w:rsid w:val="008305F3"/>
    <w:rsid w:val="00831538"/>
    <w:rsid w:val="00831793"/>
    <w:rsid w:val="008319CF"/>
    <w:rsid w:val="00831B57"/>
    <w:rsid w:val="00832878"/>
    <w:rsid w:val="00836655"/>
    <w:rsid w:val="00836748"/>
    <w:rsid w:val="00836B90"/>
    <w:rsid w:val="00837D7B"/>
    <w:rsid w:val="00840461"/>
    <w:rsid w:val="0084067C"/>
    <w:rsid w:val="00840698"/>
    <w:rsid w:val="00840D36"/>
    <w:rsid w:val="0084104D"/>
    <w:rsid w:val="0084265E"/>
    <w:rsid w:val="00844209"/>
    <w:rsid w:val="00845D9B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5317"/>
    <w:rsid w:val="00866356"/>
    <w:rsid w:val="00866D5A"/>
    <w:rsid w:val="0086778F"/>
    <w:rsid w:val="00871214"/>
    <w:rsid w:val="008729AF"/>
    <w:rsid w:val="008732FF"/>
    <w:rsid w:val="008735C8"/>
    <w:rsid w:val="00873C06"/>
    <w:rsid w:val="00874731"/>
    <w:rsid w:val="0087478A"/>
    <w:rsid w:val="00874FBA"/>
    <w:rsid w:val="00875122"/>
    <w:rsid w:val="00875F08"/>
    <w:rsid w:val="0087627C"/>
    <w:rsid w:val="00877677"/>
    <w:rsid w:val="00880E64"/>
    <w:rsid w:val="008830AE"/>
    <w:rsid w:val="00883497"/>
    <w:rsid w:val="00883AC9"/>
    <w:rsid w:val="008840CD"/>
    <w:rsid w:val="00885D15"/>
    <w:rsid w:val="00886132"/>
    <w:rsid w:val="00886190"/>
    <w:rsid w:val="00886460"/>
    <w:rsid w:val="00887099"/>
    <w:rsid w:val="008875BD"/>
    <w:rsid w:val="00887979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3B66"/>
    <w:rsid w:val="00894932"/>
    <w:rsid w:val="008952C1"/>
    <w:rsid w:val="00895EA9"/>
    <w:rsid w:val="00895FE5"/>
    <w:rsid w:val="00896C7A"/>
    <w:rsid w:val="0089729E"/>
    <w:rsid w:val="008A01D2"/>
    <w:rsid w:val="008A0322"/>
    <w:rsid w:val="008A06D9"/>
    <w:rsid w:val="008A0FB2"/>
    <w:rsid w:val="008A1517"/>
    <w:rsid w:val="008A1661"/>
    <w:rsid w:val="008A2350"/>
    <w:rsid w:val="008A2C19"/>
    <w:rsid w:val="008A30FC"/>
    <w:rsid w:val="008A39E6"/>
    <w:rsid w:val="008A3DF0"/>
    <w:rsid w:val="008A4336"/>
    <w:rsid w:val="008A4C1C"/>
    <w:rsid w:val="008A5C9E"/>
    <w:rsid w:val="008A5FC8"/>
    <w:rsid w:val="008A6D37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883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D04"/>
    <w:rsid w:val="008C1F5C"/>
    <w:rsid w:val="008C2006"/>
    <w:rsid w:val="008C3197"/>
    <w:rsid w:val="008C37ED"/>
    <w:rsid w:val="008C3932"/>
    <w:rsid w:val="008C4348"/>
    <w:rsid w:val="008C50A3"/>
    <w:rsid w:val="008C5448"/>
    <w:rsid w:val="008C54AA"/>
    <w:rsid w:val="008C6081"/>
    <w:rsid w:val="008C6779"/>
    <w:rsid w:val="008C7755"/>
    <w:rsid w:val="008D01AB"/>
    <w:rsid w:val="008D03C6"/>
    <w:rsid w:val="008D0A9E"/>
    <w:rsid w:val="008D1A26"/>
    <w:rsid w:val="008D2014"/>
    <w:rsid w:val="008D2EB4"/>
    <w:rsid w:val="008D35AB"/>
    <w:rsid w:val="008D4AD7"/>
    <w:rsid w:val="008D509C"/>
    <w:rsid w:val="008D50B4"/>
    <w:rsid w:val="008D549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0FA1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3FC2"/>
    <w:rsid w:val="009041D2"/>
    <w:rsid w:val="00906108"/>
    <w:rsid w:val="009066E0"/>
    <w:rsid w:val="00907B6B"/>
    <w:rsid w:val="0091156F"/>
    <w:rsid w:val="00911C91"/>
    <w:rsid w:val="00911F90"/>
    <w:rsid w:val="00912B9A"/>
    <w:rsid w:val="0091323C"/>
    <w:rsid w:val="00913406"/>
    <w:rsid w:val="00913C2C"/>
    <w:rsid w:val="009144E3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6864"/>
    <w:rsid w:val="0092741F"/>
    <w:rsid w:val="009276B2"/>
    <w:rsid w:val="00927AD2"/>
    <w:rsid w:val="009301C9"/>
    <w:rsid w:val="009304D7"/>
    <w:rsid w:val="00930C13"/>
    <w:rsid w:val="00931D1F"/>
    <w:rsid w:val="009351DB"/>
    <w:rsid w:val="0093550F"/>
    <w:rsid w:val="00935B87"/>
    <w:rsid w:val="009371BA"/>
    <w:rsid w:val="00937AE7"/>
    <w:rsid w:val="00937CD5"/>
    <w:rsid w:val="009408C0"/>
    <w:rsid w:val="0094151E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4BDD"/>
    <w:rsid w:val="0095696D"/>
    <w:rsid w:val="00956B0D"/>
    <w:rsid w:val="00957EAB"/>
    <w:rsid w:val="0096094C"/>
    <w:rsid w:val="00960E42"/>
    <w:rsid w:val="00962068"/>
    <w:rsid w:val="00962FEF"/>
    <w:rsid w:val="00963331"/>
    <w:rsid w:val="00964960"/>
    <w:rsid w:val="00965468"/>
    <w:rsid w:val="009659E2"/>
    <w:rsid w:val="00967125"/>
    <w:rsid w:val="0097021B"/>
    <w:rsid w:val="009725C0"/>
    <w:rsid w:val="00973771"/>
    <w:rsid w:val="00973C69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1FB"/>
    <w:rsid w:val="0098377F"/>
    <w:rsid w:val="00983CAF"/>
    <w:rsid w:val="009843F2"/>
    <w:rsid w:val="00985BF8"/>
    <w:rsid w:val="00986339"/>
    <w:rsid w:val="009867E6"/>
    <w:rsid w:val="009912D8"/>
    <w:rsid w:val="009915EE"/>
    <w:rsid w:val="00991ABD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2BD"/>
    <w:rsid w:val="009A65E1"/>
    <w:rsid w:val="009A7663"/>
    <w:rsid w:val="009B0D80"/>
    <w:rsid w:val="009B0E5B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B74"/>
    <w:rsid w:val="009C4CB5"/>
    <w:rsid w:val="009C5786"/>
    <w:rsid w:val="009C5C65"/>
    <w:rsid w:val="009C6263"/>
    <w:rsid w:val="009C667F"/>
    <w:rsid w:val="009C66CC"/>
    <w:rsid w:val="009C7FE8"/>
    <w:rsid w:val="009D2A62"/>
    <w:rsid w:val="009D391B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E1C"/>
    <w:rsid w:val="009E1FE8"/>
    <w:rsid w:val="009E2372"/>
    <w:rsid w:val="009E4D9C"/>
    <w:rsid w:val="009E5B71"/>
    <w:rsid w:val="009E620F"/>
    <w:rsid w:val="009E6C59"/>
    <w:rsid w:val="009E6EF8"/>
    <w:rsid w:val="009E7F14"/>
    <w:rsid w:val="009F06AB"/>
    <w:rsid w:val="009F12E3"/>
    <w:rsid w:val="009F2CE2"/>
    <w:rsid w:val="009F2F81"/>
    <w:rsid w:val="009F37D8"/>
    <w:rsid w:val="009F3A51"/>
    <w:rsid w:val="009F3DCC"/>
    <w:rsid w:val="009F417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643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669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53F"/>
    <w:rsid w:val="00A22B8B"/>
    <w:rsid w:val="00A23001"/>
    <w:rsid w:val="00A2483E"/>
    <w:rsid w:val="00A25A7A"/>
    <w:rsid w:val="00A25BE1"/>
    <w:rsid w:val="00A25C58"/>
    <w:rsid w:val="00A25CC7"/>
    <w:rsid w:val="00A26705"/>
    <w:rsid w:val="00A2703F"/>
    <w:rsid w:val="00A27D75"/>
    <w:rsid w:val="00A30066"/>
    <w:rsid w:val="00A3024F"/>
    <w:rsid w:val="00A3040E"/>
    <w:rsid w:val="00A30CF6"/>
    <w:rsid w:val="00A30EED"/>
    <w:rsid w:val="00A31C6C"/>
    <w:rsid w:val="00A3205A"/>
    <w:rsid w:val="00A32D9E"/>
    <w:rsid w:val="00A33527"/>
    <w:rsid w:val="00A3397F"/>
    <w:rsid w:val="00A358ED"/>
    <w:rsid w:val="00A36116"/>
    <w:rsid w:val="00A366BF"/>
    <w:rsid w:val="00A372B2"/>
    <w:rsid w:val="00A37BA5"/>
    <w:rsid w:val="00A4026E"/>
    <w:rsid w:val="00A405D4"/>
    <w:rsid w:val="00A407E0"/>
    <w:rsid w:val="00A40F63"/>
    <w:rsid w:val="00A42B85"/>
    <w:rsid w:val="00A42D51"/>
    <w:rsid w:val="00A43F60"/>
    <w:rsid w:val="00A444C2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1F7C"/>
    <w:rsid w:val="00A521A4"/>
    <w:rsid w:val="00A524AB"/>
    <w:rsid w:val="00A54D2D"/>
    <w:rsid w:val="00A5532B"/>
    <w:rsid w:val="00A55B28"/>
    <w:rsid w:val="00A55B82"/>
    <w:rsid w:val="00A55F63"/>
    <w:rsid w:val="00A5633C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2E82"/>
    <w:rsid w:val="00A63823"/>
    <w:rsid w:val="00A63CC1"/>
    <w:rsid w:val="00A65A0F"/>
    <w:rsid w:val="00A65C67"/>
    <w:rsid w:val="00A66986"/>
    <w:rsid w:val="00A674B5"/>
    <w:rsid w:val="00A674D6"/>
    <w:rsid w:val="00A70452"/>
    <w:rsid w:val="00A70720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4824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87C9B"/>
    <w:rsid w:val="00A90940"/>
    <w:rsid w:val="00A90CDF"/>
    <w:rsid w:val="00A910B8"/>
    <w:rsid w:val="00A9140F"/>
    <w:rsid w:val="00A91806"/>
    <w:rsid w:val="00A91BE6"/>
    <w:rsid w:val="00A92E25"/>
    <w:rsid w:val="00A93318"/>
    <w:rsid w:val="00A93567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1ADF"/>
    <w:rsid w:val="00AA3E4D"/>
    <w:rsid w:val="00AA4282"/>
    <w:rsid w:val="00AA48D2"/>
    <w:rsid w:val="00AA5310"/>
    <w:rsid w:val="00AA56D9"/>
    <w:rsid w:val="00AA59C8"/>
    <w:rsid w:val="00AA5D11"/>
    <w:rsid w:val="00AA6127"/>
    <w:rsid w:val="00AA6D48"/>
    <w:rsid w:val="00AA7570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CE9"/>
    <w:rsid w:val="00AB4FFB"/>
    <w:rsid w:val="00AB646D"/>
    <w:rsid w:val="00AB744C"/>
    <w:rsid w:val="00AB77EF"/>
    <w:rsid w:val="00AB7B16"/>
    <w:rsid w:val="00AB7D99"/>
    <w:rsid w:val="00AC01A9"/>
    <w:rsid w:val="00AC09E0"/>
    <w:rsid w:val="00AC13B9"/>
    <w:rsid w:val="00AC1ADF"/>
    <w:rsid w:val="00AC3477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4FB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3FB7"/>
    <w:rsid w:val="00AE459E"/>
    <w:rsid w:val="00AE4786"/>
    <w:rsid w:val="00AE515B"/>
    <w:rsid w:val="00AE55C3"/>
    <w:rsid w:val="00AE5913"/>
    <w:rsid w:val="00AE6B38"/>
    <w:rsid w:val="00AE7223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601E"/>
    <w:rsid w:val="00AF7AC8"/>
    <w:rsid w:val="00B001A6"/>
    <w:rsid w:val="00B00880"/>
    <w:rsid w:val="00B00C32"/>
    <w:rsid w:val="00B00E9D"/>
    <w:rsid w:val="00B01247"/>
    <w:rsid w:val="00B01644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1CF9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6D14"/>
    <w:rsid w:val="00B17F1C"/>
    <w:rsid w:val="00B200EF"/>
    <w:rsid w:val="00B20147"/>
    <w:rsid w:val="00B20BD6"/>
    <w:rsid w:val="00B21142"/>
    <w:rsid w:val="00B21510"/>
    <w:rsid w:val="00B21B38"/>
    <w:rsid w:val="00B21C2F"/>
    <w:rsid w:val="00B2244F"/>
    <w:rsid w:val="00B22815"/>
    <w:rsid w:val="00B22CDF"/>
    <w:rsid w:val="00B23032"/>
    <w:rsid w:val="00B23E6E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135B"/>
    <w:rsid w:val="00B419BC"/>
    <w:rsid w:val="00B41A10"/>
    <w:rsid w:val="00B427CF"/>
    <w:rsid w:val="00B42D8B"/>
    <w:rsid w:val="00B4340A"/>
    <w:rsid w:val="00B43CB4"/>
    <w:rsid w:val="00B44BE8"/>
    <w:rsid w:val="00B46927"/>
    <w:rsid w:val="00B471B3"/>
    <w:rsid w:val="00B50AF5"/>
    <w:rsid w:val="00B51DF8"/>
    <w:rsid w:val="00B51E48"/>
    <w:rsid w:val="00B525CB"/>
    <w:rsid w:val="00B537F8"/>
    <w:rsid w:val="00B53CAF"/>
    <w:rsid w:val="00B5609E"/>
    <w:rsid w:val="00B57974"/>
    <w:rsid w:val="00B57AE4"/>
    <w:rsid w:val="00B607EE"/>
    <w:rsid w:val="00B61084"/>
    <w:rsid w:val="00B616FD"/>
    <w:rsid w:val="00B636A7"/>
    <w:rsid w:val="00B63A27"/>
    <w:rsid w:val="00B64430"/>
    <w:rsid w:val="00B64673"/>
    <w:rsid w:val="00B646F1"/>
    <w:rsid w:val="00B65A86"/>
    <w:rsid w:val="00B66018"/>
    <w:rsid w:val="00B663B3"/>
    <w:rsid w:val="00B66614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1F93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43A1"/>
    <w:rsid w:val="00BB5863"/>
    <w:rsid w:val="00BB5DED"/>
    <w:rsid w:val="00BB685E"/>
    <w:rsid w:val="00BB771C"/>
    <w:rsid w:val="00BB784D"/>
    <w:rsid w:val="00BC1395"/>
    <w:rsid w:val="00BC34D3"/>
    <w:rsid w:val="00BC35CD"/>
    <w:rsid w:val="00BC452A"/>
    <w:rsid w:val="00BC5DAA"/>
    <w:rsid w:val="00BC6889"/>
    <w:rsid w:val="00BC6B4B"/>
    <w:rsid w:val="00BC7CB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1EF"/>
    <w:rsid w:val="00BE398E"/>
    <w:rsid w:val="00BE39AF"/>
    <w:rsid w:val="00BE4B35"/>
    <w:rsid w:val="00BE5471"/>
    <w:rsid w:val="00BE5565"/>
    <w:rsid w:val="00BE5C9D"/>
    <w:rsid w:val="00BE65FC"/>
    <w:rsid w:val="00BE6837"/>
    <w:rsid w:val="00BE791E"/>
    <w:rsid w:val="00BE7F3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011"/>
    <w:rsid w:val="00C01B09"/>
    <w:rsid w:val="00C02447"/>
    <w:rsid w:val="00C02644"/>
    <w:rsid w:val="00C026A8"/>
    <w:rsid w:val="00C03214"/>
    <w:rsid w:val="00C036EF"/>
    <w:rsid w:val="00C038D6"/>
    <w:rsid w:val="00C03DBA"/>
    <w:rsid w:val="00C04166"/>
    <w:rsid w:val="00C0423C"/>
    <w:rsid w:val="00C0428A"/>
    <w:rsid w:val="00C044C9"/>
    <w:rsid w:val="00C049CB"/>
    <w:rsid w:val="00C04DC0"/>
    <w:rsid w:val="00C060A3"/>
    <w:rsid w:val="00C061E2"/>
    <w:rsid w:val="00C06858"/>
    <w:rsid w:val="00C07BFD"/>
    <w:rsid w:val="00C10D2B"/>
    <w:rsid w:val="00C110AF"/>
    <w:rsid w:val="00C11872"/>
    <w:rsid w:val="00C11BC4"/>
    <w:rsid w:val="00C128E7"/>
    <w:rsid w:val="00C12C43"/>
    <w:rsid w:val="00C130FA"/>
    <w:rsid w:val="00C13685"/>
    <w:rsid w:val="00C141DE"/>
    <w:rsid w:val="00C14ACE"/>
    <w:rsid w:val="00C152B9"/>
    <w:rsid w:val="00C16C40"/>
    <w:rsid w:val="00C17A7D"/>
    <w:rsid w:val="00C17B71"/>
    <w:rsid w:val="00C17FE4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6995"/>
    <w:rsid w:val="00C27071"/>
    <w:rsid w:val="00C27A7C"/>
    <w:rsid w:val="00C301E7"/>
    <w:rsid w:val="00C304C8"/>
    <w:rsid w:val="00C305FE"/>
    <w:rsid w:val="00C315BB"/>
    <w:rsid w:val="00C316FE"/>
    <w:rsid w:val="00C31D7B"/>
    <w:rsid w:val="00C325FA"/>
    <w:rsid w:val="00C3271C"/>
    <w:rsid w:val="00C332B4"/>
    <w:rsid w:val="00C3380F"/>
    <w:rsid w:val="00C33B0C"/>
    <w:rsid w:val="00C34C25"/>
    <w:rsid w:val="00C35B9F"/>
    <w:rsid w:val="00C35C5F"/>
    <w:rsid w:val="00C363CA"/>
    <w:rsid w:val="00C36B23"/>
    <w:rsid w:val="00C40729"/>
    <w:rsid w:val="00C410E1"/>
    <w:rsid w:val="00C419C8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E54"/>
    <w:rsid w:val="00C60F2B"/>
    <w:rsid w:val="00C61008"/>
    <w:rsid w:val="00C61511"/>
    <w:rsid w:val="00C62429"/>
    <w:rsid w:val="00C6334D"/>
    <w:rsid w:val="00C6396A"/>
    <w:rsid w:val="00C63BC1"/>
    <w:rsid w:val="00C63CCC"/>
    <w:rsid w:val="00C64778"/>
    <w:rsid w:val="00C659DB"/>
    <w:rsid w:val="00C65C78"/>
    <w:rsid w:val="00C65CB3"/>
    <w:rsid w:val="00C70D0B"/>
    <w:rsid w:val="00C71C54"/>
    <w:rsid w:val="00C71F69"/>
    <w:rsid w:val="00C722F8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633"/>
    <w:rsid w:val="00C9183A"/>
    <w:rsid w:val="00C91B30"/>
    <w:rsid w:val="00C923E1"/>
    <w:rsid w:val="00C92674"/>
    <w:rsid w:val="00C92CEC"/>
    <w:rsid w:val="00C92EC0"/>
    <w:rsid w:val="00C93138"/>
    <w:rsid w:val="00C93B0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39A"/>
    <w:rsid w:val="00C9789E"/>
    <w:rsid w:val="00CA0126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A5DC1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0DA4"/>
    <w:rsid w:val="00CC14DF"/>
    <w:rsid w:val="00CC1775"/>
    <w:rsid w:val="00CC221A"/>
    <w:rsid w:val="00CC22A2"/>
    <w:rsid w:val="00CC2B93"/>
    <w:rsid w:val="00CC2FBB"/>
    <w:rsid w:val="00CC3832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6D9"/>
    <w:rsid w:val="00CC7BBE"/>
    <w:rsid w:val="00CC7C7E"/>
    <w:rsid w:val="00CC7EF1"/>
    <w:rsid w:val="00CD05A6"/>
    <w:rsid w:val="00CD11E7"/>
    <w:rsid w:val="00CD2D42"/>
    <w:rsid w:val="00CD3356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019B"/>
    <w:rsid w:val="00CE1B89"/>
    <w:rsid w:val="00CE1CC4"/>
    <w:rsid w:val="00CE25D1"/>
    <w:rsid w:val="00CE2813"/>
    <w:rsid w:val="00CE2D07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953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428"/>
    <w:rsid w:val="00D138C5"/>
    <w:rsid w:val="00D13968"/>
    <w:rsid w:val="00D14760"/>
    <w:rsid w:val="00D1479E"/>
    <w:rsid w:val="00D151F0"/>
    <w:rsid w:val="00D153EC"/>
    <w:rsid w:val="00D1641E"/>
    <w:rsid w:val="00D16FA8"/>
    <w:rsid w:val="00D170E8"/>
    <w:rsid w:val="00D17616"/>
    <w:rsid w:val="00D17E40"/>
    <w:rsid w:val="00D200F5"/>
    <w:rsid w:val="00D204DA"/>
    <w:rsid w:val="00D213CC"/>
    <w:rsid w:val="00D21F1D"/>
    <w:rsid w:val="00D22F35"/>
    <w:rsid w:val="00D23554"/>
    <w:rsid w:val="00D25300"/>
    <w:rsid w:val="00D25BF5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C1A"/>
    <w:rsid w:val="00D36FED"/>
    <w:rsid w:val="00D379F0"/>
    <w:rsid w:val="00D402AF"/>
    <w:rsid w:val="00D403FF"/>
    <w:rsid w:val="00D413E7"/>
    <w:rsid w:val="00D4290A"/>
    <w:rsid w:val="00D43459"/>
    <w:rsid w:val="00D43733"/>
    <w:rsid w:val="00D443B3"/>
    <w:rsid w:val="00D44BFB"/>
    <w:rsid w:val="00D44D3D"/>
    <w:rsid w:val="00D44F28"/>
    <w:rsid w:val="00D45804"/>
    <w:rsid w:val="00D45A98"/>
    <w:rsid w:val="00D45B63"/>
    <w:rsid w:val="00D466E9"/>
    <w:rsid w:val="00D47CD7"/>
    <w:rsid w:val="00D50495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2FAD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68FD"/>
    <w:rsid w:val="00D67B18"/>
    <w:rsid w:val="00D70B8C"/>
    <w:rsid w:val="00D70D20"/>
    <w:rsid w:val="00D73F53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08"/>
    <w:rsid w:val="00D80ED5"/>
    <w:rsid w:val="00D81093"/>
    <w:rsid w:val="00D81CA0"/>
    <w:rsid w:val="00D81F42"/>
    <w:rsid w:val="00D824A8"/>
    <w:rsid w:val="00D82957"/>
    <w:rsid w:val="00D830BE"/>
    <w:rsid w:val="00D83299"/>
    <w:rsid w:val="00D8363B"/>
    <w:rsid w:val="00D85724"/>
    <w:rsid w:val="00D858EA"/>
    <w:rsid w:val="00D86797"/>
    <w:rsid w:val="00D86D80"/>
    <w:rsid w:val="00D872EB"/>
    <w:rsid w:val="00D87EDD"/>
    <w:rsid w:val="00D90F29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2CB3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0C12"/>
    <w:rsid w:val="00DC1AED"/>
    <w:rsid w:val="00DC207D"/>
    <w:rsid w:val="00DC3119"/>
    <w:rsid w:val="00DC3765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5A1"/>
    <w:rsid w:val="00DD2B4A"/>
    <w:rsid w:val="00DD4E6F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4FB3"/>
    <w:rsid w:val="00DE51CA"/>
    <w:rsid w:val="00DE546B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DA7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503"/>
    <w:rsid w:val="00E06624"/>
    <w:rsid w:val="00E069E0"/>
    <w:rsid w:val="00E06B6E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510"/>
    <w:rsid w:val="00E21639"/>
    <w:rsid w:val="00E21D46"/>
    <w:rsid w:val="00E25E91"/>
    <w:rsid w:val="00E264B3"/>
    <w:rsid w:val="00E26E34"/>
    <w:rsid w:val="00E2731F"/>
    <w:rsid w:val="00E27CD3"/>
    <w:rsid w:val="00E30350"/>
    <w:rsid w:val="00E30559"/>
    <w:rsid w:val="00E30D52"/>
    <w:rsid w:val="00E353D1"/>
    <w:rsid w:val="00E35BC6"/>
    <w:rsid w:val="00E36107"/>
    <w:rsid w:val="00E36F49"/>
    <w:rsid w:val="00E375C2"/>
    <w:rsid w:val="00E403EB"/>
    <w:rsid w:val="00E40661"/>
    <w:rsid w:val="00E40D23"/>
    <w:rsid w:val="00E40EAE"/>
    <w:rsid w:val="00E40FD8"/>
    <w:rsid w:val="00E4113D"/>
    <w:rsid w:val="00E41682"/>
    <w:rsid w:val="00E41905"/>
    <w:rsid w:val="00E428A7"/>
    <w:rsid w:val="00E4379B"/>
    <w:rsid w:val="00E4408F"/>
    <w:rsid w:val="00E4430C"/>
    <w:rsid w:val="00E45875"/>
    <w:rsid w:val="00E45BFB"/>
    <w:rsid w:val="00E462FD"/>
    <w:rsid w:val="00E471E4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03A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AE0"/>
    <w:rsid w:val="00E86F5C"/>
    <w:rsid w:val="00E86F93"/>
    <w:rsid w:val="00E87108"/>
    <w:rsid w:val="00E87743"/>
    <w:rsid w:val="00E87822"/>
    <w:rsid w:val="00E87DA9"/>
    <w:rsid w:val="00E9035B"/>
    <w:rsid w:val="00E9076C"/>
    <w:rsid w:val="00E90C5E"/>
    <w:rsid w:val="00E90F49"/>
    <w:rsid w:val="00E91679"/>
    <w:rsid w:val="00E91A36"/>
    <w:rsid w:val="00E9239E"/>
    <w:rsid w:val="00E92444"/>
    <w:rsid w:val="00E92533"/>
    <w:rsid w:val="00E92923"/>
    <w:rsid w:val="00E92F3B"/>
    <w:rsid w:val="00E9314F"/>
    <w:rsid w:val="00E93B60"/>
    <w:rsid w:val="00E952AB"/>
    <w:rsid w:val="00E9567C"/>
    <w:rsid w:val="00E9703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0DF"/>
    <w:rsid w:val="00EA59ED"/>
    <w:rsid w:val="00EA60CE"/>
    <w:rsid w:val="00EA64CB"/>
    <w:rsid w:val="00EA7040"/>
    <w:rsid w:val="00EA783B"/>
    <w:rsid w:val="00EA7F57"/>
    <w:rsid w:val="00EB12CA"/>
    <w:rsid w:val="00EB18FF"/>
    <w:rsid w:val="00EB1ABD"/>
    <w:rsid w:val="00EB1F45"/>
    <w:rsid w:val="00EB2516"/>
    <w:rsid w:val="00EB2E8F"/>
    <w:rsid w:val="00EB33E6"/>
    <w:rsid w:val="00EB47E3"/>
    <w:rsid w:val="00EB562F"/>
    <w:rsid w:val="00EB58D9"/>
    <w:rsid w:val="00EB6116"/>
    <w:rsid w:val="00EB6276"/>
    <w:rsid w:val="00EB6D23"/>
    <w:rsid w:val="00EB71E5"/>
    <w:rsid w:val="00EB796D"/>
    <w:rsid w:val="00EC0123"/>
    <w:rsid w:val="00EC0A27"/>
    <w:rsid w:val="00EC0F07"/>
    <w:rsid w:val="00EC135F"/>
    <w:rsid w:val="00EC2246"/>
    <w:rsid w:val="00EC2C7D"/>
    <w:rsid w:val="00EC3961"/>
    <w:rsid w:val="00EC3B02"/>
    <w:rsid w:val="00EC3B1C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A34"/>
    <w:rsid w:val="00ED5B85"/>
    <w:rsid w:val="00ED67DF"/>
    <w:rsid w:val="00ED6CAF"/>
    <w:rsid w:val="00ED782A"/>
    <w:rsid w:val="00EE10BA"/>
    <w:rsid w:val="00EE152F"/>
    <w:rsid w:val="00EE1EA7"/>
    <w:rsid w:val="00EE258E"/>
    <w:rsid w:val="00EE25DD"/>
    <w:rsid w:val="00EE2AEB"/>
    <w:rsid w:val="00EE3820"/>
    <w:rsid w:val="00EE38AB"/>
    <w:rsid w:val="00EE485C"/>
    <w:rsid w:val="00EE4E3A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37F7"/>
    <w:rsid w:val="00F043E6"/>
    <w:rsid w:val="00F068FB"/>
    <w:rsid w:val="00F07101"/>
    <w:rsid w:val="00F0760E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E02"/>
    <w:rsid w:val="00F20F83"/>
    <w:rsid w:val="00F21481"/>
    <w:rsid w:val="00F21C59"/>
    <w:rsid w:val="00F21E16"/>
    <w:rsid w:val="00F22A94"/>
    <w:rsid w:val="00F23A60"/>
    <w:rsid w:val="00F24030"/>
    <w:rsid w:val="00F24145"/>
    <w:rsid w:val="00F24428"/>
    <w:rsid w:val="00F244C9"/>
    <w:rsid w:val="00F257B0"/>
    <w:rsid w:val="00F26539"/>
    <w:rsid w:val="00F26640"/>
    <w:rsid w:val="00F27165"/>
    <w:rsid w:val="00F2734F"/>
    <w:rsid w:val="00F27799"/>
    <w:rsid w:val="00F279B7"/>
    <w:rsid w:val="00F27A78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4D3A"/>
    <w:rsid w:val="00F3534F"/>
    <w:rsid w:val="00F353C1"/>
    <w:rsid w:val="00F354BB"/>
    <w:rsid w:val="00F35915"/>
    <w:rsid w:val="00F3626B"/>
    <w:rsid w:val="00F365E7"/>
    <w:rsid w:val="00F36813"/>
    <w:rsid w:val="00F36E24"/>
    <w:rsid w:val="00F36E4F"/>
    <w:rsid w:val="00F3751C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517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02E7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A8E"/>
    <w:rsid w:val="00F65F5B"/>
    <w:rsid w:val="00F66F22"/>
    <w:rsid w:val="00F671A9"/>
    <w:rsid w:val="00F6772C"/>
    <w:rsid w:val="00F71259"/>
    <w:rsid w:val="00F7144D"/>
    <w:rsid w:val="00F714F9"/>
    <w:rsid w:val="00F716C4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36E"/>
    <w:rsid w:val="00F87B48"/>
    <w:rsid w:val="00F909F8"/>
    <w:rsid w:val="00F90AA8"/>
    <w:rsid w:val="00F91FFB"/>
    <w:rsid w:val="00F9213D"/>
    <w:rsid w:val="00F922D3"/>
    <w:rsid w:val="00F92A1B"/>
    <w:rsid w:val="00F93303"/>
    <w:rsid w:val="00F93AC5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6AD"/>
    <w:rsid w:val="00FC1A96"/>
    <w:rsid w:val="00FC22FC"/>
    <w:rsid w:val="00FC2615"/>
    <w:rsid w:val="00FC264C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D6E53"/>
    <w:rsid w:val="00FE0443"/>
    <w:rsid w:val="00FE085D"/>
    <w:rsid w:val="00FE1373"/>
    <w:rsid w:val="00FE168F"/>
    <w:rsid w:val="00FE1AED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6CE1"/>
    <w:rsid w:val="00FE791B"/>
    <w:rsid w:val="00FF11ED"/>
    <w:rsid w:val="00FF2A70"/>
    <w:rsid w:val="00FF4ED9"/>
    <w:rsid w:val="00FF632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61538A89-E3AF-42EA-9796-156BFD06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link w:val="a7"/>
    <w:qFormat/>
    <w:rsid w:val="006B7E28"/>
    <w:pPr>
      <w:spacing w:after="0" w:line="240" w:lineRule="auto"/>
    </w:p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aliases w:val="Обычный (Web),Обычный (Web)1"/>
    <w:basedOn w:val="a"/>
    <w:link w:val="aff0"/>
    <w:uiPriority w:val="99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1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6">
    <w:name w:val="Plain Text"/>
    <w:basedOn w:val="a"/>
    <w:link w:val="afff7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7">
    <w:name w:val="Текст Знак"/>
    <w:basedOn w:val="a0"/>
    <w:link w:val="afff6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8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4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9">
    <w:name w:val="Title"/>
    <w:basedOn w:val="a"/>
    <w:link w:val="afffa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a">
    <w:name w:val="Название Знак"/>
    <w:basedOn w:val="a0"/>
    <w:link w:val="afff9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b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Без интервала Знак"/>
    <w:link w:val="a6"/>
    <w:rsid w:val="005A6896"/>
  </w:style>
  <w:style w:type="character" w:customStyle="1" w:styleId="afffc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character" w:customStyle="1" w:styleId="aff0">
    <w:name w:val="Обычный (веб) Знак"/>
    <w:aliases w:val="Обычный (Web) Знак,Обычный (Web)1 Знак"/>
    <w:link w:val="aff"/>
    <w:uiPriority w:val="99"/>
    <w:rsid w:val="002740E8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9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9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01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69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90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4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5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1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1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6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7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1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6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6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8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7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3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4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0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5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9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1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8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7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6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dutvyb@obr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68EBF-E78A-433A-BC05-FD655910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6360</Words>
  <Characters>36253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4</cp:revision>
  <cp:lastPrinted>2022-04-28T16:13:00Z</cp:lastPrinted>
  <dcterms:created xsi:type="dcterms:W3CDTF">2023-10-24T10:08:00Z</dcterms:created>
  <dcterms:modified xsi:type="dcterms:W3CDTF">2024-07-02T08:31:00Z</dcterms:modified>
</cp:coreProperties>
</file>