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F93" w:rsidRPr="00A96731" w:rsidRDefault="00F43F93" w:rsidP="00F3099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  <w:highlight w:val="yellow"/>
        </w:rPr>
      </w:pPr>
    </w:p>
    <w:p w:rsidR="00E36107" w:rsidRPr="00A96731" w:rsidRDefault="00E36107" w:rsidP="00F3099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A96731">
        <w:rPr>
          <w:rFonts w:ascii="Times New Roman" w:hAnsi="Times New Roman" w:cs="Times New Roman"/>
          <w:bCs/>
          <w:color w:val="auto"/>
          <w:sz w:val="18"/>
          <w:szCs w:val="18"/>
        </w:rPr>
        <w:t>Приложение №1 к извещению о закупке</w:t>
      </w:r>
    </w:p>
    <w:p w:rsidR="0018665D" w:rsidRPr="00A96731" w:rsidRDefault="0018665D" w:rsidP="00F3099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A96731">
        <w:rPr>
          <w:rFonts w:ascii="Times New Roman" w:hAnsi="Times New Roman" w:cs="Times New Roman"/>
          <w:bCs/>
          <w:color w:val="auto"/>
          <w:sz w:val="18"/>
          <w:szCs w:val="18"/>
        </w:rPr>
        <w:t>ИКЗ</w:t>
      </w:r>
      <w:r w:rsidR="00F30994" w:rsidRPr="00A96731">
        <w:rPr>
          <w:rFonts w:ascii="Times New Roman" w:hAnsi="Times New Roman" w:cs="Times New Roman"/>
          <w:bCs/>
          <w:color w:val="auto"/>
          <w:sz w:val="18"/>
          <w:szCs w:val="18"/>
        </w:rPr>
        <w:t>:</w:t>
      </w:r>
      <w:r w:rsidR="00FA4B6E" w:rsidRPr="00A50757">
        <w:rPr>
          <w:rFonts w:ascii="Times New Roman" w:hAnsi="Times New Roman" w:cs="Times New Roman"/>
          <w:sz w:val="18"/>
          <w:szCs w:val="18"/>
        </w:rPr>
        <w:t xml:space="preserve"> </w:t>
      </w:r>
      <w:r w:rsidR="00EC0EBB" w:rsidRPr="00EC0EBB">
        <w:rPr>
          <w:rFonts w:ascii="Times New Roman" w:hAnsi="Times New Roman" w:cs="Times New Roman"/>
          <w:sz w:val="18"/>
          <w:szCs w:val="18"/>
        </w:rPr>
        <w:t>242780216531378020100100020000000244</w:t>
      </w:r>
    </w:p>
    <w:p w:rsidR="00F43F93" w:rsidRPr="00A96731" w:rsidRDefault="00B46927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</w:pPr>
      <w:r w:rsidRPr="00A96731"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  <w:t>Описание объекта закупки</w:t>
      </w:r>
      <w:r w:rsidR="008B6B01" w:rsidRPr="00A96731"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  <w:t xml:space="preserve"> </w:t>
      </w:r>
    </w:p>
    <w:p w:rsidR="00945D09" w:rsidRDefault="00EE728F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>Поставка лекарственных препаратов, для нужд СПБ ГБУЗ «</w:t>
      </w:r>
      <w:proofErr w:type="spellStart"/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>Гериатрическая</w:t>
      </w:r>
      <w:proofErr w:type="spellEnd"/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больница №1» в 202</w:t>
      </w:r>
      <w:r w:rsidR="00DF0793">
        <w:rPr>
          <w:rFonts w:ascii="Times New Roman" w:hAnsi="Times New Roman" w:cs="Times New Roman"/>
          <w:bCs/>
          <w:color w:val="auto"/>
          <w:sz w:val="18"/>
          <w:szCs w:val="18"/>
        </w:rPr>
        <w:t>4</w:t>
      </w:r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году </w:t>
      </w:r>
      <w:r w:rsidR="0078567F">
        <w:rPr>
          <w:rFonts w:ascii="Times New Roman" w:hAnsi="Times New Roman" w:cs="Times New Roman"/>
          <w:bCs/>
          <w:color w:val="auto"/>
          <w:sz w:val="18"/>
          <w:szCs w:val="18"/>
        </w:rPr>
        <w:t>(</w:t>
      </w:r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лот </w:t>
      </w:r>
      <w:r w:rsidR="003D6C14">
        <w:rPr>
          <w:rFonts w:ascii="Times New Roman" w:hAnsi="Times New Roman" w:cs="Times New Roman"/>
          <w:bCs/>
          <w:color w:val="auto"/>
          <w:sz w:val="18"/>
          <w:szCs w:val="18"/>
        </w:rPr>
        <w:t>7</w:t>
      </w:r>
      <w:r w:rsidR="0078567F">
        <w:rPr>
          <w:rFonts w:ascii="Times New Roman" w:hAnsi="Times New Roman" w:cs="Times New Roman"/>
          <w:bCs/>
          <w:color w:val="auto"/>
          <w:sz w:val="18"/>
          <w:szCs w:val="18"/>
        </w:rPr>
        <w:t>)</w:t>
      </w:r>
      <w:r w:rsidR="00B874D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</w:t>
      </w:r>
      <w:r w:rsidR="00B874DB" w:rsidRPr="00B874DB">
        <w:rPr>
          <w:rFonts w:ascii="Times New Roman" w:hAnsi="Times New Roman" w:cs="Times New Roman"/>
          <w:bCs/>
          <w:color w:val="auto"/>
          <w:sz w:val="18"/>
          <w:szCs w:val="18"/>
        </w:rPr>
        <w:t>Итоговый</w:t>
      </w:r>
      <w:r w:rsidR="006113ED">
        <w:rPr>
          <w:rFonts w:ascii="Times New Roman" w:hAnsi="Times New Roman" w:cs="Times New Roman"/>
          <w:bCs/>
          <w:color w:val="auto"/>
          <w:sz w:val="18"/>
          <w:szCs w:val="18"/>
        </w:rPr>
        <w:t>.</w:t>
      </w:r>
    </w:p>
    <w:p w:rsidR="004B676E" w:rsidRPr="00A96731" w:rsidRDefault="004B676E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:rsidR="00945D09" w:rsidRPr="00945D09" w:rsidRDefault="00945D09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bookmarkStart w:id="0" w:name="Par1152"/>
      <w:bookmarkEnd w:id="0"/>
      <w:r w:rsidRPr="00945D09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Требования к количеству, качеству товара, к его техническим и функциональным и эксплуатационным характеристикам</w:t>
      </w:r>
    </w:p>
    <w:p w:rsidR="00EF5114" w:rsidRDefault="00945D09" w:rsidP="00945D09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eastAsia="Times New Roman" w:hAnsi="Times New Roman" w:cs="Times New Roman"/>
          <w:color w:val="auto"/>
          <w:sz w:val="18"/>
          <w:szCs w:val="18"/>
        </w:rPr>
        <w:tab/>
      </w:r>
    </w:p>
    <w:p w:rsidR="00945D09" w:rsidRPr="00945D09" w:rsidRDefault="00945D09" w:rsidP="00945D0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bCs/>
          <w:sz w:val="18"/>
          <w:szCs w:val="18"/>
        </w:rPr>
        <w:t xml:space="preserve">1. Требования к количеству </w:t>
      </w:r>
      <w:r w:rsidRPr="00945D09">
        <w:rPr>
          <w:rFonts w:ascii="Times New Roman" w:hAnsi="Times New Roman" w:cs="Times New Roman"/>
          <w:b/>
          <w:sz w:val="18"/>
          <w:szCs w:val="18"/>
        </w:rPr>
        <w:t>товара</w:t>
      </w:r>
    </w:p>
    <w:p w:rsidR="00EF5114" w:rsidRDefault="00EF5114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B4A5C">
        <w:rPr>
          <w:rFonts w:ascii="Times New Roman" w:hAnsi="Times New Roman" w:cs="Times New Roman"/>
          <w:sz w:val="18"/>
          <w:szCs w:val="18"/>
        </w:rPr>
        <w:t xml:space="preserve">Количество отпускаемого Поставщиком товара должно соответствовать количеству товара, указанного в настоящем </w:t>
      </w:r>
      <w:r>
        <w:rPr>
          <w:rFonts w:ascii="Times New Roman" w:hAnsi="Times New Roman" w:cs="Times New Roman"/>
          <w:sz w:val="18"/>
          <w:szCs w:val="18"/>
        </w:rPr>
        <w:t>разделе</w:t>
      </w:r>
    </w:p>
    <w:p w:rsidR="007D0B99" w:rsidRDefault="007D0B99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8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9"/>
        <w:gridCol w:w="4630"/>
        <w:gridCol w:w="1513"/>
        <w:gridCol w:w="1400"/>
      </w:tblGrid>
      <w:tr w:rsidR="00EF5114" w:rsidRPr="00CB1D14" w:rsidTr="001D5491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  <w:proofErr w:type="spellStart"/>
            <w:proofErr w:type="gramStart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630" w:type="dxa"/>
            <w:shd w:val="clear" w:color="auto" w:fill="auto"/>
            <w:vAlign w:val="center"/>
          </w:tcPr>
          <w:p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МНН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Ед</w:t>
            </w:r>
            <w:proofErr w:type="gramStart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.и</w:t>
            </w:r>
            <w:proofErr w:type="gramEnd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зм</w:t>
            </w:r>
            <w:proofErr w:type="spellEnd"/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78567F" w:rsidRPr="00CB1D14" w:rsidTr="007A3883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:rsidR="0078567F" w:rsidRPr="00CB1D14" w:rsidRDefault="0078567F" w:rsidP="00641640">
            <w:pPr>
              <w:pStyle w:val="a5"/>
              <w:widowControl/>
              <w:numPr>
                <w:ilvl w:val="0"/>
                <w:numId w:val="5"/>
              </w:numPr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:rsidR="0078567F" w:rsidRPr="0078567F" w:rsidRDefault="0078567F" w:rsidP="007856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567F">
              <w:rPr>
                <w:rFonts w:ascii="Times New Roman" w:hAnsi="Times New Roman" w:cs="Times New Roman"/>
                <w:sz w:val="18"/>
                <w:szCs w:val="18"/>
              </w:rPr>
              <w:t>МЕГЛЮМИНА АКРИДОНАЦЕТАТ, ТАБЛЕТКИ, ПОКРЫТЫЕ ОБОЛОЧКОЙ, 150 мг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78567F" w:rsidRPr="0078567F" w:rsidRDefault="007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567F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1400" w:type="dxa"/>
            <w:shd w:val="clear" w:color="auto" w:fill="auto"/>
            <w:vAlign w:val="center"/>
          </w:tcPr>
          <w:p w:rsidR="0078567F" w:rsidRPr="0078567F" w:rsidRDefault="007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567F">
              <w:rPr>
                <w:rFonts w:ascii="Times New Roman" w:hAnsi="Times New Roman" w:cs="Times New Roman"/>
                <w:sz w:val="18"/>
                <w:szCs w:val="18"/>
              </w:rPr>
              <w:t>1 000,00</w:t>
            </w:r>
          </w:p>
        </w:tc>
      </w:tr>
    </w:tbl>
    <w:p w:rsidR="00EF5114" w:rsidRPr="007B4A5C" w:rsidRDefault="00EF5114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45D09" w:rsidRPr="00945D09" w:rsidRDefault="00945D09" w:rsidP="00945D09">
      <w:pPr>
        <w:ind w:firstLine="70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bCs/>
          <w:sz w:val="18"/>
          <w:szCs w:val="18"/>
        </w:rPr>
        <w:t>2. Требования к качеству</w:t>
      </w:r>
      <w:r w:rsidRPr="00945D09">
        <w:rPr>
          <w:rFonts w:ascii="Times New Roman" w:hAnsi="Times New Roman" w:cs="Times New Roman"/>
          <w:b/>
          <w:sz w:val="18"/>
          <w:szCs w:val="18"/>
        </w:rPr>
        <w:t xml:space="preserve"> и безопасности товара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2.1. Поставляемый товар должен быть новым (товаром, который не был в употреблении, не прошел восстановление потребительских свойств) в оригинальной (аптечной) упаковке, без повреждений, с сохранением всех защитных знаков производителей.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2.2. Поставщик обязан иметь действующую лицензию на осуществление фармацевтической деятельности или лицензию на производство лекарственных средств, в случае если участником размещения заказа является производитель лекарственных средств.</w:t>
      </w:r>
    </w:p>
    <w:p w:rsidR="00F66022" w:rsidRPr="00F66022" w:rsidRDefault="00E63B1F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2.3. </w:t>
      </w:r>
      <w:r w:rsidR="00F66022" w:rsidRPr="00F66022">
        <w:rPr>
          <w:rFonts w:ascii="Times New Roman" w:hAnsi="Times New Roman" w:cs="Times New Roman"/>
          <w:sz w:val="18"/>
          <w:szCs w:val="18"/>
        </w:rPr>
        <w:t xml:space="preserve">Качество поставляемого товара должно соответствовать </w:t>
      </w:r>
      <w:proofErr w:type="spellStart"/>
      <w:r w:rsidR="00F66022" w:rsidRPr="00F66022">
        <w:rPr>
          <w:rFonts w:ascii="Times New Roman" w:hAnsi="Times New Roman" w:cs="Times New Roman"/>
          <w:sz w:val="18"/>
          <w:szCs w:val="18"/>
        </w:rPr>
        <w:t>ГОСТам</w:t>
      </w:r>
      <w:proofErr w:type="spellEnd"/>
      <w:r w:rsidR="00F66022" w:rsidRPr="00F66022">
        <w:rPr>
          <w:rFonts w:ascii="Times New Roman" w:hAnsi="Times New Roman" w:cs="Times New Roman"/>
          <w:sz w:val="18"/>
          <w:szCs w:val="18"/>
        </w:rPr>
        <w:t>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товара: сертификаты и/или декларации о соответствии, регистрационные удостоверения, санитарно-эпидемиологические заключения МЗ РФ, инструкция по применению лекарственного средства в ЛПУ на русском языке.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2.4. </w:t>
      </w:r>
      <w:proofErr w:type="gramStart"/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регистрационное удостоверение (основание: ст. 28 Федерального закона от 12.04.2010 № 61-ФЗ «Об обращении лекарственных средств»), паспорт  лекарственного средства на серию лекарственного препарата, предусмотренного к поставке (основание:</w:t>
      </w:r>
      <w:proofErr w:type="gramEnd"/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Приказ Министерства здравоохранения Российской Федерации от 26.03.2001 № 88 «О введении в действие отраслевого стандарта «Государственный информационный стандарт лекарственного средства. </w:t>
      </w:r>
      <w:proofErr w:type="gramStart"/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Основные положения»), сертификатов (деклараций) соответствия, регистрационных удостоверений на поставленный Товар и (или) иные документы в соответствии с требованиями действующего  законодательства Российской Федерации.</w:t>
      </w:r>
      <w:proofErr w:type="gramEnd"/>
    </w:p>
    <w:p w:rsidR="00F66022" w:rsidRPr="00F66022" w:rsidRDefault="00F66022" w:rsidP="00F66022">
      <w:pPr>
        <w:shd w:val="clear" w:color="auto" w:fill="FFFFFF"/>
        <w:tabs>
          <w:tab w:val="left" w:pos="773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 2.5. Поставщик несет риск случайной гибели или случайного повреждения товара.</w:t>
      </w:r>
    </w:p>
    <w:p w:rsidR="00F66022" w:rsidRPr="00F66022" w:rsidRDefault="00F66022" w:rsidP="00F66022">
      <w:pPr>
        <w:shd w:val="clear" w:color="auto" w:fill="FFFFFF"/>
        <w:tabs>
          <w:tab w:val="left" w:pos="773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2.6. </w:t>
      </w:r>
      <w:proofErr w:type="gramStart"/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форме, утвержденной Постановлением Правительства Российской Федерации от 29 октября 2010 №  </w:t>
      </w:r>
      <w:proofErr w:type="spellStart"/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№</w:t>
      </w:r>
      <w:proofErr w:type="spellEnd"/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865  « О государственном регулировании цен на лекарственные препараты, включенные в перечень жизненно необходимых и важнейших лекарственных препаратов» с учетом внесенных изменений. </w:t>
      </w:r>
      <w:proofErr w:type="gramEnd"/>
    </w:p>
    <w:p w:rsidR="00F66022" w:rsidRPr="00F66022" w:rsidRDefault="00F66022" w:rsidP="00F66022">
      <w:pPr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  2.7. Срок годности поставленного товара должен соответствовать сроку, указанному в  представленных документах и на упаковочной таре.</w:t>
      </w:r>
    </w:p>
    <w:p w:rsidR="00F66022" w:rsidRPr="00F66022" w:rsidRDefault="00F66022" w:rsidP="00F66022">
      <w:pPr>
        <w:tabs>
          <w:tab w:val="left" w:pos="144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  2.8.  </w:t>
      </w:r>
      <w:r w:rsidRPr="00F66022">
        <w:rPr>
          <w:rFonts w:ascii="Times New Roman" w:hAnsi="Times New Roman" w:cs="Times New Roman"/>
          <w:bCs/>
          <w:sz w:val="18"/>
          <w:szCs w:val="18"/>
        </w:rPr>
        <w:t xml:space="preserve">Поставляемый Товар должен быть с остаточным сроком годности не менее 1 года от срока, установленного производителем, на момент поставки Товара. </w:t>
      </w:r>
      <w:r w:rsidRPr="00F66022">
        <w:rPr>
          <w:rFonts w:ascii="Times New Roman" w:hAnsi="Times New Roman" w:cs="Times New Roman"/>
          <w:sz w:val="18"/>
          <w:szCs w:val="18"/>
        </w:rPr>
        <w:t>Претензии по качеству Товара Заказчик вправе предъявить в течение всего срока годности товара, установленного производителем.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2.9. </w:t>
      </w:r>
      <w:r w:rsidRPr="00F66022">
        <w:rPr>
          <w:rFonts w:ascii="Times New Roman" w:hAnsi="Times New Roman" w:cs="Times New Roman"/>
          <w:sz w:val="18"/>
          <w:szCs w:val="18"/>
        </w:rPr>
        <w:tab/>
        <w:t xml:space="preserve">Не допускается поставка Товара с просроченным сроком годности, указанным на упаковке. 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2.10. </w:t>
      </w:r>
      <w:r w:rsidRPr="00F66022">
        <w:rPr>
          <w:rFonts w:ascii="Times New Roman" w:hAnsi="Times New Roman" w:cs="Times New Roman"/>
          <w:sz w:val="18"/>
          <w:szCs w:val="18"/>
        </w:rPr>
        <w:tab/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«О защите прав потребителей»).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2.11.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945D09" w:rsidRPr="00945D09" w:rsidRDefault="00945D09" w:rsidP="00945D09">
      <w:pPr>
        <w:autoSpaceDE w:val="0"/>
        <w:autoSpaceDN w:val="0"/>
        <w:adjustRightInd w:val="0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:rsidR="00945D09" w:rsidRPr="00945D09" w:rsidRDefault="00945D09" w:rsidP="00945D0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sz w:val="18"/>
          <w:szCs w:val="18"/>
        </w:rPr>
        <w:t>3. Требования к техническим,  функциональным и эксплуатационным характеристикам</w:t>
      </w:r>
    </w:p>
    <w:p w:rsidR="00945D09" w:rsidRDefault="00945D09" w:rsidP="00945D09">
      <w:pPr>
        <w:jc w:val="both"/>
        <w:rPr>
          <w:rFonts w:ascii="Times New Roman" w:hAnsi="Times New Roman" w:cs="Times New Roman"/>
          <w:sz w:val="18"/>
          <w:szCs w:val="18"/>
        </w:rPr>
      </w:pPr>
      <w:r w:rsidRPr="00945D09">
        <w:rPr>
          <w:rFonts w:ascii="Times New Roman" w:hAnsi="Times New Roman" w:cs="Times New Roman"/>
          <w:sz w:val="18"/>
          <w:szCs w:val="18"/>
        </w:rPr>
        <w:t>Наименование, описание (лекарственная форма, дозировка), единица измерения и количество товара:</w:t>
      </w:r>
    </w:p>
    <w:p w:rsidR="007E0DAE" w:rsidRDefault="007E0DAE" w:rsidP="00945D09">
      <w:p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1979"/>
        <w:gridCol w:w="1793"/>
        <w:gridCol w:w="2024"/>
        <w:gridCol w:w="1151"/>
        <w:gridCol w:w="1104"/>
        <w:gridCol w:w="770"/>
      </w:tblGrid>
      <w:tr w:rsidR="00D91CBC" w:rsidRPr="00932A41" w:rsidTr="00A66B00">
        <w:trPr>
          <w:jc w:val="center"/>
        </w:trPr>
        <w:tc>
          <w:tcPr>
            <w:tcW w:w="613" w:type="dxa"/>
            <w:shd w:val="clear" w:color="auto" w:fill="auto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  <w:proofErr w:type="spellStart"/>
            <w:proofErr w:type="gramStart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979" w:type="dxa"/>
            <w:shd w:val="clear" w:color="auto" w:fill="auto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МНН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Лекарственная форма *</w:t>
            </w:r>
          </w:p>
        </w:tc>
        <w:tc>
          <w:tcPr>
            <w:tcW w:w="2024" w:type="dxa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Эквивалетные</w:t>
            </w:r>
            <w:proofErr w:type="spellEnd"/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 лек</w:t>
            </w:r>
            <w:proofErr w:type="gramStart"/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.</w:t>
            </w:r>
            <w:proofErr w:type="gramEnd"/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</w:t>
            </w:r>
            <w:proofErr w:type="gramStart"/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ф</w:t>
            </w:r>
            <w:proofErr w:type="gramEnd"/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ормы и дозировки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Дозировка**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Ед</w:t>
            </w:r>
            <w:proofErr w:type="gramStart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.и</w:t>
            </w:r>
            <w:proofErr w:type="gramEnd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зм</w:t>
            </w:r>
            <w:proofErr w:type="spellEnd"/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Кол-во</w:t>
            </w:r>
          </w:p>
        </w:tc>
      </w:tr>
      <w:tr w:rsidR="0078567F" w:rsidRPr="00932A41" w:rsidTr="00A66B00">
        <w:trPr>
          <w:jc w:val="center"/>
        </w:trPr>
        <w:tc>
          <w:tcPr>
            <w:tcW w:w="613" w:type="dxa"/>
            <w:shd w:val="clear" w:color="auto" w:fill="auto"/>
            <w:vAlign w:val="center"/>
          </w:tcPr>
          <w:p w:rsidR="0078567F" w:rsidRPr="00932A41" w:rsidRDefault="0078567F" w:rsidP="00932A41">
            <w:pPr>
              <w:pStyle w:val="a5"/>
              <w:widowControl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9" w:type="dxa"/>
            <w:vAlign w:val="center"/>
          </w:tcPr>
          <w:p w:rsidR="0078567F" w:rsidRPr="0078567F" w:rsidRDefault="0078567F" w:rsidP="007173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567F">
              <w:rPr>
                <w:rFonts w:ascii="Times New Roman" w:hAnsi="Times New Roman" w:cs="Times New Roman"/>
                <w:sz w:val="18"/>
                <w:szCs w:val="18"/>
              </w:rPr>
              <w:t>МЕГЛЮМИНА АКРИДОНАЦЕТАТ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78567F" w:rsidRPr="00932A41" w:rsidRDefault="00A66B00" w:rsidP="00A66B0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6B00">
              <w:rPr>
                <w:rFonts w:ascii="Times New Roman" w:eastAsia="Times New Roman" w:hAnsi="Times New Roman" w:cs="Times New Roman"/>
                <w:sz w:val="16"/>
                <w:szCs w:val="16"/>
              </w:rPr>
              <w:t>ТАБЛЕТКИ, ПОКРЫТЫЕ ОБОЛОЧКОЙ</w:t>
            </w:r>
          </w:p>
        </w:tc>
        <w:tc>
          <w:tcPr>
            <w:tcW w:w="2024" w:type="dxa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alternative"/>
              <w:tag w:val="alternative"/>
              <w:id w:val="1683634937"/>
              <w:placeholder>
                <w:docPart w:val="EAEB12D733D94B2C8CD2C07D509F395E"/>
              </w:placeholder>
              <w:text/>
            </w:sdtPr>
            <w:sdtContent>
              <w:p w:rsidR="0078567F" w:rsidRPr="00932A41" w:rsidRDefault="00A66B00" w:rsidP="00932A41">
                <w:pPr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</w:pPr>
                <w:r w:rsidRPr="00A66B00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 xml:space="preserve">Таблетки кишечнорастворимые покрытые пленочной оболочкой, </w:t>
                </w:r>
                <w:proofErr w:type="gramStart"/>
                <w:r w:rsidRPr="00A66B00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>Таблетки</w:t>
                </w:r>
                <w:proofErr w:type="gramEnd"/>
                <w:r w:rsidRPr="00A66B00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 xml:space="preserve"> покрытые кишечнорастворимой оболочкой</w:t>
                </w:r>
              </w:p>
            </w:sdtContent>
          </w:sdt>
        </w:tc>
        <w:tc>
          <w:tcPr>
            <w:tcW w:w="1151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dosage"/>
              <w:tag w:val="dosage"/>
              <w:id w:val="-627307124"/>
              <w:placeholder>
                <w:docPart w:val="B2D27B9E008E4FA4AE31E02320C7840D"/>
              </w:placeholder>
              <w:text/>
            </w:sdtPr>
            <w:sdtContent>
              <w:p w:rsidR="0078567F" w:rsidRPr="00932A41" w:rsidRDefault="007173AB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7173AB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>150 мг</w:t>
                </w:r>
              </w:p>
            </w:sdtContent>
          </w:sdt>
        </w:tc>
        <w:tc>
          <w:tcPr>
            <w:tcW w:w="1104" w:type="dxa"/>
            <w:shd w:val="clear" w:color="auto" w:fill="auto"/>
            <w:vAlign w:val="center"/>
          </w:tcPr>
          <w:p w:rsidR="0078567F" w:rsidRPr="0078567F" w:rsidRDefault="0078567F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567F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78567F" w:rsidRPr="0078567F" w:rsidRDefault="0078567F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567F">
              <w:rPr>
                <w:rFonts w:ascii="Times New Roman" w:hAnsi="Times New Roman" w:cs="Times New Roman"/>
                <w:sz w:val="18"/>
                <w:szCs w:val="18"/>
              </w:rPr>
              <w:t>1 000,00</w:t>
            </w:r>
          </w:p>
        </w:tc>
      </w:tr>
    </w:tbl>
    <w:p w:rsidR="00EF5114" w:rsidRPr="008B4E3C" w:rsidRDefault="00EF5114" w:rsidP="00EF5114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8B4E3C">
        <w:rPr>
          <w:rFonts w:ascii="Times New Roman" w:hAnsi="Times New Roman" w:cs="Times New Roman"/>
          <w:bCs/>
          <w:i/>
          <w:sz w:val="18"/>
          <w:szCs w:val="18"/>
        </w:rPr>
        <w:t xml:space="preserve">Участник закупки вправе предложить к поставке лекарственные препараты в кратной дозировке и двойном количестве, а также в некратных эквивалентных дозировках, позволяющих достичь одинакового терапевтического эффекта. Предлагая эквивалентную дозировку, участник должен скорректировать общее количество планируемого к поставке товара </w:t>
      </w:r>
      <w:proofErr w:type="gramStart"/>
      <w:r w:rsidRPr="008B4E3C">
        <w:rPr>
          <w:rFonts w:ascii="Times New Roman" w:hAnsi="Times New Roman" w:cs="Times New Roman"/>
          <w:bCs/>
          <w:i/>
          <w:sz w:val="18"/>
          <w:szCs w:val="18"/>
        </w:rPr>
        <w:t>до</w:t>
      </w:r>
      <w:proofErr w:type="gramEnd"/>
      <w:r w:rsidRPr="008B4E3C">
        <w:rPr>
          <w:rFonts w:ascii="Times New Roman" w:hAnsi="Times New Roman" w:cs="Times New Roman"/>
          <w:bCs/>
          <w:i/>
          <w:sz w:val="18"/>
          <w:szCs w:val="18"/>
        </w:rPr>
        <w:t xml:space="preserve"> требуемого Заказчиком. Участнику закупки не допускается предоставлять эквивалентные дозировки лекарственного препарата, предусматривающие необходимость деления твердой лекарственной формы препарата.</w:t>
      </w:r>
    </w:p>
    <w:p w:rsidR="00EF5114" w:rsidRDefault="00EF5114" w:rsidP="00EF5114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8B4E3C">
        <w:rPr>
          <w:rFonts w:ascii="Times New Roman" w:hAnsi="Times New Roman" w:cs="Times New Roman"/>
          <w:bCs/>
          <w:i/>
          <w:sz w:val="18"/>
          <w:szCs w:val="18"/>
        </w:rPr>
        <w:t xml:space="preserve">(*)(**) В связи с </w:t>
      </w:r>
      <w:proofErr w:type="gramStart"/>
      <w:r w:rsidRPr="008B4E3C">
        <w:rPr>
          <w:rFonts w:ascii="Times New Roman" w:hAnsi="Times New Roman" w:cs="Times New Roman"/>
          <w:bCs/>
          <w:i/>
          <w:sz w:val="18"/>
          <w:szCs w:val="18"/>
        </w:rPr>
        <w:t>тем</w:t>
      </w:r>
      <w:proofErr w:type="gramEnd"/>
      <w:r w:rsidRPr="008B4E3C">
        <w:rPr>
          <w:rFonts w:ascii="Times New Roman" w:hAnsi="Times New Roman" w:cs="Times New Roman"/>
          <w:bCs/>
          <w:i/>
          <w:sz w:val="18"/>
          <w:szCs w:val="18"/>
        </w:rPr>
        <w:t xml:space="preserve"> что лекарственные препараты используются исключительно в педиатрической практике где важна скорость и быстрота достижения терапевтического эффекта Заказчиком при описании товара были установлены конкретные лекарственн</w:t>
      </w:r>
      <w:r w:rsidR="005D42BF">
        <w:rPr>
          <w:rFonts w:ascii="Times New Roman" w:hAnsi="Times New Roman" w:cs="Times New Roman"/>
          <w:bCs/>
          <w:i/>
          <w:sz w:val="18"/>
          <w:szCs w:val="18"/>
        </w:rPr>
        <w:t>ые  формы и дозировки препарата</w:t>
      </w:r>
      <w:r w:rsidRPr="008B4E3C">
        <w:rPr>
          <w:rFonts w:ascii="Times New Roman" w:hAnsi="Times New Roman" w:cs="Times New Roman"/>
          <w:bCs/>
          <w:i/>
          <w:sz w:val="18"/>
          <w:szCs w:val="18"/>
        </w:rPr>
        <w:t>.</w:t>
      </w:r>
    </w:p>
    <w:p w:rsidR="005D42BF" w:rsidRPr="008B4E3C" w:rsidRDefault="005D42BF" w:rsidP="00EF5114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945D09" w:rsidRPr="0081782D" w:rsidRDefault="00EF5114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4. </w:t>
      </w:r>
      <w:r w:rsidR="00945D09" w:rsidRPr="0081782D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:rsidR="0081782D" w:rsidRPr="0081782D" w:rsidRDefault="0081782D" w:rsidP="0081782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1. Качество Товара должно соответствовать требованиям законодательства Российской Федерации, Техническим характеристикам (Приложение № 2 к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проекту 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Контракт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а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), что подтверждается: регистрационными удостоверениями лекарственных препаратов, выданными уполномоченным органом.</w:t>
      </w:r>
    </w:p>
    <w:p w:rsidR="0081782D" w:rsidRPr="0081782D" w:rsidRDefault="0081782D" w:rsidP="0081782D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2. Остаточный срок годности Товара на дату поставки Заказчику должен соответствовать значению, указанному в Технических характеристиках (Приложение № 2 к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проекту к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онтракт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а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). Срок годности Товара подтверждается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инструкцией по медицинскому применению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Товара на русском языке, а также информацией, указанной на русском языке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 xml:space="preserve">на первичной упаковке Товара </w:t>
      </w:r>
      <w:r w:rsidRPr="0081782D">
        <w:rPr>
          <w:rFonts w:ascii="Times New Roman" w:eastAsia="Calibri" w:hAnsi="Times New Roman" w:cs="Times New Roman"/>
          <w:i/>
          <w:color w:val="000000" w:themeColor="text1"/>
          <w:sz w:val="18"/>
          <w:szCs w:val="18"/>
          <w:lang w:eastAsia="en-US"/>
        </w:rPr>
        <w:t xml:space="preserve">(за исключением первичной упаковки лекарственных растительных препаратов)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и на</w:t>
      </w:r>
      <w:r w:rsidRPr="0081782D">
        <w:rPr>
          <w:rFonts w:ascii="Times New Roman" w:eastAsia="Calibri" w:hAnsi="Times New Roman" w:cs="Times New Roman"/>
          <w:i/>
          <w:color w:val="000000" w:themeColor="text1"/>
          <w:sz w:val="18"/>
          <w:szCs w:val="18"/>
          <w:lang w:eastAsia="en-US"/>
        </w:rPr>
        <w:t xml:space="preserve">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вторичной (потребительской) упаковке.</w:t>
      </w:r>
    </w:p>
    <w:p w:rsidR="0081782D" w:rsidRPr="0081782D" w:rsidRDefault="0081782D" w:rsidP="0081782D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При этом о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 xml:space="preserve">статочный срок годности 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поставляемых товаров должен быть  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не менее 1 года от срока, установленного производителем, на момент поставки Товара.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Поставщик обязан гарантировать качество поставляемого Товара в течение срока годности, установленного изготовителем данного товара. Претензии по качеству Товара Заказчик вправе предъявить 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в течение его срока годности.</w:t>
      </w:r>
    </w:p>
    <w:p w:rsidR="0081782D" w:rsidRPr="0081782D" w:rsidRDefault="0081782D" w:rsidP="0081782D">
      <w:pPr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:rsidR="0081782D" w:rsidRPr="0081782D" w:rsidRDefault="00EF5114" w:rsidP="0081782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</w:rPr>
        <w:t xml:space="preserve">5. </w:t>
      </w:r>
      <w:r w:rsidR="0081782D" w:rsidRPr="0081782D">
        <w:rPr>
          <w:b/>
          <w:color w:val="000000" w:themeColor="text1"/>
          <w:sz w:val="18"/>
          <w:szCs w:val="18"/>
        </w:rPr>
        <w:t>Упаковка и маркировка. Условия перевозки</w:t>
      </w:r>
      <w:r w:rsidR="0081782D" w:rsidRPr="0081782D">
        <w:rPr>
          <w:b/>
          <w:color w:val="000000" w:themeColor="text1"/>
          <w:sz w:val="18"/>
          <w:szCs w:val="18"/>
          <w:vertAlign w:val="superscript"/>
        </w:rPr>
        <w:t> 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1. Первичная и вторичная (потребительская) упаковка и маркировка Товара должны соответствовать требованиям законодательства Российской Федерации</w:t>
      </w:r>
      <w:proofErr w:type="gramStart"/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,</w:t>
      </w:r>
      <w:proofErr w:type="gramEnd"/>
      <w:r w:rsidRPr="0081782D">
        <w:rPr>
          <w:color w:val="000000" w:themeColor="text1"/>
          <w:sz w:val="18"/>
          <w:szCs w:val="18"/>
        </w:rPr>
        <w:t xml:space="preserve"> международных договоров и актов, составляющих право Евразийского экономического союза.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</w:t>
      </w:r>
      <w:proofErr w:type="gramStart"/>
      <w:r w:rsidRPr="0081782D">
        <w:rPr>
          <w:color w:val="000000" w:themeColor="text1"/>
          <w:sz w:val="18"/>
          <w:szCs w:val="18"/>
        </w:rPr>
        <w:t>дств в п</w:t>
      </w:r>
      <w:proofErr w:type="gramEnd"/>
      <w:r w:rsidRPr="0081782D">
        <w:rPr>
          <w:color w:val="000000" w:themeColor="text1"/>
          <w:sz w:val="18"/>
          <w:szCs w:val="18"/>
        </w:rPr>
        <w:t>унктах по пути следования Товара.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3. Транспортная упаковка (тара) Товара должна соответствовать требованиям </w:t>
      </w:r>
      <w:hyperlink r:id="rId8" w:anchor="/document/12174909/entry/46" w:history="1">
        <w:r w:rsidRPr="0081782D">
          <w:rPr>
            <w:rStyle w:val="aa"/>
            <w:color w:val="000000" w:themeColor="text1"/>
            <w:sz w:val="18"/>
            <w:szCs w:val="18"/>
            <w:u w:val="none"/>
          </w:rPr>
          <w:t>статьи 46</w:t>
        </w:r>
      </w:hyperlink>
      <w:r w:rsidRPr="0081782D">
        <w:rPr>
          <w:color w:val="000000" w:themeColor="text1"/>
          <w:sz w:val="18"/>
          <w:szCs w:val="18"/>
        </w:rPr>
        <w:t> Федерального закона от 12.04.2010 N 61-ФЗ "Об обращении лекарственных средств" и иметь следующую маркировку: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Наименование Товара: _____________________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Реквизиты Контракта</w:t>
      </w:r>
      <w:proofErr w:type="gramStart"/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:</w:t>
      </w:r>
      <w:proofErr w:type="gramEnd"/>
      <w:r w:rsidRPr="0081782D">
        <w:rPr>
          <w:color w:val="000000" w:themeColor="text1"/>
          <w:sz w:val="18"/>
          <w:szCs w:val="18"/>
        </w:rPr>
        <w:t xml:space="preserve"> (наименование, дата и номер) ___________________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Заказчик: ___________________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Поставщик</w:t>
      </w:r>
      <w:proofErr w:type="gramStart"/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:</w:t>
      </w:r>
      <w:proofErr w:type="gramEnd"/>
      <w:r w:rsidRPr="0081782D">
        <w:rPr>
          <w:color w:val="000000" w:themeColor="text1"/>
          <w:sz w:val="18"/>
          <w:szCs w:val="18"/>
        </w:rPr>
        <w:t xml:space="preserve"> ___________________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Пункт назначения: ___________________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Грузоотправитель: ___________________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Ящик / контейнер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 N ______, всего ящиков / контейнеров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Размеры ящика / контейнера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 _______________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 xml:space="preserve">Вес брутто ________ </w:t>
      </w:r>
      <w:proofErr w:type="gramStart"/>
      <w:r w:rsidRPr="0081782D">
        <w:rPr>
          <w:color w:val="000000" w:themeColor="text1"/>
          <w:sz w:val="18"/>
          <w:szCs w:val="18"/>
        </w:rPr>
        <w:t>кг</w:t>
      </w:r>
      <w:proofErr w:type="gramEnd"/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 xml:space="preserve">Вес нетто ________ </w:t>
      </w:r>
      <w:proofErr w:type="gramStart"/>
      <w:r w:rsidRPr="0081782D">
        <w:rPr>
          <w:color w:val="000000" w:themeColor="text1"/>
          <w:sz w:val="18"/>
          <w:szCs w:val="18"/>
        </w:rPr>
        <w:t>кг</w:t>
      </w:r>
      <w:proofErr w:type="gramEnd"/>
      <w:r w:rsidRPr="0081782D">
        <w:rPr>
          <w:color w:val="000000" w:themeColor="text1"/>
          <w:sz w:val="18"/>
          <w:szCs w:val="18"/>
        </w:rPr>
        <w:t>.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4. Каждую единицу транспортной упаковки (тары) Товара должны сопровождать два экземпляра упаковочного листа с указанием информации, предусмотренной </w:t>
      </w:r>
      <w:hyperlink r:id="rId9" w:anchor="/document/400486101/entry/1043" w:history="1">
        <w:r w:rsidRPr="0081782D">
          <w:rPr>
            <w:rStyle w:val="aa"/>
            <w:color w:val="000000" w:themeColor="text1"/>
            <w:sz w:val="18"/>
            <w:szCs w:val="18"/>
            <w:u w:val="none"/>
          </w:rPr>
          <w:t>пунктом 3</w:t>
        </w:r>
      </w:hyperlink>
      <w:r w:rsidRPr="0081782D">
        <w:rPr>
          <w:color w:val="000000" w:themeColor="text1"/>
          <w:sz w:val="18"/>
          <w:szCs w:val="18"/>
        </w:rPr>
        <w:t> </w:t>
      </w:r>
      <w:r>
        <w:rPr>
          <w:color w:val="000000" w:themeColor="text1"/>
          <w:sz w:val="18"/>
          <w:szCs w:val="18"/>
        </w:rPr>
        <w:t>настоящего раздела</w:t>
      </w:r>
      <w:r w:rsidRPr="0081782D">
        <w:rPr>
          <w:color w:val="000000" w:themeColor="text1"/>
          <w:sz w:val="18"/>
          <w:szCs w:val="18"/>
        </w:rPr>
        <w:t xml:space="preserve"> (далее - Упаковочный лист).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Один Упаковочный ли</w:t>
      </w:r>
      <w:proofErr w:type="gramStart"/>
      <w:r w:rsidRPr="0081782D">
        <w:rPr>
          <w:color w:val="000000" w:themeColor="text1"/>
          <w:sz w:val="18"/>
          <w:szCs w:val="18"/>
        </w:rPr>
        <w:t>ст с пр</w:t>
      </w:r>
      <w:proofErr w:type="gramEnd"/>
      <w:r w:rsidRPr="0081782D">
        <w:rPr>
          <w:color w:val="000000" w:themeColor="text1"/>
          <w:sz w:val="18"/>
          <w:szCs w:val="18"/>
        </w:rPr>
        <w:t>иложением документов, предусмотренных </w:t>
      </w:r>
      <w:hyperlink r:id="rId10" w:anchor="/document/400486101/entry/1053" w:history="1">
        <w:r w:rsidRPr="00555F03">
          <w:rPr>
            <w:rStyle w:val="aa"/>
            <w:color w:val="000000" w:themeColor="text1"/>
            <w:sz w:val="18"/>
            <w:szCs w:val="18"/>
            <w:u w:val="none"/>
          </w:rPr>
          <w:t>пунктом 5.3</w:t>
        </w:r>
      </w:hyperlink>
      <w:r w:rsidRPr="00555F03">
        <w:rPr>
          <w:color w:val="000000" w:themeColor="text1"/>
          <w:sz w:val="18"/>
          <w:szCs w:val="18"/>
        </w:rPr>
        <w:t> </w:t>
      </w:r>
      <w:r w:rsidR="008B5405" w:rsidRPr="00555F03">
        <w:rPr>
          <w:color w:val="000000" w:themeColor="text1"/>
          <w:sz w:val="18"/>
          <w:szCs w:val="18"/>
        </w:rPr>
        <w:t xml:space="preserve">проекта </w:t>
      </w:r>
      <w:r w:rsidRPr="00555F03">
        <w:rPr>
          <w:color w:val="000000" w:themeColor="text1"/>
          <w:sz w:val="18"/>
          <w:szCs w:val="18"/>
        </w:rPr>
        <w:t xml:space="preserve">Контракта, </w:t>
      </w:r>
      <w:r w:rsidRPr="0081782D">
        <w:rPr>
          <w:color w:val="000000" w:themeColor="text1"/>
          <w:sz w:val="18"/>
          <w:szCs w:val="18"/>
        </w:rPr>
        <w:t>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5. Поставщик обязан обеспечить в соответствии с требованиями законодательства Российской Федерации</w:t>
      </w:r>
      <w:r w:rsidRPr="0081782D">
        <w:rPr>
          <w:color w:val="000000" w:themeColor="text1"/>
          <w:sz w:val="18"/>
          <w:szCs w:val="18"/>
          <w:vertAlign w:val="superscript"/>
        </w:rPr>
        <w:t xml:space="preserve">  </w:t>
      </w:r>
      <w:r w:rsidRPr="0081782D">
        <w:rPr>
          <w:color w:val="000000" w:themeColor="text1"/>
          <w:sz w:val="18"/>
          <w:szCs w:val="18"/>
        </w:rPr>
        <w:t>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:rsidR="0081782D" w:rsidRPr="0081782D" w:rsidRDefault="0081782D" w:rsidP="0081782D">
      <w:pPr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:rsidR="00945D09" w:rsidRPr="0081782D" w:rsidRDefault="00EF5114" w:rsidP="00945D09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6. </w:t>
      </w:r>
      <w:r w:rsidR="00945D09" w:rsidRPr="0081782D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Требования энергетической эффективности товаров, работ, услуг </w:t>
      </w:r>
    </w:p>
    <w:p w:rsidR="00945D09" w:rsidRPr="00945D09" w:rsidRDefault="00945D09" w:rsidP="00945D09">
      <w:pPr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eastAsia="Times New Roman" w:hAnsi="Times New Roman" w:cs="Times New Roman"/>
          <w:color w:val="auto"/>
          <w:sz w:val="18"/>
          <w:szCs w:val="18"/>
        </w:rPr>
        <w:t>Требование не установлено</w:t>
      </w:r>
    </w:p>
    <w:p w:rsidR="00945D09" w:rsidRPr="00945D09" w:rsidRDefault="00EF5114" w:rsidP="00945D09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hAnsi="Times New Roman" w:cs="Times New Roman"/>
          <w:b/>
          <w:color w:val="auto"/>
          <w:sz w:val="18"/>
          <w:szCs w:val="18"/>
        </w:rPr>
        <w:t xml:space="preserve">7. </w:t>
      </w:r>
      <w:r w:rsidR="008B5405">
        <w:rPr>
          <w:rFonts w:ascii="Times New Roman" w:hAnsi="Times New Roman" w:cs="Times New Roman"/>
          <w:b/>
          <w:color w:val="auto"/>
          <w:sz w:val="18"/>
          <w:szCs w:val="18"/>
        </w:rPr>
        <w:t>М</w:t>
      </w:r>
      <w:r w:rsidR="00945D09" w:rsidRPr="00945D09">
        <w:rPr>
          <w:rFonts w:ascii="Times New Roman" w:hAnsi="Times New Roman" w:cs="Times New Roman"/>
          <w:b/>
          <w:color w:val="auto"/>
          <w:sz w:val="18"/>
          <w:szCs w:val="18"/>
        </w:rPr>
        <w:t xml:space="preserve">есто доставки товара,  сроки поставки товара </w:t>
      </w:r>
    </w:p>
    <w:p w:rsidR="00945D09" w:rsidRPr="00007361" w:rsidRDefault="00945D09" w:rsidP="00945D09">
      <w:pPr>
        <w:tabs>
          <w:tab w:val="left" w:pos="555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hAnsi="Times New Roman" w:cs="Times New Roman"/>
          <w:color w:val="auto"/>
          <w:sz w:val="18"/>
          <w:szCs w:val="18"/>
        </w:rPr>
        <w:tab/>
      </w:r>
      <w:r w:rsidR="008B5405">
        <w:rPr>
          <w:rFonts w:ascii="Times New Roman" w:hAnsi="Times New Roman" w:cs="Times New Roman"/>
          <w:color w:val="auto"/>
          <w:sz w:val="18"/>
          <w:szCs w:val="18"/>
        </w:rPr>
        <w:t>1.</w:t>
      </w:r>
      <w:r w:rsidR="004B676E">
        <w:rPr>
          <w:rFonts w:ascii="Times New Roman" w:hAnsi="Times New Roman" w:cs="Times New Roman"/>
          <w:color w:val="auto"/>
          <w:sz w:val="18"/>
          <w:szCs w:val="18"/>
        </w:rPr>
        <w:t>Место доставки товара:</w:t>
      </w:r>
      <w:r w:rsidR="004B676E" w:rsidRPr="004B676E">
        <w:rPr>
          <w:rFonts w:ascii="Times New Roman" w:hAnsi="Times New Roman" w:cs="Times New Roman"/>
          <w:color w:val="auto"/>
          <w:sz w:val="18"/>
          <w:szCs w:val="18"/>
        </w:rPr>
        <w:t xml:space="preserve">: 194214, Санкт – Петербург, ул. </w:t>
      </w:r>
      <w:proofErr w:type="spellStart"/>
      <w:r w:rsidR="004B676E" w:rsidRPr="004B676E">
        <w:rPr>
          <w:rFonts w:ascii="Times New Roman" w:hAnsi="Times New Roman" w:cs="Times New Roman"/>
          <w:color w:val="auto"/>
          <w:sz w:val="18"/>
          <w:szCs w:val="18"/>
        </w:rPr>
        <w:t>Ракитовская</w:t>
      </w:r>
      <w:proofErr w:type="spellEnd"/>
      <w:r w:rsidR="004B676E" w:rsidRPr="004B676E">
        <w:rPr>
          <w:rFonts w:ascii="Times New Roman" w:hAnsi="Times New Roman" w:cs="Times New Roman"/>
          <w:color w:val="auto"/>
          <w:sz w:val="18"/>
          <w:szCs w:val="18"/>
        </w:rPr>
        <w:t>, д. 29, лит. А,  тел./факс: (812) 293-45-49,</w:t>
      </w:r>
    </w:p>
    <w:p w:rsidR="00E74BF3" w:rsidRDefault="00945D09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2. </w:t>
      </w:r>
      <w:r w:rsidR="00E74BF3" w:rsidRPr="00E74BF3">
        <w:rPr>
          <w:rFonts w:ascii="Times New Roman" w:hAnsi="Times New Roman" w:cs="Times New Roman"/>
          <w:color w:val="auto"/>
          <w:sz w:val="18"/>
          <w:szCs w:val="18"/>
        </w:rPr>
        <w:t>Период поставки Товара</w:t>
      </w: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: </w:t>
      </w:r>
      <w:r w:rsidR="00D23905">
        <w:rPr>
          <w:rFonts w:ascii="Times New Roman" w:hAnsi="Times New Roman" w:cs="Times New Roman"/>
          <w:color w:val="auto"/>
          <w:sz w:val="18"/>
          <w:szCs w:val="18"/>
        </w:rPr>
        <w:t>с момента заключения контракта Сторонами</w:t>
      </w:r>
      <w:r w:rsidR="00EF5114" w:rsidRPr="00E63B1F">
        <w:rPr>
          <w:rFonts w:ascii="Times New Roman" w:hAnsi="Times New Roman" w:cs="Times New Roman"/>
          <w:color w:val="auto"/>
          <w:sz w:val="18"/>
          <w:szCs w:val="18"/>
        </w:rPr>
        <w:t xml:space="preserve"> по </w:t>
      </w:r>
      <w:r w:rsidR="00FF0240">
        <w:rPr>
          <w:rFonts w:ascii="Times New Roman" w:hAnsi="Times New Roman" w:cs="Times New Roman"/>
          <w:color w:val="auto"/>
          <w:sz w:val="18"/>
          <w:szCs w:val="18"/>
        </w:rPr>
        <w:t>01.</w:t>
      </w:r>
      <w:r w:rsidR="001F7358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="00EF5114" w:rsidRPr="00E63B1F">
        <w:rPr>
          <w:rFonts w:ascii="Times New Roman" w:hAnsi="Times New Roman" w:cs="Times New Roman"/>
          <w:color w:val="auto"/>
          <w:sz w:val="18"/>
          <w:szCs w:val="18"/>
        </w:rPr>
        <w:t>.202</w:t>
      </w:r>
      <w:r w:rsidR="00E979B8">
        <w:rPr>
          <w:rFonts w:ascii="Times New Roman" w:hAnsi="Times New Roman" w:cs="Times New Roman"/>
          <w:color w:val="auto"/>
          <w:sz w:val="18"/>
          <w:szCs w:val="18"/>
        </w:rPr>
        <w:t>4</w:t>
      </w:r>
      <w:r w:rsidR="00EF5114" w:rsidRPr="00E63B1F">
        <w:rPr>
          <w:rFonts w:ascii="Times New Roman" w:hAnsi="Times New Roman" w:cs="Times New Roman"/>
          <w:color w:val="auto"/>
          <w:sz w:val="18"/>
          <w:szCs w:val="18"/>
        </w:rPr>
        <w:t xml:space="preserve"> г. (по заявкам  о получении (выборке) Товара).</w:t>
      </w:r>
    </w:p>
    <w:p w:rsidR="00EF5114" w:rsidRPr="00E63B1F" w:rsidRDefault="00EF5114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63B1F">
        <w:rPr>
          <w:rFonts w:ascii="Times New Roman" w:hAnsi="Times New Roman" w:cs="Times New Roman"/>
          <w:color w:val="auto"/>
          <w:sz w:val="18"/>
          <w:szCs w:val="18"/>
        </w:rPr>
        <w:t xml:space="preserve"> Срок поставки Товара: в течение 10 рабочих дней с момента получения Заявки о получении (выборке) Товара от Заказчика.</w:t>
      </w:r>
    </w:p>
    <w:p w:rsidR="00EF5114" w:rsidRDefault="00EF5114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63B1F">
        <w:rPr>
          <w:rFonts w:ascii="Times New Roman" w:hAnsi="Times New Roman" w:cs="Times New Roman"/>
          <w:color w:val="auto"/>
          <w:sz w:val="18"/>
          <w:szCs w:val="18"/>
        </w:rPr>
        <w:t>Время поставки: по рабочим дням с 9:00 до 16:00,  дата по согласованию с Заказчиком.</w:t>
      </w:r>
    </w:p>
    <w:p w:rsidR="00E74BF3" w:rsidRPr="00E63B1F" w:rsidRDefault="00E74BF3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442DC4" w:rsidRDefault="00442DC4" w:rsidP="00EF5114">
      <w:pPr>
        <w:ind w:firstLine="540"/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8C3E35" w:rsidRPr="00945D09" w:rsidRDefault="008C3E35" w:rsidP="00EF5114">
      <w:pPr>
        <w:ind w:firstLine="540"/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8C3E35">
        <w:rPr>
          <w:rFonts w:ascii="Times New Roman" w:eastAsia="Times New Roman" w:hAnsi="Times New Roman" w:cs="Times New Roman"/>
          <w:color w:val="auto"/>
          <w:sz w:val="18"/>
          <w:szCs w:val="18"/>
        </w:rPr>
        <w:t>Заведующий отделением                                                                                                Е.А. Тимофеева</w:t>
      </w:r>
    </w:p>
    <w:sectPr w:rsidR="008C3E35" w:rsidRPr="00945D09" w:rsidSect="00381464">
      <w:headerReference w:type="default" r:id="rId11"/>
      <w:pgSz w:w="11906" w:h="16838"/>
      <w:pgMar w:top="567" w:right="567" w:bottom="709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576" w:rsidRDefault="00B93576" w:rsidP="0035503B">
      <w:r>
        <w:separator/>
      </w:r>
    </w:p>
  </w:endnote>
  <w:endnote w:type="continuationSeparator" w:id="0">
    <w:p w:rsidR="00B93576" w:rsidRDefault="00B93576" w:rsidP="0035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576" w:rsidRDefault="00B93576" w:rsidP="0035503B">
      <w:r>
        <w:separator/>
      </w:r>
    </w:p>
  </w:footnote>
  <w:footnote w:type="continuationSeparator" w:id="0">
    <w:p w:rsidR="00B93576" w:rsidRDefault="00B93576" w:rsidP="0035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375" w:rsidRPr="004F134A" w:rsidRDefault="00B16375" w:rsidP="0053010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>
    <w:nsid w:val="63DB11D5"/>
    <w:multiLevelType w:val="hybridMultilevel"/>
    <w:tmpl w:val="BAA25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6E3AE5"/>
    <w:multiLevelType w:val="hybridMultilevel"/>
    <w:tmpl w:val="BAA25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22"/>
  </w:num>
  <w:num w:numId="5">
    <w:abstractNumId w:val="24"/>
  </w:num>
  <w:num w:numId="6">
    <w:abstractNumId w:val="2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0C543D"/>
    <w:rsid w:val="00000B59"/>
    <w:rsid w:val="0000123D"/>
    <w:rsid w:val="00001B5F"/>
    <w:rsid w:val="00001BD9"/>
    <w:rsid w:val="000025E4"/>
    <w:rsid w:val="00003652"/>
    <w:rsid w:val="00004C28"/>
    <w:rsid w:val="00004E79"/>
    <w:rsid w:val="00005B74"/>
    <w:rsid w:val="00006586"/>
    <w:rsid w:val="00007361"/>
    <w:rsid w:val="00007CC7"/>
    <w:rsid w:val="0001058A"/>
    <w:rsid w:val="00010827"/>
    <w:rsid w:val="000111C9"/>
    <w:rsid w:val="00011DA3"/>
    <w:rsid w:val="00011FC7"/>
    <w:rsid w:val="00012428"/>
    <w:rsid w:val="0001320D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BA8"/>
    <w:rsid w:val="00045658"/>
    <w:rsid w:val="00047757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2F7E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97CB9"/>
    <w:rsid w:val="000A1478"/>
    <w:rsid w:val="000A149F"/>
    <w:rsid w:val="000A16D0"/>
    <w:rsid w:val="000A2046"/>
    <w:rsid w:val="000A21D5"/>
    <w:rsid w:val="000A2B98"/>
    <w:rsid w:val="000A317E"/>
    <w:rsid w:val="000A37F3"/>
    <w:rsid w:val="000A386D"/>
    <w:rsid w:val="000A767E"/>
    <w:rsid w:val="000B0172"/>
    <w:rsid w:val="000B1EB0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07977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1F4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0C"/>
    <w:rsid w:val="00162C88"/>
    <w:rsid w:val="00162E00"/>
    <w:rsid w:val="0016399F"/>
    <w:rsid w:val="00165F68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445B"/>
    <w:rsid w:val="0017472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6C40"/>
    <w:rsid w:val="001A702E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3439"/>
    <w:rsid w:val="001D4C3E"/>
    <w:rsid w:val="001D5228"/>
    <w:rsid w:val="001D5491"/>
    <w:rsid w:val="001D5835"/>
    <w:rsid w:val="001D589E"/>
    <w:rsid w:val="001D6B78"/>
    <w:rsid w:val="001D6DFB"/>
    <w:rsid w:val="001D6E51"/>
    <w:rsid w:val="001D717D"/>
    <w:rsid w:val="001D719C"/>
    <w:rsid w:val="001D7A59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358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A35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7FE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2C88"/>
    <w:rsid w:val="00243158"/>
    <w:rsid w:val="00243AEE"/>
    <w:rsid w:val="00243B9C"/>
    <w:rsid w:val="00244E60"/>
    <w:rsid w:val="00244F89"/>
    <w:rsid w:val="00245F26"/>
    <w:rsid w:val="00245FC5"/>
    <w:rsid w:val="002461A9"/>
    <w:rsid w:val="002466BF"/>
    <w:rsid w:val="00247691"/>
    <w:rsid w:val="00250ABB"/>
    <w:rsid w:val="00251B02"/>
    <w:rsid w:val="00251C43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9BF"/>
    <w:rsid w:val="00282FBA"/>
    <w:rsid w:val="002835C5"/>
    <w:rsid w:val="00283E23"/>
    <w:rsid w:val="002841B4"/>
    <w:rsid w:val="00284B8B"/>
    <w:rsid w:val="00285612"/>
    <w:rsid w:val="00286A4E"/>
    <w:rsid w:val="00287A13"/>
    <w:rsid w:val="0029097D"/>
    <w:rsid w:val="00290BD9"/>
    <w:rsid w:val="00291508"/>
    <w:rsid w:val="00292492"/>
    <w:rsid w:val="00292595"/>
    <w:rsid w:val="00292D76"/>
    <w:rsid w:val="002935B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DC7"/>
    <w:rsid w:val="002B1ED8"/>
    <w:rsid w:val="002B394F"/>
    <w:rsid w:val="002B4096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6DDA"/>
    <w:rsid w:val="0030717B"/>
    <w:rsid w:val="003075F7"/>
    <w:rsid w:val="00307E19"/>
    <w:rsid w:val="003125BD"/>
    <w:rsid w:val="003139E5"/>
    <w:rsid w:val="00315A58"/>
    <w:rsid w:val="00315CFC"/>
    <w:rsid w:val="0031665E"/>
    <w:rsid w:val="00316D6D"/>
    <w:rsid w:val="00316E6B"/>
    <w:rsid w:val="00316FD5"/>
    <w:rsid w:val="003174F8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464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47BB"/>
    <w:rsid w:val="00395A7F"/>
    <w:rsid w:val="00397B06"/>
    <w:rsid w:val="003A08CF"/>
    <w:rsid w:val="003A0E9A"/>
    <w:rsid w:val="003A1190"/>
    <w:rsid w:val="003A11F7"/>
    <w:rsid w:val="003A15BD"/>
    <w:rsid w:val="003A24D6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76B"/>
    <w:rsid w:val="003D089E"/>
    <w:rsid w:val="003D20ED"/>
    <w:rsid w:val="003D21C4"/>
    <w:rsid w:val="003D2CA1"/>
    <w:rsid w:val="003D49B1"/>
    <w:rsid w:val="003D552F"/>
    <w:rsid w:val="003D6C14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197"/>
    <w:rsid w:val="003F61A1"/>
    <w:rsid w:val="003F67B0"/>
    <w:rsid w:val="003F6B47"/>
    <w:rsid w:val="004004AD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7D7"/>
    <w:rsid w:val="0043781A"/>
    <w:rsid w:val="0044091D"/>
    <w:rsid w:val="00441698"/>
    <w:rsid w:val="004418FC"/>
    <w:rsid w:val="0044243C"/>
    <w:rsid w:val="00442CF3"/>
    <w:rsid w:val="00442DC4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52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446"/>
    <w:rsid w:val="00490D47"/>
    <w:rsid w:val="00490F7F"/>
    <w:rsid w:val="0049230E"/>
    <w:rsid w:val="004933F3"/>
    <w:rsid w:val="00493AD0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5AB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6E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25A8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6CC9"/>
    <w:rsid w:val="0050776F"/>
    <w:rsid w:val="00507947"/>
    <w:rsid w:val="00511C98"/>
    <w:rsid w:val="00511D79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010C"/>
    <w:rsid w:val="00531B31"/>
    <w:rsid w:val="005320C4"/>
    <w:rsid w:val="00532BED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AE"/>
    <w:rsid w:val="00541C61"/>
    <w:rsid w:val="00541D13"/>
    <w:rsid w:val="00541EF5"/>
    <w:rsid w:val="00542A90"/>
    <w:rsid w:val="00542CE0"/>
    <w:rsid w:val="00542E40"/>
    <w:rsid w:val="00543705"/>
    <w:rsid w:val="00543E66"/>
    <w:rsid w:val="005444FD"/>
    <w:rsid w:val="00544581"/>
    <w:rsid w:val="00545084"/>
    <w:rsid w:val="00545154"/>
    <w:rsid w:val="00545D07"/>
    <w:rsid w:val="00545E95"/>
    <w:rsid w:val="00546B61"/>
    <w:rsid w:val="00550771"/>
    <w:rsid w:val="0055159D"/>
    <w:rsid w:val="0055290A"/>
    <w:rsid w:val="0055391B"/>
    <w:rsid w:val="00553BEE"/>
    <w:rsid w:val="00554982"/>
    <w:rsid w:val="00555CAD"/>
    <w:rsid w:val="00555F03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6EF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5137"/>
    <w:rsid w:val="005A6896"/>
    <w:rsid w:val="005A6ECD"/>
    <w:rsid w:val="005A7449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1368"/>
    <w:rsid w:val="005C57D9"/>
    <w:rsid w:val="005C6BD3"/>
    <w:rsid w:val="005C7F04"/>
    <w:rsid w:val="005D015E"/>
    <w:rsid w:val="005D0B7D"/>
    <w:rsid w:val="005D13DF"/>
    <w:rsid w:val="005D311F"/>
    <w:rsid w:val="005D32EB"/>
    <w:rsid w:val="005D42BF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632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13ED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0A95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640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26F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3294"/>
    <w:rsid w:val="00693945"/>
    <w:rsid w:val="00693A15"/>
    <w:rsid w:val="00695482"/>
    <w:rsid w:val="006A12BC"/>
    <w:rsid w:val="006A1916"/>
    <w:rsid w:val="006A46C7"/>
    <w:rsid w:val="006A693C"/>
    <w:rsid w:val="006A7339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186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2FEA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0EA0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4A7"/>
    <w:rsid w:val="00716B16"/>
    <w:rsid w:val="007173AB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43A"/>
    <w:rsid w:val="00747E6E"/>
    <w:rsid w:val="00750631"/>
    <w:rsid w:val="00750D8C"/>
    <w:rsid w:val="00751470"/>
    <w:rsid w:val="00752C0A"/>
    <w:rsid w:val="00753794"/>
    <w:rsid w:val="00755149"/>
    <w:rsid w:val="00755990"/>
    <w:rsid w:val="00755E56"/>
    <w:rsid w:val="007564AF"/>
    <w:rsid w:val="00760437"/>
    <w:rsid w:val="00760A42"/>
    <w:rsid w:val="00763013"/>
    <w:rsid w:val="007633B1"/>
    <w:rsid w:val="0076389E"/>
    <w:rsid w:val="00764A5C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67F"/>
    <w:rsid w:val="007862FD"/>
    <w:rsid w:val="007869AB"/>
    <w:rsid w:val="00786A92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1AF7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479C"/>
    <w:rsid w:val="007B581F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B99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0DAE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201F"/>
    <w:rsid w:val="008134B4"/>
    <w:rsid w:val="008147AC"/>
    <w:rsid w:val="00814AE0"/>
    <w:rsid w:val="00814E14"/>
    <w:rsid w:val="00815A81"/>
    <w:rsid w:val="00815BFD"/>
    <w:rsid w:val="0081752D"/>
    <w:rsid w:val="008178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0698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0AE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6C7A"/>
    <w:rsid w:val="00897D82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40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0376"/>
    <w:rsid w:val="008C0B87"/>
    <w:rsid w:val="008C1D04"/>
    <w:rsid w:val="008C1F5C"/>
    <w:rsid w:val="008C3197"/>
    <w:rsid w:val="008C37ED"/>
    <w:rsid w:val="008C3932"/>
    <w:rsid w:val="008C3E35"/>
    <w:rsid w:val="008C4EB3"/>
    <w:rsid w:val="008C50A3"/>
    <w:rsid w:val="008C5448"/>
    <w:rsid w:val="008C54AA"/>
    <w:rsid w:val="008C6081"/>
    <w:rsid w:val="008C7755"/>
    <w:rsid w:val="008D01AB"/>
    <w:rsid w:val="008D03C6"/>
    <w:rsid w:val="008D0A9E"/>
    <w:rsid w:val="008D0CDD"/>
    <w:rsid w:val="008D2014"/>
    <w:rsid w:val="008D2EB4"/>
    <w:rsid w:val="008D35AB"/>
    <w:rsid w:val="008D4AD7"/>
    <w:rsid w:val="008D509C"/>
    <w:rsid w:val="008D50B4"/>
    <w:rsid w:val="008D577D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0151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07B6B"/>
    <w:rsid w:val="0091156F"/>
    <w:rsid w:val="00911C91"/>
    <w:rsid w:val="00911F90"/>
    <w:rsid w:val="00912B9A"/>
    <w:rsid w:val="0091323C"/>
    <w:rsid w:val="00913406"/>
    <w:rsid w:val="00913728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519"/>
    <w:rsid w:val="00927AD2"/>
    <w:rsid w:val="009301C9"/>
    <w:rsid w:val="009304D7"/>
    <w:rsid w:val="00932A41"/>
    <w:rsid w:val="009351DB"/>
    <w:rsid w:val="0093550F"/>
    <w:rsid w:val="0093577E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5D09"/>
    <w:rsid w:val="0094632A"/>
    <w:rsid w:val="009468C2"/>
    <w:rsid w:val="009476AB"/>
    <w:rsid w:val="009503B9"/>
    <w:rsid w:val="009503EA"/>
    <w:rsid w:val="00950A36"/>
    <w:rsid w:val="009516CF"/>
    <w:rsid w:val="00951A4B"/>
    <w:rsid w:val="0095273D"/>
    <w:rsid w:val="00952ADD"/>
    <w:rsid w:val="00952BF6"/>
    <w:rsid w:val="00954F70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67E6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3E54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FE8"/>
    <w:rsid w:val="009E4D9C"/>
    <w:rsid w:val="009E5B71"/>
    <w:rsid w:val="009E620F"/>
    <w:rsid w:val="009E6C59"/>
    <w:rsid w:val="009E6EF8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39C1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757"/>
    <w:rsid w:val="00A508EC"/>
    <w:rsid w:val="00A50EF7"/>
    <w:rsid w:val="00A518C8"/>
    <w:rsid w:val="00A524AB"/>
    <w:rsid w:val="00A5532B"/>
    <w:rsid w:val="00A55B28"/>
    <w:rsid w:val="00A55B82"/>
    <w:rsid w:val="00A55F63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3823"/>
    <w:rsid w:val="00A63CC1"/>
    <w:rsid w:val="00A65A0F"/>
    <w:rsid w:val="00A65C67"/>
    <w:rsid w:val="00A66986"/>
    <w:rsid w:val="00A66B00"/>
    <w:rsid w:val="00A674B5"/>
    <w:rsid w:val="00A674D6"/>
    <w:rsid w:val="00A70452"/>
    <w:rsid w:val="00A7127E"/>
    <w:rsid w:val="00A71951"/>
    <w:rsid w:val="00A71A4C"/>
    <w:rsid w:val="00A725C8"/>
    <w:rsid w:val="00A72934"/>
    <w:rsid w:val="00A72C19"/>
    <w:rsid w:val="00A72EA8"/>
    <w:rsid w:val="00A72FE7"/>
    <w:rsid w:val="00A74165"/>
    <w:rsid w:val="00A74469"/>
    <w:rsid w:val="00A753AE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6731"/>
    <w:rsid w:val="00AA07B3"/>
    <w:rsid w:val="00AA0EE6"/>
    <w:rsid w:val="00AA122B"/>
    <w:rsid w:val="00AA1440"/>
    <w:rsid w:val="00AA48D2"/>
    <w:rsid w:val="00AA5310"/>
    <w:rsid w:val="00AA56D9"/>
    <w:rsid w:val="00AA59C8"/>
    <w:rsid w:val="00AA5C6C"/>
    <w:rsid w:val="00AA6127"/>
    <w:rsid w:val="00AA6D48"/>
    <w:rsid w:val="00AA73DF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283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F7E"/>
    <w:rsid w:val="00B5173B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874DB"/>
    <w:rsid w:val="00B909C5"/>
    <w:rsid w:val="00B90B60"/>
    <w:rsid w:val="00B90FF7"/>
    <w:rsid w:val="00B919B9"/>
    <w:rsid w:val="00B93576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11D1"/>
    <w:rsid w:val="00BA364F"/>
    <w:rsid w:val="00BA36E9"/>
    <w:rsid w:val="00BA3F2A"/>
    <w:rsid w:val="00BA434F"/>
    <w:rsid w:val="00BA4AAD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3DBA"/>
    <w:rsid w:val="00C04166"/>
    <w:rsid w:val="00C0423C"/>
    <w:rsid w:val="00C0428A"/>
    <w:rsid w:val="00C044C9"/>
    <w:rsid w:val="00C049CB"/>
    <w:rsid w:val="00C04DC0"/>
    <w:rsid w:val="00C05798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4ACE"/>
    <w:rsid w:val="00C152B9"/>
    <w:rsid w:val="00C16C40"/>
    <w:rsid w:val="00C171A5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27BF5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379C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7F6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C7C"/>
    <w:rsid w:val="00CA3D93"/>
    <w:rsid w:val="00CA4186"/>
    <w:rsid w:val="00CA5298"/>
    <w:rsid w:val="00CA54CD"/>
    <w:rsid w:val="00CA5B30"/>
    <w:rsid w:val="00CB02FB"/>
    <w:rsid w:val="00CB033B"/>
    <w:rsid w:val="00CB081C"/>
    <w:rsid w:val="00CB1D14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60"/>
    <w:rsid w:val="00D1479E"/>
    <w:rsid w:val="00D147D1"/>
    <w:rsid w:val="00D151F0"/>
    <w:rsid w:val="00D153EC"/>
    <w:rsid w:val="00D1641E"/>
    <w:rsid w:val="00D17616"/>
    <w:rsid w:val="00D204DA"/>
    <w:rsid w:val="00D21374"/>
    <w:rsid w:val="00D213CC"/>
    <w:rsid w:val="00D21F1D"/>
    <w:rsid w:val="00D22F35"/>
    <w:rsid w:val="00D23554"/>
    <w:rsid w:val="00D23905"/>
    <w:rsid w:val="00D25300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2AF"/>
    <w:rsid w:val="00D403FF"/>
    <w:rsid w:val="00D40D4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1F76"/>
    <w:rsid w:val="00D5238A"/>
    <w:rsid w:val="00D52591"/>
    <w:rsid w:val="00D52B1B"/>
    <w:rsid w:val="00D52F09"/>
    <w:rsid w:val="00D52F3E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03EE"/>
    <w:rsid w:val="00D913D7"/>
    <w:rsid w:val="00D918C1"/>
    <w:rsid w:val="00D919D9"/>
    <w:rsid w:val="00D91CBC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793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624"/>
    <w:rsid w:val="00E069E0"/>
    <w:rsid w:val="00E06B6E"/>
    <w:rsid w:val="00E07A3C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1C2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BD2"/>
    <w:rsid w:val="00E343C7"/>
    <w:rsid w:val="00E353D1"/>
    <w:rsid w:val="00E35BC6"/>
    <w:rsid w:val="00E36107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4FB1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388C"/>
    <w:rsid w:val="00E638C4"/>
    <w:rsid w:val="00E63B1F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4BF3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822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9B8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040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EBB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0BA"/>
    <w:rsid w:val="00EE152F"/>
    <w:rsid w:val="00EE2AEB"/>
    <w:rsid w:val="00EE3820"/>
    <w:rsid w:val="00EE38AB"/>
    <w:rsid w:val="00EE485C"/>
    <w:rsid w:val="00EE4E49"/>
    <w:rsid w:val="00EE6892"/>
    <w:rsid w:val="00EE6EBA"/>
    <w:rsid w:val="00EE728F"/>
    <w:rsid w:val="00EE7904"/>
    <w:rsid w:val="00EE7A9A"/>
    <w:rsid w:val="00EF01D2"/>
    <w:rsid w:val="00EF0D26"/>
    <w:rsid w:val="00EF101B"/>
    <w:rsid w:val="00EF1511"/>
    <w:rsid w:val="00EF179A"/>
    <w:rsid w:val="00EF1DE4"/>
    <w:rsid w:val="00EF333E"/>
    <w:rsid w:val="00EF42BD"/>
    <w:rsid w:val="00EF438F"/>
    <w:rsid w:val="00EF4A66"/>
    <w:rsid w:val="00EF5114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55BE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06E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6022"/>
    <w:rsid w:val="00F671A9"/>
    <w:rsid w:val="00F6772C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4C9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B6E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3EAF"/>
    <w:rsid w:val="00FE4A6D"/>
    <w:rsid w:val="00FE51D4"/>
    <w:rsid w:val="00FE5B00"/>
    <w:rsid w:val="00FE5E7E"/>
    <w:rsid w:val="00FE5F85"/>
    <w:rsid w:val="00FE791B"/>
    <w:rsid w:val="00FF0240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2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qFormat="1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Название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Без интервала Знак"/>
    <w:link w:val="a7"/>
    <w:rsid w:val="005A6896"/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paragraph" w:styleId="2f0">
    <w:name w:val="Body Text 2"/>
    <w:basedOn w:val="a"/>
    <w:link w:val="2f1"/>
    <w:uiPriority w:val="99"/>
    <w:semiHidden/>
    <w:unhideWhenUsed/>
    <w:rsid w:val="0093577E"/>
    <w:pPr>
      <w:spacing w:after="120" w:line="480" w:lineRule="auto"/>
    </w:pPr>
  </w:style>
  <w:style w:type="character" w:customStyle="1" w:styleId="2f1">
    <w:name w:val="Основной текст 2 Знак"/>
    <w:basedOn w:val="a0"/>
    <w:link w:val="2f0"/>
    <w:uiPriority w:val="99"/>
    <w:semiHidden/>
    <w:rsid w:val="009357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Абзац списка Знак"/>
    <w:link w:val="a5"/>
    <w:locked/>
    <w:rsid w:val="00945D0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0">
    <w:name w:val="s_1"/>
    <w:basedOn w:val="a"/>
    <w:rsid w:val="00817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3">
    <w:name w:val="s_3"/>
    <w:basedOn w:val="a"/>
    <w:rsid w:val="00817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AEB12D733D94B2C8CD2C07D509F39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FF782-22CC-4FA0-9F38-C2C401FD9479}"/>
      </w:docPartPr>
      <w:docPartBody>
        <w:p w:rsidR="002A2986" w:rsidRDefault="000464E7" w:rsidP="000464E7">
          <w:pPr>
            <w:pStyle w:val="EAEB12D733D94B2C8CD2C07D509F395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2D27B9E008E4FA4AE31E02320C784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7FBFA2-986C-46A1-8AF4-6AA86D367551}"/>
      </w:docPartPr>
      <w:docPartBody>
        <w:p w:rsidR="002A2986" w:rsidRDefault="000464E7" w:rsidP="000464E7">
          <w:pPr>
            <w:pStyle w:val="B2D27B9E008E4FA4AE31E02320C7840D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54E1C"/>
    <w:rsid w:val="00012B17"/>
    <w:rsid w:val="000464E7"/>
    <w:rsid w:val="0015704E"/>
    <w:rsid w:val="002A2986"/>
    <w:rsid w:val="003C3976"/>
    <w:rsid w:val="0067081D"/>
    <w:rsid w:val="006D065A"/>
    <w:rsid w:val="0094035C"/>
    <w:rsid w:val="00B321E2"/>
    <w:rsid w:val="00C5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64E7"/>
    <w:rPr>
      <w:color w:val="808080"/>
    </w:rPr>
  </w:style>
  <w:style w:type="paragraph" w:customStyle="1" w:styleId="9A3BD6E8C0A542E880C25B802F52DA70">
    <w:name w:val="9A3BD6E8C0A542E880C25B802F52DA70"/>
    <w:rsid w:val="00C54E1C"/>
  </w:style>
  <w:style w:type="paragraph" w:customStyle="1" w:styleId="2A9ABAA3EA244F45AD462EDAE363491B">
    <w:name w:val="2A9ABAA3EA244F45AD462EDAE363491B"/>
    <w:rsid w:val="00C54E1C"/>
  </w:style>
  <w:style w:type="paragraph" w:customStyle="1" w:styleId="BB643E7C00B240B19600E6E934C1B6E0">
    <w:name w:val="BB643E7C00B240B19600E6E934C1B6E0"/>
    <w:rsid w:val="00C54E1C"/>
  </w:style>
  <w:style w:type="paragraph" w:customStyle="1" w:styleId="C08C371325934249852E3042B5B49E19">
    <w:name w:val="C08C371325934249852E3042B5B49E19"/>
    <w:rsid w:val="00C54E1C"/>
  </w:style>
  <w:style w:type="paragraph" w:customStyle="1" w:styleId="89CD9F5C3CDC459DB166E1AB296C5512">
    <w:name w:val="89CD9F5C3CDC459DB166E1AB296C5512"/>
    <w:rsid w:val="00C54E1C"/>
  </w:style>
  <w:style w:type="paragraph" w:customStyle="1" w:styleId="97B9F2B3867646298147421BDFDAABDF">
    <w:name w:val="97B9F2B3867646298147421BDFDAABDF"/>
    <w:rsid w:val="00C54E1C"/>
  </w:style>
  <w:style w:type="paragraph" w:customStyle="1" w:styleId="12C5C43C7B10445DBCB0D5157F3CBED4">
    <w:name w:val="12C5C43C7B10445DBCB0D5157F3CBED4"/>
    <w:rsid w:val="00C54E1C"/>
  </w:style>
  <w:style w:type="paragraph" w:customStyle="1" w:styleId="5210136827444401BD44677555136BCC">
    <w:name w:val="5210136827444401BD44677555136BCC"/>
    <w:rsid w:val="00C54E1C"/>
  </w:style>
  <w:style w:type="paragraph" w:customStyle="1" w:styleId="3B9598564D35406785B6E614765FE966">
    <w:name w:val="3B9598564D35406785B6E614765FE966"/>
    <w:rsid w:val="00C54E1C"/>
  </w:style>
  <w:style w:type="paragraph" w:customStyle="1" w:styleId="D78CBA4E4498454090AA20C7031C20A5">
    <w:name w:val="D78CBA4E4498454090AA20C7031C20A5"/>
    <w:rsid w:val="00C54E1C"/>
  </w:style>
  <w:style w:type="paragraph" w:customStyle="1" w:styleId="D59224D318774813BAE56A6DBF05AA0E">
    <w:name w:val="D59224D318774813BAE56A6DBF05AA0E"/>
    <w:rsid w:val="00C54E1C"/>
  </w:style>
  <w:style w:type="paragraph" w:customStyle="1" w:styleId="D871913C6961475EB1B48F518C8B8153">
    <w:name w:val="D871913C6961475EB1B48F518C8B8153"/>
    <w:rsid w:val="00C54E1C"/>
  </w:style>
  <w:style w:type="paragraph" w:customStyle="1" w:styleId="64E43F09FF064B65B9716F238E44F915">
    <w:name w:val="64E43F09FF064B65B9716F238E44F915"/>
    <w:rsid w:val="00C54E1C"/>
  </w:style>
  <w:style w:type="paragraph" w:customStyle="1" w:styleId="327BED2C6CEF4B90980A2F46A235293E">
    <w:name w:val="327BED2C6CEF4B90980A2F46A235293E"/>
    <w:rsid w:val="00C54E1C"/>
  </w:style>
  <w:style w:type="paragraph" w:customStyle="1" w:styleId="995F0A733F3F46BFA013B20F713DD992">
    <w:name w:val="995F0A733F3F46BFA013B20F713DD992"/>
    <w:rsid w:val="00C54E1C"/>
  </w:style>
  <w:style w:type="paragraph" w:customStyle="1" w:styleId="BA232A33FA124431A18058DB560B51B8">
    <w:name w:val="BA232A33FA124431A18058DB560B51B8"/>
    <w:rsid w:val="00C54E1C"/>
  </w:style>
  <w:style w:type="paragraph" w:customStyle="1" w:styleId="BA52695B41404BFEAF82E50C99960D2D">
    <w:name w:val="BA52695B41404BFEAF82E50C99960D2D"/>
    <w:rsid w:val="00C54E1C"/>
  </w:style>
  <w:style w:type="paragraph" w:customStyle="1" w:styleId="D0BA25BA04514A5A93A0F7C2AB58E5B3">
    <w:name w:val="D0BA25BA04514A5A93A0F7C2AB58E5B3"/>
    <w:rsid w:val="00C54E1C"/>
  </w:style>
  <w:style w:type="paragraph" w:customStyle="1" w:styleId="671893290BAF4B058D5F67B9C3A89CE9">
    <w:name w:val="671893290BAF4B058D5F67B9C3A89CE9"/>
    <w:rsid w:val="00C54E1C"/>
  </w:style>
  <w:style w:type="paragraph" w:customStyle="1" w:styleId="3FD7AE4022214AF0BDBC745B31648FCE">
    <w:name w:val="3FD7AE4022214AF0BDBC745B31648FCE"/>
    <w:rsid w:val="00C54E1C"/>
  </w:style>
  <w:style w:type="paragraph" w:customStyle="1" w:styleId="5FD0C78964314662B65D0007C6341D61">
    <w:name w:val="5FD0C78964314662B65D0007C6341D61"/>
    <w:rsid w:val="00C54E1C"/>
  </w:style>
  <w:style w:type="paragraph" w:customStyle="1" w:styleId="E1CA87490B6D4E608E528FC1DF7E4840">
    <w:name w:val="E1CA87490B6D4E608E528FC1DF7E4840"/>
    <w:rsid w:val="00C54E1C"/>
  </w:style>
  <w:style w:type="paragraph" w:customStyle="1" w:styleId="CA3E589AFA2145CCA4FE2B33D13E281D">
    <w:name w:val="CA3E589AFA2145CCA4FE2B33D13E281D"/>
    <w:rsid w:val="00C54E1C"/>
  </w:style>
  <w:style w:type="paragraph" w:customStyle="1" w:styleId="99DF916DCD124D68B9BF46A7998E1B0A">
    <w:name w:val="99DF916DCD124D68B9BF46A7998E1B0A"/>
    <w:rsid w:val="00C54E1C"/>
  </w:style>
  <w:style w:type="paragraph" w:customStyle="1" w:styleId="75108D9DB3A246458BAAE89070880E72">
    <w:name w:val="75108D9DB3A246458BAAE89070880E72"/>
    <w:rsid w:val="00C54E1C"/>
  </w:style>
  <w:style w:type="paragraph" w:customStyle="1" w:styleId="91C123983FB44191866B40616794455E">
    <w:name w:val="91C123983FB44191866B40616794455E"/>
    <w:rsid w:val="00C54E1C"/>
  </w:style>
  <w:style w:type="paragraph" w:customStyle="1" w:styleId="0D1017A98E5244E2A2251880227F6C8B">
    <w:name w:val="0D1017A98E5244E2A2251880227F6C8B"/>
    <w:rsid w:val="00C54E1C"/>
  </w:style>
  <w:style w:type="paragraph" w:customStyle="1" w:styleId="207719709BC64759B2AB350279E629BB">
    <w:name w:val="207719709BC64759B2AB350279E629BB"/>
    <w:rsid w:val="00C54E1C"/>
  </w:style>
  <w:style w:type="paragraph" w:customStyle="1" w:styleId="C8BFDE9725564F1AB5DB54CF8024BFDD">
    <w:name w:val="C8BFDE9725564F1AB5DB54CF8024BFDD"/>
    <w:rsid w:val="00C54E1C"/>
  </w:style>
  <w:style w:type="paragraph" w:customStyle="1" w:styleId="CAFED5524A074CA4B547A0C84FB40BE8">
    <w:name w:val="CAFED5524A074CA4B547A0C84FB40BE8"/>
    <w:rsid w:val="00C54E1C"/>
  </w:style>
  <w:style w:type="paragraph" w:customStyle="1" w:styleId="98954C9913BF438E8AB7C8072AE36417">
    <w:name w:val="98954C9913BF438E8AB7C8072AE36417"/>
    <w:rsid w:val="00C54E1C"/>
  </w:style>
  <w:style w:type="paragraph" w:customStyle="1" w:styleId="5D406594C1444A02A81AEDAC8AE5B94A">
    <w:name w:val="5D406594C1444A02A81AEDAC8AE5B94A"/>
    <w:rsid w:val="00C54E1C"/>
  </w:style>
  <w:style w:type="paragraph" w:customStyle="1" w:styleId="5709DE4958A64F38929E12E41B8BA077">
    <w:name w:val="5709DE4958A64F38929E12E41B8BA077"/>
    <w:rsid w:val="00C54E1C"/>
  </w:style>
  <w:style w:type="paragraph" w:customStyle="1" w:styleId="1608A3F859F446E5B4FCFE55E6F98F22">
    <w:name w:val="1608A3F859F446E5B4FCFE55E6F98F22"/>
    <w:rsid w:val="00C54E1C"/>
  </w:style>
  <w:style w:type="paragraph" w:customStyle="1" w:styleId="5752B3142D6645AC968658DE5E66D94F">
    <w:name w:val="5752B3142D6645AC968658DE5E66D94F"/>
    <w:rsid w:val="00C54E1C"/>
  </w:style>
  <w:style w:type="paragraph" w:customStyle="1" w:styleId="391A5E55B7EF4F1C8DF7BD49B2B1F53C">
    <w:name w:val="391A5E55B7EF4F1C8DF7BD49B2B1F53C"/>
    <w:rsid w:val="00C54E1C"/>
  </w:style>
  <w:style w:type="paragraph" w:customStyle="1" w:styleId="700BE55C784043249FDF971F87C7BDE8">
    <w:name w:val="700BE55C784043249FDF971F87C7BDE8"/>
    <w:rsid w:val="00C54E1C"/>
  </w:style>
  <w:style w:type="paragraph" w:customStyle="1" w:styleId="08D0BEA74CD348D5A7BCEA816C6CED88">
    <w:name w:val="08D0BEA74CD348D5A7BCEA816C6CED88"/>
    <w:rsid w:val="00C54E1C"/>
  </w:style>
  <w:style w:type="paragraph" w:customStyle="1" w:styleId="D9E302CD83884414B82FDD8423541112">
    <w:name w:val="D9E302CD83884414B82FDD8423541112"/>
    <w:rsid w:val="00C54E1C"/>
  </w:style>
  <w:style w:type="paragraph" w:customStyle="1" w:styleId="6A4EC70E5F8C4DEABDB6A65AC14B538B">
    <w:name w:val="6A4EC70E5F8C4DEABDB6A65AC14B538B"/>
    <w:rsid w:val="00C54E1C"/>
  </w:style>
  <w:style w:type="paragraph" w:customStyle="1" w:styleId="35828ED69EC0499BBD4CBDFADA634FD3">
    <w:name w:val="35828ED69EC0499BBD4CBDFADA634FD3"/>
    <w:rsid w:val="00C54E1C"/>
  </w:style>
  <w:style w:type="paragraph" w:customStyle="1" w:styleId="93C8E0CE677C425AAD15F4D3C215323D">
    <w:name w:val="93C8E0CE677C425AAD15F4D3C215323D"/>
    <w:rsid w:val="00C54E1C"/>
  </w:style>
  <w:style w:type="paragraph" w:customStyle="1" w:styleId="AFC5AF8917674CA1B7B153B5AF7205C9">
    <w:name w:val="AFC5AF8917674CA1B7B153B5AF7205C9"/>
    <w:rsid w:val="00C54E1C"/>
  </w:style>
  <w:style w:type="paragraph" w:customStyle="1" w:styleId="495EF64451E94AEB917181C7E1EF5D81">
    <w:name w:val="495EF64451E94AEB917181C7E1EF5D81"/>
    <w:rsid w:val="00C54E1C"/>
  </w:style>
  <w:style w:type="paragraph" w:customStyle="1" w:styleId="7D63E854482946F2B34DBEC13499987D">
    <w:name w:val="7D63E854482946F2B34DBEC13499987D"/>
    <w:rsid w:val="00C54E1C"/>
  </w:style>
  <w:style w:type="paragraph" w:customStyle="1" w:styleId="B0427CE9C81F437DBD8A1D7D8BA89F8F">
    <w:name w:val="B0427CE9C81F437DBD8A1D7D8BA89F8F"/>
    <w:rsid w:val="00C54E1C"/>
  </w:style>
  <w:style w:type="paragraph" w:customStyle="1" w:styleId="773F582BB0434CB8B4EE0F4BC0FA962F">
    <w:name w:val="773F582BB0434CB8B4EE0F4BC0FA962F"/>
    <w:rsid w:val="00C54E1C"/>
  </w:style>
  <w:style w:type="paragraph" w:customStyle="1" w:styleId="65E2AF4F5973417E960BC13D66617E13">
    <w:name w:val="65E2AF4F5973417E960BC13D66617E13"/>
    <w:rsid w:val="00C54E1C"/>
  </w:style>
  <w:style w:type="paragraph" w:customStyle="1" w:styleId="D121A5EA2C6242B990476559991B1551">
    <w:name w:val="D121A5EA2C6242B990476559991B1551"/>
    <w:rsid w:val="00C54E1C"/>
  </w:style>
  <w:style w:type="paragraph" w:customStyle="1" w:styleId="C4BA8CB18697436B8068074B205A5105">
    <w:name w:val="C4BA8CB18697436B8068074B205A5105"/>
    <w:rsid w:val="00C54E1C"/>
  </w:style>
  <w:style w:type="paragraph" w:customStyle="1" w:styleId="8265B02407A940EA859D30CD9B622D95">
    <w:name w:val="8265B02407A940EA859D30CD9B622D95"/>
    <w:rsid w:val="00C54E1C"/>
  </w:style>
  <w:style w:type="paragraph" w:customStyle="1" w:styleId="2EBBD20F57C843819C5BC21531934F78">
    <w:name w:val="2EBBD20F57C843819C5BC21531934F78"/>
    <w:rsid w:val="00C54E1C"/>
  </w:style>
  <w:style w:type="paragraph" w:customStyle="1" w:styleId="05341F0BFAF948E0AC84366DF3999DD1">
    <w:name w:val="05341F0BFAF948E0AC84366DF3999DD1"/>
    <w:rsid w:val="00C54E1C"/>
  </w:style>
  <w:style w:type="paragraph" w:customStyle="1" w:styleId="994669E735F14ECBA0FAA2AAA8474EDB">
    <w:name w:val="994669E735F14ECBA0FAA2AAA8474EDB"/>
    <w:rsid w:val="00C54E1C"/>
  </w:style>
  <w:style w:type="paragraph" w:customStyle="1" w:styleId="C67C847B34EE40C2A9FD40FD48DD5BF6">
    <w:name w:val="C67C847B34EE40C2A9FD40FD48DD5BF6"/>
    <w:rsid w:val="00C54E1C"/>
  </w:style>
  <w:style w:type="paragraph" w:customStyle="1" w:styleId="8B11F1C7118F43E7906AAD175CEB4D83">
    <w:name w:val="8B11F1C7118F43E7906AAD175CEB4D83"/>
    <w:rsid w:val="00C54E1C"/>
  </w:style>
  <w:style w:type="paragraph" w:customStyle="1" w:styleId="750DF591E59342F4A0EAFEC4281E99BB">
    <w:name w:val="750DF591E59342F4A0EAFEC4281E99BB"/>
    <w:rsid w:val="00C54E1C"/>
  </w:style>
  <w:style w:type="paragraph" w:customStyle="1" w:styleId="2F269B66DD2B4ED8B0734E19C5E8C822">
    <w:name w:val="2F269B66DD2B4ED8B0734E19C5E8C822"/>
    <w:rsid w:val="00C54E1C"/>
  </w:style>
  <w:style w:type="paragraph" w:customStyle="1" w:styleId="52D77DE3952441289120B1E0E5EA43C9">
    <w:name w:val="52D77DE3952441289120B1E0E5EA43C9"/>
    <w:rsid w:val="00C54E1C"/>
  </w:style>
  <w:style w:type="paragraph" w:customStyle="1" w:styleId="F44C3B77A4074F66AC4CEE605EC7F151">
    <w:name w:val="F44C3B77A4074F66AC4CEE605EC7F151"/>
    <w:rsid w:val="00C54E1C"/>
  </w:style>
  <w:style w:type="paragraph" w:customStyle="1" w:styleId="2536763E971A4F589AA2CC5417532DF5">
    <w:name w:val="2536763E971A4F589AA2CC5417532DF5"/>
    <w:rsid w:val="00C54E1C"/>
  </w:style>
  <w:style w:type="paragraph" w:customStyle="1" w:styleId="1CA513E5955A4E3FA89D267FFC3338C1">
    <w:name w:val="1CA513E5955A4E3FA89D267FFC3338C1"/>
    <w:rsid w:val="00C54E1C"/>
  </w:style>
  <w:style w:type="paragraph" w:customStyle="1" w:styleId="F185BB4E612F493BAEB1B899630F3E95">
    <w:name w:val="F185BB4E612F493BAEB1B899630F3E95"/>
    <w:rsid w:val="00C54E1C"/>
  </w:style>
  <w:style w:type="paragraph" w:customStyle="1" w:styleId="BA15A1A136A343A284EB5D5FAC64BC47">
    <w:name w:val="BA15A1A136A343A284EB5D5FAC64BC47"/>
    <w:rsid w:val="00C54E1C"/>
  </w:style>
  <w:style w:type="paragraph" w:customStyle="1" w:styleId="5E4955F8982540498B47CEF01C18913E">
    <w:name w:val="5E4955F8982540498B47CEF01C18913E"/>
    <w:rsid w:val="00C54E1C"/>
  </w:style>
  <w:style w:type="paragraph" w:customStyle="1" w:styleId="97DB250BE2004A869B699212C09F9DB6">
    <w:name w:val="97DB250BE2004A869B699212C09F9DB6"/>
    <w:rsid w:val="00C54E1C"/>
  </w:style>
  <w:style w:type="paragraph" w:customStyle="1" w:styleId="D6F5C6B972F04EC694AADC1562179EDF">
    <w:name w:val="D6F5C6B972F04EC694AADC1562179EDF"/>
    <w:rsid w:val="00C54E1C"/>
  </w:style>
  <w:style w:type="paragraph" w:customStyle="1" w:styleId="23D6FB4975BC44FBB57CADFFFEC2F3E3">
    <w:name w:val="23D6FB4975BC44FBB57CADFFFEC2F3E3"/>
    <w:rsid w:val="00C54E1C"/>
  </w:style>
  <w:style w:type="paragraph" w:customStyle="1" w:styleId="1FB5A270AC71456581A24EF10E72ED0B">
    <w:name w:val="1FB5A270AC71456581A24EF10E72ED0B"/>
    <w:rsid w:val="00C54E1C"/>
  </w:style>
  <w:style w:type="paragraph" w:customStyle="1" w:styleId="59FB48311A7C4C96B018E159459F1885">
    <w:name w:val="59FB48311A7C4C96B018E159459F1885"/>
    <w:rsid w:val="00C54E1C"/>
  </w:style>
  <w:style w:type="paragraph" w:customStyle="1" w:styleId="35042C990BE646DB8AD41056A9CC04CB">
    <w:name w:val="35042C990BE646DB8AD41056A9CC04CB"/>
    <w:rsid w:val="00C54E1C"/>
  </w:style>
  <w:style w:type="paragraph" w:customStyle="1" w:styleId="D5BFDCEA005D45D191521AB769200A35">
    <w:name w:val="D5BFDCEA005D45D191521AB769200A35"/>
    <w:rsid w:val="00C54E1C"/>
  </w:style>
  <w:style w:type="paragraph" w:customStyle="1" w:styleId="122FBE45337A43F0B9C655CE9607C386">
    <w:name w:val="122FBE45337A43F0B9C655CE9607C386"/>
    <w:rsid w:val="00C54E1C"/>
  </w:style>
  <w:style w:type="paragraph" w:customStyle="1" w:styleId="12EFDC5B11574148B4F8DB6AE792B9EB">
    <w:name w:val="12EFDC5B11574148B4F8DB6AE792B9EB"/>
    <w:rsid w:val="00C54E1C"/>
  </w:style>
  <w:style w:type="paragraph" w:customStyle="1" w:styleId="8173459E37234F71BD42F6159F9D445C">
    <w:name w:val="8173459E37234F71BD42F6159F9D445C"/>
    <w:rsid w:val="00C54E1C"/>
  </w:style>
  <w:style w:type="paragraph" w:customStyle="1" w:styleId="C663428A3B934E56876EBC7C84106937">
    <w:name w:val="C663428A3B934E56876EBC7C84106937"/>
    <w:rsid w:val="00C54E1C"/>
  </w:style>
  <w:style w:type="paragraph" w:customStyle="1" w:styleId="487209102E3A4180BE9DA5ACDC4631FA">
    <w:name w:val="487209102E3A4180BE9DA5ACDC4631FA"/>
    <w:rsid w:val="00C54E1C"/>
  </w:style>
  <w:style w:type="paragraph" w:customStyle="1" w:styleId="DBE4E771F32E4523B30314CCFA20F9B0">
    <w:name w:val="DBE4E771F32E4523B30314CCFA20F9B0"/>
    <w:rsid w:val="00C54E1C"/>
  </w:style>
  <w:style w:type="paragraph" w:customStyle="1" w:styleId="EF732C34537A4C69BAB0CB7C7C5F78CF">
    <w:name w:val="EF732C34537A4C69BAB0CB7C7C5F78CF"/>
    <w:rsid w:val="00C54E1C"/>
  </w:style>
  <w:style w:type="paragraph" w:customStyle="1" w:styleId="583EC56AE1FC4E2FBE3FDA64D104A3B8">
    <w:name w:val="583EC56AE1FC4E2FBE3FDA64D104A3B8"/>
    <w:rsid w:val="00C54E1C"/>
  </w:style>
  <w:style w:type="paragraph" w:customStyle="1" w:styleId="CF5FD694FFC745B2AE9085D4D9B84311">
    <w:name w:val="CF5FD694FFC745B2AE9085D4D9B84311"/>
    <w:rsid w:val="00C54E1C"/>
  </w:style>
  <w:style w:type="paragraph" w:customStyle="1" w:styleId="31A9C152450C48409D18A1779014A065">
    <w:name w:val="31A9C152450C48409D18A1779014A065"/>
    <w:rsid w:val="00C54E1C"/>
  </w:style>
  <w:style w:type="paragraph" w:customStyle="1" w:styleId="37C9250693024699BC3D2170C81D330F">
    <w:name w:val="37C9250693024699BC3D2170C81D330F"/>
    <w:rsid w:val="00C54E1C"/>
  </w:style>
  <w:style w:type="paragraph" w:customStyle="1" w:styleId="CA1E7FEE032D45398B28DF5D2637836D">
    <w:name w:val="CA1E7FEE032D45398B28DF5D2637836D"/>
    <w:rsid w:val="00C54E1C"/>
  </w:style>
  <w:style w:type="paragraph" w:customStyle="1" w:styleId="A4BD22666B9F433B905783557CBBE3C9">
    <w:name w:val="A4BD22666B9F433B905783557CBBE3C9"/>
    <w:rsid w:val="00C54E1C"/>
  </w:style>
  <w:style w:type="paragraph" w:customStyle="1" w:styleId="033B60FE2F574C98BD9C44C37CA244EE">
    <w:name w:val="033B60FE2F574C98BD9C44C37CA244EE"/>
    <w:rsid w:val="00C54E1C"/>
  </w:style>
  <w:style w:type="paragraph" w:customStyle="1" w:styleId="A04A60277CF8468386280D4370B1DC94">
    <w:name w:val="A04A60277CF8468386280D4370B1DC94"/>
    <w:rsid w:val="00C54E1C"/>
  </w:style>
  <w:style w:type="paragraph" w:customStyle="1" w:styleId="27D551A6035F4A748B3480BD2ACD292D">
    <w:name w:val="27D551A6035F4A748B3480BD2ACD292D"/>
    <w:rsid w:val="00C54E1C"/>
  </w:style>
  <w:style w:type="paragraph" w:customStyle="1" w:styleId="B01610C2968D4D24AEA180205C99F992">
    <w:name w:val="B01610C2968D4D24AEA180205C99F992"/>
    <w:rsid w:val="00C54E1C"/>
  </w:style>
  <w:style w:type="paragraph" w:customStyle="1" w:styleId="7B69E9E2AE744C0898517616E12E9406">
    <w:name w:val="7B69E9E2AE744C0898517616E12E9406"/>
    <w:rsid w:val="00C54E1C"/>
  </w:style>
  <w:style w:type="paragraph" w:customStyle="1" w:styleId="E2D6A939C53D4DC5A45383460F462BCD">
    <w:name w:val="E2D6A939C53D4DC5A45383460F462BCD"/>
    <w:rsid w:val="00C54E1C"/>
  </w:style>
  <w:style w:type="paragraph" w:customStyle="1" w:styleId="AE70EE0453BE4F458DCD7F62CA60C275">
    <w:name w:val="AE70EE0453BE4F458DCD7F62CA60C275"/>
    <w:rsid w:val="000464E7"/>
    <w:pPr>
      <w:spacing w:after="200" w:line="276" w:lineRule="auto"/>
    </w:pPr>
    <w:rPr>
      <w:kern w:val="0"/>
    </w:rPr>
  </w:style>
  <w:style w:type="paragraph" w:customStyle="1" w:styleId="BB07D5E5BE78452787440BBC20740BEF">
    <w:name w:val="BB07D5E5BE78452787440BBC20740BEF"/>
    <w:rsid w:val="000464E7"/>
    <w:pPr>
      <w:spacing w:after="200" w:line="276" w:lineRule="auto"/>
    </w:pPr>
    <w:rPr>
      <w:kern w:val="0"/>
    </w:rPr>
  </w:style>
  <w:style w:type="paragraph" w:customStyle="1" w:styleId="69103A65F43A414C9998386582E3B550">
    <w:name w:val="69103A65F43A414C9998386582E3B550"/>
    <w:rsid w:val="000464E7"/>
    <w:pPr>
      <w:spacing w:after="200" w:line="276" w:lineRule="auto"/>
    </w:pPr>
    <w:rPr>
      <w:kern w:val="0"/>
    </w:rPr>
  </w:style>
  <w:style w:type="paragraph" w:customStyle="1" w:styleId="F0EBF433252D4DDA959EFFEEBC83D848">
    <w:name w:val="F0EBF433252D4DDA959EFFEEBC83D848"/>
    <w:rsid w:val="000464E7"/>
    <w:pPr>
      <w:spacing w:after="200" w:line="276" w:lineRule="auto"/>
    </w:pPr>
    <w:rPr>
      <w:kern w:val="0"/>
    </w:rPr>
  </w:style>
  <w:style w:type="paragraph" w:customStyle="1" w:styleId="92F35949F0304EBBADF07643CC438A1F">
    <w:name w:val="92F35949F0304EBBADF07643CC438A1F"/>
    <w:rsid w:val="000464E7"/>
    <w:pPr>
      <w:spacing w:after="200" w:line="276" w:lineRule="auto"/>
    </w:pPr>
    <w:rPr>
      <w:kern w:val="0"/>
    </w:rPr>
  </w:style>
  <w:style w:type="paragraph" w:customStyle="1" w:styleId="75DA7548EA44438ABB529EA85ED9C53F">
    <w:name w:val="75DA7548EA44438ABB529EA85ED9C53F"/>
    <w:rsid w:val="000464E7"/>
    <w:pPr>
      <w:spacing w:after="200" w:line="276" w:lineRule="auto"/>
    </w:pPr>
    <w:rPr>
      <w:kern w:val="0"/>
    </w:rPr>
  </w:style>
  <w:style w:type="paragraph" w:customStyle="1" w:styleId="0EA74FAC325C4014AC02F92AE1CE34DB">
    <w:name w:val="0EA74FAC325C4014AC02F92AE1CE34DB"/>
    <w:rsid w:val="000464E7"/>
    <w:pPr>
      <w:spacing w:after="200" w:line="276" w:lineRule="auto"/>
    </w:pPr>
    <w:rPr>
      <w:kern w:val="0"/>
    </w:rPr>
  </w:style>
  <w:style w:type="paragraph" w:customStyle="1" w:styleId="4A17534A679044B38603F06FD5B3B0DB">
    <w:name w:val="4A17534A679044B38603F06FD5B3B0DB"/>
    <w:rsid w:val="000464E7"/>
    <w:pPr>
      <w:spacing w:after="200" w:line="276" w:lineRule="auto"/>
    </w:pPr>
    <w:rPr>
      <w:kern w:val="0"/>
    </w:rPr>
  </w:style>
  <w:style w:type="paragraph" w:customStyle="1" w:styleId="B586D71BC9E74EE3B421A4B1C85BCC70">
    <w:name w:val="B586D71BC9E74EE3B421A4B1C85BCC70"/>
    <w:rsid w:val="000464E7"/>
    <w:pPr>
      <w:spacing w:after="200" w:line="276" w:lineRule="auto"/>
    </w:pPr>
    <w:rPr>
      <w:kern w:val="0"/>
    </w:rPr>
  </w:style>
  <w:style w:type="paragraph" w:customStyle="1" w:styleId="6803CD3FCFAD4D78A35E457E493851D2">
    <w:name w:val="6803CD3FCFAD4D78A35E457E493851D2"/>
    <w:rsid w:val="000464E7"/>
    <w:pPr>
      <w:spacing w:after="200" w:line="276" w:lineRule="auto"/>
    </w:pPr>
    <w:rPr>
      <w:kern w:val="0"/>
    </w:rPr>
  </w:style>
  <w:style w:type="paragraph" w:customStyle="1" w:styleId="C0170388412247E580E4D3107A7140AB">
    <w:name w:val="C0170388412247E580E4D3107A7140AB"/>
    <w:rsid w:val="000464E7"/>
    <w:pPr>
      <w:spacing w:after="200" w:line="276" w:lineRule="auto"/>
    </w:pPr>
    <w:rPr>
      <w:kern w:val="0"/>
    </w:rPr>
  </w:style>
  <w:style w:type="paragraph" w:customStyle="1" w:styleId="8AED1CA689704C7689AF718D1A90D893">
    <w:name w:val="8AED1CA689704C7689AF718D1A90D893"/>
    <w:rsid w:val="000464E7"/>
    <w:pPr>
      <w:spacing w:after="200" w:line="276" w:lineRule="auto"/>
    </w:pPr>
    <w:rPr>
      <w:kern w:val="0"/>
    </w:rPr>
  </w:style>
  <w:style w:type="paragraph" w:customStyle="1" w:styleId="3CC17BDC36954735B1B03A9D91DC2D1F">
    <w:name w:val="3CC17BDC36954735B1B03A9D91DC2D1F"/>
    <w:rsid w:val="000464E7"/>
    <w:pPr>
      <w:spacing w:after="200" w:line="276" w:lineRule="auto"/>
    </w:pPr>
    <w:rPr>
      <w:kern w:val="0"/>
    </w:rPr>
  </w:style>
  <w:style w:type="paragraph" w:customStyle="1" w:styleId="5A1DC036C5DE4FFE84C40EFCCE07ABBF">
    <w:name w:val="5A1DC036C5DE4FFE84C40EFCCE07ABBF"/>
    <w:rsid w:val="000464E7"/>
    <w:pPr>
      <w:spacing w:after="200" w:line="276" w:lineRule="auto"/>
    </w:pPr>
    <w:rPr>
      <w:kern w:val="0"/>
    </w:rPr>
  </w:style>
  <w:style w:type="paragraph" w:customStyle="1" w:styleId="944DAE68909542E5A36A79FB82A7D8DB">
    <w:name w:val="944DAE68909542E5A36A79FB82A7D8DB"/>
    <w:rsid w:val="000464E7"/>
    <w:pPr>
      <w:spacing w:after="200" w:line="276" w:lineRule="auto"/>
    </w:pPr>
    <w:rPr>
      <w:kern w:val="0"/>
    </w:rPr>
  </w:style>
  <w:style w:type="paragraph" w:customStyle="1" w:styleId="A267D9501C604770AC813D38CB19ED86">
    <w:name w:val="A267D9501C604770AC813D38CB19ED86"/>
    <w:rsid w:val="000464E7"/>
    <w:pPr>
      <w:spacing w:after="200" w:line="276" w:lineRule="auto"/>
    </w:pPr>
    <w:rPr>
      <w:kern w:val="0"/>
    </w:rPr>
  </w:style>
  <w:style w:type="paragraph" w:customStyle="1" w:styleId="8947F5BCA4824B969BA1449E283E6E46">
    <w:name w:val="8947F5BCA4824B969BA1449E283E6E46"/>
    <w:rsid w:val="000464E7"/>
    <w:pPr>
      <w:spacing w:after="200" w:line="276" w:lineRule="auto"/>
    </w:pPr>
    <w:rPr>
      <w:kern w:val="0"/>
    </w:rPr>
  </w:style>
  <w:style w:type="paragraph" w:customStyle="1" w:styleId="B2DD886C6A8F49B396E2ED9D8D67854E">
    <w:name w:val="B2DD886C6A8F49B396E2ED9D8D67854E"/>
    <w:rsid w:val="000464E7"/>
    <w:pPr>
      <w:spacing w:after="200" w:line="276" w:lineRule="auto"/>
    </w:pPr>
    <w:rPr>
      <w:kern w:val="0"/>
    </w:rPr>
  </w:style>
  <w:style w:type="paragraph" w:customStyle="1" w:styleId="C1E3C04E59F74C47A4832C1C0BECC337">
    <w:name w:val="C1E3C04E59F74C47A4832C1C0BECC337"/>
    <w:rsid w:val="000464E7"/>
    <w:pPr>
      <w:spacing w:after="200" w:line="276" w:lineRule="auto"/>
    </w:pPr>
    <w:rPr>
      <w:kern w:val="0"/>
    </w:rPr>
  </w:style>
  <w:style w:type="paragraph" w:customStyle="1" w:styleId="C3E880E2114C45DF9FC97827BEE5E8E8">
    <w:name w:val="C3E880E2114C45DF9FC97827BEE5E8E8"/>
    <w:rsid w:val="000464E7"/>
    <w:pPr>
      <w:spacing w:after="200" w:line="276" w:lineRule="auto"/>
    </w:pPr>
    <w:rPr>
      <w:kern w:val="0"/>
    </w:rPr>
  </w:style>
  <w:style w:type="paragraph" w:customStyle="1" w:styleId="092EAEB1109D4EDEAEC1D6D69BEBDA7B">
    <w:name w:val="092EAEB1109D4EDEAEC1D6D69BEBDA7B"/>
    <w:rsid w:val="000464E7"/>
    <w:pPr>
      <w:spacing w:after="200" w:line="276" w:lineRule="auto"/>
    </w:pPr>
    <w:rPr>
      <w:kern w:val="0"/>
    </w:rPr>
  </w:style>
  <w:style w:type="paragraph" w:customStyle="1" w:styleId="4D0783AFA2B84A8C9E675529EE914C90">
    <w:name w:val="4D0783AFA2B84A8C9E675529EE914C90"/>
    <w:rsid w:val="000464E7"/>
    <w:pPr>
      <w:spacing w:after="200" w:line="276" w:lineRule="auto"/>
    </w:pPr>
    <w:rPr>
      <w:kern w:val="0"/>
    </w:rPr>
  </w:style>
  <w:style w:type="paragraph" w:customStyle="1" w:styleId="E8D57144E280405C864389B8D546B27B">
    <w:name w:val="E8D57144E280405C864389B8D546B27B"/>
    <w:rsid w:val="000464E7"/>
    <w:pPr>
      <w:spacing w:after="200" w:line="276" w:lineRule="auto"/>
    </w:pPr>
    <w:rPr>
      <w:kern w:val="0"/>
    </w:rPr>
  </w:style>
  <w:style w:type="paragraph" w:customStyle="1" w:styleId="4F5B632C2E3D489E98FE1058E888EDFF">
    <w:name w:val="4F5B632C2E3D489E98FE1058E888EDFF"/>
    <w:rsid w:val="000464E7"/>
    <w:pPr>
      <w:spacing w:after="200" w:line="276" w:lineRule="auto"/>
    </w:pPr>
    <w:rPr>
      <w:kern w:val="0"/>
    </w:rPr>
  </w:style>
  <w:style w:type="paragraph" w:customStyle="1" w:styleId="215118BBA9A140B48479B24736419E1B">
    <w:name w:val="215118BBA9A140B48479B24736419E1B"/>
    <w:rsid w:val="000464E7"/>
    <w:pPr>
      <w:spacing w:after="200" w:line="276" w:lineRule="auto"/>
    </w:pPr>
    <w:rPr>
      <w:kern w:val="0"/>
    </w:rPr>
  </w:style>
  <w:style w:type="paragraph" w:customStyle="1" w:styleId="EAEB12D733D94B2C8CD2C07D509F395E">
    <w:name w:val="EAEB12D733D94B2C8CD2C07D509F395E"/>
    <w:rsid w:val="000464E7"/>
    <w:pPr>
      <w:spacing w:after="200" w:line="276" w:lineRule="auto"/>
    </w:pPr>
    <w:rPr>
      <w:kern w:val="0"/>
    </w:rPr>
  </w:style>
  <w:style w:type="paragraph" w:customStyle="1" w:styleId="B2D27B9E008E4FA4AE31E02320C7840D">
    <w:name w:val="B2D27B9E008E4FA4AE31E02320C7840D"/>
    <w:rsid w:val="000464E7"/>
    <w:pPr>
      <w:spacing w:after="200" w:line="276" w:lineRule="auto"/>
    </w:pPr>
    <w:rPr>
      <w:kern w:val="0"/>
    </w:rPr>
  </w:style>
  <w:style w:type="paragraph" w:customStyle="1" w:styleId="A76BE7BC530A40F98851F7B3EC92ED1A">
    <w:name w:val="A76BE7BC530A40F98851F7B3EC92ED1A"/>
    <w:rsid w:val="000464E7"/>
    <w:pPr>
      <w:spacing w:after="200" w:line="276" w:lineRule="auto"/>
    </w:pPr>
    <w:rPr>
      <w:kern w:val="0"/>
    </w:rPr>
  </w:style>
  <w:style w:type="paragraph" w:customStyle="1" w:styleId="D419CD622E1E4ACBB4A5C7A0D4F41DFD">
    <w:name w:val="D419CD622E1E4ACBB4A5C7A0D4F41DFD"/>
    <w:rsid w:val="000464E7"/>
    <w:pPr>
      <w:spacing w:after="200" w:line="276" w:lineRule="auto"/>
    </w:pPr>
    <w:rPr>
      <w:kern w:val="0"/>
    </w:rPr>
  </w:style>
  <w:style w:type="paragraph" w:customStyle="1" w:styleId="B39615A41F624F5AA3B3BF7B90FB544C">
    <w:name w:val="B39615A41F624F5AA3B3BF7B90FB544C"/>
    <w:rsid w:val="000464E7"/>
    <w:pPr>
      <w:spacing w:after="200" w:line="276" w:lineRule="auto"/>
    </w:pPr>
    <w:rPr>
      <w:kern w:val="0"/>
    </w:rPr>
  </w:style>
  <w:style w:type="paragraph" w:customStyle="1" w:styleId="13B757380B8B40D68BBA578603378291">
    <w:name w:val="13B757380B8B40D68BBA578603378291"/>
    <w:rsid w:val="000464E7"/>
    <w:pPr>
      <w:spacing w:after="200" w:line="276" w:lineRule="auto"/>
    </w:pPr>
    <w:rPr>
      <w:kern w:val="0"/>
    </w:rPr>
  </w:style>
  <w:style w:type="paragraph" w:customStyle="1" w:styleId="BF3AAB8AF6BC45949F9C81D374B5F4DE">
    <w:name w:val="BF3AAB8AF6BC45949F9C81D374B5F4DE"/>
    <w:rsid w:val="000464E7"/>
    <w:pPr>
      <w:spacing w:after="200" w:line="276" w:lineRule="auto"/>
    </w:pPr>
    <w:rPr>
      <w:kern w:val="0"/>
    </w:rPr>
  </w:style>
  <w:style w:type="paragraph" w:customStyle="1" w:styleId="C2E6F1918E334636B15CED805A35DA52">
    <w:name w:val="C2E6F1918E334636B15CED805A35DA52"/>
    <w:rsid w:val="000464E7"/>
    <w:pPr>
      <w:spacing w:after="200" w:line="276" w:lineRule="auto"/>
    </w:pPr>
    <w:rPr>
      <w:kern w:val="0"/>
    </w:rPr>
  </w:style>
  <w:style w:type="paragraph" w:customStyle="1" w:styleId="64D3B8E34BCE48728DFC5D4407C01C1B">
    <w:name w:val="64D3B8E34BCE48728DFC5D4407C01C1B"/>
    <w:rsid w:val="000464E7"/>
    <w:pPr>
      <w:spacing w:after="200" w:line="276" w:lineRule="auto"/>
    </w:pPr>
    <w:rPr>
      <w:kern w:val="0"/>
    </w:rPr>
  </w:style>
  <w:style w:type="paragraph" w:customStyle="1" w:styleId="BBF70D7F7B93459E9DC7905AA0757063">
    <w:name w:val="BBF70D7F7B93459E9DC7905AA0757063"/>
    <w:rsid w:val="000464E7"/>
    <w:pPr>
      <w:spacing w:after="200" w:line="276" w:lineRule="auto"/>
    </w:pPr>
    <w:rPr>
      <w:kern w:val="0"/>
    </w:rPr>
  </w:style>
  <w:style w:type="paragraph" w:customStyle="1" w:styleId="706B55E6FA0B4F7CB6DFE6970D665441">
    <w:name w:val="706B55E6FA0B4F7CB6DFE6970D665441"/>
    <w:rsid w:val="000464E7"/>
    <w:pPr>
      <w:spacing w:after="200" w:line="276" w:lineRule="auto"/>
    </w:pPr>
    <w:rPr>
      <w:kern w:val="0"/>
    </w:rPr>
  </w:style>
  <w:style w:type="paragraph" w:customStyle="1" w:styleId="5D643686C8274951859956F3A4126DA4">
    <w:name w:val="5D643686C8274951859956F3A4126DA4"/>
    <w:rsid w:val="000464E7"/>
    <w:pPr>
      <w:spacing w:after="200" w:line="276" w:lineRule="auto"/>
    </w:pPr>
    <w:rPr>
      <w:kern w:val="0"/>
    </w:rPr>
  </w:style>
  <w:style w:type="paragraph" w:customStyle="1" w:styleId="7C5B5AFBA4DA4BD788F8D21CFAED825C">
    <w:name w:val="7C5B5AFBA4DA4BD788F8D21CFAED825C"/>
    <w:rsid w:val="000464E7"/>
    <w:pPr>
      <w:spacing w:after="200" w:line="276" w:lineRule="auto"/>
    </w:pPr>
    <w:rPr>
      <w:kern w:val="0"/>
    </w:rPr>
  </w:style>
  <w:style w:type="paragraph" w:customStyle="1" w:styleId="66B49A227F32456C8AE5AFDB280E8ABB">
    <w:name w:val="66B49A227F32456C8AE5AFDB280E8ABB"/>
    <w:rsid w:val="000464E7"/>
    <w:pPr>
      <w:spacing w:after="200" w:line="276" w:lineRule="auto"/>
    </w:pPr>
    <w:rPr>
      <w:kern w:val="0"/>
    </w:rPr>
  </w:style>
  <w:style w:type="paragraph" w:customStyle="1" w:styleId="4839B247BA754B7C8DF5968C4D59553B">
    <w:name w:val="4839B247BA754B7C8DF5968C4D59553B"/>
    <w:rsid w:val="000464E7"/>
    <w:pPr>
      <w:spacing w:after="200" w:line="276" w:lineRule="auto"/>
    </w:pPr>
    <w:rPr>
      <w:kern w:val="0"/>
    </w:rPr>
  </w:style>
  <w:style w:type="paragraph" w:customStyle="1" w:styleId="A69ECEFA8C754C2EA6E2512F77383850">
    <w:name w:val="A69ECEFA8C754C2EA6E2512F77383850"/>
    <w:rsid w:val="000464E7"/>
    <w:pPr>
      <w:spacing w:after="200" w:line="276" w:lineRule="auto"/>
    </w:pPr>
    <w:rPr>
      <w:kern w:val="0"/>
    </w:rPr>
  </w:style>
  <w:style w:type="paragraph" w:customStyle="1" w:styleId="A2AE0BA1818344DBAED7A9F0B4DDF3CB">
    <w:name w:val="A2AE0BA1818344DBAED7A9F0B4DDF3CB"/>
    <w:rsid w:val="000464E7"/>
    <w:pPr>
      <w:spacing w:after="200" w:line="276" w:lineRule="auto"/>
    </w:pPr>
    <w:rPr>
      <w:kern w:val="0"/>
    </w:rPr>
  </w:style>
  <w:style w:type="paragraph" w:customStyle="1" w:styleId="C4F026A3C92E4B818ED93F9E0434BA1A">
    <w:name w:val="C4F026A3C92E4B818ED93F9E0434BA1A"/>
    <w:rsid w:val="000464E7"/>
    <w:pPr>
      <w:spacing w:after="200" w:line="276" w:lineRule="auto"/>
    </w:pPr>
    <w:rPr>
      <w:kern w:val="0"/>
    </w:rPr>
  </w:style>
  <w:style w:type="paragraph" w:customStyle="1" w:styleId="64CDAB5465CA441D8A4C539B207D70AF">
    <w:name w:val="64CDAB5465CA441D8A4C539B207D70AF"/>
    <w:rsid w:val="000464E7"/>
    <w:pPr>
      <w:spacing w:after="200" w:line="276" w:lineRule="auto"/>
    </w:pPr>
    <w:rPr>
      <w:kern w:val="0"/>
    </w:rPr>
  </w:style>
  <w:style w:type="paragraph" w:customStyle="1" w:styleId="9638F6A772614DD08889B57C25E8E557">
    <w:name w:val="9638F6A772614DD08889B57C25E8E557"/>
    <w:rsid w:val="000464E7"/>
    <w:pPr>
      <w:spacing w:after="200" w:line="276" w:lineRule="auto"/>
    </w:pPr>
    <w:rPr>
      <w:kern w:val="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AF141-585D-4BF0-BA7C-B2DE5C0D0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</Pages>
  <Words>1511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79523</cp:lastModifiedBy>
  <cp:revision>123</cp:revision>
  <cp:lastPrinted>2024-03-13T09:00:00Z</cp:lastPrinted>
  <dcterms:created xsi:type="dcterms:W3CDTF">2022-03-04T13:09:00Z</dcterms:created>
  <dcterms:modified xsi:type="dcterms:W3CDTF">2024-07-03T17:34:00Z</dcterms:modified>
</cp:coreProperties>
</file>