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A8F09" w14:textId="77777777" w:rsidR="00A1322E" w:rsidRPr="00A92C36" w:rsidRDefault="00A1322E" w:rsidP="00A1322E">
      <w:pPr>
        <w:spacing w:line="0" w:lineRule="atLeast"/>
        <w:jc w:val="right"/>
        <w:rPr>
          <w:rFonts w:ascii="Times New Roman" w:hAnsi="Times New Roman" w:cs="Times New Roman"/>
          <w:b/>
          <w:sz w:val="22"/>
          <w:szCs w:val="22"/>
        </w:rPr>
      </w:pPr>
    </w:p>
    <w:p w14:paraId="5AEDF268" w14:textId="4E5A30A1" w:rsidR="00A1322E" w:rsidRPr="00A92C36" w:rsidRDefault="00A1322E" w:rsidP="00A1322E">
      <w:pPr>
        <w:spacing w:line="0" w:lineRule="atLeast"/>
        <w:jc w:val="center"/>
        <w:rPr>
          <w:rFonts w:ascii="Times New Roman" w:hAnsi="Times New Roman" w:cs="Times New Roman"/>
          <w:b/>
          <w:sz w:val="22"/>
          <w:szCs w:val="22"/>
        </w:rPr>
      </w:pPr>
      <w:r w:rsidRPr="00A92C36">
        <w:rPr>
          <w:rFonts w:ascii="Times New Roman" w:hAnsi="Times New Roman" w:cs="Times New Roman"/>
          <w:b/>
          <w:sz w:val="22"/>
          <w:szCs w:val="22"/>
        </w:rPr>
        <w:t>КОНТРАКТ №</w:t>
      </w:r>
      <w:r w:rsidR="00D84E7A" w:rsidRPr="00A92C36">
        <w:rPr>
          <w:rFonts w:ascii="Times New Roman" w:hAnsi="Times New Roman" w:cs="Times New Roman"/>
          <w:b/>
          <w:sz w:val="22"/>
          <w:szCs w:val="22"/>
        </w:rPr>
        <w:t xml:space="preserve"> </w:t>
      </w:r>
      <w:r w:rsidR="00E61540" w:rsidRPr="00A92C36">
        <w:rPr>
          <w:rFonts w:ascii="Times New Roman" w:hAnsi="Times New Roman" w:cs="Times New Roman"/>
          <w:b/>
          <w:sz w:val="22"/>
          <w:szCs w:val="22"/>
        </w:rPr>
        <w:t>62/2</w:t>
      </w:r>
      <w:r w:rsidR="00A92C36" w:rsidRPr="00A92C36">
        <w:rPr>
          <w:rFonts w:ascii="Times New Roman" w:hAnsi="Times New Roman" w:cs="Times New Roman"/>
          <w:b/>
          <w:sz w:val="22"/>
          <w:szCs w:val="22"/>
        </w:rPr>
        <w:t>4</w:t>
      </w:r>
    </w:p>
    <w:p w14:paraId="188F9433" w14:textId="77777777" w:rsidR="00A92C36" w:rsidRPr="00A92C36" w:rsidRDefault="00A92C36" w:rsidP="00A92C36">
      <w:pPr>
        <w:widowControl/>
        <w:ind w:firstLine="360"/>
        <w:jc w:val="center"/>
        <w:rPr>
          <w:rFonts w:ascii="Times New Roman" w:eastAsia="Times New Roman" w:hAnsi="Times New Roman" w:cs="Times New Roman"/>
          <w:bCs/>
          <w:color w:val="auto"/>
          <w:sz w:val="22"/>
          <w:szCs w:val="22"/>
          <w:lang w:bidi="ar-SA"/>
        </w:rPr>
      </w:pPr>
      <w:r w:rsidRPr="00A92C36">
        <w:rPr>
          <w:rFonts w:ascii="Times New Roman" w:eastAsia="Times New Roman" w:hAnsi="Times New Roman" w:cs="Times New Roman"/>
          <w:bCs/>
          <w:color w:val="auto"/>
          <w:sz w:val="22"/>
          <w:szCs w:val="22"/>
          <w:lang w:bidi="ar-SA"/>
        </w:rPr>
        <w:t>ИКЗ 242780514939878050100100050000000244</w:t>
      </w:r>
    </w:p>
    <w:p w14:paraId="4E0DBC4D" w14:textId="3E847958" w:rsidR="00A35D5D" w:rsidRPr="00A92C36" w:rsidRDefault="00A35D5D" w:rsidP="00D93F8F">
      <w:pPr>
        <w:ind w:left="180"/>
        <w:rPr>
          <w:rFonts w:ascii="Times New Roman" w:hAnsi="Times New Roman" w:cs="Times New Roman"/>
          <w:sz w:val="22"/>
          <w:szCs w:val="22"/>
        </w:rPr>
      </w:pPr>
      <w:r w:rsidRPr="00A92C36">
        <w:rPr>
          <w:rFonts w:ascii="Times New Roman" w:hAnsi="Times New Roman" w:cs="Times New Roman"/>
          <w:sz w:val="22"/>
          <w:szCs w:val="22"/>
        </w:rPr>
        <w:t xml:space="preserve">   </w:t>
      </w:r>
      <w:r w:rsidR="00A92C36" w:rsidRPr="00A92C36">
        <w:rPr>
          <w:rFonts w:ascii="Times New Roman" w:hAnsi="Times New Roman" w:cs="Times New Roman"/>
          <w:sz w:val="22"/>
          <w:szCs w:val="22"/>
        </w:rPr>
        <w:t>Г.</w:t>
      </w:r>
      <w:r w:rsidR="00D93F8F" w:rsidRPr="00A92C36">
        <w:rPr>
          <w:rFonts w:ascii="Times New Roman" w:hAnsi="Times New Roman" w:cs="Times New Roman"/>
          <w:sz w:val="22"/>
          <w:szCs w:val="22"/>
        </w:rPr>
        <w:t xml:space="preserve"> </w:t>
      </w:r>
      <w:r w:rsidRPr="00A92C36">
        <w:rPr>
          <w:rFonts w:ascii="Times New Roman" w:hAnsi="Times New Roman" w:cs="Times New Roman"/>
          <w:sz w:val="22"/>
          <w:szCs w:val="22"/>
        </w:rPr>
        <w:t xml:space="preserve">Санкт-Петербург </w:t>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00B37A47" w:rsidRPr="00A92C36">
        <w:rPr>
          <w:rFonts w:ascii="Times New Roman" w:hAnsi="Times New Roman" w:cs="Times New Roman"/>
          <w:sz w:val="22"/>
          <w:szCs w:val="22"/>
        </w:rPr>
        <w:t xml:space="preserve">                      </w:t>
      </w:r>
      <w:r w:rsidRPr="00A92C36">
        <w:rPr>
          <w:rFonts w:ascii="Times New Roman" w:hAnsi="Times New Roman" w:cs="Times New Roman"/>
          <w:sz w:val="22"/>
          <w:szCs w:val="22"/>
        </w:rPr>
        <w:t>«</w:t>
      </w:r>
      <w:r w:rsidR="00A92C36" w:rsidRPr="00A92C36">
        <w:rPr>
          <w:rFonts w:ascii="Times New Roman" w:hAnsi="Times New Roman" w:cs="Times New Roman"/>
          <w:sz w:val="22"/>
          <w:szCs w:val="22"/>
        </w:rPr>
        <w:t>___</w:t>
      </w:r>
      <w:r w:rsidRPr="00A92C36">
        <w:rPr>
          <w:rFonts w:ascii="Times New Roman" w:hAnsi="Times New Roman" w:cs="Times New Roman"/>
          <w:sz w:val="22"/>
          <w:szCs w:val="22"/>
        </w:rPr>
        <w:t xml:space="preserve">» </w:t>
      </w:r>
      <w:r w:rsidR="00A92C36" w:rsidRPr="00A92C36">
        <w:rPr>
          <w:rFonts w:ascii="Times New Roman" w:hAnsi="Times New Roman" w:cs="Times New Roman"/>
          <w:sz w:val="22"/>
          <w:szCs w:val="22"/>
        </w:rPr>
        <w:t>______</w:t>
      </w:r>
      <w:r w:rsidRPr="00A92C36">
        <w:rPr>
          <w:rFonts w:ascii="Times New Roman" w:hAnsi="Times New Roman" w:cs="Times New Roman"/>
          <w:sz w:val="22"/>
          <w:szCs w:val="22"/>
        </w:rPr>
        <w:t xml:space="preserve"> 20</w:t>
      </w:r>
      <w:r w:rsidR="00B37A47" w:rsidRPr="00A92C36">
        <w:rPr>
          <w:rFonts w:ascii="Times New Roman" w:hAnsi="Times New Roman" w:cs="Times New Roman"/>
          <w:sz w:val="22"/>
          <w:szCs w:val="22"/>
        </w:rPr>
        <w:t>2</w:t>
      </w:r>
      <w:r w:rsidR="00A92C36" w:rsidRPr="00A92C36">
        <w:rPr>
          <w:rFonts w:ascii="Times New Roman" w:hAnsi="Times New Roman" w:cs="Times New Roman"/>
          <w:sz w:val="22"/>
          <w:szCs w:val="22"/>
        </w:rPr>
        <w:t>4</w:t>
      </w:r>
      <w:r w:rsidR="007533E0" w:rsidRPr="00A92C36">
        <w:rPr>
          <w:rFonts w:ascii="Times New Roman" w:hAnsi="Times New Roman" w:cs="Times New Roman"/>
          <w:sz w:val="22"/>
          <w:szCs w:val="22"/>
        </w:rPr>
        <w:t xml:space="preserve"> </w:t>
      </w:r>
      <w:r w:rsidRPr="00A92C36">
        <w:rPr>
          <w:rFonts w:ascii="Times New Roman" w:hAnsi="Times New Roman" w:cs="Times New Roman"/>
          <w:sz w:val="22"/>
          <w:szCs w:val="22"/>
        </w:rPr>
        <w:t>года</w:t>
      </w:r>
    </w:p>
    <w:p w14:paraId="7FFDAE4F" w14:textId="77777777" w:rsidR="00A35D5D" w:rsidRPr="00A92C36" w:rsidRDefault="00A35D5D" w:rsidP="00C60A0D">
      <w:pPr>
        <w:pStyle w:val="ConsPlusNonformat"/>
        <w:ind w:firstLine="456"/>
        <w:jc w:val="both"/>
        <w:rPr>
          <w:rFonts w:ascii="Times New Roman" w:hAnsi="Times New Roman" w:cs="Times New Roman"/>
          <w:sz w:val="22"/>
          <w:szCs w:val="22"/>
        </w:rPr>
      </w:pPr>
    </w:p>
    <w:p w14:paraId="421512D2" w14:textId="1F624599" w:rsidR="00B47966" w:rsidRPr="00A92C36" w:rsidRDefault="00556B2E" w:rsidP="00556B2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именуемое в дальнейшем «Заказчик», в лице директора Изотовой Ирины Анатольевны, действующего на основании Устава</w:t>
      </w:r>
      <w:r w:rsidR="000B55AE" w:rsidRPr="00A92C36">
        <w:rPr>
          <w:rFonts w:ascii="Times New Roman" w:eastAsia="Times New Roman" w:hAnsi="Times New Roman" w:cs="Times New Roman"/>
          <w:color w:val="auto"/>
          <w:sz w:val="22"/>
          <w:szCs w:val="22"/>
        </w:rPr>
        <w:t>, с одной стороны, и</w:t>
      </w:r>
      <w:r w:rsidRPr="00A92C36">
        <w:rPr>
          <w:rFonts w:ascii="Times New Roman" w:eastAsia="Times New Roman" w:hAnsi="Times New Roman" w:cs="Times New Roman"/>
          <w:color w:val="auto"/>
          <w:sz w:val="22"/>
          <w:szCs w:val="22"/>
        </w:rPr>
        <w:t xml:space="preserve"> </w:t>
      </w:r>
      <w:r w:rsidR="00A92C36" w:rsidRPr="00A92C36">
        <w:rPr>
          <w:rFonts w:ascii="Times New Roman" w:eastAsia="Times New Roman" w:hAnsi="Times New Roman" w:cs="Times New Roman"/>
          <w:color w:val="auto"/>
          <w:sz w:val="22"/>
          <w:szCs w:val="22"/>
          <w:lang w:bidi="ar-SA"/>
        </w:rPr>
        <w:t>___________</w:t>
      </w:r>
      <w:r w:rsidR="00F272B1" w:rsidRPr="00A92C36">
        <w:rPr>
          <w:rFonts w:ascii="Times New Roman" w:eastAsia="Times New Roman" w:hAnsi="Times New Roman" w:cs="Times New Roman"/>
          <w:color w:val="auto"/>
          <w:sz w:val="22"/>
          <w:szCs w:val="22"/>
          <w:lang w:bidi="ar-SA"/>
        </w:rPr>
        <w:t xml:space="preserve">, именуемое в дальнейшем «Подрядчик», в лице </w:t>
      </w:r>
      <w:r w:rsidR="00A92C36" w:rsidRPr="00A92C36">
        <w:rPr>
          <w:rFonts w:ascii="Times New Roman" w:eastAsia="Times New Roman" w:hAnsi="Times New Roman" w:cs="Times New Roman"/>
          <w:color w:val="auto"/>
          <w:sz w:val="22"/>
          <w:szCs w:val="22"/>
          <w:lang w:bidi="ar-SA"/>
        </w:rPr>
        <w:t>__________</w:t>
      </w:r>
      <w:r w:rsidR="00F272B1" w:rsidRPr="00A92C36">
        <w:rPr>
          <w:rFonts w:ascii="Times New Roman" w:eastAsia="Times New Roman" w:hAnsi="Times New Roman" w:cs="Times New Roman"/>
          <w:color w:val="auto"/>
          <w:sz w:val="22"/>
          <w:szCs w:val="22"/>
          <w:lang w:bidi="ar-SA"/>
        </w:rPr>
        <w:t xml:space="preserve">, действующего на основании </w:t>
      </w:r>
      <w:r w:rsidR="00A92C36" w:rsidRPr="00A92C36">
        <w:rPr>
          <w:rFonts w:ascii="Times New Roman" w:eastAsia="Times New Roman" w:hAnsi="Times New Roman" w:cs="Times New Roman"/>
          <w:color w:val="auto"/>
          <w:sz w:val="22"/>
          <w:szCs w:val="22"/>
          <w:lang w:bidi="ar-SA"/>
        </w:rPr>
        <w:t>__________</w:t>
      </w:r>
      <w:r w:rsidR="00F272B1" w:rsidRPr="00A92C36">
        <w:rPr>
          <w:rFonts w:ascii="Times New Roman" w:eastAsia="Times New Roman" w:hAnsi="Times New Roman" w:cs="Times New Roman"/>
          <w:color w:val="auto"/>
          <w:sz w:val="22"/>
          <w:szCs w:val="22"/>
          <w:lang w:bidi="ar-SA"/>
        </w:rPr>
        <w:t xml:space="preserve">, </w:t>
      </w:r>
      <w:r w:rsidR="00D84E7A" w:rsidRPr="00A92C36">
        <w:rPr>
          <w:rFonts w:ascii="Times New Roman" w:eastAsia="Times New Roman" w:hAnsi="Times New Roman" w:cs="Times New Roman"/>
          <w:color w:val="auto"/>
          <w:sz w:val="22"/>
          <w:szCs w:val="22"/>
          <w:lang w:bidi="ar-SA"/>
        </w:rPr>
        <w:t>с другой стороны (далее – Стороны), заключили настоящий контракт (далее – Контракт) о нижеследующем:</w:t>
      </w:r>
    </w:p>
    <w:p w14:paraId="3D7FE186" w14:textId="77777777" w:rsidR="00D84E7A" w:rsidRPr="00A92C36" w:rsidRDefault="00D84E7A" w:rsidP="00D84E7A">
      <w:pPr>
        <w:ind w:firstLine="456"/>
        <w:jc w:val="both"/>
        <w:rPr>
          <w:rFonts w:ascii="Times New Roman" w:hAnsi="Times New Roman" w:cs="Times New Roman"/>
          <w:b/>
          <w:i/>
          <w:sz w:val="22"/>
          <w:szCs w:val="22"/>
        </w:rPr>
      </w:pPr>
    </w:p>
    <w:p w14:paraId="6DFBA659" w14:textId="77777777" w:rsidR="00204C42" w:rsidRPr="00A92C36" w:rsidRDefault="00A35D5D" w:rsidP="00DD3635">
      <w:pPr>
        <w:pStyle w:val="ConsPlusNormal"/>
        <w:numPr>
          <w:ilvl w:val="0"/>
          <w:numId w:val="4"/>
        </w:numPr>
        <w:adjustRightInd w:val="0"/>
        <w:ind w:left="0" w:firstLine="456"/>
        <w:jc w:val="center"/>
        <w:rPr>
          <w:rFonts w:ascii="Times New Roman" w:hAnsi="Times New Roman" w:cs="Times New Roman"/>
          <w:b/>
          <w:caps/>
          <w:szCs w:val="22"/>
        </w:rPr>
      </w:pPr>
      <w:r w:rsidRPr="00A92C36">
        <w:rPr>
          <w:rFonts w:ascii="Times New Roman" w:hAnsi="Times New Roman" w:cs="Times New Roman"/>
          <w:b/>
          <w:caps/>
          <w:szCs w:val="22"/>
        </w:rPr>
        <w:t>Предмет КОНТРАКТА</w:t>
      </w:r>
    </w:p>
    <w:p w14:paraId="6A2987E9" w14:textId="5DDEE586" w:rsidR="00C60A0D" w:rsidRPr="00A92C36" w:rsidRDefault="00A35D5D" w:rsidP="00103A1D">
      <w:pPr>
        <w:keepNext/>
        <w:keepLines/>
        <w:tabs>
          <w:tab w:val="left" w:pos="426"/>
          <w:tab w:val="left" w:pos="709"/>
          <w:tab w:val="left" w:pos="993"/>
        </w:tabs>
        <w:ind w:firstLine="456"/>
        <w:jc w:val="both"/>
        <w:outlineLvl w:val="1"/>
        <w:rPr>
          <w:rFonts w:ascii="Times New Roman" w:hAnsi="Times New Roman" w:cs="Times New Roman"/>
          <w:sz w:val="22"/>
          <w:szCs w:val="22"/>
        </w:rPr>
      </w:pPr>
      <w:r w:rsidRPr="00A92C36">
        <w:rPr>
          <w:rFonts w:ascii="Times New Roman" w:hAnsi="Times New Roman" w:cs="Times New Roman"/>
          <w:sz w:val="22"/>
          <w:szCs w:val="22"/>
        </w:rPr>
        <w:t xml:space="preserve">1.1. </w:t>
      </w:r>
      <w:r w:rsidR="001B12D4" w:rsidRPr="00A92C36">
        <w:rPr>
          <w:rFonts w:ascii="Times New Roman" w:hAnsi="Times New Roman" w:cs="Times New Roman"/>
          <w:sz w:val="22"/>
          <w:szCs w:val="22"/>
        </w:rPr>
        <w:t>Подрядчик</w:t>
      </w:r>
      <w:r w:rsidR="00C60A0D" w:rsidRPr="00A92C36">
        <w:rPr>
          <w:rFonts w:ascii="Times New Roman" w:hAnsi="Times New Roman" w:cs="Times New Roman"/>
          <w:sz w:val="22"/>
          <w:szCs w:val="22"/>
        </w:rPr>
        <w:t xml:space="preserve"> обязуется </w:t>
      </w:r>
      <w:r w:rsidR="000932FF" w:rsidRPr="00A92C36">
        <w:rPr>
          <w:rFonts w:ascii="Times New Roman" w:hAnsi="Times New Roman" w:cs="Times New Roman"/>
          <w:sz w:val="22"/>
          <w:szCs w:val="22"/>
        </w:rPr>
        <w:t>выполнить</w:t>
      </w:r>
      <w:r w:rsidR="00A92C36" w:rsidRPr="00A92C36">
        <w:rPr>
          <w:rFonts w:ascii="Times New Roman" w:hAnsi="Times New Roman" w:cs="Times New Roman"/>
          <w:sz w:val="22"/>
          <w:szCs w:val="22"/>
        </w:rPr>
        <w:t xml:space="preserve"> </w:t>
      </w:r>
      <w:r w:rsidR="00A92C36" w:rsidRPr="00A92C36">
        <w:rPr>
          <w:rFonts w:ascii="Times New Roman" w:hAnsi="Times New Roman" w:cs="Times New Roman"/>
          <w:b/>
          <w:bCs/>
          <w:sz w:val="22"/>
          <w:szCs w:val="22"/>
        </w:rPr>
        <w:t>работы по ремонту крыльца здания ГБОУ СОШ № 392</w:t>
      </w:r>
      <w:r w:rsidR="00A92C36" w:rsidRPr="00A92C36">
        <w:rPr>
          <w:rFonts w:ascii="Times New Roman" w:hAnsi="Times New Roman" w:cs="Times New Roman"/>
          <w:sz w:val="22"/>
          <w:szCs w:val="22"/>
        </w:rPr>
        <w:t xml:space="preserve"> </w:t>
      </w:r>
      <w:r w:rsidR="000932FF" w:rsidRPr="00A92C36">
        <w:rPr>
          <w:rFonts w:ascii="Times New Roman" w:hAnsi="Times New Roman" w:cs="Times New Roman"/>
          <w:sz w:val="22"/>
          <w:szCs w:val="22"/>
        </w:rPr>
        <w:t xml:space="preserve"> </w:t>
      </w:r>
      <w:r w:rsidR="00C50091" w:rsidRPr="00A92C36">
        <w:rPr>
          <w:rFonts w:ascii="Times New Roman" w:eastAsia="Times New Roman" w:hAnsi="Times New Roman" w:cs="Times New Roman"/>
          <w:b/>
          <w:color w:val="auto"/>
          <w:sz w:val="22"/>
          <w:szCs w:val="22"/>
        </w:rPr>
        <w:t xml:space="preserve">по адресу: </w:t>
      </w:r>
      <w:r w:rsidR="00556B2E" w:rsidRPr="00A92C36">
        <w:rPr>
          <w:rFonts w:ascii="Times New Roman" w:eastAsia="Times New Roman" w:hAnsi="Times New Roman" w:cs="Times New Roman"/>
          <w:bCs/>
          <w:color w:val="auto"/>
          <w:sz w:val="22"/>
          <w:szCs w:val="22"/>
        </w:rPr>
        <w:t>Санкт-Петербург, пр. Ветеранов, дом 87, корпус 2, литер А</w:t>
      </w:r>
      <w:r w:rsidR="00457B80" w:rsidRPr="00A92C36">
        <w:rPr>
          <w:rFonts w:ascii="Times New Roman" w:eastAsia="Times New Roman" w:hAnsi="Times New Roman" w:cs="Times New Roman"/>
          <w:b/>
          <w:color w:val="auto"/>
          <w:sz w:val="22"/>
          <w:szCs w:val="22"/>
        </w:rPr>
        <w:t xml:space="preserve"> </w:t>
      </w:r>
      <w:r w:rsidR="00590973" w:rsidRPr="00A92C36">
        <w:rPr>
          <w:rFonts w:ascii="Times New Roman" w:hAnsi="Times New Roman" w:cs="Times New Roman"/>
          <w:sz w:val="22"/>
          <w:szCs w:val="22"/>
        </w:rPr>
        <w:t>(далее – работы)</w:t>
      </w:r>
      <w:r w:rsidR="006D31E3" w:rsidRPr="00A92C36">
        <w:rPr>
          <w:rFonts w:ascii="Times New Roman" w:eastAsia="Times New Roman" w:hAnsi="Times New Roman" w:cs="Times New Roman"/>
          <w:b/>
          <w:color w:val="auto"/>
          <w:sz w:val="22"/>
          <w:szCs w:val="22"/>
        </w:rPr>
        <w:t xml:space="preserve">, </w:t>
      </w:r>
      <w:r w:rsidR="00C60A0D" w:rsidRPr="00A92C36">
        <w:rPr>
          <w:rFonts w:ascii="Times New Roman" w:hAnsi="Times New Roman" w:cs="Times New Roman"/>
          <w:sz w:val="22"/>
          <w:szCs w:val="22"/>
        </w:rPr>
        <w:t xml:space="preserve">а Заказчик обязуется </w:t>
      </w:r>
      <w:r w:rsidR="001B12D4" w:rsidRPr="00A92C36">
        <w:rPr>
          <w:rFonts w:ascii="Times New Roman" w:hAnsi="Times New Roman" w:cs="Times New Roman"/>
          <w:sz w:val="22"/>
          <w:szCs w:val="22"/>
        </w:rPr>
        <w:t>принять и оплатить выполненные работы</w:t>
      </w:r>
      <w:r w:rsidR="00C60A0D" w:rsidRPr="00A92C36">
        <w:rPr>
          <w:rFonts w:ascii="Times New Roman" w:hAnsi="Times New Roman" w:cs="Times New Roman"/>
          <w:sz w:val="22"/>
          <w:szCs w:val="22"/>
        </w:rPr>
        <w:t>.</w:t>
      </w:r>
    </w:p>
    <w:p w14:paraId="564FDEEB" w14:textId="77777777" w:rsidR="001B12D4" w:rsidRPr="00A92C36" w:rsidRDefault="00C60A0D" w:rsidP="00103A1D">
      <w:pPr>
        <w:keepNext/>
        <w:keepLines/>
        <w:tabs>
          <w:tab w:val="left" w:pos="426"/>
          <w:tab w:val="left" w:pos="709"/>
          <w:tab w:val="left" w:pos="993"/>
        </w:tabs>
        <w:ind w:firstLine="456"/>
        <w:jc w:val="both"/>
        <w:outlineLvl w:val="1"/>
        <w:rPr>
          <w:rFonts w:ascii="Times New Roman" w:hAnsi="Times New Roman" w:cs="Times New Roman"/>
          <w:sz w:val="22"/>
          <w:szCs w:val="22"/>
        </w:rPr>
      </w:pPr>
      <w:r w:rsidRPr="00A92C36">
        <w:rPr>
          <w:rFonts w:ascii="Times New Roman" w:hAnsi="Times New Roman" w:cs="Times New Roman"/>
          <w:sz w:val="22"/>
          <w:szCs w:val="22"/>
        </w:rPr>
        <w:t>1.2.</w:t>
      </w:r>
      <w:r w:rsidRPr="00A92C36">
        <w:rPr>
          <w:rFonts w:ascii="Times New Roman" w:hAnsi="Times New Roman" w:cs="Times New Roman"/>
          <w:sz w:val="22"/>
          <w:szCs w:val="22"/>
        </w:rPr>
        <w:tab/>
      </w:r>
      <w:r w:rsidR="001B12D4" w:rsidRPr="00A92C36">
        <w:rPr>
          <w:rFonts w:ascii="Times New Roman" w:hAnsi="Times New Roman" w:cs="Times New Roman"/>
          <w:sz w:val="22"/>
          <w:szCs w:val="22"/>
        </w:rPr>
        <w:t xml:space="preserve">Подрядчик выполняет работы </w:t>
      </w:r>
      <w:r w:rsidR="00B73C0B" w:rsidRPr="00A92C36">
        <w:rPr>
          <w:rFonts w:ascii="Times New Roman" w:hAnsi="Times New Roman" w:cs="Times New Roman"/>
          <w:sz w:val="22"/>
          <w:szCs w:val="22"/>
        </w:rPr>
        <w:t xml:space="preserve"> </w:t>
      </w:r>
      <w:r w:rsidR="001B12D4" w:rsidRPr="00A92C36">
        <w:rPr>
          <w:rFonts w:ascii="Times New Roman" w:hAnsi="Times New Roman" w:cs="Times New Roman"/>
          <w:sz w:val="22"/>
          <w:szCs w:val="22"/>
        </w:rPr>
        <w:t xml:space="preserve">в соответствии с техническим заданием (Приложение №1 к Контракту), </w:t>
      </w:r>
      <w:r w:rsidR="0045185F" w:rsidRPr="00A92C36">
        <w:rPr>
          <w:rFonts w:ascii="Times New Roman" w:hAnsi="Times New Roman" w:cs="Times New Roman"/>
          <w:sz w:val="22"/>
          <w:szCs w:val="22"/>
        </w:rPr>
        <w:t xml:space="preserve"> </w:t>
      </w:r>
      <w:r w:rsidR="002D0037" w:rsidRPr="00A92C36">
        <w:rPr>
          <w:rFonts w:ascii="Times New Roman" w:hAnsi="Times New Roman" w:cs="Times New Roman"/>
          <w:sz w:val="22"/>
          <w:szCs w:val="22"/>
        </w:rPr>
        <w:t>локальн</w:t>
      </w:r>
      <w:r w:rsidR="003759EC" w:rsidRPr="00A92C36">
        <w:rPr>
          <w:rFonts w:ascii="Times New Roman" w:hAnsi="Times New Roman" w:cs="Times New Roman"/>
          <w:sz w:val="22"/>
          <w:szCs w:val="22"/>
        </w:rPr>
        <w:t>ы</w:t>
      </w:r>
      <w:r w:rsidR="002D0037" w:rsidRPr="00A92C36">
        <w:rPr>
          <w:rFonts w:ascii="Times New Roman" w:hAnsi="Times New Roman" w:cs="Times New Roman"/>
          <w:sz w:val="22"/>
          <w:szCs w:val="22"/>
        </w:rPr>
        <w:t>м</w:t>
      </w:r>
      <w:r w:rsidR="0045185F" w:rsidRPr="00A92C36">
        <w:rPr>
          <w:rFonts w:ascii="Times New Roman" w:hAnsi="Times New Roman" w:cs="Times New Roman"/>
          <w:sz w:val="22"/>
          <w:szCs w:val="22"/>
        </w:rPr>
        <w:t xml:space="preserve"> сметн</w:t>
      </w:r>
      <w:r w:rsidR="003759EC" w:rsidRPr="00A92C36">
        <w:rPr>
          <w:rFonts w:ascii="Times New Roman" w:hAnsi="Times New Roman" w:cs="Times New Roman"/>
          <w:sz w:val="22"/>
          <w:szCs w:val="22"/>
        </w:rPr>
        <w:t>ы</w:t>
      </w:r>
      <w:r w:rsidR="0045185F" w:rsidRPr="00A92C36">
        <w:rPr>
          <w:rFonts w:ascii="Times New Roman" w:hAnsi="Times New Roman" w:cs="Times New Roman"/>
          <w:sz w:val="22"/>
          <w:szCs w:val="22"/>
        </w:rPr>
        <w:t>м расчет</w:t>
      </w:r>
      <w:r w:rsidR="003759EC" w:rsidRPr="00A92C36">
        <w:rPr>
          <w:rFonts w:ascii="Times New Roman" w:hAnsi="Times New Roman" w:cs="Times New Roman"/>
          <w:sz w:val="22"/>
          <w:szCs w:val="22"/>
        </w:rPr>
        <w:t>ом</w:t>
      </w:r>
      <w:r w:rsidR="0045185F" w:rsidRPr="00A92C36">
        <w:rPr>
          <w:rFonts w:ascii="Times New Roman" w:hAnsi="Times New Roman" w:cs="Times New Roman"/>
          <w:sz w:val="22"/>
          <w:szCs w:val="22"/>
        </w:rPr>
        <w:t xml:space="preserve"> </w:t>
      </w:r>
      <w:r w:rsidR="001B12D4" w:rsidRPr="00A92C36">
        <w:rPr>
          <w:rFonts w:ascii="Times New Roman" w:hAnsi="Times New Roman" w:cs="Times New Roman"/>
          <w:sz w:val="22"/>
          <w:szCs w:val="22"/>
        </w:rPr>
        <w:t>(Приложение №2 к Контракту</w:t>
      </w:r>
      <w:r w:rsidR="00457B80" w:rsidRPr="00A92C36">
        <w:rPr>
          <w:rFonts w:ascii="Times New Roman" w:hAnsi="Times New Roman" w:cs="Times New Roman"/>
          <w:sz w:val="22"/>
          <w:szCs w:val="22"/>
        </w:rPr>
        <w:t xml:space="preserve">) </w:t>
      </w:r>
      <w:r w:rsidR="001B12D4" w:rsidRPr="00A92C36">
        <w:rPr>
          <w:rFonts w:ascii="Times New Roman" w:hAnsi="Times New Roman" w:cs="Times New Roman"/>
          <w:sz w:val="22"/>
          <w:szCs w:val="22"/>
        </w:rPr>
        <w:t>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5127BF14" w14:textId="77777777" w:rsidR="001B12D4" w:rsidRPr="00A92C36" w:rsidRDefault="001B12D4" w:rsidP="00103A1D">
      <w:pPr>
        <w:keepNext/>
        <w:keepLines/>
        <w:tabs>
          <w:tab w:val="left" w:pos="426"/>
          <w:tab w:val="left" w:pos="709"/>
          <w:tab w:val="left" w:pos="993"/>
        </w:tabs>
        <w:ind w:firstLine="456"/>
        <w:jc w:val="both"/>
        <w:outlineLvl w:val="1"/>
        <w:rPr>
          <w:rFonts w:ascii="Times New Roman" w:hAnsi="Times New Roman" w:cs="Times New Roman"/>
          <w:sz w:val="22"/>
          <w:szCs w:val="22"/>
        </w:rPr>
      </w:pPr>
    </w:p>
    <w:p w14:paraId="7CDA36B5" w14:textId="77777777" w:rsidR="00204C42" w:rsidRPr="00A92C36" w:rsidRDefault="008A7074" w:rsidP="00DD3635">
      <w:pPr>
        <w:pStyle w:val="a5"/>
        <w:numPr>
          <w:ilvl w:val="0"/>
          <w:numId w:val="4"/>
        </w:numPr>
        <w:ind w:left="0" w:firstLine="567"/>
        <w:jc w:val="center"/>
        <w:rPr>
          <w:rFonts w:ascii="Times New Roman" w:hAnsi="Times New Roman" w:cs="Times New Roman"/>
          <w:b/>
          <w:sz w:val="22"/>
          <w:szCs w:val="22"/>
        </w:rPr>
      </w:pPr>
      <w:r w:rsidRPr="00A92C36">
        <w:rPr>
          <w:rFonts w:ascii="Times New Roman" w:hAnsi="Times New Roman" w:cs="Times New Roman"/>
          <w:b/>
          <w:sz w:val="22"/>
          <w:szCs w:val="22"/>
        </w:rPr>
        <w:t xml:space="preserve">ЦЕНА КОНТРАКТА И ПОРЯДОК </w:t>
      </w:r>
      <w:r w:rsidR="005E0839" w:rsidRPr="00A92C36">
        <w:rPr>
          <w:rFonts w:ascii="Times New Roman" w:hAnsi="Times New Roman" w:cs="Times New Roman"/>
          <w:b/>
          <w:sz w:val="22"/>
          <w:szCs w:val="22"/>
        </w:rPr>
        <w:t>РАСЧЕТОВ</w:t>
      </w:r>
    </w:p>
    <w:p w14:paraId="5A71B2CA" w14:textId="77777777" w:rsidR="008A7074" w:rsidRPr="00A92C36" w:rsidRDefault="008A7074" w:rsidP="007533E0">
      <w:pPr>
        <w:widowControl/>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2.1.  Цена подлежащих выполнению Подрядчиком работ формируется путем умножения цены, определенной </w:t>
      </w:r>
      <w:r w:rsidR="002D0037" w:rsidRPr="00A92C36">
        <w:rPr>
          <w:rFonts w:ascii="Times New Roman" w:hAnsi="Times New Roman" w:cs="Times New Roman"/>
          <w:sz w:val="22"/>
          <w:szCs w:val="22"/>
        </w:rPr>
        <w:t>локальном</w:t>
      </w:r>
      <w:r w:rsidRPr="00A92C36">
        <w:rPr>
          <w:rFonts w:ascii="Times New Roman" w:hAnsi="Times New Roman" w:cs="Times New Roman"/>
          <w:sz w:val="22"/>
          <w:szCs w:val="22"/>
        </w:rPr>
        <w:t xml:space="preserve"> сметным расчетом (Приложение №2 к Контракту) и равной ___________________________________ рублям ______ копеек на коэффициент снижения стоимости работ.</w:t>
      </w:r>
    </w:p>
    <w:p w14:paraId="56E4E518" w14:textId="77777777" w:rsidR="008A7074" w:rsidRPr="00A92C36" w:rsidRDefault="008A7074" w:rsidP="007533E0">
      <w:pPr>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Коэффициент снижения стоимости работ (рассчитывается как отношение цены, предложенной Подрядчиком, к максимальной цене Контракта) составляет ___________.</w:t>
      </w:r>
    </w:p>
    <w:p w14:paraId="2635B146" w14:textId="77777777" w:rsidR="008A7074" w:rsidRPr="00A92C36" w:rsidRDefault="008A7074" w:rsidP="007533E0">
      <w:pPr>
        <w:tabs>
          <w:tab w:val="left" w:pos="0"/>
        </w:tabs>
        <w:ind w:firstLine="567"/>
        <w:jc w:val="both"/>
        <w:rPr>
          <w:rFonts w:ascii="Times New Roman" w:hAnsi="Times New Roman" w:cs="Times New Roman"/>
          <w:i/>
          <w:color w:val="auto"/>
          <w:sz w:val="22"/>
          <w:szCs w:val="22"/>
        </w:rPr>
      </w:pPr>
      <w:r w:rsidRPr="00A92C36">
        <w:rPr>
          <w:rFonts w:ascii="Times New Roman" w:hAnsi="Times New Roman" w:cs="Times New Roman"/>
          <w:sz w:val="22"/>
          <w:szCs w:val="22"/>
        </w:rPr>
        <w:t>Цена Контракта составляет _________ (_______________) рублей ______копеек, в том числе НДС</w:t>
      </w:r>
      <w:r w:rsidRPr="00A92C36">
        <w:rPr>
          <w:rFonts w:ascii="Times New Roman" w:hAnsi="Times New Roman" w:cs="Times New Roman"/>
          <w:color w:val="auto"/>
          <w:sz w:val="22"/>
          <w:szCs w:val="22"/>
        </w:rPr>
        <w:t>________(</w:t>
      </w:r>
      <w:r w:rsidRPr="00A92C36">
        <w:rPr>
          <w:rFonts w:ascii="Times New Roman" w:hAnsi="Times New Roman" w:cs="Times New Roman"/>
          <w:i/>
          <w:color w:val="auto"/>
          <w:sz w:val="22"/>
          <w:szCs w:val="22"/>
        </w:rPr>
        <w:t>данное положение заполняется в Контракте в случае, когда Подрядчик осуществляет свою хозяйственную деятельность с применением обычной системы налогообложения)</w:t>
      </w:r>
      <w:r w:rsidRPr="00A92C36">
        <w:rPr>
          <w:rFonts w:ascii="Times New Roman" w:hAnsi="Times New Roman" w:cs="Times New Roman"/>
          <w:i/>
          <w:color w:val="auto"/>
          <w:sz w:val="22"/>
          <w:szCs w:val="22"/>
          <w:vertAlign w:val="superscript"/>
        </w:rPr>
        <w:footnoteReference w:id="1"/>
      </w:r>
      <w:r w:rsidRPr="00A92C36">
        <w:rPr>
          <w:rFonts w:ascii="Times New Roman" w:hAnsi="Times New Roman" w:cs="Times New Roman"/>
          <w:i/>
          <w:color w:val="auto"/>
          <w:sz w:val="22"/>
          <w:szCs w:val="22"/>
        </w:rPr>
        <w:t>.</w:t>
      </w:r>
    </w:p>
    <w:p w14:paraId="74DE7EF4" w14:textId="5286E9BB" w:rsidR="008A7074" w:rsidRPr="00A92C36" w:rsidRDefault="008A7074" w:rsidP="007533E0">
      <w:pPr>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2.2. Цена подлежащих выполнению Подрядчиком работ формируется путем умножения цены, определенной </w:t>
      </w:r>
      <w:r w:rsidR="002D0037" w:rsidRPr="00A92C36">
        <w:rPr>
          <w:rFonts w:ascii="Times New Roman" w:hAnsi="Times New Roman" w:cs="Times New Roman"/>
          <w:sz w:val="22"/>
          <w:szCs w:val="22"/>
        </w:rPr>
        <w:t>локальном</w:t>
      </w:r>
      <w:r w:rsidRPr="00A92C36">
        <w:rPr>
          <w:rFonts w:ascii="Times New Roman" w:hAnsi="Times New Roman" w:cs="Times New Roman"/>
          <w:sz w:val="22"/>
          <w:szCs w:val="22"/>
        </w:rPr>
        <w:t xml:space="preserve"> сметным расчетом (Приложение №2 к Контракту) и равной </w:t>
      </w:r>
      <w:r w:rsidR="00A92C36" w:rsidRPr="00A92C36">
        <w:rPr>
          <w:rFonts w:ascii="Times New Roman" w:hAnsi="Times New Roman" w:cs="Times New Roman"/>
          <w:sz w:val="22"/>
          <w:szCs w:val="22"/>
        </w:rPr>
        <w:t>______</w:t>
      </w:r>
      <w:r w:rsidRPr="00A92C36">
        <w:rPr>
          <w:rFonts w:ascii="Times New Roman" w:hAnsi="Times New Roman" w:cs="Times New Roman"/>
          <w:sz w:val="22"/>
          <w:szCs w:val="22"/>
        </w:rPr>
        <w:t xml:space="preserve"> рубл</w:t>
      </w:r>
      <w:r w:rsidR="00A92C36" w:rsidRPr="00A92C36">
        <w:rPr>
          <w:rFonts w:ascii="Times New Roman" w:hAnsi="Times New Roman" w:cs="Times New Roman"/>
          <w:sz w:val="22"/>
          <w:szCs w:val="22"/>
        </w:rPr>
        <w:t>ей ____</w:t>
      </w:r>
      <w:r w:rsidRPr="00A92C36">
        <w:rPr>
          <w:rFonts w:ascii="Times New Roman" w:hAnsi="Times New Roman" w:cs="Times New Roman"/>
          <w:sz w:val="22"/>
          <w:szCs w:val="22"/>
        </w:rPr>
        <w:t xml:space="preserve">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14:paraId="16B93D25" w14:textId="1C9BDF76" w:rsidR="008A7074" w:rsidRPr="00A92C36" w:rsidRDefault="008A7074" w:rsidP="007533E0">
      <w:pPr>
        <w:ind w:firstLine="567"/>
        <w:jc w:val="both"/>
        <w:rPr>
          <w:rFonts w:ascii="Times New Roman" w:hAnsi="Times New Roman" w:cs="Times New Roman"/>
          <w:color w:val="auto"/>
          <w:sz w:val="22"/>
          <w:szCs w:val="22"/>
        </w:rPr>
      </w:pPr>
      <w:r w:rsidRPr="00A92C36">
        <w:rPr>
          <w:rFonts w:ascii="Times New Roman" w:hAnsi="Times New Roman" w:cs="Times New Roman"/>
          <w:color w:val="auto"/>
          <w:sz w:val="22"/>
          <w:szCs w:val="22"/>
        </w:rPr>
        <w:t xml:space="preserve">Коэффициент перерасчета составляет </w:t>
      </w:r>
      <w:r w:rsidR="00A92C36" w:rsidRPr="00A92C36">
        <w:rPr>
          <w:rFonts w:ascii="Times New Roman" w:hAnsi="Times New Roman" w:cs="Times New Roman"/>
          <w:color w:val="auto"/>
          <w:sz w:val="22"/>
          <w:szCs w:val="22"/>
        </w:rPr>
        <w:t>_________</w:t>
      </w:r>
      <w:r w:rsidRPr="00A92C36">
        <w:rPr>
          <w:rFonts w:ascii="Times New Roman" w:hAnsi="Times New Roman" w:cs="Times New Roman"/>
          <w:color w:val="auto"/>
          <w:sz w:val="22"/>
          <w:szCs w:val="22"/>
        </w:rPr>
        <w:t>.</w:t>
      </w:r>
    </w:p>
    <w:p w14:paraId="5B6B7A7F" w14:textId="77218F8B" w:rsidR="008A7074" w:rsidRPr="00A92C36" w:rsidRDefault="008A7074" w:rsidP="007533E0">
      <w:pPr>
        <w:ind w:firstLine="567"/>
        <w:jc w:val="both"/>
        <w:rPr>
          <w:rFonts w:ascii="Times New Roman" w:hAnsi="Times New Roman" w:cs="Times New Roman"/>
          <w:color w:val="auto"/>
          <w:sz w:val="22"/>
          <w:szCs w:val="22"/>
        </w:rPr>
      </w:pPr>
      <w:r w:rsidRPr="00A92C36">
        <w:rPr>
          <w:rFonts w:ascii="Times New Roman" w:hAnsi="Times New Roman" w:cs="Times New Roman"/>
          <w:color w:val="auto"/>
          <w:sz w:val="22"/>
          <w:szCs w:val="22"/>
        </w:rPr>
        <w:t xml:space="preserve">Цена Контракта составляет </w:t>
      </w:r>
      <w:r w:rsidR="00A92C36" w:rsidRPr="00A92C36">
        <w:rPr>
          <w:rFonts w:ascii="Times New Roman" w:hAnsi="Times New Roman" w:cs="Times New Roman"/>
          <w:color w:val="auto"/>
          <w:sz w:val="22"/>
          <w:szCs w:val="22"/>
        </w:rPr>
        <w:t>_____</w:t>
      </w:r>
      <w:r w:rsidR="00F272B1"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w:t>
      </w:r>
      <w:r w:rsidR="00A92C36" w:rsidRPr="00A92C36">
        <w:rPr>
          <w:rFonts w:ascii="Times New Roman" w:hAnsi="Times New Roman" w:cs="Times New Roman"/>
          <w:color w:val="auto"/>
          <w:sz w:val="22"/>
          <w:szCs w:val="22"/>
        </w:rPr>
        <w:t>_____</w:t>
      </w:r>
      <w:r w:rsidRPr="00A92C36">
        <w:rPr>
          <w:rFonts w:ascii="Times New Roman" w:hAnsi="Times New Roman" w:cs="Times New Roman"/>
          <w:color w:val="auto"/>
          <w:sz w:val="22"/>
          <w:szCs w:val="22"/>
        </w:rPr>
        <w:t>)</w:t>
      </w:r>
      <w:r w:rsidR="000A788D"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 xml:space="preserve">рублей </w:t>
      </w:r>
      <w:r w:rsidR="00A92C36" w:rsidRPr="00A92C36">
        <w:rPr>
          <w:rFonts w:ascii="Times New Roman" w:hAnsi="Times New Roman" w:cs="Times New Roman"/>
          <w:color w:val="auto"/>
          <w:sz w:val="22"/>
          <w:szCs w:val="22"/>
        </w:rPr>
        <w:t>____</w:t>
      </w:r>
      <w:r w:rsidR="00F272B1"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копеек (</w:t>
      </w:r>
      <w:r w:rsidRPr="00A92C36">
        <w:rPr>
          <w:rFonts w:ascii="Times New Roman" w:hAnsi="Times New Roman" w:cs="Times New Roman"/>
          <w:i/>
          <w:color w:val="auto"/>
          <w:sz w:val="22"/>
          <w:szCs w:val="22"/>
        </w:rPr>
        <w:t>данное положение заполняется в Контракте, в случае, когда Подрядчик осуществляет свою хозяйственную деятельность с применением упрощенной системы налогообложения)</w:t>
      </w:r>
      <w:r w:rsidRPr="00A92C36">
        <w:rPr>
          <w:rFonts w:ascii="Times New Roman" w:hAnsi="Times New Roman" w:cs="Times New Roman"/>
          <w:i/>
          <w:color w:val="auto"/>
          <w:sz w:val="22"/>
          <w:szCs w:val="22"/>
          <w:vertAlign w:val="superscript"/>
        </w:rPr>
        <w:footnoteReference w:id="2"/>
      </w:r>
      <w:r w:rsidRPr="00A92C36">
        <w:rPr>
          <w:rFonts w:ascii="Times New Roman" w:hAnsi="Times New Roman" w:cs="Times New Roman"/>
          <w:i/>
          <w:color w:val="auto"/>
          <w:sz w:val="22"/>
          <w:szCs w:val="22"/>
        </w:rPr>
        <w:t>.</w:t>
      </w:r>
    </w:p>
    <w:p w14:paraId="454753F8"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2.3. Ценой Контракта учтены все расходы по выполнению работ, в том числе расходы на перевозку, страхование, уплату таможенных пошлин, налогов, сборов, доставку, страхование и других обязательных платежей. </w:t>
      </w:r>
    </w:p>
    <w:p w14:paraId="5C6D3845" w14:textId="77777777" w:rsidR="0096364E" w:rsidRPr="00A92C36" w:rsidRDefault="0096364E" w:rsidP="007533E0">
      <w:pPr>
        <w:autoSpaceDE w:val="0"/>
        <w:autoSpaceDN w:val="0"/>
        <w:adjustRightInd w:val="0"/>
        <w:ind w:firstLine="567"/>
        <w:jc w:val="both"/>
        <w:rPr>
          <w:rFonts w:ascii="Times New Roman" w:hAnsi="Times New Roman" w:cs="Times New Roman"/>
          <w:bCs/>
          <w:sz w:val="22"/>
          <w:szCs w:val="22"/>
        </w:rPr>
      </w:pPr>
      <w:r w:rsidRPr="00A92C36">
        <w:rPr>
          <w:rFonts w:ascii="Times New Roman" w:eastAsia="Times New Roman" w:hAnsi="Times New Roman" w:cs="Times New Roman"/>
          <w:sz w:val="22"/>
          <w:szCs w:val="22"/>
        </w:rPr>
        <w:t>2.</w:t>
      </w:r>
      <w:r w:rsidR="000668E4" w:rsidRPr="00A92C36">
        <w:rPr>
          <w:rFonts w:ascii="Times New Roman" w:hAnsi="Times New Roman" w:cs="Times New Roman"/>
          <w:sz w:val="22"/>
          <w:szCs w:val="22"/>
        </w:rPr>
        <w:t>4</w:t>
      </w:r>
      <w:r w:rsidR="007533E0" w:rsidRPr="00A92C36">
        <w:rPr>
          <w:rFonts w:ascii="Times New Roman" w:eastAsia="Times New Roman" w:hAnsi="Times New Roman" w:cs="Times New Roman"/>
          <w:sz w:val="22"/>
          <w:szCs w:val="22"/>
        </w:rPr>
        <w:t xml:space="preserve">. </w:t>
      </w:r>
      <w:r w:rsidRPr="00A92C36">
        <w:rPr>
          <w:rFonts w:ascii="Times New Roman" w:hAnsi="Times New Roman" w:cs="Times New Roman"/>
          <w:bCs/>
          <w:sz w:val="22"/>
          <w:szCs w:val="22"/>
        </w:rPr>
        <w:t>Цена Контракта является твердой и определяется на весь срок исполнения Контракта.</w:t>
      </w:r>
    </w:p>
    <w:p w14:paraId="65148D79" w14:textId="77777777" w:rsidR="0096364E" w:rsidRPr="00A92C36" w:rsidRDefault="0096364E" w:rsidP="007533E0">
      <w:pPr>
        <w:autoSpaceDE w:val="0"/>
        <w:autoSpaceDN w:val="0"/>
        <w:adjustRightInd w:val="0"/>
        <w:ind w:firstLine="567"/>
        <w:jc w:val="both"/>
        <w:rPr>
          <w:rFonts w:ascii="Times New Roman" w:hAnsi="Times New Roman" w:cs="Times New Roman"/>
          <w:bCs/>
          <w:sz w:val="22"/>
          <w:szCs w:val="22"/>
        </w:rPr>
      </w:pPr>
      <w:r w:rsidRPr="00A92C36">
        <w:rPr>
          <w:rFonts w:ascii="Times New Roman" w:hAnsi="Times New Roman" w:cs="Times New Roman"/>
          <w:bCs/>
          <w:sz w:val="22"/>
          <w:szCs w:val="22"/>
        </w:rPr>
        <w:t xml:space="preserve">Изменение существенных условий Контракта в ходе его исполнения допускается исключительно в случаях, предусмотренных </w:t>
      </w:r>
      <w:r w:rsidR="00D7202B" w:rsidRPr="00A92C36">
        <w:rPr>
          <w:rFonts w:ascii="Times New Roman" w:hAnsi="Times New Roman" w:cs="Times New Roman"/>
          <w:bCs/>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Закон)</w:t>
      </w:r>
      <w:r w:rsidRPr="00A92C36">
        <w:rPr>
          <w:rFonts w:ascii="Times New Roman" w:hAnsi="Times New Roman" w:cs="Times New Roman"/>
          <w:bCs/>
          <w:sz w:val="22"/>
          <w:szCs w:val="22"/>
        </w:rPr>
        <w:t>.</w:t>
      </w:r>
    </w:p>
    <w:p w14:paraId="60845610"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w:t>
      </w:r>
      <w:r w:rsidRPr="00A92C36">
        <w:rPr>
          <w:rFonts w:ascii="Times New Roman" w:hAnsi="Times New Roman" w:cs="Times New Roman"/>
          <w:sz w:val="22"/>
          <w:szCs w:val="22"/>
        </w:rPr>
        <w:lastRenderedPageBreak/>
        <w:t>Российской Федерации.</w:t>
      </w:r>
    </w:p>
    <w:p w14:paraId="4FE68E5C"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AF04480" w14:textId="77777777" w:rsidR="00D84E7A" w:rsidRPr="00A92C36" w:rsidRDefault="008A7074" w:rsidP="000E7708">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5</w:t>
      </w:r>
      <w:r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Авансирование Контрактом не предусмотрено. Оплата производится по факту выполненных работ</w:t>
      </w:r>
      <w:r w:rsidR="000B55AE" w:rsidRPr="00A92C36">
        <w:rPr>
          <w:rFonts w:ascii="Times New Roman" w:hAnsi="Times New Roman" w:cs="Times New Roman"/>
          <w:sz w:val="22"/>
          <w:szCs w:val="22"/>
        </w:rPr>
        <w:t xml:space="preserve">, на основании </w:t>
      </w:r>
      <w:r w:rsidR="00D84E7A" w:rsidRPr="00A92C36">
        <w:rPr>
          <w:rFonts w:ascii="Times New Roman" w:hAnsi="Times New Roman" w:cs="Times New Roman"/>
          <w:sz w:val="22"/>
          <w:szCs w:val="22"/>
        </w:rPr>
        <w:t>счета, счета-фактуры (при наличии)</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акта приемки законченных ремонтно-строительных работ,</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акта о приемке выполненных работ по форме КС-2,</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справки о стоимости выполненных работ по форме КС-3, подписанных Сторонами, в течение 10 рабочих дней с даты подписания Заказчиком акта приемки законченных ремонтно-строительных работ,</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 xml:space="preserve">акта о приемке выполненных работ по форме КС-2, справки о стоимости выполненных работ по форме КС-3. </w:t>
      </w:r>
    </w:p>
    <w:p w14:paraId="4E80BD9D"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6</w:t>
      </w:r>
      <w:r w:rsidRPr="00A92C36">
        <w:rPr>
          <w:rFonts w:ascii="Times New Roman" w:hAnsi="Times New Roman" w:cs="Times New Roman"/>
          <w:sz w:val="22"/>
          <w:szCs w:val="22"/>
        </w:rPr>
        <w:t xml:space="preserve">. </w:t>
      </w:r>
      <w:r w:rsidR="0022623F" w:rsidRPr="00A92C36">
        <w:rPr>
          <w:rFonts w:ascii="Times New Roman" w:eastAsia="Times New Roman" w:hAnsi="Times New Roman" w:cs="Times New Roman"/>
          <w:sz w:val="22"/>
          <w:szCs w:val="22"/>
        </w:rPr>
        <w:t>Оплата по Контракту осуществляется по безналичному расчету с лицевого счета Заказчика путем перечисления денежных средств на расчетный счет</w:t>
      </w:r>
      <w:r w:rsidR="0022623F" w:rsidRPr="00A92C36">
        <w:rPr>
          <w:rFonts w:ascii="Times New Roman" w:hAnsi="Times New Roman" w:cs="Times New Roman"/>
          <w:sz w:val="22"/>
          <w:szCs w:val="22"/>
        </w:rPr>
        <w:t xml:space="preserve"> </w:t>
      </w:r>
      <w:r w:rsidR="006665DE" w:rsidRPr="00A92C36">
        <w:rPr>
          <w:rFonts w:ascii="Times New Roman" w:hAnsi="Times New Roman" w:cs="Times New Roman"/>
          <w:sz w:val="22"/>
          <w:szCs w:val="22"/>
        </w:rPr>
        <w:t>Подрядчика</w:t>
      </w:r>
      <w:r w:rsidRPr="00A92C36">
        <w:rPr>
          <w:rFonts w:ascii="Times New Roman" w:hAnsi="Times New Roman" w:cs="Times New Roman"/>
          <w:sz w:val="22"/>
          <w:szCs w:val="22"/>
        </w:rPr>
        <w:t>.</w:t>
      </w:r>
    </w:p>
    <w:p w14:paraId="3BF70514" w14:textId="77777777" w:rsidR="0096364E" w:rsidRPr="00A92C36" w:rsidRDefault="0096364E" w:rsidP="007533E0">
      <w:pPr>
        <w:spacing w:line="0" w:lineRule="atLeast"/>
        <w:ind w:firstLine="567"/>
        <w:jc w:val="both"/>
        <w:rPr>
          <w:rFonts w:ascii="Times New Roman" w:eastAsia="Times New Roman" w:hAnsi="Times New Roman" w:cs="Times New Roman"/>
          <w:sz w:val="22"/>
          <w:szCs w:val="22"/>
        </w:rPr>
      </w:pPr>
      <w:r w:rsidRPr="00A92C36">
        <w:rPr>
          <w:rFonts w:ascii="Times New Roman" w:eastAsia="Times New Roman" w:hAnsi="Times New Roman" w:cs="Times New Roman"/>
          <w:sz w:val="22"/>
          <w:szCs w:val="22"/>
        </w:rPr>
        <w:t xml:space="preserve">Валютой, используемой для расчетов с </w:t>
      </w:r>
      <w:r w:rsidR="00832E12" w:rsidRPr="00A92C36">
        <w:rPr>
          <w:rFonts w:ascii="Times New Roman" w:eastAsia="Times New Roman" w:hAnsi="Times New Roman" w:cs="Times New Roman"/>
          <w:sz w:val="22"/>
          <w:szCs w:val="22"/>
        </w:rPr>
        <w:t>Подрядчиком</w:t>
      </w:r>
      <w:r w:rsidRPr="00A92C36">
        <w:rPr>
          <w:rFonts w:ascii="Times New Roman" w:eastAsia="Times New Roman" w:hAnsi="Times New Roman" w:cs="Times New Roman"/>
          <w:sz w:val="22"/>
          <w:szCs w:val="22"/>
        </w:rPr>
        <w:t>, является российский рубль.</w:t>
      </w:r>
    </w:p>
    <w:p w14:paraId="0E8AB054"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7</w:t>
      </w:r>
      <w:r w:rsidRPr="00A92C36">
        <w:rPr>
          <w:rFonts w:ascii="Times New Roman" w:hAnsi="Times New Roman" w:cs="Times New Roman"/>
          <w:sz w:val="22"/>
          <w:szCs w:val="22"/>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w:t>
      </w:r>
      <w:r w:rsidR="000B55AE" w:rsidRPr="00A92C36">
        <w:rPr>
          <w:rFonts w:ascii="Times New Roman" w:hAnsi="Times New Roman" w:cs="Times New Roman"/>
          <w:sz w:val="22"/>
          <w:szCs w:val="22"/>
        </w:rPr>
        <w:t>ом</w:t>
      </w:r>
      <w:r w:rsidRPr="00A92C36">
        <w:rPr>
          <w:rFonts w:ascii="Times New Roman" w:hAnsi="Times New Roman" w:cs="Times New Roman"/>
          <w:sz w:val="22"/>
          <w:szCs w:val="22"/>
        </w:rPr>
        <w:t xml:space="preserve"> 7.12. Контракта.</w:t>
      </w:r>
    </w:p>
    <w:p w14:paraId="799B34BE" w14:textId="77777777" w:rsidR="008A7074" w:rsidRPr="00A92C36" w:rsidRDefault="0022623F"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8</w:t>
      </w:r>
      <w:r w:rsidRPr="00A92C36">
        <w:rPr>
          <w:rFonts w:ascii="Times New Roman" w:hAnsi="Times New Roman" w:cs="Times New Roman"/>
          <w:sz w:val="22"/>
          <w:szCs w:val="22"/>
        </w:rPr>
        <w:t xml:space="preserve">. </w:t>
      </w:r>
      <w:r w:rsidR="008A7074" w:rsidRPr="00A92C36">
        <w:rPr>
          <w:rFonts w:ascii="Times New Roman" w:hAnsi="Times New Roman" w:cs="Times New Roman"/>
          <w:sz w:val="22"/>
          <w:szCs w:val="22"/>
          <w:u w:val="single"/>
        </w:rPr>
        <w:t>Источник финансирования:</w:t>
      </w:r>
      <w:r w:rsidR="007533E0" w:rsidRPr="00A92C36">
        <w:rPr>
          <w:rFonts w:ascii="Times New Roman" w:hAnsi="Times New Roman" w:cs="Times New Roman"/>
          <w:sz w:val="22"/>
          <w:szCs w:val="22"/>
          <w:u w:val="single"/>
        </w:rPr>
        <w:t xml:space="preserve"> внебюджетные средства, средства бюджетных учреждений</w:t>
      </w:r>
      <w:r w:rsidR="006D31E3" w:rsidRPr="00A92C36">
        <w:rPr>
          <w:rFonts w:ascii="Times New Roman" w:hAnsi="Times New Roman" w:cs="Times New Roman"/>
          <w:sz w:val="22"/>
          <w:szCs w:val="22"/>
        </w:rPr>
        <w:t>.</w:t>
      </w:r>
    </w:p>
    <w:p w14:paraId="52435FFF"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D84E7A" w:rsidRPr="00A92C36">
        <w:rPr>
          <w:rFonts w:ascii="Times New Roman" w:hAnsi="Times New Roman" w:cs="Times New Roman"/>
          <w:sz w:val="22"/>
          <w:szCs w:val="22"/>
        </w:rPr>
        <w:t>9</w:t>
      </w:r>
      <w:r w:rsidRPr="00A92C36">
        <w:rPr>
          <w:rFonts w:ascii="Times New Roman" w:hAnsi="Times New Roman" w:cs="Times New Roman"/>
          <w:sz w:val="22"/>
          <w:szCs w:val="22"/>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14:paraId="7DC6A6F4" w14:textId="77777777" w:rsidR="002514AF" w:rsidRPr="00A92C36" w:rsidRDefault="002514AF" w:rsidP="002514AF">
      <w:pPr>
        <w:ind w:firstLine="567"/>
        <w:jc w:val="both"/>
        <w:rPr>
          <w:rFonts w:ascii="Times New Roman" w:hAnsi="Times New Roman" w:cs="Times New Roman"/>
          <w:bCs/>
          <w:sz w:val="22"/>
          <w:szCs w:val="22"/>
        </w:rPr>
      </w:pPr>
      <w:r w:rsidRPr="00A92C36">
        <w:rPr>
          <w:rFonts w:ascii="Times New Roman" w:hAnsi="Times New Roman" w:cs="Times New Roman"/>
          <w:sz w:val="22"/>
          <w:szCs w:val="22"/>
        </w:rPr>
        <w:t>2.1</w:t>
      </w:r>
      <w:r w:rsidR="00D84E7A" w:rsidRPr="00A92C36">
        <w:rPr>
          <w:rFonts w:ascii="Times New Roman" w:hAnsi="Times New Roman" w:cs="Times New Roman"/>
          <w:sz w:val="22"/>
          <w:szCs w:val="22"/>
        </w:rPr>
        <w:t>0</w:t>
      </w:r>
      <w:r w:rsidRPr="00A92C36">
        <w:rPr>
          <w:rFonts w:ascii="Times New Roman" w:hAnsi="Times New Roman" w:cs="Times New Roman"/>
          <w:sz w:val="22"/>
          <w:szCs w:val="22"/>
        </w:rPr>
        <w:t xml:space="preserve">. </w:t>
      </w:r>
      <w:r w:rsidRPr="00A92C36">
        <w:rPr>
          <w:rFonts w:ascii="Times New Roman" w:hAnsi="Times New Roman" w:cs="Times New Roman"/>
          <w:bCs/>
          <w:sz w:val="22"/>
          <w:szCs w:val="22"/>
        </w:rPr>
        <w:t>Обязанности Заказчика по оплате выполненных работ считаются исполненными с момента списания денежных средств со счета Заказчика.</w:t>
      </w:r>
    </w:p>
    <w:p w14:paraId="48FFDF5E" w14:textId="77777777" w:rsidR="002514AF" w:rsidRPr="00A92C36" w:rsidRDefault="002514AF" w:rsidP="002514AF">
      <w:pPr>
        <w:ind w:firstLine="567"/>
        <w:jc w:val="both"/>
        <w:rPr>
          <w:rFonts w:ascii="Times New Roman" w:hAnsi="Times New Roman" w:cs="Times New Roman"/>
          <w:sz w:val="22"/>
          <w:szCs w:val="22"/>
        </w:rPr>
      </w:pPr>
      <w:r w:rsidRPr="00A92C36">
        <w:rPr>
          <w:rFonts w:ascii="Times New Roman" w:hAnsi="Times New Roman" w:cs="Times New Roman"/>
          <w:sz w:val="22"/>
          <w:szCs w:val="22"/>
        </w:rPr>
        <w:t>Заказчик не несет ответственности за задержки в получении Подрядчиком средств, возникшие не по его вине, в том числе, связанные с работой финансовых орга</w:t>
      </w:r>
      <w:r w:rsidR="00DD3635" w:rsidRPr="00A92C36">
        <w:rPr>
          <w:rFonts w:ascii="Times New Roman" w:hAnsi="Times New Roman" w:cs="Times New Roman"/>
          <w:sz w:val="22"/>
          <w:szCs w:val="22"/>
        </w:rPr>
        <w:t xml:space="preserve">нов </w:t>
      </w:r>
      <w:r w:rsidRPr="00A92C36">
        <w:rPr>
          <w:rFonts w:ascii="Times New Roman" w:hAnsi="Times New Roman" w:cs="Times New Roman"/>
          <w:sz w:val="22"/>
          <w:szCs w:val="22"/>
        </w:rPr>
        <w:t xml:space="preserve">Санкт-Петербурга и Российской Федерации, работой банков по перечислению средств. </w:t>
      </w:r>
    </w:p>
    <w:p w14:paraId="1B28F563" w14:textId="77777777" w:rsidR="00381F4A" w:rsidRPr="00A92C36" w:rsidRDefault="00381F4A" w:rsidP="00321AB8">
      <w:pPr>
        <w:jc w:val="center"/>
        <w:rPr>
          <w:rFonts w:ascii="Times New Roman" w:hAnsi="Times New Roman" w:cs="Times New Roman"/>
          <w:b/>
          <w:sz w:val="22"/>
          <w:szCs w:val="22"/>
        </w:rPr>
      </w:pPr>
    </w:p>
    <w:p w14:paraId="0D5AA172" w14:textId="77777777" w:rsidR="00204C42" w:rsidRPr="00A92C36" w:rsidRDefault="00A77E05" w:rsidP="00DD3635">
      <w:pPr>
        <w:jc w:val="center"/>
        <w:rPr>
          <w:rFonts w:ascii="Times New Roman" w:hAnsi="Times New Roman" w:cs="Times New Roman"/>
          <w:b/>
          <w:sz w:val="22"/>
          <w:szCs w:val="22"/>
        </w:rPr>
      </w:pPr>
      <w:r w:rsidRPr="00A92C36">
        <w:rPr>
          <w:rFonts w:ascii="Times New Roman" w:hAnsi="Times New Roman" w:cs="Times New Roman"/>
          <w:b/>
          <w:sz w:val="22"/>
          <w:szCs w:val="22"/>
        </w:rPr>
        <w:t xml:space="preserve">3. </w:t>
      </w:r>
      <w:r w:rsidR="008A7074" w:rsidRPr="00A92C36">
        <w:rPr>
          <w:rFonts w:ascii="Times New Roman" w:hAnsi="Times New Roman" w:cs="Times New Roman"/>
          <w:b/>
          <w:sz w:val="22"/>
          <w:szCs w:val="22"/>
        </w:rPr>
        <w:t>СРОКИ КОНТРАКТА</w:t>
      </w:r>
    </w:p>
    <w:p w14:paraId="68F05B04" w14:textId="03D29E4A" w:rsidR="00DC75D9" w:rsidRPr="00A92C36" w:rsidRDefault="008A7074" w:rsidP="00DC75D9">
      <w:pPr>
        <w:autoSpaceDE w:val="0"/>
        <w:autoSpaceDN w:val="0"/>
        <w:adjustRightInd w:val="0"/>
        <w:ind w:firstLine="567"/>
        <w:jc w:val="both"/>
        <w:rPr>
          <w:rFonts w:ascii="Times New Roman" w:hAnsi="Times New Roman" w:cs="Times New Roman"/>
          <w:bCs/>
          <w:sz w:val="22"/>
          <w:szCs w:val="22"/>
        </w:rPr>
      </w:pPr>
      <w:r w:rsidRPr="00A92C36">
        <w:rPr>
          <w:rFonts w:ascii="Times New Roman" w:hAnsi="Times New Roman" w:cs="Times New Roman"/>
          <w:sz w:val="22"/>
          <w:szCs w:val="22"/>
        </w:rPr>
        <w:t xml:space="preserve">3.1. </w:t>
      </w:r>
      <w:r w:rsidR="00D84E7A" w:rsidRPr="00A92C36">
        <w:rPr>
          <w:rFonts w:ascii="Times New Roman" w:hAnsi="Times New Roman" w:cs="Times New Roman"/>
          <w:bCs/>
          <w:sz w:val="22"/>
          <w:szCs w:val="22"/>
        </w:rPr>
        <w:t>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A92C36" w:rsidRPr="00A92C36">
        <w:rPr>
          <w:rFonts w:ascii="Times New Roman" w:hAnsi="Times New Roman" w:cs="Times New Roman"/>
          <w:bCs/>
          <w:sz w:val="22"/>
          <w:szCs w:val="22"/>
        </w:rPr>
        <w:t>4</w:t>
      </w:r>
      <w:r w:rsidR="00D84E7A" w:rsidRPr="00A92C36">
        <w:rPr>
          <w:rFonts w:ascii="Times New Roman" w:hAnsi="Times New Roman" w:cs="Times New Roman"/>
          <w:bCs/>
          <w:sz w:val="22"/>
          <w:szCs w:val="22"/>
        </w:rPr>
        <w:t xml:space="preserve"> года, а в части взаиморасчетов - до полого исполнения Сторонами обязательств по Контракту.</w:t>
      </w:r>
    </w:p>
    <w:p w14:paraId="67E0A907" w14:textId="77777777" w:rsidR="00C50091" w:rsidRPr="00A92C36" w:rsidRDefault="00590973"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sz w:val="22"/>
          <w:szCs w:val="22"/>
        </w:rPr>
        <w:t xml:space="preserve">3.2. </w:t>
      </w:r>
      <w:r w:rsidR="00C50091" w:rsidRPr="00A92C36">
        <w:rPr>
          <w:rFonts w:ascii="Times New Roman" w:hAnsi="Times New Roman" w:cs="Times New Roman"/>
          <w:b/>
          <w:sz w:val="22"/>
          <w:szCs w:val="22"/>
        </w:rPr>
        <w:t>Сроки выполнения работ:</w:t>
      </w:r>
    </w:p>
    <w:p w14:paraId="30C1660F" w14:textId="77777777" w:rsidR="00C50091"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b/>
          <w:sz w:val="22"/>
          <w:szCs w:val="22"/>
        </w:rPr>
        <w:t>Начало выполнения работ: 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 Акт передачи объекта для выполнения работ должен быть подписан сторонами в течение 3 рабочих дней с даты заключения контракта.</w:t>
      </w:r>
    </w:p>
    <w:p w14:paraId="0675123D" w14:textId="54BD78DD" w:rsidR="00C50091"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b/>
          <w:sz w:val="22"/>
          <w:szCs w:val="22"/>
        </w:rPr>
        <w:t xml:space="preserve">Окончание выполнения работ: не позднее </w:t>
      </w:r>
      <w:r w:rsidR="00556B2E" w:rsidRPr="00A92C36">
        <w:rPr>
          <w:rFonts w:ascii="Times New Roman" w:hAnsi="Times New Roman" w:cs="Times New Roman"/>
          <w:b/>
          <w:sz w:val="22"/>
          <w:szCs w:val="22"/>
        </w:rPr>
        <w:t>20</w:t>
      </w:r>
      <w:r w:rsidRPr="00A92C36">
        <w:rPr>
          <w:rFonts w:ascii="Times New Roman" w:hAnsi="Times New Roman" w:cs="Times New Roman"/>
          <w:b/>
          <w:sz w:val="22"/>
          <w:szCs w:val="22"/>
        </w:rPr>
        <w:t xml:space="preserve"> августа 202</w:t>
      </w:r>
      <w:r w:rsidR="00A92C36" w:rsidRPr="00A92C36">
        <w:rPr>
          <w:rFonts w:ascii="Times New Roman" w:hAnsi="Times New Roman" w:cs="Times New Roman"/>
          <w:b/>
          <w:sz w:val="22"/>
          <w:szCs w:val="22"/>
        </w:rPr>
        <w:t xml:space="preserve">4 </w:t>
      </w:r>
      <w:r w:rsidRPr="00A92C36">
        <w:rPr>
          <w:rFonts w:ascii="Times New Roman" w:hAnsi="Times New Roman" w:cs="Times New Roman"/>
          <w:b/>
          <w:sz w:val="22"/>
          <w:szCs w:val="22"/>
        </w:rPr>
        <w:t>года.</w:t>
      </w:r>
    </w:p>
    <w:p w14:paraId="544957E5" w14:textId="77777777" w:rsidR="00590973"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Cs/>
          <w:sz w:val="22"/>
          <w:szCs w:val="22"/>
        </w:rPr>
      </w:pPr>
      <w:r w:rsidRPr="00A92C36">
        <w:rPr>
          <w:rFonts w:ascii="Times New Roman" w:hAnsi="Times New Roman" w:cs="Times New Roman"/>
          <w:b/>
          <w:sz w:val="22"/>
          <w:szCs w:val="22"/>
        </w:rPr>
        <w:t xml:space="preserve"> </w:t>
      </w:r>
      <w:r w:rsidR="00590973" w:rsidRPr="00A92C36">
        <w:rPr>
          <w:rFonts w:ascii="Times New Roman" w:hAnsi="Times New Roman" w:cs="Times New Roman"/>
          <w:kern w:val="3"/>
          <w:sz w:val="22"/>
          <w:szCs w:val="22"/>
          <w:lang w:bidi="hi-IN"/>
        </w:rPr>
        <w:t xml:space="preserve">3.3. </w:t>
      </w:r>
      <w:r w:rsidR="00590973" w:rsidRPr="00A92C36">
        <w:rPr>
          <w:rFonts w:ascii="Times New Roman" w:hAnsi="Times New Roman" w:cs="Times New Roman"/>
          <w:kern w:val="3"/>
          <w:sz w:val="22"/>
          <w:szCs w:val="22"/>
        </w:rPr>
        <w:t xml:space="preserve"> </w:t>
      </w:r>
      <w:r w:rsidR="00590973" w:rsidRPr="00A92C36">
        <w:rPr>
          <w:rFonts w:ascii="Times New Roman" w:hAnsi="Times New Roman" w:cs="Times New Roman"/>
          <w:bCs/>
          <w:sz w:val="22"/>
          <w:szCs w:val="22"/>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1CBDCCB4" w14:textId="77777777" w:rsidR="008A7074" w:rsidRPr="00A92C36" w:rsidRDefault="008A7074" w:rsidP="00A1582A">
      <w:pPr>
        <w:autoSpaceDE w:val="0"/>
        <w:autoSpaceDN w:val="0"/>
        <w:adjustRightInd w:val="0"/>
        <w:ind w:firstLine="567"/>
        <w:jc w:val="both"/>
        <w:rPr>
          <w:rFonts w:ascii="Times New Roman" w:hAnsi="Times New Roman" w:cs="Times New Roman"/>
          <w:sz w:val="22"/>
          <w:szCs w:val="22"/>
        </w:rPr>
      </w:pPr>
    </w:p>
    <w:p w14:paraId="3862C712" w14:textId="77777777" w:rsidR="00204C42" w:rsidRPr="00A92C36" w:rsidRDefault="00454285" w:rsidP="00DD3635">
      <w:pPr>
        <w:tabs>
          <w:tab w:val="left" w:pos="-2268"/>
        </w:tabs>
        <w:autoSpaceDE w:val="0"/>
        <w:autoSpaceDN w:val="0"/>
        <w:adjustRightInd w:val="0"/>
        <w:spacing w:line="276" w:lineRule="auto"/>
        <w:jc w:val="center"/>
        <w:rPr>
          <w:rFonts w:ascii="Times New Roman" w:hAnsi="Times New Roman" w:cs="Times New Roman"/>
          <w:b/>
          <w:bCs/>
          <w:iCs/>
          <w:sz w:val="22"/>
          <w:szCs w:val="22"/>
        </w:rPr>
      </w:pPr>
      <w:r w:rsidRPr="00A92C36">
        <w:rPr>
          <w:rFonts w:ascii="Times New Roman" w:hAnsi="Times New Roman" w:cs="Times New Roman"/>
          <w:b/>
          <w:sz w:val="22"/>
          <w:szCs w:val="22"/>
        </w:rPr>
        <w:t xml:space="preserve">4. </w:t>
      </w:r>
      <w:r w:rsidR="008A7074" w:rsidRPr="00A92C36">
        <w:rPr>
          <w:rFonts w:ascii="Times New Roman" w:hAnsi="Times New Roman" w:cs="Times New Roman"/>
          <w:b/>
          <w:sz w:val="22"/>
          <w:szCs w:val="22"/>
        </w:rPr>
        <w:t>ГАРАНТИИ</w:t>
      </w:r>
      <w:r w:rsidR="008A7074" w:rsidRPr="00A92C36">
        <w:rPr>
          <w:rFonts w:ascii="Times New Roman" w:hAnsi="Times New Roman" w:cs="Times New Roman"/>
          <w:b/>
          <w:bCs/>
          <w:iCs/>
          <w:sz w:val="22"/>
          <w:szCs w:val="22"/>
        </w:rPr>
        <w:t xml:space="preserve"> КАЧЕСТВА РАБОТ</w:t>
      </w:r>
    </w:p>
    <w:p w14:paraId="407BC16D" w14:textId="77777777" w:rsidR="0050766D" w:rsidRPr="00A92C36" w:rsidRDefault="00DB342E" w:rsidP="00204C42">
      <w:pPr>
        <w:spacing w:line="0" w:lineRule="atLeast"/>
        <w:ind w:firstLine="567"/>
        <w:jc w:val="both"/>
        <w:rPr>
          <w:rFonts w:ascii="Times New Roman" w:eastAsia="Andale Sans UI" w:hAnsi="Times New Roman" w:cs="Times New Roman"/>
          <w:kern w:val="1"/>
          <w:sz w:val="22"/>
          <w:szCs w:val="22"/>
        </w:rPr>
      </w:pPr>
      <w:r w:rsidRPr="00A92C36">
        <w:rPr>
          <w:rFonts w:ascii="Times New Roman" w:hAnsi="Times New Roman" w:cs="Times New Roman"/>
          <w:sz w:val="22"/>
          <w:szCs w:val="22"/>
        </w:rPr>
        <w:t xml:space="preserve">4.1. </w:t>
      </w:r>
      <w:r w:rsidR="0050766D" w:rsidRPr="00A92C36">
        <w:rPr>
          <w:rFonts w:ascii="Times New Roman" w:eastAsia="Andale Sans UI" w:hAnsi="Times New Roman" w:cs="Times New Roman"/>
          <w:kern w:val="1"/>
          <w:sz w:val="22"/>
          <w:szCs w:val="22"/>
        </w:rPr>
        <w:t>Качество работ должно осуществляться в строгом соответствии с Техническим заданием (Приложение № 1 к Контракту) и требованиям действующего законодательства РФ.</w:t>
      </w:r>
    </w:p>
    <w:p w14:paraId="66B83BCD" w14:textId="77777777" w:rsidR="00546FC6" w:rsidRPr="00A92C36" w:rsidRDefault="00DB342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rPr>
        <w:t>4.</w:t>
      </w:r>
      <w:r w:rsidR="002F2463" w:rsidRPr="00A92C36">
        <w:rPr>
          <w:rFonts w:ascii="Times New Roman" w:hAnsi="Times New Roman" w:cs="Times New Roman"/>
          <w:sz w:val="22"/>
          <w:szCs w:val="22"/>
        </w:rPr>
        <w:t>2</w:t>
      </w:r>
      <w:r w:rsidR="00546FC6"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u w:val="single"/>
        </w:rPr>
        <w:t xml:space="preserve">Гарантии качества распространяются на работы, выполненные Подрядчиком по Контракту, в течение 36 месяцев с даты подписания Сторонами </w:t>
      </w:r>
      <w:r w:rsidR="000B55AE" w:rsidRPr="00A92C36">
        <w:rPr>
          <w:rFonts w:ascii="Times New Roman" w:hAnsi="Times New Roman" w:cs="Times New Roman"/>
          <w:sz w:val="22"/>
          <w:szCs w:val="22"/>
          <w:u w:val="single"/>
        </w:rPr>
        <w:t>акта приемки законченных ремонтно-строительных работ.</w:t>
      </w:r>
    </w:p>
    <w:p w14:paraId="44DB1312" w14:textId="77777777" w:rsidR="00DB342E" w:rsidRPr="00A92C36" w:rsidRDefault="002F2463"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4.3</w:t>
      </w:r>
      <w:r w:rsidR="00DB342E" w:rsidRPr="00A92C36">
        <w:rPr>
          <w:rFonts w:ascii="Times New Roman" w:hAnsi="Times New Roman" w:cs="Times New Roman"/>
          <w:sz w:val="22"/>
          <w:szCs w:val="22"/>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sidRPr="00A92C36">
        <w:rPr>
          <w:rFonts w:ascii="Times New Roman" w:hAnsi="Times New Roman" w:cs="Times New Roman"/>
          <w:sz w:val="22"/>
          <w:szCs w:val="22"/>
        </w:rPr>
        <w:t>счет в течение 10 (десяти) дней.</w:t>
      </w:r>
      <w:r w:rsidR="00DB342E"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rPr>
        <w:t>Г</w:t>
      </w:r>
      <w:r w:rsidR="00DB342E" w:rsidRPr="00A92C36">
        <w:rPr>
          <w:rFonts w:ascii="Times New Roman" w:hAnsi="Times New Roman" w:cs="Times New Roman"/>
          <w:sz w:val="22"/>
          <w:szCs w:val="22"/>
        </w:rPr>
        <w:t>арантийный срок в этом случае продлевается на период устранения дефектов.</w:t>
      </w:r>
    </w:p>
    <w:p w14:paraId="23776D16" w14:textId="77777777" w:rsidR="00692379" w:rsidRPr="00A92C36" w:rsidRDefault="00692379"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4.</w:t>
      </w:r>
      <w:r w:rsidR="002F2463" w:rsidRPr="00A92C36">
        <w:rPr>
          <w:rFonts w:ascii="Times New Roman" w:hAnsi="Times New Roman" w:cs="Times New Roman"/>
          <w:sz w:val="22"/>
          <w:szCs w:val="22"/>
        </w:rPr>
        <w:t>4</w:t>
      </w:r>
      <w:r w:rsidRPr="00A92C36">
        <w:rPr>
          <w:rFonts w:ascii="Times New Roman" w:hAnsi="Times New Roman" w:cs="Times New Roman"/>
          <w:sz w:val="22"/>
          <w:szCs w:val="22"/>
        </w:rPr>
        <w:t>. Течение гарантийного срока прерывается на время, со дня направления Заказчиком письменного уведомления Подрядчику.</w:t>
      </w:r>
    </w:p>
    <w:p w14:paraId="37A0ACC6" w14:textId="77777777" w:rsidR="00E21F8E" w:rsidRPr="00A92C36" w:rsidRDefault="00E21F8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p>
    <w:p w14:paraId="2A110238" w14:textId="77777777" w:rsidR="00204C42" w:rsidRPr="00A92C36" w:rsidRDefault="008A7074" w:rsidP="00DD3635">
      <w:pPr>
        <w:pStyle w:val="a5"/>
        <w:numPr>
          <w:ilvl w:val="0"/>
          <w:numId w:val="8"/>
        </w:numPr>
        <w:tabs>
          <w:tab w:val="left" w:pos="-2127"/>
        </w:tabs>
        <w:autoSpaceDE w:val="0"/>
        <w:autoSpaceDN w:val="0"/>
        <w:adjustRightInd w:val="0"/>
        <w:spacing w:after="200"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ПРАВА И ОБЯЗАННОСТИ СТОРОН</w:t>
      </w:r>
    </w:p>
    <w:p w14:paraId="698EF376" w14:textId="77777777" w:rsidR="00A77E05" w:rsidRPr="00A92C36" w:rsidRDefault="008A7074" w:rsidP="00CA3D86">
      <w:pPr>
        <w:pStyle w:val="a5"/>
        <w:numPr>
          <w:ilvl w:val="1"/>
          <w:numId w:val="8"/>
        </w:numPr>
        <w:ind w:left="0" w:firstLine="567"/>
        <w:rPr>
          <w:rFonts w:ascii="Times New Roman" w:hAnsi="Times New Roman" w:cs="Times New Roman"/>
          <w:b/>
          <w:i/>
          <w:sz w:val="22"/>
          <w:szCs w:val="22"/>
        </w:rPr>
      </w:pPr>
      <w:r w:rsidRPr="00A92C36">
        <w:rPr>
          <w:rFonts w:ascii="Times New Roman" w:hAnsi="Times New Roman" w:cs="Times New Roman"/>
          <w:b/>
          <w:i/>
          <w:sz w:val="22"/>
          <w:szCs w:val="22"/>
        </w:rPr>
        <w:t>Права и обязанности Заказчика:</w:t>
      </w:r>
    </w:p>
    <w:p w14:paraId="2C1EDCE5" w14:textId="77777777" w:rsidR="00D83F00" w:rsidRPr="00A92C36" w:rsidRDefault="00D83F00" w:rsidP="00D83F00">
      <w:pPr>
        <w:pStyle w:val="a5"/>
        <w:ind w:left="567"/>
        <w:rPr>
          <w:rFonts w:ascii="Times New Roman" w:hAnsi="Times New Roman" w:cs="Times New Roman"/>
          <w:b/>
          <w:i/>
          <w:sz w:val="22"/>
          <w:szCs w:val="22"/>
        </w:rPr>
      </w:pPr>
    </w:p>
    <w:p w14:paraId="370D0DA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5.1.1. Проинформировать Подрядчика в течение одного рабочего дня о регистрации Контракта в реестре контрактов. </w:t>
      </w:r>
    </w:p>
    <w:p w14:paraId="0AD20FBF"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5.1.2. Передать в СПб ГБУ «Служба заказчика» в течение трех рабочих дней копию Контракта.</w:t>
      </w:r>
    </w:p>
    <w:p w14:paraId="37B2D5D3"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5.1.3. Передать Подрядчику по акту подготовленный к ремонту объект в сроки, указанные в пункте 3.2. Контракта.</w:t>
      </w:r>
    </w:p>
    <w:p w14:paraId="62C1C569"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5.1.4. Передать Подрядчику разработанную, согласованную и утвержденную в установленном порядке техническую документацию по акту. </w:t>
      </w:r>
    </w:p>
    <w:p w14:paraId="3EBF2B1B"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5.1.5. Осуществлять контроль за ходом и качеством выполняемых работ, соблюдением сроков их выполнения и соответствием их оговоренной Контрактом цене, а так же качеством материалов и оборудования, не вмешиваясь при этом в оперативно-хозяйственную деятельность Подрядчика.</w:t>
      </w:r>
    </w:p>
    <w:p w14:paraId="46E57C1B"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5.1.6. Заказчик в соответствии со ст.749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 Санкт-Петербурга».</w:t>
      </w:r>
    </w:p>
    <w:p w14:paraId="6CD6F4B8"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5.1.7.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14:paraId="0D7719AD"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5.1.8. Участвовать в освидетельствовании скрытых работ. </w:t>
      </w:r>
    </w:p>
    <w:p w14:paraId="2D20CBCE"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5.1.9.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14:paraId="5E375C06"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5.1.10. Оплатить Подрядчику результат работ, предусмотренных разделом 1 Контракта, в размерах и в сроки, установленные Контрактом.</w:t>
      </w:r>
    </w:p>
    <w:p w14:paraId="0CD2493F"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5.1.11. Заказчик вправе требовать от Подрядчика надлежащего исполнения обязательств в соответствии с Контрактом.</w:t>
      </w:r>
    </w:p>
    <w:p w14:paraId="7A509B0C"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5.1.12. Заказчик вправе требовать предоставления надлежащим образом, оформленных отчетных документов, подтверждающих исполнение обязательств по Контракту.</w:t>
      </w:r>
    </w:p>
    <w:p w14:paraId="01591F2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5.1.13. Запрашивать информацию о ходе и состоянии исполнения обязательств по Контракту.</w:t>
      </w:r>
    </w:p>
    <w:p w14:paraId="530D2ED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5.1.14.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3BCB3B90" w14:textId="77777777" w:rsidR="00D83F00" w:rsidRPr="00A92C36" w:rsidRDefault="00D83F00" w:rsidP="00D83F00">
      <w:pPr>
        <w:pStyle w:val="a5"/>
        <w:widowControl/>
        <w:ind w:left="0" w:firstLine="567"/>
        <w:jc w:val="both"/>
        <w:rPr>
          <w:rFonts w:ascii="Times New Roman" w:hAnsi="Times New Roman" w:cs="Times New Roman"/>
          <w:sz w:val="22"/>
          <w:szCs w:val="22"/>
        </w:rPr>
      </w:pPr>
    </w:p>
    <w:p w14:paraId="7EB8C47F" w14:textId="77777777" w:rsidR="008A7074" w:rsidRPr="00A92C36" w:rsidRDefault="008A7074" w:rsidP="00D83F00">
      <w:pPr>
        <w:pStyle w:val="a5"/>
        <w:widowControl/>
        <w:numPr>
          <w:ilvl w:val="1"/>
          <w:numId w:val="8"/>
        </w:numPr>
        <w:jc w:val="both"/>
        <w:rPr>
          <w:rFonts w:ascii="Times New Roman" w:hAnsi="Times New Roman" w:cs="Times New Roman"/>
          <w:b/>
          <w:i/>
          <w:sz w:val="22"/>
          <w:szCs w:val="22"/>
        </w:rPr>
      </w:pPr>
      <w:r w:rsidRPr="00A92C36">
        <w:rPr>
          <w:rFonts w:ascii="Times New Roman" w:hAnsi="Times New Roman" w:cs="Times New Roman"/>
          <w:b/>
          <w:i/>
          <w:sz w:val="22"/>
          <w:szCs w:val="22"/>
        </w:rPr>
        <w:t>Права и обязанности Подрядчика:</w:t>
      </w:r>
    </w:p>
    <w:p w14:paraId="11573D64" w14:textId="77777777" w:rsidR="00D83F00" w:rsidRPr="00A92C36" w:rsidRDefault="00D83F00" w:rsidP="00D83F00">
      <w:pPr>
        <w:widowControl/>
        <w:jc w:val="both"/>
        <w:rPr>
          <w:rFonts w:ascii="Times New Roman" w:hAnsi="Times New Roman" w:cs="Times New Roman"/>
          <w:b/>
          <w:i/>
          <w:sz w:val="22"/>
          <w:szCs w:val="22"/>
        </w:rPr>
      </w:pPr>
    </w:p>
    <w:p w14:paraId="5ADAE58A" w14:textId="77777777" w:rsidR="00D83F00" w:rsidRPr="00A92C36" w:rsidRDefault="00D83F00" w:rsidP="00D83F00">
      <w:pPr>
        <w:widowControl/>
        <w:ind w:firstLine="709"/>
        <w:jc w:val="both"/>
        <w:rPr>
          <w:rFonts w:ascii="Times New Roman" w:eastAsia="Times New Roman" w:hAnsi="Times New Roman" w:cs="Times New Roman"/>
          <w:i/>
          <w:sz w:val="22"/>
          <w:szCs w:val="22"/>
          <w:lang w:bidi="ar-SA"/>
        </w:rPr>
      </w:pPr>
      <w:r w:rsidRPr="00A92C36">
        <w:rPr>
          <w:rFonts w:ascii="Times New Roman" w:eastAsia="Times New Roman" w:hAnsi="Times New Roman" w:cs="Times New Roman"/>
          <w:sz w:val="22"/>
          <w:szCs w:val="22"/>
          <w:lang w:bidi="ar-SA"/>
        </w:rPr>
        <w:t>5.2.1. 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14:paraId="1AA4D286"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402D2E07"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5.2.3. Приступить к исполнению Контракта и завершить работу в сроки, установленные настоящим Контрактом.</w:t>
      </w:r>
    </w:p>
    <w:p w14:paraId="204BAA1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1C9359C"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5.2.5. Обеспечивать Заказчику возможность контроля и надзора за ходом выполнения работ, качеством  используемых материалов  и оборудования, в том числе предоставлять по его требованию отчеты о ходе выполнения работ.</w:t>
      </w:r>
    </w:p>
    <w:p w14:paraId="6F1A61C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По требованию Заказчика предоставлять сертификаты соответствия при использовании материалов и оборудования, подлежащих сертификации.</w:t>
      </w:r>
    </w:p>
    <w:p w14:paraId="62272E9E"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5.2.6. Исполнять полученные в ходе выполнения работ указания Заказчика и </w:t>
      </w:r>
      <w:r w:rsidRPr="00A92C36">
        <w:rPr>
          <w:rFonts w:ascii="Times New Roman" w:eastAsia="Times New Roman" w:hAnsi="Times New Roman" w:cs="Times New Roman"/>
          <w:bCs/>
          <w:sz w:val="22"/>
          <w:szCs w:val="22"/>
          <w:shd w:val="clear" w:color="auto" w:fill="FFFFFF"/>
          <w:lang w:bidi="ar-SA"/>
        </w:rPr>
        <w:t>представителя СПб ГБУ «Служба заказчика»</w:t>
      </w:r>
      <w:r w:rsidRPr="00A92C36">
        <w:rPr>
          <w:rFonts w:ascii="Times New Roman" w:eastAsia="Times New Roman" w:hAnsi="Times New Roman" w:cs="Times New Roman"/>
          <w:sz w:val="22"/>
          <w:szCs w:val="22"/>
          <w:lang w:bidi="ar-SA"/>
        </w:rPr>
        <w:t>,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14345D4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5.2.7. Не передавать сметную документацию третьим лицам без письменного согласия Заказчика.</w:t>
      </w:r>
    </w:p>
    <w:p w14:paraId="37EC677B"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5.2.8. При выполнении работ соблюдать требования закона и иных правовых актов об охране окружающей среды и о безопасности работ. </w:t>
      </w:r>
    </w:p>
    <w:p w14:paraId="034AB3FA"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lastRenderedPageBreak/>
        <w:t>5.2.9. Своевременно устранять недостатки и дефекты, выявленные при приемке и в течение гарантийного срока эксплуатации объекта.</w:t>
      </w:r>
    </w:p>
    <w:p w14:paraId="63E72C93"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5.2.10. Выполнять и обеспечивать выполнение работ с соблюдением норм пожарной безопасности, техники безопасности и охраны окружающей среды.</w:t>
      </w:r>
    </w:p>
    <w:p w14:paraId="36A5EA6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161F6571"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5.2.12.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4D834D9B"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5.2.13. Выполнить все работы по обустройству и надлежащему содержанию строительной площадки. До подписания акта о приемке выполненных работ (форма КС-2) вывезти за пределы площадки материалы, оборудование, иное имущество, строительный мусор, а также предоставить Заказчику копию приемосдаточного акта по форме, утвержденной Постановление</w:t>
      </w:r>
      <w:r w:rsidR="00CC1FFA" w:rsidRPr="00A92C36">
        <w:rPr>
          <w:rFonts w:ascii="Times New Roman" w:eastAsia="Times New Roman" w:hAnsi="Times New Roman" w:cs="Times New Roman"/>
          <w:sz w:val="22"/>
          <w:szCs w:val="22"/>
          <w:lang w:bidi="ar-SA"/>
        </w:rPr>
        <w:t>м</w:t>
      </w:r>
      <w:r w:rsidRPr="00A92C36">
        <w:rPr>
          <w:rFonts w:ascii="Times New Roman" w:eastAsia="Times New Roman" w:hAnsi="Times New Roman" w:cs="Times New Roman"/>
          <w:sz w:val="22"/>
          <w:szCs w:val="22"/>
          <w:lang w:bidi="ar-SA"/>
        </w:rPr>
        <w:t xml:space="preserve"> Правительства РФ от 28.05.2022 № 980 «О некоторых вопросах лицензирования деятельности по заготовке, хранению, переработке и реализации лома черных и цветных металлов</w:t>
      </w:r>
      <w:r w:rsidR="0077411D" w:rsidRPr="00A92C36">
        <w:rPr>
          <w:rFonts w:ascii="Times New Roman" w:eastAsia="Times New Roman" w:hAnsi="Times New Roman" w:cs="Times New Roman"/>
          <w:sz w:val="22"/>
          <w:szCs w:val="22"/>
          <w:lang w:bidi="ar-SA"/>
        </w:rPr>
        <w:t>, а также обращения с ломом и отходами черных и цветных металлов и их отчуждения»</w:t>
      </w:r>
      <w:r w:rsidRPr="00A92C36">
        <w:rPr>
          <w:rFonts w:ascii="Times New Roman" w:eastAsia="Times New Roman" w:hAnsi="Times New Roman" w:cs="Times New Roman"/>
          <w:sz w:val="22"/>
          <w:szCs w:val="22"/>
          <w:lang w:bidi="ar-SA"/>
        </w:rPr>
        <w:t>.</w:t>
      </w:r>
    </w:p>
    <w:p w14:paraId="41451DE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5.2.14.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трехстадийную фотофиксацию до начала, во время и после окончания работ.</w:t>
      </w:r>
    </w:p>
    <w:p w14:paraId="139A1F83"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5.2.15. Направить Заказчику  уведомление  о завершении работ. Сдать объект (результат выполненных работ) Заказчику и </w:t>
      </w:r>
      <w:r w:rsidRPr="00A92C36">
        <w:rPr>
          <w:rFonts w:ascii="Times New Roman" w:eastAsia="Times New Roman" w:hAnsi="Times New Roman" w:cs="Times New Roman"/>
          <w:bCs/>
          <w:sz w:val="22"/>
          <w:szCs w:val="22"/>
          <w:shd w:val="clear" w:color="auto" w:fill="FFFFFF"/>
          <w:lang w:bidi="ar-SA"/>
        </w:rPr>
        <w:t>представителю СПб ГБУ «Служба заказчика»</w:t>
      </w:r>
      <w:r w:rsidRPr="00A92C36">
        <w:rPr>
          <w:rFonts w:ascii="Times New Roman" w:eastAsia="Times New Roman" w:hAnsi="Times New Roman" w:cs="Times New Roman"/>
          <w:b/>
          <w:bCs/>
          <w:sz w:val="22"/>
          <w:szCs w:val="22"/>
          <w:shd w:val="clear" w:color="auto" w:fill="FFFFFF"/>
          <w:lang w:bidi="ar-SA"/>
        </w:rPr>
        <w:t xml:space="preserve"> </w:t>
      </w:r>
      <w:r w:rsidRPr="00A92C36">
        <w:rPr>
          <w:rFonts w:ascii="Times New Roman" w:eastAsia="Times New Roman" w:hAnsi="Times New Roman" w:cs="Times New Roman"/>
          <w:sz w:val="22"/>
          <w:szCs w:val="22"/>
          <w:lang w:bidi="ar-SA"/>
        </w:rPr>
        <w:t>по акту приемки законченных ремонтно-строительных работ, передав при этом всю документацию, относящуюся к выполненным работам.</w:t>
      </w:r>
    </w:p>
    <w:p w14:paraId="1AB7953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5.2.16. Представлять по запросу Заказчика  в сроки, указанные в таком запросе, информацию о ходе исполнения обязательств по Контракту.</w:t>
      </w:r>
    </w:p>
    <w:p w14:paraId="0FE45AC4"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5.2.17. Соблюдать конфиденциальность в отношении всей информации, ставшей известной Подрядчику в связи с исполнением обязательств по Контракту.</w:t>
      </w:r>
    </w:p>
    <w:p w14:paraId="467AC760"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5.2.18. Подрядчик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6F3F943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5.2.19. Выполнить иные обязанности, предусмотренные  действующим законодательством и настоящим Контрактом.</w:t>
      </w:r>
    </w:p>
    <w:p w14:paraId="7526538D"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5.2.20. Подрядчик вправе требовать  подписания  документов об исполнении им обязательств по Контракту от Заказчика.</w:t>
      </w:r>
    </w:p>
    <w:p w14:paraId="5A604A5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5.2.21. Подрядчик вправе требовать оплаты по Контракту в случае надлежащего исполнения своих обязательств по Контракту.</w:t>
      </w:r>
    </w:p>
    <w:p w14:paraId="3B120BFC" w14:textId="77777777" w:rsidR="00D83F00" w:rsidRPr="00A92C36" w:rsidRDefault="00D83F00" w:rsidP="00D83F00">
      <w:pPr>
        <w:pStyle w:val="a5"/>
        <w:widowControl/>
        <w:ind w:left="906"/>
        <w:jc w:val="both"/>
        <w:rPr>
          <w:rFonts w:ascii="Times New Roman" w:hAnsi="Times New Roman" w:cs="Times New Roman"/>
          <w:b/>
          <w:i/>
          <w:sz w:val="22"/>
          <w:szCs w:val="22"/>
        </w:rPr>
      </w:pPr>
    </w:p>
    <w:p w14:paraId="3E62847C" w14:textId="77777777" w:rsidR="00204C42" w:rsidRPr="00A92C36" w:rsidRDefault="008A7074" w:rsidP="00DD3635">
      <w:pPr>
        <w:pStyle w:val="a5"/>
        <w:numPr>
          <w:ilvl w:val="0"/>
          <w:numId w:val="8"/>
        </w:numPr>
        <w:tabs>
          <w:tab w:val="left" w:pos="426"/>
        </w:tabs>
        <w:autoSpaceDE w:val="0"/>
        <w:autoSpaceDN w:val="0"/>
        <w:adjustRightInd w:val="0"/>
        <w:spacing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ПРОИЗВОДСТВО РАБОТ, СДАЧА И ПРИЕМКА РАБОТ</w:t>
      </w:r>
    </w:p>
    <w:p w14:paraId="64815CE4"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 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 (далее – Договор).</w:t>
      </w:r>
    </w:p>
    <w:p w14:paraId="51D57A7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Заказчик и Подрядчик назначают своих представителей.</w:t>
      </w:r>
    </w:p>
    <w:p w14:paraId="05C8B0D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6.2. Представитель Заказчика и представитель СПб ГБУ «Служба заказчика администрации Кировского района» совместно с представителем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 в том числе материалов, получаемых от разборки старых конструкций и демонтажа оборудования, в соответствии с ВСН 39-83(р).</w:t>
      </w:r>
    </w:p>
    <w:p w14:paraId="7F3571CF"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6.3. Представитель Заказчика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14:paraId="405C118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lastRenderedPageBreak/>
        <w:t>6.4. Представитель СПб ГБУ «Служба заказчика администрации Кировского района» в рамках Договора имеет право с составлением соответствующего акта:</w:t>
      </w:r>
    </w:p>
    <w:p w14:paraId="27184CB8"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14:paraId="6A43F3ED"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приостанавливать выполнение работ, если они выполняются с нарушениями требований пр</w:t>
      </w:r>
      <w:r w:rsidR="0054556E" w:rsidRPr="00A92C36">
        <w:rPr>
          <w:rFonts w:ascii="Times New Roman" w:hAnsi="Times New Roman" w:cs="Times New Roman"/>
          <w:sz w:val="22"/>
          <w:szCs w:val="22"/>
        </w:rPr>
        <w:t>оекта</w:t>
      </w:r>
      <w:r w:rsidRPr="00A92C36">
        <w:rPr>
          <w:rFonts w:ascii="Times New Roman" w:hAnsi="Times New Roman" w:cs="Times New Roman"/>
          <w:sz w:val="22"/>
          <w:szCs w:val="22"/>
        </w:rPr>
        <w:t>, ГОСТ, СНиП, а также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14:paraId="4BF1B712"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не принимать работы, выполненные некачественно, с отступ</w:t>
      </w:r>
      <w:r w:rsidR="0054556E" w:rsidRPr="00A92C36">
        <w:rPr>
          <w:rFonts w:ascii="Times New Roman" w:hAnsi="Times New Roman" w:cs="Times New Roman"/>
          <w:sz w:val="22"/>
          <w:szCs w:val="22"/>
        </w:rPr>
        <w:t xml:space="preserve">лениями от проекта, ГОСТ, СНиП </w:t>
      </w:r>
      <w:r w:rsidRPr="00A92C36">
        <w:rPr>
          <w:rFonts w:ascii="Times New Roman" w:hAnsi="Times New Roman" w:cs="Times New Roman"/>
          <w:sz w:val="22"/>
          <w:szCs w:val="22"/>
        </w:rPr>
        <w:t>и других действующих нормативных документов, до их переделки или устранения дефектов.</w:t>
      </w:r>
    </w:p>
    <w:p w14:paraId="1308FD9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6.5. Проверка выполненных Подрядчиком работ, в части соответствия их условиям Контракта, осуществляется Заказчиком путем проведения экспертизы.</w:t>
      </w:r>
    </w:p>
    <w:p w14:paraId="5AF456DA"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14:paraId="6AB4C55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6.6. При обнаружении Заказчиком и СПб ГБУ «Служба заказчика администрации Кировского района» в ходе приемки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14:paraId="34041DEF"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Подрядчик обязан устранить все обнаруженные недостатки своими силами и за свой счет в сроки, указанные в акте.</w:t>
      </w:r>
    </w:p>
    <w:p w14:paraId="1CFD268E"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6.7. Устранение Подрядчиком в установленные сроки выявленных Заказчиком и СПб ГБУ «Служба заказчика администрации Кировского района» недостатков не освобождает его от уплаты штрафных санкций, предусмотренных Контрактом.</w:t>
      </w:r>
    </w:p>
    <w:p w14:paraId="36BCC910"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6.8. По завершении выполнения работ Подрядчик не позднее 5 рабочих дней до истечения срока окончания выполнения работ, установленного п. 3.2. Контракта, обязан передать в СПб ГБУ «Служба заказчика администрации Кировского района» исполнительную документацию.</w:t>
      </w:r>
    </w:p>
    <w:p w14:paraId="037A3C7D"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6.9. СПб ГБУ «Служба заказчика администрации Кировского района» в течение 5 рабочих дней со дня получения исполнительной документации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Подрядчику. </w:t>
      </w:r>
    </w:p>
    <w:p w14:paraId="036F3A7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6.10. Срок проведения проверки выполненных работ Заказчиком и представителем СПб ГБУ «Служба заказчика администрации Кировского района» составляет 5 (пять) рабочих дней с момента предъявления выполненных работ Подрядчиком Заказчику. </w:t>
      </w:r>
    </w:p>
    <w:p w14:paraId="5D21A8E9"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6.11. Заказчик, принявший работу без проверки, не лишается права ссылаться на недостатки работы, которые могли быть устранены при приемке.</w:t>
      </w:r>
    </w:p>
    <w:p w14:paraId="6F59E4C2"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6.12. В случае выявления СПб ГБУ «Служба заказчика администрации Кировского района» 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СПб ГБУ «Служба заказчика администрации Кировского района» уведомляет об этом Подрядчика и не подписывает документы до внесения Подрядчиком соответствующих изменений.</w:t>
      </w:r>
    </w:p>
    <w:p w14:paraId="66A9D8D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6.13. По завершении в установленные сроки работ Подрядчик передает Заказчику полный комплект оригинала исполнительной документации, включая акт  приемки законченных ремонтно-строительных работ, акт о приемке выполненных работ по форме КС-2, подписанный СПб ГБУ «Служба заказчика администрации Кировского района», справку о стоимости выполненных работ и затрат по форме КС-3.</w:t>
      </w:r>
    </w:p>
    <w:p w14:paraId="1CEFAAF6"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6.14. По завершению приемки сторонами выполненных ремонтных работ, Заказчик, при наличии зафиксированных фактов неисполнения и/или ненадлежащего исполнения Подрядчиком обязательств по Контракту, направляет Подрядчику уведомление с расчетом неустойки, для проведения зачета </w:t>
      </w:r>
      <w:r w:rsidRPr="00A92C36">
        <w:rPr>
          <w:rFonts w:ascii="Times New Roman" w:hAnsi="Times New Roman" w:cs="Times New Roman"/>
          <w:sz w:val="22"/>
          <w:szCs w:val="22"/>
        </w:rPr>
        <w:lastRenderedPageBreak/>
        <w:t>встречного однородного требования, в соответствии со ст. 410 ГК РФ.</w:t>
      </w:r>
    </w:p>
    <w:p w14:paraId="317E5B76"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6.15.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14:paraId="57878B44" w14:textId="77777777" w:rsidR="00D83F00" w:rsidRPr="00A92C36" w:rsidRDefault="00D83F00" w:rsidP="00D83F00">
      <w:pPr>
        <w:tabs>
          <w:tab w:val="left" w:pos="426"/>
        </w:tabs>
        <w:autoSpaceDE w:val="0"/>
        <w:autoSpaceDN w:val="0"/>
        <w:adjustRightInd w:val="0"/>
        <w:spacing w:line="276" w:lineRule="auto"/>
        <w:jc w:val="center"/>
        <w:rPr>
          <w:rFonts w:ascii="Times New Roman" w:hAnsi="Times New Roman" w:cs="Times New Roman"/>
          <w:b/>
          <w:sz w:val="22"/>
          <w:szCs w:val="22"/>
        </w:rPr>
      </w:pPr>
    </w:p>
    <w:p w14:paraId="05F6A1E6" w14:textId="77777777" w:rsidR="00204C42" w:rsidRPr="00A92C36" w:rsidRDefault="008A7074" w:rsidP="00DD3635">
      <w:pPr>
        <w:numPr>
          <w:ilvl w:val="0"/>
          <w:numId w:val="8"/>
        </w:numPr>
        <w:tabs>
          <w:tab w:val="left" w:pos="426"/>
        </w:tabs>
        <w:autoSpaceDE w:val="0"/>
        <w:autoSpaceDN w:val="0"/>
        <w:adjustRightInd w:val="0"/>
        <w:spacing w:line="276" w:lineRule="auto"/>
        <w:ind w:left="1418" w:hanging="530"/>
        <w:jc w:val="center"/>
        <w:rPr>
          <w:rFonts w:ascii="Times New Roman" w:hAnsi="Times New Roman" w:cs="Times New Roman"/>
          <w:b/>
          <w:sz w:val="22"/>
          <w:szCs w:val="22"/>
        </w:rPr>
      </w:pPr>
      <w:r w:rsidRPr="00A92C36">
        <w:rPr>
          <w:rFonts w:ascii="Times New Roman" w:hAnsi="Times New Roman" w:cs="Times New Roman"/>
          <w:b/>
          <w:sz w:val="22"/>
          <w:szCs w:val="22"/>
        </w:rPr>
        <w:t xml:space="preserve">ОТВЕТСТВЕННОСТЬ СТОРОН </w:t>
      </w:r>
      <w:r w:rsidR="00AD5A59" w:rsidRPr="00A92C36">
        <w:rPr>
          <w:rFonts w:ascii="Times New Roman" w:hAnsi="Times New Roman" w:cs="Times New Roman"/>
          <w:b/>
          <w:sz w:val="22"/>
          <w:szCs w:val="22"/>
        </w:rPr>
        <w:br/>
      </w:r>
      <w:r w:rsidRPr="00A92C36">
        <w:rPr>
          <w:rFonts w:ascii="Times New Roman" w:hAnsi="Times New Roman" w:cs="Times New Roman"/>
          <w:b/>
          <w:sz w:val="22"/>
          <w:szCs w:val="22"/>
        </w:rPr>
        <w:t>И ИНЫЕ ПОСЛЕДСТВИЯ НАРУШЕНИЯ ОБЯЗАТЕЛЬСТВ</w:t>
      </w:r>
    </w:p>
    <w:p w14:paraId="61ADA123" w14:textId="77777777" w:rsidR="008A7074" w:rsidRPr="00A92C36" w:rsidRDefault="008A7074" w:rsidP="00AD5A59">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D0B987A"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7.2. Подрядчик несет ответственность перед Заказчиком за допущенные отступления от требований, предусмотренных Контрактом.</w:t>
      </w:r>
    </w:p>
    <w:p w14:paraId="20E55537" w14:textId="77777777" w:rsidR="008A7074" w:rsidRPr="00A92C36" w:rsidRDefault="008A7074" w:rsidP="006E013A">
      <w:pPr>
        <w:autoSpaceDE w:val="0"/>
        <w:autoSpaceDN w:val="0"/>
        <w:adjustRightInd w:val="0"/>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 xml:space="preserve">7.3. </w:t>
      </w:r>
      <w:r w:rsidRPr="00A92C36">
        <w:rPr>
          <w:rFonts w:ascii="Times New Roman" w:hAnsi="Times New Roman" w:cs="Times New Roman"/>
          <w:bCs/>
          <w:sz w:val="22"/>
          <w:szCs w:val="22"/>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1902F11B" w14:textId="77777777" w:rsidR="008A7074" w:rsidRPr="00A92C36" w:rsidRDefault="008A7074" w:rsidP="006E013A">
      <w:pPr>
        <w:autoSpaceDE w:val="0"/>
        <w:autoSpaceDN w:val="0"/>
        <w:adjustRightInd w:val="0"/>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A92C36">
        <w:rPr>
          <w:rFonts w:ascii="Times New Roman" w:hAnsi="Times New Roman" w:cs="Times New Roman"/>
          <w:bCs/>
          <w:sz w:val="22"/>
          <w:szCs w:val="22"/>
        </w:rPr>
        <w:t xml:space="preserve">Заказчику штраф. </w:t>
      </w:r>
    </w:p>
    <w:p w14:paraId="20E84F49" w14:textId="77777777" w:rsidR="00860A59" w:rsidRPr="00A92C36" w:rsidRDefault="00860A59" w:rsidP="00956E15">
      <w:pPr>
        <w:pStyle w:val="ConsPlusNormal"/>
        <w:ind w:left="142" w:firstLine="708"/>
        <w:jc w:val="both"/>
        <w:rPr>
          <w:rFonts w:ascii="Times New Roman" w:eastAsia="Courier New" w:hAnsi="Times New Roman" w:cs="Times New Roman"/>
          <w:color w:val="000000"/>
          <w:szCs w:val="22"/>
          <w:lang w:eastAsia="ar-SA" w:bidi="ru-RU"/>
        </w:rPr>
      </w:pPr>
      <w:r w:rsidRPr="00A92C36">
        <w:rPr>
          <w:rFonts w:ascii="Times New Roman" w:eastAsia="Courier New" w:hAnsi="Times New Roman" w:cs="Times New Roman"/>
          <w:color w:val="000000"/>
          <w:szCs w:val="22"/>
          <w:lang w:eastAsia="ar-SA" w:bidi="ru-RU"/>
        </w:rPr>
        <w:t xml:space="preserve">Размер штрафа определяется в соответствии </w:t>
      </w:r>
      <w:r w:rsidR="0077411D" w:rsidRPr="00A92C36">
        <w:rPr>
          <w:rFonts w:ascii="Times New Roman" w:eastAsia="Courier New" w:hAnsi="Times New Roman" w:cs="Times New Roman"/>
          <w:color w:val="000000"/>
          <w:szCs w:val="22"/>
          <w:lang w:eastAsia="ar-SA" w:bidi="ru-RU"/>
        </w:rPr>
        <w:t xml:space="preserve">с п.п. а) пункта 3 </w:t>
      </w:r>
      <w:r w:rsidRPr="00A92C36">
        <w:rPr>
          <w:rFonts w:ascii="Times New Roman" w:eastAsia="Courier New" w:hAnsi="Times New Roman" w:cs="Times New Roman"/>
          <w:color w:val="000000"/>
          <w:szCs w:val="22"/>
          <w:lang w:eastAsia="ar-SA" w:bidi="ru-RU"/>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77411D" w:rsidRPr="00A92C36">
        <w:rPr>
          <w:rFonts w:ascii="Times New Roman" w:eastAsia="Courier New" w:hAnsi="Times New Roman" w:cs="Times New Roman"/>
          <w:color w:val="000000"/>
          <w:szCs w:val="22"/>
          <w:lang w:eastAsia="ar-SA" w:bidi="ru-RU"/>
        </w:rPr>
        <w:t>0</w:t>
      </w:r>
      <w:r w:rsidRPr="00A92C36">
        <w:rPr>
          <w:rFonts w:ascii="Times New Roman" w:eastAsia="Courier New" w:hAnsi="Times New Roman" w:cs="Times New Roman"/>
          <w:color w:val="000000"/>
          <w:szCs w:val="22"/>
          <w:lang w:eastAsia="ar-SA" w:bidi="ru-RU"/>
        </w:rPr>
        <w:t xml:space="preserve"> % цены Контракта. </w:t>
      </w:r>
    </w:p>
    <w:p w14:paraId="0B365906" w14:textId="77777777" w:rsidR="008A7074" w:rsidRPr="00A92C36" w:rsidRDefault="008A7074" w:rsidP="00956E15">
      <w:pPr>
        <w:pStyle w:val="ConsPlusNormal"/>
        <w:ind w:left="142" w:firstLine="708"/>
        <w:jc w:val="both"/>
        <w:rPr>
          <w:rFonts w:ascii="Times New Roman" w:hAnsi="Times New Roman" w:cs="Times New Roman"/>
          <w:b/>
          <w:bCs/>
          <w:i/>
          <w:szCs w:val="22"/>
        </w:rPr>
      </w:pPr>
      <w:r w:rsidRPr="00A92C36">
        <w:rPr>
          <w:rFonts w:ascii="Times New Roman" w:hAnsi="Times New Roman" w:cs="Times New Roman"/>
          <w:szCs w:val="22"/>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A92C36">
        <w:rPr>
          <w:rFonts w:ascii="Times New Roman" w:hAnsi="Times New Roman" w:cs="Times New Roman"/>
          <w:bCs/>
          <w:szCs w:val="22"/>
        </w:rPr>
        <w:t>Заказчику штраф в размере</w:t>
      </w:r>
      <w:r w:rsidRPr="00A92C36">
        <w:rPr>
          <w:rFonts w:ascii="Times New Roman" w:hAnsi="Times New Roman" w:cs="Times New Roman"/>
          <w:szCs w:val="22"/>
        </w:rPr>
        <w:t xml:space="preserve"> 1000 рублей.</w:t>
      </w:r>
    </w:p>
    <w:p w14:paraId="3F01E2D1" w14:textId="77777777" w:rsidR="002B2899" w:rsidRPr="00A92C36" w:rsidRDefault="002B2899" w:rsidP="00956E15">
      <w:pPr>
        <w:pStyle w:val="2f"/>
        <w:shd w:val="clear" w:color="auto" w:fill="auto"/>
        <w:spacing w:before="0" w:line="240" w:lineRule="auto"/>
        <w:ind w:left="142" w:firstLine="708"/>
        <w:jc w:val="both"/>
        <w:rPr>
          <w:rFonts w:ascii="Times New Roman" w:hAnsi="Times New Roman" w:cs="Times New Roman"/>
          <w:bCs/>
          <w:sz w:val="22"/>
          <w:szCs w:val="22"/>
        </w:rPr>
      </w:pPr>
      <w:bookmarkStart w:id="0" w:name="Par67"/>
      <w:bookmarkEnd w:id="0"/>
      <w:r w:rsidRPr="00A92C36">
        <w:rPr>
          <w:rFonts w:ascii="Times New Roman" w:hAnsi="Times New Roman" w:cs="Times New Roman"/>
          <w:sz w:val="22"/>
          <w:szCs w:val="22"/>
        </w:rPr>
        <w:t xml:space="preserve">7.6. </w:t>
      </w:r>
      <w:r w:rsidRPr="00A92C36">
        <w:rPr>
          <w:rFonts w:ascii="Times New Roman" w:hAnsi="Times New Roman" w:cs="Times New Roman"/>
          <w:bCs/>
          <w:sz w:val="22"/>
          <w:szCs w:val="22"/>
        </w:rPr>
        <w:t xml:space="preserve">В случае просрочки исполнения </w:t>
      </w:r>
      <w:r w:rsidRPr="00A92C36">
        <w:rPr>
          <w:rFonts w:ascii="Times New Roman" w:hAnsi="Times New Roman" w:cs="Times New Roman"/>
          <w:sz w:val="22"/>
          <w:szCs w:val="22"/>
        </w:rPr>
        <w:t>Подрядчиком</w:t>
      </w:r>
      <w:r w:rsidRPr="00A92C36">
        <w:rPr>
          <w:rFonts w:ascii="Times New Roman" w:hAnsi="Times New Roman" w:cs="Times New Roman"/>
          <w:bCs/>
          <w:sz w:val="22"/>
          <w:szCs w:val="22"/>
        </w:rPr>
        <w:t xml:space="preserve"> обязательств по Контракту, (в том чи</w:t>
      </w:r>
      <w:r w:rsidR="0077411D" w:rsidRPr="00A92C36">
        <w:rPr>
          <w:rFonts w:ascii="Times New Roman" w:hAnsi="Times New Roman" w:cs="Times New Roman"/>
          <w:bCs/>
          <w:sz w:val="22"/>
          <w:szCs w:val="22"/>
        </w:rPr>
        <w:t>сле гарантийного обязательства</w:t>
      </w:r>
      <w:r w:rsidRPr="00A92C36">
        <w:rPr>
          <w:rFonts w:ascii="Times New Roman" w:hAnsi="Times New Roman" w:cs="Times New Roman"/>
          <w:bCs/>
          <w:sz w:val="22"/>
          <w:szCs w:val="22"/>
        </w:rPr>
        <w:t xml:space="preserve"> </w:t>
      </w:r>
      <w:r w:rsidRPr="00A92C36">
        <w:rPr>
          <w:rFonts w:ascii="Times New Roman" w:hAnsi="Times New Roman" w:cs="Times New Roman"/>
          <w:sz w:val="22"/>
          <w:szCs w:val="22"/>
        </w:rPr>
        <w:t>Подрядчик</w:t>
      </w:r>
      <w:r w:rsidRPr="00A92C36">
        <w:rPr>
          <w:rFonts w:ascii="Times New Roman" w:hAnsi="Times New Roman" w:cs="Times New Roman"/>
          <w:bCs/>
          <w:sz w:val="22"/>
          <w:szCs w:val="22"/>
        </w:rPr>
        <w:t xml:space="preserve"> выплачивает Заказчику пени. </w:t>
      </w:r>
    </w:p>
    <w:p w14:paraId="46674923" w14:textId="77777777" w:rsidR="002B2899" w:rsidRPr="00A92C36" w:rsidRDefault="002B2899" w:rsidP="00956E15">
      <w:pPr>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A92C36">
        <w:rPr>
          <w:rFonts w:ascii="Times New Roman" w:hAnsi="Times New Roman" w:cs="Times New Roman"/>
          <w:bCs/>
          <w:sz w:val="22"/>
          <w:szCs w:val="22"/>
        </w:rPr>
        <w:t xml:space="preserve"> (отдельного этапа исполнения Контракта)</w:t>
      </w:r>
      <w:r w:rsidRPr="00A92C36">
        <w:rPr>
          <w:rFonts w:ascii="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A92C36">
        <w:rPr>
          <w:rFonts w:ascii="Times New Roman" w:hAnsi="Times New Roman" w:cs="Times New Roman"/>
          <w:bCs/>
          <w:sz w:val="22"/>
          <w:szCs w:val="22"/>
        </w:rPr>
        <w:t xml:space="preserve">(соответствующим отдельным этапом исполнения Контракта) </w:t>
      </w:r>
      <w:r w:rsidRPr="00A92C36">
        <w:rPr>
          <w:rFonts w:ascii="Times New Roman" w:hAnsi="Times New Roman" w:cs="Times New Roman"/>
          <w:sz w:val="22"/>
          <w:szCs w:val="22"/>
        </w:rPr>
        <w:t>и фактически исполненных Подрядчиком, за исключением случаев, если законодательством Российской Федерации установлен иной</w:t>
      </w:r>
      <w:r w:rsidRPr="00A92C36">
        <w:rPr>
          <w:rFonts w:ascii="Times New Roman" w:eastAsia="Candara" w:hAnsi="Times New Roman" w:cs="Times New Roman"/>
          <w:spacing w:val="20"/>
          <w:sz w:val="22"/>
          <w:szCs w:val="22"/>
          <w:shd w:val="clear" w:color="auto" w:fill="FFFFFF"/>
          <w:lang w:eastAsia="en-US" w:bidi="en-US"/>
        </w:rPr>
        <w:t xml:space="preserve"> порядок начисления</w:t>
      </w:r>
      <w:r w:rsidRPr="00A92C36">
        <w:rPr>
          <w:rFonts w:ascii="Times New Roman" w:hAnsi="Times New Roman" w:cs="Times New Roman"/>
          <w:sz w:val="22"/>
          <w:szCs w:val="22"/>
        </w:rPr>
        <w:t xml:space="preserve"> пени.</w:t>
      </w:r>
    </w:p>
    <w:p w14:paraId="036D9C0F" w14:textId="77777777" w:rsidR="002B2899" w:rsidRPr="00A92C36" w:rsidRDefault="002B2899" w:rsidP="00956E15">
      <w:pPr>
        <w:autoSpaceDE w:val="0"/>
        <w:autoSpaceDN w:val="0"/>
        <w:adjustRightInd w:val="0"/>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F08A4D9" w14:textId="77777777" w:rsidR="008A7074" w:rsidRPr="00A92C36" w:rsidRDefault="008A7074" w:rsidP="00956E15">
      <w:pPr>
        <w:autoSpaceDE w:val="0"/>
        <w:autoSpaceDN w:val="0"/>
        <w:adjustRightInd w:val="0"/>
        <w:ind w:left="142" w:firstLine="708"/>
        <w:jc w:val="both"/>
        <w:rPr>
          <w:rFonts w:ascii="Times New Roman" w:eastAsia="Calibri" w:hAnsi="Times New Roman" w:cs="Times New Roman"/>
          <w:sz w:val="22"/>
          <w:szCs w:val="22"/>
          <w:lang w:eastAsia="en-US"/>
        </w:rPr>
      </w:pPr>
      <w:r w:rsidRPr="00A92C36">
        <w:rPr>
          <w:rFonts w:ascii="Times New Roman" w:hAnsi="Times New Roman" w:cs="Times New Roman"/>
          <w:sz w:val="22"/>
          <w:szCs w:val="22"/>
        </w:rPr>
        <w:t xml:space="preserve">7.8. </w:t>
      </w:r>
      <w:r w:rsidRPr="00A92C36">
        <w:rPr>
          <w:rFonts w:ascii="Times New Roman" w:eastAsia="Calibri" w:hAnsi="Times New Roman" w:cs="Times New Roman"/>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29A8D18E"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C7BFB51"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B653E3F" w14:textId="77777777" w:rsidR="008A7074" w:rsidRPr="00A92C36" w:rsidRDefault="008A7074" w:rsidP="006E013A">
      <w:pPr>
        <w:pStyle w:val="ConsPlusNormal"/>
        <w:ind w:left="142" w:firstLine="708"/>
        <w:jc w:val="both"/>
        <w:rPr>
          <w:rFonts w:ascii="Times New Roman" w:hAnsi="Times New Roman" w:cs="Times New Roman"/>
          <w:szCs w:val="22"/>
        </w:rPr>
      </w:pPr>
      <w:r w:rsidRPr="00A92C36">
        <w:rPr>
          <w:rFonts w:ascii="Times New Roman" w:hAnsi="Times New Roman" w:cs="Times New Roman"/>
          <w:szCs w:val="22"/>
        </w:rPr>
        <w:t xml:space="preserve">7.9. </w:t>
      </w:r>
      <w:bookmarkStart w:id="1" w:name="Par82"/>
      <w:bookmarkEnd w:id="1"/>
      <w:r w:rsidRPr="00A92C36">
        <w:rPr>
          <w:rFonts w:ascii="Times New Roman" w:hAnsi="Times New Roman" w:cs="Times New Roman"/>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A92C36">
        <w:rPr>
          <w:rFonts w:ascii="Times New Roman" w:hAnsi="Times New Roman" w:cs="Times New Roman"/>
          <w:bCs/>
          <w:szCs w:val="22"/>
        </w:rPr>
        <w:t>Заказчик выплачивает Подрядчику штраф в размере 1</w:t>
      </w:r>
      <w:r w:rsidRPr="00A92C36">
        <w:rPr>
          <w:rFonts w:ascii="Times New Roman" w:hAnsi="Times New Roman" w:cs="Times New Roman"/>
          <w:szCs w:val="22"/>
        </w:rPr>
        <w:t>000 рублей.</w:t>
      </w:r>
    </w:p>
    <w:p w14:paraId="0611DF57" w14:textId="77777777" w:rsidR="008A7074" w:rsidRPr="00A92C36" w:rsidRDefault="008A7074" w:rsidP="006E013A">
      <w:pPr>
        <w:pStyle w:val="ConsPlusNormal"/>
        <w:ind w:left="142" w:firstLine="708"/>
        <w:jc w:val="both"/>
        <w:rPr>
          <w:rFonts w:ascii="Times New Roman" w:hAnsi="Times New Roman" w:cs="Times New Roman"/>
          <w:szCs w:val="22"/>
        </w:rPr>
      </w:pPr>
      <w:r w:rsidRPr="00A92C36">
        <w:rPr>
          <w:rFonts w:ascii="Times New Roman" w:hAnsi="Times New Roman" w:cs="Times New Roman"/>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B1C805"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14:paraId="1D536998"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7.12. В случае неисполнения или ненадлежащего исполнения Подрядчиком обязательств, </w:t>
      </w:r>
      <w:r w:rsidRPr="00A92C36">
        <w:rPr>
          <w:rFonts w:ascii="Times New Roman" w:hAnsi="Times New Roman" w:cs="Times New Roman"/>
          <w:sz w:val="22"/>
          <w:szCs w:val="22"/>
        </w:rPr>
        <w:lastRenderedPageBreak/>
        <w:t xml:space="preserve">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14:paraId="2406B6C6"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14:paraId="309E9981" w14:textId="77777777" w:rsidR="008A7074" w:rsidRPr="00A92C36" w:rsidRDefault="008A7074" w:rsidP="006E013A">
      <w:pPr>
        <w:autoSpaceDE w:val="0"/>
        <w:autoSpaceDN w:val="0"/>
        <w:adjustRightInd w:val="0"/>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7.14. Указанная в настоящем разделе Контракта неустойка (пени, штраф) взимаются за каждое нарушение в отдельности.</w:t>
      </w:r>
    </w:p>
    <w:p w14:paraId="4F73BFF5"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697E888"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14:paraId="2CC06AAC" w14:textId="77777777" w:rsidR="00CA15B7" w:rsidRPr="00A92C36" w:rsidRDefault="00CA15B7" w:rsidP="00DD3635">
      <w:pPr>
        <w:jc w:val="both"/>
        <w:rPr>
          <w:rFonts w:ascii="Times New Roman" w:hAnsi="Times New Roman" w:cs="Times New Roman"/>
          <w:sz w:val="22"/>
          <w:szCs w:val="22"/>
        </w:rPr>
      </w:pPr>
    </w:p>
    <w:p w14:paraId="6CC903FA" w14:textId="77777777" w:rsidR="00204C42" w:rsidRPr="00A92C36" w:rsidRDefault="008A7074" w:rsidP="00DD3635">
      <w:pPr>
        <w:numPr>
          <w:ilvl w:val="0"/>
          <w:numId w:val="8"/>
        </w:numPr>
        <w:tabs>
          <w:tab w:val="left" w:pos="426"/>
        </w:tabs>
        <w:autoSpaceDE w:val="0"/>
        <w:autoSpaceDN w:val="0"/>
        <w:adjustRightInd w:val="0"/>
        <w:spacing w:line="276" w:lineRule="auto"/>
        <w:ind w:left="1418" w:hanging="530"/>
        <w:jc w:val="center"/>
        <w:rPr>
          <w:rFonts w:ascii="Times New Roman" w:hAnsi="Times New Roman" w:cs="Times New Roman"/>
          <w:b/>
          <w:sz w:val="22"/>
          <w:szCs w:val="22"/>
        </w:rPr>
      </w:pPr>
      <w:r w:rsidRPr="00A92C36">
        <w:rPr>
          <w:rFonts w:ascii="Times New Roman" w:hAnsi="Times New Roman" w:cs="Times New Roman"/>
          <w:b/>
          <w:sz w:val="22"/>
          <w:szCs w:val="22"/>
        </w:rPr>
        <w:t>ПОРЯДОК ИЗМЕНЕНИЯ И РАСТОРЖЕНИЯ КОНТРАКТА</w:t>
      </w:r>
    </w:p>
    <w:p w14:paraId="76AA7033"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8.1.Настоящий Контракт расторгается на основании:</w:t>
      </w:r>
    </w:p>
    <w:p w14:paraId="039F4167"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письменного соглашения Сторон;</w:t>
      </w:r>
    </w:p>
    <w:p w14:paraId="0F9CBD0D"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вынесенного в установленном порядке решения судебного органа;</w:t>
      </w:r>
    </w:p>
    <w:p w14:paraId="0B0D4AC8"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одностороннего отказа Стороны от исполнения Контракта;</w:t>
      </w:r>
    </w:p>
    <w:p w14:paraId="17FA90D5"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в иных случаях, предусмотренных настоящим Контрактом и действующим законодательства.</w:t>
      </w:r>
    </w:p>
    <w:p w14:paraId="0292FB5F"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8.2. 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14:paraId="5BC223A2"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xml:space="preserve"> </w:t>
      </w:r>
      <w:r w:rsidRPr="00A92C36">
        <w:rPr>
          <w:rFonts w:ascii="Times New Roman" w:hAnsi="Times New Roman" w:cs="Times New Roman"/>
          <w:sz w:val="22"/>
          <w:szCs w:val="22"/>
        </w:rPr>
        <w:tab/>
        <w:t>- Подрядчик, после получения 2-х письменных уведомлений Заказчика, не принял объект для выполнения работ;</w:t>
      </w:r>
    </w:p>
    <w:p w14:paraId="41DDD991"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Подрядчик в течение 10 дней после передачи объекта по акту не  приступил к выполнению работ;</w:t>
      </w:r>
    </w:p>
    <w:p w14:paraId="76F066BD"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Подрядчик не приступил к исполнению Контракта в установленные сроки, включая исполнение условий, указанных в пункте 3.2. настоящего Контракта, равно как и в случае нарушения Подрядчиком конечного срока выполнения работ;</w:t>
      </w:r>
    </w:p>
    <w:p w14:paraId="7FA26368"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14:paraId="13CC8BA3"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8.3. Заказчик, принявший решение отказаться в одностороннем порядке от исполнения Контракта руководствуется требованиями действующего законодательства Российской Федерации.</w:t>
      </w:r>
    </w:p>
    <w:p w14:paraId="2915B3A0"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8.4.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14:paraId="4098B892" w14:textId="77777777" w:rsidR="000E7708" w:rsidRPr="00A92C36" w:rsidRDefault="000E7708"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xml:space="preserve">8.5.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w:t>
      </w:r>
      <w:r w:rsidR="00E45C48" w:rsidRPr="00A92C36">
        <w:rPr>
          <w:rFonts w:ascii="Times New Roman" w:hAnsi="Times New Roman" w:cs="Times New Roman"/>
          <w:sz w:val="22"/>
          <w:szCs w:val="22"/>
        </w:rPr>
        <w:t>вправе изменить размер и (или) срок оплаты и (или) объем товаров, работ, услуг.</w:t>
      </w:r>
    </w:p>
    <w:p w14:paraId="3DEDA2C3" w14:textId="77777777" w:rsidR="00D83F00" w:rsidRPr="00A92C36" w:rsidRDefault="00D83F00" w:rsidP="00D83F00">
      <w:pPr>
        <w:tabs>
          <w:tab w:val="left" w:pos="426"/>
        </w:tabs>
        <w:autoSpaceDE w:val="0"/>
        <w:autoSpaceDN w:val="0"/>
        <w:adjustRightInd w:val="0"/>
        <w:spacing w:line="276" w:lineRule="auto"/>
        <w:jc w:val="center"/>
        <w:rPr>
          <w:rFonts w:ascii="Times New Roman" w:hAnsi="Times New Roman" w:cs="Times New Roman"/>
          <w:b/>
          <w:sz w:val="22"/>
          <w:szCs w:val="22"/>
        </w:rPr>
      </w:pPr>
    </w:p>
    <w:p w14:paraId="6089F7FE" w14:textId="77777777" w:rsidR="00204C42" w:rsidRPr="00A92C36" w:rsidRDefault="008A7074" w:rsidP="00DD3635">
      <w:pPr>
        <w:numPr>
          <w:ilvl w:val="0"/>
          <w:numId w:val="8"/>
        </w:numPr>
        <w:tabs>
          <w:tab w:val="left" w:pos="426"/>
        </w:tabs>
        <w:autoSpaceDE w:val="0"/>
        <w:autoSpaceDN w:val="0"/>
        <w:adjustRightInd w:val="0"/>
        <w:ind w:left="851" w:hanging="530"/>
        <w:jc w:val="center"/>
        <w:rPr>
          <w:rFonts w:ascii="Times New Roman" w:hAnsi="Times New Roman" w:cs="Times New Roman"/>
          <w:b/>
          <w:sz w:val="22"/>
          <w:szCs w:val="22"/>
        </w:rPr>
      </w:pPr>
      <w:r w:rsidRPr="00A92C36">
        <w:rPr>
          <w:rFonts w:ascii="Times New Roman" w:hAnsi="Times New Roman" w:cs="Times New Roman"/>
          <w:b/>
          <w:sz w:val="22"/>
          <w:szCs w:val="22"/>
        </w:rPr>
        <w:t>ПОРЯДОК РАССМОТРЕНИЯ СПОРОВ</w:t>
      </w:r>
    </w:p>
    <w:p w14:paraId="27FBAD5B" w14:textId="77777777" w:rsidR="00D83F00" w:rsidRPr="00A92C36" w:rsidRDefault="00D83F00" w:rsidP="00D83F00">
      <w:pPr>
        <w:tabs>
          <w:tab w:val="left" w:pos="426"/>
          <w:tab w:val="num" w:pos="540"/>
        </w:tabs>
        <w:ind w:left="180" w:firstLine="671"/>
        <w:jc w:val="both"/>
        <w:rPr>
          <w:rFonts w:ascii="Times New Roman" w:hAnsi="Times New Roman" w:cs="Times New Roman"/>
          <w:sz w:val="22"/>
          <w:szCs w:val="22"/>
        </w:rPr>
      </w:pPr>
      <w:r w:rsidRPr="00A92C36">
        <w:rPr>
          <w:rFonts w:ascii="Times New Roman" w:hAnsi="Times New Roman" w:cs="Times New Roman"/>
          <w:sz w:val="22"/>
          <w:szCs w:val="22"/>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D364CFA" w14:textId="77777777" w:rsidR="00DD3635" w:rsidRPr="00A92C36" w:rsidRDefault="00D83F00" w:rsidP="00D83F00">
      <w:pPr>
        <w:tabs>
          <w:tab w:val="left" w:pos="426"/>
          <w:tab w:val="num" w:pos="540"/>
        </w:tabs>
        <w:ind w:left="180" w:firstLine="671"/>
        <w:jc w:val="both"/>
        <w:rPr>
          <w:rFonts w:ascii="Times New Roman" w:hAnsi="Times New Roman" w:cs="Times New Roman"/>
          <w:sz w:val="22"/>
          <w:szCs w:val="22"/>
        </w:rPr>
      </w:pPr>
      <w:r w:rsidRPr="00A92C36">
        <w:rPr>
          <w:rFonts w:ascii="Times New Roman" w:hAnsi="Times New Roman" w:cs="Times New Roman"/>
          <w:sz w:val="22"/>
          <w:szCs w:val="22"/>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734199E" w14:textId="77777777" w:rsidR="00D83F00" w:rsidRPr="00A92C36" w:rsidRDefault="00D83F00" w:rsidP="00D83F00">
      <w:pPr>
        <w:tabs>
          <w:tab w:val="left" w:pos="426"/>
          <w:tab w:val="num" w:pos="540"/>
        </w:tabs>
        <w:ind w:left="180" w:firstLine="671"/>
        <w:jc w:val="both"/>
        <w:rPr>
          <w:rFonts w:ascii="Times New Roman" w:hAnsi="Times New Roman" w:cs="Times New Roman"/>
          <w:spacing w:val="-1"/>
          <w:sz w:val="22"/>
          <w:szCs w:val="22"/>
        </w:rPr>
      </w:pPr>
    </w:p>
    <w:p w14:paraId="14C7938C" w14:textId="77777777" w:rsidR="00204C42" w:rsidRPr="00A92C36" w:rsidRDefault="008A7074" w:rsidP="00DD3635">
      <w:pPr>
        <w:numPr>
          <w:ilvl w:val="0"/>
          <w:numId w:val="8"/>
        </w:numPr>
        <w:tabs>
          <w:tab w:val="left" w:pos="426"/>
        </w:tabs>
        <w:autoSpaceDE w:val="0"/>
        <w:autoSpaceDN w:val="0"/>
        <w:adjustRightInd w:val="0"/>
        <w:ind w:left="851" w:hanging="530"/>
        <w:jc w:val="center"/>
        <w:rPr>
          <w:rFonts w:ascii="Times New Roman" w:hAnsi="Times New Roman" w:cs="Times New Roman"/>
          <w:b/>
          <w:sz w:val="22"/>
          <w:szCs w:val="22"/>
        </w:rPr>
      </w:pPr>
      <w:r w:rsidRPr="00A92C36">
        <w:rPr>
          <w:rFonts w:ascii="Times New Roman" w:hAnsi="Times New Roman" w:cs="Times New Roman"/>
          <w:b/>
          <w:sz w:val="22"/>
          <w:szCs w:val="22"/>
        </w:rPr>
        <w:t>ФОРС-МАЖОР</w:t>
      </w:r>
    </w:p>
    <w:p w14:paraId="477430D5" w14:textId="77777777" w:rsidR="008A7074" w:rsidRPr="00A92C36" w:rsidRDefault="008A7074" w:rsidP="00E21F8E">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10.1. Стороны освобождаются от ответственности за полное или частичное неисполнение </w:t>
      </w:r>
      <w:r w:rsidRPr="00A92C36">
        <w:rPr>
          <w:rFonts w:ascii="Times New Roman" w:hAnsi="Times New Roman" w:cs="Times New Roman"/>
          <w:sz w:val="22"/>
          <w:szCs w:val="22"/>
        </w:rPr>
        <w:lastRenderedPageBreak/>
        <w:t>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F824673" w14:textId="77777777" w:rsidR="008A7074" w:rsidRPr="00A92C36" w:rsidRDefault="008A7074" w:rsidP="008A7074">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53D59945" w14:textId="77777777" w:rsidR="008A7074" w:rsidRPr="00A92C36" w:rsidRDefault="008A7074" w:rsidP="008A7074">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465D0B2" w14:textId="77777777" w:rsidR="008A7074" w:rsidRPr="00A92C36" w:rsidRDefault="008A7074" w:rsidP="00E21F8E">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11041455" w14:textId="77777777" w:rsidR="00826442" w:rsidRPr="00A92C36" w:rsidRDefault="00826442" w:rsidP="00E21F8E">
      <w:pPr>
        <w:ind w:left="180" w:firstLine="708"/>
        <w:jc w:val="both"/>
        <w:rPr>
          <w:rFonts w:ascii="Times New Roman" w:hAnsi="Times New Roman" w:cs="Times New Roman"/>
          <w:sz w:val="22"/>
          <w:szCs w:val="22"/>
        </w:rPr>
      </w:pPr>
    </w:p>
    <w:p w14:paraId="648CC849" w14:textId="77777777" w:rsidR="00204C42" w:rsidRPr="00A92C36" w:rsidRDefault="008A7074" w:rsidP="00DD3635">
      <w:pPr>
        <w:ind w:left="20"/>
        <w:jc w:val="center"/>
        <w:rPr>
          <w:rFonts w:ascii="Times New Roman" w:hAnsi="Times New Roman" w:cs="Times New Roman"/>
          <w:b/>
          <w:sz w:val="22"/>
          <w:szCs w:val="22"/>
        </w:rPr>
      </w:pPr>
      <w:r w:rsidRPr="00A92C36">
        <w:rPr>
          <w:rFonts w:ascii="Times New Roman" w:hAnsi="Times New Roman" w:cs="Times New Roman"/>
          <w:b/>
          <w:sz w:val="22"/>
          <w:szCs w:val="22"/>
        </w:rPr>
        <w:t>11. АНТИКОРРУПЦИОННАЯ ОГОВОРКА</w:t>
      </w:r>
    </w:p>
    <w:p w14:paraId="07EC7655" w14:textId="77777777" w:rsidR="00826442" w:rsidRPr="00A92C36" w:rsidRDefault="00826442" w:rsidP="00E21F8E">
      <w:pPr>
        <w:ind w:firstLine="426"/>
        <w:jc w:val="both"/>
        <w:rPr>
          <w:rFonts w:ascii="Times New Roman" w:hAnsi="Times New Roman" w:cs="Times New Roman"/>
          <w:sz w:val="22"/>
          <w:szCs w:val="22"/>
        </w:rPr>
      </w:pPr>
      <w:r w:rsidRPr="00A92C36">
        <w:rPr>
          <w:rFonts w:ascii="Times New Roman" w:hAnsi="Times New Roman" w:cs="Times New Roman"/>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845E3E" w14:textId="77777777" w:rsidR="00826442" w:rsidRPr="00A92C36" w:rsidRDefault="00826442" w:rsidP="00826442">
      <w:pPr>
        <w:jc w:val="both"/>
        <w:rPr>
          <w:rFonts w:ascii="Times New Roman" w:hAnsi="Times New Roman" w:cs="Times New Roman"/>
          <w:sz w:val="22"/>
          <w:szCs w:val="22"/>
        </w:rPr>
      </w:pPr>
      <w:r w:rsidRPr="00A92C36">
        <w:rPr>
          <w:rFonts w:ascii="Times New Roman" w:hAnsi="Times New Roman" w:cs="Times New Roman"/>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202F51" w14:textId="77777777" w:rsidR="00826442" w:rsidRPr="00A92C36" w:rsidRDefault="00826442" w:rsidP="00826442">
      <w:pPr>
        <w:jc w:val="both"/>
        <w:rPr>
          <w:rFonts w:ascii="Times New Roman" w:hAnsi="Times New Roman" w:cs="Times New Roman"/>
          <w:sz w:val="22"/>
          <w:szCs w:val="22"/>
        </w:rPr>
      </w:pPr>
      <w:r w:rsidRPr="00A92C36">
        <w:rPr>
          <w:rFonts w:ascii="Times New Roman" w:hAnsi="Times New Roman" w:cs="Times New Roman"/>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C3F224" w14:textId="77777777" w:rsidR="00826442" w:rsidRPr="00A92C36" w:rsidRDefault="00826442" w:rsidP="00826442">
      <w:pPr>
        <w:pStyle w:val="ConsPlusNormal"/>
        <w:ind w:firstLine="425"/>
        <w:jc w:val="both"/>
        <w:outlineLvl w:val="1"/>
        <w:rPr>
          <w:rFonts w:ascii="Times New Roman" w:hAnsi="Times New Roman" w:cs="Times New Roman"/>
          <w:szCs w:val="22"/>
        </w:rPr>
      </w:pPr>
      <w:r w:rsidRPr="00A92C36">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14:paraId="332D465D" w14:textId="77777777" w:rsidR="00D83F00" w:rsidRPr="00A92C36" w:rsidRDefault="00D83F00" w:rsidP="00826442">
      <w:pPr>
        <w:pStyle w:val="ConsPlusNormal"/>
        <w:ind w:firstLine="425"/>
        <w:jc w:val="both"/>
        <w:outlineLvl w:val="1"/>
        <w:rPr>
          <w:rFonts w:ascii="Times New Roman" w:hAnsi="Times New Roman" w:cs="Times New Roman"/>
          <w:szCs w:val="22"/>
        </w:rPr>
      </w:pPr>
    </w:p>
    <w:p w14:paraId="6AF13E37" w14:textId="77777777" w:rsidR="00D83F00" w:rsidRPr="00A92C36" w:rsidRDefault="00D83F00" w:rsidP="00D83F00">
      <w:pPr>
        <w:widowControl/>
        <w:ind w:firstLine="709"/>
        <w:jc w:val="center"/>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12. ПРОЧИЕ УСЛОВИЯ</w:t>
      </w:r>
    </w:p>
    <w:p w14:paraId="43ECBB6B"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p>
    <w:p w14:paraId="6BDEC006"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B79A34F"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12.2. По вопросам, не предусмотренным Контрактом, Стороны руководствуются действующим законодательством Российской Федерации.</w:t>
      </w:r>
    </w:p>
    <w:p w14:paraId="647AF4B9"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5C0B540B" w14:textId="77777777" w:rsidR="00D83F00" w:rsidRPr="00A92C36" w:rsidRDefault="00D83F00" w:rsidP="00826442">
      <w:pPr>
        <w:pStyle w:val="ConsPlusNormal"/>
        <w:ind w:firstLine="425"/>
        <w:jc w:val="both"/>
        <w:outlineLvl w:val="1"/>
        <w:rPr>
          <w:rFonts w:ascii="Times New Roman" w:hAnsi="Times New Roman" w:cs="Times New Roman"/>
          <w:szCs w:val="22"/>
        </w:rPr>
      </w:pPr>
    </w:p>
    <w:p w14:paraId="478ACEA2" w14:textId="77777777" w:rsidR="008A7074" w:rsidRPr="00A92C36" w:rsidRDefault="008A7074" w:rsidP="00860A59">
      <w:pPr>
        <w:pStyle w:val="a5"/>
        <w:numPr>
          <w:ilvl w:val="0"/>
          <w:numId w:val="12"/>
        </w:numPr>
        <w:tabs>
          <w:tab w:val="left" w:pos="426"/>
        </w:tabs>
        <w:autoSpaceDE w:val="0"/>
        <w:autoSpaceDN w:val="0"/>
        <w:adjustRightInd w:val="0"/>
        <w:spacing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ПРИЛОЖЕНИЯ К КОНТРАКТУ</w:t>
      </w:r>
    </w:p>
    <w:p w14:paraId="3325E6CF" w14:textId="77777777" w:rsidR="008A7074" w:rsidRPr="00A92C36"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Приложения к Контракту являются неотъемлемой частью Контракта.</w:t>
      </w:r>
    </w:p>
    <w:p w14:paraId="50145164" w14:textId="77777777" w:rsidR="008A7074" w:rsidRPr="00A92C36"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 xml:space="preserve">Приложение № 1 – Техническое задание; </w:t>
      </w:r>
    </w:p>
    <w:p w14:paraId="36833A07" w14:textId="77777777" w:rsidR="008A7074"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 xml:space="preserve">Приложение № 2 </w:t>
      </w:r>
      <w:r w:rsidR="00532A7D" w:rsidRPr="00A92C36">
        <w:rPr>
          <w:rFonts w:ascii="Times New Roman" w:hAnsi="Times New Roman" w:cs="Times New Roman"/>
          <w:sz w:val="22"/>
          <w:szCs w:val="22"/>
        </w:rPr>
        <w:t>–</w:t>
      </w:r>
      <w:r w:rsidRPr="00A92C36">
        <w:rPr>
          <w:rFonts w:ascii="Times New Roman" w:hAnsi="Times New Roman" w:cs="Times New Roman"/>
          <w:sz w:val="22"/>
          <w:szCs w:val="22"/>
        </w:rPr>
        <w:t xml:space="preserve"> </w:t>
      </w:r>
      <w:r w:rsidR="004230D8" w:rsidRPr="00A92C36">
        <w:rPr>
          <w:rFonts w:ascii="Times New Roman" w:hAnsi="Times New Roman" w:cs="Times New Roman"/>
          <w:sz w:val="22"/>
          <w:szCs w:val="22"/>
        </w:rPr>
        <w:t>Локальный</w:t>
      </w:r>
      <w:r w:rsidR="00247A25" w:rsidRPr="00A92C36">
        <w:rPr>
          <w:rFonts w:ascii="Times New Roman" w:hAnsi="Times New Roman" w:cs="Times New Roman"/>
          <w:sz w:val="22"/>
          <w:szCs w:val="22"/>
        </w:rPr>
        <w:t xml:space="preserve"> сметный расчет </w:t>
      </w:r>
    </w:p>
    <w:p w14:paraId="5D4937B7" w14:textId="7F70DA07" w:rsidR="00FE47E3" w:rsidRPr="00A92C36" w:rsidRDefault="00FE47E3" w:rsidP="00532A7D">
      <w:pPr>
        <w:rPr>
          <w:rFonts w:ascii="Times New Roman" w:hAnsi="Times New Roman" w:cs="Times New Roman"/>
          <w:sz w:val="22"/>
          <w:szCs w:val="22"/>
        </w:rPr>
      </w:pPr>
      <w:r>
        <w:rPr>
          <w:rFonts w:ascii="Times New Roman" w:hAnsi="Times New Roman" w:cs="Times New Roman"/>
          <w:sz w:val="22"/>
          <w:szCs w:val="22"/>
        </w:rPr>
        <w:t>Приложение № 3 – Паспорт фасада</w:t>
      </w:r>
    </w:p>
    <w:p w14:paraId="6355EA12" w14:textId="77777777" w:rsidR="008A7074" w:rsidRPr="00A92C36" w:rsidRDefault="008A7074" w:rsidP="008A7074">
      <w:pPr>
        <w:rPr>
          <w:rFonts w:ascii="Times New Roman" w:hAnsi="Times New Roman" w:cs="Times New Roman"/>
          <w:sz w:val="22"/>
          <w:szCs w:val="22"/>
        </w:rPr>
      </w:pPr>
      <w:r w:rsidRPr="00A92C36">
        <w:rPr>
          <w:rFonts w:ascii="Times New Roman" w:hAnsi="Times New Roman" w:cs="Times New Roman"/>
          <w:sz w:val="22"/>
          <w:szCs w:val="22"/>
        </w:rPr>
        <w:t xml:space="preserve">   </w:t>
      </w:r>
    </w:p>
    <w:p w14:paraId="720191F9" w14:textId="4CE9647E" w:rsidR="007323F8" w:rsidRPr="00A92C36" w:rsidRDefault="00C60A0D" w:rsidP="00C60A0D">
      <w:pPr>
        <w:pStyle w:val="ConsPlusNormal"/>
        <w:ind w:firstLine="456"/>
        <w:jc w:val="center"/>
        <w:rPr>
          <w:rFonts w:ascii="Times New Roman" w:hAnsi="Times New Roman" w:cs="Times New Roman"/>
          <w:b/>
          <w:caps/>
          <w:szCs w:val="22"/>
        </w:rPr>
      </w:pPr>
      <w:r w:rsidRPr="00A92C36">
        <w:rPr>
          <w:rFonts w:ascii="Times New Roman" w:hAnsi="Times New Roman" w:cs="Times New Roman"/>
          <w:b/>
          <w:caps/>
          <w:szCs w:val="22"/>
        </w:rPr>
        <w:t>1</w:t>
      </w:r>
      <w:r w:rsidR="00590A95">
        <w:rPr>
          <w:rFonts w:ascii="Times New Roman" w:hAnsi="Times New Roman" w:cs="Times New Roman"/>
          <w:b/>
          <w:caps/>
          <w:szCs w:val="22"/>
        </w:rPr>
        <w:t>4</w:t>
      </w:r>
      <w:r w:rsidRPr="00A92C36">
        <w:rPr>
          <w:rFonts w:ascii="Times New Roman" w:hAnsi="Times New Roman" w:cs="Times New Roman"/>
          <w:b/>
          <w:caps/>
          <w:szCs w:val="22"/>
        </w:rPr>
        <w:t>. Адреса и банковские реквизиты Сторон</w:t>
      </w: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962"/>
        <w:gridCol w:w="4819"/>
      </w:tblGrid>
      <w:tr w:rsidR="00532A7D" w:rsidRPr="00A92C36" w14:paraId="7C0C568A" w14:textId="77777777" w:rsidTr="00267F4B">
        <w:tc>
          <w:tcPr>
            <w:tcW w:w="4962" w:type="dxa"/>
            <w:tcMar>
              <w:left w:w="108" w:type="dxa"/>
            </w:tcMar>
          </w:tcPr>
          <w:p w14:paraId="4149EAB4" w14:textId="77777777" w:rsidR="00532A7D" w:rsidRPr="00A92C36" w:rsidRDefault="00532A7D" w:rsidP="00914609">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ЗАКАЗЧИК:</w:t>
            </w:r>
          </w:p>
          <w:p w14:paraId="4BBDCEEF" w14:textId="77777777" w:rsidR="00556B2E" w:rsidRPr="00A92C36" w:rsidRDefault="00267F4B"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w:t>
            </w:r>
            <w:r w:rsidR="00556B2E" w:rsidRPr="00A92C36">
              <w:rPr>
                <w:rFonts w:ascii="Times New Roman" w:eastAsia="Times New Roman" w:hAnsi="Times New Roman" w:cs="Times New Roman"/>
                <w:color w:val="auto"/>
                <w:sz w:val="22"/>
                <w:szCs w:val="22"/>
                <w:lang w:bidi="ar-SA"/>
              </w:rPr>
              <w:t xml:space="preserve">Государственное бюджетное </w:t>
            </w:r>
          </w:p>
          <w:p w14:paraId="4BB894F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общеобразовательное учреждение средняя общеобразовательная школа </w:t>
            </w:r>
          </w:p>
          <w:p w14:paraId="0337C863"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lastRenderedPageBreak/>
              <w:t xml:space="preserve"> № 392 с углубленным изучением французского языка</w:t>
            </w:r>
          </w:p>
          <w:p w14:paraId="0E0F2CB9"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Кировского района Санкт-Петербурга </w:t>
            </w:r>
          </w:p>
          <w:p w14:paraId="773375DF"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198260, Санкт-Петербург, пр. Ветеранов, </w:t>
            </w:r>
          </w:p>
          <w:p w14:paraId="0C3DD37E"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д.87, корпус 2, литер А</w:t>
            </w:r>
          </w:p>
          <w:p w14:paraId="3AE7366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тел. 417-51-85; тел/факс 417-51-85</w:t>
            </w:r>
          </w:p>
          <w:p w14:paraId="531EFF02"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ИНН 7805149398, КПП 780501001</w:t>
            </w:r>
          </w:p>
          <w:p w14:paraId="6729D7A6"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ОГРН 1027802749204</w:t>
            </w:r>
          </w:p>
          <w:p w14:paraId="4B42F909"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Банк получателя: СЕВЕРО-ЗАПАДНОЕ ГУ БАНКА РОССИИ//УФК по г. Санкт-Петербургу, г. Санкт-Петербург </w:t>
            </w:r>
          </w:p>
          <w:p w14:paraId="6358A02A"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БИК банка получателя: 014030106</w:t>
            </w:r>
          </w:p>
          <w:p w14:paraId="5A05598D"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Счет банка получателя № 40102810945370000005</w:t>
            </w:r>
          </w:p>
          <w:p w14:paraId="1A495E73"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ОКТМО получателя: 40336000</w:t>
            </w:r>
          </w:p>
          <w:p w14:paraId="0BB92EA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Получатель: Комитет финансов Санкт-Петербурга (ГБОУ СОШ  № 392 с углубленным изучением французского языка Кировского района Санкт-Петербурга, лицевой счет 0521093)</w:t>
            </w:r>
          </w:p>
          <w:p w14:paraId="5A3FA471" w14:textId="77777777" w:rsidR="00F272B1"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Сч. № получателя: 03224643400000007200</w:t>
            </w:r>
            <w:r w:rsidR="00267F4B" w:rsidRPr="00A92C36">
              <w:rPr>
                <w:rFonts w:ascii="Times New Roman" w:eastAsia="Times New Roman" w:hAnsi="Times New Roman" w:cs="Times New Roman"/>
                <w:color w:val="auto"/>
                <w:sz w:val="22"/>
                <w:szCs w:val="22"/>
                <w:lang w:bidi="ar-SA"/>
              </w:rPr>
              <w:t xml:space="preserve">         </w:t>
            </w:r>
          </w:p>
          <w:p w14:paraId="569472D8"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p>
          <w:p w14:paraId="1806A29C"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p>
          <w:p w14:paraId="519901DA"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Директор Изотова И.А.</w:t>
            </w:r>
          </w:p>
          <w:p w14:paraId="75E8F776" w14:textId="77777777" w:rsidR="00532A7D" w:rsidRPr="00A92C36" w:rsidRDefault="00267F4B"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w:t>
            </w:r>
            <w:r w:rsidR="00F272B1" w:rsidRPr="00A92C36">
              <w:rPr>
                <w:rFonts w:ascii="Times New Roman" w:eastAsia="Times New Roman" w:hAnsi="Times New Roman" w:cs="Times New Roman"/>
                <w:color w:val="auto"/>
                <w:sz w:val="22"/>
                <w:szCs w:val="22"/>
                <w:lang w:bidi="ar-SA"/>
              </w:rPr>
              <w:t>Подпись в электронной форме</w:t>
            </w:r>
          </w:p>
        </w:tc>
        <w:tc>
          <w:tcPr>
            <w:tcW w:w="4819" w:type="dxa"/>
            <w:tcMar>
              <w:left w:w="108" w:type="dxa"/>
            </w:tcMar>
          </w:tcPr>
          <w:p w14:paraId="056A5FF5" w14:textId="77777777" w:rsidR="00532A7D" w:rsidRPr="00A92C36" w:rsidRDefault="00532A7D" w:rsidP="00914609">
            <w:pPr>
              <w:widowControl/>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lastRenderedPageBreak/>
              <w:t>ПОДРЯДЧИК:</w:t>
            </w:r>
          </w:p>
          <w:p w14:paraId="1C815D52" w14:textId="77777777" w:rsidR="00F272B1" w:rsidRPr="00A92C36" w:rsidRDefault="00F272B1" w:rsidP="00F272B1">
            <w:pPr>
              <w:widowControl/>
              <w:rPr>
                <w:rFonts w:ascii="Times New Roman" w:eastAsia="Times New Roman" w:hAnsi="Times New Roman" w:cs="Times New Roman"/>
                <w:color w:val="auto"/>
                <w:sz w:val="22"/>
                <w:szCs w:val="22"/>
                <w:lang w:bidi="ar-SA"/>
              </w:rPr>
            </w:pPr>
          </w:p>
          <w:p w14:paraId="6EB4B338" w14:textId="77777777" w:rsidR="00F272B1" w:rsidRPr="00A92C36" w:rsidRDefault="00F272B1" w:rsidP="00F272B1">
            <w:pPr>
              <w:widowControl/>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Подпись в электронной форме</w:t>
            </w:r>
          </w:p>
          <w:p w14:paraId="254C52AC" w14:textId="77777777" w:rsidR="00532A7D" w:rsidRPr="00A92C36" w:rsidRDefault="00532A7D" w:rsidP="00914609">
            <w:pPr>
              <w:widowControl/>
              <w:rPr>
                <w:rFonts w:ascii="Times New Roman" w:eastAsia="Times New Roman" w:hAnsi="Times New Roman" w:cs="Times New Roman"/>
                <w:bCs/>
                <w:color w:val="auto"/>
                <w:sz w:val="22"/>
                <w:szCs w:val="22"/>
                <w:lang w:eastAsia="en-US" w:bidi="ar-SA"/>
              </w:rPr>
            </w:pPr>
          </w:p>
        </w:tc>
      </w:tr>
    </w:tbl>
    <w:p w14:paraId="0060E5F8" w14:textId="77777777" w:rsidR="00532A7D" w:rsidRPr="00A92C36" w:rsidRDefault="00532A7D">
      <w:pPr>
        <w:widowControl/>
        <w:spacing w:after="200" w:line="276" w:lineRule="auto"/>
        <w:rPr>
          <w:rFonts w:ascii="Times New Roman" w:hAnsi="Times New Roman" w:cs="Times New Roman"/>
          <w:sz w:val="22"/>
          <w:szCs w:val="22"/>
        </w:rPr>
      </w:pPr>
      <w:r w:rsidRPr="00A92C36">
        <w:rPr>
          <w:rFonts w:ascii="Times New Roman" w:hAnsi="Times New Roman" w:cs="Times New Roman"/>
          <w:sz w:val="22"/>
          <w:szCs w:val="22"/>
        </w:rPr>
        <w:lastRenderedPageBreak/>
        <w:br w:type="page"/>
      </w:r>
    </w:p>
    <w:p w14:paraId="20631C0F" w14:textId="77777777" w:rsidR="00A35D5D" w:rsidRPr="00A92C36" w:rsidRDefault="00A35D5D" w:rsidP="00A35D5D">
      <w:pPr>
        <w:tabs>
          <w:tab w:val="left" w:pos="426"/>
        </w:tabs>
        <w:jc w:val="right"/>
        <w:rPr>
          <w:rFonts w:ascii="Times New Roman" w:hAnsi="Times New Roman" w:cs="Times New Roman"/>
          <w:sz w:val="22"/>
          <w:szCs w:val="22"/>
        </w:rPr>
      </w:pPr>
      <w:r w:rsidRPr="00A92C36">
        <w:rPr>
          <w:rFonts w:ascii="Times New Roman" w:hAnsi="Times New Roman" w:cs="Times New Roman"/>
          <w:sz w:val="22"/>
          <w:szCs w:val="22"/>
        </w:rPr>
        <w:lastRenderedPageBreak/>
        <w:t xml:space="preserve">Приложение №1 </w:t>
      </w:r>
    </w:p>
    <w:p w14:paraId="15383170" w14:textId="424F5F7B" w:rsidR="00A35D5D" w:rsidRPr="00A92C36" w:rsidRDefault="00A35D5D" w:rsidP="00A35D5D">
      <w:pPr>
        <w:jc w:val="right"/>
        <w:rPr>
          <w:rFonts w:ascii="Times New Roman" w:hAnsi="Times New Roman" w:cs="Times New Roman"/>
          <w:sz w:val="22"/>
          <w:szCs w:val="22"/>
        </w:rPr>
      </w:pPr>
      <w:r w:rsidRPr="00A92C36">
        <w:rPr>
          <w:rFonts w:ascii="Times New Roman" w:hAnsi="Times New Roman" w:cs="Times New Roman"/>
          <w:sz w:val="22"/>
          <w:szCs w:val="22"/>
        </w:rPr>
        <w:t xml:space="preserve">к </w:t>
      </w:r>
      <w:r w:rsidRPr="00A92C36">
        <w:rPr>
          <w:rFonts w:ascii="Times New Roman" w:eastAsia="Arial Unicode MS" w:hAnsi="Times New Roman" w:cs="Times New Roman"/>
          <w:sz w:val="22"/>
          <w:szCs w:val="22"/>
        </w:rPr>
        <w:t>Контракту</w:t>
      </w:r>
      <w:r w:rsidRPr="00A92C36">
        <w:rPr>
          <w:rFonts w:ascii="Times New Roman" w:hAnsi="Times New Roman" w:cs="Times New Roman"/>
          <w:sz w:val="22"/>
          <w:szCs w:val="22"/>
        </w:rPr>
        <w:t xml:space="preserve"> №</w:t>
      </w:r>
      <w:r w:rsidR="00F272B1" w:rsidRPr="00A92C36">
        <w:rPr>
          <w:rFonts w:ascii="Times New Roman" w:hAnsi="Times New Roman" w:cs="Times New Roman"/>
          <w:sz w:val="22"/>
          <w:szCs w:val="22"/>
        </w:rPr>
        <w:t xml:space="preserve"> 62/2</w:t>
      </w:r>
      <w:r w:rsidR="00A92C36">
        <w:rPr>
          <w:rFonts w:ascii="Times New Roman" w:hAnsi="Times New Roman" w:cs="Times New Roman"/>
          <w:sz w:val="22"/>
          <w:szCs w:val="22"/>
        </w:rPr>
        <w:t>4</w:t>
      </w:r>
      <w:r w:rsidRPr="00A92C36">
        <w:rPr>
          <w:rFonts w:ascii="Times New Roman" w:hAnsi="Times New Roman" w:cs="Times New Roman"/>
          <w:sz w:val="22"/>
          <w:szCs w:val="22"/>
        </w:rPr>
        <w:t xml:space="preserve"> от «</w:t>
      </w:r>
      <w:r w:rsidR="00A92C36">
        <w:rPr>
          <w:rFonts w:ascii="Times New Roman" w:hAnsi="Times New Roman" w:cs="Times New Roman"/>
          <w:sz w:val="22"/>
          <w:szCs w:val="22"/>
        </w:rPr>
        <w:t>___</w:t>
      </w:r>
      <w:r w:rsidRPr="00A92C36">
        <w:rPr>
          <w:rFonts w:ascii="Times New Roman" w:hAnsi="Times New Roman" w:cs="Times New Roman"/>
          <w:sz w:val="22"/>
          <w:szCs w:val="22"/>
        </w:rPr>
        <w:t>»</w:t>
      </w:r>
      <w:r w:rsidR="009B09DE" w:rsidRPr="00A92C36">
        <w:rPr>
          <w:rFonts w:ascii="Times New Roman" w:hAnsi="Times New Roman" w:cs="Times New Roman"/>
          <w:sz w:val="22"/>
          <w:szCs w:val="22"/>
        </w:rPr>
        <w:t xml:space="preserve"> </w:t>
      </w:r>
      <w:r w:rsidR="00A92C36">
        <w:rPr>
          <w:rFonts w:ascii="Times New Roman" w:hAnsi="Times New Roman" w:cs="Times New Roman"/>
          <w:sz w:val="22"/>
          <w:szCs w:val="22"/>
        </w:rPr>
        <w:t>_______</w:t>
      </w:r>
      <w:r w:rsidR="009B09DE" w:rsidRPr="00A92C36">
        <w:rPr>
          <w:rFonts w:ascii="Times New Roman" w:hAnsi="Times New Roman" w:cs="Times New Roman"/>
          <w:sz w:val="22"/>
          <w:szCs w:val="22"/>
        </w:rPr>
        <w:t xml:space="preserve"> </w:t>
      </w:r>
      <w:r w:rsidRPr="00A92C36">
        <w:rPr>
          <w:rFonts w:ascii="Times New Roman" w:hAnsi="Times New Roman" w:cs="Times New Roman"/>
          <w:sz w:val="22"/>
          <w:szCs w:val="22"/>
        </w:rPr>
        <w:t>20</w:t>
      </w:r>
      <w:r w:rsidR="00E3217B" w:rsidRPr="00A92C36">
        <w:rPr>
          <w:rFonts w:ascii="Times New Roman" w:hAnsi="Times New Roman" w:cs="Times New Roman"/>
          <w:sz w:val="22"/>
          <w:szCs w:val="22"/>
        </w:rPr>
        <w:t>2</w:t>
      </w:r>
      <w:r w:rsidR="00A92C36">
        <w:rPr>
          <w:rFonts w:ascii="Times New Roman" w:hAnsi="Times New Roman" w:cs="Times New Roman"/>
          <w:sz w:val="22"/>
          <w:szCs w:val="22"/>
        </w:rPr>
        <w:t>4</w:t>
      </w:r>
      <w:r w:rsidRPr="00A92C36">
        <w:rPr>
          <w:rFonts w:ascii="Times New Roman" w:hAnsi="Times New Roman" w:cs="Times New Roman"/>
          <w:sz w:val="22"/>
          <w:szCs w:val="22"/>
        </w:rPr>
        <w:t xml:space="preserve"> г.</w:t>
      </w:r>
    </w:p>
    <w:p w14:paraId="27CD4A37" w14:textId="77777777" w:rsidR="00A35D5D" w:rsidRPr="00A92C36" w:rsidRDefault="00A35D5D" w:rsidP="00A35D5D">
      <w:pPr>
        <w:keepNext/>
        <w:keepLines/>
        <w:ind w:firstLine="5640"/>
        <w:rPr>
          <w:rFonts w:ascii="Times New Roman" w:hAnsi="Times New Roman" w:cs="Times New Roman"/>
          <w:sz w:val="22"/>
          <w:szCs w:val="22"/>
        </w:rPr>
      </w:pPr>
    </w:p>
    <w:p w14:paraId="09A4E01F" w14:textId="77777777" w:rsidR="00752294" w:rsidRPr="00A92C36" w:rsidRDefault="00752294" w:rsidP="0051421C">
      <w:pPr>
        <w:autoSpaceDE w:val="0"/>
        <w:autoSpaceDN w:val="0"/>
        <w:adjustRightInd w:val="0"/>
        <w:jc w:val="center"/>
        <w:outlineLvl w:val="1"/>
        <w:rPr>
          <w:rFonts w:ascii="Times New Roman" w:hAnsi="Times New Roman" w:cs="Times New Roman"/>
          <w:b/>
          <w:bCs/>
          <w:sz w:val="22"/>
          <w:szCs w:val="22"/>
        </w:rPr>
      </w:pPr>
    </w:p>
    <w:p w14:paraId="1536CB53" w14:textId="77777777" w:rsidR="0051421C" w:rsidRPr="00A92C36" w:rsidRDefault="0051421C" w:rsidP="0051421C">
      <w:pPr>
        <w:autoSpaceDE w:val="0"/>
        <w:autoSpaceDN w:val="0"/>
        <w:adjustRightInd w:val="0"/>
        <w:jc w:val="center"/>
        <w:outlineLvl w:val="1"/>
        <w:rPr>
          <w:rFonts w:ascii="Times New Roman" w:hAnsi="Times New Roman" w:cs="Times New Roman"/>
          <w:b/>
          <w:bCs/>
          <w:sz w:val="22"/>
          <w:szCs w:val="22"/>
        </w:rPr>
      </w:pPr>
      <w:r w:rsidRPr="00A92C36">
        <w:rPr>
          <w:rFonts w:ascii="Times New Roman" w:hAnsi="Times New Roman" w:cs="Times New Roman"/>
          <w:b/>
          <w:bCs/>
          <w:sz w:val="22"/>
          <w:szCs w:val="22"/>
        </w:rPr>
        <w:t>ТЕХНИЧЕСКОЕ ЗАДАНИЕ</w:t>
      </w:r>
    </w:p>
    <w:p w14:paraId="7222DC42" w14:textId="77777777" w:rsidR="00826442" w:rsidRPr="00A92C36" w:rsidRDefault="00826442" w:rsidP="00826442">
      <w:pPr>
        <w:autoSpaceDE w:val="0"/>
        <w:autoSpaceDN w:val="0"/>
        <w:adjustRightInd w:val="0"/>
        <w:jc w:val="center"/>
        <w:rPr>
          <w:rFonts w:ascii="Times New Roman" w:hAnsi="Times New Roman" w:cs="Times New Roman"/>
          <w:b/>
          <w:sz w:val="22"/>
          <w:szCs w:val="22"/>
        </w:rPr>
      </w:pPr>
    </w:p>
    <w:p w14:paraId="3E68B727" w14:textId="77777777" w:rsidR="00180E22" w:rsidRPr="00A92C36" w:rsidRDefault="00E21F8E" w:rsidP="00DD3635">
      <w:pPr>
        <w:autoSpaceDE w:val="0"/>
        <w:autoSpaceDN w:val="0"/>
        <w:adjustRightInd w:val="0"/>
        <w:ind w:firstLine="456"/>
        <w:jc w:val="center"/>
        <w:rPr>
          <w:rFonts w:ascii="Times New Roman" w:hAnsi="Times New Roman" w:cs="Times New Roman"/>
          <w:b/>
          <w:bCs/>
          <w:sz w:val="22"/>
          <w:szCs w:val="22"/>
        </w:rPr>
      </w:pPr>
      <w:r w:rsidRPr="00A92C36">
        <w:rPr>
          <w:rFonts w:ascii="Times New Roman" w:hAnsi="Times New Roman" w:cs="Times New Roman"/>
          <w:b/>
          <w:bCs/>
          <w:sz w:val="22"/>
          <w:szCs w:val="22"/>
        </w:rPr>
        <w:t>Требования к качеству и безопасности работ</w:t>
      </w:r>
    </w:p>
    <w:p w14:paraId="524731A7" w14:textId="77777777" w:rsidR="0054556E" w:rsidRPr="00A92C36" w:rsidRDefault="0054556E" w:rsidP="0054556E">
      <w:pPr>
        <w:pStyle w:val="a5"/>
        <w:ind w:firstLine="720"/>
        <w:jc w:val="both"/>
        <w:rPr>
          <w:rFonts w:ascii="Times New Roman" w:hAnsi="Times New Roman" w:cs="Times New Roman"/>
          <w:sz w:val="22"/>
          <w:szCs w:val="22"/>
        </w:rPr>
      </w:pPr>
      <w:r w:rsidRPr="00A92C36">
        <w:rPr>
          <w:rFonts w:ascii="Times New Roman" w:hAnsi="Times New Roman" w:cs="Times New Roman"/>
          <w:sz w:val="22"/>
          <w:szCs w:val="22"/>
        </w:rPr>
        <w:t>1.  Подрядчик обязан обеспечить надлежащее качество работ, являющихся предметом Контракта, в соответствии с действующими нормами и правилами.</w:t>
      </w:r>
    </w:p>
    <w:p w14:paraId="01C62BB9" w14:textId="77777777" w:rsidR="00A92C36" w:rsidRPr="00A92C36" w:rsidRDefault="0054556E" w:rsidP="00A92C36">
      <w:pPr>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hAnsi="Times New Roman" w:cs="Times New Roman"/>
          <w:sz w:val="22"/>
          <w:szCs w:val="22"/>
        </w:rPr>
        <w:t xml:space="preserve">2. </w:t>
      </w:r>
      <w:r w:rsidR="00A92C36" w:rsidRPr="00A92C36">
        <w:rPr>
          <w:rFonts w:ascii="Times New Roman" w:eastAsiaTheme="minorHAnsi" w:hAnsi="Times New Roman" w:cs="Times New Roman"/>
          <w:color w:val="auto"/>
          <w:sz w:val="22"/>
          <w:szCs w:val="22"/>
          <w:lang w:eastAsia="en-US" w:bidi="ar-SA"/>
        </w:rPr>
        <w:t>Качество выполняемых работ должны удовлетворять требованиям, установленным действующими нормативными документами, в том числе:</w:t>
      </w:r>
    </w:p>
    <w:p w14:paraId="2A881114"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Гражданский кодекс Российской Федерации;</w:t>
      </w:r>
    </w:p>
    <w:p w14:paraId="410400F0"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Градостроительный кодекс Российской Федерации;</w:t>
      </w:r>
    </w:p>
    <w:p w14:paraId="51A4CB68"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Федеральный закон № 184-ФЗ от 27.12.2002 "О техническом регулировании"</w:t>
      </w:r>
    </w:p>
    <w:p w14:paraId="3A1C34EA"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"СП 48.13330.2019. Свод правил. Организация строительства. СНиП 12-01-2004"</w:t>
      </w:r>
    </w:p>
    <w:p w14:paraId="6726D091"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Безопасность выполняемых работ, а так же процесс их выполнения должны соответствовать требованиям, в том числе:</w:t>
      </w:r>
    </w:p>
    <w:p w14:paraId="571C4987"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СНиП 12-03-2001 «Безопасность труда в строительстве. Часть 1. Общие требования»;</w:t>
      </w:r>
    </w:p>
    <w:p w14:paraId="733DADBC"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СНиП 12-04-2002 «Безопасность труда в строительстве. Часть 2. Строительное производство».</w:t>
      </w:r>
    </w:p>
    <w:p w14:paraId="203F0281"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Федеральный закон от 22.07.2008 N 123-ФЗ (ред. от 25.12.2023) "Технический регламент о требованиях пожарной безопасности";</w:t>
      </w:r>
    </w:p>
    <w:p w14:paraId="2C4FD66C" w14:textId="153EC6B9"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3</w:t>
      </w:r>
      <w:r w:rsidRPr="00A92C36">
        <w:rPr>
          <w:rFonts w:ascii="Times New Roman" w:eastAsiaTheme="minorHAnsi" w:hAnsi="Times New Roman" w:cs="Times New Roman"/>
          <w:color w:val="auto"/>
          <w:sz w:val="22"/>
          <w:szCs w:val="22"/>
          <w:lang w:eastAsia="en-US" w:bidi="ar-SA"/>
        </w:rPr>
        <w:t>.</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 xml:space="preserve">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w:t>
      </w:r>
    </w:p>
    <w:p w14:paraId="0DE1B29F" w14:textId="38CBC374"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4</w:t>
      </w:r>
      <w:r w:rsidRPr="00A92C36">
        <w:rPr>
          <w:rFonts w:ascii="Times New Roman" w:eastAsiaTheme="minorHAnsi" w:hAnsi="Times New Roman" w:cs="Times New Roman"/>
          <w:color w:val="auto"/>
          <w:sz w:val="22"/>
          <w:szCs w:val="22"/>
          <w:lang w:eastAsia="en-US" w:bidi="ar-SA"/>
        </w:rPr>
        <w:t>. Выполняемые работы должны соответствовать требованиям действующих норм, правил и иных нормативных документов, соответствующих предмету электронного запроса котировок.</w:t>
      </w:r>
    </w:p>
    <w:p w14:paraId="268E38E2" w14:textId="27399509"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локальном сметном расчете Заказчика, являющегося Приложением № 2 к </w:t>
      </w:r>
      <w:r w:rsidR="00FE47E3">
        <w:rPr>
          <w:rFonts w:ascii="Times New Roman" w:eastAsiaTheme="minorHAnsi" w:hAnsi="Times New Roman" w:cs="Times New Roman"/>
          <w:color w:val="auto"/>
          <w:sz w:val="22"/>
          <w:szCs w:val="22"/>
          <w:lang w:eastAsia="en-US" w:bidi="ar-SA"/>
        </w:rPr>
        <w:t>Контракту</w:t>
      </w:r>
      <w:r w:rsidRPr="00A92C36">
        <w:rPr>
          <w:rFonts w:ascii="Times New Roman" w:eastAsiaTheme="minorHAnsi" w:hAnsi="Times New Roman" w:cs="Times New Roman"/>
          <w:color w:val="auto"/>
          <w:sz w:val="22"/>
          <w:szCs w:val="22"/>
          <w:lang w:eastAsia="en-US" w:bidi="ar-SA"/>
        </w:rPr>
        <w:t>.</w:t>
      </w:r>
    </w:p>
    <w:p w14:paraId="3928F5A4" w14:textId="76B7AF48"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5</w:t>
      </w:r>
      <w:r w:rsidRPr="00A92C36">
        <w:rPr>
          <w:rFonts w:ascii="Times New Roman" w:eastAsiaTheme="minorHAnsi" w:hAnsi="Times New Roman" w:cs="Times New Roman"/>
          <w:color w:val="auto"/>
          <w:sz w:val="22"/>
          <w:szCs w:val="22"/>
          <w:lang w:eastAsia="en-US" w:bidi="ar-SA"/>
        </w:rPr>
        <w:t>.</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В отношении материалов, используемых при выполнении работ необходимо соблюдать требования действующих нормативных актов, в том числе:</w:t>
      </w:r>
    </w:p>
    <w:p w14:paraId="73646F9D"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48.13330.2019 «Организация строительства СНиП 12-01-2004»,</w:t>
      </w:r>
    </w:p>
    <w:p w14:paraId="6F1ACE79"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118.13330.2012. Свод правил. Общественные здания и сооружения. Актуализированная редакция СНиП 31-06- 2009",</w:t>
      </w:r>
    </w:p>
    <w:p w14:paraId="726FDC49"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70.13330.2012 «Свод правил. Несущие и ограждающие конструкции. Актуализированная редакция СНиП 3.03.01-87».</w:t>
      </w:r>
    </w:p>
    <w:p w14:paraId="4862BEC0" w14:textId="2ECF98EE"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Все характеристики материалов, используемых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локальном сметном расчете (Приложение № 2 к </w:t>
      </w:r>
      <w:r w:rsidR="00FE47E3">
        <w:rPr>
          <w:rFonts w:ascii="Times New Roman" w:eastAsiaTheme="minorHAnsi" w:hAnsi="Times New Roman" w:cs="Times New Roman"/>
          <w:color w:val="auto"/>
          <w:sz w:val="22"/>
          <w:szCs w:val="22"/>
          <w:lang w:eastAsia="en-US" w:bidi="ar-SA"/>
        </w:rPr>
        <w:t>Контракту</w:t>
      </w:r>
      <w:r w:rsidRPr="00A92C36">
        <w:rPr>
          <w:rFonts w:ascii="Times New Roman" w:eastAsiaTheme="minorHAnsi" w:hAnsi="Times New Roman" w:cs="Times New Roman"/>
          <w:color w:val="auto"/>
          <w:sz w:val="22"/>
          <w:szCs w:val="22"/>
          <w:lang w:eastAsia="en-US" w:bidi="ar-SA"/>
        </w:rPr>
        <w:t>), или превосходить их по своим техническим характеристикам.</w:t>
      </w:r>
    </w:p>
    <w:p w14:paraId="0F3CAAB0" w14:textId="5E5FE195"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w:t>
      </w:r>
      <w:r w:rsidRPr="00A92C36">
        <w:rPr>
          <w:rFonts w:ascii="Times New Roman" w:eastAsiaTheme="minorHAnsi" w:hAnsi="Times New Roman" w:cs="Times New Roman"/>
          <w:color w:val="auto"/>
          <w:sz w:val="22"/>
          <w:szCs w:val="22"/>
          <w:lang w:eastAsia="en-US" w:bidi="ar-SA"/>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256CDABC"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 установлен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и признании утратившими силу некоторых актов Правительства Российской Федерации".</w:t>
      </w:r>
    </w:p>
    <w:p w14:paraId="5C102BFF" w14:textId="62769BE2"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7. Все содержащиеся в приложении № 2 к </w:t>
      </w:r>
      <w:r w:rsidR="00FE47E3">
        <w:rPr>
          <w:rFonts w:ascii="Times New Roman" w:eastAsiaTheme="minorHAnsi" w:hAnsi="Times New Roman" w:cs="Times New Roman"/>
          <w:color w:val="auto"/>
          <w:sz w:val="22"/>
          <w:szCs w:val="22"/>
          <w:lang w:eastAsia="en-US" w:bidi="ar-SA"/>
        </w:rPr>
        <w:t>Контракту</w:t>
      </w:r>
      <w:r w:rsidRPr="00A92C36">
        <w:rPr>
          <w:rFonts w:ascii="Times New Roman" w:eastAsiaTheme="minorHAnsi" w:hAnsi="Times New Roman" w:cs="Times New Roman"/>
          <w:color w:val="auto"/>
          <w:sz w:val="22"/>
          <w:szCs w:val="22"/>
          <w:lang w:eastAsia="en-US" w:bidi="ar-SA"/>
        </w:rPr>
        <w:t xml:space="preserve"> (локальный сметный расчет) указания на товарные знаки используемых товаров (материалов) м (или) оборудования сопровождаются словами «или эквивалент» (аналог).</w:t>
      </w:r>
    </w:p>
    <w:p w14:paraId="7374BD56"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8. Работы должны вестись в соответствии с постановлением Правительства СПб от 31.01.2017 №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постановлением </w:t>
      </w:r>
      <w:r w:rsidRPr="00A92C36">
        <w:rPr>
          <w:rFonts w:ascii="Times New Roman" w:eastAsiaTheme="minorHAnsi" w:hAnsi="Times New Roman" w:cs="Times New Roman"/>
          <w:color w:val="auto"/>
          <w:sz w:val="22"/>
          <w:szCs w:val="22"/>
          <w:lang w:eastAsia="en-US" w:bidi="ar-SA"/>
        </w:rPr>
        <w:lastRenderedPageBreak/>
        <w:t>Правительства СПб от 09.11.2016 № 961 « О правилах благоустройства территории Санкт-Петербурга и о внесении изменений в некоторые постановления Правительства Санкт-Петербурга», Приложением № 3 (паспорт фасада № 6866 от 21.12.2010) к Контракту.</w:t>
      </w:r>
    </w:p>
    <w:p w14:paraId="548A3A39" w14:textId="60907511" w:rsidR="0054556E" w:rsidRPr="00A92C36" w:rsidRDefault="0054556E" w:rsidP="00A92C36">
      <w:pPr>
        <w:pStyle w:val="a5"/>
        <w:ind w:firstLine="720"/>
        <w:jc w:val="both"/>
        <w:rPr>
          <w:rFonts w:ascii="Times New Roman" w:hAnsi="Times New Roman" w:cs="Times New Roman"/>
          <w:sz w:val="22"/>
          <w:szCs w:val="22"/>
        </w:rPr>
      </w:pPr>
    </w:p>
    <w:p w14:paraId="47F4A334" w14:textId="77777777" w:rsidR="00F272B1" w:rsidRPr="00A92C36" w:rsidRDefault="00F272B1" w:rsidP="00826442">
      <w:pPr>
        <w:ind w:left="567"/>
        <w:jc w:val="right"/>
        <w:rPr>
          <w:rFonts w:ascii="Times New Roman" w:hAnsi="Times New Roman" w:cs="Times New Roman"/>
          <w:sz w:val="22"/>
          <w:szCs w:val="22"/>
        </w:rPr>
      </w:pPr>
    </w:p>
    <w:tbl>
      <w:tblPr>
        <w:tblW w:w="936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707"/>
        <w:gridCol w:w="4653"/>
      </w:tblGrid>
      <w:tr w:rsidR="00F272B1" w:rsidRPr="00A92C36" w14:paraId="4A1AF8FC" w14:textId="77777777" w:rsidTr="00A27F0F">
        <w:tc>
          <w:tcPr>
            <w:tcW w:w="4707" w:type="dxa"/>
            <w:tcMar>
              <w:left w:w="108" w:type="dxa"/>
            </w:tcMar>
          </w:tcPr>
          <w:p w14:paraId="0F25ED6B"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ЗАКАЗЧИК:</w:t>
            </w:r>
          </w:p>
          <w:p w14:paraId="3D11C816" w14:textId="77777777" w:rsidR="00F272B1" w:rsidRPr="00A92C36" w:rsidRDefault="00F272B1" w:rsidP="00A27F0F">
            <w:pPr>
              <w:widowControl/>
              <w:rPr>
                <w:rFonts w:ascii="Times New Roman" w:hAnsi="Times New Roman" w:cs="Times New Roman"/>
                <w:sz w:val="22"/>
                <w:szCs w:val="22"/>
              </w:rPr>
            </w:pPr>
            <w:r w:rsidRPr="00A92C36">
              <w:rPr>
                <w:rFonts w:ascii="Times New Roman" w:hAnsi="Times New Roman" w:cs="Times New Roman"/>
                <w:sz w:val="22"/>
                <w:szCs w:val="22"/>
              </w:rPr>
              <w:t>ГБОУ СОШ № № 392 с углубленным изучением французского языка Кировского  района Санкт-Петербурга</w:t>
            </w:r>
          </w:p>
          <w:p w14:paraId="6E35BFE4"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p>
          <w:p w14:paraId="1F0F8E1C"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Директор Изотова И.А.</w:t>
            </w:r>
          </w:p>
          <w:p w14:paraId="32CB7A73"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c>
          <w:tcPr>
            <w:tcW w:w="4653" w:type="dxa"/>
            <w:tcMar>
              <w:left w:w="108" w:type="dxa"/>
            </w:tcMar>
          </w:tcPr>
          <w:p w14:paraId="4325630C"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ПОДРЯДЧИК:</w:t>
            </w:r>
          </w:p>
          <w:p w14:paraId="23DC4E47" w14:textId="77777777" w:rsidR="00A92C36" w:rsidRDefault="00A92C36" w:rsidP="00A27F0F">
            <w:pPr>
              <w:widowControl/>
              <w:rPr>
                <w:rFonts w:ascii="Times New Roman" w:eastAsia="Times New Roman" w:hAnsi="Times New Roman" w:cs="Times New Roman"/>
                <w:bCs/>
                <w:color w:val="auto"/>
                <w:sz w:val="22"/>
                <w:szCs w:val="22"/>
                <w:lang w:eastAsia="en-US" w:bidi="ar-SA"/>
              </w:rPr>
            </w:pPr>
          </w:p>
          <w:p w14:paraId="7CFB272E" w14:textId="7A0EC659"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r>
    </w:tbl>
    <w:p w14:paraId="07CEBD55" w14:textId="77777777" w:rsidR="00F272B1" w:rsidRPr="00A92C36" w:rsidRDefault="00F272B1" w:rsidP="00F272B1">
      <w:pPr>
        <w:ind w:left="567"/>
        <w:rPr>
          <w:rFonts w:ascii="Times New Roman" w:hAnsi="Times New Roman" w:cs="Times New Roman"/>
          <w:sz w:val="22"/>
          <w:szCs w:val="22"/>
        </w:rPr>
      </w:pPr>
    </w:p>
    <w:p w14:paraId="7D1E5406" w14:textId="77777777" w:rsidR="00F272B1" w:rsidRPr="00A92C36" w:rsidRDefault="00F272B1" w:rsidP="00826442">
      <w:pPr>
        <w:ind w:left="567"/>
        <w:jc w:val="right"/>
        <w:rPr>
          <w:rFonts w:ascii="Times New Roman" w:hAnsi="Times New Roman" w:cs="Times New Roman"/>
          <w:sz w:val="22"/>
          <w:szCs w:val="22"/>
        </w:rPr>
      </w:pPr>
    </w:p>
    <w:p w14:paraId="5CD459A4" w14:textId="77777777" w:rsidR="00826442" w:rsidRPr="00A92C36" w:rsidRDefault="00826442" w:rsidP="00826442">
      <w:pPr>
        <w:ind w:left="567"/>
        <w:jc w:val="right"/>
        <w:rPr>
          <w:rFonts w:ascii="Times New Roman" w:hAnsi="Times New Roman" w:cs="Times New Roman"/>
          <w:sz w:val="22"/>
          <w:szCs w:val="22"/>
        </w:rPr>
      </w:pPr>
      <w:r w:rsidRPr="00A92C36">
        <w:rPr>
          <w:rFonts w:ascii="Times New Roman" w:hAnsi="Times New Roman" w:cs="Times New Roman"/>
          <w:sz w:val="22"/>
          <w:szCs w:val="22"/>
        </w:rPr>
        <w:t>Приложение № 2</w:t>
      </w:r>
    </w:p>
    <w:p w14:paraId="597FD8D2" w14:textId="78BF3D0C" w:rsidR="00826442" w:rsidRPr="00A92C36" w:rsidRDefault="00826442" w:rsidP="00FE47E3">
      <w:pPr>
        <w:ind w:left="567"/>
        <w:jc w:val="right"/>
        <w:rPr>
          <w:rFonts w:ascii="Times New Roman" w:hAnsi="Times New Roman" w:cs="Times New Roman"/>
          <w:sz w:val="22"/>
          <w:szCs w:val="22"/>
        </w:rPr>
      </w:pPr>
      <w:r w:rsidRPr="00A92C36">
        <w:rPr>
          <w:rFonts w:ascii="Times New Roman" w:hAnsi="Times New Roman" w:cs="Times New Roman"/>
          <w:sz w:val="22"/>
          <w:szCs w:val="22"/>
        </w:rPr>
        <w:t xml:space="preserve">к Контракту № </w:t>
      </w:r>
      <w:r w:rsidR="00F272B1" w:rsidRPr="00A92C36">
        <w:rPr>
          <w:rFonts w:ascii="Times New Roman" w:hAnsi="Times New Roman" w:cs="Times New Roman"/>
          <w:sz w:val="22"/>
          <w:szCs w:val="22"/>
        </w:rPr>
        <w:t>62/2</w:t>
      </w:r>
      <w:r w:rsidR="00FE47E3">
        <w:rPr>
          <w:rFonts w:ascii="Times New Roman" w:hAnsi="Times New Roman" w:cs="Times New Roman"/>
          <w:sz w:val="22"/>
          <w:szCs w:val="22"/>
        </w:rPr>
        <w:t>4</w:t>
      </w:r>
      <w:r w:rsidR="00F272B1" w:rsidRPr="00A92C36">
        <w:rPr>
          <w:rFonts w:ascii="Times New Roman" w:hAnsi="Times New Roman" w:cs="Times New Roman"/>
          <w:sz w:val="22"/>
          <w:szCs w:val="22"/>
        </w:rPr>
        <w:t xml:space="preserve"> </w:t>
      </w:r>
      <w:r w:rsidRPr="00A92C36">
        <w:rPr>
          <w:rFonts w:ascii="Times New Roman" w:hAnsi="Times New Roman" w:cs="Times New Roman"/>
          <w:sz w:val="22"/>
          <w:szCs w:val="22"/>
        </w:rPr>
        <w:t>от  «</w:t>
      </w:r>
      <w:r w:rsidR="00FE47E3">
        <w:rPr>
          <w:rFonts w:ascii="Times New Roman" w:hAnsi="Times New Roman" w:cs="Times New Roman"/>
          <w:sz w:val="22"/>
          <w:szCs w:val="22"/>
        </w:rPr>
        <w:t>___</w:t>
      </w:r>
      <w:r w:rsidRPr="00A92C36">
        <w:rPr>
          <w:rFonts w:ascii="Times New Roman" w:hAnsi="Times New Roman" w:cs="Times New Roman"/>
          <w:sz w:val="22"/>
          <w:szCs w:val="22"/>
        </w:rPr>
        <w:t xml:space="preserve">» </w:t>
      </w:r>
      <w:r w:rsidR="00FE47E3">
        <w:rPr>
          <w:rFonts w:ascii="Times New Roman" w:hAnsi="Times New Roman" w:cs="Times New Roman"/>
          <w:sz w:val="22"/>
          <w:szCs w:val="22"/>
        </w:rPr>
        <w:t>____</w:t>
      </w:r>
      <w:r w:rsidRPr="00A92C36">
        <w:rPr>
          <w:rFonts w:ascii="Times New Roman" w:hAnsi="Times New Roman" w:cs="Times New Roman"/>
          <w:sz w:val="22"/>
          <w:szCs w:val="22"/>
        </w:rPr>
        <w:t xml:space="preserve"> 202</w:t>
      </w:r>
      <w:r w:rsidR="00FE47E3">
        <w:rPr>
          <w:rFonts w:ascii="Times New Roman" w:hAnsi="Times New Roman" w:cs="Times New Roman"/>
          <w:sz w:val="22"/>
          <w:szCs w:val="22"/>
        </w:rPr>
        <w:t>4</w:t>
      </w:r>
      <w:r w:rsidRPr="00A92C36">
        <w:rPr>
          <w:rFonts w:ascii="Times New Roman" w:hAnsi="Times New Roman" w:cs="Times New Roman"/>
          <w:sz w:val="22"/>
          <w:szCs w:val="22"/>
        </w:rPr>
        <w:t xml:space="preserve"> г.</w:t>
      </w:r>
    </w:p>
    <w:p w14:paraId="3BD5F227" w14:textId="77777777" w:rsidR="00FE47E3" w:rsidRPr="004A3274" w:rsidRDefault="00FE47E3" w:rsidP="00FE47E3">
      <w:pPr>
        <w:ind w:left="180"/>
        <w:jc w:val="center"/>
        <w:rPr>
          <w:rFonts w:ascii="Times New Roman" w:hAnsi="Times New Roman" w:cs="Times New Roman"/>
          <w:b/>
          <w:sz w:val="20"/>
        </w:rPr>
      </w:pPr>
      <w:r>
        <w:rPr>
          <w:rFonts w:ascii="Times New Roman" w:hAnsi="Times New Roman" w:cs="Times New Roman"/>
          <w:b/>
          <w:sz w:val="20"/>
        </w:rPr>
        <w:t>Локальный</w:t>
      </w:r>
      <w:r w:rsidRPr="004A3274">
        <w:rPr>
          <w:rFonts w:ascii="Times New Roman" w:hAnsi="Times New Roman" w:cs="Times New Roman"/>
          <w:b/>
          <w:sz w:val="20"/>
        </w:rPr>
        <w:t xml:space="preserve"> сметный расчет</w:t>
      </w:r>
    </w:p>
    <w:p w14:paraId="19B789CD" w14:textId="77777777" w:rsidR="00FE47E3" w:rsidRDefault="00FE47E3" w:rsidP="00FE47E3">
      <w:pPr>
        <w:ind w:left="180"/>
        <w:jc w:val="center"/>
        <w:rPr>
          <w:rFonts w:ascii="Times New Roman" w:hAnsi="Times New Roman" w:cs="Times New Roman"/>
          <w:iCs/>
          <w:sz w:val="20"/>
        </w:rPr>
      </w:pPr>
    </w:p>
    <w:tbl>
      <w:tblPr>
        <w:tblStyle w:val="afff7"/>
        <w:tblW w:w="0" w:type="auto"/>
        <w:tblInd w:w="534" w:type="dxa"/>
        <w:tblLook w:val="04A0" w:firstRow="1" w:lastRow="0" w:firstColumn="1" w:lastColumn="0" w:noHBand="0" w:noVBand="1"/>
      </w:tblPr>
      <w:tblGrid>
        <w:gridCol w:w="813"/>
        <w:gridCol w:w="5594"/>
        <w:gridCol w:w="2800"/>
      </w:tblGrid>
      <w:tr w:rsidR="00FE47E3" w:rsidRPr="0005795A" w14:paraId="65930BAA" w14:textId="77777777" w:rsidTr="00F71B2A">
        <w:tc>
          <w:tcPr>
            <w:tcW w:w="813" w:type="dxa"/>
          </w:tcPr>
          <w:p w14:paraId="312E49D3"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 п/п</w:t>
            </w:r>
          </w:p>
        </w:tc>
        <w:tc>
          <w:tcPr>
            <w:tcW w:w="5594" w:type="dxa"/>
          </w:tcPr>
          <w:p w14:paraId="57D30103"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Наименование</w:t>
            </w:r>
          </w:p>
        </w:tc>
        <w:tc>
          <w:tcPr>
            <w:tcW w:w="2800" w:type="dxa"/>
          </w:tcPr>
          <w:p w14:paraId="54DAB65E"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Сумма, руб.</w:t>
            </w:r>
          </w:p>
        </w:tc>
      </w:tr>
      <w:tr w:rsidR="00FE47E3" w:rsidRPr="0005795A" w14:paraId="60A970CF" w14:textId="77777777" w:rsidTr="00F71B2A">
        <w:tc>
          <w:tcPr>
            <w:tcW w:w="813" w:type="dxa"/>
          </w:tcPr>
          <w:p w14:paraId="55335897" w14:textId="77777777" w:rsidR="00FE47E3" w:rsidRPr="00180C47" w:rsidRDefault="00FE47E3" w:rsidP="00F71B2A">
            <w:pPr>
              <w:rPr>
                <w:rFonts w:ascii="Times New Roman" w:hAnsi="Times New Roman" w:cs="Times New Roman"/>
              </w:rPr>
            </w:pPr>
            <w:r w:rsidRPr="00180C47">
              <w:rPr>
                <w:rFonts w:ascii="Times New Roman" w:hAnsi="Times New Roman" w:cs="Times New Roman"/>
              </w:rPr>
              <w:t>1</w:t>
            </w:r>
          </w:p>
        </w:tc>
        <w:tc>
          <w:tcPr>
            <w:tcW w:w="5594" w:type="dxa"/>
          </w:tcPr>
          <w:p w14:paraId="2DDA7EE9" w14:textId="77777777" w:rsidR="00FE47E3" w:rsidRPr="00180C47" w:rsidRDefault="00FE47E3" w:rsidP="00F71B2A">
            <w:pPr>
              <w:rPr>
                <w:rFonts w:ascii="Times New Roman" w:hAnsi="Times New Roman" w:cs="Times New Roman"/>
              </w:rPr>
            </w:pPr>
            <w:r w:rsidRPr="000D23AB">
              <w:rPr>
                <w:rFonts w:ascii="Times New Roman" w:hAnsi="Times New Roman" w:cs="Times New Roman"/>
              </w:rPr>
              <w:t xml:space="preserve">Выполнение работ по </w:t>
            </w:r>
            <w:r>
              <w:rPr>
                <w:rFonts w:ascii="Times New Roman" w:hAnsi="Times New Roman" w:cs="Times New Roman"/>
              </w:rPr>
              <w:t>ремонту крыльца здания</w:t>
            </w:r>
            <w:r w:rsidRPr="000D23AB">
              <w:rPr>
                <w:rFonts w:ascii="Times New Roman" w:hAnsi="Times New Roman" w:cs="Times New Roman"/>
              </w:rPr>
              <w:t xml:space="preserve"> ГБОУ СОШ № 392</w:t>
            </w:r>
          </w:p>
        </w:tc>
        <w:tc>
          <w:tcPr>
            <w:tcW w:w="2800" w:type="dxa"/>
          </w:tcPr>
          <w:p w14:paraId="32437342" w14:textId="77777777" w:rsidR="00FE47E3" w:rsidRPr="0005795A" w:rsidRDefault="00FE47E3" w:rsidP="00F71B2A">
            <w:pPr>
              <w:jc w:val="center"/>
              <w:rPr>
                <w:rFonts w:ascii="Times New Roman" w:hAnsi="Times New Roman" w:cs="Times New Roman"/>
              </w:rPr>
            </w:pPr>
          </w:p>
        </w:tc>
      </w:tr>
    </w:tbl>
    <w:p w14:paraId="5F599A20" w14:textId="77777777" w:rsidR="00FE47E3" w:rsidRDefault="00FE47E3" w:rsidP="00FE47E3">
      <w:pPr>
        <w:ind w:left="180"/>
        <w:jc w:val="center"/>
        <w:rPr>
          <w:rFonts w:ascii="Times New Roman" w:hAnsi="Times New Roman" w:cs="Times New Roman"/>
          <w:iCs/>
          <w:sz w:val="20"/>
        </w:rPr>
      </w:pPr>
    </w:p>
    <w:p w14:paraId="0B7AB12B" w14:textId="77777777" w:rsidR="00FE47E3" w:rsidRDefault="00FE47E3" w:rsidP="00FE47E3">
      <w:pPr>
        <w:ind w:left="180"/>
        <w:jc w:val="center"/>
        <w:rPr>
          <w:rFonts w:ascii="Times New Roman" w:hAnsi="Times New Roman" w:cs="Times New Roman"/>
          <w:iCs/>
          <w:sz w:val="20"/>
        </w:rPr>
      </w:pPr>
    </w:p>
    <w:p w14:paraId="7CEB758A" w14:textId="77777777" w:rsidR="00FE47E3" w:rsidRPr="00CD2FE7" w:rsidRDefault="00FE47E3" w:rsidP="00FE47E3">
      <w:pPr>
        <w:ind w:left="180"/>
        <w:jc w:val="center"/>
        <w:rPr>
          <w:rFonts w:ascii="Times New Roman" w:hAnsi="Times New Roman" w:cs="Times New Roman"/>
          <w:b/>
          <w:sz w:val="22"/>
          <w:szCs w:val="22"/>
        </w:rPr>
      </w:pPr>
      <w:r>
        <w:rPr>
          <w:rFonts w:ascii="Times New Roman" w:hAnsi="Times New Roman" w:cs="Times New Roman"/>
          <w:b/>
          <w:sz w:val="22"/>
          <w:szCs w:val="22"/>
        </w:rPr>
        <w:t xml:space="preserve">Локальный </w:t>
      </w:r>
      <w:r w:rsidRPr="00CD2FE7">
        <w:rPr>
          <w:rFonts w:ascii="Times New Roman" w:hAnsi="Times New Roman" w:cs="Times New Roman"/>
          <w:b/>
          <w:sz w:val="22"/>
          <w:szCs w:val="22"/>
        </w:rPr>
        <w:t>сметный расчет</w:t>
      </w:r>
    </w:p>
    <w:p w14:paraId="700934CD" w14:textId="77777777" w:rsidR="00FE47E3" w:rsidRPr="00826442" w:rsidRDefault="00FE47E3" w:rsidP="00FE47E3">
      <w:pPr>
        <w:ind w:left="180"/>
        <w:jc w:val="center"/>
        <w:rPr>
          <w:rFonts w:ascii="Times New Roman" w:hAnsi="Times New Roman" w:cs="Times New Roman"/>
          <w:iCs/>
        </w:rPr>
      </w:pPr>
      <w:r>
        <w:rPr>
          <w:rFonts w:ascii="Times New Roman" w:hAnsi="Times New Roman" w:cs="Times New Roman"/>
          <w:iCs/>
        </w:rPr>
        <w:t>(прилагается отдельным файлом)</w:t>
      </w:r>
    </w:p>
    <w:p w14:paraId="2C3B9E7A" w14:textId="77777777" w:rsidR="00FE47E3" w:rsidRDefault="00FE47E3" w:rsidP="00FE47E3">
      <w:pPr>
        <w:contextualSpacing/>
        <w:jc w:val="center"/>
        <w:rPr>
          <w:rFonts w:ascii="Times New Roman" w:hAnsi="Times New Roman"/>
          <w:b/>
          <w:sz w:val="20"/>
        </w:rPr>
      </w:pPr>
    </w:p>
    <w:p w14:paraId="063B677F" w14:textId="77777777" w:rsidR="00FE47E3" w:rsidRPr="007F2B62" w:rsidRDefault="00FE47E3" w:rsidP="00FE47E3">
      <w:pPr>
        <w:contextualSpacing/>
        <w:jc w:val="center"/>
        <w:rPr>
          <w:rFonts w:ascii="Times New Roman" w:hAnsi="Times New Roman"/>
          <w:b/>
        </w:rPr>
      </w:pPr>
      <w:r w:rsidRPr="007F2B62">
        <w:rPr>
          <w:rFonts w:ascii="Times New Roman" w:hAnsi="Times New Roman"/>
          <w:b/>
        </w:rPr>
        <w:t>Коэффициент снижения стоимости работ / Коэффициент перерасчета составляет _______.</w:t>
      </w:r>
    </w:p>
    <w:p w14:paraId="2FFE16F4" w14:textId="77777777" w:rsidR="00FE47E3" w:rsidRPr="007F2B62" w:rsidRDefault="00FE47E3" w:rsidP="00FE47E3">
      <w:pPr>
        <w:contextualSpacing/>
        <w:jc w:val="center"/>
        <w:rPr>
          <w:rFonts w:ascii="Times New Roman" w:hAnsi="Times New Roman"/>
          <w:b/>
        </w:rPr>
      </w:pPr>
      <w:r w:rsidRPr="007F2B62">
        <w:rPr>
          <w:rFonts w:ascii="Times New Roman" w:hAnsi="Times New Roman"/>
          <w:b/>
        </w:rPr>
        <w:t>Цена Контракта составляет  _________(____) рублей __ копеек,</w:t>
      </w:r>
      <w:r w:rsidRPr="007F2B62">
        <w:t xml:space="preserve"> </w:t>
      </w:r>
      <w:r w:rsidRPr="007F2B62">
        <w:rPr>
          <w:rFonts w:ascii="Times New Roman" w:hAnsi="Times New Roman"/>
          <w:b/>
        </w:rPr>
        <w:t>в том числе НДС________ / НДС не облагается.</w:t>
      </w:r>
    </w:p>
    <w:p w14:paraId="561ACEA2" w14:textId="77777777" w:rsidR="0077411D" w:rsidRPr="00A92C36" w:rsidRDefault="0077411D" w:rsidP="0077411D">
      <w:pPr>
        <w:rPr>
          <w:rFonts w:ascii="Times New Roman" w:hAnsi="Times New Roman" w:cs="Times New Roman"/>
          <w:sz w:val="22"/>
          <w:szCs w:val="22"/>
        </w:rPr>
      </w:pPr>
    </w:p>
    <w:tbl>
      <w:tblPr>
        <w:tblW w:w="966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722"/>
        <w:gridCol w:w="4939"/>
      </w:tblGrid>
      <w:tr w:rsidR="00F272B1" w:rsidRPr="00A92C36" w14:paraId="4C09CCFF" w14:textId="77777777" w:rsidTr="00FE47E3">
        <w:tc>
          <w:tcPr>
            <w:tcW w:w="4722" w:type="dxa"/>
            <w:tcMar>
              <w:left w:w="108" w:type="dxa"/>
            </w:tcMar>
          </w:tcPr>
          <w:p w14:paraId="5D75F15F" w14:textId="77777777" w:rsidR="00F272B1" w:rsidRPr="00A92C36" w:rsidRDefault="00F272B1" w:rsidP="00A27F0F">
            <w:pPr>
              <w:widowControl/>
              <w:rPr>
                <w:rFonts w:ascii="Times New Roman" w:eastAsia="Times New Roman" w:hAnsi="Times New Roman" w:cs="Times New Roman"/>
                <w:b/>
                <w:color w:val="auto"/>
                <w:sz w:val="22"/>
                <w:szCs w:val="22"/>
                <w:lang w:bidi="ar-SA"/>
              </w:rPr>
            </w:pPr>
            <w:bookmarkStart w:id="2" w:name="_Hlk170208994"/>
            <w:r w:rsidRPr="00A92C36">
              <w:rPr>
                <w:rFonts w:ascii="Times New Roman" w:eastAsia="Times New Roman" w:hAnsi="Times New Roman" w:cs="Times New Roman"/>
                <w:b/>
                <w:color w:val="auto"/>
                <w:sz w:val="22"/>
                <w:szCs w:val="22"/>
                <w:lang w:bidi="ar-SA"/>
              </w:rPr>
              <w:t>ЗАКАЗЧИК:</w:t>
            </w:r>
          </w:p>
          <w:p w14:paraId="10B99F28" w14:textId="77777777" w:rsidR="00F272B1" w:rsidRPr="00A92C36" w:rsidRDefault="00F272B1" w:rsidP="00A27F0F">
            <w:pPr>
              <w:widowControl/>
              <w:rPr>
                <w:rFonts w:ascii="Times New Roman" w:hAnsi="Times New Roman" w:cs="Times New Roman"/>
                <w:sz w:val="22"/>
                <w:szCs w:val="22"/>
              </w:rPr>
            </w:pPr>
            <w:r w:rsidRPr="00A92C36">
              <w:rPr>
                <w:rFonts w:ascii="Times New Roman" w:hAnsi="Times New Roman" w:cs="Times New Roman"/>
                <w:sz w:val="22"/>
                <w:szCs w:val="22"/>
              </w:rPr>
              <w:t>ГБОУ СОШ № № 392 с углубленным изучением французского языка Кировского  района Санкт-Петербурга</w:t>
            </w:r>
          </w:p>
          <w:p w14:paraId="3C1B8C9C"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p>
          <w:p w14:paraId="07EE16AA"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Директор Изотова И.А.</w:t>
            </w:r>
          </w:p>
          <w:p w14:paraId="53E83101"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c>
          <w:tcPr>
            <w:tcW w:w="4939" w:type="dxa"/>
            <w:tcMar>
              <w:left w:w="108" w:type="dxa"/>
            </w:tcMar>
          </w:tcPr>
          <w:p w14:paraId="0DACC484"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ПОДРЯДЧИК:</w:t>
            </w:r>
          </w:p>
          <w:p w14:paraId="70962B58"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r>
      <w:bookmarkEnd w:id="2"/>
    </w:tbl>
    <w:p w14:paraId="772E72CF" w14:textId="77777777" w:rsidR="00826442" w:rsidRDefault="00826442" w:rsidP="0077411D">
      <w:pPr>
        <w:tabs>
          <w:tab w:val="left" w:pos="5595"/>
        </w:tabs>
        <w:rPr>
          <w:rFonts w:ascii="Times New Roman" w:hAnsi="Times New Roman" w:cs="Times New Roman"/>
          <w:sz w:val="22"/>
          <w:szCs w:val="22"/>
        </w:rPr>
      </w:pPr>
    </w:p>
    <w:p w14:paraId="03309516" w14:textId="77777777" w:rsidR="00FE47E3" w:rsidRDefault="00FE47E3" w:rsidP="0077411D">
      <w:pPr>
        <w:tabs>
          <w:tab w:val="left" w:pos="5595"/>
        </w:tabs>
        <w:rPr>
          <w:rFonts w:ascii="Times New Roman" w:hAnsi="Times New Roman" w:cs="Times New Roman"/>
          <w:sz w:val="22"/>
          <w:szCs w:val="22"/>
        </w:rPr>
      </w:pPr>
    </w:p>
    <w:p w14:paraId="1CD7CF16" w14:textId="77777777" w:rsidR="00FE47E3" w:rsidRPr="00250A76" w:rsidRDefault="00FE47E3" w:rsidP="00FE47E3">
      <w:pPr>
        <w:contextualSpacing/>
        <w:jc w:val="right"/>
        <w:rPr>
          <w:rFonts w:ascii="Times New Roman" w:hAnsi="Times New Roman"/>
          <w:bCs/>
          <w:sz w:val="20"/>
        </w:rPr>
      </w:pPr>
      <w:r w:rsidRPr="00250A76">
        <w:rPr>
          <w:rFonts w:ascii="Times New Roman" w:hAnsi="Times New Roman"/>
          <w:bCs/>
          <w:sz w:val="20"/>
        </w:rPr>
        <w:t xml:space="preserve">Приложение № </w:t>
      </w:r>
      <w:r>
        <w:rPr>
          <w:rFonts w:ascii="Times New Roman" w:hAnsi="Times New Roman"/>
          <w:bCs/>
          <w:sz w:val="20"/>
        </w:rPr>
        <w:t>3</w:t>
      </w:r>
    </w:p>
    <w:p w14:paraId="1E303218" w14:textId="52185F00" w:rsidR="00FE47E3" w:rsidRDefault="00FE47E3" w:rsidP="00FE47E3">
      <w:pPr>
        <w:contextualSpacing/>
        <w:jc w:val="right"/>
        <w:rPr>
          <w:rFonts w:ascii="Times New Roman" w:hAnsi="Times New Roman"/>
          <w:bCs/>
          <w:sz w:val="20"/>
        </w:rPr>
      </w:pPr>
      <w:r w:rsidRPr="00250A76">
        <w:rPr>
          <w:rFonts w:ascii="Times New Roman" w:hAnsi="Times New Roman"/>
          <w:bCs/>
          <w:sz w:val="20"/>
        </w:rPr>
        <w:t xml:space="preserve">к Контракту № </w:t>
      </w:r>
      <w:r>
        <w:rPr>
          <w:rFonts w:ascii="Times New Roman" w:hAnsi="Times New Roman"/>
          <w:bCs/>
          <w:sz w:val="20"/>
        </w:rPr>
        <w:t xml:space="preserve">62/24 </w:t>
      </w:r>
      <w:r w:rsidRPr="00250A76">
        <w:rPr>
          <w:rFonts w:ascii="Times New Roman" w:hAnsi="Times New Roman"/>
          <w:bCs/>
          <w:sz w:val="20"/>
        </w:rPr>
        <w:t>от  «___» _______ 202_ г.</w:t>
      </w:r>
    </w:p>
    <w:p w14:paraId="39FE97EA" w14:textId="77777777" w:rsidR="00FE47E3" w:rsidRDefault="00FE47E3" w:rsidP="00FE47E3">
      <w:pPr>
        <w:contextualSpacing/>
        <w:jc w:val="right"/>
        <w:rPr>
          <w:rFonts w:ascii="Times New Roman" w:hAnsi="Times New Roman"/>
          <w:bCs/>
          <w:sz w:val="20"/>
        </w:rPr>
      </w:pPr>
    </w:p>
    <w:p w14:paraId="7716B3A3" w14:textId="77777777" w:rsidR="00FE47E3" w:rsidRDefault="00FE47E3" w:rsidP="00FE47E3">
      <w:pPr>
        <w:contextualSpacing/>
        <w:jc w:val="center"/>
        <w:rPr>
          <w:rFonts w:ascii="Times New Roman" w:hAnsi="Times New Roman"/>
          <w:bCs/>
          <w:sz w:val="20"/>
        </w:rPr>
      </w:pPr>
      <w:r>
        <w:rPr>
          <w:rFonts w:ascii="Times New Roman" w:hAnsi="Times New Roman"/>
          <w:bCs/>
          <w:sz w:val="20"/>
        </w:rPr>
        <w:t>Паспорт фасада № 6866 от 21.12.2010</w:t>
      </w:r>
    </w:p>
    <w:p w14:paraId="3CF666EE" w14:textId="77777777" w:rsidR="00FE47E3" w:rsidRPr="00250A76" w:rsidRDefault="00FE47E3" w:rsidP="00FE47E3">
      <w:pPr>
        <w:contextualSpacing/>
        <w:jc w:val="center"/>
        <w:rPr>
          <w:rFonts w:ascii="Times New Roman" w:hAnsi="Times New Roman"/>
          <w:bCs/>
          <w:sz w:val="20"/>
        </w:rPr>
      </w:pPr>
      <w:r w:rsidRPr="00250A76">
        <w:rPr>
          <w:rFonts w:ascii="Times New Roman" w:hAnsi="Times New Roman"/>
          <w:bCs/>
          <w:sz w:val="20"/>
        </w:rPr>
        <w:t>(прилагается отдельным файлом)</w:t>
      </w:r>
    </w:p>
    <w:p w14:paraId="337548D7" w14:textId="77777777" w:rsidR="00FE47E3" w:rsidRDefault="00FE47E3" w:rsidP="00FE47E3">
      <w:pPr>
        <w:contextualSpacing/>
        <w:jc w:val="center"/>
        <w:rPr>
          <w:rFonts w:ascii="Times New Roman" w:hAnsi="Times New Roman"/>
          <w:b/>
          <w:sz w:val="20"/>
        </w:rPr>
      </w:pPr>
    </w:p>
    <w:tbl>
      <w:tblPr>
        <w:tblStyle w:val="afff7"/>
        <w:tblW w:w="9741" w:type="dxa"/>
        <w:tblLook w:val="04A0" w:firstRow="1" w:lastRow="0" w:firstColumn="1" w:lastColumn="0" w:noHBand="0" w:noVBand="1"/>
      </w:tblPr>
      <w:tblGrid>
        <w:gridCol w:w="4870"/>
        <w:gridCol w:w="4871"/>
      </w:tblGrid>
      <w:tr w:rsidR="00FE47E3" w:rsidRPr="000D0CAA" w14:paraId="224613B7" w14:textId="77777777" w:rsidTr="00F71B2A">
        <w:tc>
          <w:tcPr>
            <w:tcW w:w="4870" w:type="dxa"/>
          </w:tcPr>
          <w:p w14:paraId="12D30BB3" w14:textId="77777777" w:rsidR="00FE47E3" w:rsidRPr="00FE47E3" w:rsidRDefault="00FE47E3" w:rsidP="00FE47E3">
            <w:pPr>
              <w:jc w:val="both"/>
              <w:outlineLvl w:val="0"/>
              <w:rPr>
                <w:rFonts w:ascii="Times New Roman" w:hAnsi="Times New Roman" w:cs="Times New Roman"/>
                <w:b/>
                <w:bCs/>
              </w:rPr>
            </w:pPr>
            <w:r w:rsidRPr="00FE47E3">
              <w:rPr>
                <w:rFonts w:ascii="Times New Roman" w:hAnsi="Times New Roman" w:cs="Times New Roman"/>
                <w:b/>
                <w:bCs/>
              </w:rPr>
              <w:t>ЗАКАЗЧИК:</w:t>
            </w:r>
          </w:p>
          <w:p w14:paraId="45748EF2" w14:textId="77777777" w:rsidR="00FE47E3" w:rsidRPr="00FE47E3" w:rsidRDefault="00FE47E3" w:rsidP="00FE47E3">
            <w:pPr>
              <w:jc w:val="both"/>
              <w:outlineLvl w:val="0"/>
              <w:rPr>
                <w:rFonts w:ascii="Times New Roman" w:hAnsi="Times New Roman" w:cs="Times New Roman"/>
              </w:rPr>
            </w:pPr>
            <w:r w:rsidRPr="00FE47E3">
              <w:rPr>
                <w:rFonts w:ascii="Times New Roman" w:hAnsi="Times New Roman" w:cs="Times New Roman"/>
              </w:rPr>
              <w:t>ГБОУ СОШ № № 392 с углубленным изучением французского языка Кировского  района Санкт-Петербурга</w:t>
            </w:r>
          </w:p>
          <w:p w14:paraId="239CA73E" w14:textId="77777777" w:rsidR="00FE47E3" w:rsidRPr="00FE47E3" w:rsidRDefault="00FE47E3" w:rsidP="00FE47E3">
            <w:pPr>
              <w:jc w:val="both"/>
              <w:outlineLvl w:val="0"/>
              <w:rPr>
                <w:rFonts w:ascii="Times New Roman" w:hAnsi="Times New Roman" w:cs="Times New Roman"/>
              </w:rPr>
            </w:pPr>
          </w:p>
          <w:p w14:paraId="4BC8BA62" w14:textId="77777777" w:rsidR="00FE47E3" w:rsidRPr="00FE47E3" w:rsidRDefault="00FE47E3" w:rsidP="00FE47E3">
            <w:pPr>
              <w:jc w:val="both"/>
              <w:outlineLvl w:val="0"/>
              <w:rPr>
                <w:rFonts w:ascii="Times New Roman" w:hAnsi="Times New Roman" w:cs="Times New Roman"/>
              </w:rPr>
            </w:pPr>
            <w:r w:rsidRPr="00FE47E3">
              <w:rPr>
                <w:rFonts w:ascii="Times New Roman" w:hAnsi="Times New Roman" w:cs="Times New Roman"/>
              </w:rPr>
              <w:t>Директор Изотова И.А.</w:t>
            </w:r>
          </w:p>
          <w:p w14:paraId="4F355D08" w14:textId="6EA318AA" w:rsidR="00FE47E3" w:rsidRPr="000D0CAA" w:rsidRDefault="00FE47E3" w:rsidP="00FE47E3">
            <w:pPr>
              <w:tabs>
                <w:tab w:val="left" w:pos="426"/>
              </w:tabs>
              <w:rPr>
                <w:rFonts w:ascii="Times New Roman" w:hAnsi="Times New Roman" w:cs="Times New Roman"/>
              </w:rPr>
            </w:pPr>
            <w:r w:rsidRPr="00FE47E3">
              <w:rPr>
                <w:rFonts w:ascii="Times New Roman" w:hAnsi="Times New Roman" w:cs="Times New Roman"/>
              </w:rPr>
              <w:t>Подпись в электронной форме</w:t>
            </w:r>
          </w:p>
        </w:tc>
        <w:tc>
          <w:tcPr>
            <w:tcW w:w="4871" w:type="dxa"/>
          </w:tcPr>
          <w:p w14:paraId="1E2EDAC9" w14:textId="77777777" w:rsidR="00FE47E3" w:rsidRPr="00FE47E3" w:rsidRDefault="00FE47E3" w:rsidP="00FE47E3">
            <w:pPr>
              <w:autoSpaceDE w:val="0"/>
              <w:autoSpaceDN w:val="0"/>
              <w:adjustRightInd w:val="0"/>
              <w:jc w:val="both"/>
              <w:rPr>
                <w:rFonts w:ascii="Times New Roman" w:eastAsia="Times New Roman" w:hAnsi="Times New Roman"/>
                <w:bCs/>
              </w:rPr>
            </w:pPr>
            <w:r w:rsidRPr="00FE47E3">
              <w:rPr>
                <w:rFonts w:ascii="Times New Roman" w:eastAsia="Times New Roman" w:hAnsi="Times New Roman"/>
                <w:bCs/>
              </w:rPr>
              <w:t>ПОДРЯДЧИК:</w:t>
            </w:r>
          </w:p>
          <w:p w14:paraId="7E83D317" w14:textId="068C12E3" w:rsidR="00FE47E3" w:rsidRPr="0081323B" w:rsidRDefault="00FE47E3" w:rsidP="00FE47E3">
            <w:pPr>
              <w:autoSpaceDE w:val="0"/>
              <w:autoSpaceDN w:val="0"/>
              <w:adjustRightInd w:val="0"/>
              <w:jc w:val="both"/>
              <w:rPr>
                <w:rFonts w:ascii="Times New Roman" w:eastAsia="Times New Roman" w:hAnsi="Times New Roman"/>
                <w:bCs/>
              </w:rPr>
            </w:pPr>
            <w:r w:rsidRPr="00FE47E3">
              <w:rPr>
                <w:rFonts w:ascii="Times New Roman" w:eastAsia="Times New Roman" w:hAnsi="Times New Roman"/>
                <w:bCs/>
              </w:rPr>
              <w:t>Подпись в электронной форме</w:t>
            </w:r>
          </w:p>
        </w:tc>
      </w:tr>
    </w:tbl>
    <w:p w14:paraId="5B7B1B6B" w14:textId="77777777" w:rsidR="00FE47E3" w:rsidRPr="00A92C36" w:rsidRDefault="00FE47E3" w:rsidP="00FE47E3">
      <w:pPr>
        <w:tabs>
          <w:tab w:val="left" w:pos="5595"/>
        </w:tabs>
        <w:rPr>
          <w:rFonts w:ascii="Times New Roman" w:hAnsi="Times New Roman" w:cs="Times New Roman"/>
          <w:sz w:val="22"/>
          <w:szCs w:val="22"/>
        </w:rPr>
      </w:pPr>
    </w:p>
    <w:sectPr w:rsidR="00FE47E3" w:rsidRPr="00A92C36" w:rsidSect="00DB342E">
      <w:footerReference w:type="default" r:id="rId8"/>
      <w:pgSz w:w="11906" w:h="16838"/>
      <w:pgMar w:top="709" w:right="709"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F415E" w14:textId="77777777" w:rsidR="00B11E7C" w:rsidRDefault="00B11E7C" w:rsidP="003A5EB4">
      <w:r>
        <w:separator/>
      </w:r>
    </w:p>
  </w:endnote>
  <w:endnote w:type="continuationSeparator" w:id="0">
    <w:p w14:paraId="2C8AB69F" w14:textId="77777777" w:rsidR="00B11E7C" w:rsidRDefault="00B11E7C"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172704"/>
      <w:docPartObj>
        <w:docPartGallery w:val="Page Numbers (Bottom of Page)"/>
        <w:docPartUnique/>
      </w:docPartObj>
    </w:sdtPr>
    <w:sdtContent>
      <w:p w14:paraId="286809A5" w14:textId="77777777" w:rsidR="00AD5A59" w:rsidRDefault="00AD5A59" w:rsidP="00AD5A59">
        <w:pPr>
          <w:pStyle w:val="ad"/>
          <w:jc w:val="center"/>
        </w:pPr>
        <w:r>
          <w:fldChar w:fldCharType="begin"/>
        </w:r>
        <w:r>
          <w:instrText>PAGE   \* MERGEFORMAT</w:instrText>
        </w:r>
        <w:r>
          <w:fldChar w:fldCharType="separate"/>
        </w:r>
        <w:r w:rsidR="00E61540">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4AF31" w14:textId="77777777" w:rsidR="00B11E7C" w:rsidRDefault="00B11E7C" w:rsidP="003A5EB4">
      <w:r>
        <w:separator/>
      </w:r>
    </w:p>
  </w:footnote>
  <w:footnote w:type="continuationSeparator" w:id="0">
    <w:p w14:paraId="65EA645F" w14:textId="77777777" w:rsidR="00B11E7C" w:rsidRDefault="00B11E7C" w:rsidP="003A5EB4">
      <w:r>
        <w:continuationSeparator/>
      </w:r>
    </w:p>
  </w:footnote>
  <w:footnote w:id="1">
    <w:p w14:paraId="38499BFA" w14:textId="77777777" w:rsidR="00E76378" w:rsidRPr="006F74B6" w:rsidRDefault="00E76378" w:rsidP="008A7074">
      <w:pPr>
        <w:pStyle w:val="af"/>
        <w:rPr>
          <w:i/>
          <w:sz w:val="18"/>
          <w:szCs w:val="18"/>
        </w:rPr>
      </w:pPr>
      <w:r w:rsidRPr="006F74B6">
        <w:rPr>
          <w:rStyle w:val="af1"/>
          <w:b/>
          <w:i/>
        </w:rPr>
        <w:footnoteRef/>
      </w:r>
      <w:r w:rsidRPr="006F74B6">
        <w:rPr>
          <w:i/>
          <w:sz w:val="18"/>
          <w:szCs w:val="18"/>
        </w:rPr>
        <w:t>Данное положение не заполняется в случае, когда Подрядчик осуществляет свою хозяйственную деятельность по упрощенной системе налогообложения. В данном случае контракте ставятся прочерки.</w:t>
      </w:r>
    </w:p>
  </w:footnote>
  <w:footnote w:id="2">
    <w:p w14:paraId="7AF1A9B2" w14:textId="77777777" w:rsidR="00E76378" w:rsidRPr="006F74B6" w:rsidRDefault="00E76378" w:rsidP="008A7074">
      <w:pPr>
        <w:pStyle w:val="af"/>
        <w:rPr>
          <w:i/>
          <w:sz w:val="18"/>
          <w:szCs w:val="18"/>
        </w:rPr>
      </w:pPr>
      <w:r w:rsidRPr="006F74B6">
        <w:rPr>
          <w:rStyle w:val="af1"/>
          <w:i/>
        </w:rPr>
        <w:footnoteRef/>
      </w:r>
      <w:r w:rsidRPr="006F74B6">
        <w:rPr>
          <w:i/>
          <w:sz w:val="18"/>
          <w:szCs w:val="18"/>
        </w:rPr>
        <w:t>Данное положение не заполняется в случае, когда Подрядчик осуществляет свою хозяйственную деятельность по обычной системе налогообложения. В данном случае в контракте ставятся прочерки.</w:t>
      </w:r>
    </w:p>
    <w:p w14:paraId="240816BD" w14:textId="77777777" w:rsidR="00E76378" w:rsidRDefault="00E76378" w:rsidP="008A7074">
      <w:pPr>
        <w:pStyle w:val="af"/>
        <w:rPr>
          <w:i/>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6F44383"/>
    <w:multiLevelType w:val="hybridMultilevel"/>
    <w:tmpl w:val="DDA46428"/>
    <w:lvl w:ilvl="0" w:tplc="0419000F">
      <w:start w:val="12"/>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24" w15:restartNumberingAfterBreak="0">
    <w:nsid w:val="1E3330E5"/>
    <w:multiLevelType w:val="multilevel"/>
    <w:tmpl w:val="EE3E830E"/>
    <w:lvl w:ilvl="0">
      <w:start w:val="13"/>
      <w:numFmt w:val="decimal"/>
      <w:lvlText w:val="%1."/>
      <w:lvlJc w:val="left"/>
      <w:pPr>
        <w:ind w:left="720" w:hanging="360"/>
      </w:pPr>
      <w:rPr>
        <w:rFonts w:hint="default"/>
      </w:rPr>
    </w:lvl>
    <w:lvl w:ilvl="1">
      <w:start w:val="1"/>
      <w:numFmt w:val="decimal"/>
      <w:isLgl/>
      <w:lvlText w:val="%1.%2."/>
      <w:lvlJc w:val="left"/>
      <w:pPr>
        <w:ind w:left="2119" w:hanging="1230"/>
      </w:pPr>
      <w:rPr>
        <w:rFonts w:hint="default"/>
      </w:rPr>
    </w:lvl>
    <w:lvl w:ilvl="2">
      <w:start w:val="1"/>
      <w:numFmt w:val="decimal"/>
      <w:isLgl/>
      <w:lvlText w:val="%1.%2.%3."/>
      <w:lvlJc w:val="left"/>
      <w:pPr>
        <w:ind w:left="2648" w:hanging="1230"/>
      </w:pPr>
      <w:rPr>
        <w:rFonts w:hint="default"/>
      </w:rPr>
    </w:lvl>
    <w:lvl w:ilvl="3">
      <w:start w:val="1"/>
      <w:numFmt w:val="decimal"/>
      <w:isLgl/>
      <w:lvlText w:val="%1.%2.%3.%4."/>
      <w:lvlJc w:val="left"/>
      <w:pPr>
        <w:ind w:left="3177" w:hanging="1230"/>
      </w:pPr>
      <w:rPr>
        <w:rFonts w:hint="default"/>
      </w:rPr>
    </w:lvl>
    <w:lvl w:ilvl="4">
      <w:start w:val="1"/>
      <w:numFmt w:val="decimal"/>
      <w:isLgl/>
      <w:lvlText w:val="%1.%2.%3.%4.%5."/>
      <w:lvlJc w:val="left"/>
      <w:pPr>
        <w:ind w:left="3706" w:hanging="1230"/>
      </w:pPr>
      <w:rPr>
        <w:rFonts w:hint="default"/>
      </w:rPr>
    </w:lvl>
    <w:lvl w:ilvl="5">
      <w:start w:val="1"/>
      <w:numFmt w:val="decimal"/>
      <w:isLgl/>
      <w:lvlText w:val="%1.%2.%3.%4.%5.%6."/>
      <w:lvlJc w:val="left"/>
      <w:pPr>
        <w:ind w:left="4235" w:hanging="1230"/>
      </w:pPr>
      <w:rPr>
        <w:rFonts w:hint="default"/>
      </w:rPr>
    </w:lvl>
    <w:lvl w:ilvl="6">
      <w:start w:val="1"/>
      <w:numFmt w:val="decimal"/>
      <w:isLgl/>
      <w:lvlText w:val="%1.%2.%3.%4.%5.%6.%7."/>
      <w:lvlJc w:val="left"/>
      <w:pPr>
        <w:ind w:left="4974" w:hanging="1440"/>
      </w:pPr>
      <w:rPr>
        <w:rFonts w:hint="default"/>
      </w:rPr>
    </w:lvl>
    <w:lvl w:ilvl="7">
      <w:start w:val="1"/>
      <w:numFmt w:val="decimal"/>
      <w:isLgl/>
      <w:lvlText w:val="%1.%2.%3.%4.%5.%6.%7.%8."/>
      <w:lvlJc w:val="left"/>
      <w:pPr>
        <w:ind w:left="5503" w:hanging="1440"/>
      </w:pPr>
      <w:rPr>
        <w:rFonts w:hint="default"/>
      </w:rPr>
    </w:lvl>
    <w:lvl w:ilvl="8">
      <w:start w:val="1"/>
      <w:numFmt w:val="decimal"/>
      <w:isLgl/>
      <w:lvlText w:val="%1.%2.%3.%4.%5.%6.%7.%8.%9."/>
      <w:lvlJc w:val="left"/>
      <w:pPr>
        <w:ind w:left="6392" w:hanging="1800"/>
      </w:pPr>
      <w:rPr>
        <w:rFonts w:hint="default"/>
      </w:rPr>
    </w:lvl>
  </w:abstractNum>
  <w:abstractNum w:abstractNumId="25" w15:restartNumberingAfterBreak="0">
    <w:nsid w:val="23BF0D56"/>
    <w:multiLevelType w:val="multilevel"/>
    <w:tmpl w:val="8132D534"/>
    <w:lvl w:ilvl="0">
      <w:start w:val="5"/>
      <w:numFmt w:val="decimal"/>
      <w:lvlText w:val="%1"/>
      <w:lvlJc w:val="left"/>
      <w:pPr>
        <w:ind w:left="360" w:hanging="360"/>
      </w:pPr>
      <w:rPr>
        <w:rFonts w:hint="default"/>
      </w:rPr>
    </w:lvl>
    <w:lvl w:ilvl="1">
      <w:start w:val="2"/>
      <w:numFmt w:val="decimal"/>
      <w:lvlText w:val="%1.%2"/>
      <w:lvlJc w:val="left"/>
      <w:pPr>
        <w:ind w:left="1113"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79" w:hanging="720"/>
      </w:pPr>
      <w:rPr>
        <w:rFonts w:hint="default"/>
      </w:rPr>
    </w:lvl>
    <w:lvl w:ilvl="4">
      <w:start w:val="1"/>
      <w:numFmt w:val="decimal"/>
      <w:lvlText w:val="%1.%2.%3.%4.%5"/>
      <w:lvlJc w:val="left"/>
      <w:pPr>
        <w:ind w:left="4092" w:hanging="1080"/>
      </w:pPr>
      <w:rPr>
        <w:rFonts w:hint="default"/>
      </w:rPr>
    </w:lvl>
    <w:lvl w:ilvl="5">
      <w:start w:val="1"/>
      <w:numFmt w:val="decimal"/>
      <w:lvlText w:val="%1.%2.%3.%4.%5.%6"/>
      <w:lvlJc w:val="left"/>
      <w:pPr>
        <w:ind w:left="4845" w:hanging="1080"/>
      </w:pPr>
      <w:rPr>
        <w:rFonts w:hint="default"/>
      </w:rPr>
    </w:lvl>
    <w:lvl w:ilvl="6">
      <w:start w:val="1"/>
      <w:numFmt w:val="decimal"/>
      <w:lvlText w:val="%1.%2.%3.%4.%5.%6.%7"/>
      <w:lvlJc w:val="left"/>
      <w:pPr>
        <w:ind w:left="5958" w:hanging="1440"/>
      </w:pPr>
      <w:rPr>
        <w:rFonts w:hint="default"/>
      </w:rPr>
    </w:lvl>
    <w:lvl w:ilvl="7">
      <w:start w:val="1"/>
      <w:numFmt w:val="decimal"/>
      <w:lvlText w:val="%1.%2.%3.%4.%5.%6.%7.%8"/>
      <w:lvlJc w:val="left"/>
      <w:pPr>
        <w:ind w:left="6711" w:hanging="1440"/>
      </w:pPr>
      <w:rPr>
        <w:rFonts w:hint="default"/>
      </w:rPr>
    </w:lvl>
    <w:lvl w:ilvl="8">
      <w:start w:val="1"/>
      <w:numFmt w:val="decimal"/>
      <w:lvlText w:val="%1.%2.%3.%4.%5.%6.%7.%8.%9"/>
      <w:lvlJc w:val="left"/>
      <w:pPr>
        <w:ind w:left="7824" w:hanging="1800"/>
      </w:pPr>
      <w:rPr>
        <w:rFonts w:hint="default"/>
      </w:rPr>
    </w:lvl>
  </w:abstractNum>
  <w:abstractNum w:abstractNumId="26"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7"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9" w15:restartNumberingAfterBreak="0">
    <w:nsid w:val="5A0F31AD"/>
    <w:multiLevelType w:val="hybridMultilevel"/>
    <w:tmpl w:val="8FC2AE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2" w15:restartNumberingAfterBreak="0">
    <w:nsid w:val="725E5C88"/>
    <w:multiLevelType w:val="multilevel"/>
    <w:tmpl w:val="118A2EFA"/>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1839272898">
    <w:abstractNumId w:val="28"/>
  </w:num>
  <w:num w:numId="2" w16cid:durableId="1853496270">
    <w:abstractNumId w:val="22"/>
  </w:num>
  <w:num w:numId="3" w16cid:durableId="574512894">
    <w:abstractNumId w:val="0"/>
  </w:num>
  <w:num w:numId="4" w16cid:durableId="626548853">
    <w:abstractNumId w:val="21"/>
  </w:num>
  <w:num w:numId="5" w16cid:durableId="50622767">
    <w:abstractNumId w:val="31"/>
  </w:num>
  <w:num w:numId="6" w16cid:durableId="697773865">
    <w:abstractNumId w:val="26"/>
  </w:num>
  <w:num w:numId="7" w16cid:durableId="1609389898">
    <w:abstractNumId w:val="23"/>
  </w:num>
  <w:num w:numId="8" w16cid:durableId="1935549639">
    <w:abstractNumId w:val="30"/>
  </w:num>
  <w:num w:numId="9" w16cid:durableId="260988376">
    <w:abstractNumId w:val="27"/>
  </w:num>
  <w:num w:numId="10" w16cid:durableId="308483165">
    <w:abstractNumId w:val="32"/>
  </w:num>
  <w:num w:numId="11" w16cid:durableId="1770078825">
    <w:abstractNumId w:val="25"/>
  </w:num>
  <w:num w:numId="12" w16cid:durableId="949627938">
    <w:abstractNumId w:val="24"/>
  </w:num>
  <w:num w:numId="13" w16cid:durableId="351885459">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B4"/>
    <w:rsid w:val="00020493"/>
    <w:rsid w:val="000204EF"/>
    <w:rsid w:val="000211C2"/>
    <w:rsid w:val="00021720"/>
    <w:rsid w:val="00024F6B"/>
    <w:rsid w:val="00025D5E"/>
    <w:rsid w:val="00025D92"/>
    <w:rsid w:val="00026D83"/>
    <w:rsid w:val="00030B9D"/>
    <w:rsid w:val="00051DBF"/>
    <w:rsid w:val="00051FE8"/>
    <w:rsid w:val="00052502"/>
    <w:rsid w:val="00056ACC"/>
    <w:rsid w:val="000578C3"/>
    <w:rsid w:val="00062031"/>
    <w:rsid w:val="0006468F"/>
    <w:rsid w:val="00064F1B"/>
    <w:rsid w:val="00065CBF"/>
    <w:rsid w:val="000668E4"/>
    <w:rsid w:val="0007168A"/>
    <w:rsid w:val="000716C9"/>
    <w:rsid w:val="00071835"/>
    <w:rsid w:val="000873B2"/>
    <w:rsid w:val="000911B9"/>
    <w:rsid w:val="00092AD6"/>
    <w:rsid w:val="000932FF"/>
    <w:rsid w:val="00095D8F"/>
    <w:rsid w:val="000A0A79"/>
    <w:rsid w:val="000A3AEA"/>
    <w:rsid w:val="000A3E6A"/>
    <w:rsid w:val="000A3F5C"/>
    <w:rsid w:val="000A5C74"/>
    <w:rsid w:val="000A788D"/>
    <w:rsid w:val="000B0FC8"/>
    <w:rsid w:val="000B55AE"/>
    <w:rsid w:val="000B675C"/>
    <w:rsid w:val="000C3475"/>
    <w:rsid w:val="000C5331"/>
    <w:rsid w:val="000C5E05"/>
    <w:rsid w:val="000C6521"/>
    <w:rsid w:val="000D6AED"/>
    <w:rsid w:val="000E035B"/>
    <w:rsid w:val="000E0D92"/>
    <w:rsid w:val="000E213B"/>
    <w:rsid w:val="000E2DF5"/>
    <w:rsid w:val="000E4B12"/>
    <w:rsid w:val="000E634E"/>
    <w:rsid w:val="000E7708"/>
    <w:rsid w:val="000F06D3"/>
    <w:rsid w:val="000F38ED"/>
    <w:rsid w:val="000F449B"/>
    <w:rsid w:val="001030A1"/>
    <w:rsid w:val="00103522"/>
    <w:rsid w:val="00103A1D"/>
    <w:rsid w:val="0011036B"/>
    <w:rsid w:val="00110671"/>
    <w:rsid w:val="00117EB6"/>
    <w:rsid w:val="00127674"/>
    <w:rsid w:val="00133ECA"/>
    <w:rsid w:val="0013446F"/>
    <w:rsid w:val="00134CA4"/>
    <w:rsid w:val="001363B0"/>
    <w:rsid w:val="0013679D"/>
    <w:rsid w:val="001523C5"/>
    <w:rsid w:val="0016105B"/>
    <w:rsid w:val="00164A7C"/>
    <w:rsid w:val="00171110"/>
    <w:rsid w:val="0017306E"/>
    <w:rsid w:val="00180A30"/>
    <w:rsid w:val="00180E22"/>
    <w:rsid w:val="001816BF"/>
    <w:rsid w:val="00182E2D"/>
    <w:rsid w:val="00186514"/>
    <w:rsid w:val="001870B4"/>
    <w:rsid w:val="0019472E"/>
    <w:rsid w:val="00196E5A"/>
    <w:rsid w:val="001A180A"/>
    <w:rsid w:val="001A2D2A"/>
    <w:rsid w:val="001A324D"/>
    <w:rsid w:val="001A62FA"/>
    <w:rsid w:val="001A7391"/>
    <w:rsid w:val="001A7F21"/>
    <w:rsid w:val="001B0492"/>
    <w:rsid w:val="001B12D4"/>
    <w:rsid w:val="001B4766"/>
    <w:rsid w:val="001B518E"/>
    <w:rsid w:val="001B7D38"/>
    <w:rsid w:val="001D711A"/>
    <w:rsid w:val="001E14E9"/>
    <w:rsid w:val="001E2149"/>
    <w:rsid w:val="001F46C6"/>
    <w:rsid w:val="001F5EB0"/>
    <w:rsid w:val="0020289B"/>
    <w:rsid w:val="00204C42"/>
    <w:rsid w:val="00206615"/>
    <w:rsid w:val="00206AE3"/>
    <w:rsid w:val="0021193E"/>
    <w:rsid w:val="00211DB7"/>
    <w:rsid w:val="0021753B"/>
    <w:rsid w:val="0022281D"/>
    <w:rsid w:val="00222B95"/>
    <w:rsid w:val="00222FF2"/>
    <w:rsid w:val="002254E4"/>
    <w:rsid w:val="00226022"/>
    <w:rsid w:val="0022623F"/>
    <w:rsid w:val="00227AE4"/>
    <w:rsid w:val="00230D79"/>
    <w:rsid w:val="00234B8D"/>
    <w:rsid w:val="002354BD"/>
    <w:rsid w:val="002401C4"/>
    <w:rsid w:val="00245891"/>
    <w:rsid w:val="00247A25"/>
    <w:rsid w:val="00250789"/>
    <w:rsid w:val="002514AF"/>
    <w:rsid w:val="00251C27"/>
    <w:rsid w:val="00251CC1"/>
    <w:rsid w:val="00262C35"/>
    <w:rsid w:val="00262C8F"/>
    <w:rsid w:val="002659CC"/>
    <w:rsid w:val="00267F4B"/>
    <w:rsid w:val="00270A5F"/>
    <w:rsid w:val="00271AB9"/>
    <w:rsid w:val="00272217"/>
    <w:rsid w:val="00282DFA"/>
    <w:rsid w:val="00283D36"/>
    <w:rsid w:val="0029063F"/>
    <w:rsid w:val="002937B3"/>
    <w:rsid w:val="00297C60"/>
    <w:rsid w:val="002A2D05"/>
    <w:rsid w:val="002A2F70"/>
    <w:rsid w:val="002A5791"/>
    <w:rsid w:val="002B01E2"/>
    <w:rsid w:val="002B2899"/>
    <w:rsid w:val="002B2DB6"/>
    <w:rsid w:val="002B435A"/>
    <w:rsid w:val="002B4C05"/>
    <w:rsid w:val="002B5143"/>
    <w:rsid w:val="002C0F79"/>
    <w:rsid w:val="002C1141"/>
    <w:rsid w:val="002C6B8B"/>
    <w:rsid w:val="002C77F0"/>
    <w:rsid w:val="002D0037"/>
    <w:rsid w:val="002D5816"/>
    <w:rsid w:val="002D6B34"/>
    <w:rsid w:val="002D7201"/>
    <w:rsid w:val="002E20B9"/>
    <w:rsid w:val="002E44BA"/>
    <w:rsid w:val="002E73B7"/>
    <w:rsid w:val="002E750A"/>
    <w:rsid w:val="002F0E8A"/>
    <w:rsid w:val="002F2463"/>
    <w:rsid w:val="002F2E44"/>
    <w:rsid w:val="002F3701"/>
    <w:rsid w:val="002F7B86"/>
    <w:rsid w:val="00303C73"/>
    <w:rsid w:val="003067EC"/>
    <w:rsid w:val="003115C3"/>
    <w:rsid w:val="00312056"/>
    <w:rsid w:val="00312825"/>
    <w:rsid w:val="00317158"/>
    <w:rsid w:val="00321AB8"/>
    <w:rsid w:val="00322A65"/>
    <w:rsid w:val="00327843"/>
    <w:rsid w:val="0033100C"/>
    <w:rsid w:val="00331D1D"/>
    <w:rsid w:val="00335C3C"/>
    <w:rsid w:val="00346DB6"/>
    <w:rsid w:val="0035053F"/>
    <w:rsid w:val="00350DC1"/>
    <w:rsid w:val="00353F9F"/>
    <w:rsid w:val="00356F39"/>
    <w:rsid w:val="003644DE"/>
    <w:rsid w:val="003647DE"/>
    <w:rsid w:val="00367018"/>
    <w:rsid w:val="00371645"/>
    <w:rsid w:val="003734B1"/>
    <w:rsid w:val="003759EC"/>
    <w:rsid w:val="00381F4A"/>
    <w:rsid w:val="003827C8"/>
    <w:rsid w:val="00383A96"/>
    <w:rsid w:val="00384D00"/>
    <w:rsid w:val="0038725A"/>
    <w:rsid w:val="003872E6"/>
    <w:rsid w:val="00390EAD"/>
    <w:rsid w:val="00393AB4"/>
    <w:rsid w:val="00395234"/>
    <w:rsid w:val="0039594A"/>
    <w:rsid w:val="00395EF3"/>
    <w:rsid w:val="003972DD"/>
    <w:rsid w:val="003A1C02"/>
    <w:rsid w:val="003A39E0"/>
    <w:rsid w:val="003A588C"/>
    <w:rsid w:val="003A5A24"/>
    <w:rsid w:val="003A5EB4"/>
    <w:rsid w:val="003A7834"/>
    <w:rsid w:val="003B18D4"/>
    <w:rsid w:val="003B1B39"/>
    <w:rsid w:val="003B1B60"/>
    <w:rsid w:val="003B1B93"/>
    <w:rsid w:val="003B4016"/>
    <w:rsid w:val="003B7184"/>
    <w:rsid w:val="003C344E"/>
    <w:rsid w:val="003D541A"/>
    <w:rsid w:val="003D6C2F"/>
    <w:rsid w:val="003E389C"/>
    <w:rsid w:val="003E5E6F"/>
    <w:rsid w:val="003F3B07"/>
    <w:rsid w:val="00403524"/>
    <w:rsid w:val="004039BE"/>
    <w:rsid w:val="004064D6"/>
    <w:rsid w:val="0040737F"/>
    <w:rsid w:val="00412115"/>
    <w:rsid w:val="00420E22"/>
    <w:rsid w:val="004230D8"/>
    <w:rsid w:val="004240FD"/>
    <w:rsid w:val="004263BF"/>
    <w:rsid w:val="00430E99"/>
    <w:rsid w:val="00433996"/>
    <w:rsid w:val="00435455"/>
    <w:rsid w:val="004354F8"/>
    <w:rsid w:val="00436155"/>
    <w:rsid w:val="004405FD"/>
    <w:rsid w:val="00443C29"/>
    <w:rsid w:val="00446C8A"/>
    <w:rsid w:val="00447811"/>
    <w:rsid w:val="00450B52"/>
    <w:rsid w:val="0045185F"/>
    <w:rsid w:val="00454285"/>
    <w:rsid w:val="00454B4A"/>
    <w:rsid w:val="00455F77"/>
    <w:rsid w:val="004572F2"/>
    <w:rsid w:val="00457B80"/>
    <w:rsid w:val="004616ED"/>
    <w:rsid w:val="00461F3D"/>
    <w:rsid w:val="00462D80"/>
    <w:rsid w:val="00465CE0"/>
    <w:rsid w:val="004669C4"/>
    <w:rsid w:val="00471471"/>
    <w:rsid w:val="004771E4"/>
    <w:rsid w:val="00486E6B"/>
    <w:rsid w:val="00492154"/>
    <w:rsid w:val="00493EC2"/>
    <w:rsid w:val="00494706"/>
    <w:rsid w:val="00495E3D"/>
    <w:rsid w:val="00497B45"/>
    <w:rsid w:val="004A43A8"/>
    <w:rsid w:val="004A4A2E"/>
    <w:rsid w:val="004A7420"/>
    <w:rsid w:val="004A7757"/>
    <w:rsid w:val="004B0225"/>
    <w:rsid w:val="004C0E6F"/>
    <w:rsid w:val="004C76C2"/>
    <w:rsid w:val="004D1AFE"/>
    <w:rsid w:val="004D74D7"/>
    <w:rsid w:val="004E13E4"/>
    <w:rsid w:val="004E1BBF"/>
    <w:rsid w:val="004E2E38"/>
    <w:rsid w:val="004E33C0"/>
    <w:rsid w:val="004E7319"/>
    <w:rsid w:val="004F0D19"/>
    <w:rsid w:val="004F1DA1"/>
    <w:rsid w:val="004F3548"/>
    <w:rsid w:val="004F3B9C"/>
    <w:rsid w:val="004F6DE7"/>
    <w:rsid w:val="0050766D"/>
    <w:rsid w:val="0051009D"/>
    <w:rsid w:val="005138C7"/>
    <w:rsid w:val="0051421C"/>
    <w:rsid w:val="00514619"/>
    <w:rsid w:val="00514A98"/>
    <w:rsid w:val="00515419"/>
    <w:rsid w:val="00515A55"/>
    <w:rsid w:val="00516115"/>
    <w:rsid w:val="005169B5"/>
    <w:rsid w:val="00520328"/>
    <w:rsid w:val="00522B44"/>
    <w:rsid w:val="00523A02"/>
    <w:rsid w:val="00532A7D"/>
    <w:rsid w:val="00534A51"/>
    <w:rsid w:val="005375D6"/>
    <w:rsid w:val="0054190D"/>
    <w:rsid w:val="005419A3"/>
    <w:rsid w:val="005433C9"/>
    <w:rsid w:val="00544BA6"/>
    <w:rsid w:val="0054556E"/>
    <w:rsid w:val="0054584A"/>
    <w:rsid w:val="00546A8F"/>
    <w:rsid w:val="00546FC6"/>
    <w:rsid w:val="00551B68"/>
    <w:rsid w:val="00553C27"/>
    <w:rsid w:val="00556B2E"/>
    <w:rsid w:val="00560417"/>
    <w:rsid w:val="00562F15"/>
    <w:rsid w:val="00563958"/>
    <w:rsid w:val="0057210C"/>
    <w:rsid w:val="00580856"/>
    <w:rsid w:val="0058357B"/>
    <w:rsid w:val="005835E4"/>
    <w:rsid w:val="00584160"/>
    <w:rsid w:val="00584A9B"/>
    <w:rsid w:val="00586BC9"/>
    <w:rsid w:val="00590973"/>
    <w:rsid w:val="00590A95"/>
    <w:rsid w:val="00591D00"/>
    <w:rsid w:val="005924CF"/>
    <w:rsid w:val="00597464"/>
    <w:rsid w:val="005A1366"/>
    <w:rsid w:val="005B016E"/>
    <w:rsid w:val="005B08B1"/>
    <w:rsid w:val="005B4DCE"/>
    <w:rsid w:val="005B52FE"/>
    <w:rsid w:val="005C71F1"/>
    <w:rsid w:val="005D7066"/>
    <w:rsid w:val="005D733E"/>
    <w:rsid w:val="005D7E52"/>
    <w:rsid w:val="005E0839"/>
    <w:rsid w:val="005E10B2"/>
    <w:rsid w:val="005E13CE"/>
    <w:rsid w:val="005E1B90"/>
    <w:rsid w:val="005E28E8"/>
    <w:rsid w:val="005F3DC8"/>
    <w:rsid w:val="00601CF3"/>
    <w:rsid w:val="00602EFE"/>
    <w:rsid w:val="00603AE8"/>
    <w:rsid w:val="00605D07"/>
    <w:rsid w:val="006111C6"/>
    <w:rsid w:val="00612015"/>
    <w:rsid w:val="00627125"/>
    <w:rsid w:val="00627FFB"/>
    <w:rsid w:val="006336D9"/>
    <w:rsid w:val="00635478"/>
    <w:rsid w:val="00635FFA"/>
    <w:rsid w:val="00636DAD"/>
    <w:rsid w:val="0064351E"/>
    <w:rsid w:val="00647583"/>
    <w:rsid w:val="00651FDF"/>
    <w:rsid w:val="0065707A"/>
    <w:rsid w:val="00657BDB"/>
    <w:rsid w:val="006607C1"/>
    <w:rsid w:val="00661702"/>
    <w:rsid w:val="00662D00"/>
    <w:rsid w:val="00664EF7"/>
    <w:rsid w:val="00665386"/>
    <w:rsid w:val="006665DE"/>
    <w:rsid w:val="00667595"/>
    <w:rsid w:val="00671028"/>
    <w:rsid w:val="0067421B"/>
    <w:rsid w:val="00674912"/>
    <w:rsid w:val="00681B4D"/>
    <w:rsid w:val="00682568"/>
    <w:rsid w:val="00683055"/>
    <w:rsid w:val="006837F2"/>
    <w:rsid w:val="0068620E"/>
    <w:rsid w:val="006864C7"/>
    <w:rsid w:val="006868BE"/>
    <w:rsid w:val="0068791B"/>
    <w:rsid w:val="00692379"/>
    <w:rsid w:val="00697130"/>
    <w:rsid w:val="0069769F"/>
    <w:rsid w:val="006A5D40"/>
    <w:rsid w:val="006B2765"/>
    <w:rsid w:val="006B4BB1"/>
    <w:rsid w:val="006B5A69"/>
    <w:rsid w:val="006C2885"/>
    <w:rsid w:val="006C32F1"/>
    <w:rsid w:val="006D033E"/>
    <w:rsid w:val="006D0554"/>
    <w:rsid w:val="006D31E3"/>
    <w:rsid w:val="006D5D5E"/>
    <w:rsid w:val="006D69FB"/>
    <w:rsid w:val="006D6FBA"/>
    <w:rsid w:val="006E013A"/>
    <w:rsid w:val="006E2219"/>
    <w:rsid w:val="006E2E60"/>
    <w:rsid w:val="006E396C"/>
    <w:rsid w:val="006E3B5C"/>
    <w:rsid w:val="006E52A2"/>
    <w:rsid w:val="006E6B3B"/>
    <w:rsid w:val="006F207B"/>
    <w:rsid w:val="006F2C94"/>
    <w:rsid w:val="006F553C"/>
    <w:rsid w:val="006F682D"/>
    <w:rsid w:val="006F74B6"/>
    <w:rsid w:val="00700E36"/>
    <w:rsid w:val="00705BCC"/>
    <w:rsid w:val="00707266"/>
    <w:rsid w:val="0071167F"/>
    <w:rsid w:val="007161A2"/>
    <w:rsid w:val="00716D36"/>
    <w:rsid w:val="00722F4E"/>
    <w:rsid w:val="007278E4"/>
    <w:rsid w:val="00727921"/>
    <w:rsid w:val="00727C6E"/>
    <w:rsid w:val="007323F8"/>
    <w:rsid w:val="00733FE6"/>
    <w:rsid w:val="00752294"/>
    <w:rsid w:val="007522FB"/>
    <w:rsid w:val="007533E0"/>
    <w:rsid w:val="00753CDC"/>
    <w:rsid w:val="00753EF3"/>
    <w:rsid w:val="007542FA"/>
    <w:rsid w:val="00755CD3"/>
    <w:rsid w:val="00756333"/>
    <w:rsid w:val="007622E2"/>
    <w:rsid w:val="00762BA0"/>
    <w:rsid w:val="00765A35"/>
    <w:rsid w:val="00770688"/>
    <w:rsid w:val="0077074E"/>
    <w:rsid w:val="007726CA"/>
    <w:rsid w:val="0077411D"/>
    <w:rsid w:val="0077571A"/>
    <w:rsid w:val="007762DC"/>
    <w:rsid w:val="00777E25"/>
    <w:rsid w:val="007839C4"/>
    <w:rsid w:val="00786A44"/>
    <w:rsid w:val="00790206"/>
    <w:rsid w:val="00797089"/>
    <w:rsid w:val="007977C8"/>
    <w:rsid w:val="007A02F1"/>
    <w:rsid w:val="007A2835"/>
    <w:rsid w:val="007A3D55"/>
    <w:rsid w:val="007A682C"/>
    <w:rsid w:val="007B0602"/>
    <w:rsid w:val="007B2A24"/>
    <w:rsid w:val="007B2FA8"/>
    <w:rsid w:val="007B575F"/>
    <w:rsid w:val="007C2415"/>
    <w:rsid w:val="007C3A16"/>
    <w:rsid w:val="007C571E"/>
    <w:rsid w:val="007C5AF6"/>
    <w:rsid w:val="007D0417"/>
    <w:rsid w:val="007D14E7"/>
    <w:rsid w:val="007D19DF"/>
    <w:rsid w:val="007D1F42"/>
    <w:rsid w:val="007D2D0F"/>
    <w:rsid w:val="007D434F"/>
    <w:rsid w:val="007D4FAF"/>
    <w:rsid w:val="007E09D9"/>
    <w:rsid w:val="007E163B"/>
    <w:rsid w:val="007E35C6"/>
    <w:rsid w:val="007E6F3B"/>
    <w:rsid w:val="007E7BF5"/>
    <w:rsid w:val="007F14B9"/>
    <w:rsid w:val="007F2AA7"/>
    <w:rsid w:val="007F49EC"/>
    <w:rsid w:val="007F5BF3"/>
    <w:rsid w:val="0080062C"/>
    <w:rsid w:val="00803556"/>
    <w:rsid w:val="00807635"/>
    <w:rsid w:val="00816709"/>
    <w:rsid w:val="00820D7E"/>
    <w:rsid w:val="0082203B"/>
    <w:rsid w:val="00823D07"/>
    <w:rsid w:val="008247AE"/>
    <w:rsid w:val="00826442"/>
    <w:rsid w:val="00832E12"/>
    <w:rsid w:val="00832F4E"/>
    <w:rsid w:val="00834007"/>
    <w:rsid w:val="00834DDF"/>
    <w:rsid w:val="008351C4"/>
    <w:rsid w:val="00837131"/>
    <w:rsid w:val="00842C33"/>
    <w:rsid w:val="008501CC"/>
    <w:rsid w:val="00850F25"/>
    <w:rsid w:val="008510F3"/>
    <w:rsid w:val="0085185F"/>
    <w:rsid w:val="008608AD"/>
    <w:rsid w:val="00860A59"/>
    <w:rsid w:val="00863D3D"/>
    <w:rsid w:val="00865B49"/>
    <w:rsid w:val="00871383"/>
    <w:rsid w:val="00874051"/>
    <w:rsid w:val="00880130"/>
    <w:rsid w:val="008815FC"/>
    <w:rsid w:val="0088326D"/>
    <w:rsid w:val="00884EEE"/>
    <w:rsid w:val="00884F9D"/>
    <w:rsid w:val="0088695A"/>
    <w:rsid w:val="00894C3B"/>
    <w:rsid w:val="0089530F"/>
    <w:rsid w:val="008A243A"/>
    <w:rsid w:val="008A36E8"/>
    <w:rsid w:val="008A4056"/>
    <w:rsid w:val="008A4421"/>
    <w:rsid w:val="008A52DC"/>
    <w:rsid w:val="008A6279"/>
    <w:rsid w:val="008A7074"/>
    <w:rsid w:val="008B1133"/>
    <w:rsid w:val="008B15F6"/>
    <w:rsid w:val="008B18FF"/>
    <w:rsid w:val="008B24E9"/>
    <w:rsid w:val="008B514C"/>
    <w:rsid w:val="008C040E"/>
    <w:rsid w:val="008C04A7"/>
    <w:rsid w:val="008C1DDB"/>
    <w:rsid w:val="008C373D"/>
    <w:rsid w:val="008C4E71"/>
    <w:rsid w:val="008C68BC"/>
    <w:rsid w:val="008D2D65"/>
    <w:rsid w:val="008D7FA1"/>
    <w:rsid w:val="008F0229"/>
    <w:rsid w:val="008F7F2A"/>
    <w:rsid w:val="0090255E"/>
    <w:rsid w:val="00904ABA"/>
    <w:rsid w:val="00906C3A"/>
    <w:rsid w:val="00907101"/>
    <w:rsid w:val="009119CA"/>
    <w:rsid w:val="00912198"/>
    <w:rsid w:val="00913952"/>
    <w:rsid w:val="0091673A"/>
    <w:rsid w:val="00920DD8"/>
    <w:rsid w:val="00921865"/>
    <w:rsid w:val="00922FCC"/>
    <w:rsid w:val="00927ED3"/>
    <w:rsid w:val="00937584"/>
    <w:rsid w:val="009438B8"/>
    <w:rsid w:val="009473A7"/>
    <w:rsid w:val="00951FB4"/>
    <w:rsid w:val="00953F3E"/>
    <w:rsid w:val="009562BF"/>
    <w:rsid w:val="00956E15"/>
    <w:rsid w:val="0095797F"/>
    <w:rsid w:val="0096364E"/>
    <w:rsid w:val="00966A8F"/>
    <w:rsid w:val="00970045"/>
    <w:rsid w:val="00971398"/>
    <w:rsid w:val="009746C6"/>
    <w:rsid w:val="00975D4D"/>
    <w:rsid w:val="00976204"/>
    <w:rsid w:val="00977560"/>
    <w:rsid w:val="009776F0"/>
    <w:rsid w:val="0098056A"/>
    <w:rsid w:val="00983A74"/>
    <w:rsid w:val="00983C55"/>
    <w:rsid w:val="00983FA1"/>
    <w:rsid w:val="00984BB7"/>
    <w:rsid w:val="00986AAE"/>
    <w:rsid w:val="009910B0"/>
    <w:rsid w:val="00991571"/>
    <w:rsid w:val="009968B9"/>
    <w:rsid w:val="009977C6"/>
    <w:rsid w:val="00997FD3"/>
    <w:rsid w:val="009A013D"/>
    <w:rsid w:val="009A0C13"/>
    <w:rsid w:val="009A2B17"/>
    <w:rsid w:val="009A33AC"/>
    <w:rsid w:val="009A4F2C"/>
    <w:rsid w:val="009B09DE"/>
    <w:rsid w:val="009B5BFE"/>
    <w:rsid w:val="009C41EC"/>
    <w:rsid w:val="009C5F07"/>
    <w:rsid w:val="009D1325"/>
    <w:rsid w:val="009D5797"/>
    <w:rsid w:val="009D5898"/>
    <w:rsid w:val="009D62F8"/>
    <w:rsid w:val="009E3C9B"/>
    <w:rsid w:val="009E4BF2"/>
    <w:rsid w:val="009E5191"/>
    <w:rsid w:val="009E51A3"/>
    <w:rsid w:val="009E606C"/>
    <w:rsid w:val="009E7768"/>
    <w:rsid w:val="009F2479"/>
    <w:rsid w:val="009F42BA"/>
    <w:rsid w:val="009F5335"/>
    <w:rsid w:val="00A00B89"/>
    <w:rsid w:val="00A01FF7"/>
    <w:rsid w:val="00A0374C"/>
    <w:rsid w:val="00A04CF0"/>
    <w:rsid w:val="00A05A0E"/>
    <w:rsid w:val="00A05AB8"/>
    <w:rsid w:val="00A065E8"/>
    <w:rsid w:val="00A07C37"/>
    <w:rsid w:val="00A1322E"/>
    <w:rsid w:val="00A142F3"/>
    <w:rsid w:val="00A14DA6"/>
    <w:rsid w:val="00A1582A"/>
    <w:rsid w:val="00A166A8"/>
    <w:rsid w:val="00A258DE"/>
    <w:rsid w:val="00A25F07"/>
    <w:rsid w:val="00A31BE1"/>
    <w:rsid w:val="00A35D5D"/>
    <w:rsid w:val="00A36B41"/>
    <w:rsid w:val="00A4116A"/>
    <w:rsid w:val="00A441F0"/>
    <w:rsid w:val="00A479C4"/>
    <w:rsid w:val="00A47F9E"/>
    <w:rsid w:val="00A572CE"/>
    <w:rsid w:val="00A608E1"/>
    <w:rsid w:val="00A65BEB"/>
    <w:rsid w:val="00A714FC"/>
    <w:rsid w:val="00A77E05"/>
    <w:rsid w:val="00A84DE4"/>
    <w:rsid w:val="00A85A3E"/>
    <w:rsid w:val="00A85CEE"/>
    <w:rsid w:val="00A92015"/>
    <w:rsid w:val="00A9281C"/>
    <w:rsid w:val="00A92C36"/>
    <w:rsid w:val="00A97285"/>
    <w:rsid w:val="00A97DF7"/>
    <w:rsid w:val="00AA2505"/>
    <w:rsid w:val="00AA3ADD"/>
    <w:rsid w:val="00AA5D8E"/>
    <w:rsid w:val="00AA6FB5"/>
    <w:rsid w:val="00AA77A0"/>
    <w:rsid w:val="00AB43C3"/>
    <w:rsid w:val="00AB67FD"/>
    <w:rsid w:val="00AB6D9D"/>
    <w:rsid w:val="00AC07FA"/>
    <w:rsid w:val="00AC4AD0"/>
    <w:rsid w:val="00AD23A2"/>
    <w:rsid w:val="00AD2A32"/>
    <w:rsid w:val="00AD5A59"/>
    <w:rsid w:val="00AD5D4B"/>
    <w:rsid w:val="00AE1A36"/>
    <w:rsid w:val="00AE233E"/>
    <w:rsid w:val="00AE3BBA"/>
    <w:rsid w:val="00AE5E2F"/>
    <w:rsid w:val="00AE6B30"/>
    <w:rsid w:val="00AF154F"/>
    <w:rsid w:val="00AF5E46"/>
    <w:rsid w:val="00AF7B8C"/>
    <w:rsid w:val="00B06399"/>
    <w:rsid w:val="00B077AE"/>
    <w:rsid w:val="00B11E7C"/>
    <w:rsid w:val="00B12429"/>
    <w:rsid w:val="00B12756"/>
    <w:rsid w:val="00B16924"/>
    <w:rsid w:val="00B1701D"/>
    <w:rsid w:val="00B242EF"/>
    <w:rsid w:val="00B26D54"/>
    <w:rsid w:val="00B32DCD"/>
    <w:rsid w:val="00B337DD"/>
    <w:rsid w:val="00B35EB9"/>
    <w:rsid w:val="00B37A47"/>
    <w:rsid w:val="00B42CAA"/>
    <w:rsid w:val="00B43434"/>
    <w:rsid w:val="00B444F3"/>
    <w:rsid w:val="00B45BE1"/>
    <w:rsid w:val="00B45E32"/>
    <w:rsid w:val="00B47966"/>
    <w:rsid w:val="00B47B2B"/>
    <w:rsid w:val="00B511ED"/>
    <w:rsid w:val="00B54427"/>
    <w:rsid w:val="00B54DF7"/>
    <w:rsid w:val="00B61EB2"/>
    <w:rsid w:val="00B6275A"/>
    <w:rsid w:val="00B65E83"/>
    <w:rsid w:val="00B7140D"/>
    <w:rsid w:val="00B73C0B"/>
    <w:rsid w:val="00B74A56"/>
    <w:rsid w:val="00B77822"/>
    <w:rsid w:val="00B77886"/>
    <w:rsid w:val="00B8385F"/>
    <w:rsid w:val="00B84F19"/>
    <w:rsid w:val="00B87627"/>
    <w:rsid w:val="00B94B38"/>
    <w:rsid w:val="00B94D70"/>
    <w:rsid w:val="00B95838"/>
    <w:rsid w:val="00B95EB4"/>
    <w:rsid w:val="00BA309C"/>
    <w:rsid w:val="00BA705A"/>
    <w:rsid w:val="00BB3820"/>
    <w:rsid w:val="00BC010D"/>
    <w:rsid w:val="00BC126B"/>
    <w:rsid w:val="00BC20F1"/>
    <w:rsid w:val="00BC43AA"/>
    <w:rsid w:val="00BC7172"/>
    <w:rsid w:val="00BC7380"/>
    <w:rsid w:val="00BD27AA"/>
    <w:rsid w:val="00BD6BF6"/>
    <w:rsid w:val="00BD7646"/>
    <w:rsid w:val="00BE0090"/>
    <w:rsid w:val="00BE2396"/>
    <w:rsid w:val="00BE4159"/>
    <w:rsid w:val="00BE6E2A"/>
    <w:rsid w:val="00BF014D"/>
    <w:rsid w:val="00BF205E"/>
    <w:rsid w:val="00BF500F"/>
    <w:rsid w:val="00C05F91"/>
    <w:rsid w:val="00C06EED"/>
    <w:rsid w:val="00C15D16"/>
    <w:rsid w:val="00C16885"/>
    <w:rsid w:val="00C227A0"/>
    <w:rsid w:val="00C32078"/>
    <w:rsid w:val="00C3521E"/>
    <w:rsid w:val="00C35E93"/>
    <w:rsid w:val="00C36941"/>
    <w:rsid w:val="00C40416"/>
    <w:rsid w:val="00C43017"/>
    <w:rsid w:val="00C43D41"/>
    <w:rsid w:val="00C47FCA"/>
    <w:rsid w:val="00C50091"/>
    <w:rsid w:val="00C54DF0"/>
    <w:rsid w:val="00C57AE0"/>
    <w:rsid w:val="00C60A0D"/>
    <w:rsid w:val="00C63A09"/>
    <w:rsid w:val="00C645E2"/>
    <w:rsid w:val="00C65761"/>
    <w:rsid w:val="00C7104A"/>
    <w:rsid w:val="00C7606E"/>
    <w:rsid w:val="00C7669E"/>
    <w:rsid w:val="00C8369F"/>
    <w:rsid w:val="00C8399B"/>
    <w:rsid w:val="00C84CD2"/>
    <w:rsid w:val="00C91309"/>
    <w:rsid w:val="00C9568A"/>
    <w:rsid w:val="00C96335"/>
    <w:rsid w:val="00CA15B7"/>
    <w:rsid w:val="00CA3D86"/>
    <w:rsid w:val="00CA74DB"/>
    <w:rsid w:val="00CB3ACD"/>
    <w:rsid w:val="00CB704A"/>
    <w:rsid w:val="00CC000A"/>
    <w:rsid w:val="00CC0E18"/>
    <w:rsid w:val="00CC1FFA"/>
    <w:rsid w:val="00CC2E42"/>
    <w:rsid w:val="00CC3C10"/>
    <w:rsid w:val="00CC3EF8"/>
    <w:rsid w:val="00CC5447"/>
    <w:rsid w:val="00CC5964"/>
    <w:rsid w:val="00CC781C"/>
    <w:rsid w:val="00CD054C"/>
    <w:rsid w:val="00CD1508"/>
    <w:rsid w:val="00CD3F35"/>
    <w:rsid w:val="00CD443B"/>
    <w:rsid w:val="00CD4F90"/>
    <w:rsid w:val="00CD5D1D"/>
    <w:rsid w:val="00CE5E14"/>
    <w:rsid w:val="00CE5F18"/>
    <w:rsid w:val="00D04570"/>
    <w:rsid w:val="00D05235"/>
    <w:rsid w:val="00D054B9"/>
    <w:rsid w:val="00D120D8"/>
    <w:rsid w:val="00D226FE"/>
    <w:rsid w:val="00D324ED"/>
    <w:rsid w:val="00D32BF1"/>
    <w:rsid w:val="00D33410"/>
    <w:rsid w:val="00D34E82"/>
    <w:rsid w:val="00D352F1"/>
    <w:rsid w:val="00D37EB9"/>
    <w:rsid w:val="00D40FD8"/>
    <w:rsid w:val="00D41338"/>
    <w:rsid w:val="00D445D6"/>
    <w:rsid w:val="00D466FF"/>
    <w:rsid w:val="00D50EA7"/>
    <w:rsid w:val="00D57EEC"/>
    <w:rsid w:val="00D57F7F"/>
    <w:rsid w:val="00D64E63"/>
    <w:rsid w:val="00D6785C"/>
    <w:rsid w:val="00D70483"/>
    <w:rsid w:val="00D7202B"/>
    <w:rsid w:val="00D73F23"/>
    <w:rsid w:val="00D755CE"/>
    <w:rsid w:val="00D7730C"/>
    <w:rsid w:val="00D83F00"/>
    <w:rsid w:val="00D84E7A"/>
    <w:rsid w:val="00D87314"/>
    <w:rsid w:val="00D9247D"/>
    <w:rsid w:val="00D93F8F"/>
    <w:rsid w:val="00D95BD3"/>
    <w:rsid w:val="00DA47E9"/>
    <w:rsid w:val="00DA6782"/>
    <w:rsid w:val="00DB342E"/>
    <w:rsid w:val="00DB3690"/>
    <w:rsid w:val="00DB3828"/>
    <w:rsid w:val="00DB3E08"/>
    <w:rsid w:val="00DB40F3"/>
    <w:rsid w:val="00DC4849"/>
    <w:rsid w:val="00DC736D"/>
    <w:rsid w:val="00DC75D9"/>
    <w:rsid w:val="00DC7AFC"/>
    <w:rsid w:val="00DD0930"/>
    <w:rsid w:val="00DD0F11"/>
    <w:rsid w:val="00DD0FB0"/>
    <w:rsid w:val="00DD2016"/>
    <w:rsid w:val="00DD3635"/>
    <w:rsid w:val="00DD5780"/>
    <w:rsid w:val="00DF0E99"/>
    <w:rsid w:val="00DF44AC"/>
    <w:rsid w:val="00E0015C"/>
    <w:rsid w:val="00E02596"/>
    <w:rsid w:val="00E12977"/>
    <w:rsid w:val="00E12B2B"/>
    <w:rsid w:val="00E15885"/>
    <w:rsid w:val="00E161E0"/>
    <w:rsid w:val="00E16DF7"/>
    <w:rsid w:val="00E16E8C"/>
    <w:rsid w:val="00E214D4"/>
    <w:rsid w:val="00E21F8E"/>
    <w:rsid w:val="00E22867"/>
    <w:rsid w:val="00E3217B"/>
    <w:rsid w:val="00E34932"/>
    <w:rsid w:val="00E36562"/>
    <w:rsid w:val="00E41001"/>
    <w:rsid w:val="00E4479F"/>
    <w:rsid w:val="00E45C48"/>
    <w:rsid w:val="00E469CA"/>
    <w:rsid w:val="00E52783"/>
    <w:rsid w:val="00E61540"/>
    <w:rsid w:val="00E6746C"/>
    <w:rsid w:val="00E67DF0"/>
    <w:rsid w:val="00E702EB"/>
    <w:rsid w:val="00E726EF"/>
    <w:rsid w:val="00E7283F"/>
    <w:rsid w:val="00E75E22"/>
    <w:rsid w:val="00E76378"/>
    <w:rsid w:val="00E86A57"/>
    <w:rsid w:val="00E9337A"/>
    <w:rsid w:val="00E95B96"/>
    <w:rsid w:val="00E977EF"/>
    <w:rsid w:val="00E97B60"/>
    <w:rsid w:val="00EA256B"/>
    <w:rsid w:val="00EA3CE9"/>
    <w:rsid w:val="00EA3D6B"/>
    <w:rsid w:val="00EB4789"/>
    <w:rsid w:val="00EB48BF"/>
    <w:rsid w:val="00EB4D0E"/>
    <w:rsid w:val="00EB6623"/>
    <w:rsid w:val="00EC2063"/>
    <w:rsid w:val="00EC42BF"/>
    <w:rsid w:val="00ED1C30"/>
    <w:rsid w:val="00ED397D"/>
    <w:rsid w:val="00ED45A5"/>
    <w:rsid w:val="00ED4B39"/>
    <w:rsid w:val="00ED5C32"/>
    <w:rsid w:val="00ED672F"/>
    <w:rsid w:val="00EE70D1"/>
    <w:rsid w:val="00EE7892"/>
    <w:rsid w:val="00EF05A2"/>
    <w:rsid w:val="00EF2320"/>
    <w:rsid w:val="00EF2D15"/>
    <w:rsid w:val="00EF474C"/>
    <w:rsid w:val="00EF4ECC"/>
    <w:rsid w:val="00EF7C97"/>
    <w:rsid w:val="00F02512"/>
    <w:rsid w:val="00F02FD8"/>
    <w:rsid w:val="00F0301B"/>
    <w:rsid w:val="00F0415C"/>
    <w:rsid w:val="00F04D17"/>
    <w:rsid w:val="00F12BC0"/>
    <w:rsid w:val="00F12CDE"/>
    <w:rsid w:val="00F131B4"/>
    <w:rsid w:val="00F13481"/>
    <w:rsid w:val="00F14797"/>
    <w:rsid w:val="00F1602D"/>
    <w:rsid w:val="00F16D3D"/>
    <w:rsid w:val="00F17978"/>
    <w:rsid w:val="00F22FAC"/>
    <w:rsid w:val="00F26396"/>
    <w:rsid w:val="00F272B1"/>
    <w:rsid w:val="00F315EF"/>
    <w:rsid w:val="00F351C0"/>
    <w:rsid w:val="00F35633"/>
    <w:rsid w:val="00F36312"/>
    <w:rsid w:val="00F41859"/>
    <w:rsid w:val="00F41DF4"/>
    <w:rsid w:val="00F4229B"/>
    <w:rsid w:val="00F47C5A"/>
    <w:rsid w:val="00F47F89"/>
    <w:rsid w:val="00F52455"/>
    <w:rsid w:val="00F52DD1"/>
    <w:rsid w:val="00F54BE6"/>
    <w:rsid w:val="00F54FBF"/>
    <w:rsid w:val="00F72E6A"/>
    <w:rsid w:val="00F775BC"/>
    <w:rsid w:val="00F77792"/>
    <w:rsid w:val="00F80856"/>
    <w:rsid w:val="00F85FC3"/>
    <w:rsid w:val="00F90553"/>
    <w:rsid w:val="00F937E1"/>
    <w:rsid w:val="00F968CC"/>
    <w:rsid w:val="00FA036D"/>
    <w:rsid w:val="00FA1DE9"/>
    <w:rsid w:val="00FA6392"/>
    <w:rsid w:val="00FB6F6C"/>
    <w:rsid w:val="00FC5BC2"/>
    <w:rsid w:val="00FD0C62"/>
    <w:rsid w:val="00FD11A4"/>
    <w:rsid w:val="00FD189D"/>
    <w:rsid w:val="00FD1D6C"/>
    <w:rsid w:val="00FD441A"/>
    <w:rsid w:val="00FD5B17"/>
    <w:rsid w:val="00FE23B7"/>
    <w:rsid w:val="00FE47E3"/>
    <w:rsid w:val="00FE4F1B"/>
    <w:rsid w:val="00FE5185"/>
    <w:rsid w:val="00FE6A1C"/>
    <w:rsid w:val="00FF07F7"/>
    <w:rsid w:val="00FF10C0"/>
    <w:rsid w:val="00FF18E6"/>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621D"/>
  <w15:docId w15:val="{E6999251-DD64-4CA4-B70A-34D44473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aliases w:val="Без интервал"/>
    <w:link w:val="a8"/>
    <w:qFormat/>
    <w:rsid w:val="003A5EB4"/>
    <w:pPr>
      <w:spacing w:after="0" w:line="240" w:lineRule="auto"/>
    </w:pPr>
  </w:style>
  <w:style w:type="character" w:styleId="a9">
    <w:name w:val="annotation reference"/>
    <w:rsid w:val="003A5EB4"/>
    <w:rPr>
      <w:sz w:val="16"/>
      <w:szCs w:val="16"/>
    </w:rPr>
  </w:style>
  <w:style w:type="character" w:styleId="aa">
    <w:name w:val="Hyperlink"/>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A5EB4"/>
    <w:rPr>
      <w:rFonts w:ascii="Times New Roman" w:eastAsia="Times New Roman" w:hAnsi="Times New Roman" w:cs="Times New Roman"/>
      <w:sz w:val="20"/>
      <w:szCs w:val="20"/>
      <w:lang w:eastAsia="ru-RU"/>
    </w:rPr>
  </w:style>
  <w:style w:type="character" w:styleId="af1">
    <w:name w:val="footnote reference"/>
    <w:uiPriority w:val="99"/>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paragraph" w:styleId="afff5">
    <w:name w:val="Title"/>
    <w:basedOn w:val="a"/>
    <w:link w:val="afff6"/>
    <w:uiPriority w:val="99"/>
    <w:qFormat/>
    <w:rsid w:val="00532A7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Заголовок Знак"/>
    <w:basedOn w:val="a0"/>
    <w:link w:val="afff5"/>
    <w:uiPriority w:val="99"/>
    <w:rsid w:val="00532A7D"/>
    <w:rPr>
      <w:rFonts w:ascii="Times New Roman" w:eastAsia="Times New Roman" w:hAnsi="Times New Roman" w:cs="Times New Roman"/>
      <w:sz w:val="24"/>
      <w:szCs w:val="24"/>
      <w:lang w:eastAsia="ru-RU"/>
    </w:rPr>
  </w:style>
  <w:style w:type="paragraph" w:customStyle="1" w:styleId="paragraph">
    <w:name w:val="paragraph"/>
    <w:basedOn w:val="a"/>
    <w:uiPriority w:val="99"/>
    <w:rsid w:val="00532A7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532A7D"/>
  </w:style>
  <w:style w:type="character" w:customStyle="1" w:styleId="a8">
    <w:name w:val="Без интервала Знак"/>
    <w:aliases w:val="Без интервал Знак"/>
    <w:link w:val="a7"/>
    <w:qFormat/>
    <w:rsid w:val="006D5D5E"/>
  </w:style>
  <w:style w:type="table" w:styleId="afff7">
    <w:name w:val="Table Grid"/>
    <w:basedOn w:val="a1"/>
    <w:uiPriority w:val="59"/>
    <w:rsid w:val="00FE4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63675459">
      <w:bodyDiv w:val="1"/>
      <w:marLeft w:val="0"/>
      <w:marRight w:val="0"/>
      <w:marTop w:val="0"/>
      <w:marBottom w:val="0"/>
      <w:divBdr>
        <w:top w:val="none" w:sz="0" w:space="0" w:color="auto"/>
        <w:left w:val="none" w:sz="0" w:space="0" w:color="auto"/>
        <w:bottom w:val="none" w:sz="0" w:space="0" w:color="auto"/>
        <w:right w:val="none" w:sz="0" w:space="0" w:color="auto"/>
      </w:divBdr>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E8F36-BBF5-4910-B002-483501959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11</Pages>
  <Words>5424</Words>
  <Characters>30917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2023-06-19T10:20:00Z</cp:lastPrinted>
  <dcterms:created xsi:type="dcterms:W3CDTF">2024-06-25T08:40:00Z</dcterms:created>
  <dcterms:modified xsi:type="dcterms:W3CDTF">2024-06-25T09:31:00Z</dcterms:modified>
</cp:coreProperties>
</file>