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fff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2"/>
        <w:gridCol w:w="5513"/>
      </w:tblGrid>
      <w:tr w:rsidR="0087569B" w:rsidRPr="008F230A" w14:paraId="6A6F4F1E" w14:textId="77777777" w:rsidTr="00C96DEC">
        <w:tc>
          <w:tcPr>
            <w:tcW w:w="4692" w:type="dxa"/>
          </w:tcPr>
          <w:p w14:paraId="29673F0A" w14:textId="4DDAC093" w:rsidR="0087569B" w:rsidRPr="008F230A" w:rsidRDefault="0087569B" w:rsidP="008A04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  <w:tc>
          <w:tcPr>
            <w:tcW w:w="5513" w:type="dxa"/>
          </w:tcPr>
          <w:p w14:paraId="78EA3234" w14:textId="4DC72100" w:rsidR="0087569B" w:rsidRPr="008F230A" w:rsidRDefault="0087569B" w:rsidP="008A04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color w:val="auto"/>
                <w:sz w:val="22"/>
                <w:szCs w:val="22"/>
              </w:rPr>
            </w:pPr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УТВЕРЖДАЮ</w:t>
            </w:r>
          </w:p>
          <w:p w14:paraId="015B05E9" w14:textId="77777777" w:rsidR="0087569B" w:rsidRPr="008F230A" w:rsidRDefault="0087569B" w:rsidP="008A044D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proofErr w:type="spellStart"/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И.о</w:t>
            </w:r>
            <w:proofErr w:type="spellEnd"/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. директора </w:t>
            </w:r>
          </w:p>
          <w:p w14:paraId="414C18F4" w14:textId="77777777" w:rsidR="0087569B" w:rsidRPr="008F230A" w:rsidRDefault="0087569B" w:rsidP="008A044D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ГБУ ДО ДДЮТ Выборгского района </w:t>
            </w:r>
          </w:p>
          <w:p w14:paraId="2D0FA261" w14:textId="1F6619C1" w:rsidR="0087569B" w:rsidRPr="008F230A" w:rsidRDefault="0087569B" w:rsidP="008A044D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Санкт-Петербурга</w:t>
            </w:r>
          </w:p>
          <w:p w14:paraId="2BFBB1EF" w14:textId="4BA74CA3" w:rsidR="0087569B" w:rsidRPr="008F230A" w:rsidRDefault="0087569B" w:rsidP="008A044D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__________________ </w:t>
            </w:r>
            <w:r w:rsidR="00B54221"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>Е.В. Фролова</w:t>
            </w:r>
          </w:p>
          <w:p w14:paraId="71E5E60D" w14:textId="5C49414D" w:rsidR="0087569B" w:rsidRPr="008F230A" w:rsidRDefault="0087569B" w:rsidP="008A044D">
            <w:pPr>
              <w:widowControl/>
              <w:tabs>
                <w:tab w:val="left" w:pos="6379"/>
              </w:tabs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</w:pPr>
            <w:r w:rsidRPr="008F230A"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eastAsia="en-US" w:bidi="ar-SA"/>
              </w:rPr>
              <w:t xml:space="preserve"> «___»________________2024 г.</w:t>
            </w:r>
          </w:p>
          <w:p w14:paraId="1BB784D3" w14:textId="77777777" w:rsidR="0087569B" w:rsidRPr="008F230A" w:rsidRDefault="0087569B" w:rsidP="008A044D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Cs/>
                <w:color w:val="auto"/>
                <w:sz w:val="22"/>
                <w:szCs w:val="22"/>
                <w:lang w:bidi="ar-SA"/>
              </w:rPr>
            </w:pPr>
          </w:p>
        </w:tc>
      </w:tr>
    </w:tbl>
    <w:p w14:paraId="4B3B2224" w14:textId="77777777" w:rsidR="0087569B" w:rsidRPr="008F230A" w:rsidRDefault="0087569B" w:rsidP="0097177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6999CAA" w14:textId="77777777" w:rsidR="0087569B" w:rsidRPr="008F230A" w:rsidRDefault="0087569B" w:rsidP="0097177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F230A">
        <w:rPr>
          <w:rFonts w:ascii="Times New Roman" w:hAnsi="Times New Roman" w:cs="Times New Roman"/>
          <w:b/>
          <w:bCs/>
          <w:sz w:val="22"/>
          <w:szCs w:val="22"/>
        </w:rPr>
        <w:t>Проект контракта</w:t>
      </w:r>
    </w:p>
    <w:p w14:paraId="6B77057C" w14:textId="77777777" w:rsidR="00B4135B" w:rsidRPr="008F230A" w:rsidRDefault="00B4135B" w:rsidP="0097177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501A55EA" w14:textId="77777777" w:rsidR="00B4135B" w:rsidRPr="008F230A" w:rsidRDefault="00B4135B" w:rsidP="0097177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079D5629" w14:textId="1ED3B3AA" w:rsidR="005A6896" w:rsidRPr="008F230A" w:rsidRDefault="00B81F93" w:rsidP="00971770">
      <w:pPr>
        <w:ind w:firstLine="709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F230A">
        <w:rPr>
          <w:rFonts w:ascii="Times New Roman" w:hAnsi="Times New Roman" w:cs="Times New Roman"/>
          <w:b/>
          <w:bCs/>
          <w:sz w:val="22"/>
          <w:szCs w:val="22"/>
        </w:rPr>
        <w:t>КОНТРАКТ</w:t>
      </w:r>
      <w:r w:rsidR="005A6896" w:rsidRPr="008F230A">
        <w:rPr>
          <w:rFonts w:ascii="Times New Roman" w:hAnsi="Times New Roman" w:cs="Times New Roman"/>
          <w:b/>
          <w:bCs/>
          <w:sz w:val="22"/>
          <w:szCs w:val="22"/>
        </w:rPr>
        <w:t xml:space="preserve"> №</w:t>
      </w:r>
      <w:r w:rsidR="00EF65B3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B54221" w:rsidRPr="008F230A">
        <w:rPr>
          <w:rFonts w:ascii="Times New Roman" w:hAnsi="Times New Roman" w:cs="Times New Roman"/>
          <w:b/>
          <w:bCs/>
          <w:sz w:val="22"/>
          <w:szCs w:val="22"/>
        </w:rPr>
        <w:t>___________________</w:t>
      </w:r>
    </w:p>
    <w:p w14:paraId="39FF23B5" w14:textId="77777777" w:rsidR="005A6896" w:rsidRPr="008F230A" w:rsidRDefault="005A6896" w:rsidP="00971770">
      <w:pPr>
        <w:ind w:firstLine="709"/>
        <w:jc w:val="center"/>
        <w:rPr>
          <w:rFonts w:ascii="Times New Roman" w:hAnsi="Times New Roman" w:cs="Times New Roman"/>
          <w:sz w:val="22"/>
          <w:szCs w:val="22"/>
        </w:rPr>
      </w:pPr>
    </w:p>
    <w:p w14:paraId="0C09B52B" w14:textId="7FC3AD79" w:rsidR="005A6896" w:rsidRPr="008F230A" w:rsidRDefault="005A6896" w:rsidP="00971770">
      <w:pPr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Санкт-Петербург                                                                  </w:t>
      </w:r>
      <w:r w:rsidR="00C96DEC" w:rsidRPr="008F230A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8F230A">
        <w:rPr>
          <w:rFonts w:ascii="Times New Roman" w:hAnsi="Times New Roman" w:cs="Times New Roman"/>
          <w:sz w:val="22"/>
          <w:szCs w:val="22"/>
        </w:rPr>
        <w:t xml:space="preserve">       </w:t>
      </w:r>
      <w:r w:rsidR="00BF23AA" w:rsidRPr="008F230A">
        <w:rPr>
          <w:rFonts w:ascii="Times New Roman" w:hAnsi="Times New Roman" w:cs="Times New Roman"/>
          <w:sz w:val="22"/>
          <w:szCs w:val="22"/>
        </w:rPr>
        <w:t xml:space="preserve">   </w:t>
      </w:r>
      <w:r w:rsidR="0087569B" w:rsidRPr="008F230A">
        <w:rPr>
          <w:rFonts w:ascii="Times New Roman" w:hAnsi="Times New Roman" w:cs="Times New Roman"/>
          <w:sz w:val="22"/>
          <w:szCs w:val="22"/>
        </w:rPr>
        <w:t>____________</w:t>
      </w:r>
      <w:r w:rsidR="009F21CB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87569B" w:rsidRPr="008F230A">
        <w:rPr>
          <w:rFonts w:ascii="Times New Roman" w:hAnsi="Times New Roman" w:cs="Times New Roman"/>
          <w:sz w:val="22"/>
          <w:szCs w:val="22"/>
        </w:rPr>
        <w:t>2024</w:t>
      </w:r>
      <w:r w:rsidRPr="008F230A">
        <w:rPr>
          <w:rFonts w:ascii="Times New Roman" w:hAnsi="Times New Roman" w:cs="Times New Roman"/>
          <w:sz w:val="22"/>
          <w:szCs w:val="22"/>
        </w:rPr>
        <w:t xml:space="preserve"> г</w:t>
      </w:r>
    </w:p>
    <w:p w14:paraId="6B77E100" w14:textId="77777777" w:rsidR="005A6896" w:rsidRPr="008F230A" w:rsidRDefault="005A6896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A66BFB8" w14:textId="41C60EE7" w:rsidR="00C96DEC" w:rsidRPr="008F230A" w:rsidRDefault="00B54221" w:rsidP="0097177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>Государственное бюджетное учреждение дополнительного образования Дворец детского (юношеского) творчества Выборгского района Санкт-Петербурга (ГБУ ДО ДДЮТ Выборгского района Санкт-Петербурга), именуемое в дальнейшем «Заказчик», в лице исполняющего обязанности директора Фроловой Елены Владимировны, действующего на основании Устава и приказа главы администрации Выборгского района Санкт-Петербурга от 10.06.2024 № 1487-К, с одной стороны, и ________________, в лице _____________________, дей</w:t>
      </w:r>
      <w:r w:rsidR="00963BCD" w:rsidRPr="008F230A">
        <w:rPr>
          <w:rFonts w:ascii="Times New Roman" w:eastAsia="Times New Roman" w:hAnsi="Times New Roman" w:cs="Times New Roman"/>
          <w:sz w:val="22"/>
          <w:szCs w:val="22"/>
        </w:rPr>
        <w:t xml:space="preserve">ствующего на основании Устава, 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именуемое в да</w:t>
      </w:r>
      <w:r w:rsidR="00963BCD" w:rsidRPr="008F230A">
        <w:rPr>
          <w:rFonts w:ascii="Times New Roman" w:eastAsia="Times New Roman" w:hAnsi="Times New Roman" w:cs="Times New Roman"/>
          <w:sz w:val="22"/>
          <w:szCs w:val="22"/>
        </w:rPr>
        <w:t xml:space="preserve">льнейшем «Поставщик», с другой 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стороны, а вместе именуемые в дальнейшем «Стороны», в порядке п.5 ч.1 ст. 93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 (далее - Федеральный закон) заключили настоящий контракт (далее - Контракт) о нижеследующем:</w:t>
      </w:r>
    </w:p>
    <w:p w14:paraId="1ACB8B17" w14:textId="77777777" w:rsidR="005A6896" w:rsidRPr="008F230A" w:rsidRDefault="005A6896" w:rsidP="0097177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DA3B41F" w14:textId="5456EAC8" w:rsidR="005A6896" w:rsidRPr="008F230A" w:rsidRDefault="00216502" w:rsidP="008A044D">
      <w:pPr>
        <w:pStyle w:val="a5"/>
        <w:numPr>
          <w:ilvl w:val="0"/>
          <w:numId w:val="2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 xml:space="preserve">ПРЕДМЕТ </w:t>
      </w:r>
      <w:r w:rsidR="00B81F93" w:rsidRPr="008F230A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/>
          <w:sz w:val="22"/>
          <w:szCs w:val="22"/>
        </w:rPr>
        <w:t>А</w:t>
      </w:r>
    </w:p>
    <w:p w14:paraId="5C41B6AB" w14:textId="581C83CD" w:rsidR="005A6896" w:rsidRPr="008F230A" w:rsidRDefault="005A6896" w:rsidP="008A044D">
      <w:pPr>
        <w:pStyle w:val="a5"/>
        <w:numPr>
          <w:ilvl w:val="1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Предметом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 является </w:t>
      </w:r>
      <w:r w:rsidR="00372C56" w:rsidRPr="008F230A">
        <w:rPr>
          <w:rFonts w:ascii="Times New Roman" w:hAnsi="Times New Roman" w:cs="Times New Roman"/>
          <w:sz w:val="22"/>
          <w:szCs w:val="22"/>
        </w:rPr>
        <w:t xml:space="preserve">Поставка </w:t>
      </w:r>
      <w:r w:rsidR="00945FD9" w:rsidRPr="008F230A">
        <w:rPr>
          <w:rFonts w:ascii="Times New Roman" w:hAnsi="Times New Roman" w:cs="Times New Roman"/>
          <w:sz w:val="22"/>
          <w:szCs w:val="22"/>
        </w:rPr>
        <w:t xml:space="preserve">и монтаж </w:t>
      </w:r>
      <w:r w:rsidR="00963BCD" w:rsidRPr="008F230A">
        <w:rPr>
          <w:rFonts w:ascii="Times New Roman" w:hAnsi="Times New Roman" w:cs="Times New Roman"/>
          <w:sz w:val="22"/>
          <w:szCs w:val="22"/>
        </w:rPr>
        <w:t>внутренних</w:t>
      </w:r>
      <w:r w:rsidR="00B54221" w:rsidRPr="008F230A">
        <w:rPr>
          <w:rFonts w:ascii="Times New Roman" w:hAnsi="Times New Roman" w:cs="Times New Roman"/>
          <w:sz w:val="22"/>
          <w:szCs w:val="22"/>
        </w:rPr>
        <w:t xml:space="preserve"> перегородок</w:t>
      </w:r>
      <w:r w:rsidR="00666547" w:rsidRPr="008F230A">
        <w:rPr>
          <w:rFonts w:ascii="Times New Roman" w:hAnsi="Times New Roman" w:cs="Times New Roman"/>
          <w:sz w:val="22"/>
          <w:szCs w:val="22"/>
        </w:rPr>
        <w:t xml:space="preserve"> в </w:t>
      </w:r>
      <w:r w:rsidR="00B54221" w:rsidRPr="008F230A">
        <w:rPr>
          <w:rFonts w:ascii="Times New Roman" w:hAnsi="Times New Roman" w:cs="Times New Roman"/>
          <w:sz w:val="22"/>
          <w:szCs w:val="22"/>
        </w:rPr>
        <w:t>рекреациях здания</w:t>
      </w:r>
      <w:r w:rsidR="00666547" w:rsidRPr="008F230A">
        <w:rPr>
          <w:rFonts w:ascii="Times New Roman" w:hAnsi="Times New Roman" w:cs="Times New Roman"/>
          <w:sz w:val="22"/>
          <w:szCs w:val="22"/>
        </w:rPr>
        <w:t xml:space="preserve"> ГБУ ДО ДДЮТ Выборгского района Санкт-Петербурга</w:t>
      </w:r>
      <w:r w:rsidR="000C0E1A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hAnsi="Times New Roman" w:cs="Times New Roman"/>
          <w:sz w:val="22"/>
          <w:szCs w:val="22"/>
        </w:rPr>
        <w:t xml:space="preserve">(далее - Товар) в 2024 </w:t>
      </w:r>
      <w:r w:rsidR="00372C56" w:rsidRPr="008F230A">
        <w:rPr>
          <w:rFonts w:ascii="Times New Roman" w:hAnsi="Times New Roman" w:cs="Times New Roman"/>
          <w:sz w:val="22"/>
          <w:szCs w:val="22"/>
        </w:rPr>
        <w:t>году</w:t>
      </w:r>
      <w:r w:rsidR="00B4135B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0DA7FB99" w14:textId="5A7C1A6A" w:rsidR="000C0E1A" w:rsidRPr="008F230A" w:rsidRDefault="00B81F93" w:rsidP="008A044D">
      <w:pPr>
        <w:pStyle w:val="a5"/>
        <w:numPr>
          <w:ilvl w:val="1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Наименование и количество поставляемого Товара указ</w:t>
      </w:r>
      <w:r w:rsidR="00B4135B" w:rsidRPr="008F230A">
        <w:rPr>
          <w:rFonts w:ascii="Times New Roman" w:hAnsi="Times New Roman" w:cs="Times New Roman"/>
          <w:sz w:val="22"/>
          <w:szCs w:val="22"/>
        </w:rPr>
        <w:t>аны в Спецификации (Приложение №</w:t>
      </w:r>
      <w:r w:rsidRPr="008F230A">
        <w:rPr>
          <w:rFonts w:ascii="Times New Roman" w:hAnsi="Times New Roman" w:cs="Times New Roman"/>
          <w:sz w:val="22"/>
          <w:szCs w:val="22"/>
        </w:rPr>
        <w:t xml:space="preserve"> 1 к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у). Функциональные, технические и качественные характеристики Товара установлены в Описан</w:t>
      </w:r>
      <w:r w:rsidR="00B4135B" w:rsidRPr="008F230A">
        <w:rPr>
          <w:rFonts w:ascii="Times New Roman" w:hAnsi="Times New Roman" w:cs="Times New Roman"/>
          <w:sz w:val="22"/>
          <w:szCs w:val="22"/>
        </w:rPr>
        <w:t>ии объекта закупки (Приложение №</w:t>
      </w:r>
      <w:r w:rsidRPr="008F230A">
        <w:rPr>
          <w:rFonts w:ascii="Times New Roman" w:hAnsi="Times New Roman" w:cs="Times New Roman"/>
          <w:sz w:val="22"/>
          <w:szCs w:val="22"/>
        </w:rPr>
        <w:t xml:space="preserve"> 2 к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у).</w:t>
      </w:r>
      <w:r w:rsidR="000C0E1A" w:rsidRPr="008F230A">
        <w:rPr>
          <w:rFonts w:ascii="Times New Roman" w:hAnsi="Times New Roman" w:cs="Times New Roman"/>
          <w:sz w:val="22"/>
          <w:szCs w:val="22"/>
        </w:rPr>
        <w:t xml:space="preserve"> Поставка Товара включает монтаж Товара в месте, согласованном Заказчиком.</w:t>
      </w:r>
    </w:p>
    <w:p w14:paraId="495B971C" w14:textId="640C8B03" w:rsidR="001E01FF" w:rsidRPr="008F230A" w:rsidRDefault="005B70D0" w:rsidP="008A044D">
      <w:pPr>
        <w:pStyle w:val="a5"/>
        <w:numPr>
          <w:ilvl w:val="1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Поставка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осуществляется с разгрузкой транспортного средства в сроки, определенные разделом 3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.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 доставляет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по адресу: </w:t>
      </w:r>
      <w:r w:rsidR="002403AF" w:rsidRPr="008F230A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</w:t>
      </w:r>
      <w:r w:rsidR="001E01FF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5F8B32DE" w14:textId="176E9A14" w:rsidR="005A6896" w:rsidRPr="008F230A" w:rsidRDefault="005A6896" w:rsidP="0035487E">
      <w:pPr>
        <w:pStyle w:val="a5"/>
        <w:numPr>
          <w:ilvl w:val="1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Идентификационный код закупки:</w:t>
      </w:r>
      <w:r w:rsidR="006A2989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DA5175" w:rsidRPr="008F230A">
        <w:rPr>
          <w:rFonts w:ascii="Times New Roman" w:hAnsi="Times New Roman" w:cs="Times New Roman"/>
          <w:sz w:val="22"/>
          <w:szCs w:val="22"/>
        </w:rPr>
        <w:t>_______________________________</w:t>
      </w:r>
      <w:r w:rsidR="00A31DCE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6D76F7EE" w14:textId="77777777" w:rsidR="00292A84" w:rsidRPr="008F230A" w:rsidRDefault="00292A84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7A2B4B2F" w14:textId="0F6E9D1E" w:rsidR="005A6896" w:rsidRPr="008F230A" w:rsidRDefault="00216502" w:rsidP="008A044D">
      <w:pPr>
        <w:pStyle w:val="a5"/>
        <w:numPr>
          <w:ilvl w:val="0"/>
          <w:numId w:val="2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 xml:space="preserve">ОБЕСПЕЧЕНИЕ ИСПОЛНЕНИЯ </w:t>
      </w:r>
      <w:r w:rsidR="00B81F93" w:rsidRPr="008F230A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/>
          <w:sz w:val="22"/>
          <w:szCs w:val="22"/>
        </w:rPr>
        <w:t>А</w:t>
      </w:r>
    </w:p>
    <w:p w14:paraId="710CBEEB" w14:textId="4A7A4B2C" w:rsidR="004004AD" w:rsidRPr="008F230A" w:rsidRDefault="00215E92" w:rsidP="00803E83">
      <w:pPr>
        <w:pStyle w:val="a5"/>
        <w:numPr>
          <w:ilvl w:val="1"/>
          <w:numId w:val="26"/>
        </w:numPr>
        <w:autoSpaceDE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Обеспечение исполнения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требуется, в соответствии с частью 2 статьи 96 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Федерального закона.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0703F6E" w14:textId="77777777" w:rsidR="005A6896" w:rsidRPr="008F230A" w:rsidRDefault="005A6896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1D3E4997" w14:textId="4740ACB4" w:rsidR="005A6896" w:rsidRPr="008F230A" w:rsidRDefault="00216502" w:rsidP="008A044D">
      <w:pPr>
        <w:pStyle w:val="a5"/>
        <w:numPr>
          <w:ilvl w:val="0"/>
          <w:numId w:val="26"/>
        </w:numPr>
        <w:jc w:val="center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 xml:space="preserve">ПЕРИОД (СРОКИ) И ПОРЯДОК ПОСТАВКИ </w:t>
      </w:r>
      <w:r w:rsidR="00B81F93" w:rsidRPr="008F230A">
        <w:rPr>
          <w:rFonts w:ascii="Times New Roman" w:hAnsi="Times New Roman" w:cs="Times New Roman"/>
          <w:b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/>
          <w:sz w:val="22"/>
          <w:szCs w:val="22"/>
        </w:rPr>
        <w:t>А</w:t>
      </w:r>
    </w:p>
    <w:p w14:paraId="40DD77E5" w14:textId="3AD43C09" w:rsidR="00825FBF" w:rsidRPr="008F230A" w:rsidRDefault="005A6896" w:rsidP="00803E83">
      <w:pPr>
        <w:pStyle w:val="western"/>
        <w:widowControl w:val="0"/>
        <w:numPr>
          <w:ilvl w:val="1"/>
          <w:numId w:val="26"/>
        </w:numPr>
        <w:shd w:val="clear" w:color="auto" w:fill="FFFFFF"/>
        <w:spacing w:before="0" w:after="0"/>
        <w:jc w:val="both"/>
        <w:rPr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Срок поставки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а: </w:t>
      </w:r>
      <w:r w:rsidRPr="008F230A">
        <w:rPr>
          <w:sz w:val="22"/>
          <w:szCs w:val="22"/>
        </w:rPr>
        <w:t xml:space="preserve">в течение </w:t>
      </w:r>
      <w:r w:rsidR="00DA5175" w:rsidRPr="008F230A">
        <w:rPr>
          <w:sz w:val="22"/>
          <w:szCs w:val="22"/>
        </w:rPr>
        <w:t>35</w:t>
      </w:r>
      <w:r w:rsidRPr="008F230A">
        <w:rPr>
          <w:sz w:val="22"/>
          <w:szCs w:val="22"/>
        </w:rPr>
        <w:t xml:space="preserve"> рабочих дней</w:t>
      </w:r>
      <w:r w:rsidR="004B7A08" w:rsidRPr="008F230A">
        <w:rPr>
          <w:sz w:val="22"/>
          <w:szCs w:val="22"/>
        </w:rPr>
        <w:t>,</w:t>
      </w:r>
      <w:r w:rsidRPr="008F230A">
        <w:rPr>
          <w:sz w:val="22"/>
          <w:szCs w:val="22"/>
        </w:rPr>
        <w:t xml:space="preserve"> </w:t>
      </w:r>
      <w:r w:rsidR="00EF65B3" w:rsidRPr="008F230A">
        <w:rPr>
          <w:sz w:val="22"/>
          <w:szCs w:val="22"/>
        </w:rPr>
        <w:t>с учётом времени отведенного на монтаж</w:t>
      </w:r>
      <w:r w:rsidR="004B7A08" w:rsidRPr="008F230A">
        <w:rPr>
          <w:sz w:val="22"/>
          <w:szCs w:val="22"/>
        </w:rPr>
        <w:t>,</w:t>
      </w:r>
      <w:r w:rsidR="00EF65B3" w:rsidRPr="008F230A">
        <w:rPr>
          <w:sz w:val="22"/>
          <w:szCs w:val="22"/>
        </w:rPr>
        <w:t xml:space="preserve"> </w:t>
      </w:r>
      <w:r w:rsidRPr="008F230A">
        <w:rPr>
          <w:sz w:val="22"/>
          <w:szCs w:val="22"/>
        </w:rPr>
        <w:t xml:space="preserve">с </w:t>
      </w:r>
      <w:r w:rsidR="007F5552" w:rsidRPr="008F230A">
        <w:rPr>
          <w:sz w:val="22"/>
          <w:szCs w:val="22"/>
        </w:rPr>
        <w:t xml:space="preserve">даты заключения </w:t>
      </w:r>
      <w:r w:rsidR="00C96DEC" w:rsidRPr="008F230A">
        <w:rPr>
          <w:sz w:val="22"/>
          <w:szCs w:val="22"/>
        </w:rPr>
        <w:t>контракт</w:t>
      </w:r>
      <w:r w:rsidR="00D90F29" w:rsidRPr="008F230A">
        <w:rPr>
          <w:sz w:val="22"/>
          <w:szCs w:val="22"/>
        </w:rPr>
        <w:t>а</w:t>
      </w:r>
      <w:r w:rsidR="00CA5DC1" w:rsidRPr="008F230A">
        <w:rPr>
          <w:sz w:val="22"/>
          <w:szCs w:val="22"/>
        </w:rPr>
        <w:t xml:space="preserve"> </w:t>
      </w:r>
      <w:r w:rsidR="007F5552" w:rsidRPr="008F230A">
        <w:rPr>
          <w:sz w:val="22"/>
          <w:szCs w:val="22"/>
        </w:rPr>
        <w:t>С</w:t>
      </w:r>
      <w:r w:rsidR="00CA5DC1" w:rsidRPr="008F230A">
        <w:rPr>
          <w:sz w:val="22"/>
          <w:szCs w:val="22"/>
        </w:rPr>
        <w:t>торонами</w:t>
      </w:r>
      <w:r w:rsidR="000E5AEE" w:rsidRPr="008F230A">
        <w:rPr>
          <w:sz w:val="22"/>
          <w:szCs w:val="22"/>
        </w:rPr>
        <w:t>.</w:t>
      </w:r>
    </w:p>
    <w:p w14:paraId="28B1BEB1" w14:textId="30DFD9A7" w:rsidR="00D858EA" w:rsidRPr="008F230A" w:rsidRDefault="00825FBF" w:rsidP="00803E83">
      <w:pPr>
        <w:pStyle w:val="western"/>
        <w:widowControl w:val="0"/>
        <w:numPr>
          <w:ilvl w:val="2"/>
          <w:numId w:val="26"/>
        </w:numPr>
        <w:shd w:val="clear" w:color="auto" w:fill="FFFFFF"/>
        <w:spacing w:before="0" w:after="0"/>
        <w:jc w:val="both"/>
        <w:rPr>
          <w:sz w:val="22"/>
          <w:szCs w:val="22"/>
        </w:rPr>
      </w:pPr>
      <w:r w:rsidRPr="008F230A">
        <w:rPr>
          <w:sz w:val="22"/>
          <w:szCs w:val="22"/>
        </w:rPr>
        <w:t xml:space="preserve">Срок монтажа Товара в течении </w:t>
      </w:r>
      <w:r w:rsidR="00DA5175" w:rsidRPr="008F230A">
        <w:rPr>
          <w:sz w:val="22"/>
          <w:szCs w:val="22"/>
        </w:rPr>
        <w:t>35</w:t>
      </w:r>
      <w:r w:rsidRPr="008F230A">
        <w:rPr>
          <w:sz w:val="22"/>
          <w:szCs w:val="22"/>
        </w:rPr>
        <w:t xml:space="preserve"> рабочих дней с даты заключения </w:t>
      </w:r>
      <w:r w:rsidR="00C96DEC" w:rsidRPr="008F230A">
        <w:rPr>
          <w:sz w:val="22"/>
          <w:szCs w:val="22"/>
        </w:rPr>
        <w:t>контракт</w:t>
      </w:r>
      <w:r w:rsidRPr="008F230A">
        <w:rPr>
          <w:sz w:val="22"/>
          <w:szCs w:val="22"/>
        </w:rPr>
        <w:t>а Сторонами.</w:t>
      </w:r>
    </w:p>
    <w:p w14:paraId="1D6CE5D9" w14:textId="4BCEB957" w:rsidR="005A6896" w:rsidRPr="008F230A" w:rsidRDefault="00A444C2" w:rsidP="00803E83">
      <w:pPr>
        <w:pStyle w:val="a5"/>
        <w:numPr>
          <w:ilvl w:val="1"/>
          <w:numId w:val="26"/>
        </w:numPr>
        <w:tabs>
          <w:tab w:val="left" w:pos="42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825FBF" w:rsidRPr="008F230A">
        <w:rPr>
          <w:rFonts w:ascii="Times New Roman" w:hAnsi="Times New Roman" w:cs="Times New Roman"/>
          <w:sz w:val="22"/>
          <w:szCs w:val="22"/>
        </w:rPr>
        <w:t xml:space="preserve"> производит доставку, выгрузку и монтаж Товара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по адресу</w:t>
      </w:r>
      <w:r w:rsidR="00D858EA" w:rsidRPr="008F230A">
        <w:rPr>
          <w:rFonts w:ascii="Times New Roman" w:hAnsi="Times New Roman" w:cs="Times New Roman"/>
          <w:sz w:val="22"/>
          <w:szCs w:val="22"/>
        </w:rPr>
        <w:t xml:space="preserve">: </w:t>
      </w:r>
      <w:r w:rsidR="000C0E1A" w:rsidRPr="008F230A">
        <w:rPr>
          <w:rFonts w:ascii="Times New Roman" w:hAnsi="Times New Roman" w:cs="Times New Roman"/>
          <w:sz w:val="22"/>
          <w:szCs w:val="22"/>
        </w:rPr>
        <w:t>194291, Санкт-Петербург, улица Сантьяго-де-Куба, дом 4, корпус 2, литера А.</w:t>
      </w:r>
      <w:r w:rsidR="00AA3E4D" w:rsidRPr="008F230A">
        <w:rPr>
          <w:rFonts w:ascii="Times New Roman" w:hAnsi="Times New Roman" w:cs="Times New Roman"/>
          <w:sz w:val="22"/>
          <w:szCs w:val="22"/>
        </w:rPr>
        <w:t xml:space="preserve"> (далее – место доставки)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п</w:t>
      </w:r>
      <w:r w:rsidR="00C36B23" w:rsidRPr="008F230A">
        <w:rPr>
          <w:rFonts w:ascii="Times New Roman" w:hAnsi="Times New Roman" w:cs="Times New Roman"/>
          <w:sz w:val="22"/>
          <w:szCs w:val="22"/>
        </w:rPr>
        <w:t xml:space="preserve">о рабочим дням с 9-00 до </w:t>
      </w:r>
      <w:r w:rsidR="007F4C32" w:rsidRPr="008F230A">
        <w:rPr>
          <w:rFonts w:ascii="Times New Roman" w:hAnsi="Times New Roman" w:cs="Times New Roman"/>
          <w:sz w:val="22"/>
          <w:szCs w:val="22"/>
        </w:rPr>
        <w:t xml:space="preserve">13-00, с 14-00 до </w:t>
      </w:r>
      <w:r w:rsidR="00C36B23" w:rsidRPr="008F230A">
        <w:rPr>
          <w:rFonts w:ascii="Times New Roman" w:hAnsi="Times New Roman" w:cs="Times New Roman"/>
          <w:sz w:val="22"/>
          <w:szCs w:val="22"/>
        </w:rPr>
        <w:t>16-00.</w:t>
      </w:r>
    </w:p>
    <w:p w14:paraId="75BA7E36" w14:textId="0CDAE72D" w:rsidR="005A6896" w:rsidRPr="008F230A" w:rsidRDefault="00825FBF" w:rsidP="00803E83">
      <w:pPr>
        <w:pStyle w:val="a5"/>
        <w:numPr>
          <w:ilvl w:val="1"/>
          <w:numId w:val="26"/>
        </w:numPr>
        <w:tabs>
          <w:tab w:val="left" w:pos="42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Доставка, </w:t>
      </w:r>
      <w:r w:rsidR="005A6896" w:rsidRPr="008F230A">
        <w:rPr>
          <w:rFonts w:ascii="Times New Roman" w:hAnsi="Times New Roman" w:cs="Times New Roman"/>
          <w:sz w:val="22"/>
          <w:szCs w:val="22"/>
        </w:rPr>
        <w:t>погрузо-разгрузочные работы</w:t>
      </w:r>
      <w:r w:rsidRPr="008F230A">
        <w:rPr>
          <w:rFonts w:ascii="Times New Roman" w:hAnsi="Times New Roman" w:cs="Times New Roman"/>
          <w:sz w:val="22"/>
          <w:szCs w:val="22"/>
        </w:rPr>
        <w:t>, монтаж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а осуществляется силами и за счет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sz w:val="22"/>
          <w:szCs w:val="22"/>
        </w:rPr>
        <w:t>а до места складирования</w:t>
      </w:r>
      <w:r w:rsidRPr="008F230A">
        <w:rPr>
          <w:rFonts w:ascii="Times New Roman" w:hAnsi="Times New Roman" w:cs="Times New Roman"/>
          <w:sz w:val="22"/>
          <w:szCs w:val="22"/>
        </w:rPr>
        <w:t>/монтажа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, определенного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A6896" w:rsidRPr="008F230A">
        <w:rPr>
          <w:rFonts w:ascii="Times New Roman" w:hAnsi="Times New Roman" w:cs="Times New Roman"/>
          <w:sz w:val="22"/>
          <w:szCs w:val="22"/>
        </w:rPr>
        <w:t>ом.</w:t>
      </w:r>
    </w:p>
    <w:p w14:paraId="74E0C36C" w14:textId="1C84B8C9" w:rsidR="005A6896" w:rsidRPr="008F230A" w:rsidRDefault="005A6896" w:rsidP="00803E83">
      <w:pPr>
        <w:pStyle w:val="a5"/>
        <w:numPr>
          <w:ilvl w:val="1"/>
          <w:numId w:val="26"/>
        </w:numPr>
        <w:tabs>
          <w:tab w:val="left" w:pos="42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Поставка осуществляется в полном объе</w:t>
      </w:r>
      <w:r w:rsidR="00D858EA" w:rsidRPr="008F230A">
        <w:rPr>
          <w:rFonts w:ascii="Times New Roman" w:hAnsi="Times New Roman" w:cs="Times New Roman"/>
          <w:sz w:val="22"/>
          <w:szCs w:val="22"/>
        </w:rPr>
        <w:t xml:space="preserve">ме перечня и количества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D858EA" w:rsidRPr="008F230A">
        <w:rPr>
          <w:rFonts w:ascii="Times New Roman" w:hAnsi="Times New Roman" w:cs="Times New Roman"/>
          <w:sz w:val="22"/>
          <w:szCs w:val="22"/>
        </w:rPr>
        <w:t>ов</w:t>
      </w:r>
      <w:r w:rsidRPr="008F230A">
        <w:rPr>
          <w:rFonts w:ascii="Times New Roman" w:hAnsi="Times New Roman" w:cs="Times New Roman"/>
          <w:sz w:val="22"/>
          <w:szCs w:val="22"/>
        </w:rPr>
        <w:t xml:space="preserve">. </w:t>
      </w:r>
    </w:p>
    <w:p w14:paraId="6DB5EA56" w14:textId="3CE1E148" w:rsidR="005A6896" w:rsidRPr="008F230A" w:rsidRDefault="005A6896" w:rsidP="00803E83">
      <w:pPr>
        <w:pStyle w:val="a5"/>
        <w:numPr>
          <w:ilvl w:val="1"/>
          <w:numId w:val="26"/>
        </w:numPr>
        <w:tabs>
          <w:tab w:val="left" w:pos="426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Частичная поставка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допускается только по предварительному согласованию с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>ом.</w:t>
      </w:r>
    </w:p>
    <w:p w14:paraId="694C3FB2" w14:textId="77777777" w:rsidR="005A6896" w:rsidRPr="008F230A" w:rsidRDefault="005A6896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D346E86" w14:textId="7D9AFF29" w:rsidR="005A6896" w:rsidRPr="008F230A" w:rsidRDefault="00216502" w:rsidP="008A044D">
      <w:pPr>
        <w:pStyle w:val="a5"/>
        <w:numPr>
          <w:ilvl w:val="0"/>
          <w:numId w:val="26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>ПРАВА И ОБЯЗАННОСТИ СТОРОН</w:t>
      </w:r>
    </w:p>
    <w:p w14:paraId="03AB7921" w14:textId="3C4BB218" w:rsidR="00D81F42" w:rsidRPr="008F230A" w:rsidRDefault="00971770" w:rsidP="00803E83">
      <w:pPr>
        <w:pStyle w:val="a5"/>
        <w:numPr>
          <w:ilvl w:val="1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4.1.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7364A2" w:rsidRPr="008F230A">
        <w:rPr>
          <w:rFonts w:ascii="Times New Roman" w:hAnsi="Times New Roman" w:cs="Times New Roman"/>
          <w:sz w:val="22"/>
          <w:szCs w:val="22"/>
        </w:rPr>
        <w:t xml:space="preserve"> обязан</w:t>
      </w:r>
      <w:r w:rsidR="005A6896" w:rsidRPr="008F230A">
        <w:rPr>
          <w:rFonts w:ascii="Times New Roman" w:hAnsi="Times New Roman" w:cs="Times New Roman"/>
          <w:sz w:val="22"/>
          <w:szCs w:val="22"/>
        </w:rPr>
        <w:t>:</w:t>
      </w:r>
    </w:p>
    <w:p w14:paraId="140FFE84" w14:textId="4D85A4DF" w:rsidR="00A60919" w:rsidRPr="008F230A" w:rsidRDefault="00A60919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Обеспечить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оплату поставленного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в случае надлежащего исполнения обязательств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в порядке и на условиях предусмотренных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ом. </w:t>
      </w:r>
    </w:p>
    <w:p w14:paraId="1DCDE02A" w14:textId="1E434E03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Обнаружив после приемки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недостатки, которые не могли быть установлены при </w:t>
      </w:r>
      <w:r w:rsidRPr="008F230A">
        <w:rPr>
          <w:rFonts w:ascii="Times New Roman" w:hAnsi="Times New Roman" w:cs="Times New Roman"/>
          <w:sz w:val="22"/>
          <w:szCs w:val="22"/>
        </w:rPr>
        <w:lastRenderedPageBreak/>
        <w:t xml:space="preserve">обычном способе приемки (скрытые недостатки), известить об этом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 в течение 14 дней.</w:t>
      </w:r>
    </w:p>
    <w:p w14:paraId="186810E1" w14:textId="5287CADB" w:rsidR="004751CF" w:rsidRPr="008F230A" w:rsidRDefault="004751CF" w:rsidP="00803E83">
      <w:pPr>
        <w:pStyle w:val="a5"/>
        <w:numPr>
          <w:ilvl w:val="2"/>
          <w:numId w:val="26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Требовать уплаты неустойки (штрафа, пени) в соответствии с разделом 8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422F1B15" w14:textId="2E1881E1" w:rsidR="005A6896" w:rsidRPr="008F230A" w:rsidRDefault="007364A2" w:rsidP="00803E83">
      <w:pPr>
        <w:pStyle w:val="a5"/>
        <w:numPr>
          <w:ilvl w:val="2"/>
          <w:numId w:val="26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Информировать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 об изменении своего адреса и реквизитов</w:t>
      </w:r>
      <w:r w:rsidR="005A6896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242ED464" w14:textId="3AFC85D7" w:rsidR="005A6896" w:rsidRPr="008F230A" w:rsidRDefault="00A444C2" w:rsidP="00803E83">
      <w:pPr>
        <w:pStyle w:val="a5"/>
        <w:numPr>
          <w:ilvl w:val="1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имеет право:</w:t>
      </w:r>
    </w:p>
    <w:p w14:paraId="3396B90D" w14:textId="32A36F9E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Требовать от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 надлежащего выполне</w:t>
      </w:r>
      <w:r w:rsidR="007934F1" w:rsidRPr="008F230A">
        <w:rPr>
          <w:rFonts w:ascii="Times New Roman" w:hAnsi="Times New Roman" w:cs="Times New Roman"/>
          <w:sz w:val="22"/>
          <w:szCs w:val="22"/>
        </w:rPr>
        <w:t xml:space="preserve">ния обязательств по настоящему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у. </w:t>
      </w:r>
    </w:p>
    <w:p w14:paraId="3845EE75" w14:textId="644BE2BA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Осуществлять контроль за порядком и сроками поставки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ов, соответствующих требованиям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.</w:t>
      </w:r>
    </w:p>
    <w:p w14:paraId="6DD9C3F6" w14:textId="09570999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Требовать предоставления надлежащим образом оформленных отчётных и финансовых документов, подтверждающих исполнение обязательств, в соответствии с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ом.</w:t>
      </w:r>
    </w:p>
    <w:p w14:paraId="563F9CD1" w14:textId="382CB5CE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Запрашивать информацию о ходе и состоянии исполнения обязательств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у.</w:t>
      </w:r>
    </w:p>
    <w:p w14:paraId="616FDFDB" w14:textId="451F8F26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Отказаться от принятия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ненадлежащего качества, уведомив об этом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1BEBBDE9" w14:textId="01B93BAA" w:rsidR="005A6896" w:rsidRPr="008F230A" w:rsidRDefault="005A6896" w:rsidP="00803E83">
      <w:pPr>
        <w:pStyle w:val="a5"/>
        <w:numPr>
          <w:ilvl w:val="2"/>
          <w:numId w:val="26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Не оплачивать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, не соответствующий условиям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.</w:t>
      </w:r>
    </w:p>
    <w:p w14:paraId="3DE155F5" w14:textId="31965D51" w:rsidR="005A6896" w:rsidRPr="008F230A" w:rsidRDefault="005A6896" w:rsidP="00803E83">
      <w:pPr>
        <w:pStyle w:val="a5"/>
        <w:numPr>
          <w:ilvl w:val="2"/>
          <w:numId w:val="26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Предъявлять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претензии, связанные с недостатками поставленного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по техническим характеристикам, количеству и комплектности обнаруженные </w:t>
      </w:r>
      <w:r w:rsidR="007364A2" w:rsidRPr="008F230A">
        <w:rPr>
          <w:rFonts w:ascii="Times New Roman" w:hAnsi="Times New Roman" w:cs="Times New Roman"/>
          <w:sz w:val="22"/>
          <w:szCs w:val="22"/>
        </w:rPr>
        <w:t>при приемке</w:t>
      </w:r>
      <w:r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по качеству - в течение гарантийного срока, установленного в р. 7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.</w:t>
      </w:r>
    </w:p>
    <w:p w14:paraId="264C7F05" w14:textId="71C132D0" w:rsidR="007934F1" w:rsidRPr="008F230A" w:rsidRDefault="00496F09" w:rsidP="00803E83">
      <w:pPr>
        <w:pStyle w:val="a5"/>
        <w:numPr>
          <w:ilvl w:val="2"/>
          <w:numId w:val="26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Принять решение об одностороннем отказе от исполнения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по основаниям, предусмотренным Гражданским кодексом Российской Федерации</w:t>
      </w:r>
      <w:r w:rsidR="007934F1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1F2CD305" w14:textId="6DF2983F" w:rsidR="00906108" w:rsidRPr="008F230A" w:rsidRDefault="007934F1" w:rsidP="00803E83">
      <w:pPr>
        <w:pStyle w:val="a5"/>
        <w:numPr>
          <w:ilvl w:val="2"/>
          <w:numId w:val="26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>П</w:t>
      </w:r>
      <w:r w:rsidR="005A6896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роизвести экспертизу поставленного </w:t>
      </w:r>
      <w:r w:rsidR="00B81F93" w:rsidRPr="008F230A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164076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своими силами или </w:t>
      </w:r>
      <w:r w:rsidR="005A6896" w:rsidRPr="008F230A">
        <w:rPr>
          <w:rFonts w:ascii="Times New Roman" w:hAnsi="Times New Roman" w:cs="Times New Roman"/>
          <w:color w:val="auto"/>
          <w:sz w:val="22"/>
          <w:szCs w:val="22"/>
        </w:rPr>
        <w:t>с привлечением экспертов,</w:t>
      </w:r>
      <w:r w:rsidR="005A6896" w:rsidRPr="008F230A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="005A6896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экспертных организаций до принятия решения об одностороннем отказе от исполнения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5A6896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</w:p>
    <w:p w14:paraId="08AB6855" w14:textId="3FD454CA" w:rsidR="005A6896" w:rsidRPr="008F230A" w:rsidRDefault="005A6896" w:rsidP="0097177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Если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 проведена экспертиза </w:t>
      </w:r>
      <w:r w:rsidR="00B81F93" w:rsidRPr="008F230A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а с привлечением экспертов, экспертных организаций, решение об одностороннем отказе от исполнения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может быть принято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 только по результатам экспертизы поставленного </w:t>
      </w:r>
      <w:r w:rsidR="00B81F93" w:rsidRPr="008F230A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а, если в заключении эксперта, экспертной организации будут подтверждены нарушения условий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, послужившие основанием для одностороннего отказа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а от исполнения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.</w:t>
      </w:r>
    </w:p>
    <w:p w14:paraId="57794069" w14:textId="2DD57D84" w:rsidR="00906108" w:rsidRPr="008F230A" w:rsidRDefault="00906108" w:rsidP="00803E83">
      <w:pPr>
        <w:pStyle w:val="a5"/>
        <w:numPr>
          <w:ilvl w:val="2"/>
          <w:numId w:val="26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В случае неисполнения или ненадлежащего исполнения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ом,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вправе взыскать размер начисленных неустоек (штрафов, пени) за счет денежных средств, внесенных в качестве обеспечения исполнения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2AB6DF5B" w14:textId="6E13089B" w:rsidR="005A6896" w:rsidRPr="008F230A" w:rsidRDefault="00A444C2" w:rsidP="00803E83">
      <w:pPr>
        <w:pStyle w:val="a5"/>
        <w:numPr>
          <w:ilvl w:val="1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обязан:</w:t>
      </w:r>
    </w:p>
    <w:p w14:paraId="4C4F502E" w14:textId="7A08E139" w:rsidR="005A6896" w:rsidRPr="008F230A" w:rsidRDefault="005A6896" w:rsidP="00803E83">
      <w:pPr>
        <w:pStyle w:val="a5"/>
        <w:numPr>
          <w:ilvl w:val="2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Поставить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E375C2" w:rsidRPr="008F230A">
        <w:rPr>
          <w:rFonts w:ascii="Times New Roman" w:hAnsi="Times New Roman" w:cs="Times New Roman"/>
          <w:sz w:val="22"/>
          <w:szCs w:val="22"/>
        </w:rPr>
        <w:t xml:space="preserve"> в</w:t>
      </w:r>
      <w:r w:rsidRPr="008F230A">
        <w:rPr>
          <w:rFonts w:ascii="Times New Roman" w:hAnsi="Times New Roman" w:cs="Times New Roman"/>
          <w:sz w:val="22"/>
          <w:szCs w:val="22"/>
        </w:rPr>
        <w:t xml:space="preserve"> срок, указанный в разделе 3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.</w:t>
      </w:r>
    </w:p>
    <w:p w14:paraId="19C3C8DC" w14:textId="349EF252" w:rsidR="005A6896" w:rsidRPr="008F230A" w:rsidRDefault="005A6896" w:rsidP="00803E83">
      <w:pPr>
        <w:pStyle w:val="a5"/>
        <w:numPr>
          <w:ilvl w:val="2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Осуществить поставку, погрузо-разгрузочные работы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</w:t>
      </w:r>
      <w:r w:rsidR="00A14721" w:rsidRPr="008F230A">
        <w:rPr>
          <w:rFonts w:ascii="Times New Roman" w:hAnsi="Times New Roman" w:cs="Times New Roman"/>
          <w:sz w:val="22"/>
          <w:szCs w:val="22"/>
        </w:rPr>
        <w:t xml:space="preserve">своими силами и за свой счет в сроки, указанные в </w:t>
      </w:r>
      <w:r w:rsidRPr="008F230A">
        <w:rPr>
          <w:rFonts w:ascii="Times New Roman" w:hAnsi="Times New Roman" w:cs="Times New Roman"/>
          <w:sz w:val="22"/>
          <w:szCs w:val="22"/>
        </w:rPr>
        <w:t xml:space="preserve">п.3.1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.</w:t>
      </w:r>
    </w:p>
    <w:p w14:paraId="4C9BDC47" w14:textId="57A28988" w:rsidR="00A14721" w:rsidRPr="008F230A" w:rsidRDefault="00A14721" w:rsidP="00803E83">
      <w:pPr>
        <w:pStyle w:val="a5"/>
        <w:numPr>
          <w:ilvl w:val="2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В случае принятия решения об одностороннем отказе от исполнения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 передать такое решение лицу, имеющему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лично под расписку или направить такое решение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по почте заказным письмом с уведомлением о вручении по адресу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указанному в настоящем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е. Датой такого надлежащего уведомления считается: </w:t>
      </w:r>
    </w:p>
    <w:p w14:paraId="125E6750" w14:textId="2CE08420" w:rsidR="00A14721" w:rsidRPr="008F230A" w:rsidRDefault="00A1472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sz w:val="22"/>
          <w:szCs w:val="22"/>
        </w:rPr>
        <w:t>дата</w:t>
      </w:r>
      <w:proofErr w:type="gramEnd"/>
      <w:r w:rsidRPr="008F230A">
        <w:rPr>
          <w:rFonts w:ascii="Times New Roman" w:hAnsi="Times New Roman" w:cs="Times New Roman"/>
          <w:sz w:val="22"/>
          <w:szCs w:val="22"/>
        </w:rPr>
        <w:t xml:space="preserve">, указанная лицом, имеющим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в расписке о получении решения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 (в случае передачи такого решения лицу, имеющему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лично под расписку), </w:t>
      </w:r>
    </w:p>
    <w:p w14:paraId="759ECD11" w14:textId="0B2DB2E4" w:rsidR="00A14721" w:rsidRPr="008F230A" w:rsidRDefault="00A1472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sz w:val="22"/>
          <w:szCs w:val="22"/>
        </w:rPr>
        <w:t>или</w:t>
      </w:r>
      <w:proofErr w:type="gramEnd"/>
      <w:r w:rsidRPr="008F230A">
        <w:rPr>
          <w:rFonts w:ascii="Times New Roman" w:hAnsi="Times New Roman" w:cs="Times New Roman"/>
          <w:sz w:val="22"/>
          <w:szCs w:val="22"/>
        </w:rPr>
        <w:t xml:space="preserve"> дата 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заказного письма, предусмотренного настоящим пунктом, либо дата 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по адресу, указанному в настоящем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 заказным письмом)</w:t>
      </w:r>
    </w:p>
    <w:p w14:paraId="3F5B62E4" w14:textId="621D84FA" w:rsidR="005A6896" w:rsidRPr="008F230A" w:rsidRDefault="005A6896" w:rsidP="00803E83">
      <w:pPr>
        <w:pStyle w:val="a5"/>
        <w:numPr>
          <w:ilvl w:val="2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За 2 рабочих дня уведомить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о готовности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к поставке, назначить ответственного представителя со своей </w:t>
      </w:r>
      <w:r w:rsidR="00A444C2" w:rsidRPr="008F230A">
        <w:rPr>
          <w:rFonts w:ascii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sz w:val="22"/>
          <w:szCs w:val="22"/>
        </w:rPr>
        <w:t xml:space="preserve"> за оформление сдачи-приемки поставленного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и указать время доставки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5D1969DF" w14:textId="335B4160" w:rsidR="00D81F42" w:rsidRPr="008F230A" w:rsidRDefault="00D81F42" w:rsidP="00803E83">
      <w:pPr>
        <w:pStyle w:val="a5"/>
        <w:numPr>
          <w:ilvl w:val="2"/>
          <w:numId w:val="26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Поставляемый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 должен быть новым (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, который не прошел восстановление потребительских свойств) в упаковке. Весь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 должен быть свободным от прав третьих лиц, не находится в залоге, под арестом или иным обременением.</w:t>
      </w:r>
    </w:p>
    <w:p w14:paraId="49AABAC4" w14:textId="14142B18" w:rsidR="005A6896" w:rsidRPr="008F230A" w:rsidRDefault="00A444C2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должен обеспечить упаковку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а, способную предотвратить повреждение или порчу во время перевозки к месту доставки. Упаковка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а должна полностью обеспечить условия транспортировки, предъявляемые к данному виду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sz w:val="22"/>
          <w:szCs w:val="22"/>
        </w:rPr>
        <w:t>ов. Вся упаковка должна соответствовать требованиям законодательства РФ, иметь маркировку.</w:t>
      </w:r>
    </w:p>
    <w:p w14:paraId="68DCB846" w14:textId="6D53763E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Поставить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, соответствующий обязательным требованиям к его качеству и безопасности, предусмотренным для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>а данного рода действующим законодательством Российской Федерации</w:t>
      </w:r>
      <w:r w:rsidR="00971770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7EE76A76" w14:textId="52E7D57C" w:rsidR="005A6896" w:rsidRPr="008F230A" w:rsidRDefault="007934F1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, а также к установленному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сроку обязан предоставить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результаты поставки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выполнения работы или оказания услуги, предусмотренные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ом, результаты отдельного этапа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="005A6896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0EEC3378" w14:textId="01845A71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Гарантировать качество поставляемого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и предоставить копии сертификатов </w:t>
      </w:r>
      <w:r w:rsidRPr="008F230A">
        <w:rPr>
          <w:rFonts w:ascii="Times New Roman" w:hAnsi="Times New Roman" w:cs="Times New Roman"/>
          <w:bCs/>
          <w:sz w:val="22"/>
          <w:szCs w:val="22"/>
        </w:rPr>
        <w:lastRenderedPageBreak/>
        <w:t>соответствия, гигиенические сертификаты</w:t>
      </w:r>
      <w:r w:rsidRPr="008F230A">
        <w:rPr>
          <w:rFonts w:ascii="Times New Roman" w:hAnsi="Times New Roman" w:cs="Times New Roman"/>
          <w:sz w:val="22"/>
          <w:szCs w:val="22"/>
        </w:rPr>
        <w:t xml:space="preserve">, и прочие относящиеся к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>у документы в соответствии с требованиями действующего законодательства Российской Федерации.</w:t>
      </w:r>
    </w:p>
    <w:p w14:paraId="098DD868" w14:textId="4C18D272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Заменить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ввиду его ненадлежащего качества, в случае обнаружения в поставленном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е недостатков, недостач (некомплектности) или иных несоответствий условиям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bCs/>
          <w:sz w:val="22"/>
          <w:szCs w:val="22"/>
        </w:rPr>
        <w:t>а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, в течение 5-и рабочих дней с момента уведомления его об этом со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а. </w:t>
      </w:r>
    </w:p>
    <w:p w14:paraId="799AA41C" w14:textId="29CC3A22" w:rsidR="005A6896" w:rsidRPr="008F230A" w:rsidRDefault="00A444C2" w:rsidP="00803E83">
      <w:pPr>
        <w:pStyle w:val="a5"/>
        <w:numPr>
          <w:ilvl w:val="2"/>
          <w:numId w:val="26"/>
        </w:numPr>
        <w:tabs>
          <w:tab w:val="left" w:pos="144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bCs/>
          <w:sz w:val="22"/>
          <w:szCs w:val="22"/>
        </w:rPr>
        <w:t xml:space="preserve"> гарантирует качество поставляемого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bCs/>
          <w:sz w:val="22"/>
          <w:szCs w:val="22"/>
        </w:rPr>
        <w:t xml:space="preserve">а в пределах гарантийного срока установленного в соответствии с р.7 настоящего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bCs/>
          <w:sz w:val="22"/>
          <w:szCs w:val="22"/>
        </w:rPr>
        <w:t>а</w:t>
      </w:r>
      <w:r w:rsidR="007934F1" w:rsidRPr="008F230A">
        <w:rPr>
          <w:rFonts w:ascii="Times New Roman" w:hAnsi="Times New Roman" w:cs="Times New Roman"/>
          <w:bCs/>
          <w:sz w:val="22"/>
          <w:szCs w:val="22"/>
        </w:rPr>
        <w:t>.</w:t>
      </w:r>
    </w:p>
    <w:p w14:paraId="3C96AFAC" w14:textId="58DC7752" w:rsidR="005A6896" w:rsidRPr="008F230A" w:rsidRDefault="00A444C2" w:rsidP="00803E83">
      <w:pPr>
        <w:pStyle w:val="a5"/>
        <w:numPr>
          <w:ilvl w:val="2"/>
          <w:numId w:val="26"/>
        </w:numPr>
        <w:tabs>
          <w:tab w:val="left" w:pos="144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обязан иметь необходимые сертификаты качества и паспорта (сертификаты) качества, паспорта (сертификаты) соответствия гигиеническим и санитарным нормам на поставляемый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. Поставляемый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ом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должен соответствовать необх</w:t>
      </w:r>
      <w:r w:rsidR="00E375C2" w:rsidRPr="008F230A">
        <w:rPr>
          <w:rFonts w:ascii="Times New Roman" w:hAnsi="Times New Roman" w:cs="Times New Roman"/>
          <w:sz w:val="22"/>
          <w:szCs w:val="22"/>
        </w:rPr>
        <w:t>одимым стандартам (ГОСТам, ТУ).</w:t>
      </w:r>
    </w:p>
    <w:p w14:paraId="77C5C4D2" w14:textId="1A00A132" w:rsidR="002B4096" w:rsidRPr="008F230A" w:rsidRDefault="00E375C2" w:rsidP="00803E83">
      <w:pPr>
        <w:pStyle w:val="a5"/>
        <w:numPr>
          <w:ilvl w:val="2"/>
          <w:numId w:val="26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Информировать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>а об изменении своего адреса и реквизитов</w:t>
      </w:r>
      <w:r w:rsidR="002B4096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57EE5343" w14:textId="5B25FDF6" w:rsidR="00462C0E" w:rsidRPr="008F230A" w:rsidRDefault="00462C0E" w:rsidP="00803E83">
      <w:pPr>
        <w:pStyle w:val="a5"/>
        <w:numPr>
          <w:ilvl w:val="2"/>
          <w:numId w:val="26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 обязан соответствовать требованиям, установленным ч.1 п. 1.1 ст. 31 Федерального закона.</w:t>
      </w:r>
    </w:p>
    <w:p w14:paraId="7BDE29BB" w14:textId="0D7B68A8" w:rsidR="005A6896" w:rsidRPr="008F230A" w:rsidRDefault="00A444C2" w:rsidP="00803E83">
      <w:pPr>
        <w:pStyle w:val="a5"/>
        <w:numPr>
          <w:ilvl w:val="1"/>
          <w:numId w:val="26"/>
        </w:numPr>
        <w:tabs>
          <w:tab w:val="left" w:pos="1440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имеет право:</w:t>
      </w:r>
    </w:p>
    <w:p w14:paraId="14F3D962" w14:textId="116DC1D2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Требовать от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подписания документов об исполнении им обязательств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у.</w:t>
      </w:r>
    </w:p>
    <w:p w14:paraId="69E72E2F" w14:textId="333CB367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Требовать от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своевременной оплаты по настоящему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в случае полного исполнения обязательств по настоящему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у.</w:t>
      </w:r>
    </w:p>
    <w:p w14:paraId="64E3BA02" w14:textId="42473210" w:rsidR="005A6896" w:rsidRPr="008F230A" w:rsidRDefault="005A6896" w:rsidP="00803E83">
      <w:pPr>
        <w:pStyle w:val="a5"/>
        <w:numPr>
          <w:ilvl w:val="2"/>
          <w:numId w:val="26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Осуществлять досрочную поставку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в сроки согласованные с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>ом</w:t>
      </w:r>
    </w:p>
    <w:p w14:paraId="38D4F2AC" w14:textId="54949A6D" w:rsidR="002B4096" w:rsidRPr="008F230A" w:rsidRDefault="002B4096" w:rsidP="00803E83">
      <w:pPr>
        <w:pStyle w:val="a5"/>
        <w:numPr>
          <w:ilvl w:val="2"/>
          <w:numId w:val="26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Принять решение об одностороннем отказе от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Федерации.</w:t>
      </w:r>
    </w:p>
    <w:p w14:paraId="5C6E8501" w14:textId="230A4906" w:rsidR="002B4096" w:rsidRPr="008F230A" w:rsidRDefault="002B4096" w:rsidP="00803E83">
      <w:pPr>
        <w:pStyle w:val="a5"/>
        <w:numPr>
          <w:ilvl w:val="2"/>
          <w:numId w:val="26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Требовать возмещения убытков, уплаты неустоек (штрафов, пеней) в соответствии с </w:t>
      </w:r>
      <w:r w:rsidR="00462C0E" w:rsidRPr="008F230A">
        <w:rPr>
          <w:rFonts w:ascii="Times New Roman" w:eastAsia="Times New Roman" w:hAnsi="Times New Roman" w:cs="Times New Roman"/>
          <w:sz w:val="22"/>
          <w:szCs w:val="22"/>
        </w:rPr>
        <w:t xml:space="preserve">8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462C0E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F63BF03" w14:textId="77777777" w:rsidR="005A6896" w:rsidRPr="008F230A" w:rsidRDefault="005A6896" w:rsidP="00971770">
      <w:pPr>
        <w:pStyle w:val="western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2"/>
          <w:szCs w:val="22"/>
        </w:rPr>
      </w:pPr>
    </w:p>
    <w:p w14:paraId="00A3993B" w14:textId="25ED0F2A" w:rsidR="005A6896" w:rsidRPr="008F230A" w:rsidRDefault="005A6896" w:rsidP="00971770">
      <w:pPr>
        <w:pStyle w:val="western"/>
        <w:numPr>
          <w:ilvl w:val="0"/>
          <w:numId w:val="5"/>
        </w:numPr>
        <w:shd w:val="clear" w:color="auto" w:fill="FFFFFF"/>
        <w:spacing w:before="0" w:after="0"/>
        <w:jc w:val="center"/>
        <w:rPr>
          <w:b/>
          <w:bCs/>
          <w:color w:val="000000"/>
          <w:sz w:val="22"/>
          <w:szCs w:val="22"/>
        </w:rPr>
      </w:pPr>
      <w:r w:rsidRPr="008F230A">
        <w:rPr>
          <w:b/>
          <w:bCs/>
          <w:color w:val="000000"/>
          <w:sz w:val="22"/>
          <w:szCs w:val="22"/>
        </w:rPr>
        <w:t xml:space="preserve">ЦЕНА </w:t>
      </w:r>
      <w:r w:rsidR="00B81F93" w:rsidRPr="008F230A">
        <w:rPr>
          <w:b/>
          <w:bCs/>
          <w:color w:val="000000"/>
          <w:sz w:val="22"/>
          <w:szCs w:val="22"/>
        </w:rPr>
        <w:t>КОНТРАКТ</w:t>
      </w:r>
      <w:r w:rsidR="00D90F29" w:rsidRPr="008F230A">
        <w:rPr>
          <w:b/>
          <w:bCs/>
          <w:color w:val="000000"/>
          <w:sz w:val="22"/>
          <w:szCs w:val="22"/>
        </w:rPr>
        <w:t>А</w:t>
      </w:r>
      <w:r w:rsidRPr="008F230A">
        <w:rPr>
          <w:b/>
          <w:bCs/>
          <w:color w:val="000000"/>
          <w:sz w:val="22"/>
          <w:szCs w:val="22"/>
        </w:rPr>
        <w:t xml:space="preserve"> И ПОРЯДОК РАСЧЁТОВ</w:t>
      </w:r>
    </w:p>
    <w:p w14:paraId="6B426612" w14:textId="5438A4DC" w:rsidR="002C4E87" w:rsidRPr="008F230A" w:rsidRDefault="00802F33" w:rsidP="0093041B">
      <w:pPr>
        <w:pStyle w:val="afc"/>
        <w:numPr>
          <w:ilvl w:val="1"/>
          <w:numId w:val="5"/>
        </w:numPr>
        <w:rPr>
          <w:sz w:val="22"/>
          <w:szCs w:val="22"/>
          <w:lang w:eastAsia="ru-RU"/>
        </w:rPr>
      </w:pPr>
      <w:r w:rsidRPr="008F230A">
        <w:rPr>
          <w:sz w:val="22"/>
          <w:szCs w:val="22"/>
          <w:lang w:eastAsia="ru-RU"/>
        </w:rPr>
        <w:t xml:space="preserve">Цена </w:t>
      </w:r>
      <w:r w:rsidR="00C96DEC" w:rsidRPr="008F230A">
        <w:rPr>
          <w:sz w:val="22"/>
          <w:szCs w:val="22"/>
          <w:lang w:eastAsia="ru-RU"/>
        </w:rPr>
        <w:t>контракт</w:t>
      </w:r>
      <w:r w:rsidRPr="008F230A">
        <w:rPr>
          <w:sz w:val="22"/>
          <w:szCs w:val="22"/>
          <w:lang w:eastAsia="ru-RU"/>
        </w:rPr>
        <w:t xml:space="preserve">а составляет </w:t>
      </w:r>
      <w:r w:rsidR="00DA5175" w:rsidRPr="008F230A">
        <w:rPr>
          <w:sz w:val="22"/>
          <w:szCs w:val="22"/>
          <w:lang w:eastAsia="ru-RU"/>
        </w:rPr>
        <w:t xml:space="preserve">_________________________в </w:t>
      </w:r>
      <w:proofErr w:type="spellStart"/>
      <w:r w:rsidR="00DA5175" w:rsidRPr="008F230A">
        <w:rPr>
          <w:sz w:val="22"/>
          <w:szCs w:val="22"/>
          <w:lang w:eastAsia="ru-RU"/>
        </w:rPr>
        <w:t>т.ч</w:t>
      </w:r>
      <w:proofErr w:type="spellEnd"/>
      <w:r w:rsidR="00DA5175" w:rsidRPr="008F230A">
        <w:rPr>
          <w:sz w:val="22"/>
          <w:szCs w:val="22"/>
          <w:lang w:eastAsia="ru-RU"/>
        </w:rPr>
        <w:t>. НДС</w:t>
      </w:r>
      <w:r w:rsidR="0093041B" w:rsidRPr="008F230A">
        <w:rPr>
          <w:sz w:val="22"/>
          <w:szCs w:val="22"/>
          <w:lang w:eastAsia="ru-RU"/>
        </w:rPr>
        <w:t>,</w:t>
      </w:r>
      <w:r w:rsidR="0093041B" w:rsidRPr="008F230A">
        <w:rPr>
          <w:sz w:val="22"/>
          <w:szCs w:val="22"/>
        </w:rPr>
        <w:t xml:space="preserve"> </w:t>
      </w:r>
      <w:r w:rsidR="0093041B" w:rsidRPr="008F230A">
        <w:rPr>
          <w:sz w:val="22"/>
          <w:szCs w:val="22"/>
          <w:lang w:eastAsia="ru-RU"/>
        </w:rPr>
        <w:t>НДС не облагается в связи с применением упрощенной системы налогообложения (пункт 2 статьи 346.11 главы 26.2 Налогового Кодекса Российской Федерации)</w:t>
      </w:r>
      <w:r w:rsidR="00931D1F" w:rsidRPr="008F230A">
        <w:rPr>
          <w:sz w:val="22"/>
          <w:szCs w:val="22"/>
          <w:lang w:eastAsia="ru-RU"/>
        </w:rPr>
        <w:t>.</w:t>
      </w:r>
    </w:p>
    <w:p w14:paraId="5A506B7C" w14:textId="1C19646A" w:rsidR="008830AE" w:rsidRPr="008F230A" w:rsidRDefault="008830AE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В стоимость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входит </w:t>
      </w:r>
      <w:r w:rsidR="008A1517" w:rsidRPr="008F230A">
        <w:rPr>
          <w:rFonts w:ascii="Times New Roman" w:hAnsi="Times New Roman" w:cs="Times New Roman"/>
          <w:bCs/>
          <w:sz w:val="22"/>
          <w:szCs w:val="22"/>
        </w:rPr>
        <w:t xml:space="preserve">стоимость тары и упаковки, не являющимися возвратными, стоимость </w:t>
      </w:r>
      <w:r w:rsidR="005C3888" w:rsidRPr="008F230A">
        <w:rPr>
          <w:rFonts w:ascii="Times New Roman" w:hAnsi="Times New Roman" w:cs="Times New Roman"/>
          <w:bCs/>
          <w:sz w:val="22"/>
          <w:szCs w:val="22"/>
        </w:rPr>
        <w:t>расходов на</w:t>
      </w:r>
      <w:r w:rsidR="008A1517" w:rsidRPr="008F230A">
        <w:rPr>
          <w:rFonts w:ascii="Times New Roman" w:hAnsi="Times New Roman" w:cs="Times New Roman"/>
          <w:bCs/>
          <w:sz w:val="22"/>
          <w:szCs w:val="22"/>
        </w:rPr>
        <w:t xml:space="preserve"> транспортировку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8A1517" w:rsidRPr="008F230A">
        <w:rPr>
          <w:rFonts w:ascii="Times New Roman" w:hAnsi="Times New Roman" w:cs="Times New Roman"/>
          <w:bCs/>
          <w:sz w:val="22"/>
          <w:szCs w:val="22"/>
        </w:rPr>
        <w:t xml:space="preserve">а до пункта назначения, разгрузку, перенос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8A1517" w:rsidRPr="008F230A">
        <w:rPr>
          <w:rFonts w:ascii="Times New Roman" w:hAnsi="Times New Roman" w:cs="Times New Roman"/>
          <w:bCs/>
          <w:sz w:val="22"/>
          <w:szCs w:val="22"/>
        </w:rPr>
        <w:t xml:space="preserve">а до этажа и помещения указанного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8A1517" w:rsidRPr="008F230A">
        <w:rPr>
          <w:rFonts w:ascii="Times New Roman" w:hAnsi="Times New Roman" w:cs="Times New Roman"/>
          <w:bCs/>
          <w:sz w:val="22"/>
          <w:szCs w:val="22"/>
        </w:rPr>
        <w:t xml:space="preserve">ом, </w:t>
      </w:r>
      <w:r w:rsidR="00EF4622" w:rsidRPr="008F230A">
        <w:rPr>
          <w:rFonts w:ascii="Times New Roman" w:hAnsi="Times New Roman" w:cs="Times New Roman"/>
          <w:bCs/>
          <w:sz w:val="22"/>
          <w:szCs w:val="22"/>
        </w:rPr>
        <w:t>монтаж</w:t>
      </w:r>
      <w:r w:rsidR="00DA5175" w:rsidRPr="008F230A">
        <w:rPr>
          <w:rFonts w:ascii="Times New Roman" w:hAnsi="Times New Roman" w:cs="Times New Roman"/>
          <w:bCs/>
          <w:sz w:val="22"/>
          <w:szCs w:val="22"/>
        </w:rPr>
        <w:t>, установка, сборка</w:t>
      </w:r>
      <w:r w:rsidR="00EF4622" w:rsidRPr="008F230A">
        <w:rPr>
          <w:rFonts w:ascii="Times New Roman" w:hAnsi="Times New Roman" w:cs="Times New Roman"/>
          <w:bCs/>
          <w:sz w:val="22"/>
          <w:szCs w:val="22"/>
        </w:rPr>
        <w:t xml:space="preserve"> Товара в месте, согласованном Заказчиком, </w:t>
      </w:r>
      <w:r w:rsidR="008A1517" w:rsidRPr="008F230A">
        <w:rPr>
          <w:rFonts w:ascii="Times New Roman" w:hAnsi="Times New Roman" w:cs="Times New Roman"/>
          <w:bCs/>
          <w:sz w:val="22"/>
          <w:szCs w:val="22"/>
        </w:rPr>
        <w:t>страхование, уплату таможенных пошлин, налогов и других обязательных платежей, установленных законодательством РФ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. Налоги и сборы, взимаемые с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в связи с исполнением настоящего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bCs/>
          <w:sz w:val="22"/>
          <w:szCs w:val="22"/>
        </w:rPr>
        <w:t>а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, включены в цену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bCs/>
          <w:sz w:val="22"/>
          <w:szCs w:val="22"/>
        </w:rPr>
        <w:t>а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и оплачиваются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>ом</w:t>
      </w:r>
      <w:r w:rsidR="009831FB" w:rsidRPr="008F230A">
        <w:rPr>
          <w:rFonts w:ascii="Times New Roman" w:hAnsi="Times New Roman" w:cs="Times New Roman"/>
          <w:bCs/>
          <w:sz w:val="22"/>
          <w:szCs w:val="22"/>
        </w:rPr>
        <w:t>.</w:t>
      </w:r>
    </w:p>
    <w:p w14:paraId="6435FE1D" w14:textId="26131875" w:rsidR="008830AE" w:rsidRPr="008F230A" w:rsidRDefault="008830AE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является твердой и определяется на весь срок его исполнения, за исключением случаев, предусмотренных пунктами </w:t>
      </w:r>
      <w:r w:rsidR="007B581F" w:rsidRPr="008F230A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F230A">
        <w:rPr>
          <w:rFonts w:ascii="Times New Roman" w:eastAsia="Times New Roman" w:hAnsi="Times New Roman" w:cs="Times New Roman"/>
          <w:sz w:val="22"/>
          <w:szCs w:val="22"/>
        </w:rPr>
        <w:t>.4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и </w:t>
      </w:r>
      <w:r w:rsidR="007B581F" w:rsidRPr="008F230A">
        <w:rPr>
          <w:rFonts w:ascii="Times New Roman" w:eastAsia="Times New Roman" w:hAnsi="Times New Roman" w:cs="Times New Roman"/>
          <w:sz w:val="22"/>
          <w:szCs w:val="22"/>
        </w:rPr>
        <w:t>5</w:t>
      </w:r>
      <w:r w:rsidR="00523EE5" w:rsidRPr="008F230A">
        <w:rPr>
          <w:rFonts w:ascii="Times New Roman" w:eastAsia="Times New Roman" w:hAnsi="Times New Roman" w:cs="Times New Roman"/>
          <w:sz w:val="22"/>
          <w:szCs w:val="22"/>
        </w:rPr>
        <w:t>.5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66299CC" w14:textId="3EC7C1A9" w:rsidR="008830AE" w:rsidRPr="008F230A" w:rsidRDefault="008830AE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0" w:name="p23"/>
      <w:bookmarkEnd w:id="0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Цена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может быть изменена, если по предложению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увеличивается предусмотренное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не более чем на десять процентов или уменьшается предусмотренное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не более чем на десять процентов. При этом по соглашению Сторон допускается изменение с учетом положений бюджетного законодательства Российской Федерации цены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пропорционально дополнительному количеству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а, исходя из установленной в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е цены единицы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а, но не более чем на десять процентов цены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. При уменьшении предусмотренного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обязаны уменьшить цену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исходя из цены единицы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а. Цена единицы дополнительно поставляемого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или цена единицы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при уменьшении предусмотренного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количества поставляемого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должна определяться как частное от деления первоначальной цены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на предусмотренное в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е количество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60C201CC" w14:textId="77777777" w:rsidR="00803E83" w:rsidRPr="008F230A" w:rsidRDefault="008830AE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1" w:name="p25"/>
      <w:bookmarkEnd w:id="1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По соглашению Сторон цена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может быть снижена без изменения предусмотренного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ом количества</w:t>
      </w:r>
      <w:r w:rsidR="002870BF" w:rsidRPr="008F230A">
        <w:rPr>
          <w:rFonts w:ascii="Times New Roman" w:eastAsia="Times New Roman" w:hAnsi="Times New Roman" w:cs="Times New Roman"/>
          <w:sz w:val="22"/>
          <w:szCs w:val="22"/>
        </w:rPr>
        <w:t>, качества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и иных условий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1F045E70" w14:textId="0DCBEBA5" w:rsidR="00CC3832" w:rsidRPr="008F230A" w:rsidRDefault="00CC3832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Оплата по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у осуществляется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</w:t>
      </w:r>
      <w:r w:rsidR="00B50AF5" w:rsidRPr="008F230A">
        <w:rPr>
          <w:rFonts w:ascii="Times New Roman" w:eastAsia="Times New Roman" w:hAnsi="Times New Roman" w:cs="Times New Roman"/>
          <w:sz w:val="22"/>
          <w:szCs w:val="22"/>
        </w:rPr>
        <w:t xml:space="preserve">по казначейской системе оплаты по факту поставки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B50AF5" w:rsidRPr="008F230A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874731" w:rsidRPr="008F230A">
        <w:rPr>
          <w:rFonts w:ascii="Times New Roman" w:eastAsia="Times New Roman" w:hAnsi="Times New Roman" w:cs="Times New Roman"/>
          <w:sz w:val="22"/>
          <w:szCs w:val="22"/>
        </w:rPr>
        <w:t xml:space="preserve">в безналичной форме, путем перечисления денежных средств на расчетный счет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="00874731" w:rsidRPr="008F230A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ED5A34" w:rsidRPr="008F230A">
        <w:rPr>
          <w:rFonts w:ascii="Times New Roman" w:eastAsia="Times New Roman" w:hAnsi="Times New Roman" w:cs="Times New Roman"/>
          <w:sz w:val="22"/>
          <w:szCs w:val="22"/>
        </w:rPr>
        <w:t>не более чем в течение 10 (десяти</w:t>
      </w:r>
      <w:r w:rsidR="00B50AF5" w:rsidRPr="008F230A">
        <w:rPr>
          <w:rFonts w:ascii="Times New Roman" w:eastAsia="Times New Roman" w:hAnsi="Times New Roman" w:cs="Times New Roman"/>
          <w:sz w:val="22"/>
          <w:szCs w:val="22"/>
        </w:rPr>
        <w:t xml:space="preserve">) рабочих дней </w:t>
      </w:r>
      <w:r w:rsidR="007B5D5F" w:rsidRPr="008F230A">
        <w:rPr>
          <w:rFonts w:ascii="Times New Roman" w:eastAsia="Times New Roman" w:hAnsi="Times New Roman" w:cs="Times New Roman"/>
          <w:sz w:val="22"/>
          <w:szCs w:val="22"/>
        </w:rPr>
        <w:t xml:space="preserve">с даты подписания лица, имеющего право действовать от имени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7B5D5F"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акта приемки-передачи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7B5D5F" w:rsidRPr="008F230A">
        <w:rPr>
          <w:rFonts w:ascii="Times New Roman" w:eastAsia="Times New Roman" w:hAnsi="Times New Roman" w:cs="Times New Roman"/>
          <w:sz w:val="22"/>
          <w:szCs w:val="22"/>
        </w:rPr>
        <w:t>а / либо универсального передаточного документа (УПД).</w:t>
      </w:r>
    </w:p>
    <w:p w14:paraId="65EA9D28" w14:textId="1B46B38F" w:rsidR="00CC3832" w:rsidRPr="008F230A" w:rsidRDefault="00CC3832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Основанием для оплаты поставленного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является </w:t>
      </w:r>
      <w:r w:rsidR="006471AD" w:rsidRPr="008F230A">
        <w:rPr>
          <w:rFonts w:ascii="Times New Roman" w:eastAsia="Times New Roman" w:hAnsi="Times New Roman" w:cs="Times New Roman"/>
          <w:sz w:val="22"/>
          <w:szCs w:val="22"/>
        </w:rPr>
        <w:t>подписанный сторонами акт</w:t>
      </w:r>
      <w:r w:rsidR="00CE2D07" w:rsidRPr="008F230A">
        <w:rPr>
          <w:rFonts w:ascii="Times New Roman" w:eastAsia="Times New Roman" w:hAnsi="Times New Roman" w:cs="Times New Roman"/>
          <w:sz w:val="22"/>
          <w:szCs w:val="22"/>
        </w:rPr>
        <w:t xml:space="preserve"> приемки-перед</w:t>
      </w:r>
      <w:r w:rsidR="006471AD" w:rsidRPr="008F230A">
        <w:rPr>
          <w:rFonts w:ascii="Times New Roman" w:eastAsia="Times New Roman" w:hAnsi="Times New Roman" w:cs="Times New Roman"/>
          <w:sz w:val="22"/>
          <w:szCs w:val="22"/>
        </w:rPr>
        <w:t xml:space="preserve">ачи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6471AD" w:rsidRPr="008F230A">
        <w:rPr>
          <w:rFonts w:ascii="Times New Roman" w:eastAsia="Times New Roman" w:hAnsi="Times New Roman" w:cs="Times New Roman"/>
          <w:sz w:val="22"/>
          <w:szCs w:val="22"/>
        </w:rPr>
        <w:t>а / либо универсальный передаточный документ</w:t>
      </w:r>
      <w:r w:rsidR="00CE2D07" w:rsidRPr="008F230A">
        <w:rPr>
          <w:rFonts w:ascii="Times New Roman" w:eastAsia="Times New Roman" w:hAnsi="Times New Roman" w:cs="Times New Roman"/>
          <w:sz w:val="22"/>
          <w:szCs w:val="22"/>
        </w:rPr>
        <w:t xml:space="preserve"> (УПД).</w:t>
      </w:r>
      <w:r w:rsidR="006471AD"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74731" w:rsidRPr="008F230A">
        <w:rPr>
          <w:rFonts w:ascii="Times New Roman" w:eastAsia="Times New Roman" w:hAnsi="Times New Roman" w:cs="Times New Roman"/>
          <w:sz w:val="22"/>
          <w:szCs w:val="22"/>
        </w:rPr>
        <w:t xml:space="preserve">Датой оплаты считается дата списания денежных средств с расчетного счета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874731" w:rsidRPr="008F230A">
        <w:rPr>
          <w:rFonts w:ascii="Times New Roman" w:eastAsia="Times New Roman" w:hAnsi="Times New Roman" w:cs="Times New Roman"/>
          <w:sz w:val="22"/>
          <w:szCs w:val="22"/>
        </w:rPr>
        <w:t>а.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</w:p>
    <w:p w14:paraId="10A17B70" w14:textId="54731D40" w:rsidR="005A6896" w:rsidRPr="008F230A" w:rsidRDefault="005A6896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Авансирование по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Cs/>
          <w:sz w:val="22"/>
          <w:szCs w:val="22"/>
        </w:rPr>
        <w:t>у не предусмотрено.</w:t>
      </w:r>
    </w:p>
    <w:p w14:paraId="1E092D1D" w14:textId="13185AD6" w:rsidR="005A6896" w:rsidRPr="008F230A" w:rsidRDefault="00B81F93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5A6896" w:rsidRPr="008F230A">
        <w:rPr>
          <w:rFonts w:ascii="Times New Roman" w:hAnsi="Times New Roman" w:cs="Times New Roman"/>
          <w:bCs/>
          <w:sz w:val="22"/>
          <w:szCs w:val="22"/>
        </w:rPr>
        <w:t xml:space="preserve">, поставленный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bCs/>
          <w:sz w:val="22"/>
          <w:szCs w:val="22"/>
        </w:rPr>
        <w:t xml:space="preserve">ом с отклонениями от требований спецификации или иными недостатками, не подлежит оплате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="005A6896" w:rsidRPr="008F230A">
        <w:rPr>
          <w:rFonts w:ascii="Times New Roman" w:hAnsi="Times New Roman" w:cs="Times New Roman"/>
          <w:bCs/>
          <w:sz w:val="22"/>
          <w:szCs w:val="22"/>
        </w:rPr>
        <w:t xml:space="preserve">ом до устранения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5A6896" w:rsidRPr="008F230A">
        <w:rPr>
          <w:rFonts w:ascii="Times New Roman" w:hAnsi="Times New Roman" w:cs="Times New Roman"/>
          <w:bCs/>
          <w:sz w:val="22"/>
          <w:szCs w:val="22"/>
        </w:rPr>
        <w:t>ом обнаруженных недостатков.</w:t>
      </w:r>
    </w:p>
    <w:p w14:paraId="69623401" w14:textId="563A2D29" w:rsidR="005A6896" w:rsidRPr="008F230A" w:rsidRDefault="005A6896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По окончании исполнения </w:t>
      </w:r>
      <w:r w:rsidR="00493EED" w:rsidRPr="008F230A">
        <w:rPr>
          <w:rFonts w:ascii="Times New Roman" w:hAnsi="Times New Roman" w:cs="Times New Roman"/>
          <w:bCs/>
          <w:sz w:val="22"/>
          <w:szCs w:val="22"/>
        </w:rPr>
        <w:t>своих обязательств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по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у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в течение 10 рабочих дней </w:t>
      </w:r>
      <w:r w:rsidRPr="008F230A">
        <w:rPr>
          <w:rFonts w:ascii="Times New Roman" w:hAnsi="Times New Roman" w:cs="Times New Roman"/>
          <w:bCs/>
          <w:sz w:val="22"/>
          <w:szCs w:val="22"/>
        </w:rPr>
        <w:lastRenderedPageBreak/>
        <w:t>подписывают акт сверки расчетов.</w:t>
      </w:r>
    </w:p>
    <w:p w14:paraId="7F5B57F5" w14:textId="190F5BDE" w:rsidR="007B581F" w:rsidRPr="008F230A" w:rsidRDefault="007B581F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Суммы неисполненных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требований об уплате неустоек (штрафов, пеней), предъявленных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в соответствии с Законом и настоящим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ом, удерживаются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из суммы, подлежащей оплате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у.</w:t>
      </w:r>
    </w:p>
    <w:p w14:paraId="17D4FB34" w14:textId="428C3F46" w:rsidR="007B581F" w:rsidRPr="008F230A" w:rsidRDefault="005A6896" w:rsidP="00803E8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Источник финансирования: </w:t>
      </w:r>
      <w:r w:rsidR="003C47EB" w:rsidRPr="008F230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внебюджетные средства,</w:t>
      </w:r>
      <w:r w:rsidR="007B581F" w:rsidRPr="008F230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 xml:space="preserve"> </w:t>
      </w:r>
      <w:r w:rsidR="0037225B" w:rsidRPr="008F230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субсидии на финансовое обеспечение выполнения государственного задания</w:t>
      </w:r>
      <w:r w:rsidR="00D92B55" w:rsidRPr="008F230A">
        <w:rPr>
          <w:rFonts w:ascii="Times New Roman" w:hAnsi="Times New Roman" w:cs="Times New Roman"/>
          <w:bCs/>
          <w:color w:val="000000" w:themeColor="text1"/>
          <w:sz w:val="22"/>
          <w:szCs w:val="22"/>
        </w:rPr>
        <w:t>, доходы от иной приносящей доход деятельности.</w:t>
      </w:r>
    </w:p>
    <w:p w14:paraId="777208B0" w14:textId="4C480CBC" w:rsidR="005A6896" w:rsidRPr="008F230A" w:rsidRDefault="005A6896" w:rsidP="0097177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2"/>
          <w:szCs w:val="22"/>
        </w:rPr>
      </w:pPr>
    </w:p>
    <w:p w14:paraId="427A8E88" w14:textId="77C6E13C" w:rsidR="005A6896" w:rsidRPr="008F230A" w:rsidRDefault="005A6896" w:rsidP="008A044D">
      <w:pPr>
        <w:pStyle w:val="western"/>
        <w:numPr>
          <w:ilvl w:val="0"/>
          <w:numId w:val="5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8F230A">
        <w:rPr>
          <w:b/>
          <w:bCs/>
          <w:color w:val="000000"/>
          <w:sz w:val="22"/>
          <w:szCs w:val="22"/>
        </w:rPr>
        <w:t>ПОРЯДОК СДАЧИ-ПРИЁМКИ</w:t>
      </w:r>
      <w:r w:rsidR="002127FE" w:rsidRPr="008F230A">
        <w:rPr>
          <w:b/>
          <w:bCs/>
          <w:color w:val="000000"/>
          <w:sz w:val="22"/>
          <w:szCs w:val="22"/>
        </w:rPr>
        <w:t xml:space="preserve"> </w:t>
      </w:r>
      <w:r w:rsidR="00B81F93" w:rsidRPr="008F230A">
        <w:rPr>
          <w:b/>
          <w:bCs/>
          <w:color w:val="000000"/>
          <w:sz w:val="22"/>
          <w:szCs w:val="22"/>
        </w:rPr>
        <w:t>ТОВАР</w:t>
      </w:r>
      <w:r w:rsidR="002127FE" w:rsidRPr="008F230A">
        <w:rPr>
          <w:b/>
          <w:bCs/>
          <w:color w:val="000000"/>
          <w:sz w:val="22"/>
          <w:szCs w:val="22"/>
        </w:rPr>
        <w:t>А</w:t>
      </w:r>
    </w:p>
    <w:p w14:paraId="72BAC34E" w14:textId="3BD73E0B" w:rsidR="005A6896" w:rsidRPr="008F230A" w:rsidRDefault="00A444C2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>Поставщик</w:t>
      </w:r>
      <w:r w:rsidR="005A6896" w:rsidRPr="008F230A">
        <w:rPr>
          <w:color w:val="000000"/>
          <w:sz w:val="22"/>
          <w:szCs w:val="22"/>
        </w:rPr>
        <w:t xml:space="preserve"> за 2 рабочих дня извещает </w:t>
      </w:r>
      <w:r w:rsidRPr="008F230A">
        <w:rPr>
          <w:color w:val="000000"/>
          <w:sz w:val="22"/>
          <w:szCs w:val="22"/>
        </w:rPr>
        <w:t>Заказчик</w:t>
      </w:r>
      <w:r w:rsidR="005A6896" w:rsidRPr="008F230A">
        <w:rPr>
          <w:color w:val="000000"/>
          <w:sz w:val="22"/>
          <w:szCs w:val="22"/>
        </w:rPr>
        <w:t xml:space="preserve">а о поставке </w:t>
      </w:r>
      <w:r w:rsidR="00B81F93" w:rsidRPr="008F230A">
        <w:rPr>
          <w:color w:val="000000"/>
          <w:sz w:val="22"/>
          <w:szCs w:val="22"/>
        </w:rPr>
        <w:t>Товар</w:t>
      </w:r>
      <w:r w:rsidR="005A6896" w:rsidRPr="008F230A">
        <w:rPr>
          <w:color w:val="000000"/>
          <w:sz w:val="22"/>
          <w:szCs w:val="22"/>
        </w:rPr>
        <w:t>а письменно, либо по тел./ факсу, электронной почте.</w:t>
      </w:r>
    </w:p>
    <w:p w14:paraId="2CA5499A" w14:textId="4B740E3A" w:rsidR="00EB796D" w:rsidRPr="008F230A" w:rsidRDefault="00A444C2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sz w:val="22"/>
          <w:szCs w:val="22"/>
        </w:rPr>
      </w:pPr>
      <w:r w:rsidRPr="008F230A">
        <w:rPr>
          <w:sz w:val="22"/>
          <w:szCs w:val="22"/>
        </w:rPr>
        <w:t>Поставщик</w:t>
      </w:r>
      <w:r w:rsidR="00EB796D" w:rsidRPr="008F230A">
        <w:rPr>
          <w:sz w:val="22"/>
          <w:szCs w:val="22"/>
        </w:rPr>
        <w:t xml:space="preserve"> вместе с </w:t>
      </w:r>
      <w:r w:rsidR="00B81F93" w:rsidRPr="008F230A">
        <w:rPr>
          <w:sz w:val="22"/>
          <w:szCs w:val="22"/>
        </w:rPr>
        <w:t>Товар</w:t>
      </w:r>
      <w:r w:rsidR="00EB796D" w:rsidRPr="008F230A">
        <w:rPr>
          <w:sz w:val="22"/>
          <w:szCs w:val="22"/>
        </w:rPr>
        <w:t>ом передает</w:t>
      </w:r>
      <w:r w:rsidR="001D138A" w:rsidRPr="008F230A">
        <w:rPr>
          <w:sz w:val="22"/>
          <w:szCs w:val="22"/>
        </w:rPr>
        <w:t xml:space="preserve"> следующие оригиналы документов</w:t>
      </w:r>
      <w:r w:rsidR="00EB796D" w:rsidRPr="008F230A">
        <w:rPr>
          <w:sz w:val="22"/>
          <w:szCs w:val="22"/>
        </w:rPr>
        <w:t>:</w:t>
      </w:r>
    </w:p>
    <w:p w14:paraId="57D94D36" w14:textId="631BC812" w:rsidR="00EB796D" w:rsidRPr="008F230A" w:rsidRDefault="00EB796D" w:rsidP="00971770">
      <w:pPr>
        <w:tabs>
          <w:tab w:val="left" w:pos="4530"/>
        </w:tabs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sz w:val="22"/>
          <w:szCs w:val="22"/>
        </w:rPr>
        <w:t>а</w:t>
      </w:r>
      <w:proofErr w:type="gramEnd"/>
      <w:r w:rsidRPr="008F230A">
        <w:rPr>
          <w:rFonts w:ascii="Times New Roman" w:hAnsi="Times New Roman" w:cs="Times New Roman"/>
          <w:sz w:val="22"/>
          <w:szCs w:val="22"/>
        </w:rPr>
        <w:t xml:space="preserve">)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>ные накладные;</w:t>
      </w:r>
    </w:p>
    <w:p w14:paraId="467400DC" w14:textId="77777777" w:rsidR="00EB796D" w:rsidRPr="008F230A" w:rsidRDefault="00EB796D" w:rsidP="0097177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sz w:val="22"/>
          <w:szCs w:val="22"/>
        </w:rPr>
        <w:t>б</w:t>
      </w:r>
      <w:proofErr w:type="gramEnd"/>
      <w:r w:rsidRPr="008F230A">
        <w:rPr>
          <w:rFonts w:ascii="Times New Roman" w:hAnsi="Times New Roman" w:cs="Times New Roman"/>
          <w:sz w:val="22"/>
          <w:szCs w:val="22"/>
        </w:rPr>
        <w:t xml:space="preserve">) счет; </w:t>
      </w:r>
    </w:p>
    <w:p w14:paraId="6B51D581" w14:textId="39A56EC7" w:rsidR="00EB796D" w:rsidRPr="008F230A" w:rsidRDefault="00EB796D" w:rsidP="00971770">
      <w:pPr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sz w:val="22"/>
          <w:szCs w:val="22"/>
        </w:rPr>
        <w:t>в</w:t>
      </w:r>
      <w:proofErr w:type="gramEnd"/>
      <w:r w:rsidRPr="008F230A">
        <w:rPr>
          <w:rFonts w:ascii="Times New Roman" w:hAnsi="Times New Roman" w:cs="Times New Roman"/>
          <w:sz w:val="22"/>
          <w:szCs w:val="22"/>
        </w:rPr>
        <w:t xml:space="preserve">) акт приемки-передачи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>а и счета-фактура (для плательщиков НДС) / либо универсальный передаточный документ (УПД);</w:t>
      </w:r>
    </w:p>
    <w:p w14:paraId="150B78CA" w14:textId="0D2C5545" w:rsidR="009E1DC1" w:rsidRPr="008F230A" w:rsidRDefault="00EB796D" w:rsidP="00971770">
      <w:pPr>
        <w:pStyle w:val="western"/>
        <w:shd w:val="clear" w:color="auto" w:fill="FFFFFF"/>
        <w:spacing w:before="0" w:after="0"/>
        <w:ind w:firstLine="709"/>
        <w:jc w:val="both"/>
        <w:rPr>
          <w:sz w:val="22"/>
          <w:szCs w:val="22"/>
        </w:rPr>
      </w:pPr>
      <w:proofErr w:type="gramStart"/>
      <w:r w:rsidRPr="008F230A">
        <w:rPr>
          <w:sz w:val="22"/>
          <w:szCs w:val="22"/>
        </w:rPr>
        <w:t>г</w:t>
      </w:r>
      <w:proofErr w:type="gramEnd"/>
      <w:r w:rsidRPr="008F230A">
        <w:rPr>
          <w:sz w:val="22"/>
          <w:szCs w:val="22"/>
        </w:rPr>
        <w:t xml:space="preserve">) копии сертификатов качества (соответствия), и прочие относящиеся к </w:t>
      </w:r>
      <w:r w:rsidR="00B81F93" w:rsidRPr="008F230A">
        <w:rPr>
          <w:sz w:val="22"/>
          <w:szCs w:val="22"/>
        </w:rPr>
        <w:t>Товар</w:t>
      </w:r>
      <w:r w:rsidRPr="008F230A">
        <w:rPr>
          <w:sz w:val="22"/>
          <w:szCs w:val="22"/>
        </w:rPr>
        <w:t>у документы в соответствии с требованиями действующего законодательства Российской Федерации.</w:t>
      </w:r>
      <w:r w:rsidR="00BB5DED" w:rsidRPr="008F230A">
        <w:rPr>
          <w:sz w:val="22"/>
          <w:szCs w:val="22"/>
        </w:rPr>
        <w:t xml:space="preserve">  </w:t>
      </w:r>
    </w:p>
    <w:p w14:paraId="57B36A14" w14:textId="3E52A5EE" w:rsidR="00B4135B" w:rsidRPr="008F230A" w:rsidRDefault="00AF601E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Для проверки поставленного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 </w:t>
      </w:r>
      <w:r w:rsidR="00B81F93" w:rsidRPr="008F230A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="00945FD9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(включая монтаж Товара)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, предусмотренного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ом, в части его соответствия условиям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а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проводит экспертизу. Экспертиза результатов, предусмотренных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ом, может проводиться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 своими силами или к ее проведению могут привлекаться эксперты, экспертные организации на основании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ов, заключенных в соответствии с Федеральным законом.</w:t>
      </w:r>
      <w:r w:rsidR="00B4135B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проверяет соответствие поставленного </w:t>
      </w:r>
      <w:r w:rsidR="00B81F93" w:rsidRPr="008F230A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а требованиям </w:t>
      </w:r>
      <w:r w:rsidR="00B4135B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Описания объекта закупки </w:t>
      </w:r>
      <w:r w:rsidR="00245359" w:rsidRPr="008F230A">
        <w:rPr>
          <w:rFonts w:ascii="Times New Roman" w:hAnsi="Times New Roman" w:cs="Times New Roman"/>
          <w:color w:val="auto"/>
          <w:sz w:val="22"/>
          <w:szCs w:val="22"/>
        </w:rPr>
        <w:t>(Приложение № 2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к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у), а также условиям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6C67E2" w:rsidRPr="008F230A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4625C3C5" w14:textId="601D5959" w:rsidR="00AF601E" w:rsidRPr="008F230A" w:rsidRDefault="00A444C2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обязан устранить все обнаруженные в ходе приемки </w:t>
      </w:r>
      <w:r w:rsidR="00945FD9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и монтажа 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>недостатки своими силами и за свой счет, в сроки, установленные в рекламационном акте.</w:t>
      </w:r>
      <w:r w:rsidR="006C67E2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Устранение 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Поставщик</w:t>
      </w:r>
      <w:r w:rsidR="00956B0D" w:rsidRPr="008F230A">
        <w:rPr>
          <w:rFonts w:ascii="Times New Roman" w:hAnsi="Times New Roman" w:cs="Times New Roman"/>
          <w:color w:val="auto"/>
          <w:sz w:val="22"/>
          <w:szCs w:val="22"/>
        </w:rPr>
        <w:t>ом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выявленных 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ом недостатков не освобождает его от уплаты неустойки (штрафа, пени), предусмотренных разделом </w:t>
      </w:r>
      <w:r w:rsidR="00956B0D" w:rsidRPr="008F230A">
        <w:rPr>
          <w:rFonts w:ascii="Times New Roman" w:hAnsi="Times New Roman" w:cs="Times New Roman"/>
          <w:color w:val="auto"/>
          <w:sz w:val="22"/>
          <w:szCs w:val="22"/>
        </w:rPr>
        <w:t>8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настоящего </w:t>
      </w:r>
      <w:r w:rsidR="00C96DEC" w:rsidRPr="008F230A">
        <w:rPr>
          <w:rFonts w:ascii="Times New Roman" w:hAnsi="Times New Roman" w:cs="Times New Roman"/>
          <w:color w:val="auto"/>
          <w:sz w:val="22"/>
          <w:szCs w:val="22"/>
        </w:rPr>
        <w:t>контракт</w:t>
      </w:r>
      <w:r w:rsidR="00AF601E" w:rsidRPr="008F230A">
        <w:rPr>
          <w:rFonts w:ascii="Times New Roman" w:hAnsi="Times New Roman" w:cs="Times New Roman"/>
          <w:color w:val="auto"/>
          <w:sz w:val="22"/>
          <w:szCs w:val="22"/>
        </w:rPr>
        <w:t>а.</w:t>
      </w:r>
    </w:p>
    <w:p w14:paraId="33AE372C" w14:textId="686F317F" w:rsidR="00AF601E" w:rsidRPr="008F230A" w:rsidRDefault="00AF601E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Датой приемки </w:t>
      </w:r>
      <w:r w:rsidR="00956B0D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поставленного </w:t>
      </w:r>
      <w:r w:rsidR="00B81F93" w:rsidRPr="008F230A">
        <w:rPr>
          <w:rFonts w:ascii="Times New Roman" w:hAnsi="Times New Roman" w:cs="Times New Roman"/>
          <w:color w:val="auto"/>
          <w:sz w:val="22"/>
          <w:szCs w:val="22"/>
        </w:rPr>
        <w:t>Товар</w:t>
      </w:r>
      <w:r w:rsidR="00956B0D" w:rsidRPr="008F230A">
        <w:rPr>
          <w:rFonts w:ascii="Times New Roman" w:hAnsi="Times New Roman" w:cs="Times New Roman"/>
          <w:color w:val="auto"/>
          <w:sz w:val="22"/>
          <w:szCs w:val="22"/>
        </w:rPr>
        <w:t>а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считается дата </w:t>
      </w:r>
      <w:r w:rsidR="006C67E2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подписания </w:t>
      </w:r>
      <w:r w:rsidR="00A444C2" w:rsidRPr="008F230A">
        <w:rPr>
          <w:rFonts w:ascii="Times New Roman" w:hAnsi="Times New Roman" w:cs="Times New Roman"/>
          <w:color w:val="auto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ом</w:t>
      </w:r>
      <w:r w:rsidR="006C67E2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6C67E2" w:rsidRPr="008F230A">
        <w:rPr>
          <w:rFonts w:ascii="Times New Roman" w:hAnsi="Times New Roman" w:cs="Times New Roman"/>
          <w:sz w:val="22"/>
          <w:szCs w:val="22"/>
        </w:rPr>
        <w:t>акт</w:t>
      </w:r>
      <w:r w:rsidR="00813538" w:rsidRPr="008F230A">
        <w:rPr>
          <w:rFonts w:ascii="Times New Roman" w:hAnsi="Times New Roman" w:cs="Times New Roman"/>
          <w:sz w:val="22"/>
          <w:szCs w:val="22"/>
        </w:rPr>
        <w:t>а</w:t>
      </w:r>
      <w:r w:rsidR="006C67E2" w:rsidRPr="008F230A">
        <w:rPr>
          <w:rFonts w:ascii="Times New Roman" w:hAnsi="Times New Roman" w:cs="Times New Roman"/>
          <w:sz w:val="22"/>
          <w:szCs w:val="22"/>
        </w:rPr>
        <w:t xml:space="preserve"> приемки-передачи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6C67E2" w:rsidRPr="008F230A">
        <w:rPr>
          <w:rFonts w:ascii="Times New Roman" w:hAnsi="Times New Roman" w:cs="Times New Roman"/>
          <w:sz w:val="22"/>
          <w:szCs w:val="22"/>
        </w:rPr>
        <w:t>а / либо универсального передаточного документа (УПД)</w:t>
      </w:r>
      <w:r w:rsidRPr="008F230A">
        <w:rPr>
          <w:rFonts w:ascii="Times New Roman" w:hAnsi="Times New Roman" w:cs="Times New Roman"/>
          <w:color w:val="auto"/>
          <w:sz w:val="22"/>
          <w:szCs w:val="22"/>
        </w:rPr>
        <w:t>.</w:t>
      </w:r>
      <w:r w:rsidR="00F716C4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0785042C" w14:textId="2EACED1F" w:rsidR="00B2787D" w:rsidRPr="008F230A" w:rsidRDefault="00B2787D" w:rsidP="00971770">
      <w:pPr>
        <w:tabs>
          <w:tab w:val="left" w:pos="900"/>
        </w:tabs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</w:p>
    <w:p w14:paraId="6181A256" w14:textId="65E220D1" w:rsidR="005A6896" w:rsidRPr="008F230A" w:rsidRDefault="005A6896" w:rsidP="008A044D">
      <w:pPr>
        <w:pStyle w:val="western"/>
        <w:numPr>
          <w:ilvl w:val="0"/>
          <w:numId w:val="5"/>
        </w:numPr>
        <w:shd w:val="clear" w:color="auto" w:fill="FFFFFF"/>
        <w:spacing w:before="0" w:after="0"/>
        <w:jc w:val="center"/>
        <w:rPr>
          <w:sz w:val="22"/>
          <w:szCs w:val="22"/>
        </w:rPr>
      </w:pPr>
      <w:r w:rsidRPr="008F230A">
        <w:rPr>
          <w:b/>
          <w:bCs/>
          <w:caps/>
          <w:sz w:val="22"/>
          <w:szCs w:val="22"/>
        </w:rPr>
        <w:t>ГАРАНТИЯ И КАЧЕСТВО</w:t>
      </w:r>
    </w:p>
    <w:p w14:paraId="175DB8D9" w14:textId="71F6E65D" w:rsidR="00AA3E4D" w:rsidRPr="008F230A" w:rsidRDefault="00A444C2" w:rsidP="00803E83">
      <w:pPr>
        <w:pStyle w:val="a5"/>
        <w:numPr>
          <w:ilvl w:val="1"/>
          <w:numId w:val="5"/>
        </w:numPr>
        <w:tabs>
          <w:tab w:val="left" w:pos="540"/>
          <w:tab w:val="left" w:pos="9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AA3E4D" w:rsidRPr="008F230A">
        <w:rPr>
          <w:rFonts w:ascii="Times New Roman" w:hAnsi="Times New Roman" w:cs="Times New Roman"/>
          <w:sz w:val="22"/>
          <w:szCs w:val="22"/>
        </w:rPr>
        <w:t xml:space="preserve"> гарантирует </w:t>
      </w: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AA3E4D" w:rsidRPr="008F230A">
        <w:rPr>
          <w:rFonts w:ascii="Times New Roman" w:hAnsi="Times New Roman" w:cs="Times New Roman"/>
          <w:sz w:val="22"/>
          <w:szCs w:val="22"/>
        </w:rPr>
        <w:t xml:space="preserve">у соответствие качества поставляемого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AA3E4D" w:rsidRPr="008F230A">
        <w:rPr>
          <w:rFonts w:ascii="Times New Roman" w:hAnsi="Times New Roman" w:cs="Times New Roman"/>
          <w:sz w:val="22"/>
          <w:szCs w:val="22"/>
        </w:rPr>
        <w:t>а всем действующим стандартам и требованиям в соответствии с законодательством Российской Федерации.</w:t>
      </w:r>
    </w:p>
    <w:p w14:paraId="018929B6" w14:textId="3F816821" w:rsidR="00AA3E4D" w:rsidRPr="008F230A" w:rsidRDefault="00AA3E4D" w:rsidP="00803E83">
      <w:pPr>
        <w:pStyle w:val="a5"/>
        <w:numPr>
          <w:ilvl w:val="1"/>
          <w:numId w:val="5"/>
        </w:numPr>
        <w:tabs>
          <w:tab w:val="left" w:pos="540"/>
          <w:tab w:val="left" w:pos="900"/>
        </w:tabs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Требования к качеству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устанавливаются в соответствии со статьей 469 ГК РФ.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 должен соответствовать действующему законодательству Российской Федерации применительно для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такого рода. </w:t>
      </w:r>
    </w:p>
    <w:p w14:paraId="0611EC89" w14:textId="1C83D56F" w:rsidR="00AA3E4D" w:rsidRPr="008F230A" w:rsidRDefault="00A444C2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="00AA3E4D" w:rsidRPr="008F230A">
        <w:rPr>
          <w:rFonts w:ascii="Times New Roman" w:hAnsi="Times New Roman" w:cs="Times New Roman"/>
          <w:bCs/>
          <w:sz w:val="22"/>
          <w:szCs w:val="22"/>
        </w:rPr>
        <w:t xml:space="preserve"> гарантирует качество поставляемого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AA3E4D" w:rsidRPr="008F230A">
        <w:rPr>
          <w:rFonts w:ascii="Times New Roman" w:hAnsi="Times New Roman" w:cs="Times New Roman"/>
          <w:bCs/>
          <w:sz w:val="22"/>
          <w:szCs w:val="22"/>
        </w:rPr>
        <w:t xml:space="preserve">а в пределах гарантийного срока, установленного производителем с момента передачи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AA3E4D" w:rsidRPr="008F230A">
        <w:rPr>
          <w:rFonts w:ascii="Times New Roman" w:hAnsi="Times New Roman" w:cs="Times New Roman"/>
          <w:bCs/>
          <w:sz w:val="22"/>
          <w:szCs w:val="22"/>
        </w:rPr>
        <w:t xml:space="preserve">а по акту приёма-передачи (в документах на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AA3E4D" w:rsidRPr="008F230A">
        <w:rPr>
          <w:rFonts w:ascii="Times New Roman" w:hAnsi="Times New Roman" w:cs="Times New Roman"/>
          <w:bCs/>
          <w:sz w:val="22"/>
          <w:szCs w:val="22"/>
        </w:rPr>
        <w:t>, преду</w:t>
      </w:r>
      <w:r w:rsidR="00372C56" w:rsidRPr="008F230A">
        <w:rPr>
          <w:rFonts w:ascii="Times New Roman" w:hAnsi="Times New Roman" w:cs="Times New Roman"/>
          <w:bCs/>
          <w:sz w:val="22"/>
          <w:szCs w:val="22"/>
        </w:rPr>
        <w:t xml:space="preserve">сматривающих гарантийный срок), который составляет </w:t>
      </w:r>
      <w:r w:rsidR="00945FD9" w:rsidRPr="008F230A">
        <w:rPr>
          <w:rFonts w:ascii="Times New Roman" w:hAnsi="Times New Roman" w:cs="Times New Roman"/>
          <w:bCs/>
          <w:sz w:val="22"/>
          <w:szCs w:val="22"/>
        </w:rPr>
        <w:t>12 месяцев</w:t>
      </w:r>
      <w:r w:rsidR="00372C56" w:rsidRPr="008F230A">
        <w:rPr>
          <w:rFonts w:ascii="Times New Roman" w:hAnsi="Times New Roman" w:cs="Times New Roman"/>
          <w:bCs/>
          <w:sz w:val="22"/>
          <w:szCs w:val="22"/>
        </w:rPr>
        <w:t>.</w:t>
      </w:r>
    </w:p>
    <w:p w14:paraId="78ABE6D6" w14:textId="77777777" w:rsidR="00AA3E4D" w:rsidRPr="008F230A" w:rsidRDefault="00AA3E4D" w:rsidP="00971770">
      <w:pPr>
        <w:autoSpaceDE w:val="0"/>
        <w:ind w:firstLine="70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Исчисление гарантийного срока производится в порядке, установленном действующим законодательством Российской Федерации (ст.471 ГК РФ). </w:t>
      </w:r>
    </w:p>
    <w:p w14:paraId="75C38560" w14:textId="47A512B7" w:rsidR="00AA3E4D" w:rsidRPr="008F230A" w:rsidRDefault="00AA3E4D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Обнаружив после приёмки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недостатки, которые не могли быть устранены при обычном способе приёмки (скрытые недостатки),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извещает об этом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>а в течение 14 дней.</w:t>
      </w:r>
    </w:p>
    <w:p w14:paraId="68E0A889" w14:textId="4C72C84B" w:rsidR="00AA3E4D" w:rsidRPr="008F230A" w:rsidRDefault="00461079" w:rsidP="00803E83">
      <w:pPr>
        <w:pStyle w:val="a5"/>
        <w:numPr>
          <w:ilvl w:val="1"/>
          <w:numId w:val="5"/>
        </w:numPr>
        <w:tabs>
          <w:tab w:val="left" w:pos="900"/>
        </w:tabs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Выполнение гарантийных</w:t>
      </w:r>
      <w:r w:rsidR="00AA3E4D" w:rsidRPr="008F230A">
        <w:rPr>
          <w:rFonts w:ascii="Times New Roman" w:hAnsi="Times New Roman" w:cs="Times New Roman"/>
          <w:sz w:val="22"/>
          <w:szCs w:val="22"/>
        </w:rPr>
        <w:t xml:space="preserve"> обязательств выполняется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AA3E4D" w:rsidRPr="008F230A">
        <w:rPr>
          <w:rFonts w:ascii="Times New Roman" w:hAnsi="Times New Roman" w:cs="Times New Roman"/>
          <w:sz w:val="22"/>
          <w:szCs w:val="22"/>
        </w:rPr>
        <w:t xml:space="preserve">ом за свой счет в течение 3 (трех) рабочих дней с момента получения извещения от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AA3E4D"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4753A5A8" w14:textId="24339B47" w:rsidR="007009C1" w:rsidRPr="008F230A" w:rsidRDefault="007009C1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В случае необходимости замены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 в пределах гарантийного срока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обязуется производить замену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 на аналогичный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 или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с лучшими потребительскими характеристиками.</w:t>
      </w:r>
    </w:p>
    <w:p w14:paraId="3E1A8AA8" w14:textId="3DED2BF3" w:rsidR="00AA3E4D" w:rsidRPr="008F230A" w:rsidRDefault="00AA3E4D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В случае необходимости замены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ненадлежащего качества, в течение установленного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ом гарантийного срока на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="007009C1" w:rsidRPr="008F230A">
        <w:rPr>
          <w:rFonts w:ascii="Times New Roman" w:hAnsi="Times New Roman" w:cs="Times New Roman"/>
          <w:bCs/>
          <w:sz w:val="22"/>
          <w:szCs w:val="22"/>
        </w:rPr>
        <w:t xml:space="preserve"> надлежащего качества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, возврат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у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для замены производится на основании оформленной представителем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bCs/>
          <w:sz w:val="22"/>
          <w:szCs w:val="22"/>
        </w:rPr>
        <w:t>а письменной претензии.</w:t>
      </w:r>
    </w:p>
    <w:p w14:paraId="6C58D32A" w14:textId="355F577F" w:rsidR="00AA3E4D" w:rsidRPr="008F230A" w:rsidRDefault="00AA3E4D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В случае, если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лишен возможности использовать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, в отношении которого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ом установлен гарантийный срок, по обстоятельствам, зависящим от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а, гарантийный срок не течет до устранения соответствующих обстоятельств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>ом (статья 471 Гражданского Кодекса РФ).</w:t>
      </w:r>
    </w:p>
    <w:p w14:paraId="26A9F336" w14:textId="01C0A377" w:rsidR="00AA3E4D" w:rsidRPr="008F230A" w:rsidRDefault="00AA3E4D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При этом гарантийный срок продлевается на время, в течение которого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 не мог использоваться из-за обнаруженных в нем недостатков, при условии извещения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а о недостатках </w:t>
      </w:r>
      <w:r w:rsidR="00B81F93" w:rsidRPr="008F230A">
        <w:rPr>
          <w:rFonts w:ascii="Times New Roman" w:hAnsi="Times New Roman" w:cs="Times New Roman"/>
          <w:bCs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Cs/>
          <w:sz w:val="22"/>
          <w:szCs w:val="22"/>
        </w:rPr>
        <w:t>а в порядке, установленном статьей 483 Гражданского Кодекса РФ.</w:t>
      </w:r>
    </w:p>
    <w:p w14:paraId="06FE526C" w14:textId="77777777" w:rsidR="005A6896" w:rsidRPr="008F230A" w:rsidRDefault="005A6896" w:rsidP="00971770">
      <w:pPr>
        <w:pStyle w:val="western"/>
        <w:shd w:val="clear" w:color="auto" w:fill="FFFFFF"/>
        <w:spacing w:before="0" w:after="0"/>
        <w:ind w:firstLine="709"/>
        <w:rPr>
          <w:b/>
          <w:bCs/>
          <w:color w:val="000000"/>
          <w:sz w:val="22"/>
          <w:szCs w:val="22"/>
        </w:rPr>
      </w:pPr>
    </w:p>
    <w:p w14:paraId="65ACA5D1" w14:textId="47541F7D" w:rsidR="005A6896" w:rsidRPr="008F230A" w:rsidRDefault="005A6896" w:rsidP="008A044D">
      <w:pPr>
        <w:pStyle w:val="western"/>
        <w:numPr>
          <w:ilvl w:val="0"/>
          <w:numId w:val="5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8F230A">
        <w:rPr>
          <w:b/>
          <w:bCs/>
          <w:color w:val="000000"/>
          <w:sz w:val="22"/>
          <w:szCs w:val="22"/>
        </w:rPr>
        <w:t>ОТВЕТСТВЕННОСТЬ СТОРОН</w:t>
      </w:r>
    </w:p>
    <w:p w14:paraId="452ADAFE" w14:textId="22CBCDA0" w:rsidR="002D7C42" w:rsidRPr="008F230A" w:rsidRDefault="002D7C42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lastRenderedPageBreak/>
        <w:t xml:space="preserve">За неисполнение или ненадлежащее исполнение своих обязательств по настоящему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у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несут ответственность в соответствии с законодательством Российской Федерации, Федеральным законом, Постановлением Правительства Российской Федерации от 30.08.2017 N 1042. </w:t>
      </w:r>
    </w:p>
    <w:p w14:paraId="23BAEC82" w14:textId="77777777" w:rsidR="002D7C42" w:rsidRPr="008F230A" w:rsidRDefault="002D7C42" w:rsidP="0097177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>Указанные в настоящем разделе неустойка (пеня, штраф) взимаются за каждое нарушение в отдельности</w:t>
      </w:r>
    </w:p>
    <w:p w14:paraId="1CAA723E" w14:textId="71F84AF8" w:rsidR="00465C52" w:rsidRPr="008F230A" w:rsidRDefault="002D7C42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В случае полного (частичного) неисполнения условий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 одной из Сторон эта Сторона обязана возместить другой Стороне причиненные убытки в части, непокрытой неустойкой.</w:t>
      </w:r>
    </w:p>
    <w:p w14:paraId="5F584B90" w14:textId="133E5C0E" w:rsidR="002D7C42" w:rsidRPr="008F230A" w:rsidRDefault="002D7C42" w:rsidP="00803E8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2" w:name="p198"/>
      <w:bookmarkEnd w:id="2"/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Ответственность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774F4DED" w14:textId="3D5A1D61" w:rsidR="002D7C42" w:rsidRPr="008F230A" w:rsidRDefault="002D7C42" w:rsidP="00803E83">
      <w:pPr>
        <w:pStyle w:val="a5"/>
        <w:numPr>
          <w:ilvl w:val="2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bookmarkStart w:id="3" w:name="p200"/>
      <w:bookmarkEnd w:id="3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вправе потребовать уплаты пеней. Пеня начисляется за каждый день просрочки исполнения обязательства, предусмотренного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обязательства. Пеня устанавливается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ом в размере 1/300 ключевой ставки ЦБ РФ, действующей на дату уплаты пени, от не уплаченной в срок суммы.</w:t>
      </w:r>
    </w:p>
    <w:p w14:paraId="4E08AA6B" w14:textId="7803C7CE" w:rsidR="00465C52" w:rsidRPr="008F230A" w:rsidRDefault="00465C52" w:rsidP="00803E83">
      <w:pPr>
        <w:pStyle w:val="a5"/>
        <w:numPr>
          <w:ilvl w:val="2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вправе взыскать с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 штраф в размере:</w:t>
      </w:r>
    </w:p>
    <w:p w14:paraId="3D7EA59C" w14:textId="661E011A" w:rsidR="00465C52" w:rsidRPr="008F230A" w:rsidRDefault="00465C52" w:rsidP="0097177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не превышает 3 млн. рублей (включительно);</w:t>
      </w:r>
    </w:p>
    <w:p w14:paraId="14A9F003" w14:textId="261987D5" w:rsidR="002D7C42" w:rsidRPr="008F230A" w:rsidRDefault="002D7C42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Ответственность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а:</w:t>
      </w:r>
    </w:p>
    <w:p w14:paraId="3DCC9173" w14:textId="45FA1C39" w:rsidR="00F45DDC" w:rsidRPr="008F230A" w:rsidRDefault="00465C52" w:rsidP="00803E83">
      <w:pPr>
        <w:pStyle w:val="a5"/>
        <w:numPr>
          <w:ilvl w:val="2"/>
          <w:numId w:val="5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В случае просрочки 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 (в том числе гарантийного обязательства),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а также в иных случаях неисполнения или ненадлежащего 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направляет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у требование об уплате неустоек (штрафов, пеней)</w:t>
      </w:r>
      <w:r w:rsidR="00F45DDC"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F45DD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с указанием реквизитов для перечисления денежных средств.</w:t>
      </w:r>
    </w:p>
    <w:p w14:paraId="585F924B" w14:textId="4F6F3CEC" w:rsidR="00F45DDC" w:rsidRPr="008F230A" w:rsidRDefault="00F45DDC" w:rsidP="00803E83">
      <w:pPr>
        <w:pStyle w:val="a5"/>
        <w:numPr>
          <w:ilvl w:val="2"/>
          <w:numId w:val="5"/>
        </w:numPr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обязательства, предусмотренного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в том числе за нарушение сроков поставки </w:t>
      </w:r>
      <w:r w:rsidR="00B81F93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предусмотренных п.3.1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6E2A5F4D" w14:textId="19933E95" w:rsidR="00465C52" w:rsidRPr="008F230A" w:rsidRDefault="00465C52" w:rsidP="00803E83">
      <w:pPr>
        <w:pStyle w:val="a5"/>
        <w:numPr>
          <w:ilvl w:val="2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Пеня начисляется за каждый день просрочки 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обязательства, предусмотренного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начиная со дня, следующего после дня истечения установленного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срока исполнения обязательства, в размере </w:t>
      </w:r>
      <w:r w:rsidR="00B427CF" w:rsidRPr="008F230A">
        <w:rPr>
          <w:rFonts w:ascii="Times New Roman" w:eastAsia="Times New Roman" w:hAnsi="Times New Roman" w:cs="Times New Roman"/>
          <w:sz w:val="22"/>
          <w:szCs w:val="22"/>
        </w:rPr>
        <w:t xml:space="preserve">1/300 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действующей на дату уплаты пени ключевой ставки Центрального банка Российской Федерации от цены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(отдельного этапа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), уменьшенной на сумму, пропорциональную объему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(соответствующим отдельным этапом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) и фактически исполненных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ом, за исключением случаев, если законодательством Российской Федерации установлен иной порядок начисления пени.</w:t>
      </w:r>
    </w:p>
    <w:p w14:paraId="4CC50C8F" w14:textId="206FF7F3" w:rsidR="000D4F8B" w:rsidRPr="008F230A" w:rsidRDefault="008D5494" w:rsidP="00803E83">
      <w:pPr>
        <w:pStyle w:val="a5"/>
        <w:numPr>
          <w:ilvl w:val="2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</w:t>
      </w:r>
      <w:r w:rsidR="000D4F8B" w:rsidRPr="008F230A">
        <w:rPr>
          <w:rFonts w:ascii="Times New Roman" w:eastAsia="Times New Roman" w:hAnsi="Times New Roman" w:cs="Times New Roman"/>
          <w:sz w:val="22"/>
          <w:szCs w:val="22"/>
        </w:rPr>
        <w:t xml:space="preserve">(в том числе гарантийного обязательства),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D4F8B"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за исключением просрочки исполнения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D4F8B"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размер штрафа устанавливается в </w:t>
      </w:r>
      <w:r w:rsidR="00EA60CE" w:rsidRPr="008F230A">
        <w:rPr>
          <w:rFonts w:ascii="Times New Roman" w:eastAsia="Times New Roman" w:hAnsi="Times New Roman" w:cs="Times New Roman"/>
          <w:sz w:val="22"/>
          <w:szCs w:val="22"/>
        </w:rPr>
        <w:t>размере</w:t>
      </w:r>
      <w:r w:rsidR="000D4F8B" w:rsidRPr="008F230A">
        <w:rPr>
          <w:rFonts w:ascii="Times New Roman" w:eastAsia="Times New Roman" w:hAnsi="Times New Roman" w:cs="Times New Roman"/>
          <w:sz w:val="22"/>
          <w:szCs w:val="22"/>
        </w:rPr>
        <w:t xml:space="preserve"> 10 процентов цены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0D4F8B" w:rsidRPr="008F230A">
        <w:rPr>
          <w:rFonts w:ascii="Times New Roman" w:eastAsia="Times New Roman" w:hAnsi="Times New Roman" w:cs="Times New Roman"/>
          <w:sz w:val="22"/>
          <w:szCs w:val="22"/>
        </w:rPr>
        <w:t>а (этапа</w:t>
      </w:r>
      <w:r w:rsidR="00EA60CE" w:rsidRPr="008F230A">
        <w:rPr>
          <w:rFonts w:ascii="Times New Roman" w:eastAsia="Times New Roman" w:hAnsi="Times New Roman" w:cs="Times New Roman"/>
          <w:sz w:val="22"/>
          <w:szCs w:val="22"/>
        </w:rPr>
        <w:t xml:space="preserve">), что составляет </w:t>
      </w:r>
      <w:r w:rsidR="00DA5175" w:rsidRPr="008F230A">
        <w:rPr>
          <w:rFonts w:ascii="Times New Roman" w:eastAsia="Times New Roman" w:hAnsi="Times New Roman" w:cs="Times New Roman"/>
          <w:sz w:val="22"/>
          <w:szCs w:val="22"/>
        </w:rPr>
        <w:t>______________________</w:t>
      </w:r>
      <w:r w:rsidR="009A6F33" w:rsidRPr="008F230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3D633323" w14:textId="570DEC12" w:rsidR="0011024C" w:rsidRPr="008F230A" w:rsidRDefault="0011024C" w:rsidP="00803E83">
      <w:pPr>
        <w:pStyle w:val="a5"/>
        <w:numPr>
          <w:ilvl w:val="2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За каждый факт неисполнения или ненадлежащего исполнения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обязательства, предусмотренного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которое не имеет стоимостного выражения, размер штрафа устанавливается (при наличии в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е таких обязательств) в следующем порядке:</w:t>
      </w:r>
    </w:p>
    <w:p w14:paraId="1D2AD81F" w14:textId="39A68644" w:rsidR="0011024C" w:rsidRPr="008F230A" w:rsidRDefault="0011024C" w:rsidP="00803E83">
      <w:pPr>
        <w:pStyle w:val="a5"/>
        <w:ind w:left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) 1000 рублей, если цена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не превышает 3 млн. рублей; </w:t>
      </w:r>
    </w:p>
    <w:p w14:paraId="1F906424" w14:textId="4A7DF193" w:rsidR="0021262F" w:rsidRPr="008F230A" w:rsidRDefault="0021262F" w:rsidP="00803E83">
      <w:pPr>
        <w:pStyle w:val="a5"/>
        <w:numPr>
          <w:ilvl w:val="2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bookmarkStart w:id="4" w:name="p249"/>
      <w:bookmarkEnd w:id="4"/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За каждый факт неисполнения или ненадлежащего исполнения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заключенным с победителем закупки (или с иным участником закупки в случаях, установленных Законом), предложившим наиболее высокую цену за право заключения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размер штрафа рассчитывается в порядке, установленном Постановлением Правительства РФ от 30.08.2017 № 1042, за исключением просрочки исполнения обязательств (в том числе гарантийного обязательства), предусмотренных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ом, и устанавливается в следующем порядке:</w:t>
      </w:r>
    </w:p>
    <w:p w14:paraId="015E83DC" w14:textId="44D50C19" w:rsidR="0021262F" w:rsidRPr="008F230A" w:rsidRDefault="0021262F" w:rsidP="0097177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proofErr w:type="gramEnd"/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) в случае, если цена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не превышает начальную (максимальную) цену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а:</w:t>
      </w:r>
    </w:p>
    <w:p w14:paraId="21F54D0A" w14:textId="135C980C" w:rsidR="0021262F" w:rsidRPr="008F230A" w:rsidRDefault="0021262F" w:rsidP="00971770">
      <w:pPr>
        <w:tabs>
          <w:tab w:val="left" w:pos="576"/>
        </w:tabs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10 процентов начальной (максимальной) цены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а, если цена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 не превышает 3 млн. рублей;</w:t>
      </w:r>
    </w:p>
    <w:p w14:paraId="2F4D1A2F" w14:textId="5BF85EED" w:rsidR="00C91633" w:rsidRPr="008F230A" w:rsidRDefault="00C91633" w:rsidP="00803E83">
      <w:pPr>
        <w:pStyle w:val="a5"/>
        <w:numPr>
          <w:ilvl w:val="1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ом, произошло вследствие непреодолимой силы или по вине другой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.</w:t>
      </w:r>
    </w:p>
    <w:p w14:paraId="48CE14B3" w14:textId="62E3D188" w:rsidR="00C91633" w:rsidRPr="008F230A" w:rsidRDefault="00A444C2" w:rsidP="00803E83">
      <w:pPr>
        <w:pStyle w:val="a5"/>
        <w:numPr>
          <w:ilvl w:val="1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="00C91633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несёт ответственность за действия третьих лиц, привлечённых им к исполнению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="00C91633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10BD93C0" w14:textId="1DEC841C" w:rsidR="000E108E" w:rsidRPr="008F230A" w:rsidRDefault="000E108E" w:rsidP="00803E83">
      <w:pPr>
        <w:pStyle w:val="a5"/>
        <w:numPr>
          <w:ilvl w:val="1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Уплата пени (неустойки) за просрочку или иное ненадлежащее исполнение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у, не освобождает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от исполнения этих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53D9DDAD" w14:textId="118DDB6A" w:rsidR="000E108E" w:rsidRPr="008F230A" w:rsidRDefault="000E108E" w:rsidP="00803E83">
      <w:pPr>
        <w:pStyle w:val="a5"/>
        <w:numPr>
          <w:ilvl w:val="1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Уплата штрафных санкций за нарушение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производится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на основании претензии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 путем перечисления денежных средств на расчетный счет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а. </w:t>
      </w:r>
    </w:p>
    <w:p w14:paraId="6A0DB5F6" w14:textId="334DC840" w:rsidR="000E108E" w:rsidRPr="008F230A" w:rsidRDefault="000E108E" w:rsidP="00803E83">
      <w:pPr>
        <w:pStyle w:val="a5"/>
        <w:numPr>
          <w:ilvl w:val="1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lastRenderedPageBreak/>
        <w:t xml:space="preserve">В случае неисполнения, либо ненадлежащего исполнения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производит оплату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размере за вычетом суммы неустойки (штрафа, пеней), подлежащей уплате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в соответствии с условиями ответственности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у.</w:t>
      </w:r>
    </w:p>
    <w:p w14:paraId="6314C818" w14:textId="26E5D3EC" w:rsidR="00C91633" w:rsidRPr="008F230A" w:rsidRDefault="009F12E3" w:rsidP="00803E83">
      <w:pPr>
        <w:pStyle w:val="a5"/>
        <w:numPr>
          <w:ilvl w:val="1"/>
          <w:numId w:val="5"/>
        </w:numPr>
        <w:tabs>
          <w:tab w:val="left" w:pos="576"/>
        </w:tabs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В случае ненадлежащего исполнения, просрочки исполнения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ом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вправе произвести перечисление денежных средств в оплату обязательств по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у в сумме, уменьшенной на размер неустойки (штрафов), начисленной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ом</w:t>
      </w:r>
      <w:r w:rsidR="007B268E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, в соответствии с пунктами 8.4.1. – 8.4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.6</w:t>
      </w:r>
      <w:proofErr w:type="gramStart"/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C96DEC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</w:t>
      </w:r>
      <w:proofErr w:type="gramEnd"/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после направления в адрес </w:t>
      </w:r>
      <w:r w:rsidR="00A444C2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а уведомления с расчётом суммы неустойки.</w:t>
      </w:r>
    </w:p>
    <w:p w14:paraId="3B77B2FC" w14:textId="3F03D24D" w:rsidR="004F6C56" w:rsidRPr="008F230A" w:rsidRDefault="004F6C56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Подписанием настоящего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подтверждает свое согласие на оплату по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у за вычетом суммы неустойки, взимаемой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в соответствии с пунктами </w:t>
      </w:r>
      <w:r w:rsidR="00866356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8.4.1. – 8.4.6</w:t>
      </w:r>
      <w:proofErr w:type="gramStart"/>
      <w:r w:rsidR="00866356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.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. После оплаты по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у в соответствии с условиями настоящего раздела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обязуются подписать акт сверки расчетов.</w:t>
      </w:r>
    </w:p>
    <w:p w14:paraId="7A1A4A74" w14:textId="3ABB4CB9" w:rsidR="004F6C56" w:rsidRPr="008F230A" w:rsidRDefault="004F6C56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Общая сумма начисленных штрафов за неисполнение или ненадлежащее исполнение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а. </w:t>
      </w:r>
    </w:p>
    <w:p w14:paraId="7CE6261A" w14:textId="4978655E" w:rsidR="005A6896" w:rsidRPr="008F230A" w:rsidRDefault="004F6C56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Общая сумма начисленных штрафов за </w:t>
      </w:r>
      <w:r w:rsidR="00436346" w:rsidRPr="008F230A">
        <w:rPr>
          <w:rFonts w:ascii="Times New Roman" w:eastAsia="Times New Roman" w:hAnsi="Times New Roman" w:cs="Times New Roman"/>
          <w:sz w:val="22"/>
          <w:szCs w:val="22"/>
        </w:rPr>
        <w:t xml:space="preserve">неисполнение или 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ненадлежащее исполнение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ом, не может превышать цену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C0A5860" w14:textId="77777777" w:rsidR="002436A1" w:rsidRPr="008F230A" w:rsidRDefault="002436A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2450BBE4" w14:textId="5B3E1AAA" w:rsidR="005A6896" w:rsidRPr="008F230A" w:rsidRDefault="005A6896" w:rsidP="008A044D">
      <w:pPr>
        <w:pStyle w:val="western"/>
        <w:numPr>
          <w:ilvl w:val="0"/>
          <w:numId w:val="5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8F230A">
        <w:rPr>
          <w:b/>
          <w:bCs/>
          <w:color w:val="000000"/>
          <w:sz w:val="22"/>
          <w:szCs w:val="22"/>
        </w:rPr>
        <w:t>ОБСТОЯТЕЛЬСТВА НЕПРЕОДОЛИМОЙ СИЛЫ</w:t>
      </w:r>
    </w:p>
    <w:p w14:paraId="4844EAD3" w14:textId="69CC5645" w:rsidR="005A6896" w:rsidRPr="008F230A" w:rsidRDefault="00A444C2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>Стороны</w:t>
      </w:r>
      <w:r w:rsidR="005A6896" w:rsidRPr="008F230A">
        <w:rPr>
          <w:color w:val="000000"/>
          <w:sz w:val="22"/>
          <w:szCs w:val="22"/>
        </w:rPr>
        <w:t xml:space="preserve"> освобождаются от ответственности за полное или частичное неисполнение обязательств по настоящему </w:t>
      </w:r>
      <w:r w:rsidR="00C96DEC" w:rsidRPr="008F230A">
        <w:rPr>
          <w:color w:val="000000"/>
          <w:sz w:val="22"/>
          <w:szCs w:val="22"/>
        </w:rPr>
        <w:t>контракт</w:t>
      </w:r>
      <w:r w:rsidR="005A6896" w:rsidRPr="008F230A">
        <w:rPr>
          <w:color w:val="000000"/>
          <w:sz w:val="22"/>
          <w:szCs w:val="22"/>
        </w:rPr>
        <w:t xml:space="preserve">у, если это неисполнение явилось следствием обстоятельств непреодолимой силы, возникших после его заключения, в результате событий чрезвычайного характера, наступление которых Сторона, не исполнившая полностью или частично обязательства по </w:t>
      </w:r>
      <w:r w:rsidR="00C96DEC" w:rsidRPr="008F230A">
        <w:rPr>
          <w:color w:val="000000"/>
          <w:sz w:val="22"/>
          <w:szCs w:val="22"/>
        </w:rPr>
        <w:t>контракт</w:t>
      </w:r>
      <w:r w:rsidR="005A6896" w:rsidRPr="008F230A">
        <w:rPr>
          <w:color w:val="000000"/>
          <w:sz w:val="22"/>
          <w:szCs w:val="22"/>
        </w:rPr>
        <w:t>у, не могла не предвидеть, не предотвратить разумными методами и в разумные сроки.</w:t>
      </w:r>
    </w:p>
    <w:p w14:paraId="16F1880E" w14:textId="5F167F0D" w:rsidR="005A6896" w:rsidRPr="008F230A" w:rsidRDefault="005A6896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>При нас</w:t>
      </w:r>
      <w:r w:rsidR="00C9739A" w:rsidRPr="008F230A">
        <w:rPr>
          <w:color w:val="000000"/>
          <w:sz w:val="22"/>
          <w:szCs w:val="22"/>
        </w:rPr>
        <w:t>туплении указанных в пункте 9.1</w:t>
      </w:r>
      <w:r w:rsidRPr="008F230A">
        <w:rPr>
          <w:color w:val="000000"/>
          <w:sz w:val="22"/>
          <w:szCs w:val="22"/>
        </w:rPr>
        <w:t xml:space="preserve"> обстоятельств, Сторона по настоящему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у, для которой создалась невозможность исполнения обязательств по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>у,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обстоятельств.</w:t>
      </w:r>
    </w:p>
    <w:p w14:paraId="4AFD4E09" w14:textId="77777777" w:rsidR="005A6896" w:rsidRPr="008F230A" w:rsidRDefault="005A6896" w:rsidP="0097177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</w:p>
    <w:p w14:paraId="72A79E03" w14:textId="797EF507" w:rsidR="005A6896" w:rsidRPr="008F230A" w:rsidRDefault="005A6896" w:rsidP="008A044D">
      <w:pPr>
        <w:pStyle w:val="afc"/>
        <w:numPr>
          <w:ilvl w:val="0"/>
          <w:numId w:val="5"/>
        </w:numPr>
        <w:jc w:val="center"/>
        <w:rPr>
          <w:b/>
          <w:bCs/>
          <w:caps/>
          <w:sz w:val="22"/>
          <w:szCs w:val="22"/>
        </w:rPr>
      </w:pPr>
      <w:r w:rsidRPr="008F230A">
        <w:rPr>
          <w:b/>
          <w:bCs/>
          <w:caps/>
          <w:sz w:val="22"/>
          <w:szCs w:val="22"/>
        </w:rPr>
        <w:t>Срок ДЕЙСТВИЯ</w:t>
      </w:r>
      <w:r w:rsidR="00372C56" w:rsidRPr="008F230A">
        <w:rPr>
          <w:b/>
          <w:bCs/>
          <w:caps/>
          <w:sz w:val="22"/>
          <w:szCs w:val="22"/>
        </w:rPr>
        <w:t>, СРОК ИСПОЛНЕНИЯ</w:t>
      </w:r>
      <w:r w:rsidRPr="008F230A">
        <w:rPr>
          <w:b/>
          <w:bCs/>
          <w:caps/>
          <w:sz w:val="22"/>
          <w:szCs w:val="22"/>
        </w:rPr>
        <w:t xml:space="preserve"> </w:t>
      </w:r>
      <w:r w:rsidR="00C96DEC" w:rsidRPr="008F230A">
        <w:rPr>
          <w:b/>
          <w:bCs/>
          <w:caps/>
          <w:sz w:val="22"/>
          <w:szCs w:val="22"/>
        </w:rPr>
        <w:t>контракт</w:t>
      </w:r>
      <w:r w:rsidR="00D90F29" w:rsidRPr="008F230A">
        <w:rPr>
          <w:b/>
          <w:bCs/>
          <w:caps/>
          <w:sz w:val="22"/>
          <w:szCs w:val="22"/>
        </w:rPr>
        <w:t>а</w:t>
      </w:r>
    </w:p>
    <w:p w14:paraId="26728786" w14:textId="3392B342" w:rsidR="00C130FA" w:rsidRPr="008F230A" w:rsidRDefault="006A6F88" w:rsidP="00803E8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Настоящий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 считается заключенным в день подписания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C01011" w:rsidRPr="008F230A">
        <w:rPr>
          <w:rFonts w:ascii="Times New Roman" w:hAnsi="Times New Roman" w:cs="Times New Roman"/>
          <w:sz w:val="22"/>
          <w:szCs w:val="22"/>
        </w:rPr>
        <w:t xml:space="preserve">а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C01011" w:rsidRPr="008F230A">
        <w:rPr>
          <w:rFonts w:ascii="Times New Roman" w:hAnsi="Times New Roman" w:cs="Times New Roman"/>
          <w:sz w:val="22"/>
          <w:szCs w:val="22"/>
        </w:rPr>
        <w:t xml:space="preserve">ом и действует по </w:t>
      </w:r>
      <w:r w:rsidR="00DA5175" w:rsidRPr="008F230A">
        <w:rPr>
          <w:rFonts w:ascii="Times New Roman" w:hAnsi="Times New Roman" w:cs="Times New Roman"/>
          <w:sz w:val="22"/>
          <w:szCs w:val="22"/>
        </w:rPr>
        <w:t>31.12.2024</w:t>
      </w:r>
      <w:r w:rsidR="0003448E" w:rsidRPr="008F230A">
        <w:rPr>
          <w:rFonts w:ascii="Times New Roman" w:hAnsi="Times New Roman" w:cs="Times New Roman"/>
          <w:sz w:val="22"/>
          <w:szCs w:val="22"/>
        </w:rPr>
        <w:t xml:space="preserve"> года</w:t>
      </w:r>
      <w:r w:rsidRPr="008F230A">
        <w:rPr>
          <w:rFonts w:ascii="Times New Roman" w:hAnsi="Times New Roman" w:cs="Times New Roman"/>
          <w:sz w:val="22"/>
          <w:szCs w:val="22"/>
        </w:rPr>
        <w:t xml:space="preserve"> (включительно), а в части неисполненных обязательств - до полного их исполнения Сторонами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, а в части неисполненных обязательств - до полного их исполнения Сторонами. </w:t>
      </w:r>
    </w:p>
    <w:p w14:paraId="12C5EF7B" w14:textId="17B3B6AB" w:rsidR="00C130FA" w:rsidRPr="008F230A" w:rsidRDefault="00C130FA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Окончание срока действия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не влечет прекращение обязательств Сторон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у, в том числе гарантийных обязательств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и не освобождает </w:t>
      </w:r>
      <w:r w:rsidR="00A444C2" w:rsidRPr="008F230A">
        <w:rPr>
          <w:rFonts w:ascii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sz w:val="22"/>
          <w:szCs w:val="22"/>
        </w:rPr>
        <w:t xml:space="preserve"> от ответственности за его нарушение. </w:t>
      </w:r>
    </w:p>
    <w:p w14:paraId="19C09BAC" w14:textId="57450315" w:rsidR="00C130FA" w:rsidRPr="008F230A" w:rsidRDefault="00ED5A34" w:rsidP="00803E8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Срок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а: </w:t>
      </w:r>
      <w:r w:rsidR="00193D7B" w:rsidRPr="008F230A">
        <w:rPr>
          <w:rFonts w:ascii="Times New Roman" w:hAnsi="Times New Roman" w:cs="Times New Roman"/>
          <w:sz w:val="22"/>
          <w:szCs w:val="22"/>
        </w:rPr>
        <w:t xml:space="preserve">до </w:t>
      </w:r>
      <w:r w:rsidR="00DA5175" w:rsidRPr="008F230A">
        <w:rPr>
          <w:rFonts w:ascii="Times New Roman" w:hAnsi="Times New Roman" w:cs="Times New Roman"/>
          <w:sz w:val="22"/>
          <w:szCs w:val="22"/>
        </w:rPr>
        <w:t>31.09</w:t>
      </w:r>
      <w:r w:rsidR="0003448E" w:rsidRPr="008F230A">
        <w:rPr>
          <w:rFonts w:ascii="Times New Roman" w:hAnsi="Times New Roman" w:cs="Times New Roman"/>
          <w:sz w:val="22"/>
          <w:szCs w:val="22"/>
        </w:rPr>
        <w:t>.2023</w:t>
      </w:r>
      <w:r w:rsidR="00193D7B" w:rsidRPr="008F230A">
        <w:rPr>
          <w:rFonts w:ascii="Times New Roman" w:hAnsi="Times New Roman" w:cs="Times New Roman"/>
          <w:sz w:val="22"/>
          <w:szCs w:val="22"/>
        </w:rPr>
        <w:t xml:space="preserve"> года 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(срок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F230A">
        <w:rPr>
          <w:rFonts w:ascii="Times New Roman" w:hAnsi="Times New Roman" w:cs="Times New Roman"/>
          <w:sz w:val="22"/>
          <w:szCs w:val="22"/>
        </w:rPr>
        <w:t>а включает в себя исполнение встречных требований Сторон: поставка</w:t>
      </w:r>
      <w:r w:rsidR="00945FD9" w:rsidRPr="008F230A">
        <w:rPr>
          <w:rFonts w:ascii="Times New Roman" w:hAnsi="Times New Roman" w:cs="Times New Roman"/>
          <w:sz w:val="22"/>
          <w:szCs w:val="22"/>
        </w:rPr>
        <w:t xml:space="preserve"> (включая монтаж)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а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ом, приемка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а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ом в соответствии с разделом 6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а, оплату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а, в соответствии с разделом </w:t>
      </w:r>
      <w:r w:rsidR="00C130FA" w:rsidRPr="008F230A">
        <w:rPr>
          <w:rFonts w:ascii="Times New Roman" w:hAnsi="Times New Roman" w:cs="Times New Roman"/>
          <w:color w:val="auto"/>
          <w:sz w:val="22"/>
          <w:szCs w:val="22"/>
        </w:rPr>
        <w:t>5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а). </w:t>
      </w:r>
    </w:p>
    <w:p w14:paraId="60D31196" w14:textId="2F28B6E6" w:rsidR="005A6896" w:rsidRPr="008F230A" w:rsidRDefault="00DA33CB" w:rsidP="00803E8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К</w:t>
      </w:r>
      <w:r w:rsidR="00C96DEC" w:rsidRPr="008F230A">
        <w:rPr>
          <w:rFonts w:ascii="Times New Roman" w:hAnsi="Times New Roman" w:cs="Times New Roman"/>
          <w:sz w:val="22"/>
          <w:szCs w:val="22"/>
        </w:rPr>
        <w:t>онтракт</w:t>
      </w:r>
      <w:r w:rsidR="00C130FA" w:rsidRPr="008F230A">
        <w:rPr>
          <w:rFonts w:ascii="Times New Roman" w:hAnsi="Times New Roman" w:cs="Times New Roman"/>
          <w:sz w:val="22"/>
          <w:szCs w:val="22"/>
        </w:rPr>
        <w:t xml:space="preserve"> будет считаться исполненным и прекратившим свое действие после выполнения Сторонами взаимных обязательств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C130FA" w:rsidRPr="008F230A">
        <w:rPr>
          <w:rFonts w:ascii="Times New Roman" w:hAnsi="Times New Roman" w:cs="Times New Roman"/>
          <w:sz w:val="22"/>
          <w:szCs w:val="22"/>
        </w:rPr>
        <w:t>у и осуществления окончательных расчетов между Сторонами.</w:t>
      </w:r>
    </w:p>
    <w:p w14:paraId="1C2B68EE" w14:textId="77777777" w:rsidR="00DA33CB" w:rsidRPr="008F230A" w:rsidRDefault="00DA33CB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1DF63D3" w14:textId="2A83FB22" w:rsidR="001B01FD" w:rsidRPr="008F230A" w:rsidRDefault="00461079" w:rsidP="008A044D">
      <w:pPr>
        <w:pStyle w:val="a5"/>
        <w:numPr>
          <w:ilvl w:val="0"/>
          <w:numId w:val="5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>ПОРЯДОК РАСТОРЖЕНИЯ И</w:t>
      </w:r>
      <w:r w:rsidR="005A6896" w:rsidRPr="008F230A">
        <w:rPr>
          <w:rFonts w:ascii="Times New Roman" w:hAnsi="Times New Roman" w:cs="Times New Roman"/>
          <w:b/>
          <w:sz w:val="22"/>
          <w:szCs w:val="22"/>
        </w:rPr>
        <w:t xml:space="preserve"> ИЗМЕНЕНИЯ </w:t>
      </w:r>
      <w:r w:rsidR="00B81F93" w:rsidRPr="008F230A">
        <w:rPr>
          <w:rFonts w:ascii="Times New Roman" w:hAnsi="Times New Roman" w:cs="Times New Roman"/>
          <w:b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b/>
          <w:sz w:val="22"/>
          <w:szCs w:val="22"/>
        </w:rPr>
        <w:t>А</w:t>
      </w:r>
    </w:p>
    <w:p w14:paraId="0B195CC0" w14:textId="58A38E20" w:rsidR="00B16375" w:rsidRPr="008F230A" w:rsidRDefault="00B16375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Все изменения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должны быть совершены в письменном виде и оформлены дополнительными соглашениями к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у.</w:t>
      </w:r>
    </w:p>
    <w:p w14:paraId="6707E154" w14:textId="5968148F" w:rsidR="00B16375" w:rsidRPr="008F230A" w:rsidRDefault="00DA33CB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>К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онтракт</w:t>
      </w:r>
      <w:r w:rsidR="00B16375" w:rsidRPr="008F230A">
        <w:rPr>
          <w:rFonts w:ascii="Times New Roman" w:eastAsia="Times New Roman" w:hAnsi="Times New Roman" w:cs="Times New Roman"/>
          <w:sz w:val="22"/>
          <w:szCs w:val="22"/>
        </w:rPr>
        <w:t xml:space="preserve"> может быть расторгнут по соглашению Сторон, по решению суда, в случае одностороннего отказа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Стороны</w:t>
      </w:r>
      <w:r w:rsidR="00B16375"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="00B16375" w:rsidRPr="008F230A">
        <w:rPr>
          <w:rFonts w:ascii="Times New Roman" w:eastAsia="Times New Roman" w:hAnsi="Times New Roman" w:cs="Times New Roman"/>
          <w:sz w:val="22"/>
          <w:szCs w:val="22"/>
        </w:rPr>
        <w:t xml:space="preserve"> от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="00B16375" w:rsidRPr="008F230A">
        <w:rPr>
          <w:rFonts w:ascii="Times New Roman" w:eastAsia="Times New Roman" w:hAnsi="Times New Roman" w:cs="Times New Roman"/>
          <w:sz w:val="22"/>
          <w:szCs w:val="22"/>
        </w:rPr>
        <w:t xml:space="preserve"> в соответствии с гражданским законодательством Российской Федерации</w:t>
      </w:r>
      <w:r w:rsidR="00772243" w:rsidRPr="008F230A">
        <w:rPr>
          <w:rFonts w:ascii="Times New Roman" w:eastAsia="Times New Roman" w:hAnsi="Times New Roman" w:cs="Times New Roman"/>
          <w:sz w:val="22"/>
          <w:szCs w:val="22"/>
        </w:rPr>
        <w:t xml:space="preserve"> и положениями статьи 95 </w:t>
      </w:r>
      <w:r w:rsidR="00F52517" w:rsidRPr="008F230A">
        <w:rPr>
          <w:rFonts w:ascii="Times New Roman" w:eastAsia="Times New Roman" w:hAnsi="Times New Roman" w:cs="Times New Roman"/>
          <w:sz w:val="22"/>
          <w:szCs w:val="22"/>
        </w:rPr>
        <w:t>Федерального закона</w:t>
      </w:r>
      <w:r w:rsidR="00B16375" w:rsidRPr="008F230A">
        <w:rPr>
          <w:rFonts w:ascii="Times New Roman" w:eastAsia="Times New Roman" w:hAnsi="Times New Roman" w:cs="Times New Roman"/>
          <w:sz w:val="22"/>
          <w:szCs w:val="22"/>
        </w:rPr>
        <w:t>.</w:t>
      </w:r>
    </w:p>
    <w:p w14:paraId="0BF188E9" w14:textId="582737C1" w:rsidR="00BE31EF" w:rsidRPr="008F230A" w:rsidRDefault="00A444C2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BE31EF" w:rsidRPr="008F230A">
        <w:rPr>
          <w:rFonts w:ascii="Times New Roman" w:eastAsia="Times New Roman" w:hAnsi="Times New Roman" w:cs="Times New Roman"/>
          <w:sz w:val="22"/>
          <w:szCs w:val="22"/>
        </w:rPr>
        <w:t xml:space="preserve"> обязан принять решение об одностороннем отказе от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BE31EF" w:rsidRPr="008F230A">
        <w:rPr>
          <w:rFonts w:ascii="Times New Roman" w:eastAsia="Times New Roman" w:hAnsi="Times New Roman" w:cs="Times New Roman"/>
          <w:sz w:val="22"/>
          <w:szCs w:val="22"/>
        </w:rPr>
        <w:t xml:space="preserve">а, если в ходе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BE31EF" w:rsidRPr="008F230A">
        <w:rPr>
          <w:rFonts w:ascii="Times New Roman" w:eastAsia="Times New Roman" w:hAnsi="Times New Roman" w:cs="Times New Roman"/>
          <w:sz w:val="22"/>
          <w:szCs w:val="22"/>
        </w:rPr>
        <w:t xml:space="preserve">а установлено, что </w:t>
      </w:r>
    </w:p>
    <w:p w14:paraId="2A4DF3B2" w14:textId="2D1E79B0" w:rsidR="00BE31EF" w:rsidRPr="008F230A" w:rsidRDefault="00BE31EF" w:rsidP="0097177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proofErr w:type="gramEnd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и (или) поставляемый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не соответствует установленным извещением об осуществлении закупки и (или) документацией о закупке  требованиям к участникам закупки и (или) поставляемому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у;</w:t>
      </w:r>
    </w:p>
    <w:p w14:paraId="23927BA9" w14:textId="052F0FAF" w:rsidR="00BE31EF" w:rsidRPr="008F230A" w:rsidRDefault="00BE31EF" w:rsidP="00971770">
      <w:pPr>
        <w:ind w:firstLine="709"/>
        <w:jc w:val="both"/>
        <w:rPr>
          <w:rFonts w:ascii="Times New Roman" w:eastAsia="Times New Roman" w:hAnsi="Times New Roman" w:cs="Times New Roman"/>
          <w:sz w:val="22"/>
          <w:szCs w:val="22"/>
        </w:rPr>
      </w:pPr>
      <w:proofErr w:type="gramStart"/>
      <w:r w:rsidRPr="008F230A">
        <w:rPr>
          <w:rFonts w:ascii="Times New Roman" w:eastAsia="Times New Roman" w:hAnsi="Times New Roman" w:cs="Times New Roman"/>
          <w:sz w:val="22"/>
          <w:szCs w:val="22"/>
        </w:rPr>
        <w:t>б</w:t>
      </w:r>
      <w:proofErr w:type="gramEnd"/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)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 предоставил недостоверную информацию о своем соответствии и (или) поставляемого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требованиям в подпункте «а» настоящего пункта, что позволило ему стать победителем определения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0B284B3A" w14:textId="13FAFEAC" w:rsidR="008A06D9" w:rsidRPr="008F230A" w:rsidRDefault="00A444C2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8A06D9" w:rsidRPr="008F230A">
        <w:rPr>
          <w:rFonts w:ascii="Times New Roman" w:eastAsia="Times New Roman" w:hAnsi="Times New Roman" w:cs="Times New Roman"/>
          <w:sz w:val="22"/>
          <w:szCs w:val="22"/>
        </w:rPr>
        <w:t xml:space="preserve"> вправе провести экспертизу поставленного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8A06D9" w:rsidRPr="008F230A">
        <w:rPr>
          <w:rFonts w:ascii="Times New Roman" w:eastAsia="Times New Roman" w:hAnsi="Times New Roman" w:cs="Times New Roman"/>
          <w:sz w:val="22"/>
          <w:szCs w:val="22"/>
        </w:rPr>
        <w:t>а</w:t>
      </w:r>
      <w:r w:rsidR="004F0E89" w:rsidRPr="008F230A">
        <w:rPr>
          <w:rFonts w:ascii="Times New Roman" w:eastAsia="Times New Roman" w:hAnsi="Times New Roman" w:cs="Times New Roman"/>
          <w:sz w:val="22"/>
          <w:szCs w:val="22"/>
        </w:rPr>
        <w:t xml:space="preserve"> </w:t>
      </w:r>
      <w:r w:rsidR="008A06D9" w:rsidRPr="008F230A">
        <w:rPr>
          <w:rFonts w:ascii="Times New Roman" w:eastAsia="Times New Roman" w:hAnsi="Times New Roman" w:cs="Times New Roman"/>
          <w:sz w:val="22"/>
          <w:szCs w:val="22"/>
        </w:rPr>
        <w:t xml:space="preserve">с привлечением экспертов, экспертных организаций до принятия решения об одностороннем отказе от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8A06D9" w:rsidRPr="008F230A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35C64EBA" w14:textId="062ABC26" w:rsidR="001B4627" w:rsidRPr="008F230A" w:rsidRDefault="004F0E89" w:rsidP="00803E83">
      <w:pPr>
        <w:pStyle w:val="a5"/>
        <w:numPr>
          <w:ilvl w:val="1"/>
          <w:numId w:val="5"/>
        </w:numPr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Если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1B4627"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проведена экспертиза поставленного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1B4627" w:rsidRPr="008F230A">
        <w:rPr>
          <w:rFonts w:ascii="Times New Roman" w:eastAsia="Times New Roman" w:hAnsi="Times New Roman" w:cs="Times New Roman"/>
          <w:sz w:val="22"/>
          <w:szCs w:val="22"/>
        </w:rPr>
        <w:t>а с привлечением экспертов, экспертных организаций, решение об одно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может быть принято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lastRenderedPageBreak/>
        <w:t>Заказчик</w:t>
      </w:r>
      <w:r w:rsidR="001B4627" w:rsidRPr="008F230A">
        <w:rPr>
          <w:rFonts w:ascii="Times New Roman" w:eastAsia="Times New Roman" w:hAnsi="Times New Roman" w:cs="Times New Roman"/>
          <w:sz w:val="22"/>
          <w:szCs w:val="22"/>
        </w:rPr>
        <w:t xml:space="preserve">ом только при условии, что по результатам экспертизы поставленного </w:t>
      </w:r>
      <w:r w:rsidR="00B81F93" w:rsidRPr="008F230A">
        <w:rPr>
          <w:rFonts w:ascii="Times New Roman" w:eastAsia="Times New Roman" w:hAnsi="Times New Roman" w:cs="Times New Roman"/>
          <w:sz w:val="22"/>
          <w:szCs w:val="22"/>
        </w:rPr>
        <w:t>Товар</w:t>
      </w:r>
      <w:r w:rsidR="001B4627"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в заключении эксперта, экспертной организации будут </w:t>
      </w:r>
      <w:r w:rsidR="00A01643" w:rsidRPr="008F230A">
        <w:rPr>
          <w:rFonts w:ascii="Times New Roman" w:eastAsia="Times New Roman" w:hAnsi="Times New Roman" w:cs="Times New Roman"/>
          <w:sz w:val="22"/>
          <w:szCs w:val="22"/>
        </w:rPr>
        <w:t xml:space="preserve">подтверждены нарушения условий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1B4627" w:rsidRPr="008F230A">
        <w:rPr>
          <w:rFonts w:ascii="Times New Roman" w:eastAsia="Times New Roman" w:hAnsi="Times New Roman" w:cs="Times New Roman"/>
          <w:sz w:val="22"/>
          <w:szCs w:val="22"/>
        </w:rPr>
        <w:t>а, послужившие основа</w:t>
      </w:r>
      <w:r w:rsidRPr="008F230A">
        <w:rPr>
          <w:rFonts w:ascii="Times New Roman" w:eastAsia="Times New Roman" w:hAnsi="Times New Roman" w:cs="Times New Roman"/>
          <w:sz w:val="22"/>
          <w:szCs w:val="22"/>
        </w:rPr>
        <w:t xml:space="preserve">нием для одностороннего отказа </w:t>
      </w:r>
      <w:r w:rsidR="00A444C2" w:rsidRPr="008F230A">
        <w:rPr>
          <w:rFonts w:ascii="Times New Roman" w:eastAsia="Times New Roman" w:hAnsi="Times New Roman" w:cs="Times New Roman"/>
          <w:sz w:val="22"/>
          <w:szCs w:val="22"/>
        </w:rPr>
        <w:t>Заказчик</w:t>
      </w:r>
      <w:r w:rsidR="000A19B6" w:rsidRPr="008F230A">
        <w:rPr>
          <w:rFonts w:ascii="Times New Roman" w:eastAsia="Times New Roman" w:hAnsi="Times New Roman" w:cs="Times New Roman"/>
          <w:sz w:val="22"/>
          <w:szCs w:val="22"/>
        </w:rPr>
        <w:t xml:space="preserve">а от исполнения </w:t>
      </w:r>
      <w:r w:rsidR="00C96DEC" w:rsidRPr="008F230A">
        <w:rPr>
          <w:rFonts w:ascii="Times New Roman" w:eastAsia="Times New Roman" w:hAnsi="Times New Roman" w:cs="Times New Roman"/>
          <w:sz w:val="22"/>
          <w:szCs w:val="22"/>
        </w:rPr>
        <w:t>контракт</w:t>
      </w:r>
      <w:r w:rsidR="001B4627" w:rsidRPr="008F230A">
        <w:rPr>
          <w:rFonts w:ascii="Times New Roman" w:eastAsia="Times New Roman" w:hAnsi="Times New Roman" w:cs="Times New Roman"/>
          <w:sz w:val="22"/>
          <w:szCs w:val="22"/>
        </w:rPr>
        <w:t>а.</w:t>
      </w:r>
    </w:p>
    <w:p w14:paraId="4A687C7B" w14:textId="0E5CD740" w:rsidR="00241B01" w:rsidRPr="008F230A" w:rsidRDefault="00A444C2" w:rsidP="00803E83">
      <w:pPr>
        <w:pStyle w:val="a5"/>
        <w:numPr>
          <w:ilvl w:val="1"/>
          <w:numId w:val="5"/>
        </w:numPr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241B01" w:rsidRPr="008F230A">
        <w:rPr>
          <w:rFonts w:ascii="Times New Roman" w:hAnsi="Times New Roman" w:cs="Times New Roman"/>
          <w:sz w:val="22"/>
          <w:szCs w:val="22"/>
        </w:rPr>
        <w:t xml:space="preserve"> вправе в одностороннем порядке отказаться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="00241B01" w:rsidRPr="008F230A">
        <w:rPr>
          <w:rFonts w:ascii="Times New Roman" w:hAnsi="Times New Roman" w:cs="Times New Roman"/>
          <w:sz w:val="22"/>
          <w:szCs w:val="22"/>
        </w:rPr>
        <w:t xml:space="preserve"> по основаниям предусмотренным Гражданским кодексом РФ для одностороннего отказа от исполнения отдельных видов </w:t>
      </w:r>
      <w:r w:rsidR="00461079" w:rsidRPr="008F230A">
        <w:rPr>
          <w:rFonts w:ascii="Times New Roman" w:hAnsi="Times New Roman" w:cs="Times New Roman"/>
          <w:sz w:val="22"/>
          <w:szCs w:val="22"/>
        </w:rPr>
        <w:t>обязательств, а</w:t>
      </w:r>
      <w:r w:rsidR="00241B01" w:rsidRPr="008F230A">
        <w:rPr>
          <w:rFonts w:ascii="Times New Roman" w:hAnsi="Times New Roman" w:cs="Times New Roman"/>
          <w:sz w:val="22"/>
          <w:szCs w:val="22"/>
        </w:rPr>
        <w:t xml:space="preserve"> также в случаях, предусмотренных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241B01" w:rsidRPr="008F230A">
        <w:rPr>
          <w:rFonts w:ascii="Times New Roman" w:hAnsi="Times New Roman" w:cs="Times New Roman"/>
          <w:sz w:val="22"/>
          <w:szCs w:val="22"/>
        </w:rPr>
        <w:t>ом:</w:t>
      </w:r>
    </w:p>
    <w:p w14:paraId="257C46BD" w14:textId="20B1128B" w:rsidR="00241B01" w:rsidRPr="008F230A" w:rsidRDefault="00241B0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- </w:t>
      </w:r>
      <w:r w:rsidR="009D391B" w:rsidRPr="008F230A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9D391B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147451" w:rsidRPr="008F230A">
        <w:rPr>
          <w:rFonts w:ascii="Times New Roman" w:hAnsi="Times New Roman" w:cs="Times New Roman"/>
          <w:sz w:val="22"/>
          <w:szCs w:val="22"/>
        </w:rPr>
        <w:t xml:space="preserve">не поставил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="00147451" w:rsidRPr="008F230A">
        <w:rPr>
          <w:rFonts w:ascii="Times New Roman" w:hAnsi="Times New Roman" w:cs="Times New Roman"/>
          <w:sz w:val="22"/>
          <w:szCs w:val="22"/>
        </w:rPr>
        <w:t xml:space="preserve"> в сроки, определенные </w:t>
      </w:r>
      <w:r w:rsidR="001D3DB3" w:rsidRPr="008F230A">
        <w:rPr>
          <w:rFonts w:ascii="Times New Roman" w:hAnsi="Times New Roman" w:cs="Times New Roman"/>
          <w:sz w:val="22"/>
          <w:szCs w:val="22"/>
        </w:rPr>
        <w:t xml:space="preserve">п. 3.1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1D3DB3" w:rsidRPr="008F230A">
        <w:rPr>
          <w:rFonts w:ascii="Times New Roman" w:hAnsi="Times New Roman" w:cs="Times New Roman"/>
          <w:sz w:val="22"/>
          <w:szCs w:val="22"/>
        </w:rPr>
        <w:t>а</w:t>
      </w:r>
      <w:r w:rsidR="009D391B" w:rsidRPr="008F230A">
        <w:rPr>
          <w:rFonts w:ascii="Times New Roman" w:hAnsi="Times New Roman" w:cs="Times New Roman"/>
          <w:sz w:val="22"/>
          <w:szCs w:val="22"/>
        </w:rPr>
        <w:t>;</w:t>
      </w:r>
      <w:r w:rsidRPr="008F230A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BB28226" w14:textId="45D1F713" w:rsidR="00241B01" w:rsidRPr="008F230A" w:rsidRDefault="00241B0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-</w:t>
      </w:r>
      <w:r w:rsidR="009D391B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Pr="008F230A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 отказался от замены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>а ненадлежащего качества в срок, указанный п. 4.3.1</w:t>
      </w:r>
      <w:r w:rsidR="005A5137" w:rsidRPr="008F230A">
        <w:rPr>
          <w:rFonts w:ascii="Times New Roman" w:hAnsi="Times New Roman" w:cs="Times New Roman"/>
          <w:sz w:val="22"/>
          <w:szCs w:val="22"/>
        </w:rPr>
        <w:t>0</w:t>
      </w:r>
      <w:r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7A37BC33" w14:textId="31C651F1" w:rsidR="00241B01" w:rsidRPr="008F230A" w:rsidRDefault="00241B0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-</w:t>
      </w:r>
      <w:r w:rsidR="009D391B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Pr="008F230A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поставлен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 ненадлежащего качества в соответствии с заключением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либо эксперта или экспертной организации; </w:t>
      </w:r>
    </w:p>
    <w:p w14:paraId="473BECE8" w14:textId="628A632D" w:rsidR="00241B01" w:rsidRPr="008F230A" w:rsidRDefault="00241B01" w:rsidP="00971770">
      <w:pPr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-</w:t>
      </w:r>
      <w:r w:rsidR="009D391B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Pr="008F230A">
        <w:rPr>
          <w:rFonts w:ascii="Times New Roman" w:hAnsi="Times New Roman" w:cs="Times New Roman"/>
          <w:sz w:val="22"/>
          <w:szCs w:val="22"/>
        </w:rPr>
        <w:t xml:space="preserve">если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 отказался от поставки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после заключения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; </w:t>
      </w:r>
    </w:p>
    <w:p w14:paraId="60FC6E33" w14:textId="41B0BA43" w:rsidR="00241B01" w:rsidRPr="008F230A" w:rsidRDefault="00DA33CB" w:rsidP="00971770">
      <w:pPr>
        <w:ind w:firstLine="709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- </w:t>
      </w:r>
      <w:r w:rsidR="00241B01" w:rsidRPr="008F230A">
        <w:rPr>
          <w:rFonts w:ascii="Times New Roman" w:hAnsi="Times New Roman" w:cs="Times New Roman"/>
          <w:color w:val="000000" w:themeColor="text1"/>
          <w:sz w:val="22"/>
          <w:szCs w:val="22"/>
        </w:rPr>
        <w:t>в иных случаях, предусмотренных соглашением сторон или действующим законодательством РФ.</w:t>
      </w:r>
    </w:p>
    <w:p w14:paraId="39603EF5" w14:textId="2818D54D" w:rsidR="00A14669" w:rsidRPr="008F230A" w:rsidRDefault="00A14669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В случае принятия решения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 передает такое решение лицу, имеющему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лично под расписку или направляет его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с соблюдением требований законодательства Российской Федерации о государственной тайне по адресу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указанному в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е. Выполнение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данных требований считается надлежащее уведомление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а. </w:t>
      </w:r>
    </w:p>
    <w:p w14:paraId="3C5C03E3" w14:textId="77777777" w:rsidR="00A14669" w:rsidRPr="008F230A" w:rsidRDefault="00A14669" w:rsidP="0097177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Датой такого надлежащего уведомления считается:</w:t>
      </w:r>
    </w:p>
    <w:p w14:paraId="310DEEDC" w14:textId="6995EC59" w:rsidR="00A14669" w:rsidRPr="008F230A" w:rsidRDefault="00A14669" w:rsidP="0097177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1) дата, указанная лицом, имеющим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в расписке о получении решения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(в случае передачи такого решения лицу, имеющему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а, лично под расписку);</w:t>
      </w:r>
    </w:p>
    <w:p w14:paraId="276F2A85" w14:textId="0CBC6E08" w:rsidR="00A14669" w:rsidRPr="008F230A" w:rsidRDefault="00A14669" w:rsidP="0097177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2) дата 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заказного письма, либо дата 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</w:t>
      </w:r>
      <w:r w:rsidR="001D1FC5" w:rsidRPr="008F230A">
        <w:rPr>
          <w:rFonts w:ascii="Times New Roman" w:hAnsi="Times New Roman" w:cs="Times New Roman"/>
          <w:sz w:val="22"/>
          <w:szCs w:val="22"/>
        </w:rPr>
        <w:t xml:space="preserve">по адресу, указанному в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е, информации о возврате такого письма по истечении срока хранения (в случае направления решения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заказным письмом) </w:t>
      </w:r>
    </w:p>
    <w:p w14:paraId="55E12549" w14:textId="78342E90" w:rsidR="00A14669" w:rsidRPr="008F230A" w:rsidRDefault="00A14669" w:rsidP="0097177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В случае неполучения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заказного письма, либо информации об отсутствии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645621" w:rsidRPr="008F230A">
        <w:rPr>
          <w:rFonts w:ascii="Times New Roman" w:hAnsi="Times New Roman" w:cs="Times New Roman"/>
          <w:sz w:val="22"/>
          <w:szCs w:val="22"/>
        </w:rPr>
        <w:t xml:space="preserve">а по адресу, указанному в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е, датой надлежащего уведомления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 об одно</w:t>
      </w:r>
      <w:r w:rsidR="00645621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считается день по истечении пятнадцати дней, считая с даты </w:t>
      </w:r>
      <w:r w:rsidR="0070544F" w:rsidRPr="008F230A">
        <w:rPr>
          <w:rFonts w:ascii="Times New Roman" w:hAnsi="Times New Roman" w:cs="Times New Roman"/>
          <w:sz w:val="22"/>
          <w:szCs w:val="22"/>
        </w:rPr>
        <w:t>направления</w:t>
      </w:r>
      <w:r w:rsidR="0053106D" w:rsidRPr="008F230A">
        <w:rPr>
          <w:rFonts w:ascii="Times New Roman" w:hAnsi="Times New Roman" w:cs="Times New Roman"/>
          <w:sz w:val="22"/>
          <w:szCs w:val="22"/>
        </w:rPr>
        <w:t xml:space="preserve">, с соблюдением требований законодательства Российской Федерации о государственной тайне, заказного письма по адресу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3106D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.</w:t>
      </w:r>
    </w:p>
    <w:p w14:paraId="0AB2217C" w14:textId="5FC2E6F3" w:rsidR="00B01644" w:rsidRPr="008F230A" w:rsidRDefault="0053106D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Решение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B01644" w:rsidRPr="008F230A">
        <w:rPr>
          <w:rFonts w:ascii="Times New Roman" w:hAnsi="Times New Roman" w:cs="Times New Roman"/>
          <w:sz w:val="22"/>
          <w:szCs w:val="22"/>
        </w:rPr>
        <w:t>а об одностороннем отказе от исполнен</w:t>
      </w:r>
      <w:r w:rsidR="001D1FC5" w:rsidRPr="008F230A">
        <w:rPr>
          <w:rFonts w:ascii="Times New Roman" w:hAnsi="Times New Roman" w:cs="Times New Roman"/>
          <w:sz w:val="22"/>
          <w:szCs w:val="22"/>
        </w:rPr>
        <w:t xml:space="preserve">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1D1FC5" w:rsidRPr="008F230A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с даты надл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ежащего уведомления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ом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а </w:t>
      </w:r>
      <w:r w:rsidR="00B01644" w:rsidRPr="008F230A">
        <w:rPr>
          <w:rFonts w:ascii="Times New Roman" w:hAnsi="Times New Roman" w:cs="Times New Roman"/>
          <w:sz w:val="22"/>
          <w:szCs w:val="22"/>
        </w:rPr>
        <w:t>об одно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2143A855" w14:textId="697AB332" w:rsidR="00B01644" w:rsidRPr="008F230A" w:rsidRDefault="00A444C2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 обязан отменить не вступившее в силу решение об одно</w:t>
      </w:r>
      <w:r w:rsidR="001D1FC5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072716" w:rsidRPr="008F230A">
        <w:rPr>
          <w:rFonts w:ascii="Times New Roman" w:hAnsi="Times New Roman" w:cs="Times New Roman"/>
          <w:sz w:val="22"/>
          <w:szCs w:val="22"/>
        </w:rPr>
        <w:t>а о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 принятом решении об одно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а устранено нарушение условий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>а, послужившее основанием для принят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ия указанного решения, а также </w:t>
      </w: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у компенсированы затраты на проведение экспертизы в соответствии с частью </w:t>
      </w:r>
      <w:r w:rsidR="00B01644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10 </w:t>
      </w:r>
      <w:r w:rsidR="009E1E1C" w:rsidRPr="008F230A">
        <w:rPr>
          <w:rFonts w:ascii="Times New Roman" w:hAnsi="Times New Roman" w:cs="Times New Roman"/>
          <w:color w:val="auto"/>
          <w:sz w:val="22"/>
          <w:szCs w:val="22"/>
        </w:rPr>
        <w:t>статьи 95 Федерального з</w:t>
      </w:r>
      <w:r w:rsidR="00072716" w:rsidRPr="008F230A">
        <w:rPr>
          <w:rFonts w:ascii="Times New Roman" w:hAnsi="Times New Roman" w:cs="Times New Roman"/>
          <w:color w:val="auto"/>
          <w:sz w:val="22"/>
          <w:szCs w:val="22"/>
        </w:rPr>
        <w:t>акона</w:t>
      </w:r>
      <w:r w:rsidR="00B01644" w:rsidRPr="008F230A">
        <w:rPr>
          <w:rFonts w:ascii="Times New Roman" w:hAnsi="Times New Roman" w:cs="Times New Roman"/>
          <w:color w:val="auto"/>
          <w:sz w:val="22"/>
          <w:szCs w:val="22"/>
        </w:rPr>
        <w:t xml:space="preserve">. </w:t>
      </w:r>
      <w:r w:rsidR="00B01644" w:rsidRPr="008F230A">
        <w:rPr>
          <w:rFonts w:ascii="Times New Roman" w:hAnsi="Times New Roman" w:cs="Times New Roman"/>
          <w:sz w:val="22"/>
          <w:szCs w:val="22"/>
        </w:rPr>
        <w:t xml:space="preserve">Данное правило не применяется в случае повторного нарушения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B01644" w:rsidRPr="008F230A">
        <w:rPr>
          <w:rFonts w:ascii="Times New Roman" w:hAnsi="Times New Roman" w:cs="Times New Roman"/>
          <w:sz w:val="22"/>
          <w:szCs w:val="22"/>
        </w:rPr>
        <w:t>ом</w:t>
      </w:r>
      <w:r w:rsidR="001D1FC5" w:rsidRPr="008F230A">
        <w:rPr>
          <w:rFonts w:ascii="Times New Roman" w:hAnsi="Times New Roman" w:cs="Times New Roman"/>
          <w:sz w:val="22"/>
          <w:szCs w:val="22"/>
        </w:rPr>
        <w:t xml:space="preserve"> условий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>а, которые в соответствии с гражданским законодательством являются основа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нием для одностороннего отказа </w:t>
      </w: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072716" w:rsidRPr="008F230A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B01644"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16AED883" w14:textId="2BCE3264" w:rsidR="00F52517" w:rsidRPr="008F230A" w:rsidRDefault="00A444C2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F52517" w:rsidRPr="008F230A">
        <w:rPr>
          <w:rFonts w:ascii="Times New Roman" w:hAnsi="Times New Roman" w:cs="Times New Roman"/>
          <w:sz w:val="22"/>
          <w:szCs w:val="22"/>
        </w:rPr>
        <w:t xml:space="preserve"> в день вступления в силу решения </w:t>
      </w: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F52517" w:rsidRPr="008F230A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F52517" w:rsidRPr="008F230A">
        <w:rPr>
          <w:rFonts w:ascii="Times New Roman" w:hAnsi="Times New Roman" w:cs="Times New Roman"/>
          <w:sz w:val="22"/>
          <w:szCs w:val="22"/>
        </w:rPr>
        <w:t xml:space="preserve">а в связи с неисполнением или ненадлежащим исполнением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F52517" w:rsidRPr="008F230A">
        <w:rPr>
          <w:rFonts w:ascii="Times New Roman" w:hAnsi="Times New Roman" w:cs="Times New Roman"/>
          <w:sz w:val="22"/>
          <w:szCs w:val="22"/>
        </w:rPr>
        <w:t xml:space="preserve">ом обязательств, предусмотренных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F52517" w:rsidRPr="008F230A">
        <w:rPr>
          <w:rFonts w:ascii="Times New Roman" w:hAnsi="Times New Roman" w:cs="Times New Roman"/>
          <w:sz w:val="22"/>
          <w:szCs w:val="22"/>
        </w:rPr>
        <w:t xml:space="preserve">ом, направляет в соответствии с порядком, предусмотренным пунктом 1 части 10 статьи 104 Федерального закона, обращение о включении информации о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F52517" w:rsidRPr="008F230A">
        <w:rPr>
          <w:rFonts w:ascii="Times New Roman" w:hAnsi="Times New Roman" w:cs="Times New Roman"/>
          <w:sz w:val="22"/>
          <w:szCs w:val="22"/>
        </w:rPr>
        <w:t xml:space="preserve">е в реестр недобросовестных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F52517" w:rsidRPr="008F230A">
        <w:rPr>
          <w:rFonts w:ascii="Times New Roman" w:hAnsi="Times New Roman" w:cs="Times New Roman"/>
          <w:sz w:val="22"/>
          <w:szCs w:val="22"/>
        </w:rPr>
        <w:t>ов.</w:t>
      </w:r>
    </w:p>
    <w:p w14:paraId="57F36BE7" w14:textId="596713D3" w:rsidR="002A177D" w:rsidRPr="008F230A" w:rsidRDefault="00A444C2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2A177D" w:rsidRPr="008F230A">
        <w:rPr>
          <w:rFonts w:ascii="Times New Roman" w:hAnsi="Times New Roman" w:cs="Times New Roman"/>
          <w:sz w:val="22"/>
          <w:szCs w:val="22"/>
        </w:rPr>
        <w:t xml:space="preserve"> вправе принять решение об одно</w:t>
      </w:r>
      <w:r w:rsidR="00865317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F230A">
        <w:rPr>
          <w:rFonts w:ascii="Times New Roman" w:hAnsi="Times New Roman" w:cs="Times New Roman"/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626C53B" w14:textId="19FE6D8D" w:rsidR="005B23B4" w:rsidRPr="008F230A" w:rsidRDefault="009E1E1C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В случае принятия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ом предусмотренного частью 19 статьи 95 </w:t>
      </w:r>
      <w:r w:rsidR="00F52517" w:rsidRPr="008F230A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 решения об одно</w:t>
      </w:r>
      <w:r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>а, такое решение передается лицу, имеющ</w:t>
      </w:r>
      <w:r w:rsidRPr="008F230A">
        <w:rPr>
          <w:rFonts w:ascii="Times New Roman" w:hAnsi="Times New Roman" w:cs="Times New Roman"/>
          <w:sz w:val="22"/>
          <w:szCs w:val="22"/>
        </w:rPr>
        <w:t xml:space="preserve">ему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F230A">
        <w:rPr>
          <w:rFonts w:ascii="Times New Roman" w:hAnsi="Times New Roman" w:cs="Times New Roman"/>
          <w:sz w:val="22"/>
          <w:szCs w:val="22"/>
        </w:rPr>
        <w:t>а, лично</w:t>
      </w:r>
      <w:r w:rsidRPr="008F230A">
        <w:rPr>
          <w:rFonts w:ascii="Times New Roman" w:hAnsi="Times New Roman" w:cs="Times New Roman"/>
          <w:sz w:val="22"/>
          <w:szCs w:val="22"/>
        </w:rPr>
        <w:t xml:space="preserve"> под расписку или направляется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у по почте заказным письмом с уведомлением о вручении по </w:t>
      </w:r>
      <w:r w:rsidRPr="008F230A">
        <w:rPr>
          <w:rFonts w:ascii="Times New Roman" w:hAnsi="Times New Roman" w:cs="Times New Roman"/>
          <w:sz w:val="22"/>
          <w:szCs w:val="22"/>
        </w:rPr>
        <w:t xml:space="preserve">адресу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указанному в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е. Выполнение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ом требований части 20.2 статьи 95 </w:t>
      </w:r>
      <w:r w:rsidR="00F52517" w:rsidRPr="008F230A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 счи</w:t>
      </w:r>
      <w:r w:rsidRPr="008F230A">
        <w:rPr>
          <w:rFonts w:ascii="Times New Roman" w:hAnsi="Times New Roman" w:cs="Times New Roman"/>
          <w:sz w:val="22"/>
          <w:szCs w:val="22"/>
        </w:rPr>
        <w:t xml:space="preserve">тается надлежащим уведомлением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F230A">
        <w:rPr>
          <w:rFonts w:ascii="Times New Roman" w:hAnsi="Times New Roman" w:cs="Times New Roman"/>
          <w:sz w:val="22"/>
          <w:szCs w:val="22"/>
        </w:rPr>
        <w:t>а об одно</w:t>
      </w:r>
      <w:r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>а. Датой такого надлежащего уведомления считается:</w:t>
      </w:r>
    </w:p>
    <w:p w14:paraId="38691FE2" w14:textId="5702D6D9" w:rsidR="005B23B4" w:rsidRPr="008F230A" w:rsidRDefault="005B23B4" w:rsidP="0097177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1) дата, указанная лицом, имею</w:t>
      </w:r>
      <w:r w:rsidR="009E1E1C" w:rsidRPr="008F230A">
        <w:rPr>
          <w:rFonts w:ascii="Times New Roman" w:hAnsi="Times New Roman" w:cs="Times New Roman"/>
          <w:sz w:val="22"/>
          <w:szCs w:val="22"/>
        </w:rPr>
        <w:t xml:space="preserve">щим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>а, в расписке о получении решения об одно</w:t>
      </w:r>
      <w:r w:rsidR="009E1E1C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(в случае передачи такого решения лицу, </w:t>
      </w:r>
      <w:r w:rsidRPr="008F230A">
        <w:rPr>
          <w:rFonts w:ascii="Times New Roman" w:hAnsi="Times New Roman" w:cs="Times New Roman"/>
          <w:sz w:val="22"/>
          <w:szCs w:val="22"/>
        </w:rPr>
        <w:lastRenderedPageBreak/>
        <w:t>имеющ</w:t>
      </w:r>
      <w:r w:rsidR="00BB43A1" w:rsidRPr="008F230A">
        <w:rPr>
          <w:rFonts w:ascii="Times New Roman" w:hAnsi="Times New Roman" w:cs="Times New Roman"/>
          <w:sz w:val="22"/>
          <w:szCs w:val="22"/>
        </w:rPr>
        <w:t xml:space="preserve">ему право действовать от имени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>а, лично под расписку);</w:t>
      </w:r>
    </w:p>
    <w:p w14:paraId="433CFAB7" w14:textId="4919214D" w:rsidR="008F0FA1" w:rsidRPr="008F230A" w:rsidRDefault="0053106D" w:rsidP="00971770">
      <w:pPr>
        <w:suppressAutoHyphens/>
        <w:autoSpaceDE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2) дата 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ом подтверждения о вручении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у заказного письма, предусмотренного частью 20.2 статьи 95 </w:t>
      </w:r>
      <w:r w:rsidR="00F52517" w:rsidRPr="008F230A">
        <w:rPr>
          <w:rFonts w:ascii="Times New Roman" w:hAnsi="Times New Roman" w:cs="Times New Roman"/>
          <w:sz w:val="22"/>
          <w:szCs w:val="22"/>
        </w:rPr>
        <w:t>Федерального закона</w:t>
      </w:r>
      <w:r w:rsidRPr="008F230A">
        <w:rPr>
          <w:rFonts w:ascii="Times New Roman" w:hAnsi="Times New Roman" w:cs="Times New Roman"/>
          <w:sz w:val="22"/>
          <w:szCs w:val="22"/>
        </w:rPr>
        <w:t xml:space="preserve">, либо дата получения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информации об отсутствии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9E1E1C" w:rsidRPr="008F230A">
        <w:rPr>
          <w:rFonts w:ascii="Times New Roman" w:hAnsi="Times New Roman" w:cs="Times New Roman"/>
          <w:sz w:val="22"/>
          <w:szCs w:val="22"/>
        </w:rPr>
        <w:t xml:space="preserve">а по адресу, указанному в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>е, информации о возврате такого письма по истечении срока хранения (в случае направления решения об одностороннем отк</w:t>
      </w:r>
      <w:r w:rsidR="00BB43A1" w:rsidRPr="008F230A">
        <w:rPr>
          <w:rFonts w:ascii="Times New Roman" w:hAnsi="Times New Roman" w:cs="Times New Roman"/>
          <w:sz w:val="22"/>
          <w:szCs w:val="22"/>
        </w:rPr>
        <w:t xml:space="preserve">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>а заказным письмом).</w:t>
      </w:r>
    </w:p>
    <w:p w14:paraId="29E069E6" w14:textId="49EC57B9" w:rsidR="005B23B4" w:rsidRPr="008F230A" w:rsidRDefault="008F0FA1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Решение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а вступает в силу и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 считается расторгнутым через десять дней </w:t>
      </w:r>
      <w:r w:rsidR="00BB43A1" w:rsidRPr="008F230A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6F537B" w:rsidRPr="008F230A">
        <w:rPr>
          <w:rFonts w:ascii="Times New Roman" w:hAnsi="Times New Roman" w:cs="Times New Roman"/>
          <w:sz w:val="22"/>
          <w:szCs w:val="22"/>
        </w:rPr>
        <w:t xml:space="preserve">ом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6F537B" w:rsidRPr="008F230A">
        <w:rPr>
          <w:rFonts w:ascii="Times New Roman" w:hAnsi="Times New Roman" w:cs="Times New Roman"/>
          <w:sz w:val="22"/>
          <w:szCs w:val="22"/>
        </w:rPr>
        <w:t>а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 об одно</w:t>
      </w:r>
      <w:r w:rsidR="006F537B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1673B8BB" w14:textId="285E1D3D" w:rsidR="001B0F0C" w:rsidRPr="008F230A" w:rsidRDefault="00A444C2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1B0F0C" w:rsidRPr="008F230A">
        <w:rPr>
          <w:rFonts w:ascii="Times New Roman" w:hAnsi="Times New Roman" w:cs="Times New Roman"/>
          <w:sz w:val="22"/>
          <w:szCs w:val="22"/>
        </w:rPr>
        <w:t xml:space="preserve"> не позднее 2 рабочих дней, следующих за днем вступления в силу решения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8F230A">
        <w:rPr>
          <w:rFonts w:ascii="Times New Roman" w:hAnsi="Times New Roman" w:cs="Times New Roman"/>
          <w:sz w:val="22"/>
          <w:szCs w:val="22"/>
        </w:rPr>
        <w:t xml:space="preserve">а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1B0F0C" w:rsidRPr="008F230A">
        <w:rPr>
          <w:rFonts w:ascii="Times New Roman" w:hAnsi="Times New Roman" w:cs="Times New Roman"/>
          <w:sz w:val="22"/>
          <w:szCs w:val="22"/>
        </w:rPr>
        <w:t xml:space="preserve">а, направляет в соответствии с порядком, предусмотренным пунктом 1 части 10 статьи 104 Федерального закона, обращение о включении информации о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8F230A">
        <w:rPr>
          <w:rFonts w:ascii="Times New Roman" w:hAnsi="Times New Roman" w:cs="Times New Roman"/>
          <w:sz w:val="22"/>
          <w:szCs w:val="22"/>
        </w:rPr>
        <w:t xml:space="preserve">е в реестр недобросовестных </w:t>
      </w: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1B0F0C" w:rsidRPr="008F230A">
        <w:rPr>
          <w:rFonts w:ascii="Times New Roman" w:hAnsi="Times New Roman" w:cs="Times New Roman"/>
          <w:sz w:val="22"/>
          <w:szCs w:val="22"/>
        </w:rPr>
        <w:t>ов.</w:t>
      </w:r>
    </w:p>
    <w:p w14:paraId="56E65F1C" w14:textId="004E5B62" w:rsidR="005B23B4" w:rsidRPr="008F230A" w:rsidRDefault="00A444C2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763C11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5B23B4" w:rsidRPr="008F230A">
        <w:rPr>
          <w:rFonts w:ascii="Times New Roman" w:hAnsi="Times New Roman" w:cs="Times New Roman"/>
          <w:sz w:val="22"/>
          <w:szCs w:val="22"/>
        </w:rPr>
        <w:t>обязан отменить не вступившее в силу решение об одно</w:t>
      </w:r>
      <w:r w:rsidR="006F537B"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а, если в течение десятидневного срока </w:t>
      </w:r>
      <w:r w:rsidR="006F537B" w:rsidRPr="008F230A">
        <w:rPr>
          <w:rFonts w:ascii="Times New Roman" w:hAnsi="Times New Roman" w:cs="Times New Roman"/>
          <w:sz w:val="22"/>
          <w:szCs w:val="22"/>
        </w:rPr>
        <w:t xml:space="preserve">с даты надлежащего уведомления </w:t>
      </w:r>
      <w:r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="005B23B4" w:rsidRPr="008F230A">
        <w:rPr>
          <w:rFonts w:ascii="Times New Roman" w:hAnsi="Times New Roman" w:cs="Times New Roman"/>
          <w:sz w:val="22"/>
          <w:szCs w:val="22"/>
        </w:rPr>
        <w:t xml:space="preserve">а о принятом решении об одностороннем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6F537B" w:rsidRPr="008F230A">
        <w:rPr>
          <w:rFonts w:ascii="Times New Roman" w:hAnsi="Times New Roman" w:cs="Times New Roman"/>
          <w:sz w:val="22"/>
          <w:szCs w:val="22"/>
        </w:rPr>
        <w:t xml:space="preserve">а устранены нарушения условий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5B23B4" w:rsidRPr="008F230A">
        <w:rPr>
          <w:rFonts w:ascii="Times New Roman" w:hAnsi="Times New Roman" w:cs="Times New Roman"/>
          <w:sz w:val="22"/>
          <w:szCs w:val="22"/>
        </w:rPr>
        <w:t>а, послужившие основанием для принятия указанного решения.</w:t>
      </w:r>
    </w:p>
    <w:p w14:paraId="73735527" w14:textId="1077A34F" w:rsidR="002A177D" w:rsidRPr="008F230A" w:rsidRDefault="00893B66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При расторжении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F230A">
        <w:rPr>
          <w:rFonts w:ascii="Times New Roman" w:hAnsi="Times New Roman" w:cs="Times New Roman"/>
          <w:sz w:val="22"/>
          <w:szCs w:val="22"/>
        </w:rPr>
        <w:t>а в связи с</w:t>
      </w:r>
      <w:r w:rsidRPr="008F230A">
        <w:rPr>
          <w:rFonts w:ascii="Times New Roman" w:hAnsi="Times New Roman" w:cs="Times New Roman"/>
          <w:sz w:val="22"/>
          <w:szCs w:val="22"/>
        </w:rPr>
        <w:t xml:space="preserve"> односторонним отказом </w:t>
      </w:r>
      <w:r w:rsidR="00A444C2" w:rsidRPr="008F230A">
        <w:rPr>
          <w:rFonts w:ascii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другая сторона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F230A">
        <w:rPr>
          <w:rFonts w:ascii="Times New Roman" w:hAnsi="Times New Roman" w:cs="Times New Roman"/>
          <w:sz w:val="22"/>
          <w:szCs w:val="22"/>
        </w:rPr>
        <w:t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</w:t>
      </w:r>
      <w:r w:rsidRPr="008F230A">
        <w:rPr>
          <w:rFonts w:ascii="Times New Roman" w:hAnsi="Times New Roman" w:cs="Times New Roman"/>
          <w:sz w:val="22"/>
          <w:szCs w:val="22"/>
        </w:rPr>
        <w:t xml:space="preserve">стороннем отказе от исполнения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2A177D"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464AA37D" w14:textId="7CB63026" w:rsidR="00282590" w:rsidRPr="008F230A" w:rsidRDefault="00282590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При расторжении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расчеты между сторонами за поставленный </w:t>
      </w:r>
      <w:r w:rsidR="00B81F93" w:rsidRPr="008F230A">
        <w:rPr>
          <w:rFonts w:ascii="Times New Roman" w:hAnsi="Times New Roman" w:cs="Times New Roman"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sz w:val="22"/>
          <w:szCs w:val="22"/>
        </w:rPr>
        <w:t xml:space="preserve">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производятся на основании акта сверки взаиморасчетов, составленного с учетом произведенных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ом к моменту прекращения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а платежей, а так же сумм, подлежащих взысканию с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Pr="008F230A">
        <w:rPr>
          <w:rFonts w:ascii="Times New Roman" w:hAnsi="Times New Roman" w:cs="Times New Roman"/>
          <w:sz w:val="22"/>
          <w:szCs w:val="22"/>
        </w:rPr>
        <w:t>а в качестве неустойки или компенсации причине</w:t>
      </w:r>
      <w:r w:rsidR="007101BE" w:rsidRPr="008F230A">
        <w:rPr>
          <w:rFonts w:ascii="Times New Roman" w:hAnsi="Times New Roman" w:cs="Times New Roman"/>
          <w:sz w:val="22"/>
          <w:szCs w:val="22"/>
        </w:rPr>
        <w:t xml:space="preserve">нных,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>у убытков</w:t>
      </w:r>
      <w:r w:rsidR="007101BE" w:rsidRPr="008F230A">
        <w:rPr>
          <w:rFonts w:ascii="Times New Roman" w:hAnsi="Times New Roman" w:cs="Times New Roman"/>
          <w:sz w:val="22"/>
          <w:szCs w:val="22"/>
        </w:rPr>
        <w:t xml:space="preserve">, в случае нарушения </w:t>
      </w:r>
      <w:r w:rsidR="00A444C2" w:rsidRPr="008F230A">
        <w:rPr>
          <w:rFonts w:ascii="Times New Roman" w:hAnsi="Times New Roman" w:cs="Times New Roman"/>
          <w:sz w:val="22"/>
          <w:szCs w:val="22"/>
        </w:rPr>
        <w:t>Поставщик</w:t>
      </w:r>
      <w:r w:rsidR="007101BE" w:rsidRPr="008F230A">
        <w:rPr>
          <w:rFonts w:ascii="Times New Roman" w:hAnsi="Times New Roman" w:cs="Times New Roman"/>
          <w:sz w:val="22"/>
          <w:szCs w:val="22"/>
        </w:rPr>
        <w:t xml:space="preserve">ом условий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7101BE" w:rsidRPr="008F230A">
        <w:rPr>
          <w:rFonts w:ascii="Times New Roman" w:hAnsi="Times New Roman" w:cs="Times New Roman"/>
          <w:sz w:val="22"/>
          <w:szCs w:val="22"/>
        </w:rPr>
        <w:t>а.</w:t>
      </w:r>
    </w:p>
    <w:p w14:paraId="4A0251C9" w14:textId="2B22A6DA" w:rsidR="007101BE" w:rsidRPr="008F230A" w:rsidRDefault="007101BE" w:rsidP="00803E83">
      <w:pPr>
        <w:pStyle w:val="a5"/>
        <w:numPr>
          <w:ilvl w:val="1"/>
          <w:numId w:val="5"/>
        </w:numPr>
        <w:suppressAutoHyphens/>
        <w:autoSpaceDE w:val="0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По соглашению Сторон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 считается расторгнутым с момента подписания соглашения о расторжении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а Сторонами.</w:t>
      </w:r>
    </w:p>
    <w:p w14:paraId="5B7D2D36" w14:textId="46DB9BB5" w:rsidR="00CC2B93" w:rsidRPr="008F230A" w:rsidRDefault="00CC2B93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Прекращение срока действия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а не освобождает </w:t>
      </w:r>
      <w:r w:rsidR="00A444C2" w:rsidRPr="008F230A">
        <w:rPr>
          <w:color w:val="000000"/>
          <w:sz w:val="22"/>
          <w:szCs w:val="22"/>
        </w:rPr>
        <w:t>Стороны</w:t>
      </w:r>
      <w:r w:rsidRPr="008F230A">
        <w:rPr>
          <w:color w:val="000000"/>
          <w:sz w:val="22"/>
          <w:szCs w:val="22"/>
        </w:rPr>
        <w:t xml:space="preserve"> от ответственности за нарушение его условий.</w:t>
      </w:r>
    </w:p>
    <w:p w14:paraId="28FB1108" w14:textId="71F13662" w:rsidR="0056347C" w:rsidRPr="008F230A" w:rsidRDefault="00CC2B93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Прекращение действия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а не влечет за собой прекращение действия обязательств по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>у и они действуют до полного их исполнения.</w:t>
      </w:r>
    </w:p>
    <w:p w14:paraId="0AB87723" w14:textId="4DC04051" w:rsidR="0056347C" w:rsidRPr="008F230A" w:rsidRDefault="001D3DB3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Изменение существенных условий </w:t>
      </w:r>
      <w:r w:rsidR="00C96DEC" w:rsidRPr="008F230A">
        <w:rPr>
          <w:color w:val="000000"/>
          <w:sz w:val="22"/>
          <w:szCs w:val="22"/>
        </w:rPr>
        <w:t>контракт</w:t>
      </w:r>
      <w:r w:rsidR="0056347C" w:rsidRPr="008F230A">
        <w:rPr>
          <w:color w:val="000000"/>
          <w:sz w:val="22"/>
          <w:szCs w:val="22"/>
        </w:rPr>
        <w:t>а при его исполнении не допускается, за исключением их изменения по соглашению сторон в следующих случаях:</w:t>
      </w:r>
    </w:p>
    <w:p w14:paraId="7A015CEA" w14:textId="0D4FAEDA" w:rsidR="0056347C" w:rsidRPr="008F230A" w:rsidRDefault="001D3DB3" w:rsidP="0097177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1.1) при снижении цены </w:t>
      </w:r>
      <w:r w:rsidR="00C96DEC" w:rsidRPr="008F230A">
        <w:rPr>
          <w:color w:val="000000"/>
          <w:sz w:val="22"/>
          <w:szCs w:val="22"/>
        </w:rPr>
        <w:t>контракт</w:t>
      </w:r>
      <w:r w:rsidR="0056347C" w:rsidRPr="008F230A">
        <w:rPr>
          <w:color w:val="000000"/>
          <w:sz w:val="22"/>
          <w:szCs w:val="22"/>
        </w:rPr>
        <w:t>а</w:t>
      </w:r>
      <w:r w:rsidRPr="008F230A">
        <w:rPr>
          <w:color w:val="000000"/>
          <w:sz w:val="22"/>
          <w:szCs w:val="22"/>
        </w:rPr>
        <w:t xml:space="preserve"> без изменения предусмотренных </w:t>
      </w:r>
      <w:r w:rsidR="00C96DEC" w:rsidRPr="008F230A">
        <w:rPr>
          <w:color w:val="000000"/>
          <w:sz w:val="22"/>
          <w:szCs w:val="22"/>
        </w:rPr>
        <w:t>контракт</w:t>
      </w:r>
      <w:r w:rsidR="0056347C" w:rsidRPr="008F230A">
        <w:rPr>
          <w:color w:val="000000"/>
          <w:sz w:val="22"/>
          <w:szCs w:val="22"/>
        </w:rPr>
        <w:t xml:space="preserve">ом количества </w:t>
      </w:r>
      <w:r w:rsidRPr="008F230A">
        <w:rPr>
          <w:color w:val="000000"/>
          <w:sz w:val="22"/>
          <w:szCs w:val="22"/>
        </w:rPr>
        <w:t xml:space="preserve">и качества </w:t>
      </w:r>
      <w:r w:rsidR="0056347C" w:rsidRPr="008F230A">
        <w:rPr>
          <w:color w:val="000000"/>
          <w:sz w:val="22"/>
          <w:szCs w:val="22"/>
        </w:rPr>
        <w:t xml:space="preserve">поставляемого </w:t>
      </w:r>
      <w:r w:rsidR="00B81F93" w:rsidRPr="008F230A">
        <w:rPr>
          <w:color w:val="000000"/>
          <w:sz w:val="22"/>
          <w:szCs w:val="22"/>
        </w:rPr>
        <w:t>Товар</w:t>
      </w:r>
      <w:r w:rsidR="0056347C" w:rsidRPr="008F230A">
        <w:rPr>
          <w:color w:val="000000"/>
          <w:sz w:val="22"/>
          <w:szCs w:val="22"/>
        </w:rPr>
        <w:t>а</w:t>
      </w:r>
      <w:r w:rsidRPr="008F230A">
        <w:rPr>
          <w:color w:val="000000"/>
          <w:sz w:val="22"/>
          <w:szCs w:val="22"/>
        </w:rPr>
        <w:t xml:space="preserve"> и иных условий </w:t>
      </w:r>
      <w:r w:rsidR="00C96DEC" w:rsidRPr="008F230A">
        <w:rPr>
          <w:color w:val="000000"/>
          <w:sz w:val="22"/>
          <w:szCs w:val="22"/>
        </w:rPr>
        <w:t>контракт</w:t>
      </w:r>
      <w:r w:rsidR="0056347C" w:rsidRPr="008F230A">
        <w:rPr>
          <w:color w:val="000000"/>
          <w:sz w:val="22"/>
          <w:szCs w:val="22"/>
        </w:rPr>
        <w:t>а;</w:t>
      </w:r>
    </w:p>
    <w:p w14:paraId="69C641AC" w14:textId="4EFAA404" w:rsidR="0056347C" w:rsidRPr="008F230A" w:rsidRDefault="0056347C" w:rsidP="0097177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1.2) если по предложению </w:t>
      </w:r>
      <w:r w:rsidR="00A444C2" w:rsidRPr="008F230A">
        <w:rPr>
          <w:color w:val="000000"/>
          <w:sz w:val="22"/>
          <w:szCs w:val="22"/>
        </w:rPr>
        <w:t>Заказчик</w:t>
      </w:r>
      <w:r w:rsidRPr="008F230A">
        <w:rPr>
          <w:color w:val="000000"/>
          <w:sz w:val="22"/>
          <w:szCs w:val="22"/>
        </w:rPr>
        <w:t xml:space="preserve">а увеличивается предусмотренное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ом количество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а, не более чем на десять процентов или уменьшается предусмотренное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ом количество поставляемого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>а, не более чем на десять процентов. При этом по соглашению сторон допускается изменение с учетом положений бюджетного законодатель</w:t>
      </w:r>
      <w:r w:rsidR="00B11CF9" w:rsidRPr="008F230A">
        <w:rPr>
          <w:color w:val="000000"/>
          <w:sz w:val="22"/>
          <w:szCs w:val="22"/>
        </w:rPr>
        <w:t xml:space="preserve">ства Российской Федерации цены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а пропорционально дополнительному количеству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а, исходя из установленной в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е цены единицы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а, но не более чем на десять процентов цены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>а. П</w:t>
      </w:r>
      <w:r w:rsidR="00B11CF9" w:rsidRPr="008F230A">
        <w:rPr>
          <w:color w:val="000000"/>
          <w:sz w:val="22"/>
          <w:szCs w:val="22"/>
        </w:rPr>
        <w:t xml:space="preserve">ри уменьшении предусмотренного </w:t>
      </w:r>
      <w:r w:rsidR="00C96DEC" w:rsidRPr="008F230A">
        <w:rPr>
          <w:color w:val="000000"/>
          <w:sz w:val="22"/>
          <w:szCs w:val="22"/>
        </w:rPr>
        <w:t>контракт</w:t>
      </w:r>
      <w:r w:rsidR="00B11CF9" w:rsidRPr="008F230A">
        <w:rPr>
          <w:color w:val="000000"/>
          <w:sz w:val="22"/>
          <w:szCs w:val="22"/>
        </w:rPr>
        <w:t xml:space="preserve">ом количества </w:t>
      </w:r>
      <w:r w:rsidR="00B81F93" w:rsidRPr="008F230A">
        <w:rPr>
          <w:color w:val="000000"/>
          <w:sz w:val="22"/>
          <w:szCs w:val="22"/>
        </w:rPr>
        <w:t>Товар</w:t>
      </w:r>
      <w:r w:rsidR="00B11CF9" w:rsidRPr="008F230A">
        <w:rPr>
          <w:color w:val="000000"/>
          <w:sz w:val="22"/>
          <w:szCs w:val="22"/>
        </w:rPr>
        <w:t xml:space="preserve">а, </w:t>
      </w:r>
      <w:r w:rsidR="00A444C2" w:rsidRPr="008F230A">
        <w:rPr>
          <w:color w:val="000000"/>
          <w:sz w:val="22"/>
          <w:szCs w:val="22"/>
        </w:rPr>
        <w:t>Стороны</w:t>
      </w:r>
      <w:r w:rsidR="00B11CF9" w:rsidRPr="008F230A">
        <w:rPr>
          <w:color w:val="000000"/>
          <w:sz w:val="22"/>
          <w:szCs w:val="22"/>
        </w:rPr>
        <w:t xml:space="preserve">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а обязаны уменьшить цену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а исходя из цены единицы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а. Цена единицы дополнительно поставляемого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 или цена единицы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 при уменьшении предусмотренного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ом количества поставляемого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 xml:space="preserve">а должна определяться как частное от деления первоначальной цены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а на предусмотренное в </w:t>
      </w:r>
      <w:r w:rsidR="00C96DEC" w:rsidRPr="008F230A">
        <w:rPr>
          <w:color w:val="000000"/>
          <w:sz w:val="22"/>
          <w:szCs w:val="22"/>
        </w:rPr>
        <w:t>контракт</w:t>
      </w:r>
      <w:r w:rsidR="00C02644" w:rsidRPr="008F230A">
        <w:rPr>
          <w:color w:val="000000"/>
          <w:sz w:val="22"/>
          <w:szCs w:val="22"/>
        </w:rPr>
        <w:t xml:space="preserve">е количество такого </w:t>
      </w:r>
      <w:r w:rsidR="00B81F93" w:rsidRPr="008F230A">
        <w:rPr>
          <w:color w:val="000000"/>
          <w:sz w:val="22"/>
          <w:szCs w:val="22"/>
        </w:rPr>
        <w:t>Товар</w:t>
      </w:r>
      <w:r w:rsidR="00C02644" w:rsidRPr="008F230A">
        <w:rPr>
          <w:color w:val="000000"/>
          <w:sz w:val="22"/>
          <w:szCs w:val="22"/>
        </w:rPr>
        <w:t>а.</w:t>
      </w:r>
    </w:p>
    <w:p w14:paraId="76FC7694" w14:textId="4FE3A11F" w:rsidR="00140890" w:rsidRPr="008F230A" w:rsidRDefault="00140890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В случае уменьшения в соответствии с </w:t>
      </w:r>
      <w:r w:rsidR="00B11CF9" w:rsidRPr="008F230A">
        <w:rPr>
          <w:sz w:val="22"/>
          <w:szCs w:val="22"/>
        </w:rPr>
        <w:t>подпун</w:t>
      </w:r>
      <w:r w:rsidR="00803E83" w:rsidRPr="008F230A">
        <w:rPr>
          <w:sz w:val="22"/>
          <w:szCs w:val="22"/>
        </w:rPr>
        <w:t>ктом 1.2) пункта 11.21</w:t>
      </w:r>
      <w:r w:rsidRPr="008F230A">
        <w:rPr>
          <w:sz w:val="22"/>
          <w:szCs w:val="22"/>
        </w:rPr>
        <w:t xml:space="preserve"> </w:t>
      </w:r>
      <w:r w:rsidRPr="008F230A">
        <w:rPr>
          <w:color w:val="000000"/>
          <w:sz w:val="22"/>
          <w:szCs w:val="22"/>
        </w:rPr>
        <w:t>цены</w:t>
      </w:r>
      <w:r w:rsidR="00A01643" w:rsidRPr="008F230A">
        <w:rPr>
          <w:color w:val="000000"/>
          <w:sz w:val="22"/>
          <w:szCs w:val="22"/>
        </w:rPr>
        <w:t xml:space="preserve"> </w:t>
      </w:r>
      <w:r w:rsidR="00C96DEC" w:rsidRPr="008F230A">
        <w:rPr>
          <w:color w:val="000000"/>
          <w:sz w:val="22"/>
          <w:szCs w:val="22"/>
        </w:rPr>
        <w:t>контракт</w:t>
      </w:r>
      <w:r w:rsidR="00A01643" w:rsidRPr="008F230A">
        <w:rPr>
          <w:color w:val="000000"/>
          <w:sz w:val="22"/>
          <w:szCs w:val="22"/>
        </w:rPr>
        <w:t xml:space="preserve">а </w:t>
      </w:r>
      <w:r w:rsidR="00A444C2" w:rsidRPr="008F230A">
        <w:rPr>
          <w:color w:val="000000"/>
          <w:sz w:val="22"/>
          <w:szCs w:val="22"/>
        </w:rPr>
        <w:t>Заказчик</w:t>
      </w:r>
      <w:r w:rsidR="00A01643" w:rsidRPr="008F230A">
        <w:rPr>
          <w:color w:val="000000"/>
          <w:sz w:val="22"/>
          <w:szCs w:val="22"/>
        </w:rPr>
        <w:t xml:space="preserve"> возвращает </w:t>
      </w:r>
      <w:r w:rsidR="00A444C2" w:rsidRPr="008F230A">
        <w:rPr>
          <w:color w:val="000000"/>
          <w:sz w:val="22"/>
          <w:szCs w:val="22"/>
        </w:rPr>
        <w:t>Поставщик</w:t>
      </w:r>
      <w:r w:rsidRPr="008F230A">
        <w:rPr>
          <w:color w:val="000000"/>
          <w:sz w:val="22"/>
          <w:szCs w:val="22"/>
        </w:rPr>
        <w:t xml:space="preserve">у денежные средства в размере, пропорциональном размеру такого уменьшения цены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>а.</w:t>
      </w:r>
    </w:p>
    <w:p w14:paraId="3C937468" w14:textId="6475252A" w:rsidR="00CD05A6" w:rsidRPr="008F230A" w:rsidRDefault="007C6335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При исполнении </w:t>
      </w:r>
      <w:r w:rsidR="00C96DEC" w:rsidRPr="008F230A">
        <w:rPr>
          <w:color w:val="000000"/>
          <w:sz w:val="22"/>
          <w:szCs w:val="22"/>
        </w:rPr>
        <w:t>контракт</w:t>
      </w:r>
      <w:r w:rsidR="00CD05A6" w:rsidRPr="008F230A">
        <w:rPr>
          <w:color w:val="000000"/>
          <w:sz w:val="22"/>
          <w:szCs w:val="22"/>
        </w:rPr>
        <w:t xml:space="preserve">а (за исключением случаев, которые предусмотрены нормативными правовыми актами, принятыми в соответствии с частью 6 статьи 14 </w:t>
      </w:r>
      <w:r w:rsidR="00F52517" w:rsidRPr="008F230A">
        <w:rPr>
          <w:color w:val="000000"/>
          <w:sz w:val="22"/>
          <w:szCs w:val="22"/>
        </w:rPr>
        <w:t>Федерального закона</w:t>
      </w:r>
      <w:r w:rsidR="00A01643" w:rsidRPr="008F230A">
        <w:rPr>
          <w:color w:val="000000"/>
          <w:sz w:val="22"/>
          <w:szCs w:val="22"/>
        </w:rPr>
        <w:t xml:space="preserve">) по согласованию </w:t>
      </w:r>
      <w:r w:rsidR="00A444C2" w:rsidRPr="008F230A">
        <w:rPr>
          <w:color w:val="000000"/>
          <w:sz w:val="22"/>
          <w:szCs w:val="22"/>
        </w:rPr>
        <w:t>Заказчик</w:t>
      </w:r>
      <w:r w:rsidR="00A01643" w:rsidRPr="008F230A">
        <w:rPr>
          <w:color w:val="000000"/>
          <w:sz w:val="22"/>
          <w:szCs w:val="22"/>
        </w:rPr>
        <w:t xml:space="preserve">а с </w:t>
      </w:r>
      <w:r w:rsidR="00A444C2" w:rsidRPr="008F230A">
        <w:rPr>
          <w:color w:val="000000"/>
          <w:sz w:val="22"/>
          <w:szCs w:val="22"/>
        </w:rPr>
        <w:t>Поставщик</w:t>
      </w:r>
      <w:r w:rsidR="00CD05A6" w:rsidRPr="008F230A">
        <w:rPr>
          <w:color w:val="000000"/>
          <w:sz w:val="22"/>
          <w:szCs w:val="22"/>
        </w:rPr>
        <w:t xml:space="preserve">ом допускается поставка </w:t>
      </w:r>
      <w:r w:rsidR="00B81F93" w:rsidRPr="008F230A">
        <w:rPr>
          <w:color w:val="000000"/>
          <w:sz w:val="22"/>
          <w:szCs w:val="22"/>
        </w:rPr>
        <w:t>Товар</w:t>
      </w:r>
      <w:r w:rsidR="00CD05A6" w:rsidRPr="008F230A">
        <w:rPr>
          <w:color w:val="000000"/>
          <w:sz w:val="22"/>
          <w:szCs w:val="22"/>
        </w:rPr>
        <w:t>а</w:t>
      </w:r>
      <w:r w:rsidRPr="008F230A">
        <w:rPr>
          <w:color w:val="000000"/>
          <w:sz w:val="22"/>
          <w:szCs w:val="22"/>
        </w:rPr>
        <w:t xml:space="preserve"> </w:t>
      </w:r>
      <w:r w:rsidR="00CD05A6" w:rsidRPr="008F230A">
        <w:rPr>
          <w:color w:val="000000"/>
          <w:sz w:val="22"/>
          <w:szCs w:val="22"/>
        </w:rPr>
        <w:t>качество, технические и функциональные характеристики (п</w:t>
      </w:r>
      <w:r w:rsidRPr="008F230A">
        <w:rPr>
          <w:color w:val="000000"/>
          <w:sz w:val="22"/>
          <w:szCs w:val="22"/>
        </w:rPr>
        <w:t>отребительские свойства) которого</w:t>
      </w:r>
      <w:r w:rsidR="00CD05A6" w:rsidRPr="008F230A">
        <w:rPr>
          <w:color w:val="000000"/>
          <w:sz w:val="22"/>
          <w:szCs w:val="22"/>
        </w:rPr>
        <w:t xml:space="preserve">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C96DEC" w:rsidRPr="008F230A">
        <w:rPr>
          <w:color w:val="000000"/>
          <w:sz w:val="22"/>
          <w:szCs w:val="22"/>
        </w:rPr>
        <w:t>контракт</w:t>
      </w:r>
      <w:r w:rsidR="00CD05A6" w:rsidRPr="008F230A">
        <w:rPr>
          <w:color w:val="000000"/>
          <w:sz w:val="22"/>
          <w:szCs w:val="22"/>
        </w:rPr>
        <w:t xml:space="preserve">е. </w:t>
      </w:r>
    </w:p>
    <w:p w14:paraId="6C8616CD" w14:textId="7D1FB603" w:rsidR="00CD05A6" w:rsidRPr="008F230A" w:rsidRDefault="00CD05A6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При исполнении </w:t>
      </w:r>
      <w:r w:rsidR="00C96DEC" w:rsidRPr="008F230A">
        <w:rPr>
          <w:color w:val="000000"/>
          <w:sz w:val="22"/>
          <w:szCs w:val="22"/>
        </w:rPr>
        <w:t>контракт</w:t>
      </w:r>
      <w:r w:rsidR="007C6335" w:rsidRPr="008F230A">
        <w:rPr>
          <w:color w:val="000000"/>
          <w:sz w:val="22"/>
          <w:szCs w:val="22"/>
        </w:rPr>
        <w:t xml:space="preserve">а не допускается перемена </w:t>
      </w:r>
      <w:r w:rsidR="00A444C2" w:rsidRPr="008F230A">
        <w:rPr>
          <w:color w:val="000000"/>
          <w:sz w:val="22"/>
          <w:szCs w:val="22"/>
        </w:rPr>
        <w:t>Поставщик</w:t>
      </w:r>
      <w:r w:rsidR="006C5935" w:rsidRPr="008F230A">
        <w:rPr>
          <w:color w:val="000000"/>
          <w:sz w:val="22"/>
          <w:szCs w:val="22"/>
        </w:rPr>
        <w:t>а</w:t>
      </w:r>
      <w:r w:rsidRPr="008F230A">
        <w:rPr>
          <w:color w:val="000000"/>
          <w:sz w:val="22"/>
          <w:szCs w:val="22"/>
        </w:rPr>
        <w:t xml:space="preserve">, за </w:t>
      </w:r>
      <w:r w:rsidR="00627063" w:rsidRPr="008F230A">
        <w:rPr>
          <w:color w:val="000000"/>
          <w:sz w:val="22"/>
          <w:szCs w:val="22"/>
        </w:rPr>
        <w:t xml:space="preserve">исключением случая, если новый </w:t>
      </w:r>
      <w:r w:rsidR="00A444C2" w:rsidRPr="008F230A">
        <w:rPr>
          <w:color w:val="000000"/>
          <w:sz w:val="22"/>
          <w:szCs w:val="22"/>
        </w:rPr>
        <w:t>Поставщик</w:t>
      </w:r>
      <w:r w:rsidRPr="008F230A">
        <w:rPr>
          <w:color w:val="000000"/>
          <w:sz w:val="22"/>
          <w:szCs w:val="22"/>
        </w:rPr>
        <w:t xml:space="preserve"> является правоп</w:t>
      </w:r>
      <w:r w:rsidR="00627063" w:rsidRPr="008F230A">
        <w:rPr>
          <w:color w:val="000000"/>
          <w:sz w:val="22"/>
          <w:szCs w:val="22"/>
        </w:rPr>
        <w:t xml:space="preserve">реемником </w:t>
      </w:r>
      <w:r w:rsidR="00A444C2" w:rsidRPr="008F230A">
        <w:rPr>
          <w:color w:val="000000"/>
          <w:sz w:val="22"/>
          <w:szCs w:val="22"/>
        </w:rPr>
        <w:t>Поставщик</w:t>
      </w:r>
      <w:r w:rsidR="00A01643" w:rsidRPr="008F230A">
        <w:rPr>
          <w:color w:val="000000"/>
          <w:sz w:val="22"/>
          <w:szCs w:val="22"/>
        </w:rPr>
        <w:t xml:space="preserve">а по такому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0677BA9C" w14:textId="449697A9" w:rsidR="00530D1B" w:rsidRPr="008F230A" w:rsidRDefault="00530D1B" w:rsidP="00803E83">
      <w:pPr>
        <w:pStyle w:val="western"/>
        <w:numPr>
          <w:ilvl w:val="1"/>
          <w:numId w:val="5"/>
        </w:numPr>
        <w:shd w:val="clear" w:color="auto" w:fill="FFFFFF"/>
        <w:spacing w:before="0" w:after="0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Изменения и дополнения по основаниям, предусмотренным настоящим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 xml:space="preserve">ом, оформляются Сторонами путем заключения соответствующего дополнительного соглашения к настоящему </w:t>
      </w:r>
      <w:r w:rsidR="00C96DEC" w:rsidRPr="008F230A">
        <w:rPr>
          <w:color w:val="000000"/>
          <w:sz w:val="22"/>
          <w:szCs w:val="22"/>
        </w:rPr>
        <w:t>контракт</w:t>
      </w:r>
      <w:r w:rsidRPr="008F230A">
        <w:rPr>
          <w:color w:val="000000"/>
          <w:sz w:val="22"/>
          <w:szCs w:val="22"/>
        </w:rPr>
        <w:t>у, которое является его неотъемлемой частью.</w:t>
      </w:r>
    </w:p>
    <w:p w14:paraId="6490E205" w14:textId="77777777" w:rsidR="0056347C" w:rsidRPr="008F230A" w:rsidRDefault="0056347C" w:rsidP="0097177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</w:p>
    <w:p w14:paraId="6D0B5749" w14:textId="6DE95B9E" w:rsidR="005A6896" w:rsidRPr="008F230A" w:rsidRDefault="005A6896" w:rsidP="008A044D">
      <w:pPr>
        <w:pStyle w:val="a5"/>
        <w:numPr>
          <w:ilvl w:val="0"/>
          <w:numId w:val="5"/>
        </w:num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>АНТИКОРРУПЦИОННЫЕ УСЛОВИЯ</w:t>
      </w:r>
    </w:p>
    <w:p w14:paraId="672084AD" w14:textId="6AA8F428" w:rsidR="005A6896" w:rsidRPr="008F230A" w:rsidRDefault="005A6896" w:rsidP="00803E83">
      <w:pPr>
        <w:pStyle w:val="a5"/>
        <w:numPr>
          <w:ilvl w:val="1"/>
          <w:numId w:val="5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При исполнении своих обязательств по контакту </w:t>
      </w:r>
      <w:r w:rsidR="00A444C2" w:rsidRPr="008F230A">
        <w:rPr>
          <w:rFonts w:ascii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sz w:val="22"/>
          <w:szCs w:val="22"/>
        </w:rPr>
        <w:t xml:space="preserve"> обязуются не совершать, а также обязуются обеспечивать, чтобы их аффилированные лица, сотрудники и посредники не совершали прямо или косвенно следующие действий:</w:t>
      </w:r>
    </w:p>
    <w:p w14:paraId="658ED61C" w14:textId="4E6BFF64" w:rsidR="005A6896" w:rsidRPr="008F230A" w:rsidRDefault="005A6896" w:rsidP="0097177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образованием, должностным лицам публично-правовых образований, близким родственникам таких должностных лиц либо лицам, иным образом связанных с государством, в целях неправомерного по</w:t>
      </w:r>
      <w:r w:rsidR="00377B84" w:rsidRPr="008F230A">
        <w:rPr>
          <w:rFonts w:ascii="Times New Roman" w:hAnsi="Times New Roman" w:cs="Times New Roman"/>
          <w:sz w:val="22"/>
          <w:szCs w:val="22"/>
        </w:rPr>
        <w:t>л</w:t>
      </w:r>
      <w:r w:rsidRPr="008F230A">
        <w:rPr>
          <w:rFonts w:ascii="Times New Roman" w:hAnsi="Times New Roman" w:cs="Times New Roman"/>
          <w:sz w:val="22"/>
          <w:szCs w:val="22"/>
        </w:rPr>
        <w:t xml:space="preserve">учения преимуществ для сторон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у, их аффилированных лиц, работников или посредников, действующих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у;</w:t>
      </w:r>
    </w:p>
    <w:p w14:paraId="33B8D447" w14:textId="26EAE24F" w:rsidR="005A6896" w:rsidRPr="008F230A" w:rsidRDefault="005A6896" w:rsidP="0097177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-платить или предлагать уплатить денежные средства или предоставить иные ценности</w:t>
      </w:r>
      <w:r w:rsidR="002439A0" w:rsidRPr="008F230A">
        <w:rPr>
          <w:rFonts w:ascii="Times New Roman" w:hAnsi="Times New Roman" w:cs="Times New Roman"/>
          <w:sz w:val="22"/>
          <w:szCs w:val="22"/>
        </w:rPr>
        <w:t xml:space="preserve">, безвозмездно выполнить работы (оказать услуги) </w:t>
      </w:r>
      <w:r w:rsidRPr="008F230A">
        <w:rPr>
          <w:rFonts w:ascii="Times New Roman" w:hAnsi="Times New Roman" w:cs="Times New Roman"/>
          <w:sz w:val="22"/>
          <w:szCs w:val="22"/>
        </w:rPr>
        <w:t xml:space="preserve">сотрудникам другой </w:t>
      </w:r>
      <w:r w:rsidR="00A444C2" w:rsidRPr="008F230A">
        <w:rPr>
          <w:rFonts w:ascii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sz w:val="22"/>
          <w:szCs w:val="22"/>
        </w:rPr>
        <w:t xml:space="preserve"> по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у, ее аффилированным лицам с целью обеспечить совершение ими каких-либо действий в пользу стимулирующей </w:t>
      </w:r>
      <w:r w:rsidR="00A444C2" w:rsidRPr="008F230A">
        <w:rPr>
          <w:rFonts w:ascii="Times New Roman" w:hAnsi="Times New Roman" w:cs="Times New Roman"/>
          <w:sz w:val="22"/>
          <w:szCs w:val="22"/>
        </w:rPr>
        <w:t>Стороны</w:t>
      </w:r>
      <w:r w:rsidRPr="008F230A">
        <w:rPr>
          <w:rFonts w:ascii="Times New Roman" w:hAnsi="Times New Roman" w:cs="Times New Roman"/>
          <w:sz w:val="22"/>
          <w:szCs w:val="22"/>
        </w:rPr>
        <w:t xml:space="preserve"> (предоставить неоправданные преимущества, предоставить какие-либо гарантии и т.д.);</w:t>
      </w:r>
    </w:p>
    <w:p w14:paraId="54B4750B" w14:textId="77777777" w:rsidR="005A6896" w:rsidRPr="008F230A" w:rsidRDefault="005A6896" w:rsidP="0097177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-не совершать иных действий, нарушающих антикоррупционное законодательство Российской Федерации.</w:t>
      </w:r>
    </w:p>
    <w:p w14:paraId="29FB0B40" w14:textId="77777777" w:rsidR="005A6896" w:rsidRPr="008F230A" w:rsidRDefault="005A6896" w:rsidP="00971770">
      <w:pPr>
        <w:pStyle w:val="western"/>
        <w:shd w:val="clear" w:color="auto" w:fill="FFFFFF"/>
        <w:spacing w:before="0" w:after="0"/>
        <w:ind w:firstLine="709"/>
        <w:jc w:val="center"/>
        <w:rPr>
          <w:b/>
          <w:bCs/>
          <w:color w:val="000000"/>
          <w:sz w:val="22"/>
          <w:szCs w:val="22"/>
        </w:rPr>
      </w:pPr>
    </w:p>
    <w:p w14:paraId="1EEB7171" w14:textId="26268536" w:rsidR="005A6896" w:rsidRPr="008F230A" w:rsidRDefault="005A6896" w:rsidP="008A044D">
      <w:pPr>
        <w:pStyle w:val="western"/>
        <w:numPr>
          <w:ilvl w:val="0"/>
          <w:numId w:val="5"/>
        </w:numPr>
        <w:shd w:val="clear" w:color="auto" w:fill="FFFFFF"/>
        <w:spacing w:before="0" w:after="0"/>
        <w:jc w:val="center"/>
        <w:rPr>
          <w:color w:val="000000"/>
          <w:sz w:val="22"/>
          <w:szCs w:val="22"/>
        </w:rPr>
      </w:pPr>
      <w:r w:rsidRPr="008F230A">
        <w:rPr>
          <w:b/>
          <w:bCs/>
          <w:caps/>
          <w:color w:val="000000"/>
          <w:sz w:val="22"/>
          <w:szCs w:val="22"/>
        </w:rPr>
        <w:t>ПРОЧИЕ УСЛОВИЯ</w:t>
      </w:r>
    </w:p>
    <w:p w14:paraId="496BB1B3" w14:textId="215F86B1" w:rsidR="005A6896" w:rsidRPr="008F230A" w:rsidRDefault="005A6896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Споры, возникающие при исполнении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, урегулируются путем переговоров. При </w:t>
      </w:r>
      <w:proofErr w:type="spellStart"/>
      <w:r w:rsidR="00001BBC" w:rsidRPr="008F230A">
        <w:rPr>
          <w:rFonts w:ascii="Times New Roman" w:hAnsi="Times New Roman" w:cs="Times New Roman"/>
          <w:sz w:val="22"/>
          <w:szCs w:val="22"/>
        </w:rPr>
        <w:t>недостижении</w:t>
      </w:r>
      <w:proofErr w:type="spellEnd"/>
      <w:r w:rsidR="00001BBC" w:rsidRPr="008F230A">
        <w:rPr>
          <w:rFonts w:ascii="Times New Roman" w:hAnsi="Times New Roman" w:cs="Times New Roman"/>
          <w:sz w:val="22"/>
          <w:szCs w:val="22"/>
        </w:rPr>
        <w:t xml:space="preserve"> </w:t>
      </w:r>
      <w:r w:rsidRPr="008F230A">
        <w:rPr>
          <w:rFonts w:ascii="Times New Roman" w:hAnsi="Times New Roman" w:cs="Times New Roman"/>
          <w:sz w:val="22"/>
          <w:szCs w:val="22"/>
        </w:rPr>
        <w:t>Сторонами согласия спор может быть передан на рассмотрение Арбитражного суда города Санкт-Петербурга и Ленинградской области.</w:t>
      </w:r>
    </w:p>
    <w:p w14:paraId="438CFBF7" w14:textId="7F71E69E" w:rsidR="005A6896" w:rsidRPr="008F230A" w:rsidRDefault="005A6896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Любые изменения и дополнения к настоящему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 xml:space="preserve">у действительны, если они совершены в письменной форме, подписаны обеими Сторонами и внесены 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в Реестр </w:t>
      </w:r>
      <w:r w:rsidR="00C96DEC" w:rsidRPr="008F230A">
        <w:rPr>
          <w:rFonts w:ascii="Times New Roman" w:hAnsi="Times New Roman" w:cs="Times New Roman"/>
          <w:bCs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Cs/>
          <w:sz w:val="22"/>
          <w:szCs w:val="22"/>
        </w:rPr>
        <w:t xml:space="preserve">ов, заключенных </w:t>
      </w:r>
      <w:r w:rsidR="00A444C2" w:rsidRPr="008F230A">
        <w:rPr>
          <w:rFonts w:ascii="Times New Roman" w:hAnsi="Times New Roman" w:cs="Times New Roman"/>
          <w:bCs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bCs/>
          <w:sz w:val="22"/>
          <w:szCs w:val="22"/>
        </w:rPr>
        <w:t>ами.</w:t>
      </w:r>
    </w:p>
    <w:p w14:paraId="12AB07B4" w14:textId="04D1CBBA" w:rsidR="005A6896" w:rsidRPr="008F230A" w:rsidRDefault="00A444C2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Стороны</w:t>
      </w:r>
      <w:r w:rsidR="005A6896" w:rsidRPr="008F230A">
        <w:rPr>
          <w:rFonts w:ascii="Times New Roman" w:hAnsi="Times New Roman" w:cs="Times New Roman"/>
          <w:sz w:val="22"/>
          <w:szCs w:val="22"/>
        </w:rPr>
        <w:t xml:space="preserve"> обязаны в течение 3 рабочих дней сообщать друг другу об изменении своего места нахождения, почтового адреса, номеров телефонов, факсов и банковских реквизитов.</w:t>
      </w:r>
    </w:p>
    <w:p w14:paraId="4653371E" w14:textId="19C5301F" w:rsidR="005A6896" w:rsidRPr="008F230A" w:rsidRDefault="005A6896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Все, что не урегулировано настоящим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ом, регулируется действующим гражданским законодательством РФ.</w:t>
      </w:r>
    </w:p>
    <w:p w14:paraId="0176529E" w14:textId="5F1B80B9" w:rsidR="005A6896" w:rsidRPr="008F230A" w:rsidRDefault="005A6896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Банковское сопровождение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 xml:space="preserve"> не предусмотрено.</w:t>
      </w:r>
    </w:p>
    <w:p w14:paraId="0F91BDFD" w14:textId="3F0172D5" w:rsidR="001D3F1D" w:rsidRPr="008F230A" w:rsidRDefault="00875F08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Должностное лицо </w:t>
      </w:r>
      <w:r w:rsidR="00A444C2" w:rsidRPr="008F230A">
        <w:rPr>
          <w:rFonts w:ascii="Times New Roman" w:hAnsi="Times New Roman" w:cs="Times New Roman"/>
          <w:sz w:val="22"/>
          <w:szCs w:val="22"/>
        </w:rPr>
        <w:t>Заказчик</w:t>
      </w:r>
      <w:r w:rsidRPr="008F230A">
        <w:rPr>
          <w:rFonts w:ascii="Times New Roman" w:hAnsi="Times New Roman" w:cs="Times New Roman"/>
          <w:sz w:val="22"/>
          <w:szCs w:val="22"/>
        </w:rPr>
        <w:t xml:space="preserve">а, ответственное за исполнение настоящего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D90F29" w:rsidRPr="008F230A">
        <w:rPr>
          <w:rFonts w:ascii="Times New Roman" w:hAnsi="Times New Roman" w:cs="Times New Roman"/>
          <w:sz w:val="22"/>
          <w:szCs w:val="22"/>
        </w:rPr>
        <w:t>а</w:t>
      </w:r>
      <w:r w:rsidRPr="008F230A">
        <w:rPr>
          <w:rFonts w:ascii="Times New Roman" w:hAnsi="Times New Roman" w:cs="Times New Roman"/>
          <w:sz w:val="22"/>
          <w:szCs w:val="22"/>
        </w:rPr>
        <w:t>:</w:t>
      </w:r>
    </w:p>
    <w:p w14:paraId="20F52D27" w14:textId="3D164260" w:rsidR="00875F08" w:rsidRPr="008F230A" w:rsidRDefault="00875F08" w:rsidP="00971770">
      <w:pPr>
        <w:ind w:firstLine="70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="00E86AE0" w:rsidRPr="008F230A">
        <w:rPr>
          <w:rFonts w:ascii="Times New Roman" w:hAnsi="Times New Roman" w:cs="Times New Roman"/>
          <w:sz w:val="22"/>
          <w:szCs w:val="22"/>
        </w:rPr>
        <w:t>ный</w:t>
      </w:r>
      <w:proofErr w:type="gramEnd"/>
      <w:r w:rsidR="00E86AE0" w:rsidRPr="008F230A">
        <w:rPr>
          <w:rFonts w:ascii="Times New Roman" w:hAnsi="Times New Roman" w:cs="Times New Roman"/>
          <w:sz w:val="22"/>
          <w:szCs w:val="22"/>
        </w:rPr>
        <w:t xml:space="preserve"> управляющий: Мошев Михаил Иванович тел.+7 (921) 094-20-51, </w:t>
      </w:r>
      <w:r w:rsidR="00E86AE0" w:rsidRPr="008F230A">
        <w:rPr>
          <w:rFonts w:ascii="Times New Roman" w:hAnsi="Times New Roman" w:cs="Times New Roman"/>
          <w:sz w:val="22"/>
          <w:szCs w:val="22"/>
          <w:lang w:val="en-US"/>
        </w:rPr>
        <w:t>e</w:t>
      </w:r>
      <w:r w:rsidR="00E86AE0" w:rsidRPr="008F230A">
        <w:rPr>
          <w:rFonts w:ascii="Times New Roman" w:hAnsi="Times New Roman" w:cs="Times New Roman"/>
          <w:sz w:val="22"/>
          <w:szCs w:val="22"/>
        </w:rPr>
        <w:t>-</w:t>
      </w:r>
      <w:r w:rsidR="00E86AE0" w:rsidRPr="008F230A">
        <w:rPr>
          <w:rFonts w:ascii="Times New Roman" w:hAnsi="Times New Roman" w:cs="Times New Roman"/>
          <w:sz w:val="22"/>
          <w:szCs w:val="22"/>
          <w:lang w:val="en-US"/>
        </w:rPr>
        <w:t>mail</w:t>
      </w:r>
      <w:r w:rsidR="00E86AE0" w:rsidRPr="008F230A">
        <w:rPr>
          <w:rFonts w:ascii="Times New Roman" w:hAnsi="Times New Roman" w:cs="Times New Roman"/>
          <w:sz w:val="22"/>
          <w:szCs w:val="22"/>
        </w:rPr>
        <w:t xml:space="preserve">: </w:t>
      </w:r>
      <w:proofErr w:type="spellStart"/>
      <w:r w:rsidR="00E86AE0" w:rsidRPr="008F230A">
        <w:rPr>
          <w:rFonts w:ascii="Times New Roman" w:hAnsi="Times New Roman" w:cs="Times New Roman"/>
          <w:sz w:val="22"/>
          <w:szCs w:val="22"/>
          <w:lang w:val="en-US"/>
        </w:rPr>
        <w:t>ddut</w:t>
      </w:r>
      <w:proofErr w:type="spellEnd"/>
      <w:r w:rsidR="00E86AE0" w:rsidRPr="008F230A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E86AE0" w:rsidRPr="008F230A">
        <w:rPr>
          <w:rFonts w:ascii="Times New Roman" w:hAnsi="Times New Roman" w:cs="Times New Roman"/>
          <w:sz w:val="22"/>
          <w:szCs w:val="22"/>
          <w:lang w:val="en-US"/>
        </w:rPr>
        <w:t>zakup</w:t>
      </w:r>
      <w:proofErr w:type="spellEnd"/>
      <w:r w:rsidR="00E86AE0" w:rsidRPr="008F230A">
        <w:rPr>
          <w:rFonts w:ascii="Times New Roman" w:hAnsi="Times New Roman" w:cs="Times New Roman"/>
          <w:sz w:val="22"/>
          <w:szCs w:val="22"/>
        </w:rPr>
        <w:t>@</w:t>
      </w:r>
      <w:proofErr w:type="spellStart"/>
      <w:r w:rsidR="00E86AE0" w:rsidRPr="008F230A">
        <w:rPr>
          <w:rFonts w:ascii="Times New Roman" w:hAnsi="Times New Roman" w:cs="Times New Roman"/>
          <w:sz w:val="22"/>
          <w:szCs w:val="22"/>
          <w:lang w:val="en-US"/>
        </w:rPr>
        <w:t>yandex</w:t>
      </w:r>
      <w:proofErr w:type="spellEnd"/>
      <w:r w:rsidR="00E86AE0" w:rsidRPr="008F230A">
        <w:rPr>
          <w:rFonts w:ascii="Times New Roman" w:hAnsi="Times New Roman" w:cs="Times New Roman"/>
          <w:sz w:val="22"/>
          <w:szCs w:val="22"/>
        </w:rPr>
        <w:t>.</w:t>
      </w:r>
      <w:proofErr w:type="spellStart"/>
      <w:r w:rsidR="00E86AE0" w:rsidRPr="008F230A">
        <w:rPr>
          <w:rFonts w:ascii="Times New Roman" w:hAnsi="Times New Roman" w:cs="Times New Roman"/>
          <w:sz w:val="22"/>
          <w:szCs w:val="22"/>
          <w:lang w:val="en-US"/>
        </w:rPr>
        <w:t>ru</w:t>
      </w:r>
      <w:proofErr w:type="spellEnd"/>
      <w:r w:rsidR="00E86AE0" w:rsidRPr="008F230A">
        <w:rPr>
          <w:rFonts w:ascii="Times New Roman" w:hAnsi="Times New Roman" w:cs="Times New Roman"/>
          <w:sz w:val="22"/>
          <w:szCs w:val="22"/>
        </w:rPr>
        <w:t>.</w:t>
      </w:r>
    </w:p>
    <w:p w14:paraId="7E36DEC0" w14:textId="306F7A3C" w:rsidR="005A6896" w:rsidRPr="008F230A" w:rsidRDefault="005A6896" w:rsidP="00803E83">
      <w:pPr>
        <w:pStyle w:val="a5"/>
        <w:numPr>
          <w:ilvl w:val="1"/>
          <w:numId w:val="5"/>
        </w:numPr>
        <w:autoSpaceDE w:val="0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 xml:space="preserve">К настоящему </w:t>
      </w:r>
      <w:r w:rsidR="00C96DEC" w:rsidRPr="008F230A">
        <w:rPr>
          <w:rFonts w:ascii="Times New Roman" w:hAnsi="Times New Roman" w:cs="Times New Roman"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sz w:val="22"/>
          <w:szCs w:val="22"/>
        </w:rPr>
        <w:t>у прилагаются и являются его неотъемлемой частью:</w:t>
      </w:r>
    </w:p>
    <w:p w14:paraId="1A0C549D" w14:textId="352BEE8A" w:rsidR="005A6896" w:rsidRPr="008F230A" w:rsidRDefault="005A6896" w:rsidP="0097177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 xml:space="preserve">- Приложение № 1 «Спецификация </w:t>
      </w:r>
      <w:r w:rsidR="00B81F93" w:rsidRPr="008F230A">
        <w:rPr>
          <w:color w:val="000000"/>
          <w:sz w:val="22"/>
          <w:szCs w:val="22"/>
        </w:rPr>
        <w:t>Товар</w:t>
      </w:r>
      <w:r w:rsidRPr="008F230A">
        <w:rPr>
          <w:color w:val="000000"/>
          <w:sz w:val="22"/>
          <w:szCs w:val="22"/>
        </w:rPr>
        <w:t>а».</w:t>
      </w:r>
    </w:p>
    <w:p w14:paraId="0A637CF3" w14:textId="270DBFAB" w:rsidR="00903FC2" w:rsidRPr="008F230A" w:rsidRDefault="00903FC2" w:rsidP="00971770">
      <w:pPr>
        <w:pStyle w:val="western"/>
        <w:shd w:val="clear" w:color="auto" w:fill="FFFFFF"/>
        <w:spacing w:before="0" w:after="0"/>
        <w:ind w:firstLine="709"/>
        <w:jc w:val="both"/>
        <w:rPr>
          <w:color w:val="000000"/>
          <w:sz w:val="22"/>
          <w:szCs w:val="22"/>
        </w:rPr>
      </w:pPr>
      <w:r w:rsidRPr="008F230A">
        <w:rPr>
          <w:color w:val="000000"/>
          <w:sz w:val="22"/>
          <w:szCs w:val="22"/>
        </w:rPr>
        <w:t>- Приложение №2 «</w:t>
      </w:r>
      <w:r w:rsidR="00D44BFB" w:rsidRPr="008F230A">
        <w:rPr>
          <w:color w:val="000000" w:themeColor="text1"/>
          <w:sz w:val="22"/>
          <w:szCs w:val="22"/>
        </w:rPr>
        <w:t>Описание объекта закупки</w:t>
      </w:r>
      <w:r w:rsidRPr="008F230A">
        <w:rPr>
          <w:color w:val="000000" w:themeColor="text1"/>
          <w:sz w:val="22"/>
          <w:szCs w:val="22"/>
        </w:rPr>
        <w:t>»</w:t>
      </w:r>
    </w:p>
    <w:p w14:paraId="6616D9A2" w14:textId="77777777" w:rsidR="005A6896" w:rsidRPr="008F230A" w:rsidRDefault="005A6896" w:rsidP="00971770">
      <w:pPr>
        <w:pStyle w:val="western"/>
        <w:shd w:val="clear" w:color="auto" w:fill="FFFFFF"/>
        <w:spacing w:before="0" w:after="0"/>
        <w:ind w:firstLine="709"/>
        <w:jc w:val="both"/>
        <w:rPr>
          <w:b/>
          <w:bCs/>
          <w:caps/>
          <w:sz w:val="22"/>
          <w:szCs w:val="22"/>
        </w:rPr>
      </w:pPr>
    </w:p>
    <w:p w14:paraId="02B6B2B4" w14:textId="184D9F47" w:rsidR="00DB2CB3" w:rsidRPr="008F230A" w:rsidRDefault="005A6896" w:rsidP="008A044D">
      <w:pPr>
        <w:pStyle w:val="afc"/>
        <w:numPr>
          <w:ilvl w:val="0"/>
          <w:numId w:val="5"/>
        </w:numPr>
        <w:jc w:val="center"/>
        <w:rPr>
          <w:b/>
          <w:bCs/>
          <w:caps/>
          <w:sz w:val="22"/>
          <w:szCs w:val="22"/>
        </w:rPr>
      </w:pPr>
      <w:r w:rsidRPr="008F230A">
        <w:rPr>
          <w:b/>
          <w:bCs/>
          <w:caps/>
          <w:sz w:val="22"/>
          <w:szCs w:val="22"/>
        </w:rPr>
        <w:t>МЕСТО НАХОЖДЕНИЯ и БАНКОВСКИЕ РЕКВИЗИТЫ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5369"/>
        <w:gridCol w:w="4836"/>
      </w:tblGrid>
      <w:tr w:rsidR="00E101E6" w:rsidRPr="008F230A" w14:paraId="2EEA8191" w14:textId="77777777" w:rsidTr="00193D7B">
        <w:trPr>
          <w:trHeight w:val="1560"/>
        </w:trPr>
        <w:tc>
          <w:tcPr>
            <w:tcW w:w="5637" w:type="dxa"/>
            <w:shd w:val="clear" w:color="auto" w:fill="auto"/>
          </w:tcPr>
          <w:p w14:paraId="1BBF333D" w14:textId="32EEDB38" w:rsidR="00E101E6" w:rsidRPr="008F230A" w:rsidRDefault="00A444C2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caps/>
                <w:color w:val="000000" w:themeColor="text1"/>
                <w:sz w:val="22"/>
                <w:szCs w:val="22"/>
              </w:rPr>
              <w:t>Заказчик</w:t>
            </w:r>
          </w:p>
          <w:p w14:paraId="2B836547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Государственное бюджетное учреждение дополнительного образования Дворец детского (юношеского) творчества Выборгского района Санкт-Петербурга </w:t>
            </w:r>
          </w:p>
          <w:p w14:paraId="6AD11921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Сокращенное наименование: ГБУ ДО ДДЮТ Выборгского района Санкт-Петербурга</w:t>
            </w:r>
          </w:p>
          <w:p w14:paraId="72BDEAA4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Юридический адрес: 194291, Санкт-Петербург, улица Сантьяго-де-Куба, дом 4, корпус 2, литера А.</w:t>
            </w:r>
          </w:p>
          <w:p w14:paraId="7ADF85E4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Фактический адрес: 194291, Санкт-Петербург, улица Сантьяго-де-Куба, дом 4, корпус 2, литера А.  </w:t>
            </w:r>
          </w:p>
          <w:p w14:paraId="7BB9D92D" w14:textId="77777777" w:rsidR="000E361B" w:rsidRPr="008F230A" w:rsidRDefault="000E361B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Приемная директора тел. 510-67-78</w:t>
            </w:r>
          </w:p>
          <w:p w14:paraId="2015B47D" w14:textId="20E47712" w:rsidR="000E361B" w:rsidRPr="008F230A" w:rsidRDefault="000E361B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Бухгалтерия тел. 594-17-16</w:t>
            </w:r>
          </w:p>
          <w:p w14:paraId="4938AB40" w14:textId="7B1C46B0" w:rsidR="00CA0126" w:rsidRPr="008F230A" w:rsidRDefault="00CA0126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Е</w:t>
            </w:r>
            <w:r w:rsidRPr="008F230A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 xml:space="preserve">-mail: </w:t>
            </w:r>
            <w:hyperlink r:id="rId8" w:history="1">
              <w:r w:rsidRPr="008F230A">
                <w:rPr>
                  <w:rStyle w:val="a9"/>
                  <w:rFonts w:ascii="Times New Roman" w:hAnsi="Times New Roman"/>
                  <w:color w:val="auto"/>
                  <w:sz w:val="22"/>
                  <w:szCs w:val="22"/>
                  <w:u w:val="none"/>
                  <w:lang w:val="en-US"/>
                </w:rPr>
                <w:t>info.dutvyb@obr.gov.spb.ru</w:t>
              </w:r>
            </w:hyperlink>
          </w:p>
          <w:p w14:paraId="6C2086D1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ИНН 7802146825     КПП 780201001</w:t>
            </w:r>
          </w:p>
          <w:p w14:paraId="36E0FE08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ОГРН 1027801582181</w:t>
            </w:r>
          </w:p>
          <w:p w14:paraId="03F18BAC" w14:textId="77777777" w:rsidR="00193D7B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ОКПО 02097943</w:t>
            </w:r>
          </w:p>
          <w:p w14:paraId="540081E6" w14:textId="77777777" w:rsidR="00193D7B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ОКАТО 40265563000</w:t>
            </w:r>
          </w:p>
          <w:p w14:paraId="7930E71F" w14:textId="77777777" w:rsidR="00193D7B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ОКТМО 40316000000</w:t>
            </w:r>
          </w:p>
          <w:p w14:paraId="251C2BE5" w14:textId="77777777" w:rsidR="00193D7B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ОКОГУ 2300223</w:t>
            </w:r>
          </w:p>
          <w:p w14:paraId="740951B5" w14:textId="77777777" w:rsidR="00193D7B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ОКФС 13</w:t>
            </w:r>
          </w:p>
          <w:p w14:paraId="0DC5BA89" w14:textId="249087B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ОКОПФ 72</w:t>
            </w:r>
          </w:p>
          <w:p w14:paraId="7591C407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ОКВЭД 85.41.9</w:t>
            </w:r>
          </w:p>
          <w:p w14:paraId="741A2B76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Банковские реквизиты: СЕВЕРО-ЗАПАДНОЕ ГУ БАНКА РОССИИ//УФК по г. Санкт-Петербургу, г. Санкт-Петербург.</w:t>
            </w:r>
          </w:p>
          <w:p w14:paraId="2B0255DD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Казначейский счет 03224643400000007200</w:t>
            </w:r>
          </w:p>
          <w:p w14:paraId="13A4CCD7" w14:textId="77777777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БИК 014030106</w:t>
            </w:r>
          </w:p>
          <w:p w14:paraId="7053D0ED" w14:textId="1B4755FD" w:rsidR="00461079" w:rsidRPr="008F230A" w:rsidRDefault="00461079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Лицевой счет 0501044</w:t>
            </w:r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 </w:t>
            </w:r>
          </w:p>
          <w:p w14:paraId="57B32DCD" w14:textId="77777777" w:rsidR="00193D7B" w:rsidRPr="008F230A" w:rsidRDefault="00193D7B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D13E892" w14:textId="77E9BCEC" w:rsidR="00541902" w:rsidRPr="008F230A" w:rsidRDefault="00372C56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И.о</w:t>
            </w:r>
            <w:proofErr w:type="spellEnd"/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. д</w:t>
            </w:r>
            <w:r w:rsidR="00B4135B" w:rsidRPr="008F230A">
              <w:rPr>
                <w:rFonts w:ascii="Times New Roman" w:hAnsi="Times New Roman" w:cs="Times New Roman"/>
                <w:sz w:val="22"/>
                <w:szCs w:val="22"/>
              </w:rPr>
              <w:t>иректор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а</w:t>
            </w:r>
          </w:p>
          <w:p w14:paraId="677F6217" w14:textId="77777777" w:rsidR="00193D7B" w:rsidRPr="008F230A" w:rsidRDefault="00193D7B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CE2EBBE" w14:textId="77777777" w:rsidR="00193D7B" w:rsidRPr="008F230A" w:rsidRDefault="00193D7B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FCE0127" w14:textId="15F3CFA0" w:rsidR="00541902" w:rsidRPr="008F230A" w:rsidRDefault="0009456E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______</w:t>
            </w:r>
            <w:r w:rsidR="00193D7B" w:rsidRPr="008F230A">
              <w:rPr>
                <w:rFonts w:ascii="Times New Roman" w:hAnsi="Times New Roman" w:cs="Times New Roman"/>
                <w:sz w:val="22"/>
                <w:szCs w:val="22"/>
              </w:rPr>
              <w:t>____________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A5175"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Е.В. Фролова</w:t>
            </w:r>
          </w:p>
          <w:p w14:paraId="6A099EAA" w14:textId="199B60A2" w:rsidR="00E101E6" w:rsidRPr="008F230A" w:rsidRDefault="00DA5175" w:rsidP="00DA33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5103" w:type="dxa"/>
            <w:shd w:val="clear" w:color="auto" w:fill="auto"/>
          </w:tcPr>
          <w:p w14:paraId="0E18BDA5" w14:textId="0D14A500" w:rsidR="00E101E6" w:rsidRPr="008F230A" w:rsidRDefault="00A444C2" w:rsidP="00DA33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color w:val="000000" w:themeColor="text1"/>
                <w:sz w:val="22"/>
                <w:szCs w:val="22"/>
              </w:rPr>
              <w:lastRenderedPageBreak/>
              <w:t>ПОСТАВЩИК</w:t>
            </w:r>
          </w:p>
          <w:p w14:paraId="6351CE51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464F787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078EAC8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9D3D458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E861E11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0A3C53D0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4767F9AD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AE234A4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30A6CC4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85F48A4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A7292DF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1FB7857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374472FA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57FBC4B3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70B5E5BC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0D3B4DEB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Генеральный директор</w:t>
            </w:r>
          </w:p>
          <w:p w14:paraId="3728E426" w14:textId="77777777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  <w:p w14:paraId="36C54CFD" w14:textId="05D80941" w:rsidR="00DA33CB" w:rsidRPr="008F230A" w:rsidRDefault="00DA33CB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 xml:space="preserve">__________________ </w:t>
            </w:r>
            <w:r w:rsidR="00DA5175"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//</w:t>
            </w:r>
          </w:p>
          <w:p w14:paraId="2EE55494" w14:textId="30BD7A8F" w:rsidR="00541902" w:rsidRPr="008F230A" w:rsidRDefault="00DA5175" w:rsidP="00DA33CB">
            <w:pPr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  <w:t>ПОДПИСАНО ЭЦП</w:t>
            </w:r>
          </w:p>
        </w:tc>
      </w:tr>
    </w:tbl>
    <w:p w14:paraId="7DA7B304" w14:textId="77777777" w:rsidR="00DA33CB" w:rsidRPr="008F230A" w:rsidRDefault="00DA33CB" w:rsidP="00971770">
      <w:pPr>
        <w:pStyle w:val="afc"/>
        <w:ind w:firstLine="709"/>
        <w:jc w:val="center"/>
        <w:rPr>
          <w:b/>
          <w:bCs/>
          <w:caps/>
          <w:sz w:val="22"/>
          <w:szCs w:val="22"/>
        </w:rPr>
        <w:sectPr w:rsidR="00DA33CB" w:rsidRPr="008F230A" w:rsidSect="00E86AE0">
          <w:headerReference w:type="first" r:id="rId9"/>
          <w:pgSz w:w="11906" w:h="16838"/>
          <w:pgMar w:top="709" w:right="567" w:bottom="709" w:left="1134" w:header="0" w:footer="0" w:gutter="0"/>
          <w:cols w:space="720"/>
          <w:noEndnote/>
          <w:docGrid w:linePitch="360"/>
        </w:sectPr>
      </w:pPr>
    </w:p>
    <w:p w14:paraId="62FFE40E" w14:textId="5E7617B4" w:rsidR="0009456E" w:rsidRPr="008F230A" w:rsidRDefault="0009456E" w:rsidP="0097177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5A6896" w:rsidRPr="008F230A">
        <w:rPr>
          <w:rFonts w:ascii="Times New Roman" w:hAnsi="Times New Roman" w:cs="Times New Roman"/>
          <w:b/>
          <w:sz w:val="22"/>
          <w:szCs w:val="22"/>
        </w:rPr>
        <w:t xml:space="preserve"> 1 </w:t>
      </w:r>
    </w:p>
    <w:p w14:paraId="671667C4" w14:textId="0DD93372" w:rsidR="005A6896" w:rsidRPr="008F230A" w:rsidRDefault="0009456E" w:rsidP="0097177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8F230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C96DEC" w:rsidRPr="008F230A">
        <w:rPr>
          <w:rFonts w:ascii="Times New Roman" w:hAnsi="Times New Roman" w:cs="Times New Roman"/>
          <w:b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/>
          <w:sz w:val="22"/>
          <w:szCs w:val="22"/>
        </w:rPr>
        <w:t>у</w:t>
      </w:r>
      <w:r w:rsidR="005A6896" w:rsidRPr="008F230A">
        <w:rPr>
          <w:rFonts w:ascii="Times New Roman" w:hAnsi="Times New Roman" w:cs="Times New Roman"/>
          <w:b/>
          <w:sz w:val="22"/>
          <w:szCs w:val="22"/>
        </w:rPr>
        <w:t xml:space="preserve"> №</w:t>
      </w:r>
      <w:r w:rsidR="00E21510" w:rsidRPr="008F230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A5175" w:rsidRPr="008F230A">
        <w:rPr>
          <w:rFonts w:ascii="Times New Roman" w:hAnsi="Times New Roman" w:cs="Times New Roman"/>
          <w:b/>
          <w:bCs/>
          <w:sz w:val="22"/>
          <w:szCs w:val="22"/>
        </w:rPr>
        <w:t>_________________</w:t>
      </w:r>
    </w:p>
    <w:p w14:paraId="6197B9B2" w14:textId="6EC6E4C5" w:rsidR="005A6896" w:rsidRPr="008F230A" w:rsidRDefault="006933CE" w:rsidP="0097177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 w:rsidRPr="008F230A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DA33CB" w:rsidRPr="008F230A">
        <w:rPr>
          <w:rFonts w:ascii="Times New Roman" w:hAnsi="Times New Roman" w:cs="Times New Roman"/>
          <w:b/>
          <w:sz w:val="22"/>
          <w:szCs w:val="22"/>
        </w:rPr>
        <w:t>_________ 2024</w:t>
      </w:r>
      <w:r w:rsidR="00FE6CE1" w:rsidRPr="008F230A">
        <w:rPr>
          <w:rFonts w:ascii="Times New Roman" w:hAnsi="Times New Roman" w:cs="Times New Roman"/>
          <w:b/>
          <w:sz w:val="22"/>
          <w:szCs w:val="22"/>
        </w:rPr>
        <w:t>г.</w:t>
      </w:r>
    </w:p>
    <w:p w14:paraId="14BBC64C" w14:textId="30B50A18" w:rsidR="005A6896" w:rsidRPr="008F230A" w:rsidRDefault="005A6896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 xml:space="preserve">Спецификация </w:t>
      </w:r>
      <w:r w:rsidR="00B81F93" w:rsidRPr="008F230A">
        <w:rPr>
          <w:rFonts w:ascii="Times New Roman" w:hAnsi="Times New Roman" w:cs="Times New Roman"/>
          <w:b/>
          <w:sz w:val="22"/>
          <w:szCs w:val="22"/>
        </w:rPr>
        <w:t>Товар</w:t>
      </w:r>
      <w:r w:rsidRPr="008F230A">
        <w:rPr>
          <w:rFonts w:ascii="Times New Roman" w:hAnsi="Times New Roman" w:cs="Times New Roman"/>
          <w:b/>
          <w:sz w:val="22"/>
          <w:szCs w:val="22"/>
        </w:rPr>
        <w:t xml:space="preserve">а </w:t>
      </w:r>
    </w:p>
    <w:p w14:paraId="2D8347ED" w14:textId="1FC5140C" w:rsidR="00903FC2" w:rsidRPr="008F230A" w:rsidRDefault="00903FC2" w:rsidP="008A044D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8F06602" w14:textId="795CAF99" w:rsidR="00945FD9" w:rsidRPr="008F230A" w:rsidRDefault="00963BCD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>Поставка и монтаж внутренних</w:t>
      </w:r>
      <w:r w:rsidR="00DA5175" w:rsidRPr="008F230A">
        <w:rPr>
          <w:rFonts w:ascii="Times New Roman" w:hAnsi="Times New Roman" w:cs="Times New Roman"/>
          <w:b/>
          <w:sz w:val="22"/>
          <w:szCs w:val="22"/>
        </w:rPr>
        <w:t xml:space="preserve"> перегородок в рекреациях здания ГБУ ДО ДДЮТ Выборгского района Санкт-Петербурга в 2024 году</w:t>
      </w:r>
    </w:p>
    <w:p w14:paraId="238BC226" w14:textId="77777777" w:rsidR="00DC216E" w:rsidRPr="008F230A" w:rsidRDefault="00DC216E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Style w:val="afff5"/>
        <w:tblW w:w="5002" w:type="pct"/>
        <w:tblInd w:w="-5" w:type="dxa"/>
        <w:tblLook w:val="04A0" w:firstRow="1" w:lastRow="0" w:firstColumn="1" w:lastColumn="0" w:noHBand="0" w:noVBand="1"/>
      </w:tblPr>
      <w:tblGrid>
        <w:gridCol w:w="752"/>
        <w:gridCol w:w="4169"/>
        <w:gridCol w:w="1761"/>
        <w:gridCol w:w="1031"/>
        <w:gridCol w:w="797"/>
        <w:gridCol w:w="794"/>
        <w:gridCol w:w="895"/>
      </w:tblGrid>
      <w:tr w:rsidR="00205316" w:rsidRPr="008F230A" w14:paraId="0159C3DB" w14:textId="60E3B4DC" w:rsidTr="001E7F71">
        <w:trPr>
          <w:trHeight w:val="325"/>
        </w:trPr>
        <w:tc>
          <w:tcPr>
            <w:tcW w:w="752" w:type="dxa"/>
          </w:tcPr>
          <w:p w14:paraId="2EFAD7AD" w14:textId="77777777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№п/п</w:t>
            </w:r>
          </w:p>
        </w:tc>
        <w:tc>
          <w:tcPr>
            <w:tcW w:w="4169" w:type="dxa"/>
          </w:tcPr>
          <w:p w14:paraId="6830CC41" w14:textId="77777777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761" w:type="dxa"/>
          </w:tcPr>
          <w:p w14:paraId="3318D399" w14:textId="77777777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1031" w:type="dxa"/>
          </w:tcPr>
          <w:p w14:paraId="5A7A6355" w14:textId="77777777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Ед.изм</w:t>
            </w:r>
            <w:proofErr w:type="spellEnd"/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797" w:type="dxa"/>
          </w:tcPr>
          <w:p w14:paraId="24418A0C" w14:textId="77777777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  <w:tc>
          <w:tcPr>
            <w:tcW w:w="794" w:type="dxa"/>
          </w:tcPr>
          <w:p w14:paraId="4E05DB98" w14:textId="5589A6E7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Цена за ед.</w:t>
            </w:r>
          </w:p>
        </w:tc>
        <w:tc>
          <w:tcPr>
            <w:tcW w:w="895" w:type="dxa"/>
          </w:tcPr>
          <w:p w14:paraId="1A9E4F3D" w14:textId="2DD8256E" w:rsidR="00205316" w:rsidRPr="008F230A" w:rsidRDefault="00205316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Сумма</w:t>
            </w:r>
          </w:p>
        </w:tc>
      </w:tr>
      <w:tr w:rsidR="001E7F71" w:rsidRPr="008F230A" w14:paraId="03410BB3" w14:textId="46529F8A" w:rsidTr="001E7F71">
        <w:trPr>
          <w:trHeight w:val="247"/>
        </w:trPr>
        <w:tc>
          <w:tcPr>
            <w:tcW w:w="752" w:type="dxa"/>
            <w:vAlign w:val="center"/>
          </w:tcPr>
          <w:p w14:paraId="6BBB65B3" w14:textId="77777777" w:rsidR="001E7F71" w:rsidRPr="008F230A" w:rsidRDefault="001E7F71" w:rsidP="001E7F71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bookmarkStart w:id="5" w:name="_GoBack" w:colFirst="1" w:colLast="1"/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96643" w14:textId="7319713B" w:rsidR="001E7F71" w:rsidRPr="008F230A" w:rsidRDefault="001E7F71" w:rsidP="001E7F71">
            <w:pPr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 в пом. 1-Н №35 1-й этаж левая сторона</w:t>
            </w:r>
          </w:p>
        </w:tc>
        <w:tc>
          <w:tcPr>
            <w:tcW w:w="1761" w:type="dxa"/>
            <w:vAlign w:val="center"/>
          </w:tcPr>
          <w:p w14:paraId="2814DC74" w14:textId="3AFC2092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1" w:type="dxa"/>
            <w:vAlign w:val="center"/>
          </w:tcPr>
          <w:p w14:paraId="435A05E3" w14:textId="483392B1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A0B4B2" w14:textId="6F1D0AC8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EC097FF" w14:textId="6871C199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BF5CCD" w14:textId="6EB9C970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7F71" w:rsidRPr="008F230A" w14:paraId="6B1EF61B" w14:textId="77777777" w:rsidTr="001E7F71">
        <w:trPr>
          <w:trHeight w:val="247"/>
        </w:trPr>
        <w:tc>
          <w:tcPr>
            <w:tcW w:w="752" w:type="dxa"/>
            <w:vAlign w:val="center"/>
          </w:tcPr>
          <w:p w14:paraId="5A015D27" w14:textId="77777777" w:rsidR="001E7F71" w:rsidRPr="008F230A" w:rsidRDefault="001E7F71" w:rsidP="001E7F71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F9802" w14:textId="3219DB32" w:rsidR="001E7F71" w:rsidRPr="008F230A" w:rsidRDefault="001E7F71" w:rsidP="001E7F71">
            <w:pPr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в пом. 1-Н №35 1-й этаж правая сторона</w:t>
            </w:r>
          </w:p>
        </w:tc>
        <w:tc>
          <w:tcPr>
            <w:tcW w:w="1761" w:type="dxa"/>
            <w:vAlign w:val="center"/>
          </w:tcPr>
          <w:p w14:paraId="4B573B59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1" w:type="dxa"/>
            <w:vAlign w:val="center"/>
          </w:tcPr>
          <w:p w14:paraId="6C8CAF21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C277C92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1E2E958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1EBBFF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1E7F71" w:rsidRPr="008F230A" w14:paraId="3CEFF82D" w14:textId="77777777" w:rsidTr="001E7F71">
        <w:trPr>
          <w:trHeight w:val="247"/>
        </w:trPr>
        <w:tc>
          <w:tcPr>
            <w:tcW w:w="752" w:type="dxa"/>
            <w:vAlign w:val="center"/>
          </w:tcPr>
          <w:p w14:paraId="213AEB94" w14:textId="77777777" w:rsidR="001E7F71" w:rsidRPr="008F230A" w:rsidRDefault="001E7F71" w:rsidP="001E7F71">
            <w:pPr>
              <w:pStyle w:val="a5"/>
              <w:numPr>
                <w:ilvl w:val="0"/>
                <w:numId w:val="16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4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C58BE" w14:textId="24FAE342" w:rsidR="001E7F71" w:rsidRPr="008F230A" w:rsidRDefault="001E7F71" w:rsidP="001E7F71">
            <w:pPr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Pr="008F230A">
              <w:rPr>
                <w:rFonts w:ascii="Times New Roman" w:eastAsia="Microsoft YaHei" w:hAnsi="Times New Roman" w:cs="Times New Roman"/>
                <w:sz w:val="22"/>
                <w:szCs w:val="22"/>
              </w:rPr>
              <w:t xml:space="preserve"> </w:t>
            </w:r>
            <w:r w:rsidRPr="008F230A">
              <w:rPr>
                <w:rFonts w:ascii="Times New Roman" w:eastAsia="Microsoft YaHei" w:hAnsi="Times New Roman" w:cs="Times New Roman"/>
                <w:sz w:val="22"/>
                <w:szCs w:val="22"/>
              </w:rPr>
              <w:t>пом. 1-Н №90 2-й этаж правая сторона</w:t>
            </w:r>
          </w:p>
        </w:tc>
        <w:tc>
          <w:tcPr>
            <w:tcW w:w="1761" w:type="dxa"/>
            <w:vAlign w:val="center"/>
          </w:tcPr>
          <w:p w14:paraId="139551E9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31" w:type="dxa"/>
            <w:vAlign w:val="center"/>
          </w:tcPr>
          <w:p w14:paraId="627405E0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23EFD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0736DF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D0BD04" w14:textId="77777777" w:rsidR="001E7F71" w:rsidRPr="008F230A" w:rsidRDefault="001E7F71" w:rsidP="001E7F7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bookmarkEnd w:id="5"/>
      <w:tr w:rsidR="003E2A27" w:rsidRPr="008F230A" w14:paraId="6CDB4A6D" w14:textId="77777777" w:rsidTr="003E2A27">
        <w:trPr>
          <w:trHeight w:val="247"/>
        </w:trPr>
        <w:tc>
          <w:tcPr>
            <w:tcW w:w="10199" w:type="dxa"/>
            <w:gridSpan w:val="7"/>
            <w:tcBorders>
              <w:right w:val="single" w:sz="4" w:space="0" w:color="auto"/>
            </w:tcBorders>
            <w:vAlign w:val="center"/>
          </w:tcPr>
          <w:p w14:paraId="4CA83A8E" w14:textId="55B07D0A" w:rsidR="003E2A27" w:rsidRPr="008F230A" w:rsidRDefault="003E2A27" w:rsidP="008A044D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77332832" w14:textId="77777777" w:rsidR="00903FC2" w:rsidRPr="008F230A" w:rsidRDefault="00903FC2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09A0553" w14:textId="77777777" w:rsidR="00903FC2" w:rsidRPr="008F230A" w:rsidRDefault="00903FC2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C427626" w14:textId="77777777" w:rsidR="003A5061" w:rsidRPr="008F230A" w:rsidRDefault="003A5061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CBB781B" w14:textId="77777777" w:rsidR="003A5061" w:rsidRPr="008F230A" w:rsidRDefault="003A5061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2EFB77A8" w14:textId="77777777" w:rsidR="003A5061" w:rsidRPr="008F230A" w:rsidRDefault="003A5061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13B8EABF" w14:textId="77777777" w:rsidR="00301575" w:rsidRPr="008F230A" w:rsidRDefault="00301575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8126293" w14:textId="77777777" w:rsidR="00301575" w:rsidRPr="008F230A" w:rsidRDefault="00301575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02"/>
        <w:gridCol w:w="5103"/>
      </w:tblGrid>
      <w:tr w:rsidR="008A044D" w:rsidRPr="008F230A" w14:paraId="1F761DA5" w14:textId="77777777" w:rsidTr="00CF0B53">
        <w:tc>
          <w:tcPr>
            <w:tcW w:w="4856" w:type="dxa"/>
          </w:tcPr>
          <w:p w14:paraId="37D00ED4" w14:textId="77777777" w:rsidR="008A044D" w:rsidRPr="008F230A" w:rsidRDefault="008A044D" w:rsidP="00CF0B5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spellEnd"/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. директора</w:t>
            </w:r>
          </w:p>
          <w:p w14:paraId="43D5B0BC" w14:textId="77777777" w:rsidR="008A044D" w:rsidRPr="008F230A" w:rsidRDefault="008A044D" w:rsidP="00CF0B5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ГБУ ДО ДДЮТ Выборгского района</w:t>
            </w:r>
          </w:p>
          <w:p w14:paraId="77E9EE57" w14:textId="77777777" w:rsidR="008A044D" w:rsidRPr="008F230A" w:rsidRDefault="008A044D" w:rsidP="00CF0B5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64697BD6" w14:textId="7ADA73C4" w:rsidR="008A044D" w:rsidRPr="008F230A" w:rsidRDefault="008A044D" w:rsidP="00CF0B5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 </w:t>
            </w:r>
            <w:r w:rsidR="00DA5175"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Е.В. Фролова</w:t>
            </w:r>
          </w:p>
          <w:p w14:paraId="3DC0A0E0" w14:textId="3AA3B032" w:rsidR="008A044D" w:rsidRPr="008F230A" w:rsidRDefault="00DA5175" w:rsidP="00CF0B53">
            <w:pPr>
              <w:pStyle w:val="a6"/>
              <w:rPr>
                <w:rFonts w:ascii="Times New Roman" w:hAnsi="Times New Roman" w:cs="Times New Roman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4857" w:type="dxa"/>
          </w:tcPr>
          <w:p w14:paraId="21E88CF1" w14:textId="77777777" w:rsidR="008A044D" w:rsidRPr="008F230A" w:rsidRDefault="008A044D" w:rsidP="00CF0B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sz w:val="22"/>
                <w:szCs w:val="22"/>
              </w:rPr>
              <w:t>Генеральный директор</w:t>
            </w:r>
          </w:p>
          <w:p w14:paraId="7D8DF98A" w14:textId="77777777" w:rsidR="008A044D" w:rsidRPr="008F230A" w:rsidRDefault="008A044D" w:rsidP="00CF0B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4AAB2056" w14:textId="4F8DF069" w:rsidR="008A044D" w:rsidRPr="008F230A" w:rsidRDefault="008A044D" w:rsidP="00CF0B5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DA5175" w:rsidRPr="008F230A">
              <w:rPr>
                <w:rFonts w:ascii="Times New Roman" w:hAnsi="Times New Roman" w:cs="Times New Roman"/>
                <w:sz w:val="22"/>
                <w:szCs w:val="22"/>
              </w:rPr>
              <w:t>//</w:t>
            </w:r>
          </w:p>
          <w:p w14:paraId="2204712A" w14:textId="26AEC5CD" w:rsidR="008A044D" w:rsidRPr="008F230A" w:rsidRDefault="00DA5175" w:rsidP="00CF0B53">
            <w:pPr>
              <w:pStyle w:val="a6"/>
              <w:rPr>
                <w:rFonts w:ascii="Times New Roman" w:hAnsi="Times New Roman" w:cs="Times New Roman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5538813C" w14:textId="77777777" w:rsidR="00284C19" w:rsidRPr="008F230A" w:rsidRDefault="00284C19" w:rsidP="00971770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  <w:sectPr w:rsidR="00284C19" w:rsidRPr="008F230A" w:rsidSect="00E86AE0">
          <w:pgSz w:w="11906" w:h="16838"/>
          <w:pgMar w:top="709" w:right="567" w:bottom="709" w:left="1134" w:header="0" w:footer="0" w:gutter="0"/>
          <w:cols w:space="720"/>
          <w:noEndnote/>
          <w:docGrid w:linePitch="360"/>
        </w:sectPr>
      </w:pPr>
    </w:p>
    <w:p w14:paraId="33E8AE29" w14:textId="0B69A236" w:rsidR="0009456E" w:rsidRPr="008F230A" w:rsidRDefault="0009456E" w:rsidP="00971770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lastRenderedPageBreak/>
        <w:t>Приложение №</w:t>
      </w:r>
      <w:r w:rsidR="00903FC2" w:rsidRPr="008F230A">
        <w:rPr>
          <w:rFonts w:ascii="Times New Roman" w:hAnsi="Times New Roman" w:cs="Times New Roman"/>
          <w:b/>
          <w:sz w:val="22"/>
          <w:szCs w:val="22"/>
        </w:rPr>
        <w:t xml:space="preserve"> 2 </w:t>
      </w:r>
    </w:p>
    <w:p w14:paraId="588A9C20" w14:textId="31E82B9F" w:rsidR="00DA33CB" w:rsidRPr="008F230A" w:rsidRDefault="00DA33CB" w:rsidP="00DA33CB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/>
          <w:sz w:val="22"/>
          <w:szCs w:val="22"/>
        </w:rPr>
        <w:t>к</w:t>
      </w:r>
      <w:proofErr w:type="gramEnd"/>
      <w:r w:rsidRPr="008F230A">
        <w:rPr>
          <w:rFonts w:ascii="Times New Roman" w:hAnsi="Times New Roman" w:cs="Times New Roman"/>
          <w:b/>
          <w:sz w:val="22"/>
          <w:szCs w:val="22"/>
        </w:rPr>
        <w:t xml:space="preserve"> контракту №</w:t>
      </w:r>
      <w:r w:rsidRPr="008F230A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="00DA5175" w:rsidRPr="008F230A">
        <w:rPr>
          <w:rFonts w:ascii="Times New Roman" w:hAnsi="Times New Roman" w:cs="Times New Roman"/>
          <w:b/>
          <w:bCs/>
          <w:sz w:val="22"/>
          <w:szCs w:val="22"/>
        </w:rPr>
        <w:t>________________________</w:t>
      </w:r>
    </w:p>
    <w:p w14:paraId="589460E6" w14:textId="77777777" w:rsidR="00DA33CB" w:rsidRPr="008F230A" w:rsidRDefault="00DA33CB" w:rsidP="00DA33CB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/>
          <w:sz w:val="22"/>
          <w:szCs w:val="22"/>
        </w:rPr>
        <w:t>от</w:t>
      </w:r>
      <w:proofErr w:type="gramEnd"/>
      <w:r w:rsidRPr="008F230A">
        <w:rPr>
          <w:rFonts w:ascii="Times New Roman" w:hAnsi="Times New Roman" w:cs="Times New Roman"/>
          <w:b/>
          <w:sz w:val="22"/>
          <w:szCs w:val="22"/>
        </w:rPr>
        <w:t xml:space="preserve"> _________ 2024г.</w:t>
      </w:r>
    </w:p>
    <w:p w14:paraId="206FFA8E" w14:textId="77777777" w:rsidR="008A044D" w:rsidRPr="008F230A" w:rsidRDefault="008A044D" w:rsidP="00DA33CB">
      <w:pPr>
        <w:autoSpaceDE w:val="0"/>
        <w:ind w:firstLine="709"/>
        <w:jc w:val="right"/>
        <w:rPr>
          <w:rFonts w:ascii="Times New Roman" w:hAnsi="Times New Roman" w:cs="Times New Roman"/>
          <w:b/>
          <w:sz w:val="22"/>
          <w:szCs w:val="22"/>
        </w:rPr>
      </w:pPr>
    </w:p>
    <w:p w14:paraId="37430CD4" w14:textId="76E7FCB1" w:rsidR="00BC7CBB" w:rsidRPr="008F230A" w:rsidRDefault="00BC7CBB" w:rsidP="00971770">
      <w:pPr>
        <w:autoSpaceDE w:val="0"/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>Описание объекта закупки</w:t>
      </w:r>
    </w:p>
    <w:p w14:paraId="62A1F8AC" w14:textId="669ECA21" w:rsidR="00903FC2" w:rsidRPr="008F230A" w:rsidRDefault="00903FC2" w:rsidP="0097177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474796C6" w14:textId="2A31EFCE" w:rsidR="008A044D" w:rsidRPr="008F230A" w:rsidRDefault="00DA5175" w:rsidP="00971770">
      <w:pPr>
        <w:ind w:firstLine="70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 xml:space="preserve">Поставка и монтаж </w:t>
      </w:r>
      <w:r w:rsidR="00963BCD" w:rsidRPr="008F230A">
        <w:rPr>
          <w:rFonts w:ascii="Times New Roman" w:hAnsi="Times New Roman" w:cs="Times New Roman"/>
          <w:b/>
          <w:sz w:val="22"/>
          <w:szCs w:val="22"/>
        </w:rPr>
        <w:t>внутренних</w:t>
      </w:r>
      <w:r w:rsidRPr="008F230A">
        <w:rPr>
          <w:rFonts w:ascii="Times New Roman" w:hAnsi="Times New Roman" w:cs="Times New Roman"/>
          <w:b/>
          <w:sz w:val="22"/>
          <w:szCs w:val="22"/>
        </w:rPr>
        <w:t xml:space="preserve"> перегородок в рекреациях здания ГБУ ДО ДДЮТ Выборгского района Санкт-Петербурга в 2024 году</w:t>
      </w:r>
    </w:p>
    <w:p w14:paraId="5A4710CB" w14:textId="77777777" w:rsidR="00DC216E" w:rsidRPr="008F230A" w:rsidRDefault="00DC216E" w:rsidP="00971770">
      <w:pPr>
        <w:ind w:firstLine="709"/>
        <w:jc w:val="center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76764D76" w14:textId="77777777" w:rsidR="003E2A27" w:rsidRPr="008F230A" w:rsidRDefault="003E2A27" w:rsidP="00971770">
      <w:pPr>
        <w:pStyle w:val="a5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bCs/>
          <w:sz w:val="22"/>
          <w:szCs w:val="22"/>
        </w:rPr>
        <w:t xml:space="preserve"> Требования к количеству </w:t>
      </w:r>
      <w:r w:rsidRPr="008F230A">
        <w:rPr>
          <w:rFonts w:ascii="Times New Roman" w:hAnsi="Times New Roman" w:cs="Times New Roman"/>
          <w:b/>
          <w:sz w:val="22"/>
          <w:szCs w:val="22"/>
        </w:rPr>
        <w:t>товара</w:t>
      </w:r>
    </w:p>
    <w:tbl>
      <w:tblPr>
        <w:tblStyle w:val="afff5"/>
        <w:tblW w:w="5000" w:type="pct"/>
        <w:tblInd w:w="-5" w:type="dxa"/>
        <w:tblLook w:val="04A0" w:firstRow="1" w:lastRow="0" w:firstColumn="1" w:lastColumn="0" w:noHBand="0" w:noVBand="1"/>
      </w:tblPr>
      <w:tblGrid>
        <w:gridCol w:w="801"/>
        <w:gridCol w:w="5576"/>
        <w:gridCol w:w="1901"/>
        <w:gridCol w:w="1161"/>
        <w:gridCol w:w="756"/>
      </w:tblGrid>
      <w:tr w:rsidR="003E2A27" w:rsidRPr="008F230A" w14:paraId="030CB6F7" w14:textId="77777777" w:rsidTr="007D2131">
        <w:trPr>
          <w:trHeight w:val="325"/>
        </w:trPr>
        <w:tc>
          <w:tcPr>
            <w:tcW w:w="801" w:type="dxa"/>
          </w:tcPr>
          <w:p w14:paraId="3386ACA4" w14:textId="77777777" w:rsidR="003E2A27" w:rsidRPr="008F230A" w:rsidRDefault="003E2A27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№п/п</w:t>
            </w:r>
          </w:p>
        </w:tc>
        <w:tc>
          <w:tcPr>
            <w:tcW w:w="5576" w:type="dxa"/>
          </w:tcPr>
          <w:p w14:paraId="5099E452" w14:textId="77777777" w:rsidR="003E2A27" w:rsidRPr="008F230A" w:rsidRDefault="003E2A27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Наименование товара</w:t>
            </w:r>
          </w:p>
        </w:tc>
        <w:tc>
          <w:tcPr>
            <w:tcW w:w="1901" w:type="dxa"/>
          </w:tcPr>
          <w:p w14:paraId="3AD90856" w14:textId="77777777" w:rsidR="003E2A27" w:rsidRPr="008F230A" w:rsidRDefault="003E2A27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Страна происхождения</w:t>
            </w:r>
          </w:p>
        </w:tc>
        <w:tc>
          <w:tcPr>
            <w:tcW w:w="1161" w:type="dxa"/>
          </w:tcPr>
          <w:p w14:paraId="3321B052" w14:textId="77777777" w:rsidR="003E2A27" w:rsidRPr="008F230A" w:rsidRDefault="003E2A27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Ед.изм</w:t>
            </w:r>
            <w:proofErr w:type="spellEnd"/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</w:p>
        </w:tc>
        <w:tc>
          <w:tcPr>
            <w:tcW w:w="756" w:type="dxa"/>
          </w:tcPr>
          <w:p w14:paraId="2E7614E7" w14:textId="77777777" w:rsidR="003E2A27" w:rsidRPr="008F230A" w:rsidRDefault="003E2A27" w:rsidP="008A044D">
            <w:pPr>
              <w:pStyle w:val="a5"/>
              <w:autoSpaceDE w:val="0"/>
              <w:autoSpaceDN w:val="0"/>
              <w:adjustRightInd w:val="0"/>
              <w:ind w:left="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/>
                <w:sz w:val="22"/>
                <w:szCs w:val="22"/>
              </w:rPr>
              <w:t>Кол-во</w:t>
            </w:r>
          </w:p>
        </w:tc>
      </w:tr>
      <w:tr w:rsidR="007D2131" w:rsidRPr="008F230A" w14:paraId="12038C73" w14:textId="77777777" w:rsidTr="007D2131">
        <w:trPr>
          <w:trHeight w:val="247"/>
        </w:trPr>
        <w:tc>
          <w:tcPr>
            <w:tcW w:w="801" w:type="dxa"/>
            <w:vAlign w:val="center"/>
          </w:tcPr>
          <w:p w14:paraId="19D3DB6E" w14:textId="77777777" w:rsidR="007D2131" w:rsidRPr="008F230A" w:rsidRDefault="007D2131" w:rsidP="007D2131">
            <w:pPr>
              <w:pStyle w:val="a5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5B931" w14:textId="5A368930" w:rsidR="007D2131" w:rsidRPr="008F230A" w:rsidRDefault="007D2131" w:rsidP="007D2131">
            <w:pPr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 в пом. 1-Н №35 1-й этаж левая сторона</w:t>
            </w:r>
          </w:p>
        </w:tc>
        <w:tc>
          <w:tcPr>
            <w:tcW w:w="1901" w:type="dxa"/>
          </w:tcPr>
          <w:p w14:paraId="5DEE806A" w14:textId="788DCFB9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  <w:shd w:val="clear" w:color="auto" w:fill="auto"/>
          </w:tcPr>
          <w:p w14:paraId="21C146D7" w14:textId="5C61ACF5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м.кв</w:t>
            </w:r>
            <w:proofErr w:type="spellEnd"/>
          </w:p>
        </w:tc>
        <w:tc>
          <w:tcPr>
            <w:tcW w:w="756" w:type="dxa"/>
            <w:shd w:val="clear" w:color="auto" w:fill="auto"/>
          </w:tcPr>
          <w:p w14:paraId="0EC761E7" w14:textId="2A350C8B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15,50</w:t>
            </w:r>
          </w:p>
        </w:tc>
      </w:tr>
      <w:tr w:rsidR="007D2131" w:rsidRPr="008F230A" w14:paraId="23ABF62B" w14:textId="77777777" w:rsidTr="007D2131">
        <w:trPr>
          <w:trHeight w:val="247"/>
        </w:trPr>
        <w:tc>
          <w:tcPr>
            <w:tcW w:w="801" w:type="dxa"/>
            <w:vAlign w:val="center"/>
          </w:tcPr>
          <w:p w14:paraId="6899A89F" w14:textId="77777777" w:rsidR="007D2131" w:rsidRPr="008F230A" w:rsidRDefault="007D2131" w:rsidP="007D2131">
            <w:pPr>
              <w:pStyle w:val="a5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C7CE" w14:textId="3A540154" w:rsidR="007D2131" w:rsidRPr="008F230A" w:rsidRDefault="007D2131" w:rsidP="007D2131">
            <w:pPr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в пом. 1-Н №35 1-й этаж правая сторона</w:t>
            </w:r>
          </w:p>
        </w:tc>
        <w:tc>
          <w:tcPr>
            <w:tcW w:w="1901" w:type="dxa"/>
          </w:tcPr>
          <w:p w14:paraId="558C2731" w14:textId="77777777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</w:tcPr>
          <w:p w14:paraId="7CC85837" w14:textId="6B0380F7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м.кв</w:t>
            </w:r>
            <w:proofErr w:type="spellEnd"/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CED38E2" w14:textId="00776837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15,34</w:t>
            </w:r>
          </w:p>
        </w:tc>
      </w:tr>
      <w:tr w:rsidR="007D2131" w:rsidRPr="008F230A" w14:paraId="7DDAE865" w14:textId="77777777" w:rsidTr="007D2131">
        <w:trPr>
          <w:trHeight w:val="247"/>
        </w:trPr>
        <w:tc>
          <w:tcPr>
            <w:tcW w:w="801" w:type="dxa"/>
            <w:vAlign w:val="center"/>
          </w:tcPr>
          <w:p w14:paraId="76692223" w14:textId="77777777" w:rsidR="007D2131" w:rsidRPr="008F230A" w:rsidRDefault="007D2131" w:rsidP="007D2131">
            <w:pPr>
              <w:pStyle w:val="a5"/>
              <w:numPr>
                <w:ilvl w:val="0"/>
                <w:numId w:val="24"/>
              </w:num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5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F994B" w14:textId="471A8B37" w:rsidR="007D2131" w:rsidRPr="008F230A" w:rsidRDefault="007D2131" w:rsidP="007D2131">
            <w:pPr>
              <w:widowControl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Pr="008F230A">
              <w:rPr>
                <w:rFonts w:ascii="Times New Roman" w:eastAsia="Microsoft YaHei" w:hAnsi="Times New Roman" w:cs="Times New Roman"/>
                <w:sz w:val="22"/>
                <w:szCs w:val="22"/>
              </w:rPr>
              <w:t xml:space="preserve"> </w:t>
            </w:r>
            <w:r w:rsidRPr="008F230A">
              <w:rPr>
                <w:rFonts w:ascii="Times New Roman" w:eastAsia="Microsoft YaHei" w:hAnsi="Times New Roman" w:cs="Times New Roman"/>
                <w:sz w:val="22"/>
                <w:szCs w:val="22"/>
              </w:rPr>
              <w:t>пом. 1-Н №90 2-й этаж правая сторона</w:t>
            </w:r>
          </w:p>
        </w:tc>
        <w:tc>
          <w:tcPr>
            <w:tcW w:w="1901" w:type="dxa"/>
          </w:tcPr>
          <w:p w14:paraId="1AB8A066" w14:textId="77777777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61" w:type="dxa"/>
          </w:tcPr>
          <w:p w14:paraId="37EE2DD7" w14:textId="7FE5A96B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м.кв</w:t>
            </w:r>
            <w:proofErr w:type="spellEnd"/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7616134" w14:textId="28A16ADB" w:rsidR="007D2131" w:rsidRPr="008F230A" w:rsidRDefault="007D2131" w:rsidP="007D2131">
            <w:pPr>
              <w:widowControl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szCs w:val="22"/>
              </w:rPr>
            </w:pPr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24,34</w:t>
            </w:r>
          </w:p>
        </w:tc>
      </w:tr>
    </w:tbl>
    <w:p w14:paraId="10C12567" w14:textId="08A91291" w:rsidR="003E2A27" w:rsidRPr="008F230A" w:rsidRDefault="003E2A27" w:rsidP="00971770">
      <w:pPr>
        <w:shd w:val="clear" w:color="auto" w:fill="FFFFFF"/>
        <w:ind w:firstLine="709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bCs/>
          <w:sz w:val="22"/>
          <w:szCs w:val="22"/>
        </w:rPr>
        <w:t>2.Требования к качеству</w:t>
      </w:r>
      <w:r w:rsidRPr="008F230A">
        <w:rPr>
          <w:rFonts w:ascii="Times New Roman" w:hAnsi="Times New Roman" w:cs="Times New Roman"/>
          <w:b/>
          <w:sz w:val="22"/>
          <w:szCs w:val="22"/>
        </w:rPr>
        <w:t xml:space="preserve"> и безопасности товара</w:t>
      </w:r>
    </w:p>
    <w:p w14:paraId="5CC4A74C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2.1. Поставляемый товар должен быть новым товаром (товаром,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свойства), не должен находиться в залоге, под арестом или под иным обременением.</w:t>
      </w:r>
    </w:p>
    <w:p w14:paraId="7F53085D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 xml:space="preserve">2.2.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Федерации, иными правовыми актами органов государственной власти Российской Федерации. Поставщик подтверждает качество товара предоставлением документов, подтверждающих его качество. </w:t>
      </w:r>
    </w:p>
    <w:p w14:paraId="2F74DE5C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2.3. При поставке весь товар должен сопровождаться следующими сопроводительными документами, подтверждающими качество и безопасность товара:</w:t>
      </w:r>
    </w:p>
    <w:p w14:paraId="31832B97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Cs/>
          <w:iCs/>
          <w:sz w:val="22"/>
          <w:szCs w:val="22"/>
        </w:rPr>
        <w:t>а</w:t>
      </w:r>
      <w:proofErr w:type="gramEnd"/>
      <w:r w:rsidRPr="008F230A">
        <w:rPr>
          <w:rFonts w:ascii="Times New Roman" w:hAnsi="Times New Roman" w:cs="Times New Roman"/>
          <w:bCs/>
          <w:iCs/>
          <w:sz w:val="22"/>
          <w:szCs w:val="22"/>
        </w:rPr>
        <w:t>) копии действующих сертификатов/деклараций качества; паспорта (сертификаты) соответствия гигиеническим и санитарным нормам; документ, подтверждающий страну происхождения Товара; иные документы в соответствии с требованиями действующего законодательства</w:t>
      </w:r>
    </w:p>
    <w:p w14:paraId="102C143A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Все документы должны быть заверены Поставщиком в соответствии с требованиями действующего законодательства Российской Федерации.</w:t>
      </w:r>
    </w:p>
    <w:p w14:paraId="0610BCC8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Cs/>
          <w:iCs/>
          <w:sz w:val="22"/>
          <w:szCs w:val="22"/>
        </w:rPr>
        <w:t>б</w:t>
      </w:r>
      <w:proofErr w:type="gramEnd"/>
      <w:r w:rsidRPr="008F230A">
        <w:rPr>
          <w:rFonts w:ascii="Times New Roman" w:hAnsi="Times New Roman" w:cs="Times New Roman"/>
          <w:bCs/>
          <w:iCs/>
          <w:sz w:val="22"/>
          <w:szCs w:val="22"/>
        </w:rPr>
        <w:t xml:space="preserve">) техническую и (или) эксплуатационную документацию производителя ( изготовителя) Товара (на бумажном или электронном носителях) / паспорт Товара (инструкция) на русском языке (если применимо); </w:t>
      </w:r>
    </w:p>
    <w:p w14:paraId="4B26F19D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Cs/>
          <w:iCs/>
          <w:sz w:val="22"/>
          <w:szCs w:val="22"/>
        </w:rPr>
        <w:t>в</w:t>
      </w:r>
      <w:proofErr w:type="gramEnd"/>
      <w:r w:rsidRPr="008F230A">
        <w:rPr>
          <w:rFonts w:ascii="Times New Roman" w:hAnsi="Times New Roman" w:cs="Times New Roman"/>
          <w:bCs/>
          <w:iCs/>
          <w:sz w:val="22"/>
          <w:szCs w:val="22"/>
        </w:rPr>
        <w:t>) гарантию производителя на Товар, оформленную гарантийным талоном или аналогичным документом с указанием серийных номеров и гарантийного срока, или проставлением соответствующей записи на маркировочном ярлыке поставленного Товара;</w:t>
      </w:r>
    </w:p>
    <w:p w14:paraId="300FED47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Cs/>
          <w:iCs/>
          <w:sz w:val="22"/>
          <w:szCs w:val="22"/>
        </w:rPr>
        <w:t>г</w:t>
      </w:r>
      <w:proofErr w:type="gramEnd"/>
      <w:r w:rsidRPr="008F230A">
        <w:rPr>
          <w:rFonts w:ascii="Times New Roman" w:hAnsi="Times New Roman" w:cs="Times New Roman"/>
          <w:bCs/>
          <w:iCs/>
          <w:sz w:val="22"/>
          <w:szCs w:val="22"/>
        </w:rPr>
        <w:t>) гарантию Поставщика на Товар, срок действия которой должен составлять не менее срока действия гарантии производителя на Товар, оформленную в виде отдельного документа;</w:t>
      </w:r>
    </w:p>
    <w:p w14:paraId="6E0E7D14" w14:textId="373C4991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proofErr w:type="gramStart"/>
      <w:r w:rsidRPr="008F230A">
        <w:rPr>
          <w:rFonts w:ascii="Times New Roman" w:hAnsi="Times New Roman" w:cs="Times New Roman"/>
          <w:bCs/>
          <w:iCs/>
          <w:sz w:val="22"/>
          <w:szCs w:val="22"/>
        </w:rPr>
        <w:t>д</w:t>
      </w:r>
      <w:proofErr w:type="gramEnd"/>
      <w:r w:rsidRPr="008F230A">
        <w:rPr>
          <w:rFonts w:ascii="Times New Roman" w:hAnsi="Times New Roman" w:cs="Times New Roman"/>
          <w:bCs/>
          <w:iCs/>
          <w:sz w:val="22"/>
          <w:szCs w:val="22"/>
        </w:rPr>
        <w:t xml:space="preserve">) документа, подтверждающего предоставление обеспечения гарантийных обязательств (в случае, если требование к гарантийному обязательству предусмотрено настоящим </w:t>
      </w:r>
      <w:r w:rsidR="00C96DEC" w:rsidRPr="008F230A">
        <w:rPr>
          <w:rFonts w:ascii="Times New Roman" w:hAnsi="Times New Roman" w:cs="Times New Roman"/>
          <w:bCs/>
          <w:iCs/>
          <w:sz w:val="22"/>
          <w:szCs w:val="22"/>
        </w:rPr>
        <w:t>контракт</w:t>
      </w:r>
      <w:r w:rsidRPr="008F230A">
        <w:rPr>
          <w:rFonts w:ascii="Times New Roman" w:hAnsi="Times New Roman" w:cs="Times New Roman"/>
          <w:bCs/>
          <w:iCs/>
          <w:sz w:val="22"/>
          <w:szCs w:val="22"/>
        </w:rPr>
        <w:t>ом).</w:t>
      </w:r>
    </w:p>
    <w:p w14:paraId="3CE162A0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2.4. При исполнении контракта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качествами и характеристиками товара, указанными в настоящем контракте.</w:t>
      </w:r>
    </w:p>
    <w:p w14:paraId="2D915F6E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2.5. Поставляемый товар должен обеспечивать безопасность его использования, не должен содержать вредных для здоровья веществ.</w:t>
      </w:r>
    </w:p>
    <w:p w14:paraId="3D06C77E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2.6. Товары, являющиеся предметом закупки, должны соответствовать требованиям законодательства Российской Федерации.</w:t>
      </w:r>
    </w:p>
    <w:p w14:paraId="48200005" w14:textId="77777777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2.7. Поставщик гарантирует качество и безопасность поставляемых товаров в соответствии с действующими стандартами, утвержденными на данный вид товаров, и наличием сертификатов, обязательных для данного вида товаров, оформленных в соответствии с Российским законодательством.</w:t>
      </w:r>
    </w:p>
    <w:p w14:paraId="33CA40C4" w14:textId="74BD2F8C" w:rsidR="003E2A27" w:rsidRPr="008F230A" w:rsidRDefault="003E2A27" w:rsidP="00971770">
      <w:pPr>
        <w:pStyle w:val="a5"/>
        <w:autoSpaceDE w:val="0"/>
        <w:autoSpaceDN w:val="0"/>
        <w:adjustRightInd w:val="0"/>
        <w:ind w:left="0" w:firstLine="709"/>
        <w:jc w:val="both"/>
        <w:rPr>
          <w:rFonts w:ascii="Times New Roman" w:hAnsi="Times New Roman" w:cs="Times New Roman"/>
          <w:bCs/>
          <w:iCs/>
          <w:sz w:val="22"/>
          <w:szCs w:val="22"/>
        </w:rPr>
      </w:pPr>
      <w:r w:rsidRPr="008F230A">
        <w:rPr>
          <w:rFonts w:ascii="Times New Roman" w:hAnsi="Times New Roman" w:cs="Times New Roman"/>
          <w:bCs/>
          <w:iCs/>
          <w:sz w:val="22"/>
          <w:szCs w:val="22"/>
        </w:rPr>
        <w:t>2.8. Не допускается поставка Товара без документов, удостоверяющих их качество.</w:t>
      </w:r>
    </w:p>
    <w:p w14:paraId="712372D2" w14:textId="77777777" w:rsidR="003E2A27" w:rsidRPr="008F230A" w:rsidRDefault="003E2A27" w:rsidP="00971770">
      <w:pPr>
        <w:pStyle w:val="a5"/>
        <w:numPr>
          <w:ilvl w:val="0"/>
          <w:numId w:val="18"/>
        </w:numPr>
        <w:autoSpaceDE w:val="0"/>
        <w:autoSpaceDN w:val="0"/>
        <w:adjustRightInd w:val="0"/>
        <w:ind w:left="0" w:firstLine="709"/>
        <w:rPr>
          <w:rFonts w:ascii="Times New Roman" w:hAnsi="Times New Roman" w:cs="Times New Roman"/>
          <w:b/>
          <w:sz w:val="22"/>
          <w:szCs w:val="22"/>
        </w:rPr>
      </w:pPr>
      <w:r w:rsidRPr="008F230A">
        <w:rPr>
          <w:rFonts w:ascii="Times New Roman" w:hAnsi="Times New Roman" w:cs="Times New Roman"/>
          <w:b/>
          <w:sz w:val="22"/>
          <w:szCs w:val="22"/>
        </w:rPr>
        <w:t xml:space="preserve">Требования к техническим, функциональным и эксплуатационным характеристикам </w:t>
      </w:r>
    </w:p>
    <w:p w14:paraId="206C60AA" w14:textId="24BD7940" w:rsidR="003E2A27" w:rsidRPr="008F230A" w:rsidRDefault="003E2A27" w:rsidP="00971770">
      <w:pPr>
        <w:autoSpaceDE w:val="0"/>
        <w:autoSpaceDN w:val="0"/>
        <w:adjustRightInd w:val="0"/>
        <w:ind w:firstLine="709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Поставляемый Товар должен соответствовать изображениям и следующим неизменным требованиям, указанным в настоящем подпункте:</w:t>
      </w:r>
    </w:p>
    <w:tbl>
      <w:tblPr>
        <w:tblpPr w:vertAnchor="text" w:horzAnchor="margin" w:tblpY="1"/>
        <w:tblOverlap w:val="never"/>
        <w:tblW w:w="5000" w:type="pct"/>
        <w:tblLayout w:type="fixed"/>
        <w:tblLook w:val="0480" w:firstRow="0" w:lastRow="0" w:firstColumn="1" w:lastColumn="0" w:noHBand="0" w:noVBand="1"/>
      </w:tblPr>
      <w:tblGrid>
        <w:gridCol w:w="464"/>
        <w:gridCol w:w="9"/>
        <w:gridCol w:w="1546"/>
        <w:gridCol w:w="1546"/>
        <w:gridCol w:w="6630"/>
      </w:tblGrid>
      <w:tr w:rsidR="0093041B" w:rsidRPr="008F230A" w14:paraId="1E63F1AA" w14:textId="77777777" w:rsidTr="008F230A">
        <w:trPr>
          <w:trHeight w:val="20"/>
        </w:trPr>
        <w:tc>
          <w:tcPr>
            <w:tcW w:w="4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434E97" w14:textId="77777777" w:rsidR="0093041B" w:rsidRPr="008F230A" w:rsidRDefault="0093041B" w:rsidP="008F230A">
            <w:pPr>
              <w:jc w:val="center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№ п/</w:t>
            </w: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lastRenderedPageBreak/>
              <w:t>п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57965" w14:textId="77777777" w:rsidR="0093041B" w:rsidRPr="008F230A" w:rsidRDefault="0093041B" w:rsidP="008F230A">
            <w:pPr>
              <w:jc w:val="center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lastRenderedPageBreak/>
              <w:t>Наименование товара</w:t>
            </w:r>
          </w:p>
        </w:tc>
        <w:tc>
          <w:tcPr>
            <w:tcW w:w="1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756606" w14:textId="1251DCB6" w:rsidR="0093041B" w:rsidRPr="008F230A" w:rsidRDefault="0093041B" w:rsidP="008F2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ОКПД2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3CB7CC" w14:textId="57A5183A" w:rsidR="0093041B" w:rsidRPr="008F230A" w:rsidRDefault="007D2131" w:rsidP="008F230A">
            <w:pPr>
              <w:jc w:val="center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Характеристики товара</w:t>
            </w:r>
          </w:p>
        </w:tc>
      </w:tr>
      <w:tr w:rsidR="007D2131" w:rsidRPr="008F230A" w14:paraId="72805E76" w14:textId="77777777" w:rsidTr="008F230A">
        <w:trPr>
          <w:trHeight w:val="2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AD79A" w14:textId="77777777" w:rsidR="007D2131" w:rsidRPr="008F230A" w:rsidRDefault="007D2131" w:rsidP="008F230A">
            <w:pPr>
              <w:pStyle w:val="a5"/>
              <w:numPr>
                <w:ilvl w:val="0"/>
                <w:numId w:val="19"/>
              </w:numPr>
              <w:ind w:left="0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023F" w14:textId="77777777" w:rsidR="007D2131" w:rsidRDefault="007D2131" w:rsidP="008F2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 в пом. 1-Н №35 1-й этаж левая сторона</w:t>
            </w:r>
          </w:p>
          <w:p w14:paraId="273D69CA" w14:textId="0C755156" w:rsidR="008F230A" w:rsidRPr="008F230A" w:rsidRDefault="008F230A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drawing>
                <wp:inline distT="0" distB="0" distL="0" distR="0" wp14:anchorId="0BBE0CA3" wp14:editId="14F78C21">
                  <wp:extent cx="896000" cy="426720"/>
                  <wp:effectExtent l="0" t="0" r="0" b="0"/>
                  <wp:docPr id="2" name="Рисунок 2" descr="C:\Контрактный управляющий\1ДДЮТ\2024\Перегородки 2024\макет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Контрактный управляющий\1ДДЮТ\2024\Перегородки 2024\макет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146" cy="435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7A103588" w14:textId="6A10858C" w:rsidR="007D2131" w:rsidRPr="008F230A" w:rsidRDefault="007D2131" w:rsidP="008F230A">
            <w:pPr>
              <w:tabs>
                <w:tab w:val="left" w:pos="80"/>
              </w:tabs>
              <w:jc w:val="center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25.11.23.120 - Конструкции и детали конструкций из алюминия прочие</w:t>
            </w: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8D8A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Тип конструкции: каркасный в 4 ригеля; 5870мм*2640мм</w:t>
            </w:r>
          </w:p>
          <w:p w14:paraId="113CA8B3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Материал каркаса: профиль алюминиевый односторонний;</w:t>
            </w:r>
          </w:p>
          <w:p w14:paraId="5F208C07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Сечение профиля: 32х75 мм и больше;</w:t>
            </w:r>
          </w:p>
          <w:p w14:paraId="7EA8E0CD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Цвет каркаса: серый RAL9006;</w:t>
            </w:r>
          </w:p>
          <w:p w14:paraId="2FC506C5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Заполнение перегородки: стекло закаленное 5 мм, ЛДСП толщиной 8 мм и больше (соответствие профилю) цвет 1 сторона серый/ 2 сторона голубой 053 от 0мм до высоты1500мм;</w:t>
            </w:r>
          </w:p>
          <w:p w14:paraId="466D847C" w14:textId="34A1756E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Двери распашные стандартные 970*2033мм Заполнение двери: стекло закаленное 5 мм, нажимной гарнитур, ключ-ключ, доводчик серый</w:t>
            </w:r>
          </w:p>
        </w:tc>
      </w:tr>
      <w:tr w:rsidR="007D2131" w:rsidRPr="008F230A" w14:paraId="6DF7A439" w14:textId="77777777" w:rsidTr="008F230A">
        <w:trPr>
          <w:trHeight w:val="20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48A3B" w14:textId="77777777" w:rsidR="007D2131" w:rsidRPr="008F230A" w:rsidRDefault="007D2131" w:rsidP="008F230A">
            <w:pPr>
              <w:pStyle w:val="a5"/>
              <w:numPr>
                <w:ilvl w:val="0"/>
                <w:numId w:val="19"/>
              </w:numPr>
              <w:ind w:left="0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C78954" w14:textId="77777777" w:rsidR="007D2131" w:rsidRDefault="007D2131" w:rsidP="008F2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в пом. 1-Н №35 1-й этаж правая сторона</w:t>
            </w:r>
          </w:p>
          <w:p w14:paraId="1E17C497" w14:textId="2D9C8016" w:rsidR="008F230A" w:rsidRPr="008F230A" w:rsidRDefault="008F230A" w:rsidP="008F230A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eastAsia="Times New Roman" w:hAnsi="Times New Roman" w:cs="Times New Roman"/>
                <w:noProof/>
                <w:color w:val="auto"/>
                <w:lang w:bidi="ar-SA"/>
              </w:rPr>
              <w:drawing>
                <wp:inline distT="0" distB="0" distL="0" distR="0" wp14:anchorId="67EAA17C" wp14:editId="2F41F58E">
                  <wp:extent cx="896000" cy="426720"/>
                  <wp:effectExtent l="0" t="0" r="0" b="0"/>
                  <wp:docPr id="4" name="Рисунок 4" descr="C:\Контрактный управляющий\1ДДЮТ\2024\Перегородки 2024\макет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Контрактный управляющий\1ДДЮТ\2024\Перегородки 2024\макет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5146" cy="435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6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10DD8F74" w14:textId="77777777" w:rsidR="007D2131" w:rsidRPr="008F230A" w:rsidRDefault="007D2131" w:rsidP="008F230A">
            <w:pPr>
              <w:tabs>
                <w:tab w:val="left" w:pos="80"/>
              </w:tabs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7851E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Тип конструкции: каркасный в 4 ригеля; 5790мм*2650мм</w:t>
            </w:r>
          </w:p>
          <w:p w14:paraId="77BA937B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Материал каркаса: профиль алюминиевый односторонний;</w:t>
            </w:r>
          </w:p>
          <w:p w14:paraId="4BB8CFBE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Сечение профиля: 32х75 мм и больше;</w:t>
            </w:r>
          </w:p>
          <w:p w14:paraId="0C0681D2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Цвет каркаса: серый RAL9006;</w:t>
            </w:r>
          </w:p>
          <w:p w14:paraId="70AF07F0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Заполнение перегородки: стекло закаленное 5 мм, ЛДСП толщиной 8 мм и больше (соответствие профилю) цвет 1 сторона серый/ 2 сторона голубой 053 от 0мм до высоты1500мм;</w:t>
            </w:r>
          </w:p>
          <w:p w14:paraId="1ED50A44" w14:textId="05D07A4D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Двери распашные стандартные 970*2033 мм Заполнение двери: стекло закаленное 5 мм, нажимной гарнитур, ключ-ключ, доводчик серый</w:t>
            </w:r>
          </w:p>
        </w:tc>
      </w:tr>
      <w:tr w:rsidR="007D2131" w:rsidRPr="008F230A" w14:paraId="727B20B2" w14:textId="77777777" w:rsidTr="003720A0">
        <w:trPr>
          <w:trHeight w:val="2595"/>
        </w:trPr>
        <w:tc>
          <w:tcPr>
            <w:tcW w:w="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C1347" w14:textId="77777777" w:rsidR="007D2131" w:rsidRPr="008F230A" w:rsidRDefault="007D2131" w:rsidP="008F230A">
            <w:pPr>
              <w:pStyle w:val="a5"/>
              <w:numPr>
                <w:ilvl w:val="0"/>
                <w:numId w:val="19"/>
              </w:numPr>
              <w:ind w:left="0"/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21A9F" w14:textId="77777777" w:rsidR="003720A0" w:rsidRDefault="007D2131" w:rsidP="003720A0">
            <w:pPr>
              <w:rPr>
                <w:rFonts w:ascii="Times New Roman" w:eastAsia="Microsoft YaHei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Перегородка внутренняя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в</w:t>
            </w:r>
            <w:r w:rsidRPr="008F230A">
              <w:rPr>
                <w:rFonts w:ascii="Times New Roman" w:eastAsia="Microsoft YaHei" w:hAnsi="Times New Roman" w:cs="Times New Roman"/>
                <w:sz w:val="22"/>
                <w:szCs w:val="22"/>
              </w:rPr>
              <w:t xml:space="preserve"> </w:t>
            </w:r>
            <w:r w:rsidRPr="008F230A">
              <w:rPr>
                <w:rFonts w:ascii="Times New Roman" w:eastAsia="Microsoft YaHei" w:hAnsi="Times New Roman" w:cs="Times New Roman"/>
                <w:sz w:val="22"/>
                <w:szCs w:val="22"/>
              </w:rPr>
              <w:t>пом. 1-Н №90 2-й этаж правая сторона</w:t>
            </w:r>
          </w:p>
          <w:p w14:paraId="1C793D59" w14:textId="17F420BA" w:rsidR="008F230A" w:rsidRPr="008F230A" w:rsidRDefault="008F230A" w:rsidP="003720A0">
            <w:pPr>
              <w:rPr>
                <w:rFonts w:ascii="Times New Roman" w:eastAsia="Times New Roman" w:hAnsi="Times New Roman" w:cs="Times New Roman"/>
                <w:color w:val="auto"/>
                <w:lang w:bidi="ar-SA"/>
              </w:rPr>
            </w:pPr>
            <w:r w:rsidRPr="008F230A">
              <w:rPr>
                <w:noProof/>
              </w:rPr>
              <w:drawing>
                <wp:inline distT="0" distB="0" distL="0" distR="0" wp14:anchorId="41E0ED73" wp14:editId="22FA4673">
                  <wp:extent cx="838349" cy="266700"/>
                  <wp:effectExtent l="0" t="0" r="0" b="0"/>
                  <wp:docPr id="3" name="Рисунок 3" descr="C:\Контрактный управляющий\1ДДЮТ\2024\Перегородки 2024\макет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Контрактный управляющий\1ДДЮТ\2024\Перегородки 2024\макет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5944" cy="275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0C580C" w14:textId="6751ABBE" w:rsidR="008F230A" w:rsidRPr="008F230A" w:rsidRDefault="008F230A" w:rsidP="008F230A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4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A8241" w14:textId="77777777" w:rsidR="007D2131" w:rsidRPr="008F230A" w:rsidRDefault="007D2131" w:rsidP="008F230A">
            <w:pPr>
              <w:tabs>
                <w:tab w:val="left" w:pos="80"/>
              </w:tabs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</w:p>
        </w:tc>
        <w:tc>
          <w:tcPr>
            <w:tcW w:w="6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127CF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Тип конструкции: каркасный в 4 ригеля;8850мм*2750мм</w:t>
            </w:r>
          </w:p>
          <w:p w14:paraId="6E5121F0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Материал каркаса: профиль алюминиевый односторонний;</w:t>
            </w:r>
          </w:p>
          <w:p w14:paraId="398FEA33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Сечение профиля: 32х75 мм и больше;</w:t>
            </w:r>
          </w:p>
          <w:p w14:paraId="611883A9" w14:textId="77777777" w:rsidR="007D2131" w:rsidRPr="008F230A" w:rsidRDefault="007D2131" w:rsidP="008F230A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Цвет каркаса: серый RAL9006;</w:t>
            </w:r>
          </w:p>
          <w:p w14:paraId="5CA7A8E3" w14:textId="77777777" w:rsidR="003720A0" w:rsidRDefault="007D2131" w:rsidP="003720A0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Заполнение перегородки: стекло закаленное 5 мм, ЛДСП толщиной 8 мм цвет серый/лавандовый 043 от 0мм до высоты1500мм;</w:t>
            </w:r>
          </w:p>
          <w:p w14:paraId="4C83AC70" w14:textId="51BAAD9B" w:rsidR="007D2131" w:rsidRPr="008F230A" w:rsidRDefault="007D2131" w:rsidP="003720A0">
            <w:pPr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iCs/>
                <w:sz w:val="22"/>
                <w:szCs w:val="22"/>
              </w:rPr>
              <w:t>Двери распашные стандартные 970*2033мм Заполнение двери: стекло закаленное 5 мм, нажимной гарнитур, ключ-ключ, доводчик серый</w:t>
            </w:r>
          </w:p>
        </w:tc>
      </w:tr>
    </w:tbl>
    <w:p w14:paraId="6C663FC8" w14:textId="77777777" w:rsidR="00CB0313" w:rsidRPr="008F230A" w:rsidRDefault="00CB0313" w:rsidP="0097177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lastRenderedPageBreak/>
        <w:t>На основании пунктов 5 и 6 Правил использования каталога товаров, работ, услуг для обеспечения государственных и муниципальных нужд, утвержденных постановлением Правительства РФ от 08.02.2017 г. № 145 Заказчик вправе указать в извещении об осуществлении закупки, приглашении и документации о закупке (в случае если Федеральным законом предусмотрена документация о закупке) дополнительную информацию, а также дополнительные потребительские свойства, в том числе функциональные, технические, качественные, эксплуатационные характеристики товара, работы, услуги в соответствии с положениями статьи 33 Федерального закона, которые не предусмотрены в позиции каталога. Дополнительная информация, дополнительные потребительские свойства указываются для минимизации рисков предоставления товара, несоответствующего потребностям Заказчика, применяемого по его прямому назначению.</w:t>
      </w:r>
    </w:p>
    <w:p w14:paraId="58C8DB64" w14:textId="29A9DD95" w:rsidR="00A2253F" w:rsidRPr="008F230A" w:rsidRDefault="00CB0313" w:rsidP="00971770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8F230A">
        <w:rPr>
          <w:rFonts w:ascii="Times New Roman" w:hAnsi="Times New Roman" w:cs="Times New Roman"/>
          <w:sz w:val="22"/>
          <w:szCs w:val="22"/>
        </w:rPr>
        <w:t>На основании п.1) ч.1 ст.33 Федерального закона от 05.04.2013 N 44-ФЗ "О контрактной системе в сфере закупок товаров, работ, услуг для обеспечения государственных и муниципальных нужд" допускается использование в описании объекта закупки указания на товарный знак для выполнения условий 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14:paraId="2DC0FA4E" w14:textId="77777777" w:rsidR="003D0E21" w:rsidRPr="008F230A" w:rsidRDefault="003D0E21" w:rsidP="00971770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B278A89" w14:textId="77777777" w:rsidR="004B7A08" w:rsidRPr="008F230A" w:rsidRDefault="004B7A08" w:rsidP="00971770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14:paraId="6AF78D50" w14:textId="77777777" w:rsidR="00903FC2" w:rsidRPr="008F230A" w:rsidRDefault="00903FC2" w:rsidP="00971770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102"/>
        <w:gridCol w:w="5103"/>
      </w:tblGrid>
      <w:tr w:rsidR="00DA5175" w:rsidRPr="008F230A" w14:paraId="420025CE" w14:textId="77777777" w:rsidTr="00FE0EC5">
        <w:tc>
          <w:tcPr>
            <w:tcW w:w="4856" w:type="dxa"/>
          </w:tcPr>
          <w:p w14:paraId="18491003" w14:textId="77777777" w:rsidR="00DA5175" w:rsidRPr="008F230A" w:rsidRDefault="00DA5175" w:rsidP="00FE0E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И.о</w:t>
            </w:r>
            <w:proofErr w:type="spellEnd"/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. директора</w:t>
            </w:r>
          </w:p>
          <w:p w14:paraId="45F7FDE9" w14:textId="77777777" w:rsidR="00DA5175" w:rsidRPr="008F230A" w:rsidRDefault="00DA5175" w:rsidP="00FE0E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ГБУ ДО ДДЮТ Выборгского района</w:t>
            </w:r>
          </w:p>
          <w:p w14:paraId="55D49DAC" w14:textId="77777777" w:rsidR="00DA5175" w:rsidRPr="008F230A" w:rsidRDefault="00DA5175" w:rsidP="00FE0E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>Санкт-Петербурга</w:t>
            </w:r>
          </w:p>
          <w:p w14:paraId="58B1BB01" w14:textId="77777777" w:rsidR="00DA5175" w:rsidRPr="008F230A" w:rsidRDefault="00DA5175" w:rsidP="00FE0EC5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rFonts w:ascii="Times New Roman" w:hAnsi="Times New Roman" w:cs="Times New Roman"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__________________ </w:t>
            </w:r>
            <w:r w:rsidRPr="008F230A">
              <w:rPr>
                <w:rFonts w:ascii="Times New Roman" w:eastAsia="Times New Roman" w:hAnsi="Times New Roman" w:cs="Times New Roman"/>
                <w:sz w:val="22"/>
                <w:szCs w:val="22"/>
              </w:rPr>
              <w:t>Е.В. Фролова</w:t>
            </w:r>
          </w:p>
          <w:p w14:paraId="3560084E" w14:textId="77777777" w:rsidR="00DA5175" w:rsidRPr="008F230A" w:rsidRDefault="00DA5175" w:rsidP="00FE0EC5">
            <w:pPr>
              <w:pStyle w:val="a6"/>
              <w:rPr>
                <w:rFonts w:ascii="Times New Roman" w:hAnsi="Times New Roman" w:cs="Times New Roman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4857" w:type="dxa"/>
          </w:tcPr>
          <w:p w14:paraId="402B643D" w14:textId="77777777" w:rsidR="00DA5175" w:rsidRPr="008F230A" w:rsidRDefault="00DA5175" w:rsidP="00FE0E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sz w:val="22"/>
                <w:szCs w:val="22"/>
              </w:rPr>
              <w:t>Генеральный директор</w:t>
            </w:r>
          </w:p>
          <w:p w14:paraId="5BB15213" w14:textId="77777777" w:rsidR="00DA5175" w:rsidRPr="008F230A" w:rsidRDefault="00DA5175" w:rsidP="00FE0E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</w:p>
          <w:p w14:paraId="3CA67B8B" w14:textId="77777777" w:rsidR="00DA5175" w:rsidRPr="008F230A" w:rsidRDefault="00DA5175" w:rsidP="00FE0EC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8F230A">
              <w:rPr>
                <w:rFonts w:ascii="Times New Roman" w:hAnsi="Times New Roman" w:cs="Times New Roman"/>
                <w:bCs/>
                <w:sz w:val="22"/>
                <w:szCs w:val="22"/>
              </w:rPr>
              <w:t>__________________</w:t>
            </w:r>
            <w:r w:rsidRPr="008F230A">
              <w:rPr>
                <w:rFonts w:ascii="Times New Roman" w:hAnsi="Times New Roman" w:cs="Times New Roman"/>
                <w:sz w:val="22"/>
                <w:szCs w:val="22"/>
              </w:rPr>
              <w:t xml:space="preserve"> //</w:t>
            </w:r>
          </w:p>
          <w:p w14:paraId="59DE58C3" w14:textId="77777777" w:rsidR="00DA5175" w:rsidRPr="008F230A" w:rsidRDefault="00DA5175" w:rsidP="00FE0EC5">
            <w:pPr>
              <w:pStyle w:val="a6"/>
              <w:rPr>
                <w:rFonts w:ascii="Times New Roman" w:hAnsi="Times New Roman" w:cs="Times New Roman"/>
              </w:rPr>
            </w:pPr>
            <w:r w:rsidRPr="008F230A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</w:tr>
    </w:tbl>
    <w:p w14:paraId="67BD9449" w14:textId="77777777" w:rsidR="004B7A08" w:rsidRPr="008F230A" w:rsidRDefault="004B7A08" w:rsidP="00971770">
      <w:pPr>
        <w:autoSpaceDE w:val="0"/>
        <w:autoSpaceDN w:val="0"/>
        <w:adjustRightInd w:val="0"/>
        <w:ind w:firstLine="709"/>
        <w:jc w:val="right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sectPr w:rsidR="004B7A08" w:rsidRPr="008F230A" w:rsidSect="002740E8">
      <w:pgSz w:w="11906" w:h="16838"/>
      <w:pgMar w:top="709" w:right="567" w:bottom="709" w:left="1134" w:header="0" w:footer="0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6E6E88" w14:textId="77777777" w:rsidR="00024608" w:rsidRDefault="00024608" w:rsidP="0035503B">
      <w:r>
        <w:separator/>
      </w:r>
    </w:p>
  </w:endnote>
  <w:endnote w:type="continuationSeparator" w:id="0">
    <w:p w14:paraId="22CC9B75" w14:textId="77777777" w:rsidR="00024608" w:rsidRDefault="00024608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altName w:val="MV Bol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1" w:usb1="00000000" w:usb2="00000000" w:usb3="00000000" w:csb0="00000004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D098E" w14:textId="77777777" w:rsidR="00024608" w:rsidRDefault="00024608" w:rsidP="0035503B">
      <w:r>
        <w:separator/>
      </w:r>
    </w:p>
  </w:footnote>
  <w:footnote w:type="continuationSeparator" w:id="0">
    <w:p w14:paraId="21525881" w14:textId="77777777" w:rsidR="00024608" w:rsidRDefault="00024608" w:rsidP="003550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772400" w14:textId="3F8305AD" w:rsidR="00C96DEC" w:rsidRDefault="00C96DEC" w:rsidP="00A3040E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1486065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2">
    <w:nsid w:val="08FA1F45"/>
    <w:multiLevelType w:val="hybridMultilevel"/>
    <w:tmpl w:val="529C91CA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4">
    <w:nsid w:val="0FB306BE"/>
    <w:multiLevelType w:val="hybridMultilevel"/>
    <w:tmpl w:val="BDF01C0C"/>
    <w:lvl w:ilvl="0" w:tplc="91AC213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04E3E0D"/>
    <w:multiLevelType w:val="hybridMultilevel"/>
    <w:tmpl w:val="9D5EBE6A"/>
    <w:lvl w:ilvl="0" w:tplc="0419000F">
      <w:start w:val="1"/>
      <w:numFmt w:val="decimal"/>
      <w:pStyle w:val="Style1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168A70FB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7">
    <w:nsid w:val="18192122"/>
    <w:multiLevelType w:val="hybridMultilevel"/>
    <w:tmpl w:val="5B44D9D6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18B76B34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9">
    <w:nsid w:val="1AE163F2"/>
    <w:multiLevelType w:val="hybridMultilevel"/>
    <w:tmpl w:val="24369128"/>
    <w:lvl w:ilvl="0" w:tplc="91AC213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D197C00"/>
    <w:multiLevelType w:val="hybridMultilevel"/>
    <w:tmpl w:val="C76642D4"/>
    <w:lvl w:ilvl="0" w:tplc="E99CBD22">
      <w:start w:val="1"/>
      <w:numFmt w:val="decimal"/>
      <w:suff w:val="space"/>
      <w:lvlText w:val="%1."/>
      <w:lvlJc w:val="left"/>
      <w:pPr>
        <w:ind w:left="709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>
    <w:nsid w:val="24A04284"/>
    <w:multiLevelType w:val="multilevel"/>
    <w:tmpl w:val="201E7588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>
      <w:start w:val="1"/>
      <w:numFmt w:val="decimal"/>
      <w:isLgl/>
      <w:suff w:val="space"/>
      <w:lvlText w:val="%1.%2."/>
      <w:lvlJc w:val="left"/>
      <w:pPr>
        <w:ind w:left="0" w:firstLine="709"/>
      </w:pPr>
      <w:rPr>
        <w:rFonts w:hint="default"/>
        <w:color w:val="000000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709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  <w:color w:val="000000"/>
      </w:rPr>
    </w:lvl>
  </w:abstractNum>
  <w:abstractNum w:abstractNumId="32">
    <w:nsid w:val="2DB07E12"/>
    <w:multiLevelType w:val="hybridMultilevel"/>
    <w:tmpl w:val="9CC2637E"/>
    <w:lvl w:ilvl="0" w:tplc="9DEC12FC">
      <w:start w:val="1"/>
      <w:numFmt w:val="decimal"/>
      <w:suff w:val="space"/>
      <w:lvlText w:val="%1."/>
      <w:lvlJc w:val="left"/>
      <w:pPr>
        <w:ind w:left="6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2ED02AB8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4">
    <w:nsid w:val="2F1159D0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5">
    <w:nsid w:val="30957FBF"/>
    <w:multiLevelType w:val="hybridMultilevel"/>
    <w:tmpl w:val="A0C4EBEA"/>
    <w:lvl w:ilvl="0" w:tplc="91AC213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1264AA3"/>
    <w:multiLevelType w:val="hybridMultilevel"/>
    <w:tmpl w:val="9D32FFE4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30C0F23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38">
    <w:nsid w:val="39121DBA"/>
    <w:multiLevelType w:val="hybridMultilevel"/>
    <w:tmpl w:val="A7E68FB0"/>
    <w:lvl w:ilvl="0" w:tplc="ECAC19E4">
      <w:start w:val="3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3D29163D"/>
    <w:multiLevelType w:val="hybridMultilevel"/>
    <w:tmpl w:val="7C08DC96"/>
    <w:lvl w:ilvl="0" w:tplc="E99CBD2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69A4E14"/>
    <w:multiLevelType w:val="hybridMultilevel"/>
    <w:tmpl w:val="D414A0B2"/>
    <w:lvl w:ilvl="0" w:tplc="AC301B5A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E7519F4"/>
    <w:multiLevelType w:val="hybridMultilevel"/>
    <w:tmpl w:val="D414A0B2"/>
    <w:lvl w:ilvl="0" w:tplc="AC301B5A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0326237"/>
    <w:multiLevelType w:val="hybridMultilevel"/>
    <w:tmpl w:val="A2CCE4F2"/>
    <w:lvl w:ilvl="0" w:tplc="2248A14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4">
    <w:nsid w:val="5CC52902"/>
    <w:multiLevelType w:val="hybridMultilevel"/>
    <w:tmpl w:val="EE12CD48"/>
    <w:lvl w:ilvl="0" w:tplc="7A06A246">
      <w:start w:val="1"/>
      <w:numFmt w:val="decimal"/>
      <w:suff w:val="space"/>
      <w:lvlText w:val="%1."/>
      <w:lvlJc w:val="left"/>
      <w:pPr>
        <w:ind w:left="0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5">
    <w:nsid w:val="657046E7"/>
    <w:multiLevelType w:val="multilevel"/>
    <w:tmpl w:val="8AB26C1E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709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6">
    <w:nsid w:val="73B52F4D"/>
    <w:multiLevelType w:val="hybridMultilevel"/>
    <w:tmpl w:val="529C91CA"/>
    <w:lvl w:ilvl="0" w:tplc="114630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3DE6E75"/>
    <w:multiLevelType w:val="hybridMultilevel"/>
    <w:tmpl w:val="B1DAAC6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75394F66"/>
    <w:multiLevelType w:val="hybridMultilevel"/>
    <w:tmpl w:val="9A58AE38"/>
    <w:lvl w:ilvl="0" w:tplc="F4F4B4F4">
      <w:start w:val="1"/>
      <w:numFmt w:val="decimal"/>
      <w:suff w:val="space"/>
      <w:lvlText w:val="%1."/>
      <w:lvlJc w:val="left"/>
      <w:pPr>
        <w:ind w:left="6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6E91D95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0">
    <w:nsid w:val="788F6B5F"/>
    <w:multiLevelType w:val="hybridMultilevel"/>
    <w:tmpl w:val="D414A0B2"/>
    <w:lvl w:ilvl="0" w:tplc="AC301B5A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8900BC0"/>
    <w:multiLevelType w:val="multilevel"/>
    <w:tmpl w:val="4776E9A4"/>
    <w:lvl w:ilvl="0">
      <w:start w:val="5"/>
      <w:numFmt w:val="decimal"/>
      <w:suff w:val="space"/>
      <w:lvlText w:val="%1."/>
      <w:lvlJc w:val="left"/>
      <w:pPr>
        <w:ind w:left="0" w:firstLine="709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ind w:left="2215" w:hanging="360"/>
      </w:pPr>
    </w:lvl>
    <w:lvl w:ilvl="2" w:tentative="1">
      <w:start w:val="1"/>
      <w:numFmt w:val="lowerRoman"/>
      <w:lvlText w:val="%3."/>
      <w:lvlJc w:val="right"/>
      <w:pPr>
        <w:ind w:left="2935" w:hanging="180"/>
      </w:pPr>
    </w:lvl>
    <w:lvl w:ilvl="3" w:tentative="1">
      <w:start w:val="1"/>
      <w:numFmt w:val="decimal"/>
      <w:lvlText w:val="%4."/>
      <w:lvlJc w:val="left"/>
      <w:pPr>
        <w:ind w:left="3655" w:hanging="360"/>
      </w:pPr>
    </w:lvl>
    <w:lvl w:ilvl="4" w:tentative="1">
      <w:start w:val="1"/>
      <w:numFmt w:val="lowerLetter"/>
      <w:lvlText w:val="%5."/>
      <w:lvlJc w:val="left"/>
      <w:pPr>
        <w:ind w:left="4375" w:hanging="360"/>
      </w:pPr>
    </w:lvl>
    <w:lvl w:ilvl="5" w:tentative="1">
      <w:start w:val="1"/>
      <w:numFmt w:val="lowerRoman"/>
      <w:lvlText w:val="%6."/>
      <w:lvlJc w:val="right"/>
      <w:pPr>
        <w:ind w:left="5095" w:hanging="180"/>
      </w:pPr>
    </w:lvl>
    <w:lvl w:ilvl="6" w:tentative="1">
      <w:start w:val="1"/>
      <w:numFmt w:val="decimal"/>
      <w:lvlText w:val="%7."/>
      <w:lvlJc w:val="left"/>
      <w:pPr>
        <w:ind w:left="5815" w:hanging="360"/>
      </w:pPr>
    </w:lvl>
    <w:lvl w:ilvl="7" w:tentative="1">
      <w:start w:val="1"/>
      <w:numFmt w:val="lowerLetter"/>
      <w:lvlText w:val="%8."/>
      <w:lvlJc w:val="left"/>
      <w:pPr>
        <w:ind w:left="6535" w:hanging="360"/>
      </w:pPr>
    </w:lvl>
    <w:lvl w:ilvl="8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52">
    <w:nsid w:val="79644B4E"/>
    <w:multiLevelType w:val="hybridMultilevel"/>
    <w:tmpl w:val="D414A0B2"/>
    <w:lvl w:ilvl="0" w:tplc="AC301B5A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FAB0F5B"/>
    <w:multiLevelType w:val="hybridMultilevel"/>
    <w:tmpl w:val="DE0AA57C"/>
    <w:lvl w:ilvl="0" w:tplc="0F906A7E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3"/>
  </w:num>
  <w:num w:numId="2">
    <w:abstractNumId w:val="23"/>
  </w:num>
  <w:num w:numId="3">
    <w:abstractNumId w:val="0"/>
  </w:num>
  <w:num w:numId="4">
    <w:abstractNumId w:val="25"/>
  </w:num>
  <w:num w:numId="5">
    <w:abstractNumId w:val="31"/>
  </w:num>
  <w:num w:numId="6">
    <w:abstractNumId w:val="53"/>
  </w:num>
  <w:num w:numId="7">
    <w:abstractNumId w:val="36"/>
  </w:num>
  <w:num w:numId="8">
    <w:abstractNumId w:val="27"/>
  </w:num>
  <w:num w:numId="9">
    <w:abstractNumId w:val="46"/>
  </w:num>
  <w:num w:numId="10">
    <w:abstractNumId w:val="22"/>
  </w:num>
  <w:num w:numId="11">
    <w:abstractNumId w:val="47"/>
  </w:num>
  <w:num w:numId="12">
    <w:abstractNumId w:val="24"/>
  </w:num>
  <w:num w:numId="13">
    <w:abstractNumId w:val="35"/>
  </w:num>
  <w:num w:numId="14">
    <w:abstractNumId w:val="29"/>
  </w:num>
  <w:num w:numId="15">
    <w:abstractNumId w:val="41"/>
  </w:num>
  <w:num w:numId="16">
    <w:abstractNumId w:val="42"/>
  </w:num>
  <w:num w:numId="17">
    <w:abstractNumId w:val="44"/>
  </w:num>
  <w:num w:numId="18">
    <w:abstractNumId w:val="38"/>
  </w:num>
  <w:num w:numId="19">
    <w:abstractNumId w:val="32"/>
  </w:num>
  <w:num w:numId="20">
    <w:abstractNumId w:val="40"/>
  </w:num>
  <w:num w:numId="21">
    <w:abstractNumId w:val="50"/>
  </w:num>
  <w:num w:numId="22">
    <w:abstractNumId w:val="52"/>
  </w:num>
  <w:num w:numId="23">
    <w:abstractNumId w:val="48"/>
  </w:num>
  <w:num w:numId="24">
    <w:abstractNumId w:val="39"/>
  </w:num>
  <w:num w:numId="25">
    <w:abstractNumId w:val="30"/>
  </w:num>
  <w:num w:numId="26">
    <w:abstractNumId w:val="45"/>
  </w:num>
  <w:num w:numId="27">
    <w:abstractNumId w:val="28"/>
  </w:num>
  <w:num w:numId="28">
    <w:abstractNumId w:val="34"/>
  </w:num>
  <w:num w:numId="29">
    <w:abstractNumId w:val="21"/>
  </w:num>
  <w:num w:numId="30">
    <w:abstractNumId w:val="51"/>
  </w:num>
  <w:num w:numId="31">
    <w:abstractNumId w:val="26"/>
  </w:num>
  <w:num w:numId="32">
    <w:abstractNumId w:val="37"/>
  </w:num>
  <w:num w:numId="33">
    <w:abstractNumId w:val="49"/>
  </w:num>
  <w:num w:numId="34">
    <w:abstractNumId w:val="3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43D"/>
    <w:rsid w:val="000008DF"/>
    <w:rsid w:val="00000B59"/>
    <w:rsid w:val="0000123D"/>
    <w:rsid w:val="00001B5F"/>
    <w:rsid w:val="00001BBC"/>
    <w:rsid w:val="00001BD9"/>
    <w:rsid w:val="000025E4"/>
    <w:rsid w:val="00003652"/>
    <w:rsid w:val="00004C28"/>
    <w:rsid w:val="00004E79"/>
    <w:rsid w:val="000050D3"/>
    <w:rsid w:val="00005644"/>
    <w:rsid w:val="00005B74"/>
    <w:rsid w:val="00006586"/>
    <w:rsid w:val="00007CC7"/>
    <w:rsid w:val="0001058A"/>
    <w:rsid w:val="00010827"/>
    <w:rsid w:val="00010A10"/>
    <w:rsid w:val="000111C9"/>
    <w:rsid w:val="00011DA3"/>
    <w:rsid w:val="00011FC7"/>
    <w:rsid w:val="00012428"/>
    <w:rsid w:val="0001320D"/>
    <w:rsid w:val="00013A78"/>
    <w:rsid w:val="0001462B"/>
    <w:rsid w:val="00014800"/>
    <w:rsid w:val="00014D5D"/>
    <w:rsid w:val="000164A2"/>
    <w:rsid w:val="000167FE"/>
    <w:rsid w:val="00016DA1"/>
    <w:rsid w:val="00020249"/>
    <w:rsid w:val="00020C77"/>
    <w:rsid w:val="00020CCD"/>
    <w:rsid w:val="000214B5"/>
    <w:rsid w:val="00021EE7"/>
    <w:rsid w:val="000229A4"/>
    <w:rsid w:val="00023749"/>
    <w:rsid w:val="00023842"/>
    <w:rsid w:val="000241FD"/>
    <w:rsid w:val="000244A6"/>
    <w:rsid w:val="00024608"/>
    <w:rsid w:val="000247FB"/>
    <w:rsid w:val="00024EF3"/>
    <w:rsid w:val="00025616"/>
    <w:rsid w:val="00025E36"/>
    <w:rsid w:val="0002791A"/>
    <w:rsid w:val="000326FC"/>
    <w:rsid w:val="0003360E"/>
    <w:rsid w:val="00033F93"/>
    <w:rsid w:val="00034183"/>
    <w:rsid w:val="0003448E"/>
    <w:rsid w:val="00034A71"/>
    <w:rsid w:val="00034DAF"/>
    <w:rsid w:val="0003548C"/>
    <w:rsid w:val="0003560E"/>
    <w:rsid w:val="00035E15"/>
    <w:rsid w:val="00036CAB"/>
    <w:rsid w:val="00036E1F"/>
    <w:rsid w:val="00036F35"/>
    <w:rsid w:val="00036FAA"/>
    <w:rsid w:val="000375D2"/>
    <w:rsid w:val="00037EF5"/>
    <w:rsid w:val="00040158"/>
    <w:rsid w:val="0004171A"/>
    <w:rsid w:val="00041E4E"/>
    <w:rsid w:val="0004233A"/>
    <w:rsid w:val="0004240D"/>
    <w:rsid w:val="0004261A"/>
    <w:rsid w:val="000431F5"/>
    <w:rsid w:val="00043A48"/>
    <w:rsid w:val="00043BA8"/>
    <w:rsid w:val="000452AC"/>
    <w:rsid w:val="0004556B"/>
    <w:rsid w:val="00045658"/>
    <w:rsid w:val="00047A78"/>
    <w:rsid w:val="00047C4A"/>
    <w:rsid w:val="00047F31"/>
    <w:rsid w:val="000503EE"/>
    <w:rsid w:val="000504DD"/>
    <w:rsid w:val="000505CF"/>
    <w:rsid w:val="00050939"/>
    <w:rsid w:val="00052393"/>
    <w:rsid w:val="00056685"/>
    <w:rsid w:val="000601C1"/>
    <w:rsid w:val="000606D1"/>
    <w:rsid w:val="00060AB8"/>
    <w:rsid w:val="000626BE"/>
    <w:rsid w:val="0006277B"/>
    <w:rsid w:val="00062CA5"/>
    <w:rsid w:val="00063112"/>
    <w:rsid w:val="00063E37"/>
    <w:rsid w:val="000640F8"/>
    <w:rsid w:val="00066272"/>
    <w:rsid w:val="000664FD"/>
    <w:rsid w:val="00066952"/>
    <w:rsid w:val="000670EA"/>
    <w:rsid w:val="000673D1"/>
    <w:rsid w:val="00067FAE"/>
    <w:rsid w:val="000709BA"/>
    <w:rsid w:val="00071C6C"/>
    <w:rsid w:val="000725E0"/>
    <w:rsid w:val="00072716"/>
    <w:rsid w:val="00072CC5"/>
    <w:rsid w:val="00073CF1"/>
    <w:rsid w:val="00073E2B"/>
    <w:rsid w:val="0007490C"/>
    <w:rsid w:val="00074BFB"/>
    <w:rsid w:val="00075433"/>
    <w:rsid w:val="000754F6"/>
    <w:rsid w:val="00075778"/>
    <w:rsid w:val="00076333"/>
    <w:rsid w:val="00077926"/>
    <w:rsid w:val="00077F53"/>
    <w:rsid w:val="00077FEF"/>
    <w:rsid w:val="00080215"/>
    <w:rsid w:val="00080BB6"/>
    <w:rsid w:val="00080DD1"/>
    <w:rsid w:val="00081C80"/>
    <w:rsid w:val="000821DC"/>
    <w:rsid w:val="00082B9D"/>
    <w:rsid w:val="000830B8"/>
    <w:rsid w:val="00083255"/>
    <w:rsid w:val="00083797"/>
    <w:rsid w:val="00083DC2"/>
    <w:rsid w:val="00084BF0"/>
    <w:rsid w:val="00084FFE"/>
    <w:rsid w:val="00086AFA"/>
    <w:rsid w:val="00087001"/>
    <w:rsid w:val="00090FAD"/>
    <w:rsid w:val="00091636"/>
    <w:rsid w:val="000922BB"/>
    <w:rsid w:val="000925B4"/>
    <w:rsid w:val="000926C0"/>
    <w:rsid w:val="000943A7"/>
    <w:rsid w:val="0009456E"/>
    <w:rsid w:val="00094715"/>
    <w:rsid w:val="00096761"/>
    <w:rsid w:val="0009727D"/>
    <w:rsid w:val="000A1478"/>
    <w:rsid w:val="000A149F"/>
    <w:rsid w:val="000A16D0"/>
    <w:rsid w:val="000A19B6"/>
    <w:rsid w:val="000A2046"/>
    <w:rsid w:val="000A2B98"/>
    <w:rsid w:val="000A317E"/>
    <w:rsid w:val="000A37F3"/>
    <w:rsid w:val="000A386D"/>
    <w:rsid w:val="000A6F90"/>
    <w:rsid w:val="000A7581"/>
    <w:rsid w:val="000A767E"/>
    <w:rsid w:val="000B0172"/>
    <w:rsid w:val="000B202D"/>
    <w:rsid w:val="000B251B"/>
    <w:rsid w:val="000B26B6"/>
    <w:rsid w:val="000B29B1"/>
    <w:rsid w:val="000B45C1"/>
    <w:rsid w:val="000B58C0"/>
    <w:rsid w:val="000B6402"/>
    <w:rsid w:val="000B6AD2"/>
    <w:rsid w:val="000B6FA7"/>
    <w:rsid w:val="000B72DA"/>
    <w:rsid w:val="000B7920"/>
    <w:rsid w:val="000C0E1A"/>
    <w:rsid w:val="000C10CD"/>
    <w:rsid w:val="000C1D47"/>
    <w:rsid w:val="000C23A3"/>
    <w:rsid w:val="000C248F"/>
    <w:rsid w:val="000C33DF"/>
    <w:rsid w:val="000C37B2"/>
    <w:rsid w:val="000C4A6F"/>
    <w:rsid w:val="000C543D"/>
    <w:rsid w:val="000C6218"/>
    <w:rsid w:val="000C6E1B"/>
    <w:rsid w:val="000C734B"/>
    <w:rsid w:val="000D0AEC"/>
    <w:rsid w:val="000D0B3A"/>
    <w:rsid w:val="000D1844"/>
    <w:rsid w:val="000D19CE"/>
    <w:rsid w:val="000D3AAD"/>
    <w:rsid w:val="000D4666"/>
    <w:rsid w:val="000D4F8B"/>
    <w:rsid w:val="000D67A6"/>
    <w:rsid w:val="000D717A"/>
    <w:rsid w:val="000D794E"/>
    <w:rsid w:val="000D7ED2"/>
    <w:rsid w:val="000E0484"/>
    <w:rsid w:val="000E108E"/>
    <w:rsid w:val="000E16FD"/>
    <w:rsid w:val="000E1715"/>
    <w:rsid w:val="000E313A"/>
    <w:rsid w:val="000E361B"/>
    <w:rsid w:val="000E3DA6"/>
    <w:rsid w:val="000E5AEE"/>
    <w:rsid w:val="000E756E"/>
    <w:rsid w:val="000E7785"/>
    <w:rsid w:val="000E7FAB"/>
    <w:rsid w:val="000F07C5"/>
    <w:rsid w:val="000F0996"/>
    <w:rsid w:val="000F2D93"/>
    <w:rsid w:val="000F4003"/>
    <w:rsid w:val="000F4364"/>
    <w:rsid w:val="000F4B5A"/>
    <w:rsid w:val="000F4BBF"/>
    <w:rsid w:val="000F4EAD"/>
    <w:rsid w:val="000F6D1D"/>
    <w:rsid w:val="000F76F2"/>
    <w:rsid w:val="00100C3E"/>
    <w:rsid w:val="00101181"/>
    <w:rsid w:val="0010314F"/>
    <w:rsid w:val="001032C9"/>
    <w:rsid w:val="00104860"/>
    <w:rsid w:val="001049DD"/>
    <w:rsid w:val="00104E16"/>
    <w:rsid w:val="00105D9E"/>
    <w:rsid w:val="00105EB2"/>
    <w:rsid w:val="00106623"/>
    <w:rsid w:val="00107047"/>
    <w:rsid w:val="001072A3"/>
    <w:rsid w:val="001100E5"/>
    <w:rsid w:val="0011024C"/>
    <w:rsid w:val="00110AC5"/>
    <w:rsid w:val="00111350"/>
    <w:rsid w:val="0011153B"/>
    <w:rsid w:val="00111A2A"/>
    <w:rsid w:val="00111B10"/>
    <w:rsid w:val="00111B4E"/>
    <w:rsid w:val="00111DFE"/>
    <w:rsid w:val="00112504"/>
    <w:rsid w:val="00112ADE"/>
    <w:rsid w:val="00113813"/>
    <w:rsid w:val="0011393B"/>
    <w:rsid w:val="00113DD8"/>
    <w:rsid w:val="00114465"/>
    <w:rsid w:val="001144C4"/>
    <w:rsid w:val="00114973"/>
    <w:rsid w:val="00114C7E"/>
    <w:rsid w:val="00114EA6"/>
    <w:rsid w:val="00114EB5"/>
    <w:rsid w:val="00115A0C"/>
    <w:rsid w:val="00117119"/>
    <w:rsid w:val="0011766E"/>
    <w:rsid w:val="00120149"/>
    <w:rsid w:val="00120C42"/>
    <w:rsid w:val="00121917"/>
    <w:rsid w:val="001236D7"/>
    <w:rsid w:val="0012445F"/>
    <w:rsid w:val="001244AD"/>
    <w:rsid w:val="00124EF3"/>
    <w:rsid w:val="001254F9"/>
    <w:rsid w:val="00125CC3"/>
    <w:rsid w:val="00125CF8"/>
    <w:rsid w:val="001261D9"/>
    <w:rsid w:val="00127AE6"/>
    <w:rsid w:val="001309F4"/>
    <w:rsid w:val="00130CA5"/>
    <w:rsid w:val="00131F5E"/>
    <w:rsid w:val="0013255D"/>
    <w:rsid w:val="00133C5B"/>
    <w:rsid w:val="0013499F"/>
    <w:rsid w:val="00134C03"/>
    <w:rsid w:val="001369F4"/>
    <w:rsid w:val="00136A86"/>
    <w:rsid w:val="00137413"/>
    <w:rsid w:val="001378E3"/>
    <w:rsid w:val="0014021F"/>
    <w:rsid w:val="00140480"/>
    <w:rsid w:val="00140890"/>
    <w:rsid w:val="00140EBB"/>
    <w:rsid w:val="001419BE"/>
    <w:rsid w:val="0014226C"/>
    <w:rsid w:val="00142524"/>
    <w:rsid w:val="001435ED"/>
    <w:rsid w:val="00144721"/>
    <w:rsid w:val="001458F3"/>
    <w:rsid w:val="001462DA"/>
    <w:rsid w:val="00146D79"/>
    <w:rsid w:val="00147357"/>
    <w:rsid w:val="00147451"/>
    <w:rsid w:val="00147BE3"/>
    <w:rsid w:val="001502A9"/>
    <w:rsid w:val="001507B7"/>
    <w:rsid w:val="00150C2F"/>
    <w:rsid w:val="001524BC"/>
    <w:rsid w:val="001527B4"/>
    <w:rsid w:val="00152F96"/>
    <w:rsid w:val="00153610"/>
    <w:rsid w:val="001538DD"/>
    <w:rsid w:val="001539D5"/>
    <w:rsid w:val="001556FC"/>
    <w:rsid w:val="00157568"/>
    <w:rsid w:val="001577EF"/>
    <w:rsid w:val="001600CB"/>
    <w:rsid w:val="00160647"/>
    <w:rsid w:val="00160CB0"/>
    <w:rsid w:val="00160DAB"/>
    <w:rsid w:val="00161FB9"/>
    <w:rsid w:val="00162431"/>
    <w:rsid w:val="00162C88"/>
    <w:rsid w:val="00162E00"/>
    <w:rsid w:val="0016399F"/>
    <w:rsid w:val="00164076"/>
    <w:rsid w:val="00166CCB"/>
    <w:rsid w:val="00166D7E"/>
    <w:rsid w:val="00167A4C"/>
    <w:rsid w:val="00167B41"/>
    <w:rsid w:val="00171ADC"/>
    <w:rsid w:val="00171DB1"/>
    <w:rsid w:val="00172026"/>
    <w:rsid w:val="00172E90"/>
    <w:rsid w:val="0017312A"/>
    <w:rsid w:val="0017346A"/>
    <w:rsid w:val="0017445B"/>
    <w:rsid w:val="0017472B"/>
    <w:rsid w:val="0017538D"/>
    <w:rsid w:val="0017556D"/>
    <w:rsid w:val="00176139"/>
    <w:rsid w:val="001766D1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665D"/>
    <w:rsid w:val="00186718"/>
    <w:rsid w:val="00187296"/>
    <w:rsid w:val="00190E44"/>
    <w:rsid w:val="00191199"/>
    <w:rsid w:val="0019157E"/>
    <w:rsid w:val="00191AFD"/>
    <w:rsid w:val="00192021"/>
    <w:rsid w:val="001930CA"/>
    <w:rsid w:val="00193D7B"/>
    <w:rsid w:val="00194061"/>
    <w:rsid w:val="001948F6"/>
    <w:rsid w:val="0019503C"/>
    <w:rsid w:val="001961ED"/>
    <w:rsid w:val="001962C0"/>
    <w:rsid w:val="00196F62"/>
    <w:rsid w:val="00197F6E"/>
    <w:rsid w:val="001A0AF8"/>
    <w:rsid w:val="001A12A9"/>
    <w:rsid w:val="001A14FA"/>
    <w:rsid w:val="001A164C"/>
    <w:rsid w:val="001A22A9"/>
    <w:rsid w:val="001A29BA"/>
    <w:rsid w:val="001A452B"/>
    <w:rsid w:val="001A4DC7"/>
    <w:rsid w:val="001A5785"/>
    <w:rsid w:val="001A660A"/>
    <w:rsid w:val="001A702E"/>
    <w:rsid w:val="001B01FD"/>
    <w:rsid w:val="001B0F0C"/>
    <w:rsid w:val="001B126B"/>
    <w:rsid w:val="001B1C7F"/>
    <w:rsid w:val="001B26AB"/>
    <w:rsid w:val="001B4627"/>
    <w:rsid w:val="001B4EFF"/>
    <w:rsid w:val="001B4F50"/>
    <w:rsid w:val="001B6FF0"/>
    <w:rsid w:val="001B76DD"/>
    <w:rsid w:val="001B7B5A"/>
    <w:rsid w:val="001C086C"/>
    <w:rsid w:val="001C24CD"/>
    <w:rsid w:val="001C3532"/>
    <w:rsid w:val="001C5DA6"/>
    <w:rsid w:val="001C6922"/>
    <w:rsid w:val="001C6B16"/>
    <w:rsid w:val="001C7571"/>
    <w:rsid w:val="001C7770"/>
    <w:rsid w:val="001C7FBA"/>
    <w:rsid w:val="001D01EB"/>
    <w:rsid w:val="001D0B55"/>
    <w:rsid w:val="001D1226"/>
    <w:rsid w:val="001D138A"/>
    <w:rsid w:val="001D1FC5"/>
    <w:rsid w:val="001D3439"/>
    <w:rsid w:val="001D3DB3"/>
    <w:rsid w:val="001D3F1D"/>
    <w:rsid w:val="001D4C3E"/>
    <w:rsid w:val="001D5228"/>
    <w:rsid w:val="001D548F"/>
    <w:rsid w:val="001D5835"/>
    <w:rsid w:val="001D589E"/>
    <w:rsid w:val="001D6B78"/>
    <w:rsid w:val="001D6DFB"/>
    <w:rsid w:val="001D6E51"/>
    <w:rsid w:val="001D717D"/>
    <w:rsid w:val="001D719C"/>
    <w:rsid w:val="001D757A"/>
    <w:rsid w:val="001D7A59"/>
    <w:rsid w:val="001E01FF"/>
    <w:rsid w:val="001E0EA7"/>
    <w:rsid w:val="001E11E0"/>
    <w:rsid w:val="001E2425"/>
    <w:rsid w:val="001E32AF"/>
    <w:rsid w:val="001E3A76"/>
    <w:rsid w:val="001E41BF"/>
    <w:rsid w:val="001E4A5F"/>
    <w:rsid w:val="001E6C2F"/>
    <w:rsid w:val="001E781F"/>
    <w:rsid w:val="001E7F71"/>
    <w:rsid w:val="001F0E28"/>
    <w:rsid w:val="001F188E"/>
    <w:rsid w:val="001F1A0B"/>
    <w:rsid w:val="001F1E9A"/>
    <w:rsid w:val="001F1FEA"/>
    <w:rsid w:val="001F201A"/>
    <w:rsid w:val="001F5434"/>
    <w:rsid w:val="001F6040"/>
    <w:rsid w:val="001F606F"/>
    <w:rsid w:val="001F71EE"/>
    <w:rsid w:val="001F744F"/>
    <w:rsid w:val="002008BA"/>
    <w:rsid w:val="00200E35"/>
    <w:rsid w:val="002010A6"/>
    <w:rsid w:val="00201762"/>
    <w:rsid w:val="00202461"/>
    <w:rsid w:val="002036DF"/>
    <w:rsid w:val="002039A0"/>
    <w:rsid w:val="00203AFB"/>
    <w:rsid w:val="00204547"/>
    <w:rsid w:val="002048DE"/>
    <w:rsid w:val="00204E1F"/>
    <w:rsid w:val="00205316"/>
    <w:rsid w:val="00205446"/>
    <w:rsid w:val="0020553C"/>
    <w:rsid w:val="002066BD"/>
    <w:rsid w:val="00206C60"/>
    <w:rsid w:val="00210055"/>
    <w:rsid w:val="002104FC"/>
    <w:rsid w:val="00210F17"/>
    <w:rsid w:val="002111AA"/>
    <w:rsid w:val="00211A9D"/>
    <w:rsid w:val="00211E1C"/>
    <w:rsid w:val="00211E7B"/>
    <w:rsid w:val="0021262F"/>
    <w:rsid w:val="002127FE"/>
    <w:rsid w:val="002131B6"/>
    <w:rsid w:val="00213539"/>
    <w:rsid w:val="00214ABA"/>
    <w:rsid w:val="002153B7"/>
    <w:rsid w:val="0021548D"/>
    <w:rsid w:val="00215E92"/>
    <w:rsid w:val="00216502"/>
    <w:rsid w:val="00216CF8"/>
    <w:rsid w:val="00217AFA"/>
    <w:rsid w:val="00220560"/>
    <w:rsid w:val="002208BC"/>
    <w:rsid w:val="00220D96"/>
    <w:rsid w:val="002211AD"/>
    <w:rsid w:val="002215AD"/>
    <w:rsid w:val="002250D2"/>
    <w:rsid w:val="00225137"/>
    <w:rsid w:val="0022749E"/>
    <w:rsid w:val="0022790D"/>
    <w:rsid w:val="00232A83"/>
    <w:rsid w:val="00232E4F"/>
    <w:rsid w:val="002332FF"/>
    <w:rsid w:val="00233AB1"/>
    <w:rsid w:val="002340BE"/>
    <w:rsid w:val="00234822"/>
    <w:rsid w:val="00234B21"/>
    <w:rsid w:val="00234B82"/>
    <w:rsid w:val="00234FA7"/>
    <w:rsid w:val="00234FD4"/>
    <w:rsid w:val="002360CA"/>
    <w:rsid w:val="00236C74"/>
    <w:rsid w:val="002403AF"/>
    <w:rsid w:val="00241919"/>
    <w:rsid w:val="00241B01"/>
    <w:rsid w:val="00241E04"/>
    <w:rsid w:val="00243008"/>
    <w:rsid w:val="00243158"/>
    <w:rsid w:val="002436A1"/>
    <w:rsid w:val="002439A0"/>
    <w:rsid w:val="00243B9C"/>
    <w:rsid w:val="00244B32"/>
    <w:rsid w:val="00244E60"/>
    <w:rsid w:val="00244F89"/>
    <w:rsid w:val="00245359"/>
    <w:rsid w:val="00245F26"/>
    <w:rsid w:val="00245FC5"/>
    <w:rsid w:val="002461A9"/>
    <w:rsid w:val="002466BF"/>
    <w:rsid w:val="00247691"/>
    <w:rsid w:val="00250ABB"/>
    <w:rsid w:val="00251B02"/>
    <w:rsid w:val="00251D9E"/>
    <w:rsid w:val="00251E09"/>
    <w:rsid w:val="00252249"/>
    <w:rsid w:val="002525E1"/>
    <w:rsid w:val="00252714"/>
    <w:rsid w:val="002558D5"/>
    <w:rsid w:val="00255CA2"/>
    <w:rsid w:val="0025671D"/>
    <w:rsid w:val="00257D79"/>
    <w:rsid w:val="00260782"/>
    <w:rsid w:val="00261400"/>
    <w:rsid w:val="0026161E"/>
    <w:rsid w:val="0026169D"/>
    <w:rsid w:val="00261FAD"/>
    <w:rsid w:val="00263D5D"/>
    <w:rsid w:val="00264B69"/>
    <w:rsid w:val="002653FA"/>
    <w:rsid w:val="002670A3"/>
    <w:rsid w:val="0026750A"/>
    <w:rsid w:val="00267D82"/>
    <w:rsid w:val="002704B7"/>
    <w:rsid w:val="00270C72"/>
    <w:rsid w:val="0027117A"/>
    <w:rsid w:val="00272CE8"/>
    <w:rsid w:val="00272F0A"/>
    <w:rsid w:val="0027314F"/>
    <w:rsid w:val="0027353E"/>
    <w:rsid w:val="002739BE"/>
    <w:rsid w:val="002740E8"/>
    <w:rsid w:val="00274431"/>
    <w:rsid w:val="002746E0"/>
    <w:rsid w:val="00274923"/>
    <w:rsid w:val="00274DDB"/>
    <w:rsid w:val="00275813"/>
    <w:rsid w:val="00275AFB"/>
    <w:rsid w:val="00275D1B"/>
    <w:rsid w:val="00277871"/>
    <w:rsid w:val="002802FE"/>
    <w:rsid w:val="00280496"/>
    <w:rsid w:val="002806BC"/>
    <w:rsid w:val="0028158B"/>
    <w:rsid w:val="00281C53"/>
    <w:rsid w:val="00281F88"/>
    <w:rsid w:val="002822A5"/>
    <w:rsid w:val="00282590"/>
    <w:rsid w:val="00282FBA"/>
    <w:rsid w:val="002835C5"/>
    <w:rsid w:val="00283E23"/>
    <w:rsid w:val="002841B4"/>
    <w:rsid w:val="00284B8B"/>
    <w:rsid w:val="00284C19"/>
    <w:rsid w:val="00286A4E"/>
    <w:rsid w:val="002870BF"/>
    <w:rsid w:val="00287A13"/>
    <w:rsid w:val="0029051E"/>
    <w:rsid w:val="0029097D"/>
    <w:rsid w:val="00290BD9"/>
    <w:rsid w:val="00291508"/>
    <w:rsid w:val="00292492"/>
    <w:rsid w:val="00292595"/>
    <w:rsid w:val="00292A84"/>
    <w:rsid w:val="00292D76"/>
    <w:rsid w:val="00293EBE"/>
    <w:rsid w:val="00294973"/>
    <w:rsid w:val="002951E7"/>
    <w:rsid w:val="00296C59"/>
    <w:rsid w:val="00296D9A"/>
    <w:rsid w:val="0029766A"/>
    <w:rsid w:val="002A00D8"/>
    <w:rsid w:val="002A05E3"/>
    <w:rsid w:val="002A177D"/>
    <w:rsid w:val="002A17D6"/>
    <w:rsid w:val="002A18D4"/>
    <w:rsid w:val="002A2D04"/>
    <w:rsid w:val="002A46EB"/>
    <w:rsid w:val="002A5A18"/>
    <w:rsid w:val="002A620A"/>
    <w:rsid w:val="002A76FA"/>
    <w:rsid w:val="002A7D47"/>
    <w:rsid w:val="002B0118"/>
    <w:rsid w:val="002B0454"/>
    <w:rsid w:val="002B07EB"/>
    <w:rsid w:val="002B084A"/>
    <w:rsid w:val="002B144F"/>
    <w:rsid w:val="002B1ED8"/>
    <w:rsid w:val="002B2A82"/>
    <w:rsid w:val="002B394F"/>
    <w:rsid w:val="002B4096"/>
    <w:rsid w:val="002B4174"/>
    <w:rsid w:val="002B5B8A"/>
    <w:rsid w:val="002B5CC5"/>
    <w:rsid w:val="002B5EBF"/>
    <w:rsid w:val="002B6773"/>
    <w:rsid w:val="002B67CB"/>
    <w:rsid w:val="002B6D90"/>
    <w:rsid w:val="002B6E63"/>
    <w:rsid w:val="002C0207"/>
    <w:rsid w:val="002C03EC"/>
    <w:rsid w:val="002C0763"/>
    <w:rsid w:val="002C0A0E"/>
    <w:rsid w:val="002C0E27"/>
    <w:rsid w:val="002C20CB"/>
    <w:rsid w:val="002C29D2"/>
    <w:rsid w:val="002C36E8"/>
    <w:rsid w:val="002C3C0F"/>
    <w:rsid w:val="002C438F"/>
    <w:rsid w:val="002C4790"/>
    <w:rsid w:val="002C4E87"/>
    <w:rsid w:val="002C7327"/>
    <w:rsid w:val="002C7ABD"/>
    <w:rsid w:val="002D0C13"/>
    <w:rsid w:val="002D13FB"/>
    <w:rsid w:val="002D2255"/>
    <w:rsid w:val="002D2999"/>
    <w:rsid w:val="002D2AEA"/>
    <w:rsid w:val="002D3A98"/>
    <w:rsid w:val="002D58B5"/>
    <w:rsid w:val="002D62DB"/>
    <w:rsid w:val="002D6B62"/>
    <w:rsid w:val="002D7893"/>
    <w:rsid w:val="002D7C42"/>
    <w:rsid w:val="002D7CDE"/>
    <w:rsid w:val="002D7D2B"/>
    <w:rsid w:val="002E049B"/>
    <w:rsid w:val="002E065F"/>
    <w:rsid w:val="002E08D3"/>
    <w:rsid w:val="002E0AC6"/>
    <w:rsid w:val="002E1605"/>
    <w:rsid w:val="002E1E4C"/>
    <w:rsid w:val="002E393C"/>
    <w:rsid w:val="002E4D52"/>
    <w:rsid w:val="002E4FF3"/>
    <w:rsid w:val="002E771C"/>
    <w:rsid w:val="002E7C2C"/>
    <w:rsid w:val="002F154E"/>
    <w:rsid w:val="002F155B"/>
    <w:rsid w:val="002F19B1"/>
    <w:rsid w:val="002F1ADE"/>
    <w:rsid w:val="002F1E7E"/>
    <w:rsid w:val="002F3232"/>
    <w:rsid w:val="002F384C"/>
    <w:rsid w:val="002F4594"/>
    <w:rsid w:val="002F5264"/>
    <w:rsid w:val="002F57BD"/>
    <w:rsid w:val="002F62CF"/>
    <w:rsid w:val="002F63AA"/>
    <w:rsid w:val="002F6BA3"/>
    <w:rsid w:val="002F6D62"/>
    <w:rsid w:val="002F732B"/>
    <w:rsid w:val="002F763E"/>
    <w:rsid w:val="003009F7"/>
    <w:rsid w:val="00301575"/>
    <w:rsid w:val="00301990"/>
    <w:rsid w:val="00301EC8"/>
    <w:rsid w:val="00301F82"/>
    <w:rsid w:val="003021EC"/>
    <w:rsid w:val="00303999"/>
    <w:rsid w:val="00304D0F"/>
    <w:rsid w:val="00305A8F"/>
    <w:rsid w:val="0030611C"/>
    <w:rsid w:val="00306303"/>
    <w:rsid w:val="0030679B"/>
    <w:rsid w:val="0030697B"/>
    <w:rsid w:val="0030717B"/>
    <w:rsid w:val="003075F7"/>
    <w:rsid w:val="00307E19"/>
    <w:rsid w:val="003125BD"/>
    <w:rsid w:val="003139E5"/>
    <w:rsid w:val="00313B4C"/>
    <w:rsid w:val="00315CFC"/>
    <w:rsid w:val="0031665E"/>
    <w:rsid w:val="00316D6D"/>
    <w:rsid w:val="00316E6B"/>
    <w:rsid w:val="00316FD5"/>
    <w:rsid w:val="00317C2A"/>
    <w:rsid w:val="003221ED"/>
    <w:rsid w:val="003226C4"/>
    <w:rsid w:val="00323064"/>
    <w:rsid w:val="003243A3"/>
    <w:rsid w:val="00324686"/>
    <w:rsid w:val="00324A25"/>
    <w:rsid w:val="00324BD7"/>
    <w:rsid w:val="00324F40"/>
    <w:rsid w:val="00325308"/>
    <w:rsid w:val="003257E7"/>
    <w:rsid w:val="00325FD1"/>
    <w:rsid w:val="003266F0"/>
    <w:rsid w:val="00331E09"/>
    <w:rsid w:val="00332DA6"/>
    <w:rsid w:val="00333AA6"/>
    <w:rsid w:val="00333AAC"/>
    <w:rsid w:val="0033434F"/>
    <w:rsid w:val="00334A7F"/>
    <w:rsid w:val="003355D7"/>
    <w:rsid w:val="00335DA8"/>
    <w:rsid w:val="003367B4"/>
    <w:rsid w:val="00336C42"/>
    <w:rsid w:val="00341826"/>
    <w:rsid w:val="00342636"/>
    <w:rsid w:val="003450DA"/>
    <w:rsid w:val="0034547C"/>
    <w:rsid w:val="00345E44"/>
    <w:rsid w:val="00347AC2"/>
    <w:rsid w:val="00350DB7"/>
    <w:rsid w:val="00351070"/>
    <w:rsid w:val="003518AA"/>
    <w:rsid w:val="00351F74"/>
    <w:rsid w:val="00352ACC"/>
    <w:rsid w:val="0035395C"/>
    <w:rsid w:val="00353A60"/>
    <w:rsid w:val="003542A1"/>
    <w:rsid w:val="003543CD"/>
    <w:rsid w:val="0035503B"/>
    <w:rsid w:val="00356840"/>
    <w:rsid w:val="0035721C"/>
    <w:rsid w:val="00357A0C"/>
    <w:rsid w:val="003608C9"/>
    <w:rsid w:val="003620DC"/>
    <w:rsid w:val="003624AF"/>
    <w:rsid w:val="00362744"/>
    <w:rsid w:val="003629F9"/>
    <w:rsid w:val="00364224"/>
    <w:rsid w:val="003643EF"/>
    <w:rsid w:val="00364441"/>
    <w:rsid w:val="0036527D"/>
    <w:rsid w:val="00365FDC"/>
    <w:rsid w:val="0036603A"/>
    <w:rsid w:val="0036637C"/>
    <w:rsid w:val="00366DE6"/>
    <w:rsid w:val="00370410"/>
    <w:rsid w:val="0037089E"/>
    <w:rsid w:val="00370AB8"/>
    <w:rsid w:val="00370CC8"/>
    <w:rsid w:val="00371009"/>
    <w:rsid w:val="003717E7"/>
    <w:rsid w:val="003720A0"/>
    <w:rsid w:val="0037225B"/>
    <w:rsid w:val="00372C56"/>
    <w:rsid w:val="00372ECA"/>
    <w:rsid w:val="00375BC5"/>
    <w:rsid w:val="0037675F"/>
    <w:rsid w:val="0037680B"/>
    <w:rsid w:val="0037703D"/>
    <w:rsid w:val="00377B84"/>
    <w:rsid w:val="00377C7E"/>
    <w:rsid w:val="00380484"/>
    <w:rsid w:val="003807FC"/>
    <w:rsid w:val="00380DAC"/>
    <w:rsid w:val="0038153E"/>
    <w:rsid w:val="0038173D"/>
    <w:rsid w:val="003817DD"/>
    <w:rsid w:val="00382292"/>
    <w:rsid w:val="0038248D"/>
    <w:rsid w:val="0038250D"/>
    <w:rsid w:val="00382B84"/>
    <w:rsid w:val="003832F8"/>
    <w:rsid w:val="00383375"/>
    <w:rsid w:val="0038350D"/>
    <w:rsid w:val="0038410F"/>
    <w:rsid w:val="0038432E"/>
    <w:rsid w:val="0038437A"/>
    <w:rsid w:val="003851D3"/>
    <w:rsid w:val="00385DA5"/>
    <w:rsid w:val="00385EE7"/>
    <w:rsid w:val="00385F43"/>
    <w:rsid w:val="0038652F"/>
    <w:rsid w:val="003870A1"/>
    <w:rsid w:val="003876F5"/>
    <w:rsid w:val="003876FA"/>
    <w:rsid w:val="00390B9C"/>
    <w:rsid w:val="00393605"/>
    <w:rsid w:val="003946D3"/>
    <w:rsid w:val="00395A7F"/>
    <w:rsid w:val="00397B06"/>
    <w:rsid w:val="003A08CF"/>
    <w:rsid w:val="003A0E9A"/>
    <w:rsid w:val="003A1190"/>
    <w:rsid w:val="003A11F7"/>
    <w:rsid w:val="003A15BD"/>
    <w:rsid w:val="003A2DB1"/>
    <w:rsid w:val="003A3481"/>
    <w:rsid w:val="003A4835"/>
    <w:rsid w:val="003A5061"/>
    <w:rsid w:val="003A6134"/>
    <w:rsid w:val="003A7A49"/>
    <w:rsid w:val="003B0297"/>
    <w:rsid w:val="003B0A2A"/>
    <w:rsid w:val="003B1005"/>
    <w:rsid w:val="003B1C7F"/>
    <w:rsid w:val="003B1F31"/>
    <w:rsid w:val="003B1F78"/>
    <w:rsid w:val="003B38BB"/>
    <w:rsid w:val="003B41F3"/>
    <w:rsid w:val="003B471C"/>
    <w:rsid w:val="003B4DEB"/>
    <w:rsid w:val="003B4F00"/>
    <w:rsid w:val="003B5150"/>
    <w:rsid w:val="003B5A7A"/>
    <w:rsid w:val="003B6DAE"/>
    <w:rsid w:val="003B70E3"/>
    <w:rsid w:val="003B7B6A"/>
    <w:rsid w:val="003B7BE5"/>
    <w:rsid w:val="003C05F9"/>
    <w:rsid w:val="003C06F0"/>
    <w:rsid w:val="003C0E97"/>
    <w:rsid w:val="003C0FDE"/>
    <w:rsid w:val="003C103E"/>
    <w:rsid w:val="003C23C5"/>
    <w:rsid w:val="003C23E4"/>
    <w:rsid w:val="003C2997"/>
    <w:rsid w:val="003C2A86"/>
    <w:rsid w:val="003C2A93"/>
    <w:rsid w:val="003C39E4"/>
    <w:rsid w:val="003C47EB"/>
    <w:rsid w:val="003C5565"/>
    <w:rsid w:val="003C57A5"/>
    <w:rsid w:val="003C58A8"/>
    <w:rsid w:val="003C5F39"/>
    <w:rsid w:val="003C5F77"/>
    <w:rsid w:val="003C6300"/>
    <w:rsid w:val="003C63A9"/>
    <w:rsid w:val="003C6ED6"/>
    <w:rsid w:val="003C752E"/>
    <w:rsid w:val="003C786C"/>
    <w:rsid w:val="003C7F85"/>
    <w:rsid w:val="003D089E"/>
    <w:rsid w:val="003D0E21"/>
    <w:rsid w:val="003D20ED"/>
    <w:rsid w:val="003D21C4"/>
    <w:rsid w:val="003D2CA1"/>
    <w:rsid w:val="003D49B1"/>
    <w:rsid w:val="003D552F"/>
    <w:rsid w:val="003E05D0"/>
    <w:rsid w:val="003E0D01"/>
    <w:rsid w:val="003E2306"/>
    <w:rsid w:val="003E2A27"/>
    <w:rsid w:val="003E2B25"/>
    <w:rsid w:val="003E309E"/>
    <w:rsid w:val="003E3423"/>
    <w:rsid w:val="003E3438"/>
    <w:rsid w:val="003E3D21"/>
    <w:rsid w:val="003E3EC1"/>
    <w:rsid w:val="003E41FE"/>
    <w:rsid w:val="003E4805"/>
    <w:rsid w:val="003E4B5A"/>
    <w:rsid w:val="003E50F8"/>
    <w:rsid w:val="003E5212"/>
    <w:rsid w:val="003E6052"/>
    <w:rsid w:val="003E627A"/>
    <w:rsid w:val="003E6284"/>
    <w:rsid w:val="003E6996"/>
    <w:rsid w:val="003E6A17"/>
    <w:rsid w:val="003F1129"/>
    <w:rsid w:val="003F196B"/>
    <w:rsid w:val="003F235A"/>
    <w:rsid w:val="003F270B"/>
    <w:rsid w:val="003F3ABE"/>
    <w:rsid w:val="003F4B93"/>
    <w:rsid w:val="003F551A"/>
    <w:rsid w:val="003F5B0B"/>
    <w:rsid w:val="003F5B69"/>
    <w:rsid w:val="003F6197"/>
    <w:rsid w:val="003F61A1"/>
    <w:rsid w:val="003F67B0"/>
    <w:rsid w:val="003F6B47"/>
    <w:rsid w:val="003F79F3"/>
    <w:rsid w:val="004004AD"/>
    <w:rsid w:val="00400CB8"/>
    <w:rsid w:val="00400E55"/>
    <w:rsid w:val="004010CB"/>
    <w:rsid w:val="0040181F"/>
    <w:rsid w:val="00401B9D"/>
    <w:rsid w:val="00401E65"/>
    <w:rsid w:val="0040214C"/>
    <w:rsid w:val="004025F2"/>
    <w:rsid w:val="00402809"/>
    <w:rsid w:val="00404206"/>
    <w:rsid w:val="0040436E"/>
    <w:rsid w:val="00405DF1"/>
    <w:rsid w:val="00405E1E"/>
    <w:rsid w:val="00406430"/>
    <w:rsid w:val="00406E5B"/>
    <w:rsid w:val="00407236"/>
    <w:rsid w:val="004106CF"/>
    <w:rsid w:val="00410BFC"/>
    <w:rsid w:val="00410D95"/>
    <w:rsid w:val="00411075"/>
    <w:rsid w:val="004111F5"/>
    <w:rsid w:val="00411879"/>
    <w:rsid w:val="00411EAF"/>
    <w:rsid w:val="00412644"/>
    <w:rsid w:val="00413278"/>
    <w:rsid w:val="00413D8E"/>
    <w:rsid w:val="00414888"/>
    <w:rsid w:val="00414A94"/>
    <w:rsid w:val="0041554E"/>
    <w:rsid w:val="0041596D"/>
    <w:rsid w:val="004168AF"/>
    <w:rsid w:val="00417573"/>
    <w:rsid w:val="00420A98"/>
    <w:rsid w:val="00420BE9"/>
    <w:rsid w:val="0042166A"/>
    <w:rsid w:val="00421CD8"/>
    <w:rsid w:val="004228DD"/>
    <w:rsid w:val="00423064"/>
    <w:rsid w:val="00424368"/>
    <w:rsid w:val="004254B0"/>
    <w:rsid w:val="0042581F"/>
    <w:rsid w:val="004263EE"/>
    <w:rsid w:val="00426557"/>
    <w:rsid w:val="0042692E"/>
    <w:rsid w:val="00427A66"/>
    <w:rsid w:val="00427DB5"/>
    <w:rsid w:val="00430883"/>
    <w:rsid w:val="00430B67"/>
    <w:rsid w:val="00431FD3"/>
    <w:rsid w:val="00432A2B"/>
    <w:rsid w:val="004334FE"/>
    <w:rsid w:val="00433A6B"/>
    <w:rsid w:val="00433D5F"/>
    <w:rsid w:val="00436346"/>
    <w:rsid w:val="00436628"/>
    <w:rsid w:val="00437507"/>
    <w:rsid w:val="0043781A"/>
    <w:rsid w:val="0044091D"/>
    <w:rsid w:val="00441698"/>
    <w:rsid w:val="004418FC"/>
    <w:rsid w:val="0044243C"/>
    <w:rsid w:val="00442CF3"/>
    <w:rsid w:val="004437FB"/>
    <w:rsid w:val="00444107"/>
    <w:rsid w:val="00444ACF"/>
    <w:rsid w:val="00445FD1"/>
    <w:rsid w:val="0044717F"/>
    <w:rsid w:val="0044718E"/>
    <w:rsid w:val="00450A3E"/>
    <w:rsid w:val="0045145A"/>
    <w:rsid w:val="00451AF1"/>
    <w:rsid w:val="0045216A"/>
    <w:rsid w:val="0045259E"/>
    <w:rsid w:val="00452B06"/>
    <w:rsid w:val="00452F97"/>
    <w:rsid w:val="00453EAE"/>
    <w:rsid w:val="004541BF"/>
    <w:rsid w:val="00454B27"/>
    <w:rsid w:val="0045521C"/>
    <w:rsid w:val="00455AE9"/>
    <w:rsid w:val="00456DE8"/>
    <w:rsid w:val="0045743D"/>
    <w:rsid w:val="00461079"/>
    <w:rsid w:val="00461272"/>
    <w:rsid w:val="00461435"/>
    <w:rsid w:val="00461C8B"/>
    <w:rsid w:val="00462C06"/>
    <w:rsid w:val="00462C0E"/>
    <w:rsid w:val="00463064"/>
    <w:rsid w:val="0046380E"/>
    <w:rsid w:val="00463CDD"/>
    <w:rsid w:val="00464C50"/>
    <w:rsid w:val="00465B49"/>
    <w:rsid w:val="00465C52"/>
    <w:rsid w:val="0046790F"/>
    <w:rsid w:val="00470E1F"/>
    <w:rsid w:val="00470F93"/>
    <w:rsid w:val="0047102B"/>
    <w:rsid w:val="00471C2F"/>
    <w:rsid w:val="00472095"/>
    <w:rsid w:val="004728E2"/>
    <w:rsid w:val="00473AC1"/>
    <w:rsid w:val="00474CA6"/>
    <w:rsid w:val="004751CF"/>
    <w:rsid w:val="00475391"/>
    <w:rsid w:val="00475550"/>
    <w:rsid w:val="004765B7"/>
    <w:rsid w:val="00476739"/>
    <w:rsid w:val="004800A5"/>
    <w:rsid w:val="00480EC0"/>
    <w:rsid w:val="00480F08"/>
    <w:rsid w:val="004819F9"/>
    <w:rsid w:val="00481C71"/>
    <w:rsid w:val="00481E54"/>
    <w:rsid w:val="004826B5"/>
    <w:rsid w:val="00482AFC"/>
    <w:rsid w:val="00483761"/>
    <w:rsid w:val="004838E3"/>
    <w:rsid w:val="004839DE"/>
    <w:rsid w:val="00483EFD"/>
    <w:rsid w:val="00485664"/>
    <w:rsid w:val="00485853"/>
    <w:rsid w:val="0048680A"/>
    <w:rsid w:val="00486EAB"/>
    <w:rsid w:val="004876A6"/>
    <w:rsid w:val="00487DB6"/>
    <w:rsid w:val="004901D2"/>
    <w:rsid w:val="0049039A"/>
    <w:rsid w:val="00490D47"/>
    <w:rsid w:val="00490F7F"/>
    <w:rsid w:val="0049230E"/>
    <w:rsid w:val="004933F3"/>
    <w:rsid w:val="00493AD0"/>
    <w:rsid w:val="00493BAA"/>
    <w:rsid w:val="00493EED"/>
    <w:rsid w:val="00494382"/>
    <w:rsid w:val="00494E52"/>
    <w:rsid w:val="00496D97"/>
    <w:rsid w:val="00496F09"/>
    <w:rsid w:val="004A115F"/>
    <w:rsid w:val="004A1966"/>
    <w:rsid w:val="004A1E1E"/>
    <w:rsid w:val="004A21BE"/>
    <w:rsid w:val="004A2A33"/>
    <w:rsid w:val="004A2DD4"/>
    <w:rsid w:val="004A2FD9"/>
    <w:rsid w:val="004A3686"/>
    <w:rsid w:val="004A46F7"/>
    <w:rsid w:val="004A4C67"/>
    <w:rsid w:val="004A4FCD"/>
    <w:rsid w:val="004A79A5"/>
    <w:rsid w:val="004B0728"/>
    <w:rsid w:val="004B180B"/>
    <w:rsid w:val="004B3130"/>
    <w:rsid w:val="004B3A9B"/>
    <w:rsid w:val="004B4656"/>
    <w:rsid w:val="004B517D"/>
    <w:rsid w:val="004B5C8A"/>
    <w:rsid w:val="004B67BF"/>
    <w:rsid w:val="004B68FA"/>
    <w:rsid w:val="004B6A94"/>
    <w:rsid w:val="004B6C76"/>
    <w:rsid w:val="004B7A08"/>
    <w:rsid w:val="004B7BE3"/>
    <w:rsid w:val="004C1388"/>
    <w:rsid w:val="004C1714"/>
    <w:rsid w:val="004C179B"/>
    <w:rsid w:val="004C1FC5"/>
    <w:rsid w:val="004C2365"/>
    <w:rsid w:val="004C26D3"/>
    <w:rsid w:val="004C2DE4"/>
    <w:rsid w:val="004C4003"/>
    <w:rsid w:val="004C4206"/>
    <w:rsid w:val="004C43AE"/>
    <w:rsid w:val="004C510A"/>
    <w:rsid w:val="004C57EB"/>
    <w:rsid w:val="004C6E99"/>
    <w:rsid w:val="004C7037"/>
    <w:rsid w:val="004D1AC2"/>
    <w:rsid w:val="004D1ED7"/>
    <w:rsid w:val="004D1EFC"/>
    <w:rsid w:val="004D39B8"/>
    <w:rsid w:val="004D474F"/>
    <w:rsid w:val="004D4D12"/>
    <w:rsid w:val="004D4EA8"/>
    <w:rsid w:val="004D518E"/>
    <w:rsid w:val="004D700B"/>
    <w:rsid w:val="004E05A4"/>
    <w:rsid w:val="004E0876"/>
    <w:rsid w:val="004E0ACF"/>
    <w:rsid w:val="004E0D55"/>
    <w:rsid w:val="004E122A"/>
    <w:rsid w:val="004E189D"/>
    <w:rsid w:val="004E1934"/>
    <w:rsid w:val="004E1D3F"/>
    <w:rsid w:val="004E2287"/>
    <w:rsid w:val="004E2E49"/>
    <w:rsid w:val="004E45A5"/>
    <w:rsid w:val="004E5289"/>
    <w:rsid w:val="004E5B0E"/>
    <w:rsid w:val="004E5CE0"/>
    <w:rsid w:val="004E5F54"/>
    <w:rsid w:val="004E6C12"/>
    <w:rsid w:val="004E6D7E"/>
    <w:rsid w:val="004E748A"/>
    <w:rsid w:val="004E7E90"/>
    <w:rsid w:val="004F09EF"/>
    <w:rsid w:val="004F0E89"/>
    <w:rsid w:val="004F1FB8"/>
    <w:rsid w:val="004F2B85"/>
    <w:rsid w:val="004F2D62"/>
    <w:rsid w:val="004F3914"/>
    <w:rsid w:val="004F3BC0"/>
    <w:rsid w:val="004F4315"/>
    <w:rsid w:val="004F52DA"/>
    <w:rsid w:val="004F6C56"/>
    <w:rsid w:val="004F6ED4"/>
    <w:rsid w:val="004F7455"/>
    <w:rsid w:val="004F7E31"/>
    <w:rsid w:val="00500581"/>
    <w:rsid w:val="00501002"/>
    <w:rsid w:val="005012D5"/>
    <w:rsid w:val="005043C4"/>
    <w:rsid w:val="0050479F"/>
    <w:rsid w:val="005047B7"/>
    <w:rsid w:val="0050496E"/>
    <w:rsid w:val="00505511"/>
    <w:rsid w:val="005058EC"/>
    <w:rsid w:val="0050776F"/>
    <w:rsid w:val="00507947"/>
    <w:rsid w:val="0051041F"/>
    <w:rsid w:val="00511C98"/>
    <w:rsid w:val="00512EFA"/>
    <w:rsid w:val="005143BC"/>
    <w:rsid w:val="0051480C"/>
    <w:rsid w:val="00514D09"/>
    <w:rsid w:val="005157E4"/>
    <w:rsid w:val="005160E4"/>
    <w:rsid w:val="005165F9"/>
    <w:rsid w:val="005204A1"/>
    <w:rsid w:val="005205A6"/>
    <w:rsid w:val="00520FD9"/>
    <w:rsid w:val="00521569"/>
    <w:rsid w:val="00521EEB"/>
    <w:rsid w:val="00522611"/>
    <w:rsid w:val="005226A1"/>
    <w:rsid w:val="00522B0E"/>
    <w:rsid w:val="005233E9"/>
    <w:rsid w:val="00523EE5"/>
    <w:rsid w:val="00523F7B"/>
    <w:rsid w:val="0052598F"/>
    <w:rsid w:val="00525AE1"/>
    <w:rsid w:val="00526B80"/>
    <w:rsid w:val="00526CD4"/>
    <w:rsid w:val="005273EA"/>
    <w:rsid w:val="0053010C"/>
    <w:rsid w:val="00530CE0"/>
    <w:rsid w:val="00530D1B"/>
    <w:rsid w:val="0053106D"/>
    <w:rsid w:val="00531B31"/>
    <w:rsid w:val="005320C4"/>
    <w:rsid w:val="00532D1B"/>
    <w:rsid w:val="00532D46"/>
    <w:rsid w:val="00534810"/>
    <w:rsid w:val="00534B89"/>
    <w:rsid w:val="00535749"/>
    <w:rsid w:val="00535FA7"/>
    <w:rsid w:val="00536BB2"/>
    <w:rsid w:val="00536F22"/>
    <w:rsid w:val="0053716C"/>
    <w:rsid w:val="00540E49"/>
    <w:rsid w:val="00540FAE"/>
    <w:rsid w:val="00541902"/>
    <w:rsid w:val="00541C61"/>
    <w:rsid w:val="00541D13"/>
    <w:rsid w:val="00541EF5"/>
    <w:rsid w:val="00542A90"/>
    <w:rsid w:val="00542CE0"/>
    <w:rsid w:val="00542E40"/>
    <w:rsid w:val="00543BFF"/>
    <w:rsid w:val="00543E66"/>
    <w:rsid w:val="005444FD"/>
    <w:rsid w:val="00544581"/>
    <w:rsid w:val="00545084"/>
    <w:rsid w:val="00545154"/>
    <w:rsid w:val="00545D07"/>
    <w:rsid w:val="00545E95"/>
    <w:rsid w:val="00550771"/>
    <w:rsid w:val="0055159D"/>
    <w:rsid w:val="0055290A"/>
    <w:rsid w:val="0055391B"/>
    <w:rsid w:val="00553BEE"/>
    <w:rsid w:val="00554982"/>
    <w:rsid w:val="00555903"/>
    <w:rsid w:val="00555CAD"/>
    <w:rsid w:val="00556A56"/>
    <w:rsid w:val="00556BDB"/>
    <w:rsid w:val="005570BA"/>
    <w:rsid w:val="00560FFD"/>
    <w:rsid w:val="00561026"/>
    <w:rsid w:val="005614D2"/>
    <w:rsid w:val="0056216A"/>
    <w:rsid w:val="00562F20"/>
    <w:rsid w:val="0056347C"/>
    <w:rsid w:val="00563E06"/>
    <w:rsid w:val="0056422D"/>
    <w:rsid w:val="005643F7"/>
    <w:rsid w:val="0056457A"/>
    <w:rsid w:val="00566B40"/>
    <w:rsid w:val="00567582"/>
    <w:rsid w:val="00567E30"/>
    <w:rsid w:val="005710D8"/>
    <w:rsid w:val="0057299A"/>
    <w:rsid w:val="005731F3"/>
    <w:rsid w:val="005737AC"/>
    <w:rsid w:val="00573EDE"/>
    <w:rsid w:val="005740E8"/>
    <w:rsid w:val="00575B69"/>
    <w:rsid w:val="00576E68"/>
    <w:rsid w:val="00577EB2"/>
    <w:rsid w:val="0058016E"/>
    <w:rsid w:val="00581079"/>
    <w:rsid w:val="00581A73"/>
    <w:rsid w:val="00581CD9"/>
    <w:rsid w:val="005829C4"/>
    <w:rsid w:val="00584439"/>
    <w:rsid w:val="0058480F"/>
    <w:rsid w:val="005852F0"/>
    <w:rsid w:val="00586BF0"/>
    <w:rsid w:val="005870C5"/>
    <w:rsid w:val="005871C9"/>
    <w:rsid w:val="00587C62"/>
    <w:rsid w:val="005906EC"/>
    <w:rsid w:val="00590E82"/>
    <w:rsid w:val="0059193A"/>
    <w:rsid w:val="00591B57"/>
    <w:rsid w:val="00591F8E"/>
    <w:rsid w:val="0059215E"/>
    <w:rsid w:val="00592874"/>
    <w:rsid w:val="005933CC"/>
    <w:rsid w:val="00594861"/>
    <w:rsid w:val="005948BB"/>
    <w:rsid w:val="0059599C"/>
    <w:rsid w:val="005962C3"/>
    <w:rsid w:val="0059708F"/>
    <w:rsid w:val="005976C9"/>
    <w:rsid w:val="005979E4"/>
    <w:rsid w:val="005A0489"/>
    <w:rsid w:val="005A07DC"/>
    <w:rsid w:val="005A0BF2"/>
    <w:rsid w:val="005A1E84"/>
    <w:rsid w:val="005A2FDD"/>
    <w:rsid w:val="005A35B4"/>
    <w:rsid w:val="005A3755"/>
    <w:rsid w:val="005A3884"/>
    <w:rsid w:val="005A41C2"/>
    <w:rsid w:val="005A5137"/>
    <w:rsid w:val="005A5B01"/>
    <w:rsid w:val="005A62A4"/>
    <w:rsid w:val="005A6896"/>
    <w:rsid w:val="005A6ECD"/>
    <w:rsid w:val="005A76D3"/>
    <w:rsid w:val="005A79E2"/>
    <w:rsid w:val="005B08D5"/>
    <w:rsid w:val="005B23B4"/>
    <w:rsid w:val="005B346E"/>
    <w:rsid w:val="005B3DCA"/>
    <w:rsid w:val="005B453E"/>
    <w:rsid w:val="005B4991"/>
    <w:rsid w:val="005B4C27"/>
    <w:rsid w:val="005B57CF"/>
    <w:rsid w:val="005B58FF"/>
    <w:rsid w:val="005B648F"/>
    <w:rsid w:val="005B69D4"/>
    <w:rsid w:val="005B6FF7"/>
    <w:rsid w:val="005B70D0"/>
    <w:rsid w:val="005C3888"/>
    <w:rsid w:val="005C57D9"/>
    <w:rsid w:val="005C6BD3"/>
    <w:rsid w:val="005C7F04"/>
    <w:rsid w:val="005D015E"/>
    <w:rsid w:val="005D0B7D"/>
    <w:rsid w:val="005D13DF"/>
    <w:rsid w:val="005D311F"/>
    <w:rsid w:val="005D32EB"/>
    <w:rsid w:val="005D46BF"/>
    <w:rsid w:val="005D5048"/>
    <w:rsid w:val="005D5090"/>
    <w:rsid w:val="005D57E1"/>
    <w:rsid w:val="005D5BE1"/>
    <w:rsid w:val="005D5FBA"/>
    <w:rsid w:val="005D6ABB"/>
    <w:rsid w:val="005D776E"/>
    <w:rsid w:val="005D781F"/>
    <w:rsid w:val="005E0759"/>
    <w:rsid w:val="005E0B3B"/>
    <w:rsid w:val="005E14EC"/>
    <w:rsid w:val="005E19E8"/>
    <w:rsid w:val="005E1BF2"/>
    <w:rsid w:val="005E2799"/>
    <w:rsid w:val="005E308C"/>
    <w:rsid w:val="005E4258"/>
    <w:rsid w:val="005E47E5"/>
    <w:rsid w:val="005E4E81"/>
    <w:rsid w:val="005E4F91"/>
    <w:rsid w:val="005E52FC"/>
    <w:rsid w:val="005E56CA"/>
    <w:rsid w:val="005E62DC"/>
    <w:rsid w:val="005E62F2"/>
    <w:rsid w:val="005E6E86"/>
    <w:rsid w:val="005F0D11"/>
    <w:rsid w:val="005F0E0B"/>
    <w:rsid w:val="005F11FF"/>
    <w:rsid w:val="005F132D"/>
    <w:rsid w:val="005F14CE"/>
    <w:rsid w:val="005F18C9"/>
    <w:rsid w:val="005F1F6E"/>
    <w:rsid w:val="005F246B"/>
    <w:rsid w:val="005F2852"/>
    <w:rsid w:val="005F29AC"/>
    <w:rsid w:val="005F2EE3"/>
    <w:rsid w:val="005F3BD2"/>
    <w:rsid w:val="005F3CB7"/>
    <w:rsid w:val="005F4819"/>
    <w:rsid w:val="005F49FE"/>
    <w:rsid w:val="005F50C3"/>
    <w:rsid w:val="005F5B39"/>
    <w:rsid w:val="005F6C91"/>
    <w:rsid w:val="005F7E1B"/>
    <w:rsid w:val="006011D4"/>
    <w:rsid w:val="00602E05"/>
    <w:rsid w:val="00602E32"/>
    <w:rsid w:val="00602EDC"/>
    <w:rsid w:val="0060310D"/>
    <w:rsid w:val="00604593"/>
    <w:rsid w:val="006059C9"/>
    <w:rsid w:val="006063D0"/>
    <w:rsid w:val="00606B7D"/>
    <w:rsid w:val="00607D00"/>
    <w:rsid w:val="00607ED2"/>
    <w:rsid w:val="00607FAD"/>
    <w:rsid w:val="00610205"/>
    <w:rsid w:val="006115FE"/>
    <w:rsid w:val="00611B1A"/>
    <w:rsid w:val="00613207"/>
    <w:rsid w:val="0061321F"/>
    <w:rsid w:val="00615585"/>
    <w:rsid w:val="00616751"/>
    <w:rsid w:val="00616A0B"/>
    <w:rsid w:val="00617518"/>
    <w:rsid w:val="00620130"/>
    <w:rsid w:val="006204D3"/>
    <w:rsid w:val="00620A12"/>
    <w:rsid w:val="00620A5E"/>
    <w:rsid w:val="00621179"/>
    <w:rsid w:val="00621846"/>
    <w:rsid w:val="00621992"/>
    <w:rsid w:val="006219DB"/>
    <w:rsid w:val="00622F95"/>
    <w:rsid w:val="00623BB9"/>
    <w:rsid w:val="00623D9D"/>
    <w:rsid w:val="006240DE"/>
    <w:rsid w:val="0062592D"/>
    <w:rsid w:val="00626F6F"/>
    <w:rsid w:val="00627063"/>
    <w:rsid w:val="00627C48"/>
    <w:rsid w:val="00627D03"/>
    <w:rsid w:val="00631134"/>
    <w:rsid w:val="00631A99"/>
    <w:rsid w:val="0063239B"/>
    <w:rsid w:val="0063309C"/>
    <w:rsid w:val="0063317F"/>
    <w:rsid w:val="00633BF2"/>
    <w:rsid w:val="006342B3"/>
    <w:rsid w:val="0063454B"/>
    <w:rsid w:val="00634822"/>
    <w:rsid w:val="006351BA"/>
    <w:rsid w:val="00635BFF"/>
    <w:rsid w:val="00635C04"/>
    <w:rsid w:val="0063630E"/>
    <w:rsid w:val="00636B25"/>
    <w:rsid w:val="0063704A"/>
    <w:rsid w:val="00637350"/>
    <w:rsid w:val="00637447"/>
    <w:rsid w:val="00637CFB"/>
    <w:rsid w:val="00637F39"/>
    <w:rsid w:val="006401E5"/>
    <w:rsid w:val="006403F2"/>
    <w:rsid w:val="00640F81"/>
    <w:rsid w:val="006410A9"/>
    <w:rsid w:val="00641963"/>
    <w:rsid w:val="00641D83"/>
    <w:rsid w:val="006424A6"/>
    <w:rsid w:val="00642B0D"/>
    <w:rsid w:val="00643AF1"/>
    <w:rsid w:val="00644337"/>
    <w:rsid w:val="0064455C"/>
    <w:rsid w:val="00644693"/>
    <w:rsid w:val="0064526C"/>
    <w:rsid w:val="00645621"/>
    <w:rsid w:val="00645D2C"/>
    <w:rsid w:val="00646615"/>
    <w:rsid w:val="006471AD"/>
    <w:rsid w:val="006479B0"/>
    <w:rsid w:val="00650865"/>
    <w:rsid w:val="00650EFE"/>
    <w:rsid w:val="00650FBA"/>
    <w:rsid w:val="00650FDB"/>
    <w:rsid w:val="00653396"/>
    <w:rsid w:val="00653CE4"/>
    <w:rsid w:val="006554EA"/>
    <w:rsid w:val="00655721"/>
    <w:rsid w:val="00655F5F"/>
    <w:rsid w:val="0065752D"/>
    <w:rsid w:val="006575CF"/>
    <w:rsid w:val="0065778D"/>
    <w:rsid w:val="00660075"/>
    <w:rsid w:val="00660602"/>
    <w:rsid w:val="006609E3"/>
    <w:rsid w:val="00661BBF"/>
    <w:rsid w:val="00661ECE"/>
    <w:rsid w:val="00661FD6"/>
    <w:rsid w:val="00663462"/>
    <w:rsid w:val="006636BE"/>
    <w:rsid w:val="00664DF0"/>
    <w:rsid w:val="00665136"/>
    <w:rsid w:val="006655A2"/>
    <w:rsid w:val="00665F36"/>
    <w:rsid w:val="00666547"/>
    <w:rsid w:val="0066658C"/>
    <w:rsid w:val="00666968"/>
    <w:rsid w:val="0066777C"/>
    <w:rsid w:val="0066779D"/>
    <w:rsid w:val="00671A62"/>
    <w:rsid w:val="00671FE4"/>
    <w:rsid w:val="0067217F"/>
    <w:rsid w:val="00672A2D"/>
    <w:rsid w:val="006731C1"/>
    <w:rsid w:val="006732F5"/>
    <w:rsid w:val="006742E3"/>
    <w:rsid w:val="00674641"/>
    <w:rsid w:val="006751BE"/>
    <w:rsid w:val="0067617E"/>
    <w:rsid w:val="006768A4"/>
    <w:rsid w:val="006769E1"/>
    <w:rsid w:val="00676FD4"/>
    <w:rsid w:val="00677196"/>
    <w:rsid w:val="00677CAE"/>
    <w:rsid w:val="00677EB5"/>
    <w:rsid w:val="00680136"/>
    <w:rsid w:val="006803FA"/>
    <w:rsid w:val="00680CCC"/>
    <w:rsid w:val="0068128D"/>
    <w:rsid w:val="006812AD"/>
    <w:rsid w:val="00681BA7"/>
    <w:rsid w:val="006822B9"/>
    <w:rsid w:val="00682AA4"/>
    <w:rsid w:val="006837E7"/>
    <w:rsid w:val="00683857"/>
    <w:rsid w:val="00684B5D"/>
    <w:rsid w:val="00685728"/>
    <w:rsid w:val="00685A28"/>
    <w:rsid w:val="00685CF1"/>
    <w:rsid w:val="00685DFA"/>
    <w:rsid w:val="00685E4C"/>
    <w:rsid w:val="00685EB7"/>
    <w:rsid w:val="00686109"/>
    <w:rsid w:val="00686587"/>
    <w:rsid w:val="00686AB0"/>
    <w:rsid w:val="0068770C"/>
    <w:rsid w:val="00687E11"/>
    <w:rsid w:val="00690502"/>
    <w:rsid w:val="0069058E"/>
    <w:rsid w:val="00690867"/>
    <w:rsid w:val="00690AD9"/>
    <w:rsid w:val="00691100"/>
    <w:rsid w:val="00691D0E"/>
    <w:rsid w:val="00693294"/>
    <w:rsid w:val="006933CE"/>
    <w:rsid w:val="00693945"/>
    <w:rsid w:val="00693A15"/>
    <w:rsid w:val="00695482"/>
    <w:rsid w:val="00697362"/>
    <w:rsid w:val="006A12BC"/>
    <w:rsid w:val="006A1916"/>
    <w:rsid w:val="006A2989"/>
    <w:rsid w:val="006A46C7"/>
    <w:rsid w:val="006A4F8A"/>
    <w:rsid w:val="006A693C"/>
    <w:rsid w:val="006A6BE3"/>
    <w:rsid w:val="006A6F88"/>
    <w:rsid w:val="006A7339"/>
    <w:rsid w:val="006B00F1"/>
    <w:rsid w:val="006B0B97"/>
    <w:rsid w:val="006B0E0E"/>
    <w:rsid w:val="006B1B4C"/>
    <w:rsid w:val="006B25B9"/>
    <w:rsid w:val="006B26D6"/>
    <w:rsid w:val="006B27C0"/>
    <w:rsid w:val="006B2811"/>
    <w:rsid w:val="006B2DB9"/>
    <w:rsid w:val="006B5444"/>
    <w:rsid w:val="006B56EE"/>
    <w:rsid w:val="006B5789"/>
    <w:rsid w:val="006B5C87"/>
    <w:rsid w:val="006B65CB"/>
    <w:rsid w:val="006B715C"/>
    <w:rsid w:val="006B7772"/>
    <w:rsid w:val="006B7A39"/>
    <w:rsid w:val="006B7E28"/>
    <w:rsid w:val="006C0131"/>
    <w:rsid w:val="006C07AD"/>
    <w:rsid w:val="006C1614"/>
    <w:rsid w:val="006C2F4C"/>
    <w:rsid w:val="006C2F9C"/>
    <w:rsid w:val="006C38BD"/>
    <w:rsid w:val="006C4796"/>
    <w:rsid w:val="006C5935"/>
    <w:rsid w:val="006C6735"/>
    <w:rsid w:val="006C67E2"/>
    <w:rsid w:val="006D00BF"/>
    <w:rsid w:val="006D0227"/>
    <w:rsid w:val="006D1276"/>
    <w:rsid w:val="006D1307"/>
    <w:rsid w:val="006D1A32"/>
    <w:rsid w:val="006D1DBA"/>
    <w:rsid w:val="006D21CD"/>
    <w:rsid w:val="006D2664"/>
    <w:rsid w:val="006D2BA4"/>
    <w:rsid w:val="006D34B6"/>
    <w:rsid w:val="006D353A"/>
    <w:rsid w:val="006D3A54"/>
    <w:rsid w:val="006D4A1D"/>
    <w:rsid w:val="006D5044"/>
    <w:rsid w:val="006D59F9"/>
    <w:rsid w:val="006D62A5"/>
    <w:rsid w:val="006D6F14"/>
    <w:rsid w:val="006D77C8"/>
    <w:rsid w:val="006D7A59"/>
    <w:rsid w:val="006D7D98"/>
    <w:rsid w:val="006D7E76"/>
    <w:rsid w:val="006E0AC5"/>
    <w:rsid w:val="006E1586"/>
    <w:rsid w:val="006E1BCF"/>
    <w:rsid w:val="006E36AF"/>
    <w:rsid w:val="006E3AF9"/>
    <w:rsid w:val="006E4438"/>
    <w:rsid w:val="006E4A7D"/>
    <w:rsid w:val="006E4DD4"/>
    <w:rsid w:val="006E5157"/>
    <w:rsid w:val="006E51B6"/>
    <w:rsid w:val="006E5BDB"/>
    <w:rsid w:val="006E5D02"/>
    <w:rsid w:val="006E6302"/>
    <w:rsid w:val="006E67D8"/>
    <w:rsid w:val="006E79E1"/>
    <w:rsid w:val="006E7F32"/>
    <w:rsid w:val="006F0833"/>
    <w:rsid w:val="006F15F3"/>
    <w:rsid w:val="006F2F40"/>
    <w:rsid w:val="006F3423"/>
    <w:rsid w:val="006F36AC"/>
    <w:rsid w:val="006F3D7B"/>
    <w:rsid w:val="006F41D5"/>
    <w:rsid w:val="006F44E3"/>
    <w:rsid w:val="006F4DA7"/>
    <w:rsid w:val="006F537B"/>
    <w:rsid w:val="006F58B8"/>
    <w:rsid w:val="006F7AA0"/>
    <w:rsid w:val="006F7D62"/>
    <w:rsid w:val="0070028A"/>
    <w:rsid w:val="0070066C"/>
    <w:rsid w:val="007009C1"/>
    <w:rsid w:val="00702690"/>
    <w:rsid w:val="007040DC"/>
    <w:rsid w:val="00704315"/>
    <w:rsid w:val="00704335"/>
    <w:rsid w:val="00704420"/>
    <w:rsid w:val="00704476"/>
    <w:rsid w:val="0070544F"/>
    <w:rsid w:val="007058C9"/>
    <w:rsid w:val="00706799"/>
    <w:rsid w:val="007101BE"/>
    <w:rsid w:val="0071036A"/>
    <w:rsid w:val="0071060D"/>
    <w:rsid w:val="0071127F"/>
    <w:rsid w:val="007113C6"/>
    <w:rsid w:val="0071208B"/>
    <w:rsid w:val="00712E4E"/>
    <w:rsid w:val="00713250"/>
    <w:rsid w:val="0071342B"/>
    <w:rsid w:val="007145A6"/>
    <w:rsid w:val="00714A2F"/>
    <w:rsid w:val="00714D30"/>
    <w:rsid w:val="0071563D"/>
    <w:rsid w:val="00715A02"/>
    <w:rsid w:val="00715A78"/>
    <w:rsid w:val="00716367"/>
    <w:rsid w:val="007164A7"/>
    <w:rsid w:val="00716B16"/>
    <w:rsid w:val="00721067"/>
    <w:rsid w:val="0072180F"/>
    <w:rsid w:val="007219F7"/>
    <w:rsid w:val="0072279E"/>
    <w:rsid w:val="0072459D"/>
    <w:rsid w:val="00724D85"/>
    <w:rsid w:val="00724EDF"/>
    <w:rsid w:val="00725427"/>
    <w:rsid w:val="007257DC"/>
    <w:rsid w:val="0072673E"/>
    <w:rsid w:val="00726833"/>
    <w:rsid w:val="007269AB"/>
    <w:rsid w:val="00726E55"/>
    <w:rsid w:val="00727AAA"/>
    <w:rsid w:val="00727C17"/>
    <w:rsid w:val="00730E9F"/>
    <w:rsid w:val="00731962"/>
    <w:rsid w:val="00731BB7"/>
    <w:rsid w:val="0073266B"/>
    <w:rsid w:val="00732910"/>
    <w:rsid w:val="00733231"/>
    <w:rsid w:val="007335F1"/>
    <w:rsid w:val="00734293"/>
    <w:rsid w:val="007348AF"/>
    <w:rsid w:val="00734AB7"/>
    <w:rsid w:val="007364A2"/>
    <w:rsid w:val="0073658C"/>
    <w:rsid w:val="00736976"/>
    <w:rsid w:val="00737141"/>
    <w:rsid w:val="00740641"/>
    <w:rsid w:val="00740885"/>
    <w:rsid w:val="00740E33"/>
    <w:rsid w:val="00741064"/>
    <w:rsid w:val="007415FD"/>
    <w:rsid w:val="007417A5"/>
    <w:rsid w:val="007422AF"/>
    <w:rsid w:val="00742875"/>
    <w:rsid w:val="00742EB6"/>
    <w:rsid w:val="00742EB8"/>
    <w:rsid w:val="00743C8E"/>
    <w:rsid w:val="00743F47"/>
    <w:rsid w:val="00744820"/>
    <w:rsid w:val="00746340"/>
    <w:rsid w:val="00746470"/>
    <w:rsid w:val="00747E6E"/>
    <w:rsid w:val="00750631"/>
    <w:rsid w:val="00750D8C"/>
    <w:rsid w:val="00751470"/>
    <w:rsid w:val="00752C0A"/>
    <w:rsid w:val="00753794"/>
    <w:rsid w:val="0075577D"/>
    <w:rsid w:val="00755990"/>
    <w:rsid w:val="00755E56"/>
    <w:rsid w:val="007564AF"/>
    <w:rsid w:val="00757E3F"/>
    <w:rsid w:val="00760437"/>
    <w:rsid w:val="00760A42"/>
    <w:rsid w:val="00763013"/>
    <w:rsid w:val="007633B1"/>
    <w:rsid w:val="0076389E"/>
    <w:rsid w:val="00763C11"/>
    <w:rsid w:val="00763D43"/>
    <w:rsid w:val="00765689"/>
    <w:rsid w:val="0076593D"/>
    <w:rsid w:val="00765B98"/>
    <w:rsid w:val="0076686C"/>
    <w:rsid w:val="00766A3A"/>
    <w:rsid w:val="00766AA7"/>
    <w:rsid w:val="00766CB2"/>
    <w:rsid w:val="00766DBA"/>
    <w:rsid w:val="007676E3"/>
    <w:rsid w:val="007679E3"/>
    <w:rsid w:val="0077028E"/>
    <w:rsid w:val="007702FE"/>
    <w:rsid w:val="00770465"/>
    <w:rsid w:val="00770F0C"/>
    <w:rsid w:val="00771ADD"/>
    <w:rsid w:val="00771AF2"/>
    <w:rsid w:val="00772243"/>
    <w:rsid w:val="0077328B"/>
    <w:rsid w:val="00773ABD"/>
    <w:rsid w:val="00773B4D"/>
    <w:rsid w:val="007750F1"/>
    <w:rsid w:val="00775316"/>
    <w:rsid w:val="007754D8"/>
    <w:rsid w:val="007755CD"/>
    <w:rsid w:val="007778EA"/>
    <w:rsid w:val="00777AA2"/>
    <w:rsid w:val="007823A6"/>
    <w:rsid w:val="007828F9"/>
    <w:rsid w:val="00783DCA"/>
    <w:rsid w:val="00783F19"/>
    <w:rsid w:val="007862FD"/>
    <w:rsid w:val="007869AB"/>
    <w:rsid w:val="00787610"/>
    <w:rsid w:val="007905CD"/>
    <w:rsid w:val="0079133A"/>
    <w:rsid w:val="007913FC"/>
    <w:rsid w:val="00792506"/>
    <w:rsid w:val="00793069"/>
    <w:rsid w:val="007931C4"/>
    <w:rsid w:val="007934F1"/>
    <w:rsid w:val="0079465E"/>
    <w:rsid w:val="00795060"/>
    <w:rsid w:val="0079591A"/>
    <w:rsid w:val="00795938"/>
    <w:rsid w:val="00795A38"/>
    <w:rsid w:val="00795D7D"/>
    <w:rsid w:val="00795DD1"/>
    <w:rsid w:val="007A0D33"/>
    <w:rsid w:val="007A1137"/>
    <w:rsid w:val="007A17B0"/>
    <w:rsid w:val="007A286A"/>
    <w:rsid w:val="007A2C76"/>
    <w:rsid w:val="007A32D6"/>
    <w:rsid w:val="007A3A8E"/>
    <w:rsid w:val="007A3F3E"/>
    <w:rsid w:val="007A40FF"/>
    <w:rsid w:val="007A4241"/>
    <w:rsid w:val="007A4675"/>
    <w:rsid w:val="007A49CE"/>
    <w:rsid w:val="007A4AD4"/>
    <w:rsid w:val="007A6B20"/>
    <w:rsid w:val="007A7284"/>
    <w:rsid w:val="007A7F08"/>
    <w:rsid w:val="007B0F82"/>
    <w:rsid w:val="007B0FCF"/>
    <w:rsid w:val="007B268E"/>
    <w:rsid w:val="007B2E2D"/>
    <w:rsid w:val="007B3211"/>
    <w:rsid w:val="007B3CA3"/>
    <w:rsid w:val="007B581F"/>
    <w:rsid w:val="007B5C73"/>
    <w:rsid w:val="007B5D5F"/>
    <w:rsid w:val="007B6007"/>
    <w:rsid w:val="007B6975"/>
    <w:rsid w:val="007B6DE4"/>
    <w:rsid w:val="007C0438"/>
    <w:rsid w:val="007C2896"/>
    <w:rsid w:val="007C3D17"/>
    <w:rsid w:val="007C4864"/>
    <w:rsid w:val="007C4FC1"/>
    <w:rsid w:val="007C5F4D"/>
    <w:rsid w:val="007C6335"/>
    <w:rsid w:val="007C76C5"/>
    <w:rsid w:val="007D014D"/>
    <w:rsid w:val="007D037E"/>
    <w:rsid w:val="007D04ED"/>
    <w:rsid w:val="007D0820"/>
    <w:rsid w:val="007D0ECE"/>
    <w:rsid w:val="007D1184"/>
    <w:rsid w:val="007D1C7E"/>
    <w:rsid w:val="007D1D59"/>
    <w:rsid w:val="007D2131"/>
    <w:rsid w:val="007D22A6"/>
    <w:rsid w:val="007D3650"/>
    <w:rsid w:val="007D3AC1"/>
    <w:rsid w:val="007D3F60"/>
    <w:rsid w:val="007D5186"/>
    <w:rsid w:val="007D78CD"/>
    <w:rsid w:val="007E00CE"/>
    <w:rsid w:val="007E026B"/>
    <w:rsid w:val="007E0CA1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94E"/>
    <w:rsid w:val="007F1990"/>
    <w:rsid w:val="007F1BDE"/>
    <w:rsid w:val="007F2EB3"/>
    <w:rsid w:val="007F2F6A"/>
    <w:rsid w:val="007F31B7"/>
    <w:rsid w:val="007F35A3"/>
    <w:rsid w:val="007F471A"/>
    <w:rsid w:val="007F4C32"/>
    <w:rsid w:val="007F5163"/>
    <w:rsid w:val="007F5552"/>
    <w:rsid w:val="007F5A20"/>
    <w:rsid w:val="007F7085"/>
    <w:rsid w:val="007F735A"/>
    <w:rsid w:val="007F75DA"/>
    <w:rsid w:val="007F79A4"/>
    <w:rsid w:val="00800766"/>
    <w:rsid w:val="008026E3"/>
    <w:rsid w:val="008027DD"/>
    <w:rsid w:val="008029A7"/>
    <w:rsid w:val="00802F33"/>
    <w:rsid w:val="00802FC5"/>
    <w:rsid w:val="00803E83"/>
    <w:rsid w:val="00804036"/>
    <w:rsid w:val="008042D3"/>
    <w:rsid w:val="00805A2E"/>
    <w:rsid w:val="00805EFD"/>
    <w:rsid w:val="00806BCA"/>
    <w:rsid w:val="00811226"/>
    <w:rsid w:val="00811AB4"/>
    <w:rsid w:val="008134B4"/>
    <w:rsid w:val="00813538"/>
    <w:rsid w:val="00813C68"/>
    <w:rsid w:val="008147AC"/>
    <w:rsid w:val="00814AE0"/>
    <w:rsid w:val="00814E14"/>
    <w:rsid w:val="00815A81"/>
    <w:rsid w:val="00815BFD"/>
    <w:rsid w:val="0081752D"/>
    <w:rsid w:val="00817C34"/>
    <w:rsid w:val="00820C72"/>
    <w:rsid w:val="008211F6"/>
    <w:rsid w:val="0082283A"/>
    <w:rsid w:val="008229A0"/>
    <w:rsid w:val="00822C70"/>
    <w:rsid w:val="00823683"/>
    <w:rsid w:val="00823D6B"/>
    <w:rsid w:val="00825940"/>
    <w:rsid w:val="00825F8F"/>
    <w:rsid w:val="00825FBF"/>
    <w:rsid w:val="00826110"/>
    <w:rsid w:val="00826E66"/>
    <w:rsid w:val="00830142"/>
    <w:rsid w:val="008305F3"/>
    <w:rsid w:val="00831538"/>
    <w:rsid w:val="00831793"/>
    <w:rsid w:val="008319CF"/>
    <w:rsid w:val="00831B57"/>
    <w:rsid w:val="00832878"/>
    <w:rsid w:val="00836655"/>
    <w:rsid w:val="00836748"/>
    <w:rsid w:val="00836B90"/>
    <w:rsid w:val="00837D7B"/>
    <w:rsid w:val="00840461"/>
    <w:rsid w:val="0084067C"/>
    <w:rsid w:val="00840698"/>
    <w:rsid w:val="00840D36"/>
    <w:rsid w:val="0084104D"/>
    <w:rsid w:val="0084265E"/>
    <w:rsid w:val="00844209"/>
    <w:rsid w:val="00845D9B"/>
    <w:rsid w:val="00850C91"/>
    <w:rsid w:val="00850F1E"/>
    <w:rsid w:val="00851DB5"/>
    <w:rsid w:val="0085244E"/>
    <w:rsid w:val="00853405"/>
    <w:rsid w:val="00854320"/>
    <w:rsid w:val="00854B19"/>
    <w:rsid w:val="00854FD0"/>
    <w:rsid w:val="00855945"/>
    <w:rsid w:val="00855A0B"/>
    <w:rsid w:val="00857CE9"/>
    <w:rsid w:val="008620DD"/>
    <w:rsid w:val="00862D4B"/>
    <w:rsid w:val="00862ED6"/>
    <w:rsid w:val="008632C9"/>
    <w:rsid w:val="00863492"/>
    <w:rsid w:val="00863DAD"/>
    <w:rsid w:val="0086448A"/>
    <w:rsid w:val="00864E7E"/>
    <w:rsid w:val="00865317"/>
    <w:rsid w:val="00866356"/>
    <w:rsid w:val="00866D5A"/>
    <w:rsid w:val="0086778F"/>
    <w:rsid w:val="00871214"/>
    <w:rsid w:val="008729AF"/>
    <w:rsid w:val="008732FF"/>
    <w:rsid w:val="008735C8"/>
    <w:rsid w:val="00873C06"/>
    <w:rsid w:val="00874731"/>
    <w:rsid w:val="0087478A"/>
    <w:rsid w:val="00874FBA"/>
    <w:rsid w:val="00875122"/>
    <w:rsid w:val="0087569B"/>
    <w:rsid w:val="00875F08"/>
    <w:rsid w:val="0087627C"/>
    <w:rsid w:val="00877677"/>
    <w:rsid w:val="00877B6F"/>
    <w:rsid w:val="008805C7"/>
    <w:rsid w:val="00880E64"/>
    <w:rsid w:val="008830AE"/>
    <w:rsid w:val="00883497"/>
    <w:rsid w:val="00883AC9"/>
    <w:rsid w:val="008840CD"/>
    <w:rsid w:val="00885D15"/>
    <w:rsid w:val="00886132"/>
    <w:rsid w:val="00886190"/>
    <w:rsid w:val="00886460"/>
    <w:rsid w:val="00887099"/>
    <w:rsid w:val="008875BD"/>
    <w:rsid w:val="00887A27"/>
    <w:rsid w:val="00887A6E"/>
    <w:rsid w:val="00887E56"/>
    <w:rsid w:val="00887E58"/>
    <w:rsid w:val="00891197"/>
    <w:rsid w:val="00892023"/>
    <w:rsid w:val="00892631"/>
    <w:rsid w:val="008934DD"/>
    <w:rsid w:val="00893A0F"/>
    <w:rsid w:val="00893B66"/>
    <w:rsid w:val="00894932"/>
    <w:rsid w:val="008952C1"/>
    <w:rsid w:val="00895EA9"/>
    <w:rsid w:val="00895FE5"/>
    <w:rsid w:val="00896C7A"/>
    <w:rsid w:val="0089729E"/>
    <w:rsid w:val="008A01D2"/>
    <w:rsid w:val="008A0322"/>
    <w:rsid w:val="008A044D"/>
    <w:rsid w:val="008A06D9"/>
    <w:rsid w:val="008A0FB2"/>
    <w:rsid w:val="008A1517"/>
    <w:rsid w:val="008A1661"/>
    <w:rsid w:val="008A2350"/>
    <w:rsid w:val="008A2C19"/>
    <w:rsid w:val="008A30FC"/>
    <w:rsid w:val="008A39E6"/>
    <w:rsid w:val="008A3DF0"/>
    <w:rsid w:val="008A4336"/>
    <w:rsid w:val="008A4C1C"/>
    <w:rsid w:val="008A5C9E"/>
    <w:rsid w:val="008A5FC8"/>
    <w:rsid w:val="008A6D37"/>
    <w:rsid w:val="008A78C1"/>
    <w:rsid w:val="008A7A28"/>
    <w:rsid w:val="008A7AC5"/>
    <w:rsid w:val="008B01AD"/>
    <w:rsid w:val="008B0444"/>
    <w:rsid w:val="008B090A"/>
    <w:rsid w:val="008B0A72"/>
    <w:rsid w:val="008B0BA2"/>
    <w:rsid w:val="008B17F1"/>
    <w:rsid w:val="008B1D8B"/>
    <w:rsid w:val="008B26DB"/>
    <w:rsid w:val="008B4392"/>
    <w:rsid w:val="008B43DA"/>
    <w:rsid w:val="008B440A"/>
    <w:rsid w:val="008B454B"/>
    <w:rsid w:val="008B4725"/>
    <w:rsid w:val="008B48A5"/>
    <w:rsid w:val="008B5535"/>
    <w:rsid w:val="008B556C"/>
    <w:rsid w:val="008B558D"/>
    <w:rsid w:val="008B5883"/>
    <w:rsid w:val="008B5C53"/>
    <w:rsid w:val="008B5CD2"/>
    <w:rsid w:val="008B5E2C"/>
    <w:rsid w:val="008B60A7"/>
    <w:rsid w:val="008B6B01"/>
    <w:rsid w:val="008B7D0F"/>
    <w:rsid w:val="008B7FED"/>
    <w:rsid w:val="008C0021"/>
    <w:rsid w:val="008C019D"/>
    <w:rsid w:val="008C1D04"/>
    <w:rsid w:val="008C1F5C"/>
    <w:rsid w:val="008C3197"/>
    <w:rsid w:val="008C37ED"/>
    <w:rsid w:val="008C3932"/>
    <w:rsid w:val="008C4348"/>
    <w:rsid w:val="008C50A3"/>
    <w:rsid w:val="008C5448"/>
    <w:rsid w:val="008C54AA"/>
    <w:rsid w:val="008C6081"/>
    <w:rsid w:val="008C6779"/>
    <w:rsid w:val="008C7755"/>
    <w:rsid w:val="008D01AB"/>
    <w:rsid w:val="008D03C6"/>
    <w:rsid w:val="008D0A9E"/>
    <w:rsid w:val="008D1A26"/>
    <w:rsid w:val="008D2014"/>
    <w:rsid w:val="008D2EB4"/>
    <w:rsid w:val="008D35AB"/>
    <w:rsid w:val="008D4AD7"/>
    <w:rsid w:val="008D509C"/>
    <w:rsid w:val="008D50B4"/>
    <w:rsid w:val="008D5494"/>
    <w:rsid w:val="008D58B0"/>
    <w:rsid w:val="008D5F3F"/>
    <w:rsid w:val="008D6632"/>
    <w:rsid w:val="008D6697"/>
    <w:rsid w:val="008D75AB"/>
    <w:rsid w:val="008D75E0"/>
    <w:rsid w:val="008D7E5A"/>
    <w:rsid w:val="008E03FA"/>
    <w:rsid w:val="008E1FFD"/>
    <w:rsid w:val="008E2D01"/>
    <w:rsid w:val="008E3251"/>
    <w:rsid w:val="008E388B"/>
    <w:rsid w:val="008E3C66"/>
    <w:rsid w:val="008E4124"/>
    <w:rsid w:val="008E4309"/>
    <w:rsid w:val="008E4399"/>
    <w:rsid w:val="008E4818"/>
    <w:rsid w:val="008E4A07"/>
    <w:rsid w:val="008E5E6B"/>
    <w:rsid w:val="008E700E"/>
    <w:rsid w:val="008E7189"/>
    <w:rsid w:val="008F0FA1"/>
    <w:rsid w:val="008F1799"/>
    <w:rsid w:val="008F230A"/>
    <w:rsid w:val="008F305F"/>
    <w:rsid w:val="008F34A7"/>
    <w:rsid w:val="008F3DAC"/>
    <w:rsid w:val="008F48F2"/>
    <w:rsid w:val="008F4905"/>
    <w:rsid w:val="008F5569"/>
    <w:rsid w:val="008F5CA0"/>
    <w:rsid w:val="008F61C1"/>
    <w:rsid w:val="008F67CF"/>
    <w:rsid w:val="008F687D"/>
    <w:rsid w:val="008F72F5"/>
    <w:rsid w:val="0090001C"/>
    <w:rsid w:val="0090051A"/>
    <w:rsid w:val="00900E3B"/>
    <w:rsid w:val="009014BC"/>
    <w:rsid w:val="00901F45"/>
    <w:rsid w:val="009020A8"/>
    <w:rsid w:val="00903FC2"/>
    <w:rsid w:val="009041D2"/>
    <w:rsid w:val="00906108"/>
    <w:rsid w:val="009066E0"/>
    <w:rsid w:val="00907B6B"/>
    <w:rsid w:val="0091156F"/>
    <w:rsid w:val="00911C91"/>
    <w:rsid w:val="00911F90"/>
    <w:rsid w:val="00912B9A"/>
    <w:rsid w:val="0091323C"/>
    <w:rsid w:val="00913406"/>
    <w:rsid w:val="00913C2C"/>
    <w:rsid w:val="009144E3"/>
    <w:rsid w:val="00914A26"/>
    <w:rsid w:val="00914F21"/>
    <w:rsid w:val="00915208"/>
    <w:rsid w:val="00915256"/>
    <w:rsid w:val="00915786"/>
    <w:rsid w:val="009158A2"/>
    <w:rsid w:val="00916124"/>
    <w:rsid w:val="00917644"/>
    <w:rsid w:val="00921119"/>
    <w:rsid w:val="0092137C"/>
    <w:rsid w:val="0092173B"/>
    <w:rsid w:val="009219A6"/>
    <w:rsid w:val="00921C30"/>
    <w:rsid w:val="00922E82"/>
    <w:rsid w:val="00926864"/>
    <w:rsid w:val="0092741F"/>
    <w:rsid w:val="009276B2"/>
    <w:rsid w:val="00927AD2"/>
    <w:rsid w:val="009301C9"/>
    <w:rsid w:val="0093041B"/>
    <w:rsid w:val="009304D7"/>
    <w:rsid w:val="00930C13"/>
    <w:rsid w:val="00931D1F"/>
    <w:rsid w:val="009337B7"/>
    <w:rsid w:val="009351DB"/>
    <w:rsid w:val="0093550F"/>
    <w:rsid w:val="00935B87"/>
    <w:rsid w:val="009371BA"/>
    <w:rsid w:val="00937AE7"/>
    <w:rsid w:val="00937CD5"/>
    <w:rsid w:val="009408C0"/>
    <w:rsid w:val="009423B7"/>
    <w:rsid w:val="00944115"/>
    <w:rsid w:val="00944970"/>
    <w:rsid w:val="009450D2"/>
    <w:rsid w:val="009452C6"/>
    <w:rsid w:val="00945529"/>
    <w:rsid w:val="00945FD9"/>
    <w:rsid w:val="0094632A"/>
    <w:rsid w:val="009468C2"/>
    <w:rsid w:val="009476AB"/>
    <w:rsid w:val="009503B9"/>
    <w:rsid w:val="009503EA"/>
    <w:rsid w:val="009516CF"/>
    <w:rsid w:val="00951A4B"/>
    <w:rsid w:val="0095273D"/>
    <w:rsid w:val="00952ADD"/>
    <w:rsid w:val="00952BF6"/>
    <w:rsid w:val="00954BDD"/>
    <w:rsid w:val="0095696D"/>
    <w:rsid w:val="00956B0D"/>
    <w:rsid w:val="00956F29"/>
    <w:rsid w:val="00957EAB"/>
    <w:rsid w:val="0096094C"/>
    <w:rsid w:val="00960E42"/>
    <w:rsid w:val="00962068"/>
    <w:rsid w:val="00962FEF"/>
    <w:rsid w:val="00963331"/>
    <w:rsid w:val="00963BCD"/>
    <w:rsid w:val="00964960"/>
    <w:rsid w:val="00965468"/>
    <w:rsid w:val="009659E2"/>
    <w:rsid w:val="00967125"/>
    <w:rsid w:val="0097021B"/>
    <w:rsid w:val="00971770"/>
    <w:rsid w:val="009725C0"/>
    <w:rsid w:val="00973771"/>
    <w:rsid w:val="00973C69"/>
    <w:rsid w:val="00974353"/>
    <w:rsid w:val="009748EF"/>
    <w:rsid w:val="00975BCB"/>
    <w:rsid w:val="00976375"/>
    <w:rsid w:val="00976D72"/>
    <w:rsid w:val="009770F1"/>
    <w:rsid w:val="00977837"/>
    <w:rsid w:val="009778E3"/>
    <w:rsid w:val="00980560"/>
    <w:rsid w:val="00981178"/>
    <w:rsid w:val="009816A0"/>
    <w:rsid w:val="00981D2B"/>
    <w:rsid w:val="00982724"/>
    <w:rsid w:val="009831FB"/>
    <w:rsid w:val="0098377F"/>
    <w:rsid w:val="00983CAF"/>
    <w:rsid w:val="009843F2"/>
    <w:rsid w:val="00985BF8"/>
    <w:rsid w:val="00986339"/>
    <w:rsid w:val="009867E6"/>
    <w:rsid w:val="009912D8"/>
    <w:rsid w:val="009915EE"/>
    <w:rsid w:val="00991ABD"/>
    <w:rsid w:val="009923DA"/>
    <w:rsid w:val="00993304"/>
    <w:rsid w:val="00993DB1"/>
    <w:rsid w:val="009949F4"/>
    <w:rsid w:val="009A02B2"/>
    <w:rsid w:val="009A0339"/>
    <w:rsid w:val="009A04C5"/>
    <w:rsid w:val="009A15FA"/>
    <w:rsid w:val="009A1C66"/>
    <w:rsid w:val="009A22B5"/>
    <w:rsid w:val="009A285F"/>
    <w:rsid w:val="009A2B54"/>
    <w:rsid w:val="009A2BA3"/>
    <w:rsid w:val="009A3A75"/>
    <w:rsid w:val="009A48C1"/>
    <w:rsid w:val="009A5AAD"/>
    <w:rsid w:val="009A62BD"/>
    <w:rsid w:val="009A65E1"/>
    <w:rsid w:val="009A6F33"/>
    <w:rsid w:val="009A7663"/>
    <w:rsid w:val="009B0D80"/>
    <w:rsid w:val="009B0E5B"/>
    <w:rsid w:val="009B0E81"/>
    <w:rsid w:val="009B225E"/>
    <w:rsid w:val="009B2E87"/>
    <w:rsid w:val="009B396D"/>
    <w:rsid w:val="009B3B0E"/>
    <w:rsid w:val="009B3BE5"/>
    <w:rsid w:val="009B5158"/>
    <w:rsid w:val="009B5D57"/>
    <w:rsid w:val="009B707D"/>
    <w:rsid w:val="009B7402"/>
    <w:rsid w:val="009B7703"/>
    <w:rsid w:val="009C02A2"/>
    <w:rsid w:val="009C1B37"/>
    <w:rsid w:val="009C1D71"/>
    <w:rsid w:val="009C1F8B"/>
    <w:rsid w:val="009C2304"/>
    <w:rsid w:val="009C2BD1"/>
    <w:rsid w:val="009C3336"/>
    <w:rsid w:val="009C3833"/>
    <w:rsid w:val="009C4B74"/>
    <w:rsid w:val="009C4CB5"/>
    <w:rsid w:val="009C5786"/>
    <w:rsid w:val="009C5C65"/>
    <w:rsid w:val="009C6263"/>
    <w:rsid w:val="009C667F"/>
    <w:rsid w:val="009C66CC"/>
    <w:rsid w:val="009C7FE8"/>
    <w:rsid w:val="009D2A62"/>
    <w:rsid w:val="009D391B"/>
    <w:rsid w:val="009D3D0B"/>
    <w:rsid w:val="009D436D"/>
    <w:rsid w:val="009D47B5"/>
    <w:rsid w:val="009D5478"/>
    <w:rsid w:val="009D58CF"/>
    <w:rsid w:val="009D6589"/>
    <w:rsid w:val="009D71D0"/>
    <w:rsid w:val="009D7748"/>
    <w:rsid w:val="009E0622"/>
    <w:rsid w:val="009E1DC1"/>
    <w:rsid w:val="009E1E1C"/>
    <w:rsid w:val="009E1FE8"/>
    <w:rsid w:val="009E2372"/>
    <w:rsid w:val="009E4D9C"/>
    <w:rsid w:val="009E5B71"/>
    <w:rsid w:val="009E620F"/>
    <w:rsid w:val="009E6C59"/>
    <w:rsid w:val="009E6EF8"/>
    <w:rsid w:val="009E7F14"/>
    <w:rsid w:val="009F06AB"/>
    <w:rsid w:val="009F12E3"/>
    <w:rsid w:val="009F21CB"/>
    <w:rsid w:val="009F2CE2"/>
    <w:rsid w:val="009F2F81"/>
    <w:rsid w:val="009F37D8"/>
    <w:rsid w:val="009F3A51"/>
    <w:rsid w:val="009F3DCC"/>
    <w:rsid w:val="009F417C"/>
    <w:rsid w:val="009F449E"/>
    <w:rsid w:val="009F5134"/>
    <w:rsid w:val="009F5710"/>
    <w:rsid w:val="009F59D7"/>
    <w:rsid w:val="009F5D57"/>
    <w:rsid w:val="009F6A7B"/>
    <w:rsid w:val="00A001FF"/>
    <w:rsid w:val="00A007FF"/>
    <w:rsid w:val="00A00F08"/>
    <w:rsid w:val="00A00FF5"/>
    <w:rsid w:val="00A01643"/>
    <w:rsid w:val="00A01A8B"/>
    <w:rsid w:val="00A01C95"/>
    <w:rsid w:val="00A036AB"/>
    <w:rsid w:val="00A04D22"/>
    <w:rsid w:val="00A065BA"/>
    <w:rsid w:val="00A06BCD"/>
    <w:rsid w:val="00A07254"/>
    <w:rsid w:val="00A07B82"/>
    <w:rsid w:val="00A1008A"/>
    <w:rsid w:val="00A11E90"/>
    <w:rsid w:val="00A12028"/>
    <w:rsid w:val="00A12FE7"/>
    <w:rsid w:val="00A13C34"/>
    <w:rsid w:val="00A14669"/>
    <w:rsid w:val="00A14721"/>
    <w:rsid w:val="00A15FAB"/>
    <w:rsid w:val="00A16E8A"/>
    <w:rsid w:val="00A17C09"/>
    <w:rsid w:val="00A20C5A"/>
    <w:rsid w:val="00A20DF3"/>
    <w:rsid w:val="00A20E8F"/>
    <w:rsid w:val="00A21AEF"/>
    <w:rsid w:val="00A22288"/>
    <w:rsid w:val="00A2253F"/>
    <w:rsid w:val="00A22B8B"/>
    <w:rsid w:val="00A23001"/>
    <w:rsid w:val="00A2483E"/>
    <w:rsid w:val="00A25A7A"/>
    <w:rsid w:val="00A25BE1"/>
    <w:rsid w:val="00A25C58"/>
    <w:rsid w:val="00A25CC7"/>
    <w:rsid w:val="00A26705"/>
    <w:rsid w:val="00A2703F"/>
    <w:rsid w:val="00A27D75"/>
    <w:rsid w:val="00A30066"/>
    <w:rsid w:val="00A3024F"/>
    <w:rsid w:val="00A3040E"/>
    <w:rsid w:val="00A30CF6"/>
    <w:rsid w:val="00A30EED"/>
    <w:rsid w:val="00A31C6C"/>
    <w:rsid w:val="00A31DCE"/>
    <w:rsid w:val="00A3205A"/>
    <w:rsid w:val="00A32D9E"/>
    <w:rsid w:val="00A33527"/>
    <w:rsid w:val="00A3397F"/>
    <w:rsid w:val="00A358ED"/>
    <w:rsid w:val="00A36116"/>
    <w:rsid w:val="00A366BF"/>
    <w:rsid w:val="00A372B2"/>
    <w:rsid w:val="00A37BA5"/>
    <w:rsid w:val="00A4026E"/>
    <w:rsid w:val="00A405D4"/>
    <w:rsid w:val="00A407E0"/>
    <w:rsid w:val="00A40F63"/>
    <w:rsid w:val="00A42B85"/>
    <w:rsid w:val="00A42D51"/>
    <w:rsid w:val="00A43F60"/>
    <w:rsid w:val="00A444C2"/>
    <w:rsid w:val="00A44BBC"/>
    <w:rsid w:val="00A44D08"/>
    <w:rsid w:val="00A44EEF"/>
    <w:rsid w:val="00A46183"/>
    <w:rsid w:val="00A469B8"/>
    <w:rsid w:val="00A46A7D"/>
    <w:rsid w:val="00A47439"/>
    <w:rsid w:val="00A47621"/>
    <w:rsid w:val="00A4766B"/>
    <w:rsid w:val="00A508EC"/>
    <w:rsid w:val="00A50EF7"/>
    <w:rsid w:val="00A518C8"/>
    <w:rsid w:val="00A51F7C"/>
    <w:rsid w:val="00A524AB"/>
    <w:rsid w:val="00A54D2D"/>
    <w:rsid w:val="00A5532B"/>
    <w:rsid w:val="00A55B28"/>
    <w:rsid w:val="00A55B82"/>
    <w:rsid w:val="00A55F63"/>
    <w:rsid w:val="00A5633C"/>
    <w:rsid w:val="00A56463"/>
    <w:rsid w:val="00A5653F"/>
    <w:rsid w:val="00A56A42"/>
    <w:rsid w:val="00A56D2E"/>
    <w:rsid w:val="00A56E99"/>
    <w:rsid w:val="00A57DA6"/>
    <w:rsid w:val="00A60919"/>
    <w:rsid w:val="00A60D88"/>
    <w:rsid w:val="00A612EE"/>
    <w:rsid w:val="00A6292D"/>
    <w:rsid w:val="00A62E82"/>
    <w:rsid w:val="00A63823"/>
    <w:rsid w:val="00A63CC1"/>
    <w:rsid w:val="00A65A0F"/>
    <w:rsid w:val="00A65C67"/>
    <w:rsid w:val="00A66986"/>
    <w:rsid w:val="00A674B5"/>
    <w:rsid w:val="00A674D6"/>
    <w:rsid w:val="00A70452"/>
    <w:rsid w:val="00A70720"/>
    <w:rsid w:val="00A7127E"/>
    <w:rsid w:val="00A71951"/>
    <w:rsid w:val="00A71A4C"/>
    <w:rsid w:val="00A725C8"/>
    <w:rsid w:val="00A72934"/>
    <w:rsid w:val="00A72C19"/>
    <w:rsid w:val="00A72FE7"/>
    <w:rsid w:val="00A74165"/>
    <w:rsid w:val="00A74469"/>
    <w:rsid w:val="00A74824"/>
    <w:rsid w:val="00A75487"/>
    <w:rsid w:val="00A76025"/>
    <w:rsid w:val="00A7629F"/>
    <w:rsid w:val="00A768EA"/>
    <w:rsid w:val="00A76DD0"/>
    <w:rsid w:val="00A76DD3"/>
    <w:rsid w:val="00A77D7B"/>
    <w:rsid w:val="00A82DA8"/>
    <w:rsid w:val="00A837B7"/>
    <w:rsid w:val="00A846D7"/>
    <w:rsid w:val="00A84E39"/>
    <w:rsid w:val="00A856B9"/>
    <w:rsid w:val="00A856C0"/>
    <w:rsid w:val="00A868DC"/>
    <w:rsid w:val="00A8724D"/>
    <w:rsid w:val="00A87396"/>
    <w:rsid w:val="00A8756C"/>
    <w:rsid w:val="00A87C9B"/>
    <w:rsid w:val="00A90940"/>
    <w:rsid w:val="00A90CDF"/>
    <w:rsid w:val="00A910B8"/>
    <w:rsid w:val="00A9140F"/>
    <w:rsid w:val="00A91806"/>
    <w:rsid w:val="00A91BE6"/>
    <w:rsid w:val="00A92E25"/>
    <w:rsid w:val="00A93318"/>
    <w:rsid w:val="00A93567"/>
    <w:rsid w:val="00A93705"/>
    <w:rsid w:val="00A93D84"/>
    <w:rsid w:val="00A94244"/>
    <w:rsid w:val="00A94B32"/>
    <w:rsid w:val="00A94DF2"/>
    <w:rsid w:val="00A94E7C"/>
    <w:rsid w:val="00A94FEA"/>
    <w:rsid w:val="00A9531F"/>
    <w:rsid w:val="00A95D8C"/>
    <w:rsid w:val="00A96042"/>
    <w:rsid w:val="00AA07B3"/>
    <w:rsid w:val="00AA0EE6"/>
    <w:rsid w:val="00AA122B"/>
    <w:rsid w:val="00AA1440"/>
    <w:rsid w:val="00AA1ADF"/>
    <w:rsid w:val="00AA3E4D"/>
    <w:rsid w:val="00AA4282"/>
    <w:rsid w:val="00AA48D2"/>
    <w:rsid w:val="00AA5310"/>
    <w:rsid w:val="00AA56D9"/>
    <w:rsid w:val="00AA59C8"/>
    <w:rsid w:val="00AA5D11"/>
    <w:rsid w:val="00AA6127"/>
    <w:rsid w:val="00AA6D48"/>
    <w:rsid w:val="00AA78E3"/>
    <w:rsid w:val="00AB0890"/>
    <w:rsid w:val="00AB10CD"/>
    <w:rsid w:val="00AB133F"/>
    <w:rsid w:val="00AB15EB"/>
    <w:rsid w:val="00AB19BA"/>
    <w:rsid w:val="00AB1FAF"/>
    <w:rsid w:val="00AB2096"/>
    <w:rsid w:val="00AB22F9"/>
    <w:rsid w:val="00AB2660"/>
    <w:rsid w:val="00AB388F"/>
    <w:rsid w:val="00AB4CE9"/>
    <w:rsid w:val="00AB4FFB"/>
    <w:rsid w:val="00AB646D"/>
    <w:rsid w:val="00AB744C"/>
    <w:rsid w:val="00AB77EF"/>
    <w:rsid w:val="00AB7B16"/>
    <w:rsid w:val="00AB7D99"/>
    <w:rsid w:val="00AC01A9"/>
    <w:rsid w:val="00AC09E0"/>
    <w:rsid w:val="00AC13B9"/>
    <w:rsid w:val="00AC1ADF"/>
    <w:rsid w:val="00AC3477"/>
    <w:rsid w:val="00AC350B"/>
    <w:rsid w:val="00AC359D"/>
    <w:rsid w:val="00AC3807"/>
    <w:rsid w:val="00AC4137"/>
    <w:rsid w:val="00AC4215"/>
    <w:rsid w:val="00AC5BA1"/>
    <w:rsid w:val="00AC6C92"/>
    <w:rsid w:val="00AC77BE"/>
    <w:rsid w:val="00AC792F"/>
    <w:rsid w:val="00AD0027"/>
    <w:rsid w:val="00AD0A40"/>
    <w:rsid w:val="00AD187C"/>
    <w:rsid w:val="00AD1E21"/>
    <w:rsid w:val="00AD2CAE"/>
    <w:rsid w:val="00AD2EF7"/>
    <w:rsid w:val="00AD34FB"/>
    <w:rsid w:val="00AD3B5C"/>
    <w:rsid w:val="00AD4818"/>
    <w:rsid w:val="00AD51A6"/>
    <w:rsid w:val="00AD536C"/>
    <w:rsid w:val="00AD5510"/>
    <w:rsid w:val="00AD5C38"/>
    <w:rsid w:val="00AD7B41"/>
    <w:rsid w:val="00AE004F"/>
    <w:rsid w:val="00AE0151"/>
    <w:rsid w:val="00AE1016"/>
    <w:rsid w:val="00AE1365"/>
    <w:rsid w:val="00AE13F2"/>
    <w:rsid w:val="00AE17E8"/>
    <w:rsid w:val="00AE241B"/>
    <w:rsid w:val="00AE2565"/>
    <w:rsid w:val="00AE2F1F"/>
    <w:rsid w:val="00AE3048"/>
    <w:rsid w:val="00AE459E"/>
    <w:rsid w:val="00AE4786"/>
    <w:rsid w:val="00AE515B"/>
    <w:rsid w:val="00AE55C3"/>
    <w:rsid w:val="00AE5913"/>
    <w:rsid w:val="00AE6B38"/>
    <w:rsid w:val="00AE7223"/>
    <w:rsid w:val="00AE7E93"/>
    <w:rsid w:val="00AE7F45"/>
    <w:rsid w:val="00AF0C0E"/>
    <w:rsid w:val="00AF349C"/>
    <w:rsid w:val="00AF410E"/>
    <w:rsid w:val="00AF469D"/>
    <w:rsid w:val="00AF4880"/>
    <w:rsid w:val="00AF4EAA"/>
    <w:rsid w:val="00AF529B"/>
    <w:rsid w:val="00AF5507"/>
    <w:rsid w:val="00AF601E"/>
    <w:rsid w:val="00AF7AC8"/>
    <w:rsid w:val="00B001A6"/>
    <w:rsid w:val="00B00880"/>
    <w:rsid w:val="00B00C32"/>
    <w:rsid w:val="00B00E9D"/>
    <w:rsid w:val="00B01247"/>
    <w:rsid w:val="00B01644"/>
    <w:rsid w:val="00B01719"/>
    <w:rsid w:val="00B01CB8"/>
    <w:rsid w:val="00B02D19"/>
    <w:rsid w:val="00B02EFF"/>
    <w:rsid w:val="00B033AA"/>
    <w:rsid w:val="00B047CA"/>
    <w:rsid w:val="00B06CA1"/>
    <w:rsid w:val="00B06D2D"/>
    <w:rsid w:val="00B079CE"/>
    <w:rsid w:val="00B1187C"/>
    <w:rsid w:val="00B11C97"/>
    <w:rsid w:val="00B11CF9"/>
    <w:rsid w:val="00B120F1"/>
    <w:rsid w:val="00B127D9"/>
    <w:rsid w:val="00B12859"/>
    <w:rsid w:val="00B12958"/>
    <w:rsid w:val="00B12ABA"/>
    <w:rsid w:val="00B14F10"/>
    <w:rsid w:val="00B154C4"/>
    <w:rsid w:val="00B15A79"/>
    <w:rsid w:val="00B16375"/>
    <w:rsid w:val="00B16D14"/>
    <w:rsid w:val="00B17F1C"/>
    <w:rsid w:val="00B200EF"/>
    <w:rsid w:val="00B20147"/>
    <w:rsid w:val="00B20BD6"/>
    <w:rsid w:val="00B21142"/>
    <w:rsid w:val="00B21510"/>
    <w:rsid w:val="00B21B38"/>
    <w:rsid w:val="00B21C2F"/>
    <w:rsid w:val="00B2244F"/>
    <w:rsid w:val="00B22815"/>
    <w:rsid w:val="00B22CDF"/>
    <w:rsid w:val="00B23032"/>
    <w:rsid w:val="00B23FBE"/>
    <w:rsid w:val="00B24682"/>
    <w:rsid w:val="00B2511C"/>
    <w:rsid w:val="00B25A4F"/>
    <w:rsid w:val="00B26844"/>
    <w:rsid w:val="00B26939"/>
    <w:rsid w:val="00B2751A"/>
    <w:rsid w:val="00B2787D"/>
    <w:rsid w:val="00B32EC7"/>
    <w:rsid w:val="00B3499B"/>
    <w:rsid w:val="00B34A13"/>
    <w:rsid w:val="00B34A45"/>
    <w:rsid w:val="00B34DCD"/>
    <w:rsid w:val="00B35200"/>
    <w:rsid w:val="00B359F9"/>
    <w:rsid w:val="00B35DDA"/>
    <w:rsid w:val="00B35F70"/>
    <w:rsid w:val="00B36C64"/>
    <w:rsid w:val="00B36D6F"/>
    <w:rsid w:val="00B370DB"/>
    <w:rsid w:val="00B401CD"/>
    <w:rsid w:val="00B4022E"/>
    <w:rsid w:val="00B40B8A"/>
    <w:rsid w:val="00B41199"/>
    <w:rsid w:val="00B4135B"/>
    <w:rsid w:val="00B41A10"/>
    <w:rsid w:val="00B427CF"/>
    <w:rsid w:val="00B42D8B"/>
    <w:rsid w:val="00B4340A"/>
    <w:rsid w:val="00B43CB4"/>
    <w:rsid w:val="00B44BE8"/>
    <w:rsid w:val="00B46927"/>
    <w:rsid w:val="00B471B3"/>
    <w:rsid w:val="00B50AF5"/>
    <w:rsid w:val="00B51DF8"/>
    <w:rsid w:val="00B51E48"/>
    <w:rsid w:val="00B525CB"/>
    <w:rsid w:val="00B537F8"/>
    <w:rsid w:val="00B53CAF"/>
    <w:rsid w:val="00B54221"/>
    <w:rsid w:val="00B5609E"/>
    <w:rsid w:val="00B57974"/>
    <w:rsid w:val="00B57AE4"/>
    <w:rsid w:val="00B607EE"/>
    <w:rsid w:val="00B61084"/>
    <w:rsid w:val="00B616FD"/>
    <w:rsid w:val="00B636A7"/>
    <w:rsid w:val="00B63A27"/>
    <w:rsid w:val="00B64430"/>
    <w:rsid w:val="00B64673"/>
    <w:rsid w:val="00B646F1"/>
    <w:rsid w:val="00B65A86"/>
    <w:rsid w:val="00B66018"/>
    <w:rsid w:val="00B663B3"/>
    <w:rsid w:val="00B66614"/>
    <w:rsid w:val="00B66865"/>
    <w:rsid w:val="00B66907"/>
    <w:rsid w:val="00B70067"/>
    <w:rsid w:val="00B70627"/>
    <w:rsid w:val="00B715E5"/>
    <w:rsid w:val="00B7166C"/>
    <w:rsid w:val="00B71BB6"/>
    <w:rsid w:val="00B72259"/>
    <w:rsid w:val="00B72E8E"/>
    <w:rsid w:val="00B72EAB"/>
    <w:rsid w:val="00B744AF"/>
    <w:rsid w:val="00B74E5D"/>
    <w:rsid w:val="00B74F16"/>
    <w:rsid w:val="00B7620C"/>
    <w:rsid w:val="00B7777D"/>
    <w:rsid w:val="00B77AA1"/>
    <w:rsid w:val="00B805E4"/>
    <w:rsid w:val="00B80763"/>
    <w:rsid w:val="00B80BB5"/>
    <w:rsid w:val="00B81E06"/>
    <w:rsid w:val="00B81F38"/>
    <w:rsid w:val="00B81F93"/>
    <w:rsid w:val="00B82379"/>
    <w:rsid w:val="00B828AF"/>
    <w:rsid w:val="00B82FAC"/>
    <w:rsid w:val="00B838A3"/>
    <w:rsid w:val="00B83DB7"/>
    <w:rsid w:val="00B84E3E"/>
    <w:rsid w:val="00B850BE"/>
    <w:rsid w:val="00B85E47"/>
    <w:rsid w:val="00B8611A"/>
    <w:rsid w:val="00B8687F"/>
    <w:rsid w:val="00B86921"/>
    <w:rsid w:val="00B86A5E"/>
    <w:rsid w:val="00B86CE1"/>
    <w:rsid w:val="00B86E1A"/>
    <w:rsid w:val="00B909C5"/>
    <w:rsid w:val="00B90B60"/>
    <w:rsid w:val="00B90FF7"/>
    <w:rsid w:val="00B919B9"/>
    <w:rsid w:val="00B937CA"/>
    <w:rsid w:val="00B94431"/>
    <w:rsid w:val="00B947C4"/>
    <w:rsid w:val="00B94A21"/>
    <w:rsid w:val="00B94F11"/>
    <w:rsid w:val="00B94FE9"/>
    <w:rsid w:val="00B95142"/>
    <w:rsid w:val="00B95479"/>
    <w:rsid w:val="00B9559E"/>
    <w:rsid w:val="00B956FE"/>
    <w:rsid w:val="00B96050"/>
    <w:rsid w:val="00B97634"/>
    <w:rsid w:val="00B9777E"/>
    <w:rsid w:val="00B97943"/>
    <w:rsid w:val="00B97F23"/>
    <w:rsid w:val="00BA1C2D"/>
    <w:rsid w:val="00BA364F"/>
    <w:rsid w:val="00BA36E9"/>
    <w:rsid w:val="00BA3F2A"/>
    <w:rsid w:val="00BA434E"/>
    <w:rsid w:val="00BA434F"/>
    <w:rsid w:val="00BA4E5C"/>
    <w:rsid w:val="00BA5296"/>
    <w:rsid w:val="00BA52DF"/>
    <w:rsid w:val="00BA59C8"/>
    <w:rsid w:val="00BA64E9"/>
    <w:rsid w:val="00BA6CB2"/>
    <w:rsid w:val="00BA6E2A"/>
    <w:rsid w:val="00BA76A1"/>
    <w:rsid w:val="00BA76CF"/>
    <w:rsid w:val="00BA7A9A"/>
    <w:rsid w:val="00BB13F7"/>
    <w:rsid w:val="00BB16CF"/>
    <w:rsid w:val="00BB2311"/>
    <w:rsid w:val="00BB2432"/>
    <w:rsid w:val="00BB29FC"/>
    <w:rsid w:val="00BB3A89"/>
    <w:rsid w:val="00BB4182"/>
    <w:rsid w:val="00BB43A1"/>
    <w:rsid w:val="00BB5863"/>
    <w:rsid w:val="00BB5DED"/>
    <w:rsid w:val="00BB685E"/>
    <w:rsid w:val="00BB771C"/>
    <w:rsid w:val="00BB784D"/>
    <w:rsid w:val="00BC1395"/>
    <w:rsid w:val="00BC34D3"/>
    <w:rsid w:val="00BC35CD"/>
    <w:rsid w:val="00BC452A"/>
    <w:rsid w:val="00BC5DAA"/>
    <w:rsid w:val="00BC6889"/>
    <w:rsid w:val="00BC6B4B"/>
    <w:rsid w:val="00BC7CBB"/>
    <w:rsid w:val="00BD08B5"/>
    <w:rsid w:val="00BD10A4"/>
    <w:rsid w:val="00BD1402"/>
    <w:rsid w:val="00BD2DAF"/>
    <w:rsid w:val="00BD48C0"/>
    <w:rsid w:val="00BD6190"/>
    <w:rsid w:val="00BD6D0F"/>
    <w:rsid w:val="00BD726D"/>
    <w:rsid w:val="00BD7899"/>
    <w:rsid w:val="00BE0710"/>
    <w:rsid w:val="00BE17DF"/>
    <w:rsid w:val="00BE18EA"/>
    <w:rsid w:val="00BE2611"/>
    <w:rsid w:val="00BE31EF"/>
    <w:rsid w:val="00BE398E"/>
    <w:rsid w:val="00BE39AF"/>
    <w:rsid w:val="00BE4B35"/>
    <w:rsid w:val="00BE5471"/>
    <w:rsid w:val="00BE5565"/>
    <w:rsid w:val="00BE5C9D"/>
    <w:rsid w:val="00BE65FC"/>
    <w:rsid w:val="00BE6837"/>
    <w:rsid w:val="00BE791E"/>
    <w:rsid w:val="00BE7F3E"/>
    <w:rsid w:val="00BF09C5"/>
    <w:rsid w:val="00BF0C90"/>
    <w:rsid w:val="00BF0CDB"/>
    <w:rsid w:val="00BF23AA"/>
    <w:rsid w:val="00BF29AB"/>
    <w:rsid w:val="00BF3026"/>
    <w:rsid w:val="00BF3779"/>
    <w:rsid w:val="00BF4961"/>
    <w:rsid w:val="00BF4EF5"/>
    <w:rsid w:val="00BF5965"/>
    <w:rsid w:val="00BF6BDB"/>
    <w:rsid w:val="00BF765E"/>
    <w:rsid w:val="00C000F8"/>
    <w:rsid w:val="00C001BE"/>
    <w:rsid w:val="00C005B9"/>
    <w:rsid w:val="00C01011"/>
    <w:rsid w:val="00C01B09"/>
    <w:rsid w:val="00C02447"/>
    <w:rsid w:val="00C02644"/>
    <w:rsid w:val="00C026A8"/>
    <w:rsid w:val="00C03214"/>
    <w:rsid w:val="00C036EF"/>
    <w:rsid w:val="00C038D6"/>
    <w:rsid w:val="00C03DBA"/>
    <w:rsid w:val="00C04166"/>
    <w:rsid w:val="00C0423C"/>
    <w:rsid w:val="00C0428A"/>
    <w:rsid w:val="00C044C9"/>
    <w:rsid w:val="00C049CB"/>
    <w:rsid w:val="00C04DC0"/>
    <w:rsid w:val="00C060A3"/>
    <w:rsid w:val="00C061E2"/>
    <w:rsid w:val="00C06858"/>
    <w:rsid w:val="00C07BFD"/>
    <w:rsid w:val="00C10D2B"/>
    <w:rsid w:val="00C110AF"/>
    <w:rsid w:val="00C11872"/>
    <w:rsid w:val="00C11BC4"/>
    <w:rsid w:val="00C128E7"/>
    <w:rsid w:val="00C12C43"/>
    <w:rsid w:val="00C130FA"/>
    <w:rsid w:val="00C13685"/>
    <w:rsid w:val="00C141DE"/>
    <w:rsid w:val="00C14ACE"/>
    <w:rsid w:val="00C152B9"/>
    <w:rsid w:val="00C16C40"/>
    <w:rsid w:val="00C17A7D"/>
    <w:rsid w:val="00C17B71"/>
    <w:rsid w:val="00C17FE4"/>
    <w:rsid w:val="00C2107A"/>
    <w:rsid w:val="00C21FE5"/>
    <w:rsid w:val="00C22646"/>
    <w:rsid w:val="00C2273A"/>
    <w:rsid w:val="00C22B56"/>
    <w:rsid w:val="00C2370D"/>
    <w:rsid w:val="00C24D11"/>
    <w:rsid w:val="00C255AC"/>
    <w:rsid w:val="00C25E73"/>
    <w:rsid w:val="00C26581"/>
    <w:rsid w:val="00C26995"/>
    <w:rsid w:val="00C27071"/>
    <w:rsid w:val="00C27A7C"/>
    <w:rsid w:val="00C301E7"/>
    <w:rsid w:val="00C304C8"/>
    <w:rsid w:val="00C315BB"/>
    <w:rsid w:val="00C316FE"/>
    <w:rsid w:val="00C31D7B"/>
    <w:rsid w:val="00C325FA"/>
    <w:rsid w:val="00C3271C"/>
    <w:rsid w:val="00C332B4"/>
    <w:rsid w:val="00C3380F"/>
    <w:rsid w:val="00C33B0C"/>
    <w:rsid w:val="00C34C25"/>
    <w:rsid w:val="00C35B9F"/>
    <w:rsid w:val="00C35C5F"/>
    <w:rsid w:val="00C363CA"/>
    <w:rsid w:val="00C36B23"/>
    <w:rsid w:val="00C40729"/>
    <w:rsid w:val="00C410E1"/>
    <w:rsid w:val="00C419C8"/>
    <w:rsid w:val="00C42E11"/>
    <w:rsid w:val="00C42F84"/>
    <w:rsid w:val="00C4364B"/>
    <w:rsid w:val="00C4470D"/>
    <w:rsid w:val="00C44904"/>
    <w:rsid w:val="00C4499C"/>
    <w:rsid w:val="00C4556D"/>
    <w:rsid w:val="00C45B80"/>
    <w:rsid w:val="00C47467"/>
    <w:rsid w:val="00C50610"/>
    <w:rsid w:val="00C507E3"/>
    <w:rsid w:val="00C50C35"/>
    <w:rsid w:val="00C50FBD"/>
    <w:rsid w:val="00C513FF"/>
    <w:rsid w:val="00C51492"/>
    <w:rsid w:val="00C52F24"/>
    <w:rsid w:val="00C53CC5"/>
    <w:rsid w:val="00C54958"/>
    <w:rsid w:val="00C5538D"/>
    <w:rsid w:val="00C55B57"/>
    <w:rsid w:val="00C56BE7"/>
    <w:rsid w:val="00C57B5B"/>
    <w:rsid w:val="00C60E54"/>
    <w:rsid w:val="00C60F2B"/>
    <w:rsid w:val="00C61008"/>
    <w:rsid w:val="00C61511"/>
    <w:rsid w:val="00C62429"/>
    <w:rsid w:val="00C6334D"/>
    <w:rsid w:val="00C6396A"/>
    <w:rsid w:val="00C63CCC"/>
    <w:rsid w:val="00C64778"/>
    <w:rsid w:val="00C659DB"/>
    <w:rsid w:val="00C65C78"/>
    <w:rsid w:val="00C65CB3"/>
    <w:rsid w:val="00C70D0B"/>
    <w:rsid w:val="00C71C54"/>
    <w:rsid w:val="00C71F69"/>
    <w:rsid w:val="00C722F8"/>
    <w:rsid w:val="00C731FB"/>
    <w:rsid w:val="00C73717"/>
    <w:rsid w:val="00C73768"/>
    <w:rsid w:val="00C740AC"/>
    <w:rsid w:val="00C74FBB"/>
    <w:rsid w:val="00C75C62"/>
    <w:rsid w:val="00C75FEA"/>
    <w:rsid w:val="00C77240"/>
    <w:rsid w:val="00C800BD"/>
    <w:rsid w:val="00C80A6E"/>
    <w:rsid w:val="00C81244"/>
    <w:rsid w:val="00C81915"/>
    <w:rsid w:val="00C81E00"/>
    <w:rsid w:val="00C82ECD"/>
    <w:rsid w:val="00C84145"/>
    <w:rsid w:val="00C84EB5"/>
    <w:rsid w:val="00C873D0"/>
    <w:rsid w:val="00C875C3"/>
    <w:rsid w:val="00C87EAD"/>
    <w:rsid w:val="00C903A3"/>
    <w:rsid w:val="00C903DD"/>
    <w:rsid w:val="00C90593"/>
    <w:rsid w:val="00C90CA6"/>
    <w:rsid w:val="00C91387"/>
    <w:rsid w:val="00C91633"/>
    <w:rsid w:val="00C9183A"/>
    <w:rsid w:val="00C91B30"/>
    <w:rsid w:val="00C923E1"/>
    <w:rsid w:val="00C92674"/>
    <w:rsid w:val="00C92CEC"/>
    <w:rsid w:val="00C92EC0"/>
    <w:rsid w:val="00C93138"/>
    <w:rsid w:val="00C940CC"/>
    <w:rsid w:val="00C945E7"/>
    <w:rsid w:val="00C94EA2"/>
    <w:rsid w:val="00C94FEF"/>
    <w:rsid w:val="00C95C21"/>
    <w:rsid w:val="00C95C62"/>
    <w:rsid w:val="00C95EBE"/>
    <w:rsid w:val="00C95F1E"/>
    <w:rsid w:val="00C96C7A"/>
    <w:rsid w:val="00C96DEC"/>
    <w:rsid w:val="00C96FAA"/>
    <w:rsid w:val="00C9739A"/>
    <w:rsid w:val="00C9789E"/>
    <w:rsid w:val="00CA0126"/>
    <w:rsid w:val="00CA0881"/>
    <w:rsid w:val="00CA0BE1"/>
    <w:rsid w:val="00CA13AB"/>
    <w:rsid w:val="00CA2059"/>
    <w:rsid w:val="00CA3D93"/>
    <w:rsid w:val="00CA4186"/>
    <w:rsid w:val="00CA5298"/>
    <w:rsid w:val="00CA54CD"/>
    <w:rsid w:val="00CA5B30"/>
    <w:rsid w:val="00CA5DC1"/>
    <w:rsid w:val="00CB02FB"/>
    <w:rsid w:val="00CB0313"/>
    <w:rsid w:val="00CB033B"/>
    <w:rsid w:val="00CB081C"/>
    <w:rsid w:val="00CB3DD2"/>
    <w:rsid w:val="00CB3ED4"/>
    <w:rsid w:val="00CB3F92"/>
    <w:rsid w:val="00CB40FF"/>
    <w:rsid w:val="00CB4D3D"/>
    <w:rsid w:val="00CB551A"/>
    <w:rsid w:val="00CB5A23"/>
    <w:rsid w:val="00CB6815"/>
    <w:rsid w:val="00CB7E27"/>
    <w:rsid w:val="00CC0BA0"/>
    <w:rsid w:val="00CC0D3E"/>
    <w:rsid w:val="00CC0DA4"/>
    <w:rsid w:val="00CC14DF"/>
    <w:rsid w:val="00CC1775"/>
    <w:rsid w:val="00CC221A"/>
    <w:rsid w:val="00CC22A2"/>
    <w:rsid w:val="00CC2B93"/>
    <w:rsid w:val="00CC2FBB"/>
    <w:rsid w:val="00CC3832"/>
    <w:rsid w:val="00CC3E80"/>
    <w:rsid w:val="00CC4635"/>
    <w:rsid w:val="00CC46EA"/>
    <w:rsid w:val="00CC4D02"/>
    <w:rsid w:val="00CC51E9"/>
    <w:rsid w:val="00CC5572"/>
    <w:rsid w:val="00CC5C76"/>
    <w:rsid w:val="00CC6225"/>
    <w:rsid w:val="00CC6460"/>
    <w:rsid w:val="00CC6910"/>
    <w:rsid w:val="00CC6E1B"/>
    <w:rsid w:val="00CC7379"/>
    <w:rsid w:val="00CC76D9"/>
    <w:rsid w:val="00CC7BBE"/>
    <w:rsid w:val="00CC7C7E"/>
    <w:rsid w:val="00CC7EF1"/>
    <w:rsid w:val="00CD05A6"/>
    <w:rsid w:val="00CD11E7"/>
    <w:rsid w:val="00CD2D42"/>
    <w:rsid w:val="00CD3356"/>
    <w:rsid w:val="00CD4098"/>
    <w:rsid w:val="00CD477D"/>
    <w:rsid w:val="00CD480C"/>
    <w:rsid w:val="00CD4E4C"/>
    <w:rsid w:val="00CD51D2"/>
    <w:rsid w:val="00CD5210"/>
    <w:rsid w:val="00CD6CDE"/>
    <w:rsid w:val="00CD7042"/>
    <w:rsid w:val="00CD7DAC"/>
    <w:rsid w:val="00CD7E52"/>
    <w:rsid w:val="00CE019B"/>
    <w:rsid w:val="00CE1B89"/>
    <w:rsid w:val="00CE1CC4"/>
    <w:rsid w:val="00CE25D1"/>
    <w:rsid w:val="00CE2813"/>
    <w:rsid w:val="00CE2D07"/>
    <w:rsid w:val="00CE3131"/>
    <w:rsid w:val="00CE3CC4"/>
    <w:rsid w:val="00CE656D"/>
    <w:rsid w:val="00CE6781"/>
    <w:rsid w:val="00CE6EEF"/>
    <w:rsid w:val="00CE7009"/>
    <w:rsid w:val="00CE745D"/>
    <w:rsid w:val="00CF035D"/>
    <w:rsid w:val="00CF115C"/>
    <w:rsid w:val="00CF1F12"/>
    <w:rsid w:val="00CF202B"/>
    <w:rsid w:val="00CF22CE"/>
    <w:rsid w:val="00CF400A"/>
    <w:rsid w:val="00CF4C09"/>
    <w:rsid w:val="00CF5E25"/>
    <w:rsid w:val="00CF6336"/>
    <w:rsid w:val="00CF6B98"/>
    <w:rsid w:val="00CF7617"/>
    <w:rsid w:val="00CF78DE"/>
    <w:rsid w:val="00D03158"/>
    <w:rsid w:val="00D03AFC"/>
    <w:rsid w:val="00D03B2D"/>
    <w:rsid w:val="00D04E57"/>
    <w:rsid w:val="00D0532E"/>
    <w:rsid w:val="00D05341"/>
    <w:rsid w:val="00D053DB"/>
    <w:rsid w:val="00D06D95"/>
    <w:rsid w:val="00D07C91"/>
    <w:rsid w:val="00D10AC3"/>
    <w:rsid w:val="00D111AB"/>
    <w:rsid w:val="00D11432"/>
    <w:rsid w:val="00D11508"/>
    <w:rsid w:val="00D11B65"/>
    <w:rsid w:val="00D11F1C"/>
    <w:rsid w:val="00D13084"/>
    <w:rsid w:val="00D13268"/>
    <w:rsid w:val="00D13428"/>
    <w:rsid w:val="00D138C5"/>
    <w:rsid w:val="00D13968"/>
    <w:rsid w:val="00D14760"/>
    <w:rsid w:val="00D1479E"/>
    <w:rsid w:val="00D151F0"/>
    <w:rsid w:val="00D153EC"/>
    <w:rsid w:val="00D1641E"/>
    <w:rsid w:val="00D16FA8"/>
    <w:rsid w:val="00D170E8"/>
    <w:rsid w:val="00D17616"/>
    <w:rsid w:val="00D17E40"/>
    <w:rsid w:val="00D200F5"/>
    <w:rsid w:val="00D204DA"/>
    <w:rsid w:val="00D213CC"/>
    <w:rsid w:val="00D21F1D"/>
    <w:rsid w:val="00D22F35"/>
    <w:rsid w:val="00D23554"/>
    <w:rsid w:val="00D25300"/>
    <w:rsid w:val="00D25BF5"/>
    <w:rsid w:val="00D26621"/>
    <w:rsid w:val="00D271A6"/>
    <w:rsid w:val="00D2730B"/>
    <w:rsid w:val="00D27C45"/>
    <w:rsid w:val="00D27DE1"/>
    <w:rsid w:val="00D306C8"/>
    <w:rsid w:val="00D30891"/>
    <w:rsid w:val="00D30B8F"/>
    <w:rsid w:val="00D323A1"/>
    <w:rsid w:val="00D323A4"/>
    <w:rsid w:val="00D33104"/>
    <w:rsid w:val="00D33FD4"/>
    <w:rsid w:val="00D352EC"/>
    <w:rsid w:val="00D36C1A"/>
    <w:rsid w:val="00D36FED"/>
    <w:rsid w:val="00D379F0"/>
    <w:rsid w:val="00D402AF"/>
    <w:rsid w:val="00D403FF"/>
    <w:rsid w:val="00D413E7"/>
    <w:rsid w:val="00D4290A"/>
    <w:rsid w:val="00D43459"/>
    <w:rsid w:val="00D43733"/>
    <w:rsid w:val="00D443B3"/>
    <w:rsid w:val="00D44BFB"/>
    <w:rsid w:val="00D44D3D"/>
    <w:rsid w:val="00D44F28"/>
    <w:rsid w:val="00D45804"/>
    <w:rsid w:val="00D45A98"/>
    <w:rsid w:val="00D45B63"/>
    <w:rsid w:val="00D466E9"/>
    <w:rsid w:val="00D47CD7"/>
    <w:rsid w:val="00D50495"/>
    <w:rsid w:val="00D51688"/>
    <w:rsid w:val="00D517D4"/>
    <w:rsid w:val="00D517E0"/>
    <w:rsid w:val="00D51BD7"/>
    <w:rsid w:val="00D5238A"/>
    <w:rsid w:val="00D52591"/>
    <w:rsid w:val="00D52B1B"/>
    <w:rsid w:val="00D52F09"/>
    <w:rsid w:val="00D52F3E"/>
    <w:rsid w:val="00D52FAD"/>
    <w:rsid w:val="00D535BE"/>
    <w:rsid w:val="00D53B0A"/>
    <w:rsid w:val="00D54969"/>
    <w:rsid w:val="00D552D4"/>
    <w:rsid w:val="00D55EC7"/>
    <w:rsid w:val="00D56414"/>
    <w:rsid w:val="00D60A96"/>
    <w:rsid w:val="00D6214F"/>
    <w:rsid w:val="00D62492"/>
    <w:rsid w:val="00D6274F"/>
    <w:rsid w:val="00D627A6"/>
    <w:rsid w:val="00D63015"/>
    <w:rsid w:val="00D645C8"/>
    <w:rsid w:val="00D65238"/>
    <w:rsid w:val="00D66303"/>
    <w:rsid w:val="00D668FD"/>
    <w:rsid w:val="00D67B18"/>
    <w:rsid w:val="00D70B8C"/>
    <w:rsid w:val="00D70D20"/>
    <w:rsid w:val="00D73F53"/>
    <w:rsid w:val="00D7416E"/>
    <w:rsid w:val="00D7434D"/>
    <w:rsid w:val="00D7476D"/>
    <w:rsid w:val="00D74B0A"/>
    <w:rsid w:val="00D74F03"/>
    <w:rsid w:val="00D75F89"/>
    <w:rsid w:val="00D7787E"/>
    <w:rsid w:val="00D801E6"/>
    <w:rsid w:val="00D805DC"/>
    <w:rsid w:val="00D80E08"/>
    <w:rsid w:val="00D80ED5"/>
    <w:rsid w:val="00D81093"/>
    <w:rsid w:val="00D81CA0"/>
    <w:rsid w:val="00D81F42"/>
    <w:rsid w:val="00D824A8"/>
    <w:rsid w:val="00D82957"/>
    <w:rsid w:val="00D830BE"/>
    <w:rsid w:val="00D83299"/>
    <w:rsid w:val="00D8363B"/>
    <w:rsid w:val="00D85724"/>
    <w:rsid w:val="00D858EA"/>
    <w:rsid w:val="00D86797"/>
    <w:rsid w:val="00D86D80"/>
    <w:rsid w:val="00D872EB"/>
    <w:rsid w:val="00D87EDD"/>
    <w:rsid w:val="00D90F29"/>
    <w:rsid w:val="00D913D7"/>
    <w:rsid w:val="00D918C1"/>
    <w:rsid w:val="00D919D9"/>
    <w:rsid w:val="00D923AB"/>
    <w:rsid w:val="00D9273D"/>
    <w:rsid w:val="00D92A97"/>
    <w:rsid w:val="00D92B55"/>
    <w:rsid w:val="00D95837"/>
    <w:rsid w:val="00D95CAC"/>
    <w:rsid w:val="00D96A05"/>
    <w:rsid w:val="00D97162"/>
    <w:rsid w:val="00D97789"/>
    <w:rsid w:val="00D977DA"/>
    <w:rsid w:val="00D97A0C"/>
    <w:rsid w:val="00D97F2F"/>
    <w:rsid w:val="00DA0206"/>
    <w:rsid w:val="00DA06F4"/>
    <w:rsid w:val="00DA098F"/>
    <w:rsid w:val="00DA0CF8"/>
    <w:rsid w:val="00DA0FEC"/>
    <w:rsid w:val="00DA1854"/>
    <w:rsid w:val="00DA2897"/>
    <w:rsid w:val="00DA33CB"/>
    <w:rsid w:val="00DA4941"/>
    <w:rsid w:val="00DA4D29"/>
    <w:rsid w:val="00DA5175"/>
    <w:rsid w:val="00DA693C"/>
    <w:rsid w:val="00DA6BCE"/>
    <w:rsid w:val="00DA6F25"/>
    <w:rsid w:val="00DA78C7"/>
    <w:rsid w:val="00DA790E"/>
    <w:rsid w:val="00DB0697"/>
    <w:rsid w:val="00DB1B29"/>
    <w:rsid w:val="00DB2133"/>
    <w:rsid w:val="00DB2BA7"/>
    <w:rsid w:val="00DB2CB3"/>
    <w:rsid w:val="00DB43CE"/>
    <w:rsid w:val="00DB4579"/>
    <w:rsid w:val="00DB4AFF"/>
    <w:rsid w:val="00DB5156"/>
    <w:rsid w:val="00DB53EF"/>
    <w:rsid w:val="00DB57AA"/>
    <w:rsid w:val="00DB581B"/>
    <w:rsid w:val="00DB5F39"/>
    <w:rsid w:val="00DB625C"/>
    <w:rsid w:val="00DB6EFE"/>
    <w:rsid w:val="00DB7CF7"/>
    <w:rsid w:val="00DC0786"/>
    <w:rsid w:val="00DC1AED"/>
    <w:rsid w:val="00DC207D"/>
    <w:rsid w:val="00DC216E"/>
    <w:rsid w:val="00DC3119"/>
    <w:rsid w:val="00DC41A1"/>
    <w:rsid w:val="00DC5C8F"/>
    <w:rsid w:val="00DC6306"/>
    <w:rsid w:val="00DC67D7"/>
    <w:rsid w:val="00DC6B2C"/>
    <w:rsid w:val="00DC76CE"/>
    <w:rsid w:val="00DC7A48"/>
    <w:rsid w:val="00DC7FFC"/>
    <w:rsid w:val="00DD0110"/>
    <w:rsid w:val="00DD02D2"/>
    <w:rsid w:val="00DD0369"/>
    <w:rsid w:val="00DD2B4A"/>
    <w:rsid w:val="00DD4E6F"/>
    <w:rsid w:val="00DD5326"/>
    <w:rsid w:val="00DD59E9"/>
    <w:rsid w:val="00DD5D71"/>
    <w:rsid w:val="00DD63B4"/>
    <w:rsid w:val="00DE0EE9"/>
    <w:rsid w:val="00DE1233"/>
    <w:rsid w:val="00DE2111"/>
    <w:rsid w:val="00DE29F8"/>
    <w:rsid w:val="00DE2D28"/>
    <w:rsid w:val="00DE2FE4"/>
    <w:rsid w:val="00DE3A2E"/>
    <w:rsid w:val="00DE4262"/>
    <w:rsid w:val="00DE4A63"/>
    <w:rsid w:val="00DE4FB3"/>
    <w:rsid w:val="00DE51CA"/>
    <w:rsid w:val="00DE546B"/>
    <w:rsid w:val="00DE5601"/>
    <w:rsid w:val="00DE57CB"/>
    <w:rsid w:val="00DE5B6D"/>
    <w:rsid w:val="00DE7404"/>
    <w:rsid w:val="00DE77B5"/>
    <w:rsid w:val="00DE788B"/>
    <w:rsid w:val="00DF0BA3"/>
    <w:rsid w:val="00DF1D61"/>
    <w:rsid w:val="00DF278D"/>
    <w:rsid w:val="00DF2DA7"/>
    <w:rsid w:val="00DF2E3D"/>
    <w:rsid w:val="00DF30F5"/>
    <w:rsid w:val="00DF3332"/>
    <w:rsid w:val="00DF38C5"/>
    <w:rsid w:val="00DF3FB7"/>
    <w:rsid w:val="00DF623E"/>
    <w:rsid w:val="00DF6AED"/>
    <w:rsid w:val="00DF6B46"/>
    <w:rsid w:val="00DF78C3"/>
    <w:rsid w:val="00E002FD"/>
    <w:rsid w:val="00E00B0C"/>
    <w:rsid w:val="00E0166A"/>
    <w:rsid w:val="00E02783"/>
    <w:rsid w:val="00E0291B"/>
    <w:rsid w:val="00E02CB7"/>
    <w:rsid w:val="00E02F8A"/>
    <w:rsid w:val="00E0362E"/>
    <w:rsid w:val="00E043FD"/>
    <w:rsid w:val="00E04771"/>
    <w:rsid w:val="00E05BCB"/>
    <w:rsid w:val="00E06503"/>
    <w:rsid w:val="00E06624"/>
    <w:rsid w:val="00E069E0"/>
    <w:rsid w:val="00E06B6E"/>
    <w:rsid w:val="00E101E6"/>
    <w:rsid w:val="00E1098E"/>
    <w:rsid w:val="00E10E52"/>
    <w:rsid w:val="00E11E93"/>
    <w:rsid w:val="00E123BA"/>
    <w:rsid w:val="00E133B6"/>
    <w:rsid w:val="00E13AF1"/>
    <w:rsid w:val="00E13D9D"/>
    <w:rsid w:val="00E145BC"/>
    <w:rsid w:val="00E153D9"/>
    <w:rsid w:val="00E155DA"/>
    <w:rsid w:val="00E1676C"/>
    <w:rsid w:val="00E16FE8"/>
    <w:rsid w:val="00E179C8"/>
    <w:rsid w:val="00E17F78"/>
    <w:rsid w:val="00E20456"/>
    <w:rsid w:val="00E21510"/>
    <w:rsid w:val="00E21639"/>
    <w:rsid w:val="00E21D46"/>
    <w:rsid w:val="00E25E91"/>
    <w:rsid w:val="00E264B3"/>
    <w:rsid w:val="00E26E34"/>
    <w:rsid w:val="00E2731F"/>
    <w:rsid w:val="00E27CD3"/>
    <w:rsid w:val="00E30350"/>
    <w:rsid w:val="00E30559"/>
    <w:rsid w:val="00E30D52"/>
    <w:rsid w:val="00E353D1"/>
    <w:rsid w:val="00E35BC6"/>
    <w:rsid w:val="00E36107"/>
    <w:rsid w:val="00E36F49"/>
    <w:rsid w:val="00E375C2"/>
    <w:rsid w:val="00E403EB"/>
    <w:rsid w:val="00E40661"/>
    <w:rsid w:val="00E40D23"/>
    <w:rsid w:val="00E40EAE"/>
    <w:rsid w:val="00E40FD8"/>
    <w:rsid w:val="00E4113D"/>
    <w:rsid w:val="00E41682"/>
    <w:rsid w:val="00E41905"/>
    <w:rsid w:val="00E4379B"/>
    <w:rsid w:val="00E4408F"/>
    <w:rsid w:val="00E4430C"/>
    <w:rsid w:val="00E45875"/>
    <w:rsid w:val="00E45BFB"/>
    <w:rsid w:val="00E462FD"/>
    <w:rsid w:val="00E471E4"/>
    <w:rsid w:val="00E5067E"/>
    <w:rsid w:val="00E5070B"/>
    <w:rsid w:val="00E50A41"/>
    <w:rsid w:val="00E51745"/>
    <w:rsid w:val="00E51DBA"/>
    <w:rsid w:val="00E52111"/>
    <w:rsid w:val="00E54058"/>
    <w:rsid w:val="00E540B9"/>
    <w:rsid w:val="00E546FE"/>
    <w:rsid w:val="00E54EF6"/>
    <w:rsid w:val="00E560AA"/>
    <w:rsid w:val="00E5680F"/>
    <w:rsid w:val="00E56DB3"/>
    <w:rsid w:val="00E56ED3"/>
    <w:rsid w:val="00E57050"/>
    <w:rsid w:val="00E57453"/>
    <w:rsid w:val="00E57906"/>
    <w:rsid w:val="00E57AB5"/>
    <w:rsid w:val="00E57D7F"/>
    <w:rsid w:val="00E57F97"/>
    <w:rsid w:val="00E603A7"/>
    <w:rsid w:val="00E6388C"/>
    <w:rsid w:val="00E638C4"/>
    <w:rsid w:val="00E649C9"/>
    <w:rsid w:val="00E64D76"/>
    <w:rsid w:val="00E65982"/>
    <w:rsid w:val="00E65D2A"/>
    <w:rsid w:val="00E66386"/>
    <w:rsid w:val="00E66492"/>
    <w:rsid w:val="00E66CAC"/>
    <w:rsid w:val="00E66FC7"/>
    <w:rsid w:val="00E70B29"/>
    <w:rsid w:val="00E70E1A"/>
    <w:rsid w:val="00E71227"/>
    <w:rsid w:val="00E71E9B"/>
    <w:rsid w:val="00E72117"/>
    <w:rsid w:val="00E72708"/>
    <w:rsid w:val="00E72FDB"/>
    <w:rsid w:val="00E73786"/>
    <w:rsid w:val="00E73C4E"/>
    <w:rsid w:val="00E73F89"/>
    <w:rsid w:val="00E745E6"/>
    <w:rsid w:val="00E75A79"/>
    <w:rsid w:val="00E75A8F"/>
    <w:rsid w:val="00E76DCE"/>
    <w:rsid w:val="00E818AC"/>
    <w:rsid w:val="00E8190C"/>
    <w:rsid w:val="00E82310"/>
    <w:rsid w:val="00E82B8D"/>
    <w:rsid w:val="00E82C84"/>
    <w:rsid w:val="00E83013"/>
    <w:rsid w:val="00E842F1"/>
    <w:rsid w:val="00E845D5"/>
    <w:rsid w:val="00E86AE0"/>
    <w:rsid w:val="00E86F5C"/>
    <w:rsid w:val="00E86F93"/>
    <w:rsid w:val="00E87108"/>
    <w:rsid w:val="00E87743"/>
    <w:rsid w:val="00E87822"/>
    <w:rsid w:val="00E87DA9"/>
    <w:rsid w:val="00E9035B"/>
    <w:rsid w:val="00E9076C"/>
    <w:rsid w:val="00E90C5E"/>
    <w:rsid w:val="00E90F49"/>
    <w:rsid w:val="00E91679"/>
    <w:rsid w:val="00E91A36"/>
    <w:rsid w:val="00E9239E"/>
    <w:rsid w:val="00E92444"/>
    <w:rsid w:val="00E92533"/>
    <w:rsid w:val="00E92923"/>
    <w:rsid w:val="00E92F3B"/>
    <w:rsid w:val="00E9314F"/>
    <w:rsid w:val="00E93B60"/>
    <w:rsid w:val="00E952AB"/>
    <w:rsid w:val="00E9567C"/>
    <w:rsid w:val="00E9703C"/>
    <w:rsid w:val="00E97AC2"/>
    <w:rsid w:val="00E97B67"/>
    <w:rsid w:val="00E97EF7"/>
    <w:rsid w:val="00EA0447"/>
    <w:rsid w:val="00EA0F6E"/>
    <w:rsid w:val="00EA0FB9"/>
    <w:rsid w:val="00EA1DA4"/>
    <w:rsid w:val="00EA30BD"/>
    <w:rsid w:val="00EA31AE"/>
    <w:rsid w:val="00EA40F9"/>
    <w:rsid w:val="00EA42AA"/>
    <w:rsid w:val="00EA50DF"/>
    <w:rsid w:val="00EA59ED"/>
    <w:rsid w:val="00EA60CE"/>
    <w:rsid w:val="00EA64CB"/>
    <w:rsid w:val="00EA7040"/>
    <w:rsid w:val="00EA783B"/>
    <w:rsid w:val="00EA7F57"/>
    <w:rsid w:val="00EB12CA"/>
    <w:rsid w:val="00EB18FF"/>
    <w:rsid w:val="00EB1ABD"/>
    <w:rsid w:val="00EB1F45"/>
    <w:rsid w:val="00EB2516"/>
    <w:rsid w:val="00EB2E8F"/>
    <w:rsid w:val="00EB33E6"/>
    <w:rsid w:val="00EB562F"/>
    <w:rsid w:val="00EB58D9"/>
    <w:rsid w:val="00EB6116"/>
    <w:rsid w:val="00EB6276"/>
    <w:rsid w:val="00EB6D23"/>
    <w:rsid w:val="00EB71E5"/>
    <w:rsid w:val="00EB796D"/>
    <w:rsid w:val="00EC0123"/>
    <w:rsid w:val="00EC0A27"/>
    <w:rsid w:val="00EC0F07"/>
    <w:rsid w:val="00EC135F"/>
    <w:rsid w:val="00EC2246"/>
    <w:rsid w:val="00EC2C7D"/>
    <w:rsid w:val="00EC3961"/>
    <w:rsid w:val="00EC3B02"/>
    <w:rsid w:val="00EC3B1C"/>
    <w:rsid w:val="00EC4870"/>
    <w:rsid w:val="00EC5308"/>
    <w:rsid w:val="00EC5808"/>
    <w:rsid w:val="00ED0277"/>
    <w:rsid w:val="00ED0D04"/>
    <w:rsid w:val="00ED0D1A"/>
    <w:rsid w:val="00ED163B"/>
    <w:rsid w:val="00ED2CC3"/>
    <w:rsid w:val="00ED302A"/>
    <w:rsid w:val="00ED385C"/>
    <w:rsid w:val="00ED464E"/>
    <w:rsid w:val="00ED550F"/>
    <w:rsid w:val="00ED5A34"/>
    <w:rsid w:val="00ED5B85"/>
    <w:rsid w:val="00ED67DF"/>
    <w:rsid w:val="00ED6CAF"/>
    <w:rsid w:val="00ED782A"/>
    <w:rsid w:val="00EE10BA"/>
    <w:rsid w:val="00EE152F"/>
    <w:rsid w:val="00EE1EA7"/>
    <w:rsid w:val="00EE258E"/>
    <w:rsid w:val="00EE2AEB"/>
    <w:rsid w:val="00EE3820"/>
    <w:rsid w:val="00EE38AB"/>
    <w:rsid w:val="00EE485C"/>
    <w:rsid w:val="00EE4E49"/>
    <w:rsid w:val="00EE6892"/>
    <w:rsid w:val="00EE6EBA"/>
    <w:rsid w:val="00EE7904"/>
    <w:rsid w:val="00EE7A9A"/>
    <w:rsid w:val="00EF01D2"/>
    <w:rsid w:val="00EF0D26"/>
    <w:rsid w:val="00EF101B"/>
    <w:rsid w:val="00EF179A"/>
    <w:rsid w:val="00EF1DE4"/>
    <w:rsid w:val="00EF333E"/>
    <w:rsid w:val="00EF42BD"/>
    <w:rsid w:val="00EF438F"/>
    <w:rsid w:val="00EF4622"/>
    <w:rsid w:val="00EF4A66"/>
    <w:rsid w:val="00EF599D"/>
    <w:rsid w:val="00EF65B3"/>
    <w:rsid w:val="00EF6DE4"/>
    <w:rsid w:val="00EF7421"/>
    <w:rsid w:val="00EF7C55"/>
    <w:rsid w:val="00F000F0"/>
    <w:rsid w:val="00F003AF"/>
    <w:rsid w:val="00F01DA7"/>
    <w:rsid w:val="00F024C0"/>
    <w:rsid w:val="00F037F7"/>
    <w:rsid w:val="00F043E6"/>
    <w:rsid w:val="00F068FB"/>
    <w:rsid w:val="00F07101"/>
    <w:rsid w:val="00F0760E"/>
    <w:rsid w:val="00F07D93"/>
    <w:rsid w:val="00F1149A"/>
    <w:rsid w:val="00F116F4"/>
    <w:rsid w:val="00F119CA"/>
    <w:rsid w:val="00F11FB7"/>
    <w:rsid w:val="00F12483"/>
    <w:rsid w:val="00F12832"/>
    <w:rsid w:val="00F12C54"/>
    <w:rsid w:val="00F13C24"/>
    <w:rsid w:val="00F13D67"/>
    <w:rsid w:val="00F149F9"/>
    <w:rsid w:val="00F152D2"/>
    <w:rsid w:val="00F16176"/>
    <w:rsid w:val="00F1643E"/>
    <w:rsid w:val="00F16A16"/>
    <w:rsid w:val="00F16BF9"/>
    <w:rsid w:val="00F16F44"/>
    <w:rsid w:val="00F1747C"/>
    <w:rsid w:val="00F17C8F"/>
    <w:rsid w:val="00F20E02"/>
    <w:rsid w:val="00F20F83"/>
    <w:rsid w:val="00F21481"/>
    <w:rsid w:val="00F21C59"/>
    <w:rsid w:val="00F21E16"/>
    <w:rsid w:val="00F22A94"/>
    <w:rsid w:val="00F23A60"/>
    <w:rsid w:val="00F24030"/>
    <w:rsid w:val="00F24145"/>
    <w:rsid w:val="00F24428"/>
    <w:rsid w:val="00F244C9"/>
    <w:rsid w:val="00F257B0"/>
    <w:rsid w:val="00F26539"/>
    <w:rsid w:val="00F26640"/>
    <w:rsid w:val="00F27165"/>
    <w:rsid w:val="00F2734F"/>
    <w:rsid w:val="00F27799"/>
    <w:rsid w:val="00F279B7"/>
    <w:rsid w:val="00F27A78"/>
    <w:rsid w:val="00F302C0"/>
    <w:rsid w:val="00F30994"/>
    <w:rsid w:val="00F31513"/>
    <w:rsid w:val="00F31AEC"/>
    <w:rsid w:val="00F321A6"/>
    <w:rsid w:val="00F32796"/>
    <w:rsid w:val="00F32984"/>
    <w:rsid w:val="00F329E0"/>
    <w:rsid w:val="00F32C36"/>
    <w:rsid w:val="00F32D31"/>
    <w:rsid w:val="00F348D8"/>
    <w:rsid w:val="00F34D3A"/>
    <w:rsid w:val="00F3534F"/>
    <w:rsid w:val="00F353C1"/>
    <w:rsid w:val="00F354BB"/>
    <w:rsid w:val="00F35915"/>
    <w:rsid w:val="00F3626B"/>
    <w:rsid w:val="00F365E7"/>
    <w:rsid w:val="00F36813"/>
    <w:rsid w:val="00F36E24"/>
    <w:rsid w:val="00F36E4F"/>
    <w:rsid w:val="00F3751C"/>
    <w:rsid w:val="00F37CFD"/>
    <w:rsid w:val="00F415E9"/>
    <w:rsid w:val="00F420CA"/>
    <w:rsid w:val="00F42161"/>
    <w:rsid w:val="00F43636"/>
    <w:rsid w:val="00F43F93"/>
    <w:rsid w:val="00F453E2"/>
    <w:rsid w:val="00F45DDC"/>
    <w:rsid w:val="00F46A5A"/>
    <w:rsid w:val="00F46DE8"/>
    <w:rsid w:val="00F46E0D"/>
    <w:rsid w:val="00F470F6"/>
    <w:rsid w:val="00F51489"/>
    <w:rsid w:val="00F516C5"/>
    <w:rsid w:val="00F5181C"/>
    <w:rsid w:val="00F51C8C"/>
    <w:rsid w:val="00F52517"/>
    <w:rsid w:val="00F52662"/>
    <w:rsid w:val="00F52904"/>
    <w:rsid w:val="00F52F31"/>
    <w:rsid w:val="00F52F87"/>
    <w:rsid w:val="00F53173"/>
    <w:rsid w:val="00F53364"/>
    <w:rsid w:val="00F533DD"/>
    <w:rsid w:val="00F538EE"/>
    <w:rsid w:val="00F53A38"/>
    <w:rsid w:val="00F54511"/>
    <w:rsid w:val="00F5568A"/>
    <w:rsid w:val="00F56FE5"/>
    <w:rsid w:val="00F57769"/>
    <w:rsid w:val="00F602E7"/>
    <w:rsid w:val="00F618EF"/>
    <w:rsid w:val="00F61A38"/>
    <w:rsid w:val="00F62DAF"/>
    <w:rsid w:val="00F6330D"/>
    <w:rsid w:val="00F63474"/>
    <w:rsid w:val="00F63713"/>
    <w:rsid w:val="00F6381E"/>
    <w:rsid w:val="00F63F16"/>
    <w:rsid w:val="00F64B37"/>
    <w:rsid w:val="00F65A8E"/>
    <w:rsid w:val="00F65F5B"/>
    <w:rsid w:val="00F671A9"/>
    <w:rsid w:val="00F6772C"/>
    <w:rsid w:val="00F71259"/>
    <w:rsid w:val="00F7144D"/>
    <w:rsid w:val="00F714F9"/>
    <w:rsid w:val="00F716C4"/>
    <w:rsid w:val="00F71EFC"/>
    <w:rsid w:val="00F73B2F"/>
    <w:rsid w:val="00F74576"/>
    <w:rsid w:val="00F7469F"/>
    <w:rsid w:val="00F75928"/>
    <w:rsid w:val="00F7612B"/>
    <w:rsid w:val="00F76317"/>
    <w:rsid w:val="00F7638D"/>
    <w:rsid w:val="00F769EF"/>
    <w:rsid w:val="00F76FE0"/>
    <w:rsid w:val="00F80B15"/>
    <w:rsid w:val="00F82812"/>
    <w:rsid w:val="00F8282E"/>
    <w:rsid w:val="00F85535"/>
    <w:rsid w:val="00F859B4"/>
    <w:rsid w:val="00F864FA"/>
    <w:rsid w:val="00F867C5"/>
    <w:rsid w:val="00F8736E"/>
    <w:rsid w:val="00F87B48"/>
    <w:rsid w:val="00F909F8"/>
    <w:rsid w:val="00F90AA8"/>
    <w:rsid w:val="00F91FFB"/>
    <w:rsid w:val="00F9213D"/>
    <w:rsid w:val="00F922D3"/>
    <w:rsid w:val="00F92A1B"/>
    <w:rsid w:val="00F93303"/>
    <w:rsid w:val="00F93AC5"/>
    <w:rsid w:val="00F944A0"/>
    <w:rsid w:val="00F94D74"/>
    <w:rsid w:val="00F94DA2"/>
    <w:rsid w:val="00F9540C"/>
    <w:rsid w:val="00F95A3B"/>
    <w:rsid w:val="00F95ECF"/>
    <w:rsid w:val="00F971BE"/>
    <w:rsid w:val="00FA03A0"/>
    <w:rsid w:val="00FA04A5"/>
    <w:rsid w:val="00FA19DA"/>
    <w:rsid w:val="00FA1F74"/>
    <w:rsid w:val="00FA3FCB"/>
    <w:rsid w:val="00FA4F9E"/>
    <w:rsid w:val="00FA5A2F"/>
    <w:rsid w:val="00FA5B24"/>
    <w:rsid w:val="00FA5F23"/>
    <w:rsid w:val="00FA661A"/>
    <w:rsid w:val="00FA677D"/>
    <w:rsid w:val="00FA688E"/>
    <w:rsid w:val="00FB1B0E"/>
    <w:rsid w:val="00FB20D3"/>
    <w:rsid w:val="00FB254F"/>
    <w:rsid w:val="00FB4532"/>
    <w:rsid w:val="00FB52E2"/>
    <w:rsid w:val="00FB6109"/>
    <w:rsid w:val="00FB72A9"/>
    <w:rsid w:val="00FB7B81"/>
    <w:rsid w:val="00FC0811"/>
    <w:rsid w:val="00FC0D78"/>
    <w:rsid w:val="00FC0F5E"/>
    <w:rsid w:val="00FC13EE"/>
    <w:rsid w:val="00FC1A96"/>
    <w:rsid w:val="00FC22FC"/>
    <w:rsid w:val="00FC2615"/>
    <w:rsid w:val="00FC264C"/>
    <w:rsid w:val="00FC2818"/>
    <w:rsid w:val="00FC2E01"/>
    <w:rsid w:val="00FC3416"/>
    <w:rsid w:val="00FC341A"/>
    <w:rsid w:val="00FC3607"/>
    <w:rsid w:val="00FC456F"/>
    <w:rsid w:val="00FC4D0A"/>
    <w:rsid w:val="00FC5522"/>
    <w:rsid w:val="00FC66DD"/>
    <w:rsid w:val="00FC6954"/>
    <w:rsid w:val="00FC7400"/>
    <w:rsid w:val="00FD0964"/>
    <w:rsid w:val="00FD3B8E"/>
    <w:rsid w:val="00FD3C29"/>
    <w:rsid w:val="00FD3C8E"/>
    <w:rsid w:val="00FD426A"/>
    <w:rsid w:val="00FD4C40"/>
    <w:rsid w:val="00FD52B5"/>
    <w:rsid w:val="00FD5B28"/>
    <w:rsid w:val="00FD5EC4"/>
    <w:rsid w:val="00FD6D18"/>
    <w:rsid w:val="00FE085D"/>
    <w:rsid w:val="00FE1373"/>
    <w:rsid w:val="00FE168F"/>
    <w:rsid w:val="00FE1AED"/>
    <w:rsid w:val="00FE1CDA"/>
    <w:rsid w:val="00FE1DC8"/>
    <w:rsid w:val="00FE2B22"/>
    <w:rsid w:val="00FE2CC1"/>
    <w:rsid w:val="00FE2E61"/>
    <w:rsid w:val="00FE31DE"/>
    <w:rsid w:val="00FE3ABF"/>
    <w:rsid w:val="00FE4A6D"/>
    <w:rsid w:val="00FE51D4"/>
    <w:rsid w:val="00FE5B00"/>
    <w:rsid w:val="00FE5E7E"/>
    <w:rsid w:val="00FE5F85"/>
    <w:rsid w:val="00FE6CE1"/>
    <w:rsid w:val="00FE791B"/>
    <w:rsid w:val="00FF11ED"/>
    <w:rsid w:val="00FF2A70"/>
    <w:rsid w:val="00FF4ED9"/>
    <w:rsid w:val="00FF6329"/>
    <w:rsid w:val="00FF6EDA"/>
    <w:rsid w:val="00FF7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83C20A0"/>
  <w15:docId w15:val="{61538A89-E3AF-42EA-9796-156BFD06C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71AD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next w:val="a"/>
    <w:link w:val="10"/>
    <w:qFormat/>
    <w:rsid w:val="000B6AD2"/>
    <w:pPr>
      <w:keepNext/>
      <w:widowControl/>
      <w:numPr>
        <w:numId w:val="1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"/>
    <w:next w:val="a"/>
    <w:link w:val="21"/>
    <w:qFormat/>
    <w:rsid w:val="000B6AD2"/>
    <w:pPr>
      <w:keepNext/>
      <w:widowControl/>
      <w:numPr>
        <w:ilvl w:val="1"/>
        <w:numId w:val="1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aliases w:val="OG Heading 3"/>
    <w:basedOn w:val="a"/>
    <w:next w:val="a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"/>
    <w:next w:val="a"/>
    <w:link w:val="40"/>
    <w:qFormat/>
    <w:rsid w:val="000B6AD2"/>
    <w:pPr>
      <w:keepNext/>
      <w:widowControl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"/>
    <w:next w:val="a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"/>
    <w:next w:val="a"/>
    <w:link w:val="60"/>
    <w:qFormat/>
    <w:rsid w:val="000B6AD2"/>
    <w:pPr>
      <w:widowControl/>
      <w:numPr>
        <w:ilvl w:val="5"/>
        <w:numId w:val="1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"/>
    <w:next w:val="a"/>
    <w:link w:val="70"/>
    <w:qFormat/>
    <w:rsid w:val="000B6AD2"/>
    <w:pPr>
      <w:widowControl/>
      <w:numPr>
        <w:ilvl w:val="6"/>
        <w:numId w:val="1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"/>
    <w:next w:val="a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"/>
    <w:next w:val="a"/>
    <w:link w:val="90"/>
    <w:qFormat/>
    <w:rsid w:val="000B6AD2"/>
    <w:pPr>
      <w:keepNext/>
      <w:widowControl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paragraph" w:styleId="a3">
    <w:name w:val="header"/>
    <w:basedOn w:val="a"/>
    <w:link w:val="a4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771ADD"/>
    <w:pPr>
      <w:ind w:left="720"/>
      <w:contextualSpacing/>
    </w:pPr>
  </w:style>
  <w:style w:type="paragraph" w:styleId="a6">
    <w:name w:val="No Spacing"/>
    <w:aliases w:val="для таблиц,No Spacing"/>
    <w:link w:val="a7"/>
    <w:uiPriority w:val="1"/>
    <w:qFormat/>
    <w:rsid w:val="006B7E28"/>
    <w:pPr>
      <w:spacing w:after="0" w:line="240" w:lineRule="auto"/>
    </w:pPr>
  </w:style>
  <w:style w:type="character" w:styleId="a8">
    <w:name w:val="annotation reference"/>
    <w:rsid w:val="006B7E28"/>
    <w:rPr>
      <w:sz w:val="16"/>
      <w:szCs w:val="16"/>
    </w:rPr>
  </w:style>
  <w:style w:type="character" w:styleId="a9">
    <w:name w:val="Hyperlink"/>
    <w:uiPriority w:val="99"/>
    <w:qFormat/>
    <w:rsid w:val="006B7E28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iPriority w:val="99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c">
    <w:name w:val="footer"/>
    <w:basedOn w:val="a"/>
    <w:link w:val="ad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OG Heading 3 Знак"/>
    <w:basedOn w:val="a0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60">
    <w:name w:val="Заголовок 6 Знак"/>
    <w:basedOn w:val="a0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90">
    <w:name w:val="Заголовок 9 Знак"/>
    <w:basedOn w:val="a0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 Знак"/>
    <w:basedOn w:val="a"/>
    <w:link w:val="23"/>
    <w:uiPriority w:val="99"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aliases w:val=" Знак Знак"/>
    <w:basedOn w:val="a0"/>
    <w:link w:val="22"/>
    <w:uiPriority w:val="99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0">
    <w:name w:val="footnote reference"/>
    <w:uiPriority w:val="99"/>
    <w:rsid w:val="000B6AD2"/>
    <w:rPr>
      <w:vertAlign w:val="superscript"/>
    </w:rPr>
  </w:style>
  <w:style w:type="paragraph" w:styleId="af1">
    <w:name w:val="Body Text"/>
    <w:basedOn w:val="a"/>
    <w:link w:val="af2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2">
    <w:name w:val="Основной текст Знак"/>
    <w:basedOn w:val="a0"/>
    <w:link w:val="af1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0B6AD2"/>
    <w:rPr>
      <w:b/>
      <w:sz w:val="28"/>
      <w:lang w:val="ru-RU" w:bidi="ar-SA"/>
    </w:rPr>
  </w:style>
  <w:style w:type="character" w:customStyle="1" w:styleId="af4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5">
    <w:name w:val="FollowedHyperlink"/>
    <w:rsid w:val="000B6AD2"/>
    <w:rPr>
      <w:color w:val="0000FF"/>
      <w:u w:val="single"/>
    </w:rPr>
  </w:style>
  <w:style w:type="character" w:customStyle="1" w:styleId="af6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7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"/>
    <w:next w:val="af1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9">
    <w:name w:val="List"/>
    <w:basedOn w:val="af1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"/>
    <w:rsid w:val="000B6AD2"/>
    <w:pPr>
      <w:widowControl/>
      <w:numPr>
        <w:numId w:val="3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b">
    <w:name w:val="Знак Знак Знак Знак Знак Знак Знак"/>
    <w:basedOn w:val="a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c">
    <w:name w:val="Body Text Indent"/>
    <w:basedOn w:val="a"/>
    <w:link w:val="afd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d">
    <w:name w:val="Основной текст с отступом Знак"/>
    <w:basedOn w:val="a0"/>
    <w:link w:val="afc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aliases w:val="Обычный (Web),Обычный (Web)1"/>
    <w:basedOn w:val="a"/>
    <w:link w:val="aff0"/>
    <w:uiPriority w:val="99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"/>
    <w:next w:val="a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1">
    <w:name w:val="Таблицы (моноширинный)"/>
    <w:basedOn w:val="a"/>
    <w:next w:val="a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2">
    <w:name w:val="Subtitle"/>
    <w:basedOn w:val="a"/>
    <w:next w:val="af1"/>
    <w:link w:val="aff3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3">
    <w:name w:val="Подзаголовок Знак"/>
    <w:basedOn w:val="a0"/>
    <w:link w:val="aff2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4">
    <w:name w:val="Содержимое таблицы"/>
    <w:basedOn w:val="a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5">
    <w:name w:val="Заголовок таблицы"/>
    <w:basedOn w:val="aff4"/>
    <w:rsid w:val="000B6AD2"/>
    <w:pPr>
      <w:jc w:val="center"/>
    </w:pPr>
    <w:rPr>
      <w:b/>
      <w:bCs/>
    </w:rPr>
  </w:style>
  <w:style w:type="paragraph" w:customStyle="1" w:styleId="aff6">
    <w:name w:val="Содержимое врезки"/>
    <w:basedOn w:val="a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7">
    <w:name w:val="Блочная цитата"/>
    <w:basedOn w:val="a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"/>
    <w:qFormat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link w:val="1c"/>
    <w:qFormat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8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9">
    <w:name w:val="Подпись к таблице_"/>
    <w:link w:val="affa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b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d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c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d">
    <w:name w:val="Колонтитул_"/>
    <w:link w:val="1e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e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8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paragraph" w:customStyle="1" w:styleId="affa">
    <w:name w:val="Подпись к таблице"/>
    <w:basedOn w:val="a"/>
    <w:link w:val="aff9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paragraph" w:customStyle="1" w:styleId="1e">
    <w:name w:val="Колонтитул1"/>
    <w:basedOn w:val="a"/>
    <w:link w:val="affd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0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f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">
    <w:name w:val="endnote text"/>
    <w:basedOn w:val="a"/>
    <w:link w:val="afff0"/>
    <w:uiPriority w:val="99"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0">
    <w:name w:val="Текст концевой сноски Знак"/>
    <w:basedOn w:val="a0"/>
    <w:link w:val="afff"/>
    <w:uiPriority w:val="99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0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0"/>
    <w:rsid w:val="000B6AD2"/>
  </w:style>
  <w:style w:type="character" w:styleId="afff1">
    <w:name w:val="Placeholder Text"/>
    <w:basedOn w:val="a0"/>
    <w:uiPriority w:val="99"/>
    <w:semiHidden/>
    <w:rsid w:val="000B6AD2"/>
    <w:rPr>
      <w:color w:val="808080"/>
    </w:rPr>
  </w:style>
  <w:style w:type="paragraph" w:styleId="afff2">
    <w:name w:val="annotation text"/>
    <w:basedOn w:val="a"/>
    <w:link w:val="afff3"/>
    <w:uiPriority w:val="99"/>
    <w:unhideWhenUsed/>
    <w:rsid w:val="00F714F9"/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formattext">
    <w:name w:val="formattext"/>
    <w:basedOn w:val="a"/>
    <w:rsid w:val="00F61A3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match">
    <w:name w:val="match"/>
    <w:basedOn w:val="a0"/>
    <w:rsid w:val="0093550F"/>
  </w:style>
  <w:style w:type="character" w:styleId="afff4">
    <w:name w:val="Strong"/>
    <w:basedOn w:val="a0"/>
    <w:qFormat/>
    <w:rsid w:val="00D45A98"/>
    <w:rPr>
      <w:b/>
      <w:bCs/>
    </w:rPr>
  </w:style>
  <w:style w:type="character" w:customStyle="1" w:styleId="1c">
    <w:name w:val="Обычный1 Знак"/>
    <w:link w:val="1b"/>
    <w:rsid w:val="008C1F5C"/>
    <w:rPr>
      <w:rFonts w:ascii="Times New Roman" w:eastAsia="Times New Roman" w:hAnsi="Times New Roman" w:cs="Times New Roman"/>
      <w:sz w:val="25"/>
      <w:szCs w:val="20"/>
      <w:lang w:eastAsia="zh-CN"/>
    </w:rPr>
  </w:style>
  <w:style w:type="table" w:styleId="afff5">
    <w:name w:val="Table Grid"/>
    <w:basedOn w:val="a1"/>
    <w:uiPriority w:val="39"/>
    <w:rsid w:val="007C76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c">
    <w:name w:val="заголовок 2"/>
    <w:basedOn w:val="a"/>
    <w:next w:val="a"/>
    <w:rsid w:val="003F6197"/>
    <w:pPr>
      <w:keepNext/>
      <w:widowControl/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8"/>
      <w:szCs w:val="20"/>
      <w:lang w:val="en-US" w:bidi="ar-SA"/>
    </w:rPr>
  </w:style>
  <w:style w:type="character" w:customStyle="1" w:styleId="Heading3Char">
    <w:name w:val="Heading 3 Char"/>
    <w:aliases w:val="h3 Char,Head 3 Char,l3+toc 3 Char,CT Char,Sub-section Title Char,l3 Char"/>
    <w:locked/>
    <w:rsid w:val="003F6197"/>
    <w:rPr>
      <w:rFonts w:ascii="Cambria" w:hAnsi="Cambria" w:cs="Cambria"/>
      <w:b/>
      <w:bCs/>
      <w:sz w:val="26"/>
      <w:szCs w:val="26"/>
    </w:rPr>
  </w:style>
  <w:style w:type="paragraph" w:customStyle="1" w:styleId="2d">
    <w:name w:val="Текст2"/>
    <w:basedOn w:val="a"/>
    <w:rsid w:val="003F6197"/>
    <w:pPr>
      <w:widowControl/>
      <w:suppressAutoHyphens/>
    </w:pPr>
    <w:rPr>
      <w:rFonts w:eastAsia="Times New Roman"/>
      <w:color w:val="auto"/>
      <w:sz w:val="20"/>
      <w:szCs w:val="20"/>
      <w:lang w:eastAsia="ar-SA" w:bidi="ar-SA"/>
    </w:rPr>
  </w:style>
  <w:style w:type="character" w:customStyle="1" w:styleId="FontStyle37">
    <w:name w:val="Font Style37"/>
    <w:rsid w:val="005A6896"/>
    <w:rPr>
      <w:rFonts w:ascii="Times New Roman" w:hAnsi="Times New Roman" w:cs="Times New Roman" w:hint="default"/>
      <w:sz w:val="22"/>
      <w:szCs w:val="22"/>
    </w:rPr>
  </w:style>
  <w:style w:type="paragraph" w:customStyle="1" w:styleId="320">
    <w:name w:val="Основной текст с отступом 32"/>
    <w:basedOn w:val="a"/>
    <w:rsid w:val="005A6896"/>
    <w:pPr>
      <w:widowControl/>
      <w:spacing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color w:val="auto"/>
      <w:szCs w:val="20"/>
      <w:lang w:bidi="ar-SA"/>
    </w:rPr>
  </w:style>
  <w:style w:type="paragraph" w:customStyle="1" w:styleId="1f1">
    <w:name w:val="Список1"/>
    <w:basedOn w:val="a"/>
    <w:rsid w:val="005A6896"/>
    <w:pPr>
      <w:widowControl/>
      <w:suppressAutoHyphens/>
      <w:spacing w:line="360" w:lineRule="auto"/>
      <w:ind w:left="360" w:hanging="360"/>
    </w:pPr>
    <w:rPr>
      <w:rFonts w:ascii="Times New Roman" w:eastAsia="Times New Roman" w:hAnsi="Times New Roman" w:cs="Times New Roman"/>
      <w:color w:val="auto"/>
      <w:szCs w:val="20"/>
      <w:lang w:eastAsia="ar-SA" w:bidi="ar-SA"/>
    </w:rPr>
  </w:style>
  <w:style w:type="paragraph" w:customStyle="1" w:styleId="212">
    <w:name w:val="Основной текст 21 Знак Знак"/>
    <w:basedOn w:val="a"/>
    <w:link w:val="213"/>
    <w:rsid w:val="005A6896"/>
    <w:pPr>
      <w:widowControl/>
      <w:suppressAutoHyphens/>
      <w:spacing w:after="120" w:line="480" w:lineRule="auto"/>
    </w:pPr>
    <w:rPr>
      <w:rFonts w:ascii="Times New Roman" w:eastAsia="Times New Roman" w:hAnsi="Times New Roman" w:cs="Times New Roman"/>
      <w:color w:val="auto"/>
      <w:sz w:val="20"/>
      <w:szCs w:val="20"/>
      <w:lang w:eastAsia="ar-SA" w:bidi="ar-SA"/>
    </w:rPr>
  </w:style>
  <w:style w:type="character" w:customStyle="1" w:styleId="213">
    <w:name w:val="Основной текст 21 Знак Знак Знак"/>
    <w:link w:val="212"/>
    <w:locked/>
    <w:rsid w:val="005A689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FontStyle11">
    <w:name w:val="Font Style11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rsid w:val="005A6896"/>
    <w:pPr>
      <w:autoSpaceDE w:val="0"/>
      <w:autoSpaceDN w:val="0"/>
      <w:adjustRightInd w:val="0"/>
      <w:spacing w:line="278" w:lineRule="exact"/>
      <w:ind w:firstLine="725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2e">
    <w:name w:val="List 2"/>
    <w:basedOn w:val="a"/>
    <w:rsid w:val="005A6896"/>
    <w:pPr>
      <w:widowControl/>
      <w:spacing w:after="60"/>
      <w:ind w:left="566" w:hanging="283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10">
    <w:name w:val="Style10"/>
    <w:basedOn w:val="a"/>
    <w:rsid w:val="005A6896"/>
    <w:pPr>
      <w:autoSpaceDE w:val="0"/>
      <w:autoSpaceDN w:val="0"/>
      <w:adjustRightInd w:val="0"/>
      <w:spacing w:line="250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FontStyle77">
    <w:name w:val="Font Style77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26">
    <w:name w:val="Style26"/>
    <w:basedOn w:val="a"/>
    <w:rsid w:val="005A6896"/>
    <w:pPr>
      <w:autoSpaceDE w:val="0"/>
      <w:autoSpaceDN w:val="0"/>
      <w:adjustRightInd w:val="0"/>
      <w:spacing w:line="275" w:lineRule="exact"/>
      <w:ind w:firstLine="360"/>
      <w:jc w:val="both"/>
    </w:pPr>
    <w:rPr>
      <w:rFonts w:ascii="Times New Roman" w:eastAsia="Calibri" w:hAnsi="Times New Roman" w:cs="Times New Roman"/>
      <w:color w:val="auto"/>
      <w:lang w:bidi="ar-SA"/>
    </w:rPr>
  </w:style>
  <w:style w:type="paragraph" w:customStyle="1" w:styleId="Style27">
    <w:name w:val="Style27"/>
    <w:basedOn w:val="a"/>
    <w:rsid w:val="005A6896"/>
    <w:pPr>
      <w:autoSpaceDE w:val="0"/>
      <w:autoSpaceDN w:val="0"/>
      <w:adjustRightInd w:val="0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2f">
    <w:name w:val="Знак Знак2 Знак Знак Знак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character" w:customStyle="1" w:styleId="iceouttxt">
    <w:name w:val="iceouttxt"/>
    <w:basedOn w:val="a0"/>
    <w:rsid w:val="005A6896"/>
  </w:style>
  <w:style w:type="character" w:customStyle="1" w:styleId="iceouttxt4">
    <w:name w:val="iceouttxt4"/>
    <w:basedOn w:val="a0"/>
    <w:rsid w:val="005A6896"/>
  </w:style>
  <w:style w:type="paragraph" w:customStyle="1" w:styleId="Style2">
    <w:name w:val="Style2"/>
    <w:basedOn w:val="a"/>
    <w:rsid w:val="005A6896"/>
    <w:pPr>
      <w:autoSpaceDE w:val="0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Style4">
    <w:name w:val="Style4"/>
    <w:basedOn w:val="a"/>
    <w:rsid w:val="005A6896"/>
    <w:pPr>
      <w:autoSpaceDE w:val="0"/>
      <w:spacing w:line="278" w:lineRule="exact"/>
      <w:ind w:hanging="355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FontStyle43">
    <w:name w:val="Font Style43"/>
    <w:rsid w:val="005A6896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48">
    <w:name w:val="Font Style48"/>
    <w:rsid w:val="005A6896"/>
    <w:rPr>
      <w:rFonts w:ascii="Times New Roman" w:hAnsi="Times New Roman" w:cs="Times New Roman"/>
      <w:sz w:val="22"/>
      <w:szCs w:val="22"/>
    </w:rPr>
  </w:style>
  <w:style w:type="paragraph" w:customStyle="1" w:styleId="Style30">
    <w:name w:val="Style30"/>
    <w:basedOn w:val="a"/>
    <w:rsid w:val="005A6896"/>
    <w:pPr>
      <w:autoSpaceDE w:val="0"/>
      <w:autoSpaceDN w:val="0"/>
      <w:adjustRightInd w:val="0"/>
      <w:spacing w:line="252" w:lineRule="exact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Style12">
    <w:name w:val="Style12"/>
    <w:basedOn w:val="a"/>
    <w:rsid w:val="005A6896"/>
    <w:pPr>
      <w:autoSpaceDE w:val="0"/>
      <w:autoSpaceDN w:val="0"/>
      <w:adjustRightInd w:val="0"/>
      <w:spacing w:line="279" w:lineRule="exact"/>
      <w:jc w:val="both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6">
    <w:name w:val="Plain Text"/>
    <w:basedOn w:val="a"/>
    <w:link w:val="afff7"/>
    <w:rsid w:val="005A6896"/>
    <w:pPr>
      <w:widowControl/>
      <w:overflowPunct w:val="0"/>
      <w:autoSpaceDE w:val="0"/>
      <w:autoSpaceDN w:val="0"/>
      <w:adjustRightInd w:val="0"/>
      <w:textAlignment w:val="baseline"/>
    </w:pPr>
    <w:rPr>
      <w:rFonts w:eastAsia="Times New Roman"/>
      <w:color w:val="auto"/>
      <w:sz w:val="20"/>
      <w:szCs w:val="20"/>
      <w:lang w:bidi="ar-SA"/>
    </w:rPr>
  </w:style>
  <w:style w:type="character" w:customStyle="1" w:styleId="afff7">
    <w:name w:val="Текст Знак"/>
    <w:basedOn w:val="a0"/>
    <w:link w:val="afff6"/>
    <w:rsid w:val="005A6896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ff8">
    <w:name w:val="Emphasis"/>
    <w:qFormat/>
    <w:rsid w:val="005A6896"/>
    <w:rPr>
      <w:i/>
      <w:iCs/>
    </w:rPr>
  </w:style>
  <w:style w:type="paragraph" w:customStyle="1" w:styleId="12pt">
    <w:name w:val="Обычный+12pt"/>
    <w:basedOn w:val="a"/>
    <w:rsid w:val="005A6896"/>
    <w:pPr>
      <w:widowControl/>
      <w:ind w:firstLine="709"/>
      <w:jc w:val="both"/>
    </w:pPr>
    <w:rPr>
      <w:rFonts w:ascii="Times New Roman" w:eastAsia="Times New Roman" w:hAnsi="Times New Roman" w:cs="Times New Roman"/>
      <w:color w:val="auto"/>
      <w:lang w:eastAsia="ar-SA" w:bidi="ar-SA"/>
    </w:rPr>
  </w:style>
  <w:style w:type="paragraph" w:customStyle="1" w:styleId="1f2">
    <w:name w:val="Знак Знак Знак1 Знак"/>
    <w:basedOn w:val="a"/>
    <w:rsid w:val="005A6896"/>
    <w:pPr>
      <w:widowControl/>
      <w:spacing w:after="160" w:line="240" w:lineRule="exact"/>
    </w:pPr>
    <w:rPr>
      <w:rFonts w:ascii="Verdana" w:eastAsia="Times New Roman" w:hAnsi="Verdana" w:cs="Times New Roman"/>
      <w:color w:val="auto"/>
      <w:lang w:val="en-US" w:eastAsia="en-US" w:bidi="ar-SA"/>
    </w:rPr>
  </w:style>
  <w:style w:type="paragraph" w:customStyle="1" w:styleId="Style1">
    <w:name w:val="Style1"/>
    <w:basedOn w:val="a"/>
    <w:rsid w:val="005A6896"/>
    <w:pPr>
      <w:widowControl/>
      <w:numPr>
        <w:numId w:val="4"/>
      </w:numPr>
      <w:spacing w:before="480" w:after="240"/>
      <w:jc w:val="center"/>
    </w:pPr>
    <w:rPr>
      <w:rFonts w:ascii="Arial" w:eastAsia="Times New Roman" w:hAnsi="Arial" w:cs="Times New Roman"/>
      <w:b/>
      <w:snapToGrid w:val="0"/>
      <w:color w:val="auto"/>
      <w:szCs w:val="20"/>
      <w:lang w:bidi="ar-SA"/>
    </w:rPr>
  </w:style>
  <w:style w:type="paragraph" w:styleId="afff9">
    <w:name w:val="Title"/>
    <w:basedOn w:val="a"/>
    <w:link w:val="afffa"/>
    <w:qFormat/>
    <w:rsid w:val="005A6896"/>
    <w:pPr>
      <w:shd w:val="clear" w:color="auto" w:fill="FFFFFF"/>
      <w:autoSpaceDE w:val="0"/>
      <w:autoSpaceDN w:val="0"/>
      <w:adjustRightInd w:val="0"/>
      <w:spacing w:before="691" w:line="274" w:lineRule="exact"/>
      <w:ind w:right="122" w:firstLine="727"/>
      <w:jc w:val="center"/>
    </w:pPr>
    <w:rPr>
      <w:rFonts w:ascii="Times New Roman" w:eastAsia="Times New Roman" w:hAnsi="Times New Roman" w:cs="Times New Roman"/>
      <w:color w:val="auto"/>
      <w:sz w:val="28"/>
      <w:szCs w:val="28"/>
      <w:lang w:bidi="ar-SA"/>
    </w:rPr>
  </w:style>
  <w:style w:type="character" w:customStyle="1" w:styleId="afffa">
    <w:name w:val="Название Знак"/>
    <w:basedOn w:val="a0"/>
    <w:link w:val="afff9"/>
    <w:rsid w:val="005A6896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paragraph" w:styleId="afffb">
    <w:name w:val="Normal Indent"/>
    <w:basedOn w:val="a"/>
    <w:unhideWhenUsed/>
    <w:rsid w:val="005A6896"/>
    <w:pPr>
      <w:widowControl/>
      <w:spacing w:line="360" w:lineRule="auto"/>
      <w:ind w:firstLine="624"/>
      <w:jc w:val="both"/>
    </w:pPr>
    <w:rPr>
      <w:rFonts w:ascii="Times New Roman" w:eastAsia="Times New Roman" w:hAnsi="Times New Roman" w:cs="Times New Roman"/>
      <w:color w:val="auto"/>
      <w:sz w:val="26"/>
      <w:szCs w:val="20"/>
      <w:lang w:bidi="ar-SA"/>
    </w:rPr>
  </w:style>
  <w:style w:type="paragraph" w:customStyle="1" w:styleId="Default">
    <w:name w:val="Default"/>
    <w:rsid w:val="005A68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7">
    <w:name w:val="Без интервала Знак"/>
    <w:aliases w:val="для таблиц Знак,No Spacing Знак"/>
    <w:link w:val="a6"/>
    <w:uiPriority w:val="1"/>
    <w:rsid w:val="005A6896"/>
  </w:style>
  <w:style w:type="character" w:customStyle="1" w:styleId="afffc">
    <w:name w:val="Гипертекстовая ссылка"/>
    <w:basedOn w:val="a0"/>
    <w:uiPriority w:val="99"/>
    <w:rsid w:val="005A6896"/>
    <w:rPr>
      <w:rFonts w:cs="Times New Roman"/>
      <w:b w:val="0"/>
      <w:color w:val="106BBE"/>
    </w:rPr>
  </w:style>
  <w:style w:type="character" w:customStyle="1" w:styleId="aff0">
    <w:name w:val="Обычный (веб) Знак"/>
    <w:aliases w:val="Обычный (Web) Знак,Обычный (Web)1 Знак"/>
    <w:link w:val="aff"/>
    <w:uiPriority w:val="99"/>
    <w:rsid w:val="002740E8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12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4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8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8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8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03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2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1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5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2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.dutvyb@obr.gov.sp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3F3FE-69A9-447D-9F15-B5199E015B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</TotalTime>
  <Pages>13</Pages>
  <Words>6975</Words>
  <Characters>39764</Characters>
  <Application>Microsoft Office Word</Application>
  <DocSecurity>0</DocSecurity>
  <Lines>331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46646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Учетная запись Майкрософт</cp:lastModifiedBy>
  <cp:revision>28</cp:revision>
  <cp:lastPrinted>2022-04-28T16:13:00Z</cp:lastPrinted>
  <dcterms:created xsi:type="dcterms:W3CDTF">2023-05-26T09:42:00Z</dcterms:created>
  <dcterms:modified xsi:type="dcterms:W3CDTF">2024-07-04T12:08:00Z</dcterms:modified>
</cp:coreProperties>
</file>