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B5B" w:rsidRPr="000C0AF0" w:rsidRDefault="005E268D" w:rsidP="000543E3">
      <w:pPr>
        <w:jc w:val="center"/>
        <w:rPr>
          <w:b/>
          <w:bCs/>
          <w:sz w:val="22"/>
          <w:szCs w:val="22"/>
        </w:rPr>
      </w:pPr>
      <w:r w:rsidRPr="000C0AF0">
        <w:rPr>
          <w:b/>
          <w:bCs/>
          <w:sz w:val="22"/>
          <w:szCs w:val="22"/>
        </w:rPr>
        <w:t xml:space="preserve">КОНТРАКТ № </w:t>
      </w:r>
      <w:r w:rsidR="003208B2" w:rsidRPr="000C0AF0">
        <w:rPr>
          <w:b/>
          <w:bCs/>
          <w:sz w:val="22"/>
          <w:szCs w:val="22"/>
        </w:rPr>
        <w:t>______</w:t>
      </w:r>
    </w:p>
    <w:p w:rsidR="003208B2" w:rsidRPr="000C0AF0" w:rsidRDefault="003208B2" w:rsidP="000543E3">
      <w:pPr>
        <w:jc w:val="center"/>
        <w:rPr>
          <w:sz w:val="22"/>
          <w:szCs w:val="22"/>
        </w:rPr>
      </w:pPr>
      <w:r w:rsidRPr="000C0AF0">
        <w:rPr>
          <w:sz w:val="22"/>
          <w:szCs w:val="22"/>
        </w:rPr>
        <w:t xml:space="preserve">Идентификационный код </w:t>
      </w:r>
      <w:proofErr w:type="gramStart"/>
      <w:r w:rsidRPr="000C0AF0">
        <w:rPr>
          <w:sz w:val="22"/>
          <w:szCs w:val="22"/>
        </w:rPr>
        <w:t>закупки</w:t>
      </w:r>
      <w:r w:rsidR="00C8366F" w:rsidRPr="000C0AF0">
        <w:rPr>
          <w:sz w:val="22"/>
          <w:szCs w:val="22"/>
        </w:rPr>
        <w:t xml:space="preserve"> </w:t>
      </w:r>
      <w:r w:rsidRPr="000C0AF0">
        <w:rPr>
          <w:sz w:val="22"/>
          <w:szCs w:val="22"/>
        </w:rPr>
        <w:t xml:space="preserve"> </w:t>
      </w:r>
      <w:r w:rsidR="000C0AF0" w:rsidRPr="000C0AF0">
        <w:rPr>
          <w:sz w:val="22"/>
          <w:szCs w:val="22"/>
        </w:rPr>
        <w:t>24</w:t>
      </w:r>
      <w:r w:rsidRPr="000C0AF0">
        <w:rPr>
          <w:sz w:val="22"/>
          <w:szCs w:val="22"/>
        </w:rPr>
        <w:t>2780403131578040100100</w:t>
      </w:r>
      <w:r w:rsidR="00CF44F4" w:rsidRPr="000C0AF0">
        <w:rPr>
          <w:sz w:val="22"/>
          <w:szCs w:val="22"/>
        </w:rPr>
        <w:t>2</w:t>
      </w:r>
      <w:r w:rsidR="000C0AF0" w:rsidRPr="000C0AF0">
        <w:rPr>
          <w:sz w:val="22"/>
          <w:szCs w:val="22"/>
        </w:rPr>
        <w:t>0</w:t>
      </w:r>
      <w:r w:rsidRPr="000C0AF0">
        <w:rPr>
          <w:sz w:val="22"/>
          <w:szCs w:val="22"/>
        </w:rPr>
        <w:t>000000244</w:t>
      </w:r>
      <w:proofErr w:type="gramEnd"/>
    </w:p>
    <w:p w:rsidR="00E86B5B" w:rsidRPr="000C0AF0" w:rsidRDefault="00E86B5B" w:rsidP="000543E3">
      <w:pPr>
        <w:rPr>
          <w:sz w:val="22"/>
          <w:szCs w:val="22"/>
        </w:rPr>
      </w:pPr>
    </w:p>
    <w:p w:rsidR="00E86B5B" w:rsidRPr="000C0AF0" w:rsidRDefault="00E86B5B" w:rsidP="000543E3">
      <w:pPr>
        <w:rPr>
          <w:sz w:val="22"/>
          <w:szCs w:val="22"/>
        </w:rPr>
      </w:pPr>
      <w:r w:rsidRPr="000C0AF0">
        <w:rPr>
          <w:sz w:val="22"/>
          <w:szCs w:val="22"/>
        </w:rPr>
        <w:t xml:space="preserve">г. Санкт-Петербург </w:t>
      </w:r>
      <w:r w:rsidRPr="000C0AF0">
        <w:rPr>
          <w:sz w:val="22"/>
          <w:szCs w:val="22"/>
        </w:rPr>
        <w:tab/>
      </w:r>
      <w:r w:rsidRPr="000C0AF0">
        <w:rPr>
          <w:sz w:val="22"/>
          <w:szCs w:val="22"/>
        </w:rPr>
        <w:tab/>
      </w:r>
      <w:r w:rsidRPr="000C0AF0">
        <w:rPr>
          <w:sz w:val="22"/>
          <w:szCs w:val="22"/>
        </w:rPr>
        <w:tab/>
      </w:r>
      <w:r w:rsidRPr="000C0AF0">
        <w:rPr>
          <w:sz w:val="22"/>
          <w:szCs w:val="22"/>
        </w:rPr>
        <w:tab/>
      </w:r>
      <w:r w:rsidRPr="000C0AF0">
        <w:rPr>
          <w:sz w:val="22"/>
          <w:szCs w:val="22"/>
        </w:rPr>
        <w:tab/>
      </w:r>
      <w:r w:rsidRPr="000C0AF0">
        <w:rPr>
          <w:sz w:val="22"/>
          <w:szCs w:val="22"/>
        </w:rPr>
        <w:tab/>
      </w:r>
      <w:r w:rsidRPr="000C0AF0">
        <w:rPr>
          <w:sz w:val="22"/>
          <w:szCs w:val="22"/>
        </w:rPr>
        <w:tab/>
      </w:r>
      <w:r w:rsidR="00231414" w:rsidRPr="000C0AF0">
        <w:rPr>
          <w:sz w:val="22"/>
          <w:szCs w:val="22"/>
        </w:rPr>
        <w:t xml:space="preserve">      </w:t>
      </w:r>
      <w:proofErr w:type="gramStart"/>
      <w:r w:rsidR="00231414" w:rsidRPr="000C0AF0">
        <w:rPr>
          <w:sz w:val="22"/>
          <w:szCs w:val="22"/>
        </w:rPr>
        <w:t xml:space="preserve">   «</w:t>
      </w:r>
      <w:proofErr w:type="gramEnd"/>
      <w:r w:rsidR="00231414" w:rsidRPr="000C0AF0">
        <w:rPr>
          <w:sz w:val="22"/>
          <w:szCs w:val="22"/>
        </w:rPr>
        <w:t>___» ___________202</w:t>
      </w:r>
      <w:r w:rsidR="004B2689">
        <w:rPr>
          <w:sz w:val="22"/>
          <w:szCs w:val="22"/>
        </w:rPr>
        <w:t>4</w:t>
      </w:r>
      <w:r w:rsidRPr="000C0AF0">
        <w:rPr>
          <w:sz w:val="22"/>
          <w:szCs w:val="22"/>
        </w:rPr>
        <w:t xml:space="preserve"> г.</w:t>
      </w:r>
    </w:p>
    <w:p w:rsidR="00E86B5B" w:rsidRPr="000C0AF0" w:rsidRDefault="00E86B5B" w:rsidP="000543E3">
      <w:pPr>
        <w:rPr>
          <w:sz w:val="22"/>
          <w:szCs w:val="22"/>
        </w:rPr>
      </w:pPr>
    </w:p>
    <w:p w:rsidR="00972E8A" w:rsidRDefault="00E86B5B" w:rsidP="00972E8A">
      <w:pPr>
        <w:pStyle w:val="af0"/>
        <w:ind w:firstLine="360"/>
        <w:jc w:val="both"/>
        <w:rPr>
          <w:rFonts w:ascii="Times New Roman" w:hAnsi="Times New Roman" w:cs="Times New Roman"/>
          <w:sz w:val="22"/>
          <w:szCs w:val="22"/>
        </w:rPr>
      </w:pPr>
      <w:r w:rsidRPr="000C0AF0">
        <w:rPr>
          <w:rFonts w:ascii="Times New Roman" w:hAnsi="Times New Roman" w:cs="Times New Roman"/>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0C0AF0">
        <w:rPr>
          <w:rFonts w:ascii="Times New Roman" w:hAnsi="Times New Roman" w:cs="Times New Roman"/>
          <w:sz w:val="22"/>
          <w:szCs w:val="22"/>
        </w:rPr>
        <w:t>_</w:t>
      </w:r>
      <w:r w:rsidR="00972E8A" w:rsidRPr="000C0AF0">
        <w:rPr>
          <w:rFonts w:ascii="Times New Roman" w:hAnsi="Times New Roman" w:cs="Times New Roman"/>
          <w:sz w:val="22"/>
          <w:szCs w:val="22"/>
        </w:rPr>
        <w:t>_________________</w:t>
      </w:r>
      <w:r w:rsidR="00175095" w:rsidRPr="000C0AF0">
        <w:rPr>
          <w:rFonts w:ascii="Times New Roman" w:hAnsi="Times New Roman" w:cs="Times New Roman"/>
          <w:sz w:val="22"/>
          <w:szCs w:val="22"/>
        </w:rPr>
        <w:t>___</w:t>
      </w:r>
      <w:r w:rsidR="00AA093A" w:rsidRPr="000C0AF0">
        <w:rPr>
          <w:rFonts w:ascii="Times New Roman" w:hAnsi="Times New Roman" w:cs="Times New Roman"/>
          <w:sz w:val="22"/>
          <w:szCs w:val="22"/>
        </w:rPr>
        <w:t xml:space="preserve">, </w:t>
      </w:r>
      <w:r w:rsidRPr="000C0AF0">
        <w:rPr>
          <w:rFonts w:ascii="Times New Roman" w:hAnsi="Times New Roman" w:cs="Times New Roman"/>
          <w:sz w:val="22"/>
          <w:szCs w:val="22"/>
        </w:rPr>
        <w:t xml:space="preserve"> именуемое в дальнейшем «Поставщик», в лице _________________</w:t>
      </w:r>
      <w:r w:rsidR="00972E8A" w:rsidRPr="000C0AF0">
        <w:rPr>
          <w:rFonts w:ascii="Times New Roman" w:hAnsi="Times New Roman" w:cs="Times New Roman"/>
          <w:sz w:val="22"/>
          <w:szCs w:val="22"/>
        </w:rPr>
        <w:t>_________</w:t>
      </w:r>
      <w:r w:rsidRPr="000C0AF0">
        <w:rPr>
          <w:rFonts w:ascii="Times New Roman" w:hAnsi="Times New Roman" w:cs="Times New Roman"/>
          <w:sz w:val="22"/>
          <w:szCs w:val="22"/>
        </w:rPr>
        <w:t xml:space="preserve">__, действующего на основании </w:t>
      </w:r>
      <w:r w:rsidR="00175095" w:rsidRPr="000C0AF0">
        <w:rPr>
          <w:rFonts w:ascii="Times New Roman" w:hAnsi="Times New Roman" w:cs="Times New Roman"/>
          <w:sz w:val="22"/>
          <w:szCs w:val="22"/>
        </w:rPr>
        <w:t>_______</w:t>
      </w:r>
      <w:r w:rsidR="00AA093A" w:rsidRPr="000C0AF0">
        <w:rPr>
          <w:rFonts w:ascii="Times New Roman" w:hAnsi="Times New Roman" w:cs="Times New Roman"/>
          <w:sz w:val="22"/>
          <w:szCs w:val="22"/>
        </w:rPr>
        <w:t xml:space="preserve">, </w:t>
      </w:r>
      <w:r w:rsidRPr="000C0AF0">
        <w:rPr>
          <w:rFonts w:ascii="Times New Roman" w:hAnsi="Times New Roman" w:cs="Times New Roman"/>
          <w:sz w:val="22"/>
          <w:szCs w:val="22"/>
        </w:rPr>
        <w:t xml:space="preserve">с другой стороны, и именуемые в дальнейшем «Стороны», </w:t>
      </w:r>
      <w:r w:rsidR="00972E8A" w:rsidRPr="000C0AF0">
        <w:rPr>
          <w:rFonts w:ascii="Times New Roman" w:hAnsi="Times New Roman" w:cs="Times New Roman"/>
          <w:sz w:val="22"/>
          <w:szCs w:val="22"/>
        </w:rPr>
        <w:t xml:space="preserve">руководствуясь Гражданским кодексом Российской Федерации,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972E8A" w:rsidRPr="000C0AF0">
        <w:rPr>
          <w:rFonts w:ascii="Times New Roman" w:hAnsi="Times New Roman" w:cs="Times New Roman"/>
          <w:kern w:val="2"/>
          <w:sz w:val="22"/>
          <w:szCs w:val="22"/>
          <w:lang w:eastAsia="ar-SA"/>
        </w:rPr>
        <w:t xml:space="preserve"> </w:t>
      </w:r>
      <w:r w:rsidR="00972E8A" w:rsidRPr="000C0AF0">
        <w:rPr>
          <w:rFonts w:ascii="Times New Roman" w:hAnsi="Times New Roman" w:cs="Times New Roman"/>
          <w:sz w:val="22"/>
          <w:szCs w:val="22"/>
          <w:lang w:eastAsia="ru-RU"/>
        </w:rPr>
        <w:t xml:space="preserve">(далее - </w:t>
      </w:r>
      <w:r w:rsidR="00972E8A" w:rsidRPr="000C0AF0">
        <w:rPr>
          <w:rFonts w:ascii="Times New Roman" w:hAnsi="Times New Roman" w:cs="Times New Roman"/>
          <w:color w:val="000000"/>
          <w:sz w:val="22"/>
          <w:szCs w:val="22"/>
          <w:lang w:eastAsia="ru-RU"/>
        </w:rPr>
        <w:t>Закон № 44-ФЗ)</w:t>
      </w:r>
      <w:r w:rsidR="00972E8A" w:rsidRPr="000C0AF0">
        <w:rPr>
          <w:rFonts w:ascii="Times New Roman" w:hAnsi="Times New Roman" w:cs="Times New Roman"/>
          <w:sz w:val="22"/>
          <w:szCs w:val="22"/>
        </w:rPr>
        <w:t xml:space="preserve"> заключили настоящий </w:t>
      </w:r>
      <w:r w:rsidR="00972E8A" w:rsidRPr="000C0AF0">
        <w:rPr>
          <w:rStyle w:val="111"/>
          <w:rFonts w:ascii="Times New Roman" w:hAnsi="Times New Roman" w:cs="Times New Roman"/>
          <w:b w:val="0"/>
          <w:bCs/>
          <w:sz w:val="22"/>
          <w:szCs w:val="22"/>
        </w:rPr>
        <w:t>контракт</w:t>
      </w:r>
      <w:r w:rsidR="00972E8A" w:rsidRPr="000C0AF0">
        <w:rPr>
          <w:rFonts w:ascii="Times New Roman" w:hAnsi="Times New Roman" w:cs="Times New Roman"/>
          <w:sz w:val="22"/>
          <w:szCs w:val="22"/>
        </w:rPr>
        <w:t xml:space="preserve"> (далее – Контракт) о нижеследующем:</w:t>
      </w:r>
    </w:p>
    <w:p w:rsidR="004B2689" w:rsidRPr="000C0AF0" w:rsidRDefault="004B2689" w:rsidP="00972E8A">
      <w:pPr>
        <w:pStyle w:val="af0"/>
        <w:ind w:firstLine="360"/>
        <w:jc w:val="both"/>
        <w:rPr>
          <w:rFonts w:ascii="Times New Roman" w:hAnsi="Times New Roman" w:cs="Times New Roman"/>
          <w:sz w:val="22"/>
          <w:szCs w:val="22"/>
        </w:rPr>
      </w:pPr>
    </w:p>
    <w:p w:rsidR="00E86B5B" w:rsidRPr="000C0AF0" w:rsidRDefault="00E86B5B" w:rsidP="000543E3">
      <w:pPr>
        <w:jc w:val="center"/>
        <w:rPr>
          <w:b/>
          <w:bCs/>
          <w:sz w:val="22"/>
          <w:szCs w:val="22"/>
        </w:rPr>
      </w:pPr>
      <w:r w:rsidRPr="000C0AF0">
        <w:rPr>
          <w:b/>
          <w:bCs/>
          <w:sz w:val="22"/>
          <w:szCs w:val="22"/>
        </w:rPr>
        <w:t>1. ПРЕДМЕТ КОНТРАКТА</w:t>
      </w:r>
    </w:p>
    <w:p w:rsidR="001D29E5" w:rsidRPr="000C0AF0" w:rsidRDefault="00B60F73" w:rsidP="001D29E5">
      <w:pPr>
        <w:widowControl w:val="0"/>
        <w:numPr>
          <w:ilvl w:val="1"/>
          <w:numId w:val="21"/>
        </w:numPr>
        <w:tabs>
          <w:tab w:val="left" w:pos="993"/>
        </w:tabs>
        <w:suppressAutoHyphens w:val="0"/>
        <w:autoSpaceDE w:val="0"/>
        <w:autoSpaceDN w:val="0"/>
        <w:adjustRightInd w:val="0"/>
        <w:ind w:left="0" w:firstLine="567"/>
        <w:jc w:val="both"/>
        <w:rPr>
          <w:sz w:val="22"/>
          <w:szCs w:val="22"/>
        </w:rPr>
      </w:pPr>
      <w:r w:rsidRPr="000C0AF0">
        <w:rPr>
          <w:sz w:val="22"/>
          <w:szCs w:val="22"/>
        </w:rPr>
        <w:t xml:space="preserve"> По настоящему Контракту Поставщик обязуется </w:t>
      </w:r>
      <w:r w:rsidR="00467F95" w:rsidRPr="000C0AF0">
        <w:rPr>
          <w:sz w:val="22"/>
          <w:szCs w:val="22"/>
        </w:rPr>
        <w:t>осуществить</w:t>
      </w:r>
      <w:r w:rsidRPr="000C0AF0">
        <w:rPr>
          <w:sz w:val="22"/>
          <w:szCs w:val="22"/>
        </w:rPr>
        <w:t xml:space="preserve"> </w:t>
      </w:r>
      <w:r w:rsidR="001D29E5" w:rsidRPr="000C0AF0">
        <w:rPr>
          <w:sz w:val="22"/>
          <w:szCs w:val="22"/>
        </w:rPr>
        <w:t xml:space="preserve">поставку </w:t>
      </w:r>
      <w:r w:rsidR="00F159FB">
        <w:rPr>
          <w:sz w:val="22"/>
          <w:szCs w:val="22"/>
        </w:rPr>
        <w:t>бланков строгой отчетности (свидетельства)</w:t>
      </w:r>
      <w:r w:rsidR="001D29E5" w:rsidRPr="000C0AF0">
        <w:rPr>
          <w:sz w:val="22"/>
          <w:szCs w:val="22"/>
        </w:rPr>
        <w:t xml:space="preserve"> (далее – Товар), наименование и количество которого определяются в соответствии с прилагаемой Спецификацией к настоящему Контракту (Приложение № </w:t>
      </w:r>
      <w:r w:rsidR="001F2457" w:rsidRPr="000C0AF0">
        <w:rPr>
          <w:sz w:val="22"/>
          <w:szCs w:val="22"/>
        </w:rPr>
        <w:t>1</w:t>
      </w:r>
      <w:r w:rsidR="001D29E5" w:rsidRPr="000C0AF0">
        <w:rPr>
          <w:sz w:val="22"/>
          <w:szCs w:val="22"/>
        </w:rPr>
        <w:t>), а Заказчик обязуется обеспечить оплату поставленного Товара.</w:t>
      </w:r>
    </w:p>
    <w:p w:rsidR="00C75E1E" w:rsidRPr="000C0AF0" w:rsidRDefault="006178FB" w:rsidP="000543E3">
      <w:pPr>
        <w:pStyle w:val="35"/>
        <w:tabs>
          <w:tab w:val="clear" w:pos="227"/>
          <w:tab w:val="left" w:pos="993"/>
        </w:tabs>
        <w:autoSpaceDE w:val="0"/>
        <w:textAlignment w:val="auto"/>
        <w:rPr>
          <w:sz w:val="22"/>
          <w:szCs w:val="22"/>
        </w:rPr>
      </w:pPr>
      <w:r w:rsidRPr="000C0AF0">
        <w:rPr>
          <w:sz w:val="22"/>
          <w:szCs w:val="22"/>
        </w:rPr>
        <w:t xml:space="preserve">1.2. </w:t>
      </w:r>
      <w:r w:rsidR="00C75E1E" w:rsidRPr="000C0AF0">
        <w:rPr>
          <w:sz w:val="22"/>
          <w:szCs w:val="22"/>
        </w:rPr>
        <w:t xml:space="preserve">На </w:t>
      </w:r>
      <w:proofErr w:type="gramStart"/>
      <w:r w:rsidR="00C75E1E" w:rsidRPr="000C0AF0">
        <w:rPr>
          <w:sz w:val="22"/>
          <w:szCs w:val="22"/>
        </w:rPr>
        <w:t>момент  передачи</w:t>
      </w:r>
      <w:proofErr w:type="gramEnd"/>
      <w:r w:rsidR="00C75E1E" w:rsidRPr="000C0AF0">
        <w:rPr>
          <w:sz w:val="22"/>
          <w:szCs w:val="22"/>
        </w:rPr>
        <w:t xml:space="preserve">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733B26" w:rsidRPr="000C0AF0" w:rsidRDefault="00733B26" w:rsidP="000543E3">
      <w:pPr>
        <w:jc w:val="center"/>
        <w:rPr>
          <w:b/>
          <w:bCs/>
          <w:sz w:val="22"/>
          <w:szCs w:val="22"/>
        </w:rPr>
      </w:pPr>
    </w:p>
    <w:p w:rsidR="00E86B5B" w:rsidRPr="000C0AF0" w:rsidRDefault="00E86B5B" w:rsidP="000543E3">
      <w:pPr>
        <w:jc w:val="center"/>
        <w:rPr>
          <w:sz w:val="22"/>
          <w:szCs w:val="22"/>
        </w:rPr>
      </w:pPr>
      <w:r w:rsidRPr="000C0AF0">
        <w:rPr>
          <w:b/>
          <w:bCs/>
          <w:sz w:val="22"/>
          <w:szCs w:val="22"/>
        </w:rPr>
        <w:t>2. УСЛОВИЯ И ПОРЯДОК ПОСТАВКИ ТОВАРА</w:t>
      </w:r>
    </w:p>
    <w:p w:rsidR="00123210" w:rsidRPr="000C0AF0" w:rsidRDefault="006178FB" w:rsidP="000543E3">
      <w:pPr>
        <w:jc w:val="both"/>
        <w:rPr>
          <w:sz w:val="22"/>
          <w:szCs w:val="22"/>
        </w:rPr>
      </w:pPr>
      <w:r w:rsidRPr="000C0AF0">
        <w:rPr>
          <w:sz w:val="22"/>
          <w:szCs w:val="22"/>
        </w:rPr>
        <w:t>2.1. </w:t>
      </w:r>
      <w:r w:rsidR="00123210" w:rsidRPr="000C0AF0">
        <w:rPr>
          <w:sz w:val="22"/>
          <w:szCs w:val="22"/>
        </w:rPr>
        <w:t>Требования к качеству Товара, комплектности, таре, упаковке, маркировке и иные требования содержатся в</w:t>
      </w:r>
      <w:r w:rsidR="004B2689">
        <w:rPr>
          <w:sz w:val="22"/>
          <w:szCs w:val="22"/>
        </w:rPr>
        <w:t xml:space="preserve"> Описании объекта закупки</w:t>
      </w:r>
      <w:r w:rsidR="00123210" w:rsidRPr="000C0AF0">
        <w:rPr>
          <w:sz w:val="22"/>
          <w:szCs w:val="22"/>
        </w:rPr>
        <w:t>, являющемся неотъемлемой частью настоящего Контракта (Приложение № 2 к Контракту).</w:t>
      </w:r>
    </w:p>
    <w:p w:rsidR="006178FB" w:rsidRPr="000C0AF0" w:rsidRDefault="006178FB" w:rsidP="000543E3">
      <w:pPr>
        <w:jc w:val="both"/>
        <w:rPr>
          <w:rFonts w:eastAsia="Arial Unicode MS"/>
          <w:color w:val="000000"/>
          <w:sz w:val="22"/>
          <w:szCs w:val="22"/>
        </w:rPr>
      </w:pPr>
      <w:r w:rsidRPr="000C0AF0">
        <w:rPr>
          <w:sz w:val="22"/>
          <w:szCs w:val="22"/>
        </w:rPr>
        <w:t>Поставка Товара осуществляется Поставщиком путем передачи (отгрузки) Товара Заказчику по адресу: 195276, г. Санкт-Петербург, ул. Демьяна Бедного, дом 21, лит. А.</w:t>
      </w:r>
    </w:p>
    <w:p w:rsidR="00DF0949" w:rsidRPr="000C0AF0" w:rsidRDefault="006178FB" w:rsidP="00DF0949">
      <w:pPr>
        <w:shd w:val="clear" w:color="auto" w:fill="FFFFFF"/>
        <w:tabs>
          <w:tab w:val="left" w:pos="1080"/>
        </w:tabs>
        <w:jc w:val="both"/>
        <w:rPr>
          <w:b/>
          <w:sz w:val="22"/>
          <w:szCs w:val="22"/>
        </w:rPr>
      </w:pPr>
      <w:r w:rsidRPr="000C0AF0">
        <w:rPr>
          <w:sz w:val="22"/>
          <w:szCs w:val="22"/>
        </w:rPr>
        <w:t xml:space="preserve">2.2. </w:t>
      </w:r>
      <w:r w:rsidR="00DF0949" w:rsidRPr="000C0AF0">
        <w:rPr>
          <w:sz w:val="22"/>
          <w:szCs w:val="22"/>
        </w:rPr>
        <w:t xml:space="preserve"> Срок поставки Товара – с момента </w:t>
      </w:r>
      <w:r w:rsidR="000C0AF0">
        <w:rPr>
          <w:sz w:val="22"/>
          <w:szCs w:val="22"/>
        </w:rPr>
        <w:t>заключения</w:t>
      </w:r>
      <w:r w:rsidR="00DF0949" w:rsidRPr="000C0AF0">
        <w:rPr>
          <w:sz w:val="22"/>
          <w:szCs w:val="22"/>
        </w:rPr>
        <w:t xml:space="preserve"> Контракта</w:t>
      </w:r>
      <w:r w:rsidR="000C0AF0">
        <w:rPr>
          <w:sz w:val="22"/>
          <w:szCs w:val="22"/>
        </w:rPr>
        <w:t xml:space="preserve"> в течение 10 (десяти) рабочих дней</w:t>
      </w:r>
      <w:r w:rsidR="00DF0949" w:rsidRPr="000C0AF0">
        <w:rPr>
          <w:sz w:val="22"/>
          <w:szCs w:val="22"/>
        </w:rPr>
        <w:t>.</w:t>
      </w:r>
      <w:r w:rsidR="00DF0949" w:rsidRPr="000C0AF0">
        <w:rPr>
          <w:b/>
          <w:sz w:val="22"/>
          <w:szCs w:val="22"/>
        </w:rPr>
        <w:t xml:space="preserve"> </w:t>
      </w:r>
    </w:p>
    <w:p w:rsidR="006178FB" w:rsidRPr="000C0AF0" w:rsidRDefault="006178FB" w:rsidP="000543E3">
      <w:pPr>
        <w:jc w:val="both"/>
        <w:rPr>
          <w:sz w:val="22"/>
          <w:szCs w:val="22"/>
        </w:rPr>
      </w:pPr>
      <w:proofErr w:type="gramStart"/>
      <w:r w:rsidRPr="000C0AF0">
        <w:rPr>
          <w:sz w:val="22"/>
          <w:szCs w:val="22"/>
        </w:rPr>
        <w:t>Доставка  Товара</w:t>
      </w:r>
      <w:proofErr w:type="gramEnd"/>
      <w:r w:rsidRPr="000C0AF0">
        <w:rPr>
          <w:sz w:val="22"/>
          <w:szCs w:val="22"/>
        </w:rPr>
        <w:t xml:space="preserve">  до указанного в п.2.1. адреса и  разгрузка Товара в месте передачи  его Заказчику осуществляется Поставщиком.</w:t>
      </w:r>
    </w:p>
    <w:p w:rsidR="006178FB" w:rsidRPr="000C0AF0" w:rsidRDefault="006178FB" w:rsidP="000543E3">
      <w:pPr>
        <w:shd w:val="clear" w:color="auto" w:fill="FFFFFF"/>
        <w:tabs>
          <w:tab w:val="left" w:pos="1080"/>
        </w:tabs>
        <w:jc w:val="both"/>
        <w:rPr>
          <w:bCs/>
          <w:sz w:val="22"/>
          <w:szCs w:val="22"/>
        </w:rPr>
      </w:pPr>
      <w:r w:rsidRPr="000C0AF0">
        <w:rPr>
          <w:sz w:val="22"/>
          <w:szCs w:val="22"/>
        </w:rPr>
        <w:t xml:space="preserve">Точная дата и время поставки Товара согласовываются Поставщиком с Заказчиком. Поставка осуществляется </w:t>
      </w:r>
      <w:r w:rsidRPr="000C0AF0">
        <w:rPr>
          <w:bCs/>
          <w:sz w:val="22"/>
          <w:szCs w:val="22"/>
        </w:rPr>
        <w:t xml:space="preserve">по предварительным заявке Заказчика, но </w:t>
      </w:r>
      <w:r w:rsidRPr="000C0AF0">
        <w:rPr>
          <w:sz w:val="22"/>
          <w:szCs w:val="22"/>
        </w:rPr>
        <w:t xml:space="preserve">не </w:t>
      </w:r>
      <w:r w:rsidR="00F74AA0" w:rsidRPr="000C0AF0">
        <w:rPr>
          <w:sz w:val="22"/>
          <w:szCs w:val="22"/>
        </w:rPr>
        <w:t>мен</w:t>
      </w:r>
      <w:r w:rsidRPr="000C0AF0">
        <w:rPr>
          <w:sz w:val="22"/>
          <w:szCs w:val="22"/>
        </w:rPr>
        <w:t>ее</w:t>
      </w:r>
      <w:r w:rsidR="00F74AA0" w:rsidRPr="000C0AF0">
        <w:rPr>
          <w:sz w:val="22"/>
          <w:szCs w:val="22"/>
        </w:rPr>
        <w:t xml:space="preserve"> чем за</w:t>
      </w:r>
      <w:r w:rsidRPr="000C0AF0">
        <w:rPr>
          <w:sz w:val="22"/>
          <w:szCs w:val="22"/>
        </w:rPr>
        <w:t xml:space="preserve"> </w:t>
      </w:r>
      <w:r w:rsidR="00F74AA0" w:rsidRPr="000C0AF0">
        <w:rPr>
          <w:sz w:val="22"/>
          <w:szCs w:val="22"/>
        </w:rPr>
        <w:t>1</w:t>
      </w:r>
      <w:r w:rsidRPr="000C0AF0">
        <w:rPr>
          <w:sz w:val="22"/>
          <w:szCs w:val="22"/>
        </w:rPr>
        <w:t xml:space="preserve"> (</w:t>
      </w:r>
      <w:r w:rsidR="00F74AA0" w:rsidRPr="000C0AF0">
        <w:rPr>
          <w:sz w:val="22"/>
          <w:szCs w:val="22"/>
        </w:rPr>
        <w:t>Один</w:t>
      </w:r>
      <w:r w:rsidRPr="000C0AF0">
        <w:rPr>
          <w:sz w:val="22"/>
          <w:szCs w:val="22"/>
        </w:rPr>
        <w:t>) рабочи</w:t>
      </w:r>
      <w:r w:rsidR="00F74AA0" w:rsidRPr="000C0AF0">
        <w:rPr>
          <w:sz w:val="22"/>
          <w:szCs w:val="22"/>
        </w:rPr>
        <w:t>й</w:t>
      </w:r>
      <w:r w:rsidRPr="000C0AF0">
        <w:rPr>
          <w:sz w:val="22"/>
          <w:szCs w:val="22"/>
        </w:rPr>
        <w:t xml:space="preserve"> д</w:t>
      </w:r>
      <w:r w:rsidR="00F74AA0" w:rsidRPr="000C0AF0">
        <w:rPr>
          <w:sz w:val="22"/>
          <w:szCs w:val="22"/>
        </w:rPr>
        <w:t>е</w:t>
      </w:r>
      <w:r w:rsidRPr="000C0AF0">
        <w:rPr>
          <w:sz w:val="22"/>
          <w:szCs w:val="22"/>
        </w:rPr>
        <w:t>н</w:t>
      </w:r>
      <w:r w:rsidR="00F74AA0" w:rsidRPr="000C0AF0">
        <w:rPr>
          <w:sz w:val="22"/>
          <w:szCs w:val="22"/>
        </w:rPr>
        <w:t>ь</w:t>
      </w:r>
      <w:r w:rsidRPr="000C0AF0">
        <w:rPr>
          <w:sz w:val="22"/>
          <w:szCs w:val="22"/>
        </w:rPr>
        <w:t xml:space="preserve"> после заявки Заказчика</w:t>
      </w:r>
      <w:r w:rsidR="00733B26" w:rsidRPr="000C0AF0">
        <w:rPr>
          <w:sz w:val="22"/>
          <w:szCs w:val="22"/>
        </w:rPr>
        <w:t xml:space="preserve">, в рабочее время </w:t>
      </w:r>
      <w:proofErr w:type="gramStart"/>
      <w:r w:rsidR="00733B26" w:rsidRPr="000C0AF0">
        <w:rPr>
          <w:sz w:val="22"/>
          <w:szCs w:val="22"/>
        </w:rPr>
        <w:t>с  10</w:t>
      </w:r>
      <w:proofErr w:type="gramEnd"/>
      <w:r w:rsidR="00733B26" w:rsidRPr="000C0AF0">
        <w:rPr>
          <w:sz w:val="22"/>
          <w:szCs w:val="22"/>
        </w:rPr>
        <w:t>:00 до 16</w:t>
      </w:r>
      <w:r w:rsidRPr="000C0AF0">
        <w:rPr>
          <w:sz w:val="22"/>
          <w:szCs w:val="22"/>
        </w:rPr>
        <w:t>:00 часов.</w:t>
      </w:r>
    </w:p>
    <w:p w:rsidR="006178FB" w:rsidRPr="000C0AF0" w:rsidRDefault="006178FB" w:rsidP="000543E3">
      <w:pPr>
        <w:jc w:val="both"/>
        <w:rPr>
          <w:sz w:val="22"/>
          <w:szCs w:val="22"/>
        </w:rPr>
      </w:pPr>
      <w:r w:rsidRPr="000C0AF0">
        <w:rPr>
          <w:sz w:val="22"/>
          <w:szCs w:val="22"/>
        </w:rPr>
        <w:t>2.</w:t>
      </w:r>
      <w:r w:rsidR="00590C94" w:rsidRPr="000C0AF0">
        <w:rPr>
          <w:sz w:val="22"/>
          <w:szCs w:val="22"/>
        </w:rPr>
        <w:t>3</w:t>
      </w:r>
      <w:r w:rsidRPr="000C0AF0">
        <w:rPr>
          <w:sz w:val="22"/>
          <w:szCs w:val="22"/>
        </w:rPr>
        <w:t xml:space="preserve">. Одновременно с товаром Поставщик обязан передать Заказчику относящиеся к Товару принадлежности и </w:t>
      </w:r>
      <w:proofErr w:type="gramStart"/>
      <w:r w:rsidRPr="000C0AF0">
        <w:rPr>
          <w:sz w:val="22"/>
          <w:szCs w:val="22"/>
        </w:rPr>
        <w:t>документы,  подтверждающие</w:t>
      </w:r>
      <w:proofErr w:type="gramEnd"/>
      <w:r w:rsidRPr="000C0AF0">
        <w:rPr>
          <w:sz w:val="22"/>
          <w:szCs w:val="22"/>
        </w:rPr>
        <w:t xml:space="preserve"> соответствие Товара требованиям Спецификации (Приложения №1), и подписанные Поставщиком товарные накладные,</w:t>
      </w:r>
      <w:r w:rsidR="00CC54AE" w:rsidRPr="000C0AF0">
        <w:rPr>
          <w:sz w:val="22"/>
          <w:szCs w:val="22"/>
        </w:rPr>
        <w:t xml:space="preserve"> акт приема-передачи,</w:t>
      </w:r>
      <w:r w:rsidRPr="000C0AF0">
        <w:rPr>
          <w:sz w:val="22"/>
          <w:szCs w:val="22"/>
        </w:rPr>
        <w:t xml:space="preserve"> а также счет  (счет-фактуру</w:t>
      </w:r>
      <w:r w:rsidR="005C2540" w:rsidRPr="000C0AF0">
        <w:rPr>
          <w:sz w:val="22"/>
          <w:szCs w:val="22"/>
        </w:rPr>
        <w:t xml:space="preserve"> при наличии</w:t>
      </w:r>
      <w:r w:rsidRPr="000C0AF0">
        <w:rPr>
          <w:sz w:val="22"/>
          <w:szCs w:val="22"/>
        </w:rPr>
        <w:t xml:space="preserve">) на оплату Товара. В случае невыполнения Поставщиком </w:t>
      </w:r>
      <w:proofErr w:type="gramStart"/>
      <w:r w:rsidRPr="000C0AF0">
        <w:rPr>
          <w:sz w:val="22"/>
          <w:szCs w:val="22"/>
        </w:rPr>
        <w:t>условия  о</w:t>
      </w:r>
      <w:proofErr w:type="gramEnd"/>
      <w:r w:rsidRPr="000C0AF0">
        <w:rPr>
          <w:sz w:val="22"/>
          <w:szCs w:val="22"/>
        </w:rPr>
        <w:t xml:space="preserve">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0C0AF0" w:rsidRDefault="00590C94" w:rsidP="000543E3">
      <w:pPr>
        <w:tabs>
          <w:tab w:val="left" w:pos="1080"/>
        </w:tabs>
        <w:jc w:val="both"/>
        <w:rPr>
          <w:sz w:val="22"/>
          <w:szCs w:val="22"/>
        </w:rPr>
      </w:pPr>
      <w:r w:rsidRPr="000C0AF0">
        <w:rPr>
          <w:sz w:val="22"/>
          <w:szCs w:val="22"/>
        </w:rPr>
        <w:t>2.4</w:t>
      </w:r>
      <w:r w:rsidR="006178FB" w:rsidRPr="000C0AF0">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0C0AF0" w:rsidRDefault="00590C94" w:rsidP="000543E3">
      <w:pPr>
        <w:pStyle w:val="35"/>
        <w:widowControl/>
        <w:tabs>
          <w:tab w:val="clear" w:pos="227"/>
          <w:tab w:val="left" w:pos="1080"/>
        </w:tabs>
        <w:rPr>
          <w:sz w:val="22"/>
          <w:szCs w:val="22"/>
        </w:rPr>
      </w:pPr>
      <w:r w:rsidRPr="000C0AF0">
        <w:rPr>
          <w:sz w:val="22"/>
          <w:szCs w:val="22"/>
        </w:rPr>
        <w:t>2.5</w:t>
      </w:r>
      <w:r w:rsidR="006178FB" w:rsidRPr="000C0AF0">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0C0AF0" w:rsidRDefault="000144FF" w:rsidP="000543E3">
      <w:pPr>
        <w:tabs>
          <w:tab w:val="left" w:pos="0"/>
        </w:tabs>
        <w:jc w:val="both"/>
        <w:rPr>
          <w:rFonts w:eastAsia="Arial Unicode MS"/>
          <w:color w:val="000000"/>
          <w:sz w:val="22"/>
          <w:szCs w:val="22"/>
        </w:rPr>
      </w:pPr>
    </w:p>
    <w:p w:rsidR="00E86B5B" w:rsidRPr="000C0AF0" w:rsidRDefault="00E86B5B" w:rsidP="000543E3">
      <w:pPr>
        <w:shd w:val="clear" w:color="auto" w:fill="FFFFFF"/>
        <w:jc w:val="center"/>
        <w:rPr>
          <w:rFonts w:eastAsia="Arial Unicode MS"/>
          <w:color w:val="000000"/>
          <w:sz w:val="22"/>
          <w:szCs w:val="22"/>
        </w:rPr>
      </w:pPr>
      <w:r w:rsidRPr="000C0AF0">
        <w:rPr>
          <w:rFonts w:eastAsia="Arial Unicode MS"/>
          <w:b/>
          <w:color w:val="000000"/>
          <w:sz w:val="22"/>
          <w:szCs w:val="22"/>
        </w:rPr>
        <w:t>3. ПОРЯДОК ПРИЕМКА ТОВАРА ПО КАЧЕСТВУ, КОЛИЧЕСТВУ И АССОРТИМЕНТУ</w:t>
      </w:r>
    </w:p>
    <w:p w:rsidR="006178FB" w:rsidRPr="000C0AF0" w:rsidRDefault="006178FB" w:rsidP="000543E3">
      <w:pPr>
        <w:jc w:val="both"/>
        <w:rPr>
          <w:sz w:val="22"/>
          <w:szCs w:val="22"/>
        </w:rPr>
      </w:pPr>
      <w:r w:rsidRPr="000C0AF0">
        <w:rPr>
          <w:rFonts w:eastAsia="Arial Unicode MS"/>
          <w:color w:val="000000"/>
          <w:sz w:val="22"/>
          <w:szCs w:val="22"/>
        </w:rPr>
        <w:t xml:space="preserve">3.1. </w:t>
      </w:r>
      <w:r w:rsidRPr="000C0AF0">
        <w:rPr>
          <w:sz w:val="22"/>
          <w:szCs w:val="22"/>
        </w:rPr>
        <w:t>Прием Товара по наименованию, качеству и количеству производится Заказчиком путем его визуального осмотра по месту поставки, указанному в п.2.1 раздела 2</w:t>
      </w:r>
      <w:r w:rsidR="0045330C" w:rsidRPr="000C0AF0">
        <w:rPr>
          <w:sz w:val="22"/>
          <w:szCs w:val="22"/>
        </w:rPr>
        <w:t xml:space="preserve"> Контракта</w:t>
      </w:r>
      <w:r w:rsidRPr="000C0AF0">
        <w:rPr>
          <w:sz w:val="22"/>
          <w:szCs w:val="22"/>
        </w:rPr>
        <w:t xml:space="preserve">,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w:t>
      </w:r>
      <w:r w:rsidRPr="000C0AF0">
        <w:rPr>
          <w:sz w:val="22"/>
          <w:szCs w:val="22"/>
        </w:rPr>
        <w:lastRenderedPageBreak/>
        <w:t>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0C0AF0" w:rsidRDefault="006178FB" w:rsidP="000543E3">
      <w:pPr>
        <w:jc w:val="both"/>
        <w:rPr>
          <w:sz w:val="22"/>
          <w:szCs w:val="22"/>
        </w:rPr>
      </w:pPr>
      <w:r w:rsidRPr="000C0AF0">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0C0AF0" w:rsidRDefault="006178FB" w:rsidP="000543E3">
      <w:pPr>
        <w:tabs>
          <w:tab w:val="left" w:pos="1080"/>
        </w:tabs>
        <w:jc w:val="both"/>
        <w:rPr>
          <w:sz w:val="22"/>
          <w:szCs w:val="22"/>
        </w:rPr>
      </w:pPr>
      <w:r w:rsidRPr="000C0AF0">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0C0AF0" w:rsidRDefault="006178FB" w:rsidP="000543E3">
      <w:pPr>
        <w:tabs>
          <w:tab w:val="left" w:pos="1080"/>
        </w:tabs>
        <w:jc w:val="both"/>
        <w:rPr>
          <w:sz w:val="22"/>
          <w:szCs w:val="22"/>
        </w:rPr>
      </w:pPr>
      <w:r w:rsidRPr="000C0AF0">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w:t>
      </w:r>
      <w:proofErr w:type="gramStart"/>
      <w:r w:rsidRPr="000C0AF0">
        <w:rPr>
          <w:sz w:val="22"/>
          <w:szCs w:val="22"/>
        </w:rPr>
        <w:t>осуществляются  силами</w:t>
      </w:r>
      <w:proofErr w:type="gramEnd"/>
      <w:r w:rsidRPr="000C0AF0">
        <w:rPr>
          <w:sz w:val="22"/>
          <w:szCs w:val="22"/>
        </w:rPr>
        <w:t xml:space="preserve"> и за счет Поставщика. </w:t>
      </w:r>
    </w:p>
    <w:p w:rsidR="006178FB" w:rsidRPr="000C0AF0" w:rsidRDefault="006178FB" w:rsidP="000543E3">
      <w:pPr>
        <w:tabs>
          <w:tab w:val="left" w:pos="1080"/>
        </w:tabs>
        <w:jc w:val="both"/>
        <w:rPr>
          <w:sz w:val="22"/>
          <w:szCs w:val="22"/>
        </w:rPr>
      </w:pPr>
      <w:r w:rsidRPr="000C0AF0">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0C0AF0" w:rsidRDefault="006178FB" w:rsidP="000543E3">
      <w:pPr>
        <w:tabs>
          <w:tab w:val="left" w:pos="1080"/>
        </w:tabs>
        <w:jc w:val="both"/>
        <w:rPr>
          <w:sz w:val="22"/>
          <w:szCs w:val="22"/>
        </w:rPr>
      </w:pPr>
      <w:r w:rsidRPr="000C0AF0">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0C0AF0" w:rsidRDefault="006178FB" w:rsidP="000543E3">
      <w:pPr>
        <w:ind w:firstLine="540"/>
        <w:jc w:val="both"/>
        <w:rPr>
          <w:sz w:val="22"/>
          <w:szCs w:val="22"/>
        </w:rPr>
      </w:pPr>
      <w:r w:rsidRPr="000C0AF0">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0C0AF0" w:rsidRDefault="006178FB" w:rsidP="000543E3">
      <w:pPr>
        <w:tabs>
          <w:tab w:val="left" w:pos="1080"/>
        </w:tabs>
        <w:suppressAutoHyphens w:val="0"/>
        <w:jc w:val="both"/>
        <w:rPr>
          <w:sz w:val="22"/>
          <w:szCs w:val="22"/>
        </w:rPr>
      </w:pPr>
      <w:r w:rsidRPr="000C0AF0">
        <w:rPr>
          <w:sz w:val="22"/>
          <w:szCs w:val="22"/>
        </w:rPr>
        <w:t xml:space="preserve">3.7. При обнаружении низкого качества и иных дефектов поставленных </w:t>
      </w:r>
      <w:proofErr w:type="gramStart"/>
      <w:r w:rsidRPr="000C0AF0">
        <w:rPr>
          <w:sz w:val="22"/>
          <w:szCs w:val="22"/>
        </w:rPr>
        <w:t>Товаров  после</w:t>
      </w:r>
      <w:proofErr w:type="gramEnd"/>
      <w:r w:rsidRPr="000C0AF0">
        <w:rPr>
          <w:sz w:val="22"/>
          <w:szCs w:val="22"/>
        </w:rPr>
        <w:t xml:space="preserve">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0C0AF0" w:rsidRDefault="006178FB" w:rsidP="000543E3">
      <w:pPr>
        <w:tabs>
          <w:tab w:val="left" w:pos="1080"/>
        </w:tabs>
        <w:jc w:val="both"/>
        <w:rPr>
          <w:sz w:val="22"/>
          <w:szCs w:val="22"/>
        </w:rPr>
      </w:pPr>
      <w:r w:rsidRPr="000C0AF0">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0C0AF0" w:rsidRDefault="006178FB" w:rsidP="000543E3">
      <w:pPr>
        <w:pStyle w:val="35"/>
        <w:widowControl/>
        <w:tabs>
          <w:tab w:val="clear" w:pos="227"/>
          <w:tab w:val="left" w:pos="1080"/>
        </w:tabs>
        <w:rPr>
          <w:sz w:val="22"/>
          <w:szCs w:val="22"/>
        </w:rPr>
      </w:pPr>
      <w:r w:rsidRPr="000C0AF0">
        <w:rPr>
          <w:sz w:val="22"/>
          <w:szCs w:val="22"/>
        </w:rPr>
        <w:t xml:space="preserve">3.9. Риск случайной гибели или случайной порчи, утраты или повреждения Товара, являющегося предметом настоящего Контракта, несет Поставщик или Заказчик в </w:t>
      </w:r>
      <w:proofErr w:type="gramStart"/>
      <w:r w:rsidRPr="000C0AF0">
        <w:rPr>
          <w:sz w:val="22"/>
          <w:szCs w:val="22"/>
        </w:rPr>
        <w:t>зависимости  от</w:t>
      </w:r>
      <w:proofErr w:type="gramEnd"/>
      <w:r w:rsidRPr="000C0AF0">
        <w:rPr>
          <w:sz w:val="22"/>
          <w:szCs w:val="22"/>
        </w:rPr>
        <w:t xml:space="preserve"> того, кто из них обладал правом собственности на товар в момент случайной гибели или случайного повреждения такового.</w:t>
      </w:r>
    </w:p>
    <w:p w:rsidR="006178FB" w:rsidRPr="000C0AF0" w:rsidRDefault="006178FB" w:rsidP="000543E3">
      <w:pPr>
        <w:tabs>
          <w:tab w:val="left" w:pos="1080"/>
        </w:tabs>
        <w:jc w:val="both"/>
        <w:rPr>
          <w:sz w:val="22"/>
          <w:szCs w:val="22"/>
        </w:rPr>
      </w:pPr>
      <w:r w:rsidRPr="000C0AF0">
        <w:rPr>
          <w:sz w:val="22"/>
          <w:szCs w:val="22"/>
        </w:rPr>
        <w:t>3.10. Тара и упаковка должны обеспечивать сохранность Товара при его транспортировке и хранении.</w:t>
      </w:r>
    </w:p>
    <w:p w:rsidR="006178FB" w:rsidRPr="000C0AF0" w:rsidRDefault="006178FB" w:rsidP="000543E3">
      <w:pPr>
        <w:jc w:val="both"/>
        <w:rPr>
          <w:rFonts w:eastAsia="Arial Unicode MS"/>
          <w:color w:val="000000"/>
          <w:sz w:val="22"/>
          <w:szCs w:val="22"/>
        </w:rPr>
      </w:pPr>
      <w:r w:rsidRPr="000C0AF0">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0C0AF0" w:rsidRDefault="006178FB" w:rsidP="000543E3">
      <w:pPr>
        <w:jc w:val="both"/>
        <w:rPr>
          <w:rFonts w:eastAsia="Arial Unicode MS"/>
          <w:color w:val="000000"/>
          <w:sz w:val="22"/>
          <w:szCs w:val="22"/>
        </w:rPr>
      </w:pPr>
    </w:p>
    <w:p w:rsidR="00E86B5B" w:rsidRPr="000C0AF0" w:rsidRDefault="00E86B5B" w:rsidP="000543E3">
      <w:pPr>
        <w:jc w:val="center"/>
        <w:rPr>
          <w:sz w:val="22"/>
          <w:szCs w:val="22"/>
        </w:rPr>
      </w:pPr>
      <w:r w:rsidRPr="000C0AF0">
        <w:rPr>
          <w:b/>
          <w:bCs/>
          <w:sz w:val="22"/>
          <w:szCs w:val="22"/>
        </w:rPr>
        <w:t>4. ЦЕНА КОНТРАКТА И ПОРЯДОК РАСЧЕТОВ</w:t>
      </w:r>
    </w:p>
    <w:p w:rsidR="0004593E" w:rsidRPr="000C0AF0" w:rsidRDefault="00E86B5B" w:rsidP="000543E3">
      <w:pPr>
        <w:jc w:val="both"/>
        <w:rPr>
          <w:sz w:val="22"/>
          <w:szCs w:val="22"/>
        </w:rPr>
      </w:pPr>
      <w:r w:rsidRPr="000C0AF0">
        <w:rPr>
          <w:sz w:val="22"/>
          <w:szCs w:val="22"/>
        </w:rPr>
        <w:t xml:space="preserve">4.1. Цена настоящего Контракта составляет </w:t>
      </w:r>
      <w:r w:rsidR="00987CEE" w:rsidRPr="000C0AF0">
        <w:rPr>
          <w:sz w:val="22"/>
          <w:szCs w:val="22"/>
        </w:rPr>
        <w:t xml:space="preserve">– </w:t>
      </w:r>
      <w:r w:rsidR="003708D6" w:rsidRPr="000C0AF0">
        <w:rPr>
          <w:i/>
          <w:sz w:val="22"/>
          <w:szCs w:val="22"/>
        </w:rPr>
        <w:t>__________</w:t>
      </w:r>
      <w:r w:rsidR="00987CEE" w:rsidRPr="000C0AF0">
        <w:rPr>
          <w:sz w:val="22"/>
          <w:szCs w:val="22"/>
        </w:rPr>
        <w:t xml:space="preserve"> (</w:t>
      </w:r>
      <w:proofErr w:type="gramStart"/>
      <w:r w:rsidR="00385279" w:rsidRPr="000C0AF0">
        <w:rPr>
          <w:i/>
          <w:sz w:val="22"/>
          <w:szCs w:val="22"/>
        </w:rPr>
        <w:t>прописью</w:t>
      </w:r>
      <w:r w:rsidR="00972E8A" w:rsidRPr="000C0AF0">
        <w:rPr>
          <w:b/>
          <w:bCs/>
          <w:sz w:val="22"/>
          <w:szCs w:val="22"/>
        </w:rPr>
        <w:t xml:space="preserve"> </w:t>
      </w:r>
      <w:r w:rsidRPr="000C0AF0">
        <w:rPr>
          <w:b/>
          <w:bCs/>
          <w:sz w:val="22"/>
          <w:szCs w:val="22"/>
        </w:rPr>
        <w:t xml:space="preserve"> </w:t>
      </w:r>
      <w:r w:rsidRPr="000C0AF0">
        <w:rPr>
          <w:sz w:val="22"/>
          <w:szCs w:val="22"/>
        </w:rPr>
        <w:t>рублей</w:t>
      </w:r>
      <w:proofErr w:type="gramEnd"/>
      <w:r w:rsidRPr="000C0AF0">
        <w:rPr>
          <w:sz w:val="22"/>
          <w:szCs w:val="22"/>
        </w:rPr>
        <w:t xml:space="preserve"> </w:t>
      </w:r>
      <w:r w:rsidRPr="000C0AF0">
        <w:rPr>
          <w:b/>
          <w:bCs/>
          <w:sz w:val="22"/>
          <w:szCs w:val="22"/>
        </w:rPr>
        <w:t xml:space="preserve">____ </w:t>
      </w:r>
      <w:r w:rsidR="00987CEE" w:rsidRPr="000C0AF0">
        <w:rPr>
          <w:sz w:val="22"/>
          <w:szCs w:val="22"/>
        </w:rPr>
        <w:t>копеек</w:t>
      </w:r>
      <w:r w:rsidR="00972E8A" w:rsidRPr="000C0AF0">
        <w:rPr>
          <w:sz w:val="22"/>
          <w:szCs w:val="22"/>
        </w:rPr>
        <w:t>)</w:t>
      </w:r>
      <w:r w:rsidRPr="000C0AF0">
        <w:rPr>
          <w:sz w:val="22"/>
          <w:szCs w:val="22"/>
        </w:rPr>
        <w:t>, в том числе НДС ___ % ______ (_________) рублей _____ копеек</w:t>
      </w:r>
      <w:r w:rsidR="002E63F5" w:rsidRPr="000C0AF0">
        <w:rPr>
          <w:sz w:val="22"/>
          <w:szCs w:val="22"/>
        </w:rPr>
        <w:t xml:space="preserve"> </w:t>
      </w:r>
      <w:r w:rsidR="002E63F5" w:rsidRPr="000C0AF0">
        <w:rPr>
          <w:i/>
          <w:sz w:val="22"/>
          <w:szCs w:val="22"/>
        </w:rPr>
        <w:t xml:space="preserve">(или НДС не облагается в соответствии с </w:t>
      </w:r>
      <w:proofErr w:type="spellStart"/>
      <w:r w:rsidR="002E63F5" w:rsidRPr="000C0AF0">
        <w:rPr>
          <w:i/>
          <w:sz w:val="22"/>
          <w:szCs w:val="22"/>
        </w:rPr>
        <w:t>пп</w:t>
      </w:r>
      <w:proofErr w:type="spellEnd"/>
      <w:r w:rsidR="002E63F5" w:rsidRPr="000C0AF0">
        <w:rPr>
          <w:i/>
          <w:sz w:val="22"/>
          <w:szCs w:val="22"/>
        </w:rPr>
        <w:t>. __ п. __ ст. __ Налогового кодекса РФ.)</w:t>
      </w:r>
      <w:r w:rsidRPr="000C0AF0">
        <w:rPr>
          <w:sz w:val="22"/>
          <w:szCs w:val="22"/>
        </w:rPr>
        <w:t xml:space="preserve">. </w:t>
      </w:r>
    </w:p>
    <w:p w:rsidR="00E86B5B" w:rsidRPr="000C0AF0" w:rsidRDefault="00E86B5B" w:rsidP="000543E3">
      <w:pPr>
        <w:ind w:right="87"/>
        <w:jc w:val="both"/>
        <w:rPr>
          <w:sz w:val="22"/>
          <w:szCs w:val="22"/>
        </w:rPr>
      </w:pPr>
      <w:r w:rsidRPr="000C0AF0">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0C0AF0" w:rsidRDefault="00E86B5B" w:rsidP="000543E3">
      <w:pPr>
        <w:ind w:firstLine="567"/>
        <w:jc w:val="both"/>
        <w:rPr>
          <w:sz w:val="22"/>
          <w:szCs w:val="22"/>
        </w:rPr>
      </w:pPr>
      <w:r w:rsidRPr="000C0AF0">
        <w:rPr>
          <w:sz w:val="22"/>
          <w:szCs w:val="22"/>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0C0AF0">
        <w:rPr>
          <w:sz w:val="22"/>
          <w:szCs w:val="22"/>
        </w:rPr>
        <w:t>.</w:t>
      </w:r>
    </w:p>
    <w:p w:rsidR="00D30C7B" w:rsidRPr="000C0AF0" w:rsidRDefault="00E86B5B" w:rsidP="000543E3">
      <w:pPr>
        <w:ind w:firstLine="318"/>
        <w:jc w:val="both"/>
        <w:rPr>
          <w:sz w:val="22"/>
          <w:szCs w:val="22"/>
        </w:rPr>
      </w:pPr>
      <w:r w:rsidRPr="000C0AF0">
        <w:rPr>
          <w:sz w:val="22"/>
          <w:szCs w:val="22"/>
        </w:rPr>
        <w:lastRenderedPageBreak/>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0C0AF0">
        <w:rPr>
          <w:iCs/>
          <w:sz w:val="22"/>
          <w:szCs w:val="22"/>
        </w:rPr>
        <w:t>предус</w:t>
      </w:r>
      <w:r w:rsidRPr="000C0AF0">
        <w:rPr>
          <w:sz w:val="22"/>
          <w:szCs w:val="22"/>
        </w:rPr>
        <w:t>мотренных законода</w:t>
      </w:r>
      <w:r w:rsidR="00844BAA" w:rsidRPr="000C0AF0">
        <w:rPr>
          <w:sz w:val="22"/>
          <w:szCs w:val="22"/>
        </w:rPr>
        <w:t>тельством Российской Федераци</w:t>
      </w:r>
      <w:r w:rsidR="00590C94" w:rsidRPr="000C0AF0">
        <w:rPr>
          <w:sz w:val="22"/>
          <w:szCs w:val="22"/>
        </w:rPr>
        <w:t>и</w:t>
      </w:r>
      <w:r w:rsidR="00844BAA" w:rsidRPr="000C0AF0">
        <w:rPr>
          <w:sz w:val="22"/>
          <w:szCs w:val="22"/>
        </w:rPr>
        <w:t>.</w:t>
      </w:r>
      <w:r w:rsidRPr="000C0AF0">
        <w:rPr>
          <w:b/>
          <w:bCs/>
          <w:sz w:val="22"/>
          <w:szCs w:val="22"/>
        </w:rPr>
        <w:t xml:space="preserve"> </w:t>
      </w:r>
    </w:p>
    <w:p w:rsidR="00E86B5B" w:rsidRPr="000C0AF0" w:rsidRDefault="00E86B5B" w:rsidP="000543E3">
      <w:pPr>
        <w:ind w:right="87"/>
        <w:jc w:val="both"/>
        <w:rPr>
          <w:sz w:val="22"/>
          <w:szCs w:val="22"/>
        </w:rPr>
      </w:pPr>
      <w:r w:rsidRPr="000C0AF0">
        <w:rPr>
          <w:sz w:val="22"/>
          <w:szCs w:val="22"/>
        </w:rPr>
        <w:t>4.4. Расчет с Поставщиком за поставленный Товар осуществляется Заказчиком в рублях Российской Федерации.</w:t>
      </w:r>
    </w:p>
    <w:p w:rsidR="0082198D" w:rsidRPr="000C0AF0" w:rsidRDefault="00972E8A" w:rsidP="0082198D">
      <w:pPr>
        <w:jc w:val="both"/>
        <w:outlineLvl w:val="0"/>
        <w:rPr>
          <w:sz w:val="22"/>
          <w:szCs w:val="22"/>
        </w:rPr>
      </w:pPr>
      <w:r w:rsidRPr="000C0AF0">
        <w:rPr>
          <w:iCs/>
          <w:sz w:val="22"/>
          <w:szCs w:val="22"/>
        </w:rPr>
        <w:t xml:space="preserve">Источник финансирования: </w:t>
      </w:r>
      <w:r w:rsidRPr="000C0AF0">
        <w:rPr>
          <w:sz w:val="22"/>
          <w:szCs w:val="22"/>
        </w:rPr>
        <w:t xml:space="preserve">Внебюджетные средства. </w:t>
      </w:r>
      <w:r w:rsidR="000C0AF0">
        <w:rPr>
          <w:sz w:val="22"/>
          <w:szCs w:val="22"/>
        </w:rPr>
        <w:t xml:space="preserve">Средства бюджетных учреждений. </w:t>
      </w:r>
      <w:r w:rsidRPr="000C0AF0">
        <w:rPr>
          <w:sz w:val="22"/>
          <w:szCs w:val="22"/>
        </w:rPr>
        <w:t xml:space="preserve"> </w:t>
      </w:r>
      <w:r w:rsidR="001E3535" w:rsidRPr="001E3535">
        <w:rPr>
          <w:sz w:val="22"/>
          <w:szCs w:val="22"/>
        </w:rPr>
        <w:t>Доходы от иной, приносящей доход деятельности</w:t>
      </w:r>
      <w:r w:rsidR="001E3535">
        <w:rPr>
          <w:sz w:val="22"/>
          <w:szCs w:val="22"/>
        </w:rPr>
        <w:t>.</w:t>
      </w:r>
      <w:r w:rsidRPr="000C0AF0">
        <w:rPr>
          <w:sz w:val="22"/>
          <w:szCs w:val="22"/>
        </w:rPr>
        <w:t xml:space="preserve"> Код вида расходов 244. КОСГУ </w:t>
      </w:r>
      <w:r w:rsidR="0082198D" w:rsidRPr="000C0AF0">
        <w:rPr>
          <w:color w:val="000000" w:themeColor="text1"/>
          <w:sz w:val="22"/>
          <w:szCs w:val="22"/>
        </w:rPr>
        <w:t>34</w:t>
      </w:r>
      <w:r w:rsidR="00FA21DF" w:rsidRPr="000C0AF0">
        <w:rPr>
          <w:color w:val="000000" w:themeColor="text1"/>
          <w:sz w:val="22"/>
          <w:szCs w:val="22"/>
        </w:rPr>
        <w:t>6</w:t>
      </w:r>
      <w:r w:rsidR="0082198D" w:rsidRPr="000C0AF0">
        <w:rPr>
          <w:color w:val="000000" w:themeColor="text1"/>
          <w:sz w:val="22"/>
          <w:szCs w:val="22"/>
        </w:rPr>
        <w:t>.</w:t>
      </w:r>
    </w:p>
    <w:p w:rsidR="00E86B5B" w:rsidRPr="000C0AF0" w:rsidRDefault="00E86B5B" w:rsidP="000543E3">
      <w:pPr>
        <w:jc w:val="both"/>
        <w:rPr>
          <w:sz w:val="22"/>
          <w:szCs w:val="22"/>
        </w:rPr>
      </w:pPr>
      <w:r w:rsidRPr="000C0AF0">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972E8A" w:rsidRPr="000C0AF0" w:rsidRDefault="00E86B5B" w:rsidP="000543E3">
      <w:pPr>
        <w:jc w:val="both"/>
        <w:rPr>
          <w:sz w:val="22"/>
          <w:szCs w:val="22"/>
        </w:rPr>
      </w:pPr>
      <w:r w:rsidRPr="000C0AF0">
        <w:rPr>
          <w:sz w:val="22"/>
          <w:szCs w:val="22"/>
        </w:rPr>
        <w:t>4.6. Заказчик оплачивает поставленный в</w:t>
      </w:r>
      <w:r w:rsidR="001E3113" w:rsidRPr="000C0AF0">
        <w:rPr>
          <w:sz w:val="22"/>
          <w:szCs w:val="22"/>
        </w:rPr>
        <w:t xml:space="preserve"> полном объеме товар в течение </w:t>
      </w:r>
      <w:r w:rsidR="00972E8A" w:rsidRPr="000C0AF0">
        <w:rPr>
          <w:sz w:val="22"/>
          <w:szCs w:val="22"/>
        </w:rPr>
        <w:t>1</w:t>
      </w:r>
      <w:r w:rsidR="00CF44F4" w:rsidRPr="000C0AF0">
        <w:rPr>
          <w:sz w:val="22"/>
          <w:szCs w:val="22"/>
        </w:rPr>
        <w:t>0</w:t>
      </w:r>
      <w:r w:rsidR="00097ECE" w:rsidRPr="000C0AF0">
        <w:rPr>
          <w:sz w:val="22"/>
          <w:szCs w:val="22"/>
        </w:rPr>
        <w:t xml:space="preserve"> (</w:t>
      </w:r>
      <w:r w:rsidR="00CF44F4" w:rsidRPr="000C0AF0">
        <w:rPr>
          <w:sz w:val="22"/>
          <w:szCs w:val="22"/>
        </w:rPr>
        <w:t>Деся</w:t>
      </w:r>
      <w:r w:rsidR="00097ECE" w:rsidRPr="000C0AF0">
        <w:rPr>
          <w:sz w:val="22"/>
          <w:szCs w:val="22"/>
        </w:rPr>
        <w:t>ти)</w:t>
      </w:r>
      <w:r w:rsidR="00972E8A" w:rsidRPr="000C0AF0">
        <w:rPr>
          <w:sz w:val="22"/>
          <w:szCs w:val="22"/>
        </w:rPr>
        <w:t xml:space="preserve"> рабочих</w:t>
      </w:r>
      <w:r w:rsidR="00097ECE" w:rsidRPr="000C0AF0">
        <w:rPr>
          <w:sz w:val="22"/>
          <w:szCs w:val="22"/>
        </w:rPr>
        <w:t xml:space="preserve"> </w:t>
      </w:r>
      <w:r w:rsidRPr="000C0AF0">
        <w:rPr>
          <w:sz w:val="22"/>
          <w:szCs w:val="22"/>
        </w:rPr>
        <w:t>дней после удостоверения факта надлежащей поставки Товара в соответствии с</w:t>
      </w:r>
      <w:r w:rsidR="00987CEE" w:rsidRPr="000C0AF0">
        <w:rPr>
          <w:sz w:val="22"/>
          <w:szCs w:val="22"/>
        </w:rPr>
        <w:t xml:space="preserve"> условиями настоящего Контракта</w:t>
      </w:r>
      <w:r w:rsidRPr="000C0AF0">
        <w:rPr>
          <w:sz w:val="22"/>
          <w:szCs w:val="22"/>
        </w:rPr>
        <w:t xml:space="preserve">. </w:t>
      </w:r>
    </w:p>
    <w:p w:rsidR="00E86B5B" w:rsidRPr="000C0AF0" w:rsidRDefault="00E86B5B" w:rsidP="000543E3">
      <w:pPr>
        <w:jc w:val="both"/>
        <w:rPr>
          <w:sz w:val="22"/>
          <w:szCs w:val="22"/>
        </w:rPr>
      </w:pPr>
      <w:r w:rsidRPr="000C0AF0">
        <w:rPr>
          <w:sz w:val="22"/>
          <w:szCs w:val="22"/>
        </w:rPr>
        <w:t>Авансирование не предусмотрено.</w:t>
      </w:r>
    </w:p>
    <w:p w:rsidR="00E86B5B" w:rsidRPr="000C0AF0" w:rsidRDefault="00E86B5B" w:rsidP="000543E3">
      <w:pPr>
        <w:ind w:right="87"/>
        <w:jc w:val="both"/>
        <w:rPr>
          <w:sz w:val="22"/>
          <w:szCs w:val="22"/>
        </w:rPr>
      </w:pPr>
      <w:r w:rsidRPr="000C0AF0">
        <w:rPr>
          <w:sz w:val="22"/>
          <w:szCs w:val="22"/>
        </w:rPr>
        <w:t>4.7.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0C0AF0" w:rsidRDefault="00E86B5B" w:rsidP="000543E3">
      <w:pPr>
        <w:ind w:right="87"/>
        <w:jc w:val="both"/>
        <w:rPr>
          <w:sz w:val="22"/>
          <w:szCs w:val="22"/>
        </w:rPr>
      </w:pPr>
      <w:r w:rsidRPr="000C0AF0">
        <w:rPr>
          <w:sz w:val="22"/>
          <w:szCs w:val="22"/>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0C0AF0" w:rsidRDefault="000D1942" w:rsidP="000543E3">
      <w:pPr>
        <w:ind w:right="87"/>
        <w:jc w:val="both"/>
        <w:rPr>
          <w:sz w:val="22"/>
          <w:szCs w:val="22"/>
        </w:rPr>
      </w:pPr>
    </w:p>
    <w:p w:rsidR="00E86B5B" w:rsidRPr="000C0AF0" w:rsidRDefault="00E86B5B" w:rsidP="000543E3">
      <w:pPr>
        <w:jc w:val="center"/>
        <w:rPr>
          <w:sz w:val="22"/>
          <w:szCs w:val="22"/>
        </w:rPr>
      </w:pPr>
      <w:r w:rsidRPr="000C0AF0">
        <w:rPr>
          <w:b/>
          <w:bCs/>
          <w:sz w:val="22"/>
          <w:szCs w:val="22"/>
        </w:rPr>
        <w:t xml:space="preserve">5.  </w:t>
      </w:r>
      <w:proofErr w:type="gramStart"/>
      <w:r w:rsidRPr="000C0AF0">
        <w:rPr>
          <w:b/>
          <w:bCs/>
          <w:sz w:val="22"/>
          <w:szCs w:val="22"/>
        </w:rPr>
        <w:t>ГАРАНТИЙНЫЕ  ОБЯЗАТЕЛЬСТВА</w:t>
      </w:r>
      <w:proofErr w:type="gramEnd"/>
    </w:p>
    <w:p w:rsidR="006178FB" w:rsidRPr="000C0AF0" w:rsidRDefault="006178FB" w:rsidP="000543E3">
      <w:pPr>
        <w:tabs>
          <w:tab w:val="left" w:pos="1176"/>
        </w:tabs>
        <w:ind w:right="87"/>
        <w:jc w:val="both"/>
        <w:rPr>
          <w:sz w:val="22"/>
          <w:szCs w:val="22"/>
        </w:rPr>
      </w:pPr>
      <w:r w:rsidRPr="000C0AF0">
        <w:rPr>
          <w:sz w:val="22"/>
          <w:szCs w:val="22"/>
        </w:rPr>
        <w:t>5.1. Поставляемый Товар должен соответствовать требованиям, ассортименту, комплектности и качеств</w:t>
      </w:r>
      <w:r w:rsidR="0045330C" w:rsidRPr="000C0AF0">
        <w:rPr>
          <w:sz w:val="22"/>
          <w:szCs w:val="22"/>
        </w:rPr>
        <w:t>у товара, указанным в Приложениях</w:t>
      </w:r>
      <w:r w:rsidRPr="000C0AF0">
        <w:rPr>
          <w:sz w:val="22"/>
          <w:szCs w:val="22"/>
        </w:rPr>
        <w:t xml:space="preserve"> №1</w:t>
      </w:r>
      <w:r w:rsidR="006F190A" w:rsidRPr="000C0AF0">
        <w:rPr>
          <w:sz w:val="22"/>
          <w:szCs w:val="22"/>
        </w:rPr>
        <w:t xml:space="preserve"> и №</w:t>
      </w:r>
      <w:proofErr w:type="gramStart"/>
      <w:r w:rsidR="006F190A" w:rsidRPr="000C0AF0">
        <w:rPr>
          <w:sz w:val="22"/>
          <w:szCs w:val="22"/>
        </w:rPr>
        <w:t xml:space="preserve">2 </w:t>
      </w:r>
      <w:r w:rsidRPr="000C0AF0">
        <w:rPr>
          <w:sz w:val="22"/>
          <w:szCs w:val="22"/>
        </w:rPr>
        <w:t xml:space="preserve"> к</w:t>
      </w:r>
      <w:proofErr w:type="gramEnd"/>
      <w:r w:rsidRPr="000C0AF0">
        <w:rPr>
          <w:sz w:val="22"/>
          <w:szCs w:val="22"/>
        </w:rPr>
        <w:t xml:space="preserve"> настоящему Контракту.</w:t>
      </w:r>
    </w:p>
    <w:p w:rsidR="006178FB" w:rsidRPr="000C0AF0" w:rsidRDefault="006178FB" w:rsidP="000543E3">
      <w:pPr>
        <w:pStyle w:val="35"/>
        <w:widowControl/>
        <w:tabs>
          <w:tab w:val="clear" w:pos="227"/>
          <w:tab w:val="left" w:pos="708"/>
        </w:tabs>
        <w:rPr>
          <w:sz w:val="22"/>
          <w:szCs w:val="22"/>
        </w:rPr>
      </w:pPr>
      <w:r w:rsidRPr="000C0AF0">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0C0AF0" w:rsidRDefault="006178FB" w:rsidP="000543E3">
      <w:pPr>
        <w:tabs>
          <w:tab w:val="left" w:pos="1176"/>
        </w:tabs>
        <w:ind w:right="87"/>
        <w:jc w:val="both"/>
        <w:rPr>
          <w:sz w:val="22"/>
          <w:szCs w:val="22"/>
        </w:rPr>
      </w:pPr>
      <w:r w:rsidRPr="000C0AF0">
        <w:rPr>
          <w:sz w:val="22"/>
          <w:szCs w:val="22"/>
        </w:rPr>
        <w:t>5.3. Гарантии Поставщика и гарантийные обязательства:</w:t>
      </w:r>
    </w:p>
    <w:p w:rsidR="006178FB" w:rsidRPr="000C0AF0" w:rsidRDefault="006178FB" w:rsidP="000543E3">
      <w:pPr>
        <w:ind w:right="87"/>
        <w:jc w:val="both"/>
        <w:rPr>
          <w:sz w:val="22"/>
          <w:szCs w:val="22"/>
        </w:rPr>
      </w:pPr>
      <w:r w:rsidRPr="000C0AF0">
        <w:rPr>
          <w:sz w:val="22"/>
          <w:szCs w:val="22"/>
        </w:rPr>
        <w:t>5.3.1. Поставщик гарантирует, что:</w:t>
      </w:r>
    </w:p>
    <w:p w:rsidR="006178FB" w:rsidRPr="000C0AF0" w:rsidRDefault="006178FB" w:rsidP="000543E3">
      <w:pPr>
        <w:pStyle w:val="af8"/>
        <w:ind w:right="85" w:firstLine="0"/>
        <w:rPr>
          <w:sz w:val="22"/>
          <w:szCs w:val="22"/>
        </w:rPr>
      </w:pPr>
      <w:r w:rsidRPr="000C0AF0">
        <w:rPr>
          <w:sz w:val="22"/>
          <w:szCs w:val="22"/>
        </w:rPr>
        <w:t xml:space="preserve">5.3.1.1. 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 </w:t>
      </w:r>
    </w:p>
    <w:p w:rsidR="006178FB" w:rsidRPr="000C0AF0" w:rsidRDefault="006178FB" w:rsidP="000543E3">
      <w:pPr>
        <w:pStyle w:val="af8"/>
        <w:ind w:right="85" w:firstLine="0"/>
        <w:rPr>
          <w:sz w:val="22"/>
          <w:szCs w:val="22"/>
        </w:rPr>
      </w:pPr>
      <w:r w:rsidRPr="000C0AF0">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0C0AF0" w:rsidRDefault="006178FB" w:rsidP="000543E3">
      <w:pPr>
        <w:ind w:right="85"/>
        <w:jc w:val="both"/>
        <w:rPr>
          <w:sz w:val="22"/>
          <w:szCs w:val="22"/>
        </w:rPr>
      </w:pPr>
      <w:r w:rsidRPr="000C0AF0">
        <w:rPr>
          <w:sz w:val="22"/>
          <w:szCs w:val="22"/>
        </w:rPr>
        <w:t>5.3.1.3.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rsidR="006178FB" w:rsidRPr="000C0AF0" w:rsidRDefault="006178FB" w:rsidP="000543E3">
      <w:pPr>
        <w:jc w:val="both"/>
        <w:rPr>
          <w:sz w:val="22"/>
          <w:szCs w:val="22"/>
        </w:rPr>
      </w:pPr>
      <w:r w:rsidRPr="000C0AF0">
        <w:rPr>
          <w:sz w:val="22"/>
          <w:szCs w:val="22"/>
        </w:rPr>
        <w:t xml:space="preserve">5.4. Срок гарантийных обязательств на поставляемый Товар </w:t>
      </w:r>
      <w:proofErr w:type="gramStart"/>
      <w:r w:rsidRPr="000C0AF0">
        <w:rPr>
          <w:sz w:val="22"/>
          <w:szCs w:val="22"/>
        </w:rPr>
        <w:t>составляет  12</w:t>
      </w:r>
      <w:proofErr w:type="gramEnd"/>
      <w:r w:rsidRPr="000C0AF0">
        <w:rPr>
          <w:sz w:val="22"/>
          <w:szCs w:val="22"/>
        </w:rPr>
        <w:t xml:space="preserve"> месяцев, если больший срок не предусмотрен производителем,  с даты  поставки товара </w:t>
      </w:r>
      <w:r w:rsidRPr="000C0AF0">
        <w:rPr>
          <w:rFonts w:eastAsia="Arial Unicode MS"/>
          <w:color w:val="000000"/>
          <w:sz w:val="22"/>
          <w:szCs w:val="22"/>
        </w:rPr>
        <w:t>и</w:t>
      </w:r>
      <w:r w:rsidRPr="000C0AF0">
        <w:rPr>
          <w:sz w:val="22"/>
          <w:szCs w:val="22"/>
        </w:rPr>
        <w:t xml:space="preserve"> подписания Сторонами Акта приемки товара и товарной накладной.</w:t>
      </w:r>
    </w:p>
    <w:p w:rsidR="006178FB" w:rsidRPr="000C0AF0" w:rsidRDefault="006178FB" w:rsidP="000543E3">
      <w:pPr>
        <w:jc w:val="both"/>
        <w:rPr>
          <w:sz w:val="22"/>
          <w:szCs w:val="22"/>
        </w:rPr>
      </w:pPr>
      <w:r w:rsidRPr="000C0AF0">
        <w:rPr>
          <w:sz w:val="22"/>
          <w:szCs w:val="22"/>
        </w:rPr>
        <w:t xml:space="preserve">5.5. Гарантийный срок </w:t>
      </w:r>
      <w:proofErr w:type="gramStart"/>
      <w:r w:rsidRPr="000C0AF0">
        <w:rPr>
          <w:sz w:val="22"/>
          <w:szCs w:val="22"/>
        </w:rPr>
        <w:t>начинается  с</w:t>
      </w:r>
      <w:proofErr w:type="gramEnd"/>
      <w:r w:rsidRPr="000C0AF0">
        <w:rPr>
          <w:sz w:val="22"/>
          <w:szCs w:val="22"/>
        </w:rPr>
        <w:t xml:space="preserve">  момента передачи товара Заказчику. </w:t>
      </w:r>
    </w:p>
    <w:p w:rsidR="006178FB" w:rsidRPr="000C0AF0" w:rsidRDefault="006178FB" w:rsidP="000543E3">
      <w:pPr>
        <w:pStyle w:val="3"/>
        <w:spacing w:before="0" w:after="0"/>
        <w:jc w:val="both"/>
        <w:rPr>
          <w:sz w:val="22"/>
          <w:szCs w:val="22"/>
        </w:rPr>
      </w:pPr>
      <w:r w:rsidRPr="000C0AF0">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0C0AF0" w:rsidRDefault="006178FB" w:rsidP="000543E3">
      <w:pPr>
        <w:ind w:right="87"/>
        <w:jc w:val="both"/>
        <w:rPr>
          <w:sz w:val="22"/>
          <w:szCs w:val="22"/>
        </w:rPr>
      </w:pPr>
      <w:r w:rsidRPr="000C0AF0">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8" w:history="1">
        <w:r w:rsidRPr="000C0AF0">
          <w:rPr>
            <w:rStyle w:val="a6"/>
            <w:sz w:val="22"/>
            <w:szCs w:val="22"/>
          </w:rPr>
          <w:t>(статья 476 ГК РФ),</w:t>
        </w:r>
      </w:hyperlink>
      <w:r w:rsidRPr="000C0AF0">
        <w:rPr>
          <w:sz w:val="22"/>
          <w:szCs w:val="22"/>
        </w:rPr>
        <w:t xml:space="preserve"> устанавливается гарантийный срок той же продолжительности, что и на замененный.</w:t>
      </w:r>
    </w:p>
    <w:p w:rsidR="00E86B5B" w:rsidRPr="000C0AF0" w:rsidRDefault="00E86B5B" w:rsidP="000543E3">
      <w:pPr>
        <w:ind w:right="87"/>
        <w:jc w:val="both"/>
        <w:rPr>
          <w:sz w:val="22"/>
          <w:szCs w:val="22"/>
        </w:rPr>
      </w:pPr>
    </w:p>
    <w:p w:rsidR="00E86B5B" w:rsidRPr="000C0AF0" w:rsidRDefault="00E86B5B" w:rsidP="000543E3">
      <w:pPr>
        <w:shd w:val="clear" w:color="auto" w:fill="FFFFFF"/>
        <w:ind w:right="-285" w:firstLine="709"/>
        <w:jc w:val="center"/>
        <w:rPr>
          <w:color w:val="000000"/>
          <w:sz w:val="22"/>
          <w:szCs w:val="22"/>
        </w:rPr>
      </w:pPr>
      <w:r w:rsidRPr="000C0AF0">
        <w:rPr>
          <w:b/>
          <w:bCs/>
          <w:color w:val="000000"/>
          <w:sz w:val="22"/>
          <w:szCs w:val="22"/>
        </w:rPr>
        <w:t>6. ПРАВА И ОБЯЗАННОСТИ ЗАКАЗЧИКА</w:t>
      </w:r>
    </w:p>
    <w:p w:rsidR="00983036" w:rsidRPr="000C0AF0" w:rsidRDefault="00983036" w:rsidP="000543E3">
      <w:pPr>
        <w:shd w:val="clear" w:color="auto" w:fill="FFFFFF"/>
        <w:tabs>
          <w:tab w:val="left" w:pos="1061"/>
        </w:tabs>
        <w:ind w:right="-285"/>
        <w:jc w:val="both"/>
        <w:rPr>
          <w:color w:val="000000"/>
          <w:sz w:val="22"/>
          <w:szCs w:val="22"/>
        </w:rPr>
      </w:pPr>
      <w:r w:rsidRPr="000C0AF0">
        <w:rPr>
          <w:color w:val="000000"/>
          <w:sz w:val="22"/>
          <w:szCs w:val="22"/>
        </w:rPr>
        <w:t>6.1. Заказчик по настоящему Контракту вправе:</w:t>
      </w:r>
    </w:p>
    <w:p w:rsidR="00983036" w:rsidRPr="000C0AF0" w:rsidRDefault="00983036" w:rsidP="000543E3">
      <w:pPr>
        <w:shd w:val="clear" w:color="auto" w:fill="FFFFFF"/>
        <w:tabs>
          <w:tab w:val="left" w:pos="1238"/>
        </w:tabs>
        <w:ind w:right="-5"/>
        <w:jc w:val="both"/>
        <w:rPr>
          <w:color w:val="000000"/>
          <w:sz w:val="22"/>
          <w:szCs w:val="22"/>
        </w:rPr>
      </w:pPr>
      <w:r w:rsidRPr="000C0AF0">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0C0AF0" w:rsidRDefault="00983036" w:rsidP="000543E3">
      <w:pPr>
        <w:shd w:val="clear" w:color="auto" w:fill="FFFFFF"/>
        <w:tabs>
          <w:tab w:val="left" w:pos="1238"/>
        </w:tabs>
        <w:ind w:right="-5"/>
        <w:jc w:val="both"/>
        <w:rPr>
          <w:sz w:val="22"/>
          <w:szCs w:val="22"/>
        </w:rPr>
      </w:pPr>
      <w:r w:rsidRPr="000C0AF0">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0C0AF0" w:rsidRDefault="00983036" w:rsidP="000543E3">
      <w:pPr>
        <w:jc w:val="both"/>
        <w:rPr>
          <w:sz w:val="22"/>
          <w:szCs w:val="22"/>
        </w:rPr>
      </w:pPr>
      <w:r w:rsidRPr="000C0AF0">
        <w:rPr>
          <w:sz w:val="22"/>
          <w:szCs w:val="22"/>
        </w:rPr>
        <w:t xml:space="preserve">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proofErr w:type="gramStart"/>
      <w:r w:rsidRPr="000C0AF0">
        <w:rPr>
          <w:sz w:val="22"/>
          <w:szCs w:val="22"/>
        </w:rPr>
        <w:t>условиям  Контракта</w:t>
      </w:r>
      <w:proofErr w:type="gramEnd"/>
      <w:r w:rsidRPr="000C0AF0">
        <w:rPr>
          <w:sz w:val="22"/>
          <w:szCs w:val="22"/>
        </w:rPr>
        <w:t>.</w:t>
      </w:r>
    </w:p>
    <w:p w:rsidR="00983036" w:rsidRPr="000C0AF0" w:rsidRDefault="00983036" w:rsidP="000543E3">
      <w:pPr>
        <w:tabs>
          <w:tab w:val="left" w:pos="540"/>
          <w:tab w:val="left" w:pos="900"/>
        </w:tabs>
        <w:jc w:val="both"/>
        <w:rPr>
          <w:sz w:val="22"/>
          <w:szCs w:val="22"/>
        </w:rPr>
      </w:pPr>
      <w:r w:rsidRPr="000C0AF0">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0C0AF0" w:rsidRDefault="00983036" w:rsidP="000543E3">
      <w:pPr>
        <w:tabs>
          <w:tab w:val="left" w:pos="540"/>
          <w:tab w:val="left" w:pos="900"/>
        </w:tabs>
        <w:ind w:firstLine="540"/>
        <w:jc w:val="both"/>
        <w:rPr>
          <w:sz w:val="22"/>
          <w:szCs w:val="22"/>
        </w:rPr>
      </w:pPr>
      <w:r w:rsidRPr="000C0AF0">
        <w:rPr>
          <w:sz w:val="22"/>
          <w:szCs w:val="22"/>
        </w:rPr>
        <w:t>- соразмерного уменьшения покупной цены;</w:t>
      </w:r>
    </w:p>
    <w:p w:rsidR="00983036" w:rsidRPr="000C0AF0" w:rsidRDefault="00983036" w:rsidP="000543E3">
      <w:pPr>
        <w:tabs>
          <w:tab w:val="left" w:pos="540"/>
          <w:tab w:val="left" w:pos="900"/>
        </w:tabs>
        <w:ind w:firstLine="540"/>
        <w:jc w:val="both"/>
        <w:rPr>
          <w:sz w:val="22"/>
          <w:szCs w:val="22"/>
        </w:rPr>
      </w:pPr>
      <w:r w:rsidRPr="000C0AF0">
        <w:rPr>
          <w:sz w:val="22"/>
          <w:szCs w:val="22"/>
        </w:rPr>
        <w:lastRenderedPageBreak/>
        <w:t xml:space="preserve">- безвозмездного устранения недостатков </w:t>
      </w:r>
      <w:proofErr w:type="gramStart"/>
      <w:r w:rsidRPr="000C0AF0">
        <w:rPr>
          <w:sz w:val="22"/>
          <w:szCs w:val="22"/>
        </w:rPr>
        <w:t>Товара  в</w:t>
      </w:r>
      <w:proofErr w:type="gramEnd"/>
      <w:r w:rsidRPr="000C0AF0">
        <w:rPr>
          <w:sz w:val="22"/>
          <w:szCs w:val="22"/>
        </w:rPr>
        <w:t xml:space="preserve"> течение 3 (Трех) рабочих дней;</w:t>
      </w:r>
    </w:p>
    <w:p w:rsidR="00983036" w:rsidRPr="000C0AF0" w:rsidRDefault="00983036" w:rsidP="000543E3">
      <w:pPr>
        <w:tabs>
          <w:tab w:val="left" w:pos="540"/>
          <w:tab w:val="left" w:pos="900"/>
        </w:tabs>
        <w:ind w:firstLine="540"/>
        <w:jc w:val="both"/>
        <w:rPr>
          <w:sz w:val="22"/>
          <w:szCs w:val="22"/>
        </w:rPr>
      </w:pPr>
      <w:r w:rsidRPr="000C0AF0">
        <w:rPr>
          <w:sz w:val="22"/>
          <w:szCs w:val="22"/>
        </w:rPr>
        <w:t>- возмещения своих расходов на устранение недостатков Товара в течение 3 (трех) рабочих дней.</w:t>
      </w:r>
    </w:p>
    <w:p w:rsidR="00983036" w:rsidRPr="000C0AF0" w:rsidRDefault="00983036" w:rsidP="000543E3">
      <w:pPr>
        <w:jc w:val="both"/>
        <w:rPr>
          <w:sz w:val="22"/>
          <w:szCs w:val="22"/>
        </w:rPr>
      </w:pPr>
      <w:r w:rsidRPr="000C0AF0">
        <w:rPr>
          <w:sz w:val="22"/>
          <w:szCs w:val="22"/>
        </w:rPr>
        <w:t xml:space="preserve">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Pr="000C0AF0">
        <w:rPr>
          <w:sz w:val="22"/>
          <w:szCs w:val="22"/>
        </w:rPr>
        <w:t>времени</w:t>
      </w:r>
      <w:proofErr w:type="gramEnd"/>
      <w:r w:rsidRPr="000C0AF0">
        <w:rPr>
          <w:sz w:val="22"/>
          <w:szCs w:val="22"/>
        </w:rPr>
        <w:t xml:space="preserve"> или выявляются неоднократно либо проявляются вновь после их устранения, и других подобных недостатков) по своему выбору:</w:t>
      </w:r>
    </w:p>
    <w:p w:rsidR="00983036" w:rsidRPr="000C0AF0" w:rsidRDefault="00983036" w:rsidP="000543E3">
      <w:pPr>
        <w:ind w:firstLine="540"/>
        <w:jc w:val="both"/>
        <w:rPr>
          <w:sz w:val="22"/>
          <w:szCs w:val="22"/>
        </w:rPr>
      </w:pPr>
      <w:r w:rsidRPr="000C0AF0">
        <w:rPr>
          <w:sz w:val="22"/>
          <w:szCs w:val="22"/>
        </w:rPr>
        <w:t>- отказаться от исполнения Контракта и потребовать возврата уплаченной за Товар денежной суммы;</w:t>
      </w:r>
    </w:p>
    <w:p w:rsidR="00983036" w:rsidRPr="000C0AF0" w:rsidRDefault="00983036" w:rsidP="000543E3">
      <w:pPr>
        <w:ind w:firstLine="540"/>
        <w:jc w:val="both"/>
        <w:rPr>
          <w:sz w:val="22"/>
          <w:szCs w:val="22"/>
        </w:rPr>
      </w:pPr>
      <w:r w:rsidRPr="000C0AF0">
        <w:rPr>
          <w:sz w:val="22"/>
          <w:szCs w:val="22"/>
        </w:rPr>
        <w:t>- потребовать замены Товара ненадлежащего качества Товаром, соответствующим условиям Контракта.</w:t>
      </w:r>
    </w:p>
    <w:p w:rsidR="00983036" w:rsidRPr="000C0AF0" w:rsidRDefault="00983036" w:rsidP="000543E3">
      <w:pPr>
        <w:jc w:val="both"/>
        <w:rPr>
          <w:color w:val="000000"/>
          <w:sz w:val="22"/>
          <w:szCs w:val="22"/>
        </w:rPr>
      </w:pPr>
      <w:r w:rsidRPr="000C0AF0">
        <w:rPr>
          <w:sz w:val="22"/>
          <w:szCs w:val="22"/>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0C0AF0">
        <w:rPr>
          <w:sz w:val="22"/>
          <w:szCs w:val="22"/>
        </w:rPr>
        <w:t>затарить</w:t>
      </w:r>
      <w:proofErr w:type="spellEnd"/>
      <w:r w:rsidRPr="000C0AF0">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0C0AF0" w:rsidRDefault="00983036" w:rsidP="000543E3">
      <w:pPr>
        <w:shd w:val="clear" w:color="auto" w:fill="FFFFFF"/>
        <w:tabs>
          <w:tab w:val="left" w:pos="1238"/>
        </w:tabs>
        <w:ind w:right="-5"/>
        <w:jc w:val="both"/>
        <w:rPr>
          <w:color w:val="000000"/>
          <w:sz w:val="22"/>
          <w:szCs w:val="22"/>
        </w:rPr>
      </w:pPr>
      <w:r w:rsidRPr="000C0AF0">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0C0AF0" w:rsidRDefault="00983036" w:rsidP="000543E3">
      <w:pPr>
        <w:shd w:val="clear" w:color="auto" w:fill="FFFFFF"/>
        <w:tabs>
          <w:tab w:val="left" w:pos="1238"/>
        </w:tabs>
        <w:ind w:right="-5"/>
        <w:jc w:val="both"/>
        <w:rPr>
          <w:color w:val="000000"/>
          <w:sz w:val="22"/>
          <w:szCs w:val="22"/>
        </w:rPr>
      </w:pPr>
      <w:r w:rsidRPr="000C0AF0">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0C0AF0" w:rsidRDefault="00983036" w:rsidP="000543E3">
      <w:pPr>
        <w:shd w:val="clear" w:color="auto" w:fill="FFFFFF"/>
        <w:tabs>
          <w:tab w:val="left" w:pos="1238"/>
        </w:tabs>
        <w:ind w:right="-5"/>
        <w:jc w:val="both"/>
        <w:rPr>
          <w:color w:val="000000"/>
          <w:sz w:val="22"/>
          <w:szCs w:val="22"/>
        </w:rPr>
      </w:pPr>
      <w:r w:rsidRPr="000C0AF0">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0C0AF0" w:rsidRDefault="00983036" w:rsidP="000543E3">
      <w:pPr>
        <w:shd w:val="clear" w:color="auto" w:fill="FFFFFF"/>
        <w:tabs>
          <w:tab w:val="left" w:pos="1238"/>
        </w:tabs>
        <w:ind w:right="-285"/>
        <w:jc w:val="both"/>
        <w:rPr>
          <w:color w:val="000000"/>
          <w:sz w:val="22"/>
          <w:szCs w:val="22"/>
        </w:rPr>
      </w:pPr>
      <w:r w:rsidRPr="000C0AF0">
        <w:rPr>
          <w:color w:val="000000"/>
          <w:sz w:val="22"/>
          <w:szCs w:val="22"/>
        </w:rPr>
        <w:t>6.1.10. Определять лиц, непосредственно участвующих в контроле за ходом поставки Товара.</w:t>
      </w:r>
    </w:p>
    <w:p w:rsidR="00983036" w:rsidRPr="000C0AF0" w:rsidRDefault="00983036" w:rsidP="000543E3">
      <w:pPr>
        <w:shd w:val="clear" w:color="auto" w:fill="FFFFFF"/>
        <w:tabs>
          <w:tab w:val="left" w:pos="1061"/>
        </w:tabs>
        <w:ind w:right="-285"/>
        <w:jc w:val="both"/>
        <w:rPr>
          <w:color w:val="000000"/>
          <w:sz w:val="22"/>
          <w:szCs w:val="22"/>
        </w:rPr>
      </w:pPr>
      <w:r w:rsidRPr="000C0AF0">
        <w:rPr>
          <w:color w:val="000000"/>
          <w:sz w:val="22"/>
          <w:szCs w:val="22"/>
        </w:rPr>
        <w:t>6.2. Заказчик по настоящему Контракту обязан:</w:t>
      </w:r>
    </w:p>
    <w:p w:rsidR="00983036" w:rsidRPr="000C0AF0" w:rsidRDefault="00983036" w:rsidP="000543E3">
      <w:pPr>
        <w:jc w:val="both"/>
        <w:rPr>
          <w:sz w:val="22"/>
          <w:szCs w:val="22"/>
        </w:rPr>
      </w:pPr>
      <w:r w:rsidRPr="000C0AF0">
        <w:rPr>
          <w:color w:val="000000"/>
          <w:sz w:val="22"/>
          <w:szCs w:val="22"/>
        </w:rPr>
        <w:t xml:space="preserve">6.2.1. </w:t>
      </w:r>
      <w:r w:rsidRPr="000C0AF0">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0C0AF0" w:rsidRDefault="00983036" w:rsidP="000543E3">
      <w:pPr>
        <w:jc w:val="both"/>
        <w:rPr>
          <w:sz w:val="22"/>
          <w:szCs w:val="22"/>
        </w:rPr>
      </w:pPr>
      <w:r w:rsidRPr="000C0AF0">
        <w:rPr>
          <w:sz w:val="22"/>
          <w:szCs w:val="22"/>
        </w:rPr>
        <w:t xml:space="preserve">6.2.2. Своевременно предоставлять Поставщику необходимую для выполнения </w:t>
      </w:r>
      <w:proofErr w:type="gramStart"/>
      <w:r w:rsidRPr="000C0AF0">
        <w:rPr>
          <w:sz w:val="22"/>
          <w:szCs w:val="22"/>
        </w:rPr>
        <w:t>обязательств  по</w:t>
      </w:r>
      <w:proofErr w:type="gramEnd"/>
      <w:r w:rsidRPr="000C0AF0">
        <w:rPr>
          <w:sz w:val="22"/>
          <w:szCs w:val="22"/>
        </w:rPr>
        <w:t xml:space="preserve"> Контракту информацию.</w:t>
      </w:r>
    </w:p>
    <w:p w:rsidR="00983036" w:rsidRPr="000C0AF0" w:rsidRDefault="00983036" w:rsidP="000543E3">
      <w:pPr>
        <w:jc w:val="both"/>
        <w:rPr>
          <w:color w:val="000000"/>
          <w:sz w:val="22"/>
          <w:szCs w:val="22"/>
        </w:rPr>
      </w:pPr>
      <w:r w:rsidRPr="000C0AF0">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0C0AF0" w:rsidRDefault="00983036" w:rsidP="000543E3">
      <w:pPr>
        <w:jc w:val="both"/>
        <w:rPr>
          <w:b/>
          <w:bCs/>
          <w:color w:val="000000"/>
          <w:sz w:val="22"/>
          <w:szCs w:val="22"/>
        </w:rPr>
      </w:pPr>
      <w:r w:rsidRPr="000C0AF0">
        <w:rPr>
          <w:color w:val="000000"/>
          <w:sz w:val="22"/>
          <w:szCs w:val="22"/>
        </w:rPr>
        <w:t xml:space="preserve">6.2.4. Произвести оплату в соответствии с </w:t>
      </w:r>
      <w:r w:rsidRPr="000C0AF0">
        <w:rPr>
          <w:sz w:val="22"/>
          <w:szCs w:val="22"/>
        </w:rPr>
        <w:t>пунктом 4.1. раздела 4 настоящего Контракта</w:t>
      </w:r>
      <w:r w:rsidRPr="000C0AF0">
        <w:rPr>
          <w:color w:val="000000"/>
          <w:sz w:val="22"/>
          <w:szCs w:val="22"/>
        </w:rPr>
        <w:t>.</w:t>
      </w:r>
    </w:p>
    <w:p w:rsidR="00E86B5B" w:rsidRPr="000C0AF0" w:rsidRDefault="00E86B5B" w:rsidP="000543E3">
      <w:pPr>
        <w:shd w:val="clear" w:color="auto" w:fill="FFFFFF"/>
        <w:ind w:right="-285" w:firstLine="709"/>
        <w:jc w:val="center"/>
        <w:rPr>
          <w:b/>
          <w:bCs/>
          <w:color w:val="000000"/>
          <w:sz w:val="22"/>
          <w:szCs w:val="22"/>
        </w:rPr>
      </w:pPr>
    </w:p>
    <w:p w:rsidR="00E86B5B" w:rsidRPr="000C0AF0" w:rsidRDefault="00E86B5B" w:rsidP="000543E3">
      <w:pPr>
        <w:shd w:val="clear" w:color="auto" w:fill="FFFFFF"/>
        <w:ind w:right="-285" w:firstLine="709"/>
        <w:jc w:val="center"/>
        <w:rPr>
          <w:color w:val="000000"/>
          <w:sz w:val="22"/>
          <w:szCs w:val="22"/>
        </w:rPr>
      </w:pPr>
      <w:r w:rsidRPr="000C0AF0">
        <w:rPr>
          <w:b/>
          <w:bCs/>
          <w:color w:val="000000"/>
          <w:sz w:val="22"/>
          <w:szCs w:val="22"/>
        </w:rPr>
        <w:t>7. ПРАВА И ОБЯЗАННОСТИ ПОСТАВЩИКА</w:t>
      </w:r>
    </w:p>
    <w:p w:rsidR="00983036" w:rsidRPr="000C0AF0" w:rsidRDefault="00983036" w:rsidP="000543E3">
      <w:pPr>
        <w:shd w:val="clear" w:color="auto" w:fill="FFFFFF"/>
        <w:ind w:right="-285"/>
        <w:jc w:val="both"/>
        <w:rPr>
          <w:color w:val="000000"/>
          <w:sz w:val="22"/>
          <w:szCs w:val="22"/>
        </w:rPr>
      </w:pPr>
      <w:r w:rsidRPr="000C0AF0">
        <w:rPr>
          <w:color w:val="000000"/>
          <w:sz w:val="22"/>
          <w:szCs w:val="22"/>
        </w:rPr>
        <w:t xml:space="preserve">7.1. Поставщик по </w:t>
      </w:r>
      <w:r w:rsidRPr="000C0AF0">
        <w:rPr>
          <w:sz w:val="22"/>
          <w:szCs w:val="22"/>
        </w:rPr>
        <w:t>настоящему Контракту</w:t>
      </w:r>
      <w:r w:rsidRPr="000C0AF0">
        <w:rPr>
          <w:color w:val="000000"/>
          <w:sz w:val="22"/>
          <w:szCs w:val="22"/>
        </w:rPr>
        <w:t xml:space="preserve"> вправе:</w:t>
      </w:r>
    </w:p>
    <w:p w:rsidR="00983036" w:rsidRPr="000C0AF0" w:rsidRDefault="00983036" w:rsidP="000543E3">
      <w:pPr>
        <w:jc w:val="both"/>
        <w:rPr>
          <w:sz w:val="22"/>
          <w:szCs w:val="22"/>
        </w:rPr>
      </w:pPr>
      <w:r w:rsidRPr="000C0AF0">
        <w:rPr>
          <w:color w:val="000000"/>
          <w:sz w:val="22"/>
          <w:szCs w:val="22"/>
        </w:rPr>
        <w:t xml:space="preserve">7.1.1. </w:t>
      </w:r>
      <w:r w:rsidRPr="000C0AF0">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0C0AF0" w:rsidRDefault="00983036" w:rsidP="000543E3">
      <w:pPr>
        <w:jc w:val="both"/>
        <w:rPr>
          <w:color w:val="000000"/>
          <w:sz w:val="22"/>
          <w:szCs w:val="22"/>
        </w:rPr>
      </w:pPr>
      <w:r w:rsidRPr="000C0AF0">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0C0AF0" w:rsidRDefault="00983036" w:rsidP="000543E3">
      <w:pPr>
        <w:shd w:val="clear" w:color="auto" w:fill="FFFFFF"/>
        <w:tabs>
          <w:tab w:val="left" w:pos="2549"/>
        </w:tabs>
        <w:ind w:right="-285"/>
        <w:jc w:val="both"/>
        <w:rPr>
          <w:color w:val="000000"/>
          <w:sz w:val="22"/>
          <w:szCs w:val="22"/>
        </w:rPr>
      </w:pPr>
      <w:r w:rsidRPr="000C0AF0">
        <w:rPr>
          <w:color w:val="000000"/>
          <w:sz w:val="22"/>
          <w:szCs w:val="22"/>
        </w:rPr>
        <w:t xml:space="preserve">7.2. Поставщик по </w:t>
      </w:r>
      <w:r w:rsidRPr="000C0AF0">
        <w:rPr>
          <w:sz w:val="22"/>
          <w:szCs w:val="22"/>
        </w:rPr>
        <w:t>настоящему Контракту</w:t>
      </w:r>
      <w:r w:rsidRPr="000C0AF0">
        <w:rPr>
          <w:color w:val="000000"/>
          <w:sz w:val="22"/>
          <w:szCs w:val="22"/>
        </w:rPr>
        <w:t xml:space="preserve"> обязан:</w:t>
      </w:r>
    </w:p>
    <w:p w:rsidR="00983036" w:rsidRPr="000C0AF0" w:rsidRDefault="00983036" w:rsidP="000543E3">
      <w:pPr>
        <w:shd w:val="clear" w:color="auto" w:fill="FFFFFF"/>
        <w:tabs>
          <w:tab w:val="left" w:pos="2534"/>
        </w:tabs>
        <w:ind w:right="-285"/>
        <w:jc w:val="both"/>
        <w:rPr>
          <w:color w:val="000000"/>
          <w:sz w:val="22"/>
          <w:szCs w:val="22"/>
        </w:rPr>
      </w:pPr>
      <w:r w:rsidRPr="000C0AF0">
        <w:rPr>
          <w:color w:val="000000"/>
          <w:sz w:val="22"/>
          <w:szCs w:val="22"/>
        </w:rPr>
        <w:t xml:space="preserve">7.2.1. Осуществить поставку Товара в соответствии с принятыми на себя </w:t>
      </w:r>
      <w:proofErr w:type="gramStart"/>
      <w:r w:rsidRPr="000C0AF0">
        <w:rPr>
          <w:color w:val="000000"/>
          <w:sz w:val="22"/>
          <w:szCs w:val="22"/>
        </w:rPr>
        <w:t>обязательствами  в</w:t>
      </w:r>
      <w:proofErr w:type="gramEnd"/>
      <w:r w:rsidRPr="000C0AF0">
        <w:rPr>
          <w:color w:val="000000"/>
          <w:sz w:val="22"/>
          <w:szCs w:val="22"/>
        </w:rPr>
        <w:t xml:space="preserve">  порядке и на условиях Контракта.</w:t>
      </w:r>
    </w:p>
    <w:p w:rsidR="00983036" w:rsidRPr="000C0AF0" w:rsidRDefault="00983036" w:rsidP="000543E3">
      <w:pPr>
        <w:jc w:val="both"/>
        <w:rPr>
          <w:sz w:val="22"/>
          <w:szCs w:val="22"/>
        </w:rPr>
      </w:pPr>
      <w:r w:rsidRPr="000C0AF0">
        <w:rPr>
          <w:color w:val="000000"/>
          <w:sz w:val="22"/>
          <w:szCs w:val="22"/>
        </w:rPr>
        <w:t xml:space="preserve">7.2.2. </w:t>
      </w:r>
      <w:r w:rsidRPr="000C0AF0">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0C0AF0" w:rsidRDefault="00983036" w:rsidP="000543E3">
      <w:pPr>
        <w:jc w:val="both"/>
        <w:rPr>
          <w:sz w:val="22"/>
          <w:szCs w:val="22"/>
        </w:rPr>
      </w:pPr>
      <w:r w:rsidRPr="000C0AF0">
        <w:rPr>
          <w:sz w:val="22"/>
          <w:szCs w:val="22"/>
        </w:rPr>
        <w:t xml:space="preserve">7.2.3. Передать Товар, который должен быть </w:t>
      </w:r>
      <w:proofErr w:type="spellStart"/>
      <w:r w:rsidRPr="000C0AF0">
        <w:rPr>
          <w:sz w:val="22"/>
          <w:szCs w:val="22"/>
        </w:rPr>
        <w:t>затарен</w:t>
      </w:r>
      <w:proofErr w:type="spellEnd"/>
      <w:r w:rsidRPr="000C0AF0">
        <w:rPr>
          <w:sz w:val="22"/>
          <w:szCs w:val="22"/>
        </w:rPr>
        <w:t xml:space="preserve"> и упакован в соответствии с условиями Контракта.</w:t>
      </w:r>
    </w:p>
    <w:p w:rsidR="00983036" w:rsidRPr="000C0AF0" w:rsidRDefault="00983036" w:rsidP="000543E3">
      <w:pPr>
        <w:jc w:val="both"/>
        <w:rPr>
          <w:color w:val="000000"/>
          <w:sz w:val="22"/>
          <w:szCs w:val="22"/>
        </w:rPr>
      </w:pPr>
      <w:r w:rsidRPr="000C0AF0">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0C0AF0" w:rsidRDefault="00983036" w:rsidP="000543E3">
      <w:pPr>
        <w:shd w:val="clear" w:color="auto" w:fill="FFFFFF"/>
        <w:tabs>
          <w:tab w:val="left" w:pos="2534"/>
        </w:tabs>
        <w:ind w:right="-285"/>
        <w:jc w:val="both"/>
        <w:rPr>
          <w:color w:val="000000"/>
          <w:sz w:val="22"/>
          <w:szCs w:val="22"/>
        </w:rPr>
      </w:pPr>
      <w:r w:rsidRPr="000C0AF0">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0C0AF0" w:rsidRDefault="00983036" w:rsidP="00766E3C">
      <w:pPr>
        <w:jc w:val="both"/>
        <w:rPr>
          <w:rFonts w:eastAsia="Calibri"/>
          <w:sz w:val="22"/>
          <w:szCs w:val="22"/>
        </w:rPr>
      </w:pPr>
      <w:r w:rsidRPr="000C0AF0">
        <w:rPr>
          <w:color w:val="000000"/>
          <w:sz w:val="22"/>
          <w:szCs w:val="22"/>
        </w:rPr>
        <w:t xml:space="preserve">7.2.6. Уведомить Заказчика о готовности к передаче Товара не позднее, </w:t>
      </w:r>
      <w:r w:rsidR="00766E3C" w:rsidRPr="000C0AF0">
        <w:rPr>
          <w:rFonts w:eastAsia="Calibri"/>
          <w:sz w:val="22"/>
          <w:szCs w:val="22"/>
        </w:rPr>
        <w:t>не менее чем за 1 (один) рабочий день</w:t>
      </w:r>
      <w:r w:rsidRPr="000C0AF0">
        <w:rPr>
          <w:color w:val="000000"/>
          <w:sz w:val="22"/>
          <w:szCs w:val="22"/>
        </w:rPr>
        <w:t xml:space="preserve"> до момента его доставки к месту поставки.</w:t>
      </w:r>
    </w:p>
    <w:p w:rsidR="00983036" w:rsidRPr="000C0AF0" w:rsidRDefault="00983036" w:rsidP="000543E3">
      <w:pPr>
        <w:tabs>
          <w:tab w:val="left" w:pos="1176"/>
        </w:tabs>
        <w:ind w:right="-285"/>
        <w:jc w:val="both"/>
        <w:rPr>
          <w:sz w:val="22"/>
          <w:szCs w:val="22"/>
        </w:rPr>
      </w:pPr>
      <w:r w:rsidRPr="000C0AF0">
        <w:rPr>
          <w:color w:val="000000"/>
          <w:sz w:val="22"/>
          <w:szCs w:val="22"/>
        </w:rPr>
        <w:t>7.2.7. Устранить за свой счет все выявленные недостатки, в том числе скрытые, поставленного Товара.</w:t>
      </w:r>
    </w:p>
    <w:p w:rsidR="00983036" w:rsidRPr="000C0AF0" w:rsidRDefault="00983036" w:rsidP="000543E3">
      <w:pPr>
        <w:shd w:val="clear" w:color="auto" w:fill="FFFFFF"/>
        <w:tabs>
          <w:tab w:val="left" w:pos="1330"/>
        </w:tabs>
        <w:ind w:right="-285"/>
        <w:jc w:val="both"/>
        <w:rPr>
          <w:b/>
          <w:bCs/>
          <w:sz w:val="22"/>
          <w:szCs w:val="22"/>
        </w:rPr>
      </w:pPr>
      <w:r w:rsidRPr="000C0AF0">
        <w:rPr>
          <w:sz w:val="22"/>
          <w:szCs w:val="22"/>
        </w:rPr>
        <w:t>7.2.8. Надлежаще исполнять иные принятые на себя обязательств.</w:t>
      </w:r>
    </w:p>
    <w:p w:rsidR="00E86B5B" w:rsidRDefault="00E86B5B" w:rsidP="000543E3">
      <w:pPr>
        <w:jc w:val="center"/>
        <w:rPr>
          <w:b/>
          <w:bCs/>
          <w:sz w:val="22"/>
          <w:szCs w:val="22"/>
        </w:rPr>
      </w:pPr>
    </w:p>
    <w:p w:rsidR="000C0AF0" w:rsidRPr="000C0AF0" w:rsidRDefault="000C0AF0" w:rsidP="000543E3">
      <w:pPr>
        <w:jc w:val="center"/>
        <w:rPr>
          <w:b/>
          <w:bCs/>
          <w:sz w:val="22"/>
          <w:szCs w:val="22"/>
        </w:rPr>
      </w:pPr>
    </w:p>
    <w:p w:rsidR="00E86B5B" w:rsidRPr="000C0AF0" w:rsidRDefault="00E86B5B" w:rsidP="000543E3">
      <w:pPr>
        <w:jc w:val="center"/>
        <w:rPr>
          <w:b/>
          <w:bCs/>
          <w:sz w:val="22"/>
          <w:szCs w:val="22"/>
        </w:rPr>
      </w:pPr>
      <w:r w:rsidRPr="000C0AF0">
        <w:rPr>
          <w:b/>
          <w:bCs/>
          <w:sz w:val="22"/>
          <w:szCs w:val="22"/>
        </w:rPr>
        <w:lastRenderedPageBreak/>
        <w:t>8. ОТВЕТСТВЕННОСТЬ СТОРОН</w:t>
      </w:r>
    </w:p>
    <w:p w:rsidR="00E03B6F" w:rsidRPr="000C0AF0" w:rsidRDefault="00E03B6F" w:rsidP="000543E3">
      <w:pPr>
        <w:jc w:val="both"/>
        <w:rPr>
          <w:sz w:val="22"/>
          <w:szCs w:val="22"/>
        </w:rPr>
      </w:pPr>
      <w:r w:rsidRPr="000C0AF0">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0C0AF0" w:rsidRDefault="00E03B6F" w:rsidP="000543E3">
      <w:pPr>
        <w:jc w:val="both"/>
        <w:rPr>
          <w:sz w:val="22"/>
          <w:szCs w:val="22"/>
        </w:rPr>
      </w:pPr>
      <w:r w:rsidRPr="000C0AF0">
        <w:rPr>
          <w:sz w:val="22"/>
          <w:szCs w:val="22"/>
        </w:rPr>
        <w:t>8.2. Поставщик вправе потребовать своевременной оплаты товара.</w:t>
      </w:r>
    </w:p>
    <w:p w:rsidR="00E03B6F" w:rsidRPr="000C0AF0" w:rsidRDefault="00E03B6F" w:rsidP="000543E3">
      <w:pPr>
        <w:jc w:val="both"/>
        <w:rPr>
          <w:sz w:val="22"/>
          <w:szCs w:val="22"/>
        </w:rPr>
      </w:pPr>
      <w:r w:rsidRPr="000C0AF0">
        <w:rPr>
          <w:sz w:val="22"/>
          <w:szCs w:val="22"/>
        </w:rPr>
        <w:t>8.3. Взыскание неустойки с Поставщика:</w:t>
      </w:r>
    </w:p>
    <w:p w:rsidR="00E03B6F" w:rsidRPr="000C0AF0" w:rsidRDefault="00E03B6F" w:rsidP="000543E3">
      <w:pPr>
        <w:jc w:val="both"/>
        <w:rPr>
          <w:sz w:val="22"/>
          <w:szCs w:val="22"/>
        </w:rPr>
      </w:pPr>
      <w:r w:rsidRPr="000C0AF0">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0C0AF0" w:rsidRDefault="00E03B6F" w:rsidP="000543E3">
      <w:pPr>
        <w:jc w:val="both"/>
        <w:rPr>
          <w:sz w:val="22"/>
          <w:szCs w:val="22"/>
        </w:rPr>
      </w:pPr>
      <w:r w:rsidRPr="000C0AF0">
        <w:rPr>
          <w:sz w:val="22"/>
          <w:szCs w:val="22"/>
        </w:rPr>
        <w:t xml:space="preserve">8.3.2. </w:t>
      </w:r>
      <w:r w:rsidR="007F38FA" w:rsidRPr="000C0AF0">
        <w:rPr>
          <w:sz w:val="22"/>
          <w:szCs w:val="22"/>
        </w:rPr>
        <w:t>П</w:t>
      </w:r>
      <w:r w:rsidRPr="000C0AF0">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0C0AF0">
        <w:rPr>
          <w:sz w:val="22"/>
          <w:szCs w:val="22"/>
        </w:rPr>
        <w:t xml:space="preserve"> ключевой</w:t>
      </w:r>
      <w:r w:rsidRPr="000C0AF0">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0C0AF0" w:rsidRDefault="00E03B6F" w:rsidP="000543E3">
      <w:pPr>
        <w:autoSpaceDE w:val="0"/>
        <w:autoSpaceDN w:val="0"/>
        <w:adjustRightInd w:val="0"/>
        <w:jc w:val="both"/>
        <w:rPr>
          <w:sz w:val="22"/>
          <w:szCs w:val="22"/>
        </w:rPr>
      </w:pPr>
      <w:r w:rsidRPr="000C0AF0">
        <w:rPr>
          <w:sz w:val="22"/>
          <w:szCs w:val="22"/>
        </w:rPr>
        <w:t xml:space="preserve">8.3.3. </w:t>
      </w:r>
      <w:r w:rsidR="00065E29" w:rsidRPr="000C0AF0">
        <w:rPr>
          <w:sz w:val="22"/>
          <w:szCs w:val="22"/>
        </w:rPr>
        <w:t xml:space="preserve">За каждый факт неисполнения или ненадлежащего исполнения </w:t>
      </w:r>
      <w:proofErr w:type="gramStart"/>
      <w:r w:rsidR="00065E29" w:rsidRPr="000C0AF0">
        <w:rPr>
          <w:sz w:val="22"/>
          <w:szCs w:val="22"/>
        </w:rPr>
        <w:t>поставщиком  обязательств</w:t>
      </w:r>
      <w:proofErr w:type="gramEnd"/>
      <w:r w:rsidR="00065E29" w:rsidRPr="000C0AF0">
        <w:rPr>
          <w:sz w:val="22"/>
          <w:szCs w:val="22"/>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0C0AF0">
        <w:rPr>
          <w:sz w:val="22"/>
          <w:szCs w:val="22"/>
        </w:rPr>
        <w:t>.</w:t>
      </w:r>
    </w:p>
    <w:p w:rsidR="00E03B6F" w:rsidRPr="000C0AF0" w:rsidRDefault="00E03B6F" w:rsidP="000543E3">
      <w:pPr>
        <w:autoSpaceDE w:val="0"/>
        <w:autoSpaceDN w:val="0"/>
        <w:adjustRightInd w:val="0"/>
        <w:jc w:val="both"/>
        <w:rPr>
          <w:sz w:val="22"/>
          <w:szCs w:val="22"/>
        </w:rPr>
      </w:pPr>
      <w:r w:rsidRPr="000C0AF0">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0C0AF0">
        <w:rPr>
          <w:sz w:val="22"/>
          <w:szCs w:val="22"/>
        </w:rPr>
        <w:t xml:space="preserve">е- </w:t>
      </w:r>
      <w:r w:rsidRPr="000C0AF0">
        <w:rPr>
          <w:sz w:val="22"/>
          <w:szCs w:val="22"/>
        </w:rPr>
        <w:t xml:space="preserve"> 1</w:t>
      </w:r>
      <w:r w:rsidR="00926C9D" w:rsidRPr="000C0AF0">
        <w:rPr>
          <w:sz w:val="22"/>
          <w:szCs w:val="22"/>
        </w:rPr>
        <w:t xml:space="preserve"> </w:t>
      </w:r>
      <w:r w:rsidRPr="000C0AF0">
        <w:rPr>
          <w:sz w:val="22"/>
          <w:szCs w:val="22"/>
        </w:rPr>
        <w:t>000,00 (Одна тысяча) рублей</w:t>
      </w:r>
      <w:r w:rsidR="00926C9D" w:rsidRPr="000C0AF0">
        <w:rPr>
          <w:sz w:val="22"/>
          <w:szCs w:val="22"/>
        </w:rPr>
        <w:t xml:space="preserve"> 00 копеек</w:t>
      </w:r>
      <w:r w:rsidRPr="000C0AF0">
        <w:rPr>
          <w:sz w:val="22"/>
          <w:szCs w:val="22"/>
        </w:rPr>
        <w:t>.</w:t>
      </w:r>
    </w:p>
    <w:p w:rsidR="00E03B6F" w:rsidRPr="000C0AF0" w:rsidRDefault="00E03B6F" w:rsidP="000543E3">
      <w:pPr>
        <w:jc w:val="both"/>
        <w:rPr>
          <w:sz w:val="22"/>
          <w:szCs w:val="22"/>
        </w:rPr>
      </w:pPr>
      <w:r w:rsidRPr="000C0AF0">
        <w:rPr>
          <w:sz w:val="22"/>
          <w:szCs w:val="22"/>
        </w:rPr>
        <w:t>8.4. Взыскание неустойки с Заказчика:</w:t>
      </w:r>
    </w:p>
    <w:p w:rsidR="00E03B6F" w:rsidRPr="000C0AF0" w:rsidRDefault="00E03B6F" w:rsidP="000543E3">
      <w:pPr>
        <w:jc w:val="both"/>
        <w:rPr>
          <w:sz w:val="22"/>
          <w:szCs w:val="22"/>
        </w:rPr>
      </w:pPr>
      <w:r w:rsidRPr="000C0AF0">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0C0AF0" w:rsidRDefault="00E03B6F" w:rsidP="000543E3">
      <w:pPr>
        <w:jc w:val="both"/>
        <w:rPr>
          <w:sz w:val="22"/>
          <w:szCs w:val="22"/>
        </w:rPr>
      </w:pPr>
      <w:r w:rsidRPr="000C0AF0">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0C0AF0">
        <w:rPr>
          <w:sz w:val="22"/>
          <w:szCs w:val="22"/>
        </w:rPr>
        <w:t xml:space="preserve"> ключевой</w:t>
      </w:r>
      <w:r w:rsidRPr="000C0AF0">
        <w:rPr>
          <w:sz w:val="22"/>
          <w:szCs w:val="22"/>
        </w:rPr>
        <w:t xml:space="preserve"> ставки ЦБ РФ от не уплаченной в срок суммы.</w:t>
      </w:r>
    </w:p>
    <w:p w:rsidR="00E03B6F" w:rsidRPr="000C0AF0" w:rsidRDefault="00E03B6F" w:rsidP="000543E3">
      <w:pPr>
        <w:jc w:val="both"/>
        <w:rPr>
          <w:sz w:val="22"/>
          <w:szCs w:val="22"/>
        </w:rPr>
      </w:pPr>
      <w:r w:rsidRPr="000C0AF0">
        <w:rPr>
          <w:sz w:val="22"/>
          <w:szCs w:val="22"/>
        </w:rPr>
        <w:t xml:space="preserve">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sidRPr="000C0AF0">
        <w:rPr>
          <w:sz w:val="22"/>
          <w:szCs w:val="22"/>
        </w:rPr>
        <w:t>в  сумм</w:t>
      </w:r>
      <w:r w:rsidR="00926C9D" w:rsidRPr="000C0AF0">
        <w:rPr>
          <w:sz w:val="22"/>
          <w:szCs w:val="22"/>
        </w:rPr>
        <w:t>е</w:t>
      </w:r>
      <w:proofErr w:type="gramEnd"/>
      <w:r w:rsidR="00926C9D" w:rsidRPr="000C0AF0">
        <w:rPr>
          <w:sz w:val="22"/>
          <w:szCs w:val="22"/>
        </w:rPr>
        <w:t xml:space="preserve"> -</w:t>
      </w:r>
      <w:r w:rsidRPr="000C0AF0">
        <w:rPr>
          <w:sz w:val="22"/>
          <w:szCs w:val="22"/>
        </w:rPr>
        <w:t xml:space="preserve"> 1</w:t>
      </w:r>
      <w:r w:rsidR="00926C9D" w:rsidRPr="000C0AF0">
        <w:rPr>
          <w:sz w:val="22"/>
          <w:szCs w:val="22"/>
        </w:rPr>
        <w:t xml:space="preserve"> </w:t>
      </w:r>
      <w:r w:rsidRPr="000C0AF0">
        <w:rPr>
          <w:sz w:val="22"/>
          <w:szCs w:val="22"/>
        </w:rPr>
        <w:t>000,00 (Одна тысяча) рублей</w:t>
      </w:r>
      <w:r w:rsidR="00926C9D" w:rsidRPr="000C0AF0">
        <w:rPr>
          <w:sz w:val="22"/>
          <w:szCs w:val="22"/>
        </w:rPr>
        <w:t xml:space="preserve"> 00 копеек</w:t>
      </w:r>
      <w:r w:rsidRPr="000C0AF0">
        <w:rPr>
          <w:sz w:val="22"/>
          <w:szCs w:val="22"/>
        </w:rPr>
        <w:t>.</w:t>
      </w:r>
    </w:p>
    <w:p w:rsidR="0054727F" w:rsidRPr="000C0AF0" w:rsidRDefault="0054727F" w:rsidP="0054727F">
      <w:pPr>
        <w:autoSpaceDE w:val="0"/>
        <w:autoSpaceDN w:val="0"/>
        <w:adjustRightInd w:val="0"/>
        <w:jc w:val="both"/>
        <w:rPr>
          <w:sz w:val="22"/>
          <w:szCs w:val="22"/>
          <w:lang w:eastAsia="ar-SA"/>
        </w:rPr>
      </w:pPr>
      <w:r w:rsidRPr="000C0AF0">
        <w:rPr>
          <w:sz w:val="22"/>
          <w:szCs w:val="22"/>
          <w:lang w:eastAsia="ar-SA"/>
        </w:rPr>
        <w:t xml:space="preserve">8.5. Общая сумма начисленных штрафов за ненадлежащее исполнение Заказчиком обязательств, предусмотренных Контрактом, не может превышать </w:t>
      </w:r>
      <w:proofErr w:type="gramStart"/>
      <w:r w:rsidRPr="000C0AF0">
        <w:rPr>
          <w:sz w:val="22"/>
          <w:szCs w:val="22"/>
          <w:lang w:eastAsia="ar-SA"/>
        </w:rPr>
        <w:t>цену  Контракта</w:t>
      </w:r>
      <w:proofErr w:type="gramEnd"/>
      <w:r w:rsidRPr="000C0AF0">
        <w:rPr>
          <w:sz w:val="22"/>
          <w:szCs w:val="22"/>
          <w:lang w:eastAsia="ar-SA"/>
        </w:rPr>
        <w:t>.</w:t>
      </w:r>
    </w:p>
    <w:p w:rsidR="0054727F" w:rsidRPr="000C0AF0" w:rsidRDefault="0054727F" w:rsidP="0054727F">
      <w:pPr>
        <w:jc w:val="both"/>
        <w:rPr>
          <w:sz w:val="22"/>
          <w:szCs w:val="22"/>
        </w:rPr>
      </w:pPr>
      <w:r w:rsidRPr="000C0AF0">
        <w:rPr>
          <w:sz w:val="22"/>
          <w:szCs w:val="22"/>
        </w:rPr>
        <w:t>8.6.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3B6F" w:rsidRPr="000C0AF0" w:rsidRDefault="00E03B6F" w:rsidP="000543E3">
      <w:pPr>
        <w:jc w:val="both"/>
        <w:rPr>
          <w:sz w:val="22"/>
          <w:szCs w:val="22"/>
        </w:rPr>
      </w:pPr>
      <w:r w:rsidRPr="000C0AF0">
        <w:rPr>
          <w:sz w:val="22"/>
          <w:szCs w:val="22"/>
        </w:rPr>
        <w:t>8.</w:t>
      </w:r>
      <w:r w:rsidR="00D312A6" w:rsidRPr="000C0AF0">
        <w:rPr>
          <w:sz w:val="22"/>
          <w:szCs w:val="22"/>
        </w:rPr>
        <w:t>7</w:t>
      </w:r>
      <w:r w:rsidRPr="000C0AF0">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0C0AF0" w:rsidRDefault="00E03B6F" w:rsidP="000543E3">
      <w:pPr>
        <w:jc w:val="both"/>
        <w:rPr>
          <w:sz w:val="22"/>
          <w:szCs w:val="22"/>
        </w:rPr>
      </w:pPr>
      <w:r w:rsidRPr="000C0AF0">
        <w:rPr>
          <w:sz w:val="22"/>
          <w:szCs w:val="22"/>
        </w:rPr>
        <w:t>8.</w:t>
      </w:r>
      <w:r w:rsidR="00D312A6" w:rsidRPr="000C0AF0">
        <w:rPr>
          <w:sz w:val="22"/>
          <w:szCs w:val="22"/>
        </w:rPr>
        <w:t>8</w:t>
      </w:r>
      <w:r w:rsidRPr="000C0AF0">
        <w:rPr>
          <w:sz w:val="22"/>
          <w:szCs w:val="22"/>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E86B5B" w:rsidRPr="000C0AF0" w:rsidRDefault="00E86B5B" w:rsidP="000543E3">
      <w:pPr>
        <w:pStyle w:val="ConsPlusNormal0"/>
        <w:ind w:firstLine="0"/>
        <w:jc w:val="both"/>
        <w:rPr>
          <w:rFonts w:ascii="Times New Roman" w:hAnsi="Times New Roman" w:cs="Times New Roman"/>
          <w:sz w:val="22"/>
          <w:szCs w:val="22"/>
        </w:rPr>
      </w:pPr>
    </w:p>
    <w:p w:rsidR="00E86B5B" w:rsidRPr="000C0AF0" w:rsidRDefault="00844BAA" w:rsidP="000543E3">
      <w:pPr>
        <w:jc w:val="center"/>
        <w:rPr>
          <w:b/>
          <w:sz w:val="22"/>
          <w:szCs w:val="22"/>
        </w:rPr>
      </w:pPr>
      <w:r w:rsidRPr="000C0AF0">
        <w:rPr>
          <w:b/>
          <w:sz w:val="22"/>
          <w:szCs w:val="22"/>
        </w:rPr>
        <w:t>9</w:t>
      </w:r>
      <w:r w:rsidR="00E86B5B" w:rsidRPr="000C0AF0">
        <w:rPr>
          <w:b/>
          <w:sz w:val="22"/>
          <w:szCs w:val="22"/>
        </w:rPr>
        <w:t>. ДЕЙСТВИЕ КОНТРАКТА.</w:t>
      </w:r>
    </w:p>
    <w:p w:rsidR="00E86B5B" w:rsidRPr="000C0AF0" w:rsidRDefault="00E86B5B" w:rsidP="000543E3">
      <w:pPr>
        <w:jc w:val="center"/>
        <w:rPr>
          <w:b/>
          <w:sz w:val="22"/>
          <w:szCs w:val="22"/>
        </w:rPr>
      </w:pPr>
      <w:r w:rsidRPr="000C0AF0">
        <w:rPr>
          <w:b/>
          <w:sz w:val="22"/>
          <w:szCs w:val="22"/>
        </w:rPr>
        <w:t>ПОРЯДОК ИЗМЕНЕНИЯ И РАСТОРЖЕНИЯ КОНТРАКТА</w:t>
      </w:r>
    </w:p>
    <w:p w:rsidR="00E86B5B" w:rsidRPr="000C0AF0" w:rsidRDefault="00844BAA" w:rsidP="000543E3">
      <w:pPr>
        <w:ind w:right="-1"/>
        <w:jc w:val="both"/>
        <w:rPr>
          <w:sz w:val="22"/>
          <w:szCs w:val="22"/>
        </w:rPr>
      </w:pPr>
      <w:r w:rsidRPr="000C0AF0">
        <w:rPr>
          <w:sz w:val="22"/>
          <w:szCs w:val="22"/>
        </w:rPr>
        <w:t>9</w:t>
      </w:r>
      <w:r w:rsidR="00E86B5B" w:rsidRPr="000C0AF0">
        <w:rPr>
          <w:sz w:val="22"/>
          <w:szCs w:val="22"/>
        </w:rPr>
        <w:t>.1. Настоящий Контракт вступает в силу с момента подписания его Сторона</w:t>
      </w:r>
      <w:r w:rsidR="003E6882" w:rsidRPr="000C0AF0">
        <w:rPr>
          <w:sz w:val="22"/>
          <w:szCs w:val="22"/>
        </w:rPr>
        <w:t>м</w:t>
      </w:r>
      <w:r w:rsidR="00D312A6" w:rsidRPr="000C0AF0">
        <w:rPr>
          <w:sz w:val="22"/>
          <w:szCs w:val="22"/>
        </w:rPr>
        <w:t>и и действует до 31 декабря 202</w:t>
      </w:r>
      <w:r w:rsidR="000C0AF0">
        <w:rPr>
          <w:sz w:val="22"/>
          <w:szCs w:val="22"/>
        </w:rPr>
        <w:t>4</w:t>
      </w:r>
      <w:r w:rsidR="00E86B5B" w:rsidRPr="000C0AF0">
        <w:rPr>
          <w:sz w:val="22"/>
          <w:szCs w:val="22"/>
        </w:rPr>
        <w:t xml:space="preserve"> года, а в части расчетов до полного их завершения. </w:t>
      </w:r>
    </w:p>
    <w:p w:rsidR="00E86B5B" w:rsidRPr="000C0AF0" w:rsidRDefault="00844BAA" w:rsidP="000543E3">
      <w:pPr>
        <w:jc w:val="both"/>
        <w:rPr>
          <w:sz w:val="22"/>
          <w:szCs w:val="22"/>
        </w:rPr>
      </w:pPr>
      <w:r w:rsidRPr="000C0AF0">
        <w:rPr>
          <w:sz w:val="22"/>
          <w:szCs w:val="22"/>
        </w:rPr>
        <w:t>9</w:t>
      </w:r>
      <w:r w:rsidR="00590C94" w:rsidRPr="000C0AF0">
        <w:rPr>
          <w:sz w:val="22"/>
          <w:szCs w:val="22"/>
        </w:rPr>
        <w:t>.2</w:t>
      </w:r>
      <w:r w:rsidR="00E86B5B" w:rsidRPr="000C0AF0">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0C0AF0" w:rsidRDefault="00844BAA" w:rsidP="000543E3">
      <w:pPr>
        <w:jc w:val="both"/>
        <w:rPr>
          <w:sz w:val="22"/>
          <w:szCs w:val="22"/>
        </w:rPr>
      </w:pPr>
      <w:r w:rsidRPr="000C0AF0">
        <w:rPr>
          <w:sz w:val="22"/>
          <w:szCs w:val="22"/>
        </w:rPr>
        <w:t>9</w:t>
      </w:r>
      <w:r w:rsidR="00590C94" w:rsidRPr="000C0AF0">
        <w:rPr>
          <w:sz w:val="22"/>
          <w:szCs w:val="22"/>
        </w:rPr>
        <w:t>.3</w:t>
      </w:r>
      <w:r w:rsidR="00E86B5B" w:rsidRPr="000C0AF0">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0C0AF0" w:rsidRDefault="00844BAA" w:rsidP="000543E3">
      <w:pPr>
        <w:jc w:val="both"/>
        <w:rPr>
          <w:sz w:val="22"/>
          <w:szCs w:val="22"/>
        </w:rPr>
      </w:pPr>
      <w:r w:rsidRPr="000C0AF0">
        <w:rPr>
          <w:sz w:val="22"/>
          <w:szCs w:val="22"/>
        </w:rPr>
        <w:t>9</w:t>
      </w:r>
      <w:r w:rsidR="00590C94" w:rsidRPr="000C0AF0">
        <w:rPr>
          <w:sz w:val="22"/>
          <w:szCs w:val="22"/>
        </w:rPr>
        <w:t>.4</w:t>
      </w:r>
      <w:r w:rsidR="00E86B5B" w:rsidRPr="000C0AF0">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0C0AF0" w:rsidRDefault="00844BAA" w:rsidP="000543E3">
      <w:pPr>
        <w:jc w:val="both"/>
        <w:rPr>
          <w:sz w:val="22"/>
          <w:szCs w:val="22"/>
        </w:rPr>
      </w:pPr>
      <w:r w:rsidRPr="000C0AF0">
        <w:rPr>
          <w:sz w:val="22"/>
          <w:szCs w:val="22"/>
        </w:rPr>
        <w:lastRenderedPageBreak/>
        <w:t>9.</w:t>
      </w:r>
      <w:r w:rsidR="00590C94" w:rsidRPr="000C0AF0">
        <w:rPr>
          <w:sz w:val="22"/>
          <w:szCs w:val="22"/>
        </w:rPr>
        <w:t>5</w:t>
      </w:r>
      <w:r w:rsidR="00E86B5B" w:rsidRPr="000C0AF0">
        <w:rPr>
          <w:sz w:val="22"/>
          <w:szCs w:val="22"/>
        </w:rPr>
        <w:t xml:space="preserve">. При исполнении Контракта не допускается перемена </w:t>
      </w:r>
      <w:r w:rsidR="00E86B5B" w:rsidRPr="000C0AF0">
        <w:rPr>
          <w:iCs/>
          <w:sz w:val="22"/>
          <w:szCs w:val="22"/>
        </w:rPr>
        <w:t>Поставщика</w:t>
      </w:r>
      <w:r w:rsidR="00E86B5B" w:rsidRPr="000C0AF0">
        <w:rPr>
          <w:sz w:val="22"/>
          <w:szCs w:val="22"/>
        </w:rPr>
        <w:t xml:space="preserve">, за исключением случая, если новый </w:t>
      </w:r>
      <w:r w:rsidR="00E86B5B" w:rsidRPr="000C0AF0">
        <w:rPr>
          <w:iCs/>
          <w:sz w:val="22"/>
          <w:szCs w:val="22"/>
        </w:rPr>
        <w:t>Поставщик</w:t>
      </w:r>
      <w:r w:rsidR="00E86B5B" w:rsidRPr="000C0AF0">
        <w:rPr>
          <w:sz w:val="22"/>
          <w:szCs w:val="22"/>
        </w:rPr>
        <w:t xml:space="preserve"> является правопреемником </w:t>
      </w:r>
      <w:r w:rsidR="00E86B5B" w:rsidRPr="000C0AF0">
        <w:rPr>
          <w:iCs/>
          <w:sz w:val="22"/>
          <w:szCs w:val="22"/>
        </w:rPr>
        <w:t>Поставщика</w:t>
      </w:r>
      <w:r w:rsidR="00E86B5B" w:rsidRPr="000C0AF0">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0C0AF0" w:rsidRDefault="00844BAA" w:rsidP="000543E3">
      <w:pPr>
        <w:keepNext/>
        <w:jc w:val="both"/>
        <w:rPr>
          <w:sz w:val="22"/>
          <w:szCs w:val="22"/>
        </w:rPr>
      </w:pPr>
      <w:r w:rsidRPr="000C0AF0">
        <w:rPr>
          <w:sz w:val="22"/>
          <w:szCs w:val="22"/>
        </w:rPr>
        <w:t>9</w:t>
      </w:r>
      <w:r w:rsidR="00E86B5B" w:rsidRPr="000C0AF0">
        <w:rPr>
          <w:rFonts w:ascii="Times" w:hAnsi="Times"/>
          <w:sz w:val="22"/>
          <w:szCs w:val="22"/>
        </w:rPr>
        <w:t>.</w:t>
      </w:r>
      <w:r w:rsidR="00590C94" w:rsidRPr="000C0AF0">
        <w:rPr>
          <w:rFonts w:ascii="Times" w:hAnsi="Times"/>
          <w:sz w:val="22"/>
          <w:szCs w:val="22"/>
        </w:rPr>
        <w:t>6</w:t>
      </w:r>
      <w:r w:rsidR="00733B26" w:rsidRPr="000C0AF0">
        <w:rPr>
          <w:rFonts w:ascii="Times" w:hAnsi="Times"/>
          <w:sz w:val="22"/>
          <w:szCs w:val="22"/>
        </w:rPr>
        <w:t xml:space="preserve">. </w:t>
      </w:r>
      <w:r w:rsidR="00E86B5B" w:rsidRPr="000C0AF0">
        <w:rPr>
          <w:sz w:val="22"/>
          <w:szCs w:val="22"/>
        </w:rPr>
        <w:t xml:space="preserve">Истечение срока действия Контракта не освобождает Стороны от исполнения обязательств, возникших в период действия Контракта, а </w:t>
      </w:r>
      <w:proofErr w:type="gramStart"/>
      <w:r w:rsidR="00E86B5B" w:rsidRPr="000C0AF0">
        <w:rPr>
          <w:sz w:val="22"/>
          <w:szCs w:val="22"/>
        </w:rPr>
        <w:t>также  от</w:t>
      </w:r>
      <w:proofErr w:type="gramEnd"/>
      <w:r w:rsidR="00E86B5B" w:rsidRPr="000C0AF0">
        <w:rPr>
          <w:sz w:val="22"/>
          <w:szCs w:val="22"/>
        </w:rPr>
        <w:t xml:space="preserve"> ответственности за его нарушение.</w:t>
      </w:r>
    </w:p>
    <w:p w:rsidR="00E86B5B" w:rsidRPr="000C0AF0" w:rsidRDefault="00E86B5B" w:rsidP="000543E3">
      <w:pPr>
        <w:rPr>
          <w:sz w:val="22"/>
          <w:szCs w:val="22"/>
        </w:rPr>
      </w:pPr>
    </w:p>
    <w:p w:rsidR="00E86B5B" w:rsidRPr="000C0AF0" w:rsidRDefault="00E86B5B" w:rsidP="000543E3">
      <w:pPr>
        <w:ind w:right="-285" w:firstLine="540"/>
        <w:jc w:val="center"/>
        <w:rPr>
          <w:sz w:val="22"/>
          <w:szCs w:val="22"/>
        </w:rPr>
      </w:pPr>
      <w:r w:rsidRPr="000C0AF0">
        <w:rPr>
          <w:b/>
          <w:bCs/>
          <w:sz w:val="22"/>
          <w:szCs w:val="22"/>
        </w:rPr>
        <w:t>1</w:t>
      </w:r>
      <w:r w:rsidR="00844BAA" w:rsidRPr="000C0AF0">
        <w:rPr>
          <w:b/>
          <w:bCs/>
          <w:sz w:val="22"/>
          <w:szCs w:val="22"/>
        </w:rPr>
        <w:t>0</w:t>
      </w:r>
      <w:r w:rsidRPr="000C0AF0">
        <w:rPr>
          <w:b/>
          <w:bCs/>
          <w:sz w:val="22"/>
          <w:szCs w:val="22"/>
        </w:rPr>
        <w:t>. УВЕДОМЛЕНИЯ И ИЗВЕЩЕНИЯ</w:t>
      </w:r>
    </w:p>
    <w:p w:rsidR="00E86B5B" w:rsidRPr="000C0AF0" w:rsidRDefault="00E86B5B" w:rsidP="000543E3">
      <w:pPr>
        <w:jc w:val="both"/>
        <w:rPr>
          <w:sz w:val="22"/>
          <w:szCs w:val="22"/>
        </w:rPr>
      </w:pPr>
      <w:r w:rsidRPr="000C0AF0">
        <w:rPr>
          <w:sz w:val="22"/>
          <w:szCs w:val="22"/>
        </w:rPr>
        <w:t>1</w:t>
      </w:r>
      <w:r w:rsidR="00844BAA" w:rsidRPr="000C0AF0">
        <w:rPr>
          <w:sz w:val="22"/>
          <w:szCs w:val="22"/>
        </w:rPr>
        <w:t>0</w:t>
      </w:r>
      <w:r w:rsidRPr="000C0AF0">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0C0AF0" w:rsidRDefault="00E86B5B" w:rsidP="000543E3">
      <w:pPr>
        <w:jc w:val="both"/>
        <w:rPr>
          <w:sz w:val="22"/>
          <w:szCs w:val="22"/>
        </w:rPr>
      </w:pPr>
      <w:r w:rsidRPr="000C0AF0">
        <w:rPr>
          <w:sz w:val="22"/>
          <w:szCs w:val="22"/>
        </w:rPr>
        <w:t>1</w:t>
      </w:r>
      <w:r w:rsidR="00844BAA" w:rsidRPr="000C0AF0">
        <w:rPr>
          <w:sz w:val="22"/>
          <w:szCs w:val="22"/>
        </w:rPr>
        <w:t>0</w:t>
      </w:r>
      <w:r w:rsidRPr="000C0AF0">
        <w:rPr>
          <w:sz w:val="22"/>
          <w:szCs w:val="22"/>
        </w:rPr>
        <w:t>.2. Уведомления и извещения направляются за счет уведомляющей Стороны.</w:t>
      </w:r>
    </w:p>
    <w:p w:rsidR="00E86B5B" w:rsidRPr="000C0AF0" w:rsidRDefault="00E86B5B" w:rsidP="000543E3">
      <w:pPr>
        <w:jc w:val="both"/>
        <w:rPr>
          <w:sz w:val="22"/>
          <w:szCs w:val="22"/>
        </w:rPr>
      </w:pPr>
      <w:r w:rsidRPr="000C0AF0">
        <w:rPr>
          <w:sz w:val="22"/>
          <w:szCs w:val="22"/>
        </w:rPr>
        <w:t>1</w:t>
      </w:r>
      <w:r w:rsidR="00844BAA" w:rsidRPr="000C0AF0">
        <w:rPr>
          <w:sz w:val="22"/>
          <w:szCs w:val="22"/>
        </w:rPr>
        <w:t>0</w:t>
      </w:r>
      <w:r w:rsidRPr="000C0AF0">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0C0AF0" w:rsidRDefault="00E86B5B" w:rsidP="000543E3">
      <w:pPr>
        <w:jc w:val="both"/>
        <w:rPr>
          <w:sz w:val="22"/>
          <w:szCs w:val="22"/>
        </w:rPr>
      </w:pPr>
      <w:r w:rsidRPr="000C0AF0">
        <w:rPr>
          <w:sz w:val="22"/>
          <w:szCs w:val="22"/>
        </w:rPr>
        <w:t>1</w:t>
      </w:r>
      <w:r w:rsidR="00844BAA" w:rsidRPr="000C0AF0">
        <w:rPr>
          <w:sz w:val="22"/>
          <w:szCs w:val="22"/>
        </w:rPr>
        <w:t>0</w:t>
      </w:r>
      <w:r w:rsidRPr="000C0AF0">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0C0AF0" w:rsidRDefault="00E86B5B" w:rsidP="000543E3">
      <w:pPr>
        <w:jc w:val="both"/>
        <w:rPr>
          <w:b/>
          <w:bCs/>
          <w:sz w:val="22"/>
          <w:szCs w:val="22"/>
        </w:rPr>
      </w:pPr>
    </w:p>
    <w:p w:rsidR="00E86B5B" w:rsidRPr="000C0AF0" w:rsidRDefault="00E86B5B" w:rsidP="000543E3">
      <w:pPr>
        <w:spacing w:before="120" w:after="120"/>
        <w:jc w:val="center"/>
        <w:rPr>
          <w:b/>
          <w:sz w:val="22"/>
          <w:szCs w:val="22"/>
        </w:rPr>
      </w:pPr>
      <w:r w:rsidRPr="000C0AF0">
        <w:rPr>
          <w:b/>
          <w:sz w:val="22"/>
          <w:szCs w:val="22"/>
        </w:rPr>
        <w:t>1</w:t>
      </w:r>
      <w:r w:rsidR="00844BAA" w:rsidRPr="000C0AF0">
        <w:rPr>
          <w:b/>
          <w:sz w:val="22"/>
          <w:szCs w:val="22"/>
        </w:rPr>
        <w:t>1</w:t>
      </w:r>
      <w:r w:rsidRPr="000C0AF0">
        <w:rPr>
          <w:b/>
          <w:sz w:val="22"/>
          <w:szCs w:val="22"/>
        </w:rPr>
        <w:t>. ОБСТОЯТЕЛЬСТВА НЕПРИОДОЛИМОЙ СИЛЫ</w:t>
      </w:r>
    </w:p>
    <w:p w:rsidR="00E86B5B" w:rsidRPr="000C0AF0" w:rsidRDefault="00E86B5B" w:rsidP="000543E3">
      <w:pPr>
        <w:autoSpaceDE w:val="0"/>
        <w:autoSpaceDN w:val="0"/>
        <w:adjustRightInd w:val="0"/>
        <w:jc w:val="both"/>
        <w:rPr>
          <w:sz w:val="22"/>
          <w:szCs w:val="22"/>
        </w:rPr>
      </w:pPr>
      <w:r w:rsidRPr="000C0AF0">
        <w:rPr>
          <w:sz w:val="22"/>
          <w:szCs w:val="22"/>
        </w:rPr>
        <w:t>1</w:t>
      </w:r>
      <w:r w:rsidR="00844BAA" w:rsidRPr="000C0AF0">
        <w:rPr>
          <w:sz w:val="22"/>
          <w:szCs w:val="22"/>
        </w:rPr>
        <w:t>1</w:t>
      </w:r>
      <w:r w:rsidRPr="000C0AF0">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0C0AF0" w:rsidRDefault="00E86B5B" w:rsidP="000543E3">
      <w:pPr>
        <w:autoSpaceDE w:val="0"/>
        <w:autoSpaceDN w:val="0"/>
        <w:adjustRightInd w:val="0"/>
        <w:jc w:val="both"/>
        <w:rPr>
          <w:sz w:val="22"/>
          <w:szCs w:val="22"/>
        </w:rPr>
      </w:pPr>
      <w:r w:rsidRPr="000C0AF0">
        <w:rPr>
          <w:sz w:val="22"/>
          <w:szCs w:val="22"/>
        </w:rPr>
        <w:t>1</w:t>
      </w:r>
      <w:r w:rsidR="00844BAA" w:rsidRPr="000C0AF0">
        <w:rPr>
          <w:sz w:val="22"/>
          <w:szCs w:val="22"/>
        </w:rPr>
        <w:t>1</w:t>
      </w:r>
      <w:r w:rsidRPr="000C0AF0">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0C0AF0" w:rsidRDefault="00E86B5B" w:rsidP="000543E3">
      <w:pPr>
        <w:jc w:val="both"/>
        <w:rPr>
          <w:sz w:val="22"/>
          <w:szCs w:val="22"/>
        </w:rPr>
      </w:pPr>
      <w:r w:rsidRPr="000C0AF0">
        <w:rPr>
          <w:sz w:val="22"/>
          <w:szCs w:val="22"/>
        </w:rPr>
        <w:t>1</w:t>
      </w:r>
      <w:r w:rsidR="00844BAA" w:rsidRPr="000C0AF0">
        <w:rPr>
          <w:sz w:val="22"/>
          <w:szCs w:val="22"/>
        </w:rPr>
        <w:t>1</w:t>
      </w:r>
      <w:r w:rsidRPr="000C0AF0">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0C0AF0" w:rsidRDefault="00E86B5B" w:rsidP="000543E3">
      <w:pPr>
        <w:jc w:val="both"/>
        <w:rPr>
          <w:b/>
          <w:bCs/>
          <w:sz w:val="22"/>
          <w:szCs w:val="22"/>
        </w:rPr>
      </w:pPr>
      <w:r w:rsidRPr="000C0AF0">
        <w:rPr>
          <w:sz w:val="22"/>
          <w:szCs w:val="22"/>
        </w:rPr>
        <w:t>1</w:t>
      </w:r>
      <w:r w:rsidR="00844BAA" w:rsidRPr="000C0AF0">
        <w:rPr>
          <w:sz w:val="22"/>
          <w:szCs w:val="22"/>
        </w:rPr>
        <w:t>1</w:t>
      </w:r>
      <w:r w:rsidRPr="000C0AF0">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0C0AF0" w:rsidRDefault="00E86B5B" w:rsidP="000543E3">
      <w:pPr>
        <w:autoSpaceDE w:val="0"/>
        <w:autoSpaceDN w:val="0"/>
        <w:adjustRightInd w:val="0"/>
        <w:jc w:val="both"/>
        <w:rPr>
          <w:sz w:val="22"/>
          <w:szCs w:val="22"/>
        </w:rPr>
      </w:pPr>
    </w:p>
    <w:p w:rsidR="00E86B5B" w:rsidRPr="000C0AF0" w:rsidRDefault="00E86B5B" w:rsidP="000543E3">
      <w:pPr>
        <w:jc w:val="center"/>
        <w:rPr>
          <w:b/>
          <w:sz w:val="22"/>
          <w:szCs w:val="22"/>
        </w:rPr>
      </w:pPr>
      <w:r w:rsidRPr="000C0AF0">
        <w:rPr>
          <w:b/>
          <w:sz w:val="22"/>
          <w:szCs w:val="22"/>
        </w:rPr>
        <w:t>1</w:t>
      </w:r>
      <w:r w:rsidR="00844BAA" w:rsidRPr="000C0AF0">
        <w:rPr>
          <w:b/>
          <w:sz w:val="22"/>
          <w:szCs w:val="22"/>
        </w:rPr>
        <w:t>2</w:t>
      </w:r>
      <w:r w:rsidRPr="000C0AF0">
        <w:rPr>
          <w:b/>
          <w:sz w:val="22"/>
          <w:szCs w:val="22"/>
        </w:rPr>
        <w:t>. ПРОЧИЕ УСЛОВИЯ</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0C0AF0" w:rsidRDefault="00E86B5B" w:rsidP="000543E3">
      <w:pPr>
        <w:ind w:right="87"/>
        <w:jc w:val="both"/>
        <w:rPr>
          <w:bCs/>
          <w:sz w:val="22"/>
          <w:szCs w:val="22"/>
        </w:rPr>
      </w:pPr>
      <w:r w:rsidRPr="000C0AF0">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0C0AF0">
        <w:rPr>
          <w:sz w:val="22"/>
          <w:szCs w:val="22"/>
        </w:rPr>
        <w:t>онахождению Сторон</w:t>
      </w:r>
      <w:r w:rsidR="00E86B5B" w:rsidRPr="000C0AF0">
        <w:rPr>
          <w:sz w:val="22"/>
          <w:szCs w:val="22"/>
        </w:rPr>
        <w:t>.</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0C0AF0" w:rsidRDefault="009468EA" w:rsidP="000543E3">
      <w:pPr>
        <w:autoSpaceDE w:val="0"/>
        <w:autoSpaceDN w:val="0"/>
        <w:adjustRightInd w:val="0"/>
        <w:jc w:val="both"/>
        <w:rPr>
          <w:sz w:val="22"/>
          <w:szCs w:val="22"/>
        </w:rPr>
      </w:pPr>
      <w:r w:rsidRPr="000C0AF0">
        <w:rPr>
          <w:sz w:val="22"/>
          <w:szCs w:val="22"/>
        </w:rPr>
        <w:t>1</w:t>
      </w:r>
      <w:r w:rsidR="00844BAA" w:rsidRPr="000C0AF0">
        <w:rPr>
          <w:sz w:val="22"/>
          <w:szCs w:val="22"/>
        </w:rPr>
        <w:t>2</w:t>
      </w:r>
      <w:r w:rsidR="00E86B5B" w:rsidRPr="000C0AF0">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0C0AF0" w:rsidRDefault="009468EA" w:rsidP="000543E3">
      <w:pPr>
        <w:autoSpaceDE w:val="0"/>
        <w:autoSpaceDN w:val="0"/>
        <w:adjustRightInd w:val="0"/>
        <w:jc w:val="both"/>
        <w:rPr>
          <w:sz w:val="22"/>
          <w:szCs w:val="22"/>
        </w:rPr>
      </w:pPr>
      <w:r w:rsidRPr="000C0AF0">
        <w:rPr>
          <w:sz w:val="22"/>
          <w:szCs w:val="22"/>
        </w:rPr>
        <w:lastRenderedPageBreak/>
        <w:t>1</w:t>
      </w:r>
      <w:r w:rsidR="00844BAA" w:rsidRPr="000C0AF0">
        <w:rPr>
          <w:sz w:val="22"/>
          <w:szCs w:val="22"/>
        </w:rPr>
        <w:t>2</w:t>
      </w:r>
      <w:r w:rsidR="00E86B5B" w:rsidRPr="000C0AF0">
        <w:rPr>
          <w:sz w:val="22"/>
          <w:szCs w:val="22"/>
        </w:rPr>
        <w:t>.9. Во всем остальном, что не предусмотрено Контрактом, Стороны руководствуются действующим законодательством РФ.</w:t>
      </w:r>
    </w:p>
    <w:p w:rsidR="00FE38D6" w:rsidRPr="000C0AF0" w:rsidRDefault="00FE38D6" w:rsidP="00FE38D6">
      <w:pPr>
        <w:jc w:val="both"/>
        <w:rPr>
          <w:sz w:val="22"/>
          <w:szCs w:val="22"/>
        </w:rPr>
      </w:pPr>
      <w:r w:rsidRPr="000C0AF0">
        <w:rPr>
          <w:sz w:val="22"/>
          <w:szCs w:val="22"/>
        </w:rPr>
        <w:t>12.10. Контракт составлен в 2 (двух) экземплярах по одному для каждой из Сторон, имеющих одинаковую юридическую силу.</w:t>
      </w:r>
    </w:p>
    <w:p w:rsidR="00FE38D6" w:rsidRPr="000C0AF0" w:rsidRDefault="00FE38D6" w:rsidP="00FE38D6">
      <w:pPr>
        <w:jc w:val="both"/>
        <w:rPr>
          <w:sz w:val="22"/>
          <w:szCs w:val="22"/>
        </w:rPr>
      </w:pPr>
      <w:r w:rsidRPr="000C0AF0">
        <w:rPr>
          <w:sz w:val="22"/>
          <w:szCs w:val="22"/>
        </w:rPr>
        <w:t>12.11. Во всем, что не предусмотрено Контрактом, Стороны руководствуются законодательством Российской Федерации.</w:t>
      </w:r>
    </w:p>
    <w:p w:rsidR="000C0AF0" w:rsidRDefault="007C16BA" w:rsidP="000543E3">
      <w:pPr>
        <w:jc w:val="both"/>
        <w:rPr>
          <w:sz w:val="22"/>
          <w:szCs w:val="22"/>
        </w:rPr>
      </w:pPr>
      <w:r w:rsidRPr="000C0AF0">
        <w:rPr>
          <w:sz w:val="22"/>
          <w:szCs w:val="22"/>
        </w:rPr>
        <w:t>1</w:t>
      </w:r>
      <w:r w:rsidR="00844BAA" w:rsidRPr="000C0AF0">
        <w:rPr>
          <w:sz w:val="22"/>
          <w:szCs w:val="22"/>
        </w:rPr>
        <w:t>2</w:t>
      </w:r>
      <w:r w:rsidRPr="000C0AF0">
        <w:rPr>
          <w:sz w:val="22"/>
          <w:szCs w:val="22"/>
        </w:rPr>
        <w:t>.1</w:t>
      </w:r>
      <w:r w:rsidR="00FE38D6" w:rsidRPr="000C0AF0">
        <w:rPr>
          <w:sz w:val="22"/>
          <w:szCs w:val="22"/>
        </w:rPr>
        <w:t>2</w:t>
      </w:r>
      <w:r w:rsidRPr="000C0AF0">
        <w:rPr>
          <w:sz w:val="22"/>
          <w:szCs w:val="22"/>
        </w:rPr>
        <w:t>. К настоящему Контракту прилагаются и являются его неотъемлемой частью</w:t>
      </w:r>
      <w:r w:rsidR="00FE38D6" w:rsidRPr="000C0AF0">
        <w:rPr>
          <w:sz w:val="22"/>
          <w:szCs w:val="22"/>
        </w:rPr>
        <w:t>:</w:t>
      </w:r>
      <w:r w:rsidR="00590C94" w:rsidRPr="000C0AF0">
        <w:rPr>
          <w:sz w:val="22"/>
          <w:szCs w:val="22"/>
        </w:rPr>
        <w:t xml:space="preserve"> </w:t>
      </w:r>
      <w:r w:rsidRPr="000C0AF0">
        <w:rPr>
          <w:sz w:val="22"/>
          <w:szCs w:val="22"/>
        </w:rPr>
        <w:t xml:space="preserve"> </w:t>
      </w:r>
      <w:r w:rsidR="00FE38D6" w:rsidRPr="000C0AF0">
        <w:rPr>
          <w:sz w:val="22"/>
          <w:szCs w:val="22"/>
        </w:rPr>
        <w:t xml:space="preserve"> </w:t>
      </w:r>
    </w:p>
    <w:p w:rsidR="007C16BA" w:rsidRPr="000C0AF0" w:rsidRDefault="007C16BA" w:rsidP="000543E3">
      <w:pPr>
        <w:jc w:val="both"/>
        <w:rPr>
          <w:sz w:val="22"/>
          <w:szCs w:val="22"/>
        </w:rPr>
      </w:pPr>
      <w:r w:rsidRPr="000C0AF0">
        <w:rPr>
          <w:sz w:val="22"/>
          <w:szCs w:val="22"/>
        </w:rPr>
        <w:t>Приложение №1 – Спецификация</w:t>
      </w:r>
      <w:r w:rsidR="00B97ADD" w:rsidRPr="000C0AF0">
        <w:rPr>
          <w:sz w:val="22"/>
          <w:szCs w:val="22"/>
        </w:rPr>
        <w:t>.</w:t>
      </w:r>
    </w:p>
    <w:p w:rsidR="00FE38D6" w:rsidRPr="000C0AF0" w:rsidRDefault="00FE38D6" w:rsidP="00FE38D6">
      <w:pPr>
        <w:jc w:val="both"/>
        <w:rPr>
          <w:sz w:val="22"/>
          <w:szCs w:val="22"/>
        </w:rPr>
      </w:pPr>
      <w:r w:rsidRPr="000C0AF0">
        <w:rPr>
          <w:sz w:val="22"/>
          <w:szCs w:val="22"/>
        </w:rPr>
        <w:t>Приложение № 2</w:t>
      </w:r>
      <w:r w:rsidR="00970C31" w:rsidRPr="000C0AF0">
        <w:rPr>
          <w:sz w:val="22"/>
          <w:szCs w:val="22"/>
        </w:rPr>
        <w:t xml:space="preserve"> </w:t>
      </w:r>
      <w:r w:rsidR="000C0AF0">
        <w:rPr>
          <w:sz w:val="22"/>
          <w:szCs w:val="22"/>
        </w:rPr>
        <w:t>–</w:t>
      </w:r>
      <w:r w:rsidR="002E72DD" w:rsidRPr="000C0AF0">
        <w:rPr>
          <w:sz w:val="22"/>
          <w:szCs w:val="22"/>
        </w:rPr>
        <w:t xml:space="preserve"> </w:t>
      </w:r>
      <w:r w:rsidR="000C0AF0">
        <w:rPr>
          <w:sz w:val="22"/>
          <w:szCs w:val="22"/>
        </w:rPr>
        <w:t>Описание объекта закупки.</w:t>
      </w:r>
    </w:p>
    <w:p w:rsidR="00970C31" w:rsidRPr="000C0AF0" w:rsidRDefault="00970C31" w:rsidP="00FE38D6">
      <w:pPr>
        <w:jc w:val="both"/>
        <w:rPr>
          <w:sz w:val="22"/>
          <w:szCs w:val="22"/>
        </w:rPr>
      </w:pPr>
      <w:r w:rsidRPr="000C0AF0">
        <w:rPr>
          <w:sz w:val="22"/>
          <w:szCs w:val="22"/>
        </w:rPr>
        <w:t xml:space="preserve">Приложение №3 – </w:t>
      </w:r>
      <w:r w:rsidR="00347BF7" w:rsidRPr="000C0AF0">
        <w:rPr>
          <w:sz w:val="22"/>
          <w:szCs w:val="22"/>
        </w:rPr>
        <w:t>Образец</w:t>
      </w:r>
      <w:r w:rsidR="002E72DD" w:rsidRPr="000C0AF0">
        <w:rPr>
          <w:sz w:val="22"/>
          <w:szCs w:val="22"/>
        </w:rPr>
        <w:t xml:space="preserve"> -</w:t>
      </w:r>
      <w:r w:rsidR="00347BF7" w:rsidRPr="000C0AF0">
        <w:rPr>
          <w:sz w:val="22"/>
          <w:szCs w:val="22"/>
        </w:rPr>
        <w:t xml:space="preserve"> А</w:t>
      </w:r>
      <w:r w:rsidR="002E72DD" w:rsidRPr="000C0AF0">
        <w:rPr>
          <w:sz w:val="22"/>
          <w:szCs w:val="22"/>
        </w:rPr>
        <w:t>кт приема-передачи товара</w:t>
      </w:r>
      <w:r w:rsidR="00347BF7" w:rsidRPr="000C0AF0">
        <w:rPr>
          <w:sz w:val="22"/>
          <w:szCs w:val="22"/>
        </w:rPr>
        <w:t>.</w:t>
      </w:r>
    </w:p>
    <w:p w:rsidR="00FE38D6" w:rsidRPr="000C0AF0" w:rsidRDefault="00FE38D6" w:rsidP="00FE38D6">
      <w:pPr>
        <w:jc w:val="both"/>
        <w:rPr>
          <w:sz w:val="22"/>
          <w:szCs w:val="22"/>
        </w:rPr>
      </w:pPr>
    </w:p>
    <w:p w:rsidR="00E86B5B" w:rsidRPr="000C0AF0" w:rsidRDefault="00282425" w:rsidP="000543E3">
      <w:pPr>
        <w:jc w:val="center"/>
        <w:rPr>
          <w:b/>
          <w:bCs/>
          <w:sz w:val="22"/>
          <w:szCs w:val="22"/>
        </w:rPr>
      </w:pPr>
      <w:r w:rsidRPr="000C0AF0">
        <w:rPr>
          <w:b/>
          <w:bCs/>
          <w:sz w:val="22"/>
          <w:szCs w:val="22"/>
        </w:rPr>
        <w:t>1</w:t>
      </w:r>
      <w:r w:rsidR="00590C94" w:rsidRPr="000C0AF0">
        <w:rPr>
          <w:b/>
          <w:bCs/>
          <w:sz w:val="22"/>
          <w:szCs w:val="22"/>
        </w:rPr>
        <w:t>3</w:t>
      </w:r>
      <w:r w:rsidR="00E86B5B" w:rsidRPr="000C0AF0">
        <w:rPr>
          <w:b/>
          <w:bCs/>
          <w:sz w:val="22"/>
          <w:szCs w:val="22"/>
        </w:rPr>
        <w:t>. АДРЕСА И БАНКОВСКИЕ РЕКВИЗИТЫ СТОРОН</w:t>
      </w:r>
    </w:p>
    <w:p w:rsidR="00E86B5B" w:rsidRPr="000C0AF0" w:rsidRDefault="00E86B5B" w:rsidP="000543E3">
      <w:pPr>
        <w:jc w:val="center"/>
        <w:rPr>
          <w:b/>
          <w:bCs/>
          <w:sz w:val="22"/>
          <w:szCs w:val="22"/>
        </w:rPr>
      </w:pPr>
    </w:p>
    <w:tbl>
      <w:tblPr>
        <w:tblpPr w:leftFromText="180" w:rightFromText="180" w:vertAnchor="text" w:tblpX="-34" w:tblpY="1"/>
        <w:tblOverlap w:val="never"/>
        <w:tblW w:w="0" w:type="auto"/>
        <w:tblLayout w:type="fixed"/>
        <w:tblLook w:val="0000" w:firstRow="0" w:lastRow="0" w:firstColumn="0" w:lastColumn="0" w:noHBand="0" w:noVBand="0"/>
      </w:tblPr>
      <w:tblGrid>
        <w:gridCol w:w="34"/>
        <w:gridCol w:w="5070"/>
        <w:gridCol w:w="4394"/>
        <w:gridCol w:w="23"/>
      </w:tblGrid>
      <w:tr w:rsidR="00E86B5B" w:rsidRPr="000C0AF0" w:rsidTr="00A83CC1">
        <w:trPr>
          <w:gridBefore w:val="1"/>
          <w:gridAfter w:val="1"/>
          <w:wBefore w:w="34" w:type="dxa"/>
          <w:wAfter w:w="23" w:type="dxa"/>
          <w:trHeight w:val="224"/>
        </w:trPr>
        <w:tc>
          <w:tcPr>
            <w:tcW w:w="5070" w:type="dxa"/>
            <w:shd w:val="clear" w:color="auto" w:fill="auto"/>
          </w:tcPr>
          <w:p w:rsidR="00E86B5B" w:rsidRPr="000C0AF0" w:rsidRDefault="00E86B5B" w:rsidP="00A83CC1">
            <w:pPr>
              <w:ind w:firstLine="600"/>
              <w:jc w:val="center"/>
              <w:rPr>
                <w:sz w:val="22"/>
                <w:szCs w:val="22"/>
              </w:rPr>
            </w:pPr>
            <w:r w:rsidRPr="000C0AF0">
              <w:rPr>
                <w:b/>
                <w:sz w:val="22"/>
                <w:szCs w:val="22"/>
              </w:rPr>
              <w:t>ЗАКАЗЧИК</w:t>
            </w:r>
            <w:r w:rsidR="009D0D1D" w:rsidRPr="000C0AF0">
              <w:rPr>
                <w:b/>
                <w:sz w:val="22"/>
                <w:szCs w:val="22"/>
              </w:rPr>
              <w:t>:</w:t>
            </w:r>
          </w:p>
        </w:tc>
        <w:tc>
          <w:tcPr>
            <w:tcW w:w="4394" w:type="dxa"/>
            <w:shd w:val="clear" w:color="auto" w:fill="auto"/>
          </w:tcPr>
          <w:p w:rsidR="00E86B5B" w:rsidRPr="000C0AF0" w:rsidRDefault="00E86B5B" w:rsidP="00A83CC1">
            <w:pPr>
              <w:pStyle w:val="213"/>
              <w:keepNext w:val="0"/>
              <w:keepLines w:val="0"/>
              <w:spacing w:before="0" w:after="0"/>
              <w:ind w:firstLine="600"/>
              <w:rPr>
                <w:bCs/>
                <w:sz w:val="22"/>
                <w:szCs w:val="22"/>
              </w:rPr>
            </w:pPr>
            <w:r w:rsidRPr="000C0AF0">
              <w:rPr>
                <w:sz w:val="22"/>
                <w:szCs w:val="22"/>
              </w:rPr>
              <w:t>ПОСТАВЩИК</w:t>
            </w:r>
            <w:r w:rsidR="009D0D1D" w:rsidRPr="000C0AF0">
              <w:rPr>
                <w:sz w:val="22"/>
                <w:szCs w:val="22"/>
              </w:rPr>
              <w:t>:</w:t>
            </w:r>
          </w:p>
        </w:tc>
      </w:tr>
      <w:tr w:rsidR="00E86B5B" w:rsidRPr="003320CC" w:rsidTr="00A83CC1">
        <w:trPr>
          <w:gridBefore w:val="1"/>
          <w:gridAfter w:val="1"/>
          <w:wBefore w:w="34" w:type="dxa"/>
          <w:wAfter w:w="23" w:type="dxa"/>
          <w:trHeight w:val="426"/>
        </w:trPr>
        <w:tc>
          <w:tcPr>
            <w:tcW w:w="5070" w:type="dxa"/>
            <w:shd w:val="clear" w:color="auto" w:fill="auto"/>
          </w:tcPr>
          <w:p w:rsidR="0070390B" w:rsidRPr="000C0AF0" w:rsidRDefault="0070390B" w:rsidP="00A83CC1">
            <w:pPr>
              <w:rPr>
                <w:b/>
                <w:sz w:val="22"/>
                <w:szCs w:val="22"/>
              </w:rPr>
            </w:pPr>
            <w:r w:rsidRPr="000C0AF0">
              <w:rPr>
                <w:b/>
                <w:sz w:val="22"/>
                <w:szCs w:val="22"/>
              </w:rPr>
              <w:t xml:space="preserve">Санкт-Петербургское государственное бюджетное профессиональное образовательное учреждение </w:t>
            </w:r>
          </w:p>
          <w:p w:rsidR="0070390B" w:rsidRPr="000C0AF0" w:rsidRDefault="0070390B" w:rsidP="00A83CC1">
            <w:pPr>
              <w:rPr>
                <w:b/>
                <w:sz w:val="22"/>
                <w:szCs w:val="22"/>
              </w:rPr>
            </w:pPr>
            <w:r w:rsidRPr="000C0AF0">
              <w:rPr>
                <w:b/>
                <w:sz w:val="22"/>
                <w:szCs w:val="22"/>
              </w:rPr>
              <w:t xml:space="preserve">«Колледж метростроя» </w:t>
            </w:r>
          </w:p>
          <w:p w:rsidR="0070390B" w:rsidRPr="000C0AF0" w:rsidRDefault="0070390B" w:rsidP="00A83CC1">
            <w:pPr>
              <w:rPr>
                <w:sz w:val="22"/>
                <w:szCs w:val="22"/>
              </w:rPr>
            </w:pPr>
            <w:r w:rsidRPr="000C0AF0">
              <w:rPr>
                <w:sz w:val="22"/>
                <w:szCs w:val="22"/>
              </w:rPr>
              <w:t xml:space="preserve">ИНН 7804031315 КПП 780401001 </w:t>
            </w:r>
          </w:p>
          <w:p w:rsidR="0070390B" w:rsidRPr="000C0AF0" w:rsidRDefault="0070390B" w:rsidP="00A83CC1">
            <w:pPr>
              <w:rPr>
                <w:sz w:val="22"/>
                <w:szCs w:val="22"/>
              </w:rPr>
            </w:pPr>
            <w:r w:rsidRPr="000C0AF0">
              <w:rPr>
                <w:sz w:val="22"/>
                <w:szCs w:val="22"/>
              </w:rPr>
              <w:t xml:space="preserve">Место нахождения и почт. адрес: </w:t>
            </w:r>
          </w:p>
          <w:p w:rsidR="0070390B" w:rsidRPr="000C0AF0" w:rsidRDefault="0070390B" w:rsidP="00A83CC1">
            <w:pPr>
              <w:rPr>
                <w:sz w:val="22"/>
                <w:szCs w:val="22"/>
              </w:rPr>
            </w:pPr>
            <w:r w:rsidRPr="000C0AF0">
              <w:rPr>
                <w:sz w:val="22"/>
                <w:szCs w:val="22"/>
              </w:rPr>
              <w:t xml:space="preserve">195276, Санкт-Петербург, </w:t>
            </w:r>
          </w:p>
          <w:p w:rsidR="0070390B" w:rsidRPr="000C0AF0" w:rsidRDefault="0070390B" w:rsidP="00A83CC1">
            <w:pPr>
              <w:rPr>
                <w:sz w:val="22"/>
                <w:szCs w:val="22"/>
              </w:rPr>
            </w:pPr>
            <w:r w:rsidRPr="000C0AF0">
              <w:rPr>
                <w:sz w:val="22"/>
                <w:szCs w:val="22"/>
              </w:rPr>
              <w:t xml:space="preserve">ул. Демьяна Бедного, д. 21, лит. А </w:t>
            </w:r>
          </w:p>
          <w:p w:rsidR="0070390B" w:rsidRPr="000C0AF0" w:rsidRDefault="0070390B" w:rsidP="00A83CC1">
            <w:pPr>
              <w:rPr>
                <w:sz w:val="22"/>
                <w:szCs w:val="22"/>
              </w:rPr>
            </w:pPr>
            <w:r w:rsidRPr="000C0AF0">
              <w:rPr>
                <w:sz w:val="22"/>
                <w:szCs w:val="22"/>
              </w:rPr>
              <w:t>Тел.: +7(812) 558-85-13</w:t>
            </w:r>
          </w:p>
          <w:p w:rsidR="003655BD" w:rsidRPr="000C0AF0" w:rsidRDefault="0070390B" w:rsidP="00A83CC1">
            <w:pPr>
              <w:rPr>
                <w:sz w:val="22"/>
                <w:szCs w:val="22"/>
              </w:rPr>
            </w:pPr>
            <w:r w:rsidRPr="000C0AF0">
              <w:rPr>
                <w:sz w:val="22"/>
                <w:szCs w:val="22"/>
              </w:rPr>
              <w:t xml:space="preserve">Комитет финансов Санкт-Петербурга </w:t>
            </w:r>
          </w:p>
          <w:p w:rsidR="0070390B" w:rsidRPr="000C0AF0" w:rsidRDefault="0070390B" w:rsidP="00A83CC1">
            <w:pPr>
              <w:rPr>
                <w:sz w:val="22"/>
                <w:szCs w:val="22"/>
              </w:rPr>
            </w:pPr>
            <w:r w:rsidRPr="000C0AF0">
              <w:rPr>
                <w:sz w:val="22"/>
                <w:szCs w:val="22"/>
              </w:rPr>
              <w:t>(СПб ГБПОУ «Колледж метростроя», л/с 0191014)</w:t>
            </w:r>
          </w:p>
          <w:p w:rsidR="0070390B" w:rsidRPr="000C0AF0" w:rsidRDefault="0070390B" w:rsidP="00A83CC1">
            <w:pPr>
              <w:rPr>
                <w:sz w:val="22"/>
                <w:szCs w:val="22"/>
              </w:rPr>
            </w:pPr>
            <w:r w:rsidRPr="000C0AF0">
              <w:rPr>
                <w:b/>
                <w:sz w:val="22"/>
                <w:szCs w:val="22"/>
              </w:rPr>
              <w:t>р/с</w:t>
            </w:r>
            <w:r w:rsidRPr="000C0AF0">
              <w:rPr>
                <w:sz w:val="22"/>
                <w:szCs w:val="22"/>
              </w:rPr>
              <w:t xml:space="preserve"> </w:t>
            </w:r>
            <w:r w:rsidRPr="000C0AF0">
              <w:rPr>
                <w:b/>
                <w:sz w:val="22"/>
                <w:szCs w:val="22"/>
              </w:rPr>
              <w:t>03224643400000007200</w:t>
            </w:r>
            <w:r w:rsidRPr="000C0AF0">
              <w:rPr>
                <w:sz w:val="22"/>
                <w:szCs w:val="22"/>
              </w:rPr>
              <w:t xml:space="preserve"> </w:t>
            </w:r>
          </w:p>
          <w:p w:rsidR="0070390B" w:rsidRPr="000C0AF0" w:rsidRDefault="0070390B" w:rsidP="00A83CC1">
            <w:pPr>
              <w:rPr>
                <w:sz w:val="22"/>
                <w:szCs w:val="22"/>
              </w:rPr>
            </w:pPr>
            <w:r w:rsidRPr="000C0AF0">
              <w:rPr>
                <w:sz w:val="22"/>
                <w:szCs w:val="22"/>
              </w:rPr>
              <w:t xml:space="preserve">в Северо-Западное ГУ Банка России//УФК </w:t>
            </w:r>
          </w:p>
          <w:p w:rsidR="0070390B" w:rsidRPr="000C0AF0" w:rsidRDefault="0070390B" w:rsidP="00A83CC1">
            <w:pPr>
              <w:rPr>
                <w:sz w:val="22"/>
                <w:szCs w:val="22"/>
              </w:rPr>
            </w:pPr>
            <w:r w:rsidRPr="000C0AF0">
              <w:rPr>
                <w:sz w:val="22"/>
                <w:szCs w:val="22"/>
              </w:rPr>
              <w:t>по г. Санкт-Петербургу, г. Санкт-Петербург</w:t>
            </w:r>
          </w:p>
          <w:p w:rsidR="0070390B" w:rsidRPr="000C0AF0" w:rsidRDefault="0070390B" w:rsidP="00A83CC1">
            <w:pPr>
              <w:rPr>
                <w:b/>
                <w:sz w:val="22"/>
                <w:szCs w:val="22"/>
              </w:rPr>
            </w:pPr>
            <w:r w:rsidRPr="000C0AF0">
              <w:rPr>
                <w:b/>
                <w:sz w:val="22"/>
                <w:szCs w:val="22"/>
              </w:rPr>
              <w:t>к/с 40102810945370000005</w:t>
            </w:r>
          </w:p>
          <w:p w:rsidR="0070390B" w:rsidRPr="000C0AF0" w:rsidRDefault="0070390B" w:rsidP="00A83CC1">
            <w:pPr>
              <w:rPr>
                <w:sz w:val="22"/>
                <w:szCs w:val="22"/>
              </w:rPr>
            </w:pPr>
            <w:r w:rsidRPr="000C0AF0">
              <w:rPr>
                <w:sz w:val="22"/>
                <w:szCs w:val="22"/>
              </w:rPr>
              <w:t>БИК 014030106</w:t>
            </w:r>
          </w:p>
          <w:p w:rsidR="0070390B" w:rsidRPr="000C0AF0" w:rsidRDefault="0070390B" w:rsidP="00A83CC1">
            <w:pPr>
              <w:rPr>
                <w:sz w:val="22"/>
                <w:szCs w:val="22"/>
              </w:rPr>
            </w:pPr>
            <w:r w:rsidRPr="000C0AF0">
              <w:rPr>
                <w:sz w:val="22"/>
                <w:szCs w:val="22"/>
              </w:rPr>
              <w:t>ОГРН 1027802493421</w:t>
            </w:r>
          </w:p>
          <w:p w:rsidR="0070390B" w:rsidRPr="000C0AF0" w:rsidRDefault="0070390B" w:rsidP="00A83CC1">
            <w:pPr>
              <w:pStyle w:val="ConsNonformat0"/>
              <w:widowControl/>
              <w:ind w:right="0"/>
              <w:rPr>
                <w:rFonts w:ascii="Times New Roman" w:eastAsia="Arial Unicode MS" w:hAnsi="Times New Roman" w:cs="Times New Roman"/>
                <w:sz w:val="22"/>
                <w:szCs w:val="22"/>
              </w:rPr>
            </w:pPr>
            <w:r w:rsidRPr="000C0AF0">
              <w:rPr>
                <w:rFonts w:ascii="Times New Roman" w:eastAsia="Arial Unicode MS" w:hAnsi="Times New Roman" w:cs="Times New Roman"/>
                <w:sz w:val="22"/>
                <w:szCs w:val="22"/>
              </w:rPr>
              <w:t>ОКТМО 40334000</w:t>
            </w:r>
          </w:p>
          <w:p w:rsidR="0070390B" w:rsidRPr="000C0AF0" w:rsidRDefault="0070390B" w:rsidP="00A83CC1">
            <w:pPr>
              <w:rPr>
                <w:rFonts w:eastAsia="Arial Unicode MS"/>
                <w:sz w:val="22"/>
                <w:szCs w:val="22"/>
                <w:lang w:val="en-US"/>
              </w:rPr>
            </w:pPr>
            <w:r w:rsidRPr="000C0AF0">
              <w:rPr>
                <w:rFonts w:eastAsia="Arial Unicode MS"/>
                <w:sz w:val="22"/>
                <w:szCs w:val="22"/>
              </w:rPr>
              <w:t>ОКПО</w:t>
            </w:r>
            <w:r w:rsidRPr="000C0AF0">
              <w:rPr>
                <w:rFonts w:eastAsia="Arial Unicode MS"/>
                <w:sz w:val="22"/>
                <w:szCs w:val="22"/>
                <w:lang w:val="en-US"/>
              </w:rPr>
              <w:t xml:space="preserve"> 02514269</w:t>
            </w:r>
          </w:p>
          <w:p w:rsidR="00E86B5B" w:rsidRPr="000C0AF0" w:rsidRDefault="0070390B" w:rsidP="00A83CC1">
            <w:pPr>
              <w:rPr>
                <w:color w:val="2D2D2D"/>
                <w:sz w:val="22"/>
                <w:szCs w:val="22"/>
                <w:lang w:val="en-US"/>
              </w:rPr>
            </w:pPr>
            <w:r w:rsidRPr="000C0AF0">
              <w:rPr>
                <w:color w:val="2D2D2D"/>
                <w:sz w:val="22"/>
                <w:szCs w:val="22"/>
                <w:lang w:val="en-US"/>
              </w:rPr>
              <w:t xml:space="preserve">E-mail: </w:t>
            </w:r>
            <w:hyperlink r:id="rId9" w:history="1">
              <w:r w:rsidRPr="000C0AF0">
                <w:rPr>
                  <w:rStyle w:val="a6"/>
                  <w:sz w:val="22"/>
                  <w:szCs w:val="22"/>
                  <w:lang w:val="en-US"/>
                </w:rPr>
                <w:t>metro_licey@mail.ru</w:t>
              </w:r>
            </w:hyperlink>
            <w:r w:rsidRPr="000C0AF0">
              <w:rPr>
                <w:color w:val="2D2D2D"/>
                <w:sz w:val="22"/>
                <w:szCs w:val="22"/>
                <w:lang w:val="en-US"/>
              </w:rPr>
              <w:t xml:space="preserve"> </w:t>
            </w:r>
          </w:p>
        </w:tc>
        <w:tc>
          <w:tcPr>
            <w:tcW w:w="4394" w:type="dxa"/>
            <w:shd w:val="clear" w:color="auto" w:fill="auto"/>
          </w:tcPr>
          <w:p w:rsidR="00E86B5B" w:rsidRPr="000C0AF0" w:rsidRDefault="00E86B5B" w:rsidP="00A83CC1">
            <w:pPr>
              <w:pStyle w:val="aff5"/>
              <w:snapToGrid w:val="0"/>
              <w:spacing w:before="0" w:after="0"/>
              <w:rPr>
                <w:sz w:val="22"/>
                <w:szCs w:val="22"/>
                <w:lang w:val="en-US"/>
              </w:rPr>
            </w:pPr>
          </w:p>
        </w:tc>
      </w:tr>
      <w:tr w:rsidR="00E86B5B" w:rsidRPr="000C0AF0" w:rsidTr="00A83CC1">
        <w:trPr>
          <w:trHeight w:val="233"/>
        </w:trPr>
        <w:tc>
          <w:tcPr>
            <w:tcW w:w="5104" w:type="dxa"/>
            <w:gridSpan w:val="2"/>
            <w:shd w:val="clear" w:color="auto" w:fill="auto"/>
          </w:tcPr>
          <w:p w:rsidR="00E86B5B" w:rsidRPr="000C0AF0" w:rsidRDefault="00E86B5B" w:rsidP="00A83CC1">
            <w:pPr>
              <w:widowControl w:val="0"/>
              <w:autoSpaceDE w:val="0"/>
              <w:jc w:val="center"/>
              <w:rPr>
                <w:b/>
                <w:bCs/>
                <w:sz w:val="22"/>
                <w:szCs w:val="22"/>
              </w:rPr>
            </w:pPr>
            <w:r w:rsidRPr="000C0AF0">
              <w:rPr>
                <w:b/>
                <w:bCs/>
                <w:sz w:val="22"/>
                <w:szCs w:val="22"/>
              </w:rPr>
              <w:t>Заказчик:</w:t>
            </w:r>
          </w:p>
        </w:tc>
        <w:tc>
          <w:tcPr>
            <w:tcW w:w="4417" w:type="dxa"/>
            <w:gridSpan w:val="2"/>
            <w:shd w:val="clear" w:color="auto" w:fill="auto"/>
          </w:tcPr>
          <w:p w:rsidR="00E86B5B" w:rsidRPr="000C0AF0" w:rsidRDefault="00E86B5B" w:rsidP="00A83CC1">
            <w:pPr>
              <w:widowControl w:val="0"/>
              <w:autoSpaceDE w:val="0"/>
              <w:ind w:firstLine="284"/>
              <w:jc w:val="center"/>
              <w:rPr>
                <w:sz w:val="22"/>
                <w:szCs w:val="22"/>
              </w:rPr>
            </w:pPr>
            <w:r w:rsidRPr="000C0AF0">
              <w:rPr>
                <w:b/>
                <w:bCs/>
                <w:sz w:val="22"/>
                <w:szCs w:val="22"/>
              </w:rPr>
              <w:t>Поставщик</w:t>
            </w:r>
            <w:r w:rsidRPr="000C0AF0">
              <w:rPr>
                <w:sz w:val="22"/>
                <w:szCs w:val="22"/>
              </w:rPr>
              <w:t>:</w:t>
            </w:r>
          </w:p>
        </w:tc>
      </w:tr>
      <w:tr w:rsidR="00E86B5B" w:rsidRPr="000C0AF0" w:rsidTr="00A83CC1">
        <w:trPr>
          <w:trHeight w:val="700"/>
        </w:trPr>
        <w:tc>
          <w:tcPr>
            <w:tcW w:w="5104" w:type="dxa"/>
            <w:gridSpan w:val="2"/>
            <w:shd w:val="clear" w:color="auto" w:fill="auto"/>
          </w:tcPr>
          <w:p w:rsidR="00E86B5B" w:rsidRPr="000C0AF0" w:rsidRDefault="00E86B5B" w:rsidP="00A83CC1">
            <w:pPr>
              <w:widowControl w:val="0"/>
              <w:autoSpaceDE w:val="0"/>
              <w:rPr>
                <w:sz w:val="22"/>
                <w:szCs w:val="22"/>
              </w:rPr>
            </w:pPr>
            <w:r w:rsidRPr="000C0AF0">
              <w:rPr>
                <w:sz w:val="22"/>
                <w:szCs w:val="22"/>
              </w:rPr>
              <w:t>Директор</w:t>
            </w:r>
          </w:p>
          <w:p w:rsidR="00E86B5B" w:rsidRPr="000C0AF0" w:rsidRDefault="00E86B5B" w:rsidP="00A83CC1">
            <w:pPr>
              <w:widowControl w:val="0"/>
              <w:autoSpaceDE w:val="0"/>
              <w:rPr>
                <w:sz w:val="22"/>
                <w:szCs w:val="22"/>
              </w:rPr>
            </w:pPr>
          </w:p>
        </w:tc>
        <w:tc>
          <w:tcPr>
            <w:tcW w:w="4417" w:type="dxa"/>
            <w:gridSpan w:val="2"/>
            <w:shd w:val="clear" w:color="auto" w:fill="auto"/>
          </w:tcPr>
          <w:p w:rsidR="00E86B5B" w:rsidRPr="000C0AF0" w:rsidRDefault="00E86B5B" w:rsidP="00A83CC1">
            <w:pPr>
              <w:widowControl w:val="0"/>
              <w:autoSpaceDE w:val="0"/>
              <w:snapToGrid w:val="0"/>
              <w:ind w:firstLine="284"/>
              <w:rPr>
                <w:sz w:val="22"/>
                <w:szCs w:val="22"/>
              </w:rPr>
            </w:pPr>
          </w:p>
        </w:tc>
      </w:tr>
      <w:tr w:rsidR="00E86B5B" w:rsidRPr="000C0AF0" w:rsidTr="00A83CC1">
        <w:trPr>
          <w:trHeight w:val="933"/>
        </w:trPr>
        <w:tc>
          <w:tcPr>
            <w:tcW w:w="5104" w:type="dxa"/>
            <w:gridSpan w:val="2"/>
            <w:shd w:val="clear" w:color="auto" w:fill="auto"/>
          </w:tcPr>
          <w:p w:rsidR="00E86B5B" w:rsidRPr="000C0AF0" w:rsidRDefault="00E86B5B" w:rsidP="00A83CC1">
            <w:pPr>
              <w:snapToGrid w:val="0"/>
              <w:ind w:firstLine="284"/>
              <w:rPr>
                <w:sz w:val="22"/>
                <w:szCs w:val="22"/>
              </w:rPr>
            </w:pPr>
          </w:p>
          <w:p w:rsidR="00E86B5B" w:rsidRPr="000C0AF0" w:rsidRDefault="00E86B5B" w:rsidP="00A83CC1">
            <w:pPr>
              <w:rPr>
                <w:sz w:val="22"/>
                <w:szCs w:val="22"/>
              </w:rPr>
            </w:pPr>
            <w:r w:rsidRPr="000C0AF0">
              <w:rPr>
                <w:sz w:val="22"/>
                <w:szCs w:val="22"/>
              </w:rPr>
              <w:t xml:space="preserve">________________А.Д. Филатов </w:t>
            </w:r>
          </w:p>
          <w:p w:rsidR="00E86B5B" w:rsidRPr="000C0AF0" w:rsidRDefault="00E86B5B" w:rsidP="00A83CC1">
            <w:pPr>
              <w:widowControl w:val="0"/>
              <w:autoSpaceDE w:val="0"/>
              <w:ind w:firstLine="284"/>
              <w:rPr>
                <w:sz w:val="22"/>
                <w:szCs w:val="22"/>
              </w:rPr>
            </w:pPr>
            <w:r w:rsidRPr="000C0AF0">
              <w:rPr>
                <w:sz w:val="22"/>
                <w:szCs w:val="22"/>
              </w:rPr>
              <w:t>М.П.</w:t>
            </w:r>
          </w:p>
        </w:tc>
        <w:tc>
          <w:tcPr>
            <w:tcW w:w="4417" w:type="dxa"/>
            <w:gridSpan w:val="2"/>
            <w:shd w:val="clear" w:color="auto" w:fill="auto"/>
          </w:tcPr>
          <w:p w:rsidR="00E86B5B" w:rsidRPr="000C0AF0" w:rsidRDefault="00E86B5B" w:rsidP="00A83CC1">
            <w:pPr>
              <w:snapToGrid w:val="0"/>
              <w:ind w:firstLine="284"/>
              <w:rPr>
                <w:sz w:val="22"/>
                <w:szCs w:val="22"/>
              </w:rPr>
            </w:pPr>
          </w:p>
          <w:p w:rsidR="00E86B5B" w:rsidRPr="000C0AF0" w:rsidRDefault="00E86B5B" w:rsidP="00A83CC1">
            <w:pPr>
              <w:rPr>
                <w:sz w:val="22"/>
                <w:szCs w:val="22"/>
              </w:rPr>
            </w:pPr>
            <w:r w:rsidRPr="000C0AF0">
              <w:rPr>
                <w:sz w:val="22"/>
                <w:szCs w:val="22"/>
              </w:rPr>
              <w:t>________________</w:t>
            </w:r>
          </w:p>
          <w:p w:rsidR="00E86B5B" w:rsidRPr="000C0AF0" w:rsidRDefault="00E86B5B" w:rsidP="00A83CC1">
            <w:pPr>
              <w:widowControl w:val="0"/>
              <w:autoSpaceDE w:val="0"/>
              <w:ind w:firstLine="284"/>
              <w:rPr>
                <w:sz w:val="22"/>
                <w:szCs w:val="22"/>
              </w:rPr>
            </w:pPr>
            <w:r w:rsidRPr="000C0AF0">
              <w:rPr>
                <w:sz w:val="22"/>
                <w:szCs w:val="22"/>
              </w:rPr>
              <w:t>М.П.</w:t>
            </w:r>
          </w:p>
        </w:tc>
      </w:tr>
    </w:tbl>
    <w:p w:rsidR="004B2689" w:rsidRDefault="004B2689" w:rsidP="000543E3">
      <w:pPr>
        <w:jc w:val="right"/>
        <w:rPr>
          <w:sz w:val="22"/>
          <w:szCs w:val="22"/>
        </w:rPr>
      </w:pPr>
    </w:p>
    <w:p w:rsidR="004B2689" w:rsidRDefault="004B2689">
      <w:pPr>
        <w:suppressAutoHyphens w:val="0"/>
        <w:spacing w:after="200" w:line="276" w:lineRule="auto"/>
        <w:rPr>
          <w:sz w:val="22"/>
          <w:szCs w:val="22"/>
        </w:rPr>
      </w:pPr>
      <w:r>
        <w:rPr>
          <w:sz w:val="22"/>
          <w:szCs w:val="22"/>
        </w:rPr>
        <w:br w:type="page"/>
      </w:r>
    </w:p>
    <w:p w:rsidR="00E86B5B" w:rsidRPr="000C0AF0" w:rsidRDefault="00E86B5B" w:rsidP="000543E3">
      <w:pPr>
        <w:jc w:val="right"/>
        <w:rPr>
          <w:sz w:val="22"/>
          <w:szCs w:val="22"/>
        </w:rPr>
      </w:pPr>
    </w:p>
    <w:p w:rsidR="00E86B5B" w:rsidRPr="000C0AF0" w:rsidRDefault="00E86B5B" w:rsidP="000543E3">
      <w:pPr>
        <w:jc w:val="right"/>
        <w:rPr>
          <w:sz w:val="22"/>
          <w:szCs w:val="22"/>
        </w:rPr>
      </w:pPr>
      <w:r w:rsidRPr="000C0AF0">
        <w:rPr>
          <w:sz w:val="22"/>
          <w:szCs w:val="22"/>
        </w:rPr>
        <w:t>Приложение №1</w:t>
      </w:r>
    </w:p>
    <w:p w:rsidR="00E86B5B" w:rsidRPr="000C0AF0" w:rsidRDefault="00E86B5B" w:rsidP="000543E3">
      <w:pPr>
        <w:jc w:val="right"/>
        <w:rPr>
          <w:sz w:val="22"/>
          <w:szCs w:val="22"/>
        </w:rPr>
      </w:pPr>
      <w:r w:rsidRPr="000C0AF0">
        <w:rPr>
          <w:sz w:val="22"/>
          <w:szCs w:val="22"/>
        </w:rPr>
        <w:t>к контракту</w:t>
      </w:r>
      <w:r w:rsidR="00FE38D6" w:rsidRPr="000C0AF0">
        <w:rPr>
          <w:sz w:val="22"/>
          <w:szCs w:val="22"/>
        </w:rPr>
        <w:t xml:space="preserve"> № _________</w:t>
      </w:r>
    </w:p>
    <w:p w:rsidR="00E86B5B" w:rsidRPr="000C0AF0" w:rsidRDefault="00E86B5B" w:rsidP="000543E3">
      <w:pPr>
        <w:jc w:val="right"/>
        <w:rPr>
          <w:sz w:val="22"/>
          <w:szCs w:val="22"/>
        </w:rPr>
      </w:pPr>
      <w:r w:rsidRPr="000C0AF0">
        <w:rPr>
          <w:sz w:val="22"/>
          <w:szCs w:val="22"/>
        </w:rPr>
        <w:t xml:space="preserve">от </w:t>
      </w:r>
      <w:r w:rsidR="00590C94" w:rsidRPr="000C0AF0">
        <w:rPr>
          <w:sz w:val="22"/>
          <w:szCs w:val="22"/>
        </w:rPr>
        <w:t>___________ 20</w:t>
      </w:r>
      <w:r w:rsidR="00E2613E" w:rsidRPr="000C0AF0">
        <w:rPr>
          <w:sz w:val="22"/>
          <w:szCs w:val="22"/>
        </w:rPr>
        <w:t>2</w:t>
      </w:r>
      <w:r w:rsidR="000C0AF0">
        <w:rPr>
          <w:sz w:val="22"/>
          <w:szCs w:val="22"/>
        </w:rPr>
        <w:t>4 г.</w:t>
      </w:r>
    </w:p>
    <w:p w:rsidR="00BE209B" w:rsidRPr="000C0AF0" w:rsidRDefault="00BE209B" w:rsidP="000543E3">
      <w:pPr>
        <w:rPr>
          <w:sz w:val="22"/>
          <w:szCs w:val="22"/>
        </w:rPr>
      </w:pPr>
    </w:p>
    <w:p w:rsidR="00E86B5B" w:rsidRPr="000C0AF0" w:rsidRDefault="00E86B5B" w:rsidP="000543E3">
      <w:pPr>
        <w:shd w:val="clear" w:color="auto" w:fill="FFFFFF"/>
        <w:jc w:val="center"/>
        <w:rPr>
          <w:b/>
          <w:bCs/>
          <w:color w:val="000000"/>
          <w:sz w:val="22"/>
          <w:szCs w:val="22"/>
        </w:rPr>
      </w:pPr>
      <w:r w:rsidRPr="000C0AF0">
        <w:rPr>
          <w:b/>
          <w:bCs/>
          <w:color w:val="000000"/>
          <w:sz w:val="22"/>
          <w:szCs w:val="22"/>
        </w:rPr>
        <w:t xml:space="preserve">СПЕЦИФИКАЦИЯ </w:t>
      </w:r>
    </w:p>
    <w:p w:rsidR="00282425" w:rsidRPr="000C0AF0" w:rsidRDefault="00282425" w:rsidP="000543E3">
      <w:pPr>
        <w:shd w:val="clear" w:color="auto" w:fill="FFFFFF"/>
        <w:jc w:val="center"/>
        <w:rPr>
          <w:b/>
          <w:bCs/>
          <w:color w:val="000000"/>
          <w:sz w:val="22"/>
          <w:szCs w:val="22"/>
        </w:rPr>
      </w:pPr>
    </w:p>
    <w:p w:rsidR="00DD31D5" w:rsidRDefault="00DD31D5" w:rsidP="000543E3">
      <w:pPr>
        <w:jc w:val="both"/>
        <w:rPr>
          <w:sz w:val="22"/>
          <w:szCs w:val="22"/>
        </w:rPr>
      </w:pPr>
    </w:p>
    <w:tbl>
      <w:tblPr>
        <w:tblW w:w="10089" w:type="dxa"/>
        <w:tblInd w:w="108" w:type="dxa"/>
        <w:tblLayout w:type="fixed"/>
        <w:tblLook w:val="0000" w:firstRow="0" w:lastRow="0" w:firstColumn="0" w:lastColumn="0" w:noHBand="0" w:noVBand="0"/>
      </w:tblPr>
      <w:tblGrid>
        <w:gridCol w:w="709"/>
        <w:gridCol w:w="2013"/>
        <w:gridCol w:w="1843"/>
        <w:gridCol w:w="992"/>
        <w:gridCol w:w="1134"/>
        <w:gridCol w:w="851"/>
        <w:gridCol w:w="1311"/>
        <w:gridCol w:w="53"/>
        <w:gridCol w:w="1159"/>
        <w:gridCol w:w="24"/>
      </w:tblGrid>
      <w:tr w:rsidR="009414A8" w:rsidRPr="009B725C" w:rsidTr="007D1866">
        <w:trPr>
          <w:gridAfter w:val="1"/>
          <w:wAfter w:w="24" w:type="dxa"/>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414A8" w:rsidRPr="009B725C" w:rsidRDefault="009414A8" w:rsidP="00C32228">
            <w:pPr>
              <w:jc w:val="center"/>
              <w:rPr>
                <w:b/>
                <w:sz w:val="20"/>
                <w:szCs w:val="20"/>
              </w:rPr>
            </w:pPr>
            <w:r w:rsidRPr="009B725C">
              <w:rPr>
                <w:b/>
                <w:sz w:val="20"/>
                <w:szCs w:val="20"/>
              </w:rPr>
              <w:t>№ п/п</w:t>
            </w:r>
          </w:p>
        </w:tc>
        <w:tc>
          <w:tcPr>
            <w:tcW w:w="2013" w:type="dxa"/>
            <w:tcBorders>
              <w:top w:val="single" w:sz="4" w:space="0" w:color="000000"/>
              <w:left w:val="single" w:sz="4" w:space="0" w:color="000000"/>
              <w:bottom w:val="single" w:sz="4" w:space="0" w:color="000000"/>
            </w:tcBorders>
            <w:shd w:val="clear" w:color="auto" w:fill="auto"/>
            <w:vAlign w:val="center"/>
          </w:tcPr>
          <w:p w:rsidR="009414A8" w:rsidRPr="009B725C" w:rsidRDefault="009414A8" w:rsidP="00C32228">
            <w:pPr>
              <w:jc w:val="center"/>
              <w:rPr>
                <w:b/>
                <w:sz w:val="20"/>
                <w:szCs w:val="20"/>
              </w:rPr>
            </w:pPr>
            <w:r w:rsidRPr="009B725C">
              <w:rPr>
                <w:b/>
                <w:sz w:val="20"/>
                <w:szCs w:val="20"/>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vAlign w:val="center"/>
          </w:tcPr>
          <w:p w:rsidR="009414A8" w:rsidRPr="009B725C" w:rsidRDefault="009414A8" w:rsidP="00C32228">
            <w:pPr>
              <w:jc w:val="center"/>
              <w:rPr>
                <w:b/>
                <w:sz w:val="20"/>
                <w:szCs w:val="20"/>
              </w:rPr>
            </w:pPr>
            <w:r w:rsidRPr="009B725C">
              <w:rPr>
                <w:b/>
                <w:sz w:val="20"/>
                <w:szCs w:val="20"/>
              </w:rPr>
              <w:t>Характеристика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414A8" w:rsidRPr="009B725C" w:rsidRDefault="009414A8" w:rsidP="00C32228">
            <w:pPr>
              <w:jc w:val="center"/>
              <w:rPr>
                <w:b/>
                <w:sz w:val="20"/>
                <w:szCs w:val="20"/>
              </w:rPr>
            </w:pPr>
            <w:r w:rsidRPr="009B725C">
              <w:rPr>
                <w:b/>
                <w:sz w:val="20"/>
                <w:szCs w:val="20"/>
              </w:rPr>
              <w:t>Страна происхождения товара</w:t>
            </w:r>
          </w:p>
        </w:tc>
        <w:tc>
          <w:tcPr>
            <w:tcW w:w="1134" w:type="dxa"/>
            <w:tcBorders>
              <w:top w:val="single" w:sz="4" w:space="0" w:color="000000"/>
              <w:left w:val="single" w:sz="4" w:space="0" w:color="000000"/>
              <w:bottom w:val="single" w:sz="4" w:space="0" w:color="000000"/>
            </w:tcBorders>
            <w:shd w:val="clear" w:color="auto" w:fill="auto"/>
            <w:vAlign w:val="center"/>
          </w:tcPr>
          <w:p w:rsidR="009414A8" w:rsidRPr="009B725C" w:rsidRDefault="009414A8" w:rsidP="00C32228">
            <w:pPr>
              <w:jc w:val="center"/>
              <w:rPr>
                <w:b/>
                <w:sz w:val="20"/>
                <w:szCs w:val="20"/>
              </w:rPr>
            </w:pPr>
            <w:r w:rsidRPr="009B725C">
              <w:rPr>
                <w:b/>
                <w:sz w:val="20"/>
                <w:szCs w:val="20"/>
              </w:rPr>
              <w:t>Ед. изм.</w:t>
            </w:r>
          </w:p>
        </w:tc>
        <w:tc>
          <w:tcPr>
            <w:tcW w:w="851" w:type="dxa"/>
            <w:tcBorders>
              <w:top w:val="single" w:sz="4" w:space="0" w:color="000000"/>
              <w:left w:val="single" w:sz="4" w:space="0" w:color="000000"/>
              <w:bottom w:val="single" w:sz="4" w:space="0" w:color="000000"/>
            </w:tcBorders>
            <w:shd w:val="clear" w:color="auto" w:fill="auto"/>
            <w:vAlign w:val="center"/>
          </w:tcPr>
          <w:p w:rsidR="009414A8" w:rsidRPr="009B725C" w:rsidRDefault="009414A8" w:rsidP="00C32228">
            <w:pPr>
              <w:jc w:val="center"/>
              <w:rPr>
                <w:b/>
                <w:sz w:val="20"/>
                <w:szCs w:val="20"/>
              </w:rPr>
            </w:pPr>
            <w:r w:rsidRPr="009B725C">
              <w:rPr>
                <w:b/>
                <w:sz w:val="20"/>
                <w:szCs w:val="20"/>
              </w:rPr>
              <w:t>Кол-во</w:t>
            </w:r>
          </w:p>
        </w:tc>
        <w:tc>
          <w:tcPr>
            <w:tcW w:w="1311" w:type="dxa"/>
            <w:tcBorders>
              <w:top w:val="single" w:sz="4" w:space="0" w:color="000000"/>
              <w:left w:val="single" w:sz="4" w:space="0" w:color="000000"/>
              <w:bottom w:val="single" w:sz="4" w:space="0" w:color="000000"/>
            </w:tcBorders>
            <w:shd w:val="clear" w:color="auto" w:fill="auto"/>
            <w:vAlign w:val="center"/>
          </w:tcPr>
          <w:p w:rsidR="003320CC" w:rsidRDefault="009414A8" w:rsidP="00C32228">
            <w:pPr>
              <w:jc w:val="center"/>
              <w:rPr>
                <w:b/>
                <w:sz w:val="20"/>
                <w:szCs w:val="20"/>
              </w:rPr>
            </w:pPr>
            <w:r w:rsidRPr="009B725C">
              <w:rPr>
                <w:b/>
                <w:sz w:val="20"/>
                <w:szCs w:val="20"/>
              </w:rPr>
              <w:t xml:space="preserve">Цена </w:t>
            </w:r>
          </w:p>
          <w:p w:rsidR="009414A8" w:rsidRPr="009B725C" w:rsidRDefault="009414A8" w:rsidP="00C32228">
            <w:pPr>
              <w:jc w:val="center"/>
              <w:rPr>
                <w:b/>
                <w:sz w:val="20"/>
                <w:szCs w:val="20"/>
              </w:rPr>
            </w:pPr>
            <w:r w:rsidRPr="009B725C">
              <w:rPr>
                <w:b/>
                <w:sz w:val="20"/>
                <w:szCs w:val="20"/>
              </w:rPr>
              <w:t xml:space="preserve">за ед. </w:t>
            </w:r>
          </w:p>
          <w:p w:rsidR="009414A8" w:rsidRPr="009B725C" w:rsidRDefault="009414A8" w:rsidP="00C32228">
            <w:pPr>
              <w:jc w:val="center"/>
              <w:rPr>
                <w:b/>
                <w:sz w:val="20"/>
                <w:szCs w:val="20"/>
              </w:rPr>
            </w:pPr>
            <w:r w:rsidRPr="009B725C">
              <w:rPr>
                <w:b/>
                <w:sz w:val="20"/>
                <w:szCs w:val="20"/>
              </w:rPr>
              <w:t>руб.</w:t>
            </w: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414A8" w:rsidRPr="009B725C" w:rsidRDefault="009414A8" w:rsidP="00C32228">
            <w:pPr>
              <w:jc w:val="center"/>
              <w:rPr>
                <w:b/>
                <w:sz w:val="20"/>
                <w:szCs w:val="20"/>
              </w:rPr>
            </w:pPr>
            <w:r w:rsidRPr="009B725C">
              <w:rPr>
                <w:b/>
                <w:sz w:val="20"/>
                <w:szCs w:val="20"/>
              </w:rPr>
              <w:t xml:space="preserve">Общая </w:t>
            </w:r>
          </w:p>
          <w:p w:rsidR="009414A8" w:rsidRPr="009B725C" w:rsidRDefault="009414A8" w:rsidP="00C32228">
            <w:pPr>
              <w:jc w:val="center"/>
              <w:rPr>
                <w:b/>
                <w:sz w:val="20"/>
                <w:szCs w:val="20"/>
              </w:rPr>
            </w:pPr>
            <w:r w:rsidRPr="009B725C">
              <w:rPr>
                <w:b/>
                <w:sz w:val="20"/>
                <w:szCs w:val="20"/>
              </w:rPr>
              <w:t xml:space="preserve">сумма </w:t>
            </w:r>
          </w:p>
          <w:p w:rsidR="009414A8" w:rsidRPr="009B725C" w:rsidRDefault="009414A8" w:rsidP="00C32228">
            <w:pPr>
              <w:jc w:val="center"/>
              <w:rPr>
                <w:b/>
                <w:sz w:val="20"/>
                <w:szCs w:val="20"/>
              </w:rPr>
            </w:pPr>
            <w:r w:rsidRPr="009B725C">
              <w:rPr>
                <w:b/>
                <w:sz w:val="20"/>
                <w:szCs w:val="20"/>
              </w:rPr>
              <w:t>руб.</w:t>
            </w:r>
          </w:p>
        </w:tc>
      </w:tr>
      <w:tr w:rsidR="009414A8" w:rsidRPr="00D52B79" w:rsidTr="007D1866">
        <w:trPr>
          <w:gridAfter w:val="1"/>
          <w:wAfter w:w="24" w:type="dxa"/>
          <w:trHeight w:val="1853"/>
        </w:trPr>
        <w:tc>
          <w:tcPr>
            <w:tcW w:w="709" w:type="dxa"/>
            <w:tcBorders>
              <w:top w:val="single" w:sz="4" w:space="0" w:color="000000"/>
              <w:left w:val="single" w:sz="4" w:space="0" w:color="000000"/>
              <w:bottom w:val="single" w:sz="4" w:space="0" w:color="000000"/>
            </w:tcBorders>
            <w:shd w:val="clear" w:color="auto" w:fill="auto"/>
          </w:tcPr>
          <w:p w:rsidR="009414A8" w:rsidRPr="0039032A" w:rsidRDefault="009414A8" w:rsidP="009414A8">
            <w:pPr>
              <w:snapToGrid w:val="0"/>
              <w:jc w:val="center"/>
              <w:rPr>
                <w:sz w:val="22"/>
                <w:szCs w:val="22"/>
              </w:rPr>
            </w:pPr>
            <w:r w:rsidRPr="0039032A">
              <w:rPr>
                <w:sz w:val="22"/>
                <w:szCs w:val="22"/>
              </w:rPr>
              <w:t>1.</w:t>
            </w:r>
          </w:p>
        </w:tc>
        <w:tc>
          <w:tcPr>
            <w:tcW w:w="2013" w:type="dxa"/>
            <w:tcBorders>
              <w:top w:val="single" w:sz="4" w:space="0" w:color="000000"/>
              <w:left w:val="single" w:sz="4" w:space="0" w:color="000000"/>
              <w:bottom w:val="single" w:sz="4" w:space="0" w:color="000000"/>
            </w:tcBorders>
            <w:shd w:val="clear" w:color="auto" w:fill="auto"/>
          </w:tcPr>
          <w:p w:rsidR="009414A8" w:rsidRPr="000C0AF0" w:rsidRDefault="007D1866" w:rsidP="007D1866">
            <w:pPr>
              <w:rPr>
                <w:color w:val="000000"/>
                <w:sz w:val="22"/>
                <w:szCs w:val="22"/>
              </w:rPr>
            </w:pPr>
            <w:r>
              <w:rPr>
                <w:sz w:val="22"/>
                <w:szCs w:val="22"/>
              </w:rPr>
              <w:t>Бланк</w:t>
            </w:r>
            <w:bookmarkStart w:id="0" w:name="_GoBack"/>
            <w:bookmarkEnd w:id="0"/>
            <w:r w:rsidR="00A71626" w:rsidRPr="00A71626">
              <w:rPr>
                <w:sz w:val="22"/>
                <w:szCs w:val="22"/>
              </w:rPr>
              <w:t xml:space="preserve"> строгой отчетности (свидетельства)</w:t>
            </w:r>
          </w:p>
        </w:tc>
        <w:tc>
          <w:tcPr>
            <w:tcW w:w="1843" w:type="dxa"/>
            <w:tcBorders>
              <w:top w:val="single" w:sz="4" w:space="0" w:color="000000"/>
              <w:left w:val="single" w:sz="4" w:space="0" w:color="000000"/>
              <w:bottom w:val="single" w:sz="4" w:space="0" w:color="000000"/>
              <w:right w:val="single" w:sz="4" w:space="0" w:color="000000"/>
            </w:tcBorders>
          </w:tcPr>
          <w:p w:rsidR="009414A8" w:rsidRPr="00D52B79" w:rsidRDefault="009414A8" w:rsidP="009414A8">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9414A8" w:rsidRPr="00D52B79" w:rsidRDefault="009414A8" w:rsidP="009414A8">
            <w:pPr>
              <w:snapToGrid w:val="0"/>
              <w:jc w:val="center"/>
              <w:rPr>
                <w:sz w:val="22"/>
                <w:szCs w:val="22"/>
              </w:rPr>
            </w:pPr>
          </w:p>
        </w:tc>
        <w:tc>
          <w:tcPr>
            <w:tcW w:w="1134" w:type="dxa"/>
            <w:tcBorders>
              <w:top w:val="single" w:sz="4" w:space="0" w:color="000000"/>
              <w:left w:val="single" w:sz="4" w:space="0" w:color="000000"/>
              <w:bottom w:val="single" w:sz="4" w:space="0" w:color="000000"/>
            </w:tcBorders>
            <w:shd w:val="clear" w:color="auto" w:fill="auto"/>
          </w:tcPr>
          <w:p w:rsidR="009414A8" w:rsidRPr="00D52B79" w:rsidRDefault="003320CC" w:rsidP="009414A8">
            <w:pPr>
              <w:suppressAutoHyphens w:val="0"/>
              <w:jc w:val="center"/>
              <w:rPr>
                <w:color w:val="000000"/>
                <w:sz w:val="22"/>
                <w:szCs w:val="22"/>
                <w:lang w:eastAsia="ru-RU"/>
              </w:rPr>
            </w:pPr>
            <w:r w:rsidRPr="003320CC">
              <w:rPr>
                <w:color w:val="000000"/>
                <w:sz w:val="22"/>
                <w:szCs w:val="22"/>
                <w:lang w:eastAsia="ru-RU"/>
              </w:rPr>
              <w:t>ШТ (Штука)</w:t>
            </w:r>
          </w:p>
        </w:tc>
        <w:tc>
          <w:tcPr>
            <w:tcW w:w="851" w:type="dxa"/>
            <w:tcBorders>
              <w:top w:val="single" w:sz="4" w:space="0" w:color="000000"/>
              <w:left w:val="single" w:sz="4" w:space="0" w:color="000000"/>
              <w:bottom w:val="single" w:sz="4" w:space="0" w:color="000000"/>
            </w:tcBorders>
            <w:shd w:val="clear" w:color="auto" w:fill="auto"/>
          </w:tcPr>
          <w:p w:rsidR="009414A8" w:rsidRPr="00D52B79" w:rsidRDefault="009414A8" w:rsidP="00F159FB">
            <w:pPr>
              <w:jc w:val="center"/>
              <w:rPr>
                <w:color w:val="000000"/>
                <w:sz w:val="22"/>
                <w:szCs w:val="22"/>
              </w:rPr>
            </w:pPr>
            <w:r>
              <w:rPr>
                <w:color w:val="000000"/>
                <w:sz w:val="22"/>
                <w:szCs w:val="22"/>
              </w:rPr>
              <w:t>1</w:t>
            </w:r>
            <w:r w:rsidR="00F159FB">
              <w:rPr>
                <w:color w:val="000000"/>
                <w:sz w:val="22"/>
                <w:szCs w:val="22"/>
              </w:rPr>
              <w:t>00</w:t>
            </w:r>
          </w:p>
        </w:tc>
        <w:tc>
          <w:tcPr>
            <w:tcW w:w="1311" w:type="dxa"/>
            <w:tcBorders>
              <w:top w:val="single" w:sz="4" w:space="0" w:color="000000"/>
              <w:left w:val="single" w:sz="4" w:space="0" w:color="000000"/>
              <w:bottom w:val="single" w:sz="4" w:space="0" w:color="000000"/>
            </w:tcBorders>
            <w:shd w:val="clear" w:color="auto" w:fill="auto"/>
          </w:tcPr>
          <w:p w:rsidR="009414A8" w:rsidRPr="00D52B79" w:rsidRDefault="009414A8" w:rsidP="009414A8">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tcPr>
          <w:p w:rsidR="009414A8" w:rsidRPr="00D52B79" w:rsidRDefault="009414A8" w:rsidP="009414A8">
            <w:pPr>
              <w:snapToGrid w:val="0"/>
              <w:jc w:val="center"/>
              <w:rPr>
                <w:sz w:val="22"/>
                <w:szCs w:val="22"/>
              </w:rPr>
            </w:pPr>
          </w:p>
        </w:tc>
      </w:tr>
      <w:tr w:rsidR="009414A8" w:rsidRPr="0039032A" w:rsidTr="007D1866">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9414A8" w:rsidRPr="0039032A" w:rsidRDefault="009414A8" w:rsidP="00C32228">
            <w:pPr>
              <w:snapToGrid w:val="0"/>
              <w:jc w:val="both"/>
              <w:rPr>
                <w:sz w:val="22"/>
                <w:szCs w:val="22"/>
              </w:rPr>
            </w:pPr>
          </w:p>
        </w:tc>
        <w:tc>
          <w:tcPr>
            <w:tcW w:w="8197" w:type="dxa"/>
            <w:gridSpan w:val="7"/>
            <w:tcBorders>
              <w:top w:val="single" w:sz="4" w:space="0" w:color="000000"/>
              <w:left w:val="single" w:sz="4" w:space="0" w:color="000000"/>
              <w:bottom w:val="single" w:sz="4" w:space="0" w:color="000000"/>
            </w:tcBorders>
            <w:shd w:val="clear" w:color="auto" w:fill="auto"/>
          </w:tcPr>
          <w:p w:rsidR="009414A8" w:rsidRPr="0039032A" w:rsidRDefault="009414A8" w:rsidP="00C32228">
            <w:pPr>
              <w:snapToGrid w:val="0"/>
              <w:jc w:val="right"/>
              <w:rPr>
                <w:b/>
                <w:sz w:val="22"/>
                <w:szCs w:val="22"/>
              </w:rPr>
            </w:pPr>
            <w:r w:rsidRPr="0039032A">
              <w:rPr>
                <w:b/>
                <w:sz w:val="22"/>
                <w:szCs w:val="22"/>
              </w:rPr>
              <w:t>ИТОГО</w:t>
            </w:r>
          </w:p>
        </w:tc>
        <w:tc>
          <w:tcPr>
            <w:tcW w:w="118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9414A8" w:rsidRPr="0039032A" w:rsidRDefault="009414A8" w:rsidP="00C32228">
            <w:pPr>
              <w:snapToGrid w:val="0"/>
              <w:jc w:val="center"/>
              <w:rPr>
                <w:b/>
                <w:sz w:val="22"/>
                <w:szCs w:val="22"/>
              </w:rPr>
            </w:pPr>
          </w:p>
        </w:tc>
      </w:tr>
    </w:tbl>
    <w:p w:rsidR="009414A8" w:rsidRDefault="009414A8" w:rsidP="000543E3">
      <w:pPr>
        <w:jc w:val="both"/>
        <w:rPr>
          <w:sz w:val="22"/>
          <w:szCs w:val="22"/>
        </w:rPr>
      </w:pPr>
    </w:p>
    <w:p w:rsidR="009414A8" w:rsidRDefault="009414A8" w:rsidP="000543E3">
      <w:pPr>
        <w:jc w:val="both"/>
        <w:rPr>
          <w:sz w:val="22"/>
          <w:szCs w:val="22"/>
        </w:rPr>
      </w:pPr>
    </w:p>
    <w:p w:rsidR="009414A8" w:rsidRPr="000C0AF0" w:rsidRDefault="009414A8" w:rsidP="000543E3">
      <w:pPr>
        <w:jc w:val="both"/>
        <w:rPr>
          <w:sz w:val="22"/>
          <w:szCs w:val="22"/>
        </w:rPr>
      </w:pPr>
    </w:p>
    <w:p w:rsidR="00437D55" w:rsidRPr="000C0AF0" w:rsidRDefault="00E86B5B" w:rsidP="00437D55">
      <w:pPr>
        <w:tabs>
          <w:tab w:val="left" w:pos="426"/>
        </w:tabs>
        <w:jc w:val="both"/>
        <w:rPr>
          <w:sz w:val="22"/>
          <w:szCs w:val="22"/>
        </w:rPr>
      </w:pPr>
      <w:r w:rsidRPr="000C0AF0">
        <w:rPr>
          <w:b/>
          <w:bCs/>
          <w:sz w:val="22"/>
          <w:szCs w:val="22"/>
        </w:rPr>
        <w:t xml:space="preserve">ИТОГО: </w:t>
      </w:r>
      <w:r w:rsidR="00437D55" w:rsidRPr="000C0AF0">
        <w:rPr>
          <w:sz w:val="22"/>
          <w:szCs w:val="22"/>
        </w:rPr>
        <w:t>________ (</w:t>
      </w:r>
      <w:r w:rsidR="0021340C" w:rsidRPr="000C0AF0">
        <w:rPr>
          <w:sz w:val="22"/>
          <w:szCs w:val="22"/>
        </w:rPr>
        <w:t>__________</w:t>
      </w:r>
      <w:r w:rsidR="00437D55" w:rsidRPr="000C0AF0">
        <w:rPr>
          <w:sz w:val="22"/>
          <w:szCs w:val="22"/>
        </w:rPr>
        <w:t xml:space="preserve"> рублей ____ копеек</w:t>
      </w:r>
      <w:r w:rsidR="0021340C" w:rsidRPr="000C0AF0">
        <w:rPr>
          <w:sz w:val="22"/>
          <w:szCs w:val="22"/>
        </w:rPr>
        <w:t>)</w:t>
      </w:r>
      <w:r w:rsidR="00437D55" w:rsidRPr="000C0AF0">
        <w:rPr>
          <w:sz w:val="22"/>
          <w:szCs w:val="22"/>
        </w:rPr>
        <w:t>, в том числе НДС - _____</w:t>
      </w:r>
      <w:r w:rsidR="0021340C" w:rsidRPr="000C0AF0">
        <w:rPr>
          <w:sz w:val="22"/>
          <w:szCs w:val="22"/>
        </w:rPr>
        <w:t xml:space="preserve"> </w:t>
      </w:r>
      <w:r w:rsidR="00437D55" w:rsidRPr="000C0AF0">
        <w:rPr>
          <w:sz w:val="22"/>
          <w:szCs w:val="22"/>
        </w:rPr>
        <w:t>(_______ рублей ___ копеек</w:t>
      </w:r>
      <w:r w:rsidR="0021340C" w:rsidRPr="000C0AF0">
        <w:rPr>
          <w:sz w:val="22"/>
          <w:szCs w:val="22"/>
        </w:rPr>
        <w:t>)</w:t>
      </w:r>
      <w:r w:rsidR="00437D55" w:rsidRPr="000C0AF0">
        <w:rPr>
          <w:sz w:val="22"/>
          <w:szCs w:val="22"/>
        </w:rPr>
        <w:t xml:space="preserve"> или </w:t>
      </w:r>
      <w:proofErr w:type="gramStart"/>
      <w:r w:rsidR="00437D55" w:rsidRPr="000C0AF0">
        <w:rPr>
          <w:sz w:val="22"/>
          <w:szCs w:val="22"/>
        </w:rPr>
        <w:t>НДС</w:t>
      </w:r>
      <w:r w:rsidR="00DD31D5" w:rsidRPr="000C0AF0">
        <w:rPr>
          <w:sz w:val="22"/>
          <w:szCs w:val="22"/>
        </w:rPr>
        <w:t xml:space="preserve"> </w:t>
      </w:r>
      <w:r w:rsidR="00437D55" w:rsidRPr="000C0AF0">
        <w:rPr>
          <w:sz w:val="22"/>
          <w:szCs w:val="22"/>
        </w:rPr>
        <w:t xml:space="preserve"> не</w:t>
      </w:r>
      <w:proofErr w:type="gramEnd"/>
      <w:r w:rsidR="00437D55" w:rsidRPr="000C0AF0">
        <w:rPr>
          <w:sz w:val="22"/>
          <w:szCs w:val="22"/>
        </w:rPr>
        <w:t xml:space="preserve"> облагается в соответствии с </w:t>
      </w:r>
      <w:proofErr w:type="spellStart"/>
      <w:r w:rsidR="00437D55" w:rsidRPr="000C0AF0">
        <w:rPr>
          <w:sz w:val="22"/>
          <w:szCs w:val="22"/>
        </w:rPr>
        <w:t>пп</w:t>
      </w:r>
      <w:proofErr w:type="spellEnd"/>
      <w:r w:rsidR="00437D55" w:rsidRPr="000C0AF0">
        <w:rPr>
          <w:sz w:val="22"/>
          <w:szCs w:val="22"/>
        </w:rPr>
        <w:t xml:space="preserve">. ___ п.___ ст.___ НК РФ. </w:t>
      </w:r>
    </w:p>
    <w:p w:rsidR="00E86B5B" w:rsidRPr="000C0AF0" w:rsidRDefault="00E86B5B" w:rsidP="00437D55">
      <w:pPr>
        <w:jc w:val="both"/>
        <w:rPr>
          <w:color w:val="000000"/>
          <w:sz w:val="22"/>
          <w:szCs w:val="22"/>
        </w:rPr>
      </w:pPr>
    </w:p>
    <w:tbl>
      <w:tblPr>
        <w:tblW w:w="0" w:type="auto"/>
        <w:tblInd w:w="108" w:type="dxa"/>
        <w:tblLayout w:type="fixed"/>
        <w:tblLook w:val="0000" w:firstRow="0" w:lastRow="0" w:firstColumn="0" w:lastColumn="0" w:noHBand="0" w:noVBand="0"/>
      </w:tblPr>
      <w:tblGrid>
        <w:gridCol w:w="5148"/>
        <w:gridCol w:w="4208"/>
      </w:tblGrid>
      <w:tr w:rsidR="00E86B5B" w:rsidRPr="000C0AF0" w:rsidTr="00ED2424">
        <w:tc>
          <w:tcPr>
            <w:tcW w:w="5148" w:type="dxa"/>
            <w:shd w:val="clear" w:color="auto" w:fill="auto"/>
          </w:tcPr>
          <w:p w:rsidR="00E86B5B" w:rsidRPr="000C0AF0" w:rsidRDefault="00E86B5B" w:rsidP="000543E3">
            <w:pPr>
              <w:jc w:val="center"/>
              <w:rPr>
                <w:b/>
                <w:bCs/>
                <w:sz w:val="22"/>
                <w:szCs w:val="22"/>
              </w:rPr>
            </w:pPr>
            <w:r w:rsidRPr="000C0AF0">
              <w:rPr>
                <w:b/>
                <w:bCs/>
                <w:sz w:val="22"/>
                <w:szCs w:val="22"/>
              </w:rPr>
              <w:t>ЗАКАЗЧИК</w:t>
            </w:r>
            <w:r w:rsidR="003925E5" w:rsidRPr="000C0AF0">
              <w:rPr>
                <w:b/>
                <w:bCs/>
                <w:sz w:val="22"/>
                <w:szCs w:val="22"/>
              </w:rPr>
              <w:t>:</w:t>
            </w:r>
          </w:p>
          <w:p w:rsidR="00E86B5B" w:rsidRPr="000C0AF0" w:rsidRDefault="00E86B5B" w:rsidP="000543E3">
            <w:pPr>
              <w:jc w:val="center"/>
              <w:rPr>
                <w:b/>
                <w:bCs/>
                <w:sz w:val="22"/>
                <w:szCs w:val="22"/>
              </w:rPr>
            </w:pPr>
          </w:p>
        </w:tc>
        <w:tc>
          <w:tcPr>
            <w:tcW w:w="4208" w:type="dxa"/>
            <w:shd w:val="clear" w:color="auto" w:fill="auto"/>
          </w:tcPr>
          <w:p w:rsidR="00E86B5B" w:rsidRPr="000C0AF0" w:rsidRDefault="00E86B5B" w:rsidP="000543E3">
            <w:pPr>
              <w:jc w:val="center"/>
              <w:rPr>
                <w:sz w:val="22"/>
                <w:szCs w:val="22"/>
              </w:rPr>
            </w:pPr>
            <w:r w:rsidRPr="000C0AF0">
              <w:rPr>
                <w:b/>
                <w:bCs/>
                <w:sz w:val="22"/>
                <w:szCs w:val="22"/>
              </w:rPr>
              <w:t>ПОСТАВЩИК</w:t>
            </w:r>
            <w:r w:rsidR="003925E5" w:rsidRPr="000C0AF0">
              <w:rPr>
                <w:b/>
                <w:bCs/>
                <w:sz w:val="22"/>
                <w:szCs w:val="22"/>
              </w:rPr>
              <w:t>:</w:t>
            </w:r>
          </w:p>
        </w:tc>
      </w:tr>
      <w:tr w:rsidR="00E86B5B" w:rsidRPr="000C0AF0" w:rsidTr="00ED2424">
        <w:tc>
          <w:tcPr>
            <w:tcW w:w="5148" w:type="dxa"/>
            <w:shd w:val="clear" w:color="auto" w:fill="auto"/>
          </w:tcPr>
          <w:p w:rsidR="00906D12" w:rsidRPr="000C0AF0" w:rsidRDefault="00E86B5B" w:rsidP="000543E3">
            <w:pPr>
              <w:jc w:val="both"/>
              <w:rPr>
                <w:sz w:val="22"/>
                <w:szCs w:val="22"/>
              </w:rPr>
            </w:pPr>
            <w:r w:rsidRPr="000C0AF0">
              <w:rPr>
                <w:sz w:val="22"/>
                <w:szCs w:val="22"/>
              </w:rPr>
              <w:t xml:space="preserve">Директор </w:t>
            </w:r>
          </w:p>
          <w:p w:rsidR="00E86B5B" w:rsidRPr="000C0AF0" w:rsidRDefault="00E86B5B" w:rsidP="00906D12">
            <w:pPr>
              <w:jc w:val="both"/>
              <w:rPr>
                <w:sz w:val="22"/>
                <w:szCs w:val="22"/>
              </w:rPr>
            </w:pPr>
          </w:p>
        </w:tc>
        <w:tc>
          <w:tcPr>
            <w:tcW w:w="4208" w:type="dxa"/>
            <w:shd w:val="clear" w:color="auto" w:fill="auto"/>
          </w:tcPr>
          <w:p w:rsidR="00E86B5B" w:rsidRPr="000C0AF0" w:rsidRDefault="00E86B5B" w:rsidP="000543E3">
            <w:pPr>
              <w:snapToGrid w:val="0"/>
              <w:jc w:val="both"/>
              <w:rPr>
                <w:sz w:val="22"/>
                <w:szCs w:val="22"/>
              </w:rPr>
            </w:pPr>
          </w:p>
        </w:tc>
      </w:tr>
      <w:tr w:rsidR="00E86B5B" w:rsidRPr="000C0AF0" w:rsidTr="00ED2424">
        <w:tc>
          <w:tcPr>
            <w:tcW w:w="5148" w:type="dxa"/>
            <w:shd w:val="clear" w:color="auto" w:fill="auto"/>
          </w:tcPr>
          <w:p w:rsidR="00E86B5B" w:rsidRPr="000C0AF0" w:rsidRDefault="00E86B5B" w:rsidP="000543E3">
            <w:pPr>
              <w:jc w:val="both"/>
              <w:rPr>
                <w:sz w:val="22"/>
                <w:szCs w:val="22"/>
              </w:rPr>
            </w:pPr>
          </w:p>
        </w:tc>
        <w:tc>
          <w:tcPr>
            <w:tcW w:w="4208" w:type="dxa"/>
            <w:shd w:val="clear" w:color="auto" w:fill="auto"/>
          </w:tcPr>
          <w:p w:rsidR="00E86B5B" w:rsidRPr="000C0AF0" w:rsidRDefault="00E86B5B" w:rsidP="000543E3">
            <w:pPr>
              <w:jc w:val="both"/>
              <w:rPr>
                <w:sz w:val="22"/>
                <w:szCs w:val="22"/>
              </w:rPr>
            </w:pPr>
          </w:p>
        </w:tc>
      </w:tr>
      <w:tr w:rsidR="00E86B5B" w:rsidRPr="000C0AF0" w:rsidTr="00ED2424">
        <w:tc>
          <w:tcPr>
            <w:tcW w:w="5148" w:type="dxa"/>
            <w:shd w:val="clear" w:color="auto" w:fill="auto"/>
          </w:tcPr>
          <w:p w:rsidR="00E86B5B" w:rsidRPr="000C0AF0" w:rsidRDefault="00E86B5B" w:rsidP="000543E3">
            <w:pPr>
              <w:jc w:val="both"/>
              <w:rPr>
                <w:sz w:val="22"/>
                <w:szCs w:val="22"/>
              </w:rPr>
            </w:pPr>
            <w:r w:rsidRPr="000C0AF0">
              <w:rPr>
                <w:sz w:val="22"/>
                <w:szCs w:val="22"/>
              </w:rPr>
              <w:t xml:space="preserve">_______________ А.Д. Филатов </w:t>
            </w:r>
          </w:p>
        </w:tc>
        <w:tc>
          <w:tcPr>
            <w:tcW w:w="4208" w:type="dxa"/>
            <w:shd w:val="clear" w:color="auto" w:fill="auto"/>
          </w:tcPr>
          <w:p w:rsidR="00E86B5B" w:rsidRPr="000C0AF0" w:rsidRDefault="00E86B5B" w:rsidP="000543E3">
            <w:pPr>
              <w:jc w:val="both"/>
              <w:rPr>
                <w:sz w:val="22"/>
                <w:szCs w:val="22"/>
              </w:rPr>
            </w:pPr>
            <w:r w:rsidRPr="000C0AF0">
              <w:rPr>
                <w:sz w:val="22"/>
                <w:szCs w:val="22"/>
              </w:rPr>
              <w:t xml:space="preserve">_______________ </w:t>
            </w:r>
          </w:p>
        </w:tc>
      </w:tr>
      <w:tr w:rsidR="00E86B5B" w:rsidRPr="000C0AF0" w:rsidTr="00ED2424">
        <w:tc>
          <w:tcPr>
            <w:tcW w:w="5148" w:type="dxa"/>
            <w:shd w:val="clear" w:color="auto" w:fill="auto"/>
          </w:tcPr>
          <w:p w:rsidR="00E86B5B" w:rsidRPr="000C0AF0" w:rsidRDefault="00E86B5B" w:rsidP="000543E3">
            <w:pPr>
              <w:jc w:val="both"/>
              <w:rPr>
                <w:sz w:val="22"/>
                <w:szCs w:val="22"/>
              </w:rPr>
            </w:pPr>
            <w:r w:rsidRPr="000C0AF0">
              <w:rPr>
                <w:sz w:val="22"/>
                <w:szCs w:val="22"/>
              </w:rPr>
              <w:t>М.П.</w:t>
            </w:r>
          </w:p>
        </w:tc>
        <w:tc>
          <w:tcPr>
            <w:tcW w:w="4208" w:type="dxa"/>
            <w:shd w:val="clear" w:color="auto" w:fill="auto"/>
          </w:tcPr>
          <w:p w:rsidR="00E86B5B" w:rsidRPr="000C0AF0" w:rsidRDefault="00E86B5B" w:rsidP="000543E3">
            <w:pPr>
              <w:jc w:val="both"/>
              <w:rPr>
                <w:sz w:val="22"/>
                <w:szCs w:val="22"/>
              </w:rPr>
            </w:pPr>
            <w:r w:rsidRPr="000C0AF0">
              <w:rPr>
                <w:sz w:val="22"/>
                <w:szCs w:val="22"/>
              </w:rPr>
              <w:t>М.П.</w:t>
            </w:r>
          </w:p>
        </w:tc>
      </w:tr>
    </w:tbl>
    <w:p w:rsidR="000C0AF0" w:rsidRDefault="000C0AF0" w:rsidP="00FA21DF">
      <w:pPr>
        <w:jc w:val="right"/>
        <w:rPr>
          <w:sz w:val="22"/>
          <w:szCs w:val="22"/>
        </w:rPr>
      </w:pPr>
    </w:p>
    <w:p w:rsidR="000C0AF0" w:rsidRDefault="000C0AF0">
      <w:pPr>
        <w:suppressAutoHyphens w:val="0"/>
        <w:spacing w:after="200" w:line="276" w:lineRule="auto"/>
        <w:rPr>
          <w:sz w:val="22"/>
          <w:szCs w:val="22"/>
        </w:rPr>
      </w:pPr>
      <w:r>
        <w:rPr>
          <w:sz w:val="22"/>
          <w:szCs w:val="22"/>
        </w:rPr>
        <w:br w:type="page"/>
      </w:r>
    </w:p>
    <w:p w:rsidR="00FA21DF" w:rsidRPr="000C0AF0" w:rsidRDefault="00FA21DF" w:rsidP="00FA21DF">
      <w:pPr>
        <w:jc w:val="right"/>
        <w:rPr>
          <w:sz w:val="22"/>
          <w:szCs w:val="22"/>
        </w:rPr>
      </w:pPr>
      <w:r w:rsidRPr="000C0AF0">
        <w:rPr>
          <w:sz w:val="22"/>
          <w:szCs w:val="22"/>
        </w:rPr>
        <w:lastRenderedPageBreak/>
        <w:t>Приложение №2</w:t>
      </w:r>
    </w:p>
    <w:p w:rsidR="00FA21DF" w:rsidRPr="000C0AF0" w:rsidRDefault="00FA21DF" w:rsidP="00FA21DF">
      <w:pPr>
        <w:jc w:val="right"/>
        <w:rPr>
          <w:sz w:val="22"/>
          <w:szCs w:val="22"/>
        </w:rPr>
      </w:pPr>
      <w:r w:rsidRPr="000C0AF0">
        <w:rPr>
          <w:sz w:val="22"/>
          <w:szCs w:val="22"/>
        </w:rPr>
        <w:t>к контракту</w:t>
      </w:r>
      <w:r w:rsidR="00972E8A" w:rsidRPr="000C0AF0">
        <w:rPr>
          <w:sz w:val="22"/>
          <w:szCs w:val="22"/>
        </w:rPr>
        <w:t xml:space="preserve"> </w:t>
      </w:r>
      <w:r w:rsidRPr="000C0AF0">
        <w:rPr>
          <w:sz w:val="22"/>
          <w:szCs w:val="22"/>
        </w:rPr>
        <w:t xml:space="preserve">№ ___________ </w:t>
      </w:r>
    </w:p>
    <w:p w:rsidR="00FA21DF" w:rsidRPr="000C0AF0" w:rsidRDefault="00FA21DF" w:rsidP="00FA21DF">
      <w:pPr>
        <w:jc w:val="right"/>
        <w:rPr>
          <w:sz w:val="22"/>
          <w:szCs w:val="22"/>
        </w:rPr>
      </w:pPr>
      <w:r w:rsidRPr="000C0AF0">
        <w:rPr>
          <w:sz w:val="22"/>
          <w:szCs w:val="22"/>
        </w:rPr>
        <w:t>от ___________ 20</w:t>
      </w:r>
      <w:r w:rsidR="00E2613E" w:rsidRPr="000C0AF0">
        <w:rPr>
          <w:sz w:val="22"/>
          <w:szCs w:val="22"/>
        </w:rPr>
        <w:t>2</w:t>
      </w:r>
      <w:r w:rsidR="000C0AF0">
        <w:rPr>
          <w:sz w:val="22"/>
          <w:szCs w:val="22"/>
        </w:rPr>
        <w:t>4</w:t>
      </w:r>
    </w:p>
    <w:p w:rsidR="00FA21DF" w:rsidRPr="000C0AF0" w:rsidRDefault="00FA21DF" w:rsidP="00FA21DF">
      <w:pPr>
        <w:jc w:val="right"/>
        <w:rPr>
          <w:sz w:val="22"/>
          <w:szCs w:val="22"/>
        </w:rPr>
      </w:pPr>
    </w:p>
    <w:p w:rsidR="00FA21DF" w:rsidRPr="000C0AF0" w:rsidRDefault="000C0AF0" w:rsidP="00FA21DF">
      <w:pPr>
        <w:keepNext/>
        <w:keepLines/>
        <w:ind w:left="360" w:right="253"/>
        <w:jc w:val="center"/>
        <w:rPr>
          <w:b/>
          <w:caps/>
          <w:sz w:val="22"/>
          <w:szCs w:val="22"/>
        </w:rPr>
      </w:pPr>
      <w:r>
        <w:rPr>
          <w:b/>
          <w:caps/>
          <w:sz w:val="22"/>
          <w:szCs w:val="22"/>
        </w:rPr>
        <w:t>ОПИСАНИЕ ОБЪЕКТА ЗАКУПКИ</w:t>
      </w:r>
    </w:p>
    <w:p w:rsidR="00E2613E" w:rsidRPr="000C0AF0" w:rsidRDefault="00E2613E" w:rsidP="00E2613E">
      <w:pPr>
        <w:spacing w:before="120" w:after="120"/>
        <w:jc w:val="center"/>
        <w:rPr>
          <w:b/>
          <w:sz w:val="22"/>
          <w:szCs w:val="22"/>
        </w:rPr>
      </w:pPr>
      <w:r w:rsidRPr="000C0AF0">
        <w:rPr>
          <w:b/>
          <w:sz w:val="22"/>
          <w:szCs w:val="22"/>
        </w:rPr>
        <w:t xml:space="preserve">на поставку </w:t>
      </w:r>
      <w:r w:rsidR="00AB2941" w:rsidRPr="00AB2941">
        <w:rPr>
          <w:b/>
          <w:sz w:val="22"/>
          <w:szCs w:val="22"/>
        </w:rPr>
        <w:t>бланков строгой отчетности (свидетельства)</w:t>
      </w:r>
      <w:r w:rsidRPr="000C0AF0">
        <w:rPr>
          <w:b/>
          <w:sz w:val="22"/>
          <w:szCs w:val="22"/>
        </w:rPr>
        <w:t xml:space="preserve"> </w:t>
      </w:r>
    </w:p>
    <w:p w:rsidR="00E2613E" w:rsidRPr="000C0AF0" w:rsidRDefault="00E2613E" w:rsidP="00E2613E">
      <w:pPr>
        <w:widowControl w:val="0"/>
        <w:jc w:val="center"/>
        <w:rPr>
          <w:b/>
          <w:bCs/>
          <w:i/>
          <w:color w:val="000000"/>
          <w:sz w:val="22"/>
          <w:szCs w:val="22"/>
        </w:rPr>
      </w:pPr>
    </w:p>
    <w:p w:rsidR="00AA6F56" w:rsidRPr="000C0AF0" w:rsidRDefault="00AA6F56" w:rsidP="00AA6F56">
      <w:pPr>
        <w:widowControl w:val="0"/>
        <w:ind w:firstLine="709"/>
        <w:jc w:val="both"/>
        <w:rPr>
          <w:rFonts w:eastAsia="Courier New"/>
          <w:sz w:val="22"/>
          <w:szCs w:val="22"/>
          <w:lang w:bidi="ru-RU"/>
        </w:rPr>
      </w:pPr>
      <w:r w:rsidRPr="000C0AF0">
        <w:rPr>
          <w:rFonts w:eastAsia="Courier New"/>
          <w:sz w:val="22"/>
          <w:szCs w:val="22"/>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AA6F56" w:rsidRPr="000C0AF0" w:rsidRDefault="00AA6F56" w:rsidP="00AA6F56">
      <w:pPr>
        <w:widowControl w:val="0"/>
        <w:ind w:firstLine="709"/>
        <w:jc w:val="both"/>
        <w:rPr>
          <w:rFonts w:eastAsia="Courier New"/>
          <w:sz w:val="22"/>
          <w:szCs w:val="22"/>
          <w:lang w:bidi="ru-RU"/>
        </w:rPr>
      </w:pPr>
      <w:r w:rsidRPr="000C0AF0">
        <w:rPr>
          <w:rFonts w:eastAsia="Courier New"/>
          <w:sz w:val="22"/>
          <w:szCs w:val="22"/>
          <w:lang w:bidi="ru-RU"/>
        </w:rPr>
        <w:t>17.23.13.141 Бланки л</w:t>
      </w:r>
      <w:r w:rsidR="009414A8">
        <w:rPr>
          <w:rFonts w:eastAsia="Courier New"/>
          <w:sz w:val="22"/>
          <w:szCs w:val="22"/>
          <w:lang w:bidi="ru-RU"/>
        </w:rPr>
        <w:t>ичных документов строгого учета.</w:t>
      </w:r>
    </w:p>
    <w:p w:rsidR="00AA6F56" w:rsidRPr="000C0AF0" w:rsidRDefault="00AA6F56" w:rsidP="000C0AF0">
      <w:pPr>
        <w:widowControl w:val="0"/>
        <w:spacing w:before="120" w:after="120"/>
        <w:rPr>
          <w:b/>
          <w:sz w:val="22"/>
          <w:szCs w:val="22"/>
          <w:lang w:bidi="ru-RU"/>
        </w:rPr>
      </w:pPr>
      <w:r w:rsidRPr="000C0AF0">
        <w:rPr>
          <w:b/>
          <w:sz w:val="22"/>
          <w:szCs w:val="22"/>
          <w:lang w:bidi="ru-RU"/>
        </w:rPr>
        <w:t>1. Общие требования</w:t>
      </w:r>
    </w:p>
    <w:p w:rsidR="00AA6F56" w:rsidRPr="000C0AF0" w:rsidRDefault="00AA6F56" w:rsidP="00AA6F56">
      <w:pPr>
        <w:widowControl w:val="0"/>
        <w:ind w:firstLine="709"/>
        <w:jc w:val="both"/>
        <w:rPr>
          <w:sz w:val="22"/>
          <w:szCs w:val="22"/>
          <w:lang w:bidi="ru-RU"/>
        </w:rPr>
      </w:pPr>
      <w:r w:rsidRPr="000C0AF0">
        <w:rPr>
          <w:sz w:val="22"/>
          <w:szCs w:val="22"/>
          <w:lang w:bidi="ru-RU"/>
        </w:rPr>
        <w:t xml:space="preserve">1.1 Функциональные, технические и качественные характеристики, эксплуатационные характеристики объекта закупки указаны в </w:t>
      </w:r>
      <w:r w:rsidRPr="000C0AF0">
        <w:rPr>
          <w:b/>
          <w:sz w:val="22"/>
          <w:szCs w:val="22"/>
          <w:lang w:bidi="ru-RU"/>
        </w:rPr>
        <w:t xml:space="preserve">Приложении № </w:t>
      </w:r>
      <w:r w:rsidR="00733B26" w:rsidRPr="000C0AF0">
        <w:rPr>
          <w:b/>
          <w:sz w:val="22"/>
          <w:szCs w:val="22"/>
          <w:lang w:bidi="ru-RU"/>
        </w:rPr>
        <w:t>1</w:t>
      </w:r>
      <w:r w:rsidRPr="000C0AF0">
        <w:rPr>
          <w:b/>
          <w:sz w:val="22"/>
          <w:szCs w:val="22"/>
          <w:lang w:bidi="ru-RU"/>
        </w:rPr>
        <w:t xml:space="preserve"> «Сп</w:t>
      </w:r>
      <w:r w:rsidR="00733B26" w:rsidRPr="000C0AF0">
        <w:rPr>
          <w:b/>
          <w:sz w:val="22"/>
          <w:szCs w:val="22"/>
          <w:lang w:bidi="ru-RU"/>
        </w:rPr>
        <w:t>ецификация (далее Приложение № 1</w:t>
      </w:r>
      <w:r w:rsidRPr="000C0AF0">
        <w:rPr>
          <w:b/>
          <w:sz w:val="22"/>
          <w:szCs w:val="22"/>
          <w:lang w:bidi="ru-RU"/>
        </w:rPr>
        <w:t>)</w:t>
      </w:r>
      <w:r w:rsidRPr="000C0AF0">
        <w:rPr>
          <w:sz w:val="22"/>
          <w:szCs w:val="22"/>
          <w:lang w:bidi="ru-RU"/>
        </w:rPr>
        <w:t>.</w:t>
      </w:r>
    </w:p>
    <w:p w:rsidR="00AA6F56" w:rsidRPr="000C0AF0" w:rsidRDefault="003D56E7" w:rsidP="000C0AF0">
      <w:pPr>
        <w:widowControl w:val="0"/>
        <w:spacing w:before="120"/>
        <w:rPr>
          <w:b/>
          <w:sz w:val="22"/>
          <w:szCs w:val="22"/>
          <w:lang w:bidi="ru-RU"/>
        </w:rPr>
      </w:pPr>
      <w:r>
        <w:rPr>
          <w:b/>
          <w:sz w:val="22"/>
          <w:szCs w:val="22"/>
          <w:lang w:bidi="ru-RU"/>
        </w:rPr>
        <w:t>2. Требования к количеству</w:t>
      </w:r>
      <w:r w:rsidR="00AA6F56" w:rsidRPr="000C0AF0">
        <w:rPr>
          <w:b/>
          <w:sz w:val="22"/>
          <w:szCs w:val="22"/>
          <w:lang w:bidi="ru-RU"/>
        </w:rPr>
        <w:t xml:space="preserve"> товара,</w:t>
      </w:r>
      <w:r w:rsidR="000C0AF0">
        <w:rPr>
          <w:b/>
          <w:sz w:val="22"/>
          <w:szCs w:val="22"/>
          <w:lang w:bidi="ru-RU"/>
        </w:rPr>
        <w:t xml:space="preserve"> </w:t>
      </w:r>
      <w:r w:rsidR="00AA6F56" w:rsidRPr="000C0AF0">
        <w:rPr>
          <w:b/>
          <w:sz w:val="22"/>
          <w:szCs w:val="22"/>
          <w:lang w:bidi="ru-RU"/>
        </w:rPr>
        <w:t>к его техническим и функциональным и эксплуатационным характеристикам</w:t>
      </w:r>
    </w:p>
    <w:p w:rsidR="00AA6F56" w:rsidRPr="000C0AF0" w:rsidRDefault="00AA6F56" w:rsidP="00AA6F56">
      <w:pPr>
        <w:widowControl w:val="0"/>
        <w:tabs>
          <w:tab w:val="left" w:pos="426"/>
        </w:tabs>
        <w:ind w:firstLine="709"/>
        <w:jc w:val="both"/>
        <w:rPr>
          <w:sz w:val="22"/>
          <w:szCs w:val="22"/>
          <w:lang w:bidi="ru-RU"/>
        </w:rPr>
      </w:pPr>
      <w:r w:rsidRPr="000C0AF0">
        <w:rPr>
          <w:sz w:val="22"/>
          <w:szCs w:val="22"/>
          <w:lang w:bidi="ru-RU"/>
        </w:rPr>
        <w:t xml:space="preserve">2.1. Количество поставляемого товара определено Приложением № </w:t>
      </w:r>
      <w:r w:rsidR="00733B26" w:rsidRPr="000C0AF0">
        <w:rPr>
          <w:sz w:val="22"/>
          <w:szCs w:val="22"/>
          <w:lang w:bidi="ru-RU"/>
        </w:rPr>
        <w:t>1</w:t>
      </w:r>
      <w:r w:rsidRPr="000C0AF0">
        <w:rPr>
          <w:sz w:val="22"/>
          <w:szCs w:val="22"/>
          <w:lang w:bidi="ru-RU"/>
        </w:rPr>
        <w:t>.</w:t>
      </w:r>
    </w:p>
    <w:p w:rsidR="00AA6F56" w:rsidRPr="000C0AF0" w:rsidRDefault="00AA6F56" w:rsidP="00AA6F56">
      <w:pPr>
        <w:widowControl w:val="0"/>
        <w:tabs>
          <w:tab w:val="left" w:pos="426"/>
        </w:tabs>
        <w:ind w:firstLine="709"/>
        <w:jc w:val="both"/>
        <w:rPr>
          <w:sz w:val="22"/>
          <w:szCs w:val="22"/>
          <w:lang w:bidi="ru-RU"/>
        </w:rPr>
      </w:pPr>
      <w:r w:rsidRPr="000C0AF0">
        <w:rPr>
          <w:sz w:val="22"/>
          <w:szCs w:val="22"/>
          <w:lang w:bidi="ru-RU"/>
        </w:rPr>
        <w:t xml:space="preserve">Качественные, технические и функциональные характеристики поставляемого товара должны соответствовать характеристикам, указанным в Приложении № </w:t>
      </w:r>
      <w:r w:rsidR="00733B26" w:rsidRPr="000C0AF0">
        <w:rPr>
          <w:sz w:val="22"/>
          <w:szCs w:val="22"/>
          <w:lang w:bidi="ru-RU"/>
        </w:rPr>
        <w:t>1</w:t>
      </w:r>
      <w:r w:rsidRPr="000C0AF0">
        <w:rPr>
          <w:sz w:val="22"/>
          <w:szCs w:val="22"/>
          <w:lang w:bidi="ru-RU"/>
        </w:rPr>
        <w:t>.</w:t>
      </w:r>
    </w:p>
    <w:p w:rsidR="00AA6F56" w:rsidRPr="000C0AF0" w:rsidRDefault="00AA6F56" w:rsidP="00AA6F56">
      <w:pPr>
        <w:widowControl w:val="0"/>
        <w:tabs>
          <w:tab w:val="left" w:pos="426"/>
        </w:tabs>
        <w:ind w:firstLine="709"/>
        <w:jc w:val="both"/>
        <w:rPr>
          <w:sz w:val="22"/>
          <w:szCs w:val="22"/>
          <w:lang w:bidi="ru-RU"/>
        </w:rPr>
      </w:pPr>
      <w:r w:rsidRPr="000C0AF0">
        <w:rPr>
          <w:sz w:val="22"/>
          <w:szCs w:val="22"/>
          <w:lang w:bidi="ru-RU"/>
        </w:rPr>
        <w:t xml:space="preserve">2.2.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На товаре не должно быть следов повреждений и изменений. </w:t>
      </w:r>
    </w:p>
    <w:p w:rsidR="006C3461" w:rsidRPr="006C3461" w:rsidRDefault="003D56E7"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Pr>
          <w:rFonts w:eastAsia="Calibri"/>
          <w:bCs/>
          <w:sz w:val="22"/>
          <w:szCs w:val="22"/>
          <w:lang w:eastAsia="en-US"/>
        </w:rPr>
        <w:t>2.3</w:t>
      </w:r>
      <w:r w:rsidR="006C3461" w:rsidRPr="006C3461">
        <w:rPr>
          <w:rFonts w:eastAsia="Calibri"/>
          <w:bCs/>
          <w:sz w:val="22"/>
          <w:szCs w:val="22"/>
          <w:lang w:eastAsia="en-US"/>
        </w:rPr>
        <w:t>.</w:t>
      </w:r>
      <w:r w:rsidR="006C3461" w:rsidRPr="006C3461">
        <w:rPr>
          <w:rFonts w:eastAsia="Calibri"/>
          <w:bCs/>
          <w:sz w:val="22"/>
          <w:szCs w:val="22"/>
          <w:lang w:eastAsia="en-US"/>
        </w:rPr>
        <w:tab/>
        <w:t xml:space="preserve"> Требования к бланкам: должны быть защищены от подделок и изготавливаться по единому образцу в установленном законодательством Российской Федерации порядке в соответствии с Федеральным законом от 29.12.2012 N 273-ФЗ.</w:t>
      </w:r>
    </w:p>
    <w:p w:rsidR="006C3461" w:rsidRPr="006C3461" w:rsidRDefault="003D56E7"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Pr>
          <w:rFonts w:eastAsia="Calibri"/>
          <w:bCs/>
          <w:sz w:val="22"/>
          <w:szCs w:val="22"/>
          <w:lang w:eastAsia="en-US"/>
        </w:rPr>
        <w:t>2.4</w:t>
      </w:r>
      <w:r w:rsidR="006C3461" w:rsidRPr="006C3461">
        <w:rPr>
          <w:rFonts w:eastAsia="Calibri"/>
          <w:bCs/>
          <w:sz w:val="22"/>
          <w:szCs w:val="22"/>
          <w:lang w:eastAsia="en-US"/>
        </w:rPr>
        <w:t>.</w:t>
      </w:r>
      <w:r w:rsidR="006C3461" w:rsidRPr="006C3461">
        <w:rPr>
          <w:rFonts w:eastAsia="Calibri"/>
          <w:bCs/>
          <w:sz w:val="22"/>
          <w:szCs w:val="22"/>
          <w:lang w:eastAsia="en-US"/>
        </w:rPr>
        <w:tab/>
        <w:t xml:space="preserve">Наличие лицензии на деятельность по производству и реализации защищенной от подделок полиграфической продукции (в соответствии с требованиями, установленными пп.6 ч.1 ст.12 Федерального закона от 04.05.2011 № 99 – ФЗ «О лицензировании отдельных видов деятельности»). При окончании срока действия лицензии до исполнения обязательств по Контракту необходимо в установленные законодательством Российской Федерации </w:t>
      </w:r>
      <w:proofErr w:type="gramStart"/>
      <w:r w:rsidR="006C3461" w:rsidRPr="006C3461">
        <w:rPr>
          <w:rFonts w:eastAsia="Calibri"/>
          <w:bCs/>
          <w:sz w:val="22"/>
          <w:szCs w:val="22"/>
          <w:lang w:eastAsia="en-US"/>
        </w:rPr>
        <w:t>сроки,  продлить</w:t>
      </w:r>
      <w:proofErr w:type="gramEnd"/>
      <w:r w:rsidR="006C3461" w:rsidRPr="006C3461">
        <w:rPr>
          <w:rFonts w:eastAsia="Calibri"/>
          <w:bCs/>
          <w:sz w:val="22"/>
          <w:szCs w:val="22"/>
          <w:lang w:eastAsia="en-US"/>
        </w:rPr>
        <w:t xml:space="preserve"> действующую лицензию.</w:t>
      </w:r>
    </w:p>
    <w:p w:rsidR="006C3461" w:rsidRPr="006C3461" w:rsidRDefault="006C3461" w:rsidP="006C3461">
      <w:pPr>
        <w:tabs>
          <w:tab w:val="left" w:pos="567"/>
          <w:tab w:val="left" w:pos="993"/>
        </w:tabs>
        <w:suppressAutoHyphens w:val="0"/>
        <w:autoSpaceDE w:val="0"/>
        <w:autoSpaceDN w:val="0"/>
        <w:adjustRightInd w:val="0"/>
        <w:spacing w:after="200" w:line="276" w:lineRule="auto"/>
        <w:contextualSpacing/>
        <w:jc w:val="both"/>
        <w:rPr>
          <w:rFonts w:eastAsia="Calibri"/>
          <w:bCs/>
          <w:sz w:val="22"/>
          <w:szCs w:val="22"/>
          <w:lang w:eastAsia="en-US"/>
        </w:rPr>
      </w:pPr>
      <w:r w:rsidRPr="006C3461">
        <w:rPr>
          <w:rFonts w:eastAsia="Calibri"/>
          <w:bCs/>
          <w:sz w:val="22"/>
          <w:szCs w:val="22"/>
          <w:lang w:eastAsia="en-US"/>
        </w:rPr>
        <w:t>3.</w:t>
      </w:r>
      <w:r w:rsidRPr="006C3461">
        <w:rPr>
          <w:rFonts w:eastAsia="Calibri"/>
          <w:bCs/>
          <w:sz w:val="22"/>
          <w:szCs w:val="22"/>
          <w:lang w:eastAsia="en-US"/>
        </w:rPr>
        <w:tab/>
      </w:r>
      <w:r w:rsidRPr="006C3461">
        <w:rPr>
          <w:rFonts w:eastAsia="Calibri"/>
          <w:b/>
          <w:bCs/>
          <w:sz w:val="22"/>
          <w:szCs w:val="22"/>
          <w:lang w:eastAsia="en-US"/>
        </w:rPr>
        <w:t>Требования к качеству и безопасности товара</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3.1.  Качество товара обеспечивается следующим:</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 Постановление Правительства РФ от 05.11.2020 N 1788 "О лицензировании деятельности по производству и реализации защищенной от подделок полиграфической продукции" (вместе с "Положением о лицензировании деятельности по производству и реализации защищенной от подделок полиграфической продукции");</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 xml:space="preserve">- ГОСТ Р 54109-2010 НАЦИОНАЛЬНЫЙ СТАНДАРТ РОССИЙСКОЙ ФЕДЕРАЦИИ. «Защитные технологии. Продукция полиграфическая защищенная. Общие технические требования». </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Утвержден и введен в действие Приказом Федерального агентства по техническому регулированию и метрологии от 21 декабря 2010 г. N 803-ст.</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 Федеральный закон от 27.12.2002 № 184-ФЗ «О техническом регулировании»;</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 Федеральный закон от 10.01.2002 № 7-ФЗ «Об охране окружающей среды»;</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 Федеральный закон от 30.03.1999 № 52-ФЗ «О санитарно-эпидемиологическом благополучии населения»;</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Товара такого рода. </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t>3.2. Безопасность товара обеспечивается следующим:</w:t>
      </w:r>
    </w:p>
    <w:p w:rsidR="006C3461" w:rsidRPr="006C3461" w:rsidRDefault="006C3461" w:rsidP="006C3461">
      <w:pPr>
        <w:tabs>
          <w:tab w:val="left" w:pos="567"/>
          <w:tab w:val="left" w:pos="993"/>
        </w:tabs>
        <w:suppressAutoHyphens w:val="0"/>
        <w:autoSpaceDE w:val="0"/>
        <w:autoSpaceDN w:val="0"/>
        <w:adjustRightInd w:val="0"/>
        <w:spacing w:after="200" w:line="276" w:lineRule="auto"/>
        <w:ind w:firstLine="567"/>
        <w:contextualSpacing/>
        <w:jc w:val="both"/>
        <w:rPr>
          <w:rFonts w:eastAsia="Calibri"/>
          <w:bCs/>
          <w:sz w:val="22"/>
          <w:szCs w:val="22"/>
          <w:lang w:eastAsia="en-US"/>
        </w:rPr>
      </w:pPr>
      <w:r w:rsidRPr="006C3461">
        <w:rPr>
          <w:rFonts w:eastAsia="Calibri"/>
          <w:bCs/>
          <w:sz w:val="22"/>
          <w:szCs w:val="22"/>
          <w:lang w:eastAsia="en-US"/>
        </w:rPr>
        <w:lastRenderedPageBreak/>
        <w:t xml:space="preserve">Товар должен соответствовать требованиям безопасности, установленными действующим законодательством. Безопасность товара – это безопасность продукции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rsidR="006C3461" w:rsidRPr="00C47109" w:rsidRDefault="006C3461" w:rsidP="00FB38EC">
      <w:pPr>
        <w:suppressAutoHyphens w:val="0"/>
        <w:rPr>
          <w:b/>
          <w:sz w:val="22"/>
          <w:szCs w:val="22"/>
        </w:rPr>
      </w:pPr>
      <w:r w:rsidRPr="006C3461">
        <w:rPr>
          <w:rFonts w:eastAsia="Calibri"/>
          <w:b/>
          <w:bCs/>
          <w:sz w:val="22"/>
          <w:szCs w:val="22"/>
          <w:lang w:eastAsia="en-US"/>
        </w:rPr>
        <w:t>4.</w:t>
      </w:r>
      <w:r>
        <w:rPr>
          <w:rFonts w:eastAsia="Calibri"/>
          <w:b/>
          <w:bCs/>
          <w:sz w:val="22"/>
          <w:szCs w:val="22"/>
          <w:lang w:eastAsia="en-US"/>
        </w:rPr>
        <w:t xml:space="preserve"> </w:t>
      </w:r>
      <w:r w:rsidRPr="006C3461">
        <w:rPr>
          <w:rFonts w:eastAsia="Calibri"/>
          <w:b/>
          <w:bCs/>
          <w:sz w:val="22"/>
          <w:szCs w:val="22"/>
          <w:lang w:eastAsia="en-US"/>
        </w:rPr>
        <w:t>Требования к таре, упаковке, качеству</w:t>
      </w:r>
      <w:r w:rsidRPr="006C3461">
        <w:rPr>
          <w:rFonts w:eastAsia="Calibri"/>
          <w:b/>
          <w:sz w:val="22"/>
          <w:szCs w:val="22"/>
          <w:lang w:eastAsia="en-US"/>
        </w:rPr>
        <w:t>, безопасности</w:t>
      </w:r>
      <w:r w:rsidRPr="00C47109">
        <w:rPr>
          <w:rFonts w:eastAsia="Calibri"/>
          <w:b/>
          <w:sz w:val="22"/>
          <w:szCs w:val="22"/>
          <w:lang w:eastAsia="en-US"/>
        </w:rPr>
        <w:t xml:space="preserve"> и техническим </w:t>
      </w:r>
      <w:r w:rsidRPr="00C47109">
        <w:rPr>
          <w:b/>
          <w:bCs/>
          <w:sz w:val="22"/>
          <w:szCs w:val="22"/>
          <w:lang w:eastAsia="en-US"/>
        </w:rPr>
        <w:t>характеристикам</w:t>
      </w:r>
      <w:r w:rsidRPr="00C47109">
        <w:rPr>
          <w:b/>
          <w:sz w:val="22"/>
          <w:szCs w:val="22"/>
        </w:rPr>
        <w:t xml:space="preserve"> </w:t>
      </w:r>
    </w:p>
    <w:p w:rsidR="006C3461" w:rsidRPr="00C47109" w:rsidRDefault="006C3461" w:rsidP="006C3461">
      <w:pPr>
        <w:suppressAutoHyphens w:val="0"/>
        <w:jc w:val="both"/>
        <w:rPr>
          <w:bCs/>
          <w:sz w:val="22"/>
          <w:szCs w:val="22"/>
          <w:lang w:eastAsia="en-US"/>
        </w:rPr>
      </w:pPr>
      <w:r>
        <w:rPr>
          <w:sz w:val="22"/>
          <w:szCs w:val="22"/>
        </w:rPr>
        <w:t>4.1.</w:t>
      </w:r>
      <w:r w:rsidRPr="00C47109">
        <w:rPr>
          <w:sz w:val="22"/>
          <w:szCs w:val="22"/>
        </w:rPr>
        <w:t xml:space="preserve"> </w:t>
      </w:r>
      <w:r w:rsidRPr="00C47109">
        <w:rPr>
          <w:bCs/>
          <w:sz w:val="22"/>
          <w:szCs w:val="22"/>
          <w:lang w:eastAsia="en-US"/>
        </w:rPr>
        <w:t>Товар должен передаваться в оригинальной заводской упаковке, обеспечивающей сохранность товара при перевозке и при необходимости, в последующем хранении.</w:t>
      </w:r>
    </w:p>
    <w:p w:rsidR="006C3461" w:rsidRDefault="006C3461" w:rsidP="006C3461">
      <w:pPr>
        <w:suppressAutoHyphens w:val="0"/>
        <w:jc w:val="both"/>
        <w:rPr>
          <w:bCs/>
          <w:sz w:val="22"/>
          <w:szCs w:val="22"/>
          <w:lang w:eastAsia="en-US"/>
        </w:rPr>
      </w:pPr>
      <w:r>
        <w:rPr>
          <w:bCs/>
          <w:sz w:val="22"/>
          <w:szCs w:val="22"/>
          <w:lang w:eastAsia="en-US"/>
        </w:rPr>
        <w:t>4.2.</w:t>
      </w:r>
      <w:r w:rsidRPr="00C47109">
        <w:rPr>
          <w:bCs/>
          <w:sz w:val="22"/>
          <w:szCs w:val="22"/>
          <w:lang w:eastAsia="en-US"/>
        </w:rPr>
        <w:t xml:space="preserve"> Товар должен соответствовать ТУ производителя, действующим на момент изготовления товара, иметь копии паспорта качества, заверенные печатью производителя.</w:t>
      </w:r>
    </w:p>
    <w:p w:rsidR="006C3461" w:rsidRPr="00C47109" w:rsidRDefault="006C3461" w:rsidP="006C3461">
      <w:pPr>
        <w:suppressAutoHyphens w:val="0"/>
        <w:jc w:val="both"/>
        <w:rPr>
          <w:bCs/>
          <w:sz w:val="22"/>
          <w:szCs w:val="22"/>
          <w:lang w:eastAsia="en-US"/>
        </w:rPr>
      </w:pPr>
      <w:r>
        <w:rPr>
          <w:bCs/>
          <w:sz w:val="22"/>
          <w:szCs w:val="22"/>
          <w:lang w:eastAsia="en-US"/>
        </w:rPr>
        <w:t xml:space="preserve">4.3. </w:t>
      </w:r>
      <w:r w:rsidRPr="00B73BEA">
        <w:rPr>
          <w:bCs/>
          <w:sz w:val="22"/>
          <w:szCs w:val="22"/>
          <w:lang w:eastAsia="en-US"/>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FA21DF" w:rsidRPr="000C0AF0" w:rsidRDefault="003D56E7" w:rsidP="00FA21DF">
      <w:pPr>
        <w:jc w:val="both"/>
        <w:rPr>
          <w:sz w:val="22"/>
          <w:szCs w:val="22"/>
        </w:rPr>
      </w:pPr>
      <w:r>
        <w:rPr>
          <w:b/>
          <w:sz w:val="22"/>
          <w:szCs w:val="22"/>
        </w:rPr>
        <w:t>5. Место</w:t>
      </w:r>
      <w:r w:rsidR="00FA21DF" w:rsidRPr="000C0AF0">
        <w:rPr>
          <w:b/>
          <w:sz w:val="22"/>
          <w:szCs w:val="22"/>
        </w:rPr>
        <w:t xml:space="preserve"> поставки:</w:t>
      </w:r>
      <w:r w:rsidR="00FA21DF" w:rsidRPr="000C0AF0">
        <w:rPr>
          <w:sz w:val="22"/>
          <w:szCs w:val="22"/>
        </w:rPr>
        <w:t xml:space="preserve"> </w:t>
      </w:r>
    </w:p>
    <w:p w:rsidR="00FA21DF" w:rsidRPr="000C0AF0" w:rsidRDefault="00FA21DF" w:rsidP="00FA21DF">
      <w:pPr>
        <w:jc w:val="both"/>
        <w:rPr>
          <w:rFonts w:eastAsia="Arial Unicode MS"/>
          <w:color w:val="000000"/>
          <w:sz w:val="22"/>
          <w:szCs w:val="22"/>
        </w:rPr>
      </w:pPr>
      <w:r w:rsidRPr="000C0AF0">
        <w:rPr>
          <w:sz w:val="22"/>
          <w:szCs w:val="22"/>
        </w:rPr>
        <w:t>195276, г. Санкт-Петербург, ул. Демьяна Бедного, дом 21, лит. А.</w:t>
      </w:r>
    </w:p>
    <w:p w:rsidR="00FA21DF" w:rsidRPr="000C0AF0" w:rsidRDefault="00FA21DF" w:rsidP="00FA21DF">
      <w:pPr>
        <w:jc w:val="both"/>
        <w:rPr>
          <w:rFonts w:eastAsia="Calibri"/>
          <w:sz w:val="22"/>
          <w:szCs w:val="22"/>
        </w:rPr>
      </w:pPr>
    </w:p>
    <w:p w:rsidR="00FA21DF" w:rsidRPr="000C0AF0" w:rsidRDefault="00FA21DF" w:rsidP="00FA21DF">
      <w:pPr>
        <w:rPr>
          <w:sz w:val="22"/>
          <w:szCs w:val="22"/>
        </w:rPr>
      </w:pPr>
    </w:p>
    <w:p w:rsidR="00FA21DF" w:rsidRPr="000C0AF0" w:rsidRDefault="00FA21DF" w:rsidP="00FA21DF">
      <w:pPr>
        <w:rPr>
          <w:sz w:val="22"/>
          <w:szCs w:val="22"/>
        </w:rPr>
      </w:pPr>
    </w:p>
    <w:p w:rsidR="00FA21DF" w:rsidRPr="000C0AF0" w:rsidRDefault="00FA21DF" w:rsidP="00FA21DF">
      <w:pPr>
        <w:rPr>
          <w:sz w:val="22"/>
          <w:szCs w:val="22"/>
        </w:rPr>
      </w:pPr>
    </w:p>
    <w:tbl>
      <w:tblPr>
        <w:tblW w:w="0" w:type="auto"/>
        <w:tblInd w:w="108" w:type="dxa"/>
        <w:tblLayout w:type="fixed"/>
        <w:tblLook w:val="0000" w:firstRow="0" w:lastRow="0" w:firstColumn="0" w:lastColumn="0" w:noHBand="0" w:noVBand="0"/>
      </w:tblPr>
      <w:tblGrid>
        <w:gridCol w:w="5148"/>
        <w:gridCol w:w="4208"/>
      </w:tblGrid>
      <w:tr w:rsidR="00FA21DF" w:rsidRPr="000C0AF0" w:rsidTr="00DD31D5">
        <w:tc>
          <w:tcPr>
            <w:tcW w:w="5148" w:type="dxa"/>
            <w:shd w:val="clear" w:color="auto" w:fill="auto"/>
          </w:tcPr>
          <w:p w:rsidR="00FA21DF" w:rsidRPr="000C0AF0" w:rsidRDefault="00FA21DF" w:rsidP="00DD31D5">
            <w:pPr>
              <w:jc w:val="center"/>
              <w:rPr>
                <w:b/>
                <w:bCs/>
                <w:sz w:val="22"/>
                <w:szCs w:val="22"/>
              </w:rPr>
            </w:pPr>
            <w:r w:rsidRPr="000C0AF0">
              <w:rPr>
                <w:b/>
                <w:bCs/>
                <w:sz w:val="22"/>
                <w:szCs w:val="22"/>
              </w:rPr>
              <w:t>ЗАКАЗЧИК</w:t>
            </w:r>
            <w:r w:rsidR="00E00B01" w:rsidRPr="000C0AF0">
              <w:rPr>
                <w:b/>
                <w:bCs/>
                <w:sz w:val="22"/>
                <w:szCs w:val="22"/>
              </w:rPr>
              <w:t>:</w:t>
            </w:r>
          </w:p>
          <w:p w:rsidR="00FA21DF" w:rsidRPr="000C0AF0" w:rsidRDefault="00FA21DF" w:rsidP="00DD31D5">
            <w:pPr>
              <w:jc w:val="center"/>
              <w:rPr>
                <w:b/>
                <w:bCs/>
                <w:sz w:val="22"/>
                <w:szCs w:val="22"/>
              </w:rPr>
            </w:pPr>
          </w:p>
        </w:tc>
        <w:tc>
          <w:tcPr>
            <w:tcW w:w="4208" w:type="dxa"/>
            <w:shd w:val="clear" w:color="auto" w:fill="auto"/>
          </w:tcPr>
          <w:p w:rsidR="00FA21DF" w:rsidRPr="000C0AF0" w:rsidRDefault="00FA21DF" w:rsidP="00DD31D5">
            <w:pPr>
              <w:jc w:val="center"/>
              <w:rPr>
                <w:sz w:val="22"/>
                <w:szCs w:val="22"/>
              </w:rPr>
            </w:pPr>
            <w:r w:rsidRPr="000C0AF0">
              <w:rPr>
                <w:b/>
                <w:bCs/>
                <w:sz w:val="22"/>
                <w:szCs w:val="22"/>
              </w:rPr>
              <w:t>ПОСТАВЩИК</w:t>
            </w:r>
            <w:r w:rsidR="00E00B01" w:rsidRPr="000C0AF0">
              <w:rPr>
                <w:b/>
                <w:bCs/>
                <w:sz w:val="22"/>
                <w:szCs w:val="22"/>
              </w:rPr>
              <w:t>:</w:t>
            </w:r>
          </w:p>
        </w:tc>
      </w:tr>
      <w:tr w:rsidR="00FA21DF" w:rsidRPr="000C0AF0" w:rsidTr="00DD31D5">
        <w:tc>
          <w:tcPr>
            <w:tcW w:w="5148" w:type="dxa"/>
            <w:shd w:val="clear" w:color="auto" w:fill="auto"/>
          </w:tcPr>
          <w:p w:rsidR="00FA21DF" w:rsidRPr="000C0AF0" w:rsidRDefault="00FA21DF" w:rsidP="00DD31D5">
            <w:pPr>
              <w:jc w:val="both"/>
              <w:rPr>
                <w:sz w:val="22"/>
                <w:szCs w:val="22"/>
              </w:rPr>
            </w:pPr>
            <w:r w:rsidRPr="000C0AF0">
              <w:rPr>
                <w:sz w:val="22"/>
                <w:szCs w:val="22"/>
              </w:rPr>
              <w:t xml:space="preserve">Директор </w:t>
            </w:r>
          </w:p>
          <w:p w:rsidR="00FA21DF" w:rsidRPr="000C0AF0" w:rsidRDefault="00FA21DF" w:rsidP="00DD31D5">
            <w:pPr>
              <w:jc w:val="both"/>
              <w:rPr>
                <w:sz w:val="22"/>
                <w:szCs w:val="22"/>
              </w:rPr>
            </w:pPr>
          </w:p>
        </w:tc>
        <w:tc>
          <w:tcPr>
            <w:tcW w:w="4208" w:type="dxa"/>
            <w:shd w:val="clear" w:color="auto" w:fill="auto"/>
          </w:tcPr>
          <w:p w:rsidR="00FA21DF" w:rsidRPr="000C0AF0" w:rsidRDefault="00FA21DF" w:rsidP="00DD31D5">
            <w:pPr>
              <w:snapToGrid w:val="0"/>
              <w:jc w:val="both"/>
              <w:rPr>
                <w:sz w:val="22"/>
                <w:szCs w:val="22"/>
              </w:rPr>
            </w:pPr>
          </w:p>
        </w:tc>
      </w:tr>
      <w:tr w:rsidR="00FA21DF" w:rsidRPr="000C0AF0" w:rsidTr="00DD31D5">
        <w:tc>
          <w:tcPr>
            <w:tcW w:w="5148" w:type="dxa"/>
            <w:shd w:val="clear" w:color="auto" w:fill="auto"/>
          </w:tcPr>
          <w:p w:rsidR="00FA21DF" w:rsidRPr="000C0AF0" w:rsidRDefault="00FA21DF" w:rsidP="00DD31D5">
            <w:pPr>
              <w:snapToGrid w:val="0"/>
              <w:jc w:val="both"/>
              <w:rPr>
                <w:sz w:val="22"/>
                <w:szCs w:val="22"/>
              </w:rPr>
            </w:pPr>
          </w:p>
          <w:p w:rsidR="00FA21DF" w:rsidRPr="000C0AF0" w:rsidRDefault="00FA21DF" w:rsidP="00DD31D5">
            <w:pPr>
              <w:jc w:val="both"/>
              <w:rPr>
                <w:sz w:val="22"/>
                <w:szCs w:val="22"/>
              </w:rPr>
            </w:pPr>
          </w:p>
        </w:tc>
        <w:tc>
          <w:tcPr>
            <w:tcW w:w="4208" w:type="dxa"/>
            <w:shd w:val="clear" w:color="auto" w:fill="auto"/>
          </w:tcPr>
          <w:p w:rsidR="00FA21DF" w:rsidRPr="000C0AF0" w:rsidRDefault="00FA21DF" w:rsidP="00DD31D5">
            <w:pPr>
              <w:snapToGrid w:val="0"/>
              <w:jc w:val="both"/>
              <w:rPr>
                <w:sz w:val="22"/>
                <w:szCs w:val="22"/>
              </w:rPr>
            </w:pPr>
          </w:p>
          <w:p w:rsidR="00FA21DF" w:rsidRPr="000C0AF0" w:rsidRDefault="00FA21DF" w:rsidP="00DD31D5">
            <w:pPr>
              <w:jc w:val="both"/>
              <w:rPr>
                <w:sz w:val="22"/>
                <w:szCs w:val="22"/>
              </w:rPr>
            </w:pPr>
          </w:p>
        </w:tc>
      </w:tr>
      <w:tr w:rsidR="00FA21DF" w:rsidRPr="000C0AF0" w:rsidTr="00DD31D5">
        <w:tc>
          <w:tcPr>
            <w:tcW w:w="5148" w:type="dxa"/>
            <w:shd w:val="clear" w:color="auto" w:fill="auto"/>
          </w:tcPr>
          <w:p w:rsidR="00FA21DF" w:rsidRPr="000C0AF0" w:rsidRDefault="00FA21DF" w:rsidP="00DD31D5">
            <w:pPr>
              <w:jc w:val="both"/>
              <w:rPr>
                <w:sz w:val="22"/>
                <w:szCs w:val="22"/>
              </w:rPr>
            </w:pPr>
            <w:r w:rsidRPr="000C0AF0">
              <w:rPr>
                <w:sz w:val="22"/>
                <w:szCs w:val="22"/>
              </w:rPr>
              <w:t xml:space="preserve">_______________ А.Д. Филатов </w:t>
            </w:r>
          </w:p>
        </w:tc>
        <w:tc>
          <w:tcPr>
            <w:tcW w:w="4208" w:type="dxa"/>
            <w:shd w:val="clear" w:color="auto" w:fill="auto"/>
          </w:tcPr>
          <w:p w:rsidR="00FA21DF" w:rsidRPr="000C0AF0" w:rsidRDefault="00FA21DF" w:rsidP="00DD31D5">
            <w:pPr>
              <w:jc w:val="both"/>
              <w:rPr>
                <w:sz w:val="22"/>
                <w:szCs w:val="22"/>
              </w:rPr>
            </w:pPr>
            <w:r w:rsidRPr="000C0AF0">
              <w:rPr>
                <w:sz w:val="22"/>
                <w:szCs w:val="22"/>
              </w:rPr>
              <w:t xml:space="preserve">_______________ </w:t>
            </w:r>
          </w:p>
        </w:tc>
      </w:tr>
      <w:tr w:rsidR="00FA21DF" w:rsidRPr="000C0AF0" w:rsidTr="00DD31D5">
        <w:tc>
          <w:tcPr>
            <w:tcW w:w="5148" w:type="dxa"/>
            <w:shd w:val="clear" w:color="auto" w:fill="auto"/>
          </w:tcPr>
          <w:p w:rsidR="00FA21DF" w:rsidRPr="000C0AF0" w:rsidRDefault="00FA21DF" w:rsidP="00DD31D5">
            <w:pPr>
              <w:jc w:val="both"/>
              <w:rPr>
                <w:sz w:val="22"/>
                <w:szCs w:val="22"/>
              </w:rPr>
            </w:pPr>
            <w:r w:rsidRPr="000C0AF0">
              <w:rPr>
                <w:sz w:val="22"/>
                <w:szCs w:val="22"/>
              </w:rPr>
              <w:t>М.П.</w:t>
            </w:r>
          </w:p>
        </w:tc>
        <w:tc>
          <w:tcPr>
            <w:tcW w:w="4208" w:type="dxa"/>
            <w:shd w:val="clear" w:color="auto" w:fill="auto"/>
          </w:tcPr>
          <w:p w:rsidR="00FA21DF" w:rsidRPr="000C0AF0" w:rsidRDefault="00FA21DF" w:rsidP="00DD31D5">
            <w:pPr>
              <w:jc w:val="both"/>
              <w:rPr>
                <w:sz w:val="22"/>
                <w:szCs w:val="22"/>
              </w:rPr>
            </w:pPr>
            <w:r w:rsidRPr="000C0AF0">
              <w:rPr>
                <w:sz w:val="22"/>
                <w:szCs w:val="22"/>
              </w:rPr>
              <w:t>М.П.</w:t>
            </w:r>
          </w:p>
        </w:tc>
      </w:tr>
    </w:tbl>
    <w:p w:rsidR="00FA21DF" w:rsidRPr="000C0AF0" w:rsidRDefault="00FA21DF" w:rsidP="00FA21DF">
      <w:pPr>
        <w:rPr>
          <w:sz w:val="22"/>
          <w:szCs w:val="22"/>
        </w:rPr>
      </w:pPr>
    </w:p>
    <w:p w:rsidR="00FA21DF" w:rsidRPr="000C0AF0" w:rsidRDefault="00FA21DF" w:rsidP="00FA21DF">
      <w:pPr>
        <w:rPr>
          <w:sz w:val="22"/>
          <w:szCs w:val="22"/>
        </w:rPr>
      </w:pPr>
    </w:p>
    <w:p w:rsidR="00972E8A" w:rsidRPr="000C0AF0" w:rsidRDefault="00972E8A" w:rsidP="00FA21DF">
      <w:pPr>
        <w:rPr>
          <w:sz w:val="22"/>
          <w:szCs w:val="22"/>
        </w:rPr>
      </w:pPr>
    </w:p>
    <w:p w:rsidR="00972E8A" w:rsidRPr="000C0AF0" w:rsidRDefault="00972E8A" w:rsidP="00FA21DF">
      <w:pPr>
        <w:rPr>
          <w:sz w:val="22"/>
          <w:szCs w:val="22"/>
        </w:rPr>
      </w:pPr>
    </w:p>
    <w:p w:rsidR="00972E8A" w:rsidRPr="000C0AF0" w:rsidRDefault="00972E8A">
      <w:pPr>
        <w:suppressAutoHyphens w:val="0"/>
        <w:spacing w:after="200" w:line="276" w:lineRule="auto"/>
        <w:rPr>
          <w:sz w:val="22"/>
          <w:szCs w:val="22"/>
        </w:rPr>
      </w:pPr>
      <w:r w:rsidRPr="000C0AF0">
        <w:rPr>
          <w:sz w:val="22"/>
          <w:szCs w:val="22"/>
        </w:rPr>
        <w:br w:type="page"/>
      </w:r>
    </w:p>
    <w:p w:rsidR="00FA21DF" w:rsidRPr="000C0AF0" w:rsidRDefault="00FA21DF" w:rsidP="00FA21DF">
      <w:pPr>
        <w:jc w:val="right"/>
        <w:rPr>
          <w:sz w:val="22"/>
          <w:szCs w:val="22"/>
        </w:rPr>
      </w:pPr>
      <w:r w:rsidRPr="000C0AF0">
        <w:rPr>
          <w:sz w:val="22"/>
          <w:szCs w:val="22"/>
        </w:rPr>
        <w:lastRenderedPageBreak/>
        <w:t>Приложение №</w:t>
      </w:r>
      <w:r w:rsidR="00E2613E" w:rsidRPr="000C0AF0">
        <w:rPr>
          <w:sz w:val="22"/>
          <w:szCs w:val="22"/>
        </w:rPr>
        <w:t>3</w:t>
      </w:r>
    </w:p>
    <w:p w:rsidR="00FA21DF" w:rsidRPr="000C0AF0" w:rsidRDefault="00FA21DF" w:rsidP="00FA21DF">
      <w:pPr>
        <w:jc w:val="right"/>
        <w:rPr>
          <w:sz w:val="22"/>
          <w:szCs w:val="22"/>
        </w:rPr>
      </w:pPr>
      <w:r w:rsidRPr="000C0AF0">
        <w:rPr>
          <w:sz w:val="22"/>
          <w:szCs w:val="22"/>
        </w:rPr>
        <w:t>к контракту № _________</w:t>
      </w:r>
    </w:p>
    <w:p w:rsidR="00FA21DF" w:rsidRPr="000C0AF0" w:rsidRDefault="00FA21DF" w:rsidP="00FA21DF">
      <w:pPr>
        <w:jc w:val="right"/>
        <w:rPr>
          <w:sz w:val="22"/>
          <w:szCs w:val="22"/>
        </w:rPr>
      </w:pPr>
      <w:r w:rsidRPr="000C0AF0">
        <w:rPr>
          <w:sz w:val="22"/>
          <w:szCs w:val="22"/>
        </w:rPr>
        <w:t>от ___________ 20</w:t>
      </w:r>
      <w:r w:rsidR="00E2613E" w:rsidRPr="000C0AF0">
        <w:rPr>
          <w:sz w:val="22"/>
          <w:szCs w:val="22"/>
        </w:rPr>
        <w:t>2</w:t>
      </w:r>
      <w:r w:rsidR="000C0AF0">
        <w:rPr>
          <w:sz w:val="22"/>
          <w:szCs w:val="22"/>
        </w:rPr>
        <w:t>4</w:t>
      </w:r>
      <w:r w:rsidRPr="000C0AF0">
        <w:rPr>
          <w:sz w:val="22"/>
          <w:szCs w:val="22"/>
        </w:rPr>
        <w:t xml:space="preserve"> г.</w:t>
      </w:r>
    </w:p>
    <w:p w:rsidR="00FA21DF" w:rsidRPr="000C0AF0" w:rsidRDefault="00FA21DF" w:rsidP="00FA21DF">
      <w:pPr>
        <w:shd w:val="clear" w:color="auto" w:fill="FFFFFF"/>
        <w:jc w:val="center"/>
        <w:rPr>
          <w:b/>
          <w:bCs/>
          <w:color w:val="000000"/>
          <w:sz w:val="22"/>
          <w:szCs w:val="22"/>
        </w:rPr>
      </w:pPr>
    </w:p>
    <w:p w:rsidR="00FA21DF" w:rsidRPr="000C0AF0" w:rsidRDefault="00FA21DF" w:rsidP="00FA21DF">
      <w:pPr>
        <w:jc w:val="center"/>
        <w:rPr>
          <w:b/>
          <w:bCs/>
          <w:sz w:val="22"/>
          <w:szCs w:val="22"/>
        </w:rPr>
      </w:pPr>
      <w:r w:rsidRPr="000C0AF0">
        <w:rPr>
          <w:b/>
          <w:bCs/>
          <w:sz w:val="22"/>
          <w:szCs w:val="22"/>
        </w:rPr>
        <w:t>ОБРАЗЕЦ</w:t>
      </w:r>
    </w:p>
    <w:p w:rsidR="00FA21DF" w:rsidRPr="000C0AF0" w:rsidRDefault="00FA21DF" w:rsidP="00FA21DF">
      <w:pPr>
        <w:shd w:val="clear" w:color="auto" w:fill="FFFFFF"/>
        <w:jc w:val="center"/>
        <w:rPr>
          <w:b/>
          <w:bCs/>
          <w:sz w:val="22"/>
          <w:szCs w:val="22"/>
        </w:rPr>
      </w:pPr>
      <w:r w:rsidRPr="000C0AF0">
        <w:rPr>
          <w:b/>
          <w:bCs/>
          <w:sz w:val="22"/>
          <w:szCs w:val="22"/>
        </w:rPr>
        <w:t xml:space="preserve">АКТ </w:t>
      </w:r>
    </w:p>
    <w:p w:rsidR="00FA21DF" w:rsidRPr="000C0AF0" w:rsidRDefault="00FA21DF" w:rsidP="00FA21DF">
      <w:pPr>
        <w:shd w:val="clear" w:color="auto" w:fill="FFFFFF"/>
        <w:jc w:val="center"/>
        <w:rPr>
          <w:b/>
          <w:bCs/>
          <w:sz w:val="22"/>
          <w:szCs w:val="22"/>
        </w:rPr>
      </w:pPr>
      <w:r w:rsidRPr="000C0AF0">
        <w:rPr>
          <w:b/>
          <w:bCs/>
          <w:sz w:val="22"/>
          <w:szCs w:val="22"/>
        </w:rPr>
        <w:t>приема-передачи товара</w:t>
      </w:r>
    </w:p>
    <w:p w:rsidR="00FA21DF" w:rsidRPr="000C0AF0" w:rsidRDefault="00FA21DF" w:rsidP="00FA21DF">
      <w:pPr>
        <w:shd w:val="clear" w:color="auto" w:fill="FFFFFF"/>
        <w:jc w:val="center"/>
        <w:rPr>
          <w:b/>
          <w:bCs/>
          <w:sz w:val="22"/>
          <w:szCs w:val="22"/>
        </w:rPr>
      </w:pPr>
    </w:p>
    <w:tbl>
      <w:tblPr>
        <w:tblW w:w="0" w:type="auto"/>
        <w:tblInd w:w="108" w:type="dxa"/>
        <w:tblLayout w:type="fixed"/>
        <w:tblLook w:val="0000" w:firstRow="0" w:lastRow="0" w:firstColumn="0" w:lastColumn="0" w:noHBand="0" w:noVBand="0"/>
      </w:tblPr>
      <w:tblGrid>
        <w:gridCol w:w="4743"/>
        <w:gridCol w:w="5038"/>
      </w:tblGrid>
      <w:tr w:rsidR="00FA21DF" w:rsidRPr="000C0AF0" w:rsidTr="00DD31D5">
        <w:trPr>
          <w:trHeight w:val="382"/>
        </w:trPr>
        <w:tc>
          <w:tcPr>
            <w:tcW w:w="4743" w:type="dxa"/>
            <w:shd w:val="clear" w:color="auto" w:fill="auto"/>
            <w:vAlign w:val="center"/>
          </w:tcPr>
          <w:p w:rsidR="00FA21DF" w:rsidRPr="000C0AF0" w:rsidRDefault="00FA21DF" w:rsidP="00DD31D5">
            <w:pPr>
              <w:widowControl w:val="0"/>
              <w:autoSpaceDE w:val="0"/>
              <w:snapToGrid w:val="0"/>
              <w:rPr>
                <w:color w:val="000000"/>
                <w:sz w:val="22"/>
                <w:szCs w:val="22"/>
              </w:rPr>
            </w:pPr>
            <w:r w:rsidRPr="000C0AF0">
              <w:rPr>
                <w:color w:val="000000"/>
                <w:sz w:val="22"/>
                <w:szCs w:val="22"/>
              </w:rPr>
              <w:t>г. Санкт-Петербург</w:t>
            </w:r>
          </w:p>
        </w:tc>
        <w:tc>
          <w:tcPr>
            <w:tcW w:w="5038" w:type="dxa"/>
            <w:shd w:val="clear" w:color="auto" w:fill="auto"/>
            <w:vAlign w:val="center"/>
          </w:tcPr>
          <w:p w:rsidR="00FA21DF" w:rsidRPr="000C0AF0" w:rsidRDefault="00FA21DF" w:rsidP="00DD31D5">
            <w:pPr>
              <w:widowControl w:val="0"/>
              <w:autoSpaceDE w:val="0"/>
              <w:snapToGrid w:val="0"/>
              <w:rPr>
                <w:b/>
                <w:bCs/>
                <w:sz w:val="22"/>
                <w:szCs w:val="22"/>
              </w:rPr>
            </w:pPr>
            <w:r w:rsidRPr="000C0AF0">
              <w:rPr>
                <w:color w:val="000000"/>
                <w:sz w:val="22"/>
                <w:szCs w:val="22"/>
              </w:rPr>
              <w:t xml:space="preserve">            </w:t>
            </w:r>
            <w:r w:rsidR="000C0AF0">
              <w:rPr>
                <w:color w:val="000000"/>
                <w:sz w:val="22"/>
                <w:szCs w:val="22"/>
              </w:rPr>
              <w:t xml:space="preserve">       </w:t>
            </w:r>
            <w:r w:rsidRPr="000C0AF0">
              <w:rPr>
                <w:color w:val="000000"/>
                <w:sz w:val="22"/>
                <w:szCs w:val="22"/>
              </w:rPr>
              <w:t xml:space="preserve">     «____» _____________ 20__  года</w:t>
            </w:r>
          </w:p>
        </w:tc>
      </w:tr>
    </w:tbl>
    <w:p w:rsidR="00FA21DF" w:rsidRPr="000C0AF0" w:rsidRDefault="00FA21DF" w:rsidP="00FA21DF">
      <w:pPr>
        <w:shd w:val="clear" w:color="auto" w:fill="FFFFFF"/>
        <w:jc w:val="center"/>
        <w:rPr>
          <w:b/>
          <w:bCs/>
          <w:sz w:val="22"/>
          <w:szCs w:val="22"/>
        </w:rPr>
      </w:pPr>
    </w:p>
    <w:p w:rsidR="00FA21DF" w:rsidRPr="000C0AF0" w:rsidRDefault="00972E8A" w:rsidP="00FA21DF">
      <w:pPr>
        <w:shd w:val="clear" w:color="auto" w:fill="FFFFFF"/>
        <w:ind w:firstLine="708"/>
        <w:jc w:val="both"/>
        <w:rPr>
          <w:sz w:val="22"/>
          <w:szCs w:val="22"/>
        </w:rPr>
      </w:pPr>
      <w:r w:rsidRPr="000C0AF0">
        <w:rPr>
          <w:spacing w:val="-2"/>
          <w:sz w:val="22"/>
          <w:szCs w:val="22"/>
        </w:rPr>
        <w:t xml:space="preserve">Санкт-Петербургское государственное бюджетное профессиональное образовательное учреждение «Колледж метростроя», </w:t>
      </w:r>
      <w:r w:rsidRPr="000C0AF0">
        <w:rPr>
          <w:sz w:val="22"/>
          <w:szCs w:val="22"/>
        </w:rPr>
        <w:t>именуемое в дальнейшем «Заказчик»,</w:t>
      </w:r>
      <w:r w:rsidRPr="000C0AF0">
        <w:rPr>
          <w:spacing w:val="-2"/>
          <w:sz w:val="22"/>
          <w:szCs w:val="22"/>
        </w:rPr>
        <w:t xml:space="preserve"> в лице директора Филатова Александра </w:t>
      </w:r>
      <w:proofErr w:type="gramStart"/>
      <w:r w:rsidRPr="000C0AF0">
        <w:rPr>
          <w:spacing w:val="-2"/>
          <w:sz w:val="22"/>
          <w:szCs w:val="22"/>
        </w:rPr>
        <w:t>Дмитриевича</w:t>
      </w:r>
      <w:r w:rsidRPr="000C0AF0">
        <w:rPr>
          <w:sz w:val="22"/>
          <w:szCs w:val="22"/>
        </w:rPr>
        <w:t>,  действующего</w:t>
      </w:r>
      <w:proofErr w:type="gramEnd"/>
      <w:r w:rsidRPr="000C0AF0">
        <w:rPr>
          <w:sz w:val="22"/>
          <w:szCs w:val="22"/>
        </w:rPr>
        <w:t xml:space="preserve"> на основании Устава, с одной стороны, и _________________________, именуемое в дальнейшем «Поставщик», в лице ___________</w:t>
      </w:r>
      <w:r w:rsidRPr="000C0AF0">
        <w:rPr>
          <w:b/>
          <w:sz w:val="22"/>
          <w:szCs w:val="22"/>
        </w:rPr>
        <w:t xml:space="preserve">, </w:t>
      </w:r>
      <w:r w:rsidRPr="000C0AF0">
        <w:rPr>
          <w:sz w:val="22"/>
          <w:szCs w:val="22"/>
        </w:rPr>
        <w:t>действующего на основании ________, с другой стороны, именуемые в дальнейшем – «Стороны»</w:t>
      </w:r>
      <w:r w:rsidR="00FA21DF" w:rsidRPr="000C0AF0">
        <w:rPr>
          <w:sz w:val="22"/>
          <w:szCs w:val="22"/>
        </w:rPr>
        <w:t>, составили настоящий Акт о нижеследующем:</w:t>
      </w:r>
    </w:p>
    <w:p w:rsidR="00FA21DF" w:rsidRPr="000C0AF0" w:rsidRDefault="00FA21DF" w:rsidP="00FA21DF">
      <w:pPr>
        <w:shd w:val="clear" w:color="auto" w:fill="FFFFFF"/>
        <w:jc w:val="both"/>
        <w:rPr>
          <w:sz w:val="22"/>
          <w:szCs w:val="22"/>
        </w:rPr>
      </w:pPr>
    </w:p>
    <w:p w:rsidR="00FA21DF" w:rsidRPr="000C0AF0" w:rsidRDefault="00FA21DF" w:rsidP="00FA21DF">
      <w:pPr>
        <w:shd w:val="clear" w:color="auto" w:fill="FFFFFF"/>
        <w:jc w:val="both"/>
        <w:rPr>
          <w:sz w:val="22"/>
          <w:szCs w:val="22"/>
        </w:rPr>
      </w:pPr>
      <w:r w:rsidRPr="000C0AF0">
        <w:rPr>
          <w:sz w:val="22"/>
          <w:szCs w:val="22"/>
        </w:rPr>
        <w:t xml:space="preserve">1. В соответствии </w:t>
      </w:r>
      <w:proofErr w:type="gramStart"/>
      <w:r w:rsidRPr="000C0AF0">
        <w:rPr>
          <w:sz w:val="22"/>
          <w:szCs w:val="22"/>
        </w:rPr>
        <w:t>с  Контрактом</w:t>
      </w:r>
      <w:proofErr w:type="gramEnd"/>
      <w:r w:rsidRPr="000C0AF0">
        <w:rPr>
          <w:sz w:val="22"/>
          <w:szCs w:val="22"/>
        </w:rPr>
        <w:t xml:space="preserve"> № </w:t>
      </w:r>
      <w:r w:rsidR="003708D6" w:rsidRPr="000C0AF0">
        <w:rPr>
          <w:sz w:val="22"/>
          <w:szCs w:val="22"/>
          <w:u w:val="single"/>
        </w:rPr>
        <w:tab/>
      </w:r>
      <w:r w:rsidR="003708D6" w:rsidRPr="000C0AF0">
        <w:rPr>
          <w:sz w:val="22"/>
          <w:szCs w:val="22"/>
          <w:u w:val="single"/>
        </w:rPr>
        <w:tab/>
        <w:t xml:space="preserve"> </w:t>
      </w:r>
      <w:r w:rsidRPr="000C0AF0">
        <w:rPr>
          <w:sz w:val="22"/>
          <w:szCs w:val="22"/>
        </w:rPr>
        <w:t>от «</w:t>
      </w:r>
      <w:r w:rsidRPr="000C0AF0">
        <w:rPr>
          <w:sz w:val="22"/>
          <w:szCs w:val="22"/>
          <w:u w:val="single"/>
        </w:rPr>
        <w:tab/>
      </w:r>
      <w:r w:rsidRPr="000C0AF0">
        <w:rPr>
          <w:sz w:val="22"/>
          <w:szCs w:val="22"/>
        </w:rPr>
        <w:t>»</w:t>
      </w:r>
      <w:r w:rsidRPr="000C0AF0">
        <w:rPr>
          <w:sz w:val="22"/>
          <w:szCs w:val="22"/>
          <w:u w:val="single"/>
        </w:rPr>
        <w:tab/>
      </w:r>
      <w:r w:rsidRPr="000C0AF0">
        <w:rPr>
          <w:sz w:val="22"/>
          <w:szCs w:val="22"/>
          <w:u w:val="single"/>
        </w:rPr>
        <w:tab/>
      </w:r>
      <w:r w:rsidRPr="000C0AF0">
        <w:rPr>
          <w:sz w:val="22"/>
          <w:szCs w:val="22"/>
        </w:rPr>
        <w:t>20___ года (далее - Контракт) Поставщик передал, а Заказчик принял Товар следующего ассортимента и количества:</w:t>
      </w:r>
    </w:p>
    <w:p w:rsidR="00FA21DF" w:rsidRPr="000C0AF0" w:rsidRDefault="00FA21DF" w:rsidP="00FA21DF">
      <w:pPr>
        <w:shd w:val="clear" w:color="auto" w:fill="FFFFFF"/>
        <w:jc w:val="center"/>
        <w:rPr>
          <w:sz w:val="22"/>
          <w:szCs w:val="22"/>
        </w:rPr>
      </w:pPr>
    </w:p>
    <w:tbl>
      <w:tblPr>
        <w:tblW w:w="9283" w:type="dxa"/>
        <w:tblInd w:w="108" w:type="dxa"/>
        <w:tblLayout w:type="fixed"/>
        <w:tblLook w:val="0000" w:firstRow="0" w:lastRow="0" w:firstColumn="0" w:lastColumn="0" w:noHBand="0" w:noVBand="0"/>
      </w:tblPr>
      <w:tblGrid>
        <w:gridCol w:w="648"/>
        <w:gridCol w:w="2358"/>
        <w:gridCol w:w="1017"/>
        <w:gridCol w:w="1017"/>
        <w:gridCol w:w="2223"/>
        <w:gridCol w:w="2020"/>
      </w:tblGrid>
      <w:tr w:rsidR="00174C2F" w:rsidRPr="000C0AF0" w:rsidTr="00174C2F">
        <w:trPr>
          <w:trHeight w:val="567"/>
        </w:trPr>
        <w:tc>
          <w:tcPr>
            <w:tcW w:w="648"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jc w:val="center"/>
              <w:rPr>
                <w:b/>
                <w:bCs/>
                <w:sz w:val="22"/>
                <w:szCs w:val="22"/>
              </w:rPr>
            </w:pPr>
            <w:r w:rsidRPr="000C0AF0">
              <w:rPr>
                <w:b/>
                <w:bCs/>
                <w:sz w:val="22"/>
                <w:szCs w:val="22"/>
              </w:rPr>
              <w:t>№</w:t>
            </w:r>
          </w:p>
          <w:p w:rsidR="00174C2F" w:rsidRPr="000C0AF0" w:rsidRDefault="00174C2F" w:rsidP="00DD31D5">
            <w:pPr>
              <w:widowControl w:val="0"/>
              <w:autoSpaceDE w:val="0"/>
              <w:jc w:val="center"/>
              <w:rPr>
                <w:b/>
                <w:bCs/>
                <w:sz w:val="22"/>
                <w:szCs w:val="22"/>
              </w:rPr>
            </w:pPr>
            <w:r w:rsidRPr="000C0AF0">
              <w:rPr>
                <w:b/>
                <w:bCs/>
                <w:sz w:val="22"/>
                <w:szCs w:val="22"/>
              </w:rPr>
              <w:t>п/п</w:t>
            </w:r>
          </w:p>
        </w:tc>
        <w:tc>
          <w:tcPr>
            <w:tcW w:w="2358"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jc w:val="center"/>
              <w:rPr>
                <w:b/>
                <w:bCs/>
                <w:sz w:val="22"/>
                <w:szCs w:val="22"/>
              </w:rPr>
            </w:pPr>
            <w:r w:rsidRPr="000C0AF0">
              <w:rPr>
                <w:b/>
                <w:bCs/>
                <w:sz w:val="22"/>
                <w:szCs w:val="22"/>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174C2F" w:rsidRPr="000C0AF0" w:rsidRDefault="00174C2F" w:rsidP="00DD31D5">
            <w:pPr>
              <w:widowControl w:val="0"/>
              <w:autoSpaceDE w:val="0"/>
              <w:jc w:val="center"/>
              <w:rPr>
                <w:b/>
                <w:bCs/>
                <w:sz w:val="22"/>
                <w:szCs w:val="22"/>
              </w:rPr>
            </w:pPr>
            <w:r w:rsidRPr="000C0AF0">
              <w:rPr>
                <w:b/>
                <w:bCs/>
                <w:sz w:val="22"/>
                <w:szCs w:val="22"/>
              </w:rPr>
              <w:t xml:space="preserve">Ед. </w:t>
            </w:r>
          </w:p>
          <w:p w:rsidR="00174C2F" w:rsidRPr="000C0AF0" w:rsidRDefault="00174C2F" w:rsidP="00DD31D5">
            <w:pPr>
              <w:widowControl w:val="0"/>
              <w:autoSpaceDE w:val="0"/>
              <w:jc w:val="center"/>
              <w:rPr>
                <w:b/>
                <w:bCs/>
                <w:sz w:val="22"/>
                <w:szCs w:val="22"/>
              </w:rPr>
            </w:pPr>
            <w:r w:rsidRPr="000C0AF0">
              <w:rPr>
                <w:b/>
                <w:bCs/>
                <w:sz w:val="22"/>
                <w:szCs w:val="22"/>
              </w:rPr>
              <w:t>изм.</w:t>
            </w:r>
          </w:p>
        </w:tc>
        <w:tc>
          <w:tcPr>
            <w:tcW w:w="1017"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jc w:val="center"/>
              <w:rPr>
                <w:b/>
                <w:bCs/>
                <w:sz w:val="22"/>
                <w:szCs w:val="22"/>
              </w:rPr>
            </w:pPr>
            <w:r w:rsidRPr="000C0AF0">
              <w:rPr>
                <w:b/>
                <w:bCs/>
                <w:sz w:val="22"/>
                <w:szCs w:val="22"/>
              </w:rPr>
              <w:t>Кол-во</w:t>
            </w:r>
          </w:p>
        </w:tc>
        <w:tc>
          <w:tcPr>
            <w:tcW w:w="2223"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jc w:val="center"/>
              <w:rPr>
                <w:b/>
                <w:sz w:val="22"/>
                <w:szCs w:val="22"/>
              </w:rPr>
            </w:pPr>
            <w:r w:rsidRPr="000C0AF0">
              <w:rPr>
                <w:b/>
                <w:sz w:val="22"/>
                <w:szCs w:val="22"/>
              </w:rPr>
              <w:t xml:space="preserve">Цена </w:t>
            </w:r>
          </w:p>
          <w:p w:rsidR="00174C2F" w:rsidRPr="000C0AF0" w:rsidRDefault="00174C2F" w:rsidP="00DD31D5">
            <w:pPr>
              <w:jc w:val="center"/>
              <w:rPr>
                <w:b/>
                <w:sz w:val="22"/>
                <w:szCs w:val="22"/>
              </w:rPr>
            </w:pPr>
            <w:r w:rsidRPr="000C0AF0">
              <w:rPr>
                <w:b/>
                <w:sz w:val="22"/>
                <w:szCs w:val="22"/>
              </w:rPr>
              <w:t xml:space="preserve">с НДС </w:t>
            </w:r>
          </w:p>
          <w:p w:rsidR="00174C2F" w:rsidRPr="000C0AF0" w:rsidRDefault="00174C2F" w:rsidP="00DD31D5">
            <w:pPr>
              <w:widowControl w:val="0"/>
              <w:autoSpaceDE w:val="0"/>
              <w:jc w:val="center"/>
              <w:rPr>
                <w:b/>
                <w:sz w:val="22"/>
                <w:szCs w:val="22"/>
              </w:rPr>
            </w:pPr>
            <w:r w:rsidRPr="000C0AF0">
              <w:rPr>
                <w:b/>
                <w:i/>
                <w:sz w:val="22"/>
                <w:szCs w:val="22"/>
              </w:rPr>
              <w:t>(при наличии)</w:t>
            </w:r>
            <w:r w:rsidRPr="000C0AF0">
              <w:rPr>
                <w:b/>
                <w:sz w:val="22"/>
                <w:szCs w:val="22"/>
              </w:rPr>
              <w:t xml:space="preserve">, </w:t>
            </w:r>
          </w:p>
          <w:p w:rsidR="00174C2F" w:rsidRPr="000C0AF0" w:rsidRDefault="00174C2F" w:rsidP="00DD31D5">
            <w:pPr>
              <w:widowControl w:val="0"/>
              <w:autoSpaceDE w:val="0"/>
              <w:jc w:val="center"/>
              <w:rPr>
                <w:b/>
                <w:bCs/>
                <w:sz w:val="22"/>
                <w:szCs w:val="22"/>
              </w:rPr>
            </w:pPr>
            <w:r w:rsidRPr="000C0AF0">
              <w:rPr>
                <w:b/>
                <w:sz w:val="22"/>
                <w:szCs w:val="22"/>
              </w:rPr>
              <w:t>руб.</w:t>
            </w:r>
          </w:p>
        </w:tc>
        <w:tc>
          <w:tcPr>
            <w:tcW w:w="2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4C2F" w:rsidRPr="000C0AF0" w:rsidRDefault="00174C2F" w:rsidP="00DD31D5">
            <w:pPr>
              <w:widowControl w:val="0"/>
              <w:autoSpaceDE w:val="0"/>
              <w:jc w:val="center"/>
              <w:rPr>
                <w:b/>
                <w:sz w:val="22"/>
                <w:szCs w:val="22"/>
              </w:rPr>
            </w:pPr>
            <w:r w:rsidRPr="000C0AF0">
              <w:rPr>
                <w:b/>
                <w:sz w:val="22"/>
                <w:szCs w:val="22"/>
              </w:rPr>
              <w:t xml:space="preserve">Стоимость </w:t>
            </w:r>
          </w:p>
          <w:p w:rsidR="00174C2F" w:rsidRPr="000C0AF0" w:rsidRDefault="00174C2F" w:rsidP="00DD31D5">
            <w:pPr>
              <w:widowControl w:val="0"/>
              <w:autoSpaceDE w:val="0"/>
              <w:jc w:val="center"/>
              <w:rPr>
                <w:b/>
                <w:sz w:val="22"/>
                <w:szCs w:val="22"/>
              </w:rPr>
            </w:pPr>
            <w:r w:rsidRPr="000C0AF0">
              <w:rPr>
                <w:b/>
                <w:sz w:val="22"/>
                <w:szCs w:val="22"/>
              </w:rPr>
              <w:t xml:space="preserve">с НДС </w:t>
            </w:r>
          </w:p>
          <w:p w:rsidR="00174C2F" w:rsidRPr="000C0AF0" w:rsidRDefault="00174C2F" w:rsidP="00DD31D5">
            <w:pPr>
              <w:widowControl w:val="0"/>
              <w:autoSpaceDE w:val="0"/>
              <w:jc w:val="center"/>
              <w:rPr>
                <w:b/>
                <w:sz w:val="22"/>
                <w:szCs w:val="22"/>
              </w:rPr>
            </w:pPr>
            <w:r w:rsidRPr="000C0AF0">
              <w:rPr>
                <w:b/>
                <w:i/>
                <w:sz w:val="22"/>
                <w:szCs w:val="22"/>
              </w:rPr>
              <w:t>(при наличии)</w:t>
            </w:r>
            <w:r w:rsidRPr="000C0AF0">
              <w:rPr>
                <w:b/>
                <w:sz w:val="22"/>
                <w:szCs w:val="22"/>
              </w:rPr>
              <w:t xml:space="preserve">, </w:t>
            </w:r>
          </w:p>
          <w:p w:rsidR="00174C2F" w:rsidRPr="000C0AF0" w:rsidRDefault="00174C2F" w:rsidP="00DD31D5">
            <w:pPr>
              <w:widowControl w:val="0"/>
              <w:autoSpaceDE w:val="0"/>
              <w:jc w:val="center"/>
              <w:rPr>
                <w:sz w:val="22"/>
                <w:szCs w:val="22"/>
              </w:rPr>
            </w:pPr>
            <w:r w:rsidRPr="000C0AF0">
              <w:rPr>
                <w:b/>
                <w:sz w:val="22"/>
                <w:szCs w:val="22"/>
              </w:rPr>
              <w:t>руб.</w:t>
            </w:r>
          </w:p>
        </w:tc>
      </w:tr>
      <w:tr w:rsidR="00174C2F" w:rsidRPr="000C0AF0" w:rsidTr="00174C2F">
        <w:trPr>
          <w:trHeight w:val="113"/>
        </w:trPr>
        <w:tc>
          <w:tcPr>
            <w:tcW w:w="648"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jc w:val="center"/>
              <w:rPr>
                <w:sz w:val="22"/>
                <w:szCs w:val="22"/>
                <w:lang w:val="ru-MD"/>
              </w:rPr>
            </w:pPr>
            <w:r w:rsidRPr="000C0AF0">
              <w:rPr>
                <w:sz w:val="22"/>
                <w:szCs w:val="22"/>
              </w:rPr>
              <w:t>1</w:t>
            </w:r>
          </w:p>
        </w:tc>
        <w:tc>
          <w:tcPr>
            <w:tcW w:w="2358"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rPr>
                <w:sz w:val="22"/>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174C2F" w:rsidRPr="000C0AF0" w:rsidRDefault="00174C2F" w:rsidP="00DD31D5">
            <w:pPr>
              <w:widowControl w:val="0"/>
              <w:autoSpaceDE w:val="0"/>
              <w:snapToGrid w:val="0"/>
              <w:jc w:val="center"/>
              <w:rPr>
                <w:sz w:val="22"/>
                <w:szCs w:val="22"/>
              </w:rPr>
            </w:pPr>
          </w:p>
        </w:tc>
        <w:tc>
          <w:tcPr>
            <w:tcW w:w="1017"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jc w:val="center"/>
              <w:rPr>
                <w:sz w:val="22"/>
                <w:szCs w:val="22"/>
              </w:rPr>
            </w:pPr>
          </w:p>
        </w:tc>
        <w:tc>
          <w:tcPr>
            <w:tcW w:w="2223"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jc w:val="center"/>
              <w:rPr>
                <w:sz w:val="22"/>
                <w:szCs w:val="22"/>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4C2F" w:rsidRPr="000C0AF0" w:rsidRDefault="00174C2F" w:rsidP="00DD31D5">
            <w:pPr>
              <w:widowControl w:val="0"/>
              <w:autoSpaceDE w:val="0"/>
              <w:snapToGrid w:val="0"/>
              <w:jc w:val="center"/>
              <w:rPr>
                <w:sz w:val="22"/>
                <w:szCs w:val="22"/>
              </w:rPr>
            </w:pPr>
          </w:p>
        </w:tc>
      </w:tr>
      <w:tr w:rsidR="00174C2F" w:rsidRPr="000C0AF0" w:rsidTr="00174C2F">
        <w:trPr>
          <w:trHeight w:val="113"/>
        </w:trPr>
        <w:tc>
          <w:tcPr>
            <w:tcW w:w="648"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jc w:val="center"/>
              <w:rPr>
                <w:sz w:val="22"/>
                <w:szCs w:val="22"/>
                <w:lang w:val="ru-MD"/>
              </w:rPr>
            </w:pPr>
          </w:p>
        </w:tc>
        <w:tc>
          <w:tcPr>
            <w:tcW w:w="2358"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rPr>
                <w:sz w:val="22"/>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174C2F" w:rsidRPr="000C0AF0" w:rsidRDefault="00174C2F" w:rsidP="00DD31D5">
            <w:pPr>
              <w:widowControl w:val="0"/>
              <w:autoSpaceDE w:val="0"/>
              <w:snapToGrid w:val="0"/>
              <w:jc w:val="center"/>
              <w:rPr>
                <w:sz w:val="22"/>
                <w:szCs w:val="22"/>
              </w:rPr>
            </w:pPr>
          </w:p>
        </w:tc>
        <w:tc>
          <w:tcPr>
            <w:tcW w:w="1017"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jc w:val="center"/>
              <w:rPr>
                <w:sz w:val="22"/>
                <w:szCs w:val="22"/>
              </w:rPr>
            </w:pPr>
          </w:p>
        </w:tc>
        <w:tc>
          <w:tcPr>
            <w:tcW w:w="2223"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jc w:val="center"/>
              <w:rPr>
                <w:sz w:val="22"/>
                <w:szCs w:val="22"/>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4C2F" w:rsidRPr="000C0AF0" w:rsidRDefault="00174C2F" w:rsidP="00DD31D5">
            <w:pPr>
              <w:widowControl w:val="0"/>
              <w:autoSpaceDE w:val="0"/>
              <w:snapToGrid w:val="0"/>
              <w:jc w:val="center"/>
              <w:rPr>
                <w:sz w:val="22"/>
                <w:szCs w:val="22"/>
              </w:rPr>
            </w:pPr>
          </w:p>
        </w:tc>
      </w:tr>
      <w:tr w:rsidR="003708D6" w:rsidRPr="000C0AF0" w:rsidTr="00174C2F">
        <w:trPr>
          <w:trHeight w:val="113"/>
        </w:trPr>
        <w:tc>
          <w:tcPr>
            <w:tcW w:w="648" w:type="dxa"/>
            <w:tcBorders>
              <w:top w:val="single" w:sz="4" w:space="0" w:color="000000"/>
              <w:left w:val="single" w:sz="4" w:space="0" w:color="000000"/>
              <w:bottom w:val="single" w:sz="4" w:space="0" w:color="000000"/>
            </w:tcBorders>
            <w:shd w:val="clear" w:color="auto" w:fill="auto"/>
            <w:vAlign w:val="center"/>
          </w:tcPr>
          <w:p w:rsidR="003708D6" w:rsidRPr="000C0AF0" w:rsidRDefault="003708D6" w:rsidP="00DD31D5">
            <w:pPr>
              <w:widowControl w:val="0"/>
              <w:autoSpaceDE w:val="0"/>
              <w:jc w:val="center"/>
              <w:rPr>
                <w:sz w:val="22"/>
                <w:szCs w:val="22"/>
              </w:rPr>
            </w:pPr>
          </w:p>
        </w:tc>
        <w:tc>
          <w:tcPr>
            <w:tcW w:w="2358" w:type="dxa"/>
            <w:tcBorders>
              <w:top w:val="single" w:sz="4" w:space="0" w:color="000000"/>
              <w:left w:val="single" w:sz="4" w:space="0" w:color="000000"/>
              <w:bottom w:val="single" w:sz="4" w:space="0" w:color="000000"/>
            </w:tcBorders>
            <w:shd w:val="clear" w:color="auto" w:fill="auto"/>
            <w:vAlign w:val="center"/>
          </w:tcPr>
          <w:p w:rsidR="003708D6" w:rsidRPr="000C0AF0" w:rsidRDefault="003708D6" w:rsidP="00DD31D5">
            <w:pPr>
              <w:widowControl w:val="0"/>
              <w:autoSpaceDE w:val="0"/>
              <w:snapToGrid w:val="0"/>
              <w:rPr>
                <w:sz w:val="22"/>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3708D6" w:rsidRPr="000C0AF0" w:rsidRDefault="003708D6" w:rsidP="00DD31D5">
            <w:pPr>
              <w:widowControl w:val="0"/>
              <w:autoSpaceDE w:val="0"/>
              <w:snapToGrid w:val="0"/>
              <w:jc w:val="center"/>
              <w:rPr>
                <w:sz w:val="22"/>
                <w:szCs w:val="22"/>
              </w:rPr>
            </w:pPr>
          </w:p>
        </w:tc>
        <w:tc>
          <w:tcPr>
            <w:tcW w:w="1017" w:type="dxa"/>
            <w:tcBorders>
              <w:top w:val="single" w:sz="4" w:space="0" w:color="000000"/>
              <w:left w:val="single" w:sz="4" w:space="0" w:color="000000"/>
              <w:bottom w:val="single" w:sz="4" w:space="0" w:color="000000"/>
            </w:tcBorders>
            <w:shd w:val="clear" w:color="auto" w:fill="auto"/>
            <w:vAlign w:val="center"/>
          </w:tcPr>
          <w:p w:rsidR="003708D6" w:rsidRPr="000C0AF0" w:rsidRDefault="003708D6" w:rsidP="00DD31D5">
            <w:pPr>
              <w:widowControl w:val="0"/>
              <w:autoSpaceDE w:val="0"/>
              <w:snapToGrid w:val="0"/>
              <w:jc w:val="center"/>
              <w:rPr>
                <w:sz w:val="22"/>
                <w:szCs w:val="22"/>
              </w:rPr>
            </w:pPr>
          </w:p>
        </w:tc>
        <w:tc>
          <w:tcPr>
            <w:tcW w:w="2223" w:type="dxa"/>
            <w:tcBorders>
              <w:top w:val="single" w:sz="4" w:space="0" w:color="000000"/>
              <w:left w:val="single" w:sz="4" w:space="0" w:color="000000"/>
              <w:bottom w:val="single" w:sz="4" w:space="0" w:color="000000"/>
            </w:tcBorders>
            <w:shd w:val="clear" w:color="auto" w:fill="auto"/>
            <w:vAlign w:val="center"/>
          </w:tcPr>
          <w:p w:rsidR="003708D6" w:rsidRPr="000C0AF0" w:rsidRDefault="003708D6" w:rsidP="00DD31D5">
            <w:pPr>
              <w:widowControl w:val="0"/>
              <w:autoSpaceDE w:val="0"/>
              <w:snapToGrid w:val="0"/>
              <w:jc w:val="center"/>
              <w:rPr>
                <w:sz w:val="22"/>
                <w:szCs w:val="22"/>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08D6" w:rsidRPr="000C0AF0" w:rsidRDefault="003708D6" w:rsidP="00DD31D5">
            <w:pPr>
              <w:widowControl w:val="0"/>
              <w:autoSpaceDE w:val="0"/>
              <w:snapToGrid w:val="0"/>
              <w:jc w:val="center"/>
              <w:rPr>
                <w:sz w:val="22"/>
                <w:szCs w:val="22"/>
              </w:rPr>
            </w:pPr>
          </w:p>
        </w:tc>
      </w:tr>
      <w:tr w:rsidR="00174C2F" w:rsidRPr="000C0AF0" w:rsidTr="00174C2F">
        <w:trPr>
          <w:trHeight w:val="113"/>
        </w:trPr>
        <w:tc>
          <w:tcPr>
            <w:tcW w:w="3006" w:type="dxa"/>
            <w:gridSpan w:val="2"/>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rPr>
                <w:sz w:val="22"/>
                <w:szCs w:val="22"/>
              </w:rPr>
            </w:pPr>
            <w:r w:rsidRPr="000C0AF0">
              <w:rPr>
                <w:b/>
                <w:bCs/>
                <w:sz w:val="22"/>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174C2F" w:rsidRPr="000C0AF0" w:rsidRDefault="00174C2F" w:rsidP="00DD31D5">
            <w:pPr>
              <w:widowControl w:val="0"/>
              <w:autoSpaceDE w:val="0"/>
              <w:snapToGrid w:val="0"/>
              <w:rPr>
                <w:sz w:val="22"/>
                <w:szCs w:val="22"/>
              </w:rPr>
            </w:pPr>
          </w:p>
        </w:tc>
        <w:tc>
          <w:tcPr>
            <w:tcW w:w="1017"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rPr>
                <w:sz w:val="22"/>
                <w:szCs w:val="22"/>
              </w:rPr>
            </w:pPr>
          </w:p>
        </w:tc>
        <w:tc>
          <w:tcPr>
            <w:tcW w:w="2223" w:type="dxa"/>
            <w:tcBorders>
              <w:top w:val="single" w:sz="4" w:space="0" w:color="000000"/>
              <w:left w:val="single" w:sz="4" w:space="0" w:color="000000"/>
              <w:bottom w:val="single" w:sz="4" w:space="0" w:color="000000"/>
            </w:tcBorders>
            <w:shd w:val="clear" w:color="auto" w:fill="auto"/>
            <w:vAlign w:val="center"/>
          </w:tcPr>
          <w:p w:rsidR="00174C2F" w:rsidRPr="000C0AF0" w:rsidRDefault="00174C2F" w:rsidP="00DD31D5">
            <w:pPr>
              <w:widowControl w:val="0"/>
              <w:autoSpaceDE w:val="0"/>
              <w:snapToGrid w:val="0"/>
              <w:jc w:val="center"/>
              <w:rPr>
                <w:b/>
                <w:bCs/>
                <w:sz w:val="22"/>
                <w:szCs w:val="22"/>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4C2F" w:rsidRPr="000C0AF0" w:rsidRDefault="00174C2F" w:rsidP="00DD31D5">
            <w:pPr>
              <w:widowControl w:val="0"/>
              <w:autoSpaceDE w:val="0"/>
              <w:snapToGrid w:val="0"/>
              <w:jc w:val="center"/>
              <w:rPr>
                <w:sz w:val="22"/>
                <w:szCs w:val="22"/>
              </w:rPr>
            </w:pPr>
          </w:p>
        </w:tc>
      </w:tr>
    </w:tbl>
    <w:p w:rsidR="00FA21DF" w:rsidRPr="000C0AF0" w:rsidRDefault="00FA21DF" w:rsidP="00FA21DF">
      <w:pPr>
        <w:shd w:val="clear" w:color="auto" w:fill="FFFFFF"/>
        <w:jc w:val="center"/>
        <w:rPr>
          <w:sz w:val="22"/>
          <w:szCs w:val="22"/>
        </w:rPr>
      </w:pPr>
    </w:p>
    <w:p w:rsidR="00FA21DF" w:rsidRPr="000C0AF0" w:rsidRDefault="00FA21DF" w:rsidP="00FA21DF">
      <w:pPr>
        <w:jc w:val="both"/>
        <w:rPr>
          <w:sz w:val="22"/>
          <w:szCs w:val="22"/>
        </w:rPr>
      </w:pPr>
      <w:r w:rsidRPr="000C0AF0">
        <w:rPr>
          <w:sz w:val="22"/>
          <w:szCs w:val="22"/>
          <w:lang w:val="ru-MD"/>
        </w:rPr>
        <w:t xml:space="preserve">Стоимость Товара поставленного в соответствии с условиями Контракта составляет </w:t>
      </w:r>
      <w:r w:rsidRPr="000C0AF0">
        <w:rPr>
          <w:sz w:val="22"/>
          <w:szCs w:val="22"/>
          <w:u w:val="single"/>
        </w:rPr>
        <w:tab/>
      </w:r>
      <w:r w:rsidRPr="000C0AF0">
        <w:rPr>
          <w:sz w:val="22"/>
          <w:szCs w:val="22"/>
          <w:u w:val="single"/>
        </w:rPr>
        <w:tab/>
      </w:r>
      <w:r w:rsidRPr="000C0AF0">
        <w:rPr>
          <w:sz w:val="22"/>
          <w:szCs w:val="22"/>
        </w:rPr>
        <w:t xml:space="preserve"> руб. (</w:t>
      </w:r>
      <w:r w:rsidRPr="000C0AF0">
        <w:rPr>
          <w:sz w:val="22"/>
          <w:szCs w:val="22"/>
          <w:u w:val="single"/>
        </w:rPr>
        <w:tab/>
      </w:r>
      <w:r w:rsidRPr="000C0AF0">
        <w:rPr>
          <w:sz w:val="22"/>
          <w:szCs w:val="22"/>
          <w:u w:val="single"/>
        </w:rPr>
        <w:tab/>
      </w:r>
      <w:proofErr w:type="gramStart"/>
      <w:r w:rsidRPr="000C0AF0">
        <w:rPr>
          <w:sz w:val="22"/>
          <w:szCs w:val="22"/>
          <w:u w:val="single"/>
        </w:rPr>
        <w:tab/>
      </w:r>
      <w:r w:rsidRPr="000C0AF0">
        <w:rPr>
          <w:sz w:val="22"/>
          <w:szCs w:val="22"/>
        </w:rPr>
        <w:t xml:space="preserve">  рублей</w:t>
      </w:r>
      <w:proofErr w:type="gramEnd"/>
      <w:r w:rsidRPr="000C0AF0">
        <w:rPr>
          <w:sz w:val="22"/>
          <w:szCs w:val="22"/>
        </w:rPr>
        <w:t xml:space="preserve"> </w:t>
      </w:r>
      <w:r w:rsidRPr="000C0AF0">
        <w:rPr>
          <w:sz w:val="22"/>
          <w:szCs w:val="22"/>
          <w:u w:val="single"/>
        </w:rPr>
        <w:tab/>
      </w:r>
      <w:r w:rsidRPr="000C0AF0">
        <w:rPr>
          <w:sz w:val="22"/>
          <w:szCs w:val="22"/>
        </w:rPr>
        <w:t xml:space="preserve">  копеек</w:t>
      </w:r>
      <w:r w:rsidR="00972E8A" w:rsidRPr="000C0AF0">
        <w:rPr>
          <w:sz w:val="22"/>
          <w:szCs w:val="22"/>
        </w:rPr>
        <w:t>)</w:t>
      </w:r>
      <w:r w:rsidRPr="000C0AF0">
        <w:rPr>
          <w:sz w:val="22"/>
          <w:szCs w:val="22"/>
        </w:rPr>
        <w:t>, с учетом НДС</w:t>
      </w:r>
      <w:r w:rsidR="00A0269C" w:rsidRPr="000C0AF0">
        <w:rPr>
          <w:sz w:val="22"/>
          <w:szCs w:val="22"/>
        </w:rPr>
        <w:t xml:space="preserve"> (или без НДС)</w:t>
      </w:r>
      <w:r w:rsidRPr="000C0AF0">
        <w:rPr>
          <w:sz w:val="22"/>
          <w:szCs w:val="22"/>
        </w:rPr>
        <w:t>.</w:t>
      </w:r>
    </w:p>
    <w:p w:rsidR="00FA21DF" w:rsidRPr="000C0AF0" w:rsidRDefault="00FA21DF" w:rsidP="00FA21DF">
      <w:pPr>
        <w:jc w:val="both"/>
        <w:rPr>
          <w:sz w:val="22"/>
          <w:szCs w:val="22"/>
        </w:rPr>
      </w:pPr>
    </w:p>
    <w:p w:rsidR="00FA21DF" w:rsidRPr="000C0AF0" w:rsidRDefault="00FA21DF" w:rsidP="00FA21DF">
      <w:pPr>
        <w:pStyle w:val="HTML"/>
        <w:jc w:val="both"/>
        <w:rPr>
          <w:rFonts w:ascii="Times New Roman" w:hAnsi="Times New Roman" w:cs="Times New Roman"/>
          <w:sz w:val="22"/>
          <w:szCs w:val="22"/>
          <w:lang w:val="ru-MD"/>
        </w:rPr>
      </w:pPr>
      <w:r w:rsidRPr="000C0AF0">
        <w:rPr>
          <w:rFonts w:ascii="Times New Roman" w:hAnsi="Times New Roman" w:cs="Times New Roman"/>
          <w:sz w:val="22"/>
          <w:szCs w:val="22"/>
          <w:lang w:val="ru-MD"/>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0C0AF0">
        <w:rPr>
          <w:rFonts w:ascii="Times New Roman" w:hAnsi="Times New Roman" w:cs="Times New Roman"/>
          <w:sz w:val="22"/>
          <w:szCs w:val="22"/>
          <w:lang w:val="ru-MD"/>
        </w:rPr>
        <w:t>в  Контракте</w:t>
      </w:r>
      <w:proofErr w:type="gramEnd"/>
      <w:r w:rsidRPr="000C0AF0">
        <w:rPr>
          <w:rFonts w:ascii="Times New Roman" w:hAnsi="Times New Roman" w:cs="Times New Roman"/>
          <w:sz w:val="22"/>
          <w:szCs w:val="22"/>
          <w:lang w:val="ru-MD"/>
        </w:rPr>
        <w:t xml:space="preserve"> сроки. Заказчик не имеет никаких претензий к принятому Товару.</w:t>
      </w:r>
    </w:p>
    <w:p w:rsidR="00FA21DF" w:rsidRPr="000C0AF0" w:rsidRDefault="00FA21DF" w:rsidP="00FA21DF">
      <w:pPr>
        <w:pStyle w:val="HTML"/>
        <w:jc w:val="both"/>
        <w:rPr>
          <w:rFonts w:ascii="Times New Roman" w:hAnsi="Times New Roman" w:cs="Times New Roman"/>
          <w:sz w:val="22"/>
          <w:szCs w:val="22"/>
          <w:lang w:val="ru-MD"/>
        </w:rPr>
      </w:pPr>
      <w:r w:rsidRPr="000C0AF0">
        <w:rPr>
          <w:rFonts w:ascii="Times New Roman" w:hAnsi="Times New Roman" w:cs="Times New Roman"/>
          <w:sz w:val="22"/>
          <w:szCs w:val="22"/>
          <w:lang w:val="ru-MD"/>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FA21DF" w:rsidRPr="000C0AF0" w:rsidRDefault="00FA21DF" w:rsidP="00FA2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0C0AF0">
        <w:rPr>
          <w:sz w:val="22"/>
          <w:szCs w:val="22"/>
        </w:rPr>
        <w:t>4. Стороны не имеют претензий друг к другу по исполнению Контракта.</w:t>
      </w:r>
    </w:p>
    <w:p w:rsidR="00FA21DF" w:rsidRPr="000C0AF0" w:rsidRDefault="00FA21DF" w:rsidP="00FA21DF">
      <w:pPr>
        <w:pStyle w:val="HTML"/>
        <w:jc w:val="both"/>
        <w:rPr>
          <w:b/>
          <w:bCs/>
          <w:sz w:val="22"/>
          <w:szCs w:val="22"/>
        </w:rPr>
      </w:pPr>
    </w:p>
    <w:p w:rsidR="00FA21DF" w:rsidRPr="000C0AF0" w:rsidRDefault="00FA21DF" w:rsidP="00FA21DF">
      <w:pPr>
        <w:rPr>
          <w:b/>
          <w:bCs/>
          <w:sz w:val="22"/>
          <w:szCs w:val="22"/>
        </w:rPr>
      </w:pPr>
    </w:p>
    <w:tbl>
      <w:tblPr>
        <w:tblW w:w="0" w:type="auto"/>
        <w:tblInd w:w="108" w:type="dxa"/>
        <w:tblLayout w:type="fixed"/>
        <w:tblLook w:val="0000" w:firstRow="0" w:lastRow="0" w:firstColumn="0" w:lastColumn="0" w:noHBand="0" w:noVBand="0"/>
      </w:tblPr>
      <w:tblGrid>
        <w:gridCol w:w="4951"/>
        <w:gridCol w:w="4320"/>
      </w:tblGrid>
      <w:tr w:rsidR="00FA21DF" w:rsidRPr="000C0AF0" w:rsidTr="00DD31D5">
        <w:tc>
          <w:tcPr>
            <w:tcW w:w="4951" w:type="dxa"/>
            <w:shd w:val="clear" w:color="auto" w:fill="auto"/>
          </w:tcPr>
          <w:p w:rsidR="00FA21DF" w:rsidRPr="000C0AF0" w:rsidRDefault="00FA21DF" w:rsidP="00DD31D5">
            <w:pPr>
              <w:widowControl w:val="0"/>
              <w:autoSpaceDE w:val="0"/>
              <w:jc w:val="center"/>
              <w:rPr>
                <w:b/>
                <w:bCs/>
                <w:sz w:val="22"/>
                <w:szCs w:val="22"/>
              </w:rPr>
            </w:pPr>
            <w:r w:rsidRPr="000C0AF0">
              <w:rPr>
                <w:b/>
                <w:bCs/>
                <w:sz w:val="22"/>
                <w:szCs w:val="22"/>
              </w:rPr>
              <w:t>Заказчик:</w:t>
            </w:r>
          </w:p>
        </w:tc>
        <w:tc>
          <w:tcPr>
            <w:tcW w:w="4320" w:type="dxa"/>
            <w:shd w:val="clear" w:color="auto" w:fill="auto"/>
          </w:tcPr>
          <w:p w:rsidR="00FA21DF" w:rsidRPr="000C0AF0" w:rsidRDefault="00FA21DF" w:rsidP="00DD31D5">
            <w:pPr>
              <w:widowControl w:val="0"/>
              <w:autoSpaceDE w:val="0"/>
              <w:ind w:firstLine="284"/>
              <w:jc w:val="center"/>
              <w:rPr>
                <w:sz w:val="22"/>
                <w:szCs w:val="22"/>
              </w:rPr>
            </w:pPr>
            <w:r w:rsidRPr="000C0AF0">
              <w:rPr>
                <w:b/>
                <w:bCs/>
                <w:sz w:val="22"/>
                <w:szCs w:val="22"/>
              </w:rPr>
              <w:t>Поставщик</w:t>
            </w:r>
            <w:r w:rsidRPr="000C0AF0">
              <w:rPr>
                <w:sz w:val="22"/>
                <w:szCs w:val="22"/>
              </w:rPr>
              <w:t>:</w:t>
            </w:r>
          </w:p>
        </w:tc>
      </w:tr>
      <w:tr w:rsidR="00FA21DF" w:rsidRPr="000C0AF0" w:rsidTr="00DD31D5">
        <w:tc>
          <w:tcPr>
            <w:tcW w:w="4951" w:type="dxa"/>
            <w:shd w:val="clear" w:color="auto" w:fill="auto"/>
          </w:tcPr>
          <w:p w:rsidR="00FA21DF" w:rsidRPr="000C0AF0" w:rsidRDefault="00FA21DF" w:rsidP="00DD31D5">
            <w:pPr>
              <w:jc w:val="both"/>
              <w:rPr>
                <w:sz w:val="22"/>
                <w:szCs w:val="22"/>
              </w:rPr>
            </w:pPr>
            <w:r w:rsidRPr="000C0AF0">
              <w:rPr>
                <w:sz w:val="22"/>
                <w:szCs w:val="22"/>
              </w:rPr>
              <w:t>Директор</w:t>
            </w:r>
          </w:p>
          <w:p w:rsidR="00FA21DF" w:rsidRPr="000C0AF0" w:rsidRDefault="00FA21DF" w:rsidP="00DD31D5">
            <w:pPr>
              <w:jc w:val="both"/>
              <w:rPr>
                <w:sz w:val="22"/>
                <w:szCs w:val="22"/>
              </w:rPr>
            </w:pPr>
          </w:p>
        </w:tc>
        <w:tc>
          <w:tcPr>
            <w:tcW w:w="4320" w:type="dxa"/>
            <w:shd w:val="clear" w:color="auto" w:fill="auto"/>
          </w:tcPr>
          <w:p w:rsidR="00FA21DF" w:rsidRPr="000C0AF0" w:rsidRDefault="00FA21DF" w:rsidP="00DD31D5">
            <w:pPr>
              <w:snapToGrid w:val="0"/>
              <w:jc w:val="both"/>
              <w:rPr>
                <w:sz w:val="22"/>
                <w:szCs w:val="22"/>
              </w:rPr>
            </w:pPr>
          </w:p>
        </w:tc>
      </w:tr>
      <w:tr w:rsidR="00FA21DF" w:rsidRPr="000C0AF0" w:rsidTr="00DD31D5">
        <w:tc>
          <w:tcPr>
            <w:tcW w:w="4951" w:type="dxa"/>
            <w:shd w:val="clear" w:color="auto" w:fill="auto"/>
          </w:tcPr>
          <w:p w:rsidR="00FA21DF" w:rsidRPr="000C0AF0" w:rsidRDefault="00FA21DF" w:rsidP="00DD31D5">
            <w:pPr>
              <w:snapToGrid w:val="0"/>
              <w:jc w:val="both"/>
              <w:rPr>
                <w:sz w:val="22"/>
                <w:szCs w:val="22"/>
              </w:rPr>
            </w:pPr>
          </w:p>
          <w:p w:rsidR="00FA21DF" w:rsidRPr="000C0AF0" w:rsidRDefault="00FA21DF" w:rsidP="00DD31D5">
            <w:pPr>
              <w:jc w:val="both"/>
              <w:rPr>
                <w:sz w:val="22"/>
                <w:szCs w:val="22"/>
              </w:rPr>
            </w:pPr>
          </w:p>
        </w:tc>
        <w:tc>
          <w:tcPr>
            <w:tcW w:w="4320" w:type="dxa"/>
            <w:shd w:val="clear" w:color="auto" w:fill="auto"/>
          </w:tcPr>
          <w:p w:rsidR="00FA21DF" w:rsidRPr="000C0AF0" w:rsidRDefault="00FA21DF" w:rsidP="00DD31D5">
            <w:pPr>
              <w:snapToGrid w:val="0"/>
              <w:jc w:val="both"/>
              <w:rPr>
                <w:sz w:val="22"/>
                <w:szCs w:val="22"/>
              </w:rPr>
            </w:pPr>
          </w:p>
          <w:p w:rsidR="00FA21DF" w:rsidRPr="000C0AF0" w:rsidRDefault="00FA21DF" w:rsidP="00DD31D5">
            <w:pPr>
              <w:jc w:val="both"/>
              <w:rPr>
                <w:sz w:val="22"/>
                <w:szCs w:val="22"/>
              </w:rPr>
            </w:pPr>
          </w:p>
        </w:tc>
      </w:tr>
      <w:tr w:rsidR="00FA21DF" w:rsidRPr="000C0AF0" w:rsidTr="00DD31D5">
        <w:tc>
          <w:tcPr>
            <w:tcW w:w="4951" w:type="dxa"/>
            <w:shd w:val="clear" w:color="auto" w:fill="auto"/>
          </w:tcPr>
          <w:p w:rsidR="00FA21DF" w:rsidRPr="000C0AF0" w:rsidRDefault="00FA21DF" w:rsidP="00DD31D5">
            <w:pPr>
              <w:jc w:val="both"/>
              <w:rPr>
                <w:sz w:val="22"/>
                <w:szCs w:val="22"/>
              </w:rPr>
            </w:pPr>
            <w:r w:rsidRPr="000C0AF0">
              <w:rPr>
                <w:sz w:val="22"/>
                <w:szCs w:val="22"/>
              </w:rPr>
              <w:t xml:space="preserve">_______________ А.Д. Филатов </w:t>
            </w:r>
          </w:p>
        </w:tc>
        <w:tc>
          <w:tcPr>
            <w:tcW w:w="4320" w:type="dxa"/>
            <w:shd w:val="clear" w:color="auto" w:fill="auto"/>
          </w:tcPr>
          <w:p w:rsidR="00FA21DF" w:rsidRPr="000C0AF0" w:rsidRDefault="00FA21DF" w:rsidP="00DD31D5">
            <w:pPr>
              <w:jc w:val="both"/>
              <w:rPr>
                <w:sz w:val="22"/>
                <w:szCs w:val="22"/>
              </w:rPr>
            </w:pPr>
            <w:r w:rsidRPr="000C0AF0">
              <w:rPr>
                <w:sz w:val="22"/>
                <w:szCs w:val="22"/>
              </w:rPr>
              <w:t xml:space="preserve">_______________ </w:t>
            </w:r>
          </w:p>
        </w:tc>
      </w:tr>
      <w:tr w:rsidR="00FA21DF" w:rsidRPr="000C0AF0" w:rsidTr="00DD31D5">
        <w:tc>
          <w:tcPr>
            <w:tcW w:w="4951" w:type="dxa"/>
            <w:shd w:val="clear" w:color="auto" w:fill="auto"/>
          </w:tcPr>
          <w:p w:rsidR="00FA21DF" w:rsidRPr="000C0AF0" w:rsidRDefault="00FA21DF" w:rsidP="00DD31D5">
            <w:pPr>
              <w:jc w:val="both"/>
              <w:rPr>
                <w:sz w:val="22"/>
                <w:szCs w:val="22"/>
              </w:rPr>
            </w:pPr>
            <w:r w:rsidRPr="000C0AF0">
              <w:rPr>
                <w:sz w:val="22"/>
                <w:szCs w:val="22"/>
              </w:rPr>
              <w:t>М.П.</w:t>
            </w:r>
          </w:p>
        </w:tc>
        <w:tc>
          <w:tcPr>
            <w:tcW w:w="4320" w:type="dxa"/>
            <w:shd w:val="clear" w:color="auto" w:fill="auto"/>
          </w:tcPr>
          <w:p w:rsidR="00FA21DF" w:rsidRPr="000C0AF0" w:rsidRDefault="00FA21DF" w:rsidP="00DD31D5">
            <w:pPr>
              <w:jc w:val="both"/>
              <w:rPr>
                <w:color w:val="000000"/>
                <w:sz w:val="22"/>
                <w:szCs w:val="22"/>
                <w:lang w:val="en-US"/>
              </w:rPr>
            </w:pPr>
            <w:r w:rsidRPr="000C0AF0">
              <w:rPr>
                <w:sz w:val="22"/>
                <w:szCs w:val="22"/>
              </w:rPr>
              <w:t>М.П.</w:t>
            </w:r>
          </w:p>
        </w:tc>
      </w:tr>
    </w:tbl>
    <w:p w:rsidR="00FA21DF" w:rsidRPr="000C0AF0" w:rsidRDefault="00FA21DF" w:rsidP="00FA21DF">
      <w:pPr>
        <w:rPr>
          <w:sz w:val="22"/>
          <w:szCs w:val="22"/>
        </w:rPr>
      </w:pPr>
    </w:p>
    <w:p w:rsidR="00906D12" w:rsidRPr="000C0AF0" w:rsidRDefault="00906D12" w:rsidP="00C04F0C">
      <w:pPr>
        <w:suppressAutoHyphens w:val="0"/>
        <w:spacing w:before="120"/>
        <w:contextualSpacing/>
        <w:jc w:val="both"/>
        <w:rPr>
          <w:sz w:val="22"/>
          <w:szCs w:val="22"/>
        </w:rPr>
      </w:pPr>
    </w:p>
    <w:sectPr w:rsidR="00906D12" w:rsidRPr="000C0AF0" w:rsidSect="0002052D">
      <w:footerReference w:type="default" r:id="rId10"/>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E39" w:rsidRDefault="001D3E39">
      <w:r>
        <w:separator/>
      </w:r>
    </w:p>
  </w:endnote>
  <w:endnote w:type="continuationSeparator" w:id="0">
    <w:p w:rsidR="001D3E39" w:rsidRDefault="001D3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altName w:val="Arial Unicode MS"/>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1D5" w:rsidRDefault="00DD31D5">
    <w:pPr>
      <w:pStyle w:val="afc"/>
      <w:ind w:right="360"/>
    </w:pPr>
    <w:r>
      <w:rPr>
        <w:noProof/>
        <w:lang w:eastAsia="ru-RU"/>
      </w:rPr>
      <mc:AlternateContent>
        <mc:Choice Requires="wps">
          <w:drawing>
            <wp:anchor distT="0" distB="0" distL="0" distR="0" simplePos="0" relativeHeight="251661312" behindDoc="0" locked="0" layoutInCell="1" allowOverlap="1" wp14:anchorId="4AB01042" wp14:editId="5F6C93E2">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31D5" w:rsidRDefault="00DD31D5">
                          <w:pPr>
                            <w:pStyle w:val="afc"/>
                          </w:pPr>
                          <w:r>
                            <w:rPr>
                              <w:rStyle w:val="a9"/>
                            </w:rPr>
                            <w:fldChar w:fldCharType="begin"/>
                          </w:r>
                          <w:r>
                            <w:rPr>
                              <w:rStyle w:val="a9"/>
                            </w:rPr>
                            <w:instrText xml:space="preserve"> PAGE </w:instrText>
                          </w:r>
                          <w:r>
                            <w:rPr>
                              <w:rStyle w:val="a9"/>
                            </w:rPr>
                            <w:fldChar w:fldCharType="separate"/>
                          </w:r>
                          <w:r w:rsidR="00A71626">
                            <w:rPr>
                              <w:rStyle w:val="a9"/>
                              <w:noProof/>
                            </w:rPr>
                            <w:t>8</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B01042"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DD31D5" w:rsidRDefault="00DD31D5">
                    <w:pPr>
                      <w:pStyle w:val="afc"/>
                    </w:pPr>
                    <w:r>
                      <w:rPr>
                        <w:rStyle w:val="a9"/>
                      </w:rPr>
                      <w:fldChar w:fldCharType="begin"/>
                    </w:r>
                    <w:r>
                      <w:rPr>
                        <w:rStyle w:val="a9"/>
                      </w:rPr>
                      <w:instrText xml:space="preserve"> PAGE </w:instrText>
                    </w:r>
                    <w:r>
                      <w:rPr>
                        <w:rStyle w:val="a9"/>
                      </w:rPr>
                      <w:fldChar w:fldCharType="separate"/>
                    </w:r>
                    <w:r w:rsidR="00A71626">
                      <w:rPr>
                        <w:rStyle w:val="a9"/>
                        <w:noProof/>
                      </w:rPr>
                      <w:t>8</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E39" w:rsidRDefault="001D3E39">
      <w:r>
        <w:separator/>
      </w:r>
    </w:p>
  </w:footnote>
  <w:footnote w:type="continuationSeparator" w:id="0">
    <w:p w:rsidR="001D3E39" w:rsidRDefault="001D3E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15:restartNumberingAfterBreak="0">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15:restartNumberingAfterBreak="0">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15:restartNumberingAfterBreak="0">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15:restartNumberingAfterBreak="0">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55E710A"/>
    <w:multiLevelType w:val="hybridMultilevel"/>
    <w:tmpl w:val="719CF41A"/>
    <w:lvl w:ilvl="0" w:tplc="87E00A70">
      <w:start w:val="1"/>
      <w:numFmt w:val="decimal"/>
      <w:lvlText w:val="%1."/>
      <w:lvlJc w:val="left"/>
      <w:pPr>
        <w:ind w:left="1080" w:hanging="360"/>
      </w:pPr>
      <w:rPr>
        <w:rFonts w:asciiTheme="minorHAnsi" w:eastAsiaTheme="minorHAnsi" w:hAnsiTheme="minorHAnsi" w:cs="Times New Roman"/>
      </w:rPr>
    </w:lvl>
    <w:lvl w:ilvl="1" w:tplc="BF04891E" w:tentative="1">
      <w:start w:val="1"/>
      <w:numFmt w:val="lowerLetter"/>
      <w:lvlText w:val="%2."/>
      <w:lvlJc w:val="left"/>
      <w:pPr>
        <w:ind w:left="1800" w:hanging="360"/>
      </w:pPr>
    </w:lvl>
    <w:lvl w:ilvl="2" w:tplc="C02AA1BC" w:tentative="1">
      <w:start w:val="1"/>
      <w:numFmt w:val="lowerRoman"/>
      <w:lvlText w:val="%3."/>
      <w:lvlJc w:val="right"/>
      <w:pPr>
        <w:ind w:left="2520" w:hanging="180"/>
      </w:pPr>
    </w:lvl>
    <w:lvl w:ilvl="3" w:tplc="38127966" w:tentative="1">
      <w:start w:val="1"/>
      <w:numFmt w:val="decimal"/>
      <w:lvlText w:val="%4."/>
      <w:lvlJc w:val="left"/>
      <w:pPr>
        <w:ind w:left="3240" w:hanging="360"/>
      </w:pPr>
    </w:lvl>
    <w:lvl w:ilvl="4" w:tplc="BA48FFE6" w:tentative="1">
      <w:start w:val="1"/>
      <w:numFmt w:val="lowerLetter"/>
      <w:lvlText w:val="%5."/>
      <w:lvlJc w:val="left"/>
      <w:pPr>
        <w:ind w:left="3960" w:hanging="360"/>
      </w:pPr>
    </w:lvl>
    <w:lvl w:ilvl="5" w:tplc="E91EABB0" w:tentative="1">
      <w:start w:val="1"/>
      <w:numFmt w:val="lowerRoman"/>
      <w:lvlText w:val="%6."/>
      <w:lvlJc w:val="right"/>
      <w:pPr>
        <w:ind w:left="4680" w:hanging="180"/>
      </w:pPr>
    </w:lvl>
    <w:lvl w:ilvl="6" w:tplc="09987852" w:tentative="1">
      <w:start w:val="1"/>
      <w:numFmt w:val="decimal"/>
      <w:lvlText w:val="%7."/>
      <w:lvlJc w:val="left"/>
      <w:pPr>
        <w:ind w:left="5400" w:hanging="360"/>
      </w:pPr>
    </w:lvl>
    <w:lvl w:ilvl="7" w:tplc="872E7E64" w:tentative="1">
      <w:start w:val="1"/>
      <w:numFmt w:val="lowerLetter"/>
      <w:lvlText w:val="%8."/>
      <w:lvlJc w:val="left"/>
      <w:pPr>
        <w:ind w:left="6120" w:hanging="360"/>
      </w:pPr>
    </w:lvl>
    <w:lvl w:ilvl="8" w:tplc="4A48FA28" w:tentative="1">
      <w:start w:val="1"/>
      <w:numFmt w:val="lowerRoman"/>
      <w:lvlText w:val="%9."/>
      <w:lvlJc w:val="right"/>
      <w:pPr>
        <w:ind w:left="6840" w:hanging="180"/>
      </w:pPr>
    </w:lvl>
  </w:abstractNum>
  <w:abstractNum w:abstractNumId="12" w15:restartNumberingAfterBreak="0">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5" w15:restartNumberingAfterBreak="0">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15:restartNumberingAfterBreak="0">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0" w15:restartNumberingAfterBreak="0">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6"/>
  </w:num>
  <w:num w:numId="9">
    <w:abstractNumId w:val="10"/>
  </w:num>
  <w:num w:numId="10">
    <w:abstractNumId w:val="19"/>
  </w:num>
  <w:num w:numId="11">
    <w:abstractNumId w:val="20"/>
  </w:num>
  <w:num w:numId="12">
    <w:abstractNumId w:val="12"/>
  </w:num>
  <w:num w:numId="13">
    <w:abstractNumId w:val="17"/>
  </w:num>
  <w:num w:numId="14">
    <w:abstractNumId w:val="9"/>
  </w:num>
  <w:num w:numId="15">
    <w:abstractNumId w:val="13"/>
  </w:num>
  <w:num w:numId="16">
    <w:abstractNumId w:val="18"/>
  </w:num>
  <w:num w:numId="17">
    <w:abstractNumId w:val="7"/>
  </w:num>
  <w:num w:numId="18">
    <w:abstractNumId w:val="15"/>
  </w:num>
  <w:num w:numId="19">
    <w:abstractNumId w:val="8"/>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CB"/>
    <w:rsid w:val="00000E7D"/>
    <w:rsid w:val="000020EB"/>
    <w:rsid w:val="00013C5A"/>
    <w:rsid w:val="000144FF"/>
    <w:rsid w:val="00014C7E"/>
    <w:rsid w:val="00014DE8"/>
    <w:rsid w:val="00016B7A"/>
    <w:rsid w:val="0002052D"/>
    <w:rsid w:val="00023204"/>
    <w:rsid w:val="00024A60"/>
    <w:rsid w:val="000255C1"/>
    <w:rsid w:val="00030B4E"/>
    <w:rsid w:val="00032336"/>
    <w:rsid w:val="00032C69"/>
    <w:rsid w:val="00033833"/>
    <w:rsid w:val="00034323"/>
    <w:rsid w:val="00041DA8"/>
    <w:rsid w:val="0004593E"/>
    <w:rsid w:val="00050ED2"/>
    <w:rsid w:val="000514CB"/>
    <w:rsid w:val="000515E2"/>
    <w:rsid w:val="00052F30"/>
    <w:rsid w:val="000543E3"/>
    <w:rsid w:val="0005582A"/>
    <w:rsid w:val="00057EFA"/>
    <w:rsid w:val="00061A5B"/>
    <w:rsid w:val="00065E29"/>
    <w:rsid w:val="000703C2"/>
    <w:rsid w:val="00073CAB"/>
    <w:rsid w:val="00075183"/>
    <w:rsid w:val="00076466"/>
    <w:rsid w:val="00080ADF"/>
    <w:rsid w:val="00082037"/>
    <w:rsid w:val="00084AB4"/>
    <w:rsid w:val="00093CC4"/>
    <w:rsid w:val="000948D5"/>
    <w:rsid w:val="00097ECE"/>
    <w:rsid w:val="000A3001"/>
    <w:rsid w:val="000A61B5"/>
    <w:rsid w:val="000B46E5"/>
    <w:rsid w:val="000B4ABC"/>
    <w:rsid w:val="000C0AF0"/>
    <w:rsid w:val="000C6A1D"/>
    <w:rsid w:val="000D0934"/>
    <w:rsid w:val="000D1942"/>
    <w:rsid w:val="000D3159"/>
    <w:rsid w:val="000E04D0"/>
    <w:rsid w:val="000E2030"/>
    <w:rsid w:val="000E5672"/>
    <w:rsid w:val="000E68A3"/>
    <w:rsid w:val="000E7177"/>
    <w:rsid w:val="000F2998"/>
    <w:rsid w:val="00102016"/>
    <w:rsid w:val="00102DB3"/>
    <w:rsid w:val="00106AA2"/>
    <w:rsid w:val="001076F1"/>
    <w:rsid w:val="00107B24"/>
    <w:rsid w:val="00112DCB"/>
    <w:rsid w:val="00113DB5"/>
    <w:rsid w:val="00116D9A"/>
    <w:rsid w:val="001177C4"/>
    <w:rsid w:val="001179E1"/>
    <w:rsid w:val="00117EB4"/>
    <w:rsid w:val="001202D7"/>
    <w:rsid w:val="00122D2C"/>
    <w:rsid w:val="00123210"/>
    <w:rsid w:val="001233BB"/>
    <w:rsid w:val="0012580F"/>
    <w:rsid w:val="001271FD"/>
    <w:rsid w:val="00131E0D"/>
    <w:rsid w:val="0013231B"/>
    <w:rsid w:val="0014384A"/>
    <w:rsid w:val="001466A4"/>
    <w:rsid w:val="00150126"/>
    <w:rsid w:val="001514C5"/>
    <w:rsid w:val="001541CD"/>
    <w:rsid w:val="00157C3F"/>
    <w:rsid w:val="00157C44"/>
    <w:rsid w:val="00161BD4"/>
    <w:rsid w:val="00165832"/>
    <w:rsid w:val="0016662D"/>
    <w:rsid w:val="001711E0"/>
    <w:rsid w:val="00171C98"/>
    <w:rsid w:val="0017243C"/>
    <w:rsid w:val="00174C2F"/>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183"/>
    <w:rsid w:val="001C0CAC"/>
    <w:rsid w:val="001C4AE5"/>
    <w:rsid w:val="001C587F"/>
    <w:rsid w:val="001C62E2"/>
    <w:rsid w:val="001C7FA8"/>
    <w:rsid w:val="001D04C6"/>
    <w:rsid w:val="001D29E5"/>
    <w:rsid w:val="001D3E39"/>
    <w:rsid w:val="001D6529"/>
    <w:rsid w:val="001E16C5"/>
    <w:rsid w:val="001E3113"/>
    <w:rsid w:val="001E3535"/>
    <w:rsid w:val="001F1CBB"/>
    <w:rsid w:val="001F2457"/>
    <w:rsid w:val="00201E0D"/>
    <w:rsid w:val="00203B37"/>
    <w:rsid w:val="00204723"/>
    <w:rsid w:val="002056ED"/>
    <w:rsid w:val="002130D3"/>
    <w:rsid w:val="0021340C"/>
    <w:rsid w:val="00222EAC"/>
    <w:rsid w:val="00225246"/>
    <w:rsid w:val="00231414"/>
    <w:rsid w:val="0023290E"/>
    <w:rsid w:val="00233F55"/>
    <w:rsid w:val="002343DB"/>
    <w:rsid w:val="0023497E"/>
    <w:rsid w:val="00236C83"/>
    <w:rsid w:val="002375E2"/>
    <w:rsid w:val="00246A1F"/>
    <w:rsid w:val="00246CA1"/>
    <w:rsid w:val="00252877"/>
    <w:rsid w:val="0025354D"/>
    <w:rsid w:val="00253D92"/>
    <w:rsid w:val="00257178"/>
    <w:rsid w:val="00264C6A"/>
    <w:rsid w:val="0026542B"/>
    <w:rsid w:val="0026555B"/>
    <w:rsid w:val="002658E3"/>
    <w:rsid w:val="00270AB8"/>
    <w:rsid w:val="002727DF"/>
    <w:rsid w:val="00272FB0"/>
    <w:rsid w:val="0027448E"/>
    <w:rsid w:val="00274DCD"/>
    <w:rsid w:val="00274DF4"/>
    <w:rsid w:val="00282002"/>
    <w:rsid w:val="00282188"/>
    <w:rsid w:val="00282425"/>
    <w:rsid w:val="00282B24"/>
    <w:rsid w:val="002870E4"/>
    <w:rsid w:val="002904E5"/>
    <w:rsid w:val="00291E45"/>
    <w:rsid w:val="00292DE7"/>
    <w:rsid w:val="002A47ED"/>
    <w:rsid w:val="002A5D5B"/>
    <w:rsid w:val="002A6200"/>
    <w:rsid w:val="002A65F5"/>
    <w:rsid w:val="002B2687"/>
    <w:rsid w:val="002C067B"/>
    <w:rsid w:val="002C2F79"/>
    <w:rsid w:val="002D0523"/>
    <w:rsid w:val="002D3967"/>
    <w:rsid w:val="002D49CC"/>
    <w:rsid w:val="002D5880"/>
    <w:rsid w:val="002D5A99"/>
    <w:rsid w:val="002E2078"/>
    <w:rsid w:val="002E222C"/>
    <w:rsid w:val="002E63F5"/>
    <w:rsid w:val="002E655E"/>
    <w:rsid w:val="002E6CF8"/>
    <w:rsid w:val="002E72DD"/>
    <w:rsid w:val="002F02D4"/>
    <w:rsid w:val="002F1150"/>
    <w:rsid w:val="002F4768"/>
    <w:rsid w:val="003006BC"/>
    <w:rsid w:val="00301447"/>
    <w:rsid w:val="00301FCE"/>
    <w:rsid w:val="003042E8"/>
    <w:rsid w:val="00304467"/>
    <w:rsid w:val="00305139"/>
    <w:rsid w:val="00312CE1"/>
    <w:rsid w:val="00316EB3"/>
    <w:rsid w:val="00317A54"/>
    <w:rsid w:val="003208B2"/>
    <w:rsid w:val="003226CF"/>
    <w:rsid w:val="003232C0"/>
    <w:rsid w:val="00323449"/>
    <w:rsid w:val="003244BA"/>
    <w:rsid w:val="003320CC"/>
    <w:rsid w:val="00334DF5"/>
    <w:rsid w:val="00343E77"/>
    <w:rsid w:val="00345AEC"/>
    <w:rsid w:val="00347BF7"/>
    <w:rsid w:val="003523C5"/>
    <w:rsid w:val="00352ACB"/>
    <w:rsid w:val="00357A93"/>
    <w:rsid w:val="0036007A"/>
    <w:rsid w:val="003604D9"/>
    <w:rsid w:val="00360C15"/>
    <w:rsid w:val="0036109C"/>
    <w:rsid w:val="003618B2"/>
    <w:rsid w:val="003655BD"/>
    <w:rsid w:val="0036567F"/>
    <w:rsid w:val="00365814"/>
    <w:rsid w:val="003708D6"/>
    <w:rsid w:val="00372CBC"/>
    <w:rsid w:val="003750D0"/>
    <w:rsid w:val="00380C10"/>
    <w:rsid w:val="00381130"/>
    <w:rsid w:val="00382004"/>
    <w:rsid w:val="00383A96"/>
    <w:rsid w:val="00385279"/>
    <w:rsid w:val="003925E5"/>
    <w:rsid w:val="003A588F"/>
    <w:rsid w:val="003A6DBA"/>
    <w:rsid w:val="003B029A"/>
    <w:rsid w:val="003B48B5"/>
    <w:rsid w:val="003B4C9B"/>
    <w:rsid w:val="003B5D42"/>
    <w:rsid w:val="003C4C4D"/>
    <w:rsid w:val="003D0D75"/>
    <w:rsid w:val="003D1502"/>
    <w:rsid w:val="003D2FBB"/>
    <w:rsid w:val="003D56E7"/>
    <w:rsid w:val="003E24FA"/>
    <w:rsid w:val="003E2676"/>
    <w:rsid w:val="003E424B"/>
    <w:rsid w:val="003E4B0F"/>
    <w:rsid w:val="003E6882"/>
    <w:rsid w:val="003F272E"/>
    <w:rsid w:val="003F4258"/>
    <w:rsid w:val="003F449E"/>
    <w:rsid w:val="003F622A"/>
    <w:rsid w:val="003F6DF9"/>
    <w:rsid w:val="003F7457"/>
    <w:rsid w:val="00404B90"/>
    <w:rsid w:val="004066B6"/>
    <w:rsid w:val="00406A5A"/>
    <w:rsid w:val="0041060C"/>
    <w:rsid w:val="00411981"/>
    <w:rsid w:val="00415F69"/>
    <w:rsid w:val="004273AC"/>
    <w:rsid w:val="0043027B"/>
    <w:rsid w:val="00430E5E"/>
    <w:rsid w:val="00432EF2"/>
    <w:rsid w:val="00437D55"/>
    <w:rsid w:val="0044468E"/>
    <w:rsid w:val="0044573B"/>
    <w:rsid w:val="004509C6"/>
    <w:rsid w:val="00451376"/>
    <w:rsid w:val="00451961"/>
    <w:rsid w:val="00452840"/>
    <w:rsid w:val="00452FED"/>
    <w:rsid w:val="0045330C"/>
    <w:rsid w:val="00456001"/>
    <w:rsid w:val="00457F22"/>
    <w:rsid w:val="00462BDC"/>
    <w:rsid w:val="00463565"/>
    <w:rsid w:val="00463AB7"/>
    <w:rsid w:val="00464EDE"/>
    <w:rsid w:val="00466CA3"/>
    <w:rsid w:val="00467F95"/>
    <w:rsid w:val="00473FA4"/>
    <w:rsid w:val="00474648"/>
    <w:rsid w:val="00475651"/>
    <w:rsid w:val="00475E76"/>
    <w:rsid w:val="00477480"/>
    <w:rsid w:val="0048087F"/>
    <w:rsid w:val="004A67FC"/>
    <w:rsid w:val="004A790A"/>
    <w:rsid w:val="004B1510"/>
    <w:rsid w:val="004B2689"/>
    <w:rsid w:val="004B5895"/>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4674D"/>
    <w:rsid w:val="0054727F"/>
    <w:rsid w:val="005501B9"/>
    <w:rsid w:val="00555308"/>
    <w:rsid w:val="0055571F"/>
    <w:rsid w:val="00562A61"/>
    <w:rsid w:val="00563B62"/>
    <w:rsid w:val="0057474A"/>
    <w:rsid w:val="00574EC2"/>
    <w:rsid w:val="005854F2"/>
    <w:rsid w:val="00590495"/>
    <w:rsid w:val="00590884"/>
    <w:rsid w:val="00590C94"/>
    <w:rsid w:val="0059275F"/>
    <w:rsid w:val="00592913"/>
    <w:rsid w:val="005953A4"/>
    <w:rsid w:val="00597652"/>
    <w:rsid w:val="005A266B"/>
    <w:rsid w:val="005A3FA7"/>
    <w:rsid w:val="005B2032"/>
    <w:rsid w:val="005B541D"/>
    <w:rsid w:val="005B6E8E"/>
    <w:rsid w:val="005C2540"/>
    <w:rsid w:val="005C3487"/>
    <w:rsid w:val="005C3EC9"/>
    <w:rsid w:val="005C480C"/>
    <w:rsid w:val="005D101A"/>
    <w:rsid w:val="005D1A52"/>
    <w:rsid w:val="005D5746"/>
    <w:rsid w:val="005D589B"/>
    <w:rsid w:val="005D5A25"/>
    <w:rsid w:val="005E268D"/>
    <w:rsid w:val="005E5062"/>
    <w:rsid w:val="005E5F46"/>
    <w:rsid w:val="005E68EC"/>
    <w:rsid w:val="005F20A8"/>
    <w:rsid w:val="005F3DBA"/>
    <w:rsid w:val="005F4E61"/>
    <w:rsid w:val="005F6B4E"/>
    <w:rsid w:val="005F6F16"/>
    <w:rsid w:val="0060404D"/>
    <w:rsid w:val="006054BD"/>
    <w:rsid w:val="006101B8"/>
    <w:rsid w:val="006178FB"/>
    <w:rsid w:val="00617D10"/>
    <w:rsid w:val="0062024E"/>
    <w:rsid w:val="0062186C"/>
    <w:rsid w:val="00625EDA"/>
    <w:rsid w:val="00627AC1"/>
    <w:rsid w:val="00630C8F"/>
    <w:rsid w:val="006324C7"/>
    <w:rsid w:val="0063354A"/>
    <w:rsid w:val="0064131D"/>
    <w:rsid w:val="00642BDE"/>
    <w:rsid w:val="00646565"/>
    <w:rsid w:val="0064665A"/>
    <w:rsid w:val="0064735D"/>
    <w:rsid w:val="00653418"/>
    <w:rsid w:val="006560AC"/>
    <w:rsid w:val="00657CF0"/>
    <w:rsid w:val="006605EB"/>
    <w:rsid w:val="00675CF3"/>
    <w:rsid w:val="00676C73"/>
    <w:rsid w:val="00676D1D"/>
    <w:rsid w:val="00676DBC"/>
    <w:rsid w:val="006805D4"/>
    <w:rsid w:val="00684043"/>
    <w:rsid w:val="00687F84"/>
    <w:rsid w:val="0069501E"/>
    <w:rsid w:val="006971C1"/>
    <w:rsid w:val="006A1C19"/>
    <w:rsid w:val="006A4BEA"/>
    <w:rsid w:val="006B1011"/>
    <w:rsid w:val="006B1261"/>
    <w:rsid w:val="006B41AB"/>
    <w:rsid w:val="006B62B5"/>
    <w:rsid w:val="006C0413"/>
    <w:rsid w:val="006C25A3"/>
    <w:rsid w:val="006C3461"/>
    <w:rsid w:val="006C669E"/>
    <w:rsid w:val="006C7720"/>
    <w:rsid w:val="006D3C14"/>
    <w:rsid w:val="006D418B"/>
    <w:rsid w:val="006D5679"/>
    <w:rsid w:val="006E35F5"/>
    <w:rsid w:val="006E490F"/>
    <w:rsid w:val="006F00EA"/>
    <w:rsid w:val="006F0F83"/>
    <w:rsid w:val="006F190A"/>
    <w:rsid w:val="006F312E"/>
    <w:rsid w:val="006F3FF1"/>
    <w:rsid w:val="006F5BB0"/>
    <w:rsid w:val="00700A80"/>
    <w:rsid w:val="0070390B"/>
    <w:rsid w:val="007050E5"/>
    <w:rsid w:val="00705D56"/>
    <w:rsid w:val="00706F5D"/>
    <w:rsid w:val="00712E30"/>
    <w:rsid w:val="00713E36"/>
    <w:rsid w:val="007147BF"/>
    <w:rsid w:val="00715C75"/>
    <w:rsid w:val="00717E02"/>
    <w:rsid w:val="007220E2"/>
    <w:rsid w:val="0072366E"/>
    <w:rsid w:val="007339CE"/>
    <w:rsid w:val="00733B26"/>
    <w:rsid w:val="00736B48"/>
    <w:rsid w:val="00737040"/>
    <w:rsid w:val="007551C2"/>
    <w:rsid w:val="007625EB"/>
    <w:rsid w:val="00762605"/>
    <w:rsid w:val="00762F46"/>
    <w:rsid w:val="007637DD"/>
    <w:rsid w:val="00765416"/>
    <w:rsid w:val="00765F20"/>
    <w:rsid w:val="00766E3C"/>
    <w:rsid w:val="007726ED"/>
    <w:rsid w:val="00774FC6"/>
    <w:rsid w:val="0077596B"/>
    <w:rsid w:val="00775EFF"/>
    <w:rsid w:val="007764CF"/>
    <w:rsid w:val="00777031"/>
    <w:rsid w:val="00780132"/>
    <w:rsid w:val="007910AA"/>
    <w:rsid w:val="00795CCE"/>
    <w:rsid w:val="00797A66"/>
    <w:rsid w:val="007A1AB6"/>
    <w:rsid w:val="007A2999"/>
    <w:rsid w:val="007A3BAA"/>
    <w:rsid w:val="007A5E29"/>
    <w:rsid w:val="007A60CE"/>
    <w:rsid w:val="007B15B3"/>
    <w:rsid w:val="007B1D25"/>
    <w:rsid w:val="007B2400"/>
    <w:rsid w:val="007B693D"/>
    <w:rsid w:val="007B6DC9"/>
    <w:rsid w:val="007B70A6"/>
    <w:rsid w:val="007B72DA"/>
    <w:rsid w:val="007B79B2"/>
    <w:rsid w:val="007C0982"/>
    <w:rsid w:val="007C16BA"/>
    <w:rsid w:val="007C3635"/>
    <w:rsid w:val="007C5CCB"/>
    <w:rsid w:val="007C7615"/>
    <w:rsid w:val="007D1866"/>
    <w:rsid w:val="007D25B7"/>
    <w:rsid w:val="007D7FCA"/>
    <w:rsid w:val="007E1F61"/>
    <w:rsid w:val="007E2186"/>
    <w:rsid w:val="007E47C8"/>
    <w:rsid w:val="007F0006"/>
    <w:rsid w:val="007F38FA"/>
    <w:rsid w:val="007F5ED1"/>
    <w:rsid w:val="00805338"/>
    <w:rsid w:val="00805F0D"/>
    <w:rsid w:val="008064AC"/>
    <w:rsid w:val="008119CC"/>
    <w:rsid w:val="008121DC"/>
    <w:rsid w:val="0082198D"/>
    <w:rsid w:val="008242BE"/>
    <w:rsid w:val="008247E2"/>
    <w:rsid w:val="0082504D"/>
    <w:rsid w:val="00825D41"/>
    <w:rsid w:val="00840306"/>
    <w:rsid w:val="00840419"/>
    <w:rsid w:val="0084266F"/>
    <w:rsid w:val="00843182"/>
    <w:rsid w:val="00844BAA"/>
    <w:rsid w:val="00847686"/>
    <w:rsid w:val="00847F4E"/>
    <w:rsid w:val="00853C2D"/>
    <w:rsid w:val="00854961"/>
    <w:rsid w:val="0085567F"/>
    <w:rsid w:val="0085597A"/>
    <w:rsid w:val="00857366"/>
    <w:rsid w:val="00860876"/>
    <w:rsid w:val="008619D0"/>
    <w:rsid w:val="00867112"/>
    <w:rsid w:val="00871768"/>
    <w:rsid w:val="008735C2"/>
    <w:rsid w:val="00876886"/>
    <w:rsid w:val="0087755D"/>
    <w:rsid w:val="0088074E"/>
    <w:rsid w:val="00880DB3"/>
    <w:rsid w:val="00882E8D"/>
    <w:rsid w:val="00884B3C"/>
    <w:rsid w:val="00884E5D"/>
    <w:rsid w:val="00885219"/>
    <w:rsid w:val="008929CF"/>
    <w:rsid w:val="00892E90"/>
    <w:rsid w:val="008950B4"/>
    <w:rsid w:val="008A64EA"/>
    <w:rsid w:val="008B5359"/>
    <w:rsid w:val="008B6A49"/>
    <w:rsid w:val="008C0D5E"/>
    <w:rsid w:val="008C21FB"/>
    <w:rsid w:val="008C52B1"/>
    <w:rsid w:val="008C751E"/>
    <w:rsid w:val="008C795F"/>
    <w:rsid w:val="008C7CA2"/>
    <w:rsid w:val="008C7EE0"/>
    <w:rsid w:val="008D53AA"/>
    <w:rsid w:val="008D5DD5"/>
    <w:rsid w:val="008D60C9"/>
    <w:rsid w:val="008E4613"/>
    <w:rsid w:val="008E756E"/>
    <w:rsid w:val="008F745C"/>
    <w:rsid w:val="00900117"/>
    <w:rsid w:val="0090040B"/>
    <w:rsid w:val="009018BD"/>
    <w:rsid w:val="00901B5B"/>
    <w:rsid w:val="00903281"/>
    <w:rsid w:val="009046C5"/>
    <w:rsid w:val="00905496"/>
    <w:rsid w:val="00906D12"/>
    <w:rsid w:val="00912640"/>
    <w:rsid w:val="00921506"/>
    <w:rsid w:val="00921F72"/>
    <w:rsid w:val="00922F6A"/>
    <w:rsid w:val="00923099"/>
    <w:rsid w:val="00926ABE"/>
    <w:rsid w:val="00926C9D"/>
    <w:rsid w:val="00935272"/>
    <w:rsid w:val="00937485"/>
    <w:rsid w:val="00940CE7"/>
    <w:rsid w:val="009414A8"/>
    <w:rsid w:val="00942381"/>
    <w:rsid w:val="00942389"/>
    <w:rsid w:val="009427D5"/>
    <w:rsid w:val="009456E2"/>
    <w:rsid w:val="00946253"/>
    <w:rsid w:val="00946299"/>
    <w:rsid w:val="009468EA"/>
    <w:rsid w:val="00951817"/>
    <w:rsid w:val="00952862"/>
    <w:rsid w:val="009600B5"/>
    <w:rsid w:val="009603F0"/>
    <w:rsid w:val="0096117E"/>
    <w:rsid w:val="00962CBB"/>
    <w:rsid w:val="00965A0C"/>
    <w:rsid w:val="00970C31"/>
    <w:rsid w:val="00972E8A"/>
    <w:rsid w:val="009735E0"/>
    <w:rsid w:val="00974FD8"/>
    <w:rsid w:val="009805C5"/>
    <w:rsid w:val="0098182B"/>
    <w:rsid w:val="00983036"/>
    <w:rsid w:val="00983323"/>
    <w:rsid w:val="00983AB4"/>
    <w:rsid w:val="009847D5"/>
    <w:rsid w:val="00987CEE"/>
    <w:rsid w:val="0099208D"/>
    <w:rsid w:val="00996E89"/>
    <w:rsid w:val="00997BF5"/>
    <w:rsid w:val="009A284A"/>
    <w:rsid w:val="009B2674"/>
    <w:rsid w:val="009B4365"/>
    <w:rsid w:val="009C10FE"/>
    <w:rsid w:val="009D0D1D"/>
    <w:rsid w:val="009D1FFC"/>
    <w:rsid w:val="009D2255"/>
    <w:rsid w:val="009D35EF"/>
    <w:rsid w:val="009E136C"/>
    <w:rsid w:val="009E18E5"/>
    <w:rsid w:val="009E1ED5"/>
    <w:rsid w:val="009E344C"/>
    <w:rsid w:val="009E6136"/>
    <w:rsid w:val="009E78D4"/>
    <w:rsid w:val="009F351D"/>
    <w:rsid w:val="009F3CBC"/>
    <w:rsid w:val="009F793F"/>
    <w:rsid w:val="00A01294"/>
    <w:rsid w:val="00A0269C"/>
    <w:rsid w:val="00A03644"/>
    <w:rsid w:val="00A04546"/>
    <w:rsid w:val="00A05588"/>
    <w:rsid w:val="00A06AB7"/>
    <w:rsid w:val="00A124C3"/>
    <w:rsid w:val="00A13C37"/>
    <w:rsid w:val="00A17DFE"/>
    <w:rsid w:val="00A2226B"/>
    <w:rsid w:val="00A227E3"/>
    <w:rsid w:val="00A22CC0"/>
    <w:rsid w:val="00A248FE"/>
    <w:rsid w:val="00A32A7A"/>
    <w:rsid w:val="00A3487C"/>
    <w:rsid w:val="00A34E25"/>
    <w:rsid w:val="00A41C89"/>
    <w:rsid w:val="00A422CD"/>
    <w:rsid w:val="00A43718"/>
    <w:rsid w:val="00A4769A"/>
    <w:rsid w:val="00A507BA"/>
    <w:rsid w:val="00A51756"/>
    <w:rsid w:val="00A565CB"/>
    <w:rsid w:val="00A56B22"/>
    <w:rsid w:val="00A60EEB"/>
    <w:rsid w:val="00A6166F"/>
    <w:rsid w:val="00A63259"/>
    <w:rsid w:val="00A65937"/>
    <w:rsid w:val="00A71626"/>
    <w:rsid w:val="00A73386"/>
    <w:rsid w:val="00A74FE2"/>
    <w:rsid w:val="00A75B4F"/>
    <w:rsid w:val="00A76A09"/>
    <w:rsid w:val="00A81EB5"/>
    <w:rsid w:val="00A81EBC"/>
    <w:rsid w:val="00A8218D"/>
    <w:rsid w:val="00A82341"/>
    <w:rsid w:val="00A83CC1"/>
    <w:rsid w:val="00A84FF9"/>
    <w:rsid w:val="00A861E3"/>
    <w:rsid w:val="00A86819"/>
    <w:rsid w:val="00A876D4"/>
    <w:rsid w:val="00A9658C"/>
    <w:rsid w:val="00A969A5"/>
    <w:rsid w:val="00A97718"/>
    <w:rsid w:val="00AA093A"/>
    <w:rsid w:val="00AA2A34"/>
    <w:rsid w:val="00AA2CBC"/>
    <w:rsid w:val="00AA3AC6"/>
    <w:rsid w:val="00AA3FB0"/>
    <w:rsid w:val="00AA54F7"/>
    <w:rsid w:val="00AA6F56"/>
    <w:rsid w:val="00AB0471"/>
    <w:rsid w:val="00AB1B24"/>
    <w:rsid w:val="00AB2512"/>
    <w:rsid w:val="00AB2941"/>
    <w:rsid w:val="00AB3CA1"/>
    <w:rsid w:val="00AB7E69"/>
    <w:rsid w:val="00AC1037"/>
    <w:rsid w:val="00AC19B8"/>
    <w:rsid w:val="00AC5038"/>
    <w:rsid w:val="00AD00AF"/>
    <w:rsid w:val="00AD28C1"/>
    <w:rsid w:val="00AD3636"/>
    <w:rsid w:val="00AD42A5"/>
    <w:rsid w:val="00AD51D4"/>
    <w:rsid w:val="00AD6B1C"/>
    <w:rsid w:val="00AD737B"/>
    <w:rsid w:val="00AE01F1"/>
    <w:rsid w:val="00AE23E6"/>
    <w:rsid w:val="00AE2A49"/>
    <w:rsid w:val="00AF38F5"/>
    <w:rsid w:val="00B00621"/>
    <w:rsid w:val="00B01887"/>
    <w:rsid w:val="00B0209F"/>
    <w:rsid w:val="00B0627B"/>
    <w:rsid w:val="00B102A6"/>
    <w:rsid w:val="00B13B15"/>
    <w:rsid w:val="00B2481E"/>
    <w:rsid w:val="00B25F5D"/>
    <w:rsid w:val="00B3086D"/>
    <w:rsid w:val="00B364C1"/>
    <w:rsid w:val="00B40D63"/>
    <w:rsid w:val="00B410E3"/>
    <w:rsid w:val="00B43A3A"/>
    <w:rsid w:val="00B538FE"/>
    <w:rsid w:val="00B5392F"/>
    <w:rsid w:val="00B56384"/>
    <w:rsid w:val="00B60F73"/>
    <w:rsid w:val="00B61670"/>
    <w:rsid w:val="00B62D0B"/>
    <w:rsid w:val="00B6337B"/>
    <w:rsid w:val="00B66501"/>
    <w:rsid w:val="00B67A28"/>
    <w:rsid w:val="00B72BFF"/>
    <w:rsid w:val="00B74724"/>
    <w:rsid w:val="00B75260"/>
    <w:rsid w:val="00B76826"/>
    <w:rsid w:val="00B768AC"/>
    <w:rsid w:val="00B80F97"/>
    <w:rsid w:val="00B86DBD"/>
    <w:rsid w:val="00B86DC4"/>
    <w:rsid w:val="00B873B4"/>
    <w:rsid w:val="00B87BCD"/>
    <w:rsid w:val="00B9747B"/>
    <w:rsid w:val="00B97ADD"/>
    <w:rsid w:val="00BA2267"/>
    <w:rsid w:val="00BA4433"/>
    <w:rsid w:val="00BA56A3"/>
    <w:rsid w:val="00BA6FC9"/>
    <w:rsid w:val="00BB39A2"/>
    <w:rsid w:val="00BB3FAA"/>
    <w:rsid w:val="00BB4482"/>
    <w:rsid w:val="00BB4698"/>
    <w:rsid w:val="00BB579E"/>
    <w:rsid w:val="00BD3D0D"/>
    <w:rsid w:val="00BD67FA"/>
    <w:rsid w:val="00BE1E95"/>
    <w:rsid w:val="00BE209B"/>
    <w:rsid w:val="00BE31C8"/>
    <w:rsid w:val="00BE380C"/>
    <w:rsid w:val="00BE4929"/>
    <w:rsid w:val="00BF2807"/>
    <w:rsid w:val="00BF6A18"/>
    <w:rsid w:val="00BF7673"/>
    <w:rsid w:val="00C004CF"/>
    <w:rsid w:val="00C04F0C"/>
    <w:rsid w:val="00C068F8"/>
    <w:rsid w:val="00C074DA"/>
    <w:rsid w:val="00C11F61"/>
    <w:rsid w:val="00C1257A"/>
    <w:rsid w:val="00C1305A"/>
    <w:rsid w:val="00C176BA"/>
    <w:rsid w:val="00C17AD2"/>
    <w:rsid w:val="00C211F6"/>
    <w:rsid w:val="00C23A15"/>
    <w:rsid w:val="00C2422D"/>
    <w:rsid w:val="00C27563"/>
    <w:rsid w:val="00C451F5"/>
    <w:rsid w:val="00C52946"/>
    <w:rsid w:val="00C5728A"/>
    <w:rsid w:val="00C63735"/>
    <w:rsid w:val="00C70607"/>
    <w:rsid w:val="00C75E1E"/>
    <w:rsid w:val="00C762BB"/>
    <w:rsid w:val="00C77F03"/>
    <w:rsid w:val="00C80F76"/>
    <w:rsid w:val="00C8366F"/>
    <w:rsid w:val="00C843C4"/>
    <w:rsid w:val="00C863F3"/>
    <w:rsid w:val="00C91985"/>
    <w:rsid w:val="00C91AA7"/>
    <w:rsid w:val="00C9296D"/>
    <w:rsid w:val="00C94803"/>
    <w:rsid w:val="00C97A0C"/>
    <w:rsid w:val="00CA2038"/>
    <w:rsid w:val="00CA62CC"/>
    <w:rsid w:val="00CB26C8"/>
    <w:rsid w:val="00CB4766"/>
    <w:rsid w:val="00CC1C21"/>
    <w:rsid w:val="00CC29C6"/>
    <w:rsid w:val="00CC54AE"/>
    <w:rsid w:val="00CC56B8"/>
    <w:rsid w:val="00CD11B8"/>
    <w:rsid w:val="00CD11EE"/>
    <w:rsid w:val="00CD5CF3"/>
    <w:rsid w:val="00CD7CEE"/>
    <w:rsid w:val="00CE25F6"/>
    <w:rsid w:val="00CE2634"/>
    <w:rsid w:val="00CF00EE"/>
    <w:rsid w:val="00CF0387"/>
    <w:rsid w:val="00CF0EEC"/>
    <w:rsid w:val="00CF301D"/>
    <w:rsid w:val="00CF44F4"/>
    <w:rsid w:val="00CF500C"/>
    <w:rsid w:val="00CF5BF3"/>
    <w:rsid w:val="00CF65DC"/>
    <w:rsid w:val="00CF6771"/>
    <w:rsid w:val="00CF6CC0"/>
    <w:rsid w:val="00D01161"/>
    <w:rsid w:val="00D116A2"/>
    <w:rsid w:val="00D1234F"/>
    <w:rsid w:val="00D13DCB"/>
    <w:rsid w:val="00D15418"/>
    <w:rsid w:val="00D17910"/>
    <w:rsid w:val="00D23EC8"/>
    <w:rsid w:val="00D258E2"/>
    <w:rsid w:val="00D308D6"/>
    <w:rsid w:val="00D30C7B"/>
    <w:rsid w:val="00D312A6"/>
    <w:rsid w:val="00D33408"/>
    <w:rsid w:val="00D335A3"/>
    <w:rsid w:val="00D33A3D"/>
    <w:rsid w:val="00D370B5"/>
    <w:rsid w:val="00D37987"/>
    <w:rsid w:val="00D4060E"/>
    <w:rsid w:val="00D42014"/>
    <w:rsid w:val="00D44081"/>
    <w:rsid w:val="00D45773"/>
    <w:rsid w:val="00D4655A"/>
    <w:rsid w:val="00D520A6"/>
    <w:rsid w:val="00D53515"/>
    <w:rsid w:val="00D5658C"/>
    <w:rsid w:val="00D57B8C"/>
    <w:rsid w:val="00D62654"/>
    <w:rsid w:val="00D63BDB"/>
    <w:rsid w:val="00D65803"/>
    <w:rsid w:val="00D705CE"/>
    <w:rsid w:val="00D72830"/>
    <w:rsid w:val="00D735AC"/>
    <w:rsid w:val="00D74496"/>
    <w:rsid w:val="00D8624E"/>
    <w:rsid w:val="00D87D16"/>
    <w:rsid w:val="00D93AB9"/>
    <w:rsid w:val="00DA1F5F"/>
    <w:rsid w:val="00DA3B6E"/>
    <w:rsid w:val="00DA746E"/>
    <w:rsid w:val="00DB69D4"/>
    <w:rsid w:val="00DC12BD"/>
    <w:rsid w:val="00DC4A3A"/>
    <w:rsid w:val="00DC5ECD"/>
    <w:rsid w:val="00DC7698"/>
    <w:rsid w:val="00DC76DF"/>
    <w:rsid w:val="00DC7C9F"/>
    <w:rsid w:val="00DD31D5"/>
    <w:rsid w:val="00DD4EC2"/>
    <w:rsid w:val="00DD59A7"/>
    <w:rsid w:val="00DE17B7"/>
    <w:rsid w:val="00DE1FF4"/>
    <w:rsid w:val="00DE6322"/>
    <w:rsid w:val="00DE63FB"/>
    <w:rsid w:val="00DE69F6"/>
    <w:rsid w:val="00DF0082"/>
    <w:rsid w:val="00DF0097"/>
    <w:rsid w:val="00DF0949"/>
    <w:rsid w:val="00DF2966"/>
    <w:rsid w:val="00DF476C"/>
    <w:rsid w:val="00DF4D6F"/>
    <w:rsid w:val="00DF57F8"/>
    <w:rsid w:val="00E00B01"/>
    <w:rsid w:val="00E03B6F"/>
    <w:rsid w:val="00E14BDB"/>
    <w:rsid w:val="00E15CF5"/>
    <w:rsid w:val="00E23E87"/>
    <w:rsid w:val="00E24F0D"/>
    <w:rsid w:val="00E2613E"/>
    <w:rsid w:val="00E2699E"/>
    <w:rsid w:val="00E27479"/>
    <w:rsid w:val="00E30660"/>
    <w:rsid w:val="00E30795"/>
    <w:rsid w:val="00E34CF8"/>
    <w:rsid w:val="00E35780"/>
    <w:rsid w:val="00E3690A"/>
    <w:rsid w:val="00E4033A"/>
    <w:rsid w:val="00E41973"/>
    <w:rsid w:val="00E42051"/>
    <w:rsid w:val="00E45692"/>
    <w:rsid w:val="00E53A38"/>
    <w:rsid w:val="00E55F53"/>
    <w:rsid w:val="00E57F32"/>
    <w:rsid w:val="00E635B1"/>
    <w:rsid w:val="00E64CB3"/>
    <w:rsid w:val="00E66039"/>
    <w:rsid w:val="00E66921"/>
    <w:rsid w:val="00E66FC2"/>
    <w:rsid w:val="00E67518"/>
    <w:rsid w:val="00E70126"/>
    <w:rsid w:val="00E8048F"/>
    <w:rsid w:val="00E83A4D"/>
    <w:rsid w:val="00E86B5B"/>
    <w:rsid w:val="00E915EA"/>
    <w:rsid w:val="00E919F5"/>
    <w:rsid w:val="00E91F63"/>
    <w:rsid w:val="00E93395"/>
    <w:rsid w:val="00E94695"/>
    <w:rsid w:val="00E9705F"/>
    <w:rsid w:val="00E97F83"/>
    <w:rsid w:val="00EA1AE4"/>
    <w:rsid w:val="00EA5FDB"/>
    <w:rsid w:val="00EB2841"/>
    <w:rsid w:val="00EB3CB0"/>
    <w:rsid w:val="00EB4CCD"/>
    <w:rsid w:val="00EC0BEC"/>
    <w:rsid w:val="00EC2577"/>
    <w:rsid w:val="00EC4550"/>
    <w:rsid w:val="00EC49D4"/>
    <w:rsid w:val="00ED165E"/>
    <w:rsid w:val="00ED2424"/>
    <w:rsid w:val="00EE0112"/>
    <w:rsid w:val="00EE2248"/>
    <w:rsid w:val="00EE275D"/>
    <w:rsid w:val="00EE68DE"/>
    <w:rsid w:val="00EE788F"/>
    <w:rsid w:val="00EF111D"/>
    <w:rsid w:val="00EF1D11"/>
    <w:rsid w:val="00EF26ED"/>
    <w:rsid w:val="00EF5693"/>
    <w:rsid w:val="00EF70A7"/>
    <w:rsid w:val="00F019BD"/>
    <w:rsid w:val="00F03DA2"/>
    <w:rsid w:val="00F0417A"/>
    <w:rsid w:val="00F05059"/>
    <w:rsid w:val="00F05B12"/>
    <w:rsid w:val="00F05FDC"/>
    <w:rsid w:val="00F06079"/>
    <w:rsid w:val="00F0716E"/>
    <w:rsid w:val="00F12878"/>
    <w:rsid w:val="00F159FB"/>
    <w:rsid w:val="00F17508"/>
    <w:rsid w:val="00F23096"/>
    <w:rsid w:val="00F270D7"/>
    <w:rsid w:val="00F322DB"/>
    <w:rsid w:val="00F3410F"/>
    <w:rsid w:val="00F36B33"/>
    <w:rsid w:val="00F37C31"/>
    <w:rsid w:val="00F417E2"/>
    <w:rsid w:val="00F42E23"/>
    <w:rsid w:val="00F432C0"/>
    <w:rsid w:val="00F44295"/>
    <w:rsid w:val="00F46701"/>
    <w:rsid w:val="00F5020F"/>
    <w:rsid w:val="00F53E9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6F9C"/>
    <w:rsid w:val="00F97325"/>
    <w:rsid w:val="00FA21DF"/>
    <w:rsid w:val="00FB38EC"/>
    <w:rsid w:val="00FB64A3"/>
    <w:rsid w:val="00FC0BE2"/>
    <w:rsid w:val="00FC1E0F"/>
    <w:rsid w:val="00FC4B22"/>
    <w:rsid w:val="00FC7ABB"/>
    <w:rsid w:val="00FD194C"/>
    <w:rsid w:val="00FD19E7"/>
    <w:rsid w:val="00FD424E"/>
    <w:rsid w:val="00FE189A"/>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574084"/>
  <w15:docId w15:val="{1F3E2A16-2F87-4040-B624-F9A11D1E5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Заголовок Знак"/>
    <w:link w:val="af0"/>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Grid"/>
    <w:basedOn w:val="a2"/>
    <w:uiPriority w:val="5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table" w:customStyle="1" w:styleId="29">
    <w:name w:val="Сетка таблицы2"/>
    <w:basedOn w:val="a2"/>
    <w:next w:val="afff2"/>
    <w:uiPriority w:val="59"/>
    <w:rsid w:val="00D312A6"/>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
    <w:name w:val="Заголовок 1 Знак1"/>
    <w:aliases w:val="Заголовок 1 Знак Знак1"/>
    <w:rsid w:val="00972E8A"/>
    <w:rPr>
      <w:rFonts w:ascii="Arial" w:hAnsi="Arial" w:cs="Arial"/>
      <w:b/>
      <w:sz w:val="28"/>
      <w:szCs w:val="18"/>
      <w:lang w:val="ru-RU" w:eastAsia="ru-RU" w:bidi="ar-SA"/>
    </w:rPr>
  </w:style>
  <w:style w:type="paragraph" w:styleId="af0">
    <w:name w:val="Title"/>
    <w:basedOn w:val="a0"/>
    <w:link w:val="af"/>
    <w:qFormat/>
    <w:rsid w:val="00972E8A"/>
    <w:pPr>
      <w:widowControl w:val="0"/>
      <w:suppressAutoHyphens w:val="0"/>
      <w:ind w:firstLine="420"/>
      <w:jc w:val="center"/>
    </w:pPr>
    <w:rPr>
      <w:rFonts w:asciiTheme="minorHAnsi" w:eastAsiaTheme="minorHAnsi" w:hAnsiTheme="minorHAnsi" w:cstheme="minorBidi"/>
      <w:lang w:eastAsia="en-US"/>
    </w:rPr>
  </w:style>
  <w:style w:type="character" w:customStyle="1" w:styleId="1fa">
    <w:name w:val="Название Знак1"/>
    <w:basedOn w:val="a1"/>
    <w:uiPriority w:val="10"/>
    <w:rsid w:val="00972E8A"/>
    <w:rPr>
      <w:rFonts w:asciiTheme="majorHAnsi" w:eastAsiaTheme="majorEastAsia" w:hAnsiTheme="majorHAnsi" w:cstheme="majorBidi"/>
      <w:color w:val="17365D" w:themeColor="text2" w:themeShade="BF"/>
      <w:spacing w:val="5"/>
      <w:kern w:val="28"/>
      <w:sz w:val="52"/>
      <w:szCs w:val="52"/>
      <w:lang w:eastAsia="zh-CN"/>
    </w:rPr>
  </w:style>
  <w:style w:type="paragraph" w:customStyle="1" w:styleId="ListParagraph1">
    <w:name w:val="List Paragraph1"/>
    <w:basedOn w:val="a0"/>
    <w:rsid w:val="00467F95"/>
    <w:pPr>
      <w:suppressAutoHyphens w:val="0"/>
      <w:spacing w:after="200" w:line="276" w:lineRule="auto"/>
      <w:ind w:left="720"/>
    </w:pPr>
    <w:rPr>
      <w:rFonts w:ascii="Calibri" w:eastAsia="Calibri" w:hAnsi="Calibri" w:cs="Calibr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tro_lice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78E50-6961-42F5-90D9-10805632C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11</Pages>
  <Words>5137</Words>
  <Characters>29283</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Olga_buh</cp:lastModifiedBy>
  <cp:revision>15</cp:revision>
  <cp:lastPrinted>2018-03-22T14:55:00Z</cp:lastPrinted>
  <dcterms:created xsi:type="dcterms:W3CDTF">2024-06-07T11:30:00Z</dcterms:created>
  <dcterms:modified xsi:type="dcterms:W3CDTF">2024-07-03T11:56:00Z</dcterms:modified>
</cp:coreProperties>
</file>