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4822"/>
        <w:gridCol w:w="5666"/>
      </w:tblGrid>
      <w:tr w:rsidR="0085555D" w:rsidRPr="00DB7E80" w14:paraId="7A53802E" w14:textId="77777777" w:rsidTr="0045522A">
        <w:trPr>
          <w:trHeight w:val="1702"/>
        </w:trPr>
        <w:tc>
          <w:tcPr>
            <w:tcW w:w="4692" w:type="dxa"/>
          </w:tcPr>
          <w:p w14:paraId="6106F2B5" w14:textId="77777777" w:rsidR="0085555D" w:rsidRPr="00DB7E80" w:rsidRDefault="0085555D" w:rsidP="0045522A">
            <w:pPr>
              <w:autoSpaceDE w:val="0"/>
              <w:autoSpaceDN w:val="0"/>
              <w:adjustRightInd w:val="0"/>
              <w:outlineLvl w:val="1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513" w:type="dxa"/>
          </w:tcPr>
          <w:p w14:paraId="629A01B6" w14:textId="77777777" w:rsidR="0085555D" w:rsidRPr="00DB7E80" w:rsidRDefault="0085555D" w:rsidP="0045522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УТВЕРЖДАЮ</w:t>
            </w:r>
          </w:p>
          <w:p w14:paraId="49409BE7" w14:textId="77777777" w:rsidR="0085555D" w:rsidRPr="00DB7E80" w:rsidRDefault="0085555D" w:rsidP="0045522A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И.о</w:t>
            </w:r>
            <w:proofErr w:type="spellEnd"/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. директора </w:t>
            </w:r>
          </w:p>
          <w:p w14:paraId="4EA9BF43" w14:textId="77777777" w:rsidR="0085555D" w:rsidRPr="00DB7E80" w:rsidRDefault="0085555D" w:rsidP="0045522A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ГБУ ДО ДДЮТ Выборгского района</w:t>
            </w:r>
          </w:p>
          <w:p w14:paraId="611B5F14" w14:textId="77777777" w:rsidR="0085555D" w:rsidRPr="00DB7E80" w:rsidRDefault="0085555D" w:rsidP="0045522A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Санкт-Петербурга</w:t>
            </w:r>
          </w:p>
          <w:p w14:paraId="721B7820" w14:textId="77777777" w:rsidR="0085555D" w:rsidRPr="00DB7E80" w:rsidRDefault="0085555D" w:rsidP="0045522A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__________________ С.В. Бурлак</w:t>
            </w:r>
          </w:p>
          <w:p w14:paraId="22DC591D" w14:textId="77777777" w:rsidR="0085555D" w:rsidRPr="00DB7E80" w:rsidRDefault="0085555D" w:rsidP="0045522A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DB7E8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«___»________________2024 г.</w:t>
            </w:r>
          </w:p>
        </w:tc>
      </w:tr>
    </w:tbl>
    <w:p w14:paraId="70694BF6" w14:textId="77777777" w:rsidR="0085555D" w:rsidRPr="00DB7E80" w:rsidRDefault="0085555D" w:rsidP="0085555D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29401E6" w14:textId="77777777" w:rsidR="0085555D" w:rsidRPr="00DB7E80" w:rsidRDefault="0085555D" w:rsidP="0085555D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B7E80">
        <w:rPr>
          <w:rFonts w:ascii="Times New Roman" w:hAnsi="Times New Roman" w:cs="Times New Roman"/>
          <w:b/>
          <w:bCs/>
          <w:sz w:val="22"/>
          <w:szCs w:val="22"/>
        </w:rPr>
        <w:t>Проект контракта</w:t>
      </w:r>
    </w:p>
    <w:p w14:paraId="65A75F7C" w14:textId="77777777" w:rsidR="0085555D" w:rsidRDefault="0085555D" w:rsidP="00DB7E8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79D5629" w14:textId="6557C62B" w:rsidR="005A6896" w:rsidRPr="008E77A8" w:rsidRDefault="00B81F93" w:rsidP="00DB7E8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E77A8">
        <w:rPr>
          <w:rFonts w:ascii="Times New Roman" w:hAnsi="Times New Roman" w:cs="Times New Roman"/>
          <w:b/>
          <w:bCs/>
          <w:sz w:val="22"/>
          <w:szCs w:val="22"/>
        </w:rPr>
        <w:t>КОНТРАКТ</w:t>
      </w:r>
      <w:r w:rsidR="005A6896" w:rsidRPr="008E77A8">
        <w:rPr>
          <w:rFonts w:ascii="Times New Roman" w:hAnsi="Times New Roman" w:cs="Times New Roman"/>
          <w:b/>
          <w:bCs/>
          <w:sz w:val="22"/>
          <w:szCs w:val="22"/>
        </w:rPr>
        <w:t xml:space="preserve"> №</w:t>
      </w:r>
      <w:r w:rsidR="00EE4E3A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85555D">
        <w:rPr>
          <w:rFonts w:ascii="Times New Roman" w:hAnsi="Times New Roman" w:cs="Times New Roman"/>
          <w:b/>
          <w:sz w:val="22"/>
          <w:szCs w:val="22"/>
        </w:rPr>
        <w:t>___________________</w:t>
      </w:r>
    </w:p>
    <w:p w14:paraId="39FF23B5" w14:textId="77777777" w:rsidR="005A6896" w:rsidRPr="008E77A8" w:rsidRDefault="005A6896" w:rsidP="00DB7E80">
      <w:pPr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14:paraId="0C09B52B" w14:textId="77D1EE82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Санкт-Петербург                                                                                  </w:t>
      </w:r>
      <w:r w:rsidR="009F3863" w:rsidRPr="008E77A8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8E77A8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400CB8" w:rsidRPr="008E77A8">
        <w:rPr>
          <w:rFonts w:ascii="Times New Roman" w:hAnsi="Times New Roman" w:cs="Times New Roman"/>
          <w:sz w:val="22"/>
          <w:szCs w:val="22"/>
        </w:rPr>
        <w:t xml:space="preserve">     </w:t>
      </w:r>
      <w:r w:rsidR="0085555D">
        <w:rPr>
          <w:rFonts w:ascii="Times New Roman" w:hAnsi="Times New Roman" w:cs="Times New Roman"/>
          <w:sz w:val="22"/>
          <w:szCs w:val="22"/>
        </w:rPr>
        <w:t>____________</w:t>
      </w:r>
      <w:r w:rsidR="001C086C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DB7E80" w:rsidRPr="008E77A8">
        <w:rPr>
          <w:rFonts w:ascii="Times New Roman" w:hAnsi="Times New Roman" w:cs="Times New Roman"/>
          <w:sz w:val="22"/>
          <w:szCs w:val="22"/>
        </w:rPr>
        <w:t>2024</w:t>
      </w:r>
      <w:r w:rsidRPr="008E77A8">
        <w:rPr>
          <w:rFonts w:ascii="Times New Roman" w:hAnsi="Times New Roman" w:cs="Times New Roman"/>
          <w:sz w:val="22"/>
          <w:szCs w:val="22"/>
        </w:rPr>
        <w:t xml:space="preserve"> г</w:t>
      </w:r>
    </w:p>
    <w:p w14:paraId="6B77E100" w14:textId="77777777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ACB8B17" w14:textId="2EFAB09E" w:rsidR="005A6896" w:rsidRPr="008E77A8" w:rsidRDefault="007D0767" w:rsidP="0012384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Государственное бюджетное учреждение дополнительного образования Дворец детского (юношеского) творчества Выборгского района Санкт-Петербурга</w:t>
      </w:r>
      <w:r w:rsidR="00FD6E53" w:rsidRPr="008E77A8">
        <w:rPr>
          <w:rFonts w:ascii="Times New Roman" w:hAnsi="Times New Roman" w:cs="Times New Roman"/>
          <w:sz w:val="22"/>
          <w:szCs w:val="22"/>
        </w:rPr>
        <w:t xml:space="preserve"> (ГБУ ДО ДДЮТ Выборгского района Санкт-Петербурга)</w:t>
      </w:r>
      <w:r w:rsidRPr="008E77A8">
        <w:rPr>
          <w:rFonts w:ascii="Times New Roman" w:hAnsi="Times New Roman" w:cs="Times New Roman"/>
          <w:sz w:val="22"/>
          <w:szCs w:val="22"/>
        </w:rPr>
        <w:t xml:space="preserve">, именуемое в дальнейшем «Заказчик», в лице исполняющего обязанности директора </w:t>
      </w:r>
      <w:r w:rsidR="00971B3D" w:rsidRPr="008E77A8">
        <w:rPr>
          <w:rFonts w:ascii="Times New Roman" w:hAnsi="Times New Roman" w:cs="Times New Roman"/>
          <w:sz w:val="22"/>
          <w:szCs w:val="22"/>
        </w:rPr>
        <w:t>Бурлак Светланы В</w:t>
      </w:r>
      <w:r w:rsidR="00D20A83" w:rsidRPr="008E77A8">
        <w:rPr>
          <w:rFonts w:ascii="Times New Roman" w:hAnsi="Times New Roman" w:cs="Times New Roman"/>
          <w:sz w:val="22"/>
          <w:szCs w:val="22"/>
        </w:rPr>
        <w:t>икто</w:t>
      </w:r>
      <w:r w:rsidR="00971B3D" w:rsidRPr="008E77A8">
        <w:rPr>
          <w:rFonts w:ascii="Times New Roman" w:hAnsi="Times New Roman" w:cs="Times New Roman"/>
          <w:sz w:val="22"/>
          <w:szCs w:val="22"/>
        </w:rPr>
        <w:t>ровны, действующего на основании Устава и приказа главы администрации Выборгского района от 11.09.2023 2228-К</w:t>
      </w:r>
      <w:r w:rsidR="003E3E1B" w:rsidRPr="008E77A8">
        <w:rPr>
          <w:rFonts w:ascii="Times New Roman" w:hAnsi="Times New Roman" w:cs="Times New Roman"/>
          <w:sz w:val="22"/>
          <w:szCs w:val="22"/>
        </w:rPr>
        <w:t>, с одной с</w:t>
      </w:r>
      <w:r w:rsidRPr="008E77A8">
        <w:rPr>
          <w:rFonts w:ascii="Times New Roman" w:hAnsi="Times New Roman" w:cs="Times New Roman"/>
          <w:sz w:val="22"/>
          <w:szCs w:val="22"/>
        </w:rPr>
        <w:t xml:space="preserve">тороны, и </w:t>
      </w:r>
      <w:r w:rsidR="00541A1E">
        <w:rPr>
          <w:rFonts w:ascii="Times New Roman" w:hAnsi="Times New Roman" w:cs="Times New Roman"/>
          <w:sz w:val="22"/>
          <w:szCs w:val="22"/>
        </w:rPr>
        <w:t>_____________________</w:t>
      </w:r>
      <w:r w:rsidRPr="008E77A8">
        <w:rPr>
          <w:rFonts w:ascii="Times New Roman" w:hAnsi="Times New Roman" w:cs="Times New Roman"/>
          <w:sz w:val="22"/>
          <w:szCs w:val="22"/>
        </w:rPr>
        <w:t xml:space="preserve">, </w:t>
      </w:r>
      <w:r w:rsidR="00484E3C" w:rsidRPr="008E77A8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541A1E">
        <w:rPr>
          <w:rFonts w:ascii="Times New Roman" w:hAnsi="Times New Roman" w:cs="Times New Roman"/>
          <w:sz w:val="22"/>
          <w:szCs w:val="22"/>
        </w:rPr>
        <w:t>__________________,</w:t>
      </w:r>
      <w:r w:rsidR="00484E3C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sz w:val="22"/>
          <w:szCs w:val="22"/>
        </w:rPr>
        <w:t>дей</w:t>
      </w:r>
      <w:r w:rsidR="0078212A" w:rsidRPr="008E77A8">
        <w:rPr>
          <w:rFonts w:ascii="Times New Roman" w:hAnsi="Times New Roman" w:cs="Times New Roman"/>
          <w:sz w:val="22"/>
          <w:szCs w:val="22"/>
        </w:rPr>
        <w:t xml:space="preserve">ствующего на основании </w:t>
      </w:r>
      <w:r w:rsidR="00123841" w:rsidRPr="008E77A8">
        <w:rPr>
          <w:rFonts w:ascii="Times New Roman" w:hAnsi="Times New Roman" w:cs="Times New Roman"/>
          <w:sz w:val="22"/>
          <w:szCs w:val="22"/>
        </w:rPr>
        <w:t>Устава</w:t>
      </w:r>
      <w:r w:rsidR="0078212A" w:rsidRPr="008E77A8">
        <w:rPr>
          <w:rFonts w:ascii="Times New Roman" w:hAnsi="Times New Roman" w:cs="Times New Roman"/>
          <w:sz w:val="22"/>
          <w:szCs w:val="22"/>
        </w:rPr>
        <w:t xml:space="preserve">, </w:t>
      </w:r>
      <w:r w:rsidRPr="008E77A8">
        <w:rPr>
          <w:rFonts w:ascii="Times New Roman" w:hAnsi="Times New Roman" w:cs="Times New Roman"/>
          <w:sz w:val="22"/>
          <w:szCs w:val="22"/>
        </w:rPr>
        <w:t>именуемое в дал</w:t>
      </w:r>
      <w:r w:rsidR="003E3E1B" w:rsidRPr="008E77A8">
        <w:rPr>
          <w:rFonts w:ascii="Times New Roman" w:hAnsi="Times New Roman" w:cs="Times New Roman"/>
          <w:sz w:val="22"/>
          <w:szCs w:val="22"/>
        </w:rPr>
        <w:t>ьнейшем «Поставщик», с другой с</w:t>
      </w:r>
      <w:r w:rsidRPr="008E77A8">
        <w:rPr>
          <w:rFonts w:ascii="Times New Roman" w:hAnsi="Times New Roman" w:cs="Times New Roman"/>
          <w:sz w:val="22"/>
          <w:szCs w:val="22"/>
        </w:rPr>
        <w:t>тороны, а вместе именуемые в дальнейшем «Стороны», в порядке п.</w:t>
      </w:r>
      <w:r w:rsidR="003E3E1B" w:rsidRPr="008E77A8">
        <w:rPr>
          <w:rFonts w:ascii="Times New Roman" w:hAnsi="Times New Roman" w:cs="Times New Roman"/>
          <w:sz w:val="22"/>
          <w:szCs w:val="22"/>
        </w:rPr>
        <w:t xml:space="preserve"> 5 </w:t>
      </w:r>
      <w:r w:rsidRPr="008E77A8">
        <w:rPr>
          <w:rFonts w:ascii="Times New Roman" w:hAnsi="Times New Roman" w:cs="Times New Roman"/>
          <w:sz w:val="22"/>
          <w:szCs w:val="22"/>
        </w:rPr>
        <w:t>ч.1 ст.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заключили настоящий контракт (далее - Контракт) о нижеследующем:</w:t>
      </w:r>
    </w:p>
    <w:p w14:paraId="4227718A" w14:textId="77777777" w:rsidR="002435B2" w:rsidRPr="008E77A8" w:rsidRDefault="002435B2" w:rsidP="00DB7E80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DA3B41F" w14:textId="5EBA5479" w:rsidR="005A6896" w:rsidRPr="008E77A8" w:rsidRDefault="005A6896" w:rsidP="00DB7E8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 xml:space="preserve">1. 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 xml:space="preserve">ПРЕДМЕТ </w:t>
      </w:r>
      <w:r w:rsidR="00B81F93" w:rsidRPr="008E77A8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>А</w:t>
      </w:r>
    </w:p>
    <w:p w14:paraId="5C41B6AB" w14:textId="1E747E73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1.1. Предметом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 является </w:t>
      </w:r>
      <w:r w:rsidR="00484E3C" w:rsidRPr="008E77A8">
        <w:rPr>
          <w:rFonts w:ascii="Times New Roman" w:hAnsi="Times New Roman" w:cs="Times New Roman"/>
          <w:sz w:val="22"/>
          <w:szCs w:val="22"/>
        </w:rPr>
        <w:t>Поставка хозяйственных товаров</w:t>
      </w:r>
      <w:r w:rsidR="00416941" w:rsidRPr="008E77A8">
        <w:rPr>
          <w:rFonts w:ascii="Times New Roman" w:hAnsi="Times New Roman" w:cs="Times New Roman"/>
          <w:sz w:val="22"/>
          <w:szCs w:val="22"/>
        </w:rPr>
        <w:t xml:space="preserve"> (далее - Товар) для </w:t>
      </w:r>
      <w:r w:rsidR="00484E3C" w:rsidRPr="008E77A8">
        <w:rPr>
          <w:rFonts w:ascii="Times New Roman" w:hAnsi="Times New Roman" w:cs="Times New Roman"/>
          <w:sz w:val="22"/>
          <w:szCs w:val="22"/>
        </w:rPr>
        <w:t xml:space="preserve">нужд </w:t>
      </w:r>
      <w:r w:rsidR="00416941" w:rsidRPr="008E77A8">
        <w:rPr>
          <w:rFonts w:ascii="Times New Roman" w:hAnsi="Times New Roman" w:cs="Times New Roman"/>
          <w:sz w:val="22"/>
          <w:szCs w:val="22"/>
        </w:rPr>
        <w:t>ГБУ ДО ДДЮТ Выборгского района Санкт-Петербурга в 2024 году.</w:t>
      </w:r>
    </w:p>
    <w:p w14:paraId="60099ACE" w14:textId="25D1C08D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1.2. </w:t>
      </w:r>
      <w:r w:rsidR="00123841" w:rsidRPr="008E77A8">
        <w:rPr>
          <w:rFonts w:ascii="Times New Roman" w:hAnsi="Times New Roman" w:cs="Times New Roman"/>
          <w:sz w:val="22"/>
          <w:szCs w:val="22"/>
        </w:rPr>
        <w:t xml:space="preserve">Наименование,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количество</w:t>
      </w:r>
      <w:r w:rsidR="00123841" w:rsidRPr="008E77A8">
        <w:rPr>
          <w:rFonts w:ascii="Times New Roman" w:hAnsi="Times New Roman" w:cs="Times New Roman"/>
          <w:sz w:val="22"/>
          <w:szCs w:val="22"/>
        </w:rPr>
        <w:t>, функциональные, технические и качественные характеристики</w:t>
      </w:r>
      <w:r w:rsidR="00B81F93" w:rsidRPr="008E77A8">
        <w:rPr>
          <w:rFonts w:ascii="Times New Roman" w:hAnsi="Times New Roman" w:cs="Times New Roman"/>
          <w:sz w:val="22"/>
          <w:szCs w:val="22"/>
        </w:rPr>
        <w:t xml:space="preserve"> поставляемого Товара указ</w:t>
      </w:r>
      <w:r w:rsidR="00B4135B" w:rsidRPr="008E77A8">
        <w:rPr>
          <w:rFonts w:ascii="Times New Roman" w:hAnsi="Times New Roman" w:cs="Times New Roman"/>
          <w:sz w:val="22"/>
          <w:szCs w:val="22"/>
        </w:rPr>
        <w:t>аны в Спецификации (Приложение №</w:t>
      </w:r>
      <w:r w:rsidR="00B81F93" w:rsidRPr="008E77A8">
        <w:rPr>
          <w:rFonts w:ascii="Times New Roman" w:hAnsi="Times New Roman" w:cs="Times New Roman"/>
          <w:sz w:val="22"/>
          <w:szCs w:val="22"/>
        </w:rPr>
        <w:t xml:space="preserve"> 1 к Контракту). </w:t>
      </w:r>
    </w:p>
    <w:p w14:paraId="495B971C" w14:textId="36F5CC58" w:rsidR="001E01FF" w:rsidRPr="008E77A8" w:rsidRDefault="005B70D0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1.3. Поставка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осуществляется с разгрузкой транспортного средства в сроки, определенные разделом 3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доставляет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по адресу: </w:t>
      </w:r>
      <w:r w:rsidR="002403AF" w:rsidRPr="008E77A8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</w:t>
      </w:r>
      <w:r w:rsidR="001E01FF" w:rsidRPr="008E77A8">
        <w:rPr>
          <w:rFonts w:ascii="Times New Roman" w:hAnsi="Times New Roman" w:cs="Times New Roman"/>
          <w:sz w:val="22"/>
          <w:szCs w:val="22"/>
        </w:rPr>
        <w:t>.</w:t>
      </w:r>
    </w:p>
    <w:p w14:paraId="5F8B32DE" w14:textId="2A824CD3" w:rsidR="005A6896" w:rsidRPr="008E77A8" w:rsidRDefault="005A6896" w:rsidP="00123841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1.</w:t>
      </w:r>
      <w:r w:rsidR="005B70D0" w:rsidRPr="008E77A8">
        <w:rPr>
          <w:rFonts w:ascii="Times New Roman" w:hAnsi="Times New Roman" w:cs="Times New Roman"/>
          <w:sz w:val="22"/>
          <w:szCs w:val="22"/>
        </w:rPr>
        <w:t>4</w:t>
      </w:r>
      <w:r w:rsidRPr="008E77A8">
        <w:rPr>
          <w:rFonts w:ascii="Times New Roman" w:hAnsi="Times New Roman" w:cs="Times New Roman"/>
          <w:sz w:val="22"/>
          <w:szCs w:val="22"/>
        </w:rPr>
        <w:t>. Идентификационный код закупки:</w:t>
      </w:r>
      <w:r w:rsidR="00871214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541A1E">
        <w:rPr>
          <w:rFonts w:ascii="Times New Roman" w:hAnsi="Times New Roman" w:cs="Times New Roman"/>
          <w:sz w:val="22"/>
          <w:szCs w:val="22"/>
        </w:rPr>
        <w:t>__________________________________</w:t>
      </w:r>
      <w:r w:rsidR="007D0767" w:rsidRPr="008E77A8">
        <w:rPr>
          <w:rFonts w:ascii="Times New Roman" w:hAnsi="Times New Roman" w:cs="Times New Roman"/>
          <w:sz w:val="22"/>
          <w:szCs w:val="22"/>
        </w:rPr>
        <w:t>.</w:t>
      </w:r>
    </w:p>
    <w:p w14:paraId="6D76F7EE" w14:textId="77777777" w:rsidR="00292A84" w:rsidRPr="008E77A8" w:rsidRDefault="00292A84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7A2B4B2F" w14:textId="6A0C3253" w:rsidR="005A6896" w:rsidRPr="008E77A8" w:rsidRDefault="005A6896" w:rsidP="00DB7E8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 xml:space="preserve">ОБЕСПЕЧЕНИЕ ИСПОЛНЕНИЯ </w:t>
      </w:r>
      <w:r w:rsidR="00B81F93" w:rsidRPr="008E77A8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>А</w:t>
      </w:r>
    </w:p>
    <w:p w14:paraId="710CBEEB" w14:textId="4C4A48AB" w:rsidR="004004AD" w:rsidRPr="008E77A8" w:rsidRDefault="00B34DCD" w:rsidP="00DB7E8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2</w:t>
      </w:r>
      <w:r w:rsidR="004004AD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.1. </w:t>
      </w:r>
      <w:r w:rsidR="00215E9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Обеспечение исполнения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215E9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требуется, в соответствии с частью 2 статьи 96 </w:t>
      </w:r>
      <w:r w:rsidR="00215E92" w:rsidRPr="008E77A8">
        <w:rPr>
          <w:rFonts w:ascii="Times New Roman" w:eastAsia="Times New Roman" w:hAnsi="Times New Roman" w:cs="Times New Roman"/>
          <w:sz w:val="22"/>
          <w:szCs w:val="22"/>
        </w:rPr>
        <w:t>Федерального закона.</w:t>
      </w:r>
      <w:r w:rsidR="00215E9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0703F6E" w14:textId="77777777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D3E4997" w14:textId="7E3B8D2D" w:rsidR="005A6896" w:rsidRPr="008E77A8" w:rsidRDefault="005A6896" w:rsidP="00DB7E80">
      <w:pPr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 xml:space="preserve">ПЕРИОД (СРОКИ) И ПОРЯДОК ПОСТАВКИ </w:t>
      </w:r>
      <w:r w:rsidR="00B81F93" w:rsidRPr="008E77A8">
        <w:rPr>
          <w:rFonts w:ascii="Times New Roman" w:hAnsi="Times New Roman" w:cs="Times New Roman"/>
          <w:b/>
          <w:sz w:val="22"/>
          <w:szCs w:val="22"/>
        </w:rPr>
        <w:t>ТОВАР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>А</w:t>
      </w:r>
    </w:p>
    <w:p w14:paraId="28B1BEB1" w14:textId="33D13E94" w:rsidR="00D858EA" w:rsidRPr="008E77A8" w:rsidRDefault="005A6896" w:rsidP="00DB7E80">
      <w:pPr>
        <w:pStyle w:val="western"/>
        <w:widowControl w:val="0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8E77A8">
        <w:rPr>
          <w:sz w:val="22"/>
          <w:szCs w:val="22"/>
        </w:rPr>
        <w:t xml:space="preserve">3.1. </w:t>
      </w:r>
      <w:r w:rsidRPr="008E77A8">
        <w:rPr>
          <w:color w:val="000000"/>
          <w:sz w:val="22"/>
          <w:szCs w:val="22"/>
        </w:rPr>
        <w:t xml:space="preserve">Срок поставки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а: </w:t>
      </w:r>
      <w:r w:rsidRPr="008E77A8">
        <w:rPr>
          <w:sz w:val="22"/>
          <w:szCs w:val="22"/>
        </w:rPr>
        <w:t xml:space="preserve">в течение </w:t>
      </w:r>
      <w:r w:rsidR="00541A1E">
        <w:rPr>
          <w:sz w:val="22"/>
          <w:szCs w:val="22"/>
        </w:rPr>
        <w:t>1</w:t>
      </w:r>
      <w:r w:rsidR="002435B2" w:rsidRPr="008E77A8">
        <w:rPr>
          <w:sz w:val="22"/>
          <w:szCs w:val="22"/>
        </w:rPr>
        <w:t>0</w:t>
      </w:r>
      <w:r w:rsidRPr="008E77A8">
        <w:rPr>
          <w:sz w:val="22"/>
          <w:szCs w:val="22"/>
        </w:rPr>
        <w:t xml:space="preserve"> рабочих дней с </w:t>
      </w:r>
      <w:r w:rsidR="00541A1E">
        <w:rPr>
          <w:sz w:val="22"/>
          <w:szCs w:val="22"/>
        </w:rPr>
        <w:t>12 августа 2024 года</w:t>
      </w:r>
      <w:r w:rsidR="000E5AEE" w:rsidRPr="008E77A8">
        <w:rPr>
          <w:sz w:val="22"/>
          <w:szCs w:val="22"/>
        </w:rPr>
        <w:t>.</w:t>
      </w:r>
    </w:p>
    <w:p w14:paraId="1D6CE5D9" w14:textId="25ADE681" w:rsidR="005A6896" w:rsidRPr="008E77A8" w:rsidRDefault="005A6896" w:rsidP="00DB7E80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3.</w:t>
      </w:r>
      <w:r w:rsidR="00D858EA" w:rsidRPr="008E77A8">
        <w:rPr>
          <w:rFonts w:ascii="Times New Roman" w:hAnsi="Times New Roman" w:cs="Times New Roman"/>
          <w:sz w:val="22"/>
          <w:szCs w:val="22"/>
        </w:rPr>
        <w:t>2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производит доставку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D858EA" w:rsidRPr="008E77A8">
        <w:rPr>
          <w:rFonts w:ascii="Times New Roman" w:hAnsi="Times New Roman" w:cs="Times New Roman"/>
          <w:sz w:val="22"/>
          <w:szCs w:val="22"/>
        </w:rPr>
        <w:t xml:space="preserve">а, а также выгрузку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D858EA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по адресу</w:t>
      </w:r>
      <w:r w:rsidR="00B75275" w:rsidRPr="008E77A8">
        <w:rPr>
          <w:rFonts w:ascii="Times New Roman" w:hAnsi="Times New Roman" w:cs="Times New Roman"/>
          <w:sz w:val="22"/>
          <w:szCs w:val="22"/>
        </w:rPr>
        <w:t xml:space="preserve">: </w:t>
      </w:r>
      <w:r w:rsidR="000E2A63" w:rsidRPr="008E77A8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А.</w:t>
      </w:r>
      <w:r w:rsidR="00AA3E4D" w:rsidRPr="008E77A8">
        <w:rPr>
          <w:rFonts w:ascii="Times New Roman" w:hAnsi="Times New Roman" w:cs="Times New Roman"/>
          <w:sz w:val="22"/>
          <w:szCs w:val="22"/>
        </w:rPr>
        <w:t xml:space="preserve"> (далее – место доставки)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</w:t>
      </w:r>
      <w:r w:rsidR="00C36B23" w:rsidRPr="008E77A8">
        <w:rPr>
          <w:rFonts w:ascii="Times New Roman" w:hAnsi="Times New Roman" w:cs="Times New Roman"/>
          <w:sz w:val="22"/>
          <w:szCs w:val="22"/>
        </w:rPr>
        <w:t xml:space="preserve">о рабочим дням с 9-00 до </w:t>
      </w:r>
      <w:r w:rsidR="007F4C32" w:rsidRPr="008E77A8">
        <w:rPr>
          <w:rFonts w:ascii="Times New Roman" w:hAnsi="Times New Roman" w:cs="Times New Roman"/>
          <w:sz w:val="22"/>
          <w:szCs w:val="22"/>
        </w:rPr>
        <w:t xml:space="preserve">13-00, с 14-00 до </w:t>
      </w:r>
      <w:r w:rsidR="00C36B23" w:rsidRPr="008E77A8">
        <w:rPr>
          <w:rFonts w:ascii="Times New Roman" w:hAnsi="Times New Roman" w:cs="Times New Roman"/>
          <w:sz w:val="22"/>
          <w:szCs w:val="22"/>
        </w:rPr>
        <w:t>16-00.</w:t>
      </w:r>
    </w:p>
    <w:p w14:paraId="75BA7E36" w14:textId="0AF111CA" w:rsidR="005A6896" w:rsidRPr="008E77A8" w:rsidRDefault="005A6896" w:rsidP="00DB7E80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3.</w:t>
      </w:r>
      <w:r w:rsidR="00D858EA" w:rsidRPr="008E77A8">
        <w:rPr>
          <w:rFonts w:ascii="Times New Roman" w:hAnsi="Times New Roman" w:cs="Times New Roman"/>
          <w:sz w:val="22"/>
          <w:szCs w:val="22"/>
        </w:rPr>
        <w:t>3</w:t>
      </w:r>
      <w:r w:rsidRPr="008E77A8">
        <w:rPr>
          <w:rFonts w:ascii="Times New Roman" w:hAnsi="Times New Roman" w:cs="Times New Roman"/>
          <w:sz w:val="22"/>
          <w:szCs w:val="22"/>
        </w:rPr>
        <w:t xml:space="preserve">. Доставка и погрузо-разгрузочные работы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осуществляется силами и за счет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до места складирования, определенного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>ом.</w:t>
      </w:r>
    </w:p>
    <w:p w14:paraId="74E0C36C" w14:textId="5D442495" w:rsidR="005A6896" w:rsidRPr="008E77A8" w:rsidRDefault="005A6896" w:rsidP="00DB7E80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3.</w:t>
      </w:r>
      <w:r w:rsidR="00D858EA" w:rsidRPr="008E77A8">
        <w:rPr>
          <w:rFonts w:ascii="Times New Roman" w:hAnsi="Times New Roman" w:cs="Times New Roman"/>
          <w:sz w:val="22"/>
          <w:szCs w:val="22"/>
        </w:rPr>
        <w:t>4</w:t>
      </w:r>
      <w:r w:rsidRPr="008E77A8">
        <w:rPr>
          <w:rFonts w:ascii="Times New Roman" w:hAnsi="Times New Roman" w:cs="Times New Roman"/>
          <w:sz w:val="22"/>
          <w:szCs w:val="22"/>
        </w:rPr>
        <w:t>. Поставка осуществляется в полном объе</w:t>
      </w:r>
      <w:r w:rsidR="00D858EA" w:rsidRPr="008E77A8">
        <w:rPr>
          <w:rFonts w:ascii="Times New Roman" w:hAnsi="Times New Roman" w:cs="Times New Roman"/>
          <w:sz w:val="22"/>
          <w:szCs w:val="22"/>
        </w:rPr>
        <w:t xml:space="preserve">ме перечня и количества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D858EA" w:rsidRPr="008E77A8">
        <w:rPr>
          <w:rFonts w:ascii="Times New Roman" w:hAnsi="Times New Roman" w:cs="Times New Roman"/>
          <w:sz w:val="22"/>
          <w:szCs w:val="22"/>
        </w:rPr>
        <w:t>ов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B5EA56" w14:textId="1A3C5CCB" w:rsidR="005A6896" w:rsidRPr="008E77A8" w:rsidRDefault="005A6896" w:rsidP="00DB7E80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3.</w:t>
      </w:r>
      <w:r w:rsidR="00D858EA" w:rsidRPr="008E77A8">
        <w:rPr>
          <w:rFonts w:ascii="Times New Roman" w:hAnsi="Times New Roman" w:cs="Times New Roman"/>
          <w:sz w:val="22"/>
          <w:szCs w:val="22"/>
        </w:rPr>
        <w:t>5</w:t>
      </w:r>
      <w:r w:rsidRPr="008E77A8">
        <w:rPr>
          <w:rFonts w:ascii="Times New Roman" w:hAnsi="Times New Roman" w:cs="Times New Roman"/>
          <w:sz w:val="22"/>
          <w:szCs w:val="22"/>
        </w:rPr>
        <w:t xml:space="preserve">. Частичная поставка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допускается только по предварительному согласованию с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>ом.</w:t>
      </w:r>
    </w:p>
    <w:p w14:paraId="694C3FB2" w14:textId="77777777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D346E86" w14:textId="34437EB4" w:rsidR="005A6896" w:rsidRPr="008E77A8" w:rsidRDefault="005A6896" w:rsidP="00DB7E8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 xml:space="preserve">4. </w:t>
      </w:r>
      <w:r w:rsidR="00216502" w:rsidRPr="008E77A8">
        <w:rPr>
          <w:rFonts w:ascii="Times New Roman" w:hAnsi="Times New Roman" w:cs="Times New Roman"/>
          <w:b/>
          <w:sz w:val="22"/>
          <w:szCs w:val="22"/>
        </w:rPr>
        <w:t>ПРАВА И ОБЯЗАННОСТИ СТОРОН</w:t>
      </w:r>
    </w:p>
    <w:p w14:paraId="03AB7921" w14:textId="4E16771F" w:rsidR="00D81F42" w:rsidRPr="008E77A8" w:rsidRDefault="002435B2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4.1.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7364A2" w:rsidRPr="008E77A8">
        <w:rPr>
          <w:rFonts w:ascii="Times New Roman" w:hAnsi="Times New Roman" w:cs="Times New Roman"/>
          <w:sz w:val="22"/>
          <w:szCs w:val="22"/>
        </w:rPr>
        <w:t xml:space="preserve"> обязан</w:t>
      </w:r>
      <w:r w:rsidR="005A6896" w:rsidRPr="008E77A8">
        <w:rPr>
          <w:rFonts w:ascii="Times New Roman" w:hAnsi="Times New Roman" w:cs="Times New Roman"/>
          <w:sz w:val="22"/>
          <w:szCs w:val="22"/>
        </w:rPr>
        <w:t>:</w:t>
      </w:r>
    </w:p>
    <w:p w14:paraId="140FFE84" w14:textId="4EE4CA23" w:rsidR="00A60919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</w:t>
      </w:r>
      <w:r w:rsidR="007364A2" w:rsidRPr="008E77A8">
        <w:rPr>
          <w:rFonts w:ascii="Times New Roman" w:hAnsi="Times New Roman" w:cs="Times New Roman"/>
          <w:sz w:val="22"/>
          <w:szCs w:val="22"/>
        </w:rPr>
        <w:t>.1.1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60919" w:rsidRPr="008E77A8">
        <w:rPr>
          <w:rFonts w:ascii="Times New Roman" w:hAnsi="Times New Roman" w:cs="Times New Roman"/>
          <w:sz w:val="22"/>
          <w:szCs w:val="22"/>
        </w:rPr>
        <w:t xml:space="preserve">Обеспечить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A60919" w:rsidRPr="008E77A8">
        <w:rPr>
          <w:rFonts w:ascii="Times New Roman" w:hAnsi="Times New Roman" w:cs="Times New Roman"/>
          <w:sz w:val="22"/>
          <w:szCs w:val="22"/>
        </w:rPr>
        <w:t xml:space="preserve">у оплату поставленного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A60919" w:rsidRPr="008E77A8">
        <w:rPr>
          <w:rFonts w:ascii="Times New Roman" w:hAnsi="Times New Roman" w:cs="Times New Roman"/>
          <w:sz w:val="22"/>
          <w:szCs w:val="22"/>
        </w:rPr>
        <w:t xml:space="preserve">а в случае надлежащего исполнения обязательств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8E77A8">
        <w:rPr>
          <w:rFonts w:ascii="Times New Roman" w:hAnsi="Times New Roman" w:cs="Times New Roman"/>
          <w:sz w:val="22"/>
          <w:szCs w:val="22"/>
        </w:rPr>
        <w:t xml:space="preserve">у в порядке и на условиях предусмотренных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A60919" w:rsidRPr="008E77A8">
        <w:rPr>
          <w:rFonts w:ascii="Times New Roman" w:hAnsi="Times New Roman" w:cs="Times New Roman"/>
          <w:sz w:val="22"/>
          <w:szCs w:val="22"/>
        </w:rPr>
        <w:t xml:space="preserve">ом. </w:t>
      </w:r>
    </w:p>
    <w:p w14:paraId="1DCDE02A" w14:textId="3A2B6D71" w:rsidR="005A6896" w:rsidRPr="008E77A8" w:rsidRDefault="007364A2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4.1.2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. Обнаружив после приемки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а недостатки, которые не могли быть установлены при обычном способе приемки (скрытые недостатки), известить об этом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E77A8">
        <w:rPr>
          <w:rFonts w:ascii="Times New Roman" w:hAnsi="Times New Roman" w:cs="Times New Roman"/>
          <w:sz w:val="22"/>
          <w:szCs w:val="22"/>
        </w:rPr>
        <w:t>а в течение 14 дней.</w:t>
      </w:r>
    </w:p>
    <w:p w14:paraId="186810E1" w14:textId="2F1261E4" w:rsidR="004751CF" w:rsidRPr="008E77A8" w:rsidRDefault="004751C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4.1.</w:t>
      </w:r>
      <w:r w:rsidR="006A6BE3" w:rsidRPr="008E77A8">
        <w:rPr>
          <w:rFonts w:ascii="Times New Roman" w:eastAsia="Times New Roman" w:hAnsi="Times New Roman" w:cs="Times New Roman"/>
          <w:sz w:val="22"/>
          <w:szCs w:val="22"/>
        </w:rPr>
        <w:t>3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. Требовать уплаты неустойки (штрафа, пени) в соответствии с разделом 8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22F1B15" w14:textId="6F42397F" w:rsidR="005A6896" w:rsidRPr="008E77A8" w:rsidRDefault="005A6896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4.1.</w:t>
      </w:r>
      <w:r w:rsidR="006A6BE3" w:rsidRPr="008E77A8">
        <w:rPr>
          <w:rFonts w:ascii="Times New Roman" w:hAnsi="Times New Roman" w:cs="Times New Roman"/>
          <w:sz w:val="22"/>
          <w:szCs w:val="22"/>
        </w:rPr>
        <w:t>4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7364A2" w:rsidRPr="008E77A8">
        <w:rPr>
          <w:rFonts w:ascii="Times New Roman" w:hAnsi="Times New Roman" w:cs="Times New Roman"/>
          <w:sz w:val="22"/>
          <w:szCs w:val="22"/>
        </w:rPr>
        <w:t xml:space="preserve">Информировать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7364A2" w:rsidRPr="008E77A8">
        <w:rPr>
          <w:rFonts w:ascii="Times New Roman" w:hAnsi="Times New Roman" w:cs="Times New Roman"/>
          <w:sz w:val="22"/>
          <w:szCs w:val="22"/>
        </w:rPr>
        <w:t>а об изменении своего адреса и реквизитов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242ED464" w14:textId="023BD5B7" w:rsidR="005A6896" w:rsidRPr="008E77A8" w:rsidRDefault="002435B2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 имеет право:</w:t>
      </w:r>
    </w:p>
    <w:p w14:paraId="3396B90D" w14:textId="4C826EF9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4.2.1. Требовать от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>а надлежащего выполне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ния обязательств по настоящему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у. </w:t>
      </w:r>
    </w:p>
    <w:p w14:paraId="3845EE75" w14:textId="42E827B7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4.2.2. Осуществлять контроль за порядком и сроками поставки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ов, соответствующих требованиям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6DD9C3F6" w14:textId="5F487F7B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4.2.3. Требовать предоставления надлежащим образом оформленных отчётных и финансовых </w:t>
      </w:r>
      <w:r w:rsidRPr="008E77A8">
        <w:rPr>
          <w:rFonts w:ascii="Times New Roman" w:hAnsi="Times New Roman" w:cs="Times New Roman"/>
          <w:sz w:val="22"/>
          <w:szCs w:val="22"/>
        </w:rPr>
        <w:lastRenderedPageBreak/>
        <w:t xml:space="preserve">документов, подтверждающих исполнение обязательств, в соответствии с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ом.</w:t>
      </w:r>
    </w:p>
    <w:p w14:paraId="563F9CD1" w14:textId="7B4F7004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4.2.4. Запрашивать информацию о ходе и состоянии исполнения обязательств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у.</w:t>
      </w:r>
    </w:p>
    <w:p w14:paraId="616FDFDB" w14:textId="31893D98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4.2.5. Отказаться от принятия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ненадлежащего качества, уведомив об этом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1BEBBDE9" w14:textId="790CB8AC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4.2.6. Не оплачивать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, не соответствующий условиям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3DE155F5" w14:textId="7815911F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</w:t>
      </w:r>
      <w:r w:rsidR="00164076" w:rsidRPr="008E77A8">
        <w:rPr>
          <w:rFonts w:ascii="Times New Roman" w:hAnsi="Times New Roman" w:cs="Times New Roman"/>
          <w:sz w:val="22"/>
          <w:szCs w:val="22"/>
        </w:rPr>
        <w:t xml:space="preserve">.2.7. </w:t>
      </w:r>
      <w:r w:rsidRPr="008E77A8">
        <w:rPr>
          <w:rFonts w:ascii="Times New Roman" w:hAnsi="Times New Roman" w:cs="Times New Roman"/>
          <w:sz w:val="22"/>
          <w:szCs w:val="22"/>
        </w:rPr>
        <w:t xml:space="preserve">Предъявлять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претензии, связанные с недостатками поставленного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по техническим характеристикам, количеству и комплектности обнаруженные </w:t>
      </w:r>
      <w:r w:rsidR="007364A2" w:rsidRPr="008E77A8">
        <w:rPr>
          <w:rFonts w:ascii="Times New Roman" w:hAnsi="Times New Roman" w:cs="Times New Roman"/>
          <w:sz w:val="22"/>
          <w:szCs w:val="22"/>
        </w:rPr>
        <w:t>при приемке</w:t>
      </w:r>
      <w:r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по качеству - в течение гарантийного срока, установленного в р. 7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264C7F05" w14:textId="6E6D4F2A" w:rsidR="007934F1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>4.2.8</w:t>
      </w:r>
      <w:r w:rsidR="00164076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496F09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Принять решение об одностороннем отказе от исполнения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496F09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по основаниям, предусмотренным Гражданским кодексом Российской Федерации</w:t>
      </w:r>
      <w:r w:rsidR="007934F1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1F2CD305" w14:textId="7282F6AA" w:rsidR="00906108" w:rsidRPr="008E77A8" w:rsidRDefault="007934F1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>4.2.9. П</w:t>
      </w:r>
      <w:r w:rsidR="005A6896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роизвести экспертизу поставленного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164076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своими силами или </w:t>
      </w:r>
      <w:r w:rsidR="005A6896" w:rsidRPr="008E77A8">
        <w:rPr>
          <w:rFonts w:ascii="Times New Roman" w:hAnsi="Times New Roman" w:cs="Times New Roman"/>
          <w:color w:val="auto"/>
          <w:sz w:val="22"/>
          <w:szCs w:val="22"/>
        </w:rPr>
        <w:t>с привлечением экспертов,</w:t>
      </w:r>
      <w:r w:rsidR="005A6896" w:rsidRPr="008E77A8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A6896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экспертных организаций до принятия решения об одностороннем отказе от исполнения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8AB6855" w14:textId="11523A26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Если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 проведена экспертиза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 с привлечением экспертов, экспертных организаций, решение об одностороннем отказе от исполнения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может быть принято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 только по результатам экспертизы поставленного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а, если в заключении эксперта, экспертной организации будут подтверждены нарушения условий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, послужившие основанием для одностороннего отказа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 от исполнения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794069" w14:textId="1A8D6EBE" w:rsidR="00906108" w:rsidRPr="008E77A8" w:rsidRDefault="00906108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4.2.10. В случае неисполнения или ненадлежащего исполнения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ом,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вправе взыскать размер начисленных неустоек (штрафов, пени) за счет денежных средств, внесенных в качестве обеспечения исполнения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2AB6DF5B" w14:textId="3EDE2592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4.3.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обязан:</w:t>
      </w:r>
    </w:p>
    <w:p w14:paraId="4C4F502E" w14:textId="6B5434DE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</w:t>
      </w:r>
      <w:r w:rsidR="00DE546B" w:rsidRPr="008E77A8">
        <w:rPr>
          <w:rFonts w:ascii="Times New Roman" w:hAnsi="Times New Roman" w:cs="Times New Roman"/>
          <w:sz w:val="22"/>
          <w:szCs w:val="22"/>
        </w:rPr>
        <w:t>1</w:t>
      </w:r>
      <w:r w:rsidRPr="008E77A8">
        <w:rPr>
          <w:rFonts w:ascii="Times New Roman" w:hAnsi="Times New Roman" w:cs="Times New Roman"/>
          <w:sz w:val="22"/>
          <w:szCs w:val="22"/>
        </w:rPr>
        <w:t xml:space="preserve">. Поставить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E375C2" w:rsidRPr="008E77A8">
        <w:rPr>
          <w:rFonts w:ascii="Times New Roman" w:hAnsi="Times New Roman" w:cs="Times New Roman"/>
          <w:sz w:val="22"/>
          <w:szCs w:val="22"/>
        </w:rPr>
        <w:t xml:space="preserve"> в</w:t>
      </w:r>
      <w:r w:rsidRPr="008E77A8">
        <w:rPr>
          <w:rFonts w:ascii="Times New Roman" w:hAnsi="Times New Roman" w:cs="Times New Roman"/>
          <w:sz w:val="22"/>
          <w:szCs w:val="22"/>
        </w:rPr>
        <w:t xml:space="preserve"> срок, указанный в разделе 3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19C3C8DC" w14:textId="187D18E5" w:rsidR="005A6896" w:rsidRPr="008E77A8" w:rsidRDefault="00DE546B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4.3.2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. Осуществить поставку, погрузо-разгрузочные работы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а 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своими силами и за свой счет в сроки, указанные в 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п.3.1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="005A6896" w:rsidRPr="008E77A8">
        <w:rPr>
          <w:rFonts w:ascii="Times New Roman" w:hAnsi="Times New Roman" w:cs="Times New Roman"/>
          <w:sz w:val="22"/>
          <w:szCs w:val="22"/>
        </w:rPr>
        <w:t>.</w:t>
      </w:r>
    </w:p>
    <w:p w14:paraId="4C9BDC47" w14:textId="1230C091" w:rsidR="00A14721" w:rsidRPr="008E77A8" w:rsidRDefault="00DE546B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4.3.3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. В случае принятия решения об одностороннем отказе от исполнения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 передать такое решение лицу, имеющему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а, лично под расписку или направить такое решение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у по почте заказным письмом с уведомлением о вручении по адресу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а, указанному в настоящем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A14721" w:rsidRPr="008E77A8">
        <w:rPr>
          <w:rFonts w:ascii="Times New Roman" w:hAnsi="Times New Roman" w:cs="Times New Roman"/>
          <w:sz w:val="22"/>
          <w:szCs w:val="22"/>
        </w:rPr>
        <w:t xml:space="preserve">е. Датой такого надлежащего уведомления считается: </w:t>
      </w:r>
    </w:p>
    <w:p w14:paraId="125E6750" w14:textId="24ECBEDB" w:rsidR="00A14721" w:rsidRPr="008E77A8" w:rsidRDefault="00A1472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 w:rsidRPr="008E77A8">
        <w:rPr>
          <w:rFonts w:ascii="Times New Roman" w:hAnsi="Times New Roman" w:cs="Times New Roman"/>
          <w:sz w:val="22"/>
          <w:szCs w:val="22"/>
        </w:rPr>
        <w:t xml:space="preserve">, указанная лицом, имеющим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в расписке о получении решения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 (в случае передачи такого решения лицу, имеющему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лично под расписку), </w:t>
      </w:r>
    </w:p>
    <w:p w14:paraId="759ECD11" w14:textId="128F7036" w:rsidR="00A14721" w:rsidRPr="008E77A8" w:rsidRDefault="00A1472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sz w:val="22"/>
          <w:szCs w:val="22"/>
        </w:rPr>
        <w:t>или</w:t>
      </w:r>
      <w:proofErr w:type="gramEnd"/>
      <w:r w:rsidRPr="008E77A8">
        <w:rPr>
          <w:rFonts w:ascii="Times New Roman" w:hAnsi="Times New Roman" w:cs="Times New Roman"/>
          <w:sz w:val="22"/>
          <w:szCs w:val="22"/>
        </w:rPr>
        <w:t xml:space="preserve"> дата 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заказного письма, предусмотренного настоящим пунктом, либо дата 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по адресу, указанному в настоящем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 заказным письмом)</w:t>
      </w:r>
    </w:p>
    <w:p w14:paraId="3F5B62E4" w14:textId="73583711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</w:t>
      </w:r>
      <w:r w:rsidR="008A01D2" w:rsidRPr="008E77A8">
        <w:rPr>
          <w:rFonts w:ascii="Times New Roman" w:hAnsi="Times New Roman" w:cs="Times New Roman"/>
          <w:sz w:val="22"/>
          <w:szCs w:val="22"/>
        </w:rPr>
        <w:t>4</w:t>
      </w:r>
      <w:r w:rsidRPr="008E77A8">
        <w:rPr>
          <w:rFonts w:ascii="Times New Roman" w:hAnsi="Times New Roman" w:cs="Times New Roman"/>
          <w:sz w:val="22"/>
          <w:szCs w:val="22"/>
        </w:rPr>
        <w:t xml:space="preserve">. За 2 рабочих дня уведомить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о готовности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к поставке, назначить ответственного представителя со своей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sz w:val="22"/>
          <w:szCs w:val="22"/>
        </w:rPr>
        <w:t xml:space="preserve"> за оформление сдачи-приемки поставленного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и указать время доставки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5D1969DF" w14:textId="1A457074" w:rsidR="00D81F42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</w:t>
      </w:r>
      <w:r w:rsidR="008A01D2" w:rsidRPr="008E77A8">
        <w:rPr>
          <w:rFonts w:ascii="Times New Roman" w:hAnsi="Times New Roman" w:cs="Times New Roman"/>
          <w:sz w:val="22"/>
          <w:szCs w:val="22"/>
        </w:rPr>
        <w:t>5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D81F42" w:rsidRPr="008E77A8">
        <w:rPr>
          <w:rFonts w:ascii="Times New Roman" w:hAnsi="Times New Roman" w:cs="Times New Roman"/>
          <w:sz w:val="22"/>
          <w:szCs w:val="22"/>
        </w:rPr>
        <w:t xml:space="preserve">Поставляемый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D81F42" w:rsidRPr="008E77A8">
        <w:rPr>
          <w:rFonts w:ascii="Times New Roman" w:hAnsi="Times New Roman" w:cs="Times New Roman"/>
          <w:sz w:val="22"/>
          <w:szCs w:val="22"/>
        </w:rPr>
        <w:t xml:space="preserve"> должен быть новым (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D81F42" w:rsidRPr="008E77A8">
        <w:rPr>
          <w:rFonts w:ascii="Times New Roman" w:hAnsi="Times New Roman" w:cs="Times New Roman"/>
          <w:sz w:val="22"/>
          <w:szCs w:val="22"/>
        </w:rPr>
        <w:t xml:space="preserve">, который не прошел восстановление потребительских свойств) в упаковке. Весь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D81F42" w:rsidRPr="008E77A8">
        <w:rPr>
          <w:rFonts w:ascii="Times New Roman" w:hAnsi="Times New Roman" w:cs="Times New Roman"/>
          <w:sz w:val="22"/>
          <w:szCs w:val="22"/>
        </w:rPr>
        <w:t xml:space="preserve"> должен быть свободным от прав третьих лиц, не находится в залоге, под арестом или иным обременением.</w:t>
      </w:r>
    </w:p>
    <w:p w14:paraId="49AABAC4" w14:textId="14142B18" w:rsidR="005A6896" w:rsidRPr="008E77A8" w:rsidRDefault="00A444C2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 должен обеспечить упаковку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а, способную предотвратить повреждение или порчу во время перевозки к месту доставки. Упаковка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sz w:val="22"/>
          <w:szCs w:val="22"/>
        </w:rPr>
        <w:t xml:space="preserve">а должна полностью обеспечить условия транспортировки, предъявляемые к данному виду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sz w:val="22"/>
          <w:szCs w:val="22"/>
        </w:rPr>
        <w:t>ов. Вся упаковка должна соответствовать требованиям законодательства РФ, иметь маркировку.</w:t>
      </w:r>
    </w:p>
    <w:p w14:paraId="35CBDCA7" w14:textId="74F7CD8E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</w:t>
      </w:r>
      <w:r w:rsidR="008A01D2" w:rsidRPr="008E77A8">
        <w:rPr>
          <w:rFonts w:ascii="Times New Roman" w:hAnsi="Times New Roman" w:cs="Times New Roman"/>
          <w:sz w:val="22"/>
          <w:szCs w:val="22"/>
        </w:rPr>
        <w:t>6</w:t>
      </w:r>
      <w:r w:rsidRPr="008E77A8">
        <w:rPr>
          <w:rFonts w:ascii="Times New Roman" w:hAnsi="Times New Roman" w:cs="Times New Roman"/>
          <w:sz w:val="22"/>
          <w:szCs w:val="22"/>
        </w:rPr>
        <w:t xml:space="preserve">. Поставить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, соответствующий обязательным требованиям к его качеству и безопасности, предусмотренным для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>а данного рода действующим законодательством Российской Федерации:</w:t>
      </w:r>
    </w:p>
    <w:p w14:paraId="7EE76A76" w14:textId="6195C25C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</w:t>
      </w:r>
      <w:r w:rsidR="008A01D2" w:rsidRPr="008E77A8">
        <w:rPr>
          <w:rFonts w:ascii="Times New Roman" w:hAnsi="Times New Roman" w:cs="Times New Roman"/>
          <w:sz w:val="22"/>
          <w:szCs w:val="22"/>
        </w:rPr>
        <w:t>7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, а также к установленному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ом сроку обязан предоставить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у результаты поставки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а, выполнения работы или оказания услуги, предусмотренные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7934F1" w:rsidRPr="008E77A8">
        <w:rPr>
          <w:rFonts w:ascii="Times New Roman" w:hAnsi="Times New Roman" w:cs="Times New Roman"/>
          <w:sz w:val="22"/>
          <w:szCs w:val="22"/>
        </w:rPr>
        <w:t xml:space="preserve">ом, результаты отдельного этапа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0EEC3378" w14:textId="494E3457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</w:t>
      </w:r>
      <w:r w:rsidR="008A01D2" w:rsidRPr="008E77A8">
        <w:rPr>
          <w:rFonts w:ascii="Times New Roman" w:hAnsi="Times New Roman" w:cs="Times New Roman"/>
          <w:sz w:val="22"/>
          <w:szCs w:val="22"/>
        </w:rPr>
        <w:t>8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Гарантировать качество поставляемого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>а и предоставить копии сертификатов соответствия, гигиенические сертификаты</w:t>
      </w:r>
      <w:r w:rsidRPr="008E77A8">
        <w:rPr>
          <w:rFonts w:ascii="Times New Roman" w:hAnsi="Times New Roman" w:cs="Times New Roman"/>
          <w:sz w:val="22"/>
          <w:szCs w:val="22"/>
        </w:rPr>
        <w:t xml:space="preserve">, и прочие относящиеся к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документы в соответствии с требованиями действующего законодательства Российской Федерации.  </w:t>
      </w:r>
    </w:p>
    <w:p w14:paraId="098DD868" w14:textId="607863CD" w:rsidR="005A6896" w:rsidRPr="008E77A8" w:rsidRDefault="008A01D2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4.3.9</w:t>
      </w:r>
      <w:r w:rsidR="005A6896" w:rsidRPr="008E77A8">
        <w:rPr>
          <w:rFonts w:ascii="Times New Roman" w:hAnsi="Times New Roman" w:cs="Times New Roman"/>
          <w:bCs/>
          <w:sz w:val="22"/>
          <w:szCs w:val="22"/>
        </w:rPr>
        <w:t xml:space="preserve">. Заменить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bCs/>
          <w:sz w:val="22"/>
          <w:szCs w:val="22"/>
        </w:rPr>
        <w:t xml:space="preserve"> ввиду его ненадлежащего качества, в случае обнаружения в поставленном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="005A6896" w:rsidRPr="008E77A8">
        <w:rPr>
          <w:rFonts w:ascii="Times New Roman" w:hAnsi="Times New Roman" w:cs="Times New Roman"/>
          <w:bCs/>
          <w:sz w:val="22"/>
          <w:szCs w:val="22"/>
        </w:rPr>
        <w:t xml:space="preserve">е недостатков, недостач (некомплектности) или иных несоответствий условиям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bCs/>
          <w:sz w:val="22"/>
          <w:szCs w:val="22"/>
        </w:rPr>
        <w:t>а</w:t>
      </w:r>
      <w:r w:rsidR="005A6896" w:rsidRPr="008E77A8">
        <w:rPr>
          <w:rFonts w:ascii="Times New Roman" w:hAnsi="Times New Roman" w:cs="Times New Roman"/>
          <w:bCs/>
          <w:sz w:val="22"/>
          <w:szCs w:val="22"/>
        </w:rPr>
        <w:t xml:space="preserve">, в течение 5-и рабочих дней с момента уведомления его об этом со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Стороны</w:t>
      </w:r>
      <w:r w:rsidR="005A6896" w:rsidRPr="008E77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5A6896" w:rsidRPr="008E77A8">
        <w:rPr>
          <w:rFonts w:ascii="Times New Roman" w:hAnsi="Times New Roman" w:cs="Times New Roman"/>
          <w:bCs/>
          <w:sz w:val="22"/>
          <w:szCs w:val="22"/>
        </w:rPr>
        <w:t xml:space="preserve">а. </w:t>
      </w:r>
    </w:p>
    <w:p w14:paraId="799AA41C" w14:textId="1B24ED1F" w:rsidR="005A6896" w:rsidRPr="008E77A8" w:rsidRDefault="005A6896" w:rsidP="00DB7E80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4.3.1</w:t>
      </w:r>
      <w:r w:rsidR="008A01D2" w:rsidRPr="008E77A8">
        <w:rPr>
          <w:rFonts w:ascii="Times New Roman" w:hAnsi="Times New Roman" w:cs="Times New Roman"/>
          <w:sz w:val="22"/>
          <w:szCs w:val="22"/>
        </w:rPr>
        <w:t>0</w:t>
      </w:r>
      <w:r w:rsidR="00495800"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гарантирует качество поставляемого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в пределах гарантийного срока установленного в соответствии с р.7 настоящего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bCs/>
          <w:sz w:val="22"/>
          <w:szCs w:val="22"/>
        </w:rPr>
        <w:t>а</w:t>
      </w:r>
      <w:r w:rsidR="007934F1" w:rsidRPr="008E77A8">
        <w:rPr>
          <w:rFonts w:ascii="Times New Roman" w:hAnsi="Times New Roman" w:cs="Times New Roman"/>
          <w:bCs/>
          <w:sz w:val="22"/>
          <w:szCs w:val="22"/>
        </w:rPr>
        <w:t>.</w:t>
      </w:r>
    </w:p>
    <w:p w14:paraId="3C96AFAC" w14:textId="7243450C" w:rsidR="005A6896" w:rsidRPr="008E77A8" w:rsidRDefault="005A6896" w:rsidP="00DB7E80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4.3.1</w:t>
      </w:r>
      <w:r w:rsidR="008A01D2" w:rsidRPr="008E77A8">
        <w:rPr>
          <w:rFonts w:ascii="Times New Roman" w:hAnsi="Times New Roman" w:cs="Times New Roman"/>
          <w:sz w:val="22"/>
          <w:szCs w:val="22"/>
        </w:rPr>
        <w:t>1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обязан иметь необходимые сертификаты качества и паспорта (сертификаты) качества, паспорта (сертификаты) соответствия гигиеническим и санитарным нормам на поставляемый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. Поставляемый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 должен соответствовать необх</w:t>
      </w:r>
      <w:r w:rsidR="00E375C2" w:rsidRPr="008E77A8">
        <w:rPr>
          <w:rFonts w:ascii="Times New Roman" w:hAnsi="Times New Roman" w:cs="Times New Roman"/>
          <w:sz w:val="22"/>
          <w:szCs w:val="22"/>
        </w:rPr>
        <w:t>одимым стандартам (ГОСТам, ТУ).</w:t>
      </w:r>
    </w:p>
    <w:p w14:paraId="77C5C4D2" w14:textId="19BCBF38" w:rsidR="002B4096" w:rsidRPr="008E77A8" w:rsidRDefault="002B4096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lastRenderedPageBreak/>
        <w:t>4.</w:t>
      </w:r>
      <w:r w:rsidR="002C4E87" w:rsidRPr="008E77A8">
        <w:rPr>
          <w:rFonts w:ascii="Times New Roman" w:hAnsi="Times New Roman" w:cs="Times New Roman"/>
          <w:sz w:val="22"/>
          <w:szCs w:val="22"/>
        </w:rPr>
        <w:t>3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  <w:r w:rsidR="002C4E87" w:rsidRPr="008E77A8">
        <w:rPr>
          <w:rFonts w:ascii="Times New Roman" w:hAnsi="Times New Roman" w:cs="Times New Roman"/>
          <w:sz w:val="22"/>
          <w:szCs w:val="22"/>
        </w:rPr>
        <w:t>1</w:t>
      </w:r>
      <w:r w:rsidR="008A01D2" w:rsidRPr="008E77A8">
        <w:rPr>
          <w:rFonts w:ascii="Times New Roman" w:hAnsi="Times New Roman" w:cs="Times New Roman"/>
          <w:sz w:val="22"/>
          <w:szCs w:val="22"/>
        </w:rPr>
        <w:t>2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E375C2" w:rsidRPr="008E77A8">
        <w:rPr>
          <w:rFonts w:ascii="Times New Roman" w:hAnsi="Times New Roman" w:cs="Times New Roman"/>
          <w:sz w:val="22"/>
          <w:szCs w:val="22"/>
        </w:rPr>
        <w:t xml:space="preserve">Информировать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E375C2" w:rsidRPr="008E77A8">
        <w:rPr>
          <w:rFonts w:ascii="Times New Roman" w:hAnsi="Times New Roman" w:cs="Times New Roman"/>
          <w:sz w:val="22"/>
          <w:szCs w:val="22"/>
        </w:rPr>
        <w:t>а об изменении своего адреса и реквизитов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57EE5343" w14:textId="79008382" w:rsidR="00462C0E" w:rsidRPr="008E77A8" w:rsidRDefault="00462C0E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4.3.13. Поставщик обязан соответствовать требованиям, установленным ч.1 п. 1.1 ст. 31 Федерального закона.</w:t>
      </w:r>
    </w:p>
    <w:p w14:paraId="7BDE29BB" w14:textId="23C20CF6" w:rsidR="005A6896" w:rsidRPr="008E77A8" w:rsidRDefault="005A6896" w:rsidP="00DB7E80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4.4.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имеет право:</w:t>
      </w:r>
    </w:p>
    <w:p w14:paraId="14F3D962" w14:textId="66780139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4.4.1. Требовать от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подписания документов об исполнении им обязательств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у.</w:t>
      </w:r>
    </w:p>
    <w:p w14:paraId="69E72E2F" w14:textId="24D3C8F7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4.4.2. Требовать от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своевременной оплаты по настоящему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в случае полного исполнения обязательств по настоящему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у.</w:t>
      </w:r>
    </w:p>
    <w:p w14:paraId="64E3BA02" w14:textId="6BD17CBA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4.4.3. Осуществлять досрочную поставку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в сроки согласованные с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>ом</w:t>
      </w:r>
    </w:p>
    <w:p w14:paraId="38D4F2AC" w14:textId="5EAAD2F8" w:rsidR="002B4096" w:rsidRPr="008E77A8" w:rsidRDefault="002B4096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4.4.4. Принять решение об одностороннем отказе от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5C6E8501" w14:textId="5A6C6768" w:rsidR="002B4096" w:rsidRPr="008E77A8" w:rsidRDefault="002B4096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4.4.5. Требовать возмещения убытков, уплаты неустоек (штрафов, пеней) в соответствии с </w:t>
      </w:r>
      <w:r w:rsidR="00462C0E" w:rsidRPr="008E77A8">
        <w:rPr>
          <w:rFonts w:ascii="Times New Roman" w:eastAsia="Times New Roman" w:hAnsi="Times New Roman" w:cs="Times New Roman"/>
          <w:sz w:val="22"/>
          <w:szCs w:val="22"/>
        </w:rPr>
        <w:t>8 Контракта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F63BF03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2"/>
          <w:szCs w:val="22"/>
        </w:rPr>
      </w:pPr>
    </w:p>
    <w:p w14:paraId="00A3993B" w14:textId="25ED0F2A" w:rsidR="005A6896" w:rsidRPr="008E77A8" w:rsidRDefault="005A6896" w:rsidP="00DB7E80">
      <w:pPr>
        <w:pStyle w:val="western"/>
        <w:numPr>
          <w:ilvl w:val="0"/>
          <w:numId w:val="5"/>
        </w:numPr>
        <w:shd w:val="clear" w:color="auto" w:fill="FFFFFF"/>
        <w:spacing w:before="0" w:after="0"/>
        <w:ind w:left="0" w:firstLine="709"/>
        <w:jc w:val="center"/>
        <w:rPr>
          <w:b/>
          <w:bCs/>
          <w:color w:val="000000"/>
          <w:sz w:val="22"/>
          <w:szCs w:val="22"/>
        </w:rPr>
      </w:pPr>
      <w:r w:rsidRPr="008E77A8">
        <w:rPr>
          <w:b/>
          <w:bCs/>
          <w:color w:val="000000"/>
          <w:sz w:val="22"/>
          <w:szCs w:val="22"/>
        </w:rPr>
        <w:t xml:space="preserve">ЦЕНА </w:t>
      </w:r>
      <w:r w:rsidR="00B81F93" w:rsidRPr="008E77A8">
        <w:rPr>
          <w:b/>
          <w:bCs/>
          <w:color w:val="000000"/>
          <w:sz w:val="22"/>
          <w:szCs w:val="22"/>
        </w:rPr>
        <w:t>КОНТРАКТ</w:t>
      </w:r>
      <w:r w:rsidR="00D90F29" w:rsidRPr="008E77A8">
        <w:rPr>
          <w:b/>
          <w:bCs/>
          <w:color w:val="000000"/>
          <w:sz w:val="22"/>
          <w:szCs w:val="22"/>
        </w:rPr>
        <w:t>А</w:t>
      </w:r>
      <w:r w:rsidRPr="008E77A8">
        <w:rPr>
          <w:b/>
          <w:bCs/>
          <w:color w:val="000000"/>
          <w:sz w:val="22"/>
          <w:szCs w:val="22"/>
        </w:rPr>
        <w:t xml:space="preserve"> И ПОРЯДОК РАСЧЁТОВ</w:t>
      </w:r>
    </w:p>
    <w:p w14:paraId="6B426612" w14:textId="31EAAF35" w:rsidR="002C4E87" w:rsidRPr="008E77A8" w:rsidRDefault="007B581F" w:rsidP="00DB7E80">
      <w:pPr>
        <w:pStyle w:val="afc"/>
        <w:ind w:firstLine="709"/>
        <w:rPr>
          <w:sz w:val="22"/>
          <w:szCs w:val="22"/>
          <w:lang w:eastAsia="ru-RU"/>
        </w:rPr>
      </w:pPr>
      <w:r w:rsidRPr="008E77A8">
        <w:rPr>
          <w:color w:val="000000"/>
          <w:sz w:val="22"/>
          <w:szCs w:val="22"/>
        </w:rPr>
        <w:t>5</w:t>
      </w:r>
      <w:r w:rsidR="00523EE5" w:rsidRPr="008E77A8">
        <w:rPr>
          <w:color w:val="000000"/>
          <w:sz w:val="22"/>
          <w:szCs w:val="22"/>
        </w:rPr>
        <w:t>.1</w:t>
      </w:r>
      <w:r w:rsidR="005A6896" w:rsidRPr="008E77A8">
        <w:rPr>
          <w:color w:val="000000"/>
          <w:sz w:val="22"/>
          <w:szCs w:val="22"/>
        </w:rPr>
        <w:t xml:space="preserve">. </w:t>
      </w:r>
      <w:r w:rsidR="00802F33" w:rsidRPr="008E77A8">
        <w:rPr>
          <w:sz w:val="22"/>
          <w:szCs w:val="22"/>
          <w:lang w:eastAsia="ru-RU"/>
        </w:rPr>
        <w:t xml:space="preserve">Цена </w:t>
      </w:r>
      <w:r w:rsidR="00B81F93" w:rsidRPr="008E77A8">
        <w:rPr>
          <w:sz w:val="22"/>
          <w:szCs w:val="22"/>
          <w:lang w:eastAsia="ru-RU"/>
        </w:rPr>
        <w:t>Контракт</w:t>
      </w:r>
      <w:r w:rsidR="00802F33" w:rsidRPr="008E77A8">
        <w:rPr>
          <w:sz w:val="22"/>
          <w:szCs w:val="22"/>
          <w:lang w:eastAsia="ru-RU"/>
        </w:rPr>
        <w:t xml:space="preserve">а составляет </w:t>
      </w:r>
      <w:r w:rsidR="00541A1E">
        <w:rPr>
          <w:sz w:val="22"/>
          <w:szCs w:val="22"/>
          <w:lang w:eastAsia="ru-RU"/>
        </w:rPr>
        <w:t>__________________________</w:t>
      </w:r>
      <w:r w:rsidR="003E3E1B" w:rsidRPr="008E77A8">
        <w:rPr>
          <w:sz w:val="22"/>
          <w:szCs w:val="22"/>
          <w:lang w:eastAsia="ru-RU"/>
        </w:rPr>
        <w:t>,</w:t>
      </w:r>
      <w:r w:rsidR="00541A1E">
        <w:rPr>
          <w:sz w:val="22"/>
          <w:szCs w:val="22"/>
          <w:lang w:eastAsia="ru-RU"/>
        </w:rPr>
        <w:t xml:space="preserve"> в </w:t>
      </w:r>
      <w:proofErr w:type="spellStart"/>
      <w:r w:rsidR="00541A1E">
        <w:rPr>
          <w:sz w:val="22"/>
          <w:szCs w:val="22"/>
          <w:lang w:eastAsia="ru-RU"/>
        </w:rPr>
        <w:t>т.ч</w:t>
      </w:r>
      <w:proofErr w:type="spellEnd"/>
      <w:r w:rsidR="00541A1E">
        <w:rPr>
          <w:sz w:val="22"/>
          <w:szCs w:val="22"/>
          <w:lang w:eastAsia="ru-RU"/>
        </w:rPr>
        <w:t xml:space="preserve"> НДС/</w:t>
      </w:r>
      <w:r w:rsidR="003E3E1B" w:rsidRPr="008E77A8">
        <w:rPr>
          <w:sz w:val="22"/>
          <w:szCs w:val="22"/>
          <w:lang w:eastAsia="ru-RU"/>
        </w:rPr>
        <w:t xml:space="preserve"> </w:t>
      </w:r>
      <w:r w:rsidR="00931D1F" w:rsidRPr="008E77A8">
        <w:rPr>
          <w:sz w:val="22"/>
          <w:szCs w:val="22"/>
          <w:lang w:eastAsia="ru-RU"/>
        </w:rPr>
        <w:t xml:space="preserve">НДС не облагается в связи с применением Поставщиком упрощенной </w:t>
      </w:r>
      <w:r w:rsidR="00123841" w:rsidRPr="008E77A8">
        <w:rPr>
          <w:sz w:val="22"/>
          <w:szCs w:val="22"/>
          <w:lang w:eastAsia="ru-RU"/>
        </w:rPr>
        <w:t>системы налогообложения (пункт 2</w:t>
      </w:r>
      <w:r w:rsidR="00931D1F" w:rsidRPr="008E77A8">
        <w:rPr>
          <w:sz w:val="22"/>
          <w:szCs w:val="22"/>
          <w:lang w:eastAsia="ru-RU"/>
        </w:rPr>
        <w:t xml:space="preserve"> статьи 346.11 главы 26.2 Налогового Кодекса Российской Федерации).</w:t>
      </w:r>
    </w:p>
    <w:p w14:paraId="5A506B7C" w14:textId="69EF2865" w:rsidR="008830AE" w:rsidRPr="008E77A8" w:rsidRDefault="007B581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5</w:t>
      </w:r>
      <w:r w:rsidR="00523EE5" w:rsidRPr="008E77A8">
        <w:rPr>
          <w:rFonts w:ascii="Times New Roman" w:hAnsi="Times New Roman" w:cs="Times New Roman"/>
          <w:bCs/>
          <w:sz w:val="22"/>
          <w:szCs w:val="22"/>
        </w:rPr>
        <w:t>.2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 xml:space="preserve">. В стоимость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 xml:space="preserve">а входит </w:t>
      </w:r>
      <w:r w:rsidR="008A1517" w:rsidRPr="008E77A8">
        <w:rPr>
          <w:rFonts w:ascii="Times New Roman" w:hAnsi="Times New Roman" w:cs="Times New Roman"/>
          <w:bCs/>
          <w:sz w:val="22"/>
          <w:szCs w:val="22"/>
        </w:rPr>
        <w:t xml:space="preserve">стоимость тары и упаковки, не являющимися возвратными, стоимость </w:t>
      </w:r>
      <w:r w:rsidR="005C3888" w:rsidRPr="008E77A8">
        <w:rPr>
          <w:rFonts w:ascii="Times New Roman" w:hAnsi="Times New Roman" w:cs="Times New Roman"/>
          <w:bCs/>
          <w:sz w:val="22"/>
          <w:szCs w:val="22"/>
        </w:rPr>
        <w:t>расходов на</w:t>
      </w:r>
      <w:r w:rsidR="008A1517" w:rsidRPr="008E77A8">
        <w:rPr>
          <w:rFonts w:ascii="Times New Roman" w:hAnsi="Times New Roman" w:cs="Times New Roman"/>
          <w:bCs/>
          <w:sz w:val="22"/>
          <w:szCs w:val="22"/>
        </w:rPr>
        <w:t xml:space="preserve"> транспортировку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="008A1517" w:rsidRPr="008E77A8">
        <w:rPr>
          <w:rFonts w:ascii="Times New Roman" w:hAnsi="Times New Roman" w:cs="Times New Roman"/>
          <w:bCs/>
          <w:sz w:val="22"/>
          <w:szCs w:val="22"/>
        </w:rPr>
        <w:t xml:space="preserve">а до пункта назначения, разгрузку, перенос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="008A1517" w:rsidRPr="008E77A8">
        <w:rPr>
          <w:rFonts w:ascii="Times New Roman" w:hAnsi="Times New Roman" w:cs="Times New Roman"/>
          <w:bCs/>
          <w:sz w:val="22"/>
          <w:szCs w:val="22"/>
        </w:rPr>
        <w:t xml:space="preserve">а до этажа и помещения указанного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8A1517" w:rsidRPr="008E77A8">
        <w:rPr>
          <w:rFonts w:ascii="Times New Roman" w:hAnsi="Times New Roman" w:cs="Times New Roman"/>
          <w:bCs/>
          <w:sz w:val="22"/>
          <w:szCs w:val="22"/>
        </w:rPr>
        <w:t>ом, страхование, уплату таможенных пошлин, налогов и других обязательных платежей, установленных законодательством РФ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 xml:space="preserve">. Налоги и сборы, взимаемые с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 xml:space="preserve">а в связи с исполнением настоящего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 xml:space="preserve">, включены в цену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bCs/>
          <w:sz w:val="22"/>
          <w:szCs w:val="22"/>
        </w:rPr>
        <w:t>а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 xml:space="preserve"> и оплачиваются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8830AE" w:rsidRPr="008E77A8">
        <w:rPr>
          <w:rFonts w:ascii="Times New Roman" w:hAnsi="Times New Roman" w:cs="Times New Roman"/>
          <w:bCs/>
          <w:sz w:val="22"/>
          <w:szCs w:val="22"/>
        </w:rPr>
        <w:t>ом</w:t>
      </w:r>
      <w:r w:rsidR="009831FB" w:rsidRPr="008E77A8">
        <w:rPr>
          <w:rFonts w:ascii="Times New Roman" w:hAnsi="Times New Roman" w:cs="Times New Roman"/>
          <w:bCs/>
          <w:sz w:val="22"/>
          <w:szCs w:val="22"/>
        </w:rPr>
        <w:t>.</w:t>
      </w:r>
    </w:p>
    <w:p w14:paraId="6435FE1D" w14:textId="209AA01C" w:rsidR="008830AE" w:rsidRPr="008E77A8" w:rsidRDefault="007B581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E77A8">
        <w:rPr>
          <w:rFonts w:ascii="Times New Roman" w:eastAsia="Times New Roman" w:hAnsi="Times New Roman" w:cs="Times New Roman"/>
          <w:sz w:val="22"/>
          <w:szCs w:val="22"/>
        </w:rPr>
        <w:t>.3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E77A8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и 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E77A8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66299CC" w14:textId="10DD874C" w:rsidR="008830AE" w:rsidRPr="008E77A8" w:rsidRDefault="007B581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23"/>
      <w:bookmarkEnd w:id="0"/>
      <w:r w:rsidRPr="008E77A8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E77A8">
        <w:rPr>
          <w:rFonts w:ascii="Times New Roman" w:eastAsia="Times New Roman" w:hAnsi="Times New Roman" w:cs="Times New Roman"/>
          <w:sz w:val="22"/>
          <w:szCs w:val="22"/>
        </w:rPr>
        <w:t>.4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. Цена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может быть изменена, если по предложению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увеличивается предусмотренное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не более чем на десять процентов или уменьшается предусмотренное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пропорционально дополнительному количеству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а, исходя из установленной в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е цены единицы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а, но не более чем на десять процентов цены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. При уменьшении предусмотренного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обязаны уменьшить цену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исходя из цены единицы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а. Цена единицы дополнительно поставляемого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или цена единицы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при уменьшении предусмотренного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поставляемого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должна определяться как частное от деления первоначальной цены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на предусмотренное в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е количество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FB2D2DF" w14:textId="333E66A9" w:rsidR="008830AE" w:rsidRPr="008E77A8" w:rsidRDefault="007B581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1" w:name="p25"/>
      <w:bookmarkEnd w:id="1"/>
      <w:r w:rsidRPr="008E77A8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E77A8">
        <w:rPr>
          <w:rFonts w:ascii="Times New Roman" w:eastAsia="Times New Roman" w:hAnsi="Times New Roman" w:cs="Times New Roman"/>
          <w:sz w:val="22"/>
          <w:szCs w:val="22"/>
        </w:rPr>
        <w:t>.5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. По соглашению Сторон цена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может быть снижена без изменения предусмотренного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>ом количества</w:t>
      </w:r>
      <w:r w:rsidR="002870BF" w:rsidRPr="008E77A8">
        <w:rPr>
          <w:rFonts w:ascii="Times New Roman" w:eastAsia="Times New Roman" w:hAnsi="Times New Roman" w:cs="Times New Roman"/>
          <w:sz w:val="22"/>
          <w:szCs w:val="22"/>
        </w:rPr>
        <w:t>, качества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и иных условий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8830AE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F045E70" w14:textId="36B66562" w:rsidR="00CC3832" w:rsidRPr="008E77A8" w:rsidRDefault="00523EE5" w:rsidP="00DB7E80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  <w:highlight w:val="yellow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5.6</w:t>
      </w:r>
      <w:r w:rsidR="00CC3832" w:rsidRPr="008E77A8">
        <w:rPr>
          <w:rFonts w:ascii="Times New Roman" w:eastAsia="Times New Roman" w:hAnsi="Times New Roman" w:cs="Times New Roman"/>
          <w:sz w:val="22"/>
          <w:szCs w:val="22"/>
        </w:rPr>
        <w:t xml:space="preserve">. Оплата по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CC3832" w:rsidRPr="008E77A8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CC383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</w:t>
      </w:r>
      <w:r w:rsidR="00B50AF5" w:rsidRPr="008E77A8">
        <w:rPr>
          <w:rFonts w:ascii="Times New Roman" w:eastAsia="Times New Roman" w:hAnsi="Times New Roman" w:cs="Times New Roman"/>
          <w:sz w:val="22"/>
          <w:szCs w:val="22"/>
        </w:rPr>
        <w:t xml:space="preserve">по казначейской системе оплаты по факту поставки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B50AF5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874731" w:rsidRPr="008E77A8">
        <w:rPr>
          <w:rFonts w:ascii="Times New Roman" w:eastAsia="Times New Roman" w:hAnsi="Times New Roman" w:cs="Times New Roman"/>
          <w:sz w:val="22"/>
          <w:szCs w:val="22"/>
        </w:rPr>
        <w:t xml:space="preserve">в безналичной форме, путем перечисления денежных средств на расчетный счет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874731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ED5A34" w:rsidRPr="008E77A8">
        <w:rPr>
          <w:rFonts w:ascii="Times New Roman" w:eastAsia="Times New Roman" w:hAnsi="Times New Roman" w:cs="Times New Roman"/>
          <w:sz w:val="22"/>
          <w:szCs w:val="22"/>
        </w:rPr>
        <w:t>не более чем в течение 10 (десяти</w:t>
      </w:r>
      <w:r w:rsidR="00B50AF5" w:rsidRPr="008E77A8">
        <w:rPr>
          <w:rFonts w:ascii="Times New Roman" w:eastAsia="Times New Roman" w:hAnsi="Times New Roman" w:cs="Times New Roman"/>
          <w:sz w:val="22"/>
          <w:szCs w:val="22"/>
        </w:rPr>
        <w:t xml:space="preserve">) рабочих дней </w:t>
      </w:r>
      <w:r w:rsidR="007B5D5F" w:rsidRPr="008E77A8">
        <w:rPr>
          <w:rFonts w:ascii="Times New Roman" w:eastAsia="Times New Roman" w:hAnsi="Times New Roman" w:cs="Times New Roman"/>
          <w:sz w:val="22"/>
          <w:szCs w:val="22"/>
        </w:rPr>
        <w:t xml:space="preserve">с даты подписания лица, имеющего право действовать от имени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7B5D5F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акта приемки-передачи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7B5D5F" w:rsidRPr="008E77A8">
        <w:rPr>
          <w:rFonts w:ascii="Times New Roman" w:eastAsia="Times New Roman" w:hAnsi="Times New Roman" w:cs="Times New Roman"/>
          <w:sz w:val="22"/>
          <w:szCs w:val="22"/>
        </w:rPr>
        <w:t>а / либо универсального передаточного документа (УПД).</w:t>
      </w:r>
    </w:p>
    <w:p w14:paraId="65EA9D28" w14:textId="51D4CEDD" w:rsidR="00CC3832" w:rsidRPr="008E77A8" w:rsidRDefault="00523EE5" w:rsidP="00DB7E80">
      <w:pPr>
        <w:tabs>
          <w:tab w:val="left" w:pos="900"/>
        </w:tabs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5.7</w:t>
      </w:r>
      <w:r w:rsidR="00CC3832" w:rsidRPr="008E77A8">
        <w:rPr>
          <w:rFonts w:ascii="Times New Roman" w:eastAsia="Times New Roman" w:hAnsi="Times New Roman" w:cs="Times New Roman"/>
          <w:sz w:val="22"/>
          <w:szCs w:val="22"/>
        </w:rPr>
        <w:t xml:space="preserve">. Основанием для оплаты поставленного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CC3832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является </w:t>
      </w:r>
      <w:r w:rsidR="006471AD" w:rsidRPr="008E77A8">
        <w:rPr>
          <w:rFonts w:ascii="Times New Roman" w:eastAsia="Times New Roman" w:hAnsi="Times New Roman" w:cs="Times New Roman"/>
          <w:sz w:val="22"/>
          <w:szCs w:val="22"/>
        </w:rPr>
        <w:t xml:space="preserve">подписанный сторонами </w:t>
      </w:r>
      <w:r w:rsidR="0078212A" w:rsidRPr="008E77A8">
        <w:rPr>
          <w:rFonts w:ascii="Times New Roman" w:eastAsia="Times New Roman" w:hAnsi="Times New Roman" w:cs="Times New Roman"/>
          <w:sz w:val="22"/>
          <w:szCs w:val="22"/>
        </w:rPr>
        <w:t xml:space="preserve">счет, </w:t>
      </w:r>
      <w:r w:rsidR="006471AD" w:rsidRPr="008E77A8">
        <w:rPr>
          <w:rFonts w:ascii="Times New Roman" w:eastAsia="Times New Roman" w:hAnsi="Times New Roman" w:cs="Times New Roman"/>
          <w:sz w:val="22"/>
          <w:szCs w:val="22"/>
        </w:rPr>
        <w:t>акт</w:t>
      </w:r>
      <w:r w:rsidR="00CE2D07" w:rsidRPr="008E77A8">
        <w:rPr>
          <w:rFonts w:ascii="Times New Roman" w:eastAsia="Times New Roman" w:hAnsi="Times New Roman" w:cs="Times New Roman"/>
          <w:sz w:val="22"/>
          <w:szCs w:val="22"/>
        </w:rPr>
        <w:t xml:space="preserve"> приемки-перед</w:t>
      </w:r>
      <w:r w:rsidR="006471AD" w:rsidRPr="008E77A8">
        <w:rPr>
          <w:rFonts w:ascii="Times New Roman" w:eastAsia="Times New Roman" w:hAnsi="Times New Roman" w:cs="Times New Roman"/>
          <w:sz w:val="22"/>
          <w:szCs w:val="22"/>
        </w:rPr>
        <w:t xml:space="preserve">ачи </w:t>
      </w:r>
      <w:r w:rsidR="0078212A" w:rsidRPr="008E77A8">
        <w:rPr>
          <w:rFonts w:ascii="Times New Roman" w:eastAsia="Times New Roman" w:hAnsi="Times New Roman" w:cs="Times New Roman"/>
          <w:sz w:val="22"/>
          <w:szCs w:val="22"/>
        </w:rPr>
        <w:t>т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овар</w:t>
      </w:r>
      <w:r w:rsidR="006471AD" w:rsidRPr="008E77A8">
        <w:rPr>
          <w:rFonts w:ascii="Times New Roman" w:eastAsia="Times New Roman" w:hAnsi="Times New Roman" w:cs="Times New Roman"/>
          <w:sz w:val="22"/>
          <w:szCs w:val="22"/>
        </w:rPr>
        <w:t>а / либо универсальный передаточный документ</w:t>
      </w:r>
      <w:r w:rsidR="00CE2D07" w:rsidRPr="008E77A8">
        <w:rPr>
          <w:rFonts w:ascii="Times New Roman" w:eastAsia="Times New Roman" w:hAnsi="Times New Roman" w:cs="Times New Roman"/>
          <w:sz w:val="22"/>
          <w:szCs w:val="22"/>
        </w:rPr>
        <w:t xml:space="preserve"> (УПД).</w:t>
      </w:r>
      <w:r w:rsidR="006471AD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74731" w:rsidRPr="008E77A8">
        <w:rPr>
          <w:rFonts w:ascii="Times New Roman" w:eastAsia="Times New Roman" w:hAnsi="Times New Roman" w:cs="Times New Roman"/>
          <w:sz w:val="22"/>
          <w:szCs w:val="22"/>
        </w:rPr>
        <w:t xml:space="preserve">Датой оплаты считается дата списания денежных средств с расчетного счета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874731" w:rsidRPr="008E77A8">
        <w:rPr>
          <w:rFonts w:ascii="Times New Roman" w:eastAsia="Times New Roman" w:hAnsi="Times New Roman" w:cs="Times New Roman"/>
          <w:sz w:val="22"/>
          <w:szCs w:val="22"/>
        </w:rPr>
        <w:t>а.</w:t>
      </w:r>
      <w:r w:rsidR="00CC3832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10A17B70" w14:textId="3C0B2FCA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8E77A8">
        <w:rPr>
          <w:rFonts w:ascii="Times New Roman" w:hAnsi="Times New Roman" w:cs="Times New Roman"/>
          <w:bCs/>
          <w:sz w:val="22"/>
          <w:szCs w:val="22"/>
        </w:rPr>
        <w:t>8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. Авансирование по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bCs/>
          <w:sz w:val="22"/>
          <w:szCs w:val="22"/>
        </w:rPr>
        <w:t>у не предусмотрено.</w:t>
      </w:r>
    </w:p>
    <w:p w14:paraId="1E092D1D" w14:textId="4BF04B75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5.</w:t>
      </w:r>
      <w:r w:rsidR="00523EE5" w:rsidRPr="008E77A8">
        <w:rPr>
          <w:rFonts w:ascii="Times New Roman" w:hAnsi="Times New Roman" w:cs="Times New Roman"/>
          <w:bCs/>
          <w:sz w:val="22"/>
          <w:szCs w:val="22"/>
        </w:rPr>
        <w:t>9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, поставленный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ом с отклонениями от требований спецификации или иными недостатками, не подлежит оплате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ом до устранения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>ом обнаруженных недостатков.</w:t>
      </w:r>
    </w:p>
    <w:p w14:paraId="69623401" w14:textId="08A6BC40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5.1</w:t>
      </w:r>
      <w:r w:rsidR="00523EE5" w:rsidRPr="008E77A8">
        <w:rPr>
          <w:rFonts w:ascii="Times New Roman" w:hAnsi="Times New Roman" w:cs="Times New Roman"/>
          <w:bCs/>
          <w:sz w:val="22"/>
          <w:szCs w:val="22"/>
        </w:rPr>
        <w:t>0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. По окончании исполнения </w:t>
      </w:r>
      <w:r w:rsidR="00493EED" w:rsidRPr="008E77A8">
        <w:rPr>
          <w:rFonts w:ascii="Times New Roman" w:hAnsi="Times New Roman" w:cs="Times New Roman"/>
          <w:bCs/>
          <w:sz w:val="22"/>
          <w:szCs w:val="22"/>
        </w:rPr>
        <w:t>своих обязательств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по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у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в течение 10 рабочих дней подписывают акт сверки расчетов.</w:t>
      </w:r>
    </w:p>
    <w:p w14:paraId="7F5B57F5" w14:textId="756B63F5" w:rsidR="007B581F" w:rsidRPr="008E77A8" w:rsidRDefault="00523EE5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5.11</w:t>
      </w:r>
      <w:r w:rsidR="007B581F"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</w:t>
      </w:r>
      <w:r w:rsidR="007B581F" w:rsidRPr="008E77A8">
        <w:rPr>
          <w:rFonts w:ascii="Times New Roman" w:hAnsi="Times New Roman" w:cs="Times New Roman"/>
          <w:sz w:val="22"/>
          <w:szCs w:val="22"/>
        </w:rPr>
        <w:t xml:space="preserve">Суммы неисполненных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7B581F" w:rsidRPr="008E77A8">
        <w:rPr>
          <w:rFonts w:ascii="Times New Roman" w:hAnsi="Times New Roman" w:cs="Times New Roman"/>
          <w:sz w:val="22"/>
          <w:szCs w:val="22"/>
        </w:rPr>
        <w:t xml:space="preserve">ом требований об уплате неустоек (штрафов, пеней), предъявленных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7B581F" w:rsidRPr="008E77A8">
        <w:rPr>
          <w:rFonts w:ascii="Times New Roman" w:hAnsi="Times New Roman" w:cs="Times New Roman"/>
          <w:sz w:val="22"/>
          <w:szCs w:val="22"/>
        </w:rPr>
        <w:t xml:space="preserve">ом в соответствии с Законом и настоящим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7B581F" w:rsidRPr="008E77A8">
        <w:rPr>
          <w:rFonts w:ascii="Times New Roman" w:hAnsi="Times New Roman" w:cs="Times New Roman"/>
          <w:sz w:val="22"/>
          <w:szCs w:val="22"/>
        </w:rPr>
        <w:t xml:space="preserve">ом, удерживаются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7B581F" w:rsidRPr="008E77A8">
        <w:rPr>
          <w:rFonts w:ascii="Times New Roman" w:hAnsi="Times New Roman" w:cs="Times New Roman"/>
          <w:sz w:val="22"/>
          <w:szCs w:val="22"/>
        </w:rPr>
        <w:t xml:space="preserve">ом из суммы, подлежащей оплате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7B581F" w:rsidRPr="008E77A8">
        <w:rPr>
          <w:rFonts w:ascii="Times New Roman" w:hAnsi="Times New Roman" w:cs="Times New Roman"/>
          <w:sz w:val="22"/>
          <w:szCs w:val="22"/>
        </w:rPr>
        <w:t>у.</w:t>
      </w:r>
    </w:p>
    <w:p w14:paraId="17D4FB34" w14:textId="49C5DF52" w:rsidR="007B581F" w:rsidRPr="008E77A8" w:rsidRDefault="005A6896" w:rsidP="00DB7E80">
      <w:pPr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5.1</w:t>
      </w:r>
      <w:r w:rsidR="00523EE5"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2</w:t>
      </w:r>
      <w:r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. Источник финансирования: </w:t>
      </w:r>
      <w:r w:rsidR="00A80910"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внебюджетные средства, </w:t>
      </w:r>
      <w:r w:rsidR="0017181D"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доходы от иной приносящей доход деятельности</w:t>
      </w:r>
      <w:r w:rsidR="008C6779" w:rsidRPr="008E77A8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.</w:t>
      </w:r>
    </w:p>
    <w:p w14:paraId="777208B0" w14:textId="4C480CBC" w:rsidR="005A6896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427A8E88" w14:textId="65E9957A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color w:val="000000"/>
          <w:sz w:val="22"/>
          <w:szCs w:val="22"/>
        </w:rPr>
      </w:pPr>
      <w:r w:rsidRPr="008E77A8">
        <w:rPr>
          <w:b/>
          <w:bCs/>
          <w:color w:val="000000"/>
          <w:sz w:val="22"/>
          <w:szCs w:val="22"/>
        </w:rPr>
        <w:t>6. ПОРЯДОК СДАЧИ-ПРИЁМКИ</w:t>
      </w:r>
      <w:r w:rsidR="002127FE" w:rsidRPr="008E77A8">
        <w:rPr>
          <w:b/>
          <w:bCs/>
          <w:color w:val="000000"/>
          <w:sz w:val="22"/>
          <w:szCs w:val="22"/>
        </w:rPr>
        <w:t xml:space="preserve"> </w:t>
      </w:r>
      <w:r w:rsidR="00B81F93" w:rsidRPr="008E77A8">
        <w:rPr>
          <w:b/>
          <w:bCs/>
          <w:color w:val="000000"/>
          <w:sz w:val="22"/>
          <w:szCs w:val="22"/>
        </w:rPr>
        <w:t>ТОВАР</w:t>
      </w:r>
      <w:r w:rsidR="002127FE" w:rsidRPr="008E77A8">
        <w:rPr>
          <w:b/>
          <w:bCs/>
          <w:color w:val="000000"/>
          <w:sz w:val="22"/>
          <w:szCs w:val="22"/>
        </w:rPr>
        <w:t>А</w:t>
      </w:r>
    </w:p>
    <w:p w14:paraId="72BAC34E" w14:textId="3B95E650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 xml:space="preserve">6.1. </w:t>
      </w:r>
      <w:r w:rsidR="00A444C2" w:rsidRPr="008E77A8">
        <w:rPr>
          <w:color w:val="000000"/>
          <w:sz w:val="22"/>
          <w:szCs w:val="22"/>
        </w:rPr>
        <w:t>Поставщик</w:t>
      </w:r>
      <w:r w:rsidRPr="008E77A8">
        <w:rPr>
          <w:color w:val="000000"/>
          <w:sz w:val="22"/>
          <w:szCs w:val="22"/>
        </w:rPr>
        <w:t xml:space="preserve"> за 2 рабочих дня извещает </w:t>
      </w:r>
      <w:r w:rsidR="00A444C2" w:rsidRPr="008E77A8">
        <w:rPr>
          <w:color w:val="000000"/>
          <w:sz w:val="22"/>
          <w:szCs w:val="22"/>
        </w:rPr>
        <w:t>Заказчик</w:t>
      </w:r>
      <w:r w:rsidRPr="008E77A8">
        <w:rPr>
          <w:color w:val="000000"/>
          <w:sz w:val="22"/>
          <w:szCs w:val="22"/>
        </w:rPr>
        <w:t xml:space="preserve">а о поставке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>а письменно, либо по тел./ факсу, электронной почте.</w:t>
      </w:r>
    </w:p>
    <w:p w14:paraId="2CA5499A" w14:textId="00B153F9" w:rsidR="00EB796D" w:rsidRPr="008E77A8" w:rsidRDefault="00B41A10" w:rsidP="00DB7E80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8E77A8">
        <w:rPr>
          <w:sz w:val="22"/>
          <w:szCs w:val="22"/>
        </w:rPr>
        <w:t>6.2</w:t>
      </w:r>
      <w:r w:rsidR="009E1DC1" w:rsidRPr="008E77A8">
        <w:rPr>
          <w:sz w:val="22"/>
          <w:szCs w:val="22"/>
        </w:rPr>
        <w:t xml:space="preserve">. </w:t>
      </w:r>
      <w:r w:rsidR="00A444C2" w:rsidRPr="008E77A8">
        <w:rPr>
          <w:sz w:val="22"/>
          <w:szCs w:val="22"/>
        </w:rPr>
        <w:t>Поставщик</w:t>
      </w:r>
      <w:r w:rsidR="00EB796D" w:rsidRPr="008E77A8">
        <w:rPr>
          <w:sz w:val="22"/>
          <w:szCs w:val="22"/>
        </w:rPr>
        <w:t xml:space="preserve"> вместе с </w:t>
      </w:r>
      <w:r w:rsidR="00B81F93" w:rsidRPr="008E77A8">
        <w:rPr>
          <w:sz w:val="22"/>
          <w:szCs w:val="22"/>
        </w:rPr>
        <w:t>Товар</w:t>
      </w:r>
      <w:r w:rsidR="00EB796D" w:rsidRPr="008E77A8">
        <w:rPr>
          <w:sz w:val="22"/>
          <w:szCs w:val="22"/>
        </w:rPr>
        <w:t>ом передает</w:t>
      </w:r>
      <w:r w:rsidR="001D138A" w:rsidRPr="008E77A8">
        <w:rPr>
          <w:sz w:val="22"/>
          <w:szCs w:val="22"/>
        </w:rPr>
        <w:t xml:space="preserve"> следующие оригиналы документов</w:t>
      </w:r>
      <w:r w:rsidR="00EB796D" w:rsidRPr="008E77A8">
        <w:rPr>
          <w:sz w:val="22"/>
          <w:szCs w:val="22"/>
        </w:rPr>
        <w:t>:</w:t>
      </w:r>
    </w:p>
    <w:p w14:paraId="57D94D36" w14:textId="72A98BE2" w:rsidR="00EB796D" w:rsidRPr="008E77A8" w:rsidRDefault="00EB796D" w:rsidP="00DB7E80">
      <w:pPr>
        <w:tabs>
          <w:tab w:val="left" w:pos="453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Pr="008E77A8">
        <w:rPr>
          <w:rFonts w:ascii="Times New Roman" w:hAnsi="Times New Roman" w:cs="Times New Roman"/>
          <w:sz w:val="22"/>
          <w:szCs w:val="22"/>
        </w:rPr>
        <w:t xml:space="preserve">)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>ные накладные;</w:t>
      </w:r>
    </w:p>
    <w:p w14:paraId="467400DC" w14:textId="77777777" w:rsidR="00EB796D" w:rsidRPr="008E77A8" w:rsidRDefault="00EB796D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sz w:val="22"/>
          <w:szCs w:val="22"/>
        </w:rPr>
        <w:t>б</w:t>
      </w:r>
      <w:proofErr w:type="gramEnd"/>
      <w:r w:rsidRPr="008E77A8">
        <w:rPr>
          <w:rFonts w:ascii="Times New Roman" w:hAnsi="Times New Roman" w:cs="Times New Roman"/>
          <w:sz w:val="22"/>
          <w:szCs w:val="22"/>
        </w:rPr>
        <w:t xml:space="preserve">) счет; </w:t>
      </w:r>
    </w:p>
    <w:p w14:paraId="6B51D581" w14:textId="39A56EC7" w:rsidR="00EB796D" w:rsidRPr="008E77A8" w:rsidRDefault="00EB796D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8E77A8">
        <w:rPr>
          <w:rFonts w:ascii="Times New Roman" w:hAnsi="Times New Roman" w:cs="Times New Roman"/>
          <w:sz w:val="22"/>
          <w:szCs w:val="22"/>
        </w:rPr>
        <w:t xml:space="preserve">) акт приемки-передачи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>а и счета-фактура (для плательщиков НДС) / либо универсальный передаточный документ (УПД);</w:t>
      </w:r>
    </w:p>
    <w:p w14:paraId="150B78CA" w14:textId="43F518A0" w:rsidR="009E1DC1" w:rsidRPr="008E77A8" w:rsidRDefault="00EB796D" w:rsidP="00DB7E80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8E77A8">
        <w:rPr>
          <w:sz w:val="22"/>
          <w:szCs w:val="22"/>
        </w:rPr>
        <w:lastRenderedPageBreak/>
        <w:t>г</w:t>
      </w:r>
      <w:proofErr w:type="gramEnd"/>
      <w:r w:rsidRPr="008E77A8">
        <w:rPr>
          <w:sz w:val="22"/>
          <w:szCs w:val="22"/>
        </w:rPr>
        <w:t xml:space="preserve">) копии сертификатов качества (соответствия), и прочие относящиеся к </w:t>
      </w:r>
      <w:r w:rsidR="00B81F93" w:rsidRPr="008E77A8">
        <w:rPr>
          <w:sz w:val="22"/>
          <w:szCs w:val="22"/>
        </w:rPr>
        <w:t>Товар</w:t>
      </w:r>
      <w:r w:rsidRPr="008E77A8">
        <w:rPr>
          <w:sz w:val="22"/>
          <w:szCs w:val="22"/>
        </w:rPr>
        <w:t>у документы в соответствии с требованиями действующего законодательства Российской Федерации.</w:t>
      </w:r>
    </w:p>
    <w:p w14:paraId="2CBE97BB" w14:textId="390BA04C" w:rsidR="00B4390B" w:rsidRPr="008E77A8" w:rsidRDefault="00B4390B" w:rsidP="00DB7E80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8E77A8">
        <w:rPr>
          <w:sz w:val="22"/>
          <w:szCs w:val="22"/>
        </w:rPr>
        <w:t>д</w:t>
      </w:r>
      <w:proofErr w:type="gramEnd"/>
      <w:r w:rsidRPr="008E77A8">
        <w:rPr>
          <w:sz w:val="22"/>
          <w:szCs w:val="22"/>
        </w:rPr>
        <w:t>) документы, подтверждающие страну происхождения товара.</w:t>
      </w:r>
    </w:p>
    <w:p w14:paraId="57B36A14" w14:textId="49CAD5F5" w:rsidR="00B4135B" w:rsidRPr="008E77A8" w:rsidRDefault="005A6896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>6.</w:t>
      </w:r>
      <w:r w:rsidR="00EB796D" w:rsidRPr="008E77A8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Для проверки поставленного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а, предусмотренного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ом, в части его соответствия условиям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проводит экспертизу. Экспертиза результатов, предусмотренных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ом, может проводиться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 своими силами или к ее проведению могут привлекаться эксперты, экспертные организации на основании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>ов, заключенных в соответствии с Федеральным законом.</w:t>
      </w:r>
      <w:r w:rsidR="00B4135B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проверяет соответствие поставленного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а требованиям </w:t>
      </w:r>
      <w:r w:rsidR="00B4135B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Описания объекта закупки </w:t>
      </w:r>
      <w:r w:rsidR="00245359" w:rsidRPr="008E77A8">
        <w:rPr>
          <w:rFonts w:ascii="Times New Roman" w:hAnsi="Times New Roman" w:cs="Times New Roman"/>
          <w:color w:val="auto"/>
          <w:sz w:val="22"/>
          <w:szCs w:val="22"/>
        </w:rPr>
        <w:t>(Приложение № 2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к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у), а также условиям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8E77A8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4625C3C5" w14:textId="057EE9CB" w:rsidR="00AF601E" w:rsidRPr="008E77A8" w:rsidRDefault="006C67E2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>6.4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обязан устранить все обнаруженные в ходе приемки недостатки своими силами и за свой счет, в сроки, установленные в рекламационном акте.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Устранение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956B0D" w:rsidRPr="008E77A8">
        <w:rPr>
          <w:rFonts w:ascii="Times New Roman" w:hAnsi="Times New Roman" w:cs="Times New Roman"/>
          <w:color w:val="auto"/>
          <w:sz w:val="22"/>
          <w:szCs w:val="22"/>
        </w:rPr>
        <w:t>ом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выявленных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ом недостатков не освобождает его от уплаты неустойки (штрафа, пени), предусмотренных разделом </w:t>
      </w:r>
      <w:r w:rsidR="00956B0D" w:rsidRPr="008E77A8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135062D1" w14:textId="77777777" w:rsidR="00541A1E" w:rsidRDefault="006C67E2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E77A8">
        <w:rPr>
          <w:rFonts w:ascii="Times New Roman" w:hAnsi="Times New Roman" w:cs="Times New Roman"/>
          <w:color w:val="auto"/>
          <w:sz w:val="22"/>
          <w:szCs w:val="22"/>
        </w:rPr>
        <w:t>6.5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Датой приемки </w:t>
      </w:r>
      <w:r w:rsidR="00956B0D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поставленного </w:t>
      </w:r>
      <w:r w:rsidR="00B81F93" w:rsidRPr="008E77A8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956B0D" w:rsidRPr="008E77A8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считается дата 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подписания </w:t>
      </w:r>
      <w:r w:rsidR="00A444C2" w:rsidRPr="008E77A8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>ом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sz w:val="22"/>
          <w:szCs w:val="22"/>
        </w:rPr>
        <w:t>акт</w:t>
      </w:r>
      <w:r w:rsidR="00813538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приемки-передачи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>а / либо универсального передаточного документа (УПД)</w:t>
      </w:r>
      <w:r w:rsidR="00AF601E" w:rsidRPr="008E77A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33AE372C" w14:textId="1B27B9F1" w:rsidR="00AF601E" w:rsidRPr="008E77A8" w:rsidRDefault="00541A1E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6.6. Заказчик осуществляет приемку поставленного Товара в течении 5 (пяти)</w:t>
      </w:r>
      <w:r w:rsidR="00F716C4"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>рабочих дней с даты поставки Товара.</w:t>
      </w:r>
    </w:p>
    <w:p w14:paraId="0785042C" w14:textId="2EACED1F" w:rsidR="00B2787D" w:rsidRPr="008E77A8" w:rsidRDefault="00B2787D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81A256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sz w:val="22"/>
          <w:szCs w:val="22"/>
        </w:rPr>
      </w:pPr>
      <w:r w:rsidRPr="008E77A8">
        <w:rPr>
          <w:b/>
          <w:bCs/>
          <w:caps/>
          <w:sz w:val="22"/>
          <w:szCs w:val="22"/>
        </w:rPr>
        <w:t>7. ГАРАНТИЯ И КАЧЕСТВО</w:t>
      </w:r>
    </w:p>
    <w:p w14:paraId="175DB8D9" w14:textId="63854085" w:rsidR="00AA3E4D" w:rsidRPr="008E77A8" w:rsidRDefault="00AA3E4D" w:rsidP="00DB7E80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7.1.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гарантирует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соответствие качества поставляемого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>а всем действующим стандартам и требованиям в соответствии с законодательством Российской Федерации.</w:t>
      </w:r>
    </w:p>
    <w:p w14:paraId="018929B6" w14:textId="5993EF21" w:rsidR="00AA3E4D" w:rsidRPr="008E77A8" w:rsidRDefault="00AA3E4D" w:rsidP="00DB7E80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7.2. Требования к качеству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устанавливаются в соответствии со статьей 469 ГК РФ.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 должен соответствовать действующему законодательству Российской Федерации применительно для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такого рода. </w:t>
      </w:r>
    </w:p>
    <w:p w14:paraId="0611EC89" w14:textId="7DF576DD" w:rsidR="00AA3E4D" w:rsidRPr="008E77A8" w:rsidRDefault="00AA3E4D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 xml:space="preserve">7.3.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гарантирует качество поставляемого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в пределах гарантийного срока, установленного производителем с момента передачи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по акту приёма-передачи (в документах на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>, преду</w:t>
      </w:r>
      <w:r w:rsidR="00372C56" w:rsidRPr="008E77A8">
        <w:rPr>
          <w:rFonts w:ascii="Times New Roman" w:hAnsi="Times New Roman" w:cs="Times New Roman"/>
          <w:bCs/>
          <w:sz w:val="22"/>
          <w:szCs w:val="22"/>
        </w:rPr>
        <w:t>сматривающих гарант</w:t>
      </w:r>
      <w:r w:rsidR="0094151E" w:rsidRPr="008E77A8">
        <w:rPr>
          <w:rFonts w:ascii="Times New Roman" w:hAnsi="Times New Roman" w:cs="Times New Roman"/>
          <w:bCs/>
          <w:sz w:val="22"/>
          <w:szCs w:val="22"/>
        </w:rPr>
        <w:t>ийный срок)</w:t>
      </w:r>
      <w:r w:rsidR="00372C56" w:rsidRPr="008E77A8">
        <w:rPr>
          <w:rFonts w:ascii="Times New Roman" w:hAnsi="Times New Roman" w:cs="Times New Roman"/>
          <w:bCs/>
          <w:sz w:val="22"/>
          <w:szCs w:val="22"/>
        </w:rPr>
        <w:t>.</w:t>
      </w:r>
    </w:p>
    <w:p w14:paraId="78ABE6D6" w14:textId="77777777" w:rsidR="00AA3E4D" w:rsidRPr="008E77A8" w:rsidRDefault="00AA3E4D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Исчисление гарантийного срока производится в порядке, установленном действующим законодательством Российской Федерации (ст.471 ГК РФ). </w:t>
      </w:r>
    </w:p>
    <w:p w14:paraId="75C38560" w14:textId="0BDA7F64" w:rsidR="00AA3E4D" w:rsidRPr="008E77A8" w:rsidRDefault="00AA3E4D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7.4.</w:t>
      </w:r>
      <w:r w:rsidR="00A521A4" w:rsidRPr="008E77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Обнаружив после приёмки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недостатки, которые не могли быть устранены при обычном способе приёмки (скрытые недостатки),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извещает об этом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>а в течение 14 дней.</w:t>
      </w:r>
    </w:p>
    <w:p w14:paraId="68E0A889" w14:textId="58049BB1" w:rsidR="00AA3E4D" w:rsidRPr="008E77A8" w:rsidRDefault="00AA3E4D" w:rsidP="00DB7E8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7.5. </w:t>
      </w:r>
      <w:r w:rsidR="00461079" w:rsidRPr="008E77A8">
        <w:rPr>
          <w:rFonts w:ascii="Times New Roman" w:hAnsi="Times New Roman" w:cs="Times New Roman"/>
          <w:sz w:val="22"/>
          <w:szCs w:val="22"/>
        </w:rPr>
        <w:t>Выполнение гарантийных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обязательств выполняется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за свой счет в течение 3 (трех) рабочих дней с момента получения извещения от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4753A5A8" w14:textId="767AA78F" w:rsidR="007009C1" w:rsidRPr="008E77A8" w:rsidRDefault="007009C1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 xml:space="preserve">7.6. В случае необходимости замены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 в пределах гарантийного срока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обязуется производить замену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 на аналогичный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 или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с лучшими потребительскими характеристиками.</w:t>
      </w:r>
    </w:p>
    <w:p w14:paraId="3E1A8AA8" w14:textId="3CBD9EBB" w:rsidR="00AA3E4D" w:rsidRPr="008E77A8" w:rsidRDefault="00AA3E4D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8E77A8">
        <w:rPr>
          <w:rFonts w:ascii="Times New Roman" w:hAnsi="Times New Roman" w:cs="Times New Roman"/>
          <w:bCs/>
          <w:sz w:val="22"/>
          <w:szCs w:val="22"/>
        </w:rPr>
        <w:t>7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. В случае необходимости замены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качества, в течение установленного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ом гарантийного срока на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="007009C1" w:rsidRPr="008E77A8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, возврат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у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для замены производится на основании оформленной представителем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bCs/>
          <w:sz w:val="22"/>
          <w:szCs w:val="22"/>
        </w:rPr>
        <w:t>а письменной претензии.</w:t>
      </w:r>
    </w:p>
    <w:p w14:paraId="6C58D32A" w14:textId="7BA96E7E" w:rsidR="00AA3E4D" w:rsidRPr="008E77A8" w:rsidRDefault="00AA3E4D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8E77A8">
        <w:rPr>
          <w:rFonts w:ascii="Times New Roman" w:hAnsi="Times New Roman" w:cs="Times New Roman"/>
          <w:bCs/>
          <w:sz w:val="22"/>
          <w:szCs w:val="22"/>
        </w:rPr>
        <w:t>8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. В случае, если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лишен возможности использовать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, в отношении которого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ом установлен гарантийный срок, по обстоятельствам, зависящим от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а, гарантийный срок не течет до устранения соответствующих обстоятельств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>ом (статья 471 Гражданского Кодекса РФ).</w:t>
      </w:r>
    </w:p>
    <w:p w14:paraId="26A9F336" w14:textId="6F50DBAC" w:rsidR="00AA3E4D" w:rsidRPr="008E77A8" w:rsidRDefault="00AA3E4D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bCs/>
          <w:sz w:val="22"/>
          <w:szCs w:val="22"/>
        </w:rPr>
        <w:t>7.</w:t>
      </w:r>
      <w:r w:rsidR="007009C1" w:rsidRPr="008E77A8">
        <w:rPr>
          <w:rFonts w:ascii="Times New Roman" w:hAnsi="Times New Roman" w:cs="Times New Roman"/>
          <w:bCs/>
          <w:sz w:val="22"/>
          <w:szCs w:val="22"/>
        </w:rPr>
        <w:t>9</w:t>
      </w:r>
      <w:r w:rsidRPr="008E77A8">
        <w:rPr>
          <w:rFonts w:ascii="Times New Roman" w:hAnsi="Times New Roman" w:cs="Times New Roman"/>
          <w:bCs/>
          <w:sz w:val="22"/>
          <w:szCs w:val="22"/>
        </w:rPr>
        <w:t>.</w:t>
      </w:r>
      <w:r w:rsidR="00AD34FB" w:rsidRPr="008E77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При этом гарантийный срок продлевается на время, в течение которого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 не мог использоваться из-за обнаруженных в нем недостатков, при условии извещения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а о недостатках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Cs/>
          <w:sz w:val="22"/>
          <w:szCs w:val="22"/>
        </w:rPr>
        <w:t>а в порядке, установленном статьей 483 Гражданского Кодекса РФ.</w:t>
      </w:r>
    </w:p>
    <w:p w14:paraId="06FE526C" w14:textId="27AA9EDB" w:rsidR="005A6896" w:rsidRPr="00541A1E" w:rsidRDefault="00541A1E" w:rsidP="00DB7E80">
      <w:pPr>
        <w:pStyle w:val="western"/>
        <w:shd w:val="clear" w:color="auto" w:fill="FFFFFF"/>
        <w:spacing w:before="0" w:after="0"/>
        <w:ind w:firstLine="709"/>
        <w:rPr>
          <w:bCs/>
          <w:color w:val="000000"/>
          <w:sz w:val="22"/>
          <w:szCs w:val="22"/>
        </w:rPr>
      </w:pPr>
      <w:r w:rsidRPr="00541A1E">
        <w:rPr>
          <w:bCs/>
          <w:color w:val="000000"/>
          <w:sz w:val="22"/>
          <w:szCs w:val="22"/>
        </w:rPr>
        <w:t xml:space="preserve">7.10. </w:t>
      </w:r>
      <w:r>
        <w:rPr>
          <w:bCs/>
          <w:color w:val="000000"/>
          <w:sz w:val="22"/>
          <w:szCs w:val="22"/>
        </w:rPr>
        <w:t>Срок годности Товара на момент поставки должен составлять не менее 12 (двенадцати месяцев) и не менее 2/3 от общего срока годности Товара, установленного производителем.</w:t>
      </w:r>
    </w:p>
    <w:p w14:paraId="5E151DA1" w14:textId="77777777" w:rsidR="00541A1E" w:rsidRPr="008E77A8" w:rsidRDefault="00541A1E" w:rsidP="00DB7E80">
      <w:pPr>
        <w:pStyle w:val="western"/>
        <w:shd w:val="clear" w:color="auto" w:fill="FFFFFF"/>
        <w:spacing w:before="0" w:after="0"/>
        <w:ind w:firstLine="709"/>
        <w:rPr>
          <w:b/>
          <w:bCs/>
          <w:color w:val="000000"/>
          <w:sz w:val="22"/>
          <w:szCs w:val="22"/>
        </w:rPr>
      </w:pPr>
    </w:p>
    <w:p w14:paraId="65ACA5D1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color w:val="000000"/>
          <w:sz w:val="22"/>
          <w:szCs w:val="22"/>
        </w:rPr>
      </w:pPr>
      <w:r w:rsidRPr="008E77A8">
        <w:rPr>
          <w:b/>
          <w:bCs/>
          <w:color w:val="000000"/>
          <w:sz w:val="22"/>
          <w:szCs w:val="22"/>
        </w:rPr>
        <w:t>8. ОТВЕТСТВЕННОСТЬ СТОРОН</w:t>
      </w:r>
    </w:p>
    <w:p w14:paraId="452ADAFE" w14:textId="69212D2C" w:rsidR="002D7C42" w:rsidRPr="008E77A8" w:rsidRDefault="00465C5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8.1. </w:t>
      </w:r>
      <w:r w:rsidR="002D7C42" w:rsidRPr="008E77A8">
        <w:rPr>
          <w:rFonts w:ascii="Times New Roman" w:eastAsia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настоящему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8E77A8">
        <w:rPr>
          <w:rFonts w:ascii="Times New Roman" w:eastAsia="Times New Roman" w:hAnsi="Times New Roman" w:cs="Times New Roman"/>
          <w:sz w:val="22"/>
          <w:szCs w:val="22"/>
        </w:rPr>
        <w:t xml:space="preserve">у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2D7C42" w:rsidRPr="008E77A8">
        <w:rPr>
          <w:rFonts w:ascii="Times New Roman" w:eastAsia="Times New Roman" w:hAnsi="Times New Roman" w:cs="Times New Roman"/>
          <w:sz w:val="22"/>
          <w:szCs w:val="22"/>
        </w:rPr>
        <w:t xml:space="preserve"> несут ответственность в соответствии с законодательством Российской Федерации, Федеральным законом, Постановлением Правительства Российской Федерации от 30.08.2017 N 1042. </w:t>
      </w:r>
    </w:p>
    <w:p w14:paraId="23BAEC82" w14:textId="77777777" w:rsidR="002D7C42" w:rsidRPr="008E77A8" w:rsidRDefault="002D7C4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Указанные в настоящем разделе неустойка (пеня, штраф) взимаются за каждое нарушение в отдельности</w:t>
      </w:r>
    </w:p>
    <w:p w14:paraId="1CAA723E" w14:textId="66BF3FBE" w:rsidR="00465C52" w:rsidRPr="008E77A8" w:rsidRDefault="00465C5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8.2. </w:t>
      </w:r>
      <w:r w:rsidR="002D7C42" w:rsidRPr="008E77A8">
        <w:rPr>
          <w:rFonts w:ascii="Times New Roman" w:eastAsia="Times New Roman" w:hAnsi="Times New Roman" w:cs="Times New Roman"/>
          <w:sz w:val="22"/>
          <w:szCs w:val="22"/>
        </w:rPr>
        <w:t xml:space="preserve">В случае полного (частичного) неисполнения условий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2D7C42" w:rsidRPr="008E77A8">
        <w:rPr>
          <w:rFonts w:ascii="Times New Roman" w:eastAsia="Times New Roman" w:hAnsi="Times New Roman" w:cs="Times New Roman"/>
          <w:sz w:val="22"/>
          <w:szCs w:val="22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5F584B90" w14:textId="284E8047" w:rsidR="002D7C42" w:rsidRPr="008E77A8" w:rsidRDefault="00465C52" w:rsidP="00DB7E80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" w:name="p198"/>
      <w:bookmarkEnd w:id="2"/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8.3. </w:t>
      </w:r>
      <w:r w:rsidR="002D7C4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Ответственность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="002D7C4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774F4DED" w14:textId="373C2DB7" w:rsidR="002D7C42" w:rsidRPr="008E77A8" w:rsidRDefault="002D7C4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8.3.1.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bookmarkStart w:id="3" w:name="p200"/>
      <w:bookmarkEnd w:id="3"/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Пеня устанавливается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ом в размере 1/300 ключевой ставки ЦБ РФ, действующей на дату уплаты пени, от не уплаченной в срок суммы.</w:t>
      </w:r>
    </w:p>
    <w:p w14:paraId="4E08AA6B" w14:textId="528573BA" w:rsidR="00465C52" w:rsidRPr="008E77A8" w:rsidRDefault="002D7C4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8.3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2.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За каждый факт неисполнения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за 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исключением просрочки исполнения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вправе взыскать с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а штраф в размере:</w:t>
      </w:r>
    </w:p>
    <w:p w14:paraId="3D7EA59C" w14:textId="122B20B0" w:rsidR="00465C52" w:rsidRPr="008E77A8" w:rsidRDefault="00465C5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не превышает 3 млн. рублей (включительно);</w:t>
      </w:r>
    </w:p>
    <w:p w14:paraId="14A9F003" w14:textId="22766909" w:rsidR="002D7C42" w:rsidRPr="008E77A8" w:rsidRDefault="002D7C4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8.4. Ответственность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а:</w:t>
      </w:r>
    </w:p>
    <w:p w14:paraId="3DCC9173" w14:textId="4ED2A47C" w:rsidR="00F45DDC" w:rsidRPr="008E77A8" w:rsidRDefault="005A62A4" w:rsidP="00DB7E80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1.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В случае просрочки 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 (в том числе гарантийного обязательства),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направляет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у требование об уплате неустоек (штрафов, пеней)</w:t>
      </w:r>
      <w:r w:rsidR="00F45DDC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с указанием реквизитов для перечисления денежных средств.</w:t>
      </w:r>
    </w:p>
    <w:p w14:paraId="585F924B" w14:textId="05503DD1" w:rsidR="00F45DDC" w:rsidRPr="008E77A8" w:rsidRDefault="005A62A4" w:rsidP="00DB7E80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8.4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2.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обязательства, предусмотренного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в том числе за нарушение сроков поставки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Товар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предусмотренных п.3.1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="00F45DDC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E2A5F4D" w14:textId="7BEF9E69" w:rsidR="00465C52" w:rsidRPr="008E77A8" w:rsidRDefault="00465C52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</w:t>
      </w:r>
      <w:r w:rsidR="008D5494" w:rsidRPr="008E77A8">
        <w:rPr>
          <w:rFonts w:ascii="Times New Roman" w:eastAsia="Times New Roman" w:hAnsi="Times New Roman" w:cs="Times New Roman"/>
          <w:sz w:val="22"/>
          <w:szCs w:val="22"/>
        </w:rPr>
        <w:t>4.3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. Пеня начисляется за каждый день просрочки 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обязательства, предусмотренного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обязательства, в размере </w:t>
      </w:r>
      <w:r w:rsidR="00B427CF" w:rsidRPr="008E77A8">
        <w:rPr>
          <w:rFonts w:ascii="Times New Roman" w:eastAsia="Times New Roman" w:hAnsi="Times New Roman" w:cs="Times New Roman"/>
          <w:sz w:val="22"/>
          <w:szCs w:val="22"/>
        </w:rPr>
        <w:t xml:space="preserve">1/300 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действующей на дату уплаты пени ключевой ставки Центрального банка Российской Федерации от цены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(отдельного этапа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) и фактически исполненных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14:paraId="4CC50C8F" w14:textId="3DB03750" w:rsidR="000D4F8B" w:rsidRPr="008E77A8" w:rsidRDefault="00F45DDC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</w:t>
      </w:r>
      <w:r w:rsidR="0011024C" w:rsidRPr="008E77A8">
        <w:rPr>
          <w:rFonts w:ascii="Times New Roman" w:eastAsia="Times New Roman" w:hAnsi="Times New Roman" w:cs="Times New Roman"/>
          <w:sz w:val="22"/>
          <w:szCs w:val="22"/>
        </w:rPr>
        <w:t>.4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11024C" w:rsidRPr="008E77A8">
        <w:rPr>
          <w:rFonts w:ascii="Times New Roman" w:eastAsia="Times New Roman" w:hAnsi="Times New Roman" w:cs="Times New Roman"/>
          <w:sz w:val="22"/>
          <w:szCs w:val="22"/>
        </w:rPr>
        <w:t>4.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D5494" w:rsidRPr="008E77A8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8D5494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</w:t>
      </w:r>
      <w:r w:rsidR="000D4F8B" w:rsidRPr="008E77A8">
        <w:rPr>
          <w:rFonts w:ascii="Times New Roman" w:eastAsia="Times New Roman" w:hAnsi="Times New Roman" w:cs="Times New Roman"/>
          <w:sz w:val="22"/>
          <w:szCs w:val="22"/>
        </w:rPr>
        <w:t xml:space="preserve">(в том числе гарантийного обязательства), предусмотренных Контрактом, за исключением просрочки исполнения обязательств, предусмотренных Контрактом, размер штрафа устанавливается в </w:t>
      </w:r>
      <w:r w:rsidR="00EA60CE" w:rsidRPr="008E77A8">
        <w:rPr>
          <w:rFonts w:ascii="Times New Roman" w:eastAsia="Times New Roman" w:hAnsi="Times New Roman" w:cs="Times New Roman"/>
          <w:sz w:val="22"/>
          <w:szCs w:val="22"/>
        </w:rPr>
        <w:t>размере</w:t>
      </w:r>
      <w:r w:rsidR="000D4F8B" w:rsidRPr="008E77A8">
        <w:rPr>
          <w:rFonts w:ascii="Times New Roman" w:eastAsia="Times New Roman" w:hAnsi="Times New Roman" w:cs="Times New Roman"/>
          <w:sz w:val="22"/>
          <w:szCs w:val="22"/>
        </w:rPr>
        <w:t xml:space="preserve"> 10 процентов цены Контракта (этапа</w:t>
      </w:r>
      <w:r w:rsidR="00EA60CE" w:rsidRPr="008E77A8">
        <w:rPr>
          <w:rFonts w:ascii="Times New Roman" w:eastAsia="Times New Roman" w:hAnsi="Times New Roman" w:cs="Times New Roman"/>
          <w:sz w:val="22"/>
          <w:szCs w:val="22"/>
        </w:rPr>
        <w:t xml:space="preserve">), что составляет </w:t>
      </w:r>
      <w:r w:rsidR="00541A1E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</w:t>
      </w:r>
      <w:r w:rsidR="00A521A4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D633323" w14:textId="379168DE" w:rsidR="0011024C" w:rsidRPr="008E77A8" w:rsidRDefault="0011024C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5.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обязательства, предусмотренного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е таких обязательств) в следующем порядке:</w:t>
      </w:r>
    </w:p>
    <w:p w14:paraId="1D2AD81F" w14:textId="652484E8" w:rsidR="0011024C" w:rsidRPr="008E77A8" w:rsidRDefault="0011024C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не превышает 3 млн. рублей; </w:t>
      </w:r>
    </w:p>
    <w:p w14:paraId="1F906424" w14:textId="49047B8E" w:rsidR="0021262F" w:rsidRPr="008E77A8" w:rsidRDefault="0021262F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p249"/>
      <w:bookmarkEnd w:id="4"/>
      <w:r w:rsidRPr="008E77A8">
        <w:rPr>
          <w:rFonts w:ascii="Times New Roman" w:eastAsia="Times New Roman" w:hAnsi="Times New Roman" w:cs="Times New Roman"/>
          <w:sz w:val="22"/>
          <w:szCs w:val="22"/>
        </w:rPr>
        <w:t>8.4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6.</w:t>
      </w:r>
      <w:r w:rsidR="00465C52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За каждый факт неисполнения или ненадлежащего исполнения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заключенным с победителем закупки (или с иным участником закупки в случаях, установленных Законом), предложившим наиболее высокую цену за право заключения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размер штрафа рассчитывается в порядке, установленном Постановлением Правительства РФ от 30.08.2017 № 1042, за исключением просрочки исполнения обязательств (в том числе гарантийного обязательства), предусмотренных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ом, и устанавливается в следующем порядке:</w:t>
      </w:r>
    </w:p>
    <w:p w14:paraId="015E83DC" w14:textId="68BE0081" w:rsidR="0021262F" w:rsidRPr="008E77A8" w:rsidRDefault="0021262F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proofErr w:type="gramEnd"/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в случае, если цена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превышает начальную (максимальную) цену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21F54D0A" w14:textId="5C299B16" w:rsidR="0021262F" w:rsidRPr="008E77A8" w:rsidRDefault="0021262F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10 процентов начальной (максимальной) цены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если цена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 не превышает 3 млн. рублей;</w:t>
      </w:r>
    </w:p>
    <w:p w14:paraId="4493C4EF" w14:textId="3171F592" w:rsidR="0021262F" w:rsidRPr="008E77A8" w:rsidRDefault="0021262F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б</w:t>
      </w:r>
      <w:proofErr w:type="gramEnd"/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в случае, если цена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превышает начальную (максимальную) цену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73F6F091" w14:textId="43B21DA1" w:rsidR="0021262F" w:rsidRPr="008E77A8" w:rsidRDefault="0021262F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10 процентов цены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если цена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 не превышает 3 млн. рублей;</w:t>
      </w:r>
    </w:p>
    <w:p w14:paraId="2F4D1A2F" w14:textId="71DA4037" w:rsidR="00C91633" w:rsidRPr="008E77A8" w:rsidRDefault="007B268E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8.5</w:t>
      </w:r>
      <w:r w:rsidR="00C91633" w:rsidRPr="008E77A8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C9163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произошло вследствие непреодолимой силы или по вине другой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Стороны</w:t>
      </w:r>
      <w:r w:rsidR="00C9163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8CE14B3" w14:textId="67A27DFE" w:rsidR="00C91633" w:rsidRPr="008E77A8" w:rsidRDefault="007B268E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8.6</w:t>
      </w:r>
      <w:r w:rsidR="00C91633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C9163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C9163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несёт ответственность за действия третьих лиц, привлечённых им к исполнению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10BD93C0" w14:textId="283C96C1" w:rsidR="000E108E" w:rsidRPr="008E77A8" w:rsidRDefault="006A6F88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8.7</w:t>
      </w:r>
      <w:r w:rsidR="000E108E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пени (неустойки) за просрочку или иное ненадлежащее исполнение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у, не освобождает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от исполнения этих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53D9DDAD" w14:textId="4A444132" w:rsidR="000E108E" w:rsidRPr="008E77A8" w:rsidRDefault="006A6F88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8.8</w:t>
      </w:r>
      <w:r w:rsidR="000E108E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Уплата штрафных санкций за нарушение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производится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на основании претензии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путем перечисления денежных средств на расчетный счет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="000E10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а.</w:t>
      </w:r>
    </w:p>
    <w:p w14:paraId="6A0DB5F6" w14:textId="42324307" w:rsidR="000E108E" w:rsidRPr="008E77A8" w:rsidRDefault="000E108E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 w:rsidRPr="008E77A8">
        <w:rPr>
          <w:rFonts w:ascii="Times New Roman" w:eastAsia="Times New Roman" w:hAnsi="Times New Roman" w:cs="Times New Roman"/>
          <w:sz w:val="22"/>
          <w:szCs w:val="22"/>
        </w:rPr>
        <w:t>9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неисполнения, либо ненадлежащего исполнения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производит оплату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размере за вычетом суммы неустойки (штрафа, пеней), подлежащей уплате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в соответствии с условиями ответственности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6314C818" w14:textId="7FC6C0F2" w:rsidR="00C91633" w:rsidRPr="008E77A8" w:rsidRDefault="009F12E3" w:rsidP="00DB7E8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</w:t>
      </w:r>
      <w:r w:rsidR="006A6F88" w:rsidRPr="008E77A8">
        <w:rPr>
          <w:rFonts w:ascii="Times New Roman" w:eastAsia="Times New Roman" w:hAnsi="Times New Roman" w:cs="Times New Roman"/>
          <w:sz w:val="22"/>
          <w:szCs w:val="22"/>
        </w:rPr>
        <w:t>10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 случае ненадлежащего исполнения, просрочки исполнения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вправе произвести перечисление денежных средств в оплату обязательств по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сумме, уменьшенной на размер неустойки (штрафов), начисленной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ом</w:t>
      </w:r>
      <w:r w:rsidR="007B268E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, в соответствии с пунктами 8.4.1. – 8.4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.6. </w:t>
      </w:r>
      <w:r w:rsidR="00B81F93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после направления в адрес </w:t>
      </w:r>
      <w:r w:rsidR="00A444C2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а уведомления с расчётом суммы неустойки.</w:t>
      </w:r>
    </w:p>
    <w:p w14:paraId="3B77B2FC" w14:textId="5E50E62F" w:rsidR="004F6C56" w:rsidRPr="008E77A8" w:rsidRDefault="006A6F88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8.11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. Подписанием настоящего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 подтверждает свое согласие на оплату по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у за вычетом суммы неустойки, взимаемой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в соответствии с пунктами </w:t>
      </w:r>
      <w:r w:rsidR="00866356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8.4.1. – 8.4.6.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а. После оплаты по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у в соответствии с условиями настоящего раздела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 обязуются подписать акт сверки расчетов.</w:t>
      </w:r>
    </w:p>
    <w:p w14:paraId="7A1A4A74" w14:textId="2F96BE8D" w:rsidR="004F6C56" w:rsidRPr="008E77A8" w:rsidRDefault="006A6F88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8.12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372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Общая сумма начисленных штрафов за неисполнение или ненадлежащее исполнение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7CE6261A" w14:textId="588963DC" w:rsidR="005A6896" w:rsidRPr="008E77A8" w:rsidRDefault="006A6F88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8.13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. Общая сумма начисленных штрафов за </w:t>
      </w:r>
      <w:r w:rsidR="00436346" w:rsidRPr="008E77A8">
        <w:rPr>
          <w:rFonts w:ascii="Times New Roman" w:eastAsia="Times New Roman" w:hAnsi="Times New Roman" w:cs="Times New Roman"/>
          <w:sz w:val="22"/>
          <w:szCs w:val="22"/>
        </w:rPr>
        <w:t xml:space="preserve">неисполнение или 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ненадлежащее исполнение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6C56" w:rsidRPr="008E77A8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C0A5860" w14:textId="77777777" w:rsidR="002436A1" w:rsidRPr="008E77A8" w:rsidRDefault="002436A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450BBE4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color w:val="000000"/>
          <w:sz w:val="22"/>
          <w:szCs w:val="22"/>
        </w:rPr>
      </w:pPr>
      <w:r w:rsidRPr="008E77A8">
        <w:rPr>
          <w:b/>
          <w:bCs/>
          <w:color w:val="000000"/>
          <w:sz w:val="22"/>
          <w:szCs w:val="22"/>
        </w:rPr>
        <w:t>9. ОБСТОЯТЕЛЬСТВА НЕПРЕОДОЛИМОЙ СИЛЫ</w:t>
      </w:r>
    </w:p>
    <w:p w14:paraId="4844EAD3" w14:textId="465DAF23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 xml:space="preserve">9.1. </w:t>
      </w:r>
      <w:r w:rsidR="00A444C2" w:rsidRPr="008E77A8">
        <w:rPr>
          <w:color w:val="000000"/>
          <w:sz w:val="22"/>
          <w:szCs w:val="22"/>
        </w:rPr>
        <w:t>Стороны</w:t>
      </w:r>
      <w:r w:rsidRPr="008E77A8">
        <w:rPr>
          <w:color w:val="000000"/>
          <w:sz w:val="22"/>
          <w:szCs w:val="22"/>
        </w:rPr>
        <w:t xml:space="preserve"> освобождаются от ответственности за полное или частичное неисполнение обязательств по настоящему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>у, не могла не предвидеть, не предотвратить разумными методами и в разумные сроки.</w:t>
      </w:r>
    </w:p>
    <w:p w14:paraId="16F1880E" w14:textId="4C802813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9.2. При нас</w:t>
      </w:r>
      <w:r w:rsidR="00C9739A" w:rsidRPr="008E77A8">
        <w:rPr>
          <w:color w:val="000000"/>
          <w:sz w:val="22"/>
          <w:szCs w:val="22"/>
        </w:rPr>
        <w:t>туплении указанных в пункте 9.1</w:t>
      </w:r>
      <w:r w:rsidRPr="008E77A8">
        <w:rPr>
          <w:color w:val="000000"/>
          <w:sz w:val="22"/>
          <w:szCs w:val="22"/>
        </w:rPr>
        <w:t xml:space="preserve"> обстоятельств, Сторона по настоящему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у, для которой создалась невозможность исполнения обязательств по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>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4AFD4E09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</w:p>
    <w:p w14:paraId="72A79E03" w14:textId="6C10EB8F" w:rsidR="005A6896" w:rsidRPr="008E77A8" w:rsidRDefault="005A6896" w:rsidP="00DB7E80">
      <w:pPr>
        <w:pStyle w:val="afc"/>
        <w:ind w:firstLine="709"/>
        <w:jc w:val="center"/>
        <w:rPr>
          <w:b/>
          <w:bCs/>
          <w:caps/>
          <w:sz w:val="22"/>
          <w:szCs w:val="22"/>
        </w:rPr>
      </w:pPr>
      <w:r w:rsidRPr="008E77A8">
        <w:rPr>
          <w:b/>
          <w:sz w:val="22"/>
          <w:szCs w:val="22"/>
        </w:rPr>
        <w:t xml:space="preserve">10. </w:t>
      </w:r>
      <w:r w:rsidRPr="008E77A8">
        <w:rPr>
          <w:b/>
          <w:bCs/>
          <w:caps/>
          <w:sz w:val="22"/>
          <w:szCs w:val="22"/>
        </w:rPr>
        <w:t>Срок ДЕЙСТВИЯ</w:t>
      </w:r>
      <w:r w:rsidR="00372C56" w:rsidRPr="008E77A8">
        <w:rPr>
          <w:b/>
          <w:bCs/>
          <w:caps/>
          <w:sz w:val="22"/>
          <w:szCs w:val="22"/>
        </w:rPr>
        <w:t>, СРОК ИСПОЛНЕНИЯ</w:t>
      </w:r>
      <w:r w:rsidRPr="008E77A8">
        <w:rPr>
          <w:b/>
          <w:bCs/>
          <w:caps/>
          <w:sz w:val="22"/>
          <w:szCs w:val="22"/>
        </w:rPr>
        <w:t xml:space="preserve"> </w:t>
      </w:r>
      <w:r w:rsidR="00B81F93" w:rsidRPr="008E77A8">
        <w:rPr>
          <w:b/>
          <w:bCs/>
          <w:caps/>
          <w:sz w:val="22"/>
          <w:szCs w:val="22"/>
        </w:rPr>
        <w:t>Контракт</w:t>
      </w:r>
      <w:r w:rsidR="00D90F29" w:rsidRPr="008E77A8">
        <w:rPr>
          <w:b/>
          <w:bCs/>
          <w:caps/>
          <w:sz w:val="22"/>
          <w:szCs w:val="22"/>
        </w:rPr>
        <w:t>а</w:t>
      </w:r>
    </w:p>
    <w:p w14:paraId="26728786" w14:textId="6A680ECA" w:rsidR="00C130FA" w:rsidRPr="008E77A8" w:rsidRDefault="00C130FA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10.1. </w:t>
      </w:r>
      <w:r w:rsidR="006A6F88" w:rsidRPr="008E77A8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6A6F88" w:rsidRPr="008E77A8">
        <w:rPr>
          <w:rFonts w:ascii="Times New Roman" w:hAnsi="Times New Roman" w:cs="Times New Roman"/>
          <w:sz w:val="22"/>
          <w:szCs w:val="22"/>
        </w:rPr>
        <w:t xml:space="preserve"> считается заключенным в день подписания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C01011" w:rsidRPr="008E77A8">
        <w:rPr>
          <w:rFonts w:ascii="Times New Roman" w:hAnsi="Times New Roman" w:cs="Times New Roman"/>
          <w:sz w:val="22"/>
          <w:szCs w:val="22"/>
        </w:rPr>
        <w:t xml:space="preserve">а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C01011" w:rsidRPr="008E77A8">
        <w:rPr>
          <w:rFonts w:ascii="Times New Roman" w:hAnsi="Times New Roman" w:cs="Times New Roman"/>
          <w:sz w:val="22"/>
          <w:szCs w:val="22"/>
        </w:rPr>
        <w:t xml:space="preserve">ом и действует по </w:t>
      </w:r>
      <w:r w:rsidR="00495800" w:rsidRPr="008E77A8">
        <w:rPr>
          <w:rFonts w:ascii="Times New Roman" w:hAnsi="Times New Roman" w:cs="Times New Roman"/>
          <w:sz w:val="22"/>
          <w:szCs w:val="22"/>
        </w:rPr>
        <w:t>31.12.2024</w:t>
      </w:r>
      <w:r w:rsidR="0003448E" w:rsidRPr="008E77A8">
        <w:rPr>
          <w:rFonts w:ascii="Times New Roman" w:hAnsi="Times New Roman" w:cs="Times New Roman"/>
          <w:sz w:val="22"/>
          <w:szCs w:val="22"/>
        </w:rPr>
        <w:t xml:space="preserve"> года</w:t>
      </w:r>
      <w:r w:rsidR="006A6F88" w:rsidRPr="008E77A8">
        <w:rPr>
          <w:rFonts w:ascii="Times New Roman" w:hAnsi="Times New Roman" w:cs="Times New Roman"/>
          <w:sz w:val="22"/>
          <w:szCs w:val="22"/>
        </w:rPr>
        <w:t xml:space="preserve"> (включительно), а в части неисполненных обязательств - до полного их исполнения Сторонами</w:t>
      </w:r>
      <w:r w:rsidRPr="008E77A8">
        <w:rPr>
          <w:rFonts w:ascii="Times New Roman" w:hAnsi="Times New Roman" w:cs="Times New Roman"/>
          <w:sz w:val="22"/>
          <w:szCs w:val="22"/>
        </w:rPr>
        <w:t xml:space="preserve">, а в части неисполненных обязательств - до полного их исполнения Сторонами. </w:t>
      </w:r>
    </w:p>
    <w:p w14:paraId="12C5EF7B" w14:textId="65CA5269" w:rsidR="00C130FA" w:rsidRPr="008E77A8" w:rsidRDefault="00C130FA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Окончание срока действия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не влечет прекращение обязательств Сторон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у, в том числе гарантийных обязательств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и не освобождает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от ответственности за его нарушение.</w:t>
      </w:r>
    </w:p>
    <w:p w14:paraId="19C09BAC" w14:textId="1325864E" w:rsidR="00C130FA" w:rsidRPr="008E77A8" w:rsidRDefault="006A6F88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10.2</w:t>
      </w:r>
      <w:r w:rsidR="00C130FA" w:rsidRPr="008E77A8">
        <w:rPr>
          <w:rFonts w:ascii="Times New Roman" w:hAnsi="Times New Roman" w:cs="Times New Roman"/>
          <w:sz w:val="22"/>
          <w:szCs w:val="22"/>
        </w:rPr>
        <w:t>.</w:t>
      </w:r>
      <w:r w:rsidR="00ED5A34" w:rsidRPr="008E77A8">
        <w:rPr>
          <w:rFonts w:ascii="Times New Roman" w:hAnsi="Times New Roman" w:cs="Times New Roman"/>
          <w:sz w:val="22"/>
          <w:szCs w:val="22"/>
        </w:rPr>
        <w:t xml:space="preserve"> Срок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ED5A34" w:rsidRPr="008E77A8">
        <w:rPr>
          <w:rFonts w:ascii="Times New Roman" w:hAnsi="Times New Roman" w:cs="Times New Roman"/>
          <w:sz w:val="22"/>
          <w:szCs w:val="22"/>
        </w:rPr>
        <w:t xml:space="preserve">а: </w:t>
      </w:r>
      <w:r w:rsidR="00495800" w:rsidRPr="008E77A8">
        <w:rPr>
          <w:rFonts w:ascii="Times New Roman" w:hAnsi="Times New Roman" w:cs="Times New Roman"/>
          <w:sz w:val="22"/>
          <w:szCs w:val="22"/>
        </w:rPr>
        <w:t>до</w:t>
      </w:r>
      <w:r w:rsidR="00193D7B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541A1E">
        <w:rPr>
          <w:rFonts w:ascii="Times New Roman" w:hAnsi="Times New Roman" w:cs="Times New Roman"/>
          <w:sz w:val="22"/>
          <w:szCs w:val="22"/>
        </w:rPr>
        <w:t>31.12</w:t>
      </w:r>
      <w:r w:rsidR="00495800" w:rsidRPr="008E77A8">
        <w:rPr>
          <w:rFonts w:ascii="Times New Roman" w:hAnsi="Times New Roman" w:cs="Times New Roman"/>
          <w:sz w:val="22"/>
          <w:szCs w:val="22"/>
        </w:rPr>
        <w:t>.2024</w:t>
      </w:r>
      <w:r w:rsidR="00193D7B" w:rsidRPr="008E77A8">
        <w:rPr>
          <w:rFonts w:ascii="Times New Roman" w:hAnsi="Times New Roman" w:cs="Times New Roman"/>
          <w:sz w:val="22"/>
          <w:szCs w:val="22"/>
        </w:rPr>
        <w:t xml:space="preserve"> года 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(срок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а включает в себя исполнение встречных требований Сторон: поставка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а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ом, приемка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а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ом в соответствии с разделом 6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а, оплату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а, в соответствии с разделом </w:t>
      </w:r>
      <w:r w:rsidR="00C130FA" w:rsidRPr="008E77A8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а). </w:t>
      </w:r>
    </w:p>
    <w:p w14:paraId="03ED1985" w14:textId="6EF5C66E" w:rsidR="002436A1" w:rsidRPr="008E77A8" w:rsidRDefault="006A6F88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10.3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E77A8">
        <w:rPr>
          <w:rFonts w:ascii="Times New Roman" w:hAnsi="Times New Roman" w:cs="Times New Roman"/>
          <w:sz w:val="22"/>
          <w:szCs w:val="22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E77A8">
        <w:rPr>
          <w:rFonts w:ascii="Times New Roman" w:hAnsi="Times New Roman" w:cs="Times New Roman"/>
          <w:sz w:val="22"/>
          <w:szCs w:val="22"/>
        </w:rPr>
        <w:t>у и осуществления окончательных расчетов между Сторонами.</w:t>
      </w:r>
    </w:p>
    <w:p w14:paraId="60D31196" w14:textId="78E3EB48" w:rsidR="005A6896" w:rsidRPr="008E77A8" w:rsidRDefault="005A6896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1DF63D3" w14:textId="124B77B7" w:rsidR="001B01FD" w:rsidRPr="008E77A8" w:rsidRDefault="005A6896" w:rsidP="00DB7E8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 xml:space="preserve">11. </w:t>
      </w:r>
      <w:r w:rsidR="00461079" w:rsidRPr="008E77A8">
        <w:rPr>
          <w:rFonts w:ascii="Times New Roman" w:hAnsi="Times New Roman" w:cs="Times New Roman"/>
          <w:b/>
          <w:sz w:val="22"/>
          <w:szCs w:val="22"/>
        </w:rPr>
        <w:t>ПОРЯДОК РАСТОРЖЕНИЯ И</w:t>
      </w:r>
      <w:r w:rsidRPr="008E77A8">
        <w:rPr>
          <w:rFonts w:ascii="Times New Roman" w:hAnsi="Times New Roman" w:cs="Times New Roman"/>
          <w:b/>
          <w:sz w:val="22"/>
          <w:szCs w:val="22"/>
        </w:rPr>
        <w:t xml:space="preserve"> ИЗМЕНЕНИЯ </w:t>
      </w:r>
      <w:r w:rsidR="00B81F93" w:rsidRPr="008E77A8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b/>
          <w:sz w:val="22"/>
          <w:szCs w:val="22"/>
        </w:rPr>
        <w:t>А</w:t>
      </w:r>
    </w:p>
    <w:p w14:paraId="0B195CC0" w14:textId="5AC61B32" w:rsidR="00B16375" w:rsidRPr="008E77A8" w:rsidRDefault="00B16375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8E77A8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8E77A8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. Все изменения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должны быть совершены в письменном виде и оформлены дополнительными соглашениями к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6707E154" w14:textId="7D0E38AF" w:rsidR="00B16375" w:rsidRPr="008E77A8" w:rsidRDefault="00B16375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>1</w:t>
      </w:r>
      <w:r w:rsidR="00241B01" w:rsidRPr="008E77A8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  <w:r w:rsidR="00241B01" w:rsidRPr="008E77A8">
        <w:rPr>
          <w:rFonts w:ascii="Times New Roman" w:eastAsia="Times New Roman" w:hAnsi="Times New Roman" w:cs="Times New Roman"/>
          <w:sz w:val="22"/>
          <w:szCs w:val="22"/>
        </w:rPr>
        <w:t>2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по соглашению Сторон, по решению суда, в случае одностороннего отказа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от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</w:t>
      </w:r>
      <w:r w:rsidR="00772243" w:rsidRPr="008E77A8">
        <w:rPr>
          <w:rFonts w:ascii="Times New Roman" w:eastAsia="Times New Roman" w:hAnsi="Times New Roman" w:cs="Times New Roman"/>
          <w:sz w:val="22"/>
          <w:szCs w:val="22"/>
        </w:rPr>
        <w:t xml:space="preserve"> и положениями статьи 95 </w:t>
      </w:r>
      <w:r w:rsidR="00F52517" w:rsidRPr="008E77A8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BF188E9" w14:textId="25A18484" w:rsidR="00BE31EF" w:rsidRPr="008E77A8" w:rsidRDefault="00BE31E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11.3.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обязан принять решение об одностороннем отказе от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а, если в ходе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а установлено, что </w:t>
      </w:r>
    </w:p>
    <w:p w14:paraId="2A4DF3B2" w14:textId="40658801" w:rsidR="00BE31EF" w:rsidRPr="008E77A8" w:rsidRDefault="00BE31E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и (или) поставляемый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не соответствует установленным извещением об осуществлении закупки и (или) документацией о закупке  требованиям к участникам закупки и (или) поставляемому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у;</w:t>
      </w:r>
    </w:p>
    <w:p w14:paraId="23927BA9" w14:textId="121F7638" w:rsidR="00BE31EF" w:rsidRPr="008E77A8" w:rsidRDefault="00BE31EF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E77A8">
        <w:rPr>
          <w:rFonts w:ascii="Times New Roman" w:eastAsia="Times New Roman" w:hAnsi="Times New Roman" w:cs="Times New Roman"/>
          <w:sz w:val="22"/>
          <w:szCs w:val="22"/>
        </w:rPr>
        <w:t>б</w:t>
      </w:r>
      <w:proofErr w:type="gramEnd"/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предоставил недостоверную информацию о своем соответствии и (или) поставляемого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а требованиям в подпункте «а» настоящего пункта, что позволило ему стать победителем определения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B284B3A" w14:textId="5C06EC61" w:rsidR="008A06D9" w:rsidRPr="008E77A8" w:rsidRDefault="008A06D9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11.4.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 вправе провести экспертизу поставленного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</w:t>
      </w:r>
      <w:r w:rsidR="004F0E89" w:rsidRPr="008E77A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с привлечением экспертов, экспертных организаций до принятия решения об одностороннем отказе от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35C64EBA" w14:textId="10A71B42" w:rsidR="001B4627" w:rsidRPr="008E77A8" w:rsidRDefault="001B4627" w:rsidP="00DB7E8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11.5. </w:t>
      </w:r>
      <w:r w:rsidR="004F0E89" w:rsidRPr="008E77A8">
        <w:rPr>
          <w:rFonts w:ascii="Times New Roman" w:eastAsia="Times New Roman" w:hAnsi="Times New Roman" w:cs="Times New Roman"/>
          <w:sz w:val="22"/>
          <w:szCs w:val="22"/>
        </w:rPr>
        <w:t xml:space="preserve">Если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проведена экспертиза поставленного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 с привлечением экспертов, экспертных организаций, решение об одно</w:t>
      </w:r>
      <w:r w:rsidR="004F0E89" w:rsidRPr="008E77A8">
        <w:rPr>
          <w:rFonts w:ascii="Times New Roman" w:eastAsia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F0E89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может быть принято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ом только при условии, что по результатам экспертизы поставленного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в заключении эксперта, экспертной организации будут </w:t>
      </w:r>
      <w:r w:rsidR="00A01643" w:rsidRPr="008E77A8">
        <w:rPr>
          <w:rFonts w:ascii="Times New Roman" w:eastAsia="Times New Roman" w:hAnsi="Times New Roman" w:cs="Times New Roman"/>
          <w:sz w:val="22"/>
          <w:szCs w:val="22"/>
        </w:rPr>
        <w:t xml:space="preserve">подтверждены нарушения условий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а, послужившие основа</w:t>
      </w:r>
      <w:r w:rsidR="004F0E89" w:rsidRPr="008E77A8">
        <w:rPr>
          <w:rFonts w:ascii="Times New Roman" w:eastAsia="Times New Roman" w:hAnsi="Times New Roman" w:cs="Times New Roman"/>
          <w:sz w:val="22"/>
          <w:szCs w:val="22"/>
        </w:rPr>
        <w:t xml:space="preserve">нием для одностороннего отказа </w:t>
      </w:r>
      <w:r w:rsidR="00A444C2" w:rsidRPr="008E77A8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0A19B6" w:rsidRPr="008E77A8">
        <w:rPr>
          <w:rFonts w:ascii="Times New Roman" w:eastAsia="Times New Roman" w:hAnsi="Times New Roman" w:cs="Times New Roman"/>
          <w:sz w:val="22"/>
          <w:szCs w:val="22"/>
        </w:rPr>
        <w:t xml:space="preserve">а от исполнения </w:t>
      </w:r>
      <w:r w:rsidR="00B81F93" w:rsidRPr="008E77A8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4A687C7B" w14:textId="507A9F68" w:rsidR="00241B01" w:rsidRPr="008E77A8" w:rsidRDefault="00783F19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11.6</w:t>
      </w:r>
      <w:r w:rsidR="00241B01"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241B01" w:rsidRPr="008E77A8">
        <w:rPr>
          <w:rFonts w:ascii="Times New Roman" w:hAnsi="Times New Roman" w:cs="Times New Roman"/>
          <w:sz w:val="22"/>
          <w:szCs w:val="22"/>
        </w:rPr>
        <w:t xml:space="preserve"> вправе в одностороннем порядке отказаться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="00241B01" w:rsidRPr="008E77A8">
        <w:rPr>
          <w:rFonts w:ascii="Times New Roman" w:hAnsi="Times New Roman" w:cs="Times New Roman"/>
          <w:sz w:val="22"/>
          <w:szCs w:val="22"/>
        </w:rPr>
        <w:t xml:space="preserve"> по основаниям предусмотренным Гражданским кодексом РФ для одностороннего отказа от исполнения отдельных видов </w:t>
      </w:r>
      <w:r w:rsidR="00461079" w:rsidRPr="008E77A8">
        <w:rPr>
          <w:rFonts w:ascii="Times New Roman" w:hAnsi="Times New Roman" w:cs="Times New Roman"/>
          <w:sz w:val="22"/>
          <w:szCs w:val="22"/>
        </w:rPr>
        <w:t>обязательств, а</w:t>
      </w:r>
      <w:r w:rsidR="00241B01" w:rsidRPr="008E77A8">
        <w:rPr>
          <w:rFonts w:ascii="Times New Roman" w:hAnsi="Times New Roman" w:cs="Times New Roman"/>
          <w:sz w:val="22"/>
          <w:szCs w:val="22"/>
        </w:rPr>
        <w:t xml:space="preserve"> также в случаях, предусмотренных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41B01" w:rsidRPr="008E77A8">
        <w:rPr>
          <w:rFonts w:ascii="Times New Roman" w:hAnsi="Times New Roman" w:cs="Times New Roman"/>
          <w:sz w:val="22"/>
          <w:szCs w:val="22"/>
        </w:rPr>
        <w:t>ом:</w:t>
      </w:r>
    </w:p>
    <w:p w14:paraId="257C46BD" w14:textId="181DDFB3" w:rsidR="00241B01" w:rsidRPr="008E77A8" w:rsidRDefault="00241B0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- </w:t>
      </w:r>
      <w:r w:rsidR="009D391B" w:rsidRPr="008E77A8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9D391B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147451" w:rsidRPr="008E77A8">
        <w:rPr>
          <w:rFonts w:ascii="Times New Roman" w:hAnsi="Times New Roman" w:cs="Times New Roman"/>
          <w:sz w:val="22"/>
          <w:szCs w:val="22"/>
        </w:rPr>
        <w:t xml:space="preserve">не поставил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147451" w:rsidRPr="008E77A8">
        <w:rPr>
          <w:rFonts w:ascii="Times New Roman" w:hAnsi="Times New Roman" w:cs="Times New Roman"/>
          <w:sz w:val="22"/>
          <w:szCs w:val="22"/>
        </w:rPr>
        <w:t xml:space="preserve"> в сроки, определенные </w:t>
      </w:r>
      <w:r w:rsidR="001D3DB3" w:rsidRPr="008E77A8">
        <w:rPr>
          <w:rFonts w:ascii="Times New Roman" w:hAnsi="Times New Roman" w:cs="Times New Roman"/>
          <w:sz w:val="22"/>
          <w:szCs w:val="22"/>
        </w:rPr>
        <w:t xml:space="preserve">п. 3.1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1D3DB3" w:rsidRPr="008E77A8">
        <w:rPr>
          <w:rFonts w:ascii="Times New Roman" w:hAnsi="Times New Roman" w:cs="Times New Roman"/>
          <w:sz w:val="22"/>
          <w:szCs w:val="22"/>
        </w:rPr>
        <w:t>а</w:t>
      </w:r>
      <w:r w:rsidR="009D391B" w:rsidRPr="008E77A8">
        <w:rPr>
          <w:rFonts w:ascii="Times New Roman" w:hAnsi="Times New Roman" w:cs="Times New Roman"/>
          <w:sz w:val="22"/>
          <w:szCs w:val="22"/>
        </w:rPr>
        <w:t>;</w:t>
      </w:r>
      <w:r w:rsidRPr="008E77A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B28226" w14:textId="362BD7E1" w:rsidR="00241B01" w:rsidRPr="008E77A8" w:rsidRDefault="00241B0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-</w:t>
      </w:r>
      <w:r w:rsidR="009D391B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отказался от замены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>а ненадлежащего качества в срок, указанный п. 4.3.1</w:t>
      </w:r>
      <w:r w:rsidR="005A5137" w:rsidRPr="008E77A8">
        <w:rPr>
          <w:rFonts w:ascii="Times New Roman" w:hAnsi="Times New Roman" w:cs="Times New Roman"/>
          <w:sz w:val="22"/>
          <w:szCs w:val="22"/>
        </w:rPr>
        <w:t>0</w:t>
      </w:r>
      <w:r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7A37BC33" w14:textId="31C651F1" w:rsidR="00241B01" w:rsidRPr="008E77A8" w:rsidRDefault="00241B0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-</w:t>
      </w:r>
      <w:r w:rsidR="009D391B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поставлен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 ненадлежащего качества в соответствии с заключением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либо эксперта или экспертной организации; </w:t>
      </w:r>
    </w:p>
    <w:p w14:paraId="473BECE8" w14:textId="2C3AB736" w:rsidR="00241B01" w:rsidRPr="008E77A8" w:rsidRDefault="00241B01" w:rsidP="00DB7E8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-</w:t>
      </w:r>
      <w:r w:rsidR="009D391B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отказался от поставки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после заключения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60FC6E33" w14:textId="3A125D32" w:rsidR="00241B01" w:rsidRPr="008E77A8" w:rsidRDefault="00722036" w:rsidP="00DB7E80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</w:t>
      </w:r>
      <w:r w:rsidR="00241B01" w:rsidRPr="008E77A8">
        <w:rPr>
          <w:rFonts w:ascii="Times New Roman" w:hAnsi="Times New Roman" w:cs="Times New Roman"/>
          <w:color w:val="000000" w:themeColor="text1"/>
          <w:sz w:val="22"/>
          <w:szCs w:val="22"/>
        </w:rPr>
        <w:t>в иных случаях, предусмотренных соглашением сторон или действующим законодательством РФ.</w:t>
      </w:r>
    </w:p>
    <w:p w14:paraId="39603EF5" w14:textId="40A1BB89" w:rsidR="00A14669" w:rsidRPr="008E77A8" w:rsidRDefault="00A14669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11.7. В случае принятия решения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передает такое решение лицу, имеющему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лично под расписку или направляет его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с соблюдением требований законодательства Российской Федерации о государственной тайне по адресу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указанному в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е. Выполнение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данных требований считается надлежащее уведомление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3C5C03E3" w14:textId="77777777" w:rsidR="00A14669" w:rsidRPr="008E77A8" w:rsidRDefault="00A14669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Датой такого надлежащего уведомления считается:</w:t>
      </w:r>
    </w:p>
    <w:p w14:paraId="310DEEDC" w14:textId="5E94352C" w:rsidR="00A14669" w:rsidRPr="008E77A8" w:rsidRDefault="00A14669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1) дата, указанная лицом, имеющим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в расписке о получении </w:t>
      </w:r>
      <w:r w:rsidRPr="008E77A8">
        <w:rPr>
          <w:rFonts w:ascii="Times New Roman" w:hAnsi="Times New Roman" w:cs="Times New Roman"/>
          <w:sz w:val="22"/>
          <w:szCs w:val="22"/>
        </w:rPr>
        <w:lastRenderedPageBreak/>
        <w:t xml:space="preserve">решения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(в случае передачи такого решения лицу, имеющему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>а, лично под расписку);</w:t>
      </w:r>
    </w:p>
    <w:p w14:paraId="276F2A85" w14:textId="7EED4597" w:rsidR="00A14669" w:rsidRPr="008E77A8" w:rsidRDefault="00A14669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2) дата 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заказного письма, либо дата 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</w:t>
      </w:r>
      <w:r w:rsidR="001D1FC5" w:rsidRPr="008E77A8">
        <w:rPr>
          <w:rFonts w:ascii="Times New Roman" w:hAnsi="Times New Roman" w:cs="Times New Roman"/>
          <w:sz w:val="22"/>
          <w:szCs w:val="22"/>
        </w:rPr>
        <w:t xml:space="preserve">по адресу, указанному в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заказным письмом) </w:t>
      </w:r>
    </w:p>
    <w:p w14:paraId="55E12549" w14:textId="726CF3BF" w:rsidR="00A14669" w:rsidRPr="008E77A8" w:rsidRDefault="00A14669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В случае неполучения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заказного письма, либо информации об отсутствии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645621" w:rsidRPr="008E77A8">
        <w:rPr>
          <w:rFonts w:ascii="Times New Roman" w:hAnsi="Times New Roman" w:cs="Times New Roman"/>
          <w:sz w:val="22"/>
          <w:szCs w:val="22"/>
        </w:rPr>
        <w:t xml:space="preserve">а по адресу, указанному в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е, датой надлежащего уведомления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>а об одно</w:t>
      </w:r>
      <w:r w:rsidR="00645621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считается день по истечении пятнадцати дней, считая с даты </w:t>
      </w:r>
      <w:r w:rsidR="0070544F" w:rsidRPr="008E77A8">
        <w:rPr>
          <w:rFonts w:ascii="Times New Roman" w:hAnsi="Times New Roman" w:cs="Times New Roman"/>
          <w:sz w:val="22"/>
          <w:szCs w:val="22"/>
        </w:rPr>
        <w:t>направления</w:t>
      </w:r>
      <w:r w:rsidR="0053106D" w:rsidRPr="008E77A8">
        <w:rPr>
          <w:rFonts w:ascii="Times New Roman" w:hAnsi="Times New Roman" w:cs="Times New Roman"/>
          <w:sz w:val="22"/>
          <w:szCs w:val="22"/>
        </w:rPr>
        <w:t xml:space="preserve">, с соблюдением требований законодательства Российской Федерации о государственной тайне, заказного письма по адресу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3106D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>.</w:t>
      </w:r>
    </w:p>
    <w:p w14:paraId="0AB2217C" w14:textId="38D4175D" w:rsidR="00B01644" w:rsidRPr="008E77A8" w:rsidRDefault="0053106D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11.8. Решение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B01644" w:rsidRPr="008E77A8">
        <w:rPr>
          <w:rFonts w:ascii="Times New Roman" w:hAnsi="Times New Roman" w:cs="Times New Roman"/>
          <w:sz w:val="22"/>
          <w:szCs w:val="22"/>
        </w:rPr>
        <w:t>а об одностороннем отказе от исполнен</w:t>
      </w:r>
      <w:r w:rsidR="001D1FC5" w:rsidRPr="008E77A8">
        <w:rPr>
          <w:rFonts w:ascii="Times New Roman" w:hAnsi="Times New Roman" w:cs="Times New Roman"/>
          <w:sz w:val="22"/>
          <w:szCs w:val="22"/>
        </w:rPr>
        <w:t xml:space="preserve">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1D1FC5" w:rsidRPr="008E77A8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E77A8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ежащего уведомления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ом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а </w:t>
      </w:r>
      <w:r w:rsidR="00B01644" w:rsidRPr="008E77A8">
        <w:rPr>
          <w:rFonts w:ascii="Times New Roman" w:hAnsi="Times New Roman" w:cs="Times New Roman"/>
          <w:sz w:val="22"/>
          <w:szCs w:val="22"/>
        </w:rPr>
        <w:t>об одно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2143A855" w14:textId="15202AA3" w:rsidR="00B01644" w:rsidRPr="008E77A8" w:rsidRDefault="00B01644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11.9.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обязан отменить не вступившее в силу решение об одно</w:t>
      </w:r>
      <w:r w:rsidR="001D1FC5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072716" w:rsidRPr="008E77A8">
        <w:rPr>
          <w:rFonts w:ascii="Times New Roman" w:hAnsi="Times New Roman" w:cs="Times New Roman"/>
          <w:sz w:val="22"/>
          <w:szCs w:val="22"/>
        </w:rPr>
        <w:t>а о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принятом решении об одно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устранено нарушение условий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а, послужившее основанием для принят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ия указанного решения, а также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компенсированы затраты на проведение экспертизы в соответствии с частью 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10 </w:t>
      </w:r>
      <w:r w:rsidR="009E1E1C" w:rsidRPr="008E77A8">
        <w:rPr>
          <w:rFonts w:ascii="Times New Roman" w:hAnsi="Times New Roman" w:cs="Times New Roman"/>
          <w:color w:val="auto"/>
          <w:sz w:val="22"/>
          <w:szCs w:val="22"/>
        </w:rPr>
        <w:t>статьи 95 Федерального з</w:t>
      </w:r>
      <w:r w:rsidR="00072716" w:rsidRPr="008E77A8">
        <w:rPr>
          <w:rFonts w:ascii="Times New Roman" w:hAnsi="Times New Roman" w:cs="Times New Roman"/>
          <w:color w:val="auto"/>
          <w:sz w:val="22"/>
          <w:szCs w:val="22"/>
        </w:rPr>
        <w:t>акона</w:t>
      </w:r>
      <w:r w:rsidRPr="008E77A8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Pr="008E77A8">
        <w:rPr>
          <w:rFonts w:ascii="Times New Roman" w:hAnsi="Times New Roman" w:cs="Times New Roman"/>
          <w:sz w:val="22"/>
          <w:szCs w:val="22"/>
        </w:rPr>
        <w:t xml:space="preserve">Данное правило не применяется в случае повторного нарушения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>ом</w:t>
      </w:r>
      <w:r w:rsidR="001D1FC5" w:rsidRPr="008E77A8">
        <w:rPr>
          <w:rFonts w:ascii="Times New Roman" w:hAnsi="Times New Roman" w:cs="Times New Roman"/>
          <w:sz w:val="22"/>
          <w:szCs w:val="22"/>
        </w:rPr>
        <w:t xml:space="preserve"> условий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а, которые в соответствии с гражданским законодательством являются основа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нием для одностороннего отказа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072716" w:rsidRPr="008E77A8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16AED883" w14:textId="05FAA3A1" w:rsidR="00F52517" w:rsidRPr="008E77A8" w:rsidRDefault="00F5251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11.10.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 в день вступления в силу решения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а в связи с неисполнением или ненадлежащим исполнением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ом, направляет в соответствии с порядком, предусмотренным пунктом 1 части 10 статьи 104 Федерального закона, обращение о включении информации о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е в реестр недобросовестных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>ов.</w:t>
      </w:r>
    </w:p>
    <w:p w14:paraId="57F36BE7" w14:textId="45C69144" w:rsidR="002A177D" w:rsidRPr="008E77A8" w:rsidRDefault="00EE1EA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11.11</w:t>
      </w:r>
      <w:r w:rsidR="002A177D"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2A177D" w:rsidRPr="008E77A8">
        <w:rPr>
          <w:rFonts w:ascii="Times New Roman" w:hAnsi="Times New Roman" w:cs="Times New Roman"/>
          <w:sz w:val="22"/>
          <w:szCs w:val="22"/>
        </w:rPr>
        <w:t xml:space="preserve"> вправе принять решение об одно</w:t>
      </w:r>
      <w:r w:rsidR="00865317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E77A8">
        <w:rPr>
          <w:rFonts w:ascii="Times New Roman" w:hAnsi="Times New Roman" w:cs="Times New Roman"/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626C53B" w14:textId="32A39A9B" w:rsidR="005B23B4" w:rsidRPr="008E77A8" w:rsidRDefault="00EE1EA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11.12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. В случае принятия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ом предусмотренного частью 19 статьи 95 </w:t>
      </w:r>
      <w:r w:rsidR="00F52517" w:rsidRPr="008E77A8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 решения об одно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>а, такое решение передается лицу, имеющ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ему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E77A8">
        <w:rPr>
          <w:rFonts w:ascii="Times New Roman" w:hAnsi="Times New Roman" w:cs="Times New Roman"/>
          <w:sz w:val="22"/>
          <w:szCs w:val="22"/>
        </w:rPr>
        <w:t>а, лично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 под расписку или направляется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у по почте заказным письмом с уведомлением о вручении по 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адресу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а, указанному в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е. Выполнение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ом требований части 20.2 статьи 95 </w:t>
      </w:r>
      <w:r w:rsidR="00F52517" w:rsidRPr="008E77A8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 счи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тается надлежащим уведомлением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E77A8">
        <w:rPr>
          <w:rFonts w:ascii="Times New Roman" w:hAnsi="Times New Roman" w:cs="Times New Roman"/>
          <w:sz w:val="22"/>
          <w:szCs w:val="22"/>
        </w:rPr>
        <w:t>а об одно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>а. Датой такого надлежащего уведомления считается:</w:t>
      </w:r>
    </w:p>
    <w:p w14:paraId="38691FE2" w14:textId="51CB5F81" w:rsidR="005B23B4" w:rsidRPr="008E77A8" w:rsidRDefault="005B23B4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1) дата, указанная лицом, имею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щим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>а, в расписке о получении решения об одно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а (в случае передачи такого решения лицу, имеющ</w:t>
      </w:r>
      <w:r w:rsidR="00BB43A1" w:rsidRPr="008E77A8">
        <w:rPr>
          <w:rFonts w:ascii="Times New Roman" w:hAnsi="Times New Roman" w:cs="Times New Roman"/>
          <w:sz w:val="22"/>
          <w:szCs w:val="22"/>
        </w:rPr>
        <w:t xml:space="preserve">ему право действовать от имени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>а, лично под расписку);</w:t>
      </w:r>
    </w:p>
    <w:p w14:paraId="433CFAB7" w14:textId="2F2C4F3B" w:rsidR="008F0FA1" w:rsidRPr="008E77A8" w:rsidRDefault="0053106D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2) дата 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у заказного письма, предусмотренного частью 20.2 статьи 95 </w:t>
      </w:r>
      <w:r w:rsidR="00F52517" w:rsidRPr="008E77A8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Pr="008E77A8">
        <w:rPr>
          <w:rFonts w:ascii="Times New Roman" w:hAnsi="Times New Roman" w:cs="Times New Roman"/>
          <w:sz w:val="22"/>
          <w:szCs w:val="22"/>
        </w:rPr>
        <w:t xml:space="preserve">, либо дата получения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9E1E1C" w:rsidRPr="008E77A8">
        <w:rPr>
          <w:rFonts w:ascii="Times New Roman" w:hAnsi="Times New Roman" w:cs="Times New Roman"/>
          <w:sz w:val="22"/>
          <w:szCs w:val="22"/>
        </w:rPr>
        <w:t xml:space="preserve">а по адресу, указанному в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>е, информации о возврате такого письма по истечении срока хранения (в случае направления решения об одностороннем отк</w:t>
      </w:r>
      <w:r w:rsidR="00BB43A1" w:rsidRPr="008E77A8">
        <w:rPr>
          <w:rFonts w:ascii="Times New Roman" w:hAnsi="Times New Roman" w:cs="Times New Roman"/>
          <w:sz w:val="22"/>
          <w:szCs w:val="22"/>
        </w:rPr>
        <w:t xml:space="preserve">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>а заказным письмом).</w:t>
      </w:r>
    </w:p>
    <w:p w14:paraId="29E069E6" w14:textId="7F3FFB99" w:rsidR="005B23B4" w:rsidRPr="008E77A8" w:rsidRDefault="00EE1EA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11.13</w:t>
      </w:r>
      <w:r w:rsidR="008F0FA1" w:rsidRPr="008E77A8">
        <w:rPr>
          <w:rFonts w:ascii="Times New Roman" w:hAnsi="Times New Roman" w:cs="Times New Roman"/>
          <w:sz w:val="22"/>
          <w:szCs w:val="22"/>
        </w:rPr>
        <w:t xml:space="preserve">. Решение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</w:t>
      </w:r>
      <w:r w:rsidR="00BB43A1" w:rsidRPr="008E77A8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6F537B" w:rsidRPr="008E77A8">
        <w:rPr>
          <w:rFonts w:ascii="Times New Roman" w:hAnsi="Times New Roman" w:cs="Times New Roman"/>
          <w:sz w:val="22"/>
          <w:szCs w:val="22"/>
        </w:rPr>
        <w:t xml:space="preserve">ом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6F537B" w:rsidRPr="008E77A8">
        <w:rPr>
          <w:rFonts w:ascii="Times New Roman" w:hAnsi="Times New Roman" w:cs="Times New Roman"/>
          <w:sz w:val="22"/>
          <w:szCs w:val="22"/>
        </w:rPr>
        <w:t>а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 об одно</w:t>
      </w:r>
      <w:r w:rsidR="006F537B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1673B8BB" w14:textId="56702551" w:rsidR="001B0F0C" w:rsidRPr="008E77A8" w:rsidRDefault="00A444C2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1B0F0C" w:rsidRPr="008E77A8">
        <w:rPr>
          <w:rFonts w:ascii="Times New Roman" w:hAnsi="Times New Roman" w:cs="Times New Roman"/>
          <w:sz w:val="22"/>
          <w:szCs w:val="22"/>
        </w:rPr>
        <w:t xml:space="preserve"> не позднее 2 рабочих дней, следующих за днем вступления в силу решения </w:t>
      </w:r>
      <w:r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8E77A8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1B0F0C" w:rsidRPr="008E77A8">
        <w:rPr>
          <w:rFonts w:ascii="Times New Roman" w:hAnsi="Times New Roman" w:cs="Times New Roman"/>
          <w:sz w:val="22"/>
          <w:szCs w:val="22"/>
        </w:rPr>
        <w:t xml:space="preserve">а, направляет в соответствии с порядком, предусмотренным пунктом 1 части 10 статьи 104 Федерального закона, обращение о включении информации о </w:t>
      </w:r>
      <w:r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8E77A8">
        <w:rPr>
          <w:rFonts w:ascii="Times New Roman" w:hAnsi="Times New Roman" w:cs="Times New Roman"/>
          <w:sz w:val="22"/>
          <w:szCs w:val="22"/>
        </w:rPr>
        <w:t xml:space="preserve">е в реестр недобросовестных </w:t>
      </w:r>
      <w:r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8E77A8">
        <w:rPr>
          <w:rFonts w:ascii="Times New Roman" w:hAnsi="Times New Roman" w:cs="Times New Roman"/>
          <w:sz w:val="22"/>
          <w:szCs w:val="22"/>
        </w:rPr>
        <w:t>ов.</w:t>
      </w:r>
    </w:p>
    <w:p w14:paraId="56E65F1C" w14:textId="6CFFF968" w:rsidR="005B23B4" w:rsidRPr="008E77A8" w:rsidRDefault="00EE1EA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11.14</w:t>
      </w:r>
      <w:r w:rsidR="002A177D" w:rsidRPr="008E77A8">
        <w:rPr>
          <w:rFonts w:ascii="Times New Roman" w:hAnsi="Times New Roman" w:cs="Times New Roman"/>
          <w:sz w:val="22"/>
          <w:szCs w:val="22"/>
        </w:rPr>
        <w:t>.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763C11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5B23B4" w:rsidRPr="008E77A8">
        <w:rPr>
          <w:rFonts w:ascii="Times New Roman" w:hAnsi="Times New Roman" w:cs="Times New Roman"/>
          <w:sz w:val="22"/>
          <w:szCs w:val="22"/>
        </w:rPr>
        <w:t>обязан отменить не вступившее в силу решение об одно</w:t>
      </w:r>
      <w:r w:rsidR="006F537B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6F537B" w:rsidRPr="008E77A8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E77A8">
        <w:rPr>
          <w:rFonts w:ascii="Times New Roman" w:hAnsi="Times New Roman" w:cs="Times New Roman"/>
          <w:sz w:val="22"/>
          <w:szCs w:val="22"/>
        </w:rPr>
        <w:t xml:space="preserve">а о принятом решении об одностороннем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6F537B" w:rsidRPr="008E77A8">
        <w:rPr>
          <w:rFonts w:ascii="Times New Roman" w:hAnsi="Times New Roman" w:cs="Times New Roman"/>
          <w:sz w:val="22"/>
          <w:szCs w:val="22"/>
        </w:rPr>
        <w:t xml:space="preserve">а устранены нарушения условий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E77A8">
        <w:rPr>
          <w:rFonts w:ascii="Times New Roman" w:hAnsi="Times New Roman" w:cs="Times New Roman"/>
          <w:sz w:val="22"/>
          <w:szCs w:val="22"/>
        </w:rPr>
        <w:t>а, послужившие основанием для принятия указанного решения.</w:t>
      </w:r>
    </w:p>
    <w:p w14:paraId="73735527" w14:textId="1BFCFB11" w:rsidR="002A177D" w:rsidRPr="008E77A8" w:rsidRDefault="00EE1EA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11.15</w:t>
      </w:r>
      <w:r w:rsidR="00893B66" w:rsidRPr="008E77A8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E77A8">
        <w:rPr>
          <w:rFonts w:ascii="Times New Roman" w:hAnsi="Times New Roman" w:cs="Times New Roman"/>
          <w:sz w:val="22"/>
          <w:szCs w:val="22"/>
        </w:rPr>
        <w:t>а в связи с</w:t>
      </w:r>
      <w:r w:rsidR="00893B66" w:rsidRPr="008E77A8">
        <w:rPr>
          <w:rFonts w:ascii="Times New Roman" w:hAnsi="Times New Roman" w:cs="Times New Roman"/>
          <w:sz w:val="22"/>
          <w:szCs w:val="22"/>
        </w:rPr>
        <w:t xml:space="preserve"> односторонним отказом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="00893B66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8E77A8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893B66" w:rsidRPr="008E77A8">
        <w:rPr>
          <w:rFonts w:ascii="Times New Roman" w:hAnsi="Times New Roman" w:cs="Times New Roman"/>
          <w:sz w:val="22"/>
          <w:szCs w:val="22"/>
        </w:rPr>
        <w:t xml:space="preserve">а другая сторона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E77A8">
        <w:rPr>
          <w:rFonts w:ascii="Times New Roman" w:hAnsi="Times New Roman" w:cs="Times New Roman"/>
          <w:sz w:val="22"/>
          <w:szCs w:val="22"/>
        </w:rPr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</w:t>
      </w:r>
      <w:r w:rsidR="00893B66" w:rsidRPr="008E77A8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464AA37D" w14:textId="28CC4C99" w:rsidR="00282590" w:rsidRPr="008E77A8" w:rsidRDefault="00EE1EA7" w:rsidP="00DB7E8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11.16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. При расторжении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а расчеты между сторонами за поставленный </w:t>
      </w:r>
      <w:r w:rsidR="00B81F93" w:rsidRPr="008E77A8">
        <w:rPr>
          <w:rFonts w:ascii="Times New Roman" w:hAnsi="Times New Roman" w:cs="Times New Roman"/>
          <w:sz w:val="22"/>
          <w:szCs w:val="22"/>
        </w:rPr>
        <w:t>Товар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у производятся на основании акта сверки взаиморасчетов, составленного с учетом произведенных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ом к моменту прекращения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а платежей, а так же сумм, подлежащих взысканию с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282590" w:rsidRPr="008E77A8">
        <w:rPr>
          <w:rFonts w:ascii="Times New Roman" w:hAnsi="Times New Roman" w:cs="Times New Roman"/>
          <w:sz w:val="22"/>
          <w:szCs w:val="22"/>
        </w:rPr>
        <w:t xml:space="preserve">а в качестве </w:t>
      </w:r>
      <w:r w:rsidR="00282590" w:rsidRPr="008E77A8">
        <w:rPr>
          <w:rFonts w:ascii="Times New Roman" w:hAnsi="Times New Roman" w:cs="Times New Roman"/>
          <w:sz w:val="22"/>
          <w:szCs w:val="22"/>
        </w:rPr>
        <w:lastRenderedPageBreak/>
        <w:t>неустойки или компенсации причине</w:t>
      </w:r>
      <w:r w:rsidR="007101BE" w:rsidRPr="008E77A8">
        <w:rPr>
          <w:rFonts w:ascii="Times New Roman" w:hAnsi="Times New Roman" w:cs="Times New Roman"/>
          <w:sz w:val="22"/>
          <w:szCs w:val="22"/>
        </w:rPr>
        <w:t xml:space="preserve">нных,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="00282590" w:rsidRPr="008E77A8">
        <w:rPr>
          <w:rFonts w:ascii="Times New Roman" w:hAnsi="Times New Roman" w:cs="Times New Roman"/>
          <w:sz w:val="22"/>
          <w:szCs w:val="22"/>
        </w:rPr>
        <w:t>у убытков</w:t>
      </w:r>
      <w:r w:rsidR="007101BE" w:rsidRPr="008E77A8">
        <w:rPr>
          <w:rFonts w:ascii="Times New Roman" w:hAnsi="Times New Roman" w:cs="Times New Roman"/>
          <w:sz w:val="22"/>
          <w:szCs w:val="22"/>
        </w:rPr>
        <w:t xml:space="preserve">, в случае нарушения </w:t>
      </w:r>
      <w:r w:rsidR="00A444C2" w:rsidRPr="008E77A8">
        <w:rPr>
          <w:rFonts w:ascii="Times New Roman" w:hAnsi="Times New Roman" w:cs="Times New Roman"/>
          <w:sz w:val="22"/>
          <w:szCs w:val="22"/>
        </w:rPr>
        <w:t>Поставщик</w:t>
      </w:r>
      <w:r w:rsidR="007101BE" w:rsidRPr="008E77A8">
        <w:rPr>
          <w:rFonts w:ascii="Times New Roman" w:hAnsi="Times New Roman" w:cs="Times New Roman"/>
          <w:sz w:val="22"/>
          <w:szCs w:val="22"/>
        </w:rPr>
        <w:t xml:space="preserve">ом условий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8E77A8">
        <w:rPr>
          <w:rFonts w:ascii="Times New Roman" w:hAnsi="Times New Roman" w:cs="Times New Roman"/>
          <w:sz w:val="22"/>
          <w:szCs w:val="22"/>
        </w:rPr>
        <w:t>а.</w:t>
      </w:r>
    </w:p>
    <w:p w14:paraId="4A0251C9" w14:textId="6FE801D2" w:rsidR="007101BE" w:rsidRPr="008E77A8" w:rsidRDefault="00EE1EA7" w:rsidP="00DB7E80">
      <w:pPr>
        <w:suppressAutoHyphens/>
        <w:autoSpaceDE w:val="0"/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11.17</w:t>
      </w:r>
      <w:r w:rsidR="007101BE" w:rsidRPr="008E77A8">
        <w:rPr>
          <w:rFonts w:ascii="Times New Roman" w:hAnsi="Times New Roman" w:cs="Times New Roman"/>
          <w:sz w:val="22"/>
          <w:szCs w:val="22"/>
        </w:rPr>
        <w:t xml:space="preserve">. По соглашению Сторон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8E77A8">
        <w:rPr>
          <w:rFonts w:ascii="Times New Roman" w:hAnsi="Times New Roman" w:cs="Times New Roman"/>
          <w:sz w:val="22"/>
          <w:szCs w:val="22"/>
        </w:rPr>
        <w:t xml:space="preserve"> считается расторгнутым с момента подписания соглашения о расторжении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8E77A8">
        <w:rPr>
          <w:rFonts w:ascii="Times New Roman" w:hAnsi="Times New Roman" w:cs="Times New Roman"/>
          <w:sz w:val="22"/>
          <w:szCs w:val="22"/>
        </w:rPr>
        <w:t>а Сторонами.</w:t>
      </w:r>
    </w:p>
    <w:p w14:paraId="5B7D2D36" w14:textId="368113C6" w:rsidR="00CC2B93" w:rsidRPr="008E77A8" w:rsidRDefault="0053106D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11.18</w:t>
      </w:r>
      <w:r w:rsidR="00CC2B93" w:rsidRPr="008E77A8">
        <w:rPr>
          <w:color w:val="000000"/>
          <w:sz w:val="22"/>
          <w:szCs w:val="22"/>
        </w:rPr>
        <w:t xml:space="preserve">. Прекращение срока действия </w:t>
      </w:r>
      <w:r w:rsidR="00B81F93" w:rsidRPr="008E77A8">
        <w:rPr>
          <w:color w:val="000000"/>
          <w:sz w:val="22"/>
          <w:szCs w:val="22"/>
        </w:rPr>
        <w:t>Контракт</w:t>
      </w:r>
      <w:r w:rsidR="00CC2B93" w:rsidRPr="008E77A8">
        <w:rPr>
          <w:color w:val="000000"/>
          <w:sz w:val="22"/>
          <w:szCs w:val="22"/>
        </w:rPr>
        <w:t xml:space="preserve">а не освобождает </w:t>
      </w:r>
      <w:r w:rsidR="00A444C2" w:rsidRPr="008E77A8">
        <w:rPr>
          <w:color w:val="000000"/>
          <w:sz w:val="22"/>
          <w:szCs w:val="22"/>
        </w:rPr>
        <w:t>Стороны</w:t>
      </w:r>
      <w:r w:rsidR="00CC2B93" w:rsidRPr="008E77A8">
        <w:rPr>
          <w:color w:val="000000"/>
          <w:sz w:val="22"/>
          <w:szCs w:val="22"/>
        </w:rPr>
        <w:t xml:space="preserve"> от ответственности за нарушение его условий.</w:t>
      </w:r>
    </w:p>
    <w:p w14:paraId="28FB1108" w14:textId="205BAB29" w:rsidR="0056347C" w:rsidRPr="008E77A8" w:rsidRDefault="0053106D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11.19</w:t>
      </w:r>
      <w:r w:rsidR="00CC2B93" w:rsidRPr="008E77A8">
        <w:rPr>
          <w:color w:val="000000"/>
          <w:sz w:val="22"/>
          <w:szCs w:val="22"/>
        </w:rPr>
        <w:t xml:space="preserve">. Прекращение действия </w:t>
      </w:r>
      <w:r w:rsidR="00B81F93" w:rsidRPr="008E77A8">
        <w:rPr>
          <w:color w:val="000000"/>
          <w:sz w:val="22"/>
          <w:szCs w:val="22"/>
        </w:rPr>
        <w:t>Контракт</w:t>
      </w:r>
      <w:r w:rsidR="00CC2B93" w:rsidRPr="008E77A8">
        <w:rPr>
          <w:color w:val="000000"/>
          <w:sz w:val="22"/>
          <w:szCs w:val="22"/>
        </w:rPr>
        <w:t xml:space="preserve">а не влечет за собой прекращение действия обязательств по </w:t>
      </w:r>
      <w:r w:rsidR="00B81F93" w:rsidRPr="008E77A8">
        <w:rPr>
          <w:color w:val="000000"/>
          <w:sz w:val="22"/>
          <w:szCs w:val="22"/>
        </w:rPr>
        <w:t>Контракт</w:t>
      </w:r>
      <w:r w:rsidR="00CC2B93" w:rsidRPr="008E77A8">
        <w:rPr>
          <w:color w:val="000000"/>
          <w:sz w:val="22"/>
          <w:szCs w:val="22"/>
        </w:rPr>
        <w:t>у и они действуют до полного их исполнения.</w:t>
      </w:r>
    </w:p>
    <w:p w14:paraId="0AB87723" w14:textId="6BBC7552" w:rsidR="0056347C" w:rsidRPr="008E77A8" w:rsidRDefault="0053106D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11.20</w:t>
      </w:r>
      <w:r w:rsidR="0056347C" w:rsidRPr="008E77A8">
        <w:rPr>
          <w:color w:val="000000"/>
          <w:sz w:val="22"/>
          <w:szCs w:val="22"/>
        </w:rPr>
        <w:t xml:space="preserve">. </w:t>
      </w:r>
      <w:r w:rsidR="001D3DB3" w:rsidRPr="008E77A8">
        <w:rPr>
          <w:color w:val="000000"/>
          <w:sz w:val="22"/>
          <w:szCs w:val="22"/>
        </w:rPr>
        <w:t xml:space="preserve">Изменение существенных условий </w:t>
      </w:r>
      <w:r w:rsidR="00B81F93" w:rsidRPr="008E77A8">
        <w:rPr>
          <w:color w:val="000000"/>
          <w:sz w:val="22"/>
          <w:szCs w:val="22"/>
        </w:rPr>
        <w:t>Контракт</w:t>
      </w:r>
      <w:r w:rsidR="0056347C" w:rsidRPr="008E77A8">
        <w:rPr>
          <w:color w:val="000000"/>
          <w:sz w:val="22"/>
          <w:szCs w:val="22"/>
        </w:rPr>
        <w:t>а при его исполнении не допускается, за исключением их изменения по соглашению сторон в следующих случаях:</w:t>
      </w:r>
    </w:p>
    <w:p w14:paraId="7A015CEA" w14:textId="5144C1A3" w:rsidR="0056347C" w:rsidRPr="008E77A8" w:rsidRDefault="001D3DB3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 xml:space="preserve">1.1) при снижении цены </w:t>
      </w:r>
      <w:r w:rsidR="00B81F93" w:rsidRPr="008E77A8">
        <w:rPr>
          <w:color w:val="000000"/>
          <w:sz w:val="22"/>
          <w:szCs w:val="22"/>
        </w:rPr>
        <w:t>Контракт</w:t>
      </w:r>
      <w:r w:rsidR="0056347C" w:rsidRPr="008E77A8">
        <w:rPr>
          <w:color w:val="000000"/>
          <w:sz w:val="22"/>
          <w:szCs w:val="22"/>
        </w:rPr>
        <w:t>а</w:t>
      </w:r>
      <w:r w:rsidRPr="008E77A8">
        <w:rPr>
          <w:color w:val="000000"/>
          <w:sz w:val="22"/>
          <w:szCs w:val="22"/>
        </w:rPr>
        <w:t xml:space="preserve"> без изменения предусмотренных </w:t>
      </w:r>
      <w:r w:rsidR="00B81F93" w:rsidRPr="008E77A8">
        <w:rPr>
          <w:color w:val="000000"/>
          <w:sz w:val="22"/>
          <w:szCs w:val="22"/>
        </w:rPr>
        <w:t>Контракт</w:t>
      </w:r>
      <w:r w:rsidR="0056347C" w:rsidRPr="008E77A8">
        <w:rPr>
          <w:color w:val="000000"/>
          <w:sz w:val="22"/>
          <w:szCs w:val="22"/>
        </w:rPr>
        <w:t xml:space="preserve">ом количества </w:t>
      </w:r>
      <w:r w:rsidRPr="008E77A8">
        <w:rPr>
          <w:color w:val="000000"/>
          <w:sz w:val="22"/>
          <w:szCs w:val="22"/>
        </w:rPr>
        <w:t xml:space="preserve">и качества </w:t>
      </w:r>
      <w:r w:rsidR="0056347C" w:rsidRPr="008E77A8">
        <w:rPr>
          <w:color w:val="000000"/>
          <w:sz w:val="22"/>
          <w:szCs w:val="22"/>
        </w:rPr>
        <w:t xml:space="preserve">поставляемого </w:t>
      </w:r>
      <w:r w:rsidR="00B81F93" w:rsidRPr="008E77A8">
        <w:rPr>
          <w:color w:val="000000"/>
          <w:sz w:val="22"/>
          <w:szCs w:val="22"/>
        </w:rPr>
        <w:t>Товар</w:t>
      </w:r>
      <w:r w:rsidR="0056347C" w:rsidRPr="008E77A8">
        <w:rPr>
          <w:color w:val="000000"/>
          <w:sz w:val="22"/>
          <w:szCs w:val="22"/>
        </w:rPr>
        <w:t>а</w:t>
      </w:r>
      <w:r w:rsidRPr="008E77A8">
        <w:rPr>
          <w:color w:val="000000"/>
          <w:sz w:val="22"/>
          <w:szCs w:val="22"/>
        </w:rPr>
        <w:t xml:space="preserve"> и иных условий </w:t>
      </w:r>
      <w:r w:rsidR="00B81F93" w:rsidRPr="008E77A8">
        <w:rPr>
          <w:color w:val="000000"/>
          <w:sz w:val="22"/>
          <w:szCs w:val="22"/>
        </w:rPr>
        <w:t>Контракт</w:t>
      </w:r>
      <w:r w:rsidR="0056347C" w:rsidRPr="008E77A8">
        <w:rPr>
          <w:color w:val="000000"/>
          <w:sz w:val="22"/>
          <w:szCs w:val="22"/>
        </w:rPr>
        <w:t>а;</w:t>
      </w:r>
    </w:p>
    <w:p w14:paraId="69C641AC" w14:textId="09D9B459" w:rsidR="0056347C" w:rsidRPr="008E77A8" w:rsidRDefault="0056347C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 xml:space="preserve">1.2) если по предложению </w:t>
      </w:r>
      <w:r w:rsidR="00A444C2" w:rsidRPr="008E77A8">
        <w:rPr>
          <w:color w:val="000000"/>
          <w:sz w:val="22"/>
          <w:szCs w:val="22"/>
        </w:rPr>
        <w:t>Заказчик</w:t>
      </w:r>
      <w:r w:rsidRPr="008E77A8">
        <w:rPr>
          <w:color w:val="000000"/>
          <w:sz w:val="22"/>
          <w:szCs w:val="22"/>
        </w:rPr>
        <w:t xml:space="preserve">а увеличивается предусмотренное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ом количество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а, не более чем на десять процентов или уменьшается предусмотренное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ом количество поставляемого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>а, не более чем на десять процентов. При этом по соглашению сторон допускается изменение с учетом положений бюджетного законодатель</w:t>
      </w:r>
      <w:r w:rsidR="00B11CF9" w:rsidRPr="008E77A8">
        <w:rPr>
          <w:color w:val="000000"/>
          <w:sz w:val="22"/>
          <w:szCs w:val="22"/>
        </w:rPr>
        <w:t xml:space="preserve">ства Российской Федерации цены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а пропорционально дополнительному количеству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а, исходя из установленной в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е цены единицы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а, но не более чем на десять процентов цены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>а. П</w:t>
      </w:r>
      <w:r w:rsidR="00B11CF9" w:rsidRPr="008E77A8">
        <w:rPr>
          <w:color w:val="000000"/>
          <w:sz w:val="22"/>
          <w:szCs w:val="22"/>
        </w:rPr>
        <w:t xml:space="preserve">ри уменьшении предусмотренного </w:t>
      </w:r>
      <w:r w:rsidR="00B81F93" w:rsidRPr="008E77A8">
        <w:rPr>
          <w:color w:val="000000"/>
          <w:sz w:val="22"/>
          <w:szCs w:val="22"/>
        </w:rPr>
        <w:t>Контракт</w:t>
      </w:r>
      <w:r w:rsidR="00B11CF9" w:rsidRPr="008E77A8">
        <w:rPr>
          <w:color w:val="000000"/>
          <w:sz w:val="22"/>
          <w:szCs w:val="22"/>
        </w:rPr>
        <w:t xml:space="preserve">ом количества </w:t>
      </w:r>
      <w:r w:rsidR="00B81F93" w:rsidRPr="008E77A8">
        <w:rPr>
          <w:color w:val="000000"/>
          <w:sz w:val="22"/>
          <w:szCs w:val="22"/>
        </w:rPr>
        <w:t>Товар</w:t>
      </w:r>
      <w:r w:rsidR="00B11CF9" w:rsidRPr="008E77A8">
        <w:rPr>
          <w:color w:val="000000"/>
          <w:sz w:val="22"/>
          <w:szCs w:val="22"/>
        </w:rPr>
        <w:t xml:space="preserve">а, </w:t>
      </w:r>
      <w:r w:rsidR="00A444C2" w:rsidRPr="008E77A8">
        <w:rPr>
          <w:color w:val="000000"/>
          <w:sz w:val="22"/>
          <w:szCs w:val="22"/>
        </w:rPr>
        <w:t>Стороны</w:t>
      </w:r>
      <w:r w:rsidR="00B11CF9" w:rsidRPr="008E77A8">
        <w:rPr>
          <w:color w:val="000000"/>
          <w:sz w:val="22"/>
          <w:szCs w:val="22"/>
        </w:rPr>
        <w:t xml:space="preserve">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а обязаны уменьшить цену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а исходя из цены единицы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а. Цена единицы дополнительно поставляемого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 или цена единицы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 при уменьшении предусмотренного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ом количества поставляемого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 xml:space="preserve">а должна определяться как частное от деления первоначальной цены </w:t>
      </w:r>
      <w:r w:rsidR="00B81F93" w:rsidRPr="008E77A8">
        <w:rPr>
          <w:color w:val="000000"/>
          <w:sz w:val="22"/>
          <w:szCs w:val="22"/>
        </w:rPr>
        <w:t>Контракт</w:t>
      </w:r>
      <w:r w:rsidRPr="008E77A8">
        <w:rPr>
          <w:color w:val="000000"/>
          <w:sz w:val="22"/>
          <w:szCs w:val="22"/>
        </w:rPr>
        <w:t xml:space="preserve">а на предусмотренное в </w:t>
      </w:r>
      <w:r w:rsidR="00B81F93" w:rsidRPr="008E77A8">
        <w:rPr>
          <w:color w:val="000000"/>
          <w:sz w:val="22"/>
          <w:szCs w:val="22"/>
        </w:rPr>
        <w:t>Контракт</w:t>
      </w:r>
      <w:r w:rsidR="00C02644" w:rsidRPr="008E77A8">
        <w:rPr>
          <w:color w:val="000000"/>
          <w:sz w:val="22"/>
          <w:szCs w:val="22"/>
        </w:rPr>
        <w:t xml:space="preserve">е количество такого </w:t>
      </w:r>
      <w:r w:rsidR="00B81F93" w:rsidRPr="008E77A8">
        <w:rPr>
          <w:color w:val="000000"/>
          <w:sz w:val="22"/>
          <w:szCs w:val="22"/>
        </w:rPr>
        <w:t>Товар</w:t>
      </w:r>
      <w:r w:rsidR="00C02644" w:rsidRPr="008E77A8">
        <w:rPr>
          <w:color w:val="000000"/>
          <w:sz w:val="22"/>
          <w:szCs w:val="22"/>
        </w:rPr>
        <w:t>а.</w:t>
      </w:r>
    </w:p>
    <w:p w14:paraId="76FC7694" w14:textId="5607A4F8" w:rsidR="00140890" w:rsidRPr="008E77A8" w:rsidRDefault="004838E3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11.21</w:t>
      </w:r>
      <w:r w:rsidR="00140890" w:rsidRPr="008E77A8">
        <w:rPr>
          <w:color w:val="000000"/>
          <w:sz w:val="22"/>
          <w:szCs w:val="22"/>
        </w:rPr>
        <w:t xml:space="preserve">. В случае уменьшения в соответствии с </w:t>
      </w:r>
      <w:r w:rsidR="00B11CF9" w:rsidRPr="008E77A8">
        <w:rPr>
          <w:sz w:val="22"/>
          <w:szCs w:val="22"/>
        </w:rPr>
        <w:t>подпунктом 1.2) пункта 11.20</w:t>
      </w:r>
      <w:r w:rsidR="00140890" w:rsidRPr="008E77A8">
        <w:rPr>
          <w:sz w:val="22"/>
          <w:szCs w:val="22"/>
        </w:rPr>
        <w:t xml:space="preserve"> </w:t>
      </w:r>
      <w:r w:rsidR="00140890" w:rsidRPr="008E77A8">
        <w:rPr>
          <w:color w:val="000000"/>
          <w:sz w:val="22"/>
          <w:szCs w:val="22"/>
        </w:rPr>
        <w:t>цены</w:t>
      </w:r>
      <w:r w:rsidR="00A01643" w:rsidRPr="008E77A8">
        <w:rPr>
          <w:color w:val="000000"/>
          <w:sz w:val="22"/>
          <w:szCs w:val="22"/>
        </w:rPr>
        <w:t xml:space="preserve"> </w:t>
      </w:r>
      <w:r w:rsidR="00B81F93" w:rsidRPr="008E77A8">
        <w:rPr>
          <w:color w:val="000000"/>
          <w:sz w:val="22"/>
          <w:szCs w:val="22"/>
        </w:rPr>
        <w:t>Контракт</w:t>
      </w:r>
      <w:r w:rsidR="00A01643" w:rsidRPr="008E77A8">
        <w:rPr>
          <w:color w:val="000000"/>
          <w:sz w:val="22"/>
          <w:szCs w:val="22"/>
        </w:rPr>
        <w:t xml:space="preserve">а </w:t>
      </w:r>
      <w:r w:rsidR="00A444C2" w:rsidRPr="008E77A8">
        <w:rPr>
          <w:color w:val="000000"/>
          <w:sz w:val="22"/>
          <w:szCs w:val="22"/>
        </w:rPr>
        <w:t>Заказчик</w:t>
      </w:r>
      <w:r w:rsidR="00A01643" w:rsidRPr="008E77A8">
        <w:rPr>
          <w:color w:val="000000"/>
          <w:sz w:val="22"/>
          <w:szCs w:val="22"/>
        </w:rPr>
        <w:t xml:space="preserve"> возвращает </w:t>
      </w:r>
      <w:r w:rsidR="00A444C2" w:rsidRPr="008E77A8">
        <w:rPr>
          <w:color w:val="000000"/>
          <w:sz w:val="22"/>
          <w:szCs w:val="22"/>
        </w:rPr>
        <w:t>Поставщик</w:t>
      </w:r>
      <w:r w:rsidR="00140890" w:rsidRPr="008E77A8">
        <w:rPr>
          <w:color w:val="000000"/>
          <w:sz w:val="22"/>
          <w:szCs w:val="22"/>
        </w:rPr>
        <w:t xml:space="preserve">у денежные средства в размере, пропорциональном размеру такого уменьшения цены </w:t>
      </w:r>
      <w:r w:rsidR="00B81F93" w:rsidRPr="008E77A8">
        <w:rPr>
          <w:color w:val="000000"/>
          <w:sz w:val="22"/>
          <w:szCs w:val="22"/>
        </w:rPr>
        <w:t>Контракт</w:t>
      </w:r>
      <w:r w:rsidR="00140890" w:rsidRPr="008E77A8">
        <w:rPr>
          <w:color w:val="000000"/>
          <w:sz w:val="22"/>
          <w:szCs w:val="22"/>
        </w:rPr>
        <w:t>а.</w:t>
      </w:r>
    </w:p>
    <w:p w14:paraId="3C937468" w14:textId="73F2E83A" w:rsidR="00CD05A6" w:rsidRPr="008E77A8" w:rsidRDefault="004838E3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11.22</w:t>
      </w:r>
      <w:r w:rsidR="007C6335" w:rsidRPr="008E77A8">
        <w:rPr>
          <w:color w:val="000000"/>
          <w:sz w:val="22"/>
          <w:szCs w:val="22"/>
        </w:rPr>
        <w:t xml:space="preserve">. При исполнении </w:t>
      </w:r>
      <w:r w:rsidR="00B81F93" w:rsidRPr="008E77A8">
        <w:rPr>
          <w:color w:val="000000"/>
          <w:sz w:val="22"/>
          <w:szCs w:val="22"/>
        </w:rPr>
        <w:t>Контракт</w:t>
      </w:r>
      <w:r w:rsidR="00CD05A6" w:rsidRPr="008E77A8">
        <w:rPr>
          <w:color w:val="000000"/>
          <w:sz w:val="22"/>
          <w:szCs w:val="22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 w:rsidR="00F52517" w:rsidRPr="008E77A8">
        <w:rPr>
          <w:color w:val="000000"/>
          <w:sz w:val="22"/>
          <w:szCs w:val="22"/>
        </w:rPr>
        <w:t>Федерального закона</w:t>
      </w:r>
      <w:r w:rsidR="00A01643" w:rsidRPr="008E77A8">
        <w:rPr>
          <w:color w:val="000000"/>
          <w:sz w:val="22"/>
          <w:szCs w:val="22"/>
        </w:rPr>
        <w:t xml:space="preserve">) по согласованию </w:t>
      </w:r>
      <w:r w:rsidR="00A444C2" w:rsidRPr="008E77A8">
        <w:rPr>
          <w:color w:val="000000"/>
          <w:sz w:val="22"/>
          <w:szCs w:val="22"/>
        </w:rPr>
        <w:t>Заказчик</w:t>
      </w:r>
      <w:r w:rsidR="00A01643" w:rsidRPr="008E77A8">
        <w:rPr>
          <w:color w:val="000000"/>
          <w:sz w:val="22"/>
          <w:szCs w:val="22"/>
        </w:rPr>
        <w:t xml:space="preserve">а с </w:t>
      </w:r>
      <w:r w:rsidR="00A444C2" w:rsidRPr="008E77A8">
        <w:rPr>
          <w:color w:val="000000"/>
          <w:sz w:val="22"/>
          <w:szCs w:val="22"/>
        </w:rPr>
        <w:t>Поставщик</w:t>
      </w:r>
      <w:r w:rsidR="00CD05A6" w:rsidRPr="008E77A8">
        <w:rPr>
          <w:color w:val="000000"/>
          <w:sz w:val="22"/>
          <w:szCs w:val="22"/>
        </w:rPr>
        <w:t xml:space="preserve">ом допускается поставка </w:t>
      </w:r>
      <w:r w:rsidR="00B81F93" w:rsidRPr="008E77A8">
        <w:rPr>
          <w:color w:val="000000"/>
          <w:sz w:val="22"/>
          <w:szCs w:val="22"/>
        </w:rPr>
        <w:t>Товар</w:t>
      </w:r>
      <w:r w:rsidR="00CD05A6" w:rsidRPr="008E77A8">
        <w:rPr>
          <w:color w:val="000000"/>
          <w:sz w:val="22"/>
          <w:szCs w:val="22"/>
        </w:rPr>
        <w:t>а</w:t>
      </w:r>
      <w:r w:rsidR="007C6335" w:rsidRPr="008E77A8">
        <w:rPr>
          <w:color w:val="000000"/>
          <w:sz w:val="22"/>
          <w:szCs w:val="22"/>
        </w:rPr>
        <w:t xml:space="preserve"> </w:t>
      </w:r>
      <w:r w:rsidR="00CD05A6" w:rsidRPr="008E77A8">
        <w:rPr>
          <w:color w:val="000000"/>
          <w:sz w:val="22"/>
          <w:szCs w:val="22"/>
        </w:rPr>
        <w:t>качество, технические и функциональные характеристики (п</w:t>
      </w:r>
      <w:r w:rsidR="007C6335" w:rsidRPr="008E77A8">
        <w:rPr>
          <w:color w:val="000000"/>
          <w:sz w:val="22"/>
          <w:szCs w:val="22"/>
        </w:rPr>
        <w:t>отребительские свойства) которого</w:t>
      </w:r>
      <w:r w:rsidR="00CD05A6" w:rsidRPr="008E77A8">
        <w:rPr>
          <w:color w:val="000000"/>
          <w:sz w:val="22"/>
          <w:szCs w:val="22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B81F93" w:rsidRPr="008E77A8">
        <w:rPr>
          <w:color w:val="000000"/>
          <w:sz w:val="22"/>
          <w:szCs w:val="22"/>
        </w:rPr>
        <w:t>Контракт</w:t>
      </w:r>
      <w:r w:rsidR="00CD05A6" w:rsidRPr="008E77A8">
        <w:rPr>
          <w:color w:val="000000"/>
          <w:sz w:val="22"/>
          <w:szCs w:val="22"/>
        </w:rPr>
        <w:t xml:space="preserve">е. </w:t>
      </w:r>
    </w:p>
    <w:p w14:paraId="6C8616CD" w14:textId="5D354E83" w:rsidR="00CD05A6" w:rsidRPr="008E77A8" w:rsidRDefault="004838E3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11.23</w:t>
      </w:r>
      <w:r w:rsidR="00CD05A6" w:rsidRPr="008E77A8">
        <w:rPr>
          <w:color w:val="000000"/>
          <w:sz w:val="22"/>
          <w:szCs w:val="22"/>
        </w:rPr>
        <w:t xml:space="preserve">. При исполнении </w:t>
      </w:r>
      <w:r w:rsidR="00B81F93" w:rsidRPr="008E77A8">
        <w:rPr>
          <w:color w:val="000000"/>
          <w:sz w:val="22"/>
          <w:szCs w:val="22"/>
        </w:rPr>
        <w:t>Контракт</w:t>
      </w:r>
      <w:r w:rsidR="007C6335" w:rsidRPr="008E77A8">
        <w:rPr>
          <w:color w:val="000000"/>
          <w:sz w:val="22"/>
          <w:szCs w:val="22"/>
        </w:rPr>
        <w:t xml:space="preserve">а не допускается перемена </w:t>
      </w:r>
      <w:r w:rsidR="00A444C2" w:rsidRPr="008E77A8">
        <w:rPr>
          <w:color w:val="000000"/>
          <w:sz w:val="22"/>
          <w:szCs w:val="22"/>
        </w:rPr>
        <w:t>Поставщик</w:t>
      </w:r>
      <w:r w:rsidR="006C5935" w:rsidRPr="008E77A8">
        <w:rPr>
          <w:color w:val="000000"/>
          <w:sz w:val="22"/>
          <w:szCs w:val="22"/>
        </w:rPr>
        <w:t>а</w:t>
      </w:r>
      <w:r w:rsidR="00CD05A6" w:rsidRPr="008E77A8">
        <w:rPr>
          <w:color w:val="000000"/>
          <w:sz w:val="22"/>
          <w:szCs w:val="22"/>
        </w:rPr>
        <w:t xml:space="preserve">, за </w:t>
      </w:r>
      <w:r w:rsidR="00627063" w:rsidRPr="008E77A8">
        <w:rPr>
          <w:color w:val="000000"/>
          <w:sz w:val="22"/>
          <w:szCs w:val="22"/>
        </w:rPr>
        <w:t xml:space="preserve">исключением случая, если новый </w:t>
      </w:r>
      <w:r w:rsidR="00A444C2" w:rsidRPr="008E77A8">
        <w:rPr>
          <w:color w:val="000000"/>
          <w:sz w:val="22"/>
          <w:szCs w:val="22"/>
        </w:rPr>
        <w:t>Поставщик</w:t>
      </w:r>
      <w:r w:rsidR="00CD05A6" w:rsidRPr="008E77A8">
        <w:rPr>
          <w:color w:val="000000"/>
          <w:sz w:val="22"/>
          <w:szCs w:val="22"/>
        </w:rPr>
        <w:t xml:space="preserve"> является правоп</w:t>
      </w:r>
      <w:r w:rsidR="00627063" w:rsidRPr="008E77A8">
        <w:rPr>
          <w:color w:val="000000"/>
          <w:sz w:val="22"/>
          <w:szCs w:val="22"/>
        </w:rPr>
        <w:t xml:space="preserve">реемником </w:t>
      </w:r>
      <w:r w:rsidR="00A444C2" w:rsidRPr="008E77A8">
        <w:rPr>
          <w:color w:val="000000"/>
          <w:sz w:val="22"/>
          <w:szCs w:val="22"/>
        </w:rPr>
        <w:t>Поставщик</w:t>
      </w:r>
      <w:r w:rsidR="00A01643" w:rsidRPr="008E77A8">
        <w:rPr>
          <w:color w:val="000000"/>
          <w:sz w:val="22"/>
          <w:szCs w:val="22"/>
        </w:rPr>
        <w:t xml:space="preserve">а по такому </w:t>
      </w:r>
      <w:r w:rsidR="00B81F93" w:rsidRPr="008E77A8">
        <w:rPr>
          <w:color w:val="000000"/>
          <w:sz w:val="22"/>
          <w:szCs w:val="22"/>
        </w:rPr>
        <w:t>Контракт</w:t>
      </w:r>
      <w:r w:rsidR="00CD05A6" w:rsidRPr="008E77A8">
        <w:rPr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0677BA9C" w14:textId="79B435B2" w:rsidR="00530D1B" w:rsidRPr="008E77A8" w:rsidRDefault="004838E3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11.24</w:t>
      </w:r>
      <w:r w:rsidR="00530D1B" w:rsidRPr="008E77A8">
        <w:rPr>
          <w:color w:val="000000"/>
          <w:sz w:val="22"/>
          <w:szCs w:val="22"/>
        </w:rPr>
        <w:t xml:space="preserve">. Изменения и дополнения по основаниям, предусмотренным настоящим </w:t>
      </w:r>
      <w:r w:rsidR="00B81F93" w:rsidRPr="008E77A8">
        <w:rPr>
          <w:color w:val="000000"/>
          <w:sz w:val="22"/>
          <w:szCs w:val="22"/>
        </w:rPr>
        <w:t>Контракт</w:t>
      </w:r>
      <w:r w:rsidR="00530D1B" w:rsidRPr="008E77A8">
        <w:rPr>
          <w:color w:val="000000"/>
          <w:sz w:val="22"/>
          <w:szCs w:val="22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B81F93" w:rsidRPr="008E77A8">
        <w:rPr>
          <w:color w:val="000000"/>
          <w:sz w:val="22"/>
          <w:szCs w:val="22"/>
        </w:rPr>
        <w:t>Контракт</w:t>
      </w:r>
      <w:r w:rsidR="00530D1B" w:rsidRPr="008E77A8">
        <w:rPr>
          <w:color w:val="000000"/>
          <w:sz w:val="22"/>
          <w:szCs w:val="22"/>
        </w:rPr>
        <w:t>у, которое является его неотъемлемой частью.</w:t>
      </w:r>
    </w:p>
    <w:p w14:paraId="6490E205" w14:textId="77777777" w:rsidR="0056347C" w:rsidRPr="008E77A8" w:rsidRDefault="0056347C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</w:p>
    <w:p w14:paraId="6D0B5749" w14:textId="77777777" w:rsidR="005A6896" w:rsidRPr="008E77A8" w:rsidRDefault="005A6896" w:rsidP="00DB7E8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>12. АНТИКОРРУПЦИОННЫЕ УСЛОВИЯ</w:t>
      </w:r>
    </w:p>
    <w:p w14:paraId="672084AD" w14:textId="15980F8B" w:rsidR="005A6896" w:rsidRPr="008E77A8" w:rsidRDefault="005A6896" w:rsidP="00DB7E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12.1. При исполнении своих обязательств по контакту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обязуются не совершать, а также обязуются обеспечивать, чтобы их аффилированные лица, сотрудники и посредники не совершали прямо или косвенно следующие действий:</w:t>
      </w:r>
    </w:p>
    <w:p w14:paraId="658ED61C" w14:textId="7EC7C7CD" w:rsidR="005A6896" w:rsidRPr="008E77A8" w:rsidRDefault="005A6896" w:rsidP="00DB7E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</w:t>
      </w:r>
      <w:r w:rsidR="00377B84" w:rsidRPr="008E77A8">
        <w:rPr>
          <w:rFonts w:ascii="Times New Roman" w:hAnsi="Times New Roman" w:cs="Times New Roman"/>
          <w:sz w:val="22"/>
          <w:szCs w:val="22"/>
        </w:rPr>
        <w:t>л</w:t>
      </w:r>
      <w:r w:rsidRPr="008E77A8">
        <w:rPr>
          <w:rFonts w:ascii="Times New Roman" w:hAnsi="Times New Roman" w:cs="Times New Roman"/>
          <w:sz w:val="22"/>
          <w:szCs w:val="22"/>
        </w:rPr>
        <w:t xml:space="preserve">учения преимуществ для сторон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у;</w:t>
      </w:r>
    </w:p>
    <w:p w14:paraId="33B8D447" w14:textId="5DBCF840" w:rsidR="005A6896" w:rsidRPr="008E77A8" w:rsidRDefault="005A6896" w:rsidP="00DB7E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-платить или предлагать уплатить денежные средства или предоставить иные ценности</w:t>
      </w:r>
      <w:r w:rsidR="002439A0" w:rsidRPr="008E77A8">
        <w:rPr>
          <w:rFonts w:ascii="Times New Roman" w:hAnsi="Times New Roman" w:cs="Times New Roman"/>
          <w:sz w:val="22"/>
          <w:szCs w:val="22"/>
        </w:rPr>
        <w:t xml:space="preserve">, безвозмездно выполнить работы (оказать услуги) </w:t>
      </w:r>
      <w:r w:rsidRPr="008E77A8">
        <w:rPr>
          <w:rFonts w:ascii="Times New Roman" w:hAnsi="Times New Roman" w:cs="Times New Roman"/>
          <w:sz w:val="22"/>
          <w:szCs w:val="22"/>
        </w:rPr>
        <w:t xml:space="preserve">сотрудникам другой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sz w:val="22"/>
          <w:szCs w:val="22"/>
        </w:rPr>
        <w:t xml:space="preserve"> по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у, ее аффилированным лицам с целью обеспечить совершение ими каких-либо действий в пользу стимулирующей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sz w:val="22"/>
          <w:szCs w:val="22"/>
        </w:rPr>
        <w:t xml:space="preserve"> (предоставить неоправданные преимущества, предоставить какие-либо гарантии и т.д.);</w:t>
      </w:r>
    </w:p>
    <w:p w14:paraId="54B4750B" w14:textId="77777777" w:rsidR="005A6896" w:rsidRPr="008E77A8" w:rsidRDefault="005A6896" w:rsidP="00DB7E8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-не совершать иных действий, нарушающих антикоррупционное законодательство Российской Федерации.</w:t>
      </w:r>
    </w:p>
    <w:p w14:paraId="29FB0B40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2"/>
          <w:szCs w:val="22"/>
        </w:rPr>
      </w:pPr>
    </w:p>
    <w:p w14:paraId="1EEB7171" w14:textId="3BE7019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center"/>
        <w:rPr>
          <w:color w:val="000000"/>
          <w:sz w:val="22"/>
          <w:szCs w:val="22"/>
        </w:rPr>
      </w:pPr>
      <w:r w:rsidRPr="008E77A8">
        <w:rPr>
          <w:b/>
          <w:bCs/>
          <w:color w:val="000000"/>
          <w:sz w:val="22"/>
          <w:szCs w:val="22"/>
        </w:rPr>
        <w:t>13.</w:t>
      </w:r>
      <w:r w:rsidR="00B75275" w:rsidRPr="008E77A8">
        <w:rPr>
          <w:rStyle w:val="apple-converted-space"/>
          <w:b/>
          <w:bCs/>
          <w:caps/>
          <w:color w:val="000000"/>
          <w:sz w:val="22"/>
          <w:szCs w:val="22"/>
        </w:rPr>
        <w:t xml:space="preserve"> </w:t>
      </w:r>
      <w:r w:rsidRPr="008E77A8">
        <w:rPr>
          <w:b/>
          <w:bCs/>
          <w:caps/>
          <w:color w:val="000000"/>
          <w:sz w:val="22"/>
          <w:szCs w:val="22"/>
        </w:rPr>
        <w:t>ПРОЧИЕ УСЛОВИЯ</w:t>
      </w:r>
    </w:p>
    <w:p w14:paraId="496BB1B3" w14:textId="134F1073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13.1. Споры, возникающие при исполнении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, урегулируются путем переговоров. При </w:t>
      </w:r>
      <w:proofErr w:type="spellStart"/>
      <w:r w:rsidR="00001BBC" w:rsidRPr="008E77A8">
        <w:rPr>
          <w:rFonts w:ascii="Times New Roman" w:hAnsi="Times New Roman" w:cs="Times New Roman"/>
          <w:sz w:val="22"/>
          <w:szCs w:val="22"/>
        </w:rPr>
        <w:t>недостижении</w:t>
      </w:r>
      <w:proofErr w:type="spellEnd"/>
      <w:r w:rsidR="00001BBC" w:rsidRPr="008E77A8">
        <w:rPr>
          <w:rFonts w:ascii="Times New Roman" w:hAnsi="Times New Roman" w:cs="Times New Roman"/>
          <w:sz w:val="22"/>
          <w:szCs w:val="22"/>
        </w:rPr>
        <w:t xml:space="preserve"> </w:t>
      </w:r>
      <w:r w:rsidRPr="008E77A8">
        <w:rPr>
          <w:rFonts w:ascii="Times New Roman" w:hAnsi="Times New Roman" w:cs="Times New Roman"/>
          <w:sz w:val="22"/>
          <w:szCs w:val="22"/>
        </w:rPr>
        <w:t>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438CFBF7" w14:textId="5B36D9ED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13.2. Любые изменения и дополнения к настоящему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у действительны, если они совершены в письменной форме, подписаны обеими Сторонами и внесены 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в Реестр </w:t>
      </w:r>
      <w:r w:rsidR="00B81F93" w:rsidRPr="008E77A8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bCs/>
          <w:sz w:val="22"/>
          <w:szCs w:val="22"/>
        </w:rPr>
        <w:t xml:space="preserve">ов, заключенных </w:t>
      </w:r>
      <w:r w:rsidR="00A444C2" w:rsidRPr="008E77A8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bCs/>
          <w:sz w:val="22"/>
          <w:szCs w:val="22"/>
        </w:rPr>
        <w:t>ами.</w:t>
      </w:r>
    </w:p>
    <w:p w14:paraId="12AB07B4" w14:textId="6253443E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13.3. </w:t>
      </w:r>
      <w:r w:rsidR="00A444C2" w:rsidRPr="008E77A8">
        <w:rPr>
          <w:rFonts w:ascii="Times New Roman" w:hAnsi="Times New Roman" w:cs="Times New Roman"/>
          <w:sz w:val="22"/>
          <w:szCs w:val="22"/>
        </w:rPr>
        <w:t>Стороны</w:t>
      </w:r>
      <w:r w:rsidRPr="008E77A8">
        <w:rPr>
          <w:rFonts w:ascii="Times New Roman" w:hAnsi="Times New Roman" w:cs="Times New Roman"/>
          <w:sz w:val="22"/>
          <w:szCs w:val="22"/>
        </w:rPr>
        <w:t xml:space="preserve">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653371E" w14:textId="2F6DF4FD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13.4. Все, что не урегулировано настоящим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 xml:space="preserve">ом, регулируется действующим гражданским </w:t>
      </w:r>
      <w:r w:rsidRPr="008E77A8">
        <w:rPr>
          <w:rFonts w:ascii="Times New Roman" w:hAnsi="Times New Roman" w:cs="Times New Roman"/>
          <w:sz w:val="22"/>
          <w:szCs w:val="22"/>
        </w:rPr>
        <w:lastRenderedPageBreak/>
        <w:t>законодательством РФ.</w:t>
      </w:r>
    </w:p>
    <w:p w14:paraId="0176529E" w14:textId="285C480E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 xml:space="preserve">13.5. Банковское сопровождение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 не предусмотрено.</w:t>
      </w:r>
    </w:p>
    <w:p w14:paraId="334C2D46" w14:textId="77451920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13.</w:t>
      </w:r>
      <w:r w:rsidR="00903FC2" w:rsidRPr="008E77A8">
        <w:rPr>
          <w:rFonts w:ascii="Times New Roman" w:hAnsi="Times New Roman" w:cs="Times New Roman"/>
          <w:sz w:val="22"/>
          <w:szCs w:val="22"/>
        </w:rPr>
        <w:t>6</w:t>
      </w:r>
      <w:r w:rsidRPr="008E77A8">
        <w:rPr>
          <w:rFonts w:ascii="Times New Roman" w:hAnsi="Times New Roman" w:cs="Times New Roman"/>
          <w:sz w:val="22"/>
          <w:szCs w:val="22"/>
        </w:rPr>
        <w:t xml:space="preserve">.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C1AED" w:rsidRPr="008E77A8">
        <w:rPr>
          <w:rFonts w:ascii="Times New Roman" w:hAnsi="Times New Roman" w:cs="Times New Roman"/>
          <w:sz w:val="22"/>
          <w:szCs w:val="22"/>
        </w:rPr>
        <w:t xml:space="preserve"> составлен в форме электронного документа, подписанного усиленными электронными подписями Сторон.</w:t>
      </w:r>
    </w:p>
    <w:p w14:paraId="20F52D27" w14:textId="77D40BA7" w:rsidR="00875F08" w:rsidRPr="008E77A8" w:rsidRDefault="00875F08" w:rsidP="00DB7E80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13.</w:t>
      </w:r>
      <w:r w:rsidR="00903FC2" w:rsidRPr="008E77A8">
        <w:rPr>
          <w:rFonts w:ascii="Times New Roman" w:hAnsi="Times New Roman" w:cs="Times New Roman"/>
          <w:sz w:val="22"/>
          <w:szCs w:val="22"/>
        </w:rPr>
        <w:t>7</w:t>
      </w:r>
      <w:r w:rsidR="0046380E" w:rsidRPr="008E77A8">
        <w:rPr>
          <w:rFonts w:ascii="Times New Roman" w:hAnsi="Times New Roman" w:cs="Times New Roman"/>
          <w:sz w:val="22"/>
          <w:szCs w:val="22"/>
        </w:rPr>
        <w:t>.</w:t>
      </w:r>
      <w:r w:rsidRPr="008E77A8">
        <w:rPr>
          <w:rFonts w:ascii="Times New Roman" w:hAnsi="Times New Roman" w:cs="Times New Roman"/>
          <w:sz w:val="22"/>
          <w:szCs w:val="22"/>
        </w:rPr>
        <w:t xml:space="preserve"> Должностное лицо </w:t>
      </w:r>
      <w:r w:rsidR="00A444C2" w:rsidRPr="008E77A8">
        <w:rPr>
          <w:rFonts w:ascii="Times New Roman" w:hAnsi="Times New Roman" w:cs="Times New Roman"/>
          <w:sz w:val="22"/>
          <w:szCs w:val="22"/>
        </w:rPr>
        <w:t>Заказчик</w:t>
      </w:r>
      <w:r w:rsidRPr="008E77A8">
        <w:rPr>
          <w:rFonts w:ascii="Times New Roman" w:hAnsi="Times New Roman" w:cs="Times New Roman"/>
          <w:sz w:val="22"/>
          <w:szCs w:val="22"/>
        </w:rPr>
        <w:t xml:space="preserve">а, ответственное за исполнение настоящего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E77A8">
        <w:rPr>
          <w:rFonts w:ascii="Times New Roman" w:hAnsi="Times New Roman" w:cs="Times New Roman"/>
          <w:sz w:val="22"/>
          <w:szCs w:val="22"/>
        </w:rPr>
        <w:t>а</w:t>
      </w:r>
      <w:r w:rsidRPr="008E77A8">
        <w:rPr>
          <w:rFonts w:ascii="Times New Roman" w:hAnsi="Times New Roman" w:cs="Times New Roman"/>
          <w:sz w:val="22"/>
          <w:szCs w:val="22"/>
        </w:rPr>
        <w:t xml:space="preserve">: </w:t>
      </w:r>
      <w:r w:rsidR="00E86AE0" w:rsidRPr="008E77A8">
        <w:rPr>
          <w:rFonts w:ascii="Times New Roman" w:hAnsi="Times New Roman" w:cs="Times New Roman"/>
          <w:sz w:val="22"/>
          <w:szCs w:val="22"/>
        </w:rPr>
        <w:t xml:space="preserve">Контрактный управляющий: Мошев Михаил Иванович тел.+7 (921) 094-20-51, </w:t>
      </w:r>
      <w:r w:rsidR="00E86AE0" w:rsidRPr="008E77A8">
        <w:rPr>
          <w:rFonts w:ascii="Times New Roman" w:hAnsi="Times New Roman" w:cs="Times New Roman"/>
          <w:sz w:val="22"/>
          <w:szCs w:val="22"/>
          <w:lang w:val="en-US"/>
        </w:rPr>
        <w:t>e</w:t>
      </w:r>
      <w:r w:rsidR="00E86AE0" w:rsidRPr="008E77A8">
        <w:rPr>
          <w:rFonts w:ascii="Times New Roman" w:hAnsi="Times New Roman" w:cs="Times New Roman"/>
          <w:sz w:val="22"/>
          <w:szCs w:val="22"/>
        </w:rPr>
        <w:t>-</w:t>
      </w:r>
      <w:r w:rsidR="00E86AE0" w:rsidRPr="008E77A8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E86AE0" w:rsidRPr="008E77A8">
        <w:rPr>
          <w:rFonts w:ascii="Times New Roman" w:hAnsi="Times New Roman" w:cs="Times New Roman"/>
          <w:sz w:val="22"/>
          <w:szCs w:val="22"/>
        </w:rPr>
        <w:t xml:space="preserve">: </w:t>
      </w:r>
      <w:r w:rsidR="00E86AE0" w:rsidRPr="008E77A8">
        <w:rPr>
          <w:rFonts w:ascii="Times New Roman" w:hAnsi="Times New Roman" w:cs="Times New Roman"/>
          <w:sz w:val="22"/>
          <w:szCs w:val="22"/>
          <w:lang w:val="en-US"/>
        </w:rPr>
        <w:t>ddut</w:t>
      </w:r>
      <w:r w:rsidR="00E86AE0" w:rsidRPr="008E77A8">
        <w:rPr>
          <w:rFonts w:ascii="Times New Roman" w:hAnsi="Times New Roman" w:cs="Times New Roman"/>
          <w:sz w:val="22"/>
          <w:szCs w:val="22"/>
        </w:rPr>
        <w:t>.</w:t>
      </w:r>
      <w:r w:rsidR="00E86AE0" w:rsidRPr="008E77A8">
        <w:rPr>
          <w:rFonts w:ascii="Times New Roman" w:hAnsi="Times New Roman" w:cs="Times New Roman"/>
          <w:sz w:val="22"/>
          <w:szCs w:val="22"/>
          <w:lang w:val="en-US"/>
        </w:rPr>
        <w:t>zakup</w:t>
      </w:r>
      <w:r w:rsidR="00E86AE0" w:rsidRPr="008E77A8">
        <w:rPr>
          <w:rFonts w:ascii="Times New Roman" w:hAnsi="Times New Roman" w:cs="Times New Roman"/>
          <w:sz w:val="22"/>
          <w:szCs w:val="22"/>
        </w:rPr>
        <w:t>@</w:t>
      </w:r>
      <w:r w:rsidR="00E86AE0" w:rsidRPr="008E77A8">
        <w:rPr>
          <w:rFonts w:ascii="Times New Roman" w:hAnsi="Times New Roman" w:cs="Times New Roman"/>
          <w:sz w:val="22"/>
          <w:szCs w:val="22"/>
          <w:lang w:val="en-US"/>
        </w:rPr>
        <w:t>yandex</w:t>
      </w:r>
      <w:r w:rsidR="00E86AE0" w:rsidRPr="008E77A8">
        <w:rPr>
          <w:rFonts w:ascii="Times New Roman" w:hAnsi="Times New Roman" w:cs="Times New Roman"/>
          <w:sz w:val="22"/>
          <w:szCs w:val="22"/>
        </w:rPr>
        <w:t>.</w:t>
      </w:r>
      <w:r w:rsidR="00E86AE0" w:rsidRPr="008E77A8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E86AE0" w:rsidRPr="008E77A8">
        <w:rPr>
          <w:rFonts w:ascii="Times New Roman" w:hAnsi="Times New Roman" w:cs="Times New Roman"/>
          <w:sz w:val="22"/>
          <w:szCs w:val="22"/>
        </w:rPr>
        <w:t>.</w:t>
      </w:r>
    </w:p>
    <w:p w14:paraId="7E36DEC0" w14:textId="6130BCBA" w:rsidR="005A6896" w:rsidRPr="008E77A8" w:rsidRDefault="005A6896" w:rsidP="00DB7E8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E77A8">
        <w:rPr>
          <w:rFonts w:ascii="Times New Roman" w:hAnsi="Times New Roman" w:cs="Times New Roman"/>
          <w:sz w:val="22"/>
          <w:szCs w:val="22"/>
        </w:rPr>
        <w:t>13.</w:t>
      </w:r>
      <w:r w:rsidR="00903FC2" w:rsidRPr="008E77A8">
        <w:rPr>
          <w:rFonts w:ascii="Times New Roman" w:hAnsi="Times New Roman" w:cs="Times New Roman"/>
          <w:sz w:val="22"/>
          <w:szCs w:val="22"/>
        </w:rPr>
        <w:t>8</w:t>
      </w:r>
      <w:r w:rsidRPr="008E77A8">
        <w:rPr>
          <w:rFonts w:ascii="Times New Roman" w:hAnsi="Times New Roman" w:cs="Times New Roman"/>
          <w:sz w:val="22"/>
          <w:szCs w:val="22"/>
        </w:rPr>
        <w:t xml:space="preserve">. К настоящему </w:t>
      </w:r>
      <w:r w:rsidR="00B81F93" w:rsidRPr="008E77A8">
        <w:rPr>
          <w:rFonts w:ascii="Times New Roman" w:hAnsi="Times New Roman" w:cs="Times New Roman"/>
          <w:sz w:val="22"/>
          <w:szCs w:val="22"/>
        </w:rPr>
        <w:t>Контракт</w:t>
      </w:r>
      <w:r w:rsidRPr="008E77A8">
        <w:rPr>
          <w:rFonts w:ascii="Times New Roman" w:hAnsi="Times New Roman" w:cs="Times New Roman"/>
          <w:sz w:val="22"/>
          <w:szCs w:val="22"/>
        </w:rPr>
        <w:t>у прилагаются и являются его неотъемлемой частью:</w:t>
      </w:r>
    </w:p>
    <w:p w14:paraId="1A0C549D" w14:textId="352BEE8A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 xml:space="preserve">- Приложение № 1 «Спецификация </w:t>
      </w:r>
      <w:r w:rsidR="00B81F93" w:rsidRPr="008E77A8">
        <w:rPr>
          <w:color w:val="000000"/>
          <w:sz w:val="22"/>
          <w:szCs w:val="22"/>
        </w:rPr>
        <w:t>Товар</w:t>
      </w:r>
      <w:r w:rsidRPr="008E77A8">
        <w:rPr>
          <w:color w:val="000000"/>
          <w:sz w:val="22"/>
          <w:szCs w:val="22"/>
        </w:rPr>
        <w:t>а».</w:t>
      </w:r>
    </w:p>
    <w:p w14:paraId="0A637CF3" w14:textId="270DBFAB" w:rsidR="00903FC2" w:rsidRPr="008E77A8" w:rsidRDefault="00903FC2" w:rsidP="00DB7E8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E77A8">
        <w:rPr>
          <w:color w:val="000000"/>
          <w:sz w:val="22"/>
          <w:szCs w:val="22"/>
        </w:rPr>
        <w:t>- Приложение №2 «</w:t>
      </w:r>
      <w:r w:rsidR="00D44BFB" w:rsidRPr="008E77A8">
        <w:rPr>
          <w:color w:val="000000" w:themeColor="text1"/>
          <w:sz w:val="22"/>
          <w:szCs w:val="22"/>
        </w:rPr>
        <w:t>Описание объекта закупки</w:t>
      </w:r>
      <w:r w:rsidRPr="008E77A8">
        <w:rPr>
          <w:color w:val="000000" w:themeColor="text1"/>
          <w:sz w:val="22"/>
          <w:szCs w:val="22"/>
        </w:rPr>
        <w:t>»</w:t>
      </w:r>
    </w:p>
    <w:p w14:paraId="6616D9A2" w14:textId="77777777" w:rsidR="005A6896" w:rsidRPr="008E77A8" w:rsidRDefault="005A6896" w:rsidP="00DB7E80">
      <w:pPr>
        <w:pStyle w:val="western"/>
        <w:shd w:val="clear" w:color="auto" w:fill="FFFFFF"/>
        <w:spacing w:before="0" w:after="0"/>
        <w:ind w:firstLine="709"/>
        <w:jc w:val="both"/>
        <w:rPr>
          <w:b/>
          <w:bCs/>
          <w:caps/>
          <w:sz w:val="22"/>
          <w:szCs w:val="22"/>
        </w:rPr>
      </w:pPr>
    </w:p>
    <w:p w14:paraId="02B6B2B4" w14:textId="0B518ABC" w:rsidR="00DB2CB3" w:rsidRPr="008E77A8" w:rsidRDefault="005A6896" w:rsidP="00DB7E80">
      <w:pPr>
        <w:pStyle w:val="afc"/>
        <w:ind w:firstLine="709"/>
        <w:jc w:val="center"/>
        <w:rPr>
          <w:b/>
          <w:bCs/>
          <w:caps/>
          <w:sz w:val="22"/>
          <w:szCs w:val="22"/>
        </w:rPr>
      </w:pPr>
      <w:r w:rsidRPr="008E77A8">
        <w:rPr>
          <w:b/>
          <w:bCs/>
          <w:caps/>
          <w:sz w:val="22"/>
          <w:szCs w:val="22"/>
        </w:rPr>
        <w:t>14. МЕСТО НАХОЖДЕНИЯ и БАНКОВСКИЕ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08"/>
        <w:gridCol w:w="4980"/>
      </w:tblGrid>
      <w:tr w:rsidR="00E101E6" w:rsidRPr="008E77A8" w14:paraId="2EEA8191" w14:textId="77777777" w:rsidTr="00193D7B">
        <w:trPr>
          <w:trHeight w:val="1560"/>
        </w:trPr>
        <w:tc>
          <w:tcPr>
            <w:tcW w:w="5637" w:type="dxa"/>
            <w:shd w:val="clear" w:color="auto" w:fill="auto"/>
          </w:tcPr>
          <w:p w14:paraId="1BBF333D" w14:textId="32EEDB38" w:rsidR="00E101E6" w:rsidRPr="008E77A8" w:rsidRDefault="00A444C2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  <w:t>Заказчик</w:t>
            </w:r>
          </w:p>
          <w:p w14:paraId="2B836547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</w:t>
            </w:r>
          </w:p>
          <w:p w14:paraId="6AD11921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Сокращенное наименование: ГБУ ДО ДДЮТ Выборгского района Санкт-Петербурга</w:t>
            </w:r>
          </w:p>
          <w:p w14:paraId="72BDEAA4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194291, Санкт-Петербург, улица Сантьяго-де-Куба, дом 4, корпус 2, литера А.</w:t>
            </w:r>
          </w:p>
          <w:p w14:paraId="7ADF85E4" w14:textId="0D94413A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Фактический адрес: 194291, Санкт-Петербург, улица Сантьяго-де-Куба, дом 4, корпус 2, литера А.</w:t>
            </w:r>
          </w:p>
          <w:p w14:paraId="7BB9D92D" w14:textId="77777777" w:rsidR="000E361B" w:rsidRPr="008E77A8" w:rsidRDefault="000E361B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Приемная директора тел. 510-67-78</w:t>
            </w:r>
          </w:p>
          <w:p w14:paraId="2015B47D" w14:textId="20E47712" w:rsidR="000E361B" w:rsidRPr="008E77A8" w:rsidRDefault="000E361B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Бухгалтерия тел. 594-17-16</w:t>
            </w:r>
          </w:p>
          <w:p w14:paraId="4938AB40" w14:textId="7B1C46B0" w:rsidR="00CA0126" w:rsidRPr="008E77A8" w:rsidRDefault="00CA0126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8E77A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-mail: </w:t>
            </w:r>
            <w:hyperlink r:id="rId8" w:history="1">
              <w:r w:rsidRPr="008E77A8">
                <w:rPr>
                  <w:rStyle w:val="a9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info.dutvyb@obr.gov.spb.ru</w:t>
              </w:r>
            </w:hyperlink>
          </w:p>
          <w:p w14:paraId="6C2086D1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ИНН 7802146825     КПП 780201001</w:t>
            </w:r>
          </w:p>
          <w:p w14:paraId="36E0FE08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ОГРН 1027801582181</w:t>
            </w:r>
          </w:p>
          <w:p w14:paraId="03F18BAC" w14:textId="77777777" w:rsidR="00193D7B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ОКПО 02097943</w:t>
            </w:r>
          </w:p>
          <w:p w14:paraId="540081E6" w14:textId="77777777" w:rsidR="00193D7B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ОКАТО 40265563000</w:t>
            </w:r>
          </w:p>
          <w:p w14:paraId="7930E71F" w14:textId="77777777" w:rsidR="00193D7B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ОКТМО 40316000000</w:t>
            </w:r>
          </w:p>
          <w:p w14:paraId="251C2BE5" w14:textId="77777777" w:rsidR="00193D7B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ОКОГУ 2300223</w:t>
            </w:r>
          </w:p>
          <w:p w14:paraId="740951B5" w14:textId="77777777" w:rsidR="00193D7B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ОКФС 13</w:t>
            </w:r>
          </w:p>
          <w:p w14:paraId="0DC5BA89" w14:textId="249087B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ОКОПФ 72</w:t>
            </w:r>
          </w:p>
          <w:p w14:paraId="7591C407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ОКВЭД 85.41.9</w:t>
            </w:r>
          </w:p>
          <w:p w14:paraId="741A2B76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 СЕВЕРО-ЗАПАДНОЕ ГУ БАНКА РОССИИ//УФК по г. Санкт-Петербургу, г. Санкт-Петербург.</w:t>
            </w:r>
          </w:p>
          <w:p w14:paraId="2B0255DD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Казначейский счет 03224643400000007200</w:t>
            </w:r>
          </w:p>
          <w:p w14:paraId="13A4CCD7" w14:textId="77777777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7053D0ED" w14:textId="1B4755FD" w:rsidR="00461079" w:rsidRPr="008E77A8" w:rsidRDefault="00461079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Лицевой счет 0501044</w:t>
            </w:r>
            <w:r w:rsidRPr="008E77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57B32DCD" w14:textId="77777777" w:rsidR="00193D7B" w:rsidRPr="008E77A8" w:rsidRDefault="00193D7B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77F6217" w14:textId="2FA33AD3" w:rsidR="00193D7B" w:rsidRPr="008E77A8" w:rsidRDefault="00372C56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И.о. д</w:t>
            </w:r>
            <w:r w:rsidR="00B4135B" w:rsidRPr="008E77A8">
              <w:rPr>
                <w:rFonts w:ascii="Times New Roman" w:hAnsi="Times New Roman" w:cs="Times New Roman"/>
                <w:sz w:val="22"/>
                <w:szCs w:val="22"/>
              </w:rPr>
              <w:t>иректор</w:t>
            </w: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  <w:p w14:paraId="1CE2EBBE" w14:textId="77777777" w:rsidR="00193D7B" w:rsidRPr="008E77A8" w:rsidRDefault="00193D7B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CE0127" w14:textId="1825FFD9" w:rsidR="00541902" w:rsidRPr="008E77A8" w:rsidRDefault="0009456E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______</w:t>
            </w:r>
            <w:r w:rsidR="00193D7B" w:rsidRPr="008E77A8"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2435B2" w:rsidRPr="008E77A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С.В. Бурлак</w:t>
            </w:r>
          </w:p>
          <w:p w14:paraId="6A099EAA" w14:textId="45B6AE84" w:rsidR="00E101E6" w:rsidRPr="008E77A8" w:rsidRDefault="00541A1E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41A1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0E18BDA5" w14:textId="0D14A500" w:rsidR="00E101E6" w:rsidRPr="008E77A8" w:rsidRDefault="00A444C2" w:rsidP="004958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ПОСТАВЩИК</w:t>
            </w:r>
          </w:p>
          <w:p w14:paraId="4EF05BF1" w14:textId="77777777" w:rsidR="00577050" w:rsidRPr="008E77A8" w:rsidRDefault="00577050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17E26D15" w14:textId="77777777" w:rsidR="00CD625B" w:rsidRPr="008E77A8" w:rsidRDefault="00CD625B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085B3682" w14:textId="77777777" w:rsidR="00123841" w:rsidRPr="008E77A8" w:rsidRDefault="00123841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78E095A8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5ADA435E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02575860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6BE60B93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73570927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6D070C95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427AB43A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7860F7E6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3B1322CC" w14:textId="77777777" w:rsidR="00484E3C" w:rsidRPr="008E77A8" w:rsidRDefault="00484E3C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2E46BC38" w14:textId="77777777" w:rsidR="00123841" w:rsidRPr="008E77A8" w:rsidRDefault="00123841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6AAF8383" w14:textId="77777777" w:rsidR="00123841" w:rsidRPr="008E77A8" w:rsidRDefault="00123841" w:rsidP="00610AA1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75089171" w14:textId="1AB74D0C" w:rsidR="00CD625B" w:rsidRPr="008E77A8" w:rsidRDefault="00123841" w:rsidP="00B75275">
            <w:pPr>
              <w:pStyle w:val="1b"/>
              <w:rPr>
                <w:color w:val="000000" w:themeColor="text1"/>
                <w:sz w:val="22"/>
                <w:szCs w:val="22"/>
              </w:rPr>
            </w:pPr>
            <w:r w:rsidRPr="008E77A8">
              <w:rPr>
                <w:color w:val="000000" w:themeColor="text1"/>
                <w:sz w:val="22"/>
                <w:szCs w:val="22"/>
              </w:rPr>
              <w:t>Генеральный директор</w:t>
            </w:r>
          </w:p>
          <w:p w14:paraId="6042EE81" w14:textId="77777777" w:rsidR="00123841" w:rsidRPr="008E77A8" w:rsidRDefault="00123841" w:rsidP="00B75275">
            <w:pPr>
              <w:pStyle w:val="1b"/>
              <w:rPr>
                <w:color w:val="000000" w:themeColor="text1"/>
                <w:sz w:val="22"/>
                <w:szCs w:val="22"/>
              </w:rPr>
            </w:pPr>
          </w:p>
          <w:p w14:paraId="16C8D604" w14:textId="48DEC192" w:rsidR="00743F47" w:rsidRPr="008E77A8" w:rsidRDefault="00743F47" w:rsidP="00B75275">
            <w:pPr>
              <w:pStyle w:val="1b"/>
              <w:rPr>
                <w:color w:val="000000" w:themeColor="text1"/>
                <w:sz w:val="22"/>
                <w:szCs w:val="22"/>
              </w:rPr>
            </w:pPr>
            <w:r w:rsidRPr="008E77A8">
              <w:rPr>
                <w:color w:val="000000" w:themeColor="text1"/>
                <w:sz w:val="22"/>
                <w:szCs w:val="22"/>
              </w:rPr>
              <w:t>__________________</w:t>
            </w:r>
            <w:r w:rsidR="00541A1E">
              <w:rPr>
                <w:color w:val="000000" w:themeColor="text1"/>
                <w:sz w:val="22"/>
                <w:szCs w:val="22"/>
              </w:rPr>
              <w:t>//</w:t>
            </w:r>
          </w:p>
          <w:p w14:paraId="2EE55494" w14:textId="4797123F" w:rsidR="00541902" w:rsidRPr="008E77A8" w:rsidRDefault="00541A1E" w:rsidP="00B75275">
            <w:pPr>
              <w:pStyle w:val="1b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ПОДПИСАНО ЭЦП</w:t>
            </w:r>
          </w:p>
        </w:tc>
      </w:tr>
    </w:tbl>
    <w:p w14:paraId="7BA8B6AF" w14:textId="77777777" w:rsidR="00495800" w:rsidRPr="008E77A8" w:rsidRDefault="00495800" w:rsidP="00DB7E8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  <w:sectPr w:rsidR="00495800" w:rsidRPr="008E77A8" w:rsidSect="00FC3C4E">
          <w:headerReference w:type="first" r:id="rId9"/>
          <w:pgSz w:w="11906" w:h="16838"/>
          <w:pgMar w:top="567" w:right="567" w:bottom="567" w:left="851" w:header="0" w:footer="0" w:gutter="0"/>
          <w:cols w:space="720"/>
          <w:noEndnote/>
          <w:titlePg/>
          <w:docGrid w:linePitch="360"/>
        </w:sectPr>
      </w:pPr>
    </w:p>
    <w:p w14:paraId="62FFE40E" w14:textId="5E7617B4" w:rsidR="0009456E" w:rsidRPr="008E77A8" w:rsidRDefault="0009456E" w:rsidP="00DB7E8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5A6896" w:rsidRPr="008E77A8">
        <w:rPr>
          <w:rFonts w:ascii="Times New Roman" w:hAnsi="Times New Roman" w:cs="Times New Roman"/>
          <w:b/>
          <w:sz w:val="22"/>
          <w:szCs w:val="22"/>
        </w:rPr>
        <w:t xml:space="preserve"> 1 </w:t>
      </w:r>
    </w:p>
    <w:p w14:paraId="671667C4" w14:textId="2DD9FABA" w:rsidR="005A6896" w:rsidRPr="008E77A8" w:rsidRDefault="0009456E" w:rsidP="00DB7E8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8E77A8">
        <w:rPr>
          <w:rFonts w:ascii="Times New Roman" w:hAnsi="Times New Roman" w:cs="Times New Roman"/>
          <w:b/>
          <w:sz w:val="22"/>
          <w:szCs w:val="22"/>
        </w:rPr>
        <w:t xml:space="preserve"> Контракту</w:t>
      </w:r>
      <w:r w:rsidR="005A6896" w:rsidRPr="008E77A8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E21510" w:rsidRPr="008E77A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484E3C" w:rsidRPr="008E77A8">
        <w:rPr>
          <w:rFonts w:ascii="Times New Roman" w:hAnsi="Times New Roman" w:cs="Times New Roman"/>
          <w:b/>
          <w:sz w:val="22"/>
          <w:szCs w:val="22"/>
        </w:rPr>
        <w:t>ДДЮТ 2024-10</w:t>
      </w:r>
    </w:p>
    <w:p w14:paraId="6197B9B2" w14:textId="5AE210BE" w:rsidR="005A6896" w:rsidRPr="008E77A8" w:rsidRDefault="006933CE" w:rsidP="00DB7E8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E77A8"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 w:rsidRPr="008E77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F3863" w:rsidRPr="008E77A8">
        <w:rPr>
          <w:rFonts w:ascii="Times New Roman" w:hAnsi="Times New Roman" w:cs="Times New Roman"/>
          <w:b/>
          <w:sz w:val="22"/>
          <w:szCs w:val="22"/>
        </w:rPr>
        <w:t>28 июня 2024 г</w:t>
      </w:r>
    </w:p>
    <w:p w14:paraId="14BBC64C" w14:textId="5276CD8F" w:rsidR="005A6896" w:rsidRPr="008E77A8" w:rsidRDefault="005A6896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 xml:space="preserve">Спецификация </w:t>
      </w:r>
      <w:r w:rsidR="00B81F93" w:rsidRPr="008E77A8">
        <w:rPr>
          <w:rFonts w:ascii="Times New Roman" w:hAnsi="Times New Roman" w:cs="Times New Roman"/>
          <w:b/>
          <w:sz w:val="22"/>
          <w:szCs w:val="22"/>
        </w:rPr>
        <w:t>Товар</w:t>
      </w:r>
      <w:r w:rsidRPr="008E77A8">
        <w:rPr>
          <w:rFonts w:ascii="Times New Roman" w:hAnsi="Times New Roman" w:cs="Times New Roman"/>
          <w:b/>
          <w:sz w:val="22"/>
          <w:szCs w:val="22"/>
        </w:rPr>
        <w:t>а</w:t>
      </w:r>
    </w:p>
    <w:p w14:paraId="2D8347ED" w14:textId="32B8CB0E" w:rsidR="00903FC2" w:rsidRPr="008E77A8" w:rsidRDefault="00903FC2" w:rsidP="00DB7E8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>(</w:t>
      </w:r>
      <w:r w:rsidR="00973C69" w:rsidRPr="008E77A8">
        <w:rPr>
          <w:rFonts w:ascii="Times New Roman" w:hAnsi="Times New Roman" w:cs="Times New Roman"/>
          <w:b/>
          <w:sz w:val="22"/>
          <w:szCs w:val="22"/>
        </w:rPr>
        <w:t>Заполняется</w:t>
      </w:r>
      <w:r w:rsidRPr="008E77A8">
        <w:rPr>
          <w:rFonts w:ascii="Times New Roman" w:hAnsi="Times New Roman" w:cs="Times New Roman"/>
          <w:b/>
          <w:sz w:val="22"/>
          <w:szCs w:val="22"/>
        </w:rPr>
        <w:t xml:space="preserve"> в соответствии с заявкой участника размещения заказа)</w:t>
      </w:r>
    </w:p>
    <w:p w14:paraId="50A14B6E" w14:textId="3DA6AE93" w:rsidR="002435B2" w:rsidRPr="008E77A8" w:rsidRDefault="00484E3C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E77A8">
        <w:rPr>
          <w:rFonts w:ascii="Times New Roman" w:hAnsi="Times New Roman" w:cs="Times New Roman"/>
          <w:b/>
          <w:sz w:val="22"/>
          <w:szCs w:val="22"/>
        </w:rPr>
        <w:t>Поставка хозяйственных товаров для нужд ГБУ ДО ДДЮТ Выборгского района Санкт-Петербурга в 2024 году</w:t>
      </w: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6"/>
        <w:gridCol w:w="3229"/>
        <w:gridCol w:w="1286"/>
        <w:gridCol w:w="1097"/>
        <w:gridCol w:w="1096"/>
        <w:gridCol w:w="1754"/>
        <w:gridCol w:w="1424"/>
      </w:tblGrid>
      <w:tr w:rsidR="00245D60" w:rsidRPr="008E77A8" w14:paraId="2C5C4981" w14:textId="77777777" w:rsidTr="00CD625B">
        <w:trPr>
          <w:trHeight w:val="277"/>
        </w:trPr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FCB3A7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№ п/п</w:t>
            </w: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A84EA34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9B33E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Наименование страны происхождения товара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CFE3002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Ед. изм.</w:t>
            </w:r>
          </w:p>
        </w:tc>
        <w:tc>
          <w:tcPr>
            <w:tcW w:w="1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E849870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Кол-во</w:t>
            </w: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FD8E71D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Цена за ед.</w:t>
            </w: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728FD" w14:textId="77777777" w:rsidR="00245D60" w:rsidRPr="008E77A8" w:rsidRDefault="00245D60" w:rsidP="00495800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Сумма, руб.</w:t>
            </w:r>
          </w:p>
        </w:tc>
      </w:tr>
      <w:tr w:rsidR="008E77A8" w:rsidRPr="008E77A8" w14:paraId="714DE169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2379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E2082D8" w14:textId="767BE55F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Средство для уборки туалета 750 мл, SARMA (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Сарма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) "Лимон"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8608E" w14:textId="14CEB3F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CE806" w14:textId="05AA6B8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101C" w14:textId="0D3F784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CCCEB85" w14:textId="4D2E88B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43624" w14:textId="50CFC11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10B588C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6D48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AE651FB" w14:textId="245D036F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Средство для удаления ржавчины и известкового налета 750 мл, САНОКС, гель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3B019" w14:textId="58DAF5C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8579" w14:textId="6DCBABF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5D5B" w14:textId="1443D10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0224333" w14:textId="5564BA1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8DEE1" w14:textId="56F6CEB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4631FC36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C19C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42053D7" w14:textId="21AAA8C4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Средство чистящее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Cif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"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Active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Fresh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", крем универсальный, 750мл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D349A" w14:textId="6314A8F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B516" w14:textId="6983B76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AEF38" w14:textId="77D67EE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7083C91" w14:textId="4B0E1F6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085F03" w14:textId="08B60C9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0B233578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582DB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699B9DE" w14:textId="2AE0C575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Средство для уборки туалета 850 мл, АДРИЛАН "Цветочный"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C36DE" w14:textId="2AA2F05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1A57D" w14:textId="29E055E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660C9" w14:textId="74B51FE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FBD795" w14:textId="690B61D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A63CB" w14:textId="7ACEC29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A04E7B5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0473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4E029109" w14:textId="667F67C2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Полотенца бумажные в рулонах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, 2-х </w:t>
            </w:r>
            <w:proofErr w:type="spellStart"/>
            <w:proofErr w:type="gramStart"/>
            <w:r w:rsidRPr="008E77A8">
              <w:rPr>
                <w:color w:val="000000"/>
                <w:sz w:val="22"/>
                <w:szCs w:val="22"/>
              </w:rPr>
              <w:t>слойн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.,</w:t>
            </w:r>
            <w:proofErr w:type="gramEnd"/>
            <w:r w:rsidRPr="008E77A8">
              <w:rPr>
                <w:color w:val="000000"/>
                <w:sz w:val="22"/>
                <w:szCs w:val="22"/>
              </w:rPr>
              <w:t xml:space="preserve"> 12,5м/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рул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, белые, 2шт.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2D744" w14:textId="47EBD11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9331A" w14:textId="5AB7A7D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упак</w:t>
            </w:r>
            <w:proofErr w:type="spellEnd"/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A5FC2" w14:textId="15ABD6B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8B88439" w14:textId="6F4A6FB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B5442B" w14:textId="63953CC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0EF7E01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EC8A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E341F2F" w14:textId="43CDE1DF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ТУАЛЕТНАЯ Б</w:t>
            </w:r>
            <w:r w:rsidR="00F55AB9">
              <w:rPr>
                <w:color w:val="000000"/>
                <w:sz w:val="22"/>
                <w:szCs w:val="22"/>
              </w:rPr>
              <w:t>УМАГА «LINIA VEIRO» ELITE 4ШТ, 3СЛ,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9D18A2" w14:textId="3CC126C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6A810" w14:textId="22EA4D1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упак</w:t>
            </w:r>
            <w:proofErr w:type="spellEnd"/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A43E8" w14:textId="384D7F8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D7BF54E" w14:textId="156E01F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EA792" w14:textId="7C59A07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6CB166C0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D0D8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3C75B833" w14:textId="2CFD25C7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Бумага туалетная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Vega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2-слойная, 4шт., эко, 15м, тиснение, белая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84C2E" w14:textId="58F8E4A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3769" w14:textId="2633984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упак</w:t>
            </w:r>
            <w:proofErr w:type="spellEnd"/>
            <w:proofErr w:type="gramEnd"/>
            <w:r w:rsidRPr="008E77A8">
              <w:rPr>
                <w:sz w:val="22"/>
                <w:szCs w:val="22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D818D" w14:textId="03BE765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85FBFDC" w14:textId="2AE3E46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03942" w14:textId="1023078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2D3BCF7A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C26B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139267A7" w14:textId="5E933A1B" w:rsidR="008E77A8" w:rsidRPr="008E77A8" w:rsidRDefault="008E77A8" w:rsidP="008E77A8">
            <w:pPr>
              <w:pStyle w:val="aff4"/>
              <w:snapToGrid w:val="0"/>
              <w:rPr>
                <w:bCs/>
                <w:iCs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Салфетки бумажные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, 1 </w:t>
            </w:r>
            <w:proofErr w:type="spellStart"/>
            <w:proofErr w:type="gramStart"/>
            <w:r w:rsidRPr="008E77A8">
              <w:rPr>
                <w:color w:val="000000"/>
                <w:sz w:val="22"/>
                <w:szCs w:val="22"/>
              </w:rPr>
              <w:t>слойн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.,</w:t>
            </w:r>
            <w:proofErr w:type="gramEnd"/>
            <w:r w:rsidRPr="008E77A8">
              <w:rPr>
                <w:color w:val="000000"/>
                <w:sz w:val="22"/>
                <w:szCs w:val="22"/>
              </w:rPr>
              <w:t xml:space="preserve"> 24*24см, белые, 100шт.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F30FB" w14:textId="5F689E0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6F9AE" w14:textId="3B4A7BC9" w:rsidR="008E77A8" w:rsidRPr="008E77A8" w:rsidRDefault="00CD6C7B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упак</w:t>
            </w:r>
            <w:proofErr w:type="spellEnd"/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62A6" w14:textId="7695DEF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AE65D5C" w14:textId="6CFB0FB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987136" w14:textId="3CCF04E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71350C66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0E8C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E98DF63" w14:textId="0894F710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Губки бытовые MAXI, 3×10×7,5 см, КОМПЛЕКТ 5 шт., поролон/абразив, для п</w:t>
            </w:r>
            <w:r w:rsidR="00F55AB9">
              <w:rPr>
                <w:color w:val="000000"/>
                <w:sz w:val="22"/>
                <w:szCs w:val="22"/>
              </w:rPr>
              <w:t>осуды/уборки PREMIUM, YORK, или эквивалент</w:t>
            </w:r>
            <w:r w:rsidR="00F55AB9" w:rsidRPr="008E77A8">
              <w:rPr>
                <w:color w:val="000000"/>
                <w:sz w:val="22"/>
                <w:szCs w:val="22"/>
              </w:rPr>
              <w:t xml:space="preserve"> </w:t>
            </w:r>
            <w:r w:rsidRPr="008E77A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E9A3A" w14:textId="4B8357B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F84ED" w14:textId="413A24E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упак</w:t>
            </w:r>
            <w:proofErr w:type="spellEnd"/>
            <w:proofErr w:type="gramEnd"/>
            <w:r w:rsidRPr="008E77A8">
              <w:rPr>
                <w:sz w:val="22"/>
                <w:szCs w:val="22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5A7B" w14:textId="621D452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09AE71E" w14:textId="59AD22CF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139DA" w14:textId="6E98096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3B2F15C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9ABB4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8ACDB9A" w14:textId="5C0A09EE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Салфетки ВИСКОЗНЫЕ универсальные, 35×35 см, КОМПЛЕКТ 5 шт., 85 г/м2, YORK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17A2A" w14:textId="08C829C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86138" w14:textId="2825E8A4" w:rsidR="008E77A8" w:rsidRPr="008E77A8" w:rsidRDefault="00CD6C7B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упак</w:t>
            </w:r>
            <w:proofErr w:type="spellEnd"/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7184" w14:textId="26D7E9A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61DBC6F" w14:textId="7AE7BA0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29BE2" w14:textId="17F3B15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2C50C826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4279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D1CCC97" w14:textId="407B2BA6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Салфетка для уборки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"Стандарт", микрофибра, 30*30см, 1шт.,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европодвес</w:t>
            </w:r>
            <w:proofErr w:type="spellEnd"/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16BEA" w14:textId="01F6555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A62E" w14:textId="2A3225B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1910" w14:textId="58E6270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DCF5972" w14:textId="47D531D9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75411" w14:textId="442B2FC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65BF9452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2795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6CA476F" w14:textId="210FF045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Перчатки хозяйственные латексные ЛАЙМА "Люкс", МНОГОРАЗОВЫЕ, хлопчатобумажное напыление, </w:t>
            </w:r>
            <w:r w:rsidRPr="008E77A8">
              <w:rPr>
                <w:color w:val="000000"/>
                <w:sz w:val="22"/>
                <w:szCs w:val="22"/>
              </w:rPr>
              <w:lastRenderedPageBreak/>
              <w:t>плотные, размер M (средний)</w:t>
            </w:r>
            <w:r w:rsidR="00F55AB9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35208" w14:textId="6233982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EB52D" w14:textId="60DCE6B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8E77A8">
              <w:rPr>
                <w:sz w:val="22"/>
                <w:szCs w:val="22"/>
              </w:rPr>
              <w:t>пар</w:t>
            </w:r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96900" w14:textId="2713096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14DDCD3" w14:textId="4D112DB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D4A7F" w14:textId="1073FF2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16E09C10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F1BF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6FABEBB3" w14:textId="55A92ECE" w:rsidR="008E77A8" w:rsidRPr="008E77A8" w:rsidRDefault="00F55AB9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х/б </w:t>
            </w:r>
            <w:r w:rsidR="008E77A8" w:rsidRPr="008E77A8">
              <w:rPr>
                <w:color w:val="000000"/>
                <w:sz w:val="22"/>
                <w:szCs w:val="22"/>
              </w:rPr>
              <w:t>с ПВХ 4 нити г. Иваново</w:t>
            </w:r>
            <w:r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E1E87" w14:textId="7060216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5E0A8" w14:textId="158BFE8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8E77A8">
              <w:rPr>
                <w:sz w:val="22"/>
                <w:szCs w:val="22"/>
              </w:rPr>
              <w:t>пара</w:t>
            </w:r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6F0A" w14:textId="4F1E827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2789C97" w14:textId="04A87F0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C0B0B" w14:textId="205C013F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10A018BE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CDFB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C1DEA8D" w14:textId="3667359B" w:rsidR="008E77A8" w:rsidRPr="008E77A8" w:rsidRDefault="00541A1E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Мешки для мусора </w:t>
            </w:r>
            <w:r w:rsidR="008E77A8" w:rsidRPr="008E77A8">
              <w:rPr>
                <w:color w:val="000000"/>
                <w:sz w:val="22"/>
                <w:szCs w:val="22"/>
              </w:rPr>
              <w:t xml:space="preserve">60л </w:t>
            </w:r>
            <w:proofErr w:type="spellStart"/>
            <w:r w:rsidR="008E77A8"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="008E77A8" w:rsidRPr="008E77A8">
              <w:rPr>
                <w:color w:val="000000"/>
                <w:sz w:val="22"/>
                <w:szCs w:val="22"/>
              </w:rPr>
              <w:t xml:space="preserve"> ПНД, 20шт, 10 мкм, прочные, черные, в рулоне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C114C" w14:textId="32EF319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03D92" w14:textId="36AF76A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рул</w:t>
            </w:r>
            <w:proofErr w:type="spellEnd"/>
            <w:proofErr w:type="gramEnd"/>
            <w:r w:rsidRPr="008E77A8">
              <w:rPr>
                <w:sz w:val="22"/>
                <w:szCs w:val="22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6BCEB" w14:textId="7E98422E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03A5AA8" w14:textId="27F1B42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49AB7" w14:textId="607FF54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3ADE2C1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D9F8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3B73F658" w14:textId="0977077E" w:rsidR="008E77A8" w:rsidRPr="008E77A8" w:rsidRDefault="00541A1E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Мешки для мусора </w:t>
            </w:r>
            <w:r w:rsidR="008E77A8" w:rsidRPr="008E77A8">
              <w:rPr>
                <w:color w:val="000000"/>
                <w:sz w:val="22"/>
                <w:szCs w:val="22"/>
              </w:rPr>
              <w:t xml:space="preserve">30л </w:t>
            </w:r>
            <w:proofErr w:type="spellStart"/>
            <w:r w:rsidR="008E77A8"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="008E77A8" w:rsidRPr="008E77A8">
              <w:rPr>
                <w:color w:val="000000"/>
                <w:sz w:val="22"/>
                <w:szCs w:val="22"/>
              </w:rPr>
              <w:t xml:space="preserve"> ПНД, 30шт., прочные, черные, в рулоне</w:t>
            </w:r>
            <w:r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BE57B2" w14:textId="1D4EED7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3DAE" w14:textId="0467ABB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рул</w:t>
            </w:r>
            <w:proofErr w:type="spellEnd"/>
            <w:proofErr w:type="gramEnd"/>
            <w:r w:rsidRPr="008E77A8">
              <w:rPr>
                <w:sz w:val="22"/>
                <w:szCs w:val="22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5F2E9" w14:textId="384B6C4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B849F0D" w14:textId="7330F59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D6775D" w14:textId="322FEA0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9FCF06E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FA40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61ED57EB" w14:textId="18BAEEBE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Мешки для мусора 120л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ПВД, 68*105см, 55мкм, 10шт, суперпрочные, черные, в рулоне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2B713" w14:textId="77F7AB4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328A" w14:textId="1832D35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рул</w:t>
            </w:r>
            <w:proofErr w:type="spellEnd"/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9B6C" w14:textId="26B984F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210360E" w14:textId="76A8044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69D4A" w14:textId="40862E3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4C087644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9AD7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B261122" w14:textId="1C95A0C8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Мешки для мусора 160 л, черные, в рулоне 10 шт., ПВД, 100 мкм, 90х110 см (±5%), особо прочные, ЛАЙМА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C15D2" w14:textId="737237C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1CA3" w14:textId="70E3486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E77A8">
              <w:rPr>
                <w:sz w:val="22"/>
                <w:szCs w:val="22"/>
              </w:rPr>
              <w:t>рул</w:t>
            </w:r>
            <w:proofErr w:type="spellEnd"/>
            <w:proofErr w:type="gramEnd"/>
            <w:r w:rsidRPr="008E77A8">
              <w:rPr>
                <w:sz w:val="22"/>
                <w:szCs w:val="22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D8317" w14:textId="176CDC4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BCAD615" w14:textId="1A10F3F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83BD79" w14:textId="362DE75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76B1B8AC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E817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9ADAEF1" w14:textId="362F65E5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Ерш унитазный пластмассовый 32см "Супер-эконом", с подст</w:t>
            </w:r>
            <w:r w:rsidR="00541A1E">
              <w:rPr>
                <w:color w:val="000000"/>
                <w:sz w:val="22"/>
                <w:szCs w:val="22"/>
              </w:rPr>
              <w:t>авкой д9,5см h7см, белый,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D45AA" w14:textId="7FD2B2A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67D19" w14:textId="5A5CE13E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A091D" w14:textId="5B2233A2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B3C7FFE" w14:textId="6E194969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0700AD" w14:textId="464C099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25E61D13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97CC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66FA2395" w14:textId="29F13ECC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Корзина для бумаг 14л., сетчатая, серая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3E6FE" w14:textId="511D412E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6C46" w14:textId="3839FB4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396A4" w14:textId="0DB3B53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C86E9EB" w14:textId="5809DEC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C8BC20" w14:textId="4A23BCA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1052386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28B7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9849A8C" w14:textId="4E8CEF6D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Мыло хозяйственное 72% "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Vega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", без обертки, 200г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29AAD3" w14:textId="6A5A73A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B42CF" w14:textId="236A11B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ED717" w14:textId="4AAB5DA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3DE69AC" w14:textId="2673FC8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89691" w14:textId="423C82D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301E8D8C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A644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E676FB2" w14:textId="1BFBC628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Мыло-крем жидкое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"Детское" с ромашкой, антибактериальное, с дозатором, 500мл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34D635" w14:textId="2B14984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A813A" w14:textId="3736461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5CF8" w14:textId="0518EA2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6577A33" w14:textId="3A41B06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7C3C8" w14:textId="2B3563C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4D691C98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0F0D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5331B60" w14:textId="3EFFCA4A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Пластиковый движок для снега с П-образной ручко</w:t>
            </w:r>
            <w:r w:rsidR="00541A1E">
              <w:rPr>
                <w:color w:val="000000"/>
                <w:sz w:val="22"/>
                <w:szCs w:val="22"/>
              </w:rPr>
              <w:t>й 790х450мм СИБРТЕХ Россия,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DE774" w14:textId="5021B86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FBBE" w14:textId="382AB09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AA779" w14:textId="530213C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647CC1C" w14:textId="15B16F2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6E3160" w14:textId="27DAF33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0D6D2A7E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AE2A3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095564E1" w14:textId="4C99D5E6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Бахилы одноразовые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"Прочные" 32мкм, 4,5г, ПНД, 100% первичный, размер 40*13,5см, пара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0BC12A" w14:textId="38AB0EA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E2F4A" w14:textId="58C4CC4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proofErr w:type="gramStart"/>
            <w:r w:rsidRPr="008E77A8">
              <w:rPr>
                <w:sz w:val="22"/>
                <w:szCs w:val="22"/>
              </w:rPr>
              <w:t>пара</w:t>
            </w:r>
            <w:proofErr w:type="gram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0B38" w14:textId="4B809C9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3E014F2" w14:textId="22CA71E8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906B32" w14:textId="11BD35E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FE24BD0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E8A2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210065EC" w14:textId="3F2E698C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Стаканы одноразовые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 xml:space="preserve"> 250мл, набор 50шт., бумажные однослойные, белые,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хол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/гор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2C4C2" w14:textId="155DACA1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31EE5" w14:textId="6E8D6688" w:rsidR="008E77A8" w:rsidRPr="008E77A8" w:rsidRDefault="00AC314C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упак</w:t>
            </w:r>
            <w:bookmarkStart w:id="5" w:name="_GoBack"/>
            <w:bookmarkEnd w:id="5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4F78D" w14:textId="541903DE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D29DD8C" w14:textId="51F58C6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53154" w14:textId="2003EF0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56C461A2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64C6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6BDBD38" w14:textId="46E4A1FC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>Мыло</w:t>
            </w:r>
            <w:r w:rsidRPr="008E77A8">
              <w:rPr>
                <w:color w:val="000000"/>
                <w:sz w:val="22"/>
                <w:szCs w:val="22"/>
                <w:lang w:val="en-US"/>
              </w:rPr>
              <w:t>-</w:t>
            </w:r>
            <w:r w:rsidRPr="008E77A8">
              <w:rPr>
                <w:color w:val="000000"/>
                <w:sz w:val="22"/>
                <w:szCs w:val="22"/>
              </w:rPr>
              <w:t>крем</w:t>
            </w:r>
            <w:r w:rsidRPr="008E77A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8E77A8">
              <w:rPr>
                <w:color w:val="000000"/>
                <w:sz w:val="22"/>
                <w:szCs w:val="22"/>
              </w:rPr>
              <w:t>жидкое</w:t>
            </w:r>
            <w:r w:rsidRPr="008E77A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7A8">
              <w:rPr>
                <w:color w:val="000000"/>
                <w:sz w:val="22"/>
                <w:szCs w:val="22"/>
                <w:lang w:val="en-US"/>
              </w:rPr>
              <w:t>OfficeClean</w:t>
            </w:r>
            <w:proofErr w:type="spellEnd"/>
            <w:r w:rsidRPr="008E77A8">
              <w:rPr>
                <w:color w:val="000000"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8E77A8">
              <w:rPr>
                <w:color w:val="000000"/>
                <w:sz w:val="22"/>
                <w:szCs w:val="22"/>
                <w:lang w:val="en-US"/>
              </w:rPr>
              <w:t>Proffesional</w:t>
            </w:r>
            <w:proofErr w:type="spellEnd"/>
            <w:r w:rsidRPr="008E77A8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Гипоаллергенное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", ПЭТ, 5л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10FD83" w14:textId="45B46A6A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A6135" w14:textId="3BF24FC5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00732" w14:textId="6BCE504E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9B0D3F2" w14:textId="11B870DC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FA907" w14:textId="5EB6466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6E27E858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79DD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7969F058" w14:textId="2095FC1A" w:rsidR="008E77A8" w:rsidRPr="008E77A8" w:rsidRDefault="008E77A8" w:rsidP="008E77A8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Щётка утюжок </w:t>
            </w:r>
            <w:proofErr w:type="spellStart"/>
            <w:r w:rsidRPr="008E77A8">
              <w:rPr>
                <w:color w:val="000000"/>
                <w:sz w:val="22"/>
                <w:szCs w:val="22"/>
              </w:rPr>
              <w:t>Etna</w:t>
            </w:r>
            <w:proofErr w:type="spellEnd"/>
            <w:r w:rsidRPr="008E77A8">
              <w:rPr>
                <w:color w:val="000000"/>
                <w:sz w:val="22"/>
                <w:szCs w:val="22"/>
              </w:rPr>
              <w:t>, 13,5 см, цвет серый</w:t>
            </w:r>
            <w:r w:rsidR="00541A1E">
              <w:rPr>
                <w:color w:val="000000"/>
                <w:sz w:val="22"/>
                <w:szCs w:val="22"/>
              </w:rPr>
              <w:t>, 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650BC" w14:textId="35633AC0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4245F" w14:textId="59EB146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435E3" w14:textId="5D961653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D843C87" w14:textId="42B9664B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2D2A5" w14:textId="64EBBCDD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E77A8" w:rsidRPr="008E77A8" w14:paraId="110550DB" w14:textId="77777777" w:rsidTr="004A3FF2">
        <w:trPr>
          <w:trHeight w:val="2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6119" w14:textId="77777777" w:rsidR="008E77A8" w:rsidRPr="008E77A8" w:rsidRDefault="008E77A8" w:rsidP="008E77A8">
            <w:pPr>
              <w:pStyle w:val="aff4"/>
              <w:numPr>
                <w:ilvl w:val="0"/>
                <w:numId w:val="6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29" w:type="dxa"/>
            <w:tcBorders>
              <w:top w:val="nil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14:paraId="5EDEA990" w14:textId="35E7A2A6" w:rsidR="008E77A8" w:rsidRPr="008E77A8" w:rsidRDefault="008E77A8" w:rsidP="00541A1E">
            <w:pPr>
              <w:pStyle w:val="aff4"/>
              <w:snapToGrid w:val="0"/>
              <w:rPr>
                <w:color w:val="000000"/>
                <w:sz w:val="22"/>
                <w:szCs w:val="22"/>
              </w:rPr>
            </w:pPr>
            <w:r w:rsidRPr="008E77A8">
              <w:rPr>
                <w:color w:val="000000"/>
                <w:sz w:val="22"/>
                <w:szCs w:val="22"/>
              </w:rPr>
              <w:t xml:space="preserve">Насадка МОП плоская для швабры/держателя 50 см, ТИП У/К, хлопок/микрофибра, </w:t>
            </w:r>
            <w:r w:rsidRPr="008E77A8">
              <w:rPr>
                <w:color w:val="000000"/>
                <w:sz w:val="22"/>
                <w:szCs w:val="22"/>
              </w:rPr>
              <w:lastRenderedPageBreak/>
              <w:t xml:space="preserve">СЕРАЯ, ЛАЙМА "EXPERT", </w:t>
            </w:r>
            <w:r w:rsidR="00541A1E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1BDCF8" w14:textId="3AD1B436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8DFE7" w14:textId="2A7B8DF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t>шт.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2512D" w14:textId="067D6D17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BE0DDED" w14:textId="67536CAF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E97E0" w14:textId="61E34824" w:rsidR="008E77A8" w:rsidRPr="008E77A8" w:rsidRDefault="008E77A8" w:rsidP="008E77A8">
            <w:pPr>
              <w:pStyle w:val="aff4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A521A4" w:rsidRPr="008E77A8" w14:paraId="601C618F" w14:textId="77777777" w:rsidTr="00F072A6">
        <w:trPr>
          <w:trHeight w:val="277"/>
        </w:trPr>
        <w:tc>
          <w:tcPr>
            <w:tcW w:w="1048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647D01" w14:textId="266D7936" w:rsidR="00A521A4" w:rsidRPr="008E77A8" w:rsidRDefault="00A521A4" w:rsidP="00541A1E">
            <w:pPr>
              <w:pStyle w:val="aff4"/>
              <w:snapToGrid w:val="0"/>
              <w:rPr>
                <w:sz w:val="22"/>
                <w:szCs w:val="22"/>
              </w:rPr>
            </w:pPr>
            <w:r w:rsidRPr="008E77A8">
              <w:rPr>
                <w:sz w:val="22"/>
                <w:szCs w:val="22"/>
              </w:rPr>
              <w:lastRenderedPageBreak/>
              <w:t xml:space="preserve">ИТОГО: </w:t>
            </w:r>
          </w:p>
        </w:tc>
      </w:tr>
    </w:tbl>
    <w:p w14:paraId="77332832" w14:textId="77777777" w:rsidR="00903FC2" w:rsidRPr="008E77A8" w:rsidRDefault="00903FC2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BB781B" w14:textId="77777777" w:rsidR="003A5061" w:rsidRPr="008E77A8" w:rsidRDefault="003A5061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FB77A8" w14:textId="77777777" w:rsidR="003A5061" w:rsidRPr="008E77A8" w:rsidRDefault="003A5061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3B8EABF" w14:textId="77777777" w:rsidR="00301575" w:rsidRPr="008E77A8" w:rsidRDefault="00301575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8126293" w14:textId="77777777" w:rsidR="00301575" w:rsidRPr="008E77A8" w:rsidRDefault="00301575" w:rsidP="00DB7E8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44"/>
        <w:gridCol w:w="5244"/>
      </w:tblGrid>
      <w:tr w:rsidR="00D200F5" w:rsidRPr="008E77A8" w14:paraId="276B321E" w14:textId="77777777" w:rsidTr="00887E1F">
        <w:tc>
          <w:tcPr>
            <w:tcW w:w="2500" w:type="pct"/>
          </w:tcPr>
          <w:p w14:paraId="2607125C" w14:textId="28A152E2" w:rsidR="00D200F5" w:rsidRPr="008E77A8" w:rsidRDefault="00372C56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spellEnd"/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. д</w:t>
            </w:r>
            <w:r w:rsidR="00B4135B" w:rsidRPr="008E77A8">
              <w:rPr>
                <w:rFonts w:ascii="Times New Roman" w:hAnsi="Times New Roman" w:cs="Times New Roman"/>
                <w:sz w:val="22"/>
                <w:szCs w:val="22"/>
              </w:rPr>
              <w:t>иректор</w:t>
            </w: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  <w:p w14:paraId="785822C5" w14:textId="77777777" w:rsidR="00D200F5" w:rsidRPr="008E77A8" w:rsidRDefault="00D200F5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ГБУ ДО ДДЮТ Выборгского района</w:t>
            </w:r>
          </w:p>
          <w:p w14:paraId="37C55943" w14:textId="0C16775B" w:rsidR="00D200F5" w:rsidRPr="008E77A8" w:rsidRDefault="00D200F5" w:rsidP="0049580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545D329C" w14:textId="77777777" w:rsidR="00541A1E" w:rsidRPr="008E77A8" w:rsidRDefault="00541A1E" w:rsidP="00541A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 </w:t>
            </w:r>
            <w:r w:rsidRPr="008E77A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С.В. Бурлак</w:t>
            </w:r>
          </w:p>
          <w:p w14:paraId="3D711989" w14:textId="166B7273" w:rsidR="00D200F5" w:rsidRPr="008E77A8" w:rsidRDefault="00541A1E" w:rsidP="00541A1E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541A1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2500" w:type="pct"/>
          </w:tcPr>
          <w:p w14:paraId="63125FD8" w14:textId="77777777" w:rsidR="00484E3C" w:rsidRPr="008E77A8" w:rsidRDefault="00484E3C" w:rsidP="00484E3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Генеральный директор</w:t>
            </w:r>
          </w:p>
          <w:p w14:paraId="3C08B3C3" w14:textId="1AA77CDA" w:rsidR="008E77A8" w:rsidRPr="008E77A8" w:rsidRDefault="008E77A8" w:rsidP="00484E3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2F3C665" w14:textId="77777777" w:rsidR="00484E3C" w:rsidRPr="008E77A8" w:rsidRDefault="00484E3C" w:rsidP="00484E3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0F043A" w14:textId="271CE5C5" w:rsidR="00484E3C" w:rsidRPr="008E77A8" w:rsidRDefault="00484E3C" w:rsidP="00484E3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E77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541A1E">
              <w:rPr>
                <w:rFonts w:ascii="Times New Roman" w:hAnsi="Times New Roman" w:cs="Times New Roman"/>
                <w:sz w:val="22"/>
                <w:szCs w:val="22"/>
              </w:rPr>
              <w:t>//</w:t>
            </w:r>
          </w:p>
          <w:p w14:paraId="4D6499C0" w14:textId="0E2E8D49" w:rsidR="00D200F5" w:rsidRPr="008E77A8" w:rsidRDefault="00541A1E" w:rsidP="00484E3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</w:pPr>
            <w:r w:rsidRPr="00541A1E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ПОДПИСАНО ЭЦП</w:t>
            </w:r>
          </w:p>
        </w:tc>
      </w:tr>
    </w:tbl>
    <w:p w14:paraId="469E367F" w14:textId="77777777" w:rsidR="009F3863" w:rsidRPr="008E77A8" w:rsidRDefault="009F3863" w:rsidP="00DB7E80">
      <w:pPr>
        <w:autoSpaceDE w:val="0"/>
        <w:autoSpaceDN w:val="0"/>
        <w:adjustRightInd w:val="0"/>
        <w:ind w:firstLine="709"/>
        <w:jc w:val="right"/>
        <w:outlineLvl w:val="2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sectPr w:rsidR="009F3863" w:rsidRPr="008E77A8" w:rsidSect="006E44DD">
      <w:pgSz w:w="11906" w:h="16838"/>
      <w:pgMar w:top="567" w:right="567" w:bottom="567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97A6BD" w14:textId="77777777" w:rsidR="00F738BC" w:rsidRDefault="00F738BC" w:rsidP="0035503B">
      <w:r>
        <w:separator/>
      </w:r>
    </w:p>
  </w:endnote>
  <w:endnote w:type="continuationSeparator" w:id="0">
    <w:p w14:paraId="79573611" w14:textId="77777777" w:rsidR="00F738BC" w:rsidRDefault="00F738BC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MV Bol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201" w:usb1="00000000" w:usb2="00000000" w:usb3="00000000" w:csb0="00000004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0CFFF" w14:textId="77777777" w:rsidR="00F738BC" w:rsidRDefault="00F738BC" w:rsidP="0035503B">
      <w:r>
        <w:separator/>
      </w:r>
    </w:p>
  </w:footnote>
  <w:footnote w:type="continuationSeparator" w:id="0">
    <w:p w14:paraId="709E8091" w14:textId="77777777" w:rsidR="00F738BC" w:rsidRDefault="00F738BC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72400" w14:textId="3F8305AD" w:rsidR="00123841" w:rsidRDefault="00123841" w:rsidP="00A3040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A04284"/>
    <w:multiLevelType w:val="hybridMultilevel"/>
    <w:tmpl w:val="2D1E3B54"/>
    <w:lvl w:ilvl="0" w:tplc="7768730C">
      <w:start w:val="5"/>
      <w:numFmt w:val="decimal"/>
      <w:suff w:val="space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>
    <w:nsid w:val="36BD2607"/>
    <w:multiLevelType w:val="hybridMultilevel"/>
    <w:tmpl w:val="5B10F63E"/>
    <w:lvl w:ilvl="0" w:tplc="1A86DF6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F618BA"/>
    <w:multiLevelType w:val="hybridMultilevel"/>
    <w:tmpl w:val="407E720A"/>
    <w:lvl w:ilvl="0" w:tplc="D6AC1F9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6"/>
  </w:num>
  <w:num w:numId="2">
    <w:abstractNumId w:val="21"/>
  </w:num>
  <w:num w:numId="3">
    <w:abstractNumId w:val="0"/>
  </w:num>
  <w:num w:numId="4">
    <w:abstractNumId w:val="22"/>
  </w:num>
  <w:num w:numId="5">
    <w:abstractNumId w:val="23"/>
  </w:num>
  <w:num w:numId="6">
    <w:abstractNumId w:val="25"/>
  </w:num>
  <w:num w:numId="7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8DF"/>
    <w:rsid w:val="00000B59"/>
    <w:rsid w:val="0000123D"/>
    <w:rsid w:val="00001B5F"/>
    <w:rsid w:val="00001BBC"/>
    <w:rsid w:val="00001BD9"/>
    <w:rsid w:val="000025E4"/>
    <w:rsid w:val="00003652"/>
    <w:rsid w:val="00004C28"/>
    <w:rsid w:val="00004E79"/>
    <w:rsid w:val="000050D3"/>
    <w:rsid w:val="00005644"/>
    <w:rsid w:val="00005B74"/>
    <w:rsid w:val="00006586"/>
    <w:rsid w:val="00007CC7"/>
    <w:rsid w:val="0001058A"/>
    <w:rsid w:val="00010827"/>
    <w:rsid w:val="00010A10"/>
    <w:rsid w:val="000111C9"/>
    <w:rsid w:val="00011DA3"/>
    <w:rsid w:val="00011FC7"/>
    <w:rsid w:val="00012428"/>
    <w:rsid w:val="0001320D"/>
    <w:rsid w:val="00013A78"/>
    <w:rsid w:val="0001462B"/>
    <w:rsid w:val="00014800"/>
    <w:rsid w:val="0001499E"/>
    <w:rsid w:val="00014D5D"/>
    <w:rsid w:val="000164A2"/>
    <w:rsid w:val="000167FE"/>
    <w:rsid w:val="00016DA1"/>
    <w:rsid w:val="00020249"/>
    <w:rsid w:val="00020C77"/>
    <w:rsid w:val="00020CCD"/>
    <w:rsid w:val="000214B5"/>
    <w:rsid w:val="00021EE7"/>
    <w:rsid w:val="000229A4"/>
    <w:rsid w:val="00023749"/>
    <w:rsid w:val="00023842"/>
    <w:rsid w:val="000241FD"/>
    <w:rsid w:val="000244A6"/>
    <w:rsid w:val="000247FB"/>
    <w:rsid w:val="00024EF3"/>
    <w:rsid w:val="00025616"/>
    <w:rsid w:val="00025E36"/>
    <w:rsid w:val="0002791A"/>
    <w:rsid w:val="000326FC"/>
    <w:rsid w:val="0003360E"/>
    <w:rsid w:val="00033F93"/>
    <w:rsid w:val="00034183"/>
    <w:rsid w:val="0003448E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A48"/>
    <w:rsid w:val="00043BA8"/>
    <w:rsid w:val="000452AC"/>
    <w:rsid w:val="0004556B"/>
    <w:rsid w:val="00045658"/>
    <w:rsid w:val="00047A78"/>
    <w:rsid w:val="00047C4A"/>
    <w:rsid w:val="00047F31"/>
    <w:rsid w:val="000503EE"/>
    <w:rsid w:val="000504DD"/>
    <w:rsid w:val="000505CF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3D1"/>
    <w:rsid w:val="00067FAE"/>
    <w:rsid w:val="000709BA"/>
    <w:rsid w:val="00071C6C"/>
    <w:rsid w:val="000725E0"/>
    <w:rsid w:val="00072716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4FFE"/>
    <w:rsid w:val="00086AFA"/>
    <w:rsid w:val="00087001"/>
    <w:rsid w:val="00090FAD"/>
    <w:rsid w:val="00091636"/>
    <w:rsid w:val="000922BB"/>
    <w:rsid w:val="000925B4"/>
    <w:rsid w:val="000926C0"/>
    <w:rsid w:val="000943A7"/>
    <w:rsid w:val="0009456E"/>
    <w:rsid w:val="00094715"/>
    <w:rsid w:val="00096761"/>
    <w:rsid w:val="0009727D"/>
    <w:rsid w:val="000A1478"/>
    <w:rsid w:val="000A149F"/>
    <w:rsid w:val="000A16D0"/>
    <w:rsid w:val="000A19B6"/>
    <w:rsid w:val="000A2046"/>
    <w:rsid w:val="000A2B98"/>
    <w:rsid w:val="000A317E"/>
    <w:rsid w:val="000A37F3"/>
    <w:rsid w:val="000A386D"/>
    <w:rsid w:val="000A6F90"/>
    <w:rsid w:val="000A758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B7F4A"/>
    <w:rsid w:val="000C10CD"/>
    <w:rsid w:val="000C1D47"/>
    <w:rsid w:val="000C23A3"/>
    <w:rsid w:val="000C248F"/>
    <w:rsid w:val="000C33DF"/>
    <w:rsid w:val="000C37B2"/>
    <w:rsid w:val="000C4A6F"/>
    <w:rsid w:val="000C543D"/>
    <w:rsid w:val="000C6218"/>
    <w:rsid w:val="000C6617"/>
    <w:rsid w:val="000C6E1B"/>
    <w:rsid w:val="000C734B"/>
    <w:rsid w:val="000D0AEC"/>
    <w:rsid w:val="000D0B3A"/>
    <w:rsid w:val="000D1844"/>
    <w:rsid w:val="000D19CE"/>
    <w:rsid w:val="000D3AAD"/>
    <w:rsid w:val="000D4666"/>
    <w:rsid w:val="000D4F8B"/>
    <w:rsid w:val="000D67A6"/>
    <w:rsid w:val="000D717A"/>
    <w:rsid w:val="000D794E"/>
    <w:rsid w:val="000D7ED2"/>
    <w:rsid w:val="000E0484"/>
    <w:rsid w:val="000E088F"/>
    <w:rsid w:val="000E108E"/>
    <w:rsid w:val="000E16FD"/>
    <w:rsid w:val="000E1715"/>
    <w:rsid w:val="000E2A63"/>
    <w:rsid w:val="000E313A"/>
    <w:rsid w:val="000E361B"/>
    <w:rsid w:val="000E3DA6"/>
    <w:rsid w:val="000E5AE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0C3E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24C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93B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3841"/>
    <w:rsid w:val="0012445F"/>
    <w:rsid w:val="001244AD"/>
    <w:rsid w:val="00124EF3"/>
    <w:rsid w:val="001254F9"/>
    <w:rsid w:val="00125CC3"/>
    <w:rsid w:val="00125CF8"/>
    <w:rsid w:val="001261D9"/>
    <w:rsid w:val="00127AE6"/>
    <w:rsid w:val="001309F4"/>
    <w:rsid w:val="00130CA5"/>
    <w:rsid w:val="00130F18"/>
    <w:rsid w:val="00131F5E"/>
    <w:rsid w:val="0013255D"/>
    <w:rsid w:val="0013370C"/>
    <w:rsid w:val="00133C5B"/>
    <w:rsid w:val="0013499F"/>
    <w:rsid w:val="00134C03"/>
    <w:rsid w:val="001364AD"/>
    <w:rsid w:val="001369F4"/>
    <w:rsid w:val="00136A86"/>
    <w:rsid w:val="00137413"/>
    <w:rsid w:val="001378E3"/>
    <w:rsid w:val="0014021F"/>
    <w:rsid w:val="00140480"/>
    <w:rsid w:val="00140890"/>
    <w:rsid w:val="001419BE"/>
    <w:rsid w:val="0014226C"/>
    <w:rsid w:val="00142524"/>
    <w:rsid w:val="001435ED"/>
    <w:rsid w:val="00144721"/>
    <w:rsid w:val="001458F3"/>
    <w:rsid w:val="001462DA"/>
    <w:rsid w:val="00146D79"/>
    <w:rsid w:val="00147357"/>
    <w:rsid w:val="00147451"/>
    <w:rsid w:val="00147BE3"/>
    <w:rsid w:val="001502A9"/>
    <w:rsid w:val="001507B7"/>
    <w:rsid w:val="00150C2F"/>
    <w:rsid w:val="001524BC"/>
    <w:rsid w:val="001527B4"/>
    <w:rsid w:val="00152F96"/>
    <w:rsid w:val="00153610"/>
    <w:rsid w:val="001539D5"/>
    <w:rsid w:val="00153E71"/>
    <w:rsid w:val="001556FC"/>
    <w:rsid w:val="00156FD1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5D6"/>
    <w:rsid w:val="0016399F"/>
    <w:rsid w:val="00164076"/>
    <w:rsid w:val="00166CCB"/>
    <w:rsid w:val="00166D7E"/>
    <w:rsid w:val="00167A4C"/>
    <w:rsid w:val="00167B41"/>
    <w:rsid w:val="0017181D"/>
    <w:rsid w:val="00171ADC"/>
    <w:rsid w:val="00171DB1"/>
    <w:rsid w:val="00172026"/>
    <w:rsid w:val="00172E90"/>
    <w:rsid w:val="0017312A"/>
    <w:rsid w:val="0017346A"/>
    <w:rsid w:val="0017445B"/>
    <w:rsid w:val="0017472B"/>
    <w:rsid w:val="0017538D"/>
    <w:rsid w:val="0017556D"/>
    <w:rsid w:val="00176139"/>
    <w:rsid w:val="001766D1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57E"/>
    <w:rsid w:val="00191AFD"/>
    <w:rsid w:val="00192021"/>
    <w:rsid w:val="001930CA"/>
    <w:rsid w:val="00193D7B"/>
    <w:rsid w:val="00194061"/>
    <w:rsid w:val="001948F6"/>
    <w:rsid w:val="0019503C"/>
    <w:rsid w:val="001961ED"/>
    <w:rsid w:val="001962C0"/>
    <w:rsid w:val="00196F62"/>
    <w:rsid w:val="00197F6E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FD"/>
    <w:rsid w:val="001B0F0C"/>
    <w:rsid w:val="001B1C7F"/>
    <w:rsid w:val="001B26AB"/>
    <w:rsid w:val="001B4627"/>
    <w:rsid w:val="001B4EFF"/>
    <w:rsid w:val="001B4F50"/>
    <w:rsid w:val="001B6FF0"/>
    <w:rsid w:val="001B76DD"/>
    <w:rsid w:val="001B7B5A"/>
    <w:rsid w:val="001C086C"/>
    <w:rsid w:val="001C24CD"/>
    <w:rsid w:val="001C3532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138A"/>
    <w:rsid w:val="001D1FC5"/>
    <w:rsid w:val="001D3439"/>
    <w:rsid w:val="001D3DB3"/>
    <w:rsid w:val="001D3F1D"/>
    <w:rsid w:val="001D4C3E"/>
    <w:rsid w:val="001D5228"/>
    <w:rsid w:val="001D548F"/>
    <w:rsid w:val="001D5835"/>
    <w:rsid w:val="001D589E"/>
    <w:rsid w:val="001D6B78"/>
    <w:rsid w:val="001D6DFB"/>
    <w:rsid w:val="001D6E51"/>
    <w:rsid w:val="001D717D"/>
    <w:rsid w:val="001D719C"/>
    <w:rsid w:val="001D7A59"/>
    <w:rsid w:val="001E01FF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E9A"/>
    <w:rsid w:val="001F1FEA"/>
    <w:rsid w:val="001F201A"/>
    <w:rsid w:val="001F2AAC"/>
    <w:rsid w:val="001F5434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62F"/>
    <w:rsid w:val="002127FE"/>
    <w:rsid w:val="002131B6"/>
    <w:rsid w:val="00213539"/>
    <w:rsid w:val="00214ABA"/>
    <w:rsid w:val="002153B7"/>
    <w:rsid w:val="0021548D"/>
    <w:rsid w:val="00215E92"/>
    <w:rsid w:val="00216502"/>
    <w:rsid w:val="00216CF8"/>
    <w:rsid w:val="00217AFA"/>
    <w:rsid w:val="00220560"/>
    <w:rsid w:val="002208BC"/>
    <w:rsid w:val="00220CC7"/>
    <w:rsid w:val="00220D96"/>
    <w:rsid w:val="002211AD"/>
    <w:rsid w:val="002215AD"/>
    <w:rsid w:val="00222661"/>
    <w:rsid w:val="002250D2"/>
    <w:rsid w:val="00225137"/>
    <w:rsid w:val="0022749E"/>
    <w:rsid w:val="0022790D"/>
    <w:rsid w:val="00232A83"/>
    <w:rsid w:val="00232E4F"/>
    <w:rsid w:val="002332FF"/>
    <w:rsid w:val="00233AB1"/>
    <w:rsid w:val="002340BE"/>
    <w:rsid w:val="00234822"/>
    <w:rsid w:val="00234B21"/>
    <w:rsid w:val="00234B82"/>
    <w:rsid w:val="00234FA7"/>
    <w:rsid w:val="00234FD4"/>
    <w:rsid w:val="002360CA"/>
    <w:rsid w:val="00236C74"/>
    <w:rsid w:val="002403AF"/>
    <w:rsid w:val="00241919"/>
    <w:rsid w:val="00241B01"/>
    <w:rsid w:val="00241E04"/>
    <w:rsid w:val="00243008"/>
    <w:rsid w:val="00243158"/>
    <w:rsid w:val="002435B2"/>
    <w:rsid w:val="002436A1"/>
    <w:rsid w:val="002439A0"/>
    <w:rsid w:val="00243B9C"/>
    <w:rsid w:val="00244E60"/>
    <w:rsid w:val="00244F89"/>
    <w:rsid w:val="00245359"/>
    <w:rsid w:val="00245D60"/>
    <w:rsid w:val="00245F26"/>
    <w:rsid w:val="00245FC5"/>
    <w:rsid w:val="002461A9"/>
    <w:rsid w:val="002466BF"/>
    <w:rsid w:val="00247691"/>
    <w:rsid w:val="00250003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117A"/>
    <w:rsid w:val="00272CE8"/>
    <w:rsid w:val="00272F0A"/>
    <w:rsid w:val="0027314F"/>
    <w:rsid w:val="0027353E"/>
    <w:rsid w:val="002739BE"/>
    <w:rsid w:val="002740E8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590"/>
    <w:rsid w:val="00282FBA"/>
    <w:rsid w:val="002835C5"/>
    <w:rsid w:val="00283E23"/>
    <w:rsid w:val="002841B4"/>
    <w:rsid w:val="00284B8B"/>
    <w:rsid w:val="00284C19"/>
    <w:rsid w:val="00286A4E"/>
    <w:rsid w:val="002870BF"/>
    <w:rsid w:val="00287A13"/>
    <w:rsid w:val="0029051E"/>
    <w:rsid w:val="0029097D"/>
    <w:rsid w:val="00290BD9"/>
    <w:rsid w:val="00291508"/>
    <w:rsid w:val="00292492"/>
    <w:rsid w:val="00292595"/>
    <w:rsid w:val="00292A84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7D"/>
    <w:rsid w:val="002A17D6"/>
    <w:rsid w:val="002A18D4"/>
    <w:rsid w:val="002A2D04"/>
    <w:rsid w:val="002A46EB"/>
    <w:rsid w:val="002A5A18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2A82"/>
    <w:rsid w:val="002B2FAA"/>
    <w:rsid w:val="002B394F"/>
    <w:rsid w:val="002B4096"/>
    <w:rsid w:val="002B4174"/>
    <w:rsid w:val="002B5B8A"/>
    <w:rsid w:val="002B5CC5"/>
    <w:rsid w:val="002B5EBF"/>
    <w:rsid w:val="002B6773"/>
    <w:rsid w:val="002B67CB"/>
    <w:rsid w:val="002B6D90"/>
    <w:rsid w:val="002B6E63"/>
    <w:rsid w:val="002C0207"/>
    <w:rsid w:val="002C03EC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C7327"/>
    <w:rsid w:val="002C7ABD"/>
    <w:rsid w:val="002D0C13"/>
    <w:rsid w:val="002D13FB"/>
    <w:rsid w:val="002D2255"/>
    <w:rsid w:val="002D2999"/>
    <w:rsid w:val="002D2AEA"/>
    <w:rsid w:val="002D3A98"/>
    <w:rsid w:val="002D58B5"/>
    <w:rsid w:val="002D59B9"/>
    <w:rsid w:val="002D62DB"/>
    <w:rsid w:val="002D6B62"/>
    <w:rsid w:val="002D7893"/>
    <w:rsid w:val="002D7C42"/>
    <w:rsid w:val="002D7CDE"/>
    <w:rsid w:val="002D7D2B"/>
    <w:rsid w:val="002E049B"/>
    <w:rsid w:val="002E065F"/>
    <w:rsid w:val="002E08D3"/>
    <w:rsid w:val="002E0AC6"/>
    <w:rsid w:val="002E1605"/>
    <w:rsid w:val="002E1E4C"/>
    <w:rsid w:val="002E393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575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007"/>
    <w:rsid w:val="003139E5"/>
    <w:rsid w:val="00313B4C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7E7"/>
    <w:rsid w:val="00325FD1"/>
    <w:rsid w:val="003266F0"/>
    <w:rsid w:val="00331E09"/>
    <w:rsid w:val="00332DA6"/>
    <w:rsid w:val="00333AA6"/>
    <w:rsid w:val="00333AAC"/>
    <w:rsid w:val="00333F54"/>
    <w:rsid w:val="0033434F"/>
    <w:rsid w:val="00334A7F"/>
    <w:rsid w:val="003355D7"/>
    <w:rsid w:val="00335DA8"/>
    <w:rsid w:val="003367B4"/>
    <w:rsid w:val="00336C42"/>
    <w:rsid w:val="00341826"/>
    <w:rsid w:val="00342636"/>
    <w:rsid w:val="0034481E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43CD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5FDC"/>
    <w:rsid w:val="0036603A"/>
    <w:rsid w:val="0036637C"/>
    <w:rsid w:val="00366DE6"/>
    <w:rsid w:val="00370410"/>
    <w:rsid w:val="00370AB8"/>
    <w:rsid w:val="00370CC8"/>
    <w:rsid w:val="00371009"/>
    <w:rsid w:val="003717E7"/>
    <w:rsid w:val="0037225B"/>
    <w:rsid w:val="00372C56"/>
    <w:rsid w:val="00372ECA"/>
    <w:rsid w:val="00375BC5"/>
    <w:rsid w:val="0037675F"/>
    <w:rsid w:val="0037680B"/>
    <w:rsid w:val="0037703D"/>
    <w:rsid w:val="00377B84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46D3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5061"/>
    <w:rsid w:val="003A6134"/>
    <w:rsid w:val="003A7A49"/>
    <w:rsid w:val="003B0297"/>
    <w:rsid w:val="003B1005"/>
    <w:rsid w:val="003B1ACD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F9"/>
    <w:rsid w:val="003C06F0"/>
    <w:rsid w:val="003C0E97"/>
    <w:rsid w:val="003C0FDE"/>
    <w:rsid w:val="003C103E"/>
    <w:rsid w:val="003C23C5"/>
    <w:rsid w:val="003C23E4"/>
    <w:rsid w:val="003C2997"/>
    <w:rsid w:val="003C2A86"/>
    <w:rsid w:val="003C2A93"/>
    <w:rsid w:val="003C39E4"/>
    <w:rsid w:val="003C47EB"/>
    <w:rsid w:val="003C5565"/>
    <w:rsid w:val="003C57A5"/>
    <w:rsid w:val="003C58A8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0E21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09E"/>
    <w:rsid w:val="003E3423"/>
    <w:rsid w:val="003E3438"/>
    <w:rsid w:val="003E3D21"/>
    <w:rsid w:val="003E3E1B"/>
    <w:rsid w:val="003E3EC1"/>
    <w:rsid w:val="003E41FE"/>
    <w:rsid w:val="003E4805"/>
    <w:rsid w:val="003E4B5A"/>
    <w:rsid w:val="003E50F8"/>
    <w:rsid w:val="003E5212"/>
    <w:rsid w:val="003E6052"/>
    <w:rsid w:val="003E627A"/>
    <w:rsid w:val="003E6284"/>
    <w:rsid w:val="003E6996"/>
    <w:rsid w:val="003E6A17"/>
    <w:rsid w:val="003F1129"/>
    <w:rsid w:val="003F196B"/>
    <w:rsid w:val="003F235A"/>
    <w:rsid w:val="003F270B"/>
    <w:rsid w:val="003F3ABE"/>
    <w:rsid w:val="003F4B93"/>
    <w:rsid w:val="003F551A"/>
    <w:rsid w:val="003F5B0B"/>
    <w:rsid w:val="003F5B69"/>
    <w:rsid w:val="003F6197"/>
    <w:rsid w:val="003F61A1"/>
    <w:rsid w:val="003F67B0"/>
    <w:rsid w:val="003F6B47"/>
    <w:rsid w:val="003F79F3"/>
    <w:rsid w:val="004004AD"/>
    <w:rsid w:val="00400CB8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6CF"/>
    <w:rsid w:val="00410BFC"/>
    <w:rsid w:val="00410D95"/>
    <w:rsid w:val="004111F5"/>
    <w:rsid w:val="00411879"/>
    <w:rsid w:val="00411EAF"/>
    <w:rsid w:val="00412644"/>
    <w:rsid w:val="00413278"/>
    <w:rsid w:val="00413D8E"/>
    <w:rsid w:val="00414520"/>
    <w:rsid w:val="00414888"/>
    <w:rsid w:val="00414A94"/>
    <w:rsid w:val="0041554E"/>
    <w:rsid w:val="0041596D"/>
    <w:rsid w:val="004168AF"/>
    <w:rsid w:val="00416941"/>
    <w:rsid w:val="00417573"/>
    <w:rsid w:val="00420A98"/>
    <w:rsid w:val="00420BE9"/>
    <w:rsid w:val="0042166A"/>
    <w:rsid w:val="00421CD8"/>
    <w:rsid w:val="004228DD"/>
    <w:rsid w:val="00423064"/>
    <w:rsid w:val="00424368"/>
    <w:rsid w:val="004254B0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410D"/>
    <w:rsid w:val="00436346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6DE8"/>
    <w:rsid w:val="0045743D"/>
    <w:rsid w:val="00461079"/>
    <w:rsid w:val="00461272"/>
    <w:rsid w:val="00461435"/>
    <w:rsid w:val="00461C8B"/>
    <w:rsid w:val="00462C06"/>
    <w:rsid w:val="00462C0E"/>
    <w:rsid w:val="00463064"/>
    <w:rsid w:val="0046380E"/>
    <w:rsid w:val="00463CDD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5550"/>
    <w:rsid w:val="004765B7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8E3"/>
    <w:rsid w:val="004839DE"/>
    <w:rsid w:val="00483EFD"/>
    <w:rsid w:val="00484E3C"/>
    <w:rsid w:val="00485664"/>
    <w:rsid w:val="00485853"/>
    <w:rsid w:val="0048680A"/>
    <w:rsid w:val="00486EAB"/>
    <w:rsid w:val="004876A6"/>
    <w:rsid w:val="00487DB6"/>
    <w:rsid w:val="004901D2"/>
    <w:rsid w:val="0049039A"/>
    <w:rsid w:val="00490D47"/>
    <w:rsid w:val="00490F7F"/>
    <w:rsid w:val="0049230E"/>
    <w:rsid w:val="004933F3"/>
    <w:rsid w:val="00493AD0"/>
    <w:rsid w:val="00493BAA"/>
    <w:rsid w:val="00493EED"/>
    <w:rsid w:val="00494382"/>
    <w:rsid w:val="004947F5"/>
    <w:rsid w:val="00494E52"/>
    <w:rsid w:val="00495800"/>
    <w:rsid w:val="00496D97"/>
    <w:rsid w:val="00496F09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8FA"/>
    <w:rsid w:val="004B6A94"/>
    <w:rsid w:val="004B6C76"/>
    <w:rsid w:val="004B7BE3"/>
    <w:rsid w:val="004C1388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57EB"/>
    <w:rsid w:val="004C6E99"/>
    <w:rsid w:val="004C7037"/>
    <w:rsid w:val="004D1AC2"/>
    <w:rsid w:val="004D1ED7"/>
    <w:rsid w:val="004D1EFC"/>
    <w:rsid w:val="004D39B8"/>
    <w:rsid w:val="004D474F"/>
    <w:rsid w:val="004D4D12"/>
    <w:rsid w:val="004D4EA8"/>
    <w:rsid w:val="004D518E"/>
    <w:rsid w:val="004D700B"/>
    <w:rsid w:val="004E05A4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289"/>
    <w:rsid w:val="004E5B0E"/>
    <w:rsid w:val="004E5CE0"/>
    <w:rsid w:val="004E5F54"/>
    <w:rsid w:val="004E6C12"/>
    <w:rsid w:val="004E6D7E"/>
    <w:rsid w:val="004E748A"/>
    <w:rsid w:val="004E7E90"/>
    <w:rsid w:val="004F09EF"/>
    <w:rsid w:val="004F0E89"/>
    <w:rsid w:val="004F1FB8"/>
    <w:rsid w:val="004F2B85"/>
    <w:rsid w:val="004F2D62"/>
    <w:rsid w:val="004F3914"/>
    <w:rsid w:val="004F3BC0"/>
    <w:rsid w:val="004F4315"/>
    <w:rsid w:val="004F52DA"/>
    <w:rsid w:val="004F6C56"/>
    <w:rsid w:val="004F6ED4"/>
    <w:rsid w:val="004F7455"/>
    <w:rsid w:val="004F7E31"/>
    <w:rsid w:val="00500581"/>
    <w:rsid w:val="00501002"/>
    <w:rsid w:val="00501250"/>
    <w:rsid w:val="005012D5"/>
    <w:rsid w:val="005043C4"/>
    <w:rsid w:val="0050479F"/>
    <w:rsid w:val="005047B7"/>
    <w:rsid w:val="0050496E"/>
    <w:rsid w:val="00505511"/>
    <w:rsid w:val="005058EC"/>
    <w:rsid w:val="0050776F"/>
    <w:rsid w:val="00507947"/>
    <w:rsid w:val="0051041F"/>
    <w:rsid w:val="00511C98"/>
    <w:rsid w:val="00512EFA"/>
    <w:rsid w:val="005143BC"/>
    <w:rsid w:val="0051480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EE5"/>
    <w:rsid w:val="00523F7B"/>
    <w:rsid w:val="0052598F"/>
    <w:rsid w:val="00525AE1"/>
    <w:rsid w:val="00526B80"/>
    <w:rsid w:val="00526CD4"/>
    <w:rsid w:val="005273EA"/>
    <w:rsid w:val="0053010C"/>
    <w:rsid w:val="00530CE0"/>
    <w:rsid w:val="00530D1B"/>
    <w:rsid w:val="0053106D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6F22"/>
    <w:rsid w:val="0053716C"/>
    <w:rsid w:val="00540E49"/>
    <w:rsid w:val="00540FAE"/>
    <w:rsid w:val="00541902"/>
    <w:rsid w:val="00541A1E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4982"/>
    <w:rsid w:val="00555903"/>
    <w:rsid w:val="00555CAD"/>
    <w:rsid w:val="00556A56"/>
    <w:rsid w:val="00556BDB"/>
    <w:rsid w:val="005570BA"/>
    <w:rsid w:val="00560FFD"/>
    <w:rsid w:val="00561026"/>
    <w:rsid w:val="005614D2"/>
    <w:rsid w:val="0056216A"/>
    <w:rsid w:val="00562F20"/>
    <w:rsid w:val="0056347C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B69"/>
    <w:rsid w:val="00576E68"/>
    <w:rsid w:val="00577050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D91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2FDD"/>
    <w:rsid w:val="005A35B4"/>
    <w:rsid w:val="005A3755"/>
    <w:rsid w:val="005A3884"/>
    <w:rsid w:val="005A41C2"/>
    <w:rsid w:val="005A5137"/>
    <w:rsid w:val="005A570A"/>
    <w:rsid w:val="005A5B01"/>
    <w:rsid w:val="005A62A4"/>
    <w:rsid w:val="005A6896"/>
    <w:rsid w:val="005A6ECD"/>
    <w:rsid w:val="005A76D3"/>
    <w:rsid w:val="005A79E2"/>
    <w:rsid w:val="005B08D5"/>
    <w:rsid w:val="005B23B4"/>
    <w:rsid w:val="005B346E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2784"/>
    <w:rsid w:val="005C3888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5FBA"/>
    <w:rsid w:val="005D6ABB"/>
    <w:rsid w:val="005D776E"/>
    <w:rsid w:val="005D781F"/>
    <w:rsid w:val="005E0759"/>
    <w:rsid w:val="005E0B3B"/>
    <w:rsid w:val="005E14EC"/>
    <w:rsid w:val="005E19E8"/>
    <w:rsid w:val="005E1BF2"/>
    <w:rsid w:val="005E2373"/>
    <w:rsid w:val="005E2799"/>
    <w:rsid w:val="005E308C"/>
    <w:rsid w:val="005E4258"/>
    <w:rsid w:val="005E47E5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9AC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59C9"/>
    <w:rsid w:val="006063D0"/>
    <w:rsid w:val="00607D00"/>
    <w:rsid w:val="00607ED2"/>
    <w:rsid w:val="00607FAD"/>
    <w:rsid w:val="00610205"/>
    <w:rsid w:val="00610AA1"/>
    <w:rsid w:val="006115FE"/>
    <w:rsid w:val="00613207"/>
    <w:rsid w:val="0061321F"/>
    <w:rsid w:val="00615585"/>
    <w:rsid w:val="00616751"/>
    <w:rsid w:val="00616A0B"/>
    <w:rsid w:val="00617518"/>
    <w:rsid w:val="00620130"/>
    <w:rsid w:val="006204D3"/>
    <w:rsid w:val="00620A12"/>
    <w:rsid w:val="00620A5E"/>
    <w:rsid w:val="00621179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063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B25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84E"/>
    <w:rsid w:val="00641963"/>
    <w:rsid w:val="00641D83"/>
    <w:rsid w:val="006424A6"/>
    <w:rsid w:val="00643AF1"/>
    <w:rsid w:val="00644337"/>
    <w:rsid w:val="0064455C"/>
    <w:rsid w:val="00644693"/>
    <w:rsid w:val="0064526C"/>
    <w:rsid w:val="00645621"/>
    <w:rsid w:val="00645D2C"/>
    <w:rsid w:val="00646615"/>
    <w:rsid w:val="006471AD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5F5F"/>
    <w:rsid w:val="0065752D"/>
    <w:rsid w:val="006575CF"/>
    <w:rsid w:val="0065778D"/>
    <w:rsid w:val="00660075"/>
    <w:rsid w:val="00660602"/>
    <w:rsid w:val="006609E3"/>
    <w:rsid w:val="00661BBF"/>
    <w:rsid w:val="00661D0B"/>
    <w:rsid w:val="00661ECE"/>
    <w:rsid w:val="00661FD6"/>
    <w:rsid w:val="00663462"/>
    <w:rsid w:val="006636BE"/>
    <w:rsid w:val="00664DF0"/>
    <w:rsid w:val="00665136"/>
    <w:rsid w:val="006655A2"/>
    <w:rsid w:val="00665F3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1BE"/>
    <w:rsid w:val="0067617E"/>
    <w:rsid w:val="006768A4"/>
    <w:rsid w:val="006769E1"/>
    <w:rsid w:val="00676FD4"/>
    <w:rsid w:val="00677196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385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1D0E"/>
    <w:rsid w:val="00693294"/>
    <w:rsid w:val="006933CE"/>
    <w:rsid w:val="00693945"/>
    <w:rsid w:val="00693A15"/>
    <w:rsid w:val="00695482"/>
    <w:rsid w:val="006A12BC"/>
    <w:rsid w:val="006A1916"/>
    <w:rsid w:val="006A46C7"/>
    <w:rsid w:val="006A4F8A"/>
    <w:rsid w:val="006A693C"/>
    <w:rsid w:val="006A6BE3"/>
    <w:rsid w:val="006A6F88"/>
    <w:rsid w:val="006A7339"/>
    <w:rsid w:val="006B00F1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2CC"/>
    <w:rsid w:val="006B65CB"/>
    <w:rsid w:val="006B715C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5935"/>
    <w:rsid w:val="006C6735"/>
    <w:rsid w:val="006C67E2"/>
    <w:rsid w:val="006D00BF"/>
    <w:rsid w:val="006D0227"/>
    <w:rsid w:val="006D1276"/>
    <w:rsid w:val="006D1307"/>
    <w:rsid w:val="006D1A32"/>
    <w:rsid w:val="006D1DBA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6F14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4DD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E7F32"/>
    <w:rsid w:val="006F0833"/>
    <w:rsid w:val="006F15F3"/>
    <w:rsid w:val="006F2F40"/>
    <w:rsid w:val="006F3423"/>
    <w:rsid w:val="006F36AC"/>
    <w:rsid w:val="006F3D7B"/>
    <w:rsid w:val="006F41D5"/>
    <w:rsid w:val="006F44E3"/>
    <w:rsid w:val="006F4DA7"/>
    <w:rsid w:val="006F537B"/>
    <w:rsid w:val="006F58B8"/>
    <w:rsid w:val="006F7AA0"/>
    <w:rsid w:val="006F7D62"/>
    <w:rsid w:val="0070028A"/>
    <w:rsid w:val="0070066C"/>
    <w:rsid w:val="007009C1"/>
    <w:rsid w:val="00702690"/>
    <w:rsid w:val="007040DC"/>
    <w:rsid w:val="00704315"/>
    <w:rsid w:val="00704335"/>
    <w:rsid w:val="00704420"/>
    <w:rsid w:val="00704476"/>
    <w:rsid w:val="0070544F"/>
    <w:rsid w:val="007058C9"/>
    <w:rsid w:val="00706799"/>
    <w:rsid w:val="007101BE"/>
    <w:rsid w:val="0071036A"/>
    <w:rsid w:val="0071060D"/>
    <w:rsid w:val="0071127F"/>
    <w:rsid w:val="007113C6"/>
    <w:rsid w:val="0071208B"/>
    <w:rsid w:val="00712E4E"/>
    <w:rsid w:val="00713250"/>
    <w:rsid w:val="0071342B"/>
    <w:rsid w:val="007136AD"/>
    <w:rsid w:val="007145A6"/>
    <w:rsid w:val="00714A2F"/>
    <w:rsid w:val="00714D30"/>
    <w:rsid w:val="0071563D"/>
    <w:rsid w:val="00715A02"/>
    <w:rsid w:val="00715A78"/>
    <w:rsid w:val="00716367"/>
    <w:rsid w:val="007164A7"/>
    <w:rsid w:val="00716B16"/>
    <w:rsid w:val="00721067"/>
    <w:rsid w:val="0072180F"/>
    <w:rsid w:val="007219F7"/>
    <w:rsid w:val="00722036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231"/>
    <w:rsid w:val="007335F1"/>
    <w:rsid w:val="00734293"/>
    <w:rsid w:val="007348AF"/>
    <w:rsid w:val="00734AB7"/>
    <w:rsid w:val="007364A2"/>
    <w:rsid w:val="0073658C"/>
    <w:rsid w:val="00736976"/>
    <w:rsid w:val="00737141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3F47"/>
    <w:rsid w:val="00744820"/>
    <w:rsid w:val="00746340"/>
    <w:rsid w:val="00746470"/>
    <w:rsid w:val="00747E6E"/>
    <w:rsid w:val="00750631"/>
    <w:rsid w:val="00750D8C"/>
    <w:rsid w:val="00751470"/>
    <w:rsid w:val="00752C0A"/>
    <w:rsid w:val="00753794"/>
    <w:rsid w:val="0075577D"/>
    <w:rsid w:val="00755990"/>
    <w:rsid w:val="00755E56"/>
    <w:rsid w:val="007564AF"/>
    <w:rsid w:val="00757E3F"/>
    <w:rsid w:val="00760437"/>
    <w:rsid w:val="00760A42"/>
    <w:rsid w:val="00763013"/>
    <w:rsid w:val="007633B1"/>
    <w:rsid w:val="0076389E"/>
    <w:rsid w:val="00763C11"/>
    <w:rsid w:val="00763D43"/>
    <w:rsid w:val="00765689"/>
    <w:rsid w:val="0076593D"/>
    <w:rsid w:val="00765B98"/>
    <w:rsid w:val="0076686C"/>
    <w:rsid w:val="00766A3A"/>
    <w:rsid w:val="00766AA7"/>
    <w:rsid w:val="00766CB2"/>
    <w:rsid w:val="00766DBA"/>
    <w:rsid w:val="007676E3"/>
    <w:rsid w:val="007679E3"/>
    <w:rsid w:val="0077028E"/>
    <w:rsid w:val="007702FE"/>
    <w:rsid w:val="00770465"/>
    <w:rsid w:val="00770F0C"/>
    <w:rsid w:val="00771ADD"/>
    <w:rsid w:val="00771AF2"/>
    <w:rsid w:val="00772243"/>
    <w:rsid w:val="0077328B"/>
    <w:rsid w:val="00773ABD"/>
    <w:rsid w:val="00773B4D"/>
    <w:rsid w:val="007750F1"/>
    <w:rsid w:val="00775316"/>
    <w:rsid w:val="007754D8"/>
    <w:rsid w:val="007755CD"/>
    <w:rsid w:val="007778EA"/>
    <w:rsid w:val="00777AA2"/>
    <w:rsid w:val="0078212A"/>
    <w:rsid w:val="007823A6"/>
    <w:rsid w:val="007828F9"/>
    <w:rsid w:val="00783DCA"/>
    <w:rsid w:val="00783F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34F1"/>
    <w:rsid w:val="00794323"/>
    <w:rsid w:val="0079465E"/>
    <w:rsid w:val="00795060"/>
    <w:rsid w:val="0079591A"/>
    <w:rsid w:val="00795938"/>
    <w:rsid w:val="00795A38"/>
    <w:rsid w:val="00795D7D"/>
    <w:rsid w:val="00795DD1"/>
    <w:rsid w:val="007A0D33"/>
    <w:rsid w:val="007A1137"/>
    <w:rsid w:val="007A17B0"/>
    <w:rsid w:val="007A286A"/>
    <w:rsid w:val="007A2C76"/>
    <w:rsid w:val="007A32D6"/>
    <w:rsid w:val="007A3A8E"/>
    <w:rsid w:val="007A3F3E"/>
    <w:rsid w:val="007A40FF"/>
    <w:rsid w:val="007A4241"/>
    <w:rsid w:val="007A4675"/>
    <w:rsid w:val="007A49CE"/>
    <w:rsid w:val="007A4AD4"/>
    <w:rsid w:val="007A6B20"/>
    <w:rsid w:val="007A7284"/>
    <w:rsid w:val="007A7F08"/>
    <w:rsid w:val="007B0F82"/>
    <w:rsid w:val="007B0FCF"/>
    <w:rsid w:val="007B268E"/>
    <w:rsid w:val="007B2E2D"/>
    <w:rsid w:val="007B3211"/>
    <w:rsid w:val="007B3CA3"/>
    <w:rsid w:val="007B581F"/>
    <w:rsid w:val="007B5C73"/>
    <w:rsid w:val="007B5D5F"/>
    <w:rsid w:val="007B6007"/>
    <w:rsid w:val="007B6975"/>
    <w:rsid w:val="007B6DE4"/>
    <w:rsid w:val="007C0438"/>
    <w:rsid w:val="007C2896"/>
    <w:rsid w:val="007C3D17"/>
    <w:rsid w:val="007C4864"/>
    <w:rsid w:val="007C4FC1"/>
    <w:rsid w:val="007C5F4D"/>
    <w:rsid w:val="007C6335"/>
    <w:rsid w:val="007C76C5"/>
    <w:rsid w:val="007D014D"/>
    <w:rsid w:val="007D037E"/>
    <w:rsid w:val="007D04ED"/>
    <w:rsid w:val="007D0767"/>
    <w:rsid w:val="007D0820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1BDE"/>
    <w:rsid w:val="007F2EB3"/>
    <w:rsid w:val="007F2F6A"/>
    <w:rsid w:val="007F31B7"/>
    <w:rsid w:val="007F35A3"/>
    <w:rsid w:val="007F471A"/>
    <w:rsid w:val="007F4C32"/>
    <w:rsid w:val="007F5163"/>
    <w:rsid w:val="007F5552"/>
    <w:rsid w:val="007F5A20"/>
    <w:rsid w:val="007F7085"/>
    <w:rsid w:val="007F735A"/>
    <w:rsid w:val="007F75DA"/>
    <w:rsid w:val="007F79A4"/>
    <w:rsid w:val="008026E3"/>
    <w:rsid w:val="008027DD"/>
    <w:rsid w:val="008029A7"/>
    <w:rsid w:val="00802F33"/>
    <w:rsid w:val="00802FC5"/>
    <w:rsid w:val="00804036"/>
    <w:rsid w:val="008042D3"/>
    <w:rsid w:val="00805A2E"/>
    <w:rsid w:val="00805EFD"/>
    <w:rsid w:val="00806BCA"/>
    <w:rsid w:val="00811226"/>
    <w:rsid w:val="00811AB4"/>
    <w:rsid w:val="008134B4"/>
    <w:rsid w:val="00813538"/>
    <w:rsid w:val="00813C68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26110"/>
    <w:rsid w:val="00826E1A"/>
    <w:rsid w:val="00826E66"/>
    <w:rsid w:val="00830142"/>
    <w:rsid w:val="008305F3"/>
    <w:rsid w:val="00831538"/>
    <w:rsid w:val="00831793"/>
    <w:rsid w:val="008319CF"/>
    <w:rsid w:val="00831B57"/>
    <w:rsid w:val="00832878"/>
    <w:rsid w:val="00836655"/>
    <w:rsid w:val="00836748"/>
    <w:rsid w:val="00836B90"/>
    <w:rsid w:val="00837D7B"/>
    <w:rsid w:val="00840461"/>
    <w:rsid w:val="0084067C"/>
    <w:rsid w:val="00840698"/>
    <w:rsid w:val="00840D36"/>
    <w:rsid w:val="0084104D"/>
    <w:rsid w:val="0084265E"/>
    <w:rsid w:val="00844209"/>
    <w:rsid w:val="00845D9B"/>
    <w:rsid w:val="00850C91"/>
    <w:rsid w:val="00850F1E"/>
    <w:rsid w:val="00851DB5"/>
    <w:rsid w:val="0085244E"/>
    <w:rsid w:val="00852B58"/>
    <w:rsid w:val="00853405"/>
    <w:rsid w:val="00854320"/>
    <w:rsid w:val="00854B19"/>
    <w:rsid w:val="00854FD0"/>
    <w:rsid w:val="0085555D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5317"/>
    <w:rsid w:val="00866356"/>
    <w:rsid w:val="00866D5A"/>
    <w:rsid w:val="0086778F"/>
    <w:rsid w:val="00871214"/>
    <w:rsid w:val="008729AF"/>
    <w:rsid w:val="008732FF"/>
    <w:rsid w:val="008735C8"/>
    <w:rsid w:val="00873C06"/>
    <w:rsid w:val="00874731"/>
    <w:rsid w:val="0087478A"/>
    <w:rsid w:val="00874FBA"/>
    <w:rsid w:val="00875122"/>
    <w:rsid w:val="00875F08"/>
    <w:rsid w:val="0087627C"/>
    <w:rsid w:val="00877341"/>
    <w:rsid w:val="00877677"/>
    <w:rsid w:val="00880E64"/>
    <w:rsid w:val="008830AE"/>
    <w:rsid w:val="00883497"/>
    <w:rsid w:val="00883AC9"/>
    <w:rsid w:val="008840CD"/>
    <w:rsid w:val="00885D15"/>
    <w:rsid w:val="00886132"/>
    <w:rsid w:val="00886190"/>
    <w:rsid w:val="00886460"/>
    <w:rsid w:val="00887099"/>
    <w:rsid w:val="008875BD"/>
    <w:rsid w:val="00887A27"/>
    <w:rsid w:val="00887A6E"/>
    <w:rsid w:val="00887E1F"/>
    <w:rsid w:val="00887E56"/>
    <w:rsid w:val="00887E58"/>
    <w:rsid w:val="00891197"/>
    <w:rsid w:val="00892023"/>
    <w:rsid w:val="0089220C"/>
    <w:rsid w:val="00892631"/>
    <w:rsid w:val="008934DD"/>
    <w:rsid w:val="00893A0F"/>
    <w:rsid w:val="00893B66"/>
    <w:rsid w:val="00894932"/>
    <w:rsid w:val="008952C1"/>
    <w:rsid w:val="00895EA9"/>
    <w:rsid w:val="00895FE5"/>
    <w:rsid w:val="00896C7A"/>
    <w:rsid w:val="0089729E"/>
    <w:rsid w:val="008A01D2"/>
    <w:rsid w:val="008A0322"/>
    <w:rsid w:val="008A06D9"/>
    <w:rsid w:val="008A0FB2"/>
    <w:rsid w:val="008A1517"/>
    <w:rsid w:val="008A1661"/>
    <w:rsid w:val="008A2350"/>
    <w:rsid w:val="008A2C19"/>
    <w:rsid w:val="008A30FC"/>
    <w:rsid w:val="008A321F"/>
    <w:rsid w:val="008A39E6"/>
    <w:rsid w:val="008A3DF0"/>
    <w:rsid w:val="008A4336"/>
    <w:rsid w:val="008A4C1C"/>
    <w:rsid w:val="008A5C9E"/>
    <w:rsid w:val="008A5FC8"/>
    <w:rsid w:val="008A6D37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883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3197"/>
    <w:rsid w:val="008C37ED"/>
    <w:rsid w:val="008C3932"/>
    <w:rsid w:val="008C4348"/>
    <w:rsid w:val="008C50A3"/>
    <w:rsid w:val="008C5448"/>
    <w:rsid w:val="008C54AA"/>
    <w:rsid w:val="008C6081"/>
    <w:rsid w:val="008C6779"/>
    <w:rsid w:val="008C7755"/>
    <w:rsid w:val="008D01AB"/>
    <w:rsid w:val="008D03C6"/>
    <w:rsid w:val="008D0A9E"/>
    <w:rsid w:val="008D1A26"/>
    <w:rsid w:val="008D2014"/>
    <w:rsid w:val="008D2EB4"/>
    <w:rsid w:val="008D35AB"/>
    <w:rsid w:val="008D4AD7"/>
    <w:rsid w:val="008D509C"/>
    <w:rsid w:val="008D50B4"/>
    <w:rsid w:val="008D5494"/>
    <w:rsid w:val="008D55D5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4F51"/>
    <w:rsid w:val="008E5E6B"/>
    <w:rsid w:val="008E700E"/>
    <w:rsid w:val="008E7189"/>
    <w:rsid w:val="008E77A8"/>
    <w:rsid w:val="008F0FA1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3FC2"/>
    <w:rsid w:val="009041D2"/>
    <w:rsid w:val="00906108"/>
    <w:rsid w:val="009066E0"/>
    <w:rsid w:val="00907B6B"/>
    <w:rsid w:val="0091156F"/>
    <w:rsid w:val="00911C91"/>
    <w:rsid w:val="00911F90"/>
    <w:rsid w:val="00912B9A"/>
    <w:rsid w:val="0091323C"/>
    <w:rsid w:val="00913406"/>
    <w:rsid w:val="00913738"/>
    <w:rsid w:val="00913C2C"/>
    <w:rsid w:val="009144E3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6864"/>
    <w:rsid w:val="0092741F"/>
    <w:rsid w:val="009276B2"/>
    <w:rsid w:val="00927AD2"/>
    <w:rsid w:val="009301C9"/>
    <w:rsid w:val="009304D7"/>
    <w:rsid w:val="00930C13"/>
    <w:rsid w:val="00931D1F"/>
    <w:rsid w:val="009350D2"/>
    <w:rsid w:val="009351DB"/>
    <w:rsid w:val="0093550F"/>
    <w:rsid w:val="00935B87"/>
    <w:rsid w:val="009371BA"/>
    <w:rsid w:val="00937AE7"/>
    <w:rsid w:val="00937CD5"/>
    <w:rsid w:val="009408C0"/>
    <w:rsid w:val="0094151E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4BDD"/>
    <w:rsid w:val="0095696D"/>
    <w:rsid w:val="00956B0D"/>
    <w:rsid w:val="00957EAB"/>
    <w:rsid w:val="0096094C"/>
    <w:rsid w:val="00960E42"/>
    <w:rsid w:val="00962068"/>
    <w:rsid w:val="00962FEF"/>
    <w:rsid w:val="00963331"/>
    <w:rsid w:val="00964960"/>
    <w:rsid w:val="00965468"/>
    <w:rsid w:val="009659E2"/>
    <w:rsid w:val="00967125"/>
    <w:rsid w:val="0097021B"/>
    <w:rsid w:val="00971B3D"/>
    <w:rsid w:val="009725C0"/>
    <w:rsid w:val="00973771"/>
    <w:rsid w:val="00973C69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1FB"/>
    <w:rsid w:val="0098377F"/>
    <w:rsid w:val="00983CAF"/>
    <w:rsid w:val="009843F2"/>
    <w:rsid w:val="00985BF8"/>
    <w:rsid w:val="00986339"/>
    <w:rsid w:val="009867E6"/>
    <w:rsid w:val="009912D8"/>
    <w:rsid w:val="009915EE"/>
    <w:rsid w:val="00991ABD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2BD"/>
    <w:rsid w:val="009A65E1"/>
    <w:rsid w:val="009A7663"/>
    <w:rsid w:val="009B0D80"/>
    <w:rsid w:val="009B0E5B"/>
    <w:rsid w:val="009B0E81"/>
    <w:rsid w:val="009B225E"/>
    <w:rsid w:val="009B2E87"/>
    <w:rsid w:val="009B396D"/>
    <w:rsid w:val="009B3B0E"/>
    <w:rsid w:val="009B3BE5"/>
    <w:rsid w:val="009B5158"/>
    <w:rsid w:val="009B5D57"/>
    <w:rsid w:val="009B699D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B74"/>
    <w:rsid w:val="009C4CB5"/>
    <w:rsid w:val="009C5786"/>
    <w:rsid w:val="009C5C65"/>
    <w:rsid w:val="009C6263"/>
    <w:rsid w:val="009C667F"/>
    <w:rsid w:val="009C66CC"/>
    <w:rsid w:val="009C7FE8"/>
    <w:rsid w:val="009D279C"/>
    <w:rsid w:val="009D2A62"/>
    <w:rsid w:val="009D391B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E1C"/>
    <w:rsid w:val="009E1FE8"/>
    <w:rsid w:val="009E2372"/>
    <w:rsid w:val="009E4D9C"/>
    <w:rsid w:val="009E5B71"/>
    <w:rsid w:val="009E620F"/>
    <w:rsid w:val="009E6C59"/>
    <w:rsid w:val="009E6EF8"/>
    <w:rsid w:val="009E7F14"/>
    <w:rsid w:val="009F06AB"/>
    <w:rsid w:val="009F12E3"/>
    <w:rsid w:val="009F2CE2"/>
    <w:rsid w:val="009F2F81"/>
    <w:rsid w:val="009F37D8"/>
    <w:rsid w:val="009F3863"/>
    <w:rsid w:val="009F3A51"/>
    <w:rsid w:val="009F3DCC"/>
    <w:rsid w:val="009F417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344"/>
    <w:rsid w:val="00A01643"/>
    <w:rsid w:val="00A01A8B"/>
    <w:rsid w:val="00A01C95"/>
    <w:rsid w:val="00A036AB"/>
    <w:rsid w:val="00A04784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669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53F"/>
    <w:rsid w:val="00A22B8B"/>
    <w:rsid w:val="00A23001"/>
    <w:rsid w:val="00A2483E"/>
    <w:rsid w:val="00A25A7A"/>
    <w:rsid w:val="00A25BE1"/>
    <w:rsid w:val="00A25C58"/>
    <w:rsid w:val="00A25CC7"/>
    <w:rsid w:val="00A26705"/>
    <w:rsid w:val="00A2703F"/>
    <w:rsid w:val="00A27290"/>
    <w:rsid w:val="00A27D75"/>
    <w:rsid w:val="00A30066"/>
    <w:rsid w:val="00A3024F"/>
    <w:rsid w:val="00A3040E"/>
    <w:rsid w:val="00A30CF6"/>
    <w:rsid w:val="00A30EED"/>
    <w:rsid w:val="00A31C6C"/>
    <w:rsid w:val="00A3205A"/>
    <w:rsid w:val="00A32D9E"/>
    <w:rsid w:val="00A33527"/>
    <w:rsid w:val="00A3397F"/>
    <w:rsid w:val="00A358ED"/>
    <w:rsid w:val="00A36116"/>
    <w:rsid w:val="00A366BF"/>
    <w:rsid w:val="00A372B2"/>
    <w:rsid w:val="00A37BA5"/>
    <w:rsid w:val="00A4026E"/>
    <w:rsid w:val="00A405D4"/>
    <w:rsid w:val="00A407E0"/>
    <w:rsid w:val="00A40F63"/>
    <w:rsid w:val="00A42B85"/>
    <w:rsid w:val="00A42D51"/>
    <w:rsid w:val="00A43F60"/>
    <w:rsid w:val="00A444C2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1F7C"/>
    <w:rsid w:val="00A521A4"/>
    <w:rsid w:val="00A524AB"/>
    <w:rsid w:val="00A54D2D"/>
    <w:rsid w:val="00A5532B"/>
    <w:rsid w:val="00A55B28"/>
    <w:rsid w:val="00A55B82"/>
    <w:rsid w:val="00A55F63"/>
    <w:rsid w:val="00A5633C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2E82"/>
    <w:rsid w:val="00A63823"/>
    <w:rsid w:val="00A63CC1"/>
    <w:rsid w:val="00A65A0F"/>
    <w:rsid w:val="00A65C67"/>
    <w:rsid w:val="00A66986"/>
    <w:rsid w:val="00A674B5"/>
    <w:rsid w:val="00A674D6"/>
    <w:rsid w:val="00A70452"/>
    <w:rsid w:val="00A70720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4824"/>
    <w:rsid w:val="00A75487"/>
    <w:rsid w:val="00A76025"/>
    <w:rsid w:val="00A7629F"/>
    <w:rsid w:val="00A768EA"/>
    <w:rsid w:val="00A76DD0"/>
    <w:rsid w:val="00A76DD3"/>
    <w:rsid w:val="00A77D7B"/>
    <w:rsid w:val="00A80910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87C9B"/>
    <w:rsid w:val="00A90940"/>
    <w:rsid w:val="00A90CDF"/>
    <w:rsid w:val="00A910B8"/>
    <w:rsid w:val="00A9140F"/>
    <w:rsid w:val="00A91806"/>
    <w:rsid w:val="00A91BE6"/>
    <w:rsid w:val="00A92E25"/>
    <w:rsid w:val="00A93318"/>
    <w:rsid w:val="00A93567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91B"/>
    <w:rsid w:val="00AA0EE6"/>
    <w:rsid w:val="00AA122B"/>
    <w:rsid w:val="00AA1440"/>
    <w:rsid w:val="00AA1ADF"/>
    <w:rsid w:val="00AA3E4D"/>
    <w:rsid w:val="00AA4282"/>
    <w:rsid w:val="00AA48D2"/>
    <w:rsid w:val="00AA5310"/>
    <w:rsid w:val="00AA56D9"/>
    <w:rsid w:val="00AA59C8"/>
    <w:rsid w:val="00AA5D11"/>
    <w:rsid w:val="00AA6127"/>
    <w:rsid w:val="00AA6D48"/>
    <w:rsid w:val="00AA7570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CE9"/>
    <w:rsid w:val="00AB4FFB"/>
    <w:rsid w:val="00AB646D"/>
    <w:rsid w:val="00AB744C"/>
    <w:rsid w:val="00AB77EF"/>
    <w:rsid w:val="00AB7B16"/>
    <w:rsid w:val="00AB7D99"/>
    <w:rsid w:val="00AC01A9"/>
    <w:rsid w:val="00AC09E0"/>
    <w:rsid w:val="00AC13B9"/>
    <w:rsid w:val="00AC1ADF"/>
    <w:rsid w:val="00AC2C56"/>
    <w:rsid w:val="00AC314C"/>
    <w:rsid w:val="00AC3477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4FB"/>
    <w:rsid w:val="00AD3B5C"/>
    <w:rsid w:val="00AD4818"/>
    <w:rsid w:val="00AD51A6"/>
    <w:rsid w:val="00AD536C"/>
    <w:rsid w:val="00AD5510"/>
    <w:rsid w:val="00AD5C38"/>
    <w:rsid w:val="00AD6BA5"/>
    <w:rsid w:val="00AD7B41"/>
    <w:rsid w:val="00AE004F"/>
    <w:rsid w:val="00AE0151"/>
    <w:rsid w:val="00AE1016"/>
    <w:rsid w:val="00AE1365"/>
    <w:rsid w:val="00AE13F2"/>
    <w:rsid w:val="00AE17E8"/>
    <w:rsid w:val="00AE21FA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223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601E"/>
    <w:rsid w:val="00AF7AC8"/>
    <w:rsid w:val="00B001A6"/>
    <w:rsid w:val="00B00880"/>
    <w:rsid w:val="00B00C32"/>
    <w:rsid w:val="00B00E9D"/>
    <w:rsid w:val="00B01247"/>
    <w:rsid w:val="00B01644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1CF9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6D14"/>
    <w:rsid w:val="00B17F1C"/>
    <w:rsid w:val="00B200EF"/>
    <w:rsid w:val="00B20147"/>
    <w:rsid w:val="00B20BD6"/>
    <w:rsid w:val="00B21142"/>
    <w:rsid w:val="00B21510"/>
    <w:rsid w:val="00B21B38"/>
    <w:rsid w:val="00B21C2F"/>
    <w:rsid w:val="00B2244F"/>
    <w:rsid w:val="00B22815"/>
    <w:rsid w:val="00B22C8F"/>
    <w:rsid w:val="00B22CDF"/>
    <w:rsid w:val="00B23032"/>
    <w:rsid w:val="00B23E6E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A11"/>
    <w:rsid w:val="00B40B8A"/>
    <w:rsid w:val="00B41199"/>
    <w:rsid w:val="00B4135B"/>
    <w:rsid w:val="00B419BC"/>
    <w:rsid w:val="00B41A10"/>
    <w:rsid w:val="00B427CF"/>
    <w:rsid w:val="00B42D8B"/>
    <w:rsid w:val="00B4340A"/>
    <w:rsid w:val="00B4390B"/>
    <w:rsid w:val="00B43CB4"/>
    <w:rsid w:val="00B44BE8"/>
    <w:rsid w:val="00B46927"/>
    <w:rsid w:val="00B471B3"/>
    <w:rsid w:val="00B50AF5"/>
    <w:rsid w:val="00B51DF8"/>
    <w:rsid w:val="00B51E48"/>
    <w:rsid w:val="00B525CB"/>
    <w:rsid w:val="00B537F8"/>
    <w:rsid w:val="00B53CAF"/>
    <w:rsid w:val="00B5409C"/>
    <w:rsid w:val="00B5609E"/>
    <w:rsid w:val="00B57974"/>
    <w:rsid w:val="00B57AE4"/>
    <w:rsid w:val="00B607EE"/>
    <w:rsid w:val="00B61084"/>
    <w:rsid w:val="00B616FD"/>
    <w:rsid w:val="00B636A7"/>
    <w:rsid w:val="00B63A27"/>
    <w:rsid w:val="00B64430"/>
    <w:rsid w:val="00B64673"/>
    <w:rsid w:val="00B646F1"/>
    <w:rsid w:val="00B65A86"/>
    <w:rsid w:val="00B66018"/>
    <w:rsid w:val="00B663B3"/>
    <w:rsid w:val="00B66614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275"/>
    <w:rsid w:val="00B7620C"/>
    <w:rsid w:val="00B7777D"/>
    <w:rsid w:val="00B77AA1"/>
    <w:rsid w:val="00B805E4"/>
    <w:rsid w:val="00B80763"/>
    <w:rsid w:val="00B80BB5"/>
    <w:rsid w:val="00B81E06"/>
    <w:rsid w:val="00B81F38"/>
    <w:rsid w:val="00B81F93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43A1"/>
    <w:rsid w:val="00BB5863"/>
    <w:rsid w:val="00BB5DED"/>
    <w:rsid w:val="00BB685E"/>
    <w:rsid w:val="00BB771C"/>
    <w:rsid w:val="00BB784D"/>
    <w:rsid w:val="00BC1395"/>
    <w:rsid w:val="00BC34D3"/>
    <w:rsid w:val="00BC35CD"/>
    <w:rsid w:val="00BC452A"/>
    <w:rsid w:val="00BC5DAA"/>
    <w:rsid w:val="00BC6889"/>
    <w:rsid w:val="00BC6B4B"/>
    <w:rsid w:val="00BC7CB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1EF"/>
    <w:rsid w:val="00BE398E"/>
    <w:rsid w:val="00BE39AF"/>
    <w:rsid w:val="00BE4B35"/>
    <w:rsid w:val="00BE5471"/>
    <w:rsid w:val="00BE5565"/>
    <w:rsid w:val="00BE5C9D"/>
    <w:rsid w:val="00BE65FC"/>
    <w:rsid w:val="00BE6837"/>
    <w:rsid w:val="00BE791E"/>
    <w:rsid w:val="00BE7F3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011"/>
    <w:rsid w:val="00C01B09"/>
    <w:rsid w:val="00C02447"/>
    <w:rsid w:val="00C02644"/>
    <w:rsid w:val="00C026A8"/>
    <w:rsid w:val="00C03214"/>
    <w:rsid w:val="00C036EF"/>
    <w:rsid w:val="00C038D6"/>
    <w:rsid w:val="00C03DBA"/>
    <w:rsid w:val="00C04166"/>
    <w:rsid w:val="00C0423C"/>
    <w:rsid w:val="00C0428A"/>
    <w:rsid w:val="00C044C9"/>
    <w:rsid w:val="00C049CB"/>
    <w:rsid w:val="00C04DC0"/>
    <w:rsid w:val="00C060A3"/>
    <w:rsid w:val="00C061E2"/>
    <w:rsid w:val="00C06858"/>
    <w:rsid w:val="00C07BFD"/>
    <w:rsid w:val="00C10D2B"/>
    <w:rsid w:val="00C110AF"/>
    <w:rsid w:val="00C11872"/>
    <w:rsid w:val="00C11BC4"/>
    <w:rsid w:val="00C128E7"/>
    <w:rsid w:val="00C12C43"/>
    <w:rsid w:val="00C130FA"/>
    <w:rsid w:val="00C13685"/>
    <w:rsid w:val="00C141DE"/>
    <w:rsid w:val="00C14ACE"/>
    <w:rsid w:val="00C152B9"/>
    <w:rsid w:val="00C16C40"/>
    <w:rsid w:val="00C17A7D"/>
    <w:rsid w:val="00C17B71"/>
    <w:rsid w:val="00C17FE4"/>
    <w:rsid w:val="00C2107A"/>
    <w:rsid w:val="00C21FE5"/>
    <w:rsid w:val="00C22646"/>
    <w:rsid w:val="00C2273A"/>
    <w:rsid w:val="00C22AD9"/>
    <w:rsid w:val="00C22B56"/>
    <w:rsid w:val="00C2370D"/>
    <w:rsid w:val="00C24D11"/>
    <w:rsid w:val="00C255AC"/>
    <w:rsid w:val="00C25E73"/>
    <w:rsid w:val="00C26995"/>
    <w:rsid w:val="00C27071"/>
    <w:rsid w:val="00C27A7C"/>
    <w:rsid w:val="00C301E7"/>
    <w:rsid w:val="00C304C8"/>
    <w:rsid w:val="00C315BB"/>
    <w:rsid w:val="00C316FE"/>
    <w:rsid w:val="00C31D7B"/>
    <w:rsid w:val="00C325FA"/>
    <w:rsid w:val="00C3271C"/>
    <w:rsid w:val="00C332B4"/>
    <w:rsid w:val="00C3380F"/>
    <w:rsid w:val="00C33B0C"/>
    <w:rsid w:val="00C34C25"/>
    <w:rsid w:val="00C359B9"/>
    <w:rsid w:val="00C35B9F"/>
    <w:rsid w:val="00C35C5F"/>
    <w:rsid w:val="00C363CA"/>
    <w:rsid w:val="00C36B23"/>
    <w:rsid w:val="00C40729"/>
    <w:rsid w:val="00C410E1"/>
    <w:rsid w:val="00C419C8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982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E54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22F8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633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39A"/>
    <w:rsid w:val="00C9789E"/>
    <w:rsid w:val="00CA0126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A5DC1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0DA4"/>
    <w:rsid w:val="00CC14DF"/>
    <w:rsid w:val="00CC1775"/>
    <w:rsid w:val="00CC221A"/>
    <w:rsid w:val="00CC22A2"/>
    <w:rsid w:val="00CC2B93"/>
    <w:rsid w:val="00CC2FBB"/>
    <w:rsid w:val="00CC3832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6D9"/>
    <w:rsid w:val="00CC7BBE"/>
    <w:rsid w:val="00CC7C7E"/>
    <w:rsid w:val="00CC7EF1"/>
    <w:rsid w:val="00CD05A6"/>
    <w:rsid w:val="00CD11E7"/>
    <w:rsid w:val="00CD2D42"/>
    <w:rsid w:val="00CD3356"/>
    <w:rsid w:val="00CD4098"/>
    <w:rsid w:val="00CD477D"/>
    <w:rsid w:val="00CD480C"/>
    <w:rsid w:val="00CD4E4C"/>
    <w:rsid w:val="00CD51D2"/>
    <w:rsid w:val="00CD5210"/>
    <w:rsid w:val="00CD625B"/>
    <w:rsid w:val="00CD6C7B"/>
    <w:rsid w:val="00CD6CDE"/>
    <w:rsid w:val="00CD7042"/>
    <w:rsid w:val="00CD7DAC"/>
    <w:rsid w:val="00CD7E52"/>
    <w:rsid w:val="00CE019B"/>
    <w:rsid w:val="00CE1B89"/>
    <w:rsid w:val="00CE1CC4"/>
    <w:rsid w:val="00CE25D1"/>
    <w:rsid w:val="00CE2813"/>
    <w:rsid w:val="00CE2D07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428"/>
    <w:rsid w:val="00D138C5"/>
    <w:rsid w:val="00D13968"/>
    <w:rsid w:val="00D14760"/>
    <w:rsid w:val="00D1479E"/>
    <w:rsid w:val="00D151F0"/>
    <w:rsid w:val="00D153EC"/>
    <w:rsid w:val="00D1641E"/>
    <w:rsid w:val="00D16FA8"/>
    <w:rsid w:val="00D170E8"/>
    <w:rsid w:val="00D17616"/>
    <w:rsid w:val="00D17E40"/>
    <w:rsid w:val="00D200F5"/>
    <w:rsid w:val="00D204DA"/>
    <w:rsid w:val="00D20A83"/>
    <w:rsid w:val="00D213CC"/>
    <w:rsid w:val="00D21F1D"/>
    <w:rsid w:val="00D22F35"/>
    <w:rsid w:val="00D23554"/>
    <w:rsid w:val="00D25300"/>
    <w:rsid w:val="00D25BF5"/>
    <w:rsid w:val="00D26621"/>
    <w:rsid w:val="00D271A6"/>
    <w:rsid w:val="00D2730B"/>
    <w:rsid w:val="00D27C45"/>
    <w:rsid w:val="00D27DE1"/>
    <w:rsid w:val="00D3066F"/>
    <w:rsid w:val="00D306C8"/>
    <w:rsid w:val="00D30891"/>
    <w:rsid w:val="00D30B8F"/>
    <w:rsid w:val="00D323A1"/>
    <w:rsid w:val="00D323A4"/>
    <w:rsid w:val="00D33104"/>
    <w:rsid w:val="00D33FD4"/>
    <w:rsid w:val="00D352EC"/>
    <w:rsid w:val="00D36C1A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BFB"/>
    <w:rsid w:val="00D44D3D"/>
    <w:rsid w:val="00D44F28"/>
    <w:rsid w:val="00D45804"/>
    <w:rsid w:val="00D45A98"/>
    <w:rsid w:val="00D45B63"/>
    <w:rsid w:val="00D466E9"/>
    <w:rsid w:val="00D47CD7"/>
    <w:rsid w:val="00D50495"/>
    <w:rsid w:val="00D51688"/>
    <w:rsid w:val="00D517D4"/>
    <w:rsid w:val="00D517E0"/>
    <w:rsid w:val="00D51BD7"/>
    <w:rsid w:val="00D5238A"/>
    <w:rsid w:val="00D52591"/>
    <w:rsid w:val="00D52B1B"/>
    <w:rsid w:val="00D52DE6"/>
    <w:rsid w:val="00D52F09"/>
    <w:rsid w:val="00D52F3E"/>
    <w:rsid w:val="00D52FAD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8FD"/>
    <w:rsid w:val="00D67B18"/>
    <w:rsid w:val="00D70B8C"/>
    <w:rsid w:val="00D70D20"/>
    <w:rsid w:val="00D73F53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08"/>
    <w:rsid w:val="00D80ED5"/>
    <w:rsid w:val="00D81093"/>
    <w:rsid w:val="00D81CA0"/>
    <w:rsid w:val="00D81F42"/>
    <w:rsid w:val="00D824A8"/>
    <w:rsid w:val="00D82957"/>
    <w:rsid w:val="00D830BE"/>
    <w:rsid w:val="00D83299"/>
    <w:rsid w:val="00D8363B"/>
    <w:rsid w:val="00D85724"/>
    <w:rsid w:val="00D858EA"/>
    <w:rsid w:val="00D86797"/>
    <w:rsid w:val="00D86D80"/>
    <w:rsid w:val="00D872EB"/>
    <w:rsid w:val="00D87EDD"/>
    <w:rsid w:val="00D90F29"/>
    <w:rsid w:val="00D913D7"/>
    <w:rsid w:val="00D918C1"/>
    <w:rsid w:val="00D919D9"/>
    <w:rsid w:val="00D923AB"/>
    <w:rsid w:val="00D9273D"/>
    <w:rsid w:val="00D92A97"/>
    <w:rsid w:val="00D95251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2CB3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B7E80"/>
    <w:rsid w:val="00DC0786"/>
    <w:rsid w:val="00DC1AED"/>
    <w:rsid w:val="00DC207D"/>
    <w:rsid w:val="00DC3119"/>
    <w:rsid w:val="00DC3765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5A1"/>
    <w:rsid w:val="00DD2B4A"/>
    <w:rsid w:val="00DD4E6F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4FB3"/>
    <w:rsid w:val="00DE51CA"/>
    <w:rsid w:val="00DE546B"/>
    <w:rsid w:val="00DE5601"/>
    <w:rsid w:val="00DE57CB"/>
    <w:rsid w:val="00DE5B6D"/>
    <w:rsid w:val="00DE6FE6"/>
    <w:rsid w:val="00DE7404"/>
    <w:rsid w:val="00DE77B5"/>
    <w:rsid w:val="00DE788B"/>
    <w:rsid w:val="00DF0BA3"/>
    <w:rsid w:val="00DF1D61"/>
    <w:rsid w:val="00DF278D"/>
    <w:rsid w:val="00DF2DA7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503"/>
    <w:rsid w:val="00E06624"/>
    <w:rsid w:val="00E069E0"/>
    <w:rsid w:val="00E06B6E"/>
    <w:rsid w:val="00E101E6"/>
    <w:rsid w:val="00E10506"/>
    <w:rsid w:val="00E1098E"/>
    <w:rsid w:val="00E10E52"/>
    <w:rsid w:val="00E11111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510"/>
    <w:rsid w:val="00E21639"/>
    <w:rsid w:val="00E21D46"/>
    <w:rsid w:val="00E25E91"/>
    <w:rsid w:val="00E264B3"/>
    <w:rsid w:val="00E26E34"/>
    <w:rsid w:val="00E2731F"/>
    <w:rsid w:val="00E27CD3"/>
    <w:rsid w:val="00E30350"/>
    <w:rsid w:val="00E30559"/>
    <w:rsid w:val="00E30D52"/>
    <w:rsid w:val="00E353D1"/>
    <w:rsid w:val="00E35BC6"/>
    <w:rsid w:val="00E36107"/>
    <w:rsid w:val="00E36F49"/>
    <w:rsid w:val="00E375C2"/>
    <w:rsid w:val="00E403EB"/>
    <w:rsid w:val="00E40661"/>
    <w:rsid w:val="00E40D23"/>
    <w:rsid w:val="00E40EAE"/>
    <w:rsid w:val="00E40FD8"/>
    <w:rsid w:val="00E4113D"/>
    <w:rsid w:val="00E41682"/>
    <w:rsid w:val="00E41905"/>
    <w:rsid w:val="00E428A7"/>
    <w:rsid w:val="00E4379B"/>
    <w:rsid w:val="00E4408F"/>
    <w:rsid w:val="00E4430C"/>
    <w:rsid w:val="00E45875"/>
    <w:rsid w:val="00E45BFB"/>
    <w:rsid w:val="00E462FD"/>
    <w:rsid w:val="00E471E4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03A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4620"/>
    <w:rsid w:val="00E8554E"/>
    <w:rsid w:val="00E86AE0"/>
    <w:rsid w:val="00E86F5C"/>
    <w:rsid w:val="00E86F93"/>
    <w:rsid w:val="00E87108"/>
    <w:rsid w:val="00E87743"/>
    <w:rsid w:val="00E87822"/>
    <w:rsid w:val="00E87DA9"/>
    <w:rsid w:val="00E9035B"/>
    <w:rsid w:val="00E9076C"/>
    <w:rsid w:val="00E90C5E"/>
    <w:rsid w:val="00E90F49"/>
    <w:rsid w:val="00E91679"/>
    <w:rsid w:val="00E91A36"/>
    <w:rsid w:val="00E9239E"/>
    <w:rsid w:val="00E92444"/>
    <w:rsid w:val="00E92533"/>
    <w:rsid w:val="00E92923"/>
    <w:rsid w:val="00E92F3B"/>
    <w:rsid w:val="00E9314F"/>
    <w:rsid w:val="00E93B60"/>
    <w:rsid w:val="00E952AB"/>
    <w:rsid w:val="00E9567C"/>
    <w:rsid w:val="00E9703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0DF"/>
    <w:rsid w:val="00EA59ED"/>
    <w:rsid w:val="00EA60CE"/>
    <w:rsid w:val="00EA64CB"/>
    <w:rsid w:val="00EA7040"/>
    <w:rsid w:val="00EA783B"/>
    <w:rsid w:val="00EA7F57"/>
    <w:rsid w:val="00EB12CA"/>
    <w:rsid w:val="00EB18FF"/>
    <w:rsid w:val="00EB1ABD"/>
    <w:rsid w:val="00EB1F45"/>
    <w:rsid w:val="00EB2516"/>
    <w:rsid w:val="00EB2E8F"/>
    <w:rsid w:val="00EB33E6"/>
    <w:rsid w:val="00EB47E3"/>
    <w:rsid w:val="00EB562F"/>
    <w:rsid w:val="00EB58D9"/>
    <w:rsid w:val="00EB6116"/>
    <w:rsid w:val="00EB6276"/>
    <w:rsid w:val="00EB6D23"/>
    <w:rsid w:val="00EB71E5"/>
    <w:rsid w:val="00EB796D"/>
    <w:rsid w:val="00EC0123"/>
    <w:rsid w:val="00EC025B"/>
    <w:rsid w:val="00EC0A27"/>
    <w:rsid w:val="00EC0F07"/>
    <w:rsid w:val="00EC135F"/>
    <w:rsid w:val="00EC2246"/>
    <w:rsid w:val="00EC2C7D"/>
    <w:rsid w:val="00EC3961"/>
    <w:rsid w:val="00EC3B02"/>
    <w:rsid w:val="00EC3B1C"/>
    <w:rsid w:val="00EC4870"/>
    <w:rsid w:val="00EC5308"/>
    <w:rsid w:val="00EC5808"/>
    <w:rsid w:val="00ED0277"/>
    <w:rsid w:val="00ED0452"/>
    <w:rsid w:val="00ED0D04"/>
    <w:rsid w:val="00ED0D1A"/>
    <w:rsid w:val="00ED163B"/>
    <w:rsid w:val="00ED1E9A"/>
    <w:rsid w:val="00ED2CC3"/>
    <w:rsid w:val="00ED302A"/>
    <w:rsid w:val="00ED385C"/>
    <w:rsid w:val="00ED4028"/>
    <w:rsid w:val="00ED464E"/>
    <w:rsid w:val="00ED550F"/>
    <w:rsid w:val="00ED5A34"/>
    <w:rsid w:val="00ED5B85"/>
    <w:rsid w:val="00ED67DF"/>
    <w:rsid w:val="00ED6CAF"/>
    <w:rsid w:val="00ED782A"/>
    <w:rsid w:val="00EE10BA"/>
    <w:rsid w:val="00EE152F"/>
    <w:rsid w:val="00EE1EA7"/>
    <w:rsid w:val="00EE258E"/>
    <w:rsid w:val="00EE2AEB"/>
    <w:rsid w:val="00EE3820"/>
    <w:rsid w:val="00EE38AB"/>
    <w:rsid w:val="00EE485C"/>
    <w:rsid w:val="00EE4E3A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37F7"/>
    <w:rsid w:val="00F043E6"/>
    <w:rsid w:val="00F068FB"/>
    <w:rsid w:val="00F07101"/>
    <w:rsid w:val="00F072A6"/>
    <w:rsid w:val="00F0760E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2A94"/>
    <w:rsid w:val="00F23A60"/>
    <w:rsid w:val="00F24030"/>
    <w:rsid w:val="00F24145"/>
    <w:rsid w:val="00F24428"/>
    <w:rsid w:val="00F244C9"/>
    <w:rsid w:val="00F257B0"/>
    <w:rsid w:val="00F26539"/>
    <w:rsid w:val="00F26640"/>
    <w:rsid w:val="00F27165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4D3A"/>
    <w:rsid w:val="00F3534F"/>
    <w:rsid w:val="00F353C1"/>
    <w:rsid w:val="00F354BB"/>
    <w:rsid w:val="00F35915"/>
    <w:rsid w:val="00F3626B"/>
    <w:rsid w:val="00F365E7"/>
    <w:rsid w:val="00F36813"/>
    <w:rsid w:val="00F36E24"/>
    <w:rsid w:val="00F36E4F"/>
    <w:rsid w:val="00F3751C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517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AB9"/>
    <w:rsid w:val="00F56FE5"/>
    <w:rsid w:val="00F57769"/>
    <w:rsid w:val="00F602E7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A8E"/>
    <w:rsid w:val="00F65F5B"/>
    <w:rsid w:val="00F671A9"/>
    <w:rsid w:val="00F6772C"/>
    <w:rsid w:val="00F71259"/>
    <w:rsid w:val="00F7144D"/>
    <w:rsid w:val="00F714F9"/>
    <w:rsid w:val="00F716C4"/>
    <w:rsid w:val="00F71EFC"/>
    <w:rsid w:val="00F738B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36E"/>
    <w:rsid w:val="00F87B48"/>
    <w:rsid w:val="00F909F8"/>
    <w:rsid w:val="00F90AA8"/>
    <w:rsid w:val="00F91FFB"/>
    <w:rsid w:val="00F9213D"/>
    <w:rsid w:val="00F922D3"/>
    <w:rsid w:val="00F92A1B"/>
    <w:rsid w:val="00F93303"/>
    <w:rsid w:val="00F93AC5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67C4"/>
    <w:rsid w:val="00FB72A9"/>
    <w:rsid w:val="00FB7B81"/>
    <w:rsid w:val="00FC0811"/>
    <w:rsid w:val="00FC0D78"/>
    <w:rsid w:val="00FC0F5E"/>
    <w:rsid w:val="00FC13EE"/>
    <w:rsid w:val="00FC16AD"/>
    <w:rsid w:val="00FC1A96"/>
    <w:rsid w:val="00FC22FC"/>
    <w:rsid w:val="00FC2615"/>
    <w:rsid w:val="00FC264C"/>
    <w:rsid w:val="00FC2818"/>
    <w:rsid w:val="00FC2E01"/>
    <w:rsid w:val="00FC3416"/>
    <w:rsid w:val="00FC341A"/>
    <w:rsid w:val="00FC3607"/>
    <w:rsid w:val="00FC3C4E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D6E53"/>
    <w:rsid w:val="00FE085D"/>
    <w:rsid w:val="00FE1373"/>
    <w:rsid w:val="00FE168F"/>
    <w:rsid w:val="00FE1AED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6CE1"/>
    <w:rsid w:val="00FE791B"/>
    <w:rsid w:val="00FF11ED"/>
    <w:rsid w:val="00FF2A70"/>
    <w:rsid w:val="00FF4ED9"/>
    <w:rsid w:val="00FF632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61538A89-E3AF-42EA-9796-156BFD06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link w:val="a7"/>
    <w:qFormat/>
    <w:rsid w:val="006B7E28"/>
    <w:pPr>
      <w:spacing w:after="0" w:line="240" w:lineRule="auto"/>
    </w:pPr>
  </w:style>
  <w:style w:type="character" w:customStyle="1" w:styleId="a7">
    <w:name w:val="Без интервала Знак"/>
    <w:link w:val="a6"/>
    <w:rsid w:val="005A6896"/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aliases w:val="Обычный (Web),Обычный (Web)1"/>
    <w:basedOn w:val="a"/>
    <w:link w:val="aff0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0">
    <w:name w:val="Обычный (веб) Знак"/>
    <w:aliases w:val="Обычный (Web) Знак,Обычный (Web)1 Знак"/>
    <w:link w:val="aff"/>
    <w:uiPriority w:val="99"/>
    <w:rsid w:val="002740E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1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qFormat/>
    <w:rsid w:val="00D45A98"/>
    <w:rPr>
      <w:b/>
      <w:bCs/>
    </w:rPr>
  </w:style>
  <w:style w:type="table" w:styleId="afff5">
    <w:name w:val="Table Grid"/>
    <w:basedOn w:val="a1"/>
    <w:uiPriority w:val="5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Название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character" w:customStyle="1" w:styleId="error">
    <w:name w:val="error"/>
    <w:basedOn w:val="a0"/>
    <w:rsid w:val="00B22C8F"/>
  </w:style>
  <w:style w:type="paragraph" w:customStyle="1" w:styleId="afffd">
    <w:name w:val="Нормальный (таблица)"/>
    <w:basedOn w:val="a"/>
    <w:next w:val="a"/>
    <w:uiPriority w:val="99"/>
    <w:rsid w:val="00593D91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character" w:customStyle="1" w:styleId="WW8Num3z2">
    <w:name w:val="WW8Num3z2"/>
    <w:rsid w:val="00593D91"/>
    <w:rPr>
      <w:rFonts w:ascii="Wingdings" w:hAnsi="Wingdings"/>
    </w:rPr>
  </w:style>
  <w:style w:type="character" w:customStyle="1" w:styleId="WW8Num3z3">
    <w:name w:val="WW8Num3z3"/>
    <w:rsid w:val="00593D91"/>
    <w:rPr>
      <w:rFonts w:ascii="Symbol" w:hAnsi="Symbol"/>
    </w:rPr>
  </w:style>
  <w:style w:type="character" w:customStyle="1" w:styleId="WW8Num4z3">
    <w:name w:val="WW8Num4z3"/>
    <w:rsid w:val="00593D91"/>
    <w:rPr>
      <w:rFonts w:ascii="Symbol" w:hAnsi="Symbol"/>
    </w:rPr>
  </w:style>
  <w:style w:type="paragraph" w:customStyle="1" w:styleId="1f3">
    <w:name w:val="Название1"/>
    <w:basedOn w:val="a"/>
    <w:rsid w:val="00593D91"/>
    <w:pPr>
      <w:widowControl/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color w:val="auto"/>
      <w:lang w:eastAsia="ar-SA" w:bidi="ar-SA"/>
    </w:rPr>
  </w:style>
  <w:style w:type="paragraph" w:customStyle="1" w:styleId="result">
    <w:name w:val="result"/>
    <w:basedOn w:val="a"/>
    <w:rsid w:val="009F386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9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9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01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69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90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4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5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1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3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1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1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6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6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8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7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3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4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0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5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9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1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0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8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7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6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dutvyb@obr.g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95AAB-BB06-467F-848A-D58DFA9AC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6449</Words>
  <Characters>36765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10</cp:revision>
  <cp:lastPrinted>2022-04-28T16:13:00Z</cp:lastPrinted>
  <dcterms:created xsi:type="dcterms:W3CDTF">2024-06-28T08:04:00Z</dcterms:created>
  <dcterms:modified xsi:type="dcterms:W3CDTF">2024-07-09T12:28:00Z</dcterms:modified>
</cp:coreProperties>
</file>