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22E" w:rsidRPr="003E5A56" w:rsidRDefault="00A1322E" w:rsidP="003E5A56">
      <w:pPr>
        <w:jc w:val="center"/>
        <w:rPr>
          <w:rFonts w:ascii="Times New Roman" w:hAnsi="Times New Roman" w:cs="Times New Roman"/>
          <w:b/>
          <w:sz w:val="18"/>
          <w:szCs w:val="18"/>
        </w:rPr>
      </w:pPr>
      <w:r w:rsidRPr="003E5A56">
        <w:rPr>
          <w:rFonts w:ascii="Times New Roman" w:hAnsi="Times New Roman" w:cs="Times New Roman"/>
          <w:b/>
          <w:sz w:val="18"/>
          <w:szCs w:val="18"/>
        </w:rPr>
        <w:t>ПРОЕКТ КОНТРАКТА</w:t>
      </w:r>
    </w:p>
    <w:p w:rsidR="00A1322E" w:rsidRPr="00BE6D99" w:rsidRDefault="00A1322E" w:rsidP="004A2A1D">
      <w:pPr>
        <w:jc w:val="center"/>
        <w:rPr>
          <w:rFonts w:ascii="Times New Roman" w:hAnsi="Times New Roman" w:cs="Times New Roman"/>
          <w:b/>
          <w:sz w:val="20"/>
          <w:szCs w:val="20"/>
        </w:rPr>
      </w:pPr>
      <w:r w:rsidRPr="00BE6D99">
        <w:rPr>
          <w:rFonts w:ascii="Times New Roman" w:hAnsi="Times New Roman" w:cs="Times New Roman"/>
          <w:b/>
          <w:sz w:val="20"/>
          <w:szCs w:val="20"/>
        </w:rPr>
        <w:t>КОНТРАКТ №</w:t>
      </w:r>
    </w:p>
    <w:p w:rsidR="00A35D5D" w:rsidRPr="00BE6D99" w:rsidRDefault="00A35D5D" w:rsidP="004A2A1D">
      <w:pPr>
        <w:ind w:left="180"/>
        <w:rPr>
          <w:rFonts w:ascii="Times New Roman" w:hAnsi="Times New Roman" w:cs="Times New Roman"/>
          <w:sz w:val="20"/>
          <w:szCs w:val="20"/>
        </w:rPr>
      </w:pPr>
      <w:r w:rsidRPr="00BE6D99">
        <w:rPr>
          <w:rFonts w:ascii="Times New Roman" w:hAnsi="Times New Roman" w:cs="Times New Roman"/>
          <w:sz w:val="20"/>
          <w:szCs w:val="20"/>
        </w:rPr>
        <w:t xml:space="preserve">   </w:t>
      </w:r>
      <w:r w:rsidR="00D93F8F" w:rsidRPr="00BE6D99">
        <w:rPr>
          <w:rFonts w:ascii="Times New Roman" w:hAnsi="Times New Roman" w:cs="Times New Roman"/>
          <w:sz w:val="20"/>
          <w:szCs w:val="20"/>
        </w:rPr>
        <w:t xml:space="preserve"> </w:t>
      </w:r>
      <w:r w:rsidRPr="00BE6D99">
        <w:rPr>
          <w:rFonts w:ascii="Times New Roman" w:hAnsi="Times New Roman" w:cs="Times New Roman"/>
          <w:sz w:val="20"/>
          <w:szCs w:val="20"/>
        </w:rPr>
        <w:t xml:space="preserve">Санкт-Петербург </w:t>
      </w:r>
      <w:r w:rsidRPr="00BE6D99">
        <w:rPr>
          <w:rFonts w:ascii="Times New Roman" w:hAnsi="Times New Roman" w:cs="Times New Roman"/>
          <w:sz w:val="20"/>
          <w:szCs w:val="20"/>
        </w:rPr>
        <w:tab/>
      </w:r>
      <w:r w:rsidRPr="00BE6D99">
        <w:rPr>
          <w:rFonts w:ascii="Times New Roman" w:hAnsi="Times New Roman" w:cs="Times New Roman"/>
          <w:sz w:val="20"/>
          <w:szCs w:val="20"/>
        </w:rPr>
        <w:tab/>
      </w:r>
      <w:r w:rsidRPr="00BE6D99">
        <w:rPr>
          <w:rFonts w:ascii="Times New Roman" w:hAnsi="Times New Roman" w:cs="Times New Roman"/>
          <w:sz w:val="20"/>
          <w:szCs w:val="20"/>
        </w:rPr>
        <w:tab/>
      </w:r>
      <w:r w:rsidR="00FE2CEA" w:rsidRPr="00BE6D99">
        <w:rPr>
          <w:rFonts w:ascii="Times New Roman" w:hAnsi="Times New Roman" w:cs="Times New Roman"/>
          <w:sz w:val="20"/>
          <w:szCs w:val="20"/>
        </w:rPr>
        <w:tab/>
      </w:r>
      <w:r w:rsidR="00FE2CEA" w:rsidRPr="00BE6D99">
        <w:rPr>
          <w:rFonts w:ascii="Times New Roman" w:hAnsi="Times New Roman" w:cs="Times New Roman"/>
          <w:sz w:val="20"/>
          <w:szCs w:val="20"/>
        </w:rPr>
        <w:tab/>
      </w:r>
      <w:r w:rsidR="00FE2CEA" w:rsidRPr="00BE6D99">
        <w:rPr>
          <w:rFonts w:ascii="Times New Roman" w:hAnsi="Times New Roman" w:cs="Times New Roman"/>
          <w:sz w:val="20"/>
          <w:szCs w:val="20"/>
        </w:rPr>
        <w:tab/>
      </w:r>
      <w:r w:rsidR="00FE2CEA" w:rsidRPr="00BE6D99">
        <w:rPr>
          <w:rFonts w:ascii="Times New Roman" w:hAnsi="Times New Roman" w:cs="Times New Roman"/>
          <w:sz w:val="20"/>
          <w:szCs w:val="20"/>
        </w:rPr>
        <w:tab/>
      </w:r>
      <w:r w:rsidR="00FE2CEA" w:rsidRPr="00BE6D99">
        <w:rPr>
          <w:rFonts w:ascii="Times New Roman" w:hAnsi="Times New Roman" w:cs="Times New Roman"/>
          <w:sz w:val="20"/>
          <w:szCs w:val="20"/>
        </w:rPr>
        <w:tab/>
        <w:t>«___» __________ 202</w:t>
      </w:r>
      <w:r w:rsidR="00A9790B" w:rsidRPr="00BE6D99">
        <w:rPr>
          <w:rFonts w:ascii="Times New Roman" w:hAnsi="Times New Roman" w:cs="Times New Roman"/>
          <w:sz w:val="20"/>
          <w:szCs w:val="20"/>
        </w:rPr>
        <w:t>4</w:t>
      </w:r>
      <w:r w:rsidR="00FE2CEA" w:rsidRPr="00BE6D99">
        <w:rPr>
          <w:rFonts w:ascii="Times New Roman" w:hAnsi="Times New Roman" w:cs="Times New Roman"/>
          <w:sz w:val="20"/>
          <w:szCs w:val="20"/>
        </w:rPr>
        <w:t xml:space="preserve"> </w:t>
      </w:r>
      <w:r w:rsidRPr="00BE6D99">
        <w:rPr>
          <w:rFonts w:ascii="Times New Roman" w:hAnsi="Times New Roman" w:cs="Times New Roman"/>
          <w:sz w:val="20"/>
          <w:szCs w:val="20"/>
        </w:rPr>
        <w:t>года</w:t>
      </w:r>
    </w:p>
    <w:p w:rsidR="004930F8" w:rsidRPr="004930F8" w:rsidRDefault="004930F8" w:rsidP="00D12568">
      <w:pPr>
        <w:jc w:val="both"/>
        <w:rPr>
          <w:rFonts w:ascii="Times New Roman" w:hAnsi="Times New Roman" w:cs="Times New Roman"/>
          <w:color w:val="000000" w:themeColor="text1"/>
          <w:sz w:val="10"/>
          <w:szCs w:val="20"/>
        </w:rPr>
      </w:pPr>
    </w:p>
    <w:p w:rsidR="008C373D" w:rsidRPr="002F2174" w:rsidRDefault="00CC45AF" w:rsidP="00D12568">
      <w:pPr>
        <w:jc w:val="both"/>
        <w:rPr>
          <w:rFonts w:ascii="Times New Roman" w:hAnsi="Times New Roman" w:cs="Times New Roman"/>
          <w:sz w:val="20"/>
          <w:szCs w:val="20"/>
        </w:rPr>
      </w:pPr>
      <w:r w:rsidRPr="00FE237F">
        <w:rPr>
          <w:rFonts w:ascii="Times New Roman" w:hAnsi="Times New Roman" w:cs="Times New Roman"/>
          <w:color w:val="000000" w:themeColor="text1"/>
          <w:sz w:val="20"/>
          <w:szCs w:val="20"/>
        </w:rPr>
        <w:t xml:space="preserve">Государственное бюджетное дошкольное образовательное учреждение детский сад № 17 комбинированного вида Кировского района Санкт-Петербурга, действующее от имени Санкт-Петербурга именуемое в дальнейшем </w:t>
      </w:r>
      <w:r w:rsidRPr="00FE237F">
        <w:rPr>
          <w:rFonts w:ascii="Times New Roman" w:hAnsi="Times New Roman" w:cs="Times New Roman"/>
          <w:b/>
          <w:color w:val="000000" w:themeColor="text1"/>
          <w:sz w:val="20"/>
          <w:szCs w:val="20"/>
        </w:rPr>
        <w:t>«Заказчик»,</w:t>
      </w:r>
      <w:r w:rsidR="00A35D5D" w:rsidRPr="002F2174">
        <w:rPr>
          <w:rFonts w:ascii="Times New Roman" w:hAnsi="Times New Roman" w:cs="Times New Roman"/>
          <w:sz w:val="20"/>
          <w:szCs w:val="20"/>
        </w:rPr>
        <w:t xml:space="preserve"> в лице</w:t>
      </w:r>
      <w:r w:rsidR="004A2A1D" w:rsidRPr="002F2174">
        <w:rPr>
          <w:rFonts w:ascii="Times New Roman" w:hAnsi="Times New Roman" w:cs="Times New Roman"/>
          <w:sz w:val="20"/>
          <w:szCs w:val="20"/>
        </w:rPr>
        <w:t xml:space="preserve"> </w:t>
      </w:r>
      <w:r w:rsidR="00EF6CB2" w:rsidRPr="002F2174">
        <w:rPr>
          <w:rFonts w:ascii="Times New Roman" w:hAnsi="Times New Roman" w:cs="Times New Roman"/>
          <w:sz w:val="20"/>
          <w:szCs w:val="20"/>
        </w:rPr>
        <w:t>_______________</w:t>
      </w:r>
      <w:r w:rsidR="00A35D5D" w:rsidRPr="002F2174">
        <w:rPr>
          <w:rFonts w:ascii="Times New Roman" w:hAnsi="Times New Roman" w:cs="Times New Roman"/>
          <w:sz w:val="20"/>
          <w:szCs w:val="20"/>
        </w:rPr>
        <w:t>, действующего на основании</w:t>
      </w:r>
      <w:r w:rsidR="004A2A1D" w:rsidRPr="002F2174">
        <w:rPr>
          <w:rFonts w:ascii="Times New Roman" w:hAnsi="Times New Roman" w:cs="Times New Roman"/>
          <w:sz w:val="20"/>
          <w:szCs w:val="20"/>
        </w:rPr>
        <w:t xml:space="preserve"> </w:t>
      </w:r>
      <w:r w:rsidR="00EF6CB2" w:rsidRPr="002F2174">
        <w:rPr>
          <w:rFonts w:ascii="Times New Roman" w:hAnsi="Times New Roman" w:cs="Times New Roman"/>
          <w:sz w:val="20"/>
          <w:szCs w:val="20"/>
        </w:rPr>
        <w:t>________</w:t>
      </w:r>
      <w:r w:rsidR="00A35D5D" w:rsidRPr="002F2174">
        <w:rPr>
          <w:rFonts w:ascii="Times New Roman" w:hAnsi="Times New Roman" w:cs="Times New Roman"/>
          <w:sz w:val="20"/>
          <w:szCs w:val="20"/>
        </w:rPr>
        <w:t xml:space="preserve"> с одной стороны, и _____________, именуемое в дальнейшем «</w:t>
      </w:r>
      <w:r w:rsidR="001B12D4" w:rsidRPr="002F2174">
        <w:rPr>
          <w:rFonts w:ascii="Times New Roman" w:hAnsi="Times New Roman" w:cs="Times New Roman"/>
          <w:bCs/>
          <w:sz w:val="20"/>
          <w:szCs w:val="20"/>
        </w:rPr>
        <w:t>Подрядчик</w:t>
      </w:r>
      <w:r w:rsidR="00A35D5D" w:rsidRPr="002F2174">
        <w:rPr>
          <w:rFonts w:ascii="Times New Roman" w:hAnsi="Times New Roman" w:cs="Times New Roman"/>
          <w:sz w:val="20"/>
          <w:szCs w:val="20"/>
        </w:rPr>
        <w:t xml:space="preserve">», в лице ______________________________, действующего на основании ____________________, с другой стороны, вместе именуемые в дальнейшем «Стороны», </w:t>
      </w:r>
      <w:r w:rsidR="003E5A56" w:rsidRPr="003E5A56">
        <w:rPr>
          <w:rFonts w:ascii="Times New Roman" w:hAnsi="Times New Roman" w:cs="Times New Roman"/>
          <w:sz w:val="20"/>
          <w:szCs w:val="20"/>
        </w:rPr>
        <w:t>на основании п.</w:t>
      </w:r>
      <w:r w:rsidR="003E5A56">
        <w:rPr>
          <w:rFonts w:ascii="Times New Roman" w:hAnsi="Times New Roman" w:cs="Times New Roman"/>
          <w:sz w:val="20"/>
          <w:szCs w:val="20"/>
        </w:rPr>
        <w:t>4</w:t>
      </w:r>
      <w:r w:rsidR="003E5A56" w:rsidRPr="003E5A56">
        <w:rPr>
          <w:rFonts w:ascii="Times New Roman" w:hAnsi="Times New Roman" w:cs="Times New Roman"/>
          <w:sz w:val="20"/>
          <w:szCs w:val="20"/>
        </w:rPr>
        <w:t xml:space="preserve"> ч. 1 ст. 93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w:t>
      </w:r>
      <w:r w:rsidR="003E5A56">
        <w:rPr>
          <w:rFonts w:ascii="Times New Roman" w:hAnsi="Times New Roman" w:cs="Times New Roman"/>
          <w:sz w:val="20"/>
          <w:szCs w:val="20"/>
        </w:rPr>
        <w:t xml:space="preserve"> </w:t>
      </w:r>
      <w:r w:rsidR="00A35D5D" w:rsidRPr="002F2174">
        <w:rPr>
          <w:rFonts w:ascii="Times New Roman" w:hAnsi="Times New Roman" w:cs="Times New Roman"/>
          <w:sz w:val="20"/>
          <w:szCs w:val="20"/>
        </w:rPr>
        <w:t>заключили настоящий контракт (далее – Контракт), о нижеследующем:</w:t>
      </w:r>
    </w:p>
    <w:p w:rsidR="00BE6D99" w:rsidRPr="002F2174" w:rsidRDefault="00BE6D99" w:rsidP="003D316C">
      <w:pPr>
        <w:spacing w:line="163" w:lineRule="atLeast"/>
        <w:ind w:firstLine="567"/>
        <w:jc w:val="both"/>
        <w:rPr>
          <w:rFonts w:ascii="Times New Roman" w:hAnsi="Times New Roman" w:cs="Times New Roman"/>
          <w:sz w:val="20"/>
          <w:szCs w:val="20"/>
        </w:rPr>
      </w:pPr>
    </w:p>
    <w:p w:rsidR="00FB7F50" w:rsidRPr="004930F8" w:rsidRDefault="00A35D5D" w:rsidP="004930F8">
      <w:pPr>
        <w:pStyle w:val="ConsPlusNormal"/>
        <w:numPr>
          <w:ilvl w:val="0"/>
          <w:numId w:val="4"/>
        </w:numPr>
        <w:adjustRightInd w:val="0"/>
        <w:ind w:left="0" w:firstLine="456"/>
        <w:jc w:val="center"/>
        <w:rPr>
          <w:rFonts w:ascii="Times New Roman" w:hAnsi="Times New Roman" w:cs="Times New Roman"/>
          <w:b/>
          <w:caps/>
          <w:sz w:val="20"/>
        </w:rPr>
      </w:pPr>
      <w:r w:rsidRPr="002F2174">
        <w:rPr>
          <w:rFonts w:ascii="Times New Roman" w:hAnsi="Times New Roman" w:cs="Times New Roman"/>
          <w:b/>
          <w:caps/>
          <w:sz w:val="20"/>
        </w:rPr>
        <w:t>Предмет КОНТРАКТА</w:t>
      </w:r>
    </w:p>
    <w:p w:rsidR="00C60A0D" w:rsidRPr="002F2174" w:rsidRDefault="00A35D5D" w:rsidP="00CC45AF">
      <w:pPr>
        <w:ind w:firstLine="284"/>
        <w:rPr>
          <w:rFonts w:ascii="Times New Roman" w:hAnsi="Times New Roman" w:cs="Times New Roman"/>
          <w:sz w:val="20"/>
          <w:szCs w:val="20"/>
        </w:rPr>
      </w:pPr>
      <w:r w:rsidRPr="002F2174">
        <w:rPr>
          <w:rFonts w:ascii="Times New Roman" w:hAnsi="Times New Roman" w:cs="Times New Roman"/>
          <w:sz w:val="20"/>
          <w:szCs w:val="20"/>
        </w:rPr>
        <w:t xml:space="preserve">1.1. </w:t>
      </w:r>
      <w:r w:rsidR="001B12D4" w:rsidRPr="002F2174">
        <w:rPr>
          <w:rFonts w:ascii="Times New Roman" w:hAnsi="Times New Roman" w:cs="Times New Roman"/>
          <w:sz w:val="20"/>
          <w:szCs w:val="20"/>
        </w:rPr>
        <w:t>Подрядчик</w:t>
      </w:r>
      <w:r w:rsidR="00C60A0D" w:rsidRPr="002F2174">
        <w:rPr>
          <w:rFonts w:ascii="Times New Roman" w:hAnsi="Times New Roman" w:cs="Times New Roman"/>
          <w:sz w:val="20"/>
          <w:szCs w:val="20"/>
        </w:rPr>
        <w:t xml:space="preserve"> обязуется </w:t>
      </w:r>
      <w:r w:rsidR="00CC45AF">
        <w:rPr>
          <w:rFonts w:ascii="Times New Roman" w:hAnsi="Times New Roman" w:cs="Times New Roman"/>
          <w:b/>
          <w:i/>
          <w:sz w:val="20"/>
          <w:szCs w:val="20"/>
        </w:rPr>
        <w:t>Выпол</w:t>
      </w:r>
      <w:r w:rsidR="00CC45AF" w:rsidRPr="00607C33">
        <w:rPr>
          <w:rFonts w:ascii="Times New Roman" w:hAnsi="Times New Roman" w:cs="Times New Roman"/>
          <w:b/>
          <w:i/>
          <w:sz w:val="20"/>
          <w:szCs w:val="20"/>
        </w:rPr>
        <w:t>ни</w:t>
      </w:r>
      <w:r w:rsidR="00CC45AF">
        <w:rPr>
          <w:rFonts w:ascii="Times New Roman" w:hAnsi="Times New Roman" w:cs="Times New Roman"/>
          <w:b/>
          <w:i/>
          <w:sz w:val="20"/>
          <w:szCs w:val="20"/>
        </w:rPr>
        <w:t>ть</w:t>
      </w:r>
      <w:r w:rsidR="00CC45AF" w:rsidRPr="00607C33">
        <w:rPr>
          <w:rFonts w:ascii="Times New Roman" w:hAnsi="Times New Roman" w:cs="Times New Roman"/>
          <w:b/>
          <w:i/>
          <w:sz w:val="20"/>
          <w:szCs w:val="20"/>
        </w:rPr>
        <w:t xml:space="preserve"> аварийн</w:t>
      </w:r>
      <w:r w:rsidR="00CC45AF">
        <w:rPr>
          <w:rFonts w:ascii="Times New Roman" w:hAnsi="Times New Roman" w:cs="Times New Roman"/>
          <w:b/>
          <w:i/>
          <w:sz w:val="20"/>
          <w:szCs w:val="20"/>
        </w:rPr>
        <w:t>ый</w:t>
      </w:r>
      <w:r w:rsidR="00CC45AF" w:rsidRPr="00607C33">
        <w:rPr>
          <w:rFonts w:ascii="Times New Roman" w:hAnsi="Times New Roman" w:cs="Times New Roman"/>
          <w:b/>
          <w:i/>
          <w:sz w:val="20"/>
          <w:szCs w:val="20"/>
        </w:rPr>
        <w:t xml:space="preserve"> ремонт системы канализации в группе №5</w:t>
      </w:r>
      <w:r w:rsidR="00CC45AF">
        <w:rPr>
          <w:rFonts w:ascii="Times New Roman" w:hAnsi="Times New Roman" w:cs="Times New Roman"/>
          <w:b/>
          <w:i/>
          <w:sz w:val="20"/>
          <w:szCs w:val="20"/>
        </w:rPr>
        <w:t xml:space="preserve"> </w:t>
      </w:r>
      <w:r w:rsidR="00CC45AF" w:rsidRPr="00FE237F">
        <w:rPr>
          <w:rFonts w:ascii="Times New Roman" w:hAnsi="Times New Roman" w:cs="Times New Roman"/>
          <w:b/>
          <w:i/>
          <w:sz w:val="20"/>
          <w:szCs w:val="20"/>
        </w:rPr>
        <w:t>для нужд ГБДОУ детский сад №17 Кировского района Санкт-Петербурга</w:t>
      </w:r>
      <w:r w:rsidR="00CC45AF" w:rsidRPr="00FE237F">
        <w:rPr>
          <w:rFonts w:ascii="Times New Roman" w:eastAsia="Times New Roman" w:hAnsi="Times New Roman" w:cs="Times New Roman"/>
          <w:sz w:val="20"/>
          <w:szCs w:val="20"/>
        </w:rPr>
        <w:t xml:space="preserve"> (далее - работы) на объекте Заказчика по адресу: г. Санкт-Петербург ул. Подводника Кузьмина д.40 лит. А.</w:t>
      </w:r>
      <w:r w:rsidR="00CC45AF">
        <w:rPr>
          <w:rFonts w:ascii="Times New Roman" w:eastAsia="Times New Roman" w:hAnsi="Times New Roman" w:cs="Times New Roman"/>
          <w:sz w:val="20"/>
          <w:szCs w:val="20"/>
        </w:rPr>
        <w:t xml:space="preserve">, </w:t>
      </w:r>
      <w:r w:rsidR="005954E5" w:rsidRPr="002F2174">
        <w:rPr>
          <w:rFonts w:ascii="Times New Roman" w:hAnsi="Times New Roman" w:cs="Times New Roman"/>
          <w:sz w:val="20"/>
          <w:szCs w:val="20"/>
        </w:rPr>
        <w:t xml:space="preserve">а </w:t>
      </w:r>
      <w:r w:rsidR="00C60A0D" w:rsidRPr="002F2174">
        <w:rPr>
          <w:rFonts w:ascii="Times New Roman" w:hAnsi="Times New Roman" w:cs="Times New Roman"/>
          <w:sz w:val="20"/>
          <w:szCs w:val="20"/>
        </w:rPr>
        <w:t xml:space="preserve">Заказчик обязуется </w:t>
      </w:r>
      <w:r w:rsidR="001B12D4" w:rsidRPr="002F2174">
        <w:rPr>
          <w:rFonts w:ascii="Times New Roman" w:hAnsi="Times New Roman" w:cs="Times New Roman"/>
          <w:sz w:val="20"/>
          <w:szCs w:val="20"/>
        </w:rPr>
        <w:t>принять и оплатить выполненные работы</w:t>
      </w:r>
      <w:r w:rsidR="00C60A0D" w:rsidRPr="002F2174">
        <w:rPr>
          <w:rFonts w:ascii="Times New Roman" w:hAnsi="Times New Roman" w:cs="Times New Roman"/>
          <w:sz w:val="20"/>
          <w:szCs w:val="20"/>
        </w:rPr>
        <w:t>.</w:t>
      </w:r>
    </w:p>
    <w:p w:rsidR="001B12D4" w:rsidRPr="002F2174" w:rsidRDefault="00C60A0D" w:rsidP="004A2A1D">
      <w:pPr>
        <w:keepNext/>
        <w:keepLines/>
        <w:tabs>
          <w:tab w:val="left" w:pos="426"/>
          <w:tab w:val="left" w:pos="709"/>
          <w:tab w:val="left" w:pos="993"/>
        </w:tabs>
        <w:ind w:firstLine="456"/>
        <w:jc w:val="both"/>
        <w:outlineLvl w:val="1"/>
        <w:rPr>
          <w:rFonts w:ascii="Times New Roman" w:hAnsi="Times New Roman" w:cs="Times New Roman"/>
          <w:sz w:val="20"/>
          <w:szCs w:val="20"/>
        </w:rPr>
      </w:pPr>
      <w:r w:rsidRPr="002F2174">
        <w:rPr>
          <w:rFonts w:ascii="Times New Roman" w:hAnsi="Times New Roman" w:cs="Times New Roman"/>
          <w:sz w:val="20"/>
          <w:szCs w:val="20"/>
        </w:rPr>
        <w:t>1.2.</w:t>
      </w:r>
      <w:r w:rsidRPr="002F2174">
        <w:rPr>
          <w:rFonts w:ascii="Times New Roman" w:hAnsi="Times New Roman" w:cs="Times New Roman"/>
          <w:sz w:val="20"/>
          <w:szCs w:val="20"/>
        </w:rPr>
        <w:tab/>
      </w:r>
      <w:r w:rsidR="001B12D4" w:rsidRPr="002F2174">
        <w:rPr>
          <w:rFonts w:ascii="Times New Roman" w:hAnsi="Times New Roman" w:cs="Times New Roman"/>
          <w:sz w:val="20"/>
          <w:szCs w:val="20"/>
        </w:rPr>
        <w:t>Подрядчик выполняет работы в соответствии с техническим заданием (Приложение №1 к Контракту), локальным сметным расчетом (Приложение №2 к Контракту),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1B12D4" w:rsidRPr="002F2174" w:rsidRDefault="001B12D4" w:rsidP="004A2A1D">
      <w:pPr>
        <w:keepNext/>
        <w:keepLines/>
        <w:tabs>
          <w:tab w:val="left" w:pos="426"/>
          <w:tab w:val="left" w:pos="709"/>
          <w:tab w:val="left" w:pos="993"/>
        </w:tabs>
        <w:ind w:firstLine="456"/>
        <w:jc w:val="both"/>
        <w:outlineLvl w:val="1"/>
        <w:rPr>
          <w:rFonts w:ascii="Times New Roman" w:hAnsi="Times New Roman" w:cs="Times New Roman"/>
          <w:sz w:val="20"/>
          <w:szCs w:val="20"/>
        </w:rPr>
      </w:pPr>
    </w:p>
    <w:p w:rsidR="00FB7F50" w:rsidRPr="004930F8" w:rsidRDefault="008A7074" w:rsidP="004930F8">
      <w:pPr>
        <w:pStyle w:val="a5"/>
        <w:numPr>
          <w:ilvl w:val="0"/>
          <w:numId w:val="4"/>
        </w:numPr>
        <w:ind w:left="0" w:firstLine="456"/>
        <w:jc w:val="center"/>
        <w:rPr>
          <w:rFonts w:ascii="Times New Roman" w:hAnsi="Times New Roman" w:cs="Times New Roman"/>
          <w:b/>
          <w:sz w:val="20"/>
          <w:szCs w:val="20"/>
        </w:rPr>
      </w:pPr>
      <w:r w:rsidRPr="002F2174">
        <w:rPr>
          <w:rFonts w:ascii="Times New Roman" w:hAnsi="Times New Roman" w:cs="Times New Roman"/>
          <w:b/>
          <w:sz w:val="20"/>
          <w:szCs w:val="20"/>
        </w:rPr>
        <w:t xml:space="preserve">ЦЕНА КОНТРАКТА И ПОРЯДОК </w:t>
      </w:r>
      <w:r w:rsidR="005E0839" w:rsidRPr="002F2174">
        <w:rPr>
          <w:rFonts w:ascii="Times New Roman" w:hAnsi="Times New Roman" w:cs="Times New Roman"/>
          <w:b/>
          <w:sz w:val="20"/>
          <w:szCs w:val="20"/>
        </w:rPr>
        <w:t>РАСЧЕТОВ</w:t>
      </w:r>
    </w:p>
    <w:p w:rsidR="00A12641" w:rsidRPr="00A12641" w:rsidRDefault="00A12641" w:rsidP="00A12641">
      <w:pPr>
        <w:tabs>
          <w:tab w:val="left" w:pos="0"/>
        </w:tabs>
        <w:ind w:firstLine="709"/>
        <w:jc w:val="both"/>
        <w:rPr>
          <w:rFonts w:ascii="Times New Roman" w:hAnsi="Times New Roman" w:cs="Times New Roman"/>
          <w:sz w:val="20"/>
          <w:szCs w:val="20"/>
        </w:rPr>
      </w:pPr>
      <w:r w:rsidRPr="00A12641">
        <w:rPr>
          <w:rFonts w:ascii="Times New Roman" w:hAnsi="Times New Roman" w:cs="Times New Roman"/>
          <w:sz w:val="20"/>
          <w:szCs w:val="20"/>
        </w:rPr>
        <w:t>2.1.  Цена подлежащих выполнению Подрядчиком работ формируется путем умножения цены, определенной локальным сметным расчетом (Приложение № 2 к Контракту) и равной ___________________________________ рублям ______ копеек на коэффициент снижения стоимости работ.</w:t>
      </w:r>
    </w:p>
    <w:p w:rsidR="00A12641" w:rsidRPr="00A12641" w:rsidRDefault="00A12641" w:rsidP="00A12641">
      <w:pPr>
        <w:tabs>
          <w:tab w:val="left" w:pos="0"/>
        </w:tabs>
        <w:ind w:firstLine="709"/>
        <w:jc w:val="both"/>
        <w:rPr>
          <w:rFonts w:ascii="Times New Roman" w:hAnsi="Times New Roman" w:cs="Times New Roman"/>
          <w:sz w:val="20"/>
          <w:szCs w:val="20"/>
        </w:rPr>
      </w:pPr>
      <w:r w:rsidRPr="00A12641">
        <w:rPr>
          <w:rFonts w:ascii="Times New Roman" w:hAnsi="Times New Roman" w:cs="Times New Roman"/>
          <w:sz w:val="20"/>
          <w:szCs w:val="20"/>
        </w:rPr>
        <w:t>Коэффициент снижения стоимости работ (рассчитывается как отношение цены, предложенной Подрядчиком, к максимальной цене Контракта) составляет ___________.</w:t>
      </w:r>
    </w:p>
    <w:p w:rsidR="00A12641" w:rsidRPr="00A12641" w:rsidRDefault="00A12641" w:rsidP="00A12641">
      <w:pPr>
        <w:tabs>
          <w:tab w:val="left" w:pos="0"/>
        </w:tabs>
        <w:ind w:firstLine="709"/>
        <w:jc w:val="both"/>
        <w:rPr>
          <w:rFonts w:ascii="Times New Roman" w:hAnsi="Times New Roman" w:cs="Times New Roman"/>
          <w:i/>
          <w:sz w:val="20"/>
          <w:szCs w:val="20"/>
        </w:rPr>
      </w:pPr>
      <w:r w:rsidRPr="00A12641">
        <w:rPr>
          <w:rFonts w:ascii="Times New Roman" w:hAnsi="Times New Roman" w:cs="Times New Roman"/>
          <w:sz w:val="20"/>
          <w:szCs w:val="20"/>
        </w:rPr>
        <w:t>Цена Контракта составляет _________ (_______________) рублей ______копеек, в том числе НДС________(</w:t>
      </w:r>
      <w:r w:rsidRPr="00A12641">
        <w:rPr>
          <w:rFonts w:ascii="Times New Roman" w:hAnsi="Times New Roman" w:cs="Times New Roman"/>
          <w:i/>
          <w:sz w:val="20"/>
          <w:szCs w:val="20"/>
        </w:rPr>
        <w:t>данное положение заполняется в Контракте в случае, когда Подрядчик осуществляет свою  хозяйственную деятельность с применением обычной системы налогообложения)</w:t>
      </w:r>
      <w:r w:rsidRPr="00A12641">
        <w:rPr>
          <w:rFonts w:ascii="Times New Roman" w:hAnsi="Times New Roman" w:cs="Times New Roman"/>
          <w:i/>
          <w:sz w:val="20"/>
          <w:szCs w:val="20"/>
          <w:vertAlign w:val="superscript"/>
        </w:rPr>
        <w:footnoteReference w:id="2"/>
      </w:r>
      <w:r w:rsidRPr="00A12641">
        <w:rPr>
          <w:rFonts w:ascii="Times New Roman" w:hAnsi="Times New Roman" w:cs="Times New Roman"/>
          <w:i/>
          <w:sz w:val="20"/>
          <w:szCs w:val="20"/>
        </w:rPr>
        <w:t>.</w:t>
      </w:r>
    </w:p>
    <w:p w:rsidR="00A12641" w:rsidRPr="00A12641" w:rsidRDefault="00A12641" w:rsidP="00A12641">
      <w:pPr>
        <w:tabs>
          <w:tab w:val="left" w:pos="0"/>
        </w:tabs>
        <w:ind w:firstLine="709"/>
        <w:jc w:val="both"/>
        <w:rPr>
          <w:rFonts w:ascii="Times New Roman" w:hAnsi="Times New Roman" w:cs="Times New Roman"/>
          <w:sz w:val="20"/>
          <w:szCs w:val="20"/>
        </w:rPr>
      </w:pPr>
      <w:r w:rsidRPr="00A12641">
        <w:rPr>
          <w:rFonts w:ascii="Times New Roman" w:hAnsi="Times New Roman" w:cs="Times New Roman"/>
          <w:sz w:val="20"/>
          <w:szCs w:val="20"/>
        </w:rPr>
        <w:t>2.2. Цена подлежащих выполнению Подрядчиком работ формируется путем умножения цены, определенной локальным сметным расчетом (Приложение №2 к Контракту) и равной ___________________________________ рублям _____ копеек без учета суммы НДС на коэффициент перерасчета, рассчитанного как отношение цены Контракта, предложенной Подрядчиком, к разнице между начальной (максимальной) ценой Контракта, сформированной Заказчиком, и суммой НДС.</w:t>
      </w:r>
    </w:p>
    <w:p w:rsidR="00A12641" w:rsidRPr="00A12641" w:rsidRDefault="00A12641" w:rsidP="00A12641">
      <w:pPr>
        <w:ind w:left="180" w:firstLine="709"/>
        <w:jc w:val="both"/>
        <w:rPr>
          <w:rFonts w:ascii="Times New Roman" w:hAnsi="Times New Roman" w:cs="Times New Roman"/>
          <w:sz w:val="20"/>
          <w:szCs w:val="20"/>
        </w:rPr>
      </w:pPr>
      <w:r w:rsidRPr="00A12641">
        <w:rPr>
          <w:rFonts w:ascii="Times New Roman" w:hAnsi="Times New Roman" w:cs="Times New Roman"/>
          <w:sz w:val="20"/>
          <w:szCs w:val="20"/>
        </w:rPr>
        <w:t>Коэффициент перерасчета составляет ___________.</w:t>
      </w:r>
    </w:p>
    <w:p w:rsidR="00A12641" w:rsidRPr="00A12641" w:rsidRDefault="00A12641" w:rsidP="00A12641">
      <w:pPr>
        <w:ind w:left="180" w:firstLine="709"/>
        <w:jc w:val="both"/>
        <w:rPr>
          <w:rFonts w:ascii="Times New Roman" w:hAnsi="Times New Roman" w:cs="Times New Roman"/>
          <w:sz w:val="20"/>
          <w:szCs w:val="20"/>
        </w:rPr>
      </w:pPr>
      <w:r w:rsidRPr="00A12641">
        <w:rPr>
          <w:rFonts w:ascii="Times New Roman" w:hAnsi="Times New Roman" w:cs="Times New Roman"/>
          <w:sz w:val="20"/>
          <w:szCs w:val="20"/>
        </w:rPr>
        <w:t>Цена Контракта составляет _____________(________________) рублей ______копеек (</w:t>
      </w:r>
      <w:r w:rsidRPr="00A12641">
        <w:rPr>
          <w:rFonts w:ascii="Times New Roman" w:hAnsi="Times New Roman" w:cs="Times New Roman"/>
          <w:i/>
          <w:sz w:val="20"/>
          <w:szCs w:val="20"/>
        </w:rPr>
        <w:t>данное положение заполняется в Контракте, в случае, когда Подрядчик осуществляет свою хозяйственную деятельность с применением упрощенной системы налогообложения)</w:t>
      </w:r>
      <w:r w:rsidRPr="00A12641">
        <w:rPr>
          <w:rFonts w:ascii="Times New Roman" w:hAnsi="Times New Roman" w:cs="Times New Roman"/>
          <w:i/>
          <w:sz w:val="20"/>
          <w:szCs w:val="20"/>
          <w:vertAlign w:val="superscript"/>
        </w:rPr>
        <w:footnoteReference w:id="3"/>
      </w:r>
      <w:r w:rsidRPr="00A12641">
        <w:rPr>
          <w:rFonts w:ascii="Times New Roman" w:hAnsi="Times New Roman" w:cs="Times New Roman"/>
          <w:i/>
          <w:sz w:val="20"/>
          <w:szCs w:val="20"/>
        </w:rPr>
        <w:t>.</w:t>
      </w:r>
    </w:p>
    <w:p w:rsidR="00A12641" w:rsidRPr="00A12641" w:rsidRDefault="00A12641" w:rsidP="00A12641">
      <w:pPr>
        <w:tabs>
          <w:tab w:val="left" w:pos="0"/>
        </w:tabs>
        <w:ind w:firstLine="709"/>
        <w:jc w:val="both"/>
        <w:rPr>
          <w:rFonts w:ascii="Times New Roman" w:hAnsi="Times New Roman" w:cs="Times New Roman"/>
          <w:sz w:val="20"/>
          <w:szCs w:val="20"/>
        </w:rPr>
      </w:pPr>
      <w:r w:rsidRPr="00A12641">
        <w:rPr>
          <w:rFonts w:ascii="Times New Roman" w:hAnsi="Times New Roman" w:cs="Times New Roman"/>
          <w:sz w:val="20"/>
          <w:szCs w:val="20"/>
        </w:rPr>
        <w:t xml:space="preserve">2.3. Ценой Контракта учтены все расходы по выполнению Работ, в том числе расходы на перевозку, погрузку-разгрузку, страхование, уплату таможенных пошлин, налогов, сборов, доставку, страхование и других обязательных платежей. </w:t>
      </w:r>
    </w:p>
    <w:p w:rsidR="00A12641" w:rsidRPr="00A12641" w:rsidRDefault="00A12641" w:rsidP="00A12641">
      <w:pPr>
        <w:pStyle w:val="aff"/>
        <w:spacing w:before="0" w:after="0"/>
        <w:ind w:firstLine="709"/>
        <w:jc w:val="both"/>
        <w:rPr>
          <w:sz w:val="20"/>
          <w:szCs w:val="20"/>
        </w:rPr>
      </w:pPr>
      <w:r w:rsidRPr="00A12641">
        <w:rPr>
          <w:sz w:val="20"/>
          <w:szCs w:val="20"/>
        </w:rPr>
        <w:t>2.4. Цена Контракта является твердой и определяется на весь срок исполнения Контракта.</w:t>
      </w:r>
    </w:p>
    <w:p w:rsidR="00A12641" w:rsidRPr="00D30DCE" w:rsidRDefault="00A12641" w:rsidP="00A12641">
      <w:pPr>
        <w:pStyle w:val="aff"/>
        <w:spacing w:before="0" w:after="0"/>
        <w:ind w:firstLine="709"/>
        <w:jc w:val="both"/>
        <w:rPr>
          <w:sz w:val="20"/>
          <w:szCs w:val="20"/>
        </w:rPr>
      </w:pPr>
      <w:r w:rsidRPr="00D30DCE">
        <w:rPr>
          <w:sz w:val="20"/>
          <w:szCs w:val="20"/>
        </w:rPr>
        <w:t>Изменение существенных условий Контракта в ходе его исполнения допускается исключительно в случаях, предусмотренных Законом.</w:t>
      </w:r>
    </w:p>
    <w:p w:rsidR="00A12641" w:rsidRPr="003503FC" w:rsidRDefault="00A12641" w:rsidP="00A12641">
      <w:pPr>
        <w:pStyle w:val="aff"/>
        <w:spacing w:before="0" w:after="0"/>
        <w:ind w:firstLine="709"/>
        <w:jc w:val="both"/>
        <w:rPr>
          <w:sz w:val="20"/>
          <w:szCs w:val="20"/>
        </w:rPr>
      </w:pPr>
      <w:r w:rsidRPr="003503FC">
        <w:rPr>
          <w:sz w:val="20"/>
          <w:szCs w:val="20"/>
        </w:rPr>
        <w:t>Цена Контракта может быть снижена по соглашению Сторон без изменения предусмотренных Контрактом объема работ и иных условий Контракта в соответствии с действующим законодательством Российской Федерации.</w:t>
      </w:r>
    </w:p>
    <w:p w:rsidR="00A12641" w:rsidRPr="003503FC" w:rsidRDefault="00A12641" w:rsidP="00A12641">
      <w:pPr>
        <w:pStyle w:val="aff"/>
        <w:spacing w:before="0" w:after="0"/>
        <w:ind w:firstLine="709"/>
        <w:jc w:val="both"/>
        <w:rPr>
          <w:sz w:val="20"/>
          <w:szCs w:val="20"/>
        </w:rPr>
      </w:pPr>
      <w:r w:rsidRPr="003503FC">
        <w:rPr>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A12641" w:rsidRPr="003503FC" w:rsidRDefault="00A12641" w:rsidP="00A12641">
      <w:pPr>
        <w:pStyle w:val="aff"/>
        <w:spacing w:before="0" w:after="0"/>
        <w:ind w:firstLine="709"/>
        <w:jc w:val="both"/>
        <w:rPr>
          <w:sz w:val="20"/>
          <w:szCs w:val="20"/>
        </w:rPr>
      </w:pPr>
      <w:r w:rsidRPr="003503FC">
        <w:rPr>
          <w:sz w:val="20"/>
          <w:szCs w:val="20"/>
        </w:rPr>
        <w:t>2.</w:t>
      </w:r>
      <w:r>
        <w:rPr>
          <w:sz w:val="20"/>
          <w:szCs w:val="20"/>
        </w:rPr>
        <w:t>5</w:t>
      </w:r>
      <w:r w:rsidRPr="003503FC">
        <w:rPr>
          <w:sz w:val="20"/>
          <w:szCs w:val="20"/>
        </w:rPr>
        <w:t xml:space="preserve">. Авансирование Контрактом не предусмотрено. Оплата производится по факту выполненных работ на основании следующих документов: счет, счет-фактура (при наличии), акт приемки законченных работ, акт приемки выполненных работ по форме КС-2, справка о стоимости выполненных работ и затрат по форме КС-3, </w:t>
      </w:r>
      <w:r w:rsidRPr="003503FC">
        <w:rPr>
          <w:sz w:val="20"/>
          <w:szCs w:val="20"/>
        </w:rPr>
        <w:lastRenderedPageBreak/>
        <w:t>подписанные Сторонами и «СПБ ГБУ «Служба заказчика администрации Кировского района», в течение 10</w:t>
      </w:r>
      <w:r>
        <w:rPr>
          <w:sz w:val="20"/>
          <w:szCs w:val="20"/>
        </w:rPr>
        <w:t xml:space="preserve"> (десяти)</w:t>
      </w:r>
      <w:r w:rsidRPr="003503FC">
        <w:rPr>
          <w:sz w:val="20"/>
          <w:szCs w:val="20"/>
        </w:rPr>
        <w:t xml:space="preserve"> рабочих дней.</w:t>
      </w:r>
    </w:p>
    <w:p w:rsidR="00A12641" w:rsidRPr="00A45203" w:rsidRDefault="00A12641" w:rsidP="00A12641">
      <w:pPr>
        <w:pStyle w:val="aff"/>
        <w:spacing w:before="0" w:after="0"/>
        <w:ind w:firstLine="709"/>
        <w:jc w:val="both"/>
        <w:rPr>
          <w:sz w:val="20"/>
          <w:szCs w:val="20"/>
        </w:rPr>
      </w:pPr>
      <w:r w:rsidRPr="00645B2D">
        <w:rPr>
          <w:sz w:val="20"/>
          <w:szCs w:val="20"/>
        </w:rPr>
        <w:t xml:space="preserve">2.6. </w:t>
      </w:r>
      <w:r w:rsidR="00A45203" w:rsidRPr="00645B2D">
        <w:rPr>
          <w:sz w:val="20"/>
          <w:szCs w:val="20"/>
        </w:rPr>
        <w:t xml:space="preserve">Оплата по настоящему Контракту выполненных Подрядчиком работ осуществляется Заказчиком </w:t>
      </w:r>
      <w:r w:rsidR="00645B2D">
        <w:rPr>
          <w:sz w:val="20"/>
          <w:szCs w:val="20"/>
        </w:rPr>
        <w:t>не позднее  10 (десяти</w:t>
      </w:r>
      <w:r w:rsidR="00A45203" w:rsidRPr="00645B2D">
        <w:rPr>
          <w:sz w:val="20"/>
          <w:szCs w:val="20"/>
        </w:rPr>
        <w:t>) рабочих дней с даты подписания Заказчиком акта сдачи-приемки выполненных работ на основании предоставленных документов в соответствии с п.</w:t>
      </w:r>
      <w:r w:rsidR="00A678FB" w:rsidRPr="00645B2D">
        <w:rPr>
          <w:sz w:val="20"/>
          <w:szCs w:val="20"/>
        </w:rPr>
        <w:t xml:space="preserve"> 6.7</w:t>
      </w:r>
      <w:r w:rsidR="00A45203" w:rsidRPr="00645B2D">
        <w:rPr>
          <w:sz w:val="20"/>
          <w:szCs w:val="20"/>
        </w:rPr>
        <w:t>. Контракта, подписанных сторонами</w:t>
      </w:r>
      <w:r w:rsidRPr="00645B2D">
        <w:rPr>
          <w:sz w:val="20"/>
          <w:szCs w:val="20"/>
        </w:rPr>
        <w:t>.</w:t>
      </w:r>
    </w:p>
    <w:p w:rsidR="00A12641" w:rsidRPr="003503FC" w:rsidRDefault="00A12641" w:rsidP="00A12641">
      <w:pPr>
        <w:pStyle w:val="aff"/>
        <w:spacing w:before="0" w:after="0"/>
        <w:ind w:firstLine="709"/>
        <w:jc w:val="both"/>
        <w:rPr>
          <w:sz w:val="20"/>
          <w:szCs w:val="20"/>
        </w:rPr>
      </w:pPr>
      <w:r w:rsidRPr="003503FC">
        <w:rPr>
          <w:sz w:val="20"/>
          <w:szCs w:val="20"/>
        </w:rPr>
        <w:t>Валютой, используемой для расчетов с Подрядчиком, является российский рубль.</w:t>
      </w:r>
    </w:p>
    <w:p w:rsidR="00A12641" w:rsidRPr="003503FC" w:rsidRDefault="00A12641" w:rsidP="00A12641">
      <w:pPr>
        <w:pStyle w:val="aff"/>
        <w:spacing w:before="0" w:after="0"/>
        <w:ind w:firstLine="709"/>
        <w:jc w:val="both"/>
        <w:rPr>
          <w:sz w:val="20"/>
          <w:szCs w:val="20"/>
        </w:rPr>
      </w:pPr>
      <w:r w:rsidRPr="003503FC">
        <w:rPr>
          <w:sz w:val="20"/>
          <w:szCs w:val="20"/>
        </w:rPr>
        <w:t>2.</w:t>
      </w:r>
      <w:r>
        <w:rPr>
          <w:sz w:val="20"/>
          <w:szCs w:val="20"/>
        </w:rPr>
        <w:t>7</w:t>
      </w:r>
      <w:r w:rsidRPr="003503FC">
        <w:rPr>
          <w:sz w:val="20"/>
          <w:szCs w:val="20"/>
        </w:rPr>
        <w:t xml:space="preserve">.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пунктами </w:t>
      </w:r>
      <w:r>
        <w:rPr>
          <w:sz w:val="20"/>
          <w:szCs w:val="20"/>
        </w:rPr>
        <w:t>5.1.14</w:t>
      </w:r>
      <w:r w:rsidRPr="003503FC">
        <w:rPr>
          <w:sz w:val="20"/>
          <w:szCs w:val="20"/>
        </w:rPr>
        <w:t>, 6.19, 7.12. Контракта.</w:t>
      </w:r>
    </w:p>
    <w:p w:rsidR="00A12641" w:rsidRPr="003503FC" w:rsidRDefault="00A12641" w:rsidP="00A12641">
      <w:pPr>
        <w:pStyle w:val="aff"/>
        <w:spacing w:before="0" w:after="0"/>
        <w:ind w:firstLine="709"/>
        <w:jc w:val="both"/>
        <w:rPr>
          <w:sz w:val="20"/>
          <w:szCs w:val="20"/>
        </w:rPr>
      </w:pPr>
      <w:r w:rsidRPr="003503FC">
        <w:rPr>
          <w:sz w:val="20"/>
          <w:szCs w:val="20"/>
        </w:rPr>
        <w:t>2.</w:t>
      </w:r>
      <w:r>
        <w:rPr>
          <w:sz w:val="20"/>
          <w:szCs w:val="20"/>
        </w:rPr>
        <w:t>8</w:t>
      </w:r>
      <w:r w:rsidRPr="003503FC">
        <w:rPr>
          <w:sz w:val="20"/>
          <w:szCs w:val="20"/>
        </w:rPr>
        <w:t>. В случае, когда при выполнении работ Подрядчиком получена экономия, то есть фактические расходы Подрядчика оказались меньше тех, которые учитывались при определении цены Контракта, соответствующие работы оплачиваются Подрядчику по фактическим затратам.</w:t>
      </w:r>
    </w:p>
    <w:p w:rsidR="00A12641" w:rsidRPr="003503FC" w:rsidRDefault="00A12641" w:rsidP="00A12641">
      <w:pPr>
        <w:pStyle w:val="aff"/>
        <w:spacing w:before="0" w:after="0"/>
        <w:ind w:firstLine="709"/>
        <w:jc w:val="both"/>
        <w:rPr>
          <w:sz w:val="20"/>
          <w:szCs w:val="20"/>
        </w:rPr>
      </w:pPr>
      <w:r w:rsidRPr="003503FC">
        <w:rPr>
          <w:sz w:val="20"/>
          <w:szCs w:val="20"/>
        </w:rPr>
        <w:t>2.</w:t>
      </w:r>
      <w:r>
        <w:rPr>
          <w:sz w:val="20"/>
          <w:szCs w:val="20"/>
        </w:rPr>
        <w:t>9</w:t>
      </w:r>
      <w:r w:rsidRPr="003503FC">
        <w:rPr>
          <w:sz w:val="20"/>
          <w:szCs w:val="20"/>
        </w:rPr>
        <w:t>. Источник финансирования: Внебюджетные средства. Средства бюджетных учреждений.</w:t>
      </w:r>
    </w:p>
    <w:p w:rsidR="00A12641" w:rsidRPr="003503FC" w:rsidRDefault="00A12641" w:rsidP="00A12641">
      <w:pPr>
        <w:pStyle w:val="aff"/>
        <w:spacing w:before="0" w:after="0"/>
        <w:ind w:firstLine="709"/>
        <w:jc w:val="both"/>
        <w:rPr>
          <w:sz w:val="20"/>
          <w:szCs w:val="20"/>
        </w:rPr>
      </w:pPr>
      <w:r w:rsidRPr="003503FC">
        <w:rPr>
          <w:sz w:val="20"/>
          <w:szCs w:val="20"/>
        </w:rPr>
        <w:t>2.</w:t>
      </w:r>
      <w:r>
        <w:rPr>
          <w:sz w:val="20"/>
          <w:szCs w:val="20"/>
        </w:rPr>
        <w:t>10</w:t>
      </w:r>
      <w:r w:rsidRPr="003503FC">
        <w:rPr>
          <w:sz w:val="20"/>
          <w:szCs w:val="20"/>
        </w:rPr>
        <w:t>.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rsidR="00A12641" w:rsidRPr="003503FC" w:rsidRDefault="00A12641" w:rsidP="00A12641">
      <w:pPr>
        <w:pStyle w:val="aff"/>
        <w:spacing w:before="0" w:after="0"/>
        <w:ind w:firstLine="709"/>
        <w:jc w:val="both"/>
        <w:rPr>
          <w:sz w:val="20"/>
          <w:szCs w:val="20"/>
        </w:rPr>
      </w:pPr>
      <w:r w:rsidRPr="003503FC">
        <w:rPr>
          <w:sz w:val="20"/>
          <w:szCs w:val="20"/>
        </w:rPr>
        <w:t>2.1</w:t>
      </w:r>
      <w:r>
        <w:rPr>
          <w:sz w:val="20"/>
          <w:szCs w:val="20"/>
        </w:rPr>
        <w:t>1</w:t>
      </w:r>
      <w:r w:rsidRPr="003503FC">
        <w:rPr>
          <w:sz w:val="20"/>
          <w:szCs w:val="20"/>
        </w:rPr>
        <w:t>. Обязанности З</w:t>
      </w:r>
      <w:r>
        <w:rPr>
          <w:sz w:val="20"/>
          <w:szCs w:val="20"/>
        </w:rPr>
        <w:t>аказчика по оплате выполненных р</w:t>
      </w:r>
      <w:r w:rsidRPr="003503FC">
        <w:rPr>
          <w:sz w:val="20"/>
          <w:szCs w:val="20"/>
        </w:rPr>
        <w:t>абот считаются исполненными с момента списания денежных средств со счета Заказчика.</w:t>
      </w:r>
    </w:p>
    <w:p w:rsidR="00A12641" w:rsidRDefault="00A12641" w:rsidP="00A12641">
      <w:pPr>
        <w:pStyle w:val="aff"/>
        <w:spacing w:before="0" w:after="0"/>
        <w:ind w:firstLine="709"/>
        <w:rPr>
          <w:sz w:val="20"/>
          <w:szCs w:val="20"/>
        </w:rPr>
      </w:pPr>
      <w:r w:rsidRPr="003503FC">
        <w:rPr>
          <w:sz w:val="20"/>
          <w:szCs w:val="20"/>
        </w:rPr>
        <w:t xml:space="preserve">Заказчик не несет ответственности за задержки в получении Подрядчиком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716309" w:rsidRPr="00F82BE1" w:rsidRDefault="00716309" w:rsidP="00716309">
      <w:pPr>
        <w:ind w:firstLine="720"/>
        <w:jc w:val="both"/>
        <w:rPr>
          <w:rFonts w:ascii="Times New Roman" w:hAnsi="Times New Roman"/>
          <w:sz w:val="22"/>
          <w:szCs w:val="22"/>
        </w:rPr>
      </w:pPr>
    </w:p>
    <w:p w:rsidR="00FB7F50" w:rsidRPr="004930F8" w:rsidRDefault="004930F8" w:rsidP="004930F8">
      <w:pPr>
        <w:pStyle w:val="a5"/>
        <w:widowControl/>
        <w:ind w:left="1080"/>
        <w:jc w:val="center"/>
        <w:rPr>
          <w:rFonts w:ascii="Times New Roman" w:hAnsi="Times New Roman"/>
          <w:b/>
          <w:sz w:val="22"/>
          <w:szCs w:val="22"/>
        </w:rPr>
      </w:pPr>
      <w:r>
        <w:rPr>
          <w:rFonts w:ascii="Times New Roman" w:hAnsi="Times New Roman"/>
          <w:b/>
          <w:sz w:val="22"/>
          <w:szCs w:val="22"/>
        </w:rPr>
        <w:t xml:space="preserve">3. </w:t>
      </w:r>
      <w:r w:rsidRPr="00932F92">
        <w:rPr>
          <w:rFonts w:ascii="Times New Roman" w:hAnsi="Times New Roman"/>
          <w:b/>
          <w:sz w:val="22"/>
          <w:szCs w:val="22"/>
        </w:rPr>
        <w:t>СРОКИ ВЫПОЛНЕНИЯ РАБОТ</w:t>
      </w:r>
    </w:p>
    <w:p w:rsidR="00A12641" w:rsidRPr="002F2174" w:rsidRDefault="00A12641" w:rsidP="00A12641">
      <w:pPr>
        <w:autoSpaceDE w:val="0"/>
        <w:autoSpaceDN w:val="0"/>
        <w:adjustRightInd w:val="0"/>
        <w:ind w:firstLine="567"/>
        <w:jc w:val="both"/>
        <w:rPr>
          <w:rFonts w:ascii="Times New Roman" w:hAnsi="Times New Roman" w:cs="Times New Roman"/>
          <w:sz w:val="20"/>
          <w:szCs w:val="20"/>
        </w:rPr>
      </w:pPr>
      <w:r w:rsidRPr="002F2174">
        <w:rPr>
          <w:rFonts w:ascii="Times New Roman" w:hAnsi="Times New Roman" w:cs="Times New Roman"/>
          <w:sz w:val="20"/>
          <w:szCs w:val="20"/>
        </w:rPr>
        <w:t>3. 1. Начало выполнения работ: с даты подписания Сторонами акта передачи объекта для выполнения работ</w:t>
      </w:r>
      <w:r w:rsidRPr="002F2174">
        <w:rPr>
          <w:rFonts w:ascii="Times New Roman" w:hAnsi="Times New Roman" w:cs="Times New Roman"/>
          <w:color w:val="auto"/>
          <w:sz w:val="20"/>
          <w:szCs w:val="20"/>
        </w:rPr>
        <w:t>.</w:t>
      </w:r>
      <w:r w:rsidRPr="002F2174">
        <w:rPr>
          <w:rFonts w:ascii="Times New Roman" w:hAnsi="Times New Roman" w:cs="Times New Roman"/>
          <w:sz w:val="20"/>
          <w:szCs w:val="20"/>
        </w:rPr>
        <w:t xml:space="preserve"> Заказчик обязан передать Объект Подрядчику по акту передачи объекта для выполнения работ. </w:t>
      </w:r>
    </w:p>
    <w:p w:rsidR="00A12641" w:rsidRPr="002F2174" w:rsidRDefault="00A12641" w:rsidP="00A12641">
      <w:pPr>
        <w:autoSpaceDE w:val="0"/>
        <w:autoSpaceDN w:val="0"/>
        <w:adjustRightInd w:val="0"/>
        <w:ind w:firstLine="567"/>
        <w:jc w:val="both"/>
        <w:rPr>
          <w:rFonts w:ascii="Times New Roman" w:hAnsi="Times New Roman" w:cs="Times New Roman"/>
          <w:sz w:val="20"/>
          <w:szCs w:val="20"/>
        </w:rPr>
      </w:pPr>
      <w:r w:rsidRPr="002F2174">
        <w:rPr>
          <w:rFonts w:ascii="Times New Roman" w:hAnsi="Times New Roman" w:cs="Times New Roman"/>
          <w:sz w:val="20"/>
          <w:szCs w:val="20"/>
        </w:rPr>
        <w:t xml:space="preserve">3. 2. Акт передачи </w:t>
      </w:r>
      <w:r w:rsidRPr="002F2174">
        <w:rPr>
          <w:rFonts w:ascii="Times New Roman" w:eastAsia="Times New Roman" w:hAnsi="Times New Roman" w:cs="Times New Roman"/>
          <w:color w:val="000000" w:themeColor="text1"/>
          <w:sz w:val="20"/>
          <w:szCs w:val="20"/>
        </w:rPr>
        <w:t>объекта для выполнения работ</w:t>
      </w:r>
      <w:r w:rsidRPr="002F2174">
        <w:rPr>
          <w:rFonts w:ascii="Times New Roman" w:hAnsi="Times New Roman" w:cs="Times New Roman"/>
          <w:color w:val="auto"/>
          <w:sz w:val="20"/>
          <w:szCs w:val="20"/>
        </w:rPr>
        <w:t xml:space="preserve"> </w:t>
      </w:r>
      <w:r w:rsidRPr="002F2174">
        <w:rPr>
          <w:rFonts w:ascii="Times New Roman" w:hAnsi="Times New Roman" w:cs="Times New Roman"/>
          <w:sz w:val="20"/>
          <w:szCs w:val="20"/>
        </w:rPr>
        <w:t>должен быть подписан Сторонами в течение 3-</w:t>
      </w:r>
      <w:r w:rsidRPr="002F2174">
        <w:rPr>
          <w:rFonts w:ascii="Times New Roman" w:hAnsi="Times New Roman" w:cs="Times New Roman"/>
          <w:color w:val="auto"/>
          <w:sz w:val="20"/>
          <w:szCs w:val="20"/>
        </w:rPr>
        <w:t xml:space="preserve">х </w:t>
      </w:r>
      <w:r w:rsidRPr="002F2174">
        <w:rPr>
          <w:rFonts w:ascii="Times New Roman" w:hAnsi="Times New Roman" w:cs="Times New Roman"/>
          <w:bCs/>
          <w:iCs/>
          <w:color w:val="auto"/>
          <w:sz w:val="20"/>
          <w:szCs w:val="20"/>
        </w:rPr>
        <w:t xml:space="preserve">рабочих </w:t>
      </w:r>
      <w:r w:rsidRPr="002F2174">
        <w:rPr>
          <w:rFonts w:ascii="Times New Roman" w:hAnsi="Times New Roman" w:cs="Times New Roman"/>
          <w:color w:val="auto"/>
          <w:sz w:val="20"/>
          <w:szCs w:val="20"/>
        </w:rPr>
        <w:t xml:space="preserve">дней </w:t>
      </w:r>
      <w:r w:rsidRPr="002F2174">
        <w:rPr>
          <w:rFonts w:ascii="Times New Roman" w:hAnsi="Times New Roman" w:cs="Times New Roman"/>
          <w:sz w:val="20"/>
          <w:szCs w:val="20"/>
        </w:rPr>
        <w:t>с даты заключения Контракта.</w:t>
      </w:r>
    </w:p>
    <w:p w:rsidR="00A12641" w:rsidRPr="002F2174" w:rsidRDefault="00A12641" w:rsidP="00A12641">
      <w:pPr>
        <w:ind w:firstLine="567"/>
        <w:jc w:val="both"/>
        <w:rPr>
          <w:rFonts w:ascii="Times New Roman" w:hAnsi="Times New Roman" w:cs="Times New Roman"/>
          <w:color w:val="auto"/>
          <w:kern w:val="3"/>
          <w:sz w:val="20"/>
          <w:szCs w:val="20"/>
          <w:lang w:bidi="hi-IN"/>
        </w:rPr>
      </w:pPr>
      <w:r w:rsidRPr="001B6123">
        <w:rPr>
          <w:rFonts w:ascii="Times New Roman" w:hAnsi="Times New Roman" w:cs="Times New Roman"/>
          <w:color w:val="auto"/>
          <w:sz w:val="20"/>
          <w:szCs w:val="20"/>
        </w:rPr>
        <w:t xml:space="preserve">3.3. Окончание  выполнения работ: </w:t>
      </w:r>
      <w:r w:rsidRPr="001B6123">
        <w:rPr>
          <w:rFonts w:ascii="Times New Roman" w:hAnsi="Times New Roman" w:cs="Times New Roman"/>
          <w:color w:val="auto"/>
          <w:kern w:val="3"/>
          <w:sz w:val="20"/>
          <w:szCs w:val="20"/>
          <w:lang w:bidi="hi-IN"/>
        </w:rPr>
        <w:t xml:space="preserve">в течение </w:t>
      </w:r>
      <w:r w:rsidR="00CC45AF">
        <w:rPr>
          <w:rFonts w:ascii="Times New Roman" w:hAnsi="Times New Roman" w:cs="Times New Roman"/>
          <w:color w:val="auto"/>
          <w:kern w:val="3"/>
          <w:sz w:val="20"/>
          <w:szCs w:val="20"/>
          <w:lang w:bidi="hi-IN"/>
        </w:rPr>
        <w:t>30</w:t>
      </w:r>
      <w:r w:rsidRPr="001B6123">
        <w:rPr>
          <w:rFonts w:ascii="Times New Roman" w:hAnsi="Times New Roman" w:cs="Times New Roman"/>
          <w:color w:val="auto"/>
          <w:kern w:val="3"/>
          <w:sz w:val="20"/>
          <w:szCs w:val="20"/>
          <w:lang w:bidi="hi-IN"/>
        </w:rPr>
        <w:t xml:space="preserve"> рабочих дней с даты подписания Сторонами акта передачи объекта для выполнения работ.</w:t>
      </w:r>
    </w:p>
    <w:p w:rsidR="00CC45AF" w:rsidRPr="00FE237F" w:rsidRDefault="00CC45AF" w:rsidP="00CC45AF">
      <w:pPr>
        <w:ind w:firstLine="284"/>
        <w:jc w:val="both"/>
        <w:rPr>
          <w:rFonts w:ascii="Times New Roman" w:hAnsi="Times New Roman" w:cs="Times New Roman"/>
          <w:kern w:val="3"/>
          <w:sz w:val="20"/>
          <w:szCs w:val="20"/>
        </w:rPr>
      </w:pPr>
      <w:r w:rsidRPr="00FE237F">
        <w:rPr>
          <w:rFonts w:ascii="Times New Roman" w:hAnsi="Times New Roman" w:cs="Times New Roman"/>
          <w:kern w:val="3"/>
          <w:sz w:val="20"/>
          <w:szCs w:val="20"/>
          <w:lang w:bidi="hi-IN"/>
        </w:rPr>
        <w:t>3.</w:t>
      </w:r>
      <w:r>
        <w:rPr>
          <w:rFonts w:ascii="Times New Roman" w:hAnsi="Times New Roman" w:cs="Times New Roman"/>
          <w:kern w:val="3"/>
          <w:sz w:val="20"/>
          <w:szCs w:val="20"/>
          <w:lang w:bidi="hi-IN"/>
        </w:rPr>
        <w:t>4</w:t>
      </w:r>
      <w:r w:rsidRPr="00FE237F">
        <w:rPr>
          <w:rFonts w:ascii="Times New Roman" w:hAnsi="Times New Roman" w:cs="Times New Roman"/>
          <w:kern w:val="3"/>
          <w:sz w:val="20"/>
          <w:szCs w:val="20"/>
          <w:lang w:bidi="hi-IN"/>
        </w:rPr>
        <w:t xml:space="preserve">. </w:t>
      </w:r>
      <w:r w:rsidRPr="00FE237F">
        <w:rPr>
          <w:rFonts w:ascii="Times New Roman" w:hAnsi="Times New Roman" w:cs="Times New Roman"/>
          <w:kern w:val="3"/>
          <w:sz w:val="20"/>
          <w:szCs w:val="20"/>
        </w:rPr>
        <w:t xml:space="preserve"> Цикл работ по контракту включает следующие стадии:</w:t>
      </w:r>
    </w:p>
    <w:p w:rsidR="00CC45AF" w:rsidRPr="00FE237F" w:rsidRDefault="00CC45AF" w:rsidP="00CC45AF">
      <w:pPr>
        <w:ind w:firstLine="284"/>
        <w:jc w:val="both"/>
        <w:rPr>
          <w:rFonts w:ascii="Times New Roman" w:hAnsi="Times New Roman" w:cs="Times New Roman"/>
          <w:kern w:val="3"/>
          <w:sz w:val="20"/>
          <w:szCs w:val="20"/>
        </w:rPr>
      </w:pPr>
      <w:r w:rsidRPr="00FE237F">
        <w:rPr>
          <w:rFonts w:ascii="Times New Roman" w:hAnsi="Times New Roman" w:cs="Times New Roman"/>
          <w:kern w:val="3"/>
          <w:sz w:val="20"/>
          <w:szCs w:val="20"/>
        </w:rPr>
        <w:t>- передачу объекта для выполнения работ;</w:t>
      </w:r>
    </w:p>
    <w:p w:rsidR="00CC45AF" w:rsidRPr="00FE237F" w:rsidRDefault="00CC45AF" w:rsidP="00CC45AF">
      <w:pPr>
        <w:ind w:firstLine="284"/>
        <w:jc w:val="both"/>
        <w:rPr>
          <w:rFonts w:ascii="Times New Roman" w:hAnsi="Times New Roman" w:cs="Times New Roman"/>
          <w:kern w:val="3"/>
          <w:sz w:val="20"/>
          <w:szCs w:val="20"/>
        </w:rPr>
      </w:pPr>
      <w:r w:rsidRPr="00FE237F">
        <w:rPr>
          <w:rFonts w:ascii="Times New Roman" w:hAnsi="Times New Roman" w:cs="Times New Roman"/>
          <w:kern w:val="3"/>
          <w:sz w:val="20"/>
          <w:szCs w:val="20"/>
        </w:rPr>
        <w:t>- разработку календарного плана выполнения работ;</w:t>
      </w:r>
    </w:p>
    <w:p w:rsidR="00CC45AF" w:rsidRPr="00FE237F" w:rsidRDefault="00CC45AF" w:rsidP="00CC45AF">
      <w:pPr>
        <w:ind w:firstLine="284"/>
        <w:jc w:val="both"/>
        <w:rPr>
          <w:rFonts w:ascii="Times New Roman" w:hAnsi="Times New Roman" w:cs="Times New Roman"/>
          <w:kern w:val="3"/>
          <w:sz w:val="20"/>
          <w:szCs w:val="20"/>
        </w:rPr>
      </w:pPr>
      <w:r w:rsidRPr="00FE237F">
        <w:rPr>
          <w:rFonts w:ascii="Times New Roman" w:hAnsi="Times New Roman" w:cs="Times New Roman"/>
          <w:kern w:val="3"/>
          <w:sz w:val="20"/>
          <w:szCs w:val="20"/>
        </w:rPr>
        <w:t>- ремонтные работы по контракту;</w:t>
      </w:r>
    </w:p>
    <w:p w:rsidR="00CC45AF" w:rsidRPr="00FE237F" w:rsidRDefault="00CC45AF" w:rsidP="00CC45AF">
      <w:pPr>
        <w:ind w:firstLine="284"/>
        <w:jc w:val="both"/>
        <w:rPr>
          <w:rFonts w:ascii="Times New Roman" w:hAnsi="Times New Roman" w:cs="Times New Roman"/>
          <w:bCs/>
          <w:kern w:val="3"/>
          <w:sz w:val="20"/>
          <w:szCs w:val="20"/>
          <w:lang w:bidi="hi-IN"/>
        </w:rPr>
      </w:pPr>
      <w:r w:rsidRPr="00FE237F">
        <w:rPr>
          <w:rFonts w:ascii="Times New Roman" w:hAnsi="Times New Roman" w:cs="Times New Roman"/>
          <w:kern w:val="3"/>
          <w:sz w:val="20"/>
          <w:szCs w:val="20"/>
        </w:rPr>
        <w:t xml:space="preserve">- сдачу-приемку </w:t>
      </w:r>
      <w:r w:rsidRPr="00FE237F">
        <w:rPr>
          <w:rFonts w:ascii="Times New Roman" w:hAnsi="Times New Roman" w:cs="Times New Roman"/>
          <w:kern w:val="3"/>
          <w:sz w:val="20"/>
          <w:szCs w:val="20"/>
          <w:lang w:bidi="hi-IN"/>
        </w:rPr>
        <w:t>законченных ремонтных работ</w:t>
      </w:r>
      <w:r w:rsidRPr="00FE237F">
        <w:rPr>
          <w:rFonts w:ascii="Times New Roman" w:hAnsi="Times New Roman" w:cs="Times New Roman"/>
          <w:kern w:val="3"/>
          <w:sz w:val="20"/>
          <w:szCs w:val="20"/>
        </w:rPr>
        <w:t xml:space="preserve"> СПб ГБУ «Служба заказчика администрации Кировского района Санкт-Петербурга»</w:t>
      </w:r>
      <w:r w:rsidRPr="00FE237F">
        <w:rPr>
          <w:rFonts w:ascii="Times New Roman" w:hAnsi="Times New Roman" w:cs="Times New Roman"/>
          <w:bCs/>
          <w:kern w:val="3"/>
          <w:sz w:val="20"/>
          <w:szCs w:val="20"/>
          <w:lang w:bidi="hi-IN"/>
        </w:rPr>
        <w:t>;</w:t>
      </w:r>
    </w:p>
    <w:p w:rsidR="00CC45AF" w:rsidRPr="00FE237F" w:rsidRDefault="00CC45AF" w:rsidP="00CC45AF">
      <w:pPr>
        <w:ind w:firstLine="284"/>
        <w:jc w:val="both"/>
        <w:rPr>
          <w:rFonts w:ascii="Times New Roman" w:hAnsi="Times New Roman" w:cs="Times New Roman"/>
          <w:bCs/>
          <w:kern w:val="3"/>
          <w:sz w:val="20"/>
          <w:szCs w:val="20"/>
          <w:lang w:bidi="hi-IN"/>
        </w:rPr>
      </w:pPr>
      <w:r w:rsidRPr="00FE237F">
        <w:rPr>
          <w:rFonts w:ascii="Times New Roman" w:hAnsi="Times New Roman" w:cs="Times New Roman"/>
          <w:bCs/>
          <w:kern w:val="3"/>
          <w:sz w:val="20"/>
          <w:szCs w:val="20"/>
          <w:lang w:bidi="hi-IN"/>
        </w:rPr>
        <w:t xml:space="preserve">- передачу объекта с завершенными </w:t>
      </w:r>
      <w:r w:rsidRPr="00FE237F">
        <w:rPr>
          <w:rFonts w:ascii="Times New Roman" w:hAnsi="Times New Roman" w:cs="Times New Roman"/>
          <w:kern w:val="3"/>
          <w:sz w:val="20"/>
          <w:szCs w:val="20"/>
          <w:lang w:bidi="hi-IN"/>
        </w:rPr>
        <w:t>ремонтными работами</w:t>
      </w:r>
      <w:r w:rsidRPr="00FE237F">
        <w:rPr>
          <w:rFonts w:ascii="Times New Roman" w:hAnsi="Times New Roman" w:cs="Times New Roman"/>
          <w:bCs/>
          <w:kern w:val="3"/>
          <w:sz w:val="20"/>
          <w:szCs w:val="20"/>
          <w:lang w:bidi="hi-IN"/>
        </w:rPr>
        <w:t xml:space="preserve"> Заказчику;</w:t>
      </w:r>
    </w:p>
    <w:p w:rsidR="00CC45AF" w:rsidRPr="00FE237F" w:rsidRDefault="00CC45AF" w:rsidP="00CC45AF">
      <w:pPr>
        <w:autoSpaceDE w:val="0"/>
        <w:autoSpaceDN w:val="0"/>
        <w:adjustRightInd w:val="0"/>
        <w:ind w:firstLine="284"/>
        <w:jc w:val="both"/>
        <w:rPr>
          <w:rFonts w:ascii="Times New Roman" w:hAnsi="Times New Roman" w:cs="Times New Roman"/>
          <w:kern w:val="3"/>
          <w:sz w:val="20"/>
          <w:szCs w:val="20"/>
        </w:rPr>
      </w:pPr>
      <w:r w:rsidRPr="00FE237F">
        <w:rPr>
          <w:rFonts w:ascii="Times New Roman" w:hAnsi="Times New Roman" w:cs="Times New Roman"/>
          <w:bCs/>
          <w:kern w:val="3"/>
          <w:sz w:val="20"/>
          <w:szCs w:val="20"/>
          <w:lang w:bidi="hi-IN"/>
        </w:rPr>
        <w:t xml:space="preserve">- формирование, подписание и </w:t>
      </w:r>
      <w:r w:rsidRPr="00FE237F">
        <w:rPr>
          <w:rFonts w:ascii="Times New Roman" w:hAnsi="Times New Roman" w:cs="Times New Roman"/>
          <w:kern w:val="3"/>
          <w:sz w:val="20"/>
          <w:szCs w:val="20"/>
        </w:rPr>
        <w:t>направление Заказчику сформированного с использованием единой информационной системы в сфере закупок документа о приемке.</w:t>
      </w:r>
    </w:p>
    <w:p w:rsidR="00CC45AF" w:rsidRPr="00FE237F" w:rsidRDefault="00CC45AF" w:rsidP="00CC45AF">
      <w:pPr>
        <w:autoSpaceDE w:val="0"/>
        <w:autoSpaceDN w:val="0"/>
        <w:adjustRightInd w:val="0"/>
        <w:ind w:firstLine="284"/>
        <w:jc w:val="both"/>
        <w:rPr>
          <w:rFonts w:ascii="Times New Roman" w:hAnsi="Times New Roman" w:cs="Times New Roman"/>
          <w:bCs/>
          <w:sz w:val="20"/>
          <w:szCs w:val="20"/>
        </w:rPr>
      </w:pPr>
      <w:r w:rsidRPr="00FE237F">
        <w:rPr>
          <w:rFonts w:ascii="Times New Roman" w:hAnsi="Times New Roman" w:cs="Times New Roman"/>
          <w:sz w:val="20"/>
          <w:szCs w:val="20"/>
        </w:rPr>
        <w:t>3.</w:t>
      </w:r>
      <w:r>
        <w:rPr>
          <w:rFonts w:ascii="Times New Roman" w:hAnsi="Times New Roman" w:cs="Times New Roman"/>
          <w:sz w:val="20"/>
          <w:szCs w:val="20"/>
        </w:rPr>
        <w:t>5</w:t>
      </w:r>
      <w:r w:rsidRPr="00FE237F">
        <w:rPr>
          <w:rFonts w:ascii="Times New Roman" w:hAnsi="Times New Roman" w:cs="Times New Roman"/>
          <w:sz w:val="20"/>
          <w:szCs w:val="20"/>
        </w:rPr>
        <w:t xml:space="preserve">. </w:t>
      </w:r>
      <w:r w:rsidRPr="00FE237F">
        <w:rPr>
          <w:rFonts w:ascii="Times New Roman" w:hAnsi="Times New Roman" w:cs="Times New Roman"/>
          <w:bCs/>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CC45AF" w:rsidRPr="00FE237F" w:rsidRDefault="00CC45AF" w:rsidP="00CC45AF">
      <w:pPr>
        <w:autoSpaceDE w:val="0"/>
        <w:autoSpaceDN w:val="0"/>
        <w:adjustRightInd w:val="0"/>
        <w:jc w:val="both"/>
        <w:rPr>
          <w:rFonts w:ascii="Times New Roman" w:hAnsi="Times New Roman" w:cs="Times New Roman"/>
          <w:sz w:val="20"/>
          <w:szCs w:val="20"/>
        </w:rPr>
      </w:pPr>
    </w:p>
    <w:p w:rsidR="00FB7F50" w:rsidRPr="002F2174" w:rsidRDefault="004D758E" w:rsidP="004930F8">
      <w:pPr>
        <w:tabs>
          <w:tab w:val="left" w:pos="-2268"/>
        </w:tabs>
        <w:autoSpaceDE w:val="0"/>
        <w:autoSpaceDN w:val="0"/>
        <w:adjustRightInd w:val="0"/>
        <w:jc w:val="center"/>
        <w:rPr>
          <w:rFonts w:ascii="Times New Roman" w:hAnsi="Times New Roman" w:cs="Times New Roman"/>
          <w:b/>
          <w:bCs/>
          <w:iCs/>
          <w:sz w:val="20"/>
          <w:szCs w:val="20"/>
        </w:rPr>
      </w:pPr>
      <w:r w:rsidRPr="002F2174">
        <w:rPr>
          <w:rFonts w:ascii="Times New Roman" w:hAnsi="Times New Roman" w:cs="Times New Roman"/>
          <w:b/>
          <w:sz w:val="20"/>
          <w:szCs w:val="20"/>
        </w:rPr>
        <w:t>4. ГАРАНТИИ</w:t>
      </w:r>
      <w:r w:rsidRPr="002F2174">
        <w:rPr>
          <w:rFonts w:ascii="Times New Roman" w:hAnsi="Times New Roman" w:cs="Times New Roman"/>
          <w:b/>
          <w:bCs/>
          <w:iCs/>
          <w:sz w:val="20"/>
          <w:szCs w:val="20"/>
        </w:rPr>
        <w:t xml:space="preserve"> КАЧЕСТВА РАБОТ</w:t>
      </w:r>
    </w:p>
    <w:p w:rsidR="004D758E" w:rsidRPr="002F2174" w:rsidRDefault="004D758E" w:rsidP="004D758E">
      <w:pPr>
        <w:ind w:firstLine="567"/>
        <w:jc w:val="both"/>
        <w:rPr>
          <w:rFonts w:ascii="Times New Roman" w:eastAsia="Andale Sans UI" w:hAnsi="Times New Roman" w:cs="Times New Roman"/>
          <w:kern w:val="1"/>
          <w:sz w:val="20"/>
          <w:szCs w:val="20"/>
        </w:rPr>
      </w:pPr>
      <w:r w:rsidRPr="002F2174">
        <w:rPr>
          <w:rFonts w:ascii="Times New Roman" w:hAnsi="Times New Roman" w:cs="Times New Roman"/>
          <w:sz w:val="20"/>
          <w:szCs w:val="20"/>
        </w:rPr>
        <w:t xml:space="preserve">4.1. </w:t>
      </w:r>
      <w:r w:rsidRPr="002F2174">
        <w:rPr>
          <w:rFonts w:ascii="Times New Roman" w:eastAsia="Andale Sans UI" w:hAnsi="Times New Roman" w:cs="Times New Roman"/>
          <w:kern w:val="1"/>
          <w:sz w:val="20"/>
          <w:szCs w:val="20"/>
        </w:rPr>
        <w:t>Качество работ должно осуществляться в строгом соответствии с Техническим заданием (Приложение № 1 к Контракту) и требованиям действующего законодательства РФ.</w:t>
      </w:r>
    </w:p>
    <w:p w:rsidR="004D758E" w:rsidRPr="002F2174" w:rsidRDefault="004D758E" w:rsidP="004D758E">
      <w:pPr>
        <w:shd w:val="clear" w:color="auto" w:fill="FFFFFF"/>
        <w:tabs>
          <w:tab w:val="left" w:pos="567"/>
        </w:tabs>
        <w:autoSpaceDE w:val="0"/>
        <w:autoSpaceDN w:val="0"/>
        <w:adjustRightInd w:val="0"/>
        <w:ind w:firstLine="567"/>
        <w:jc w:val="both"/>
        <w:rPr>
          <w:rFonts w:ascii="Times New Roman" w:hAnsi="Times New Roman" w:cs="Times New Roman"/>
          <w:sz w:val="20"/>
          <w:szCs w:val="20"/>
        </w:rPr>
      </w:pPr>
      <w:r w:rsidRPr="002F2174">
        <w:rPr>
          <w:rFonts w:ascii="Times New Roman" w:hAnsi="Times New Roman" w:cs="Times New Roman"/>
          <w:sz w:val="20"/>
          <w:szCs w:val="20"/>
        </w:rPr>
        <w:t xml:space="preserve"> 4.2. Гарантии качества распространяются на работы, выполненные Подрядчиком по Контракту, в течение 36 месяцев с даты подписания Сторонами документа о приемке. </w:t>
      </w:r>
    </w:p>
    <w:p w:rsidR="004D758E" w:rsidRPr="002F2174" w:rsidRDefault="004D758E" w:rsidP="004D758E">
      <w:pPr>
        <w:shd w:val="clear" w:color="auto" w:fill="FFFFFF"/>
        <w:tabs>
          <w:tab w:val="left" w:pos="567"/>
        </w:tabs>
        <w:autoSpaceDE w:val="0"/>
        <w:autoSpaceDN w:val="0"/>
        <w:adjustRightInd w:val="0"/>
        <w:ind w:firstLine="567"/>
        <w:jc w:val="both"/>
        <w:rPr>
          <w:rFonts w:ascii="Times New Roman" w:hAnsi="Times New Roman" w:cs="Times New Roman"/>
          <w:sz w:val="20"/>
          <w:szCs w:val="20"/>
        </w:rPr>
      </w:pPr>
      <w:r w:rsidRPr="002F2174">
        <w:rPr>
          <w:rFonts w:ascii="Times New Roman" w:hAnsi="Times New Roman" w:cs="Times New Roman"/>
          <w:sz w:val="20"/>
          <w:szCs w:val="20"/>
        </w:rPr>
        <w:t>4.3.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счет в течение 10 (десяти) дней. Гарантийный срок в этом случае продлевается на период устранения дефектов.</w:t>
      </w:r>
    </w:p>
    <w:p w:rsidR="004D758E" w:rsidRPr="002F2174" w:rsidRDefault="004D758E" w:rsidP="004D758E">
      <w:pPr>
        <w:shd w:val="clear" w:color="auto" w:fill="FFFFFF"/>
        <w:tabs>
          <w:tab w:val="left" w:pos="567"/>
        </w:tabs>
        <w:autoSpaceDE w:val="0"/>
        <w:autoSpaceDN w:val="0"/>
        <w:adjustRightInd w:val="0"/>
        <w:ind w:firstLine="567"/>
        <w:jc w:val="both"/>
        <w:rPr>
          <w:rFonts w:ascii="Times New Roman" w:hAnsi="Times New Roman" w:cs="Times New Roman"/>
          <w:sz w:val="20"/>
          <w:szCs w:val="20"/>
        </w:rPr>
      </w:pPr>
      <w:r w:rsidRPr="002F2174">
        <w:rPr>
          <w:rFonts w:ascii="Times New Roman" w:hAnsi="Times New Roman" w:cs="Times New Roman"/>
          <w:sz w:val="20"/>
          <w:szCs w:val="20"/>
        </w:rPr>
        <w:t>4.4. Течение гарантийного срока прерывается на время, со дня направления Заказчиком письменного уведомления Подрядчику.</w:t>
      </w:r>
    </w:p>
    <w:p w:rsidR="004D758E" w:rsidRPr="002F2174" w:rsidRDefault="004D758E" w:rsidP="004D758E">
      <w:pPr>
        <w:shd w:val="clear" w:color="auto" w:fill="FFFFFF"/>
        <w:tabs>
          <w:tab w:val="left" w:pos="567"/>
        </w:tabs>
        <w:autoSpaceDE w:val="0"/>
        <w:autoSpaceDN w:val="0"/>
        <w:adjustRightInd w:val="0"/>
        <w:ind w:firstLine="567"/>
        <w:jc w:val="both"/>
        <w:rPr>
          <w:rFonts w:ascii="Times New Roman" w:hAnsi="Times New Roman" w:cs="Times New Roman"/>
          <w:sz w:val="20"/>
          <w:szCs w:val="20"/>
        </w:rPr>
      </w:pPr>
    </w:p>
    <w:p w:rsidR="00FB7F50" w:rsidRPr="004930F8" w:rsidRDefault="004D758E" w:rsidP="004930F8">
      <w:pPr>
        <w:pStyle w:val="a5"/>
        <w:tabs>
          <w:tab w:val="left" w:pos="-2127"/>
        </w:tabs>
        <w:autoSpaceDE w:val="0"/>
        <w:autoSpaceDN w:val="0"/>
        <w:adjustRightInd w:val="0"/>
        <w:spacing w:after="200"/>
        <w:ind w:left="567"/>
        <w:jc w:val="center"/>
        <w:rPr>
          <w:rFonts w:ascii="Times New Roman" w:hAnsi="Times New Roman" w:cs="Times New Roman"/>
          <w:b/>
          <w:sz w:val="20"/>
          <w:szCs w:val="20"/>
        </w:rPr>
      </w:pPr>
      <w:r w:rsidRPr="002F2174">
        <w:rPr>
          <w:rFonts w:ascii="Times New Roman" w:hAnsi="Times New Roman" w:cs="Times New Roman"/>
          <w:b/>
          <w:sz w:val="20"/>
          <w:szCs w:val="20"/>
        </w:rPr>
        <w:t>5.ПРАВА И ОБЯЗАННОСТИ СТОРОН</w:t>
      </w:r>
    </w:p>
    <w:p w:rsidR="004D758E" w:rsidRPr="002F2174" w:rsidRDefault="004D758E" w:rsidP="004D758E">
      <w:pPr>
        <w:pStyle w:val="a5"/>
        <w:numPr>
          <w:ilvl w:val="1"/>
          <w:numId w:val="7"/>
        </w:numPr>
        <w:ind w:left="0" w:firstLine="567"/>
        <w:rPr>
          <w:rFonts w:ascii="Times New Roman" w:hAnsi="Times New Roman" w:cs="Times New Roman"/>
          <w:b/>
          <w:i/>
          <w:sz w:val="20"/>
          <w:szCs w:val="20"/>
        </w:rPr>
      </w:pPr>
      <w:r w:rsidRPr="002F2174">
        <w:rPr>
          <w:rFonts w:ascii="Times New Roman" w:hAnsi="Times New Roman" w:cs="Times New Roman"/>
          <w:b/>
          <w:i/>
          <w:sz w:val="20"/>
          <w:szCs w:val="20"/>
        </w:rPr>
        <w:t>Права и обязанности Заказчика:</w:t>
      </w:r>
    </w:p>
    <w:p w:rsidR="004D758E" w:rsidRPr="002F2174" w:rsidRDefault="004D758E" w:rsidP="004D758E">
      <w:pPr>
        <w:ind w:firstLine="567"/>
        <w:jc w:val="both"/>
        <w:rPr>
          <w:rFonts w:ascii="Times New Roman" w:hAnsi="Times New Roman" w:cs="Times New Roman"/>
          <w:sz w:val="20"/>
          <w:szCs w:val="20"/>
        </w:rPr>
      </w:pPr>
      <w:r w:rsidRPr="002F2174">
        <w:rPr>
          <w:rFonts w:ascii="Times New Roman" w:eastAsia="Times New Roman" w:hAnsi="Times New Roman" w:cs="Times New Roman"/>
          <w:color w:val="auto"/>
          <w:sz w:val="20"/>
          <w:szCs w:val="20"/>
          <w:lang w:bidi="ar-SA"/>
        </w:rPr>
        <w:t>5.1.1. Утвердить «Календарный план выполнения работ», либо направить Подрядчику замечания к нему, в течение 3 дней с момента его предоставления Подрядчиком.</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5.1.2. Передать в СПб ГБУ «Служба заказчика администрации Кировского района» в течение трех рабочих дней копию Контракта.</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5.1.3. Передать Подрядчику по акту подготовленный к выполнению работ объект в сроки, указанные в пункте 3.2. Контракта.</w:t>
      </w:r>
    </w:p>
    <w:p w:rsidR="004D758E" w:rsidRPr="002F2174" w:rsidRDefault="004D758E" w:rsidP="004D758E">
      <w:pPr>
        <w:ind w:firstLine="567"/>
        <w:jc w:val="both"/>
        <w:rPr>
          <w:rFonts w:ascii="Times New Roman" w:hAnsi="Times New Roman" w:cs="Times New Roman"/>
          <w:kern w:val="3"/>
          <w:sz w:val="20"/>
          <w:szCs w:val="20"/>
          <w:lang w:bidi="hi-IN"/>
        </w:rPr>
      </w:pPr>
      <w:r w:rsidRPr="002F2174">
        <w:rPr>
          <w:rFonts w:ascii="Times New Roman" w:hAnsi="Times New Roman" w:cs="Times New Roman"/>
          <w:kern w:val="3"/>
          <w:sz w:val="20"/>
          <w:szCs w:val="20"/>
          <w:lang w:bidi="hi-IN"/>
        </w:rPr>
        <w:t>5.1.4. Перед началом выполнения работ Подрядчик должен назначить приказом от лица своей организации ответственного за выполнение работ на объекте и представить данное лицо Заказчику.</w:t>
      </w:r>
    </w:p>
    <w:p w:rsidR="004D758E" w:rsidRPr="002F2174" w:rsidRDefault="004D758E" w:rsidP="004D758E">
      <w:pPr>
        <w:ind w:firstLine="567"/>
        <w:jc w:val="both"/>
        <w:rPr>
          <w:rFonts w:ascii="Times New Roman" w:hAnsi="Times New Roman" w:cs="Times New Roman"/>
          <w:kern w:val="3"/>
          <w:sz w:val="20"/>
          <w:szCs w:val="20"/>
          <w:lang w:bidi="hi-IN"/>
        </w:rPr>
      </w:pPr>
      <w:r w:rsidRPr="002F2174">
        <w:rPr>
          <w:rFonts w:ascii="Times New Roman" w:hAnsi="Times New Roman" w:cs="Times New Roman"/>
          <w:kern w:val="3"/>
          <w:sz w:val="20"/>
          <w:szCs w:val="20"/>
          <w:lang w:bidi="hi-IN"/>
        </w:rPr>
        <w:t>- предоставить список сотрудников выполняющих работу на объекте</w:t>
      </w:r>
    </w:p>
    <w:p w:rsidR="004D758E" w:rsidRPr="002F2174" w:rsidRDefault="004D758E" w:rsidP="004D758E">
      <w:pPr>
        <w:ind w:firstLine="567"/>
        <w:jc w:val="both"/>
        <w:rPr>
          <w:rFonts w:ascii="Times New Roman" w:hAnsi="Times New Roman" w:cs="Times New Roman"/>
          <w:kern w:val="3"/>
          <w:sz w:val="20"/>
          <w:szCs w:val="20"/>
          <w:lang w:bidi="hi-IN"/>
        </w:rPr>
      </w:pPr>
      <w:r w:rsidRPr="002F2174">
        <w:rPr>
          <w:rFonts w:ascii="Times New Roman" w:hAnsi="Times New Roman" w:cs="Times New Roman"/>
          <w:kern w:val="3"/>
          <w:sz w:val="20"/>
          <w:szCs w:val="20"/>
          <w:lang w:bidi="hi-IN"/>
        </w:rPr>
        <w:t>- журналы инструктажей (пож.</w:t>
      </w:r>
      <w:r>
        <w:rPr>
          <w:rFonts w:ascii="Times New Roman" w:hAnsi="Times New Roman" w:cs="Times New Roman"/>
          <w:kern w:val="3"/>
          <w:sz w:val="20"/>
          <w:szCs w:val="20"/>
          <w:lang w:bidi="hi-IN"/>
        </w:rPr>
        <w:t xml:space="preserve"> безопасность, эл. безопасность</w:t>
      </w:r>
      <w:r w:rsidRPr="002F2174">
        <w:rPr>
          <w:rFonts w:ascii="Times New Roman" w:hAnsi="Times New Roman" w:cs="Times New Roman"/>
          <w:kern w:val="3"/>
          <w:sz w:val="20"/>
          <w:szCs w:val="20"/>
          <w:lang w:bidi="hi-IN"/>
        </w:rPr>
        <w:t>)</w:t>
      </w:r>
    </w:p>
    <w:p w:rsidR="004D758E" w:rsidRPr="002F2174" w:rsidRDefault="004D758E" w:rsidP="004D758E">
      <w:pPr>
        <w:ind w:firstLine="567"/>
        <w:jc w:val="both"/>
        <w:rPr>
          <w:rFonts w:ascii="Times New Roman" w:hAnsi="Times New Roman" w:cs="Times New Roman"/>
          <w:kern w:val="3"/>
          <w:sz w:val="20"/>
          <w:szCs w:val="20"/>
          <w:lang w:bidi="hi-IN"/>
        </w:rPr>
      </w:pPr>
      <w:r w:rsidRPr="002F2174">
        <w:rPr>
          <w:rFonts w:ascii="Times New Roman" w:hAnsi="Times New Roman" w:cs="Times New Roman"/>
          <w:kern w:val="3"/>
          <w:sz w:val="20"/>
          <w:szCs w:val="20"/>
          <w:lang w:bidi="hi-IN"/>
        </w:rPr>
        <w:t>- разработку календарного плана выполнения работ.</w:t>
      </w:r>
    </w:p>
    <w:p w:rsidR="004D758E" w:rsidRPr="002F2174" w:rsidRDefault="004D758E" w:rsidP="004D758E">
      <w:pPr>
        <w:ind w:firstLine="567"/>
        <w:jc w:val="both"/>
        <w:rPr>
          <w:rFonts w:ascii="Times New Roman" w:hAnsi="Times New Roman" w:cs="Times New Roman"/>
          <w:sz w:val="20"/>
          <w:szCs w:val="20"/>
        </w:rPr>
      </w:pPr>
      <w:r w:rsidRPr="002F2174">
        <w:rPr>
          <w:rFonts w:ascii="Times New Roman" w:hAnsi="Times New Roman" w:cs="Times New Roman"/>
          <w:sz w:val="20"/>
          <w:szCs w:val="20"/>
        </w:rPr>
        <w:lastRenderedPageBreak/>
        <w:t>5.1.5. 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 xml:space="preserve">5.1.6. Заказчик в соответствии с ст. 749 </w:t>
      </w:r>
      <w:hyperlink r:id="rId8"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Pr="002F2174">
          <w:rPr>
            <w:rStyle w:val="a9"/>
            <w:rFonts w:ascii="Times New Roman" w:hAnsi="Times New Roman"/>
            <w:color w:val="0000AA"/>
            <w:sz w:val="20"/>
            <w:szCs w:val="20"/>
          </w:rPr>
          <w:t>гражданского кодекса РФ</w:t>
        </w:r>
      </w:hyperlink>
      <w:r w:rsidRPr="002F2174">
        <w:rPr>
          <w:rFonts w:ascii="Times New Roman" w:hAnsi="Times New Roman" w:cs="Times New Roman"/>
          <w:sz w:val="20"/>
          <w:szCs w:val="20"/>
        </w:rPr>
        <w:t xml:space="preserve">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Кировского района».</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5.1.7.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 xml:space="preserve">5.1.8. Участвовать в освидетельствовании скрытых работ. </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 xml:space="preserve">5.1.9.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5.1.10. Оплатить Подрядчику результат работ, предусмотренных разделом 1 Контракта, в размерах и в сроки, установленные Контрактом.</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5.1.11. Заказчик вправе требовать от Подрядчика надлежащего исполнения обязательств в соответствии с Контрактом.</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5.1.12. Заказчик вправе отказаться от принятия и оплаты выполненных Подрядчиком работ, не соответствующих требованиям Контракта.</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5.1.13. 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5.1.14. Запрашивать информацию о ходе и состоянии исполнения обязательств по Контракту.</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5.1.15.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4D758E" w:rsidRPr="002F2174" w:rsidRDefault="004D758E" w:rsidP="004D758E">
      <w:pPr>
        <w:widowControl/>
        <w:jc w:val="both"/>
        <w:rPr>
          <w:rFonts w:ascii="Times New Roman" w:hAnsi="Times New Roman" w:cs="Times New Roman"/>
          <w:b/>
          <w:i/>
          <w:sz w:val="20"/>
          <w:szCs w:val="20"/>
        </w:rPr>
      </w:pPr>
      <w:r w:rsidRPr="002F2174">
        <w:rPr>
          <w:rFonts w:ascii="Times New Roman" w:hAnsi="Times New Roman" w:cs="Times New Roman"/>
          <w:b/>
          <w:i/>
          <w:sz w:val="20"/>
          <w:szCs w:val="20"/>
        </w:rPr>
        <w:t xml:space="preserve">            5.2. Права и обязанности Подрядчика:</w:t>
      </w:r>
    </w:p>
    <w:p w:rsidR="004D758E" w:rsidRPr="002F2174" w:rsidRDefault="004D758E" w:rsidP="004D758E">
      <w:pPr>
        <w:widowControl/>
        <w:ind w:firstLine="567"/>
        <w:jc w:val="both"/>
        <w:rPr>
          <w:rFonts w:ascii="Times New Roman" w:hAnsi="Times New Roman" w:cs="Times New Roman"/>
          <w:sz w:val="20"/>
          <w:szCs w:val="20"/>
        </w:rPr>
      </w:pPr>
      <w:r w:rsidRPr="002F2174">
        <w:rPr>
          <w:rFonts w:ascii="Times New Roman" w:hAnsi="Times New Roman" w:cs="Times New Roman"/>
          <w:sz w:val="20"/>
          <w:szCs w:val="20"/>
        </w:rPr>
        <w:t>5.2.1.  Предоставить на утверждение Заказчику «Календарный план выполнения работ» в течение 3 дней с даты подписания Сторонами акта передачи объекта для выполнения работ,  разработанный с учетом пунктов цикла работ, установленных пунктом 3.3 Контракта.</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Принять объект, передаваемый Заказчиком, в сроки, установленные пунктом 3.2. Контракта.</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Приступить к исполнению Контракта и завершить работу в сроки, установленные настоящим Контрактом.</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Обеспечить надлежащее качество используемых материалов, соответствие их технической документации, действующим нормативам и техническим условиям. По требованию Заказчика предоставлять сертификаты соответствия при использовании материалов и оборудования, подлежащих сертификации.</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Исполнять полученные в ходе выполнения работ указания Заказчика и представителя СПб ГБУ «Служба заказчика администрации Кировского района», в том числе, в срок, установленный рекламационным актом Заказчика и представителем СПб ГБУ «Служба заказчика администрации Кировского района» устранять обнаруженные им недостатки в выполненной работе или иные отступления от условий настоящего Контракта.</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Не передавать сметную документацию третьим лицам без письменного согласия Заказчика.</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При выполнении работ соблюдать требования закона и иных правовых актов об охране окружающей среды и о безопасности работ.</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Подрядчик должен обеспечить свой рабочий персонал спецодеждой, а также материалами, средствами и оборудованием, необходимыми для выполнения работ.</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Своевременно устранять недостатки и дефекты, выявленные при приемке и в течение гарантийного срока эксплуатации объекта.</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 xml:space="preserve">Подрядчик обязан исполнять требования ч.3 ст. 266.1 </w:t>
      </w:r>
      <w:hyperlink r:id="rId9" w:tooltip="&quot;Бюджетный кодекс Российской Федерации (с изменениями на 18 марта 2023 года)&quot;&#10;Кодекс РФ от 31.07.1998 N 145-ФЗ&#10;Статус: действующая редакция (действ. с 18.03.2023)" w:history="1">
        <w:r w:rsidRPr="002F2174">
          <w:rPr>
            <w:rStyle w:val="a9"/>
            <w:rFonts w:ascii="Times New Roman" w:hAnsi="Times New Roman"/>
            <w:color w:val="0000AA"/>
            <w:sz w:val="20"/>
            <w:szCs w:val="20"/>
          </w:rPr>
          <w:t>Бюджетного кодекса РФ</w:t>
        </w:r>
      </w:hyperlink>
      <w:r w:rsidRPr="002F2174">
        <w:rPr>
          <w:rFonts w:ascii="Times New Roman" w:hAnsi="Times New Roman" w:cs="Times New Roman"/>
          <w:sz w:val="20"/>
          <w:szCs w:val="20"/>
        </w:rPr>
        <w:t>, в случае запроса органов финансового контроля о предоставлении информации и документов.</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Выполнять и обеспечивать выполнение работ с соблюдением норм пожарной безопасности, техники безопасности и охраны окружающей среды.</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lastRenderedPageBreak/>
        <w:t>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 (при наличии).</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 xml:space="preserve">Выполнить все работы по обустройству и надлежащему содержанию строительной площадки. До подписания акта о приемке выполненных работ (форма КС – 2) вывезти за пределы строительной площадки материалы, оборудование и иное имущество, а также строительный мусор, а также предоставить Заказчику копию приемосдаточного акта по форме, утвержденной постановлением Правительства РФ </w:t>
      </w:r>
      <w:hyperlink r:id="rId10" w:tooltip="&quot;О некоторых вопросах лицензирования деятельности по заготовке, хранению, переработке и реализации лома ...&quot;&#10;Постановление Правительства РФ от 28.05.2022 N 980&#10;Статус: действует с 01.09.2022" w:history="1">
        <w:r w:rsidRPr="002F2174">
          <w:rPr>
            <w:rStyle w:val="a9"/>
            <w:rFonts w:ascii="Times New Roman" w:hAnsi="Times New Roman"/>
            <w:color w:val="0000AA"/>
            <w:sz w:val="20"/>
            <w:szCs w:val="20"/>
          </w:rPr>
          <w:t>от 28.05.2022 № 980</w:t>
        </w:r>
      </w:hyperlink>
      <w:r w:rsidRPr="002F2174">
        <w:rPr>
          <w:rFonts w:ascii="Times New Roman" w:hAnsi="Times New Roman" w:cs="Times New Roman"/>
          <w:sz w:val="20"/>
          <w:szCs w:val="20"/>
        </w:rPr>
        <w:t xml:space="preserve"> «О некоторых вопросах лицензирования деятельности по заготовке, хранению, переработке и реализации лома черных и цветных металлов, а также обращения с ломом и отходами черных и цветных металлов и их отчуждения».</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Выполнять трехстадийную фотофиксацию до начала, во время и после окончания работ.</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Представлять по запросу Заказчика в сроки, указанные в таком запросе, информацию о ходе исполнения обязательств по Контракту.</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Соблюдать конфиденциальность в отношении всей информации, ставшей известной Подрядчику в связи с исполнением обязательств по Контракту.</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eastAsia="Times New Roman" w:hAnsi="Times New Roman" w:cs="Times New Roman"/>
          <w:sz w:val="20"/>
          <w:szCs w:val="20"/>
        </w:rPr>
        <w:t xml:space="preserve">Направить Заказчику сформированный </w:t>
      </w:r>
      <w:r w:rsidRPr="002F2174">
        <w:rPr>
          <w:rFonts w:ascii="Times New Roman" w:eastAsia="Calibri" w:hAnsi="Times New Roman" w:cs="Times New Roman"/>
          <w:sz w:val="20"/>
          <w:szCs w:val="20"/>
        </w:rPr>
        <w:t>с использованием единой информационной системы в сфере закупок</w:t>
      </w:r>
      <w:r w:rsidRPr="002F2174">
        <w:rPr>
          <w:rFonts w:ascii="Times New Roman" w:eastAsia="Times New Roman" w:hAnsi="Times New Roman" w:cs="Times New Roman"/>
          <w:sz w:val="20"/>
          <w:szCs w:val="20"/>
        </w:rPr>
        <w:t xml:space="preserve"> документ о приемке, не позднее 2 рабочих дней после приемки </w:t>
      </w:r>
      <w:r w:rsidRPr="002F2174">
        <w:rPr>
          <w:rFonts w:ascii="Times New Roman" w:hAnsi="Times New Roman" w:cs="Times New Roman"/>
          <w:sz w:val="20"/>
          <w:szCs w:val="20"/>
        </w:rPr>
        <w:t>СПб ГБУ «Служба заказчика администрации Кировского района»</w:t>
      </w:r>
      <w:r w:rsidRPr="002F2174">
        <w:rPr>
          <w:rFonts w:ascii="Times New Roman" w:eastAsia="Times New Roman" w:hAnsi="Times New Roman" w:cs="Times New Roman"/>
          <w:sz w:val="20"/>
          <w:szCs w:val="20"/>
        </w:rPr>
        <w:t>.  В случае получения мотивированного отказа от подписания документа о приемке направить повторно документ о приемке.</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Выполнить иные обязанности, предусмотренные действующим законодательством и Контрактом.</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Подрядчик вправе требовать подписания документов об исполнении им обязательств по Контракту от Заказчика.</w:t>
      </w:r>
    </w:p>
    <w:p w:rsidR="004D758E" w:rsidRPr="002F2174" w:rsidRDefault="004D758E" w:rsidP="004D758E">
      <w:pPr>
        <w:pStyle w:val="a5"/>
        <w:widowControl/>
        <w:numPr>
          <w:ilvl w:val="2"/>
          <w:numId w:val="8"/>
        </w:numPr>
        <w:ind w:left="0" w:firstLine="567"/>
        <w:contextualSpacing w:val="0"/>
        <w:jc w:val="both"/>
        <w:rPr>
          <w:rFonts w:ascii="Times New Roman" w:hAnsi="Times New Roman" w:cs="Times New Roman"/>
          <w:sz w:val="20"/>
          <w:szCs w:val="20"/>
        </w:rPr>
      </w:pPr>
      <w:r w:rsidRPr="002F2174">
        <w:rPr>
          <w:rFonts w:ascii="Times New Roman" w:hAnsi="Times New Roman" w:cs="Times New Roman"/>
          <w:sz w:val="20"/>
          <w:szCs w:val="20"/>
        </w:rPr>
        <w:t>Подрядчик вправе требовать оплаты по Контракту в случае надлежащего исполнения своих обязательств по Контракту.</w:t>
      </w:r>
    </w:p>
    <w:p w:rsidR="004D758E" w:rsidRPr="002F2174" w:rsidRDefault="004D758E" w:rsidP="004D758E">
      <w:pPr>
        <w:jc w:val="both"/>
        <w:rPr>
          <w:rFonts w:ascii="Times New Roman" w:hAnsi="Times New Roman" w:cs="Times New Roman"/>
          <w:b/>
          <w:i/>
          <w:sz w:val="20"/>
          <w:szCs w:val="20"/>
        </w:rPr>
      </w:pPr>
    </w:p>
    <w:p w:rsidR="00FB7F50" w:rsidRPr="004930F8" w:rsidRDefault="004D758E" w:rsidP="004930F8">
      <w:pPr>
        <w:numPr>
          <w:ilvl w:val="0"/>
          <w:numId w:val="8"/>
        </w:numPr>
        <w:tabs>
          <w:tab w:val="left" w:pos="426"/>
        </w:tabs>
        <w:autoSpaceDE w:val="0"/>
        <w:autoSpaceDN w:val="0"/>
        <w:adjustRightInd w:val="0"/>
        <w:ind w:left="180" w:firstLine="720"/>
        <w:jc w:val="center"/>
        <w:rPr>
          <w:rFonts w:ascii="Times New Roman" w:hAnsi="Times New Roman" w:cs="Times New Roman"/>
          <w:b/>
          <w:sz w:val="20"/>
          <w:szCs w:val="20"/>
        </w:rPr>
      </w:pPr>
      <w:r w:rsidRPr="002F2174">
        <w:rPr>
          <w:rFonts w:ascii="Times New Roman" w:hAnsi="Times New Roman" w:cs="Times New Roman"/>
          <w:b/>
          <w:sz w:val="20"/>
          <w:szCs w:val="20"/>
        </w:rPr>
        <w:t>ПРОИЗВОДСТВО РАБОТ, СДАЧА И ПРИЕМКА РАБОТ</w:t>
      </w:r>
    </w:p>
    <w:p w:rsidR="004D758E" w:rsidRPr="002F2174" w:rsidRDefault="004D758E" w:rsidP="004D758E">
      <w:pPr>
        <w:ind w:firstLine="567"/>
        <w:jc w:val="both"/>
        <w:rPr>
          <w:rFonts w:ascii="Times New Roman" w:hAnsi="Times New Roman" w:cs="Times New Roman"/>
          <w:sz w:val="20"/>
          <w:szCs w:val="20"/>
        </w:rPr>
      </w:pPr>
      <w:r w:rsidRPr="002F2174">
        <w:rPr>
          <w:rFonts w:ascii="Times New Roman" w:hAnsi="Times New Roman" w:cs="Times New Roman"/>
          <w:sz w:val="20"/>
          <w:szCs w:val="20"/>
        </w:rPr>
        <w:t>6.1. Заказчик поручает СПб ГБУ «Служба заказчика администрации Кировского района» (далее – Представитель СПб ГБУ «Служба заказчика администрации Кировского района»)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 (далее-</w:t>
      </w:r>
      <w:r w:rsidR="005C42F6">
        <w:rPr>
          <w:rFonts w:ascii="Times New Roman" w:hAnsi="Times New Roman" w:cs="Times New Roman"/>
          <w:sz w:val="20"/>
          <w:szCs w:val="20"/>
        </w:rPr>
        <w:t xml:space="preserve"> </w:t>
      </w:r>
      <w:r w:rsidRPr="002F2174">
        <w:rPr>
          <w:rFonts w:ascii="Times New Roman" w:hAnsi="Times New Roman" w:cs="Times New Roman"/>
          <w:sz w:val="20"/>
          <w:szCs w:val="20"/>
        </w:rPr>
        <w:t xml:space="preserve">Договор). </w:t>
      </w:r>
    </w:p>
    <w:p w:rsidR="004D758E" w:rsidRPr="002F2174" w:rsidRDefault="004D758E" w:rsidP="004D758E">
      <w:pPr>
        <w:ind w:firstLine="567"/>
        <w:jc w:val="both"/>
        <w:rPr>
          <w:rFonts w:ascii="Times New Roman" w:hAnsi="Times New Roman" w:cs="Times New Roman"/>
          <w:sz w:val="20"/>
          <w:szCs w:val="20"/>
        </w:rPr>
      </w:pPr>
      <w:r w:rsidRPr="002F2174">
        <w:rPr>
          <w:rFonts w:ascii="Times New Roman" w:hAnsi="Times New Roman" w:cs="Times New Roman"/>
          <w:sz w:val="20"/>
          <w:szCs w:val="20"/>
        </w:rPr>
        <w:t>Заказчик и Подрядчик назначают своих представителей.</w:t>
      </w:r>
    </w:p>
    <w:p w:rsidR="004D758E" w:rsidRPr="002F2174" w:rsidRDefault="004D758E" w:rsidP="004D758E">
      <w:pPr>
        <w:ind w:firstLine="567"/>
        <w:jc w:val="both"/>
        <w:rPr>
          <w:rFonts w:ascii="Times New Roman" w:eastAsia="Times New Roman" w:hAnsi="Times New Roman" w:cs="Times New Roman"/>
          <w:color w:val="auto"/>
          <w:sz w:val="20"/>
          <w:szCs w:val="20"/>
        </w:rPr>
      </w:pPr>
      <w:r w:rsidRPr="002F2174">
        <w:rPr>
          <w:rFonts w:ascii="Times New Roman" w:eastAsia="Times New Roman" w:hAnsi="Times New Roman" w:cs="Times New Roman"/>
          <w:color w:val="auto"/>
          <w:sz w:val="20"/>
          <w:szCs w:val="20"/>
        </w:rPr>
        <w:t>6.2. Представитель Заказчика и представитель СПб ГБУ «Служба заказчика администрации Кировского района» совместно с представителем Подрядчика оформляют акт приемки законченных ремонтно-строительных 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w:t>
      </w:r>
    </w:p>
    <w:p w:rsidR="004D758E" w:rsidRPr="002F2174" w:rsidRDefault="004D758E" w:rsidP="004D758E">
      <w:pPr>
        <w:ind w:firstLine="567"/>
        <w:jc w:val="both"/>
        <w:rPr>
          <w:rFonts w:ascii="Times New Roman" w:eastAsia="Times New Roman" w:hAnsi="Times New Roman" w:cs="Times New Roman"/>
          <w:color w:val="auto"/>
          <w:sz w:val="20"/>
          <w:szCs w:val="20"/>
        </w:rPr>
      </w:pPr>
      <w:r w:rsidRPr="002F2174">
        <w:rPr>
          <w:rFonts w:ascii="Times New Roman" w:eastAsia="Times New Roman" w:hAnsi="Times New Roman" w:cs="Times New Roman"/>
          <w:color w:val="auto"/>
          <w:sz w:val="20"/>
          <w:szCs w:val="20"/>
        </w:rPr>
        <w:t>6.3. Представитель Заказчика и представитель СПб ГБУ «Служба заказчика администрации Кировского района» осуществляют контроль, проверку соответствия объёма, срока и качества выполнения работ требованиям, установленным в контракте.</w:t>
      </w:r>
    </w:p>
    <w:p w:rsidR="004D758E" w:rsidRPr="002F2174" w:rsidRDefault="004D758E" w:rsidP="004D758E">
      <w:pPr>
        <w:ind w:firstLine="567"/>
        <w:jc w:val="both"/>
        <w:rPr>
          <w:rFonts w:ascii="Times New Roman" w:eastAsia="Times New Roman" w:hAnsi="Times New Roman" w:cs="Times New Roman"/>
          <w:color w:val="auto"/>
          <w:sz w:val="20"/>
          <w:szCs w:val="20"/>
        </w:rPr>
      </w:pPr>
      <w:r w:rsidRPr="002F2174">
        <w:rPr>
          <w:rFonts w:ascii="Times New Roman" w:eastAsia="Times New Roman" w:hAnsi="Times New Roman" w:cs="Times New Roman"/>
          <w:color w:val="auto"/>
          <w:sz w:val="20"/>
          <w:szCs w:val="20"/>
        </w:rPr>
        <w:t>6.4. Представитель СПб ГБУ «Служба заказчика администрации Кировского района» в рамках Договора имеет право с составлением соответствующего акта:</w:t>
      </w:r>
    </w:p>
    <w:p w:rsidR="004D758E" w:rsidRPr="002F2174" w:rsidRDefault="004D758E" w:rsidP="004D758E">
      <w:pPr>
        <w:ind w:firstLine="709"/>
        <w:jc w:val="both"/>
        <w:rPr>
          <w:rFonts w:ascii="Times New Roman" w:eastAsia="Times New Roman" w:hAnsi="Times New Roman" w:cs="Times New Roman"/>
          <w:color w:val="auto"/>
          <w:sz w:val="20"/>
          <w:szCs w:val="20"/>
        </w:rPr>
      </w:pPr>
      <w:r w:rsidRPr="002F2174">
        <w:rPr>
          <w:rFonts w:ascii="Times New Roman" w:eastAsia="Times New Roman" w:hAnsi="Times New Roman" w:cs="Times New Roman"/>
          <w:color w:val="auto"/>
          <w:sz w:val="20"/>
          <w:szCs w:val="20"/>
        </w:rPr>
        <w:t>- в рабочее время проверять ход и качество выполняемых работ, а также качество строительных материалов, полуфабрикатов, деталей и конструкций, полноту и качество ведения журналов работ и поэтапной приемки скрытых элементов;</w:t>
      </w:r>
    </w:p>
    <w:p w:rsidR="004D758E" w:rsidRPr="002F2174" w:rsidRDefault="004D758E" w:rsidP="004D758E">
      <w:pPr>
        <w:ind w:firstLine="709"/>
        <w:jc w:val="both"/>
        <w:rPr>
          <w:rFonts w:ascii="Times New Roman" w:eastAsia="Times New Roman" w:hAnsi="Times New Roman" w:cs="Times New Roman"/>
          <w:color w:val="auto"/>
          <w:sz w:val="20"/>
          <w:szCs w:val="20"/>
        </w:rPr>
      </w:pPr>
      <w:r w:rsidRPr="002F2174">
        <w:rPr>
          <w:rFonts w:ascii="Times New Roman" w:eastAsia="Times New Roman" w:hAnsi="Times New Roman" w:cs="Times New Roman"/>
          <w:color w:val="auto"/>
          <w:sz w:val="20"/>
          <w:szCs w:val="20"/>
        </w:rPr>
        <w:t>- приостанавливать производство работ, если они выполняются с нарушениями требований СНИП, ГОСТ в случае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rsidR="004D758E" w:rsidRPr="002F2174" w:rsidRDefault="004D758E" w:rsidP="004D758E">
      <w:pPr>
        <w:ind w:firstLine="709"/>
        <w:jc w:val="both"/>
        <w:rPr>
          <w:rFonts w:ascii="Times New Roman" w:eastAsia="Times New Roman" w:hAnsi="Times New Roman" w:cs="Times New Roman"/>
          <w:color w:val="auto"/>
          <w:sz w:val="20"/>
          <w:szCs w:val="20"/>
        </w:rPr>
      </w:pPr>
      <w:r w:rsidRPr="002F2174">
        <w:rPr>
          <w:rFonts w:ascii="Times New Roman" w:eastAsia="Times New Roman" w:hAnsi="Times New Roman" w:cs="Times New Roman"/>
          <w:color w:val="auto"/>
          <w:sz w:val="20"/>
          <w:szCs w:val="20"/>
        </w:rPr>
        <w:t xml:space="preserve"> - не принимать работы, выполненные некачественно, с отступлениями от ГОСТ, СНиП и других действующих нормативных документов, до их переделки или устранения дефектов.</w:t>
      </w:r>
    </w:p>
    <w:p w:rsidR="004D758E" w:rsidRPr="002F2174" w:rsidRDefault="004D758E" w:rsidP="004D758E">
      <w:pPr>
        <w:shd w:val="clear" w:color="auto" w:fill="FFFFFF"/>
        <w:ind w:right="7" w:firstLine="567"/>
        <w:jc w:val="both"/>
        <w:rPr>
          <w:rFonts w:ascii="Times New Roman" w:hAnsi="Times New Roman" w:cs="Times New Roman"/>
          <w:spacing w:val="-2"/>
          <w:sz w:val="20"/>
          <w:szCs w:val="20"/>
        </w:rPr>
      </w:pPr>
      <w:r w:rsidRPr="002F2174">
        <w:rPr>
          <w:rFonts w:ascii="Times New Roman" w:hAnsi="Times New Roman" w:cs="Times New Roman"/>
          <w:spacing w:val="-2"/>
          <w:sz w:val="20"/>
          <w:szCs w:val="20"/>
        </w:rPr>
        <w:t>6.5. Проверка выполненных Подрядчиком работ, в части соответствия их условиям Контракта, осуществляется Заказчиком путем проведения экспертизы.</w:t>
      </w:r>
    </w:p>
    <w:p w:rsidR="004D758E" w:rsidRPr="002F2174" w:rsidRDefault="004D758E" w:rsidP="004D758E">
      <w:pPr>
        <w:shd w:val="clear" w:color="auto" w:fill="FFFFFF"/>
        <w:ind w:right="7" w:firstLine="567"/>
        <w:jc w:val="both"/>
        <w:rPr>
          <w:rFonts w:ascii="Times New Roman" w:hAnsi="Times New Roman" w:cs="Times New Roman"/>
          <w:spacing w:val="-2"/>
          <w:sz w:val="20"/>
          <w:szCs w:val="20"/>
        </w:rPr>
      </w:pPr>
      <w:r w:rsidRPr="002F2174">
        <w:rPr>
          <w:rFonts w:ascii="Times New Roman" w:hAnsi="Times New Roman" w:cs="Times New Roman"/>
          <w:spacing w:val="-2"/>
          <w:sz w:val="20"/>
          <w:szCs w:val="20"/>
        </w:rPr>
        <w:t>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 привлечь эксперта, экспертную организацию.</w:t>
      </w:r>
    </w:p>
    <w:p w:rsidR="004D758E" w:rsidRPr="002F2174" w:rsidRDefault="004D758E" w:rsidP="004D758E">
      <w:pPr>
        <w:shd w:val="clear" w:color="auto" w:fill="FFFFFF"/>
        <w:ind w:right="7" w:firstLine="567"/>
        <w:jc w:val="both"/>
        <w:rPr>
          <w:rFonts w:ascii="Times New Roman" w:hAnsi="Times New Roman" w:cs="Times New Roman"/>
          <w:spacing w:val="-2"/>
          <w:sz w:val="20"/>
          <w:szCs w:val="20"/>
        </w:rPr>
      </w:pPr>
      <w:r w:rsidRPr="002F2174">
        <w:rPr>
          <w:rFonts w:ascii="Times New Roman" w:hAnsi="Times New Roman" w:cs="Times New Roman"/>
          <w:spacing w:val="-2"/>
          <w:sz w:val="20"/>
          <w:szCs w:val="20"/>
        </w:rPr>
        <w:t>6.6. При обнаружении Заказчиком и</w:t>
      </w:r>
      <w:r w:rsidRPr="002F2174">
        <w:rPr>
          <w:rFonts w:ascii="Times New Roman" w:hAnsi="Times New Roman" w:cs="Times New Roman"/>
          <w:bCs/>
          <w:spacing w:val="1"/>
          <w:sz w:val="20"/>
          <w:szCs w:val="20"/>
        </w:rPr>
        <w:t xml:space="preserve"> представителем СПб ГБУ «Служба заказчика</w:t>
      </w:r>
      <w:r w:rsidRPr="002F2174">
        <w:rPr>
          <w:rFonts w:ascii="Times New Roman" w:hAnsi="Times New Roman" w:cs="Times New Roman"/>
          <w:bCs/>
          <w:sz w:val="20"/>
          <w:szCs w:val="20"/>
          <w:shd w:val="clear" w:color="auto" w:fill="FFFFFF"/>
        </w:rPr>
        <w:t xml:space="preserve"> </w:t>
      </w:r>
      <w:r w:rsidRPr="002F2174">
        <w:rPr>
          <w:rFonts w:ascii="Times New Roman" w:hAnsi="Times New Roman" w:cs="Times New Roman"/>
          <w:sz w:val="20"/>
          <w:szCs w:val="20"/>
        </w:rPr>
        <w:t>администрации Кировского района</w:t>
      </w:r>
      <w:r w:rsidRPr="002F2174">
        <w:rPr>
          <w:rFonts w:ascii="Times New Roman" w:hAnsi="Times New Roman" w:cs="Times New Roman"/>
          <w:bCs/>
          <w:spacing w:val="1"/>
          <w:sz w:val="20"/>
          <w:szCs w:val="20"/>
        </w:rPr>
        <w:t>»</w:t>
      </w:r>
      <w:r w:rsidRPr="002F2174">
        <w:rPr>
          <w:rFonts w:ascii="Times New Roman" w:hAnsi="Times New Roman" w:cs="Times New Roman"/>
          <w:spacing w:val="1"/>
          <w:sz w:val="20"/>
          <w:szCs w:val="20"/>
        </w:rPr>
        <w:t xml:space="preserve"> </w:t>
      </w:r>
      <w:r w:rsidRPr="002F2174">
        <w:rPr>
          <w:rFonts w:ascii="Times New Roman" w:hAnsi="Times New Roman" w:cs="Times New Roman"/>
          <w:spacing w:val="-2"/>
          <w:sz w:val="20"/>
          <w:szCs w:val="20"/>
        </w:rPr>
        <w:t>в ходе приемки отдельных этапов или работ по Контракту в целом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rsidR="004D758E" w:rsidRPr="002F2174" w:rsidRDefault="004D758E" w:rsidP="004D758E">
      <w:pPr>
        <w:shd w:val="clear" w:color="auto" w:fill="FFFFFF"/>
        <w:ind w:right="7" w:firstLine="567"/>
        <w:jc w:val="both"/>
        <w:rPr>
          <w:rFonts w:ascii="Times New Roman" w:hAnsi="Times New Roman" w:cs="Times New Roman"/>
          <w:spacing w:val="-2"/>
          <w:sz w:val="20"/>
          <w:szCs w:val="20"/>
        </w:rPr>
      </w:pPr>
      <w:r w:rsidRPr="002F2174">
        <w:rPr>
          <w:rFonts w:ascii="Times New Roman" w:hAnsi="Times New Roman" w:cs="Times New Roman"/>
          <w:spacing w:val="-2"/>
          <w:sz w:val="20"/>
          <w:szCs w:val="20"/>
        </w:rPr>
        <w:t>Подрядчик обязан устранить все обнаруженные недостатки своими силами и за свой счет в сроки, указанные в акте.</w:t>
      </w:r>
    </w:p>
    <w:p w:rsidR="004D758E" w:rsidRPr="002F2174" w:rsidRDefault="004D758E" w:rsidP="004D758E">
      <w:pPr>
        <w:shd w:val="clear" w:color="auto" w:fill="FFFFFF"/>
        <w:ind w:right="7" w:firstLine="567"/>
        <w:jc w:val="both"/>
        <w:rPr>
          <w:rFonts w:ascii="Times New Roman" w:hAnsi="Times New Roman" w:cs="Times New Roman"/>
          <w:spacing w:val="-2"/>
          <w:sz w:val="20"/>
          <w:szCs w:val="20"/>
        </w:rPr>
      </w:pPr>
      <w:r w:rsidRPr="002F2174">
        <w:rPr>
          <w:rFonts w:ascii="Times New Roman" w:hAnsi="Times New Roman" w:cs="Times New Roman"/>
          <w:spacing w:val="-2"/>
          <w:sz w:val="20"/>
          <w:szCs w:val="20"/>
        </w:rPr>
        <w:lastRenderedPageBreak/>
        <w:t xml:space="preserve">Устранение Подрядчиком в установленные сроки выявленных Заказчиком и </w:t>
      </w:r>
      <w:r w:rsidRPr="002F2174">
        <w:rPr>
          <w:rFonts w:ascii="Times New Roman" w:hAnsi="Times New Roman" w:cs="Times New Roman"/>
          <w:bCs/>
          <w:spacing w:val="1"/>
          <w:kern w:val="3"/>
          <w:sz w:val="20"/>
          <w:szCs w:val="20"/>
          <w:shd w:val="clear" w:color="auto" w:fill="FFFFFF"/>
          <w:lang w:bidi="hi-IN"/>
        </w:rPr>
        <w:t>СПб ГБУ «Служба заказчика</w:t>
      </w:r>
      <w:r w:rsidRPr="002F2174">
        <w:rPr>
          <w:rFonts w:ascii="Times New Roman" w:hAnsi="Times New Roman" w:cs="Times New Roman"/>
          <w:bCs/>
          <w:sz w:val="20"/>
          <w:szCs w:val="20"/>
          <w:shd w:val="clear" w:color="auto" w:fill="FFFFFF"/>
        </w:rPr>
        <w:t xml:space="preserve"> </w:t>
      </w:r>
      <w:r w:rsidRPr="002F2174">
        <w:rPr>
          <w:rFonts w:ascii="Times New Roman" w:hAnsi="Times New Roman" w:cs="Times New Roman"/>
          <w:sz w:val="20"/>
          <w:szCs w:val="20"/>
        </w:rPr>
        <w:t>администрации Кировского района</w:t>
      </w:r>
      <w:r w:rsidRPr="002F2174">
        <w:rPr>
          <w:rFonts w:ascii="Times New Roman" w:hAnsi="Times New Roman" w:cs="Times New Roman"/>
          <w:bCs/>
          <w:spacing w:val="1"/>
          <w:kern w:val="3"/>
          <w:sz w:val="20"/>
          <w:szCs w:val="20"/>
          <w:shd w:val="clear" w:color="auto" w:fill="FFFFFF"/>
          <w:lang w:bidi="hi-IN"/>
        </w:rPr>
        <w:t xml:space="preserve">» </w:t>
      </w:r>
      <w:r w:rsidRPr="002F2174">
        <w:rPr>
          <w:rFonts w:ascii="Times New Roman" w:hAnsi="Times New Roman" w:cs="Times New Roman"/>
          <w:spacing w:val="-2"/>
          <w:sz w:val="20"/>
          <w:szCs w:val="20"/>
        </w:rPr>
        <w:t>недостатков не освобождает его от уплаты штрафных санкций, предусмотренных Контрактом.</w:t>
      </w:r>
    </w:p>
    <w:p w:rsidR="004D758E" w:rsidRPr="002F2174" w:rsidRDefault="004D758E" w:rsidP="004D758E">
      <w:pPr>
        <w:shd w:val="clear" w:color="auto" w:fill="FFFFFF"/>
        <w:ind w:right="7" w:firstLine="567"/>
        <w:jc w:val="both"/>
        <w:rPr>
          <w:rFonts w:ascii="Times New Roman" w:hAnsi="Times New Roman" w:cs="Times New Roman"/>
          <w:bCs/>
          <w:spacing w:val="-2"/>
          <w:sz w:val="20"/>
          <w:szCs w:val="20"/>
        </w:rPr>
      </w:pPr>
      <w:r w:rsidRPr="002F2174">
        <w:rPr>
          <w:rFonts w:ascii="Times New Roman" w:hAnsi="Times New Roman" w:cs="Times New Roman"/>
          <w:spacing w:val="-2"/>
          <w:sz w:val="20"/>
          <w:szCs w:val="20"/>
        </w:rPr>
        <w:t xml:space="preserve">6.7. Не позднее </w:t>
      </w:r>
      <w:r w:rsidR="00A678FB" w:rsidRPr="00A678FB">
        <w:rPr>
          <w:rFonts w:ascii="Times New Roman" w:hAnsi="Times New Roman" w:cs="Times New Roman"/>
          <w:color w:val="auto"/>
          <w:spacing w:val="-2"/>
          <w:sz w:val="20"/>
          <w:szCs w:val="20"/>
        </w:rPr>
        <w:t xml:space="preserve">7 </w:t>
      </w:r>
      <w:r w:rsidRPr="00A678FB">
        <w:rPr>
          <w:rFonts w:ascii="Times New Roman" w:hAnsi="Times New Roman" w:cs="Times New Roman"/>
          <w:color w:val="auto"/>
          <w:spacing w:val="-2"/>
          <w:sz w:val="20"/>
          <w:szCs w:val="20"/>
        </w:rPr>
        <w:t xml:space="preserve"> </w:t>
      </w:r>
      <w:r w:rsidRPr="002F2174">
        <w:rPr>
          <w:rFonts w:ascii="Times New Roman" w:hAnsi="Times New Roman" w:cs="Times New Roman"/>
          <w:spacing w:val="-2"/>
          <w:sz w:val="20"/>
          <w:szCs w:val="20"/>
        </w:rPr>
        <w:t xml:space="preserve">рабочих дней до истечения окончания срока выполнения работ на объекте, установленного в п. 3.2. Контракта Подрядчик обязан передать </w:t>
      </w:r>
      <w:r w:rsidRPr="002F2174">
        <w:rPr>
          <w:rFonts w:ascii="Times New Roman" w:hAnsi="Times New Roman" w:cs="Times New Roman"/>
          <w:bCs/>
          <w:spacing w:val="-2"/>
          <w:sz w:val="20"/>
          <w:szCs w:val="20"/>
        </w:rPr>
        <w:t>СПб</w:t>
      </w:r>
      <w:r w:rsidRPr="002F2174">
        <w:rPr>
          <w:rFonts w:ascii="Times New Roman" w:hAnsi="Times New Roman" w:cs="Times New Roman"/>
          <w:spacing w:val="-2"/>
          <w:sz w:val="20"/>
          <w:szCs w:val="20"/>
        </w:rPr>
        <w:t xml:space="preserve"> ГБУ «Служба заказчика администрации Кировского района»</w:t>
      </w:r>
      <w:r w:rsidRPr="002F2174">
        <w:rPr>
          <w:rFonts w:ascii="Times New Roman" w:hAnsi="Times New Roman" w:cs="Times New Roman"/>
          <w:bCs/>
          <w:spacing w:val="-2"/>
          <w:sz w:val="20"/>
          <w:szCs w:val="20"/>
        </w:rPr>
        <w:t xml:space="preserve"> следующую исполнительную документацию:</w:t>
      </w:r>
    </w:p>
    <w:p w:rsidR="004D758E" w:rsidRPr="002F2174" w:rsidRDefault="004D758E" w:rsidP="004D758E">
      <w:pPr>
        <w:shd w:val="clear" w:color="auto" w:fill="FFFFFF"/>
        <w:ind w:right="7" w:firstLine="567"/>
        <w:jc w:val="both"/>
        <w:rPr>
          <w:rFonts w:ascii="Times New Roman" w:hAnsi="Times New Roman" w:cs="Times New Roman"/>
          <w:bCs/>
          <w:spacing w:val="-2"/>
          <w:sz w:val="20"/>
          <w:szCs w:val="20"/>
        </w:rPr>
      </w:pPr>
      <w:r w:rsidRPr="002F2174">
        <w:rPr>
          <w:rFonts w:ascii="Times New Roman" w:hAnsi="Times New Roman" w:cs="Times New Roman"/>
          <w:bCs/>
          <w:spacing w:val="-2"/>
          <w:sz w:val="20"/>
          <w:szCs w:val="20"/>
        </w:rPr>
        <w:t>- акт приемки законченных ремонтно-строительных работ;</w:t>
      </w:r>
    </w:p>
    <w:p w:rsidR="004D758E" w:rsidRPr="002F2174" w:rsidRDefault="004D758E" w:rsidP="004D758E">
      <w:pPr>
        <w:shd w:val="clear" w:color="auto" w:fill="FFFFFF"/>
        <w:ind w:right="7" w:firstLine="567"/>
        <w:jc w:val="both"/>
        <w:rPr>
          <w:rFonts w:ascii="Times New Roman" w:hAnsi="Times New Roman" w:cs="Times New Roman"/>
          <w:bCs/>
          <w:spacing w:val="-2"/>
          <w:sz w:val="20"/>
          <w:szCs w:val="20"/>
        </w:rPr>
      </w:pPr>
      <w:r w:rsidRPr="002F2174">
        <w:rPr>
          <w:rFonts w:ascii="Times New Roman" w:hAnsi="Times New Roman" w:cs="Times New Roman"/>
          <w:bCs/>
          <w:spacing w:val="-2"/>
          <w:sz w:val="20"/>
          <w:szCs w:val="20"/>
        </w:rPr>
        <w:t>- акт о приемке выполненных работ по форме КС-2;</w:t>
      </w:r>
    </w:p>
    <w:p w:rsidR="004D758E" w:rsidRPr="002F2174" w:rsidRDefault="004D758E" w:rsidP="004D758E">
      <w:pPr>
        <w:shd w:val="clear" w:color="auto" w:fill="FFFFFF"/>
        <w:ind w:right="7" w:firstLine="567"/>
        <w:jc w:val="both"/>
        <w:rPr>
          <w:rFonts w:ascii="Times New Roman" w:hAnsi="Times New Roman" w:cs="Times New Roman"/>
          <w:bCs/>
          <w:spacing w:val="-2"/>
          <w:sz w:val="20"/>
          <w:szCs w:val="20"/>
        </w:rPr>
      </w:pPr>
      <w:r w:rsidRPr="002F2174">
        <w:rPr>
          <w:rFonts w:ascii="Times New Roman" w:hAnsi="Times New Roman" w:cs="Times New Roman"/>
          <w:bCs/>
          <w:spacing w:val="-2"/>
          <w:sz w:val="20"/>
          <w:szCs w:val="20"/>
        </w:rPr>
        <w:t>- справку о стоимости выполненн</w:t>
      </w:r>
      <w:r w:rsidR="00A678FB">
        <w:rPr>
          <w:rFonts w:ascii="Times New Roman" w:hAnsi="Times New Roman" w:cs="Times New Roman"/>
          <w:bCs/>
          <w:spacing w:val="-2"/>
          <w:sz w:val="20"/>
          <w:szCs w:val="20"/>
        </w:rPr>
        <w:t>ых работ и затрат по форме КС-3.</w:t>
      </w:r>
    </w:p>
    <w:p w:rsidR="004D758E" w:rsidRPr="002F2174" w:rsidRDefault="004D758E" w:rsidP="004D758E">
      <w:pPr>
        <w:shd w:val="clear" w:color="auto" w:fill="FFFFFF"/>
        <w:ind w:right="7" w:firstLine="567"/>
        <w:jc w:val="both"/>
        <w:rPr>
          <w:rFonts w:ascii="Times New Roman" w:hAnsi="Times New Roman" w:cs="Times New Roman"/>
          <w:spacing w:val="-2"/>
          <w:sz w:val="20"/>
          <w:szCs w:val="20"/>
        </w:rPr>
      </w:pPr>
      <w:r w:rsidRPr="002F2174">
        <w:rPr>
          <w:rFonts w:ascii="Times New Roman" w:hAnsi="Times New Roman" w:cs="Times New Roman"/>
          <w:spacing w:val="-2"/>
          <w:sz w:val="20"/>
          <w:szCs w:val="20"/>
        </w:rPr>
        <w:t xml:space="preserve">6.8. СПб ГБУ «Служба заказчика администрации Кировского района» в течение </w:t>
      </w:r>
      <w:r w:rsidRPr="002F2174">
        <w:rPr>
          <w:rFonts w:ascii="Times New Roman" w:hAnsi="Times New Roman" w:cs="Times New Roman"/>
          <w:color w:val="FF0000"/>
          <w:spacing w:val="-2"/>
          <w:sz w:val="20"/>
          <w:szCs w:val="20"/>
        </w:rPr>
        <w:t>5</w:t>
      </w:r>
      <w:r w:rsidRPr="002F2174">
        <w:rPr>
          <w:rFonts w:ascii="Times New Roman" w:hAnsi="Times New Roman" w:cs="Times New Roman"/>
          <w:spacing w:val="-2"/>
          <w:sz w:val="20"/>
          <w:szCs w:val="20"/>
        </w:rPr>
        <w:t xml:space="preserve"> рабочих дней со дня получения исполнительной документации, указанной в п.6.7. Контракта проверяет достоверность сведений о выполненных работах, отраженных в исполнительной документации и подписывает её.</w:t>
      </w:r>
    </w:p>
    <w:p w:rsidR="004D758E" w:rsidRPr="002F2174" w:rsidRDefault="004D758E" w:rsidP="004D758E">
      <w:pPr>
        <w:shd w:val="clear" w:color="auto" w:fill="FFFFFF"/>
        <w:ind w:right="7" w:firstLine="567"/>
        <w:jc w:val="both"/>
        <w:rPr>
          <w:rFonts w:ascii="Times New Roman" w:hAnsi="Times New Roman" w:cs="Times New Roman"/>
          <w:spacing w:val="-2"/>
          <w:sz w:val="20"/>
          <w:szCs w:val="20"/>
        </w:rPr>
      </w:pPr>
      <w:r w:rsidRPr="002F2174">
        <w:rPr>
          <w:rFonts w:ascii="Times New Roman" w:hAnsi="Times New Roman" w:cs="Times New Roman"/>
          <w:spacing w:val="-2"/>
          <w:sz w:val="20"/>
          <w:szCs w:val="20"/>
        </w:rPr>
        <w:t>6.9. В случае выявления СПб ГБУ «Служба заказчика администрации Кировского района» несоответствия сведений об объемах, содержании или стоимости работ, отраженных в исполнительной документации, фактически выполненным работам и их стоимости, определенной в соответствии с Контрактом, СПб ГБУ «Служба заказчика администрации Кировского района»</w:t>
      </w:r>
      <w:r w:rsidRPr="002F2174">
        <w:rPr>
          <w:rFonts w:ascii="Times New Roman" w:hAnsi="Times New Roman" w:cs="Times New Roman"/>
          <w:bCs/>
          <w:spacing w:val="-2"/>
          <w:sz w:val="20"/>
          <w:szCs w:val="20"/>
        </w:rPr>
        <w:t xml:space="preserve"> </w:t>
      </w:r>
      <w:r w:rsidRPr="002F2174">
        <w:rPr>
          <w:rFonts w:ascii="Times New Roman" w:hAnsi="Times New Roman" w:cs="Times New Roman"/>
          <w:spacing w:val="-2"/>
          <w:sz w:val="20"/>
          <w:szCs w:val="20"/>
        </w:rPr>
        <w:t xml:space="preserve">уведомляет об этом Подрядчика и не подписывает документы до внесения Подрядчиком соответствующих изменений. </w:t>
      </w:r>
    </w:p>
    <w:p w:rsidR="004D758E" w:rsidRPr="002F2174" w:rsidRDefault="004D758E" w:rsidP="004D758E">
      <w:pPr>
        <w:shd w:val="clear" w:color="auto" w:fill="FFFFFF"/>
        <w:ind w:right="7" w:firstLine="567"/>
        <w:jc w:val="both"/>
        <w:rPr>
          <w:rFonts w:ascii="Times New Roman" w:hAnsi="Times New Roman" w:cs="Times New Roman"/>
          <w:spacing w:val="-2"/>
          <w:sz w:val="20"/>
          <w:szCs w:val="20"/>
        </w:rPr>
      </w:pPr>
      <w:r w:rsidRPr="002F2174">
        <w:rPr>
          <w:rFonts w:ascii="Times New Roman" w:hAnsi="Times New Roman" w:cs="Times New Roman"/>
          <w:spacing w:val="-2"/>
          <w:sz w:val="20"/>
          <w:szCs w:val="20"/>
        </w:rPr>
        <w:t>6.10. Подрядчик передает Заказчику Объект с завершенными ремонтными работами.</w:t>
      </w:r>
    </w:p>
    <w:p w:rsidR="004D758E" w:rsidRPr="002F2174" w:rsidRDefault="004D758E" w:rsidP="004D758E">
      <w:pPr>
        <w:shd w:val="clear" w:color="auto" w:fill="FFFFFF"/>
        <w:ind w:right="7" w:firstLine="567"/>
        <w:jc w:val="both"/>
        <w:rPr>
          <w:rFonts w:ascii="Times New Roman" w:hAnsi="Times New Roman" w:cs="Times New Roman"/>
          <w:spacing w:val="-2"/>
          <w:sz w:val="20"/>
          <w:szCs w:val="20"/>
        </w:rPr>
      </w:pPr>
      <w:r w:rsidRPr="002F2174">
        <w:rPr>
          <w:rFonts w:ascii="Times New Roman" w:hAnsi="Times New Roman" w:cs="Times New Roman"/>
          <w:spacing w:val="-2"/>
          <w:sz w:val="20"/>
          <w:szCs w:val="20"/>
        </w:rPr>
        <w:t>6.11. Объемы работ, выполненные Подрядчиком с отклонениями от технической (сметной) документации, строительных норм, требований и правил, а также условий Контракта, не подлежат принятию Заказчиком до устранения отклонений.</w:t>
      </w:r>
    </w:p>
    <w:p w:rsidR="004D758E" w:rsidRPr="002F2174" w:rsidRDefault="004D758E" w:rsidP="004D758E">
      <w:pPr>
        <w:shd w:val="clear" w:color="auto" w:fill="FFFFFF"/>
        <w:ind w:right="7" w:firstLine="567"/>
        <w:jc w:val="both"/>
        <w:rPr>
          <w:rFonts w:ascii="Times New Roman" w:hAnsi="Times New Roman" w:cs="Times New Roman"/>
          <w:spacing w:val="-2"/>
          <w:sz w:val="20"/>
          <w:szCs w:val="20"/>
        </w:rPr>
      </w:pPr>
      <w:r w:rsidRPr="002F2174">
        <w:rPr>
          <w:rFonts w:ascii="Times New Roman" w:hAnsi="Times New Roman" w:cs="Times New Roman"/>
          <w:spacing w:val="-2"/>
          <w:sz w:val="20"/>
          <w:szCs w:val="20"/>
        </w:rPr>
        <w:t>6.12. Заказчик, принявший работу без проверки, не лишается права ссылаться на недостатки работы, которые могли быть устранены при приемке.</w:t>
      </w:r>
    </w:p>
    <w:p w:rsidR="008555CE" w:rsidRPr="008555CE" w:rsidRDefault="008555CE" w:rsidP="008555CE">
      <w:pPr>
        <w:pStyle w:val="Standard"/>
        <w:jc w:val="both"/>
        <w:rPr>
          <w:rFonts w:eastAsia="Courier New"/>
          <w:kern w:val="0"/>
          <w:lang w:bidi="ru-RU"/>
        </w:rPr>
      </w:pPr>
      <w:r>
        <w:rPr>
          <w:rFonts w:eastAsia="Courier New"/>
          <w:kern w:val="0"/>
          <w:lang w:bidi="ru-RU"/>
        </w:rPr>
        <w:t xml:space="preserve">         </w:t>
      </w:r>
      <w:r w:rsidR="002229C1">
        <w:rPr>
          <w:rFonts w:eastAsia="Courier New"/>
          <w:kern w:val="0"/>
          <w:lang w:bidi="ru-RU"/>
        </w:rPr>
        <w:t xml:space="preserve">  </w:t>
      </w:r>
      <w:r>
        <w:rPr>
          <w:rFonts w:eastAsia="Courier New"/>
          <w:kern w:val="0"/>
          <w:lang w:bidi="ru-RU"/>
        </w:rPr>
        <w:t>6.13</w:t>
      </w:r>
      <w:r w:rsidRPr="008555CE">
        <w:rPr>
          <w:rFonts w:eastAsia="Courier New"/>
          <w:kern w:val="0"/>
          <w:lang w:bidi="ru-RU"/>
        </w:rPr>
        <w:t xml:space="preserve">.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может проводиться Заказчиком своими силами (с участием ответственного представителя </w:t>
      </w:r>
      <w:r w:rsidRPr="008555CE">
        <w:t xml:space="preserve">технического надзора) </w:t>
      </w:r>
      <w:r w:rsidRPr="008555CE">
        <w:rPr>
          <w:rFonts w:eastAsia="Courier New"/>
          <w:kern w:val="0"/>
          <w:lang w:bidi="ru-RU"/>
        </w:rPr>
        <w:t>или к ее проведению могут привлекаться эксперты, экспертные организации на основании контрактов, заключенных в соответствии с Законом.</w:t>
      </w:r>
    </w:p>
    <w:p w:rsidR="008555CE" w:rsidRPr="008555CE" w:rsidRDefault="008555CE" w:rsidP="008555CE">
      <w:pPr>
        <w:widowControl/>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2229C1">
        <w:rPr>
          <w:rFonts w:ascii="Times New Roman" w:hAnsi="Times New Roman" w:cs="Times New Roman"/>
          <w:color w:val="auto"/>
          <w:sz w:val="20"/>
          <w:szCs w:val="20"/>
        </w:rPr>
        <w:t xml:space="preserve">  </w:t>
      </w:r>
      <w:r>
        <w:rPr>
          <w:rFonts w:ascii="Times New Roman" w:hAnsi="Times New Roman" w:cs="Times New Roman"/>
          <w:color w:val="auto"/>
          <w:sz w:val="20"/>
          <w:szCs w:val="20"/>
        </w:rPr>
        <w:t>6.14</w:t>
      </w:r>
      <w:r w:rsidRPr="008555CE">
        <w:rPr>
          <w:rFonts w:ascii="Times New Roman" w:hAnsi="Times New Roman" w:cs="Times New Roman"/>
          <w:color w:val="auto"/>
          <w:sz w:val="20"/>
          <w:szCs w:val="20"/>
        </w:rPr>
        <w:t>. Заказчик в срок не более 20 (двадцати) рабочих дней со дня поступления</w:t>
      </w:r>
      <w:r w:rsidR="003606A6">
        <w:rPr>
          <w:rFonts w:ascii="Times New Roman" w:hAnsi="Times New Roman" w:cs="Times New Roman"/>
          <w:color w:val="auto"/>
          <w:sz w:val="20"/>
          <w:szCs w:val="20"/>
        </w:rPr>
        <w:t xml:space="preserve"> документов в соответствии с п.</w:t>
      </w:r>
      <w:r w:rsidR="002229C1">
        <w:rPr>
          <w:rFonts w:ascii="Times New Roman" w:hAnsi="Times New Roman" w:cs="Times New Roman"/>
          <w:color w:val="auto"/>
          <w:sz w:val="20"/>
          <w:szCs w:val="20"/>
        </w:rPr>
        <w:t xml:space="preserve"> </w:t>
      </w:r>
      <w:r w:rsidR="003606A6">
        <w:rPr>
          <w:rFonts w:ascii="Times New Roman" w:hAnsi="Times New Roman" w:cs="Times New Roman"/>
          <w:color w:val="auto"/>
          <w:sz w:val="20"/>
          <w:szCs w:val="20"/>
        </w:rPr>
        <w:t xml:space="preserve">6.7. </w:t>
      </w:r>
      <w:r w:rsidRPr="008555CE">
        <w:rPr>
          <w:rFonts w:ascii="Times New Roman" w:hAnsi="Times New Roman" w:cs="Times New Roman"/>
          <w:color w:val="auto"/>
          <w:sz w:val="20"/>
          <w:szCs w:val="20"/>
        </w:rPr>
        <w:t xml:space="preserve"> настоящего Контракта (за исключением случая создания приемочной комиссии в соответствии с </w:t>
      </w:r>
      <w:hyperlink r:id="rId11" w:history="1">
        <w:r w:rsidRPr="008555CE">
          <w:rPr>
            <w:rFonts w:ascii="Times New Roman" w:hAnsi="Times New Roman" w:cs="Times New Roman"/>
            <w:color w:val="auto"/>
            <w:sz w:val="20"/>
            <w:szCs w:val="20"/>
          </w:rPr>
          <w:t>частью 6</w:t>
        </w:r>
      </w:hyperlink>
      <w:r w:rsidRPr="008555CE">
        <w:rPr>
          <w:rFonts w:ascii="Times New Roman" w:hAnsi="Times New Roman" w:cs="Times New Roman"/>
          <w:color w:val="auto"/>
          <w:sz w:val="20"/>
          <w:szCs w:val="20"/>
        </w:rPr>
        <w:t xml:space="preserve"> статьи 94 Закона) проверяет комплектность и ее соответствие исходным данным,</w:t>
      </w:r>
      <w:r w:rsidR="00AD6CCC" w:rsidRPr="00AD6CCC">
        <w:rPr>
          <w:rFonts w:ascii="Times New Roman" w:hAnsi="Times New Roman" w:cs="Times New Roman"/>
          <w:color w:val="auto"/>
          <w:sz w:val="20"/>
          <w:szCs w:val="20"/>
        </w:rPr>
        <w:t xml:space="preserve"> </w:t>
      </w:r>
      <w:r w:rsidR="00AD6CCC" w:rsidRPr="008555CE">
        <w:rPr>
          <w:rFonts w:ascii="Times New Roman" w:hAnsi="Times New Roman" w:cs="Times New Roman"/>
          <w:color w:val="auto"/>
          <w:sz w:val="20"/>
          <w:szCs w:val="20"/>
        </w:rPr>
        <w:t>проводит экспертизу</w:t>
      </w:r>
      <w:r w:rsidR="00AD6CCC">
        <w:rPr>
          <w:rFonts w:ascii="Times New Roman" w:hAnsi="Times New Roman" w:cs="Times New Roman"/>
          <w:color w:val="auto"/>
          <w:sz w:val="20"/>
          <w:szCs w:val="20"/>
        </w:rPr>
        <w:t xml:space="preserve"> результата выполненных работ, </w:t>
      </w:r>
      <w:r w:rsidRPr="008555CE">
        <w:rPr>
          <w:rFonts w:ascii="Times New Roman" w:hAnsi="Times New Roman" w:cs="Times New Roman"/>
          <w:color w:val="auto"/>
          <w:sz w:val="20"/>
          <w:szCs w:val="20"/>
        </w:rPr>
        <w:t xml:space="preserve"> подписывает и передает один экземпляр акта сдачи-приемки выполненных работ Подрядчику. В случае выявления некомплектности полученной документации, несоответствия исходным данным либо иных явных недостатков, </w:t>
      </w:r>
      <w:r w:rsidR="00AD6CCC">
        <w:rPr>
          <w:rFonts w:ascii="Times New Roman" w:hAnsi="Times New Roman" w:cs="Times New Roman"/>
          <w:color w:val="auto"/>
          <w:sz w:val="20"/>
          <w:szCs w:val="20"/>
        </w:rPr>
        <w:t>п</w:t>
      </w:r>
      <w:r w:rsidR="00AD6CCC" w:rsidRPr="008555CE">
        <w:rPr>
          <w:rFonts w:ascii="Times New Roman" w:hAnsi="Times New Roman" w:cs="Times New Roman"/>
          <w:color w:val="auto"/>
          <w:sz w:val="20"/>
          <w:szCs w:val="20"/>
        </w:rPr>
        <w:t>ри обнаружении Заказчиком в ходе проведения экспертизы результатов выполненных работ недостатков в выполненной работе, Заказчиком составляется мотивированный отказ от подписания акта сдачи-приемки выполненных работ</w:t>
      </w:r>
      <w:r w:rsidR="00433709">
        <w:rPr>
          <w:rFonts w:ascii="Times New Roman" w:hAnsi="Times New Roman" w:cs="Times New Roman"/>
          <w:color w:val="auto"/>
          <w:sz w:val="20"/>
          <w:szCs w:val="20"/>
        </w:rPr>
        <w:t>, который направляется Подрядчику.</w:t>
      </w:r>
    </w:p>
    <w:p w:rsidR="008555CE" w:rsidRPr="008555CE" w:rsidRDefault="002229C1" w:rsidP="00AA3902">
      <w:pPr>
        <w:widowControl/>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C6531F">
        <w:rPr>
          <w:rFonts w:ascii="Times New Roman" w:hAnsi="Times New Roman" w:cs="Times New Roman"/>
          <w:color w:val="auto"/>
          <w:sz w:val="20"/>
          <w:szCs w:val="20"/>
        </w:rPr>
        <w:t>6.15</w:t>
      </w:r>
      <w:r w:rsidR="008555CE" w:rsidRPr="008555CE">
        <w:rPr>
          <w:rFonts w:ascii="Times New Roman" w:hAnsi="Times New Roman" w:cs="Times New Roman"/>
          <w:color w:val="auto"/>
          <w:sz w:val="20"/>
          <w:szCs w:val="20"/>
        </w:rPr>
        <w:t xml:space="preserve">. Подрядчик обязан устранить все обнаруженные недостатки своими силами и за свой счет в сроки, указанные в </w:t>
      </w:r>
      <w:r w:rsidR="00AA3902">
        <w:rPr>
          <w:rFonts w:ascii="Times New Roman" w:hAnsi="Times New Roman" w:cs="Times New Roman"/>
          <w:color w:val="auto"/>
          <w:sz w:val="20"/>
          <w:szCs w:val="20"/>
        </w:rPr>
        <w:t xml:space="preserve">мотивированном отказе от подписания </w:t>
      </w:r>
      <w:r w:rsidR="00AA3902" w:rsidRPr="008555CE">
        <w:rPr>
          <w:rFonts w:ascii="Times New Roman" w:hAnsi="Times New Roman" w:cs="Times New Roman"/>
          <w:color w:val="auto"/>
          <w:sz w:val="20"/>
          <w:szCs w:val="20"/>
        </w:rPr>
        <w:t>акта сдачи-приемки выполненных работ</w:t>
      </w:r>
      <w:r w:rsidR="008555CE" w:rsidRPr="008555CE">
        <w:rPr>
          <w:rFonts w:ascii="Times New Roman" w:hAnsi="Times New Roman" w:cs="Times New Roman"/>
          <w:color w:val="auto"/>
          <w:sz w:val="20"/>
          <w:szCs w:val="20"/>
        </w:rPr>
        <w:t xml:space="preserve">. </w:t>
      </w:r>
    </w:p>
    <w:p w:rsidR="003C7B94" w:rsidRPr="008555CE" w:rsidRDefault="00433709" w:rsidP="00433709">
      <w:pPr>
        <w:widowControl/>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2229C1">
        <w:rPr>
          <w:rFonts w:ascii="Times New Roman" w:hAnsi="Times New Roman" w:cs="Times New Roman"/>
          <w:color w:val="auto"/>
          <w:sz w:val="20"/>
          <w:szCs w:val="20"/>
        </w:rPr>
        <w:t xml:space="preserve">  </w:t>
      </w:r>
      <w:r w:rsidR="00C6531F">
        <w:rPr>
          <w:rFonts w:ascii="Times New Roman" w:hAnsi="Times New Roman" w:cs="Times New Roman"/>
          <w:color w:val="auto"/>
          <w:sz w:val="20"/>
          <w:szCs w:val="20"/>
        </w:rPr>
        <w:t>6.16</w:t>
      </w:r>
      <w:r w:rsidR="008555CE" w:rsidRPr="008555CE">
        <w:rPr>
          <w:rFonts w:ascii="Times New Roman" w:hAnsi="Times New Roman" w:cs="Times New Roman"/>
          <w:color w:val="auto"/>
          <w:sz w:val="20"/>
          <w:szCs w:val="20"/>
        </w:rPr>
        <w:t xml:space="preserve">. После выполнения Подрядчиком работ по устранению недостатков в выполненной работе Заказчик </w:t>
      </w:r>
      <w:r w:rsidR="00C6531F">
        <w:rPr>
          <w:rFonts w:ascii="Times New Roman" w:hAnsi="Times New Roman" w:cs="Times New Roman"/>
          <w:color w:val="auto"/>
          <w:sz w:val="20"/>
          <w:szCs w:val="20"/>
        </w:rPr>
        <w:t xml:space="preserve">вновь </w:t>
      </w:r>
      <w:r w:rsidR="008555CE" w:rsidRPr="008555CE">
        <w:rPr>
          <w:rFonts w:ascii="Times New Roman" w:hAnsi="Times New Roman" w:cs="Times New Roman"/>
          <w:color w:val="auto"/>
          <w:sz w:val="20"/>
          <w:szCs w:val="20"/>
        </w:rPr>
        <w:t xml:space="preserve">проводит экспертизу результатов выполненных работ в порядке, установленном </w:t>
      </w:r>
      <w:r w:rsidR="003C7B94">
        <w:rPr>
          <w:rFonts w:ascii="Times New Roman" w:hAnsi="Times New Roman" w:cs="Times New Roman"/>
          <w:color w:val="auto"/>
          <w:sz w:val="20"/>
          <w:szCs w:val="20"/>
        </w:rPr>
        <w:t>Контрактом.</w:t>
      </w:r>
    </w:p>
    <w:p w:rsidR="008555CE" w:rsidRPr="008555CE" w:rsidRDefault="00C6531F" w:rsidP="008555CE">
      <w:pPr>
        <w:widowControl/>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6.17</w:t>
      </w:r>
      <w:r w:rsidR="008555CE" w:rsidRPr="008555CE">
        <w:rPr>
          <w:rFonts w:ascii="Times New Roman" w:hAnsi="Times New Roman" w:cs="Times New Roman"/>
          <w:color w:val="auto"/>
          <w:sz w:val="20"/>
          <w:szCs w:val="20"/>
        </w:rPr>
        <w:t>.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555CE" w:rsidRPr="008555CE" w:rsidRDefault="00C6531F" w:rsidP="008555CE">
      <w:pPr>
        <w:widowControl/>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6.18</w:t>
      </w:r>
      <w:r w:rsidR="008555CE" w:rsidRPr="008555CE">
        <w:rPr>
          <w:rFonts w:ascii="Times New Roman" w:hAnsi="Times New Roman" w:cs="Times New Roman"/>
          <w:color w:val="auto"/>
          <w:sz w:val="20"/>
          <w:szCs w:val="20"/>
        </w:rPr>
        <w:t>. Заказчик вправе отказаться от приемки выполненных работ в случае обнаружения недостатков, которые не могут быть устранены Подрядчиком.</w:t>
      </w:r>
    </w:p>
    <w:p w:rsidR="008555CE" w:rsidRPr="008555CE" w:rsidRDefault="00C6531F" w:rsidP="008555CE">
      <w:pPr>
        <w:widowControl/>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6.19</w:t>
      </w:r>
      <w:r w:rsidR="008555CE" w:rsidRPr="008555CE">
        <w:rPr>
          <w:rFonts w:ascii="Times New Roman" w:hAnsi="Times New Roman" w:cs="Times New Roman"/>
          <w:color w:val="auto"/>
          <w:sz w:val="20"/>
          <w:szCs w:val="20"/>
        </w:rPr>
        <w:t xml:space="preserve">.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сдачи-приемки выполненных работ только по результатам экспертизы выполненной работы, если в заключение эксперта, экспертной организации установлено соответствие результата выполненных работ условиям Контракта и соответствующих нормативных актов. </w:t>
      </w:r>
    </w:p>
    <w:p w:rsidR="008555CE" w:rsidRPr="008555CE" w:rsidRDefault="00C6531F" w:rsidP="008555CE">
      <w:pPr>
        <w:widowControl/>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6.20</w:t>
      </w:r>
      <w:r w:rsidR="008555CE" w:rsidRPr="008555CE">
        <w:rPr>
          <w:rFonts w:ascii="Times New Roman" w:hAnsi="Times New Roman" w:cs="Times New Roman"/>
          <w:color w:val="auto"/>
          <w:sz w:val="20"/>
          <w:szCs w:val="20"/>
        </w:rPr>
        <w:t>. Выполненные по Контракту работы и применяемые материалы и комплектующие должны соответствовать обязательным требованиям государственных стандартов и в случае необходимости иметь соответствующие сертификаты.</w:t>
      </w:r>
    </w:p>
    <w:p w:rsidR="008555CE" w:rsidRPr="008555CE" w:rsidRDefault="00C6531F" w:rsidP="008555CE">
      <w:pPr>
        <w:widowControl/>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6.21</w:t>
      </w:r>
      <w:r w:rsidR="008555CE" w:rsidRPr="008555CE">
        <w:rPr>
          <w:rFonts w:ascii="Times New Roman" w:hAnsi="Times New Roman" w:cs="Times New Roman"/>
          <w:color w:val="auto"/>
          <w:sz w:val="20"/>
          <w:szCs w:val="20"/>
        </w:rPr>
        <w:t xml:space="preserve">. Работы считаются выполненными Подрядчиком и принятыми Заказчиком при наличии подписанного с двух сторон акта сдачи-приемки выполненных работ. </w:t>
      </w:r>
    </w:p>
    <w:p w:rsidR="008555CE" w:rsidRPr="008555CE" w:rsidRDefault="00C6531F" w:rsidP="008555CE">
      <w:pPr>
        <w:widowControl/>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6.22</w:t>
      </w:r>
      <w:r w:rsidR="008555CE" w:rsidRPr="008555CE">
        <w:rPr>
          <w:rFonts w:ascii="Times New Roman" w:hAnsi="Times New Roman" w:cs="Times New Roman"/>
          <w:color w:val="auto"/>
          <w:sz w:val="20"/>
          <w:szCs w:val="20"/>
        </w:rPr>
        <w:t>.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Заказчиком / приемочной комиссией мотивированного отказа от подписания документа о приемке.</w:t>
      </w:r>
    </w:p>
    <w:p w:rsidR="004D758E" w:rsidRPr="002F2174" w:rsidRDefault="00FA6714" w:rsidP="004D758E">
      <w:pPr>
        <w:shd w:val="clear" w:color="auto" w:fill="FFFFFF"/>
        <w:ind w:right="7"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   </w:t>
      </w:r>
      <w:r w:rsidR="009A5B01">
        <w:rPr>
          <w:rFonts w:ascii="Times New Roman" w:hAnsi="Times New Roman" w:cs="Times New Roman"/>
          <w:spacing w:val="-2"/>
          <w:sz w:val="20"/>
          <w:szCs w:val="20"/>
        </w:rPr>
        <w:t>6.2</w:t>
      </w:r>
      <w:r w:rsidR="00C6531F">
        <w:rPr>
          <w:rFonts w:ascii="Times New Roman" w:hAnsi="Times New Roman" w:cs="Times New Roman"/>
          <w:spacing w:val="-2"/>
          <w:sz w:val="20"/>
          <w:szCs w:val="20"/>
        </w:rPr>
        <w:t>3</w:t>
      </w:r>
      <w:r w:rsidR="004D758E" w:rsidRPr="002F2174">
        <w:rPr>
          <w:rFonts w:ascii="Times New Roman" w:hAnsi="Times New Roman" w:cs="Times New Roman"/>
          <w:spacing w:val="-2"/>
          <w:sz w:val="20"/>
          <w:szCs w:val="20"/>
        </w:rPr>
        <w:t xml:space="preserve">. По завершению приемки Сторонами выполненных работ, Заказчик, при наличии зафиксированных фактов неисполнения и/или ненадлежащего исполнения Подрядчиком обязательств по Контракту, вправе направить Подрядчику уведомление с расчетом неустойки, для проведения зачета встречного однородного требования, в соответствии со ст. 410 </w:t>
      </w:r>
      <w:hyperlink r:id="rId12"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004D758E" w:rsidRPr="002F2174">
          <w:rPr>
            <w:rStyle w:val="a9"/>
            <w:rFonts w:ascii="Times New Roman" w:hAnsi="Times New Roman"/>
            <w:color w:val="0000AA"/>
            <w:spacing w:val="-2"/>
            <w:sz w:val="20"/>
            <w:szCs w:val="20"/>
          </w:rPr>
          <w:t>ГК РФ</w:t>
        </w:r>
      </w:hyperlink>
      <w:r w:rsidR="004D758E" w:rsidRPr="002F2174">
        <w:rPr>
          <w:rFonts w:ascii="Times New Roman" w:hAnsi="Times New Roman" w:cs="Times New Roman"/>
          <w:spacing w:val="-2"/>
          <w:sz w:val="20"/>
          <w:szCs w:val="20"/>
        </w:rPr>
        <w:t>.</w:t>
      </w:r>
    </w:p>
    <w:p w:rsidR="004D758E" w:rsidRPr="002F2174" w:rsidRDefault="00C6531F" w:rsidP="004D758E">
      <w:pPr>
        <w:shd w:val="clear" w:color="auto" w:fill="FFFFFF"/>
        <w:ind w:right="7" w:firstLine="567"/>
        <w:jc w:val="both"/>
        <w:rPr>
          <w:rFonts w:ascii="Times New Roman" w:hAnsi="Times New Roman" w:cs="Times New Roman"/>
          <w:spacing w:val="-2"/>
          <w:sz w:val="20"/>
          <w:szCs w:val="20"/>
        </w:rPr>
      </w:pPr>
      <w:r>
        <w:rPr>
          <w:rFonts w:ascii="Times New Roman" w:hAnsi="Times New Roman" w:cs="Times New Roman"/>
          <w:spacing w:val="-2"/>
          <w:sz w:val="20"/>
          <w:szCs w:val="20"/>
        </w:rPr>
        <w:t xml:space="preserve">   6.24</w:t>
      </w:r>
      <w:r w:rsidR="004D758E" w:rsidRPr="002F2174">
        <w:rPr>
          <w:rFonts w:ascii="Times New Roman" w:hAnsi="Times New Roman" w:cs="Times New Roman"/>
          <w:spacing w:val="-2"/>
          <w:sz w:val="20"/>
          <w:szCs w:val="20"/>
        </w:rPr>
        <w:t>.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rsidR="004D758E" w:rsidRPr="002F2174" w:rsidRDefault="004D758E" w:rsidP="004D758E">
      <w:pPr>
        <w:shd w:val="clear" w:color="auto" w:fill="FFFFFF"/>
        <w:ind w:right="7" w:firstLine="567"/>
        <w:jc w:val="both"/>
        <w:rPr>
          <w:rFonts w:ascii="Times New Roman" w:hAnsi="Times New Roman" w:cs="Times New Roman"/>
          <w:spacing w:val="-2"/>
          <w:sz w:val="20"/>
          <w:szCs w:val="20"/>
        </w:rPr>
      </w:pPr>
    </w:p>
    <w:p w:rsidR="00FB7F50" w:rsidRPr="004930F8" w:rsidRDefault="004D758E" w:rsidP="004930F8">
      <w:pPr>
        <w:numPr>
          <w:ilvl w:val="0"/>
          <w:numId w:val="8"/>
        </w:numPr>
        <w:tabs>
          <w:tab w:val="left" w:pos="426"/>
        </w:tabs>
        <w:autoSpaceDE w:val="0"/>
        <w:autoSpaceDN w:val="0"/>
        <w:adjustRightInd w:val="0"/>
        <w:ind w:left="1418" w:hanging="530"/>
        <w:jc w:val="center"/>
        <w:rPr>
          <w:rFonts w:ascii="Times New Roman" w:hAnsi="Times New Roman" w:cs="Times New Roman"/>
          <w:b/>
          <w:sz w:val="20"/>
          <w:szCs w:val="20"/>
        </w:rPr>
      </w:pPr>
      <w:r w:rsidRPr="002F2174">
        <w:rPr>
          <w:rFonts w:ascii="Times New Roman" w:hAnsi="Times New Roman" w:cs="Times New Roman"/>
          <w:b/>
          <w:sz w:val="20"/>
          <w:szCs w:val="20"/>
        </w:rPr>
        <w:t>ОТВЕТСТВЕННОСТЬ СТОРОН И ИНЫЕ ПОСЛЕДСТВИЯ НАРУШЕНИЯ ОБЯЗАТЕЛЬСТВ</w:t>
      </w:r>
    </w:p>
    <w:p w:rsidR="004D758E" w:rsidRPr="002F2174" w:rsidRDefault="004D758E" w:rsidP="004D758E">
      <w:pPr>
        <w:ind w:left="142" w:firstLine="708"/>
        <w:jc w:val="both"/>
        <w:rPr>
          <w:rFonts w:ascii="Times New Roman" w:hAnsi="Times New Roman" w:cs="Times New Roman"/>
          <w:sz w:val="20"/>
          <w:szCs w:val="20"/>
        </w:rPr>
      </w:pPr>
      <w:r w:rsidRPr="002F2174">
        <w:rPr>
          <w:rFonts w:ascii="Times New Roman" w:hAnsi="Times New Roman" w:cs="Times New Roman"/>
          <w:sz w:val="20"/>
          <w:szCs w:val="20"/>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4D758E" w:rsidRPr="002F2174" w:rsidRDefault="004D758E" w:rsidP="004D758E">
      <w:pPr>
        <w:ind w:left="142" w:firstLine="708"/>
        <w:jc w:val="both"/>
        <w:rPr>
          <w:rFonts w:ascii="Times New Roman" w:hAnsi="Times New Roman" w:cs="Times New Roman"/>
          <w:sz w:val="20"/>
          <w:szCs w:val="20"/>
        </w:rPr>
      </w:pPr>
      <w:r w:rsidRPr="002F2174">
        <w:rPr>
          <w:rFonts w:ascii="Times New Roman" w:hAnsi="Times New Roman" w:cs="Times New Roman"/>
          <w:sz w:val="20"/>
          <w:szCs w:val="20"/>
        </w:rPr>
        <w:t>7.2. Подрядчик несет ответственность перед Заказчиком за допущенные отступления от требований, предусмотренных Контрактом.</w:t>
      </w:r>
    </w:p>
    <w:p w:rsidR="004D758E" w:rsidRPr="002F2174" w:rsidRDefault="004D758E" w:rsidP="004D758E">
      <w:pPr>
        <w:autoSpaceDE w:val="0"/>
        <w:autoSpaceDN w:val="0"/>
        <w:adjustRightInd w:val="0"/>
        <w:ind w:left="142" w:firstLine="708"/>
        <w:jc w:val="both"/>
        <w:rPr>
          <w:rFonts w:ascii="Times New Roman" w:hAnsi="Times New Roman" w:cs="Times New Roman"/>
          <w:bCs/>
          <w:sz w:val="20"/>
          <w:szCs w:val="20"/>
        </w:rPr>
      </w:pPr>
      <w:r w:rsidRPr="002F2174">
        <w:rPr>
          <w:rFonts w:ascii="Times New Roman" w:hAnsi="Times New Roman" w:cs="Times New Roman"/>
          <w:sz w:val="20"/>
          <w:szCs w:val="20"/>
        </w:rPr>
        <w:t xml:space="preserve">7.3. </w:t>
      </w:r>
      <w:r w:rsidRPr="002F2174">
        <w:rPr>
          <w:rFonts w:ascii="Times New Roman" w:hAnsi="Times New Roman" w:cs="Times New Roman"/>
          <w:bCs/>
          <w:sz w:val="20"/>
          <w:szCs w:val="20"/>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4D758E" w:rsidRPr="002F2174" w:rsidRDefault="004D758E" w:rsidP="004D758E">
      <w:pPr>
        <w:autoSpaceDE w:val="0"/>
        <w:autoSpaceDN w:val="0"/>
        <w:adjustRightInd w:val="0"/>
        <w:ind w:left="142" w:firstLine="708"/>
        <w:jc w:val="both"/>
        <w:rPr>
          <w:rFonts w:ascii="Times New Roman" w:hAnsi="Times New Roman" w:cs="Times New Roman"/>
          <w:bCs/>
          <w:sz w:val="20"/>
          <w:szCs w:val="20"/>
        </w:rPr>
      </w:pPr>
      <w:r w:rsidRPr="002F2174">
        <w:rPr>
          <w:rFonts w:ascii="Times New Roman" w:hAnsi="Times New Roman" w:cs="Times New Roman"/>
          <w:sz w:val="20"/>
          <w:szCs w:val="20"/>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w:t>
      </w:r>
      <w:r w:rsidRPr="002F2174">
        <w:rPr>
          <w:rFonts w:ascii="Times New Roman" w:hAnsi="Times New Roman" w:cs="Times New Roman"/>
          <w:bCs/>
          <w:sz w:val="20"/>
          <w:szCs w:val="20"/>
        </w:rPr>
        <w:t xml:space="preserve">Заказчику штраф. </w:t>
      </w:r>
    </w:p>
    <w:p w:rsidR="004D758E" w:rsidRPr="002F2174" w:rsidRDefault="004D758E" w:rsidP="004D758E">
      <w:pPr>
        <w:tabs>
          <w:tab w:val="left" w:pos="10076"/>
          <w:tab w:val="left" w:pos="10992"/>
          <w:tab w:val="left" w:pos="11908"/>
          <w:tab w:val="left" w:pos="12824"/>
          <w:tab w:val="left" w:pos="13740"/>
          <w:tab w:val="left" w:pos="14656"/>
        </w:tabs>
        <w:suppressAutoHyphens/>
        <w:ind w:left="142" w:firstLine="708"/>
        <w:jc w:val="both"/>
        <w:rPr>
          <w:rFonts w:ascii="Times New Roman" w:hAnsi="Times New Roman" w:cs="Times New Roman"/>
          <w:bCs/>
          <w:sz w:val="20"/>
          <w:szCs w:val="20"/>
          <w:lang w:eastAsia="ar-SA"/>
        </w:rPr>
      </w:pPr>
      <w:r w:rsidRPr="002F2174">
        <w:rPr>
          <w:rFonts w:ascii="Times New Roman" w:hAnsi="Times New Roman" w:cs="Times New Roman"/>
          <w:sz w:val="20"/>
          <w:szCs w:val="20"/>
          <w:lang w:eastAsia="ar-SA"/>
        </w:rPr>
        <w:t xml:space="preserve">Размер штрафа определяется 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w:t>
      </w:r>
      <w:hyperlink r:id="rId13"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2F2174">
          <w:rPr>
            <w:rStyle w:val="a9"/>
            <w:rFonts w:ascii="Times New Roman" w:hAnsi="Times New Roman"/>
            <w:color w:val="0000AA"/>
            <w:sz w:val="20"/>
            <w:szCs w:val="20"/>
            <w:lang w:eastAsia="ar-SA"/>
          </w:rPr>
          <w:t>от 30.08.2017 №1042</w:t>
        </w:r>
      </w:hyperlink>
      <w:r w:rsidRPr="002F2174">
        <w:rPr>
          <w:rFonts w:ascii="Times New Roman" w:hAnsi="Times New Roman" w:cs="Times New Roman"/>
          <w:sz w:val="20"/>
          <w:szCs w:val="20"/>
          <w:lang w:eastAsia="ar-SA"/>
        </w:rPr>
        <w:t xml:space="preserve">, </w:t>
      </w:r>
      <w:r w:rsidR="00875C9A">
        <w:rPr>
          <w:rFonts w:ascii="Times New Roman" w:hAnsi="Times New Roman" w:cs="Times New Roman"/>
          <w:sz w:val="20"/>
          <w:szCs w:val="20"/>
          <w:lang w:eastAsia="ar-SA"/>
        </w:rPr>
        <w:t>и составляет 1</w:t>
      </w:r>
      <w:r w:rsidR="005824D7">
        <w:rPr>
          <w:rFonts w:ascii="Times New Roman" w:hAnsi="Times New Roman" w:cs="Times New Roman"/>
          <w:sz w:val="20"/>
          <w:szCs w:val="20"/>
          <w:lang w:eastAsia="ar-SA"/>
        </w:rPr>
        <w:t>0</w:t>
      </w:r>
      <w:r w:rsidR="00875C9A">
        <w:rPr>
          <w:rFonts w:ascii="Times New Roman" w:hAnsi="Times New Roman" w:cs="Times New Roman"/>
          <w:sz w:val="20"/>
          <w:szCs w:val="20"/>
          <w:lang w:eastAsia="ar-SA"/>
        </w:rPr>
        <w:t xml:space="preserve"> % цены Контракта</w:t>
      </w:r>
      <w:r w:rsidRPr="002F2174">
        <w:rPr>
          <w:rFonts w:ascii="Times New Roman" w:hAnsi="Times New Roman" w:cs="Times New Roman"/>
          <w:bCs/>
          <w:sz w:val="20"/>
          <w:szCs w:val="20"/>
          <w:lang w:eastAsia="ar-SA"/>
        </w:rPr>
        <w:t>.</w:t>
      </w:r>
    </w:p>
    <w:p w:rsidR="004D758E" w:rsidRPr="002F2174" w:rsidRDefault="004D758E" w:rsidP="004D758E">
      <w:pPr>
        <w:pStyle w:val="ConsPlusNormal"/>
        <w:ind w:left="142" w:firstLine="708"/>
        <w:jc w:val="both"/>
        <w:rPr>
          <w:rFonts w:ascii="Times New Roman" w:hAnsi="Times New Roman" w:cs="Times New Roman"/>
          <w:b/>
          <w:bCs/>
          <w:i/>
          <w:sz w:val="20"/>
        </w:rPr>
      </w:pPr>
      <w:r w:rsidRPr="002F2174">
        <w:rPr>
          <w:rFonts w:ascii="Times New Roman" w:hAnsi="Times New Roman" w:cs="Times New Roman"/>
          <w:sz w:val="20"/>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2F2174">
        <w:rPr>
          <w:rFonts w:ascii="Times New Roman" w:hAnsi="Times New Roman" w:cs="Times New Roman"/>
          <w:bCs/>
          <w:sz w:val="20"/>
        </w:rPr>
        <w:t>Заказчику штраф в размере</w:t>
      </w:r>
      <w:r w:rsidRPr="002F2174">
        <w:rPr>
          <w:rFonts w:ascii="Times New Roman" w:hAnsi="Times New Roman" w:cs="Times New Roman"/>
          <w:sz w:val="20"/>
        </w:rPr>
        <w:t xml:space="preserve"> </w:t>
      </w:r>
      <w:r w:rsidR="0032320A">
        <w:rPr>
          <w:rFonts w:ascii="Times New Roman" w:hAnsi="Times New Roman" w:cs="Times New Roman"/>
          <w:sz w:val="20"/>
        </w:rPr>
        <w:t xml:space="preserve">1000,00 </w:t>
      </w:r>
      <w:r w:rsidRPr="002F2174">
        <w:rPr>
          <w:rFonts w:ascii="Times New Roman" w:hAnsi="Times New Roman" w:cs="Times New Roman"/>
          <w:sz w:val="20"/>
        </w:rPr>
        <w:t>рублей</w:t>
      </w:r>
      <w:r w:rsidRPr="002F2174">
        <w:rPr>
          <w:rStyle w:val="af0"/>
          <w:rFonts w:ascii="Times New Roman" w:hAnsi="Times New Roman" w:cs="Times New Roman"/>
          <w:sz w:val="20"/>
        </w:rPr>
        <w:footnoteReference w:id="4"/>
      </w:r>
      <w:r w:rsidR="0032320A">
        <w:rPr>
          <w:rFonts w:ascii="Times New Roman" w:hAnsi="Times New Roman" w:cs="Times New Roman"/>
          <w:sz w:val="20"/>
        </w:rPr>
        <w:t>.</w:t>
      </w:r>
    </w:p>
    <w:p w:rsidR="004D758E" w:rsidRPr="002F2174" w:rsidRDefault="004D758E" w:rsidP="004D758E">
      <w:pPr>
        <w:pStyle w:val="2f"/>
        <w:shd w:val="clear" w:color="auto" w:fill="auto"/>
        <w:spacing w:before="0" w:line="240" w:lineRule="auto"/>
        <w:ind w:left="142" w:firstLine="708"/>
        <w:jc w:val="both"/>
        <w:rPr>
          <w:rFonts w:ascii="Times New Roman" w:hAnsi="Times New Roman" w:cs="Times New Roman"/>
          <w:bCs/>
          <w:sz w:val="20"/>
          <w:szCs w:val="20"/>
        </w:rPr>
      </w:pPr>
      <w:bookmarkStart w:id="0" w:name="Par67"/>
      <w:bookmarkEnd w:id="0"/>
      <w:r w:rsidRPr="002F2174">
        <w:rPr>
          <w:rFonts w:ascii="Times New Roman" w:hAnsi="Times New Roman" w:cs="Times New Roman"/>
          <w:sz w:val="20"/>
          <w:szCs w:val="20"/>
        </w:rPr>
        <w:t xml:space="preserve">7.6. </w:t>
      </w:r>
      <w:r w:rsidRPr="002F2174">
        <w:rPr>
          <w:rFonts w:ascii="Times New Roman" w:hAnsi="Times New Roman" w:cs="Times New Roman"/>
          <w:bCs/>
          <w:sz w:val="20"/>
          <w:szCs w:val="20"/>
        </w:rPr>
        <w:t xml:space="preserve">В случае просрочки исполнения </w:t>
      </w:r>
      <w:r w:rsidRPr="002F2174">
        <w:rPr>
          <w:rFonts w:ascii="Times New Roman" w:hAnsi="Times New Roman" w:cs="Times New Roman"/>
          <w:sz w:val="20"/>
          <w:szCs w:val="20"/>
        </w:rPr>
        <w:t>Подрядчиком</w:t>
      </w:r>
      <w:r w:rsidRPr="002F2174">
        <w:rPr>
          <w:rFonts w:ascii="Times New Roman" w:hAnsi="Times New Roman" w:cs="Times New Roman"/>
          <w:bCs/>
          <w:sz w:val="20"/>
          <w:szCs w:val="20"/>
        </w:rPr>
        <w:t xml:space="preserve"> обязательств по Контракту, (в том числе гарантийного обязательства, просрочки </w:t>
      </w:r>
      <w:r w:rsidRPr="002F2174">
        <w:rPr>
          <w:rFonts w:ascii="Times New Roman" w:hAnsi="Times New Roman" w:cs="Times New Roman"/>
          <w:sz w:val="20"/>
          <w:szCs w:val="20"/>
        </w:rPr>
        <w:t>Подрядчиком</w:t>
      </w:r>
      <w:r w:rsidRPr="002F2174">
        <w:rPr>
          <w:rFonts w:ascii="Times New Roman" w:hAnsi="Times New Roman" w:cs="Times New Roman"/>
          <w:bCs/>
          <w:sz w:val="20"/>
          <w:szCs w:val="20"/>
        </w:rPr>
        <w:t xml:space="preserve"> предоставления нового обеспечения контракта, предусмотренного п. 12.9. Контракта), </w:t>
      </w:r>
      <w:r w:rsidRPr="002F2174">
        <w:rPr>
          <w:rFonts w:ascii="Times New Roman" w:hAnsi="Times New Roman" w:cs="Times New Roman"/>
          <w:sz w:val="20"/>
          <w:szCs w:val="20"/>
        </w:rPr>
        <w:t>Подрядчик</w:t>
      </w:r>
      <w:r w:rsidRPr="002F2174">
        <w:rPr>
          <w:rFonts w:ascii="Times New Roman" w:hAnsi="Times New Roman" w:cs="Times New Roman"/>
          <w:bCs/>
          <w:sz w:val="20"/>
          <w:szCs w:val="20"/>
        </w:rPr>
        <w:t xml:space="preserve"> выплачивает Заказчику пени. </w:t>
      </w:r>
    </w:p>
    <w:p w:rsidR="004D758E" w:rsidRPr="002F2174" w:rsidRDefault="004D758E" w:rsidP="004D758E">
      <w:pPr>
        <w:ind w:left="142" w:firstLine="708"/>
        <w:jc w:val="both"/>
        <w:rPr>
          <w:rFonts w:ascii="Times New Roman" w:hAnsi="Times New Roman" w:cs="Times New Roman"/>
          <w:bCs/>
          <w:sz w:val="20"/>
          <w:szCs w:val="20"/>
        </w:rPr>
      </w:pPr>
      <w:r w:rsidRPr="002F2174">
        <w:rPr>
          <w:rFonts w:ascii="Times New Roman" w:hAnsi="Times New Roman" w:cs="Times New Roman"/>
          <w:sz w:val="20"/>
          <w:szCs w:val="20"/>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2F2174">
        <w:rPr>
          <w:rFonts w:ascii="Times New Roman" w:hAnsi="Times New Roman" w:cs="Times New Roman"/>
          <w:bCs/>
          <w:sz w:val="20"/>
          <w:szCs w:val="20"/>
        </w:rPr>
        <w:t xml:space="preserve"> (отдельного этапа исполнения Контракта)</w:t>
      </w:r>
      <w:r w:rsidRPr="002F2174">
        <w:rPr>
          <w:rFonts w:ascii="Times New Roman" w:hAnsi="Times New Roman" w:cs="Times New Roman"/>
          <w:sz w:val="20"/>
          <w:szCs w:val="20"/>
        </w:rPr>
        <w:t xml:space="preserve">, уменьшенной на сумму, пропорциональную объему обязательств, предусмотренных Контрактом </w:t>
      </w:r>
      <w:r w:rsidRPr="002F2174">
        <w:rPr>
          <w:rFonts w:ascii="Times New Roman" w:hAnsi="Times New Roman" w:cs="Times New Roman"/>
          <w:bCs/>
          <w:sz w:val="20"/>
          <w:szCs w:val="20"/>
        </w:rPr>
        <w:t xml:space="preserve">(соответствующим отдельным этапом исполнения Контракта) </w:t>
      </w:r>
      <w:r w:rsidRPr="002F2174">
        <w:rPr>
          <w:rFonts w:ascii="Times New Roman" w:hAnsi="Times New Roman" w:cs="Times New Roman"/>
          <w:sz w:val="20"/>
          <w:szCs w:val="20"/>
        </w:rPr>
        <w:t>и фактически исполненных Подрядчиком, за исключением случаев, если законодательством Российской Федерации установлен иной</w:t>
      </w:r>
      <w:r w:rsidRPr="002F2174">
        <w:rPr>
          <w:rFonts w:ascii="Times New Roman" w:eastAsia="Candara" w:hAnsi="Times New Roman" w:cs="Times New Roman"/>
          <w:spacing w:val="20"/>
          <w:sz w:val="20"/>
          <w:szCs w:val="20"/>
          <w:shd w:val="clear" w:color="auto" w:fill="FFFFFF"/>
          <w:lang w:eastAsia="en-US" w:bidi="en-US"/>
        </w:rPr>
        <w:t xml:space="preserve"> порядок начисления</w:t>
      </w:r>
      <w:r w:rsidRPr="002F2174">
        <w:rPr>
          <w:rFonts w:ascii="Times New Roman" w:hAnsi="Times New Roman" w:cs="Times New Roman"/>
          <w:sz w:val="20"/>
          <w:szCs w:val="20"/>
        </w:rPr>
        <w:t xml:space="preserve"> пени.</w:t>
      </w:r>
    </w:p>
    <w:p w:rsidR="004D758E" w:rsidRPr="002F2174" w:rsidRDefault="004D758E" w:rsidP="004D758E">
      <w:pPr>
        <w:autoSpaceDE w:val="0"/>
        <w:autoSpaceDN w:val="0"/>
        <w:adjustRightInd w:val="0"/>
        <w:ind w:left="142" w:firstLine="708"/>
        <w:jc w:val="both"/>
        <w:rPr>
          <w:rFonts w:ascii="Times New Roman" w:hAnsi="Times New Roman" w:cs="Times New Roman"/>
          <w:sz w:val="20"/>
          <w:szCs w:val="20"/>
        </w:rPr>
      </w:pPr>
      <w:r w:rsidRPr="002F2174">
        <w:rPr>
          <w:rFonts w:ascii="Times New Roman" w:hAnsi="Times New Roman" w:cs="Times New Roman"/>
          <w:sz w:val="20"/>
          <w:szCs w:val="20"/>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4D758E" w:rsidRPr="002F2174" w:rsidRDefault="004D758E" w:rsidP="004D758E">
      <w:pPr>
        <w:autoSpaceDE w:val="0"/>
        <w:autoSpaceDN w:val="0"/>
        <w:adjustRightInd w:val="0"/>
        <w:ind w:left="142" w:firstLine="708"/>
        <w:jc w:val="both"/>
        <w:rPr>
          <w:rFonts w:ascii="Times New Roman" w:eastAsia="Calibri" w:hAnsi="Times New Roman" w:cs="Times New Roman"/>
          <w:sz w:val="20"/>
          <w:szCs w:val="20"/>
          <w:lang w:eastAsia="en-US"/>
        </w:rPr>
      </w:pPr>
      <w:r w:rsidRPr="002F2174">
        <w:rPr>
          <w:rFonts w:ascii="Times New Roman" w:hAnsi="Times New Roman" w:cs="Times New Roman"/>
          <w:sz w:val="20"/>
          <w:szCs w:val="20"/>
        </w:rPr>
        <w:t xml:space="preserve">7.8. </w:t>
      </w:r>
      <w:r w:rsidRPr="002F2174">
        <w:rPr>
          <w:rFonts w:ascii="Times New Roman" w:eastAsia="Calibri" w:hAnsi="Times New Roman" w:cs="Times New Roman"/>
          <w:sz w:val="20"/>
          <w:szCs w:val="20"/>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4D758E" w:rsidRPr="002F2174" w:rsidRDefault="004D758E" w:rsidP="004D758E">
      <w:pPr>
        <w:ind w:left="142" w:firstLine="708"/>
        <w:jc w:val="both"/>
        <w:rPr>
          <w:rFonts w:ascii="Times New Roman" w:hAnsi="Times New Roman" w:cs="Times New Roman"/>
          <w:sz w:val="20"/>
          <w:szCs w:val="20"/>
        </w:rPr>
      </w:pPr>
      <w:r w:rsidRPr="002F2174">
        <w:rPr>
          <w:rFonts w:ascii="Times New Roman" w:hAnsi="Times New Roman" w:cs="Times New Roman"/>
          <w:sz w:val="20"/>
          <w:szCs w:val="20"/>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D758E" w:rsidRPr="002F2174" w:rsidRDefault="004D758E" w:rsidP="004D758E">
      <w:pPr>
        <w:ind w:left="142" w:firstLine="708"/>
        <w:jc w:val="both"/>
        <w:rPr>
          <w:rFonts w:ascii="Times New Roman" w:hAnsi="Times New Roman" w:cs="Times New Roman"/>
          <w:sz w:val="20"/>
          <w:szCs w:val="20"/>
        </w:rPr>
      </w:pPr>
      <w:r w:rsidRPr="002F2174">
        <w:rPr>
          <w:rFonts w:ascii="Times New Roman" w:hAnsi="Times New Roman" w:cs="Times New Roman"/>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4D758E" w:rsidRPr="002F2174" w:rsidRDefault="004D758E" w:rsidP="004D758E">
      <w:pPr>
        <w:pStyle w:val="ConsPlusNormal"/>
        <w:ind w:left="142" w:firstLine="708"/>
        <w:jc w:val="both"/>
        <w:rPr>
          <w:rFonts w:ascii="Times New Roman" w:hAnsi="Times New Roman" w:cs="Times New Roman"/>
          <w:sz w:val="20"/>
        </w:rPr>
      </w:pPr>
      <w:r w:rsidRPr="002F2174">
        <w:rPr>
          <w:rFonts w:ascii="Times New Roman" w:hAnsi="Times New Roman" w:cs="Times New Roman"/>
          <w:sz w:val="20"/>
        </w:rPr>
        <w:t xml:space="preserve">7.9. </w:t>
      </w:r>
      <w:bookmarkStart w:id="1" w:name="Par82"/>
      <w:bookmarkEnd w:id="1"/>
      <w:r w:rsidRPr="002F2174">
        <w:rPr>
          <w:rFonts w:ascii="Times New Roman" w:hAnsi="Times New Roman" w:cs="Times New Roman"/>
          <w:sz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2F2174">
        <w:rPr>
          <w:rFonts w:ascii="Times New Roman" w:hAnsi="Times New Roman" w:cs="Times New Roman"/>
          <w:bCs/>
          <w:sz w:val="20"/>
        </w:rPr>
        <w:t xml:space="preserve">Заказчик выплачивает Подрядчику штраф в размере </w:t>
      </w:r>
      <w:r w:rsidR="0032320A">
        <w:rPr>
          <w:rFonts w:ascii="Times New Roman" w:hAnsi="Times New Roman" w:cs="Times New Roman"/>
          <w:bCs/>
          <w:sz w:val="20"/>
        </w:rPr>
        <w:t xml:space="preserve">1000,00 </w:t>
      </w:r>
      <w:r w:rsidRPr="002F2174">
        <w:rPr>
          <w:rFonts w:ascii="Times New Roman" w:hAnsi="Times New Roman" w:cs="Times New Roman"/>
          <w:sz w:val="20"/>
        </w:rPr>
        <w:t xml:space="preserve"> рублей</w:t>
      </w:r>
      <w:r w:rsidRPr="002F2174">
        <w:rPr>
          <w:rStyle w:val="af0"/>
          <w:rFonts w:ascii="Times New Roman" w:hAnsi="Times New Roman" w:cs="Times New Roman"/>
          <w:sz w:val="20"/>
        </w:rPr>
        <w:footnoteReference w:id="5"/>
      </w:r>
      <w:r w:rsidRPr="002F2174">
        <w:rPr>
          <w:rFonts w:ascii="Times New Roman" w:hAnsi="Times New Roman" w:cs="Times New Roman"/>
          <w:sz w:val="20"/>
        </w:rPr>
        <w:t>.</w:t>
      </w:r>
    </w:p>
    <w:p w:rsidR="004D758E" w:rsidRPr="002F2174" w:rsidRDefault="004D758E" w:rsidP="004D758E">
      <w:pPr>
        <w:pStyle w:val="ConsPlusNormal"/>
        <w:ind w:left="142" w:firstLine="708"/>
        <w:jc w:val="both"/>
        <w:rPr>
          <w:rFonts w:ascii="Times New Roman" w:hAnsi="Times New Roman" w:cs="Times New Roman"/>
          <w:sz w:val="20"/>
        </w:rPr>
      </w:pPr>
      <w:r w:rsidRPr="002F2174">
        <w:rPr>
          <w:rFonts w:ascii="Times New Roman" w:hAnsi="Times New Roman" w:cs="Times New Roman"/>
          <w:sz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D758E" w:rsidRPr="002F2174" w:rsidRDefault="004D758E" w:rsidP="004D758E">
      <w:pPr>
        <w:ind w:left="142" w:firstLine="708"/>
        <w:jc w:val="both"/>
        <w:rPr>
          <w:rFonts w:ascii="Times New Roman" w:hAnsi="Times New Roman" w:cs="Times New Roman"/>
          <w:sz w:val="20"/>
          <w:szCs w:val="20"/>
        </w:rPr>
      </w:pPr>
      <w:r w:rsidRPr="002F2174">
        <w:rPr>
          <w:rFonts w:ascii="Times New Roman" w:hAnsi="Times New Roman" w:cs="Times New Roman"/>
          <w:sz w:val="20"/>
          <w:szCs w:val="20"/>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rsidR="004D758E" w:rsidRPr="002F2174" w:rsidRDefault="004D758E" w:rsidP="004D758E">
      <w:pPr>
        <w:ind w:left="142" w:firstLine="708"/>
        <w:jc w:val="both"/>
        <w:rPr>
          <w:rFonts w:ascii="Times New Roman" w:hAnsi="Times New Roman" w:cs="Times New Roman"/>
          <w:sz w:val="20"/>
          <w:szCs w:val="20"/>
        </w:rPr>
      </w:pPr>
      <w:r w:rsidRPr="002F2174">
        <w:rPr>
          <w:rFonts w:ascii="Times New Roman" w:hAnsi="Times New Roman" w:cs="Times New Roman"/>
          <w:sz w:val="20"/>
          <w:szCs w:val="20"/>
        </w:rPr>
        <w:t xml:space="preserve">7.12. В случае неисполнения или ненадлежащего исполнения Подрядчиком обязательств, предусмотренных Контрактом, а также при невыполнении требования Заказчика об оплате неустойки, Заказчик, в соответствии со ст. 308, 410 </w:t>
      </w:r>
      <w:hyperlink r:id="rId14"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Pr="002F2174">
          <w:rPr>
            <w:rStyle w:val="a9"/>
            <w:rFonts w:ascii="Times New Roman" w:hAnsi="Times New Roman"/>
            <w:color w:val="0000AA"/>
            <w:sz w:val="20"/>
            <w:szCs w:val="20"/>
          </w:rPr>
          <w:t>ГК РФ</w:t>
        </w:r>
      </w:hyperlink>
      <w:r w:rsidRPr="002F2174">
        <w:rPr>
          <w:rFonts w:ascii="Times New Roman" w:hAnsi="Times New Roman" w:cs="Times New Roman"/>
          <w:sz w:val="20"/>
          <w:szCs w:val="20"/>
        </w:rPr>
        <w:t xml:space="preserve"> вправе произвести оплату по Контракту за вычетом соответствующего размера неустойки, рассчитанного по завершении выполнения работ. </w:t>
      </w:r>
    </w:p>
    <w:p w:rsidR="004D758E" w:rsidRPr="002F2174" w:rsidRDefault="004D758E" w:rsidP="004D758E">
      <w:pPr>
        <w:ind w:left="142" w:firstLine="708"/>
        <w:jc w:val="both"/>
        <w:rPr>
          <w:rFonts w:ascii="Times New Roman" w:hAnsi="Times New Roman" w:cs="Times New Roman"/>
          <w:sz w:val="20"/>
          <w:szCs w:val="20"/>
        </w:rPr>
      </w:pPr>
      <w:r w:rsidRPr="002F2174">
        <w:rPr>
          <w:rFonts w:ascii="Times New Roman" w:hAnsi="Times New Roman" w:cs="Times New Roman"/>
          <w:sz w:val="20"/>
          <w:szCs w:val="20"/>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4D758E" w:rsidRPr="002F2174" w:rsidRDefault="004D758E" w:rsidP="004D758E">
      <w:pPr>
        <w:autoSpaceDE w:val="0"/>
        <w:autoSpaceDN w:val="0"/>
        <w:adjustRightInd w:val="0"/>
        <w:ind w:left="142" w:firstLine="708"/>
        <w:jc w:val="both"/>
        <w:rPr>
          <w:rFonts w:ascii="Times New Roman" w:hAnsi="Times New Roman" w:cs="Times New Roman"/>
          <w:sz w:val="20"/>
          <w:szCs w:val="20"/>
        </w:rPr>
      </w:pPr>
      <w:r w:rsidRPr="002F2174">
        <w:rPr>
          <w:rFonts w:ascii="Times New Roman" w:hAnsi="Times New Roman" w:cs="Times New Roman"/>
          <w:sz w:val="20"/>
          <w:szCs w:val="20"/>
        </w:rPr>
        <w:lastRenderedPageBreak/>
        <w:t>7.14. Указанная в настоящем разделе Контракта неустойка (пени, штраф) взимаются за каждое нарушение в отдельности.</w:t>
      </w:r>
    </w:p>
    <w:p w:rsidR="004D758E" w:rsidRPr="002F2174" w:rsidRDefault="004D758E" w:rsidP="004D758E">
      <w:pPr>
        <w:ind w:left="142" w:firstLine="708"/>
        <w:jc w:val="both"/>
        <w:rPr>
          <w:rFonts w:ascii="Times New Roman" w:hAnsi="Times New Roman" w:cs="Times New Roman"/>
          <w:sz w:val="20"/>
          <w:szCs w:val="20"/>
        </w:rPr>
      </w:pPr>
      <w:r w:rsidRPr="002F2174">
        <w:rPr>
          <w:rFonts w:ascii="Times New Roman" w:hAnsi="Times New Roman" w:cs="Times New Roman"/>
          <w:sz w:val="20"/>
          <w:szCs w:val="20"/>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4D758E" w:rsidRPr="002F2174" w:rsidRDefault="004D758E" w:rsidP="004D758E">
      <w:pPr>
        <w:ind w:left="142" w:firstLine="708"/>
        <w:jc w:val="both"/>
        <w:rPr>
          <w:rFonts w:ascii="Times New Roman" w:hAnsi="Times New Roman" w:cs="Times New Roman"/>
          <w:sz w:val="20"/>
          <w:szCs w:val="20"/>
        </w:rPr>
      </w:pPr>
      <w:r w:rsidRPr="002F2174">
        <w:rPr>
          <w:rFonts w:ascii="Times New Roman" w:hAnsi="Times New Roman" w:cs="Times New Roman"/>
          <w:sz w:val="20"/>
          <w:szCs w:val="20"/>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rsidR="004D758E" w:rsidRPr="004930F8" w:rsidRDefault="004D758E" w:rsidP="004D758E">
      <w:pPr>
        <w:ind w:firstLine="708"/>
        <w:jc w:val="both"/>
        <w:rPr>
          <w:rFonts w:ascii="Times New Roman" w:hAnsi="Times New Roman" w:cs="Times New Roman"/>
          <w:sz w:val="12"/>
          <w:szCs w:val="20"/>
        </w:rPr>
      </w:pPr>
    </w:p>
    <w:p w:rsidR="00FB7F50" w:rsidRPr="004930F8" w:rsidRDefault="004D758E" w:rsidP="004930F8">
      <w:pPr>
        <w:numPr>
          <w:ilvl w:val="0"/>
          <w:numId w:val="8"/>
        </w:numPr>
        <w:tabs>
          <w:tab w:val="left" w:pos="426"/>
        </w:tabs>
        <w:autoSpaceDE w:val="0"/>
        <w:autoSpaceDN w:val="0"/>
        <w:adjustRightInd w:val="0"/>
        <w:ind w:left="1418" w:hanging="530"/>
        <w:jc w:val="center"/>
        <w:rPr>
          <w:rFonts w:ascii="Times New Roman" w:hAnsi="Times New Roman" w:cs="Times New Roman"/>
          <w:b/>
          <w:sz w:val="20"/>
          <w:szCs w:val="20"/>
        </w:rPr>
      </w:pPr>
      <w:r w:rsidRPr="002F2174">
        <w:rPr>
          <w:rFonts w:ascii="Times New Roman" w:hAnsi="Times New Roman" w:cs="Times New Roman"/>
          <w:b/>
          <w:sz w:val="20"/>
          <w:szCs w:val="20"/>
        </w:rPr>
        <w:t>ПОРЯДОК ИЗМЕНЕНИЯ И РАСТОРЖЕНИЯ КОНТРАКТА</w:t>
      </w:r>
    </w:p>
    <w:p w:rsidR="004D758E" w:rsidRPr="002F2174" w:rsidRDefault="004D758E" w:rsidP="004D758E">
      <w:pPr>
        <w:autoSpaceDE w:val="0"/>
        <w:autoSpaceDN w:val="0"/>
        <w:adjustRightInd w:val="0"/>
        <w:ind w:firstLine="567"/>
        <w:jc w:val="both"/>
        <w:rPr>
          <w:rFonts w:ascii="Times New Roman" w:hAnsi="Times New Roman" w:cs="Times New Roman"/>
          <w:bCs/>
          <w:sz w:val="20"/>
          <w:szCs w:val="20"/>
        </w:rPr>
      </w:pPr>
      <w:r w:rsidRPr="002F2174">
        <w:rPr>
          <w:rFonts w:ascii="Times New Roman" w:hAnsi="Times New Roman" w:cs="Times New Roman"/>
          <w:spacing w:val="-1"/>
          <w:sz w:val="20"/>
          <w:szCs w:val="20"/>
        </w:rPr>
        <w:t xml:space="preserve">8.1. </w:t>
      </w:r>
      <w:r w:rsidRPr="002F2174">
        <w:rPr>
          <w:rFonts w:ascii="Times New Roman" w:hAnsi="Times New Roman" w:cs="Times New Roman"/>
          <w:bCs/>
          <w:sz w:val="20"/>
          <w:szCs w:val="20"/>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Законом, в том числе: </w:t>
      </w:r>
    </w:p>
    <w:p w:rsidR="004D758E" w:rsidRPr="002F2174" w:rsidRDefault="004D758E" w:rsidP="004D758E">
      <w:pPr>
        <w:autoSpaceDE w:val="0"/>
        <w:autoSpaceDN w:val="0"/>
        <w:adjustRightInd w:val="0"/>
        <w:ind w:firstLine="567"/>
        <w:jc w:val="both"/>
        <w:rPr>
          <w:rFonts w:ascii="Times New Roman" w:hAnsi="Times New Roman" w:cs="Times New Roman"/>
          <w:bCs/>
          <w:sz w:val="20"/>
          <w:szCs w:val="20"/>
        </w:rPr>
      </w:pPr>
      <w:r w:rsidRPr="002F2174">
        <w:rPr>
          <w:rFonts w:ascii="Times New Roman" w:hAnsi="Times New Roman" w:cs="Times New Roman"/>
          <w:bCs/>
          <w:sz w:val="20"/>
          <w:szCs w:val="20"/>
        </w:rPr>
        <w:t xml:space="preserve">1) при снижении цены Контракта без изменения предусмотренных Контрактом объема </w:t>
      </w:r>
      <w:r w:rsidRPr="002F2174">
        <w:rPr>
          <w:rFonts w:ascii="Times New Roman" w:hAnsi="Times New Roman" w:cs="Times New Roman"/>
          <w:sz w:val="20"/>
          <w:szCs w:val="20"/>
        </w:rPr>
        <w:t>работ и иных условий Контракта</w:t>
      </w:r>
      <w:r w:rsidRPr="002F2174">
        <w:rPr>
          <w:rFonts w:ascii="Times New Roman" w:hAnsi="Times New Roman" w:cs="Times New Roman"/>
          <w:bCs/>
          <w:sz w:val="20"/>
          <w:szCs w:val="20"/>
        </w:rPr>
        <w:t>;</w:t>
      </w:r>
    </w:p>
    <w:p w:rsidR="004D758E" w:rsidRPr="002F2174" w:rsidRDefault="004D758E" w:rsidP="00C57F7B">
      <w:pPr>
        <w:pStyle w:val="a5"/>
        <w:ind w:left="0" w:firstLine="567"/>
        <w:jc w:val="both"/>
        <w:rPr>
          <w:rFonts w:ascii="Times New Roman" w:hAnsi="Times New Roman" w:cs="Times New Roman"/>
          <w:sz w:val="20"/>
          <w:szCs w:val="20"/>
        </w:rPr>
      </w:pPr>
      <w:r w:rsidRPr="002F2174">
        <w:rPr>
          <w:rFonts w:ascii="Times New Roman" w:hAnsi="Times New Roman" w:cs="Times New Roman"/>
          <w:bCs/>
          <w:sz w:val="20"/>
          <w:szCs w:val="20"/>
        </w:rPr>
        <w:t xml:space="preserve">2) если по предложению Заказчика </w:t>
      </w:r>
      <w:r w:rsidRPr="002F2174">
        <w:rPr>
          <w:rFonts w:ascii="Times New Roman" w:hAnsi="Times New Roman" w:cs="Times New Roman"/>
          <w:sz w:val="20"/>
          <w:szCs w:val="20"/>
        </w:rPr>
        <w:t>увеличивается предусмотренное контрактом количество товара, объем работы или услуги не более чем на десять процентов или уменьшается предусмотренное контрактом количество поставляемого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4D758E" w:rsidRPr="002F2174" w:rsidRDefault="004D758E" w:rsidP="004D758E">
      <w:pPr>
        <w:autoSpaceDE w:val="0"/>
        <w:autoSpaceDN w:val="0"/>
        <w:adjustRightInd w:val="0"/>
        <w:ind w:firstLine="567"/>
        <w:jc w:val="both"/>
        <w:rPr>
          <w:rFonts w:ascii="Times New Roman" w:hAnsi="Times New Roman" w:cs="Times New Roman"/>
          <w:bCs/>
          <w:sz w:val="20"/>
          <w:szCs w:val="20"/>
        </w:rPr>
      </w:pPr>
      <w:r w:rsidRPr="002F2174">
        <w:rPr>
          <w:rFonts w:ascii="Times New Roman" w:hAnsi="Times New Roman" w:cs="Times New Roman"/>
          <w:bCs/>
          <w:sz w:val="20"/>
          <w:szCs w:val="20"/>
        </w:rPr>
        <w:t xml:space="preserve"> 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4D758E" w:rsidRPr="002F2174" w:rsidRDefault="004D758E" w:rsidP="004D758E">
      <w:pPr>
        <w:tabs>
          <w:tab w:val="left" w:pos="426"/>
        </w:tabs>
        <w:jc w:val="both"/>
        <w:rPr>
          <w:rFonts w:ascii="Times New Roman" w:hAnsi="Times New Roman" w:cs="Times New Roman"/>
          <w:spacing w:val="-1"/>
          <w:sz w:val="20"/>
          <w:szCs w:val="20"/>
        </w:rPr>
      </w:pPr>
      <w:r w:rsidRPr="002F2174">
        <w:rPr>
          <w:rFonts w:ascii="Times New Roman" w:hAnsi="Times New Roman" w:cs="Times New Roman"/>
          <w:spacing w:val="-1"/>
          <w:sz w:val="20"/>
          <w:szCs w:val="20"/>
        </w:rPr>
        <w:t xml:space="preserve">             4)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 Стороны вправе изменить размер и (или) срок оплаты и (или) объем товаров, работ, услуг.</w:t>
      </w:r>
    </w:p>
    <w:p w:rsidR="004D758E" w:rsidRPr="002F2174" w:rsidRDefault="004D758E" w:rsidP="004D758E">
      <w:pPr>
        <w:tabs>
          <w:tab w:val="left" w:pos="284"/>
          <w:tab w:val="left" w:pos="567"/>
          <w:tab w:val="left" w:pos="1134"/>
        </w:tabs>
        <w:ind w:firstLine="567"/>
        <w:jc w:val="both"/>
        <w:rPr>
          <w:rFonts w:ascii="Times New Roman" w:eastAsia="Calibri" w:hAnsi="Times New Roman" w:cs="Times New Roman"/>
          <w:sz w:val="20"/>
          <w:szCs w:val="20"/>
        </w:rPr>
      </w:pPr>
      <w:r w:rsidRPr="002F2174">
        <w:rPr>
          <w:rFonts w:ascii="Times New Roman" w:hAnsi="Times New Roman" w:cs="Times New Roman"/>
          <w:sz w:val="20"/>
          <w:szCs w:val="20"/>
        </w:rPr>
        <w:t xml:space="preserve">8.2. </w:t>
      </w:r>
      <w:r w:rsidRPr="002F2174">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w:t>
      </w:r>
      <w:r w:rsidRPr="002F2174">
        <w:rPr>
          <w:rFonts w:ascii="Times New Roman" w:hAnsi="Times New Roman" w:cs="Times New Roman"/>
          <w:sz w:val="20"/>
          <w:szCs w:val="20"/>
        </w:rPr>
        <w:t>частью 6 статьи 14 Закона</w:t>
      </w:r>
      <w:r w:rsidRPr="002F2174">
        <w:rPr>
          <w:rFonts w:ascii="Times New Roman" w:eastAsia="Calibri" w:hAnsi="Times New Roman" w:cs="Times New Roman"/>
          <w:sz w:val="20"/>
          <w:szCs w:val="20"/>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sidRPr="002F2174">
        <w:rPr>
          <w:rFonts w:ascii="Times New Roman" w:hAnsi="Times New Roman" w:cs="Times New Roman"/>
          <w:sz w:val="20"/>
          <w:szCs w:val="20"/>
        </w:rPr>
        <w:t xml:space="preserve">В этом случае соответствующие изменения должны быть внесены заказчиком в реестр контрактов, заключенных заказчиками. </w:t>
      </w:r>
    </w:p>
    <w:p w:rsidR="004D758E" w:rsidRPr="002F2174" w:rsidRDefault="004D758E" w:rsidP="004D758E">
      <w:pPr>
        <w:ind w:left="142" w:firstLine="566"/>
        <w:jc w:val="both"/>
        <w:rPr>
          <w:rFonts w:ascii="Times New Roman" w:hAnsi="Times New Roman" w:cs="Times New Roman"/>
          <w:spacing w:val="-8"/>
          <w:sz w:val="20"/>
          <w:szCs w:val="20"/>
        </w:rPr>
      </w:pPr>
      <w:r w:rsidRPr="002F2174">
        <w:rPr>
          <w:rFonts w:ascii="Times New Roman" w:hAnsi="Times New Roman" w:cs="Times New Roman"/>
          <w:spacing w:val="-1"/>
          <w:sz w:val="20"/>
          <w:szCs w:val="20"/>
        </w:rPr>
        <w:t xml:space="preserve">8.3. </w:t>
      </w:r>
      <w:r w:rsidRPr="002F2174">
        <w:rPr>
          <w:rFonts w:ascii="Times New Roman" w:hAnsi="Times New Roman" w:cs="Times New Roman"/>
          <w:sz w:val="20"/>
          <w:szCs w:val="20"/>
        </w:rPr>
        <w:t>Контракт</w:t>
      </w:r>
      <w:r w:rsidRPr="002F2174">
        <w:rPr>
          <w:rFonts w:ascii="Times New Roman" w:hAnsi="Times New Roman" w:cs="Times New Roman"/>
          <w:spacing w:val="-1"/>
          <w:sz w:val="20"/>
          <w:szCs w:val="20"/>
        </w:rPr>
        <w:t xml:space="preserve"> расторгается на основании:</w:t>
      </w:r>
    </w:p>
    <w:p w:rsidR="004D758E" w:rsidRPr="002F2174" w:rsidRDefault="004D758E" w:rsidP="004D758E">
      <w:pPr>
        <w:numPr>
          <w:ilvl w:val="0"/>
          <w:numId w:val="5"/>
        </w:numPr>
        <w:shd w:val="clear" w:color="auto" w:fill="FFFFFF"/>
        <w:tabs>
          <w:tab w:val="clear" w:pos="1903"/>
          <w:tab w:val="num" w:pos="-27"/>
          <w:tab w:val="left" w:pos="720"/>
          <w:tab w:val="left" w:pos="900"/>
          <w:tab w:val="num" w:pos="1134"/>
          <w:tab w:val="num" w:pos="1440"/>
        </w:tabs>
        <w:autoSpaceDE w:val="0"/>
        <w:autoSpaceDN w:val="0"/>
        <w:adjustRightInd w:val="0"/>
        <w:ind w:left="142" w:right="75" w:firstLine="566"/>
        <w:jc w:val="both"/>
        <w:rPr>
          <w:rFonts w:ascii="Times New Roman" w:hAnsi="Times New Roman" w:cs="Times New Roman"/>
          <w:sz w:val="20"/>
          <w:szCs w:val="20"/>
        </w:rPr>
      </w:pPr>
      <w:r w:rsidRPr="002F2174">
        <w:rPr>
          <w:rFonts w:ascii="Times New Roman" w:hAnsi="Times New Roman" w:cs="Times New Roman"/>
          <w:spacing w:val="-1"/>
          <w:sz w:val="20"/>
          <w:szCs w:val="20"/>
        </w:rPr>
        <w:t>письменного соглашения Сторон;</w:t>
      </w:r>
    </w:p>
    <w:p w:rsidR="004D758E" w:rsidRPr="002F2174" w:rsidRDefault="004D758E" w:rsidP="004D758E">
      <w:pPr>
        <w:numPr>
          <w:ilvl w:val="0"/>
          <w:numId w:val="5"/>
        </w:numPr>
        <w:shd w:val="clear" w:color="auto" w:fill="FFFFFF"/>
        <w:tabs>
          <w:tab w:val="clear" w:pos="1903"/>
          <w:tab w:val="num" w:pos="-27"/>
          <w:tab w:val="left" w:pos="720"/>
          <w:tab w:val="left" w:pos="900"/>
          <w:tab w:val="num" w:pos="1134"/>
          <w:tab w:val="num" w:pos="1440"/>
        </w:tabs>
        <w:autoSpaceDE w:val="0"/>
        <w:autoSpaceDN w:val="0"/>
        <w:adjustRightInd w:val="0"/>
        <w:ind w:left="142" w:right="75" w:firstLine="566"/>
        <w:jc w:val="both"/>
        <w:rPr>
          <w:rFonts w:ascii="Times New Roman" w:hAnsi="Times New Roman" w:cs="Times New Roman"/>
          <w:sz w:val="20"/>
          <w:szCs w:val="20"/>
        </w:rPr>
      </w:pPr>
      <w:r w:rsidRPr="002F2174">
        <w:rPr>
          <w:rFonts w:ascii="Times New Roman" w:hAnsi="Times New Roman" w:cs="Times New Roman"/>
          <w:spacing w:val="-1"/>
          <w:sz w:val="20"/>
          <w:szCs w:val="20"/>
        </w:rPr>
        <w:t>одностороннего отказа Стороны от исполнения Контракта;</w:t>
      </w:r>
    </w:p>
    <w:p w:rsidR="004D758E" w:rsidRPr="002F2174" w:rsidRDefault="004D758E" w:rsidP="004D758E">
      <w:pPr>
        <w:numPr>
          <w:ilvl w:val="0"/>
          <w:numId w:val="5"/>
        </w:numPr>
        <w:shd w:val="clear" w:color="auto" w:fill="FFFFFF"/>
        <w:tabs>
          <w:tab w:val="clear" w:pos="1903"/>
          <w:tab w:val="num" w:pos="-27"/>
          <w:tab w:val="left" w:pos="720"/>
          <w:tab w:val="left" w:pos="900"/>
          <w:tab w:val="num" w:pos="1134"/>
          <w:tab w:val="left" w:pos="1440"/>
          <w:tab w:val="num" w:pos="1620"/>
        </w:tabs>
        <w:autoSpaceDE w:val="0"/>
        <w:autoSpaceDN w:val="0"/>
        <w:adjustRightInd w:val="0"/>
        <w:ind w:left="142" w:right="75" w:firstLine="566"/>
        <w:jc w:val="both"/>
        <w:rPr>
          <w:rFonts w:ascii="Times New Roman" w:hAnsi="Times New Roman" w:cs="Times New Roman"/>
          <w:sz w:val="20"/>
          <w:szCs w:val="20"/>
        </w:rPr>
      </w:pPr>
      <w:r w:rsidRPr="002F2174">
        <w:rPr>
          <w:rFonts w:ascii="Times New Roman" w:hAnsi="Times New Roman" w:cs="Times New Roman"/>
          <w:spacing w:val="-1"/>
          <w:sz w:val="20"/>
          <w:szCs w:val="20"/>
        </w:rPr>
        <w:t>вынесенного в установленном порядке решения судебного органа;</w:t>
      </w:r>
    </w:p>
    <w:p w:rsidR="004D758E" w:rsidRPr="002F2174" w:rsidRDefault="004D758E" w:rsidP="004D758E">
      <w:pPr>
        <w:numPr>
          <w:ilvl w:val="0"/>
          <w:numId w:val="5"/>
        </w:numPr>
        <w:shd w:val="clear" w:color="auto" w:fill="FFFFFF"/>
        <w:tabs>
          <w:tab w:val="clear" w:pos="1903"/>
          <w:tab w:val="num" w:pos="-27"/>
          <w:tab w:val="left" w:pos="720"/>
          <w:tab w:val="left" w:pos="900"/>
          <w:tab w:val="num" w:pos="1134"/>
          <w:tab w:val="left" w:pos="1440"/>
          <w:tab w:val="num" w:pos="1620"/>
        </w:tabs>
        <w:autoSpaceDE w:val="0"/>
        <w:autoSpaceDN w:val="0"/>
        <w:adjustRightInd w:val="0"/>
        <w:ind w:left="142" w:right="75" w:firstLine="566"/>
        <w:jc w:val="both"/>
        <w:rPr>
          <w:rFonts w:ascii="Times New Roman" w:hAnsi="Times New Roman" w:cs="Times New Roman"/>
          <w:sz w:val="20"/>
          <w:szCs w:val="20"/>
        </w:rPr>
      </w:pPr>
      <w:r w:rsidRPr="002F2174">
        <w:rPr>
          <w:rFonts w:ascii="Times New Roman" w:hAnsi="Times New Roman" w:cs="Times New Roman"/>
          <w:spacing w:val="-1"/>
          <w:sz w:val="20"/>
          <w:szCs w:val="20"/>
        </w:rPr>
        <w:t xml:space="preserve">в иных случаях, предусмотренных настоящим </w:t>
      </w:r>
      <w:r w:rsidRPr="002F2174">
        <w:rPr>
          <w:rFonts w:ascii="Times New Roman" w:hAnsi="Times New Roman" w:cs="Times New Roman"/>
          <w:sz w:val="20"/>
          <w:szCs w:val="20"/>
        </w:rPr>
        <w:t>Контрактом</w:t>
      </w:r>
      <w:r w:rsidRPr="002F2174">
        <w:rPr>
          <w:rFonts w:ascii="Times New Roman" w:hAnsi="Times New Roman" w:cs="Times New Roman"/>
          <w:spacing w:val="-1"/>
          <w:sz w:val="20"/>
          <w:szCs w:val="20"/>
        </w:rPr>
        <w:t xml:space="preserve"> и действующим законодательством. </w:t>
      </w:r>
    </w:p>
    <w:p w:rsidR="004D758E" w:rsidRPr="002F2174" w:rsidRDefault="004D758E" w:rsidP="004D758E">
      <w:pPr>
        <w:ind w:left="142" w:firstLine="566"/>
        <w:jc w:val="both"/>
        <w:rPr>
          <w:rFonts w:ascii="Times New Roman" w:hAnsi="Times New Roman" w:cs="Times New Roman"/>
          <w:spacing w:val="-1"/>
          <w:sz w:val="20"/>
          <w:szCs w:val="20"/>
        </w:rPr>
      </w:pPr>
      <w:r w:rsidRPr="002F2174">
        <w:rPr>
          <w:rFonts w:ascii="Times New Roman" w:hAnsi="Times New Roman" w:cs="Times New Roman"/>
          <w:spacing w:val="-1"/>
          <w:sz w:val="20"/>
          <w:szCs w:val="20"/>
        </w:rPr>
        <w:t xml:space="preserve">8.4. Заказчик вправе в одностороннем порядке отказаться от исполнения Контракта в соответствии с пунктом 2 статьи 407 </w:t>
      </w:r>
      <w:hyperlink r:id="rId15"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Pr="002F2174">
          <w:rPr>
            <w:rStyle w:val="a9"/>
            <w:rFonts w:ascii="Times New Roman" w:hAnsi="Times New Roman"/>
            <w:color w:val="0000AA"/>
            <w:spacing w:val="-1"/>
            <w:sz w:val="20"/>
            <w:szCs w:val="20"/>
          </w:rPr>
          <w:t>ГК РФ</w:t>
        </w:r>
      </w:hyperlink>
      <w:r w:rsidRPr="002F2174">
        <w:rPr>
          <w:rFonts w:ascii="Times New Roman" w:hAnsi="Times New Roman" w:cs="Times New Roman"/>
          <w:spacing w:val="-1"/>
          <w:sz w:val="20"/>
          <w:szCs w:val="20"/>
        </w:rPr>
        <w:t xml:space="preserve"> и статьи 450.1. </w:t>
      </w:r>
      <w:hyperlink r:id="rId16" w:tooltip="&quot;Гражданский кодекс Российской Федерации (часть первая) (статьи 1 - 453) (с изменениями на 28 июня 2022 года) (редакция, действующая с 1 января 2023 года)&quot;&#10;Кодекс РФ от 30.11.1994 N 51-ФЗ&#10;Статус: действующая редакция (действ. с 01.01.2023)" w:history="1">
        <w:r w:rsidRPr="002F2174">
          <w:rPr>
            <w:rStyle w:val="a9"/>
            <w:rFonts w:ascii="Times New Roman" w:hAnsi="Times New Roman"/>
            <w:color w:val="0000AA"/>
            <w:spacing w:val="-1"/>
            <w:sz w:val="20"/>
            <w:szCs w:val="20"/>
          </w:rPr>
          <w:t>ГК РФ</w:t>
        </w:r>
      </w:hyperlink>
      <w:r w:rsidRPr="002F2174">
        <w:rPr>
          <w:rFonts w:ascii="Times New Roman" w:hAnsi="Times New Roman" w:cs="Times New Roman"/>
          <w:spacing w:val="-1"/>
          <w:sz w:val="20"/>
          <w:szCs w:val="20"/>
        </w:rPr>
        <w:t xml:space="preserve"> и потребовать возмещения фактически понесенного ущерба в случае следующих существенных нарушений Подрядчиком условий настоящего Контракта:</w:t>
      </w:r>
    </w:p>
    <w:p w:rsidR="004D758E" w:rsidRPr="002F2174" w:rsidRDefault="004D758E" w:rsidP="004D758E">
      <w:pPr>
        <w:shd w:val="clear" w:color="auto" w:fill="FFFFFF"/>
        <w:tabs>
          <w:tab w:val="left" w:pos="720"/>
          <w:tab w:val="left" w:pos="900"/>
          <w:tab w:val="left" w:pos="1440"/>
          <w:tab w:val="num" w:pos="1620"/>
        </w:tabs>
        <w:autoSpaceDE w:val="0"/>
        <w:autoSpaceDN w:val="0"/>
        <w:adjustRightInd w:val="0"/>
        <w:ind w:left="142" w:right="75" w:firstLine="566"/>
        <w:jc w:val="both"/>
        <w:rPr>
          <w:rFonts w:ascii="Times New Roman" w:hAnsi="Times New Roman" w:cs="Times New Roman"/>
          <w:spacing w:val="-1"/>
          <w:sz w:val="20"/>
          <w:szCs w:val="20"/>
        </w:rPr>
      </w:pPr>
      <w:r w:rsidRPr="002F2174">
        <w:rPr>
          <w:rFonts w:ascii="Times New Roman" w:hAnsi="Times New Roman" w:cs="Times New Roman"/>
          <w:spacing w:val="-1"/>
          <w:sz w:val="20"/>
          <w:szCs w:val="20"/>
        </w:rPr>
        <w:tab/>
        <w:t>- Подрядчик, после получения 2-х письменных уведомлений Заказчика, направленных посредством электронной почты или факсимильной связи, не принял объект для выполнения работ;</w:t>
      </w:r>
    </w:p>
    <w:p w:rsidR="004D758E" w:rsidRPr="002F2174" w:rsidRDefault="004D758E" w:rsidP="004D758E">
      <w:pPr>
        <w:shd w:val="clear" w:color="auto" w:fill="FFFFFF"/>
        <w:tabs>
          <w:tab w:val="left" w:pos="720"/>
          <w:tab w:val="left" w:pos="900"/>
          <w:tab w:val="left" w:pos="1440"/>
          <w:tab w:val="num" w:pos="1620"/>
        </w:tabs>
        <w:autoSpaceDE w:val="0"/>
        <w:autoSpaceDN w:val="0"/>
        <w:adjustRightInd w:val="0"/>
        <w:ind w:left="142" w:right="75" w:firstLine="566"/>
        <w:jc w:val="both"/>
        <w:rPr>
          <w:rFonts w:ascii="Times New Roman" w:hAnsi="Times New Roman" w:cs="Times New Roman"/>
          <w:spacing w:val="-1"/>
          <w:sz w:val="20"/>
          <w:szCs w:val="20"/>
        </w:rPr>
      </w:pPr>
      <w:r w:rsidRPr="002F2174">
        <w:rPr>
          <w:rFonts w:ascii="Times New Roman" w:hAnsi="Times New Roman" w:cs="Times New Roman"/>
          <w:spacing w:val="-1"/>
          <w:sz w:val="20"/>
          <w:szCs w:val="20"/>
        </w:rPr>
        <w:tab/>
        <w:t>- Подрядчик в течение 10 дней после передачи объекта по акту не приступил к выполнению работ;</w:t>
      </w:r>
    </w:p>
    <w:p w:rsidR="004D758E" w:rsidRPr="002F2174" w:rsidRDefault="004D758E" w:rsidP="004D758E">
      <w:pPr>
        <w:shd w:val="clear" w:color="auto" w:fill="FFFFFF"/>
        <w:tabs>
          <w:tab w:val="left" w:pos="720"/>
          <w:tab w:val="left" w:pos="900"/>
          <w:tab w:val="left" w:pos="1440"/>
          <w:tab w:val="num" w:pos="1620"/>
        </w:tabs>
        <w:autoSpaceDE w:val="0"/>
        <w:autoSpaceDN w:val="0"/>
        <w:adjustRightInd w:val="0"/>
        <w:ind w:left="142" w:right="75" w:firstLine="566"/>
        <w:jc w:val="both"/>
        <w:rPr>
          <w:rFonts w:ascii="Times New Roman" w:hAnsi="Times New Roman" w:cs="Times New Roman"/>
          <w:spacing w:val="-1"/>
          <w:sz w:val="20"/>
          <w:szCs w:val="20"/>
        </w:rPr>
      </w:pPr>
      <w:r w:rsidRPr="002F2174">
        <w:rPr>
          <w:rFonts w:ascii="Times New Roman" w:hAnsi="Times New Roman" w:cs="Times New Roman"/>
          <w:spacing w:val="-1"/>
          <w:sz w:val="20"/>
          <w:szCs w:val="20"/>
        </w:rPr>
        <w:tab/>
        <w:t>- Подрядчик не приступил к исполнению Контракта в установленные сроки, включая исполнение условий, указанных в пункте 3.2. настоящего Контракта, либо выполняет работу с нарушением промежуточных сроков более чем на 5 дней, установленных «Календарным планом выполнения работ», равно как и в случае нарушения Подрядчиком конечного срока выполнения работ;</w:t>
      </w:r>
    </w:p>
    <w:p w:rsidR="004D758E" w:rsidRPr="002F2174" w:rsidRDefault="004D758E" w:rsidP="004D758E">
      <w:pPr>
        <w:shd w:val="clear" w:color="auto" w:fill="FFFFFF"/>
        <w:tabs>
          <w:tab w:val="left" w:pos="720"/>
          <w:tab w:val="left" w:pos="900"/>
          <w:tab w:val="left" w:pos="1440"/>
          <w:tab w:val="num" w:pos="1620"/>
        </w:tabs>
        <w:autoSpaceDE w:val="0"/>
        <w:autoSpaceDN w:val="0"/>
        <w:adjustRightInd w:val="0"/>
        <w:ind w:left="142" w:right="75" w:firstLine="566"/>
        <w:jc w:val="both"/>
        <w:rPr>
          <w:rFonts w:ascii="Times New Roman" w:hAnsi="Times New Roman" w:cs="Times New Roman"/>
          <w:spacing w:val="-1"/>
          <w:sz w:val="20"/>
          <w:szCs w:val="20"/>
        </w:rPr>
      </w:pPr>
      <w:r w:rsidRPr="002F2174">
        <w:rPr>
          <w:rFonts w:ascii="Times New Roman" w:hAnsi="Times New Roman" w:cs="Times New Roman"/>
          <w:spacing w:val="-1"/>
          <w:sz w:val="20"/>
          <w:szCs w:val="20"/>
        </w:rPr>
        <w:tab/>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4D758E" w:rsidRPr="002F2174" w:rsidRDefault="004D758E" w:rsidP="004D758E">
      <w:pPr>
        <w:shd w:val="clear" w:color="auto" w:fill="FFFFFF"/>
        <w:tabs>
          <w:tab w:val="left" w:pos="720"/>
          <w:tab w:val="left" w:pos="900"/>
          <w:tab w:val="left" w:pos="1440"/>
          <w:tab w:val="num" w:pos="1620"/>
        </w:tabs>
        <w:autoSpaceDE w:val="0"/>
        <w:autoSpaceDN w:val="0"/>
        <w:adjustRightInd w:val="0"/>
        <w:ind w:left="142" w:right="75" w:firstLine="566"/>
        <w:jc w:val="both"/>
        <w:rPr>
          <w:rFonts w:ascii="Times New Roman" w:hAnsi="Times New Roman" w:cs="Times New Roman"/>
          <w:spacing w:val="-1"/>
          <w:sz w:val="20"/>
          <w:szCs w:val="20"/>
        </w:rPr>
      </w:pPr>
      <w:r w:rsidRPr="002F2174">
        <w:rPr>
          <w:rFonts w:ascii="Times New Roman" w:hAnsi="Times New Roman" w:cs="Times New Roman"/>
          <w:spacing w:val="-1"/>
          <w:sz w:val="20"/>
          <w:szCs w:val="20"/>
        </w:rPr>
        <w:tab/>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4D758E" w:rsidRPr="002F2174" w:rsidRDefault="004D758E" w:rsidP="004D758E">
      <w:pPr>
        <w:ind w:left="142" w:firstLine="566"/>
        <w:jc w:val="both"/>
        <w:rPr>
          <w:rFonts w:ascii="Times New Roman" w:hAnsi="Times New Roman" w:cs="Times New Roman"/>
          <w:spacing w:val="-1"/>
          <w:sz w:val="20"/>
          <w:szCs w:val="20"/>
        </w:rPr>
      </w:pPr>
      <w:r w:rsidRPr="002F2174">
        <w:rPr>
          <w:rFonts w:ascii="Times New Roman" w:hAnsi="Times New Roman" w:cs="Times New Roman"/>
          <w:spacing w:val="-1"/>
          <w:sz w:val="20"/>
          <w:szCs w:val="20"/>
        </w:rPr>
        <w:t>8.5. Сторона, принявшая решение в одностороннем порядке отказаться от исполнения Контракта руководствуется требованиями статьи 95 Закона.</w:t>
      </w:r>
    </w:p>
    <w:p w:rsidR="004D758E" w:rsidRPr="002F2174" w:rsidRDefault="004D758E" w:rsidP="004D758E">
      <w:pPr>
        <w:ind w:left="142" w:firstLine="566"/>
        <w:jc w:val="both"/>
        <w:rPr>
          <w:rFonts w:ascii="Times New Roman" w:hAnsi="Times New Roman" w:cs="Times New Roman"/>
          <w:spacing w:val="-1"/>
          <w:sz w:val="20"/>
          <w:szCs w:val="20"/>
        </w:rPr>
      </w:pPr>
      <w:r w:rsidRPr="002F2174">
        <w:rPr>
          <w:rFonts w:ascii="Times New Roman" w:hAnsi="Times New Roman" w:cs="Times New Roman"/>
          <w:spacing w:val="-1"/>
          <w:sz w:val="20"/>
          <w:szCs w:val="20"/>
        </w:rPr>
        <w:t>8.6.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rsidR="004D758E" w:rsidRPr="002F2174" w:rsidRDefault="004D758E" w:rsidP="004D758E">
      <w:pPr>
        <w:ind w:left="142"/>
        <w:jc w:val="both"/>
        <w:rPr>
          <w:rFonts w:ascii="Times New Roman" w:hAnsi="Times New Roman" w:cs="Times New Roman"/>
          <w:spacing w:val="-1"/>
          <w:sz w:val="20"/>
          <w:szCs w:val="20"/>
        </w:rPr>
      </w:pPr>
      <w:r w:rsidRPr="002F2174">
        <w:rPr>
          <w:rFonts w:ascii="Times New Roman" w:hAnsi="Times New Roman" w:cs="Times New Roman"/>
          <w:spacing w:val="-1"/>
          <w:sz w:val="20"/>
          <w:szCs w:val="20"/>
        </w:rPr>
        <w:t xml:space="preserve">8.7.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w:t>
      </w:r>
      <w:r w:rsidRPr="002F2174">
        <w:rPr>
          <w:rFonts w:ascii="Times New Roman" w:hAnsi="Times New Roman" w:cs="Times New Roman"/>
          <w:spacing w:val="-1"/>
          <w:sz w:val="20"/>
          <w:szCs w:val="20"/>
        </w:rPr>
        <w:lastRenderedPageBreak/>
        <w:t>(подрядчика, исполнителя) по контракту вследствие реорганизации юридического лица в форме преобразования, слияния или присоединения.</w:t>
      </w:r>
    </w:p>
    <w:p w:rsidR="004D758E" w:rsidRPr="002F2174" w:rsidRDefault="004D758E" w:rsidP="004D758E">
      <w:pPr>
        <w:ind w:left="142" w:firstLine="566"/>
        <w:jc w:val="both"/>
        <w:rPr>
          <w:rFonts w:ascii="Times New Roman" w:hAnsi="Times New Roman" w:cs="Times New Roman"/>
          <w:spacing w:val="-1"/>
          <w:sz w:val="20"/>
          <w:szCs w:val="20"/>
        </w:rPr>
      </w:pPr>
      <w:r w:rsidRPr="002F2174">
        <w:rPr>
          <w:rFonts w:ascii="Times New Roman" w:hAnsi="Times New Roman" w:cs="Times New Roman"/>
          <w:spacing w:val="-1"/>
          <w:sz w:val="20"/>
          <w:szCs w:val="20"/>
        </w:rPr>
        <w:t>В случае перемены заказчика права и обязанности заказчика, предусмотренные контрактом, переходят к новому Заказчику.</w:t>
      </w:r>
    </w:p>
    <w:p w:rsidR="004D758E" w:rsidRPr="002F2174" w:rsidRDefault="004D758E" w:rsidP="004D758E">
      <w:pPr>
        <w:autoSpaceDE w:val="0"/>
        <w:autoSpaceDN w:val="0"/>
        <w:adjustRightInd w:val="0"/>
        <w:ind w:firstLine="567"/>
        <w:jc w:val="both"/>
        <w:rPr>
          <w:rFonts w:ascii="Times New Roman" w:hAnsi="Times New Roman" w:cs="Times New Roman"/>
          <w:sz w:val="20"/>
          <w:szCs w:val="20"/>
        </w:rPr>
      </w:pPr>
      <w:r w:rsidRPr="002F2174">
        <w:rPr>
          <w:rFonts w:ascii="Times New Roman" w:hAnsi="Times New Roman" w:cs="Times New Roman"/>
          <w:spacing w:val="-1"/>
          <w:sz w:val="20"/>
          <w:szCs w:val="20"/>
        </w:rPr>
        <w:t>8.8.</w:t>
      </w:r>
      <w:r w:rsidRPr="002F2174">
        <w:rPr>
          <w:rFonts w:ascii="Times New Roman" w:hAnsi="Times New Roman" w:cs="Times New Roman"/>
          <w:sz w:val="20"/>
          <w:szCs w:val="20"/>
        </w:rPr>
        <w:t xml:space="preserve"> </w:t>
      </w:r>
      <w:r w:rsidRPr="002F2174">
        <w:rPr>
          <w:rFonts w:ascii="Times New Roman" w:hAnsi="Times New Roman" w:cs="Times New Roman"/>
          <w:bCs/>
          <w:sz w:val="20"/>
          <w:szCs w:val="20"/>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4D758E" w:rsidRPr="004930F8" w:rsidRDefault="004D758E" w:rsidP="004D758E">
      <w:pPr>
        <w:shd w:val="clear" w:color="auto" w:fill="FFFFFF"/>
        <w:ind w:firstLine="567"/>
        <w:jc w:val="center"/>
        <w:rPr>
          <w:rFonts w:ascii="Times New Roman" w:hAnsi="Times New Roman" w:cs="Times New Roman"/>
          <w:b/>
          <w:sz w:val="10"/>
          <w:szCs w:val="20"/>
        </w:rPr>
      </w:pPr>
    </w:p>
    <w:p w:rsidR="00FB7F50" w:rsidRPr="004930F8" w:rsidRDefault="004D758E" w:rsidP="004930F8">
      <w:pPr>
        <w:numPr>
          <w:ilvl w:val="0"/>
          <w:numId w:val="8"/>
        </w:numPr>
        <w:tabs>
          <w:tab w:val="left" w:pos="426"/>
        </w:tabs>
        <w:autoSpaceDE w:val="0"/>
        <w:autoSpaceDN w:val="0"/>
        <w:adjustRightInd w:val="0"/>
        <w:ind w:left="851" w:hanging="530"/>
        <w:jc w:val="center"/>
        <w:rPr>
          <w:rFonts w:ascii="Times New Roman" w:hAnsi="Times New Roman" w:cs="Times New Roman"/>
          <w:b/>
          <w:sz w:val="20"/>
          <w:szCs w:val="20"/>
        </w:rPr>
      </w:pPr>
      <w:r w:rsidRPr="002F2174">
        <w:rPr>
          <w:rFonts w:ascii="Times New Roman" w:hAnsi="Times New Roman" w:cs="Times New Roman"/>
          <w:b/>
          <w:sz w:val="20"/>
          <w:szCs w:val="20"/>
        </w:rPr>
        <w:t>ПОРЯДОК РАССМОТРЕНИЯ СПОРОВ</w:t>
      </w:r>
    </w:p>
    <w:p w:rsidR="004D758E" w:rsidRPr="002F2174" w:rsidRDefault="004D758E" w:rsidP="004D758E">
      <w:pPr>
        <w:pStyle w:val="a5"/>
        <w:numPr>
          <w:ilvl w:val="1"/>
          <w:numId w:val="8"/>
        </w:numPr>
        <w:tabs>
          <w:tab w:val="num" w:pos="-27"/>
          <w:tab w:val="left" w:pos="284"/>
          <w:tab w:val="num" w:pos="540"/>
          <w:tab w:val="left" w:pos="709"/>
        </w:tabs>
        <w:ind w:left="142" w:firstLine="567"/>
        <w:jc w:val="both"/>
        <w:rPr>
          <w:rFonts w:ascii="Times New Roman" w:hAnsi="Times New Roman" w:cs="Times New Roman"/>
          <w:spacing w:val="-4"/>
          <w:sz w:val="20"/>
          <w:szCs w:val="20"/>
        </w:rPr>
      </w:pPr>
      <w:r w:rsidRPr="002F2174">
        <w:rPr>
          <w:rFonts w:ascii="Times New Roman" w:hAnsi="Times New Roman" w:cs="Times New Roman"/>
          <w:spacing w:val="-1"/>
          <w:sz w:val="20"/>
          <w:szCs w:val="20"/>
        </w:rPr>
        <w:t xml:space="preserve">Стороны принимают все меры к тому, чтобы любые спорные вопросы, разногласия либо </w:t>
      </w:r>
      <w:r w:rsidRPr="002F2174">
        <w:rPr>
          <w:rFonts w:ascii="Times New Roman" w:hAnsi="Times New Roman" w:cs="Times New Roman"/>
          <w:sz w:val="20"/>
          <w:szCs w:val="20"/>
        </w:rPr>
        <w:t xml:space="preserve">претензии, касающиеся исполнения настоящего Контракта, были урегулированы путем </w:t>
      </w:r>
      <w:r w:rsidRPr="002F2174">
        <w:rPr>
          <w:rFonts w:ascii="Times New Roman" w:hAnsi="Times New Roman" w:cs="Times New Roman"/>
          <w:spacing w:val="-4"/>
          <w:sz w:val="20"/>
          <w:szCs w:val="20"/>
        </w:rPr>
        <w:t>переговоров.</w:t>
      </w:r>
    </w:p>
    <w:p w:rsidR="004D758E" w:rsidRPr="002F2174" w:rsidRDefault="004D758E" w:rsidP="004D758E">
      <w:pPr>
        <w:pStyle w:val="a5"/>
        <w:numPr>
          <w:ilvl w:val="1"/>
          <w:numId w:val="8"/>
        </w:numPr>
        <w:tabs>
          <w:tab w:val="num" w:pos="-27"/>
          <w:tab w:val="left" w:pos="284"/>
          <w:tab w:val="num" w:pos="540"/>
          <w:tab w:val="left" w:pos="709"/>
        </w:tabs>
        <w:ind w:left="142" w:firstLine="567"/>
        <w:jc w:val="both"/>
        <w:rPr>
          <w:rFonts w:ascii="Times New Roman" w:hAnsi="Times New Roman" w:cs="Times New Roman"/>
          <w:spacing w:val="-4"/>
          <w:sz w:val="20"/>
          <w:szCs w:val="20"/>
        </w:rPr>
      </w:pPr>
      <w:r w:rsidRPr="002F2174">
        <w:rPr>
          <w:rFonts w:ascii="Times New Roman" w:hAnsi="Times New Roman" w:cs="Times New Roman"/>
          <w:sz w:val="20"/>
          <w:szCs w:val="20"/>
        </w:rPr>
        <w:t xml:space="preserve">Претензии должны быть направлены одной Стороной другой Стороне в порядке, предусмотренном пунктом 9.3 Контракта. </w:t>
      </w:r>
      <w:r w:rsidRPr="002F2174">
        <w:rPr>
          <w:rFonts w:ascii="Times New Roman" w:hAnsi="Times New Roman" w:cs="Times New Roman"/>
          <w:sz w:val="20"/>
          <w:szCs w:val="20"/>
        </w:rPr>
        <w:tab/>
      </w:r>
    </w:p>
    <w:p w:rsidR="004D758E" w:rsidRPr="002F2174" w:rsidRDefault="004D758E" w:rsidP="004D758E">
      <w:pPr>
        <w:tabs>
          <w:tab w:val="left" w:pos="284"/>
          <w:tab w:val="num" w:pos="540"/>
          <w:tab w:val="left" w:pos="709"/>
        </w:tabs>
        <w:ind w:left="142"/>
        <w:jc w:val="both"/>
        <w:rPr>
          <w:rFonts w:ascii="Times New Roman" w:hAnsi="Times New Roman" w:cs="Times New Roman"/>
          <w:spacing w:val="-4"/>
          <w:sz w:val="20"/>
          <w:szCs w:val="20"/>
        </w:rPr>
      </w:pPr>
      <w:r w:rsidRPr="002F2174">
        <w:rPr>
          <w:rFonts w:ascii="Times New Roman" w:hAnsi="Times New Roman" w:cs="Times New Roman"/>
          <w:sz w:val="20"/>
          <w:szCs w:val="20"/>
        </w:rPr>
        <w:tab/>
      </w:r>
      <w:r w:rsidRPr="002F2174">
        <w:rPr>
          <w:rFonts w:ascii="Times New Roman" w:hAnsi="Times New Roman" w:cs="Times New Roman"/>
          <w:sz w:val="20"/>
          <w:szCs w:val="20"/>
        </w:rPr>
        <w:tab/>
      </w:r>
      <w:r w:rsidRPr="002F2174">
        <w:rPr>
          <w:rFonts w:ascii="Times New Roman" w:hAnsi="Times New Roman" w:cs="Times New Roman"/>
          <w:sz w:val="20"/>
          <w:szCs w:val="20"/>
        </w:rPr>
        <w:tab/>
      </w:r>
      <w:r w:rsidRPr="002F2174">
        <w:rPr>
          <w:rFonts w:ascii="Times New Roman" w:hAnsi="Times New Roman" w:cs="Times New Roman"/>
          <w:sz w:val="20"/>
          <w:szCs w:val="20"/>
        </w:rPr>
        <w:tab/>
        <w:t>Сторона должна дать ответ на претензию по существу в срок не позднее 5 рабочих дней с даты получения претензии.</w:t>
      </w:r>
    </w:p>
    <w:p w:rsidR="004D758E" w:rsidRPr="002F2174" w:rsidRDefault="004D758E" w:rsidP="004D758E">
      <w:pPr>
        <w:pStyle w:val="a5"/>
        <w:numPr>
          <w:ilvl w:val="1"/>
          <w:numId w:val="8"/>
        </w:numPr>
        <w:tabs>
          <w:tab w:val="num" w:pos="-27"/>
          <w:tab w:val="left" w:pos="284"/>
          <w:tab w:val="num" w:pos="540"/>
          <w:tab w:val="left" w:pos="709"/>
        </w:tabs>
        <w:ind w:left="142" w:firstLine="567"/>
        <w:jc w:val="both"/>
        <w:rPr>
          <w:rFonts w:ascii="Times New Roman" w:hAnsi="Times New Roman" w:cs="Times New Roman"/>
          <w:spacing w:val="-4"/>
          <w:sz w:val="20"/>
          <w:szCs w:val="20"/>
        </w:rPr>
      </w:pPr>
      <w:r w:rsidRPr="002F2174">
        <w:rPr>
          <w:rFonts w:ascii="Times New Roman" w:hAnsi="Times New Roman" w:cs="Times New Roman"/>
          <w:sz w:val="20"/>
          <w:szCs w:val="20"/>
        </w:rPr>
        <w:t>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4D758E" w:rsidRPr="002F2174" w:rsidRDefault="004D758E" w:rsidP="004D758E">
      <w:pPr>
        <w:tabs>
          <w:tab w:val="left" w:pos="284"/>
          <w:tab w:val="left" w:pos="709"/>
        </w:tabs>
        <w:ind w:left="142"/>
        <w:jc w:val="both"/>
        <w:rPr>
          <w:rFonts w:ascii="Times New Roman" w:hAnsi="Times New Roman" w:cs="Times New Roman"/>
          <w:spacing w:val="-4"/>
          <w:sz w:val="20"/>
          <w:szCs w:val="20"/>
        </w:rPr>
      </w:pPr>
      <w:r w:rsidRPr="002F2174">
        <w:rPr>
          <w:rFonts w:ascii="Times New Roman" w:hAnsi="Times New Roman" w:cs="Times New Roman"/>
          <w:sz w:val="20"/>
          <w:szCs w:val="20"/>
        </w:rPr>
        <w:tab/>
      </w:r>
      <w:r w:rsidRPr="002F2174">
        <w:rPr>
          <w:rFonts w:ascii="Times New Roman" w:hAnsi="Times New Roman" w:cs="Times New Roman"/>
          <w:sz w:val="20"/>
          <w:szCs w:val="20"/>
        </w:rPr>
        <w:tab/>
      </w:r>
      <w:r w:rsidRPr="002F2174">
        <w:rPr>
          <w:rFonts w:ascii="Times New Roman" w:hAnsi="Times New Roman" w:cs="Times New Roman"/>
          <w:sz w:val="20"/>
          <w:szCs w:val="20"/>
        </w:rPr>
        <w:tab/>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Подрядчика, и размещаются в единой информационной системе без размещения на официальном сайте.</w:t>
      </w:r>
    </w:p>
    <w:p w:rsidR="004D758E" w:rsidRPr="002F2174" w:rsidRDefault="004D758E" w:rsidP="004D758E">
      <w:pPr>
        <w:pStyle w:val="a5"/>
        <w:numPr>
          <w:ilvl w:val="1"/>
          <w:numId w:val="8"/>
        </w:numPr>
        <w:tabs>
          <w:tab w:val="num" w:pos="-27"/>
          <w:tab w:val="left" w:pos="284"/>
          <w:tab w:val="num" w:pos="540"/>
          <w:tab w:val="left" w:pos="709"/>
        </w:tabs>
        <w:ind w:left="142" w:firstLine="567"/>
        <w:jc w:val="both"/>
        <w:rPr>
          <w:rFonts w:ascii="Times New Roman" w:hAnsi="Times New Roman" w:cs="Times New Roman"/>
          <w:spacing w:val="-4"/>
          <w:sz w:val="20"/>
          <w:szCs w:val="20"/>
        </w:rPr>
      </w:pPr>
      <w:r w:rsidRPr="002F2174">
        <w:rPr>
          <w:rFonts w:ascii="Times New Roman" w:hAnsi="Times New Roman" w:cs="Times New Roman"/>
          <w:sz w:val="20"/>
          <w:szCs w:val="20"/>
        </w:rPr>
        <w:t xml:space="preserve"> </w:t>
      </w:r>
      <w:r w:rsidRPr="002F2174">
        <w:rPr>
          <w:rFonts w:ascii="Times New Roman" w:hAnsi="Times New Roman" w:cs="Times New Roman"/>
          <w:spacing w:val="4"/>
          <w:sz w:val="20"/>
          <w:szCs w:val="20"/>
        </w:rPr>
        <w:t xml:space="preserve">В случае невозможности разрешения разногласий путем переговоров они подлежат </w:t>
      </w:r>
      <w:r w:rsidRPr="002F2174">
        <w:rPr>
          <w:rFonts w:ascii="Times New Roman" w:hAnsi="Times New Roman" w:cs="Times New Roman"/>
          <w:spacing w:val="-1"/>
          <w:sz w:val="20"/>
          <w:szCs w:val="20"/>
        </w:rPr>
        <w:t>рассмотрению в Арбитражном суде города Санкт-Петербурга и Ленинградской области.</w:t>
      </w:r>
    </w:p>
    <w:p w:rsidR="004D758E" w:rsidRPr="004930F8" w:rsidRDefault="004D758E" w:rsidP="004D758E">
      <w:pPr>
        <w:tabs>
          <w:tab w:val="left" w:pos="426"/>
          <w:tab w:val="num" w:pos="540"/>
        </w:tabs>
        <w:ind w:left="180" w:firstLine="671"/>
        <w:jc w:val="both"/>
        <w:rPr>
          <w:rFonts w:ascii="Times New Roman" w:hAnsi="Times New Roman" w:cs="Times New Roman"/>
          <w:spacing w:val="-1"/>
          <w:sz w:val="14"/>
          <w:szCs w:val="20"/>
        </w:rPr>
      </w:pPr>
    </w:p>
    <w:p w:rsidR="00FB7F50" w:rsidRPr="004930F8" w:rsidRDefault="004D758E" w:rsidP="004930F8">
      <w:pPr>
        <w:numPr>
          <w:ilvl w:val="0"/>
          <w:numId w:val="8"/>
        </w:numPr>
        <w:tabs>
          <w:tab w:val="left" w:pos="426"/>
        </w:tabs>
        <w:autoSpaceDE w:val="0"/>
        <w:autoSpaceDN w:val="0"/>
        <w:adjustRightInd w:val="0"/>
        <w:ind w:left="851" w:hanging="530"/>
        <w:jc w:val="center"/>
        <w:rPr>
          <w:rFonts w:ascii="Times New Roman" w:hAnsi="Times New Roman" w:cs="Times New Roman"/>
          <w:b/>
          <w:sz w:val="20"/>
          <w:szCs w:val="20"/>
        </w:rPr>
      </w:pPr>
      <w:r w:rsidRPr="002F2174">
        <w:rPr>
          <w:rFonts w:ascii="Times New Roman" w:hAnsi="Times New Roman" w:cs="Times New Roman"/>
          <w:b/>
          <w:sz w:val="20"/>
          <w:szCs w:val="20"/>
        </w:rPr>
        <w:t>ФОРС-МАЖОР</w:t>
      </w:r>
    </w:p>
    <w:p w:rsidR="004D758E" w:rsidRPr="002F2174" w:rsidRDefault="004D758E" w:rsidP="004D758E">
      <w:pPr>
        <w:ind w:left="180" w:firstLine="708"/>
        <w:jc w:val="both"/>
        <w:rPr>
          <w:rFonts w:ascii="Times New Roman" w:hAnsi="Times New Roman" w:cs="Times New Roman"/>
          <w:sz w:val="20"/>
          <w:szCs w:val="20"/>
        </w:rPr>
      </w:pPr>
      <w:r w:rsidRPr="002F2174">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D758E" w:rsidRPr="002F2174" w:rsidRDefault="004D758E" w:rsidP="004D758E">
      <w:pPr>
        <w:ind w:left="180" w:firstLine="708"/>
        <w:jc w:val="both"/>
        <w:rPr>
          <w:rFonts w:ascii="Times New Roman" w:hAnsi="Times New Roman" w:cs="Times New Roman"/>
          <w:sz w:val="20"/>
          <w:szCs w:val="20"/>
        </w:rPr>
      </w:pPr>
      <w:r w:rsidRPr="002F2174">
        <w:rPr>
          <w:rFonts w:ascii="Times New Roman" w:hAnsi="Times New Roman" w:cs="Times New Roman"/>
          <w:sz w:val="20"/>
          <w:szCs w:val="20"/>
        </w:rPr>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4D758E" w:rsidRPr="002F2174" w:rsidRDefault="004D758E" w:rsidP="004D758E">
      <w:pPr>
        <w:ind w:left="180" w:firstLine="708"/>
        <w:jc w:val="both"/>
        <w:rPr>
          <w:rFonts w:ascii="Times New Roman" w:hAnsi="Times New Roman" w:cs="Times New Roman"/>
          <w:sz w:val="20"/>
          <w:szCs w:val="20"/>
        </w:rPr>
      </w:pPr>
      <w:r w:rsidRPr="002F2174">
        <w:rPr>
          <w:rFonts w:ascii="Times New Roman" w:hAnsi="Times New Roman" w:cs="Times New Roman"/>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D758E" w:rsidRPr="002F2174" w:rsidRDefault="004D758E" w:rsidP="004D758E">
      <w:pPr>
        <w:ind w:left="180" w:firstLine="708"/>
        <w:jc w:val="both"/>
        <w:rPr>
          <w:rFonts w:ascii="Times New Roman" w:hAnsi="Times New Roman" w:cs="Times New Roman"/>
          <w:sz w:val="20"/>
          <w:szCs w:val="20"/>
        </w:rPr>
      </w:pPr>
      <w:r w:rsidRPr="002F2174">
        <w:rPr>
          <w:rFonts w:ascii="Times New Roman" w:hAnsi="Times New Roman" w:cs="Times New Roman"/>
          <w:sz w:val="20"/>
          <w:szCs w:val="20"/>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4D758E" w:rsidRPr="004930F8" w:rsidRDefault="004D758E" w:rsidP="004D758E">
      <w:pPr>
        <w:ind w:left="20"/>
        <w:jc w:val="center"/>
        <w:rPr>
          <w:rFonts w:ascii="Times New Roman" w:hAnsi="Times New Roman" w:cs="Times New Roman"/>
          <w:b/>
          <w:sz w:val="12"/>
          <w:szCs w:val="20"/>
        </w:rPr>
      </w:pPr>
    </w:p>
    <w:p w:rsidR="004D758E" w:rsidRDefault="004D758E" w:rsidP="004D758E">
      <w:pPr>
        <w:ind w:left="20"/>
        <w:jc w:val="center"/>
        <w:rPr>
          <w:rFonts w:ascii="Times New Roman" w:hAnsi="Times New Roman" w:cs="Times New Roman"/>
          <w:b/>
          <w:sz w:val="20"/>
          <w:szCs w:val="20"/>
        </w:rPr>
      </w:pPr>
      <w:r w:rsidRPr="00FB7F50">
        <w:rPr>
          <w:rFonts w:ascii="Times New Roman" w:hAnsi="Times New Roman" w:cs="Times New Roman"/>
          <w:b/>
          <w:sz w:val="20"/>
          <w:szCs w:val="20"/>
        </w:rPr>
        <w:t>11. АНТИКОРРУПЦИОННАЯ ОГОВОРКА</w:t>
      </w:r>
    </w:p>
    <w:p w:rsidR="004D758E" w:rsidRPr="002F2174" w:rsidRDefault="004D758E" w:rsidP="004D758E">
      <w:pPr>
        <w:ind w:firstLine="426"/>
        <w:jc w:val="both"/>
        <w:rPr>
          <w:rFonts w:ascii="Times New Roman" w:hAnsi="Times New Roman" w:cs="Times New Roman"/>
          <w:sz w:val="20"/>
          <w:szCs w:val="20"/>
        </w:rPr>
      </w:pPr>
      <w:r w:rsidRPr="002F2174">
        <w:rPr>
          <w:rFonts w:ascii="Times New Roman" w:hAnsi="Times New Roman" w:cs="Times New Roman"/>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D758E" w:rsidRPr="002F2174" w:rsidRDefault="004D758E" w:rsidP="004D758E">
      <w:pPr>
        <w:jc w:val="both"/>
        <w:rPr>
          <w:rFonts w:ascii="Times New Roman" w:hAnsi="Times New Roman" w:cs="Times New Roman"/>
          <w:sz w:val="20"/>
          <w:szCs w:val="20"/>
        </w:rPr>
      </w:pPr>
      <w:r w:rsidRPr="002F2174">
        <w:rPr>
          <w:rFonts w:ascii="Times New Roman" w:hAnsi="Times New Roman" w:cs="Times New Roman"/>
          <w:sz w:val="20"/>
          <w:szCs w:val="20"/>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D758E" w:rsidRPr="002F2174" w:rsidRDefault="004D758E" w:rsidP="004D758E">
      <w:pPr>
        <w:jc w:val="both"/>
        <w:rPr>
          <w:rFonts w:ascii="Times New Roman" w:hAnsi="Times New Roman" w:cs="Times New Roman"/>
          <w:sz w:val="20"/>
          <w:szCs w:val="20"/>
        </w:rPr>
      </w:pPr>
      <w:r w:rsidRPr="002F2174">
        <w:rPr>
          <w:rFonts w:ascii="Times New Roman" w:hAnsi="Times New Roman" w:cs="Times New Roman"/>
          <w:sz w:val="20"/>
          <w:szCs w:val="20"/>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16309" w:rsidRDefault="00FB7F50" w:rsidP="00FB7F50">
      <w:pPr>
        <w:rPr>
          <w:rFonts w:ascii="Times New Roman" w:hAnsi="Times New Roman" w:cs="Times New Roman"/>
          <w:sz w:val="20"/>
        </w:rPr>
      </w:pPr>
      <w:r>
        <w:rPr>
          <w:rFonts w:ascii="Times New Roman" w:hAnsi="Times New Roman" w:cs="Times New Roman"/>
          <w:sz w:val="20"/>
        </w:rPr>
        <w:t xml:space="preserve">      </w:t>
      </w:r>
      <w:r w:rsidR="004D758E" w:rsidRPr="002F2174">
        <w:rPr>
          <w:rFonts w:ascii="Times New Roman" w:hAnsi="Times New Roman" w:cs="Times New Roman"/>
          <w:sz w:val="20"/>
        </w:rPr>
        <w:t>- не совершать иных действий, нарушающих антикоррупционное законодательство Российской Федерации</w:t>
      </w:r>
    </w:p>
    <w:p w:rsidR="00FB7F50" w:rsidRPr="004930F8" w:rsidRDefault="00FB7F50" w:rsidP="00FB7F50">
      <w:pPr>
        <w:rPr>
          <w:rFonts w:ascii="Times New Roman" w:hAnsi="Times New Roman"/>
          <w:b/>
          <w:sz w:val="14"/>
          <w:szCs w:val="22"/>
        </w:rPr>
      </w:pPr>
    </w:p>
    <w:p w:rsidR="00FB7F50" w:rsidRPr="00716309" w:rsidRDefault="00FB7F50" w:rsidP="004930F8">
      <w:pPr>
        <w:ind w:firstLine="720"/>
        <w:jc w:val="center"/>
        <w:rPr>
          <w:rFonts w:ascii="Times New Roman" w:hAnsi="Times New Roman" w:cs="Times New Roman"/>
          <w:b/>
          <w:sz w:val="20"/>
          <w:szCs w:val="20"/>
        </w:rPr>
      </w:pPr>
      <w:r>
        <w:rPr>
          <w:rFonts w:ascii="Times New Roman" w:hAnsi="Times New Roman" w:cs="Times New Roman"/>
          <w:b/>
          <w:sz w:val="20"/>
          <w:szCs w:val="20"/>
        </w:rPr>
        <w:t>12. ПРОЧИЕ УСЛОВИЯ</w:t>
      </w:r>
    </w:p>
    <w:p w:rsidR="00716309" w:rsidRPr="00716309" w:rsidRDefault="00FB7F50" w:rsidP="00716309">
      <w:pPr>
        <w:tabs>
          <w:tab w:val="left" w:pos="426"/>
        </w:tabs>
        <w:ind w:left="180" w:firstLine="709"/>
        <w:jc w:val="both"/>
        <w:rPr>
          <w:rFonts w:ascii="Times New Roman" w:hAnsi="Times New Roman" w:cs="Times New Roman"/>
          <w:sz w:val="20"/>
          <w:szCs w:val="20"/>
        </w:rPr>
      </w:pPr>
      <w:r>
        <w:rPr>
          <w:rFonts w:ascii="Times New Roman" w:hAnsi="Times New Roman" w:cs="Times New Roman"/>
          <w:sz w:val="20"/>
          <w:szCs w:val="20"/>
        </w:rPr>
        <w:t>12</w:t>
      </w:r>
      <w:r w:rsidR="00716309" w:rsidRPr="00716309">
        <w:rPr>
          <w:rFonts w:ascii="Times New Roman" w:hAnsi="Times New Roman" w:cs="Times New Roman"/>
          <w:sz w:val="20"/>
          <w:szCs w:val="20"/>
        </w:rPr>
        <w:t>. 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716309" w:rsidRPr="00716309" w:rsidRDefault="00FB7F50" w:rsidP="00716309">
      <w:pPr>
        <w:tabs>
          <w:tab w:val="left" w:pos="426"/>
        </w:tabs>
        <w:ind w:left="180" w:firstLine="709"/>
        <w:jc w:val="both"/>
        <w:rPr>
          <w:rFonts w:ascii="Times New Roman" w:hAnsi="Times New Roman" w:cs="Times New Roman"/>
          <w:sz w:val="20"/>
          <w:szCs w:val="20"/>
        </w:rPr>
      </w:pPr>
      <w:r>
        <w:rPr>
          <w:rFonts w:ascii="Times New Roman" w:hAnsi="Times New Roman" w:cs="Times New Roman"/>
          <w:sz w:val="20"/>
          <w:szCs w:val="20"/>
        </w:rPr>
        <w:t>12</w:t>
      </w:r>
      <w:r w:rsidR="00716309" w:rsidRPr="00716309">
        <w:rPr>
          <w:rFonts w:ascii="Times New Roman" w:hAnsi="Times New Roman" w:cs="Times New Roman"/>
          <w:sz w:val="20"/>
          <w:szCs w:val="20"/>
        </w:rPr>
        <w:t xml:space="preserve">.2. Все сообщения, требования, замечания или уведомления Сторон по Контракту, за исключением случаев, предусмотренных пунктом 9.3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7" w:history="1">
        <w:r w:rsidR="00716309" w:rsidRPr="00716309">
          <w:rPr>
            <w:rStyle w:val="a9"/>
            <w:rFonts w:ascii="Times New Roman" w:hAnsi="Times New Roman"/>
            <w:sz w:val="20"/>
            <w:szCs w:val="20"/>
          </w:rPr>
          <w:t xml:space="preserve">разделе </w:t>
        </w:r>
      </w:hyperlink>
      <w:r w:rsidR="00716309" w:rsidRPr="00716309">
        <w:rPr>
          <w:rFonts w:ascii="Times New Roman" w:hAnsi="Times New Roman" w:cs="Times New Roman"/>
          <w:sz w:val="20"/>
          <w:szCs w:val="20"/>
        </w:rPr>
        <w:t>1</w:t>
      </w:r>
      <w:r w:rsidR="00716309">
        <w:rPr>
          <w:rFonts w:ascii="Times New Roman" w:hAnsi="Times New Roman" w:cs="Times New Roman"/>
          <w:sz w:val="20"/>
          <w:szCs w:val="20"/>
        </w:rPr>
        <w:t>4</w:t>
      </w:r>
      <w:r w:rsidR="00716309" w:rsidRPr="00716309">
        <w:rPr>
          <w:rFonts w:ascii="Times New Roman" w:hAnsi="Times New Roman" w:cs="Times New Roman"/>
          <w:sz w:val="20"/>
          <w:szCs w:val="20"/>
        </w:rPr>
        <w:t xml:space="preserve"> Контракта, либо с использованием электронной почты на электронные адреса, указанные в </w:t>
      </w:r>
      <w:hyperlink r:id="rId18" w:history="1">
        <w:r w:rsidR="00716309" w:rsidRPr="00716309">
          <w:rPr>
            <w:rStyle w:val="a9"/>
            <w:rFonts w:ascii="Times New Roman" w:hAnsi="Times New Roman"/>
            <w:sz w:val="20"/>
            <w:szCs w:val="20"/>
          </w:rPr>
          <w:t xml:space="preserve">разделе </w:t>
        </w:r>
      </w:hyperlink>
      <w:r w:rsidR="00716309" w:rsidRPr="00716309">
        <w:rPr>
          <w:rFonts w:ascii="Times New Roman" w:hAnsi="Times New Roman" w:cs="Times New Roman"/>
          <w:sz w:val="20"/>
          <w:szCs w:val="20"/>
        </w:rPr>
        <w:t>1</w:t>
      </w:r>
      <w:r w:rsidR="00716309">
        <w:rPr>
          <w:rFonts w:ascii="Times New Roman" w:hAnsi="Times New Roman" w:cs="Times New Roman"/>
          <w:sz w:val="20"/>
          <w:szCs w:val="20"/>
        </w:rPr>
        <w:t>4</w:t>
      </w:r>
      <w:r w:rsidR="00716309" w:rsidRPr="00716309">
        <w:rPr>
          <w:rFonts w:ascii="Times New Roman" w:hAnsi="Times New Roman" w:cs="Times New Roman"/>
          <w:sz w:val="20"/>
          <w:szCs w:val="20"/>
        </w:rPr>
        <w:t xml:space="preserve"> настоящего Контракта, либо с </w:t>
      </w:r>
      <w:r w:rsidR="00716309" w:rsidRPr="00716309">
        <w:rPr>
          <w:rFonts w:ascii="Times New Roman" w:hAnsi="Times New Roman" w:cs="Times New Roman"/>
          <w:sz w:val="20"/>
          <w:szCs w:val="20"/>
        </w:rPr>
        <w:lastRenderedPageBreak/>
        <w:t>использованием факсимильной связи.</w:t>
      </w:r>
    </w:p>
    <w:p w:rsidR="00716309" w:rsidRPr="00716309" w:rsidRDefault="00FB7F50" w:rsidP="00716309">
      <w:pPr>
        <w:tabs>
          <w:tab w:val="left" w:pos="426"/>
        </w:tabs>
        <w:ind w:left="180" w:firstLine="709"/>
        <w:jc w:val="both"/>
        <w:rPr>
          <w:rFonts w:ascii="Times New Roman" w:hAnsi="Times New Roman" w:cs="Times New Roman"/>
          <w:sz w:val="20"/>
          <w:szCs w:val="20"/>
        </w:rPr>
      </w:pPr>
      <w:r>
        <w:rPr>
          <w:rFonts w:ascii="Times New Roman" w:hAnsi="Times New Roman" w:cs="Times New Roman"/>
          <w:sz w:val="20"/>
          <w:szCs w:val="20"/>
        </w:rPr>
        <w:t>12</w:t>
      </w:r>
      <w:r w:rsidR="00716309" w:rsidRPr="00716309">
        <w:rPr>
          <w:rFonts w:ascii="Times New Roman" w:hAnsi="Times New Roman" w:cs="Times New Roman"/>
          <w:sz w:val="20"/>
          <w:szCs w:val="20"/>
        </w:rPr>
        <w:t xml:space="preserve">.3. 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9" w:history="1">
        <w:r w:rsidR="00716309" w:rsidRPr="00716309">
          <w:rPr>
            <w:rStyle w:val="a9"/>
            <w:rFonts w:ascii="Times New Roman" w:hAnsi="Times New Roman"/>
            <w:sz w:val="20"/>
            <w:szCs w:val="20"/>
          </w:rPr>
          <w:t xml:space="preserve">разделе </w:t>
        </w:r>
      </w:hyperlink>
      <w:r w:rsidR="00716309" w:rsidRPr="00716309">
        <w:rPr>
          <w:rFonts w:ascii="Times New Roman" w:hAnsi="Times New Roman" w:cs="Times New Roman"/>
          <w:sz w:val="20"/>
          <w:szCs w:val="20"/>
        </w:rPr>
        <w:t>1</w:t>
      </w:r>
      <w:r w:rsidR="00716309">
        <w:rPr>
          <w:rFonts w:ascii="Times New Roman" w:hAnsi="Times New Roman" w:cs="Times New Roman"/>
          <w:sz w:val="20"/>
          <w:szCs w:val="20"/>
        </w:rPr>
        <w:t>4</w:t>
      </w:r>
      <w:r w:rsidR="00716309" w:rsidRPr="00716309">
        <w:rPr>
          <w:rFonts w:ascii="Times New Roman" w:hAnsi="Times New Roman" w:cs="Times New Roman"/>
          <w:sz w:val="20"/>
          <w:szCs w:val="20"/>
        </w:rPr>
        <w:t xml:space="preserve"> Контракта, считается надлежащим уведомлением Сторон.</w:t>
      </w:r>
    </w:p>
    <w:p w:rsidR="00716309" w:rsidRPr="00716309" w:rsidRDefault="00716309" w:rsidP="00716309">
      <w:pPr>
        <w:ind w:firstLine="720"/>
        <w:jc w:val="both"/>
        <w:rPr>
          <w:rFonts w:ascii="Times New Roman" w:hAnsi="Times New Roman" w:cs="Times New Roman"/>
          <w:sz w:val="20"/>
          <w:szCs w:val="20"/>
        </w:rPr>
      </w:pPr>
      <w:r w:rsidRPr="00716309">
        <w:rPr>
          <w:rFonts w:ascii="Times New Roman" w:hAnsi="Times New Roman" w:cs="Times New Roman"/>
          <w:sz w:val="20"/>
          <w:szCs w:val="20"/>
        </w:rPr>
        <w:t xml:space="preserve">  </w:t>
      </w:r>
      <w:r w:rsidR="00FB7F50">
        <w:rPr>
          <w:rFonts w:ascii="Times New Roman" w:hAnsi="Times New Roman" w:cs="Times New Roman"/>
          <w:sz w:val="20"/>
          <w:szCs w:val="20"/>
        </w:rPr>
        <w:t xml:space="preserve"> 12</w:t>
      </w:r>
      <w:r w:rsidRPr="00716309">
        <w:rPr>
          <w:rFonts w:ascii="Times New Roman" w:hAnsi="Times New Roman" w:cs="Times New Roman"/>
          <w:sz w:val="20"/>
          <w:szCs w:val="20"/>
        </w:rPr>
        <w:t xml:space="preserve">.4. При исполнении </w:t>
      </w:r>
      <w:r>
        <w:rPr>
          <w:rFonts w:ascii="Times New Roman" w:hAnsi="Times New Roman" w:cs="Times New Roman"/>
          <w:sz w:val="20"/>
          <w:szCs w:val="20"/>
        </w:rPr>
        <w:t xml:space="preserve">Контракта </w:t>
      </w:r>
      <w:r w:rsidRPr="00716309">
        <w:rPr>
          <w:rFonts w:ascii="Times New Roman" w:hAnsi="Times New Roman" w:cs="Times New Roman"/>
          <w:sz w:val="20"/>
          <w:szCs w:val="20"/>
        </w:rPr>
        <w:t xml:space="preserve">не допускается перемена Подрядчика, за исключением случаев, если новый Подрядчик является правопреемником Подрядчика по </w:t>
      </w:r>
      <w:r>
        <w:rPr>
          <w:rFonts w:ascii="Times New Roman" w:hAnsi="Times New Roman" w:cs="Times New Roman"/>
          <w:sz w:val="20"/>
          <w:szCs w:val="20"/>
        </w:rPr>
        <w:t>Контракту</w:t>
      </w:r>
      <w:r w:rsidRPr="00716309">
        <w:rPr>
          <w:rFonts w:ascii="Times New Roman" w:hAnsi="Times New Roman" w:cs="Times New Roman"/>
          <w:sz w:val="20"/>
          <w:szCs w:val="20"/>
        </w:rPr>
        <w:t xml:space="preserve"> вследствие реорганизации юридического лица в форме преобразования, слияния или присоединения.</w:t>
      </w:r>
    </w:p>
    <w:p w:rsidR="00716309" w:rsidRPr="00716309" w:rsidRDefault="00FB7F50" w:rsidP="00716309">
      <w:pPr>
        <w:ind w:firstLine="720"/>
        <w:jc w:val="both"/>
        <w:rPr>
          <w:rFonts w:ascii="Times New Roman" w:hAnsi="Times New Roman" w:cs="Times New Roman"/>
          <w:sz w:val="20"/>
          <w:szCs w:val="20"/>
        </w:rPr>
      </w:pPr>
      <w:r>
        <w:rPr>
          <w:rFonts w:ascii="Times New Roman" w:hAnsi="Times New Roman" w:cs="Times New Roman"/>
          <w:sz w:val="20"/>
          <w:szCs w:val="20"/>
        </w:rPr>
        <w:t xml:space="preserve">  12</w:t>
      </w:r>
      <w:r w:rsidR="00716309" w:rsidRPr="00716309">
        <w:rPr>
          <w:rFonts w:ascii="Times New Roman" w:hAnsi="Times New Roman" w:cs="Times New Roman"/>
          <w:sz w:val="20"/>
          <w:szCs w:val="20"/>
        </w:rPr>
        <w:t>.</w:t>
      </w:r>
      <w:r w:rsidR="00716309">
        <w:rPr>
          <w:rFonts w:ascii="Times New Roman" w:hAnsi="Times New Roman" w:cs="Times New Roman"/>
          <w:sz w:val="20"/>
          <w:szCs w:val="20"/>
        </w:rPr>
        <w:t>5</w:t>
      </w:r>
      <w:r w:rsidR="00716309" w:rsidRPr="00716309">
        <w:rPr>
          <w:rFonts w:ascii="Times New Roman" w:hAnsi="Times New Roman" w:cs="Times New Roman"/>
          <w:sz w:val="20"/>
          <w:szCs w:val="20"/>
        </w:rPr>
        <w:t>. Все споры, возникшие между Сторонами по Договору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rsidR="00716309" w:rsidRPr="002F2174" w:rsidRDefault="00716309" w:rsidP="00716309">
      <w:pPr>
        <w:tabs>
          <w:tab w:val="left" w:pos="426"/>
        </w:tabs>
        <w:ind w:left="180"/>
        <w:jc w:val="both"/>
        <w:rPr>
          <w:rFonts w:ascii="Times New Roman" w:hAnsi="Times New Roman" w:cs="Times New Roman"/>
          <w:sz w:val="20"/>
          <w:szCs w:val="20"/>
        </w:rPr>
      </w:pPr>
      <w:r>
        <w:rPr>
          <w:rFonts w:ascii="Times New Roman" w:hAnsi="Times New Roman" w:cs="Times New Roman"/>
          <w:sz w:val="20"/>
          <w:szCs w:val="20"/>
        </w:rPr>
        <w:t xml:space="preserve">           </w:t>
      </w:r>
      <w:r w:rsidR="00FB7F50">
        <w:rPr>
          <w:rFonts w:ascii="Times New Roman" w:hAnsi="Times New Roman" w:cs="Times New Roman"/>
          <w:sz w:val="20"/>
          <w:szCs w:val="20"/>
        </w:rPr>
        <w:t xml:space="preserve"> 12</w:t>
      </w:r>
      <w:r>
        <w:rPr>
          <w:rFonts w:ascii="Times New Roman" w:hAnsi="Times New Roman" w:cs="Times New Roman"/>
          <w:sz w:val="20"/>
          <w:szCs w:val="20"/>
        </w:rPr>
        <w:t xml:space="preserve">.6. </w:t>
      </w:r>
      <w:r w:rsidRPr="002F2174">
        <w:rPr>
          <w:rFonts w:ascii="Times New Roman" w:hAnsi="Times New Roman" w:cs="Times New Roman"/>
          <w:sz w:val="20"/>
          <w:szCs w:val="20"/>
        </w:rPr>
        <w:t>По вопросам, не предусмотренным Контрактом, Стороны руководствуются действующим законодательством Российской Федерации.</w:t>
      </w:r>
    </w:p>
    <w:p w:rsidR="00716309" w:rsidRPr="004930F8" w:rsidRDefault="00716309" w:rsidP="00716309">
      <w:pPr>
        <w:tabs>
          <w:tab w:val="left" w:pos="0"/>
          <w:tab w:val="right" w:pos="9498"/>
        </w:tabs>
        <w:ind w:firstLine="540"/>
        <w:jc w:val="both"/>
        <w:rPr>
          <w:rFonts w:ascii="Times New Roman" w:hAnsi="Times New Roman" w:cs="Times New Roman"/>
          <w:sz w:val="16"/>
          <w:szCs w:val="20"/>
        </w:rPr>
      </w:pPr>
    </w:p>
    <w:p w:rsidR="00FB7F50" w:rsidRPr="004930F8" w:rsidRDefault="008A7074" w:rsidP="004930F8">
      <w:pPr>
        <w:numPr>
          <w:ilvl w:val="0"/>
          <w:numId w:val="9"/>
        </w:numPr>
        <w:tabs>
          <w:tab w:val="left" w:pos="426"/>
        </w:tabs>
        <w:autoSpaceDE w:val="0"/>
        <w:autoSpaceDN w:val="0"/>
        <w:adjustRightInd w:val="0"/>
        <w:ind w:left="851" w:hanging="530"/>
        <w:jc w:val="center"/>
        <w:rPr>
          <w:rFonts w:ascii="Times New Roman" w:hAnsi="Times New Roman" w:cs="Times New Roman"/>
          <w:b/>
          <w:sz w:val="20"/>
          <w:szCs w:val="20"/>
        </w:rPr>
      </w:pPr>
      <w:r w:rsidRPr="00716309">
        <w:rPr>
          <w:rFonts w:ascii="Times New Roman" w:hAnsi="Times New Roman" w:cs="Times New Roman"/>
          <w:b/>
          <w:sz w:val="20"/>
          <w:szCs w:val="20"/>
        </w:rPr>
        <w:t>ПРИЛОЖЕНИЯ К КОНТРАКТУ</w:t>
      </w:r>
    </w:p>
    <w:p w:rsidR="008A7074" w:rsidRPr="00716309" w:rsidRDefault="00DE4A37" w:rsidP="00DE4A37">
      <w:pPr>
        <w:rPr>
          <w:rFonts w:ascii="Times New Roman" w:hAnsi="Times New Roman" w:cs="Times New Roman"/>
          <w:sz w:val="20"/>
          <w:szCs w:val="20"/>
        </w:rPr>
      </w:pPr>
      <w:r w:rsidRPr="00716309">
        <w:rPr>
          <w:rFonts w:ascii="Times New Roman" w:hAnsi="Times New Roman" w:cs="Times New Roman"/>
          <w:sz w:val="20"/>
          <w:szCs w:val="20"/>
        </w:rPr>
        <w:t xml:space="preserve">    </w:t>
      </w:r>
      <w:r w:rsidR="008A7074" w:rsidRPr="00716309">
        <w:rPr>
          <w:rFonts w:ascii="Times New Roman" w:hAnsi="Times New Roman" w:cs="Times New Roman"/>
          <w:sz w:val="20"/>
          <w:szCs w:val="20"/>
        </w:rPr>
        <w:t>Приложения к Контракту являются неотъемлемой частью Контракта.</w:t>
      </w:r>
    </w:p>
    <w:p w:rsidR="008A7074" w:rsidRPr="00716309" w:rsidRDefault="008A7074" w:rsidP="004A2A1D">
      <w:pPr>
        <w:ind w:left="180"/>
        <w:rPr>
          <w:rFonts w:ascii="Times New Roman" w:hAnsi="Times New Roman" w:cs="Times New Roman"/>
          <w:sz w:val="20"/>
          <w:szCs w:val="20"/>
        </w:rPr>
      </w:pPr>
      <w:r w:rsidRPr="00716309">
        <w:rPr>
          <w:rFonts w:ascii="Times New Roman" w:hAnsi="Times New Roman" w:cs="Times New Roman"/>
          <w:sz w:val="20"/>
          <w:szCs w:val="20"/>
        </w:rPr>
        <w:t xml:space="preserve">Приложение № 1 – Техническое задание; </w:t>
      </w:r>
    </w:p>
    <w:p w:rsidR="008A7074" w:rsidRPr="00716309" w:rsidRDefault="008A7074" w:rsidP="004A2A1D">
      <w:pPr>
        <w:ind w:left="180"/>
        <w:rPr>
          <w:rFonts w:ascii="Times New Roman" w:hAnsi="Times New Roman" w:cs="Times New Roman"/>
          <w:sz w:val="20"/>
          <w:szCs w:val="20"/>
        </w:rPr>
      </w:pPr>
      <w:r w:rsidRPr="00716309">
        <w:rPr>
          <w:rFonts w:ascii="Times New Roman" w:hAnsi="Times New Roman" w:cs="Times New Roman"/>
          <w:sz w:val="20"/>
          <w:szCs w:val="20"/>
        </w:rPr>
        <w:t xml:space="preserve">Приложение № 2 - Локальный </w:t>
      </w:r>
      <w:r w:rsidR="002F3701" w:rsidRPr="00716309">
        <w:rPr>
          <w:rFonts w:ascii="Times New Roman" w:hAnsi="Times New Roman" w:cs="Times New Roman"/>
          <w:sz w:val="20"/>
          <w:szCs w:val="20"/>
        </w:rPr>
        <w:t>с</w:t>
      </w:r>
      <w:r w:rsidRPr="00716309">
        <w:rPr>
          <w:rFonts w:ascii="Times New Roman" w:hAnsi="Times New Roman" w:cs="Times New Roman"/>
          <w:sz w:val="20"/>
          <w:szCs w:val="20"/>
        </w:rPr>
        <w:t xml:space="preserve">метный расчет </w:t>
      </w:r>
    </w:p>
    <w:p w:rsidR="00FB7F50" w:rsidRPr="004930F8" w:rsidRDefault="008A7074" w:rsidP="004930F8">
      <w:pPr>
        <w:rPr>
          <w:rFonts w:ascii="Times New Roman" w:hAnsi="Times New Roman" w:cs="Times New Roman"/>
          <w:sz w:val="20"/>
          <w:szCs w:val="20"/>
        </w:rPr>
      </w:pPr>
      <w:r w:rsidRPr="00716309">
        <w:rPr>
          <w:rFonts w:ascii="Times New Roman" w:hAnsi="Times New Roman" w:cs="Times New Roman"/>
          <w:sz w:val="20"/>
          <w:szCs w:val="20"/>
        </w:rPr>
        <w:t xml:space="preserve">   </w:t>
      </w:r>
    </w:p>
    <w:p w:rsidR="00FB7F50" w:rsidRPr="00716309" w:rsidRDefault="00C60A0D" w:rsidP="004930F8">
      <w:pPr>
        <w:pStyle w:val="ConsPlusNormal"/>
        <w:ind w:firstLine="456"/>
        <w:jc w:val="center"/>
        <w:rPr>
          <w:rFonts w:ascii="Times New Roman" w:hAnsi="Times New Roman" w:cs="Times New Roman"/>
          <w:b/>
          <w:caps/>
          <w:sz w:val="20"/>
        </w:rPr>
      </w:pPr>
      <w:r w:rsidRPr="00716309">
        <w:rPr>
          <w:rFonts w:ascii="Times New Roman" w:hAnsi="Times New Roman" w:cs="Times New Roman"/>
          <w:b/>
          <w:caps/>
          <w:sz w:val="20"/>
        </w:rPr>
        <w:t>1</w:t>
      </w:r>
      <w:r w:rsidR="00716309">
        <w:rPr>
          <w:rFonts w:ascii="Times New Roman" w:hAnsi="Times New Roman" w:cs="Times New Roman"/>
          <w:b/>
          <w:caps/>
          <w:sz w:val="20"/>
        </w:rPr>
        <w:t>4</w:t>
      </w:r>
      <w:r w:rsidRPr="00716309">
        <w:rPr>
          <w:rFonts w:ascii="Times New Roman" w:hAnsi="Times New Roman" w:cs="Times New Roman"/>
          <w:b/>
          <w:caps/>
          <w:sz w:val="20"/>
        </w:rPr>
        <w:t>. Адреса и банковские реквизиты Сторон</w:t>
      </w:r>
    </w:p>
    <w:tbl>
      <w:tblPr>
        <w:tblW w:w="10061" w:type="dxa"/>
        <w:jc w:val="center"/>
        <w:tblLayout w:type="fixed"/>
        <w:tblCellMar>
          <w:left w:w="70" w:type="dxa"/>
          <w:right w:w="70" w:type="dxa"/>
        </w:tblCellMar>
        <w:tblLook w:val="0000"/>
      </w:tblPr>
      <w:tblGrid>
        <w:gridCol w:w="5332"/>
        <w:gridCol w:w="4729"/>
      </w:tblGrid>
      <w:tr w:rsidR="00DE4A37" w:rsidRPr="00716309" w:rsidTr="005954E5">
        <w:trPr>
          <w:trHeight w:val="283"/>
          <w:jc w:val="center"/>
        </w:trPr>
        <w:tc>
          <w:tcPr>
            <w:tcW w:w="5332" w:type="dxa"/>
            <w:tcBorders>
              <w:top w:val="single" w:sz="4" w:space="0" w:color="000000"/>
              <w:left w:val="single" w:sz="4" w:space="0" w:color="000000"/>
              <w:bottom w:val="single" w:sz="4" w:space="0" w:color="000000"/>
            </w:tcBorders>
            <w:shd w:val="clear" w:color="auto" w:fill="auto"/>
          </w:tcPr>
          <w:p w:rsidR="00DE4A37" w:rsidRPr="004930F8" w:rsidRDefault="00DE4A37" w:rsidP="005954E5">
            <w:pPr>
              <w:keepNext/>
              <w:keepLines/>
              <w:widowControl/>
              <w:snapToGrid w:val="0"/>
              <w:rPr>
                <w:rFonts w:ascii="Times New Roman" w:hAnsi="Times New Roman" w:cs="Times New Roman"/>
                <w:b/>
                <w:sz w:val="18"/>
                <w:szCs w:val="20"/>
              </w:rPr>
            </w:pPr>
            <w:r w:rsidRPr="004930F8">
              <w:rPr>
                <w:rFonts w:ascii="Times New Roman" w:hAnsi="Times New Roman" w:cs="Times New Roman"/>
                <w:b/>
                <w:sz w:val="18"/>
                <w:szCs w:val="20"/>
              </w:rPr>
              <w:t>Заказчик:</w:t>
            </w:r>
          </w:p>
          <w:p w:rsidR="00CC45AF" w:rsidRPr="004930F8" w:rsidRDefault="00CC45AF" w:rsidP="00CC45AF">
            <w:pPr>
              <w:keepNext/>
              <w:keepLines/>
              <w:widowControl/>
              <w:rPr>
                <w:rFonts w:ascii="Times New Roman" w:hAnsi="Times New Roman" w:cs="Times New Roman"/>
                <w:b/>
                <w:sz w:val="18"/>
                <w:szCs w:val="20"/>
              </w:rPr>
            </w:pPr>
            <w:r w:rsidRPr="004930F8">
              <w:rPr>
                <w:rFonts w:ascii="Times New Roman" w:hAnsi="Times New Roman" w:cs="Times New Roman"/>
                <w:b/>
                <w:sz w:val="18"/>
                <w:szCs w:val="20"/>
              </w:rPr>
              <w:t xml:space="preserve">Государственное бюджетное дошкольное образовательное учреждение детский сад № 17 комбинированного вида Кировского района Санкт-Петербурга </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 xml:space="preserve">Юридический адрес и Фактический адрес (местонахождение): 198215, Санкт-Петербург, </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улица Подводника Кузьмина, д. 40, лит. А.</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Электронная почта: dou17@kirov.spb.ru</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Тел./факс 377-38-54</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ИНН – 7805144784, КПП – 780501001</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 xml:space="preserve">Банковские реквизиты: </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БИК: 014030106</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СЕВЕРО-ЗАПАДНОЕ ГУ БАНКА России//</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 xml:space="preserve">УФК по г. Санкт-Петербургу, </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 xml:space="preserve">г. Санкт-Петербург </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 xml:space="preserve">Номер счета банка получателя: </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 xml:space="preserve">40102810945370000005 </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Расчетный счет:  03224643400000007200</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ОКТМО 40335000000</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 xml:space="preserve">Получатель: Комитет финансов Санкт-Петербурга ГБДОУ детский сад № 17 </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 xml:space="preserve">Кировского района Санкт-Петербурга </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Лицевой счет: 0521066</w:t>
            </w:r>
          </w:p>
          <w:p w:rsidR="00CC45AF" w:rsidRPr="004930F8" w:rsidRDefault="00CC45AF" w:rsidP="00CC45AF">
            <w:pPr>
              <w:keepNext/>
              <w:keepLines/>
              <w:widowControl/>
              <w:rPr>
                <w:rFonts w:ascii="Times New Roman" w:hAnsi="Times New Roman" w:cs="Times New Roman"/>
                <w:sz w:val="18"/>
                <w:szCs w:val="20"/>
              </w:rPr>
            </w:pP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 xml:space="preserve">Заведующий ГБДОУ детский сад № 17 </w:t>
            </w:r>
          </w:p>
          <w:p w:rsidR="00CC45AF" w:rsidRPr="004930F8" w:rsidRDefault="00CC45AF" w:rsidP="00CC45AF">
            <w:pPr>
              <w:keepNext/>
              <w:keepLines/>
              <w:widowControl/>
              <w:rPr>
                <w:rFonts w:ascii="Times New Roman" w:hAnsi="Times New Roman" w:cs="Times New Roman"/>
                <w:sz w:val="18"/>
                <w:szCs w:val="20"/>
              </w:rPr>
            </w:pPr>
            <w:r w:rsidRPr="004930F8">
              <w:rPr>
                <w:rFonts w:ascii="Times New Roman" w:hAnsi="Times New Roman" w:cs="Times New Roman"/>
                <w:sz w:val="18"/>
                <w:szCs w:val="20"/>
              </w:rPr>
              <w:t>Кировского района Санкт-Петербурга:</w:t>
            </w:r>
          </w:p>
          <w:p w:rsidR="00DE4A37" w:rsidRPr="004930F8" w:rsidRDefault="00DE4A37" w:rsidP="005954E5">
            <w:pPr>
              <w:keepNext/>
              <w:keepLines/>
              <w:widowControl/>
              <w:rPr>
                <w:rFonts w:ascii="Times New Roman" w:hAnsi="Times New Roman" w:cs="Times New Roman"/>
                <w:sz w:val="18"/>
                <w:szCs w:val="20"/>
              </w:rPr>
            </w:pPr>
            <w:r w:rsidRPr="004930F8">
              <w:rPr>
                <w:rFonts w:ascii="Times New Roman" w:hAnsi="Times New Roman" w:cs="Times New Roman"/>
                <w:sz w:val="18"/>
                <w:szCs w:val="20"/>
              </w:rPr>
              <w:t>____________________/_____________/</w:t>
            </w:r>
          </w:p>
          <w:p w:rsidR="00DE4A37" w:rsidRPr="00716309" w:rsidRDefault="00DE4A37" w:rsidP="005954E5">
            <w:pPr>
              <w:keepNext/>
              <w:keepLines/>
              <w:widowControl/>
              <w:rPr>
                <w:rFonts w:ascii="Times New Roman" w:hAnsi="Times New Roman" w:cs="Times New Roman"/>
                <w:sz w:val="20"/>
                <w:szCs w:val="20"/>
              </w:rPr>
            </w:pPr>
            <w:r w:rsidRPr="004930F8">
              <w:rPr>
                <w:rFonts w:ascii="Times New Roman" w:hAnsi="Times New Roman" w:cs="Times New Roman"/>
                <w:sz w:val="18"/>
                <w:szCs w:val="20"/>
              </w:rPr>
              <w:t>(подписано ЭЦП)</w:t>
            </w:r>
          </w:p>
        </w:tc>
        <w:tc>
          <w:tcPr>
            <w:tcW w:w="4729" w:type="dxa"/>
            <w:tcBorders>
              <w:top w:val="single" w:sz="4" w:space="0" w:color="000000"/>
              <w:left w:val="single" w:sz="4" w:space="0" w:color="000000"/>
              <w:bottom w:val="single" w:sz="4" w:space="0" w:color="000000"/>
              <w:right w:val="single" w:sz="4" w:space="0" w:color="000000"/>
            </w:tcBorders>
            <w:shd w:val="clear" w:color="auto" w:fill="auto"/>
          </w:tcPr>
          <w:p w:rsidR="00DE4A37" w:rsidRPr="00716309" w:rsidRDefault="001A3E10" w:rsidP="005954E5">
            <w:pPr>
              <w:pStyle w:val="ConsPlusNormal"/>
              <w:keepNext/>
              <w:keepLines/>
              <w:widowControl/>
              <w:snapToGrid w:val="0"/>
              <w:rPr>
                <w:rFonts w:ascii="Times New Roman" w:hAnsi="Times New Roman" w:cs="Times New Roman"/>
                <w:b/>
                <w:sz w:val="20"/>
              </w:rPr>
            </w:pPr>
            <w:r w:rsidRPr="00716309">
              <w:rPr>
                <w:rFonts w:ascii="Times New Roman" w:hAnsi="Times New Roman" w:cs="Times New Roman"/>
                <w:b/>
                <w:sz w:val="20"/>
              </w:rPr>
              <w:t>Подрядчик</w:t>
            </w:r>
            <w:r w:rsidR="00DE4A37" w:rsidRPr="00716309">
              <w:rPr>
                <w:rFonts w:ascii="Times New Roman" w:hAnsi="Times New Roman" w:cs="Times New Roman"/>
                <w:b/>
                <w:sz w:val="20"/>
              </w:rPr>
              <w:t>:</w:t>
            </w: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Полное наименование юридического лица</w:t>
            </w:r>
          </w:p>
          <w:p w:rsidR="00DE4A37" w:rsidRPr="00716309" w:rsidRDefault="00DE4A37" w:rsidP="005954E5">
            <w:pPr>
              <w:keepNext/>
              <w:keepLines/>
              <w:widowControl/>
              <w:rPr>
                <w:rFonts w:ascii="Times New Roman" w:hAnsi="Times New Roman" w:cs="Times New Roman"/>
                <w:sz w:val="20"/>
                <w:szCs w:val="20"/>
              </w:rPr>
            </w:pP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Сокращенное наименование юридического лица</w:t>
            </w:r>
          </w:p>
          <w:p w:rsidR="00DE4A37" w:rsidRPr="00716309" w:rsidRDefault="00DE4A37" w:rsidP="005954E5">
            <w:pPr>
              <w:keepNext/>
              <w:keepLines/>
              <w:widowControl/>
              <w:rPr>
                <w:rFonts w:ascii="Times New Roman" w:hAnsi="Times New Roman" w:cs="Times New Roman"/>
                <w:sz w:val="20"/>
                <w:szCs w:val="20"/>
              </w:rPr>
            </w:pP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Юр. адрес:</w:t>
            </w: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Почтовый адрес:</w:t>
            </w: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ИНН</w:t>
            </w: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ОГРН</w:t>
            </w: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КПП</w:t>
            </w: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Банковские реквизиты:</w:t>
            </w: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Телефон:</w:t>
            </w: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lang w:val="en-US"/>
              </w:rPr>
              <w:t>E</w:t>
            </w:r>
            <w:r w:rsidRPr="00716309">
              <w:rPr>
                <w:rFonts w:ascii="Times New Roman" w:hAnsi="Times New Roman" w:cs="Times New Roman"/>
                <w:sz w:val="20"/>
                <w:szCs w:val="20"/>
              </w:rPr>
              <w:t>-</w:t>
            </w:r>
            <w:r w:rsidRPr="00716309">
              <w:rPr>
                <w:rFonts w:ascii="Times New Roman" w:hAnsi="Times New Roman" w:cs="Times New Roman"/>
                <w:sz w:val="20"/>
                <w:szCs w:val="20"/>
                <w:lang w:val="en-US"/>
              </w:rPr>
              <w:t>mail</w:t>
            </w:r>
            <w:r w:rsidRPr="00716309">
              <w:rPr>
                <w:rFonts w:ascii="Times New Roman" w:hAnsi="Times New Roman" w:cs="Times New Roman"/>
                <w:sz w:val="20"/>
                <w:szCs w:val="20"/>
              </w:rPr>
              <w:t>:</w:t>
            </w: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Сведения о лице, имеющем право без доверенности действовать от имени юридического лица</w:t>
            </w: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(должность, ФИО, ИНН (при наличии)</w:t>
            </w: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lang w:val="en-US"/>
              </w:rPr>
              <w:t>E</w:t>
            </w:r>
            <w:r w:rsidRPr="00716309">
              <w:rPr>
                <w:rFonts w:ascii="Times New Roman" w:hAnsi="Times New Roman" w:cs="Times New Roman"/>
                <w:sz w:val="20"/>
                <w:szCs w:val="20"/>
              </w:rPr>
              <w:t>-</w:t>
            </w:r>
            <w:r w:rsidRPr="00716309">
              <w:rPr>
                <w:rFonts w:ascii="Times New Roman" w:hAnsi="Times New Roman" w:cs="Times New Roman"/>
                <w:sz w:val="20"/>
                <w:szCs w:val="20"/>
                <w:lang w:val="en-US"/>
              </w:rPr>
              <w:t>mail</w:t>
            </w:r>
            <w:r w:rsidRPr="00716309">
              <w:rPr>
                <w:rFonts w:ascii="Times New Roman" w:hAnsi="Times New Roman" w:cs="Times New Roman"/>
                <w:sz w:val="20"/>
                <w:szCs w:val="20"/>
              </w:rPr>
              <w:t>:</w:t>
            </w:r>
          </w:p>
          <w:p w:rsidR="00DE4A37" w:rsidRPr="00716309" w:rsidRDefault="00DE4A37" w:rsidP="005954E5">
            <w:pPr>
              <w:keepNext/>
              <w:keepLines/>
              <w:widowControl/>
              <w:rPr>
                <w:rFonts w:ascii="Times New Roman" w:hAnsi="Times New Roman" w:cs="Times New Roman"/>
                <w:sz w:val="20"/>
                <w:szCs w:val="20"/>
              </w:rPr>
            </w:pPr>
          </w:p>
          <w:p w:rsidR="00DE4A37" w:rsidRPr="00716309" w:rsidRDefault="00DE4A37" w:rsidP="005954E5">
            <w:pPr>
              <w:keepNext/>
              <w:keepLines/>
              <w:widowControl/>
              <w:rPr>
                <w:rFonts w:ascii="Times New Roman" w:hAnsi="Times New Roman" w:cs="Times New Roman"/>
                <w:sz w:val="20"/>
                <w:szCs w:val="20"/>
              </w:rPr>
            </w:pPr>
          </w:p>
          <w:p w:rsidR="00DE4A37" w:rsidRPr="00716309" w:rsidRDefault="00DE4A37" w:rsidP="005954E5">
            <w:pPr>
              <w:keepNext/>
              <w:keepLines/>
              <w:widowControl/>
              <w:rPr>
                <w:rFonts w:ascii="Times New Roman" w:hAnsi="Times New Roman" w:cs="Times New Roman"/>
                <w:sz w:val="20"/>
                <w:szCs w:val="20"/>
              </w:rPr>
            </w:pPr>
          </w:p>
          <w:p w:rsidR="00DE4A37" w:rsidRPr="00716309" w:rsidRDefault="00DE4A37" w:rsidP="005954E5">
            <w:pPr>
              <w:keepNext/>
              <w:keepLines/>
              <w:widowControl/>
              <w:rPr>
                <w:rFonts w:ascii="Times New Roman" w:hAnsi="Times New Roman" w:cs="Times New Roman"/>
                <w:sz w:val="20"/>
                <w:szCs w:val="20"/>
              </w:rPr>
            </w:pP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________________________/____________/</w:t>
            </w:r>
          </w:p>
          <w:p w:rsidR="00DE4A37" w:rsidRPr="00716309" w:rsidRDefault="00DE4A37" w:rsidP="005954E5">
            <w:pPr>
              <w:keepNext/>
              <w:keepLines/>
              <w:widowControl/>
              <w:rPr>
                <w:rFonts w:ascii="Times New Roman" w:hAnsi="Times New Roman" w:cs="Times New Roman"/>
                <w:sz w:val="20"/>
                <w:szCs w:val="20"/>
              </w:rPr>
            </w:pPr>
            <w:r w:rsidRPr="00716309">
              <w:rPr>
                <w:rFonts w:ascii="Times New Roman" w:hAnsi="Times New Roman" w:cs="Times New Roman"/>
                <w:sz w:val="20"/>
                <w:szCs w:val="20"/>
              </w:rPr>
              <w:t>(подписано ЭЦП)</w:t>
            </w:r>
          </w:p>
        </w:tc>
      </w:tr>
    </w:tbl>
    <w:p w:rsidR="00CC45AF" w:rsidRDefault="00CC45AF">
      <w:pPr>
        <w:widowControl/>
        <w:spacing w:after="200" w:line="276" w:lineRule="auto"/>
        <w:rPr>
          <w:rFonts w:ascii="Times New Roman" w:hAnsi="Times New Roman" w:cs="Times New Roman"/>
          <w:sz w:val="20"/>
          <w:szCs w:val="20"/>
        </w:rPr>
      </w:pPr>
      <w:r>
        <w:rPr>
          <w:rFonts w:ascii="Times New Roman" w:hAnsi="Times New Roman" w:cs="Times New Roman"/>
          <w:sz w:val="20"/>
          <w:szCs w:val="20"/>
        </w:rPr>
        <w:br w:type="page"/>
      </w:r>
    </w:p>
    <w:p w:rsidR="00CC45AF" w:rsidRPr="00FE237F" w:rsidRDefault="00CC45AF" w:rsidP="00CC45AF">
      <w:pPr>
        <w:widowControl/>
        <w:spacing w:after="200" w:line="276" w:lineRule="auto"/>
        <w:jc w:val="right"/>
        <w:rPr>
          <w:rFonts w:ascii="Times New Roman" w:hAnsi="Times New Roman" w:cs="Times New Roman"/>
          <w:sz w:val="20"/>
          <w:szCs w:val="20"/>
        </w:rPr>
      </w:pPr>
      <w:r w:rsidRPr="00FE237F">
        <w:rPr>
          <w:rFonts w:ascii="Times New Roman" w:hAnsi="Times New Roman" w:cs="Times New Roman"/>
          <w:sz w:val="20"/>
          <w:szCs w:val="20"/>
        </w:rPr>
        <w:lastRenderedPageBreak/>
        <w:t xml:space="preserve">Приложение №1 </w:t>
      </w:r>
    </w:p>
    <w:p w:rsidR="00CC45AF" w:rsidRPr="00175C94" w:rsidRDefault="00CC45AF" w:rsidP="00175C94">
      <w:pPr>
        <w:ind w:firstLine="284"/>
        <w:jc w:val="right"/>
        <w:rPr>
          <w:rFonts w:ascii="Times New Roman" w:hAnsi="Times New Roman" w:cs="Times New Roman"/>
          <w:sz w:val="20"/>
          <w:szCs w:val="20"/>
        </w:rPr>
      </w:pPr>
      <w:r w:rsidRPr="00FE237F">
        <w:rPr>
          <w:rFonts w:ascii="Times New Roman" w:hAnsi="Times New Roman" w:cs="Times New Roman"/>
          <w:sz w:val="20"/>
          <w:szCs w:val="20"/>
        </w:rPr>
        <w:t xml:space="preserve">к </w:t>
      </w:r>
      <w:r w:rsidRPr="00FE237F">
        <w:rPr>
          <w:rFonts w:ascii="Times New Roman" w:eastAsia="Arial Unicode MS" w:hAnsi="Times New Roman" w:cs="Times New Roman"/>
          <w:sz w:val="20"/>
          <w:szCs w:val="20"/>
        </w:rPr>
        <w:t>Контракту</w:t>
      </w:r>
      <w:r w:rsidRPr="00FE237F">
        <w:rPr>
          <w:rFonts w:ascii="Times New Roman" w:hAnsi="Times New Roman" w:cs="Times New Roman"/>
          <w:sz w:val="20"/>
          <w:szCs w:val="20"/>
        </w:rPr>
        <w:t xml:space="preserve"> №___ от «___»__________20__ г.</w:t>
      </w:r>
    </w:p>
    <w:p w:rsidR="00CC45AF" w:rsidRPr="00175C94" w:rsidRDefault="00CC45AF" w:rsidP="00CC45AF">
      <w:pPr>
        <w:autoSpaceDE w:val="0"/>
        <w:autoSpaceDN w:val="0"/>
        <w:adjustRightInd w:val="0"/>
        <w:ind w:firstLine="284"/>
        <w:jc w:val="center"/>
        <w:outlineLvl w:val="1"/>
        <w:rPr>
          <w:rFonts w:ascii="Times New Roman" w:hAnsi="Times New Roman" w:cs="Times New Roman"/>
          <w:b/>
          <w:bCs/>
          <w:sz w:val="20"/>
          <w:szCs w:val="20"/>
        </w:rPr>
      </w:pPr>
      <w:r w:rsidRPr="00175C94">
        <w:rPr>
          <w:rFonts w:ascii="Times New Roman" w:hAnsi="Times New Roman" w:cs="Times New Roman"/>
          <w:b/>
          <w:bCs/>
          <w:sz w:val="20"/>
          <w:szCs w:val="20"/>
        </w:rPr>
        <w:t>ТЕХНИЧЕСКОЕ ЗАДАНИЕ</w:t>
      </w:r>
    </w:p>
    <w:p w:rsidR="00CC45AF" w:rsidRPr="00175C94" w:rsidRDefault="00CC45AF" w:rsidP="00CC45AF">
      <w:pPr>
        <w:autoSpaceDE w:val="0"/>
        <w:autoSpaceDN w:val="0"/>
        <w:adjustRightInd w:val="0"/>
        <w:ind w:firstLine="284"/>
        <w:jc w:val="center"/>
        <w:rPr>
          <w:rFonts w:ascii="Times New Roman" w:hAnsi="Times New Roman" w:cs="Times New Roman"/>
          <w:b/>
          <w:sz w:val="20"/>
          <w:szCs w:val="20"/>
        </w:rPr>
      </w:pPr>
    </w:p>
    <w:p w:rsidR="00CC45AF" w:rsidRPr="00175C94" w:rsidRDefault="00CC45AF" w:rsidP="00CC45AF">
      <w:pPr>
        <w:spacing w:before="120" w:after="60"/>
        <w:ind w:firstLine="567"/>
        <w:jc w:val="both"/>
        <w:rPr>
          <w:rFonts w:ascii="Times New Roman" w:eastAsia="Times New Roman" w:hAnsi="Times New Roman" w:cs="Times New Roman"/>
          <w:b/>
          <w:bCs/>
          <w:i/>
          <w:sz w:val="20"/>
          <w:szCs w:val="20"/>
        </w:rPr>
      </w:pPr>
      <w:r w:rsidRPr="00175C94">
        <w:rPr>
          <w:rFonts w:ascii="Times New Roman" w:eastAsia="Times New Roman" w:hAnsi="Times New Roman" w:cs="Times New Roman"/>
          <w:b/>
          <w:bCs/>
          <w:i/>
          <w:sz w:val="20"/>
          <w:szCs w:val="20"/>
        </w:rPr>
        <w:t>1. Общие требования к выполняемым работам</w:t>
      </w:r>
    </w:p>
    <w:p w:rsidR="00CC45AF" w:rsidRPr="00175C94" w:rsidRDefault="00CC45AF" w:rsidP="00CC45AF">
      <w:pPr>
        <w:ind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1.1. Требования к техническим, функциональным, качественным и эксплуатационным характеристикам объекта закупки установлены в Таблице 1.</w:t>
      </w:r>
    </w:p>
    <w:p w:rsidR="00CC45AF" w:rsidRPr="00175C94" w:rsidRDefault="00CC45AF" w:rsidP="00CC45AF">
      <w:pPr>
        <w:ind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1.2. Работы должны быть выполнены в соответствии с локальным сметным расчетом (Приложение №2 к извещению об осуществлении закупки), определяющим объем, содержание работ и другие, предъявляемые к ним требования, обеспечив их надлежащее качество, а также действующими строительными нормами, правилами. Подрядчик не имеет права самостоятельно изменить виды и объем работ.</w:t>
      </w:r>
    </w:p>
    <w:p w:rsidR="00CC45AF" w:rsidRPr="00175C94" w:rsidRDefault="00CC45AF" w:rsidP="00CC45AF">
      <w:pPr>
        <w:ind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1.3. Качество и безопасность выполняемых работ должны удовлетворять требованиям, установленным действующими нормативными документами, в том числе:</w:t>
      </w:r>
    </w:p>
    <w:p w:rsidR="00CC45AF" w:rsidRPr="00175C94" w:rsidRDefault="00CC45AF" w:rsidP="00CC45AF">
      <w:pPr>
        <w:pStyle w:val="a5"/>
        <w:ind w:left="0"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 Гражданский кодекс РФ;</w:t>
      </w:r>
    </w:p>
    <w:p w:rsidR="00CC45AF" w:rsidRPr="00175C94" w:rsidRDefault="00CC45AF" w:rsidP="00CC45AF">
      <w:pPr>
        <w:pStyle w:val="a5"/>
        <w:ind w:left="0" w:firstLine="567"/>
        <w:jc w:val="both"/>
        <w:rPr>
          <w:rFonts w:ascii="Times New Roman" w:eastAsia="Times New Roman" w:hAnsi="Times New Roman" w:cs="Times New Roman"/>
          <w:sz w:val="20"/>
          <w:szCs w:val="20"/>
        </w:rPr>
      </w:pPr>
      <w:r w:rsidRPr="00175C94">
        <w:rPr>
          <w:rFonts w:ascii="Times New Roman" w:eastAsia="Times New Roman" w:hAnsi="Times New Roman" w:cs="Times New Roman"/>
          <w:bCs/>
          <w:sz w:val="20"/>
          <w:szCs w:val="20"/>
        </w:rPr>
        <w:t xml:space="preserve">– </w:t>
      </w:r>
      <w:r w:rsidRPr="00175C94">
        <w:rPr>
          <w:rFonts w:ascii="Times New Roman" w:eastAsia="Times New Roman" w:hAnsi="Times New Roman" w:cs="Times New Roman"/>
          <w:sz w:val="20"/>
          <w:szCs w:val="20"/>
        </w:rPr>
        <w:t>Федерального закон от 27.12.2002 № 184-ФЗ «О техническом регулировании»;</w:t>
      </w:r>
    </w:p>
    <w:p w:rsidR="00CC45AF" w:rsidRPr="00175C94" w:rsidRDefault="00CC45AF" w:rsidP="00CC45AF">
      <w:pPr>
        <w:pStyle w:val="a5"/>
        <w:ind w:left="0"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 Федерального закона от 30.12.2009 №384-ФЗ «Технический регламент о безопасности зданий и сооружений»;</w:t>
      </w:r>
    </w:p>
    <w:p w:rsidR="00CC45AF" w:rsidRPr="00175C94" w:rsidRDefault="00CC45AF" w:rsidP="00CC45AF">
      <w:pPr>
        <w:pStyle w:val="a5"/>
        <w:ind w:left="0"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 Федерального закона от 22.07.2008 №123-ФЗ «Технический регламент о требованиях пожарной безопасности»;</w:t>
      </w:r>
    </w:p>
    <w:p w:rsidR="00CC45AF" w:rsidRPr="00175C94" w:rsidRDefault="00CC45AF" w:rsidP="00CC45AF">
      <w:pPr>
        <w:pStyle w:val="a5"/>
        <w:ind w:left="0" w:firstLine="567"/>
        <w:jc w:val="both"/>
        <w:rPr>
          <w:rFonts w:ascii="Times New Roman" w:hAnsi="Times New Roman" w:cs="Times New Roman"/>
          <w:bCs/>
          <w:sz w:val="20"/>
          <w:szCs w:val="20"/>
        </w:rPr>
      </w:pPr>
      <w:r w:rsidRPr="00175C94">
        <w:rPr>
          <w:rFonts w:ascii="Times New Roman" w:eastAsia="Times New Roman" w:hAnsi="Times New Roman" w:cs="Times New Roman"/>
          <w:bCs/>
          <w:sz w:val="20"/>
          <w:szCs w:val="20"/>
        </w:rPr>
        <w:t xml:space="preserve">– </w:t>
      </w:r>
      <w:r w:rsidRPr="00175C94">
        <w:rPr>
          <w:rFonts w:ascii="Times New Roman" w:hAnsi="Times New Roman" w:cs="Times New Roman"/>
          <w:bCs/>
          <w:sz w:val="20"/>
          <w:szCs w:val="20"/>
        </w:rPr>
        <w:t>Федерального закона от 21 декабря 1994 № 69-ФЗ «О пожарной безопасности»;</w:t>
      </w:r>
    </w:p>
    <w:p w:rsidR="00CC45AF" w:rsidRPr="00175C94" w:rsidRDefault="00CC45AF" w:rsidP="00CC45AF">
      <w:pPr>
        <w:pStyle w:val="a5"/>
        <w:ind w:left="0"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 Федерального закона от 30.03.1999 № 52-ФЗ «О санитарно-эпидемиологическом благополучии населения»;</w:t>
      </w:r>
    </w:p>
    <w:p w:rsidR="00CC45AF" w:rsidRPr="00175C94" w:rsidRDefault="00CC45AF" w:rsidP="00CC45AF">
      <w:pPr>
        <w:pStyle w:val="a5"/>
        <w:ind w:left="0"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 Постановления Правительства РФ от 16.09.2020 №1479 «Об утверждении Правил противопожарного режима в Российской Федерации»;</w:t>
      </w:r>
    </w:p>
    <w:p w:rsidR="00CC45AF" w:rsidRPr="00175C94" w:rsidRDefault="00CC45AF" w:rsidP="00CC45AF">
      <w:pPr>
        <w:pStyle w:val="a5"/>
        <w:ind w:left="0"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СНиП 12-03-2001 «Безопасность труда в строительстве. Часть 1. Общие требования»;</w:t>
      </w:r>
    </w:p>
    <w:p w:rsidR="00CC45AF" w:rsidRPr="00175C94" w:rsidRDefault="00CC45AF" w:rsidP="00CC45AF">
      <w:pPr>
        <w:pStyle w:val="a5"/>
        <w:ind w:left="0"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СНиП 12-04-2002 «Безопасность труда в строительстве. Часть 2. Строительное производство».</w:t>
      </w:r>
    </w:p>
    <w:p w:rsidR="00CC45AF" w:rsidRPr="00175C94" w:rsidRDefault="00CC45AF" w:rsidP="00CC45AF">
      <w:pPr>
        <w:pStyle w:val="a5"/>
        <w:ind w:left="0"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СП 48.13330.2019 «Организация строительства» (СНиП 12-01-2004 «Организация строительства»);</w:t>
      </w:r>
    </w:p>
    <w:p w:rsidR="00CC45AF" w:rsidRPr="00175C94" w:rsidRDefault="00CC45AF" w:rsidP="00CC45AF">
      <w:pPr>
        <w:tabs>
          <w:tab w:val="left" w:pos="284"/>
        </w:tabs>
        <w:ind w:firstLine="567"/>
        <w:contextualSpacing/>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СП 68.13330.2017 «Приемка в эксплуатацию законченных строительством объектов. Основные положения»;</w:t>
      </w:r>
    </w:p>
    <w:p w:rsidR="00CC45AF" w:rsidRPr="00175C94" w:rsidRDefault="00CC45AF" w:rsidP="00CC45AF">
      <w:pPr>
        <w:tabs>
          <w:tab w:val="left" w:pos="284"/>
        </w:tabs>
        <w:ind w:firstLine="567"/>
        <w:contextualSpacing/>
        <w:jc w:val="both"/>
        <w:rPr>
          <w:rFonts w:ascii="Times New Roman" w:eastAsia="Times New Roman" w:hAnsi="Times New Roman" w:cs="Times New Roman"/>
          <w:sz w:val="20"/>
          <w:szCs w:val="20"/>
        </w:rPr>
      </w:pPr>
      <w:r w:rsidRPr="00175C94">
        <w:rPr>
          <w:rFonts w:ascii="Times New Roman" w:eastAsia="Times New Roman" w:hAnsi="Times New Roman" w:cs="Times New Roman"/>
          <w:bCs/>
          <w:sz w:val="20"/>
          <w:szCs w:val="20"/>
        </w:rPr>
        <w:t xml:space="preserve">– иными </w:t>
      </w:r>
      <w:r w:rsidRPr="00175C94">
        <w:rPr>
          <w:rFonts w:ascii="Times New Roman" w:eastAsia="Times New Roman" w:hAnsi="Times New Roman" w:cs="Times New Roman"/>
          <w:sz w:val="20"/>
          <w:szCs w:val="20"/>
        </w:rPr>
        <w:t>действующими нормативными документами.</w:t>
      </w:r>
    </w:p>
    <w:p w:rsidR="00CC45AF" w:rsidRPr="00175C94" w:rsidRDefault="00CC45AF" w:rsidP="00CC45AF">
      <w:pPr>
        <w:ind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1.4. В отношении материалов, используемых при выполнении работ, необходимо соблюдать требования действующих нормативных актов Российской Федерации, в том числе:</w:t>
      </w:r>
    </w:p>
    <w:p w:rsidR="00CC45AF" w:rsidRPr="00175C94" w:rsidRDefault="00CC45AF" w:rsidP="00CC45AF">
      <w:pPr>
        <w:tabs>
          <w:tab w:val="left" w:pos="284"/>
        </w:tabs>
        <w:ind w:firstLine="567"/>
        <w:contextualSpacing/>
        <w:jc w:val="both"/>
        <w:rPr>
          <w:rFonts w:ascii="Times New Roman" w:eastAsia="Times New Roman" w:hAnsi="Times New Roman" w:cs="Times New Roman"/>
          <w:sz w:val="20"/>
          <w:szCs w:val="20"/>
        </w:rPr>
      </w:pPr>
      <w:r w:rsidRPr="00175C94">
        <w:rPr>
          <w:rFonts w:ascii="Times New Roman" w:eastAsia="Times New Roman" w:hAnsi="Times New Roman" w:cs="Times New Roman"/>
          <w:sz w:val="20"/>
          <w:szCs w:val="20"/>
        </w:rPr>
        <w:t>В случае, если один из перечисленных в Извещении документов утратил силу вследствие отмены или замены на иной документ, Подрядчик обязан руководствоваться действующей редакцией такого нормативно-технического документа, ГОСТ и т.п.</w:t>
      </w:r>
    </w:p>
    <w:p w:rsidR="00CC45AF" w:rsidRPr="00175C94" w:rsidRDefault="00CC45AF" w:rsidP="00CC45AF">
      <w:pPr>
        <w:ind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1.5.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 /или подтверждение соответствия которых осуществляется в форме принятия декларации о соответствии.</w:t>
      </w:r>
    </w:p>
    <w:p w:rsidR="00CC45AF" w:rsidRPr="00175C94" w:rsidRDefault="00CC45AF" w:rsidP="00CC45AF">
      <w:pPr>
        <w:pStyle w:val="a5"/>
        <w:ind w:left="0"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№2467 и признании утратившими силу некоторых актов Правительства Российской Федерации».</w:t>
      </w:r>
    </w:p>
    <w:p w:rsidR="00CC45AF" w:rsidRPr="00175C94" w:rsidRDefault="00CC45AF" w:rsidP="00CC45AF">
      <w:pPr>
        <w:ind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1.6. Все характеристики материалов, используемых при выполнении работ (комплектующих и оборудования), должны соответствовать характеристикам материалов (комплектующих и оборудования) заказчика, указанным в локальном сметном расчете (Приложение №2 к извещению об осуществлении закупки), или превосходить их по своим техническим характеристикам.</w:t>
      </w:r>
    </w:p>
    <w:p w:rsidR="00CC45AF" w:rsidRPr="00175C94" w:rsidRDefault="00CC45AF" w:rsidP="00CC45AF">
      <w:pPr>
        <w:ind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1.7. Работы по контракту должны производиться только при наличии соответствующих разрешительных документов (лицензий, свидетельств, допусков и т.д.), если для выполнения отдельных видов работ по контракту в соответствии с законодательством Российской Федерации требуется наличие указанных документов.</w:t>
      </w:r>
    </w:p>
    <w:p w:rsidR="00CC45AF" w:rsidRPr="00175C94" w:rsidRDefault="00CC45AF" w:rsidP="00CC45AF">
      <w:pPr>
        <w:ind w:firstLine="567"/>
        <w:jc w:val="both"/>
        <w:rPr>
          <w:rFonts w:ascii="Times New Roman" w:eastAsia="Times New Roman" w:hAnsi="Times New Roman" w:cs="Times New Roman"/>
          <w:bCs/>
          <w:sz w:val="20"/>
          <w:szCs w:val="20"/>
        </w:rPr>
      </w:pPr>
      <w:r w:rsidRPr="00175C94">
        <w:rPr>
          <w:rFonts w:ascii="Times New Roman" w:eastAsia="Times New Roman" w:hAnsi="Times New Roman" w:cs="Times New Roman"/>
          <w:bCs/>
          <w:sz w:val="20"/>
          <w:szCs w:val="20"/>
        </w:rPr>
        <w:t xml:space="preserve">1.8. </w:t>
      </w:r>
      <w:r w:rsidRPr="00175C94">
        <w:rPr>
          <w:rFonts w:ascii="Times New Roman" w:hAnsi="Times New Roman" w:cs="Times New Roman"/>
          <w:sz w:val="20"/>
          <w:szCs w:val="20"/>
        </w:rPr>
        <w:t>Все содержащиеся в приложении №2 к Контракту (сводный сметный расчет) указания на товарные знаки используемых товаров (материалов) и (или) оборудования сопровождаются словами «или эквивалент» (аналог).</w:t>
      </w:r>
    </w:p>
    <w:p w:rsidR="00CC45AF" w:rsidRPr="00175C94" w:rsidRDefault="00CC45AF" w:rsidP="00CC45AF">
      <w:pPr>
        <w:autoSpaceDE w:val="0"/>
        <w:autoSpaceDN w:val="0"/>
        <w:adjustRightInd w:val="0"/>
        <w:spacing w:before="120" w:after="60"/>
        <w:ind w:firstLine="567"/>
        <w:jc w:val="both"/>
        <w:rPr>
          <w:rFonts w:ascii="Times New Roman" w:eastAsia="Times New Roman" w:hAnsi="Times New Roman" w:cs="Times New Roman"/>
          <w:b/>
          <w:bCs/>
          <w:i/>
          <w:sz w:val="20"/>
          <w:szCs w:val="20"/>
        </w:rPr>
      </w:pPr>
      <w:r w:rsidRPr="00175C94">
        <w:rPr>
          <w:rFonts w:ascii="Times New Roman" w:eastAsia="Times New Roman" w:hAnsi="Times New Roman" w:cs="Times New Roman"/>
          <w:b/>
          <w:bCs/>
          <w:i/>
          <w:sz w:val="20"/>
          <w:szCs w:val="20"/>
        </w:rPr>
        <w:t>2. Требования к гарантии качества работ, а также требования к гарантийному сроку и (или) объему предоставления гарантий их качества</w:t>
      </w:r>
    </w:p>
    <w:p w:rsidR="00CC45AF" w:rsidRPr="00175C94" w:rsidRDefault="00CC45AF" w:rsidP="00CC45AF">
      <w:pPr>
        <w:pStyle w:val="a5"/>
        <w:ind w:left="0" w:firstLine="567"/>
        <w:jc w:val="both"/>
        <w:rPr>
          <w:rFonts w:ascii="Times New Roman" w:eastAsia="Times New Roman" w:hAnsi="Times New Roman" w:cs="Times New Roman"/>
          <w:sz w:val="20"/>
          <w:szCs w:val="20"/>
        </w:rPr>
      </w:pPr>
      <w:r w:rsidRPr="00175C94">
        <w:rPr>
          <w:rFonts w:ascii="Times New Roman" w:hAnsi="Times New Roman" w:cs="Times New Roman"/>
          <w:sz w:val="20"/>
          <w:szCs w:val="20"/>
        </w:rPr>
        <w:t>2.1.Гарантии качества распространяются на работы, выполненные подрядчиком по контракту, в течение 36 месяцев с даты подписания сторонами документа о приемке.</w:t>
      </w:r>
    </w:p>
    <w:p w:rsidR="00CC45AF" w:rsidRPr="00175C94" w:rsidRDefault="00CC45AF" w:rsidP="00CC45AF">
      <w:pPr>
        <w:pStyle w:val="a5"/>
        <w:shd w:val="clear" w:color="auto" w:fill="FFFFFF"/>
        <w:tabs>
          <w:tab w:val="left" w:pos="567"/>
        </w:tabs>
        <w:autoSpaceDE w:val="0"/>
        <w:autoSpaceDN w:val="0"/>
        <w:adjustRightInd w:val="0"/>
        <w:ind w:left="0" w:firstLine="567"/>
        <w:jc w:val="both"/>
        <w:rPr>
          <w:rFonts w:ascii="Times New Roman" w:hAnsi="Times New Roman" w:cs="Times New Roman"/>
          <w:sz w:val="20"/>
          <w:szCs w:val="20"/>
        </w:rPr>
      </w:pPr>
      <w:r w:rsidRPr="00175C94">
        <w:rPr>
          <w:rFonts w:ascii="Times New Roman" w:hAnsi="Times New Roman" w:cs="Times New Roman"/>
          <w:sz w:val="20"/>
          <w:szCs w:val="20"/>
        </w:rPr>
        <w:t xml:space="preserve">2.2.Если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w:t>
      </w:r>
      <w:r w:rsidRPr="00175C94">
        <w:rPr>
          <w:rFonts w:ascii="Times New Roman" w:hAnsi="Times New Roman" w:cs="Times New Roman"/>
          <w:sz w:val="20"/>
          <w:szCs w:val="20"/>
        </w:rPr>
        <w:lastRenderedPageBreak/>
        <w:t>свой счет в течение 10 (десяти) дней. Гарантийный срок в этом случае продлевается на период устранения дефектов.</w:t>
      </w:r>
    </w:p>
    <w:p w:rsidR="00CC45AF" w:rsidRPr="00175C94" w:rsidRDefault="00CC45AF" w:rsidP="00CC45AF">
      <w:pPr>
        <w:pStyle w:val="a5"/>
        <w:ind w:left="0" w:firstLine="567"/>
        <w:jc w:val="both"/>
        <w:rPr>
          <w:rFonts w:ascii="Times New Roman" w:eastAsia="Times New Roman" w:hAnsi="Times New Roman" w:cs="Times New Roman"/>
          <w:sz w:val="20"/>
          <w:szCs w:val="20"/>
        </w:rPr>
      </w:pPr>
      <w:r w:rsidRPr="00175C94">
        <w:rPr>
          <w:rFonts w:ascii="Times New Roman" w:hAnsi="Times New Roman" w:cs="Times New Roman"/>
          <w:sz w:val="20"/>
          <w:szCs w:val="20"/>
        </w:rPr>
        <w:t>2.3.Течение гарантийного срока прерывается на время со дня направления заказчиком письменного уведомления подрядчику</w:t>
      </w:r>
      <w:r w:rsidRPr="00175C94">
        <w:rPr>
          <w:rFonts w:ascii="Times New Roman" w:eastAsia="Times New Roman" w:hAnsi="Times New Roman" w:cs="Times New Roman"/>
          <w:sz w:val="20"/>
          <w:szCs w:val="20"/>
        </w:rPr>
        <w:t>.</w:t>
      </w:r>
    </w:p>
    <w:p w:rsidR="00CC45AF" w:rsidRPr="00175C94" w:rsidRDefault="00CC45AF" w:rsidP="00CC45AF">
      <w:pPr>
        <w:autoSpaceDE w:val="0"/>
        <w:autoSpaceDN w:val="0"/>
        <w:adjustRightInd w:val="0"/>
        <w:spacing w:before="120" w:after="60"/>
        <w:ind w:firstLine="567"/>
        <w:jc w:val="both"/>
        <w:rPr>
          <w:rFonts w:ascii="Times New Roman" w:eastAsia="Times New Roman" w:hAnsi="Times New Roman" w:cs="Times New Roman"/>
          <w:b/>
          <w:bCs/>
          <w:i/>
          <w:sz w:val="20"/>
          <w:szCs w:val="20"/>
        </w:rPr>
      </w:pPr>
      <w:r w:rsidRPr="00175C94">
        <w:rPr>
          <w:rFonts w:ascii="Times New Roman" w:eastAsia="Times New Roman" w:hAnsi="Times New Roman" w:cs="Times New Roman"/>
          <w:b/>
          <w:bCs/>
          <w:i/>
          <w:sz w:val="20"/>
          <w:szCs w:val="20"/>
        </w:rPr>
        <w:t>3. Требования энергетической эффективности товаров:</w:t>
      </w:r>
    </w:p>
    <w:p w:rsidR="00CC45AF" w:rsidRPr="00175C94" w:rsidRDefault="00CC45AF" w:rsidP="00CC45AF">
      <w:pPr>
        <w:autoSpaceDE w:val="0"/>
        <w:autoSpaceDN w:val="0"/>
        <w:adjustRightInd w:val="0"/>
        <w:ind w:firstLine="567"/>
        <w:jc w:val="both"/>
        <w:rPr>
          <w:rFonts w:ascii="Times New Roman" w:hAnsi="Times New Roman" w:cs="Times New Roman"/>
          <w:sz w:val="20"/>
          <w:szCs w:val="20"/>
        </w:rPr>
      </w:pPr>
      <w:r w:rsidRPr="00175C94">
        <w:rPr>
          <w:rFonts w:ascii="Times New Roman" w:hAnsi="Times New Roman" w:cs="Times New Roman"/>
          <w:sz w:val="20"/>
          <w:szCs w:val="20"/>
        </w:rPr>
        <w:t>Не установлены</w:t>
      </w:r>
    </w:p>
    <w:p w:rsidR="00CC45AF" w:rsidRPr="00175C94" w:rsidRDefault="00CC45AF" w:rsidP="00CC45AF">
      <w:pPr>
        <w:autoSpaceDE w:val="0"/>
        <w:autoSpaceDN w:val="0"/>
        <w:adjustRightInd w:val="0"/>
        <w:spacing w:before="120" w:after="120"/>
        <w:jc w:val="right"/>
        <w:rPr>
          <w:rFonts w:ascii="Times New Roman" w:hAnsi="Times New Roman" w:cs="Times New Roman"/>
          <w:i/>
          <w:sz w:val="20"/>
          <w:szCs w:val="20"/>
        </w:rPr>
      </w:pPr>
      <w:r w:rsidRPr="00175C94">
        <w:rPr>
          <w:rFonts w:ascii="Times New Roman" w:hAnsi="Times New Roman" w:cs="Times New Roman"/>
          <w:i/>
          <w:sz w:val="20"/>
          <w:szCs w:val="20"/>
        </w:rPr>
        <w:t>Таблица 1</w:t>
      </w:r>
    </w:p>
    <w:p w:rsidR="00CC45AF" w:rsidRPr="00175C94" w:rsidRDefault="00CC45AF" w:rsidP="00CC45AF">
      <w:pPr>
        <w:autoSpaceDE w:val="0"/>
        <w:autoSpaceDN w:val="0"/>
        <w:adjustRightInd w:val="0"/>
        <w:spacing w:before="120" w:after="120"/>
        <w:jc w:val="right"/>
        <w:rPr>
          <w:rFonts w:ascii="Times New Roman" w:hAnsi="Times New Roman" w:cs="Times New Roman"/>
          <w:i/>
          <w:sz w:val="20"/>
          <w:szCs w:val="20"/>
        </w:rPr>
      </w:pPr>
    </w:p>
    <w:tbl>
      <w:tblPr>
        <w:tblStyle w:val="afff6"/>
        <w:tblW w:w="10191" w:type="dxa"/>
        <w:tblLook w:val="04A0"/>
      </w:tblPr>
      <w:tblGrid>
        <w:gridCol w:w="2692"/>
        <w:gridCol w:w="1371"/>
        <w:gridCol w:w="1562"/>
        <w:gridCol w:w="1888"/>
        <w:gridCol w:w="1563"/>
        <w:gridCol w:w="1115"/>
      </w:tblGrid>
      <w:tr w:rsidR="00CC45AF" w:rsidRPr="00175C94" w:rsidTr="00752EA4">
        <w:trPr>
          <w:trHeight w:val="96"/>
        </w:trPr>
        <w:tc>
          <w:tcPr>
            <w:tcW w:w="9076" w:type="dxa"/>
            <w:gridSpan w:val="5"/>
            <w:vAlign w:val="center"/>
          </w:tcPr>
          <w:p w:rsidR="00CC45AF" w:rsidRPr="00175C94" w:rsidRDefault="00CC45AF" w:rsidP="00752EA4">
            <w:pPr>
              <w:jc w:val="center"/>
              <w:rPr>
                <w:sz w:val="20"/>
                <w:szCs w:val="20"/>
              </w:rPr>
            </w:pPr>
            <w:r w:rsidRPr="00175C94">
              <w:rPr>
                <w:rFonts w:ascii="Times New Roman" w:hAnsi="Times New Roman"/>
                <w:sz w:val="20"/>
                <w:szCs w:val="20"/>
              </w:rPr>
              <w:t>Тип объекта закупки</w:t>
            </w:r>
          </w:p>
        </w:tc>
        <w:tc>
          <w:tcPr>
            <w:tcW w:w="1115" w:type="dxa"/>
            <w:shd w:val="clear" w:color="auto" w:fill="auto"/>
          </w:tcPr>
          <w:p w:rsidR="00CC45AF" w:rsidRPr="00175C94" w:rsidRDefault="00CC45AF" w:rsidP="00752EA4">
            <w:pPr>
              <w:rPr>
                <w:sz w:val="20"/>
                <w:szCs w:val="20"/>
              </w:rPr>
            </w:pPr>
            <w:r w:rsidRPr="00175C94">
              <w:rPr>
                <w:rFonts w:ascii="Times New Roman" w:hAnsi="Times New Roman"/>
                <w:sz w:val="20"/>
                <w:szCs w:val="20"/>
              </w:rPr>
              <w:t>Работа</w:t>
            </w:r>
          </w:p>
        </w:tc>
      </w:tr>
      <w:tr w:rsidR="00CC45AF" w:rsidRPr="00175C94" w:rsidTr="00752EA4">
        <w:trPr>
          <w:trHeight w:val="732"/>
        </w:trPr>
        <w:tc>
          <w:tcPr>
            <w:tcW w:w="2692" w:type="dxa"/>
          </w:tcPr>
          <w:p w:rsidR="00CC45AF" w:rsidRPr="00175C94" w:rsidRDefault="00CC45AF" w:rsidP="00752EA4">
            <w:pPr>
              <w:autoSpaceDE w:val="0"/>
              <w:autoSpaceDN w:val="0"/>
              <w:adjustRightInd w:val="0"/>
              <w:jc w:val="center"/>
              <w:rPr>
                <w:rFonts w:ascii="Times New Roman" w:hAnsi="Times New Roman"/>
                <w:sz w:val="20"/>
                <w:szCs w:val="20"/>
              </w:rPr>
            </w:pPr>
            <w:r w:rsidRPr="00175C94">
              <w:rPr>
                <w:rFonts w:ascii="Times New Roman" w:hAnsi="Times New Roman"/>
                <w:sz w:val="20"/>
                <w:szCs w:val="20"/>
              </w:rPr>
              <w:t>Наименование работ</w:t>
            </w:r>
          </w:p>
        </w:tc>
        <w:tc>
          <w:tcPr>
            <w:tcW w:w="1371" w:type="dxa"/>
          </w:tcPr>
          <w:p w:rsidR="00CC45AF" w:rsidRPr="00175C94" w:rsidRDefault="00CC45AF" w:rsidP="00752EA4">
            <w:pPr>
              <w:autoSpaceDE w:val="0"/>
              <w:autoSpaceDN w:val="0"/>
              <w:adjustRightInd w:val="0"/>
              <w:jc w:val="center"/>
              <w:rPr>
                <w:rFonts w:ascii="Times New Roman" w:hAnsi="Times New Roman"/>
                <w:sz w:val="20"/>
                <w:szCs w:val="20"/>
              </w:rPr>
            </w:pPr>
            <w:r w:rsidRPr="00175C94">
              <w:rPr>
                <w:rFonts w:ascii="Times New Roman" w:hAnsi="Times New Roman"/>
                <w:sz w:val="20"/>
                <w:szCs w:val="20"/>
              </w:rPr>
              <w:t>Код позиции</w:t>
            </w:r>
          </w:p>
        </w:tc>
        <w:tc>
          <w:tcPr>
            <w:tcW w:w="1562" w:type="dxa"/>
          </w:tcPr>
          <w:p w:rsidR="00CC45AF" w:rsidRPr="00175C94" w:rsidRDefault="00CC45AF" w:rsidP="00752EA4">
            <w:pPr>
              <w:autoSpaceDE w:val="0"/>
              <w:autoSpaceDN w:val="0"/>
              <w:adjustRightInd w:val="0"/>
              <w:jc w:val="center"/>
              <w:rPr>
                <w:rFonts w:ascii="Times New Roman" w:hAnsi="Times New Roman"/>
                <w:sz w:val="20"/>
                <w:szCs w:val="20"/>
              </w:rPr>
            </w:pPr>
            <w:r w:rsidRPr="00175C94">
              <w:rPr>
                <w:rFonts w:ascii="Times New Roman" w:hAnsi="Times New Roman"/>
                <w:sz w:val="20"/>
                <w:szCs w:val="20"/>
              </w:rPr>
              <w:t>Наименование характеристики</w:t>
            </w:r>
          </w:p>
        </w:tc>
        <w:tc>
          <w:tcPr>
            <w:tcW w:w="1888" w:type="dxa"/>
          </w:tcPr>
          <w:p w:rsidR="00CC45AF" w:rsidRPr="00175C94" w:rsidRDefault="00CC45AF" w:rsidP="00752EA4">
            <w:pPr>
              <w:autoSpaceDE w:val="0"/>
              <w:autoSpaceDN w:val="0"/>
              <w:adjustRightInd w:val="0"/>
              <w:jc w:val="center"/>
              <w:rPr>
                <w:rFonts w:ascii="Times New Roman" w:hAnsi="Times New Roman"/>
                <w:sz w:val="20"/>
                <w:szCs w:val="20"/>
              </w:rPr>
            </w:pPr>
            <w:r w:rsidRPr="00175C94">
              <w:rPr>
                <w:rFonts w:ascii="Times New Roman" w:hAnsi="Times New Roman"/>
                <w:sz w:val="20"/>
                <w:szCs w:val="20"/>
              </w:rPr>
              <w:t>Значение характеристики</w:t>
            </w:r>
          </w:p>
        </w:tc>
        <w:tc>
          <w:tcPr>
            <w:tcW w:w="1563" w:type="dxa"/>
          </w:tcPr>
          <w:p w:rsidR="00CC45AF" w:rsidRPr="00175C94" w:rsidRDefault="00CC45AF" w:rsidP="00752EA4">
            <w:pPr>
              <w:autoSpaceDE w:val="0"/>
              <w:autoSpaceDN w:val="0"/>
              <w:adjustRightInd w:val="0"/>
              <w:jc w:val="center"/>
              <w:rPr>
                <w:rFonts w:ascii="Times New Roman" w:hAnsi="Times New Roman"/>
                <w:sz w:val="20"/>
                <w:szCs w:val="20"/>
              </w:rPr>
            </w:pPr>
            <w:r w:rsidRPr="00175C94">
              <w:rPr>
                <w:rFonts w:ascii="Times New Roman" w:hAnsi="Times New Roman"/>
                <w:sz w:val="20"/>
                <w:szCs w:val="20"/>
              </w:rPr>
              <w:t>Единица измерения характеристики</w:t>
            </w:r>
          </w:p>
        </w:tc>
        <w:tc>
          <w:tcPr>
            <w:tcW w:w="1115" w:type="dxa"/>
          </w:tcPr>
          <w:p w:rsidR="00CC45AF" w:rsidRPr="00175C94" w:rsidRDefault="00CC45AF" w:rsidP="00752EA4">
            <w:pPr>
              <w:autoSpaceDE w:val="0"/>
              <w:autoSpaceDN w:val="0"/>
              <w:adjustRightInd w:val="0"/>
              <w:jc w:val="center"/>
              <w:rPr>
                <w:rFonts w:ascii="Times New Roman" w:hAnsi="Times New Roman"/>
                <w:sz w:val="20"/>
                <w:szCs w:val="20"/>
              </w:rPr>
            </w:pPr>
            <w:r w:rsidRPr="00175C94">
              <w:rPr>
                <w:rFonts w:ascii="Times New Roman" w:hAnsi="Times New Roman"/>
                <w:sz w:val="20"/>
                <w:szCs w:val="20"/>
              </w:rPr>
              <w:t>Единица измерения</w:t>
            </w:r>
          </w:p>
        </w:tc>
      </w:tr>
      <w:tr w:rsidR="00CC45AF" w:rsidRPr="00175C94" w:rsidTr="00752EA4">
        <w:trPr>
          <w:trHeight w:val="300"/>
        </w:trPr>
        <w:tc>
          <w:tcPr>
            <w:tcW w:w="2692" w:type="dxa"/>
            <w:vMerge w:val="restart"/>
          </w:tcPr>
          <w:p w:rsidR="00CC45AF" w:rsidRPr="00175C94" w:rsidRDefault="00CC45AF" w:rsidP="00752EA4">
            <w:pPr>
              <w:autoSpaceDE w:val="0"/>
              <w:autoSpaceDN w:val="0"/>
              <w:adjustRightInd w:val="0"/>
              <w:jc w:val="both"/>
              <w:rPr>
                <w:rFonts w:ascii="Times New Roman" w:hAnsi="Times New Roman"/>
                <w:sz w:val="20"/>
                <w:szCs w:val="20"/>
              </w:rPr>
            </w:pPr>
            <w:r w:rsidRPr="00175C94">
              <w:rPr>
                <w:rFonts w:ascii="Times New Roman" w:eastAsia="Times New Roman" w:hAnsi="Times New Roman" w:cs="Times New Roman"/>
                <w:bCs/>
                <w:sz w:val="20"/>
                <w:szCs w:val="20"/>
              </w:rPr>
              <w:t xml:space="preserve">Выполнение аварийного ремонта системы канализации в группе №5 для нужд </w:t>
            </w:r>
            <w:r w:rsidRPr="00175C94">
              <w:rPr>
                <w:rFonts w:ascii="Times New Roman" w:hAnsi="Times New Roman"/>
                <w:sz w:val="20"/>
                <w:szCs w:val="20"/>
              </w:rPr>
              <w:t>ГБДОУ детский сад №17 Кировского района Санкт-Петербурга</w:t>
            </w:r>
            <w:r w:rsidRPr="00175C94">
              <w:rPr>
                <w:rFonts w:ascii="Times New Roman" w:eastAsia="Times New Roman" w:hAnsi="Times New Roman" w:cs="Times New Roman"/>
                <w:bCs/>
                <w:sz w:val="20"/>
                <w:szCs w:val="20"/>
              </w:rPr>
              <w:t xml:space="preserve"> по адресу: : г. Санкт-Петербург ул. Подводника Кузьмина д.40 лит. А.</w:t>
            </w:r>
          </w:p>
        </w:tc>
        <w:tc>
          <w:tcPr>
            <w:tcW w:w="1371" w:type="dxa"/>
            <w:vMerge w:val="restart"/>
          </w:tcPr>
          <w:p w:rsidR="00CC45AF" w:rsidRPr="00175C94" w:rsidRDefault="00CC45AF" w:rsidP="00752EA4">
            <w:pPr>
              <w:autoSpaceDE w:val="0"/>
              <w:autoSpaceDN w:val="0"/>
              <w:adjustRightInd w:val="0"/>
              <w:jc w:val="both"/>
              <w:rPr>
                <w:rFonts w:ascii="Times New Roman" w:hAnsi="Times New Roman"/>
                <w:sz w:val="20"/>
                <w:szCs w:val="20"/>
              </w:rPr>
            </w:pPr>
            <w:r w:rsidRPr="00175C94">
              <w:rPr>
                <w:rFonts w:ascii="Times New Roman" w:eastAsia="Times New Roman" w:hAnsi="Times New Roman" w:cs="Times New Roman"/>
                <w:bCs/>
                <w:sz w:val="20"/>
                <w:szCs w:val="20"/>
              </w:rPr>
              <w:t>43.29.19.190</w:t>
            </w:r>
          </w:p>
        </w:tc>
        <w:tc>
          <w:tcPr>
            <w:tcW w:w="1562" w:type="dxa"/>
          </w:tcPr>
          <w:p w:rsidR="00CC45AF" w:rsidRPr="00175C94" w:rsidRDefault="00CC45AF" w:rsidP="00752EA4">
            <w:pPr>
              <w:jc w:val="center"/>
              <w:rPr>
                <w:rFonts w:ascii="Times New Roman" w:hAnsi="Times New Roman"/>
                <w:sz w:val="20"/>
                <w:szCs w:val="20"/>
              </w:rPr>
            </w:pPr>
            <w:r w:rsidRPr="00175C94">
              <w:rPr>
                <w:rFonts w:ascii="Times New Roman" w:hAnsi="Times New Roman"/>
                <w:sz w:val="20"/>
                <w:szCs w:val="20"/>
              </w:rPr>
              <w:t>Назначение</w:t>
            </w:r>
          </w:p>
        </w:tc>
        <w:tc>
          <w:tcPr>
            <w:tcW w:w="1888" w:type="dxa"/>
          </w:tcPr>
          <w:p w:rsidR="00CC45AF" w:rsidRPr="00175C94" w:rsidRDefault="00CC45AF" w:rsidP="00752EA4">
            <w:pPr>
              <w:jc w:val="center"/>
              <w:rPr>
                <w:rFonts w:ascii="Times New Roman" w:hAnsi="Times New Roman"/>
                <w:sz w:val="20"/>
                <w:szCs w:val="20"/>
              </w:rPr>
            </w:pPr>
            <w:r w:rsidRPr="00175C94">
              <w:rPr>
                <w:rFonts w:ascii="Times New Roman" w:eastAsia="Times New Roman" w:hAnsi="Times New Roman" w:cs="Times New Roman"/>
                <w:bCs/>
                <w:sz w:val="20"/>
                <w:szCs w:val="20"/>
              </w:rPr>
              <w:t>аварийный ремонт системы канализации в группе №5</w:t>
            </w:r>
          </w:p>
        </w:tc>
        <w:tc>
          <w:tcPr>
            <w:tcW w:w="1563" w:type="dxa"/>
            <w:vMerge w:val="restart"/>
          </w:tcPr>
          <w:p w:rsidR="00CC45AF" w:rsidRPr="00175C94" w:rsidRDefault="00CC45AF" w:rsidP="00752EA4">
            <w:pPr>
              <w:autoSpaceDE w:val="0"/>
              <w:autoSpaceDN w:val="0"/>
              <w:adjustRightInd w:val="0"/>
              <w:jc w:val="both"/>
              <w:rPr>
                <w:rFonts w:ascii="Times New Roman" w:hAnsi="Times New Roman"/>
                <w:sz w:val="20"/>
                <w:szCs w:val="20"/>
              </w:rPr>
            </w:pPr>
          </w:p>
        </w:tc>
        <w:tc>
          <w:tcPr>
            <w:tcW w:w="1115" w:type="dxa"/>
            <w:vMerge w:val="restart"/>
          </w:tcPr>
          <w:p w:rsidR="00CC45AF" w:rsidRPr="00175C94" w:rsidRDefault="00CC45AF" w:rsidP="00752EA4">
            <w:pPr>
              <w:autoSpaceDE w:val="0"/>
              <w:autoSpaceDN w:val="0"/>
              <w:adjustRightInd w:val="0"/>
              <w:jc w:val="center"/>
              <w:rPr>
                <w:rFonts w:ascii="Times New Roman" w:hAnsi="Times New Roman"/>
                <w:sz w:val="20"/>
                <w:szCs w:val="20"/>
              </w:rPr>
            </w:pPr>
            <w:r w:rsidRPr="00175C94">
              <w:rPr>
                <w:rFonts w:ascii="Times New Roman" w:hAnsi="Times New Roman"/>
                <w:sz w:val="20"/>
                <w:szCs w:val="20"/>
              </w:rPr>
              <w:t>Усл.ед.</w:t>
            </w:r>
          </w:p>
        </w:tc>
      </w:tr>
      <w:tr w:rsidR="00CC45AF" w:rsidRPr="00175C94" w:rsidTr="00752EA4">
        <w:trPr>
          <w:trHeight w:val="480"/>
        </w:trPr>
        <w:tc>
          <w:tcPr>
            <w:tcW w:w="2692" w:type="dxa"/>
            <w:vMerge/>
          </w:tcPr>
          <w:p w:rsidR="00CC45AF" w:rsidRPr="00175C94" w:rsidRDefault="00CC45AF" w:rsidP="00752EA4">
            <w:pPr>
              <w:autoSpaceDE w:val="0"/>
              <w:autoSpaceDN w:val="0"/>
              <w:adjustRightInd w:val="0"/>
              <w:jc w:val="both"/>
              <w:rPr>
                <w:rFonts w:ascii="Times New Roman" w:hAnsi="Times New Roman"/>
                <w:sz w:val="20"/>
                <w:szCs w:val="20"/>
              </w:rPr>
            </w:pPr>
          </w:p>
        </w:tc>
        <w:tc>
          <w:tcPr>
            <w:tcW w:w="1371" w:type="dxa"/>
            <w:vMerge/>
          </w:tcPr>
          <w:p w:rsidR="00CC45AF" w:rsidRPr="00175C94" w:rsidRDefault="00CC45AF" w:rsidP="00752EA4">
            <w:pPr>
              <w:autoSpaceDE w:val="0"/>
              <w:autoSpaceDN w:val="0"/>
              <w:adjustRightInd w:val="0"/>
              <w:jc w:val="both"/>
              <w:rPr>
                <w:rFonts w:ascii="Times New Roman" w:hAnsi="Times New Roman"/>
                <w:sz w:val="20"/>
                <w:szCs w:val="20"/>
              </w:rPr>
            </w:pPr>
          </w:p>
        </w:tc>
        <w:tc>
          <w:tcPr>
            <w:tcW w:w="1562" w:type="dxa"/>
          </w:tcPr>
          <w:p w:rsidR="00CC45AF" w:rsidRPr="00175C94" w:rsidRDefault="00CC45AF" w:rsidP="00752EA4">
            <w:pPr>
              <w:jc w:val="center"/>
              <w:rPr>
                <w:rFonts w:ascii="Times New Roman" w:hAnsi="Times New Roman"/>
                <w:sz w:val="20"/>
                <w:szCs w:val="20"/>
              </w:rPr>
            </w:pPr>
            <w:r w:rsidRPr="00175C94">
              <w:rPr>
                <w:rFonts w:ascii="Times New Roman" w:hAnsi="Times New Roman"/>
                <w:sz w:val="20"/>
                <w:szCs w:val="20"/>
              </w:rPr>
              <w:t>Описание работ</w:t>
            </w:r>
          </w:p>
        </w:tc>
        <w:tc>
          <w:tcPr>
            <w:tcW w:w="1888" w:type="dxa"/>
          </w:tcPr>
          <w:p w:rsidR="00CC45AF" w:rsidRPr="00175C94" w:rsidRDefault="00CC45AF" w:rsidP="00752EA4">
            <w:pPr>
              <w:jc w:val="center"/>
              <w:rPr>
                <w:rFonts w:ascii="Times New Roman" w:hAnsi="Times New Roman"/>
                <w:color w:val="FF0000"/>
                <w:sz w:val="20"/>
                <w:szCs w:val="20"/>
              </w:rPr>
            </w:pPr>
            <w:r w:rsidRPr="00175C94">
              <w:rPr>
                <w:rFonts w:ascii="Times New Roman" w:eastAsia="Times New Roman" w:hAnsi="Times New Roman" w:cs="Times New Roman"/>
                <w:bCs/>
                <w:sz w:val="20"/>
                <w:szCs w:val="20"/>
              </w:rPr>
              <w:t>аварийный ремонт системы канализации в группе №5</w:t>
            </w:r>
          </w:p>
        </w:tc>
        <w:tc>
          <w:tcPr>
            <w:tcW w:w="1563" w:type="dxa"/>
            <w:vMerge/>
          </w:tcPr>
          <w:p w:rsidR="00CC45AF" w:rsidRPr="00175C94" w:rsidRDefault="00CC45AF" w:rsidP="00752EA4">
            <w:pPr>
              <w:autoSpaceDE w:val="0"/>
              <w:autoSpaceDN w:val="0"/>
              <w:adjustRightInd w:val="0"/>
              <w:jc w:val="both"/>
              <w:rPr>
                <w:rFonts w:ascii="Times New Roman" w:hAnsi="Times New Roman"/>
                <w:sz w:val="20"/>
                <w:szCs w:val="20"/>
              </w:rPr>
            </w:pPr>
          </w:p>
        </w:tc>
        <w:tc>
          <w:tcPr>
            <w:tcW w:w="1115" w:type="dxa"/>
            <w:vMerge/>
          </w:tcPr>
          <w:p w:rsidR="00CC45AF" w:rsidRPr="00175C94" w:rsidRDefault="00CC45AF" w:rsidP="00752EA4">
            <w:pPr>
              <w:autoSpaceDE w:val="0"/>
              <w:autoSpaceDN w:val="0"/>
              <w:adjustRightInd w:val="0"/>
              <w:jc w:val="both"/>
              <w:rPr>
                <w:rFonts w:ascii="Times New Roman" w:hAnsi="Times New Roman"/>
                <w:sz w:val="20"/>
                <w:szCs w:val="20"/>
              </w:rPr>
            </w:pPr>
          </w:p>
        </w:tc>
      </w:tr>
      <w:tr w:rsidR="00CC45AF" w:rsidRPr="00175C94" w:rsidTr="00752EA4">
        <w:trPr>
          <w:trHeight w:val="1164"/>
        </w:trPr>
        <w:tc>
          <w:tcPr>
            <w:tcW w:w="2692" w:type="dxa"/>
            <w:vMerge/>
          </w:tcPr>
          <w:p w:rsidR="00CC45AF" w:rsidRPr="00175C94" w:rsidRDefault="00CC45AF" w:rsidP="00752EA4">
            <w:pPr>
              <w:autoSpaceDE w:val="0"/>
              <w:autoSpaceDN w:val="0"/>
              <w:adjustRightInd w:val="0"/>
              <w:jc w:val="both"/>
              <w:rPr>
                <w:rFonts w:ascii="Times New Roman" w:hAnsi="Times New Roman"/>
                <w:sz w:val="20"/>
                <w:szCs w:val="20"/>
              </w:rPr>
            </w:pPr>
          </w:p>
        </w:tc>
        <w:tc>
          <w:tcPr>
            <w:tcW w:w="1371" w:type="dxa"/>
            <w:vMerge/>
          </w:tcPr>
          <w:p w:rsidR="00CC45AF" w:rsidRPr="00175C94" w:rsidRDefault="00CC45AF" w:rsidP="00752EA4">
            <w:pPr>
              <w:autoSpaceDE w:val="0"/>
              <w:autoSpaceDN w:val="0"/>
              <w:adjustRightInd w:val="0"/>
              <w:jc w:val="both"/>
              <w:rPr>
                <w:rFonts w:ascii="Times New Roman" w:hAnsi="Times New Roman"/>
                <w:sz w:val="20"/>
                <w:szCs w:val="20"/>
              </w:rPr>
            </w:pPr>
          </w:p>
        </w:tc>
        <w:tc>
          <w:tcPr>
            <w:tcW w:w="1562" w:type="dxa"/>
          </w:tcPr>
          <w:p w:rsidR="00CC45AF" w:rsidRPr="00175C94" w:rsidRDefault="00CC45AF" w:rsidP="00752EA4">
            <w:pPr>
              <w:jc w:val="center"/>
              <w:rPr>
                <w:rFonts w:ascii="Times New Roman" w:hAnsi="Times New Roman"/>
                <w:sz w:val="20"/>
                <w:szCs w:val="20"/>
              </w:rPr>
            </w:pPr>
            <w:r w:rsidRPr="00175C94">
              <w:rPr>
                <w:rFonts w:ascii="Times New Roman" w:hAnsi="Times New Roman"/>
                <w:sz w:val="20"/>
                <w:szCs w:val="20"/>
              </w:rPr>
              <w:t>Состав технической документации</w:t>
            </w:r>
          </w:p>
        </w:tc>
        <w:tc>
          <w:tcPr>
            <w:tcW w:w="1888" w:type="dxa"/>
          </w:tcPr>
          <w:p w:rsidR="00CC45AF" w:rsidRPr="00175C94" w:rsidRDefault="00CC45AF" w:rsidP="00752EA4">
            <w:pPr>
              <w:jc w:val="center"/>
              <w:rPr>
                <w:rFonts w:ascii="Times New Roman" w:hAnsi="Times New Roman"/>
                <w:sz w:val="20"/>
                <w:szCs w:val="20"/>
              </w:rPr>
            </w:pPr>
            <w:r w:rsidRPr="00175C94">
              <w:rPr>
                <w:rFonts w:ascii="Times New Roman" w:hAnsi="Times New Roman"/>
                <w:sz w:val="20"/>
                <w:szCs w:val="20"/>
              </w:rPr>
              <w:t>Смета, описание объекта закупки</w:t>
            </w:r>
          </w:p>
        </w:tc>
        <w:tc>
          <w:tcPr>
            <w:tcW w:w="1563" w:type="dxa"/>
            <w:vMerge/>
          </w:tcPr>
          <w:p w:rsidR="00CC45AF" w:rsidRPr="00175C94" w:rsidRDefault="00CC45AF" w:rsidP="00752EA4">
            <w:pPr>
              <w:autoSpaceDE w:val="0"/>
              <w:autoSpaceDN w:val="0"/>
              <w:adjustRightInd w:val="0"/>
              <w:jc w:val="both"/>
              <w:rPr>
                <w:rFonts w:ascii="Times New Roman" w:hAnsi="Times New Roman"/>
                <w:sz w:val="20"/>
                <w:szCs w:val="20"/>
              </w:rPr>
            </w:pPr>
          </w:p>
        </w:tc>
        <w:tc>
          <w:tcPr>
            <w:tcW w:w="1115" w:type="dxa"/>
            <w:vMerge/>
          </w:tcPr>
          <w:p w:rsidR="00CC45AF" w:rsidRPr="00175C94" w:rsidRDefault="00CC45AF" w:rsidP="00752EA4">
            <w:pPr>
              <w:autoSpaceDE w:val="0"/>
              <w:autoSpaceDN w:val="0"/>
              <w:adjustRightInd w:val="0"/>
              <w:jc w:val="both"/>
              <w:rPr>
                <w:rFonts w:ascii="Times New Roman" w:hAnsi="Times New Roman"/>
                <w:sz w:val="20"/>
                <w:szCs w:val="20"/>
              </w:rPr>
            </w:pPr>
          </w:p>
        </w:tc>
      </w:tr>
      <w:tr w:rsidR="00CC45AF" w:rsidRPr="00175C94" w:rsidTr="00752EA4">
        <w:trPr>
          <w:trHeight w:val="1476"/>
        </w:trPr>
        <w:tc>
          <w:tcPr>
            <w:tcW w:w="2692" w:type="dxa"/>
            <w:vMerge/>
          </w:tcPr>
          <w:p w:rsidR="00CC45AF" w:rsidRPr="00175C94" w:rsidRDefault="00CC45AF" w:rsidP="00752EA4">
            <w:pPr>
              <w:autoSpaceDE w:val="0"/>
              <w:autoSpaceDN w:val="0"/>
              <w:adjustRightInd w:val="0"/>
              <w:jc w:val="both"/>
              <w:rPr>
                <w:rFonts w:ascii="Times New Roman" w:hAnsi="Times New Roman"/>
                <w:sz w:val="20"/>
                <w:szCs w:val="20"/>
              </w:rPr>
            </w:pPr>
          </w:p>
        </w:tc>
        <w:tc>
          <w:tcPr>
            <w:tcW w:w="1371" w:type="dxa"/>
            <w:vMerge/>
          </w:tcPr>
          <w:p w:rsidR="00CC45AF" w:rsidRPr="00175C94" w:rsidRDefault="00CC45AF" w:rsidP="00752EA4">
            <w:pPr>
              <w:autoSpaceDE w:val="0"/>
              <w:autoSpaceDN w:val="0"/>
              <w:adjustRightInd w:val="0"/>
              <w:jc w:val="both"/>
              <w:rPr>
                <w:rFonts w:ascii="Times New Roman" w:hAnsi="Times New Roman"/>
                <w:sz w:val="20"/>
                <w:szCs w:val="20"/>
              </w:rPr>
            </w:pPr>
          </w:p>
        </w:tc>
        <w:tc>
          <w:tcPr>
            <w:tcW w:w="1562" w:type="dxa"/>
          </w:tcPr>
          <w:p w:rsidR="00CC45AF" w:rsidRPr="00175C94" w:rsidRDefault="00CC45AF" w:rsidP="00752EA4">
            <w:pPr>
              <w:jc w:val="center"/>
              <w:rPr>
                <w:rFonts w:ascii="Times New Roman" w:hAnsi="Times New Roman"/>
                <w:sz w:val="20"/>
                <w:szCs w:val="20"/>
              </w:rPr>
            </w:pPr>
            <w:r w:rsidRPr="00175C94">
              <w:rPr>
                <w:rFonts w:ascii="Times New Roman" w:hAnsi="Times New Roman"/>
                <w:sz w:val="20"/>
                <w:szCs w:val="20"/>
              </w:rPr>
              <w:t>Качество</w:t>
            </w:r>
          </w:p>
        </w:tc>
        <w:tc>
          <w:tcPr>
            <w:tcW w:w="1888" w:type="dxa"/>
          </w:tcPr>
          <w:p w:rsidR="00CC45AF" w:rsidRPr="00175C94" w:rsidRDefault="00CC45AF" w:rsidP="00752EA4">
            <w:pPr>
              <w:jc w:val="center"/>
              <w:rPr>
                <w:rFonts w:ascii="Times New Roman" w:hAnsi="Times New Roman"/>
                <w:sz w:val="20"/>
                <w:szCs w:val="20"/>
              </w:rPr>
            </w:pPr>
            <w:r w:rsidRPr="00175C94">
              <w:rPr>
                <w:rFonts w:ascii="Times New Roman" w:hAnsi="Times New Roman"/>
                <w:sz w:val="20"/>
                <w:szCs w:val="20"/>
              </w:rPr>
              <w:t>Выполнение работ в соответствии с техническими регламентами, строительными нормами и правилами, предусмотренными законодательством РФ, настоящими техническими требованиями и на условиях Контракта</w:t>
            </w:r>
          </w:p>
        </w:tc>
        <w:tc>
          <w:tcPr>
            <w:tcW w:w="1563" w:type="dxa"/>
            <w:vMerge/>
          </w:tcPr>
          <w:p w:rsidR="00CC45AF" w:rsidRPr="00175C94" w:rsidRDefault="00CC45AF" w:rsidP="00752EA4">
            <w:pPr>
              <w:autoSpaceDE w:val="0"/>
              <w:autoSpaceDN w:val="0"/>
              <w:adjustRightInd w:val="0"/>
              <w:jc w:val="both"/>
              <w:rPr>
                <w:rFonts w:ascii="Times New Roman" w:hAnsi="Times New Roman"/>
                <w:sz w:val="20"/>
                <w:szCs w:val="20"/>
              </w:rPr>
            </w:pPr>
          </w:p>
        </w:tc>
        <w:tc>
          <w:tcPr>
            <w:tcW w:w="1115" w:type="dxa"/>
            <w:vMerge/>
          </w:tcPr>
          <w:p w:rsidR="00CC45AF" w:rsidRPr="00175C94" w:rsidRDefault="00CC45AF" w:rsidP="00752EA4">
            <w:pPr>
              <w:autoSpaceDE w:val="0"/>
              <w:autoSpaceDN w:val="0"/>
              <w:adjustRightInd w:val="0"/>
              <w:jc w:val="both"/>
              <w:rPr>
                <w:rFonts w:ascii="Times New Roman" w:hAnsi="Times New Roman"/>
                <w:sz w:val="20"/>
                <w:szCs w:val="20"/>
              </w:rPr>
            </w:pPr>
          </w:p>
        </w:tc>
      </w:tr>
    </w:tbl>
    <w:p w:rsidR="00CC45AF" w:rsidRPr="00175C94" w:rsidRDefault="00CC45AF" w:rsidP="00CC45AF">
      <w:pPr>
        <w:spacing w:after="60"/>
        <w:ind w:firstLine="567"/>
        <w:jc w:val="both"/>
        <w:rPr>
          <w:rFonts w:ascii="Times New Roman" w:hAnsi="Times New Roman" w:cs="Times New Roman"/>
          <w:bCs/>
          <w:sz w:val="20"/>
          <w:szCs w:val="20"/>
        </w:rPr>
      </w:pPr>
    </w:p>
    <w:p w:rsidR="00CC45AF" w:rsidRPr="00175C94" w:rsidRDefault="00CC45AF">
      <w:pPr>
        <w:widowControl/>
        <w:spacing w:after="200" w:line="276" w:lineRule="auto"/>
        <w:rPr>
          <w:rFonts w:ascii="Times New Roman" w:hAnsi="Times New Roman" w:cs="Times New Roman"/>
          <w:sz w:val="20"/>
          <w:szCs w:val="20"/>
        </w:rPr>
      </w:pPr>
      <w:r w:rsidRPr="00175C94">
        <w:rPr>
          <w:rFonts w:ascii="Times New Roman" w:hAnsi="Times New Roman" w:cs="Times New Roman"/>
          <w:sz w:val="20"/>
          <w:szCs w:val="20"/>
        </w:rPr>
        <w:br w:type="page"/>
      </w:r>
    </w:p>
    <w:p w:rsidR="00CC45AF" w:rsidRPr="00175C94" w:rsidRDefault="00CC45AF" w:rsidP="00CC45AF">
      <w:pPr>
        <w:widowControl/>
        <w:spacing w:after="200" w:line="276" w:lineRule="auto"/>
        <w:jc w:val="right"/>
        <w:rPr>
          <w:rFonts w:ascii="Times New Roman" w:hAnsi="Times New Roman" w:cs="Times New Roman"/>
          <w:sz w:val="20"/>
          <w:szCs w:val="20"/>
        </w:rPr>
      </w:pPr>
      <w:r w:rsidRPr="00175C94">
        <w:rPr>
          <w:rFonts w:ascii="Times New Roman" w:hAnsi="Times New Roman" w:cs="Times New Roman"/>
          <w:sz w:val="20"/>
          <w:szCs w:val="20"/>
        </w:rPr>
        <w:lastRenderedPageBreak/>
        <w:t xml:space="preserve">Приложение № 2 к Контракту № _______________от  </w:t>
      </w:r>
    </w:p>
    <w:p w:rsidR="00CC45AF" w:rsidRPr="00175C94" w:rsidRDefault="00CC45AF" w:rsidP="00CC45AF">
      <w:pPr>
        <w:ind w:left="567" w:firstLine="284"/>
        <w:jc w:val="right"/>
        <w:rPr>
          <w:rFonts w:ascii="Times New Roman" w:hAnsi="Times New Roman" w:cs="Times New Roman"/>
          <w:sz w:val="20"/>
          <w:szCs w:val="20"/>
        </w:rPr>
      </w:pPr>
      <w:r w:rsidRPr="00175C94">
        <w:rPr>
          <w:rFonts w:ascii="Times New Roman" w:hAnsi="Times New Roman" w:cs="Times New Roman"/>
          <w:sz w:val="20"/>
          <w:szCs w:val="20"/>
        </w:rPr>
        <w:t>«___» _______ 202_ г.</w:t>
      </w:r>
    </w:p>
    <w:p w:rsidR="00CC45AF" w:rsidRPr="00175C94" w:rsidRDefault="00CC45AF" w:rsidP="00CC45AF">
      <w:pPr>
        <w:autoSpaceDE w:val="0"/>
        <w:autoSpaceDN w:val="0"/>
        <w:adjustRightInd w:val="0"/>
        <w:ind w:firstLine="284"/>
        <w:jc w:val="center"/>
        <w:rPr>
          <w:rFonts w:ascii="Times New Roman" w:hAnsi="Times New Roman" w:cs="Times New Roman"/>
          <w:b/>
          <w:sz w:val="20"/>
          <w:szCs w:val="20"/>
        </w:rPr>
      </w:pPr>
    </w:p>
    <w:p w:rsidR="00CC45AF" w:rsidRPr="00175C94" w:rsidRDefault="00CC45AF" w:rsidP="00CC45AF">
      <w:pPr>
        <w:ind w:left="180" w:firstLine="284"/>
        <w:jc w:val="center"/>
        <w:rPr>
          <w:rFonts w:ascii="Times New Roman" w:hAnsi="Times New Roman" w:cs="Times New Roman"/>
          <w:b/>
          <w:sz w:val="20"/>
          <w:szCs w:val="20"/>
        </w:rPr>
      </w:pPr>
      <w:r w:rsidRPr="00175C94">
        <w:rPr>
          <w:rFonts w:ascii="Times New Roman" w:hAnsi="Times New Roman" w:cs="Times New Roman"/>
          <w:b/>
          <w:sz w:val="20"/>
          <w:szCs w:val="20"/>
        </w:rPr>
        <w:t>Локальный сметный расчет</w:t>
      </w:r>
    </w:p>
    <w:p w:rsidR="00CC45AF" w:rsidRPr="00175C94" w:rsidRDefault="00CC45AF" w:rsidP="00CC45AF">
      <w:pPr>
        <w:ind w:left="180" w:firstLine="284"/>
        <w:jc w:val="center"/>
        <w:rPr>
          <w:rFonts w:ascii="Times New Roman" w:hAnsi="Times New Roman" w:cs="Times New Roman"/>
          <w:iCs/>
          <w:sz w:val="20"/>
          <w:szCs w:val="20"/>
        </w:rPr>
      </w:pPr>
    </w:p>
    <w:p w:rsidR="00CC45AF" w:rsidRPr="00175C94" w:rsidRDefault="00CC45AF" w:rsidP="00CC45AF">
      <w:pPr>
        <w:ind w:left="180" w:firstLine="284"/>
        <w:jc w:val="center"/>
        <w:rPr>
          <w:rFonts w:ascii="Times New Roman" w:hAnsi="Times New Roman" w:cs="Times New Roman"/>
          <w:iCs/>
          <w:sz w:val="20"/>
          <w:szCs w:val="20"/>
        </w:rPr>
      </w:pPr>
      <w:r w:rsidRPr="00175C94">
        <w:rPr>
          <w:rFonts w:ascii="Times New Roman" w:hAnsi="Times New Roman" w:cs="Times New Roman"/>
          <w:iCs/>
          <w:sz w:val="20"/>
          <w:szCs w:val="20"/>
        </w:rPr>
        <w:t>(прилагается отдельным файлом)</w:t>
      </w:r>
    </w:p>
    <w:p w:rsidR="00E754C7" w:rsidRPr="00E754C7" w:rsidRDefault="00E754C7" w:rsidP="00CC45AF">
      <w:pPr>
        <w:tabs>
          <w:tab w:val="left" w:pos="426"/>
        </w:tabs>
        <w:jc w:val="right"/>
        <w:rPr>
          <w:rFonts w:ascii="Times New Roman" w:hAnsi="Times New Roman" w:cs="Times New Roman"/>
          <w:i/>
          <w:color w:val="auto"/>
          <w:sz w:val="20"/>
          <w:szCs w:val="20"/>
        </w:rPr>
      </w:pPr>
    </w:p>
    <w:sectPr w:rsidR="00E754C7" w:rsidRPr="00E754C7" w:rsidSect="00175C94">
      <w:headerReference w:type="default" r:id="rId20"/>
      <w:footerReference w:type="default" r:id="rId21"/>
      <w:pgSz w:w="11906" w:h="16838"/>
      <w:pgMar w:top="284" w:right="737" w:bottom="1134" w:left="1418" w:header="288" w:footer="13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3B1D" w:rsidRDefault="007A3B1D" w:rsidP="003A5EB4">
      <w:r>
        <w:separator/>
      </w:r>
    </w:p>
  </w:endnote>
  <w:endnote w:type="continuationSeparator" w:id="1">
    <w:p w:rsidR="007A3B1D" w:rsidRDefault="007A3B1D" w:rsidP="003A5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ndale Sans UI">
    <w:altName w:val="Times New Roman"/>
    <w:charset w:val="CC"/>
    <w:family w:val="auto"/>
    <w:pitch w:val="variable"/>
    <w:sig w:usb0="00000201" w:usb1="00000000" w:usb2="00000000" w:usb3="00000000" w:csb0="00000004"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1806032"/>
      <w:docPartObj>
        <w:docPartGallery w:val="Page Numbers (Bottom of Page)"/>
        <w:docPartUnique/>
      </w:docPartObj>
    </w:sdtPr>
    <w:sdtContent>
      <w:p w:rsidR="00175C94" w:rsidRDefault="00175C94">
        <w:pPr>
          <w:pStyle w:val="ac"/>
          <w:jc w:val="right"/>
        </w:pPr>
        <w:fldSimple w:instr=" PAGE   \* MERGEFORMAT ">
          <w:r>
            <w:rPr>
              <w:noProof/>
            </w:rPr>
            <w:t>10</w:t>
          </w:r>
        </w:fldSimple>
      </w:p>
    </w:sdtContent>
  </w:sdt>
  <w:p w:rsidR="00175C94" w:rsidRDefault="00175C94">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3B1D" w:rsidRDefault="007A3B1D" w:rsidP="003A5EB4">
      <w:r>
        <w:separator/>
      </w:r>
    </w:p>
  </w:footnote>
  <w:footnote w:type="continuationSeparator" w:id="1">
    <w:p w:rsidR="007A3B1D" w:rsidRDefault="007A3B1D" w:rsidP="003A5EB4">
      <w:r>
        <w:continuationSeparator/>
      </w:r>
    </w:p>
  </w:footnote>
  <w:footnote w:id="2">
    <w:p w:rsidR="00C6531F" w:rsidRPr="0085353E" w:rsidRDefault="00C6531F" w:rsidP="00A12641">
      <w:pPr>
        <w:pStyle w:val="ae"/>
        <w:rPr>
          <w:i/>
          <w:sz w:val="16"/>
          <w:szCs w:val="16"/>
        </w:rPr>
      </w:pPr>
      <w:r w:rsidRPr="0085353E">
        <w:rPr>
          <w:rStyle w:val="af0"/>
          <w:i/>
          <w:sz w:val="16"/>
          <w:szCs w:val="16"/>
        </w:rPr>
        <w:footnoteRef/>
      </w:r>
      <w:r w:rsidRPr="0085353E">
        <w:rPr>
          <w:i/>
          <w:sz w:val="16"/>
          <w:szCs w:val="16"/>
        </w:rPr>
        <w:t>Данное положение не заполняется в случае, когда Подрядчик осуществляет свою хозяйственную деятельность по упрощенной системе налогообложения. В данном случае контракте ставятся прочерки.</w:t>
      </w:r>
    </w:p>
  </w:footnote>
  <w:footnote w:id="3">
    <w:p w:rsidR="00C6531F" w:rsidRPr="0085353E" w:rsidRDefault="00C6531F" w:rsidP="00A12641">
      <w:pPr>
        <w:pStyle w:val="ae"/>
        <w:rPr>
          <w:i/>
          <w:sz w:val="16"/>
          <w:szCs w:val="16"/>
        </w:rPr>
      </w:pPr>
      <w:r w:rsidRPr="0085353E">
        <w:rPr>
          <w:rStyle w:val="af0"/>
          <w:i/>
          <w:sz w:val="16"/>
          <w:szCs w:val="16"/>
        </w:rPr>
        <w:footnoteRef/>
      </w:r>
      <w:r w:rsidRPr="0085353E">
        <w:rPr>
          <w:i/>
          <w:sz w:val="16"/>
          <w:szCs w:val="16"/>
        </w:rPr>
        <w:t>Данное положение не заполняется в случае, когда Подрядчик осуществляет свою хозяйственную деятельность по обычной системе налогообложения. В данном случае в контракте ставятся прочерки.</w:t>
      </w:r>
    </w:p>
    <w:p w:rsidR="00C6531F" w:rsidRDefault="00C6531F" w:rsidP="00A12641">
      <w:pPr>
        <w:pStyle w:val="ae"/>
        <w:rPr>
          <w:i/>
          <w:color w:val="FF0000"/>
        </w:rPr>
      </w:pPr>
    </w:p>
  </w:footnote>
  <w:footnote w:id="4">
    <w:p w:rsidR="00C6531F" w:rsidRPr="00AD514E" w:rsidRDefault="00C6531F" w:rsidP="004D758E">
      <w:pPr>
        <w:pStyle w:val="ae"/>
        <w:rPr>
          <w:i/>
          <w:sz w:val="16"/>
          <w:szCs w:val="16"/>
        </w:rPr>
      </w:pPr>
      <w:r>
        <w:rPr>
          <w:rStyle w:val="af0"/>
        </w:rPr>
        <w:footnoteRef/>
      </w:r>
      <w:r>
        <w:t xml:space="preserve"> </w:t>
      </w:r>
      <w:r w:rsidRPr="00AD514E">
        <w:rPr>
          <w:i/>
          <w:sz w:val="16"/>
          <w:szCs w:val="16"/>
        </w:rPr>
        <w:t>а) 1000 рублей, если цена контракта не превышает 3 млн. рублей (включительно);</w:t>
      </w:r>
    </w:p>
    <w:p w:rsidR="00C6531F" w:rsidRPr="00175C94" w:rsidRDefault="00C6531F" w:rsidP="004D758E">
      <w:pPr>
        <w:pStyle w:val="ae"/>
        <w:rPr>
          <w:i/>
          <w:sz w:val="16"/>
          <w:szCs w:val="16"/>
        </w:rPr>
      </w:pPr>
      <w:r>
        <w:rPr>
          <w:i/>
          <w:sz w:val="16"/>
          <w:szCs w:val="16"/>
        </w:rPr>
        <w:t xml:space="preserve">   </w:t>
      </w:r>
      <w:r w:rsidRPr="00AD514E">
        <w:rPr>
          <w:i/>
          <w:sz w:val="16"/>
          <w:szCs w:val="16"/>
        </w:rPr>
        <w:t>б) 5000 рублей, если цена контракта составляет от 3 млн. рублей до 50 млн. рублей (включительно);</w:t>
      </w:r>
    </w:p>
  </w:footnote>
  <w:footnote w:id="5">
    <w:p w:rsidR="00C6531F" w:rsidRPr="00AD514E" w:rsidRDefault="00C6531F" w:rsidP="004D758E">
      <w:pPr>
        <w:pStyle w:val="ae"/>
        <w:rPr>
          <w:i/>
          <w:sz w:val="16"/>
          <w:szCs w:val="16"/>
        </w:rPr>
      </w:pPr>
      <w:r>
        <w:rPr>
          <w:rStyle w:val="af0"/>
        </w:rPr>
        <w:footnoteRef/>
      </w:r>
      <w:r>
        <w:t xml:space="preserve"> </w:t>
      </w:r>
      <w:r w:rsidRPr="00AD514E">
        <w:rPr>
          <w:i/>
          <w:sz w:val="16"/>
          <w:szCs w:val="16"/>
        </w:rPr>
        <w:t>а) 1000 рублей, если цена контракта не превышает 3 млн. рублей (включительно);</w:t>
      </w:r>
    </w:p>
    <w:p w:rsidR="00C6531F" w:rsidRPr="00CC1E09" w:rsidRDefault="00C6531F" w:rsidP="004D758E">
      <w:pPr>
        <w:pStyle w:val="ae"/>
        <w:rPr>
          <w:i/>
          <w:sz w:val="16"/>
          <w:szCs w:val="16"/>
        </w:rPr>
      </w:pPr>
      <w:r>
        <w:rPr>
          <w:i/>
          <w:sz w:val="16"/>
          <w:szCs w:val="16"/>
        </w:rPr>
        <w:t xml:space="preserve">   </w:t>
      </w:r>
      <w:r w:rsidRPr="00AD514E">
        <w:rPr>
          <w:i/>
          <w:sz w:val="16"/>
          <w:szCs w:val="16"/>
        </w:rPr>
        <w:t>б) 5000 рублей, если цена контракта составляет от 3 млн. рублей до 50 млн. рублей (включительно);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31F" w:rsidRDefault="00C6531F" w:rsidP="00651FDF">
    <w:pPr>
      <w:pStyle w:val="a3"/>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2B220E8"/>
    <w:multiLevelType w:val="multilevel"/>
    <w:tmpl w:val="AA6EDB3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08345424"/>
    <w:multiLevelType w:val="multilevel"/>
    <w:tmpl w:val="8306D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0A46618C"/>
    <w:multiLevelType w:val="multilevel"/>
    <w:tmpl w:val="21400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F6C3056"/>
    <w:multiLevelType w:val="hybridMultilevel"/>
    <w:tmpl w:val="0E123004"/>
    <w:lvl w:ilvl="0" w:tplc="9508C5C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1492D88"/>
    <w:multiLevelType w:val="multilevel"/>
    <w:tmpl w:val="FBAA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80B5AC5"/>
    <w:multiLevelType w:val="multilevel"/>
    <w:tmpl w:val="269A4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04F03A3"/>
    <w:multiLevelType w:val="multilevel"/>
    <w:tmpl w:val="6E48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31">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2">
    <w:nsid w:val="3F280FE1"/>
    <w:multiLevelType w:val="multilevel"/>
    <w:tmpl w:val="B328B2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nsid w:val="552C455D"/>
    <w:multiLevelType w:val="multilevel"/>
    <w:tmpl w:val="6A6C44A0"/>
    <w:lvl w:ilvl="0">
      <w:start w:val="5"/>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5">
    <w:nsid w:val="584D3881"/>
    <w:multiLevelType w:val="multilevel"/>
    <w:tmpl w:val="3CE0C7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A7632C1"/>
    <w:multiLevelType w:val="hybridMultilevel"/>
    <w:tmpl w:val="A002F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D2A624B"/>
    <w:multiLevelType w:val="multilevel"/>
    <w:tmpl w:val="3CAAA7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0">
    <w:nsid w:val="60597592"/>
    <w:multiLevelType w:val="multilevel"/>
    <w:tmpl w:val="7B24B1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0E917BB"/>
    <w:multiLevelType w:val="multilevel"/>
    <w:tmpl w:val="486CC9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FBC42EC"/>
    <w:multiLevelType w:val="multilevel"/>
    <w:tmpl w:val="46324AA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4">
    <w:nsid w:val="762948D6"/>
    <w:multiLevelType w:val="multilevel"/>
    <w:tmpl w:val="DDCEDB5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25"/>
  </w:num>
  <w:num w:numId="3">
    <w:abstractNumId w:val="0"/>
  </w:num>
  <w:num w:numId="4">
    <w:abstractNumId w:val="22"/>
  </w:num>
  <w:num w:numId="5">
    <w:abstractNumId w:val="43"/>
  </w:num>
  <w:num w:numId="6">
    <w:abstractNumId w:val="30"/>
  </w:num>
  <w:num w:numId="7">
    <w:abstractNumId w:val="39"/>
  </w:num>
  <w:num w:numId="8">
    <w:abstractNumId w:val="31"/>
  </w:num>
  <w:num w:numId="9">
    <w:abstractNumId w:val="26"/>
  </w:num>
  <w:num w:numId="10">
    <w:abstractNumId w:val="35"/>
  </w:num>
  <w:num w:numId="11">
    <w:abstractNumId w:val="32"/>
  </w:num>
  <w:num w:numId="12">
    <w:abstractNumId w:val="28"/>
  </w:num>
  <w:num w:numId="13">
    <w:abstractNumId w:val="41"/>
  </w:num>
  <w:num w:numId="14">
    <w:abstractNumId w:val="24"/>
  </w:num>
  <w:num w:numId="15">
    <w:abstractNumId w:val="40"/>
  </w:num>
  <w:num w:numId="16">
    <w:abstractNumId w:val="27"/>
  </w:num>
  <w:num w:numId="17">
    <w:abstractNumId w:val="38"/>
  </w:num>
  <w:num w:numId="18">
    <w:abstractNumId w:val="44"/>
  </w:num>
  <w:num w:numId="19">
    <w:abstractNumId w:val="29"/>
  </w:num>
  <w:num w:numId="20">
    <w:abstractNumId w:val="42"/>
  </w:num>
  <w:num w:numId="21">
    <w:abstractNumId w:val="36"/>
  </w:num>
  <w:num w:numId="22">
    <w:abstractNumId w:val="23"/>
  </w:num>
  <w:num w:numId="23">
    <w:abstractNumId w:val="37"/>
  </w:num>
  <w:num w:numId="24">
    <w:abstractNumId w:val="21"/>
  </w:num>
  <w:num w:numId="25">
    <w:abstractNumId w:val="3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3A5EB4"/>
    <w:rsid w:val="00003C32"/>
    <w:rsid w:val="000072F6"/>
    <w:rsid w:val="00020493"/>
    <w:rsid w:val="000204EF"/>
    <w:rsid w:val="000211C2"/>
    <w:rsid w:val="00024F6B"/>
    <w:rsid w:val="0002513A"/>
    <w:rsid w:val="00025D92"/>
    <w:rsid w:val="00026D83"/>
    <w:rsid w:val="00030B9D"/>
    <w:rsid w:val="00035D38"/>
    <w:rsid w:val="00051DBF"/>
    <w:rsid w:val="00051FE8"/>
    <w:rsid w:val="00052502"/>
    <w:rsid w:val="000555AB"/>
    <w:rsid w:val="00062031"/>
    <w:rsid w:val="0006468F"/>
    <w:rsid w:val="00064F1B"/>
    <w:rsid w:val="00065CBF"/>
    <w:rsid w:val="00066E23"/>
    <w:rsid w:val="0007168A"/>
    <w:rsid w:val="00071835"/>
    <w:rsid w:val="000860D8"/>
    <w:rsid w:val="000873B2"/>
    <w:rsid w:val="0009192B"/>
    <w:rsid w:val="00091D7D"/>
    <w:rsid w:val="00092AD6"/>
    <w:rsid w:val="00095D8F"/>
    <w:rsid w:val="000A0A79"/>
    <w:rsid w:val="000A3AEA"/>
    <w:rsid w:val="000A3E6A"/>
    <w:rsid w:val="000A3F5C"/>
    <w:rsid w:val="000A4F87"/>
    <w:rsid w:val="000A5C74"/>
    <w:rsid w:val="000A788D"/>
    <w:rsid w:val="000B675C"/>
    <w:rsid w:val="000C3475"/>
    <w:rsid w:val="000C5331"/>
    <w:rsid w:val="000C5E05"/>
    <w:rsid w:val="000C6521"/>
    <w:rsid w:val="000D6AED"/>
    <w:rsid w:val="000E035B"/>
    <w:rsid w:val="000E213B"/>
    <w:rsid w:val="000E2DF5"/>
    <w:rsid w:val="000E4B12"/>
    <w:rsid w:val="000E634E"/>
    <w:rsid w:val="000E788B"/>
    <w:rsid w:val="000F06D3"/>
    <w:rsid w:val="000F449B"/>
    <w:rsid w:val="001030A1"/>
    <w:rsid w:val="00103522"/>
    <w:rsid w:val="00103A1D"/>
    <w:rsid w:val="0011036B"/>
    <w:rsid w:val="00117EB6"/>
    <w:rsid w:val="00127674"/>
    <w:rsid w:val="00133ECA"/>
    <w:rsid w:val="0013446F"/>
    <w:rsid w:val="00134CA4"/>
    <w:rsid w:val="0013679D"/>
    <w:rsid w:val="001523C5"/>
    <w:rsid w:val="00152C84"/>
    <w:rsid w:val="0016105B"/>
    <w:rsid w:val="00164A7C"/>
    <w:rsid w:val="00171110"/>
    <w:rsid w:val="0017306E"/>
    <w:rsid w:val="00175C94"/>
    <w:rsid w:val="00180A30"/>
    <w:rsid w:val="00180E22"/>
    <w:rsid w:val="001816BF"/>
    <w:rsid w:val="00182E2D"/>
    <w:rsid w:val="00186514"/>
    <w:rsid w:val="001870B4"/>
    <w:rsid w:val="0019472E"/>
    <w:rsid w:val="00195328"/>
    <w:rsid w:val="00196E5A"/>
    <w:rsid w:val="001A180A"/>
    <w:rsid w:val="001A324D"/>
    <w:rsid w:val="001A3E10"/>
    <w:rsid w:val="001A58F3"/>
    <w:rsid w:val="001A62FA"/>
    <w:rsid w:val="001A7391"/>
    <w:rsid w:val="001A7F21"/>
    <w:rsid w:val="001B0492"/>
    <w:rsid w:val="001B12D4"/>
    <w:rsid w:val="001B518E"/>
    <w:rsid w:val="001B6123"/>
    <w:rsid w:val="001B7D38"/>
    <w:rsid w:val="001D711A"/>
    <w:rsid w:val="001D75BD"/>
    <w:rsid w:val="001E14E9"/>
    <w:rsid w:val="001F46C6"/>
    <w:rsid w:val="0020289B"/>
    <w:rsid w:val="00206AE3"/>
    <w:rsid w:val="002137BF"/>
    <w:rsid w:val="0021753B"/>
    <w:rsid w:val="0022281D"/>
    <w:rsid w:val="002229C1"/>
    <w:rsid w:val="00222B95"/>
    <w:rsid w:val="00222FF2"/>
    <w:rsid w:val="002254E4"/>
    <w:rsid w:val="0022623F"/>
    <w:rsid w:val="00227AE4"/>
    <w:rsid w:val="00230D79"/>
    <w:rsid w:val="00231C57"/>
    <w:rsid w:val="00234B8D"/>
    <w:rsid w:val="002354BD"/>
    <w:rsid w:val="002401C4"/>
    <w:rsid w:val="00250789"/>
    <w:rsid w:val="002514AF"/>
    <w:rsid w:val="00251CC1"/>
    <w:rsid w:val="00262C35"/>
    <w:rsid w:val="00262C8F"/>
    <w:rsid w:val="00263363"/>
    <w:rsid w:val="002659CC"/>
    <w:rsid w:val="00270A5F"/>
    <w:rsid w:val="00271AB9"/>
    <w:rsid w:val="00286A11"/>
    <w:rsid w:val="002937B3"/>
    <w:rsid w:val="00297C60"/>
    <w:rsid w:val="002A2D05"/>
    <w:rsid w:val="002A2F70"/>
    <w:rsid w:val="002A5791"/>
    <w:rsid w:val="002A7773"/>
    <w:rsid w:val="002B01E2"/>
    <w:rsid w:val="002B2899"/>
    <w:rsid w:val="002B2DB6"/>
    <w:rsid w:val="002B435A"/>
    <w:rsid w:val="002C1902"/>
    <w:rsid w:val="002C2D52"/>
    <w:rsid w:val="002D5816"/>
    <w:rsid w:val="002D6B34"/>
    <w:rsid w:val="002D7201"/>
    <w:rsid w:val="002E20B9"/>
    <w:rsid w:val="002E2ACB"/>
    <w:rsid w:val="002E44BA"/>
    <w:rsid w:val="002E73B7"/>
    <w:rsid w:val="002E750A"/>
    <w:rsid w:val="002E7F27"/>
    <w:rsid w:val="002F0E8A"/>
    <w:rsid w:val="002F2174"/>
    <w:rsid w:val="002F2463"/>
    <w:rsid w:val="002F2E44"/>
    <w:rsid w:val="002F3701"/>
    <w:rsid w:val="00303C73"/>
    <w:rsid w:val="003067EC"/>
    <w:rsid w:val="003115C3"/>
    <w:rsid w:val="00312056"/>
    <w:rsid w:val="00312825"/>
    <w:rsid w:val="003157E0"/>
    <w:rsid w:val="00317158"/>
    <w:rsid w:val="00321AB8"/>
    <w:rsid w:val="00322A65"/>
    <w:rsid w:val="0032320A"/>
    <w:rsid w:val="00327843"/>
    <w:rsid w:val="0033100C"/>
    <w:rsid w:val="00331D1D"/>
    <w:rsid w:val="0033217C"/>
    <w:rsid w:val="00335C3C"/>
    <w:rsid w:val="00350DC1"/>
    <w:rsid w:val="00353F9F"/>
    <w:rsid w:val="00356F39"/>
    <w:rsid w:val="003606A6"/>
    <w:rsid w:val="003644DE"/>
    <w:rsid w:val="003647DE"/>
    <w:rsid w:val="00367018"/>
    <w:rsid w:val="00371645"/>
    <w:rsid w:val="003734B1"/>
    <w:rsid w:val="00374DF6"/>
    <w:rsid w:val="003827C8"/>
    <w:rsid w:val="00383A96"/>
    <w:rsid w:val="00384D00"/>
    <w:rsid w:val="0038644E"/>
    <w:rsid w:val="003872E6"/>
    <w:rsid w:val="00390576"/>
    <w:rsid w:val="00393AB4"/>
    <w:rsid w:val="00395234"/>
    <w:rsid w:val="0039594A"/>
    <w:rsid w:val="00395EF3"/>
    <w:rsid w:val="003972DD"/>
    <w:rsid w:val="003A39E0"/>
    <w:rsid w:val="003A588C"/>
    <w:rsid w:val="003A5A24"/>
    <w:rsid w:val="003A5EAD"/>
    <w:rsid w:val="003A5EB4"/>
    <w:rsid w:val="003A7834"/>
    <w:rsid w:val="003B18D4"/>
    <w:rsid w:val="003B1B39"/>
    <w:rsid w:val="003B1B60"/>
    <w:rsid w:val="003B1B93"/>
    <w:rsid w:val="003B4016"/>
    <w:rsid w:val="003B7184"/>
    <w:rsid w:val="003C344E"/>
    <w:rsid w:val="003C7B94"/>
    <w:rsid w:val="003D316C"/>
    <w:rsid w:val="003D541A"/>
    <w:rsid w:val="003D6C2F"/>
    <w:rsid w:val="003E389C"/>
    <w:rsid w:val="003E5A56"/>
    <w:rsid w:val="003E5E6F"/>
    <w:rsid w:val="00401C39"/>
    <w:rsid w:val="00403524"/>
    <w:rsid w:val="004039BE"/>
    <w:rsid w:val="004064D6"/>
    <w:rsid w:val="0040737F"/>
    <w:rsid w:val="00412115"/>
    <w:rsid w:val="00412499"/>
    <w:rsid w:val="00420E22"/>
    <w:rsid w:val="004240FD"/>
    <w:rsid w:val="004263BF"/>
    <w:rsid w:val="00430E99"/>
    <w:rsid w:val="00433709"/>
    <w:rsid w:val="00433996"/>
    <w:rsid w:val="004354F8"/>
    <w:rsid w:val="00436155"/>
    <w:rsid w:val="004405FD"/>
    <w:rsid w:val="0044367B"/>
    <w:rsid w:val="00443C29"/>
    <w:rsid w:val="004442E2"/>
    <w:rsid w:val="00445273"/>
    <w:rsid w:val="00447811"/>
    <w:rsid w:val="00450B52"/>
    <w:rsid w:val="00454285"/>
    <w:rsid w:val="00455F77"/>
    <w:rsid w:val="004572F2"/>
    <w:rsid w:val="004616ED"/>
    <w:rsid w:val="00461F3D"/>
    <w:rsid w:val="00462D80"/>
    <w:rsid w:val="004669C4"/>
    <w:rsid w:val="00471471"/>
    <w:rsid w:val="00472FD0"/>
    <w:rsid w:val="004771E4"/>
    <w:rsid w:val="00492154"/>
    <w:rsid w:val="004930F8"/>
    <w:rsid w:val="00493C37"/>
    <w:rsid w:val="00493EC2"/>
    <w:rsid w:val="00496B65"/>
    <w:rsid w:val="00497B45"/>
    <w:rsid w:val="004A2A1D"/>
    <w:rsid w:val="004A43A8"/>
    <w:rsid w:val="004A4A2E"/>
    <w:rsid w:val="004A7757"/>
    <w:rsid w:val="004A786F"/>
    <w:rsid w:val="004B0225"/>
    <w:rsid w:val="004B02A3"/>
    <w:rsid w:val="004C1017"/>
    <w:rsid w:val="004C76C2"/>
    <w:rsid w:val="004D74D7"/>
    <w:rsid w:val="004D758E"/>
    <w:rsid w:val="004E1BBF"/>
    <w:rsid w:val="004E2E38"/>
    <w:rsid w:val="004E33C0"/>
    <w:rsid w:val="004E7319"/>
    <w:rsid w:val="004F0D19"/>
    <w:rsid w:val="004F1DA1"/>
    <w:rsid w:val="004F3548"/>
    <w:rsid w:val="004F3B9C"/>
    <w:rsid w:val="004F6DE7"/>
    <w:rsid w:val="0050766D"/>
    <w:rsid w:val="0051009D"/>
    <w:rsid w:val="005138C7"/>
    <w:rsid w:val="0051421C"/>
    <w:rsid w:val="00514619"/>
    <w:rsid w:val="00515419"/>
    <w:rsid w:val="00515A55"/>
    <w:rsid w:val="00516115"/>
    <w:rsid w:val="005169B5"/>
    <w:rsid w:val="00520328"/>
    <w:rsid w:val="005205B6"/>
    <w:rsid w:val="00522B44"/>
    <w:rsid w:val="00523A02"/>
    <w:rsid w:val="00534A51"/>
    <w:rsid w:val="005375D6"/>
    <w:rsid w:val="005419A3"/>
    <w:rsid w:val="005433C9"/>
    <w:rsid w:val="00544BA6"/>
    <w:rsid w:val="0054584A"/>
    <w:rsid w:val="00546A8F"/>
    <w:rsid w:val="00546FC6"/>
    <w:rsid w:val="00551B68"/>
    <w:rsid w:val="00553C27"/>
    <w:rsid w:val="00563958"/>
    <w:rsid w:val="0057210C"/>
    <w:rsid w:val="00580856"/>
    <w:rsid w:val="005824D7"/>
    <w:rsid w:val="0058357B"/>
    <w:rsid w:val="005835E4"/>
    <w:rsid w:val="00584160"/>
    <w:rsid w:val="00584A9B"/>
    <w:rsid w:val="005851D2"/>
    <w:rsid w:val="00586BC9"/>
    <w:rsid w:val="005924CF"/>
    <w:rsid w:val="005954E5"/>
    <w:rsid w:val="00597464"/>
    <w:rsid w:val="005A1366"/>
    <w:rsid w:val="005B016E"/>
    <w:rsid w:val="005B52FE"/>
    <w:rsid w:val="005B6C2B"/>
    <w:rsid w:val="005C1F68"/>
    <w:rsid w:val="005C42F6"/>
    <w:rsid w:val="005C71F1"/>
    <w:rsid w:val="005D4561"/>
    <w:rsid w:val="005D733E"/>
    <w:rsid w:val="005D7E52"/>
    <w:rsid w:val="005E0839"/>
    <w:rsid w:val="005E10B2"/>
    <w:rsid w:val="005E13CE"/>
    <w:rsid w:val="005E1B90"/>
    <w:rsid w:val="005E28E8"/>
    <w:rsid w:val="005F3DC8"/>
    <w:rsid w:val="00601CF3"/>
    <w:rsid w:val="00602EFE"/>
    <w:rsid w:val="006038E7"/>
    <w:rsid w:val="00605D07"/>
    <w:rsid w:val="006101C0"/>
    <w:rsid w:val="006111C6"/>
    <w:rsid w:val="00612015"/>
    <w:rsid w:val="006134B4"/>
    <w:rsid w:val="00627125"/>
    <w:rsid w:val="00627FFB"/>
    <w:rsid w:val="006336D9"/>
    <w:rsid w:val="00634E5D"/>
    <w:rsid w:val="00635FFA"/>
    <w:rsid w:val="00636DAD"/>
    <w:rsid w:val="00636EB7"/>
    <w:rsid w:val="00640392"/>
    <w:rsid w:val="0064351E"/>
    <w:rsid w:val="006447DD"/>
    <w:rsid w:val="00645B2D"/>
    <w:rsid w:val="00647583"/>
    <w:rsid w:val="00651FDF"/>
    <w:rsid w:val="00657BDB"/>
    <w:rsid w:val="006607C1"/>
    <w:rsid w:val="00661702"/>
    <w:rsid w:val="00664EF7"/>
    <w:rsid w:val="00665386"/>
    <w:rsid w:val="006665DE"/>
    <w:rsid w:val="00667595"/>
    <w:rsid w:val="00671028"/>
    <w:rsid w:val="00671D99"/>
    <w:rsid w:val="0067421B"/>
    <w:rsid w:val="00674912"/>
    <w:rsid w:val="00681B4D"/>
    <w:rsid w:val="00682568"/>
    <w:rsid w:val="006837F2"/>
    <w:rsid w:val="0068620E"/>
    <w:rsid w:val="006864C7"/>
    <w:rsid w:val="0068791B"/>
    <w:rsid w:val="00692379"/>
    <w:rsid w:val="00697130"/>
    <w:rsid w:val="0069769F"/>
    <w:rsid w:val="006A5D40"/>
    <w:rsid w:val="006B2765"/>
    <w:rsid w:val="006B4BB1"/>
    <w:rsid w:val="006B5A69"/>
    <w:rsid w:val="006C2885"/>
    <w:rsid w:val="006C32F1"/>
    <w:rsid w:val="006D033E"/>
    <w:rsid w:val="006D0554"/>
    <w:rsid w:val="006D69FB"/>
    <w:rsid w:val="006D6FBA"/>
    <w:rsid w:val="006E013A"/>
    <w:rsid w:val="006E2219"/>
    <w:rsid w:val="006E2E60"/>
    <w:rsid w:val="006E396C"/>
    <w:rsid w:val="006E3B5C"/>
    <w:rsid w:val="006E3D43"/>
    <w:rsid w:val="006E6B3B"/>
    <w:rsid w:val="006F207B"/>
    <w:rsid w:val="006F2C94"/>
    <w:rsid w:val="006F5AFD"/>
    <w:rsid w:val="006F682D"/>
    <w:rsid w:val="006F74B6"/>
    <w:rsid w:val="00700E36"/>
    <w:rsid w:val="00705BCC"/>
    <w:rsid w:val="00707266"/>
    <w:rsid w:val="0070759D"/>
    <w:rsid w:val="0071167F"/>
    <w:rsid w:val="007161A2"/>
    <w:rsid w:val="00716309"/>
    <w:rsid w:val="00716D36"/>
    <w:rsid w:val="00722F4E"/>
    <w:rsid w:val="007278E4"/>
    <w:rsid w:val="00727921"/>
    <w:rsid w:val="00727C6E"/>
    <w:rsid w:val="007323F8"/>
    <w:rsid w:val="00733FE6"/>
    <w:rsid w:val="007344AE"/>
    <w:rsid w:val="00752294"/>
    <w:rsid w:val="007522FB"/>
    <w:rsid w:val="00753CDC"/>
    <w:rsid w:val="00753EF3"/>
    <w:rsid w:val="007542FA"/>
    <w:rsid w:val="00755CD3"/>
    <w:rsid w:val="00756333"/>
    <w:rsid w:val="00761E58"/>
    <w:rsid w:val="007622E2"/>
    <w:rsid w:val="00762BA0"/>
    <w:rsid w:val="007633C9"/>
    <w:rsid w:val="00765A35"/>
    <w:rsid w:val="00770688"/>
    <w:rsid w:val="0077074E"/>
    <w:rsid w:val="00774364"/>
    <w:rsid w:val="0077571A"/>
    <w:rsid w:val="00777E25"/>
    <w:rsid w:val="007839C4"/>
    <w:rsid w:val="00784028"/>
    <w:rsid w:val="00787324"/>
    <w:rsid w:val="00797089"/>
    <w:rsid w:val="007977C8"/>
    <w:rsid w:val="007A02F1"/>
    <w:rsid w:val="007A2835"/>
    <w:rsid w:val="007A3B1D"/>
    <w:rsid w:val="007A3D55"/>
    <w:rsid w:val="007A4132"/>
    <w:rsid w:val="007A7FEB"/>
    <w:rsid w:val="007B1AD5"/>
    <w:rsid w:val="007B2A24"/>
    <w:rsid w:val="007B575F"/>
    <w:rsid w:val="007C1D0F"/>
    <w:rsid w:val="007C2511"/>
    <w:rsid w:val="007C3A16"/>
    <w:rsid w:val="007C5AF6"/>
    <w:rsid w:val="007C779F"/>
    <w:rsid w:val="007D14E7"/>
    <w:rsid w:val="007D1F42"/>
    <w:rsid w:val="007D2D0F"/>
    <w:rsid w:val="007D434F"/>
    <w:rsid w:val="007D4FAF"/>
    <w:rsid w:val="007E09D9"/>
    <w:rsid w:val="007E163B"/>
    <w:rsid w:val="007E1EDF"/>
    <w:rsid w:val="007E35C6"/>
    <w:rsid w:val="007E7BF5"/>
    <w:rsid w:val="007F14B9"/>
    <w:rsid w:val="007F2AA7"/>
    <w:rsid w:val="007F49EC"/>
    <w:rsid w:val="007F5BF3"/>
    <w:rsid w:val="0080062C"/>
    <w:rsid w:val="008015BC"/>
    <w:rsid w:val="00803556"/>
    <w:rsid w:val="00806263"/>
    <w:rsid w:val="00807635"/>
    <w:rsid w:val="00816709"/>
    <w:rsid w:val="00820D7E"/>
    <w:rsid w:val="0082203B"/>
    <w:rsid w:val="00823D07"/>
    <w:rsid w:val="008247AE"/>
    <w:rsid w:val="00826442"/>
    <w:rsid w:val="00826FAD"/>
    <w:rsid w:val="00833F8F"/>
    <w:rsid w:val="00834007"/>
    <w:rsid w:val="00834DDF"/>
    <w:rsid w:val="008351C4"/>
    <w:rsid w:val="0084080F"/>
    <w:rsid w:val="00842C33"/>
    <w:rsid w:val="008501CC"/>
    <w:rsid w:val="008510F3"/>
    <w:rsid w:val="0085185F"/>
    <w:rsid w:val="0085353E"/>
    <w:rsid w:val="008555CE"/>
    <w:rsid w:val="008608AD"/>
    <w:rsid w:val="00863D3D"/>
    <w:rsid w:val="00865B49"/>
    <w:rsid w:val="00871383"/>
    <w:rsid w:val="00872F1C"/>
    <w:rsid w:val="00874051"/>
    <w:rsid w:val="00875C9A"/>
    <w:rsid w:val="00880130"/>
    <w:rsid w:val="008815FC"/>
    <w:rsid w:val="00881C08"/>
    <w:rsid w:val="0088326D"/>
    <w:rsid w:val="00884EEE"/>
    <w:rsid w:val="00884F9D"/>
    <w:rsid w:val="0088695A"/>
    <w:rsid w:val="00892A1E"/>
    <w:rsid w:val="00894C3B"/>
    <w:rsid w:val="0089530F"/>
    <w:rsid w:val="008A36E8"/>
    <w:rsid w:val="008A4056"/>
    <w:rsid w:val="008A4421"/>
    <w:rsid w:val="008A52DC"/>
    <w:rsid w:val="008A6279"/>
    <w:rsid w:val="008A7074"/>
    <w:rsid w:val="008B1133"/>
    <w:rsid w:val="008B15F6"/>
    <w:rsid w:val="008B18FF"/>
    <w:rsid w:val="008B24E9"/>
    <w:rsid w:val="008B514C"/>
    <w:rsid w:val="008C040E"/>
    <w:rsid w:val="008C1DDB"/>
    <w:rsid w:val="008C373D"/>
    <w:rsid w:val="008C68BC"/>
    <w:rsid w:val="008D2D65"/>
    <w:rsid w:val="008D7FA1"/>
    <w:rsid w:val="008E0831"/>
    <w:rsid w:val="008E2044"/>
    <w:rsid w:val="008E7DB5"/>
    <w:rsid w:val="0090255E"/>
    <w:rsid w:val="00905021"/>
    <w:rsid w:val="00906C3A"/>
    <w:rsid w:val="00907101"/>
    <w:rsid w:val="009119CA"/>
    <w:rsid w:val="00912198"/>
    <w:rsid w:val="00913952"/>
    <w:rsid w:val="0091673A"/>
    <w:rsid w:val="00920DD8"/>
    <w:rsid w:val="00921865"/>
    <w:rsid w:val="0092186B"/>
    <w:rsid w:val="00927ED3"/>
    <w:rsid w:val="0093012C"/>
    <w:rsid w:val="0093156F"/>
    <w:rsid w:val="00932814"/>
    <w:rsid w:val="009473A7"/>
    <w:rsid w:val="00951FB4"/>
    <w:rsid w:val="00953F3E"/>
    <w:rsid w:val="00956E15"/>
    <w:rsid w:val="0095797F"/>
    <w:rsid w:val="0096364E"/>
    <w:rsid w:val="00966A8F"/>
    <w:rsid w:val="00970045"/>
    <w:rsid w:val="0097105A"/>
    <w:rsid w:val="00971398"/>
    <w:rsid w:val="00975D4D"/>
    <w:rsid w:val="00976204"/>
    <w:rsid w:val="00977560"/>
    <w:rsid w:val="009776F0"/>
    <w:rsid w:val="0098056A"/>
    <w:rsid w:val="00982B08"/>
    <w:rsid w:val="00983A74"/>
    <w:rsid w:val="00983C55"/>
    <w:rsid w:val="00983FA1"/>
    <w:rsid w:val="00984AF2"/>
    <w:rsid w:val="00984BB7"/>
    <w:rsid w:val="00986D49"/>
    <w:rsid w:val="00991571"/>
    <w:rsid w:val="0099210E"/>
    <w:rsid w:val="009977C6"/>
    <w:rsid w:val="00997FD3"/>
    <w:rsid w:val="009A013D"/>
    <w:rsid w:val="009A0C13"/>
    <w:rsid w:val="009A2B17"/>
    <w:rsid w:val="009A4F2C"/>
    <w:rsid w:val="009A5B01"/>
    <w:rsid w:val="009A740F"/>
    <w:rsid w:val="009B5BFE"/>
    <w:rsid w:val="009C41EC"/>
    <w:rsid w:val="009C5F07"/>
    <w:rsid w:val="009D5797"/>
    <w:rsid w:val="009D5898"/>
    <w:rsid w:val="009D62F8"/>
    <w:rsid w:val="009E00A7"/>
    <w:rsid w:val="009E1CA2"/>
    <w:rsid w:val="009E3C9B"/>
    <w:rsid w:val="009E4BF2"/>
    <w:rsid w:val="009E4D4D"/>
    <w:rsid w:val="009E5191"/>
    <w:rsid w:val="009E51A3"/>
    <w:rsid w:val="009E606C"/>
    <w:rsid w:val="009E7768"/>
    <w:rsid w:val="009F2479"/>
    <w:rsid w:val="009F42BA"/>
    <w:rsid w:val="00A00B89"/>
    <w:rsid w:val="00A01FF7"/>
    <w:rsid w:val="00A0374C"/>
    <w:rsid w:val="00A04CF0"/>
    <w:rsid w:val="00A05AB8"/>
    <w:rsid w:val="00A065E8"/>
    <w:rsid w:val="00A0721E"/>
    <w:rsid w:val="00A07C37"/>
    <w:rsid w:val="00A12641"/>
    <w:rsid w:val="00A1322E"/>
    <w:rsid w:val="00A142F3"/>
    <w:rsid w:val="00A14DA6"/>
    <w:rsid w:val="00A1582A"/>
    <w:rsid w:val="00A16D99"/>
    <w:rsid w:val="00A258DE"/>
    <w:rsid w:val="00A25F07"/>
    <w:rsid w:val="00A35D5D"/>
    <w:rsid w:val="00A36B41"/>
    <w:rsid w:val="00A4116A"/>
    <w:rsid w:val="00A441F0"/>
    <w:rsid w:val="00A45203"/>
    <w:rsid w:val="00A479C4"/>
    <w:rsid w:val="00A47F9E"/>
    <w:rsid w:val="00A572CE"/>
    <w:rsid w:val="00A608E1"/>
    <w:rsid w:val="00A65BEB"/>
    <w:rsid w:val="00A678FB"/>
    <w:rsid w:val="00A714FC"/>
    <w:rsid w:val="00A77E05"/>
    <w:rsid w:val="00A84DE4"/>
    <w:rsid w:val="00A85A3E"/>
    <w:rsid w:val="00A85CEE"/>
    <w:rsid w:val="00A86512"/>
    <w:rsid w:val="00A90728"/>
    <w:rsid w:val="00A92015"/>
    <w:rsid w:val="00A9281C"/>
    <w:rsid w:val="00A97285"/>
    <w:rsid w:val="00A9790B"/>
    <w:rsid w:val="00A97DF7"/>
    <w:rsid w:val="00AA2505"/>
    <w:rsid w:val="00AA3902"/>
    <w:rsid w:val="00AA3ADD"/>
    <w:rsid w:val="00AA5D8E"/>
    <w:rsid w:val="00AA6FB5"/>
    <w:rsid w:val="00AA77A0"/>
    <w:rsid w:val="00AB43C3"/>
    <w:rsid w:val="00AB67FD"/>
    <w:rsid w:val="00AB6D9D"/>
    <w:rsid w:val="00AC07FA"/>
    <w:rsid w:val="00AC4AD0"/>
    <w:rsid w:val="00AD23A2"/>
    <w:rsid w:val="00AD2A32"/>
    <w:rsid w:val="00AD3A06"/>
    <w:rsid w:val="00AD5585"/>
    <w:rsid w:val="00AD5D4B"/>
    <w:rsid w:val="00AD6CCC"/>
    <w:rsid w:val="00AE1A36"/>
    <w:rsid w:val="00AE233E"/>
    <w:rsid w:val="00AE3BBA"/>
    <w:rsid w:val="00AE5E2F"/>
    <w:rsid w:val="00AE6B30"/>
    <w:rsid w:val="00AF154F"/>
    <w:rsid w:val="00AF4B1A"/>
    <w:rsid w:val="00AF5E46"/>
    <w:rsid w:val="00B04225"/>
    <w:rsid w:val="00B077AE"/>
    <w:rsid w:val="00B10A66"/>
    <w:rsid w:val="00B12429"/>
    <w:rsid w:val="00B12756"/>
    <w:rsid w:val="00B1701D"/>
    <w:rsid w:val="00B22881"/>
    <w:rsid w:val="00B242EF"/>
    <w:rsid w:val="00B26D54"/>
    <w:rsid w:val="00B32DCD"/>
    <w:rsid w:val="00B337DD"/>
    <w:rsid w:val="00B35EB9"/>
    <w:rsid w:val="00B42CAA"/>
    <w:rsid w:val="00B43434"/>
    <w:rsid w:val="00B444F3"/>
    <w:rsid w:val="00B45E32"/>
    <w:rsid w:val="00B47966"/>
    <w:rsid w:val="00B47B2B"/>
    <w:rsid w:val="00B50371"/>
    <w:rsid w:val="00B511ED"/>
    <w:rsid w:val="00B54427"/>
    <w:rsid w:val="00B54DF7"/>
    <w:rsid w:val="00B61CDB"/>
    <w:rsid w:val="00B61EB2"/>
    <w:rsid w:val="00B6275A"/>
    <w:rsid w:val="00B666F1"/>
    <w:rsid w:val="00B7140D"/>
    <w:rsid w:val="00B74752"/>
    <w:rsid w:val="00B74A56"/>
    <w:rsid w:val="00B77822"/>
    <w:rsid w:val="00B77886"/>
    <w:rsid w:val="00B8385F"/>
    <w:rsid w:val="00B84F19"/>
    <w:rsid w:val="00B87627"/>
    <w:rsid w:val="00B94B38"/>
    <w:rsid w:val="00B94D70"/>
    <w:rsid w:val="00B95838"/>
    <w:rsid w:val="00B95EB4"/>
    <w:rsid w:val="00BA04A4"/>
    <w:rsid w:val="00BA09D0"/>
    <w:rsid w:val="00BA309C"/>
    <w:rsid w:val="00BA705A"/>
    <w:rsid w:val="00BA7EEF"/>
    <w:rsid w:val="00BB17DC"/>
    <w:rsid w:val="00BC010D"/>
    <w:rsid w:val="00BC126B"/>
    <w:rsid w:val="00BC20F1"/>
    <w:rsid w:val="00BC7172"/>
    <w:rsid w:val="00BC7380"/>
    <w:rsid w:val="00BD27AA"/>
    <w:rsid w:val="00BD49E1"/>
    <w:rsid w:val="00BD6BF6"/>
    <w:rsid w:val="00BD7646"/>
    <w:rsid w:val="00BD775E"/>
    <w:rsid w:val="00BE0090"/>
    <w:rsid w:val="00BE2396"/>
    <w:rsid w:val="00BE4159"/>
    <w:rsid w:val="00BE6D99"/>
    <w:rsid w:val="00BE6E1D"/>
    <w:rsid w:val="00BE6E2A"/>
    <w:rsid w:val="00BF205E"/>
    <w:rsid w:val="00BF500F"/>
    <w:rsid w:val="00C05F91"/>
    <w:rsid w:val="00C06EED"/>
    <w:rsid w:val="00C10630"/>
    <w:rsid w:val="00C15D16"/>
    <w:rsid w:val="00C16885"/>
    <w:rsid w:val="00C2278E"/>
    <w:rsid w:val="00C227A0"/>
    <w:rsid w:val="00C26A42"/>
    <w:rsid w:val="00C32078"/>
    <w:rsid w:val="00C3521E"/>
    <w:rsid w:val="00C36941"/>
    <w:rsid w:val="00C40416"/>
    <w:rsid w:val="00C4256F"/>
    <w:rsid w:val="00C43D41"/>
    <w:rsid w:val="00C4405A"/>
    <w:rsid w:val="00C47A4D"/>
    <w:rsid w:val="00C47FCA"/>
    <w:rsid w:val="00C54DF0"/>
    <w:rsid w:val="00C57AE0"/>
    <w:rsid w:val="00C57F7B"/>
    <w:rsid w:val="00C60A0D"/>
    <w:rsid w:val="00C6531F"/>
    <w:rsid w:val="00C7104A"/>
    <w:rsid w:val="00C8369F"/>
    <w:rsid w:val="00C8399B"/>
    <w:rsid w:val="00C91309"/>
    <w:rsid w:val="00C96335"/>
    <w:rsid w:val="00CA3FD4"/>
    <w:rsid w:val="00CA74DB"/>
    <w:rsid w:val="00CB704A"/>
    <w:rsid w:val="00CC000A"/>
    <w:rsid w:val="00CC0E18"/>
    <w:rsid w:val="00CC2E42"/>
    <w:rsid w:val="00CC3C10"/>
    <w:rsid w:val="00CC3EF8"/>
    <w:rsid w:val="00CC45AF"/>
    <w:rsid w:val="00CC5447"/>
    <w:rsid w:val="00CC5964"/>
    <w:rsid w:val="00CC781C"/>
    <w:rsid w:val="00CD054C"/>
    <w:rsid w:val="00CD3F35"/>
    <w:rsid w:val="00CD4F90"/>
    <w:rsid w:val="00CD5D1D"/>
    <w:rsid w:val="00CE5E14"/>
    <w:rsid w:val="00CE5F18"/>
    <w:rsid w:val="00CE7177"/>
    <w:rsid w:val="00D01E56"/>
    <w:rsid w:val="00D04570"/>
    <w:rsid w:val="00D05235"/>
    <w:rsid w:val="00D120D8"/>
    <w:rsid w:val="00D12568"/>
    <w:rsid w:val="00D17A4D"/>
    <w:rsid w:val="00D226FE"/>
    <w:rsid w:val="00D324ED"/>
    <w:rsid w:val="00D32BF1"/>
    <w:rsid w:val="00D33410"/>
    <w:rsid w:val="00D34E82"/>
    <w:rsid w:val="00D352F1"/>
    <w:rsid w:val="00D37EB9"/>
    <w:rsid w:val="00D40D90"/>
    <w:rsid w:val="00D40FD8"/>
    <w:rsid w:val="00D41338"/>
    <w:rsid w:val="00D445D6"/>
    <w:rsid w:val="00D466FF"/>
    <w:rsid w:val="00D57EEC"/>
    <w:rsid w:val="00D57F7F"/>
    <w:rsid w:val="00D64E63"/>
    <w:rsid w:val="00D6785C"/>
    <w:rsid w:val="00D72B14"/>
    <w:rsid w:val="00D73F23"/>
    <w:rsid w:val="00D7730C"/>
    <w:rsid w:val="00D87314"/>
    <w:rsid w:val="00D9247D"/>
    <w:rsid w:val="00D93F8F"/>
    <w:rsid w:val="00D94887"/>
    <w:rsid w:val="00D95BD3"/>
    <w:rsid w:val="00DA47E9"/>
    <w:rsid w:val="00DA6782"/>
    <w:rsid w:val="00DB1B87"/>
    <w:rsid w:val="00DB342E"/>
    <w:rsid w:val="00DB3690"/>
    <w:rsid w:val="00DB3828"/>
    <w:rsid w:val="00DB3E08"/>
    <w:rsid w:val="00DB40F3"/>
    <w:rsid w:val="00DB7A43"/>
    <w:rsid w:val="00DC4849"/>
    <w:rsid w:val="00DC736D"/>
    <w:rsid w:val="00DC75D9"/>
    <w:rsid w:val="00DC7AFC"/>
    <w:rsid w:val="00DD0930"/>
    <w:rsid w:val="00DD0F11"/>
    <w:rsid w:val="00DD0FB0"/>
    <w:rsid w:val="00DD2016"/>
    <w:rsid w:val="00DD5780"/>
    <w:rsid w:val="00DE4A37"/>
    <w:rsid w:val="00DF0E99"/>
    <w:rsid w:val="00DF44AC"/>
    <w:rsid w:val="00E0015C"/>
    <w:rsid w:val="00E02596"/>
    <w:rsid w:val="00E07EBF"/>
    <w:rsid w:val="00E12977"/>
    <w:rsid w:val="00E12B2B"/>
    <w:rsid w:val="00E161E0"/>
    <w:rsid w:val="00E16DF7"/>
    <w:rsid w:val="00E16E8C"/>
    <w:rsid w:val="00E21F8E"/>
    <w:rsid w:val="00E22867"/>
    <w:rsid w:val="00E34932"/>
    <w:rsid w:val="00E469CA"/>
    <w:rsid w:val="00E52783"/>
    <w:rsid w:val="00E62127"/>
    <w:rsid w:val="00E6746C"/>
    <w:rsid w:val="00E67DF0"/>
    <w:rsid w:val="00E702EB"/>
    <w:rsid w:val="00E726EF"/>
    <w:rsid w:val="00E7283F"/>
    <w:rsid w:val="00E754C7"/>
    <w:rsid w:val="00E76378"/>
    <w:rsid w:val="00E823DC"/>
    <w:rsid w:val="00E86A57"/>
    <w:rsid w:val="00E915DE"/>
    <w:rsid w:val="00E9337A"/>
    <w:rsid w:val="00E95B96"/>
    <w:rsid w:val="00E97B60"/>
    <w:rsid w:val="00EA256B"/>
    <w:rsid w:val="00EA3CE9"/>
    <w:rsid w:val="00EA3D6B"/>
    <w:rsid w:val="00EB48BF"/>
    <w:rsid w:val="00EB4D0E"/>
    <w:rsid w:val="00EC2063"/>
    <w:rsid w:val="00EC42BF"/>
    <w:rsid w:val="00ED1C30"/>
    <w:rsid w:val="00ED397D"/>
    <w:rsid w:val="00ED45A5"/>
    <w:rsid w:val="00ED4B39"/>
    <w:rsid w:val="00ED5C32"/>
    <w:rsid w:val="00ED672F"/>
    <w:rsid w:val="00EE70D1"/>
    <w:rsid w:val="00EF2320"/>
    <w:rsid w:val="00EF2D15"/>
    <w:rsid w:val="00EF474C"/>
    <w:rsid w:val="00EF4ECC"/>
    <w:rsid w:val="00EF6CB2"/>
    <w:rsid w:val="00EF7C97"/>
    <w:rsid w:val="00F02512"/>
    <w:rsid w:val="00F02FD8"/>
    <w:rsid w:val="00F0301B"/>
    <w:rsid w:val="00F0415C"/>
    <w:rsid w:val="00F04D17"/>
    <w:rsid w:val="00F06B11"/>
    <w:rsid w:val="00F11BCE"/>
    <w:rsid w:val="00F12BC0"/>
    <w:rsid w:val="00F12CDE"/>
    <w:rsid w:val="00F131B4"/>
    <w:rsid w:val="00F14797"/>
    <w:rsid w:val="00F1602D"/>
    <w:rsid w:val="00F16D3D"/>
    <w:rsid w:val="00F17978"/>
    <w:rsid w:val="00F315EF"/>
    <w:rsid w:val="00F351C0"/>
    <w:rsid w:val="00F35633"/>
    <w:rsid w:val="00F36312"/>
    <w:rsid w:val="00F41859"/>
    <w:rsid w:val="00F47C5A"/>
    <w:rsid w:val="00F47F89"/>
    <w:rsid w:val="00F52455"/>
    <w:rsid w:val="00F54FBF"/>
    <w:rsid w:val="00F56EAD"/>
    <w:rsid w:val="00F73303"/>
    <w:rsid w:val="00F775BC"/>
    <w:rsid w:val="00F77792"/>
    <w:rsid w:val="00F80856"/>
    <w:rsid w:val="00F85FC3"/>
    <w:rsid w:val="00F968CC"/>
    <w:rsid w:val="00FA6392"/>
    <w:rsid w:val="00FA6714"/>
    <w:rsid w:val="00FB7F50"/>
    <w:rsid w:val="00FC5BC2"/>
    <w:rsid w:val="00FD0C62"/>
    <w:rsid w:val="00FD11A4"/>
    <w:rsid w:val="00FD1D6C"/>
    <w:rsid w:val="00FD5B17"/>
    <w:rsid w:val="00FD6071"/>
    <w:rsid w:val="00FE2CEA"/>
    <w:rsid w:val="00FE4F1B"/>
    <w:rsid w:val="00FE5185"/>
    <w:rsid w:val="00FE6A1C"/>
    <w:rsid w:val="00FF07F7"/>
    <w:rsid w:val="00FF10C0"/>
    <w:rsid w:val="00FF18E6"/>
    <w:rsid w:val="00FF3253"/>
    <w:rsid w:val="00FF3285"/>
    <w:rsid w:val="00FF40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aliases w:val="Bullet 1,Use Case List Paragraph"/>
    <w:basedOn w:val="a"/>
    <w:link w:val="a6"/>
    <w:uiPriority w:val="34"/>
    <w:qFormat/>
    <w:rsid w:val="003A5EB4"/>
    <w:pPr>
      <w:ind w:left="720"/>
      <w:contextualSpacing/>
    </w:pPr>
  </w:style>
  <w:style w:type="paragraph" w:styleId="a7">
    <w:name w:val="No Spacing"/>
    <w:uiPriority w:val="1"/>
    <w:qFormat/>
    <w:rsid w:val="003A5EB4"/>
    <w:pPr>
      <w:spacing w:after="0" w:line="240" w:lineRule="auto"/>
    </w:pPr>
  </w:style>
  <w:style w:type="character" w:styleId="a8">
    <w:name w:val="annotation reference"/>
    <w:rsid w:val="003A5EB4"/>
    <w:rPr>
      <w:sz w:val="16"/>
      <w:szCs w:val="16"/>
    </w:rPr>
  </w:style>
  <w:style w:type="character" w:styleId="a9">
    <w:name w:val="Hyperlink"/>
    <w:rsid w:val="003A5EB4"/>
    <w:rPr>
      <w:rFonts w:cs="Times New Roman"/>
      <w:color w:val="0000FF"/>
      <w:u w:val="single"/>
    </w:rPr>
  </w:style>
  <w:style w:type="paragraph" w:styleId="aa">
    <w:name w:val="Balloon Text"/>
    <w:basedOn w:val="a"/>
    <w:link w:val="ab"/>
    <w:unhideWhenUsed/>
    <w:rsid w:val="003A5EB4"/>
    <w:rPr>
      <w:rFonts w:ascii="Segoe UI" w:hAnsi="Segoe UI" w:cs="Segoe UI"/>
      <w:sz w:val="18"/>
      <w:szCs w:val="18"/>
    </w:rPr>
  </w:style>
  <w:style w:type="character" w:customStyle="1" w:styleId="ab">
    <w:name w:val="Текст выноски Знак"/>
    <w:basedOn w:val="a0"/>
    <w:link w:val="aa"/>
    <w:rsid w:val="003A5EB4"/>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A5EB4"/>
    <w:pPr>
      <w:tabs>
        <w:tab w:val="center" w:pos="4677"/>
        <w:tab w:val="right" w:pos="9355"/>
      </w:tabs>
    </w:pPr>
  </w:style>
  <w:style w:type="character" w:customStyle="1" w:styleId="ad">
    <w:name w:val="Нижний колонтитул Знак"/>
    <w:basedOn w:val="a0"/>
    <w:link w:val="ac"/>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3A5EB4"/>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Ciae niinee-FN,Знак сноски 1,fr,Used by Word for Help footnote symbols,Referencia nota al pie,SUPERS,Ciae niinee 1"/>
    <w:uiPriority w:val="99"/>
    <w:qFormat/>
    <w:rsid w:val="003A5EB4"/>
    <w:rPr>
      <w:vertAlign w:val="superscript"/>
    </w:rPr>
  </w:style>
  <w:style w:type="paragraph" w:styleId="af1">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2"/>
    <w:unhideWhenUsed/>
    <w:qFormat/>
    <w:rsid w:val="003A5EB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1"/>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3">
    <w:name w:val="Знак Знак"/>
    <w:rsid w:val="003A5EB4"/>
    <w:rPr>
      <w:b/>
      <w:sz w:val="28"/>
      <w:lang w:val="ru-RU" w:bidi="ar-SA"/>
    </w:rPr>
  </w:style>
  <w:style w:type="character" w:customStyle="1" w:styleId="af4">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5">
    <w:name w:val="FollowedHyperlink"/>
    <w:rsid w:val="003A5EB4"/>
    <w:rPr>
      <w:color w:val="0000FF"/>
      <w:u w:val="single"/>
    </w:rPr>
  </w:style>
  <w:style w:type="character" w:customStyle="1" w:styleId="af6">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7">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8">
    <w:name w:val="endnote reference"/>
    <w:rsid w:val="003A5EB4"/>
    <w:rPr>
      <w:vertAlign w:val="superscript"/>
    </w:rPr>
  </w:style>
  <w:style w:type="paragraph" w:customStyle="1" w:styleId="16">
    <w:name w:val="Заголовок1"/>
    <w:basedOn w:val="a"/>
    <w:next w:val="af1"/>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A5EB4"/>
    <w:pPr>
      <w:suppressAutoHyphens/>
      <w:spacing w:after="0"/>
      <w:jc w:val="both"/>
    </w:pPr>
    <w:rPr>
      <w:rFonts w:cs="Mangal"/>
      <w:lang w:eastAsia="zh-CN"/>
    </w:rPr>
  </w:style>
  <w:style w:type="paragraph" w:styleId="afa">
    <w:name w:val="caption"/>
    <w:basedOn w:val="16"/>
    <w:next w:val="af1"/>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aliases w:val="Обычный (веб)1,Обычный (Web)1"/>
    <w:basedOn w:val="a"/>
    <w:link w:val="aff0"/>
    <w:uiPriority w:val="99"/>
    <w:qFormat/>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1"/>
    <w:link w:val="aff3"/>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3A5EB4"/>
    <w:pPr>
      <w:jc w:val="center"/>
    </w:pPr>
    <w:rPr>
      <w:b/>
      <w:bCs/>
    </w:rPr>
  </w:style>
  <w:style w:type="paragraph" w:customStyle="1" w:styleId="aff6">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8">
    <w:name w:val="Основной текст_"/>
    <w:link w:val="29"/>
    <w:rsid w:val="003A5EB4"/>
    <w:rPr>
      <w:rFonts w:ascii="Times New Roman" w:eastAsia="Times New Roman" w:hAnsi="Times New Roman"/>
      <w:sz w:val="21"/>
      <w:szCs w:val="21"/>
      <w:shd w:val="clear" w:color="auto" w:fill="FFFFFF"/>
    </w:rPr>
  </w:style>
  <w:style w:type="character" w:customStyle="1" w:styleId="aff9">
    <w:name w:val="Подпись к таблице_"/>
    <w:link w:val="affa"/>
    <w:rsid w:val="003A5EB4"/>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3A5EB4"/>
    <w:rPr>
      <w:rFonts w:ascii="Times New Roman" w:eastAsia="Times New Roman" w:hAnsi="Times New Roman"/>
      <w:sz w:val="21"/>
      <w:szCs w:val="21"/>
      <w:shd w:val="clear" w:color="auto" w:fill="FFFFFF"/>
    </w:rPr>
  </w:style>
  <w:style w:type="character" w:customStyle="1" w:styleId="affe">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1">
    <w:name w:val="Placeholder Text"/>
    <w:basedOn w:val="a0"/>
    <w:uiPriority w:val="99"/>
    <w:semiHidden/>
    <w:rsid w:val="003A5EB4"/>
    <w:rPr>
      <w:color w:val="808080"/>
    </w:rPr>
  </w:style>
  <w:style w:type="paragraph" w:styleId="afff2">
    <w:name w:val="annotation text"/>
    <w:basedOn w:val="a"/>
    <w:link w:val="afff3"/>
    <w:uiPriority w:val="99"/>
    <w:unhideWhenUsed/>
    <w:rsid w:val="003A5EB4"/>
    <w:rPr>
      <w:sz w:val="20"/>
      <w:szCs w:val="20"/>
    </w:rPr>
  </w:style>
  <w:style w:type="character" w:customStyle="1" w:styleId="afff3">
    <w:name w:val="Текст примечания Знак"/>
    <w:basedOn w:val="a0"/>
    <w:link w:val="afff2"/>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4">
    <w:name w:val="page number"/>
    <w:uiPriority w:val="99"/>
    <w:rsid w:val="00A35D5D"/>
    <w:rPr>
      <w:rFonts w:cs="Times New Roman"/>
    </w:rPr>
  </w:style>
  <w:style w:type="character" w:customStyle="1" w:styleId="a6">
    <w:name w:val="Абзац списка Знак"/>
    <w:aliases w:val="Bullet 1 Знак,Use Case List Paragraph Знак"/>
    <w:link w:val="a5"/>
    <w:uiPriority w:val="34"/>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paragraph" w:customStyle="1" w:styleId="c511b6ecaeb5d412msotitle">
    <w:name w:val="c511b6ecaeb5d412msotitle"/>
    <w:basedOn w:val="a"/>
    <w:rsid w:val="00E754C7"/>
    <w:pPr>
      <w:widowControl/>
      <w:spacing w:before="100" w:beforeAutospacing="1" w:after="100" w:afterAutospacing="1"/>
    </w:pPr>
    <w:rPr>
      <w:rFonts w:ascii="Times New Roman" w:eastAsia="Times New Roman" w:hAnsi="Times New Roman" w:cs="Times New Roman"/>
      <w:color w:val="auto"/>
      <w:lang w:bidi="ar-SA"/>
    </w:rPr>
  </w:style>
  <w:style w:type="character" w:styleId="afff5">
    <w:name w:val="Emphasis"/>
    <w:basedOn w:val="a0"/>
    <w:uiPriority w:val="20"/>
    <w:qFormat/>
    <w:rsid w:val="00892A1E"/>
    <w:rPr>
      <w:i/>
      <w:iCs/>
    </w:rPr>
  </w:style>
  <w:style w:type="table" w:styleId="afff6">
    <w:name w:val="Table Grid"/>
    <w:basedOn w:val="a1"/>
    <w:uiPriority w:val="59"/>
    <w:rsid w:val="00F733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Обычный (веб) Знак"/>
    <w:aliases w:val="Обычный (веб)1 Знак,Обычный (Web)1 Знак"/>
    <w:link w:val="aff"/>
    <w:uiPriority w:val="99"/>
    <w:rsid w:val="00A12641"/>
    <w:rPr>
      <w:rFonts w:ascii="Times New Roman" w:eastAsia="Times New Roman" w:hAnsi="Times New Roman" w:cs="Times New Roman"/>
      <w:sz w:val="24"/>
      <w:szCs w:val="24"/>
      <w:lang w:eastAsia="zh-CN"/>
    </w:rPr>
  </w:style>
  <w:style w:type="paragraph" w:customStyle="1" w:styleId="msonormalcxspmiddlecxspmiddlecxspmiddle">
    <w:name w:val="msonormalcxspmiddlecxspmiddlecxspmiddle"/>
    <w:basedOn w:val="a"/>
    <w:uiPriority w:val="99"/>
    <w:rsid w:val="005851D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andard">
    <w:name w:val="Standard"/>
    <w:rsid w:val="008555CE"/>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A5EB4"/>
    <w:pPr>
      <w:ind w:left="720"/>
      <w:contextualSpacing/>
    </w:pPr>
  </w:style>
  <w:style w:type="paragraph" w:styleId="a7">
    <w:name w:val="No Spacing"/>
    <w:uiPriority w:val="1"/>
    <w:qFormat/>
    <w:rsid w:val="003A5EB4"/>
    <w:pPr>
      <w:spacing w:after="0" w:line="240" w:lineRule="auto"/>
    </w:pPr>
  </w:style>
  <w:style w:type="character" w:styleId="a8">
    <w:name w:val="annotation reference"/>
    <w:rsid w:val="003A5EB4"/>
    <w:rPr>
      <w:sz w:val="16"/>
      <w:szCs w:val="16"/>
    </w:rPr>
  </w:style>
  <w:style w:type="character" w:styleId="a9">
    <w:name w:val="Hyperlink"/>
    <w:rsid w:val="003A5EB4"/>
    <w:rPr>
      <w:rFonts w:cs="Times New Roman"/>
      <w:color w:val="0000FF"/>
      <w:u w:val="single"/>
    </w:rPr>
  </w:style>
  <w:style w:type="paragraph" w:styleId="aa">
    <w:name w:val="Balloon Text"/>
    <w:basedOn w:val="a"/>
    <w:link w:val="ab"/>
    <w:unhideWhenUsed/>
    <w:rsid w:val="003A5EB4"/>
    <w:rPr>
      <w:rFonts w:ascii="Segoe UI" w:hAnsi="Segoe UI" w:cs="Segoe UI"/>
      <w:sz w:val="18"/>
      <w:szCs w:val="18"/>
    </w:rPr>
  </w:style>
  <w:style w:type="character" w:customStyle="1" w:styleId="ab">
    <w:name w:val="Текст выноски Знак"/>
    <w:basedOn w:val="a0"/>
    <w:link w:val="aa"/>
    <w:rsid w:val="003A5EB4"/>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A5EB4"/>
    <w:pPr>
      <w:tabs>
        <w:tab w:val="center" w:pos="4677"/>
        <w:tab w:val="right" w:pos="9355"/>
      </w:tabs>
    </w:pPr>
  </w:style>
  <w:style w:type="character" w:customStyle="1" w:styleId="ad">
    <w:name w:val="Нижний колонтитул Знак"/>
    <w:basedOn w:val="a0"/>
    <w:link w:val="ac"/>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3A5EB4"/>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1">
    <w:name w:val="Body Text"/>
    <w:basedOn w:val="a"/>
    <w:link w:val="af2"/>
    <w:unhideWhenUsed/>
    <w:rsid w:val="003A5EB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3">
    <w:name w:val="Знак Знак"/>
    <w:rsid w:val="003A5EB4"/>
    <w:rPr>
      <w:b/>
      <w:sz w:val="28"/>
      <w:lang w:val="ru-RU" w:bidi="ar-SA"/>
    </w:rPr>
  </w:style>
  <w:style w:type="character" w:customStyle="1" w:styleId="af4">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5">
    <w:name w:val="FollowedHyperlink"/>
    <w:rsid w:val="003A5EB4"/>
    <w:rPr>
      <w:color w:val="0000FF"/>
      <w:u w:val="single"/>
    </w:rPr>
  </w:style>
  <w:style w:type="character" w:customStyle="1" w:styleId="af6">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7">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8">
    <w:name w:val="endnote reference"/>
    <w:rsid w:val="003A5EB4"/>
    <w:rPr>
      <w:vertAlign w:val="superscript"/>
    </w:rPr>
  </w:style>
  <w:style w:type="paragraph" w:customStyle="1" w:styleId="16">
    <w:name w:val="Заголовок1"/>
    <w:basedOn w:val="a"/>
    <w:next w:val="af1"/>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A5EB4"/>
    <w:pPr>
      <w:suppressAutoHyphens/>
      <w:spacing w:after="0"/>
      <w:jc w:val="both"/>
    </w:pPr>
    <w:rPr>
      <w:rFonts w:cs="Mangal"/>
      <w:lang w:eastAsia="zh-CN"/>
    </w:rPr>
  </w:style>
  <w:style w:type="paragraph" w:styleId="afa">
    <w:name w:val="caption"/>
    <w:basedOn w:val="16"/>
    <w:next w:val="af1"/>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3A5EB4"/>
    <w:pPr>
      <w:jc w:val="center"/>
    </w:pPr>
    <w:rPr>
      <w:b/>
      <w:bCs/>
    </w:rPr>
  </w:style>
  <w:style w:type="paragraph" w:customStyle="1" w:styleId="aff5">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7">
    <w:name w:val="Основной текст_"/>
    <w:link w:val="29"/>
    <w:rsid w:val="003A5EB4"/>
    <w:rPr>
      <w:rFonts w:ascii="Times New Roman" w:eastAsia="Times New Roman" w:hAnsi="Times New Roman"/>
      <w:sz w:val="21"/>
      <w:szCs w:val="21"/>
      <w:shd w:val="clear" w:color="auto" w:fill="FFFFFF"/>
    </w:rPr>
  </w:style>
  <w:style w:type="character" w:customStyle="1" w:styleId="aff8">
    <w:name w:val="Подпись к таблице_"/>
    <w:link w:val="aff9"/>
    <w:rsid w:val="003A5EB4"/>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3A5EB4"/>
    <w:rPr>
      <w:rFonts w:ascii="Times New Roman" w:eastAsia="Times New Roman" w:hAnsi="Times New Roman"/>
      <w:sz w:val="21"/>
      <w:szCs w:val="21"/>
      <w:shd w:val="clear" w:color="auto" w:fill="FFFFFF"/>
    </w:rPr>
  </w:style>
  <w:style w:type="character" w:customStyle="1" w:styleId="affd">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0">
    <w:name w:val="Placeholder Text"/>
    <w:basedOn w:val="a0"/>
    <w:uiPriority w:val="99"/>
    <w:semiHidden/>
    <w:rsid w:val="003A5EB4"/>
    <w:rPr>
      <w:color w:val="808080"/>
    </w:rPr>
  </w:style>
  <w:style w:type="paragraph" w:styleId="afff1">
    <w:name w:val="annotation text"/>
    <w:basedOn w:val="a"/>
    <w:link w:val="afff2"/>
    <w:uiPriority w:val="99"/>
    <w:unhideWhenUsed/>
    <w:rsid w:val="003A5EB4"/>
    <w:rPr>
      <w:sz w:val="20"/>
      <w:szCs w:val="20"/>
    </w:rPr>
  </w:style>
  <w:style w:type="character" w:customStyle="1" w:styleId="afff2">
    <w:name w:val="Текст примечания Знак"/>
    <w:basedOn w:val="a0"/>
    <w:link w:val="afff1"/>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3">
    <w:name w:val="page number"/>
    <w:uiPriority w:val="99"/>
    <w:rsid w:val="00A35D5D"/>
    <w:rPr>
      <w:rFonts w:cs="Times New Roman"/>
    </w:rPr>
  </w:style>
  <w:style w:type="character" w:customStyle="1" w:styleId="a6">
    <w:name w:val="Абзац списка Знак"/>
    <w:link w:val="a5"/>
    <w:uiPriority w:val="34"/>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s>
</file>

<file path=word/webSettings.xml><?xml version="1.0" encoding="utf-8"?>
<w:webSettings xmlns:r="http://schemas.openxmlformats.org/officeDocument/2006/relationships" xmlns:w="http://schemas.openxmlformats.org/wordprocessingml/2006/main">
  <w:divs>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899513313">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 w:id="1828127136">
      <w:bodyDiv w:val="1"/>
      <w:marLeft w:val="0"/>
      <w:marRight w:val="0"/>
      <w:marTop w:val="0"/>
      <w:marBottom w:val="0"/>
      <w:divBdr>
        <w:top w:val="none" w:sz="0" w:space="0" w:color="auto"/>
        <w:left w:val="none" w:sz="0" w:space="0" w:color="auto"/>
        <w:bottom w:val="none" w:sz="0" w:space="0" w:color="auto"/>
        <w:right w:val="none" w:sz="0" w:space="0" w:color="auto"/>
      </w:divBdr>
      <w:divsChild>
        <w:div w:id="1175847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 TargetMode="External"/><Relationship Id="rId13" Type="http://schemas.openxmlformats.org/officeDocument/2006/relationships/hyperlink" Target="kodeks://link/d?nd=436762684" TargetMode="External"/><Relationship Id="rId18" Type="http://schemas.openxmlformats.org/officeDocument/2006/relationships/hyperlink" Target="consultantplus://offline/ref=0B0CD53274BC4B46398F847C17FE9664D6B7582C76B890EC07A0AB96EB3985F5B3E49267BC9F38D4773EA5CEEB5E0948DE5845814BE7633CiFQB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kodeks://link/d?nd=9027690" TargetMode="External"/><Relationship Id="rId17" Type="http://schemas.openxmlformats.org/officeDocument/2006/relationships/hyperlink" Target="consultantplus://offline/ref=0B0CD53274BC4B46398F847C17FE9664D6B7582C76B890EC07A0AB96EB3985F5B3E49267BC9F38D4773EA5CEEB5E0948DE5845814BE7633CiFQBN" TargetMode="External"/><Relationship Id="rId38"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kodeks://link/d?nd=902769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88926&amp;dst=101299&amp;field=134&amp;date=04.02.2022" TargetMode="External"/><Relationship Id="rId5" Type="http://schemas.openxmlformats.org/officeDocument/2006/relationships/webSettings" Target="webSettings.xml"/><Relationship Id="rId15" Type="http://schemas.openxmlformats.org/officeDocument/2006/relationships/hyperlink" Target="kodeks://link/d?nd=9027690" TargetMode="External"/><Relationship Id="rId23" Type="http://schemas.openxmlformats.org/officeDocument/2006/relationships/theme" Target="theme/theme1.xml"/><Relationship Id="rId10" Type="http://schemas.openxmlformats.org/officeDocument/2006/relationships/hyperlink" Target="kodeks://link/d?nd=350528804" TargetMode="External"/><Relationship Id="rId19" Type="http://schemas.openxmlformats.org/officeDocument/2006/relationships/hyperlink" Target="consultantplus://offline/ref=0B0CD53274BC4B46398F847C17FE9664D6B7582C76B890EC07A0AB96EB3985F5B3E49267BC9F38D4773EA5CEEB5E0948DE5845814BE7633CiFQBN" TargetMode="External"/><Relationship Id="rId4" Type="http://schemas.openxmlformats.org/officeDocument/2006/relationships/settings" Target="settings.xml"/><Relationship Id="rId9" Type="http://schemas.openxmlformats.org/officeDocument/2006/relationships/hyperlink" Target="kodeks://link/d?nd=901714433" TargetMode="External"/><Relationship Id="rId14" Type="http://schemas.openxmlformats.org/officeDocument/2006/relationships/hyperlink" Target="kodeks://link/d?nd=902769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751BE-E12D-410D-B126-E20BA632D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7448</Words>
  <Characters>42458</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Олечка Атай</cp:lastModifiedBy>
  <cp:revision>4</cp:revision>
  <cp:lastPrinted>2024-06-28T09:55:00Z</cp:lastPrinted>
  <dcterms:created xsi:type="dcterms:W3CDTF">2024-07-15T09:12:00Z</dcterms:created>
  <dcterms:modified xsi:type="dcterms:W3CDTF">2024-07-15T09:25:00Z</dcterms:modified>
</cp:coreProperties>
</file>