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997" w:rsidRPr="00BE3D58" w:rsidRDefault="00D634FE" w:rsidP="00CA6C17">
      <w:pPr>
        <w:pStyle w:val="a4"/>
        <w:spacing w:before="0" w:after="0"/>
        <w:rPr>
          <w:b w:val="0"/>
          <w:sz w:val="22"/>
          <w:szCs w:val="22"/>
        </w:rPr>
      </w:pPr>
      <w:bookmarkStart w:id="0" w:name="_title_1"/>
      <w:bookmarkStart w:id="1" w:name="_ref_1-c673a9191d2245"/>
      <w:r w:rsidRPr="00BE3D58">
        <w:rPr>
          <w:sz w:val="22"/>
          <w:szCs w:val="22"/>
        </w:rPr>
        <w:t xml:space="preserve">ДОГОВОР </w:t>
      </w:r>
      <w:r w:rsidR="005C2D0D" w:rsidRPr="00BE3D58">
        <w:rPr>
          <w:sz w:val="22"/>
          <w:szCs w:val="22"/>
        </w:rPr>
        <w:t>№</w:t>
      </w:r>
      <w:bookmarkEnd w:id="0"/>
      <w:bookmarkEnd w:id="1"/>
      <w:r w:rsidR="00FE6C2B">
        <w:rPr>
          <w:b w:val="0"/>
          <w:spacing w:val="0"/>
          <w:kern w:val="0"/>
          <w:sz w:val="22"/>
          <w:szCs w:val="22"/>
        </w:rPr>
        <w:t>____________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184"/>
        <w:gridCol w:w="6022"/>
      </w:tblGrid>
      <w:tr w:rsidR="007E4997" w:rsidRPr="00BE3D58">
        <w:tc>
          <w:tcPr>
            <w:tcW w:w="2050" w:type="pct"/>
          </w:tcPr>
          <w:p w:rsidR="007E4997" w:rsidRPr="00BE3D58" w:rsidRDefault="00D634FE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i/>
              </w:rPr>
            </w:pPr>
            <w:r w:rsidRPr="00BE3D58">
              <w:rPr>
                <w:i/>
              </w:rPr>
              <w:t>Санкт-Петербург</w:t>
            </w:r>
          </w:p>
        </w:tc>
        <w:tc>
          <w:tcPr>
            <w:tcW w:w="2950" w:type="pct"/>
          </w:tcPr>
          <w:p w:rsidR="007E4997" w:rsidRPr="00BE3D58" w:rsidRDefault="00093F71" w:rsidP="00CA6C17">
            <w:pPr>
              <w:spacing w:before="0" w:after="0" w:line="240" w:lineRule="auto"/>
              <w:jc w:val="right"/>
            </w:pPr>
            <w:r w:rsidRPr="00BE3D58">
              <w:t xml:space="preserve"> «</w:t>
            </w:r>
            <w:r w:rsidR="00B01693">
              <w:t>___</w:t>
            </w:r>
            <w:r w:rsidRPr="00BE3D58">
              <w:t xml:space="preserve">» </w:t>
            </w:r>
            <w:r w:rsidR="006E3973">
              <w:t>____________</w:t>
            </w:r>
            <w:r w:rsidR="007E194B" w:rsidRPr="00BE3D58">
              <w:t>202</w:t>
            </w:r>
            <w:r w:rsidR="004A1A39" w:rsidRPr="00BE3D58">
              <w:t>4</w:t>
            </w:r>
            <w:r w:rsidR="007E194B" w:rsidRPr="00BE3D58">
              <w:t>г.</w:t>
            </w:r>
          </w:p>
          <w:p w:rsidR="00F70340" w:rsidRPr="00BE3D58" w:rsidRDefault="00F70340" w:rsidP="00CA6C17">
            <w:pPr>
              <w:spacing w:before="0" w:after="0" w:line="240" w:lineRule="auto"/>
            </w:pPr>
          </w:p>
        </w:tc>
      </w:tr>
    </w:tbl>
    <w:p w:rsidR="007E4997" w:rsidRPr="00BE3D58" w:rsidRDefault="006E501A" w:rsidP="00FE6C2B">
      <w:pPr>
        <w:spacing w:before="0" w:after="0" w:line="240" w:lineRule="auto"/>
      </w:pPr>
      <w:r w:rsidRPr="00BE3D58">
        <w:t>Санкт-Петербургское государственное бюджетное учреждение здравоохранения «Городская больница №9», именуемое в дальнейшем «З</w:t>
      </w:r>
      <w:r w:rsidR="00B01693">
        <w:t xml:space="preserve">аказчик», в лице </w:t>
      </w:r>
      <w:r w:rsidR="00FE6C2B">
        <w:t>главного врача Шишкина Юрия Михайловича</w:t>
      </w:r>
      <w:r w:rsidRPr="00BE3D58">
        <w:t xml:space="preserve">, действующего  на основании </w:t>
      </w:r>
      <w:r w:rsidR="00FE6C2B">
        <w:t>Устава</w:t>
      </w:r>
      <w:r w:rsidR="00D8151E" w:rsidRPr="00BE3D58">
        <w:t xml:space="preserve">, с одной стороны, и </w:t>
      </w:r>
      <w:r w:rsidR="00FE6C2B">
        <w:rPr>
          <w:bCs/>
          <w:color w:val="000000"/>
          <w:lang w:bidi="ru-RU"/>
        </w:rPr>
        <w:t>___________________</w:t>
      </w:r>
      <w:r w:rsidR="00ED65DF" w:rsidRPr="008E06A1">
        <w:rPr>
          <w:bCs/>
          <w:color w:val="000000"/>
          <w:lang w:bidi="ru-RU"/>
        </w:rPr>
        <w:t xml:space="preserve">, именуемое в дальнейшем  «Поставщик», в лице </w:t>
      </w:r>
      <w:r w:rsidR="00FE6C2B">
        <w:rPr>
          <w:bCs/>
          <w:color w:val="000000"/>
          <w:lang w:bidi="ru-RU"/>
        </w:rPr>
        <w:t>___________________</w:t>
      </w:r>
      <w:r w:rsidR="004F3779">
        <w:rPr>
          <w:bCs/>
          <w:color w:val="000000"/>
          <w:lang w:bidi="ru-RU"/>
        </w:rPr>
        <w:t>, действующей</w:t>
      </w:r>
      <w:r w:rsidR="00ED65DF" w:rsidRPr="008E06A1">
        <w:rPr>
          <w:bCs/>
          <w:color w:val="000000"/>
          <w:lang w:bidi="ru-RU"/>
        </w:rPr>
        <w:t xml:space="preserve"> на основании </w:t>
      </w:r>
      <w:r w:rsidR="00FE6C2B">
        <w:rPr>
          <w:bCs/>
          <w:color w:val="000000"/>
          <w:lang w:bidi="ru-RU"/>
        </w:rPr>
        <w:t>_______________________</w:t>
      </w:r>
      <w:r w:rsidR="008E06A1" w:rsidRPr="008E06A1">
        <w:rPr>
          <w:bCs/>
          <w:color w:val="000000"/>
          <w:lang w:bidi="ru-RU"/>
        </w:rPr>
        <w:t>.</w:t>
      </w:r>
      <w:r w:rsidR="00ED65DF" w:rsidRPr="008E06A1">
        <w:rPr>
          <w:bCs/>
          <w:color w:val="000000"/>
          <w:lang w:bidi="ru-RU"/>
        </w:rPr>
        <w:t>,</w:t>
      </w:r>
      <w:r w:rsidR="0015208A" w:rsidRPr="008E06A1">
        <w:t xml:space="preserve"> </w:t>
      </w:r>
      <w:r w:rsidR="00D8151E" w:rsidRPr="008E06A1">
        <w:t>с другой стороны  именуемые в дальнейшем «Стороны»</w:t>
      </w:r>
      <w:r w:rsidR="00D634FE" w:rsidRPr="008E06A1">
        <w:t>,</w:t>
      </w:r>
      <w:r w:rsidR="001B5598" w:rsidRPr="008E06A1">
        <w:t xml:space="preserve"> </w:t>
      </w:r>
      <w:r w:rsidR="005C2D0D" w:rsidRPr="008E06A1">
        <w:t>заключили настоящий</w:t>
      </w:r>
      <w:r w:rsidR="00D634FE" w:rsidRPr="008E06A1">
        <w:t xml:space="preserve"> договор </w:t>
      </w:r>
      <w:r w:rsidR="005C2D0D" w:rsidRPr="008E06A1">
        <w:t>о нижеследующем:</w:t>
      </w:r>
    </w:p>
    <w:p w:rsidR="001B5598" w:rsidRPr="00BE3D58" w:rsidRDefault="001B5598" w:rsidP="00CA6C17">
      <w:pPr>
        <w:spacing w:before="0" w:after="0" w:line="240" w:lineRule="auto"/>
      </w:pPr>
    </w:p>
    <w:p w:rsidR="007E4997" w:rsidRPr="00BE3D58" w:rsidRDefault="005C2D0D" w:rsidP="00CA6C17">
      <w:pPr>
        <w:pStyle w:val="1"/>
        <w:spacing w:before="0" w:after="0" w:line="240" w:lineRule="auto"/>
        <w:rPr>
          <w:sz w:val="22"/>
          <w:szCs w:val="22"/>
        </w:rPr>
      </w:pPr>
      <w:bookmarkStart w:id="2" w:name="_ref_1-506013bd3e0a42"/>
      <w:r w:rsidRPr="00BE3D58">
        <w:rPr>
          <w:sz w:val="22"/>
          <w:szCs w:val="22"/>
        </w:rPr>
        <w:t xml:space="preserve">Предмет </w:t>
      </w:r>
      <w:bookmarkEnd w:id="2"/>
      <w:r w:rsidR="00D634FE" w:rsidRPr="00BE3D58">
        <w:rPr>
          <w:sz w:val="22"/>
          <w:szCs w:val="22"/>
        </w:rPr>
        <w:t>договора</w:t>
      </w:r>
    </w:p>
    <w:p w:rsidR="007E4997" w:rsidRDefault="005C2D0D" w:rsidP="0072261C">
      <w:pPr>
        <w:pStyle w:val="2"/>
      </w:pPr>
      <w:bookmarkStart w:id="3" w:name="_ref_1-c6c8acd2b73149"/>
      <w:r w:rsidRPr="00BE3D58">
        <w:t>Поставщик обязуется передать</w:t>
      </w:r>
      <w:r w:rsidR="00D634FE" w:rsidRPr="00BE3D58">
        <w:t xml:space="preserve"> </w:t>
      </w:r>
      <w:r w:rsidRPr="00BE3D58">
        <w:t xml:space="preserve">Заказчику в обусловленный </w:t>
      </w:r>
      <w:r w:rsidR="00D634FE" w:rsidRPr="00BE3D58">
        <w:t>договором</w:t>
      </w:r>
      <w:r w:rsidRPr="00BE3D58">
        <w:t xml:space="preserve"> срок, а Заказчик обязуется оплатить </w:t>
      </w:r>
      <w:r w:rsidR="00A0235D" w:rsidRPr="00A0235D">
        <w:t>издели</w:t>
      </w:r>
      <w:r w:rsidR="00A0235D">
        <w:t xml:space="preserve">я </w:t>
      </w:r>
      <w:r w:rsidR="00A0235D" w:rsidRPr="00A0235D">
        <w:t xml:space="preserve">медицинского назначения: </w:t>
      </w:r>
      <w:r w:rsidR="00FE6C2B">
        <w:t>________________</w:t>
      </w:r>
      <w:r w:rsidR="00087763" w:rsidRPr="00087763">
        <w:t xml:space="preserve"> </w:t>
      </w:r>
      <w:r w:rsidR="00133DDB" w:rsidRPr="00BE3D58">
        <w:t xml:space="preserve">(далее – </w:t>
      </w:r>
      <w:r w:rsidRPr="00BE3D58">
        <w:t>товар</w:t>
      </w:r>
      <w:r w:rsidR="00133DDB" w:rsidRPr="00BE3D58">
        <w:t>)</w:t>
      </w:r>
      <w:bookmarkStart w:id="4" w:name="_ref_1-9018948403dd47"/>
      <w:bookmarkEnd w:id="3"/>
      <w:r w:rsidR="00D634FE" w:rsidRPr="00BE3D58">
        <w:t>.</w:t>
      </w:r>
      <w:bookmarkEnd w:id="4"/>
    </w:p>
    <w:p w:rsidR="007E4997" w:rsidRPr="00BE3D58" w:rsidRDefault="005C2D0D" w:rsidP="00CA6C17">
      <w:pPr>
        <w:pStyle w:val="1"/>
        <w:spacing w:before="0" w:after="0" w:line="240" w:lineRule="auto"/>
        <w:rPr>
          <w:sz w:val="22"/>
          <w:szCs w:val="22"/>
        </w:rPr>
      </w:pPr>
      <w:bookmarkStart w:id="5" w:name="_ref_1-6a5aeba61cdd45"/>
      <w:r w:rsidRPr="00BE3D58">
        <w:rPr>
          <w:sz w:val="22"/>
          <w:szCs w:val="22"/>
        </w:rPr>
        <w:t>Документы на товар</w:t>
      </w:r>
      <w:bookmarkEnd w:id="5"/>
    </w:p>
    <w:p w:rsidR="001B5598" w:rsidRDefault="001B5598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6" w:name="_ref_1-66c854198f1b40"/>
      <w:r w:rsidRPr="00BE3D58">
        <w:rPr>
          <w:szCs w:val="22"/>
        </w:rPr>
        <w:t xml:space="preserve">Поставка Товара должна сопровождаться предоставлением товарной накладной, счета, а также регистрационного удостоверения на медицинское изделие или Сведений о серии (партии) медицинского изделия по форме согласно Приложению № </w:t>
      </w:r>
      <w:r w:rsidR="00591E66" w:rsidRPr="00BE3D58">
        <w:rPr>
          <w:szCs w:val="22"/>
        </w:rPr>
        <w:t>1</w:t>
      </w:r>
      <w:r w:rsidR="00E70F4D" w:rsidRPr="00BE3D58">
        <w:rPr>
          <w:szCs w:val="22"/>
        </w:rPr>
        <w:t xml:space="preserve"> </w:t>
      </w:r>
      <w:r w:rsidRPr="00BE3D58">
        <w:rPr>
          <w:szCs w:val="22"/>
        </w:rPr>
        <w:t>на условиях, предусмотренных постановлением Правительства РФ от 03.04.2020 № 430 «Об особенностях обращения медицинских изделий, в том числе государственной регистрации серии (партии) медицинского изделия».</w:t>
      </w:r>
      <w:r w:rsidR="005A2107" w:rsidRPr="00BE3D58">
        <w:rPr>
          <w:szCs w:val="22"/>
        </w:rPr>
        <w:t xml:space="preserve"> </w:t>
      </w:r>
      <w:r w:rsidRPr="00BE3D58">
        <w:rPr>
          <w:szCs w:val="22"/>
        </w:rPr>
        <w:t>Товар должен сопровождаться (при необходимости) технической документацией на русском языке.</w:t>
      </w:r>
    </w:p>
    <w:p w:rsidR="00FE6C2B" w:rsidRPr="00FE6C2B" w:rsidRDefault="00FE6C2B" w:rsidP="00FE6C2B">
      <w:r>
        <w:t xml:space="preserve">2.2 </w:t>
      </w:r>
      <w:r>
        <w:t xml:space="preserve">акт приема-передачи Товара по Контракту (Приложение № </w:t>
      </w:r>
      <w:r w:rsidR="00D4082C">
        <w:t>2</w:t>
      </w:r>
      <w:r>
        <w:t xml:space="preserve"> к Контрак</w:t>
      </w:r>
      <w:r>
        <w:t>ту) в двух экземплярах, один эк</w:t>
      </w:r>
      <w:r>
        <w:t>земпляр для Заказчика и один экземпляр для Поставщика (в акте должн</w:t>
      </w:r>
      <w:r>
        <w:t>ы быть указаны: наименование За</w:t>
      </w:r>
      <w:r>
        <w:t>казчика, Поставщика, номер и дата Контракта, даты офор</w:t>
      </w:r>
      <w:r>
        <w:t xml:space="preserve">мления и подписания документа); </w:t>
      </w:r>
      <w:r>
        <w:t>Датой оформления – считается дата утверждения Актом приемки</w:t>
      </w:r>
      <w:r>
        <w:t xml:space="preserve"> (ф. 05010452) руководителем За</w:t>
      </w:r>
      <w:r>
        <w:t>казчика.</w:t>
      </w:r>
    </w:p>
    <w:p w:rsidR="0015208A" w:rsidRPr="00BE3D58" w:rsidRDefault="0015208A" w:rsidP="00CA6C17">
      <w:pPr>
        <w:spacing w:before="0" w:after="0" w:line="240" w:lineRule="auto"/>
      </w:pPr>
    </w:p>
    <w:p w:rsidR="007E4997" w:rsidRPr="00BE3D58" w:rsidRDefault="005C2D0D" w:rsidP="00CA6C17">
      <w:pPr>
        <w:pStyle w:val="1"/>
        <w:spacing w:before="0" w:after="0" w:line="240" w:lineRule="auto"/>
        <w:rPr>
          <w:sz w:val="22"/>
          <w:szCs w:val="22"/>
        </w:rPr>
      </w:pPr>
      <w:r w:rsidRPr="00BE3D58">
        <w:rPr>
          <w:sz w:val="22"/>
          <w:szCs w:val="22"/>
        </w:rPr>
        <w:t>Качество и безопасность товара. Гарантия качества</w:t>
      </w:r>
      <w:bookmarkEnd w:id="6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7" w:name="_ref_1-e2ea86e9660d48"/>
      <w:r w:rsidRPr="00BE3D58">
        <w:rPr>
          <w:szCs w:val="22"/>
        </w:rPr>
        <w:t xml:space="preserve">Передаваемый по </w:t>
      </w:r>
      <w:r w:rsidR="00D634FE" w:rsidRPr="00BE3D58">
        <w:rPr>
          <w:szCs w:val="22"/>
        </w:rPr>
        <w:t>договору</w:t>
      </w:r>
      <w:r w:rsidRPr="00BE3D58">
        <w:rPr>
          <w:szCs w:val="22"/>
        </w:rPr>
        <w:t xml:space="preserve"> товар является новым (не был в употреблении)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и недостатков не имеет.</w:t>
      </w:r>
      <w:bookmarkEnd w:id="7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8" w:name="_ref_1-70ae48b033fe4f"/>
      <w:r w:rsidRPr="00BE3D58">
        <w:rPr>
          <w:szCs w:val="22"/>
        </w:rPr>
        <w:t>Качество и безопасность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товара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должны соответствовать обязательным требованиям, установленным нормативными документами для соответствующего вида товара, в том числе техническими регламентами.</w:t>
      </w:r>
      <w:bookmarkEnd w:id="8"/>
    </w:p>
    <w:p w:rsidR="0015208A" w:rsidRPr="00BE3D58" w:rsidRDefault="0015208A" w:rsidP="00CA6C17">
      <w:pPr>
        <w:spacing w:before="0" w:after="0" w:line="240" w:lineRule="auto"/>
      </w:pPr>
    </w:p>
    <w:p w:rsidR="007E4997" w:rsidRPr="00BE3D58" w:rsidRDefault="005C2D0D" w:rsidP="00CA6C17">
      <w:pPr>
        <w:pStyle w:val="1"/>
        <w:spacing w:before="0" w:after="0" w:line="240" w:lineRule="auto"/>
        <w:rPr>
          <w:sz w:val="22"/>
          <w:szCs w:val="22"/>
        </w:rPr>
      </w:pPr>
      <w:bookmarkStart w:id="9" w:name="_ref_1-c61d016606a447"/>
      <w:r w:rsidRPr="00BE3D58">
        <w:rPr>
          <w:sz w:val="22"/>
          <w:szCs w:val="22"/>
        </w:rPr>
        <w:t>Цена и порядок оплаты</w:t>
      </w:r>
      <w:bookmarkEnd w:id="9"/>
    </w:p>
    <w:p w:rsidR="003D2C5D" w:rsidRPr="00346FD8" w:rsidRDefault="005C2D0D" w:rsidP="00346FD8">
      <w:pPr>
        <w:pStyle w:val="2"/>
        <w:spacing w:before="0" w:after="0" w:line="240" w:lineRule="auto"/>
        <w:ind w:firstLine="142"/>
        <w:rPr>
          <w:szCs w:val="22"/>
        </w:rPr>
      </w:pPr>
      <w:bookmarkStart w:id="10" w:name="_ref_1-76f998110a2641"/>
      <w:r w:rsidRPr="00346FD8">
        <w:rPr>
          <w:szCs w:val="22"/>
        </w:rPr>
        <w:t xml:space="preserve">Цена товара (цена </w:t>
      </w:r>
      <w:r w:rsidR="00D634FE" w:rsidRPr="00346FD8">
        <w:rPr>
          <w:szCs w:val="22"/>
        </w:rPr>
        <w:t>договора</w:t>
      </w:r>
      <w:r w:rsidRPr="00346FD8">
        <w:rPr>
          <w:szCs w:val="22"/>
        </w:rPr>
        <w:t xml:space="preserve">) составляет </w:t>
      </w:r>
      <w:bookmarkStart w:id="11" w:name="_ref_1-cfb6c263fcf747"/>
      <w:bookmarkEnd w:id="10"/>
      <w:r w:rsidR="00FE6C2B">
        <w:rPr>
          <w:szCs w:val="22"/>
        </w:rPr>
        <w:t>______________</w:t>
      </w:r>
      <w:r w:rsidR="00ED65DF" w:rsidRPr="00346FD8">
        <w:rPr>
          <w:szCs w:val="22"/>
        </w:rPr>
        <w:t xml:space="preserve"> </w:t>
      </w:r>
      <w:r w:rsidR="0096029F" w:rsidRPr="00346FD8">
        <w:rPr>
          <w:szCs w:val="22"/>
        </w:rPr>
        <w:t>руб. (</w:t>
      </w:r>
      <w:r w:rsidR="00FE6C2B">
        <w:rPr>
          <w:szCs w:val="22"/>
        </w:rPr>
        <w:t>_________________</w:t>
      </w:r>
      <w:r w:rsidR="00C945AC" w:rsidRPr="00346FD8">
        <w:rPr>
          <w:szCs w:val="22"/>
        </w:rPr>
        <w:t>)</w:t>
      </w:r>
      <w:r w:rsidR="0096029F" w:rsidRPr="00346FD8">
        <w:rPr>
          <w:szCs w:val="22"/>
        </w:rPr>
        <w:t>, НД</w:t>
      </w:r>
      <w:r w:rsidR="00346FD8">
        <w:rPr>
          <w:szCs w:val="22"/>
        </w:rPr>
        <w:t>С не облагается</w:t>
      </w:r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r w:rsidRPr="00BE3D58">
        <w:rPr>
          <w:szCs w:val="22"/>
        </w:rPr>
        <w:t>Цена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товара включает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стоимость тары (упаковки),</w:t>
      </w:r>
      <w:r w:rsidR="00D634FE" w:rsidRPr="00BE3D58">
        <w:rPr>
          <w:szCs w:val="22"/>
        </w:rPr>
        <w:t xml:space="preserve"> </w:t>
      </w:r>
      <w:r w:rsidRPr="00BE3D58">
        <w:rPr>
          <w:szCs w:val="22"/>
        </w:rPr>
        <w:t>расходы на уплату таможенных пошлин, сборов и других обязательных платежей в бюджеты всех уровней, на перевозку (доставку)</w:t>
      </w:r>
      <w:r w:rsidR="00D634FE" w:rsidRPr="00BE3D58">
        <w:rPr>
          <w:szCs w:val="22"/>
        </w:rPr>
        <w:t>.</w:t>
      </w:r>
      <w:bookmarkEnd w:id="11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12" w:name="_ref_1-452406948e984e"/>
      <w:r w:rsidRPr="00BE3D58">
        <w:rPr>
          <w:szCs w:val="22"/>
        </w:rPr>
        <w:t xml:space="preserve">Цена </w:t>
      </w:r>
      <w:r w:rsidR="00133DDB" w:rsidRPr="00BE3D58">
        <w:rPr>
          <w:szCs w:val="22"/>
        </w:rPr>
        <w:t>договора</w:t>
      </w:r>
      <w:r w:rsidRPr="00BE3D58">
        <w:rPr>
          <w:szCs w:val="22"/>
        </w:rPr>
        <w:t xml:space="preserve"> является твердой и определяется на весь срок исполнения </w:t>
      </w:r>
      <w:r w:rsidR="00133DDB" w:rsidRPr="00BE3D58">
        <w:rPr>
          <w:szCs w:val="22"/>
        </w:rPr>
        <w:t>договора</w:t>
      </w:r>
      <w:r w:rsidRPr="00BE3D58">
        <w:rPr>
          <w:szCs w:val="22"/>
        </w:rPr>
        <w:t>. Изменение цены допускается только в случаях, предусмотренных законом.</w:t>
      </w:r>
      <w:bookmarkEnd w:id="12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13" w:name="_ref_1-b9a962767e164a"/>
      <w:r w:rsidRPr="00BE3D58">
        <w:rPr>
          <w:szCs w:val="22"/>
        </w:rPr>
        <w:t xml:space="preserve">Заказчик обязуется оплатить товар в течение </w:t>
      </w:r>
      <w:r w:rsidR="00A423B5" w:rsidRPr="00BE3D58">
        <w:rPr>
          <w:szCs w:val="22"/>
        </w:rPr>
        <w:t>7 рабочих</w:t>
      </w:r>
      <w:r w:rsidR="00133DDB" w:rsidRPr="00BE3D58">
        <w:rPr>
          <w:szCs w:val="22"/>
        </w:rPr>
        <w:t xml:space="preserve"> </w:t>
      </w:r>
      <w:r w:rsidR="00CA7016" w:rsidRPr="00BE3D58">
        <w:rPr>
          <w:szCs w:val="22"/>
        </w:rPr>
        <w:t xml:space="preserve">дней </w:t>
      </w:r>
      <w:r w:rsidRPr="00BE3D58">
        <w:rPr>
          <w:szCs w:val="22"/>
        </w:rPr>
        <w:t xml:space="preserve">с даты подписания Заказчиком </w:t>
      </w:r>
      <w:r w:rsidR="001D6D4E" w:rsidRPr="00BE3D58">
        <w:rPr>
          <w:szCs w:val="22"/>
        </w:rPr>
        <w:t>товарной накладной</w:t>
      </w:r>
      <w:r w:rsidRPr="00BE3D58">
        <w:rPr>
          <w:szCs w:val="22"/>
        </w:rPr>
        <w:t>.</w:t>
      </w:r>
      <w:bookmarkEnd w:id="13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14" w:name="_ref_1-dc5bfeaa4f8945"/>
      <w:r w:rsidRPr="00BE3D58">
        <w:rPr>
          <w:szCs w:val="22"/>
        </w:rPr>
        <w:t xml:space="preserve">Расчеты по </w:t>
      </w:r>
      <w:r w:rsidR="00133DDB" w:rsidRPr="00BE3D58">
        <w:rPr>
          <w:szCs w:val="22"/>
        </w:rPr>
        <w:t>договору</w:t>
      </w:r>
      <w:r w:rsidRPr="00BE3D58">
        <w:rPr>
          <w:szCs w:val="22"/>
        </w:rPr>
        <w:t xml:space="preserve"> осуществляются в безналичной форме платежными поручениями</w:t>
      </w:r>
      <w:r w:rsidR="004E43CF" w:rsidRPr="00BE3D58">
        <w:rPr>
          <w:szCs w:val="22"/>
        </w:rPr>
        <w:t xml:space="preserve"> </w:t>
      </w:r>
      <w:bookmarkEnd w:id="14"/>
    </w:p>
    <w:p w:rsidR="001B5598" w:rsidRPr="00BE3D58" w:rsidRDefault="001B5598" w:rsidP="00CA6C17">
      <w:pPr>
        <w:pStyle w:val="2"/>
        <w:spacing w:before="0" w:after="0" w:line="240" w:lineRule="auto"/>
        <w:ind w:firstLine="142"/>
        <w:rPr>
          <w:szCs w:val="22"/>
        </w:rPr>
      </w:pPr>
      <w:r w:rsidRPr="00BE3D58">
        <w:rPr>
          <w:szCs w:val="22"/>
        </w:rPr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1D6D4E" w:rsidRPr="00BE3D58" w:rsidRDefault="001D6D4E" w:rsidP="00CA6C17">
      <w:pPr>
        <w:spacing w:before="0" w:after="0" w:line="240" w:lineRule="auto"/>
      </w:pPr>
    </w:p>
    <w:p w:rsidR="007E4997" w:rsidRPr="00BE3D58" w:rsidRDefault="00133DDB" w:rsidP="00CA6C17">
      <w:pPr>
        <w:pStyle w:val="1"/>
        <w:spacing w:before="0" w:after="0" w:line="240" w:lineRule="auto"/>
        <w:rPr>
          <w:sz w:val="22"/>
          <w:szCs w:val="22"/>
        </w:rPr>
      </w:pPr>
      <w:bookmarkStart w:id="15" w:name="_ref_1-680da066e09745"/>
      <w:r w:rsidRPr="00BE3D58">
        <w:rPr>
          <w:sz w:val="22"/>
          <w:szCs w:val="22"/>
        </w:rPr>
        <w:t>Срок</w:t>
      </w:r>
      <w:r w:rsidR="001B5598" w:rsidRPr="00BE3D58">
        <w:rPr>
          <w:sz w:val="22"/>
          <w:szCs w:val="22"/>
        </w:rPr>
        <w:t>, место</w:t>
      </w:r>
      <w:r w:rsidRPr="00BE3D58">
        <w:rPr>
          <w:sz w:val="22"/>
          <w:szCs w:val="22"/>
        </w:rPr>
        <w:t xml:space="preserve"> </w:t>
      </w:r>
      <w:r w:rsidR="005C2D0D" w:rsidRPr="00BE3D58">
        <w:rPr>
          <w:sz w:val="22"/>
          <w:szCs w:val="22"/>
        </w:rPr>
        <w:t>и условия поставки</w:t>
      </w:r>
      <w:bookmarkEnd w:id="15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16" w:name="_ref_1-4f6190a7591343"/>
      <w:r w:rsidRPr="00BE3D58">
        <w:rPr>
          <w:szCs w:val="22"/>
        </w:rPr>
        <w:t xml:space="preserve">Поставка товара должна быть осуществлена </w:t>
      </w:r>
      <w:r w:rsidR="0015208A" w:rsidRPr="00BE3D58">
        <w:rPr>
          <w:szCs w:val="22"/>
        </w:rPr>
        <w:t xml:space="preserve">с момента заключения контракта </w:t>
      </w:r>
      <w:bookmarkEnd w:id="16"/>
      <w:r w:rsidR="00FE6C2B">
        <w:rPr>
          <w:szCs w:val="22"/>
        </w:rPr>
        <w:t>в течение 7 календарных дней</w:t>
      </w:r>
    </w:p>
    <w:p w:rsidR="007E4997" w:rsidRPr="00BE3D58" w:rsidRDefault="001B5598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17" w:name="_ref_1-2fa0b4fb106a4a"/>
      <w:r w:rsidRPr="00BE3D58">
        <w:rPr>
          <w:szCs w:val="22"/>
        </w:rPr>
        <w:t>Условия поставки Товара: Поставка Товара осуществляется на условиях доставки и разгрузки в месте поставки. Приемка Товара осуществляется заказчиком с 09-00 до 15-00 часов (время местное) в режиме 5-ти дневной рабочей недели (понедельник - пятница)</w:t>
      </w:r>
      <w:r w:rsidR="005C2D0D" w:rsidRPr="00BE3D58">
        <w:rPr>
          <w:szCs w:val="22"/>
        </w:rPr>
        <w:t xml:space="preserve"> по адресу: </w:t>
      </w:r>
      <w:bookmarkEnd w:id="17"/>
      <w:r w:rsidR="00D8151E" w:rsidRPr="00BE3D58">
        <w:rPr>
          <w:szCs w:val="22"/>
        </w:rPr>
        <w:t>197110,</w:t>
      </w:r>
      <w:r w:rsidR="000817B2" w:rsidRPr="00BE3D58">
        <w:rPr>
          <w:szCs w:val="22"/>
        </w:rPr>
        <w:t xml:space="preserve"> </w:t>
      </w:r>
      <w:r w:rsidR="00D8151E" w:rsidRPr="00BE3D58">
        <w:rPr>
          <w:szCs w:val="22"/>
        </w:rPr>
        <w:t>Санкт-Петербург, Крестовский проспект, д.18.</w:t>
      </w:r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18" w:name="_ref_1-544da105dcbe44"/>
      <w:r w:rsidRPr="00BE3D58">
        <w:rPr>
          <w:szCs w:val="22"/>
        </w:rPr>
        <w:t>Доставка осуществляется за счет Поставщика.</w:t>
      </w:r>
      <w:bookmarkEnd w:id="18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19" w:name="_ref_1-1976e3c8b5b34b"/>
      <w:r w:rsidRPr="00BE3D58">
        <w:rPr>
          <w:szCs w:val="22"/>
        </w:rPr>
        <w:t>Право собственности на товар переходит к Заказчику в момент передачи товара.</w:t>
      </w:r>
      <w:bookmarkEnd w:id="19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20" w:name="_ref_1-e96b5206a1d34e"/>
      <w:r w:rsidRPr="00BE3D58">
        <w:rPr>
          <w:szCs w:val="22"/>
        </w:rPr>
        <w:t>Риски случайной гибели и случайного повреждения товара переходят к Заказчику с момента вручения</w:t>
      </w:r>
      <w:r w:rsidR="00133DDB" w:rsidRPr="00BE3D58">
        <w:rPr>
          <w:szCs w:val="22"/>
        </w:rPr>
        <w:t xml:space="preserve"> </w:t>
      </w:r>
      <w:r w:rsidRPr="00BE3D58">
        <w:rPr>
          <w:szCs w:val="22"/>
        </w:rPr>
        <w:t>ему товара.</w:t>
      </w:r>
      <w:bookmarkEnd w:id="20"/>
    </w:p>
    <w:p w:rsidR="007E4997" w:rsidRPr="00BE3D58" w:rsidRDefault="005C2D0D" w:rsidP="00CA6C17">
      <w:pPr>
        <w:pStyle w:val="1"/>
        <w:spacing w:before="0" w:after="0" w:line="240" w:lineRule="auto"/>
        <w:rPr>
          <w:sz w:val="22"/>
          <w:szCs w:val="22"/>
        </w:rPr>
      </w:pPr>
      <w:bookmarkStart w:id="21" w:name="_ref_1-b6cfec2d24004b"/>
      <w:r w:rsidRPr="00BE3D58">
        <w:rPr>
          <w:sz w:val="22"/>
          <w:szCs w:val="22"/>
        </w:rPr>
        <w:t>Приемка товара</w:t>
      </w:r>
      <w:bookmarkEnd w:id="21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22" w:name="_ref_1-ad6fc2f78b6a40"/>
      <w:r w:rsidRPr="00BE3D58">
        <w:rPr>
          <w:szCs w:val="22"/>
        </w:rPr>
        <w:t>Проверка количества товара производится путем подсчета товарных единиц.</w:t>
      </w:r>
      <w:bookmarkEnd w:id="22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23" w:name="_ref_1-a56dd70f2c8b4e"/>
      <w:r w:rsidRPr="00BE3D58">
        <w:rPr>
          <w:szCs w:val="22"/>
        </w:rPr>
        <w:t xml:space="preserve">Проверка качества товара осуществляется </w:t>
      </w:r>
      <w:r w:rsidR="001B5598" w:rsidRPr="00BE3D58">
        <w:rPr>
          <w:szCs w:val="22"/>
        </w:rPr>
        <w:t xml:space="preserve">в срок не более 5 рабочих </w:t>
      </w:r>
      <w:r w:rsidRPr="00BE3D58">
        <w:rPr>
          <w:szCs w:val="22"/>
        </w:rPr>
        <w:t>в соответствии с обычно применяемым в отношении данного товара порядком проверки, если иное не предусмотрено законом или иным правовым актом.</w:t>
      </w:r>
      <w:bookmarkEnd w:id="23"/>
    </w:p>
    <w:p w:rsidR="001B5598" w:rsidRPr="00BE3D58" w:rsidRDefault="001B5598" w:rsidP="00CA6C17">
      <w:pPr>
        <w:pStyle w:val="2"/>
        <w:spacing w:before="0" w:after="0" w:line="240" w:lineRule="auto"/>
        <w:ind w:firstLine="142"/>
        <w:rPr>
          <w:szCs w:val="22"/>
        </w:rPr>
      </w:pPr>
      <w:r w:rsidRPr="00BE3D58">
        <w:rPr>
          <w:szCs w:val="22"/>
        </w:rPr>
        <w:lastRenderedPageBreak/>
        <w:t>При поступлении Товара в неисправной таре (упаковке) составляется Акт о состоянии и недостатках тары (упаковки).</w:t>
      </w:r>
    </w:p>
    <w:p w:rsidR="001B5598" w:rsidRPr="00BE3D58" w:rsidRDefault="001B5598" w:rsidP="00CA6C17">
      <w:pPr>
        <w:pStyle w:val="2"/>
        <w:spacing w:before="0" w:after="0" w:line="240" w:lineRule="auto"/>
        <w:ind w:firstLine="142"/>
        <w:rPr>
          <w:szCs w:val="22"/>
        </w:rPr>
      </w:pPr>
      <w:r w:rsidRPr="00BE3D58">
        <w:rPr>
          <w:szCs w:val="22"/>
        </w:rPr>
        <w:t>Осмотр Товара, поступившего в исправной упаковке, производится при вскрытии упаковки. Вскрытие упаковки может производиться в присутствии уполномоченного представителя Поставщика и Заказчика.</w:t>
      </w:r>
    </w:p>
    <w:p w:rsidR="001B5598" w:rsidRPr="00BE3D58" w:rsidRDefault="001B5598" w:rsidP="00CA6C17">
      <w:pPr>
        <w:pStyle w:val="2"/>
        <w:spacing w:before="0" w:after="0" w:line="240" w:lineRule="auto"/>
        <w:ind w:firstLine="142"/>
        <w:rPr>
          <w:szCs w:val="22"/>
        </w:rPr>
      </w:pPr>
      <w:r w:rsidRPr="00BE3D58">
        <w:rPr>
          <w:szCs w:val="22"/>
        </w:rPr>
        <w:t>Поставщик обязуется своими силами и за свой счет заменить Товар ненадлежащего качества в течение 5 рабочих дней с момента получения мотивированного отказа от подписания товарной накладной. Расходы, связанные с возвратом Товара ненадлежащего качества, осуществляются за счет средств Поставщика.</w:t>
      </w:r>
    </w:p>
    <w:p w:rsidR="001B5598" w:rsidRPr="00BE3D58" w:rsidRDefault="001B5598" w:rsidP="00CA6C17">
      <w:pPr>
        <w:pStyle w:val="2"/>
        <w:spacing w:before="0" w:after="0" w:line="240" w:lineRule="auto"/>
        <w:ind w:firstLine="142"/>
        <w:rPr>
          <w:szCs w:val="22"/>
        </w:rPr>
      </w:pPr>
      <w:r w:rsidRPr="00BE3D58">
        <w:rPr>
          <w:szCs w:val="22"/>
        </w:rPr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:rsidR="00D4082C" w:rsidRDefault="00D4082C" w:rsidP="00D4082C">
      <w:pPr>
        <w:spacing w:before="0" w:after="0" w:line="240" w:lineRule="auto"/>
      </w:pPr>
      <w:r>
        <w:t xml:space="preserve">6.7. </w:t>
      </w:r>
      <w:r>
        <w:t>По итогам приемки поставленных Товаров заказчик оформляет Акт приемки товаров, работ, услуг (ф.0510452). Акт формируется на основании данных документов, пр</w:t>
      </w:r>
      <w:r>
        <w:t>едоставленных Поставщиком и под</w:t>
      </w:r>
      <w:r>
        <w:t>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:rsidR="00D4082C" w:rsidRDefault="00D4082C" w:rsidP="00D4082C">
      <w:pPr>
        <w:spacing w:before="0" w:after="0" w:line="240" w:lineRule="auto"/>
      </w:pPr>
      <w:r>
        <w:t>Оформление и обмен документами о приемке поставленного Т</w:t>
      </w:r>
      <w:r>
        <w:t>овара осуществляются по телеком</w:t>
      </w:r>
      <w:r>
        <w:t>муникационным каналам связи через систему электронного документооборота (наз</w:t>
      </w:r>
      <w:r>
        <w:t>вание системы) с со</w:t>
      </w:r>
      <w:r>
        <w:t>блюдением требований российского законодательства, действующих на д</w:t>
      </w:r>
      <w:r>
        <w:t>ату отправки документа. В отсут</w:t>
      </w:r>
      <w:r>
        <w:t>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:rsidR="00D4082C" w:rsidRDefault="00D4082C" w:rsidP="00D4082C">
      <w:pPr>
        <w:spacing w:before="0" w:after="0" w:line="240" w:lineRule="auto"/>
      </w:pPr>
      <w:r>
        <w:t>Оформление документов о приемке осуществляется в порядке 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</w:t>
      </w:r>
      <w:r>
        <w:t>хгалтерского учета государствен</w:t>
      </w:r>
      <w:r>
        <w:t>ных (муниципальных) учреждений, и Методических указаний по их фо</w:t>
      </w:r>
      <w:r>
        <w:t>рмированию и применению» и учет</w:t>
      </w:r>
      <w:r>
        <w:t>ной политике по бухгалтерскому учету учреждения.</w:t>
      </w:r>
    </w:p>
    <w:p w:rsidR="00D4082C" w:rsidRDefault="00D4082C" w:rsidP="00D4082C">
      <w:pPr>
        <w:spacing w:before="0" w:after="0" w:line="240" w:lineRule="auto"/>
      </w:pPr>
      <w:r>
        <w:t>Копию электронного акт приемки, сформированную на бумажном носителе, заказчик передает на подписание собственноручно представителю Поставщика.</w:t>
      </w:r>
    </w:p>
    <w:p w:rsidR="00D4082C" w:rsidRDefault="00D4082C" w:rsidP="00D4082C">
      <w:pPr>
        <w:spacing w:before="0" w:after="0" w:line="240" w:lineRule="auto"/>
      </w:pPr>
      <w:r>
        <w:t>В случае наличия количественного и (или) качественного расхожд</w:t>
      </w:r>
      <w:r>
        <w:t>ения, а также несоответствия ас</w:t>
      </w:r>
      <w:r>
        <w:t>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</w:t>
      </w:r>
      <w:r>
        <w:t>ется в соответствующее структур</w:t>
      </w:r>
      <w:r>
        <w:t>ное подразделение Заказчика, уполномоченное для направления претензионного письма Поставщику.</w:t>
      </w:r>
    </w:p>
    <w:p w:rsidR="001B5598" w:rsidRPr="00BE3D58" w:rsidRDefault="00D4082C" w:rsidP="00D4082C">
      <w:pPr>
        <w:spacing w:before="0" w:after="0" w:line="240" w:lineRule="auto"/>
      </w:pPr>
      <w:r>
        <w:t>Отказ представителя Поставщика от участия в приемке Товара и подписания Акта приемки (ф. 05010452) не может служить препятствием приемки Товара по настоящему Контракту и оформлению ее результатов.</w:t>
      </w:r>
    </w:p>
    <w:p w:rsidR="007E4997" w:rsidRPr="00BE3D58" w:rsidRDefault="005C2D0D" w:rsidP="00CA6C17">
      <w:pPr>
        <w:pStyle w:val="1"/>
        <w:spacing w:before="0" w:after="0" w:line="240" w:lineRule="auto"/>
        <w:rPr>
          <w:sz w:val="22"/>
          <w:szCs w:val="22"/>
        </w:rPr>
      </w:pPr>
      <w:bookmarkStart w:id="24" w:name="_ref_1-a157a6c53bc741"/>
      <w:r w:rsidRPr="00BE3D58">
        <w:rPr>
          <w:sz w:val="22"/>
          <w:szCs w:val="22"/>
        </w:rPr>
        <w:t>Разрешение споров</w:t>
      </w:r>
      <w:bookmarkEnd w:id="24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25" w:name="_ref_1-28e995a8bb7042"/>
      <w:r w:rsidRPr="00BE3D58">
        <w:rPr>
          <w:szCs w:val="22"/>
        </w:rPr>
        <w:t xml:space="preserve">Споры, возникающие между Заказчиком и Поставщиком при заключении, изменении, расторжении и выполнении </w:t>
      </w:r>
      <w:r w:rsidR="00133DDB" w:rsidRPr="00BE3D58">
        <w:rPr>
          <w:szCs w:val="22"/>
        </w:rPr>
        <w:t>договора</w:t>
      </w:r>
      <w:r w:rsidRPr="00BE3D58">
        <w:rPr>
          <w:szCs w:val="22"/>
        </w:rPr>
        <w:t>, а также споры о возмещении понесенных убытков, рассматриваются в установленном процессуальным законодательством порядке компетентным судом.</w:t>
      </w:r>
      <w:bookmarkEnd w:id="25"/>
    </w:p>
    <w:p w:rsidR="001B5598" w:rsidRPr="00BE3D58" w:rsidRDefault="001B5598" w:rsidP="00CA6C17">
      <w:pPr>
        <w:spacing w:before="0" w:after="0" w:line="240" w:lineRule="auto"/>
      </w:pPr>
    </w:p>
    <w:p w:rsidR="001B5598" w:rsidRPr="00BE3D58" w:rsidRDefault="001B5598" w:rsidP="00CA6C17">
      <w:pPr>
        <w:pStyle w:val="1"/>
        <w:spacing w:before="0" w:after="0" w:line="240" w:lineRule="auto"/>
        <w:ind w:firstLine="0"/>
        <w:rPr>
          <w:sz w:val="22"/>
          <w:szCs w:val="22"/>
        </w:rPr>
      </w:pPr>
      <w:r w:rsidRPr="00BE3D58">
        <w:rPr>
          <w:sz w:val="22"/>
          <w:szCs w:val="22"/>
        </w:rPr>
        <w:t>Ответственность сторон</w:t>
      </w:r>
    </w:p>
    <w:p w:rsidR="001B5598" w:rsidRPr="00BE3D58" w:rsidRDefault="001B5598" w:rsidP="00CA6C17">
      <w:pPr>
        <w:pStyle w:val="2"/>
        <w:spacing w:before="0" w:after="0" w:line="240" w:lineRule="auto"/>
        <w:ind w:firstLine="142"/>
        <w:rPr>
          <w:szCs w:val="22"/>
        </w:rPr>
      </w:pPr>
      <w:r w:rsidRPr="00BE3D58">
        <w:rPr>
          <w:szCs w:val="22"/>
        </w:rPr>
        <w:t>За неисполнение или ненадлежащее исполнение условий Контракта Стороны несут ответственность в соответствии с постановлением Правительства Российской Федерации от 30.08.2017 № 1042, а также действующим законодательством Российской Федерации.</w:t>
      </w:r>
    </w:p>
    <w:p w:rsidR="001B5598" w:rsidRPr="00BE3D58" w:rsidRDefault="001B5598" w:rsidP="00CA6C17">
      <w:pPr>
        <w:spacing w:before="0" w:after="0" w:line="240" w:lineRule="auto"/>
      </w:pPr>
    </w:p>
    <w:p w:rsidR="007E4997" w:rsidRPr="00BE3D58" w:rsidRDefault="005C2D0D" w:rsidP="00CA6C17">
      <w:pPr>
        <w:pStyle w:val="1"/>
        <w:spacing w:before="0" w:after="0" w:line="240" w:lineRule="auto"/>
        <w:rPr>
          <w:sz w:val="22"/>
          <w:szCs w:val="22"/>
        </w:rPr>
      </w:pPr>
      <w:bookmarkStart w:id="26" w:name="_ref_1-bc65d57c183146"/>
      <w:r w:rsidRPr="00BE3D58">
        <w:rPr>
          <w:sz w:val="22"/>
          <w:szCs w:val="22"/>
        </w:rPr>
        <w:t>Заключительные положения</w:t>
      </w:r>
      <w:bookmarkEnd w:id="26"/>
    </w:p>
    <w:p w:rsidR="007E4997" w:rsidRPr="00BE3D58" w:rsidRDefault="00133DDB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27" w:name="_ref_1-345448f2b21d44"/>
      <w:r w:rsidRPr="00BE3D58">
        <w:rPr>
          <w:szCs w:val="22"/>
        </w:rPr>
        <w:t>Договор</w:t>
      </w:r>
      <w:r w:rsidR="005C2D0D" w:rsidRPr="00BE3D58">
        <w:rPr>
          <w:szCs w:val="22"/>
        </w:rPr>
        <w:t xml:space="preserve"> действует</w:t>
      </w:r>
      <w:r w:rsidR="001D6D4E" w:rsidRPr="00BE3D58">
        <w:rPr>
          <w:szCs w:val="22"/>
        </w:rPr>
        <w:t xml:space="preserve"> с момента заключения</w:t>
      </w:r>
      <w:r w:rsidR="005C2D0D" w:rsidRPr="00BE3D58">
        <w:rPr>
          <w:szCs w:val="22"/>
        </w:rPr>
        <w:t xml:space="preserve"> по </w:t>
      </w:r>
      <w:r w:rsidR="00E65CD4">
        <w:rPr>
          <w:szCs w:val="22"/>
        </w:rPr>
        <w:t>31</w:t>
      </w:r>
      <w:r w:rsidRPr="00BE3D58">
        <w:rPr>
          <w:szCs w:val="22"/>
        </w:rPr>
        <w:t>.</w:t>
      </w:r>
      <w:r w:rsidR="00E65CD4">
        <w:rPr>
          <w:szCs w:val="22"/>
        </w:rPr>
        <w:t>12</w:t>
      </w:r>
      <w:r w:rsidRPr="00BE3D58">
        <w:rPr>
          <w:szCs w:val="22"/>
        </w:rPr>
        <w:t>.202</w:t>
      </w:r>
      <w:r w:rsidR="00EA1B8C" w:rsidRPr="00BE3D58">
        <w:rPr>
          <w:szCs w:val="22"/>
        </w:rPr>
        <w:t>4</w:t>
      </w:r>
      <w:r w:rsidR="005C2D0D" w:rsidRPr="00BE3D58">
        <w:rPr>
          <w:szCs w:val="22"/>
        </w:rPr>
        <w:t xml:space="preserve"> включительно</w:t>
      </w:r>
      <w:bookmarkEnd w:id="27"/>
      <w:r w:rsidR="0015208A" w:rsidRPr="00BE3D58">
        <w:rPr>
          <w:szCs w:val="22"/>
        </w:rPr>
        <w:t>, а в части взаимных обязательств до полного исполнения Сторонами.</w:t>
      </w:r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28" w:name="_ref_1-e9a3e3bd1d544c"/>
      <w:r w:rsidRPr="00BE3D58">
        <w:rPr>
          <w:szCs w:val="22"/>
        </w:rPr>
        <w:t xml:space="preserve">В случае изменения своих реквизитов, указанных в </w:t>
      </w:r>
      <w:r w:rsidR="00133DDB" w:rsidRPr="00BE3D58">
        <w:rPr>
          <w:szCs w:val="22"/>
        </w:rPr>
        <w:t>договоре</w:t>
      </w:r>
      <w:r w:rsidRPr="00BE3D58">
        <w:rPr>
          <w:szCs w:val="22"/>
        </w:rPr>
        <w:t xml:space="preserve">, Поставщик обязан в течение </w:t>
      </w:r>
      <w:r w:rsidR="00133DDB" w:rsidRPr="00BE3D58">
        <w:rPr>
          <w:szCs w:val="22"/>
        </w:rPr>
        <w:t xml:space="preserve">3-х рабочих </w:t>
      </w:r>
      <w:r w:rsidRPr="00BE3D58">
        <w:rPr>
          <w:szCs w:val="22"/>
        </w:rPr>
        <w:t>дней уведомить об этом Заказчика и сообщить новые реквизиты.</w:t>
      </w:r>
      <w:bookmarkEnd w:id="28"/>
    </w:p>
    <w:p w:rsidR="007E4997" w:rsidRPr="00BE3D58" w:rsidRDefault="005C2D0D" w:rsidP="00CA6C17">
      <w:pPr>
        <w:spacing w:before="0" w:after="0" w:line="240" w:lineRule="auto"/>
        <w:ind w:firstLine="142"/>
      </w:pPr>
      <w:r w:rsidRPr="00BE3D58">
        <w:t xml:space="preserve">В противном случае все риски, связанные с направлением Поставщику документов или перечислением денежных средств на указанный в </w:t>
      </w:r>
      <w:r w:rsidR="00133DDB" w:rsidRPr="00BE3D58">
        <w:t>договоре</w:t>
      </w:r>
      <w:r w:rsidRPr="00BE3D58">
        <w:t xml:space="preserve"> счет, несет Поставщик.</w:t>
      </w:r>
    </w:p>
    <w:p w:rsidR="007E4997" w:rsidRPr="00BE3D58" w:rsidRDefault="00133DDB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29" w:name="_ref_1-820afa9b1e1648"/>
      <w:r w:rsidRPr="00BE3D58">
        <w:rPr>
          <w:szCs w:val="22"/>
        </w:rPr>
        <w:t xml:space="preserve">Договор </w:t>
      </w:r>
      <w:r w:rsidR="005C2D0D" w:rsidRPr="00BE3D58">
        <w:rPr>
          <w:szCs w:val="22"/>
        </w:rPr>
        <w:t xml:space="preserve">составлен в </w:t>
      </w:r>
      <w:r w:rsidRPr="00BE3D58">
        <w:rPr>
          <w:szCs w:val="22"/>
        </w:rPr>
        <w:t>2-х</w:t>
      </w:r>
      <w:r w:rsidR="005C2D0D" w:rsidRPr="00BE3D58">
        <w:rPr>
          <w:szCs w:val="22"/>
        </w:rPr>
        <w:t xml:space="preserve"> экземплярах, по </w:t>
      </w:r>
      <w:r w:rsidRPr="00BE3D58">
        <w:rPr>
          <w:szCs w:val="22"/>
        </w:rPr>
        <w:t>одному</w:t>
      </w:r>
      <w:r w:rsidR="005C2D0D" w:rsidRPr="00BE3D58">
        <w:rPr>
          <w:szCs w:val="22"/>
        </w:rPr>
        <w:t xml:space="preserve"> для каждой из сторон.</w:t>
      </w:r>
      <w:bookmarkEnd w:id="29"/>
    </w:p>
    <w:p w:rsidR="007E4997" w:rsidRPr="00BE3D58" w:rsidRDefault="005C2D0D" w:rsidP="00CA6C17">
      <w:pPr>
        <w:pStyle w:val="2"/>
        <w:spacing w:before="0" w:after="0" w:line="240" w:lineRule="auto"/>
        <w:ind w:firstLine="142"/>
        <w:rPr>
          <w:szCs w:val="22"/>
        </w:rPr>
      </w:pPr>
      <w:bookmarkStart w:id="30" w:name="_ref_1-3315a8502eae44"/>
      <w:r w:rsidRPr="00BE3D58">
        <w:rPr>
          <w:szCs w:val="22"/>
        </w:rPr>
        <w:t xml:space="preserve">Приложения к </w:t>
      </w:r>
      <w:r w:rsidR="00133DDB" w:rsidRPr="00BE3D58">
        <w:rPr>
          <w:szCs w:val="22"/>
        </w:rPr>
        <w:t>договору</w:t>
      </w:r>
      <w:r w:rsidRPr="00BE3D58">
        <w:rPr>
          <w:szCs w:val="22"/>
        </w:rPr>
        <w:t>:</w:t>
      </w:r>
      <w:bookmarkEnd w:id="30"/>
    </w:p>
    <w:p w:rsidR="00D4082C" w:rsidRDefault="005C2D0D" w:rsidP="00D4082C">
      <w:pPr>
        <w:pStyle w:val="3"/>
        <w:spacing w:before="0" w:after="0" w:line="240" w:lineRule="auto"/>
        <w:ind w:firstLine="142"/>
      </w:pPr>
      <w:bookmarkStart w:id="31" w:name="_ref_1-f44dcebc0c2f4e"/>
      <w:r w:rsidRPr="00BE3D58">
        <w:t xml:space="preserve">Приложение № </w:t>
      </w:r>
      <w:r w:rsidR="00B43656">
        <w:fldChar w:fldCharType="begin" w:fldLock="1"/>
      </w:r>
      <w:r w:rsidR="00B43656">
        <w:instrText xml:space="preserve"> REF _ref_1-7054fa1b8d4944 \h \n \!  \* MERGEFORMAT </w:instrText>
      </w:r>
      <w:r w:rsidR="00B43656">
        <w:fldChar w:fldCharType="separate"/>
      </w:r>
      <w:r w:rsidRPr="00BE3D58">
        <w:t>1</w:t>
      </w:r>
      <w:r w:rsidR="00B43656">
        <w:fldChar w:fldCharType="end"/>
      </w:r>
      <w:r w:rsidRPr="00BE3D58">
        <w:t xml:space="preserve"> Спецификация товара</w:t>
      </w:r>
      <w:bookmarkEnd w:id="31"/>
    </w:p>
    <w:p w:rsidR="00D4082C" w:rsidRPr="00D4082C" w:rsidRDefault="00D4082C" w:rsidP="00D4082C">
      <w:pPr>
        <w:pStyle w:val="3"/>
        <w:spacing w:before="0" w:after="0" w:line="240" w:lineRule="auto"/>
        <w:ind w:firstLine="142"/>
      </w:pPr>
      <w:r>
        <w:t xml:space="preserve">Приложение №2 </w:t>
      </w:r>
      <w:r w:rsidRPr="00D4082C">
        <w:t>акт приема-передачи Товара</w:t>
      </w:r>
    </w:p>
    <w:p w:rsidR="000817B2" w:rsidRPr="00BE3D58" w:rsidRDefault="000817B2" w:rsidP="00CA6C17">
      <w:pPr>
        <w:spacing w:before="0" w:after="0" w:line="240" w:lineRule="auto"/>
      </w:pPr>
    </w:p>
    <w:p w:rsidR="000817B2" w:rsidRPr="00BE3D58" w:rsidRDefault="000817B2" w:rsidP="00CA6C17">
      <w:pPr>
        <w:spacing w:before="0" w:after="0" w:line="240" w:lineRule="auto"/>
        <w:jc w:val="center"/>
        <w:rPr>
          <w:b/>
        </w:rPr>
      </w:pPr>
      <w:r w:rsidRPr="00BE3D58">
        <w:rPr>
          <w:b/>
        </w:rPr>
        <w:t>10. Адреса и реквизиты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587"/>
        <w:gridCol w:w="5619"/>
      </w:tblGrid>
      <w:tr w:rsidR="000817B2" w:rsidRPr="00BE3D58" w:rsidTr="007F5413">
        <w:tc>
          <w:tcPr>
            <w:tcW w:w="224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BE3D58">
              <w:rPr>
                <w:b/>
                <w:sz w:val="18"/>
                <w:szCs w:val="18"/>
              </w:rPr>
              <w:lastRenderedPageBreak/>
              <w:t>Заказчик</w:t>
            </w:r>
          </w:p>
        </w:tc>
        <w:tc>
          <w:tcPr>
            <w:tcW w:w="275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center"/>
              <w:rPr>
                <w:sz w:val="18"/>
                <w:szCs w:val="18"/>
              </w:rPr>
            </w:pPr>
            <w:r w:rsidRPr="00892B56">
              <w:rPr>
                <w:b/>
                <w:sz w:val="18"/>
                <w:szCs w:val="18"/>
              </w:rPr>
              <w:t>Поставщик</w:t>
            </w:r>
          </w:p>
        </w:tc>
      </w:tr>
      <w:tr w:rsidR="000817B2" w:rsidRPr="00BE3D58" w:rsidTr="007916EA">
        <w:trPr>
          <w:trHeight w:val="5270"/>
        </w:trPr>
        <w:tc>
          <w:tcPr>
            <w:tcW w:w="224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СПб ГБУЗ «Городская больница №9»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197110, СПб, Крестовский пр., д.18.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 xml:space="preserve">Тел./факс: </w:t>
            </w:r>
            <w:r w:rsidR="00570EA8">
              <w:rPr>
                <w:sz w:val="18"/>
                <w:szCs w:val="18"/>
              </w:rPr>
              <w:t>6</w:t>
            </w:r>
            <w:r w:rsidR="00346FD8">
              <w:rPr>
                <w:sz w:val="18"/>
                <w:szCs w:val="18"/>
              </w:rPr>
              <w:t>70</w:t>
            </w:r>
            <w:r w:rsidR="00570EA8">
              <w:rPr>
                <w:sz w:val="18"/>
                <w:szCs w:val="18"/>
              </w:rPr>
              <w:t>4848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ИНН 7813047022/ КПП 781301001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Комитет финансов Санкт-Петербурга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 xml:space="preserve">(СПб ГБУЗ «Городская больница № 9», 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 xml:space="preserve">л/сч 0151120) 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кор. Счт 40102810945370000005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 xml:space="preserve">р/сч </w:t>
            </w:r>
            <w:r w:rsidR="00346FD8" w:rsidRPr="00346FD8">
              <w:rPr>
                <w:sz w:val="18"/>
                <w:szCs w:val="18"/>
              </w:rPr>
              <w:t>03224643400000007200</w:t>
            </w:r>
            <w:r w:rsidRPr="00BE3D58">
              <w:rPr>
                <w:sz w:val="18"/>
                <w:szCs w:val="18"/>
              </w:rPr>
              <w:t xml:space="preserve"> в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Северо-Западное ГУ Банка России г. Санкт-Петербург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БИК 14030106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ОКТМО 40394000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A15EAC" w:rsidRPr="00BE3D58" w:rsidRDefault="00A15EAC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Главн</w:t>
            </w:r>
            <w:r w:rsidR="00FE6C2B">
              <w:rPr>
                <w:sz w:val="18"/>
                <w:szCs w:val="18"/>
              </w:rPr>
              <w:t>ый врач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>СПб ГБУЗ «Городская больница №9»</w:t>
            </w: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0817B2" w:rsidRPr="00BE3D58" w:rsidRDefault="000817B2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 w:rsidRPr="00BE3D58">
              <w:rPr>
                <w:sz w:val="18"/>
                <w:szCs w:val="18"/>
              </w:rPr>
              <w:t xml:space="preserve">________________ </w:t>
            </w:r>
            <w:r w:rsidR="00FE6C2B">
              <w:rPr>
                <w:sz w:val="18"/>
                <w:szCs w:val="18"/>
              </w:rPr>
              <w:t>Ю.М.Шишкин</w:t>
            </w:r>
          </w:p>
          <w:p w:rsidR="003269EC" w:rsidRPr="00BE3D58" w:rsidRDefault="003269EC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75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892B56" w:rsidRDefault="00892B56" w:rsidP="00892B56">
            <w:pPr>
              <w:pStyle w:val="Normalunindented"/>
              <w:keepNext/>
              <w:pBdr>
                <w:bottom w:val="single" w:sz="12" w:space="1" w:color="auto"/>
              </w:pBdr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892B56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</w:t>
            </w:r>
          </w:p>
          <w:p w:rsidR="00FE6C2B" w:rsidRDefault="00FE6C2B" w:rsidP="00892B56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  <w:p w:rsidR="00FE014D" w:rsidRPr="00BE3D58" w:rsidRDefault="00FE014D" w:rsidP="00CA6C17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</w:p>
        </w:tc>
      </w:tr>
    </w:tbl>
    <w:p w:rsidR="001D6D4E" w:rsidRPr="00BE3D58" w:rsidRDefault="001D6D4E" w:rsidP="00CA6C17">
      <w:pPr>
        <w:spacing w:before="0" w:after="0" w:line="240" w:lineRule="auto"/>
        <w:ind w:firstLine="0"/>
      </w:pPr>
    </w:p>
    <w:p w:rsidR="007E4997" w:rsidRPr="00BE3D58" w:rsidRDefault="007E4997" w:rsidP="00CA6C17">
      <w:pPr>
        <w:spacing w:before="0" w:after="0" w:line="240" w:lineRule="auto"/>
        <w:sectPr w:rsidR="007E4997" w:rsidRPr="00BE3D58" w:rsidSect="00EC5C98">
          <w:footnotePr>
            <w:numRestart w:val="eachSect"/>
          </w:footnotePr>
          <w:pgSz w:w="11907" w:h="16839" w:code="9"/>
          <w:pgMar w:top="568" w:right="708" w:bottom="851" w:left="993" w:header="720" w:footer="720" w:gutter="0"/>
          <w:pgNumType w:start="1"/>
          <w:cols w:space="720"/>
          <w:titlePg/>
        </w:sectPr>
      </w:pPr>
      <w:bookmarkStart w:id="32" w:name="_docEnd_1"/>
      <w:bookmarkEnd w:id="32"/>
    </w:p>
    <w:p w:rsidR="00B92328" w:rsidRDefault="005C2D0D" w:rsidP="00CA6C17">
      <w:pPr>
        <w:spacing w:before="0" w:after="0" w:line="240" w:lineRule="auto"/>
        <w:jc w:val="right"/>
      </w:pPr>
      <w:r w:rsidRPr="00BE3D58">
        <w:lastRenderedPageBreak/>
        <w:t xml:space="preserve">Приложение № </w:t>
      </w:r>
      <w:r w:rsidR="00B43656">
        <w:fldChar w:fldCharType="begin" w:fldLock="1"/>
      </w:r>
      <w:r w:rsidR="00B43656">
        <w:instrText xml:space="preserve"> REF _ref_1-7054fa1b8d4944 \h \n \!  \* MERGEFORMAT </w:instrText>
      </w:r>
      <w:r w:rsidR="00B43656">
        <w:fldChar w:fldCharType="separate"/>
      </w:r>
      <w:r w:rsidRPr="00BE3D58">
        <w:t>1</w:t>
      </w:r>
      <w:r w:rsidR="00B43656">
        <w:fldChar w:fldCharType="end"/>
      </w:r>
      <w:r w:rsidR="001D6D4E" w:rsidRPr="00BE3D58">
        <w:t xml:space="preserve"> к </w:t>
      </w:r>
    </w:p>
    <w:p w:rsidR="004A1A39" w:rsidRPr="00BE3D58" w:rsidRDefault="001D6D4E" w:rsidP="00CA6C17">
      <w:pPr>
        <w:spacing w:before="0" w:after="0" w:line="240" w:lineRule="auto"/>
        <w:jc w:val="right"/>
      </w:pPr>
      <w:r w:rsidRPr="00BE3D58">
        <w:t>Договору №</w:t>
      </w:r>
      <w:r w:rsidR="00D4082C">
        <w:t>__________</w:t>
      </w:r>
      <w:r w:rsidR="00536DB5">
        <w:t xml:space="preserve"> </w:t>
      </w:r>
      <w:r w:rsidRPr="00BE3D58">
        <w:t xml:space="preserve">от </w:t>
      </w:r>
      <w:r w:rsidR="00F45B23" w:rsidRPr="00BE3D58">
        <w:t xml:space="preserve"> </w:t>
      </w:r>
      <w:r w:rsidR="00BE3D58" w:rsidRPr="00BE3D58">
        <w:t>«</w:t>
      </w:r>
      <w:r w:rsidR="00967F64">
        <w:t>___</w:t>
      </w:r>
      <w:r w:rsidR="00BE3D58" w:rsidRPr="00BE3D58">
        <w:t xml:space="preserve">» </w:t>
      </w:r>
      <w:r w:rsidR="004F22A3">
        <w:t>_______</w:t>
      </w:r>
      <w:r w:rsidR="00BE3D58" w:rsidRPr="00BE3D58">
        <w:t xml:space="preserve"> 2024г.</w:t>
      </w:r>
    </w:p>
    <w:p w:rsidR="00BA593A" w:rsidRPr="00BE3D58" w:rsidRDefault="00BA593A" w:rsidP="00CA6C17">
      <w:pPr>
        <w:keepNext/>
        <w:keepLines/>
        <w:spacing w:before="0" w:after="0" w:line="240" w:lineRule="auto"/>
        <w:ind w:firstLine="0"/>
        <w:jc w:val="right"/>
      </w:pPr>
    </w:p>
    <w:p w:rsidR="001D6D4E" w:rsidRPr="00BE3D58" w:rsidRDefault="001D6D4E" w:rsidP="00CA6C17">
      <w:pPr>
        <w:keepNext/>
        <w:keepLines/>
        <w:spacing w:before="0" w:after="0" w:line="240" w:lineRule="auto"/>
        <w:ind w:firstLine="0"/>
        <w:jc w:val="right"/>
      </w:pPr>
    </w:p>
    <w:p w:rsidR="007E4997" w:rsidRPr="00BE3D58" w:rsidRDefault="005C2D0D" w:rsidP="00CA6C17">
      <w:pPr>
        <w:pStyle w:val="a4"/>
        <w:spacing w:before="0" w:after="0"/>
        <w:rPr>
          <w:sz w:val="22"/>
          <w:szCs w:val="22"/>
        </w:rPr>
      </w:pPr>
      <w:bookmarkStart w:id="33" w:name="_docStart_2"/>
      <w:bookmarkStart w:id="34" w:name="_title_2"/>
      <w:bookmarkStart w:id="35" w:name="_ref_1-7054fa1b8d4944"/>
      <w:bookmarkEnd w:id="33"/>
      <w:r w:rsidRPr="00BE3D58">
        <w:rPr>
          <w:sz w:val="22"/>
          <w:szCs w:val="22"/>
        </w:rPr>
        <w:t>Спецификация товара</w:t>
      </w:r>
      <w:bookmarkEnd w:id="34"/>
      <w:bookmarkEnd w:id="35"/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410"/>
        <w:gridCol w:w="992"/>
        <w:gridCol w:w="992"/>
        <w:gridCol w:w="1276"/>
        <w:gridCol w:w="992"/>
        <w:gridCol w:w="709"/>
        <w:gridCol w:w="992"/>
      </w:tblGrid>
      <w:tr w:rsidR="00E71150" w:rsidRPr="00BE3D58" w:rsidTr="000245CF">
        <w:trPr>
          <w:trHeight w:val="1183"/>
        </w:trPr>
        <w:tc>
          <w:tcPr>
            <w:tcW w:w="567" w:type="dxa"/>
            <w:shd w:val="clear" w:color="auto" w:fill="auto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bookmarkStart w:id="36" w:name="_docEnd_2"/>
            <w:bookmarkEnd w:id="36"/>
            <w:r w:rsidRPr="00BE3D58">
              <w:rPr>
                <w:color w:val="000000"/>
                <w:sz w:val="20"/>
                <w:szCs w:val="20"/>
              </w:rPr>
              <w:t xml:space="preserve"> №</w:t>
            </w:r>
          </w:p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843" w:type="dxa"/>
            <w:shd w:val="clear" w:color="auto" w:fill="auto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410" w:type="dxa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Наименование по РУ, номер  РУ</w:t>
            </w:r>
          </w:p>
        </w:tc>
        <w:tc>
          <w:tcPr>
            <w:tcW w:w="992" w:type="dxa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992" w:type="dxa"/>
            <w:shd w:val="clear" w:color="auto" w:fill="auto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Ед. изм</w:t>
            </w:r>
          </w:p>
        </w:tc>
        <w:tc>
          <w:tcPr>
            <w:tcW w:w="992" w:type="dxa"/>
            <w:shd w:val="clear" w:color="auto" w:fill="auto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709" w:type="dxa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НДС, %</w:t>
            </w:r>
          </w:p>
        </w:tc>
        <w:tc>
          <w:tcPr>
            <w:tcW w:w="992" w:type="dxa"/>
            <w:shd w:val="clear" w:color="auto" w:fill="auto"/>
          </w:tcPr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 xml:space="preserve">Сумма </w:t>
            </w:r>
          </w:p>
          <w:p w:rsidR="00E71150" w:rsidRPr="00BE3D58" w:rsidRDefault="00E71150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Руб.</w:t>
            </w:r>
          </w:p>
        </w:tc>
      </w:tr>
      <w:tr w:rsidR="005A1144" w:rsidRPr="00BE3D58" w:rsidTr="000245CF">
        <w:trPr>
          <w:trHeight w:val="1011"/>
        </w:trPr>
        <w:tc>
          <w:tcPr>
            <w:tcW w:w="567" w:type="dxa"/>
            <w:shd w:val="clear" w:color="auto" w:fill="auto"/>
          </w:tcPr>
          <w:p w:rsidR="005A1144" w:rsidRPr="00BE3D58" w:rsidRDefault="005A1144" w:rsidP="00CA6C17">
            <w:pPr>
              <w:numPr>
                <w:ilvl w:val="0"/>
                <w:numId w:val="11"/>
              </w:numPr>
              <w:spacing w:before="0" w:after="0" w:line="240" w:lineRule="auto"/>
              <w:ind w:left="0" w:firstLine="0"/>
              <w:jc w:val="left"/>
              <w:rPr>
                <w:color w:val="000000"/>
                <w:sz w:val="20"/>
                <w:szCs w:val="20"/>
              </w:rPr>
            </w:pPr>
            <w:r w:rsidRPr="00BE3D5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5A1144" w:rsidRPr="00BE3D58" w:rsidRDefault="005A1144" w:rsidP="00971D26">
            <w:pPr>
              <w:spacing w:before="0"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272FDD" w:rsidRPr="00BE3D58" w:rsidRDefault="00272FDD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5A1144" w:rsidRPr="00BE3D58" w:rsidRDefault="005A1144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1144" w:rsidRPr="00BE3D58" w:rsidRDefault="005A1144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1144" w:rsidRPr="00BE3D58" w:rsidRDefault="005A1144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A1144" w:rsidRPr="00BE3D58" w:rsidRDefault="005A1144" w:rsidP="00CA6C17">
            <w:pPr>
              <w:spacing w:before="0" w:after="0"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5A1144" w:rsidRPr="00BE3D58" w:rsidRDefault="005A1144" w:rsidP="00CA6C17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A1144" w:rsidRPr="00BE3D58" w:rsidRDefault="005A1144" w:rsidP="00CA6C17">
            <w:pPr>
              <w:spacing w:before="0" w:after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</w:tbl>
    <w:p w:rsidR="0015208A" w:rsidRPr="00BE3D58" w:rsidRDefault="0015208A" w:rsidP="00CA6C17">
      <w:pPr>
        <w:pStyle w:val="2"/>
        <w:numPr>
          <w:ilvl w:val="0"/>
          <w:numId w:val="0"/>
        </w:numPr>
        <w:spacing w:before="0" w:after="0" w:line="240" w:lineRule="auto"/>
        <w:rPr>
          <w:color w:val="000000"/>
          <w:sz w:val="20"/>
          <w:szCs w:val="20"/>
        </w:rPr>
      </w:pPr>
    </w:p>
    <w:p w:rsidR="00FA33BB" w:rsidRPr="00BE3D58" w:rsidRDefault="003B5204" w:rsidP="00CA6C17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b/>
          <w:bCs w:val="0"/>
          <w:szCs w:val="22"/>
        </w:rPr>
      </w:pPr>
      <w:r w:rsidRPr="00BE3D58">
        <w:rPr>
          <w:color w:val="000000"/>
          <w:sz w:val="20"/>
          <w:szCs w:val="20"/>
        </w:rPr>
        <w:t xml:space="preserve">ИТОГО: </w:t>
      </w:r>
      <w:r w:rsidR="004F22A3">
        <w:rPr>
          <w:bCs w:val="0"/>
        </w:rPr>
        <w:t>______________________</w:t>
      </w:r>
    </w:p>
    <w:p w:rsidR="00CA7016" w:rsidRPr="00BE3D58" w:rsidRDefault="000A4583" w:rsidP="00CA6C17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r w:rsidRPr="00BE3D58">
        <w:rPr>
          <w:color w:val="000000"/>
          <w:sz w:val="20"/>
          <w:szCs w:val="20"/>
        </w:rPr>
        <w:t>.</w:t>
      </w:r>
    </w:p>
    <w:p w:rsidR="00C1793C" w:rsidRPr="00BE3D58" w:rsidRDefault="00C1793C" w:rsidP="00CA6C17">
      <w:pPr>
        <w:spacing w:before="0" w:after="0" w:line="240" w:lineRule="auto"/>
        <w:ind w:firstLine="0"/>
        <w:rPr>
          <w:rFonts w:eastAsia="Calibri"/>
          <w:sz w:val="20"/>
          <w:szCs w:val="20"/>
          <w:lang w:eastAsia="en-US"/>
        </w:rPr>
      </w:pPr>
    </w:p>
    <w:p w:rsidR="00E71150" w:rsidRPr="00BE3D58" w:rsidRDefault="00E71150" w:rsidP="00CA6C17">
      <w:pPr>
        <w:spacing w:before="0" w:after="0" w:line="240" w:lineRule="auto"/>
        <w:jc w:val="center"/>
      </w:pPr>
      <w:r w:rsidRPr="00BE3D58">
        <w:t>ТЕХНИЧЕСКАЯ ЧАСТЬ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4080"/>
        <w:gridCol w:w="4424"/>
      </w:tblGrid>
      <w:tr w:rsidR="00D3246E" w:rsidRPr="00D3246E" w:rsidTr="00D3246E">
        <w:trPr>
          <w:trHeight w:val="26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</w:rPr>
            </w:pPr>
            <w:r w:rsidRPr="00D3246E">
              <w:rPr>
                <w:rFonts w:eastAsia="Courier New"/>
                <w:b/>
                <w:lang w:eastAsia="en-US" w:bidi="ru-RU"/>
              </w:rPr>
              <w:t>Наименование товара, работы, услуги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</w:rPr>
            </w:pPr>
            <w:r w:rsidRPr="00D3246E">
              <w:rPr>
                <w:b/>
                <w:color w:val="000000"/>
              </w:rPr>
              <w:t>Наименование характеристики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b/>
                <w:color w:val="000000"/>
              </w:rPr>
            </w:pPr>
            <w:r w:rsidRPr="00D3246E">
              <w:rPr>
                <w:b/>
                <w:color w:val="000000"/>
              </w:rPr>
              <w:t>Значение характеристики</w:t>
            </w:r>
          </w:p>
        </w:tc>
      </w:tr>
      <w:tr w:rsidR="00D3246E" w:rsidRPr="00D3246E" w:rsidTr="00D3246E">
        <w:trPr>
          <w:trHeight w:val="267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rFonts w:eastAsia="Courier New"/>
                <w:b/>
                <w:lang w:eastAsia="en-US" w:bidi="ru-RU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color w:val="000000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color w:val="000000"/>
              </w:rPr>
            </w:pPr>
          </w:p>
        </w:tc>
      </w:tr>
      <w:tr w:rsidR="00D3246E" w:rsidRPr="00D3246E" w:rsidTr="00D3246E">
        <w:trPr>
          <w:trHeight w:val="267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rFonts w:eastAsia="Courier New"/>
                <w:b/>
                <w:lang w:eastAsia="en-US" w:bidi="ru-RU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color w:val="000000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246E" w:rsidRPr="00D3246E" w:rsidRDefault="00D3246E" w:rsidP="00D3246E">
            <w:pPr>
              <w:spacing w:before="0" w:after="160" w:line="259" w:lineRule="auto"/>
              <w:ind w:firstLine="0"/>
              <w:jc w:val="center"/>
              <w:rPr>
                <w:rFonts w:ascii="Calibri" w:eastAsia="Calibri" w:hAnsi="Calibri"/>
                <w:lang w:eastAsia="en-US"/>
              </w:rPr>
            </w:pPr>
          </w:p>
        </w:tc>
      </w:tr>
      <w:tr w:rsidR="00D3246E" w:rsidRPr="00D3246E" w:rsidTr="00D3246E">
        <w:trPr>
          <w:trHeight w:val="267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rFonts w:eastAsia="Courier New"/>
                <w:b/>
                <w:lang w:eastAsia="en-US" w:bidi="ru-RU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color w:val="000000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246E" w:rsidRPr="00D3246E" w:rsidRDefault="00D3246E" w:rsidP="00D3246E">
            <w:pPr>
              <w:spacing w:before="0" w:after="160" w:line="259" w:lineRule="auto"/>
              <w:ind w:firstLine="0"/>
              <w:jc w:val="center"/>
              <w:rPr>
                <w:rFonts w:ascii="Calibri" w:eastAsia="Calibri" w:hAnsi="Calibri"/>
                <w:lang w:eastAsia="en-US"/>
              </w:rPr>
            </w:pPr>
          </w:p>
        </w:tc>
      </w:tr>
      <w:tr w:rsidR="00D3246E" w:rsidRPr="00D3246E" w:rsidTr="00D3246E">
        <w:trPr>
          <w:trHeight w:val="267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rFonts w:eastAsia="Courier New"/>
                <w:b/>
                <w:lang w:eastAsia="en-US" w:bidi="ru-RU"/>
              </w:rPr>
            </w:pP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3246E" w:rsidRPr="00D3246E" w:rsidRDefault="00D3246E" w:rsidP="00D3246E">
            <w:pPr>
              <w:spacing w:before="0" w:after="0" w:line="240" w:lineRule="auto"/>
              <w:ind w:firstLine="0"/>
              <w:jc w:val="center"/>
              <w:rPr>
                <w:color w:val="000000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246E" w:rsidRPr="00D3246E" w:rsidRDefault="00D3246E" w:rsidP="00D3246E">
            <w:pPr>
              <w:spacing w:before="0" w:after="160" w:line="259" w:lineRule="auto"/>
              <w:ind w:firstLine="0"/>
              <w:jc w:val="center"/>
              <w:rPr>
                <w:color w:val="000000"/>
              </w:rPr>
            </w:pPr>
          </w:p>
        </w:tc>
      </w:tr>
    </w:tbl>
    <w:p w:rsidR="00E71150" w:rsidRPr="00BE3D58" w:rsidRDefault="00E71150" w:rsidP="00CA6C17">
      <w:pPr>
        <w:spacing w:before="0" w:after="0" w:line="240" w:lineRule="auto"/>
      </w:pPr>
    </w:p>
    <w:p w:rsidR="00E71150" w:rsidRPr="00BE3D58" w:rsidRDefault="00E71150" w:rsidP="00CA6C17">
      <w:pPr>
        <w:spacing w:before="0" w:after="0" w:line="240" w:lineRule="auto"/>
      </w:pPr>
    </w:p>
    <w:tbl>
      <w:tblPr>
        <w:tblW w:w="4595" w:type="pct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9"/>
        <w:gridCol w:w="4391"/>
      </w:tblGrid>
      <w:tr w:rsidR="00613FC9" w:rsidRPr="00BE3D58" w:rsidTr="00772BE2">
        <w:trPr>
          <w:trHeight w:val="80"/>
        </w:trPr>
        <w:tc>
          <w:tcPr>
            <w:tcW w:w="2720" w:type="pct"/>
          </w:tcPr>
          <w:p w:rsidR="00613FC9" w:rsidRPr="00BE3D58" w:rsidRDefault="00613FC9" w:rsidP="00CA6C17">
            <w:pPr>
              <w:pStyle w:val="Normalunindented"/>
              <w:keepNext/>
              <w:spacing w:before="0" w:after="0" w:line="240" w:lineRule="auto"/>
              <w:rPr>
                <w:sz w:val="18"/>
                <w:szCs w:val="18"/>
              </w:rPr>
            </w:pPr>
            <w:r w:rsidRPr="00BE3D58"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2280" w:type="pct"/>
          </w:tcPr>
          <w:p w:rsidR="00613FC9" w:rsidRPr="00BE3D58" w:rsidRDefault="00613FC9" w:rsidP="00CA6C17">
            <w:pPr>
              <w:pStyle w:val="Normalunindented"/>
              <w:keepNext/>
              <w:spacing w:before="0" w:after="0" w:line="240" w:lineRule="auto"/>
              <w:rPr>
                <w:sz w:val="18"/>
                <w:szCs w:val="18"/>
              </w:rPr>
            </w:pPr>
            <w:r w:rsidRPr="00BE3D58">
              <w:rPr>
                <w:b/>
                <w:sz w:val="18"/>
                <w:szCs w:val="18"/>
              </w:rPr>
              <w:t>Поставщик</w:t>
            </w:r>
          </w:p>
        </w:tc>
      </w:tr>
      <w:tr w:rsidR="003269EC" w:rsidRPr="00AF101D" w:rsidTr="00772BE2">
        <w:tc>
          <w:tcPr>
            <w:tcW w:w="2720" w:type="pct"/>
          </w:tcPr>
          <w:p w:rsidR="00772BE2" w:rsidRPr="00772BE2" w:rsidRDefault="00772BE2" w:rsidP="00772BE2">
            <w:pPr>
              <w:spacing w:before="0" w:after="0" w:line="240" w:lineRule="auto"/>
              <w:ind w:firstLine="0"/>
              <w:rPr>
                <w:sz w:val="18"/>
                <w:szCs w:val="18"/>
              </w:rPr>
            </w:pPr>
            <w:r w:rsidRPr="00772BE2">
              <w:rPr>
                <w:sz w:val="18"/>
                <w:szCs w:val="18"/>
              </w:rPr>
              <w:t>Главн</w:t>
            </w:r>
            <w:r w:rsidR="00FE6C2B">
              <w:rPr>
                <w:sz w:val="18"/>
                <w:szCs w:val="18"/>
              </w:rPr>
              <w:t>ый врач</w:t>
            </w:r>
          </w:p>
          <w:p w:rsidR="00772BE2" w:rsidRPr="00772BE2" w:rsidRDefault="00772BE2" w:rsidP="00772BE2">
            <w:pPr>
              <w:spacing w:before="0" w:after="0" w:line="240" w:lineRule="auto"/>
              <w:ind w:firstLine="0"/>
              <w:rPr>
                <w:sz w:val="18"/>
                <w:szCs w:val="18"/>
              </w:rPr>
            </w:pPr>
            <w:r w:rsidRPr="00772BE2">
              <w:rPr>
                <w:sz w:val="18"/>
                <w:szCs w:val="18"/>
              </w:rPr>
              <w:t>СПб ГБУЗ «Городская больница №9»</w:t>
            </w:r>
          </w:p>
          <w:p w:rsidR="00772BE2" w:rsidRPr="00772BE2" w:rsidRDefault="00772BE2" w:rsidP="00772BE2">
            <w:pPr>
              <w:spacing w:before="0" w:after="0" w:line="240" w:lineRule="auto"/>
              <w:ind w:firstLine="0"/>
              <w:rPr>
                <w:sz w:val="18"/>
                <w:szCs w:val="18"/>
              </w:rPr>
            </w:pPr>
          </w:p>
          <w:p w:rsidR="00760D76" w:rsidRPr="00BE3D58" w:rsidRDefault="00772BE2" w:rsidP="00772BE2">
            <w:pPr>
              <w:spacing w:before="0" w:after="0" w:line="240" w:lineRule="auto"/>
              <w:ind w:firstLine="0"/>
              <w:rPr>
                <w:sz w:val="18"/>
                <w:szCs w:val="18"/>
              </w:rPr>
            </w:pPr>
            <w:r w:rsidRPr="00772BE2">
              <w:rPr>
                <w:sz w:val="18"/>
                <w:szCs w:val="18"/>
              </w:rPr>
              <w:t xml:space="preserve">________________ </w:t>
            </w:r>
            <w:r w:rsidR="00FE6C2B">
              <w:rPr>
                <w:sz w:val="18"/>
                <w:szCs w:val="18"/>
              </w:rPr>
              <w:t>Ю.М.Шишкин</w:t>
            </w:r>
          </w:p>
          <w:p w:rsidR="00C1793C" w:rsidRPr="00BE3D58" w:rsidRDefault="00C1793C" w:rsidP="00CA6C17">
            <w:pPr>
              <w:spacing w:before="0"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280" w:type="pct"/>
          </w:tcPr>
          <w:p w:rsidR="00AF101D" w:rsidRPr="00AF101D" w:rsidRDefault="00772BE2" w:rsidP="00FE6C2B">
            <w:pPr>
              <w:pStyle w:val="Normalunindented"/>
              <w:keepNext/>
              <w:spacing w:before="0"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 </w:t>
            </w:r>
          </w:p>
        </w:tc>
      </w:tr>
    </w:tbl>
    <w:p w:rsidR="001E781D" w:rsidRDefault="001E781D" w:rsidP="00CA6C17">
      <w:pPr>
        <w:spacing w:before="0" w:after="0" w:line="240" w:lineRule="auto"/>
      </w:pPr>
      <w:bookmarkStart w:id="37" w:name="_docStart_3"/>
      <w:bookmarkEnd w:id="37"/>
    </w:p>
    <w:p w:rsidR="00D4082C" w:rsidRDefault="00D4082C">
      <w:pPr>
        <w:spacing w:before="0" w:after="0" w:line="240" w:lineRule="auto"/>
        <w:ind w:firstLine="0"/>
        <w:jc w:val="left"/>
      </w:pPr>
      <w:r>
        <w:br w:type="page"/>
      </w:r>
    </w:p>
    <w:p w:rsidR="00D4082C" w:rsidRDefault="00D4082C" w:rsidP="00D4082C">
      <w:pPr>
        <w:spacing w:before="0" w:after="0" w:line="240" w:lineRule="auto"/>
        <w:jc w:val="right"/>
      </w:pPr>
      <w:r w:rsidRPr="00BE3D58">
        <w:lastRenderedPageBreak/>
        <w:t xml:space="preserve">Приложение № </w:t>
      </w:r>
      <w:r>
        <w:t xml:space="preserve">2 </w:t>
      </w:r>
      <w:r w:rsidRPr="00BE3D58">
        <w:t xml:space="preserve"> к </w:t>
      </w:r>
    </w:p>
    <w:p w:rsidR="00D4082C" w:rsidRDefault="00D4082C" w:rsidP="00D4082C">
      <w:pPr>
        <w:spacing w:before="0" w:after="0" w:line="240" w:lineRule="auto"/>
        <w:jc w:val="right"/>
      </w:pPr>
      <w:r w:rsidRPr="00BE3D58">
        <w:t>Договору №</w:t>
      </w:r>
      <w:r>
        <w:t xml:space="preserve">__________ </w:t>
      </w:r>
      <w:r w:rsidRPr="00BE3D58">
        <w:t>от  «</w:t>
      </w:r>
      <w:r>
        <w:t>___</w:t>
      </w:r>
      <w:r w:rsidRPr="00BE3D58">
        <w:t xml:space="preserve">» </w:t>
      </w:r>
      <w:r>
        <w:t>_______</w:t>
      </w:r>
      <w:r w:rsidRPr="00BE3D58">
        <w:t xml:space="preserve"> 2024г.</w:t>
      </w:r>
    </w:p>
    <w:p w:rsidR="00D4082C" w:rsidRDefault="00D4082C" w:rsidP="00D4082C">
      <w:pPr>
        <w:spacing w:before="0" w:after="0" w:line="240" w:lineRule="auto"/>
        <w:jc w:val="right"/>
      </w:pPr>
      <w:r w:rsidRPr="00DC3C01">
        <w:rPr>
          <w:noProof/>
        </w:rPr>
        <w:drawing>
          <wp:anchor distT="0" distB="0" distL="114300" distR="114300" simplePos="0" relativeHeight="251659264" behindDoc="1" locked="0" layoutInCell="1" allowOverlap="1" wp14:anchorId="2C90C0ED" wp14:editId="4845FEC4">
            <wp:simplePos x="0" y="0"/>
            <wp:positionH relativeFrom="column">
              <wp:posOffset>403971</wp:posOffset>
            </wp:positionH>
            <wp:positionV relativeFrom="page">
              <wp:posOffset>931241</wp:posOffset>
            </wp:positionV>
            <wp:extent cx="6600825" cy="9251950"/>
            <wp:effectExtent l="0" t="0" r="9525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bookmarkStart w:id="38" w:name="_GoBack"/>
    <w:bookmarkEnd w:id="38"/>
    <w:p w:rsidR="00D4082C" w:rsidRDefault="00D4082C" w:rsidP="00D4082C">
      <w:pPr>
        <w:spacing w:before="0" w:after="0" w:line="240" w:lineRule="auto"/>
        <w:jc w:val="left"/>
      </w:pPr>
      <w:r w:rsidRPr="00D4082C">
        <w:rPr>
          <w:color w:val="000000"/>
          <w:sz w:val="20"/>
          <w:szCs w:val="20"/>
        </w:rPr>
        <w:object w:dxaOrig="1534" w:dyaOrig="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95pt;height:36.95pt" o:ole="">
            <v:imagedata r:id="rId8" o:title=""/>
          </v:shape>
          <o:OLEObject Type="Embed" ProgID="Excel.Sheet.12" ShapeID="_x0000_i1025" DrawAspect="Icon" ObjectID="_1783255895" r:id="rId9"/>
        </w:object>
      </w: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Default="00D4082C" w:rsidP="00D4082C">
      <w:pPr>
        <w:spacing w:before="0" w:after="0" w:line="240" w:lineRule="auto"/>
        <w:jc w:val="right"/>
      </w:pPr>
    </w:p>
    <w:p w:rsidR="00D4082C" w:rsidRPr="00BE3D58" w:rsidRDefault="00D4082C" w:rsidP="00D4082C">
      <w:pPr>
        <w:spacing w:before="0" w:after="0" w:line="240" w:lineRule="auto"/>
        <w:jc w:val="right"/>
      </w:pPr>
    </w:p>
    <w:sectPr w:rsidR="00D4082C" w:rsidRPr="00BE3D58" w:rsidSect="00EC5C98">
      <w:headerReference w:type="default" r:id="rId10"/>
      <w:footerReference w:type="default" r:id="rId11"/>
      <w:footerReference w:type="first" r:id="rId12"/>
      <w:footnotePr>
        <w:numRestart w:val="eachSect"/>
      </w:footnotePr>
      <w:pgSz w:w="11907" w:h="16839" w:code="9"/>
      <w:pgMar w:top="851" w:right="850" w:bottom="1134" w:left="56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762" w:rsidRDefault="009B2762" w:rsidP="0038054E">
      <w:pPr>
        <w:spacing w:before="0" w:after="0" w:line="240" w:lineRule="auto"/>
      </w:pPr>
      <w:r>
        <w:separator/>
      </w:r>
    </w:p>
  </w:endnote>
  <w:endnote w:type="continuationSeparator" w:id="0">
    <w:p w:rsidR="009B2762" w:rsidRDefault="009B2762" w:rsidP="0038054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997" w:rsidRDefault="005C2D0D">
    <w:pPr>
      <w:pStyle w:val="af8"/>
    </w:pPr>
    <w:r>
      <w:t xml:space="preserve">страница </w:t>
    </w:r>
    <w:r w:rsidR="00A06625">
      <w:fldChar w:fldCharType="begin"/>
    </w:r>
    <w:r>
      <w:instrText xml:space="preserve"> PAGE \* MERGEFORMAT </w:instrText>
    </w:r>
    <w:r w:rsidR="00A06625">
      <w:fldChar w:fldCharType="separate"/>
    </w:r>
    <w:r w:rsidR="00D4082C">
      <w:rPr>
        <w:noProof/>
      </w:rPr>
      <w:t>3</w:t>
    </w:r>
    <w:r w:rsidR="00A06625">
      <w:rPr>
        <w:noProof/>
      </w:rPr>
      <w:fldChar w:fldCharType="end"/>
    </w:r>
    <w:r>
      <w:t xml:space="preserve"> из </w:t>
    </w:r>
    <w:r w:rsidR="00A06625">
      <w:fldChar w:fldCharType="begin"/>
    </w:r>
    <w:r>
      <w:instrText xml:space="preserve"> SECTIONPAGES </w:instrText>
    </w:r>
    <w:r w:rsidR="00A06625">
      <w:fldChar w:fldCharType="separate"/>
    </w:r>
    <w:r w:rsidR="00D4082C">
      <w:rPr>
        <w:noProof/>
      </w:rPr>
      <w:t>3</w:t>
    </w:r>
    <w:r w:rsidR="00A06625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997" w:rsidRPr="00613FC9" w:rsidRDefault="007E4997" w:rsidP="00613FC9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762" w:rsidRDefault="009B2762" w:rsidP="0038054E">
      <w:pPr>
        <w:spacing w:before="0" w:after="0" w:line="240" w:lineRule="auto"/>
      </w:pPr>
      <w:r>
        <w:separator/>
      </w:r>
    </w:p>
  </w:footnote>
  <w:footnote w:type="continuationSeparator" w:id="0">
    <w:p w:rsidR="009B2762" w:rsidRDefault="009B2762" w:rsidP="0038054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997" w:rsidRPr="001D6D4E" w:rsidRDefault="007E4997" w:rsidP="001D6D4E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>
    <w:nsid w:val="00000003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>
    <w:nsid w:val="00000004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>
    <w:nsid w:val="00000005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>
    <w:nsid w:val="00000007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>
    <w:nsid w:val="00000008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>
    <w:nsid w:val="00000009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>
    <w:nsid w:val="0000000A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>
    <w:nsid w:val="0000000B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>
    <w:nsid w:val="0000000C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>
    <w:nsid w:val="2C903CED"/>
    <w:multiLevelType w:val="hybridMultilevel"/>
    <w:tmpl w:val="F54CE4C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A137C7"/>
    <w:multiLevelType w:val="hybridMultilevel"/>
    <w:tmpl w:val="0E84392A"/>
    <w:lvl w:ilvl="0" w:tplc="3208D836">
      <w:start w:val="1"/>
      <w:numFmt w:val="bullet"/>
      <w:suff w:val="space"/>
      <w:lvlText w:val="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14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5">
    <w:nsid w:val="6F83402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3"/>
  </w:num>
  <w:num w:numId="3">
    <w:abstractNumId w:val="4"/>
    <w:lvlOverride w:ilvl="0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1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14"/>
  </w:num>
  <w:num w:numId="18">
    <w:abstractNumId w:val="14"/>
  </w:num>
  <w:num w:numId="19">
    <w:abstractNumId w:val="14"/>
  </w:num>
  <w:num w:numId="20">
    <w:abstractNumId w:val="12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stylePaneSortMethod w:val="00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81D"/>
    <w:rsid w:val="00000ABD"/>
    <w:rsid w:val="000116E9"/>
    <w:rsid w:val="0001264F"/>
    <w:rsid w:val="000245CF"/>
    <w:rsid w:val="00024AC1"/>
    <w:rsid w:val="000412CE"/>
    <w:rsid w:val="0004325F"/>
    <w:rsid w:val="0006550C"/>
    <w:rsid w:val="000759F3"/>
    <w:rsid w:val="000817B2"/>
    <w:rsid w:val="00087763"/>
    <w:rsid w:val="00093F71"/>
    <w:rsid w:val="000A4583"/>
    <w:rsid w:val="000D6548"/>
    <w:rsid w:val="000E08A0"/>
    <w:rsid w:val="000E492D"/>
    <w:rsid w:val="000F566A"/>
    <w:rsid w:val="00100A4F"/>
    <w:rsid w:val="00103492"/>
    <w:rsid w:val="0011606E"/>
    <w:rsid w:val="00133DDB"/>
    <w:rsid w:val="001510F4"/>
    <w:rsid w:val="0015208A"/>
    <w:rsid w:val="0016494B"/>
    <w:rsid w:val="00165A2F"/>
    <w:rsid w:val="00177A5F"/>
    <w:rsid w:val="0018376F"/>
    <w:rsid w:val="001B1B78"/>
    <w:rsid w:val="001B5598"/>
    <w:rsid w:val="001C3C0F"/>
    <w:rsid w:val="001C3EFA"/>
    <w:rsid w:val="001D03CC"/>
    <w:rsid w:val="001D6D4E"/>
    <w:rsid w:val="001E0CC9"/>
    <w:rsid w:val="001E781D"/>
    <w:rsid w:val="001F52CB"/>
    <w:rsid w:val="0021782A"/>
    <w:rsid w:val="002236A5"/>
    <w:rsid w:val="00236929"/>
    <w:rsid w:val="002431CB"/>
    <w:rsid w:val="0024601D"/>
    <w:rsid w:val="00260C15"/>
    <w:rsid w:val="00272C75"/>
    <w:rsid w:val="00272FDD"/>
    <w:rsid w:val="002C259C"/>
    <w:rsid w:val="002C4296"/>
    <w:rsid w:val="002C5C1B"/>
    <w:rsid w:val="002E397A"/>
    <w:rsid w:val="002E5317"/>
    <w:rsid w:val="002F1D41"/>
    <w:rsid w:val="00306169"/>
    <w:rsid w:val="00315172"/>
    <w:rsid w:val="003269EC"/>
    <w:rsid w:val="003273DB"/>
    <w:rsid w:val="00333C1F"/>
    <w:rsid w:val="003400F3"/>
    <w:rsid w:val="00346FD8"/>
    <w:rsid w:val="00361BB6"/>
    <w:rsid w:val="00381A46"/>
    <w:rsid w:val="00390BDD"/>
    <w:rsid w:val="003B5204"/>
    <w:rsid w:val="003C58D3"/>
    <w:rsid w:val="003D2C5D"/>
    <w:rsid w:val="003D6DDB"/>
    <w:rsid w:val="003E2B32"/>
    <w:rsid w:val="003E4416"/>
    <w:rsid w:val="003F1A7D"/>
    <w:rsid w:val="00404A97"/>
    <w:rsid w:val="0042622B"/>
    <w:rsid w:val="00476FE9"/>
    <w:rsid w:val="00477A7B"/>
    <w:rsid w:val="004A1A39"/>
    <w:rsid w:val="004C3778"/>
    <w:rsid w:val="004C50D9"/>
    <w:rsid w:val="004D568A"/>
    <w:rsid w:val="004E43CF"/>
    <w:rsid w:val="004F22A3"/>
    <w:rsid w:val="004F3779"/>
    <w:rsid w:val="004F42AB"/>
    <w:rsid w:val="00507D64"/>
    <w:rsid w:val="00534E2F"/>
    <w:rsid w:val="00536DB5"/>
    <w:rsid w:val="005373A4"/>
    <w:rsid w:val="00543ADB"/>
    <w:rsid w:val="00567BAF"/>
    <w:rsid w:val="00570EA8"/>
    <w:rsid w:val="005909C3"/>
    <w:rsid w:val="00591E66"/>
    <w:rsid w:val="005A1144"/>
    <w:rsid w:val="005A2107"/>
    <w:rsid w:val="005C2D0D"/>
    <w:rsid w:val="005C70CB"/>
    <w:rsid w:val="005D6886"/>
    <w:rsid w:val="005E0A52"/>
    <w:rsid w:val="00611E2A"/>
    <w:rsid w:val="00612A5F"/>
    <w:rsid w:val="00613667"/>
    <w:rsid w:val="00613FC9"/>
    <w:rsid w:val="00641934"/>
    <w:rsid w:val="0065029E"/>
    <w:rsid w:val="00654824"/>
    <w:rsid w:val="006606AA"/>
    <w:rsid w:val="006641F8"/>
    <w:rsid w:val="006C76E2"/>
    <w:rsid w:val="006E3973"/>
    <w:rsid w:val="006E501A"/>
    <w:rsid w:val="00703706"/>
    <w:rsid w:val="0072261C"/>
    <w:rsid w:val="00722A0F"/>
    <w:rsid w:val="0072315A"/>
    <w:rsid w:val="0072491E"/>
    <w:rsid w:val="007412B0"/>
    <w:rsid w:val="00760D76"/>
    <w:rsid w:val="00772BE2"/>
    <w:rsid w:val="00775C7C"/>
    <w:rsid w:val="00786AA4"/>
    <w:rsid w:val="007916EA"/>
    <w:rsid w:val="007A102D"/>
    <w:rsid w:val="007B37A2"/>
    <w:rsid w:val="007C62B0"/>
    <w:rsid w:val="007D5104"/>
    <w:rsid w:val="007E194B"/>
    <w:rsid w:val="007E4997"/>
    <w:rsid w:val="00831782"/>
    <w:rsid w:val="00834E08"/>
    <w:rsid w:val="00837842"/>
    <w:rsid w:val="008543B7"/>
    <w:rsid w:val="00876322"/>
    <w:rsid w:val="0088568F"/>
    <w:rsid w:val="00892B56"/>
    <w:rsid w:val="008C7DB4"/>
    <w:rsid w:val="008E06A1"/>
    <w:rsid w:val="009062DE"/>
    <w:rsid w:val="009309E5"/>
    <w:rsid w:val="0096029F"/>
    <w:rsid w:val="00964439"/>
    <w:rsid w:val="00967552"/>
    <w:rsid w:val="00967F64"/>
    <w:rsid w:val="00971D26"/>
    <w:rsid w:val="0099000C"/>
    <w:rsid w:val="009A74B4"/>
    <w:rsid w:val="009B2762"/>
    <w:rsid w:val="009B314A"/>
    <w:rsid w:val="009B4E51"/>
    <w:rsid w:val="009B6E39"/>
    <w:rsid w:val="009C085B"/>
    <w:rsid w:val="009C39FE"/>
    <w:rsid w:val="009E7D20"/>
    <w:rsid w:val="00A005A6"/>
    <w:rsid w:val="00A0235D"/>
    <w:rsid w:val="00A02899"/>
    <w:rsid w:val="00A0449C"/>
    <w:rsid w:val="00A06625"/>
    <w:rsid w:val="00A15EAC"/>
    <w:rsid w:val="00A37882"/>
    <w:rsid w:val="00A423B5"/>
    <w:rsid w:val="00A54213"/>
    <w:rsid w:val="00A55F8A"/>
    <w:rsid w:val="00AA63E0"/>
    <w:rsid w:val="00AD10E9"/>
    <w:rsid w:val="00AE0BF8"/>
    <w:rsid w:val="00AF101D"/>
    <w:rsid w:val="00B01693"/>
    <w:rsid w:val="00B11082"/>
    <w:rsid w:val="00B22D8B"/>
    <w:rsid w:val="00B27094"/>
    <w:rsid w:val="00B43656"/>
    <w:rsid w:val="00B621B5"/>
    <w:rsid w:val="00B63F23"/>
    <w:rsid w:val="00B74BE9"/>
    <w:rsid w:val="00B754F7"/>
    <w:rsid w:val="00B91073"/>
    <w:rsid w:val="00B92328"/>
    <w:rsid w:val="00B95976"/>
    <w:rsid w:val="00B96A04"/>
    <w:rsid w:val="00BA593A"/>
    <w:rsid w:val="00BA72E8"/>
    <w:rsid w:val="00BE3D58"/>
    <w:rsid w:val="00BE4E3C"/>
    <w:rsid w:val="00BF5EB9"/>
    <w:rsid w:val="00C1247B"/>
    <w:rsid w:val="00C1793C"/>
    <w:rsid w:val="00C251C0"/>
    <w:rsid w:val="00C26694"/>
    <w:rsid w:val="00C33361"/>
    <w:rsid w:val="00C33743"/>
    <w:rsid w:val="00C44885"/>
    <w:rsid w:val="00C4652D"/>
    <w:rsid w:val="00C600E5"/>
    <w:rsid w:val="00C73032"/>
    <w:rsid w:val="00C83280"/>
    <w:rsid w:val="00C91AEE"/>
    <w:rsid w:val="00C945AC"/>
    <w:rsid w:val="00CA40B9"/>
    <w:rsid w:val="00CA605A"/>
    <w:rsid w:val="00CA6C17"/>
    <w:rsid w:val="00CA7016"/>
    <w:rsid w:val="00CA79E8"/>
    <w:rsid w:val="00CB7C52"/>
    <w:rsid w:val="00CD26A7"/>
    <w:rsid w:val="00CF0BBA"/>
    <w:rsid w:val="00CF0EA1"/>
    <w:rsid w:val="00D01DC6"/>
    <w:rsid w:val="00D3246E"/>
    <w:rsid w:val="00D4082C"/>
    <w:rsid w:val="00D4096C"/>
    <w:rsid w:val="00D438F9"/>
    <w:rsid w:val="00D45585"/>
    <w:rsid w:val="00D47859"/>
    <w:rsid w:val="00D634FE"/>
    <w:rsid w:val="00D705FC"/>
    <w:rsid w:val="00D8151E"/>
    <w:rsid w:val="00D816EC"/>
    <w:rsid w:val="00DA28EF"/>
    <w:rsid w:val="00DA2978"/>
    <w:rsid w:val="00DA7D71"/>
    <w:rsid w:val="00DB0BFF"/>
    <w:rsid w:val="00DC4650"/>
    <w:rsid w:val="00DC49DB"/>
    <w:rsid w:val="00DC6633"/>
    <w:rsid w:val="00DD37E8"/>
    <w:rsid w:val="00DD3BDC"/>
    <w:rsid w:val="00DF1EB9"/>
    <w:rsid w:val="00E41695"/>
    <w:rsid w:val="00E452B4"/>
    <w:rsid w:val="00E510B5"/>
    <w:rsid w:val="00E5584F"/>
    <w:rsid w:val="00E65CD4"/>
    <w:rsid w:val="00E70F4D"/>
    <w:rsid w:val="00E71150"/>
    <w:rsid w:val="00E75127"/>
    <w:rsid w:val="00E900B0"/>
    <w:rsid w:val="00EA1B8C"/>
    <w:rsid w:val="00EB3962"/>
    <w:rsid w:val="00EC422A"/>
    <w:rsid w:val="00EC5C98"/>
    <w:rsid w:val="00EC65C3"/>
    <w:rsid w:val="00ED65DF"/>
    <w:rsid w:val="00ED6613"/>
    <w:rsid w:val="00EE0DB2"/>
    <w:rsid w:val="00EF22C5"/>
    <w:rsid w:val="00F06A53"/>
    <w:rsid w:val="00F0713F"/>
    <w:rsid w:val="00F17667"/>
    <w:rsid w:val="00F27FEF"/>
    <w:rsid w:val="00F34236"/>
    <w:rsid w:val="00F43FCE"/>
    <w:rsid w:val="00F45B23"/>
    <w:rsid w:val="00F46460"/>
    <w:rsid w:val="00F60103"/>
    <w:rsid w:val="00F66AA9"/>
    <w:rsid w:val="00F70340"/>
    <w:rsid w:val="00F75320"/>
    <w:rsid w:val="00F917C9"/>
    <w:rsid w:val="00F96713"/>
    <w:rsid w:val="00FA33BB"/>
    <w:rsid w:val="00FA7DC2"/>
    <w:rsid w:val="00FB0704"/>
    <w:rsid w:val="00FB4170"/>
    <w:rsid w:val="00FE014D"/>
    <w:rsid w:val="00FE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BCD568D-2F18-4D7F-8251-DE4F239E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numPr>
        <w:numId w:val="2"/>
      </w:num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B32490"/>
    <w:pPr>
      <w:numPr>
        <w:ilvl w:val="1"/>
        <w:numId w:val="2"/>
      </w:numPr>
      <w:outlineLvl w:val="1"/>
    </w:pPr>
  </w:style>
  <w:style w:type="paragraph" w:customStyle="1" w:styleId="heading3normal">
    <w:name w:val="heading 3 normal"/>
    <w:aliases w:val="Заголовок 3 Обычный"/>
    <w:basedOn w:val="a"/>
    <w:next w:val="a"/>
    <w:link w:val="30"/>
    <w:uiPriority w:val="9"/>
    <w:qFormat/>
    <w:rsid w:val="00B32490"/>
    <w:pPr>
      <w:numPr>
        <w:ilvl w:val="2"/>
        <w:numId w:val="2"/>
      </w:numPr>
      <w:outlineLvl w:val="2"/>
    </w:pPr>
  </w:style>
  <w:style w:type="paragraph" w:customStyle="1" w:styleId="heading4normal">
    <w:name w:val="heading 4 normal"/>
    <w:aliases w:val="Заголовок 4 Обычный"/>
    <w:basedOn w:val="a"/>
    <w:next w:val="a"/>
    <w:link w:val="40"/>
    <w:uiPriority w:val="9"/>
    <w:qFormat/>
    <w:rsid w:val="00B32490"/>
    <w:pPr>
      <w:numPr>
        <w:ilvl w:val="3"/>
        <w:numId w:val="2"/>
      </w:numPr>
      <w:outlineLvl w:val="3"/>
    </w:pPr>
  </w:style>
  <w:style w:type="paragraph" w:customStyle="1" w:styleId="heading5normal">
    <w:name w:val="heading 5 normal"/>
    <w:aliases w:val="Заголовок 5 Обычный"/>
    <w:basedOn w:val="a"/>
    <w:next w:val="a"/>
    <w:link w:val="50"/>
    <w:uiPriority w:val="9"/>
    <w:qFormat/>
    <w:rsid w:val="00B32490"/>
    <w:pPr>
      <w:numPr>
        <w:ilvl w:val="4"/>
        <w:numId w:val="2"/>
      </w:numPr>
      <w:outlineLvl w:val="4"/>
    </w:pPr>
  </w:style>
  <w:style w:type="paragraph" w:customStyle="1" w:styleId="heading6normal">
    <w:name w:val="heading 6 normal"/>
    <w:aliases w:val="Заголовок 6 Обычный"/>
    <w:basedOn w:val="a"/>
    <w:next w:val="a"/>
    <w:link w:val="60"/>
    <w:uiPriority w:val="9"/>
    <w:qFormat/>
    <w:rsid w:val="00B32490"/>
    <w:pPr>
      <w:numPr>
        <w:ilvl w:val="5"/>
        <w:numId w:val="2"/>
      </w:numPr>
      <w:outlineLvl w:val="5"/>
    </w:pPr>
  </w:style>
  <w:style w:type="paragraph" w:customStyle="1" w:styleId="heading7normal">
    <w:name w:val="heading 7 normal"/>
    <w:aliases w:val="Заголовок 7 Обычный"/>
    <w:basedOn w:val="a"/>
    <w:next w:val="a"/>
    <w:link w:val="70"/>
    <w:uiPriority w:val="9"/>
    <w:qFormat/>
    <w:rsid w:val="00B32490"/>
    <w:pPr>
      <w:numPr>
        <w:ilvl w:val="6"/>
        <w:numId w:val="2"/>
      </w:numPr>
      <w:outlineLvl w:val="6"/>
    </w:pPr>
  </w:style>
  <w:style w:type="paragraph" w:customStyle="1" w:styleId="heading8normal">
    <w:name w:val="heading 8 normal"/>
    <w:aliases w:val="Заголовок 8 Обычный"/>
    <w:basedOn w:val="a"/>
    <w:next w:val="a"/>
    <w:link w:val="80"/>
    <w:uiPriority w:val="9"/>
    <w:qFormat/>
    <w:rsid w:val="00B32490"/>
    <w:pPr>
      <w:numPr>
        <w:ilvl w:val="7"/>
        <w:numId w:val="2"/>
      </w:numPr>
      <w:outlineLvl w:val="7"/>
    </w:pPr>
  </w:style>
  <w:style w:type="paragraph" w:customStyle="1" w:styleId="heading9normal">
    <w:name w:val="heading 9 normal"/>
    <w:aliases w:val="Заголовок 9 Обычный"/>
    <w:basedOn w:val="a"/>
    <w:next w:val="a"/>
    <w:link w:val="90"/>
    <w:uiPriority w:val="9"/>
    <w:qFormat/>
    <w:rsid w:val="00B32490"/>
    <w:pPr>
      <w:numPr>
        <w:ilvl w:val="8"/>
        <w:numId w:val="2"/>
      </w:numPr>
      <w:outlineLvl w:val="8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basedOn w:val="a0"/>
    <w:link w:val="heading2normal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0"/>
    <w:link w:val="heading3normal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heading4normal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0"/>
    <w:link w:val="heading5normal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basedOn w:val="a0"/>
    <w:link w:val="heading6normal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heading7normal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heading8normal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heading9normal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Название Знак"/>
    <w:aliases w:val="Текст сноски Знак Знак"/>
    <w:basedOn w:val="a0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basedOn w:val="a0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basedOn w:val="a0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unhideWhenUsed/>
    <w:rsid w:val="007E4997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7E194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7E194B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60C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package" Target="embeddings/_____Microsoft_Excel1.xls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 на поставку товара для государственных нужд №____</vt:lpstr>
    </vt:vector>
  </TitlesOfParts>
  <Company>Hewlett-Packard Company</Company>
  <LinksUpToDate>false</LinksUpToDate>
  <CharactersWithSpaces>8877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 на поставку товара для государственных нужд №____</dc:title>
  <dc:creator>User</dc:creator>
  <dc:description>Консультант Плюс - Конструктор Договоров</dc:description>
  <cp:lastModifiedBy>Анастасия Дмитриевна Хманова</cp:lastModifiedBy>
  <cp:revision>2</cp:revision>
  <cp:lastPrinted>2023-08-22T09:44:00Z</cp:lastPrinted>
  <dcterms:created xsi:type="dcterms:W3CDTF">2024-07-23T13:05:00Z</dcterms:created>
  <dcterms:modified xsi:type="dcterms:W3CDTF">2024-07-23T13:05:00Z</dcterms:modified>
</cp:coreProperties>
</file>