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C43036" w:rsidRDefault="00776406" w:rsidP="00172DDF">
      <w:pPr>
        <w:pStyle w:val="af"/>
        <w:ind w:firstLine="360"/>
        <w:rPr>
          <w:rStyle w:val="110"/>
          <w:rFonts w:ascii="Times New Roman" w:hAnsi="Times New Roman" w:cs="Times New Roman"/>
          <w:b/>
          <w:bCs/>
          <w:sz w:val="24"/>
          <w:szCs w:val="24"/>
        </w:rPr>
      </w:pPr>
      <w:r w:rsidRPr="00C43036">
        <w:rPr>
          <w:rStyle w:val="110"/>
          <w:rFonts w:ascii="Times New Roman" w:hAnsi="Times New Roman" w:cs="Times New Roman"/>
          <w:b/>
          <w:bCs/>
          <w:sz w:val="24"/>
          <w:szCs w:val="24"/>
        </w:rPr>
        <w:t>К</w:t>
      </w:r>
      <w:r w:rsidR="000627BD" w:rsidRPr="00C43036">
        <w:rPr>
          <w:rStyle w:val="110"/>
          <w:rFonts w:ascii="Times New Roman" w:hAnsi="Times New Roman" w:cs="Times New Roman"/>
          <w:b/>
          <w:bCs/>
          <w:sz w:val="24"/>
          <w:szCs w:val="24"/>
        </w:rPr>
        <w:t xml:space="preserve">онтракт № </w:t>
      </w:r>
      <w:r w:rsidR="008B043B">
        <w:rPr>
          <w:rStyle w:val="110"/>
          <w:rFonts w:ascii="Times New Roman" w:hAnsi="Times New Roman" w:cs="Times New Roman"/>
          <w:b/>
          <w:bCs/>
          <w:sz w:val="24"/>
          <w:szCs w:val="24"/>
        </w:rPr>
        <w:t>_____</w:t>
      </w:r>
    </w:p>
    <w:p w:rsidR="00F6604E" w:rsidRPr="003E1D99" w:rsidRDefault="008C31BC" w:rsidP="0085137C">
      <w:pPr>
        <w:pStyle w:val="af"/>
        <w:rPr>
          <w:b w:val="0"/>
          <w:szCs w:val="24"/>
        </w:rPr>
      </w:pPr>
      <w:r w:rsidRPr="008C31BC">
        <w:rPr>
          <w:b w:val="0"/>
          <w:szCs w:val="24"/>
        </w:rPr>
        <w:t>на оказание услуг по установке проблесковых маячков на специализированный школьный автобус УАЗ 128801 ГБОУ школа № 499 Красногвардейского района Санкт-Петербурга для нужд Санкт-Петербурга в 2024 году</w:t>
      </w:r>
      <w:r w:rsidR="003E1D99">
        <w:rPr>
          <w:b w:val="0"/>
          <w:szCs w:val="24"/>
        </w:rPr>
        <w:t>.</w:t>
      </w:r>
    </w:p>
    <w:p w:rsidR="001D6473" w:rsidRPr="00270726" w:rsidRDefault="001D6473" w:rsidP="00172DDF">
      <w:pPr>
        <w:pStyle w:val="af"/>
        <w:ind w:firstLine="360"/>
        <w:rPr>
          <w:b w:val="0"/>
          <w:i/>
          <w:szCs w:val="24"/>
          <w:highlight w:val="cyan"/>
        </w:rPr>
      </w:pPr>
    </w:p>
    <w:p w:rsidR="001D6473" w:rsidRPr="00270726" w:rsidRDefault="001D6473" w:rsidP="00172DDF">
      <w:pPr>
        <w:ind w:firstLine="360"/>
        <w:jc w:val="center"/>
        <w:rPr>
          <w:i/>
        </w:rPr>
      </w:pPr>
      <w:r w:rsidRPr="00270726">
        <w:rPr>
          <w:i/>
        </w:rPr>
        <w:t xml:space="preserve">Санкт - Петербург </w:t>
      </w:r>
      <w:r w:rsidRPr="00270726">
        <w:rPr>
          <w:i/>
        </w:rPr>
        <w:tab/>
        <w:t xml:space="preserve">  «</w:t>
      </w:r>
      <w:r w:rsidR="008B043B">
        <w:rPr>
          <w:i/>
        </w:rPr>
        <w:t>____</w:t>
      </w:r>
      <w:r w:rsidRPr="00270726">
        <w:rPr>
          <w:i/>
        </w:rPr>
        <w:t xml:space="preserve">» </w:t>
      </w:r>
      <w:r w:rsidR="008B043B">
        <w:rPr>
          <w:i/>
        </w:rPr>
        <w:t>_______</w:t>
      </w:r>
      <w:r w:rsidRPr="00270726">
        <w:rPr>
          <w:i/>
        </w:rPr>
        <w:t xml:space="preserve"> 20</w:t>
      </w:r>
      <w:r w:rsidR="003F23F3">
        <w:rPr>
          <w:i/>
        </w:rPr>
        <w:t>2</w:t>
      </w:r>
      <w:r w:rsidR="003F23F3">
        <w:rPr>
          <w:i/>
          <w:lang w:val="en-US"/>
        </w:rPr>
        <w:t>4</w:t>
      </w:r>
      <w:r w:rsidRPr="00270726">
        <w:rPr>
          <w:i/>
        </w:rPr>
        <w:t>г.</w:t>
      </w:r>
    </w:p>
    <w:p w:rsidR="00776406" w:rsidRDefault="00776406" w:rsidP="00E92F1F">
      <w:pPr>
        <w:pStyle w:val="af"/>
        <w:ind w:firstLine="360"/>
        <w:jc w:val="both"/>
        <w:rPr>
          <w:b w:val="0"/>
          <w:szCs w:val="24"/>
        </w:rPr>
      </w:pPr>
    </w:p>
    <w:p w:rsidR="001D6473" w:rsidRPr="00776406" w:rsidRDefault="00776406" w:rsidP="001E4706">
      <w:pPr>
        <w:pStyle w:val="af"/>
        <w:ind w:firstLine="360"/>
        <w:jc w:val="both"/>
        <w:rPr>
          <w:b w:val="0"/>
          <w:szCs w:val="24"/>
        </w:rPr>
      </w:pPr>
      <w:r w:rsidRPr="00776406">
        <w:rPr>
          <w:b w:val="0"/>
          <w:szCs w:val="24"/>
        </w:rPr>
        <w:t xml:space="preserve">Государственного бюджетного общеобразовательного учреждения школа № 499 Красногвардейского района Санкт-Петербурга для в лице директора Жукова Андрея Викторовича, действующего на основании Устава, именуемое в дальнейшем Заказчик, с одной стороны, и </w:t>
      </w:r>
      <w:r w:rsidR="008B043B">
        <w:rPr>
          <w:b w:val="0"/>
          <w:szCs w:val="24"/>
        </w:rPr>
        <w:t>____________________________________</w:t>
      </w:r>
      <w:r w:rsidR="001E4706">
        <w:rPr>
          <w:b w:val="0"/>
          <w:szCs w:val="24"/>
        </w:rPr>
        <w:t xml:space="preserve"> (</w:t>
      </w:r>
      <w:r w:rsidR="008B043B">
        <w:rPr>
          <w:b w:val="0"/>
          <w:szCs w:val="24"/>
        </w:rPr>
        <w:t>___________________________</w:t>
      </w:r>
      <w:r w:rsidR="00CF2859">
        <w:rPr>
          <w:b w:val="0"/>
          <w:szCs w:val="24"/>
        </w:rPr>
        <w:t>)</w:t>
      </w:r>
      <w:r w:rsidRPr="00776406">
        <w:rPr>
          <w:b w:val="0"/>
          <w:szCs w:val="24"/>
        </w:rPr>
        <w:t>, именуемое в дальнейшем Исполнитель,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1D6473" w:rsidRPr="00776406">
        <w:rPr>
          <w:b w:val="0"/>
        </w:rPr>
        <w:t>:</w:t>
      </w:r>
    </w:p>
    <w:p w:rsidR="001D6473" w:rsidRPr="00776406" w:rsidRDefault="001D6473" w:rsidP="00E92F1F">
      <w:pPr>
        <w:tabs>
          <w:tab w:val="left" w:pos="480"/>
          <w:tab w:val="left" w:pos="1134"/>
        </w:tabs>
        <w:ind w:firstLine="360"/>
        <w:jc w:val="both"/>
      </w:pPr>
    </w:p>
    <w:p w:rsidR="001D6473" w:rsidRPr="00270726" w:rsidRDefault="001D6473" w:rsidP="00172DDF">
      <w:pPr>
        <w:ind w:firstLine="360"/>
        <w:jc w:val="center"/>
        <w:rPr>
          <w:b/>
        </w:rPr>
      </w:pPr>
      <w:r w:rsidRPr="00270726">
        <w:rPr>
          <w:b/>
        </w:rPr>
        <w:t>1. ПРЕДМЕТ КОНТРАКТА</w:t>
      </w:r>
    </w:p>
    <w:p w:rsidR="001D6473" w:rsidRPr="00776406" w:rsidRDefault="001D6473" w:rsidP="00776406">
      <w:pPr>
        <w:pStyle w:val="af"/>
        <w:jc w:val="both"/>
        <w:rPr>
          <w:b w:val="0"/>
          <w:szCs w:val="24"/>
        </w:rPr>
      </w:pPr>
      <w:r w:rsidRPr="00776406">
        <w:rPr>
          <w:b w:val="0"/>
          <w:szCs w:val="24"/>
        </w:rPr>
        <w:t xml:space="preserve">1.1. Предметом </w:t>
      </w:r>
      <w:r w:rsidR="0046620C" w:rsidRPr="00776406">
        <w:rPr>
          <w:b w:val="0"/>
          <w:szCs w:val="24"/>
        </w:rPr>
        <w:t>К</w:t>
      </w:r>
      <w:r w:rsidRPr="00776406">
        <w:rPr>
          <w:b w:val="0"/>
          <w:szCs w:val="24"/>
        </w:rPr>
        <w:t xml:space="preserve">онтракта является </w:t>
      </w:r>
      <w:r w:rsidR="008C31BC" w:rsidRPr="008C31BC">
        <w:rPr>
          <w:rFonts w:eastAsia="Calibri"/>
          <w:b w:val="0"/>
          <w:szCs w:val="24"/>
          <w:lang w:eastAsia="en-US"/>
        </w:rPr>
        <w:t>оказание услуг по установке проблесковых маячков на специализированный школьный автобус УАЗ 128801 ГБОУ школа № 499 Красногвардейского района Санкт-Петербурга для нужд Санкт-Петербурга в 2024 году</w:t>
      </w:r>
      <w:r w:rsidR="00EE0592">
        <w:rPr>
          <w:b w:val="0"/>
          <w:szCs w:val="24"/>
        </w:rPr>
        <w:t>(далее – Услуга)</w:t>
      </w:r>
      <w:r w:rsidRPr="00776406">
        <w:rPr>
          <w:b w:val="0"/>
          <w:szCs w:val="24"/>
        </w:rPr>
        <w:t>.</w:t>
      </w:r>
    </w:p>
    <w:p w:rsidR="00AF7336" w:rsidRPr="00776406" w:rsidRDefault="00AF7336" w:rsidP="00776406">
      <w:pPr>
        <w:pStyle w:val="ConsNormal"/>
        <w:ind w:right="0" w:firstLine="360"/>
        <w:jc w:val="both"/>
        <w:rPr>
          <w:rFonts w:ascii="Times New Roman" w:hAnsi="Times New Roman" w:cs="Times New Roman"/>
          <w:sz w:val="24"/>
          <w:szCs w:val="24"/>
        </w:rPr>
      </w:pPr>
      <w:r w:rsidRPr="00776406">
        <w:rPr>
          <w:rFonts w:ascii="Times New Roman" w:hAnsi="Times New Roman" w:cs="Times New Roman"/>
          <w:sz w:val="24"/>
          <w:szCs w:val="24"/>
        </w:rPr>
        <w:t>1.2. Основанием заключения настоящего Контракта является п.</w:t>
      </w:r>
      <w:r w:rsidR="00776406">
        <w:rPr>
          <w:rFonts w:ascii="Times New Roman" w:hAnsi="Times New Roman" w:cs="Times New Roman"/>
          <w:sz w:val="24"/>
          <w:szCs w:val="24"/>
        </w:rPr>
        <w:t>5</w:t>
      </w:r>
      <w:r w:rsidRPr="00776406">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76406" w:rsidRDefault="00AF7336" w:rsidP="00776406">
      <w:pPr>
        <w:ind w:firstLine="360"/>
        <w:jc w:val="both"/>
        <w:rPr>
          <w:color w:val="000000"/>
        </w:rPr>
      </w:pPr>
      <w:r w:rsidRPr="00776406">
        <w:rPr>
          <w:color w:val="000000"/>
        </w:rPr>
        <w:t xml:space="preserve">1.3. Идентификационный код закупки (ИКЗ) </w:t>
      </w:r>
      <w:r w:rsidR="00776406">
        <w:rPr>
          <w:color w:val="000000"/>
        </w:rPr>
        <w:t>2</w:t>
      </w:r>
      <w:r w:rsidR="00EE0592">
        <w:rPr>
          <w:color w:val="000000"/>
        </w:rPr>
        <w:t>4</w:t>
      </w:r>
      <w:r w:rsidR="00776406" w:rsidRPr="00776406">
        <w:rPr>
          <w:color w:val="000000"/>
        </w:rPr>
        <w:t>2780610408678060100100010010000244</w:t>
      </w:r>
    </w:p>
    <w:p w:rsidR="00776406" w:rsidRDefault="00776406" w:rsidP="00776406">
      <w:pPr>
        <w:ind w:firstLine="360"/>
        <w:jc w:val="both"/>
        <w:rPr>
          <w:color w:val="000000"/>
        </w:rPr>
      </w:pPr>
    </w:p>
    <w:p w:rsidR="00776406" w:rsidRPr="00776406" w:rsidRDefault="00776406" w:rsidP="00776406">
      <w:pPr>
        <w:widowControl w:val="0"/>
        <w:autoSpaceDE w:val="0"/>
        <w:autoSpaceDN w:val="0"/>
        <w:adjustRightInd w:val="0"/>
        <w:ind w:firstLine="567"/>
        <w:jc w:val="center"/>
        <w:rPr>
          <w:b/>
        </w:rPr>
      </w:pPr>
      <w:r w:rsidRPr="00776406">
        <w:rPr>
          <w:b/>
          <w:caps/>
        </w:rPr>
        <w:t xml:space="preserve">2. </w:t>
      </w:r>
      <w:r w:rsidRPr="00776406">
        <w:rPr>
          <w:b/>
        </w:rPr>
        <w:t>СРОК ДЕЙСТВИЯ КОНТРАКТА</w:t>
      </w:r>
    </w:p>
    <w:p w:rsidR="00776406" w:rsidRPr="00776406" w:rsidRDefault="00776406" w:rsidP="00776406">
      <w:pPr>
        <w:widowControl w:val="0"/>
        <w:autoSpaceDE w:val="0"/>
        <w:autoSpaceDN w:val="0"/>
        <w:adjustRightInd w:val="0"/>
        <w:ind w:firstLine="567"/>
        <w:jc w:val="center"/>
        <w:rPr>
          <w:b/>
          <w:caps/>
        </w:rPr>
      </w:pPr>
      <w:r w:rsidRPr="00776406">
        <w:rPr>
          <w:b/>
        </w:rPr>
        <w:t>МЕСТО, УСЛОВИЯ И СРОКИ (ПЕРИОДЫ)</w:t>
      </w:r>
      <w:r w:rsidRPr="00776406">
        <w:rPr>
          <w:b/>
          <w:caps/>
        </w:rPr>
        <w:t xml:space="preserve"> оказания услуг</w:t>
      </w:r>
    </w:p>
    <w:p w:rsidR="00776406" w:rsidRPr="00776406" w:rsidRDefault="00776406" w:rsidP="00776406">
      <w:pPr>
        <w:autoSpaceDE w:val="0"/>
        <w:autoSpaceDN w:val="0"/>
        <w:adjustRightInd w:val="0"/>
        <w:ind w:firstLine="540"/>
        <w:jc w:val="both"/>
      </w:pPr>
      <w:r w:rsidRPr="00776406">
        <w:t>2.1. Настоящий Контракт вступает в силу со дня его заключения и действует по «31» декабря 20</w:t>
      </w:r>
      <w:r w:rsidR="008C31BC">
        <w:t>24</w:t>
      </w:r>
      <w:r w:rsidRPr="00776406">
        <w:t xml:space="preserve"> года.</w:t>
      </w:r>
    </w:p>
    <w:p w:rsidR="00776406" w:rsidRPr="00776406" w:rsidRDefault="00776406" w:rsidP="00776406">
      <w:pPr>
        <w:autoSpaceDE w:val="0"/>
        <w:autoSpaceDN w:val="0"/>
        <w:adjustRightInd w:val="0"/>
        <w:ind w:firstLine="567"/>
        <w:jc w:val="both"/>
      </w:pPr>
      <w:r w:rsidRPr="00776406">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76406" w:rsidRPr="00776406" w:rsidRDefault="00776406" w:rsidP="00776406">
      <w:pPr>
        <w:widowControl w:val="0"/>
        <w:tabs>
          <w:tab w:val="left" w:pos="1080"/>
        </w:tabs>
        <w:autoSpaceDE w:val="0"/>
        <w:autoSpaceDN w:val="0"/>
        <w:adjustRightInd w:val="0"/>
        <w:ind w:firstLine="567"/>
        <w:jc w:val="both"/>
      </w:pPr>
      <w:r w:rsidRPr="00776406">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776406">
        <w:rPr>
          <w:spacing w:val="1"/>
        </w:rPr>
        <w:t>Заказчик</w:t>
      </w:r>
      <w:r w:rsidRPr="00776406">
        <w:t xml:space="preserve"> обязуется оплатить оказанные Услуги.</w:t>
      </w:r>
    </w:p>
    <w:p w:rsidR="00776406" w:rsidRPr="00776406" w:rsidRDefault="00776406" w:rsidP="00776406">
      <w:pPr>
        <w:ind w:firstLine="567"/>
        <w:jc w:val="both"/>
        <w:rPr>
          <w:sz w:val="20"/>
          <w:szCs w:val="20"/>
        </w:rPr>
      </w:pPr>
      <w:r w:rsidRPr="00776406">
        <w:t xml:space="preserve">2.4. Местом оказания Услуг является: </w:t>
      </w:r>
      <w:r w:rsidR="008B043B" w:rsidRPr="008B043B">
        <w:t>по месту нахождения Исполнителя, в черте города Санкт-Петербург, в пределах 10 километров от расположения Заказчика (г. Санкт-Петербург, Красногвардейский район</w:t>
      </w:r>
      <w:r w:rsidR="008B043B">
        <w:t xml:space="preserve">, ул. Весенняя, д. 10, литер А) </w:t>
      </w:r>
      <w:r w:rsidRPr="00776406">
        <w:rPr>
          <w:bCs/>
        </w:rPr>
        <w:t>(далее – Объект).</w:t>
      </w:r>
    </w:p>
    <w:p w:rsidR="00776406" w:rsidRPr="00776406" w:rsidRDefault="00776406" w:rsidP="00776406">
      <w:pPr>
        <w:ind w:firstLine="567"/>
        <w:jc w:val="both"/>
      </w:pPr>
      <w:r w:rsidRPr="00776406">
        <w:t>2.5. Условия Контракта являются обязательными для исполнения Сторонами.</w:t>
      </w:r>
    </w:p>
    <w:p w:rsidR="00776406" w:rsidRPr="00776406" w:rsidRDefault="00776406" w:rsidP="00776406">
      <w:pPr>
        <w:ind w:firstLine="567"/>
        <w:jc w:val="both"/>
        <w:rPr>
          <w:sz w:val="20"/>
          <w:szCs w:val="20"/>
        </w:rPr>
      </w:pPr>
      <w:r w:rsidRPr="00776406">
        <w:t xml:space="preserve">2.6. </w:t>
      </w:r>
      <w:r w:rsidR="008B043B">
        <w:t xml:space="preserve">Сроки (периоды) оказания Услуг: </w:t>
      </w:r>
      <w:r w:rsidR="008B043B" w:rsidRPr="008B043B">
        <w:t xml:space="preserve">с момента заключения контракта, по </w:t>
      </w:r>
      <w:r w:rsidR="00A63E7A">
        <w:t>10</w:t>
      </w:r>
      <w:r w:rsidR="008B043B" w:rsidRPr="008B043B">
        <w:t>.12.202</w:t>
      </w:r>
      <w:r w:rsidR="00A63E7A">
        <w:t>4</w:t>
      </w:r>
      <w:r w:rsidR="008B043B" w:rsidRPr="008B043B">
        <w:t>г., в соответствии с заявкой Заказчика.</w:t>
      </w:r>
    </w:p>
    <w:p w:rsidR="00776406" w:rsidRPr="00776406" w:rsidRDefault="00776406" w:rsidP="00776406">
      <w:pPr>
        <w:widowControl w:val="0"/>
        <w:autoSpaceDE w:val="0"/>
        <w:autoSpaceDN w:val="0"/>
        <w:adjustRightInd w:val="0"/>
        <w:ind w:firstLine="360"/>
        <w:jc w:val="center"/>
        <w:rPr>
          <w:b/>
          <w:caps/>
        </w:rPr>
      </w:pPr>
      <w:r w:rsidRPr="00776406">
        <w:rPr>
          <w:b/>
          <w:caps/>
        </w:rPr>
        <w:t>3. ЦЕНА КОНТРАКТА</w:t>
      </w:r>
    </w:p>
    <w:p w:rsidR="00776406" w:rsidRPr="00776406" w:rsidRDefault="00776406" w:rsidP="00776406">
      <w:pPr>
        <w:widowControl w:val="0"/>
        <w:autoSpaceDE w:val="0"/>
        <w:autoSpaceDN w:val="0"/>
        <w:adjustRightInd w:val="0"/>
        <w:ind w:firstLine="360"/>
        <w:jc w:val="center"/>
        <w:rPr>
          <w:b/>
          <w:caps/>
        </w:rPr>
      </w:pPr>
      <w:r w:rsidRPr="00776406">
        <w:rPr>
          <w:b/>
          <w:caps/>
        </w:rPr>
        <w:t>ФОРМА, СРОКИ и ПОРЯДОК ОПЛАТЫ УСЛУГ</w:t>
      </w:r>
    </w:p>
    <w:p w:rsidR="00776406" w:rsidRPr="00776406" w:rsidRDefault="00776406" w:rsidP="00776406">
      <w:pPr>
        <w:ind w:firstLine="360"/>
        <w:jc w:val="both"/>
      </w:pPr>
      <w:r w:rsidRPr="00776406">
        <w:t xml:space="preserve">3.1. Цена по настоящему Контракту составляет </w:t>
      </w:r>
      <w:r w:rsidR="008B043B">
        <w:t>_____</w:t>
      </w:r>
      <w:r w:rsidRPr="00776406">
        <w:t xml:space="preserve">руб. </w:t>
      </w:r>
      <w:r w:rsidR="008B043B">
        <w:t>_____</w:t>
      </w:r>
      <w:r w:rsidRPr="00776406">
        <w:t>коп (</w:t>
      </w:r>
      <w:r w:rsidR="008B043B">
        <w:t>______________________________</w:t>
      </w:r>
      <w:r w:rsidR="006C6DF3">
        <w:t>) НДС не облагается.</w:t>
      </w:r>
    </w:p>
    <w:p w:rsidR="00776406" w:rsidRPr="00776406" w:rsidRDefault="00776406" w:rsidP="00776406">
      <w:pPr>
        <w:spacing w:before="57"/>
        <w:ind w:firstLine="566"/>
        <w:jc w:val="both"/>
      </w:pPr>
      <w:r w:rsidRPr="00776406">
        <w:t>Цена Контракта включает в себя все расходы</w:t>
      </w:r>
      <w:r w:rsidRPr="00776406">
        <w:rPr>
          <w:rFonts w:eastAsia="Calibri"/>
          <w:lang w:eastAsia="en-US"/>
        </w:rPr>
        <w:t>, в том числе</w:t>
      </w:r>
      <w:r w:rsidRPr="00776406">
        <w:rPr>
          <w:bCs/>
        </w:rPr>
        <w:t xml:space="preserve">заработную плату персонала, материалы, </w:t>
      </w:r>
      <w:r w:rsidRPr="00776406">
        <w:t xml:space="preserve">транспортные расходы, </w:t>
      </w:r>
      <w:r w:rsidRPr="00776406">
        <w:rPr>
          <w:bCs/>
        </w:rPr>
        <w:t>страхование, таможенные пошлины, налоги и другие обязательные платежи,</w:t>
      </w:r>
      <w:r w:rsidRPr="00776406">
        <w:t xml:space="preserve"> а также </w:t>
      </w:r>
      <w:r w:rsidRPr="00776406">
        <w:rPr>
          <w:sz w:val="22"/>
        </w:rPr>
        <w:t>стоимость материалов (сменных элементов, необходимых для проведения Обслуживания),</w:t>
      </w:r>
      <w:r w:rsidRPr="00776406">
        <w:t xml:space="preserve"> связанные с исполнением Контракта.</w:t>
      </w:r>
    </w:p>
    <w:p w:rsidR="00776406" w:rsidRPr="00776406" w:rsidRDefault="00776406" w:rsidP="00776406">
      <w:pPr>
        <w:ind w:firstLine="426"/>
        <w:jc w:val="both"/>
      </w:pPr>
      <w:r w:rsidRPr="00776406">
        <w:t>3.2. Цена Контракта является твердой на весь срок исполнения Контракта и определяется согласно Приложению № 1 к настоящему Контракту, за исключением случаев, предусмотренных настоящим Контрактом.</w:t>
      </w:r>
    </w:p>
    <w:p w:rsidR="00776406" w:rsidRPr="00776406" w:rsidRDefault="00776406" w:rsidP="00776406">
      <w:pPr>
        <w:widowControl w:val="0"/>
        <w:autoSpaceDE w:val="0"/>
        <w:autoSpaceDN w:val="0"/>
        <w:adjustRightInd w:val="0"/>
        <w:ind w:firstLine="360"/>
        <w:jc w:val="both"/>
      </w:pPr>
      <w:r w:rsidRPr="00776406">
        <w:t>Установленная Контрактом цена не может быть изменена в одностороннем порядке.</w:t>
      </w:r>
    </w:p>
    <w:p w:rsidR="00A11C6C" w:rsidRDefault="00776406" w:rsidP="00776406">
      <w:pPr>
        <w:ind w:firstLine="360"/>
        <w:jc w:val="both"/>
        <w:rPr>
          <w:iCs/>
        </w:rPr>
      </w:pPr>
      <w:r w:rsidRPr="00776406">
        <w:rPr>
          <w:iCs/>
        </w:rPr>
        <w:lastRenderedPageBreak/>
        <w:t>3.3. Оплата за оказанные услуги осуще</w:t>
      </w:r>
      <w:r w:rsidR="00A11C6C">
        <w:rPr>
          <w:iCs/>
        </w:rPr>
        <w:t xml:space="preserve">ствляется в безналичной форме в </w:t>
      </w:r>
      <w:r w:rsidRPr="00776406">
        <w:rPr>
          <w:iCs/>
        </w:rPr>
        <w:t xml:space="preserve">соответствии с утвержденными бюджетными ассигнованиями. </w:t>
      </w:r>
    </w:p>
    <w:p w:rsidR="00776406" w:rsidRPr="00776406" w:rsidRDefault="00776406" w:rsidP="00776406">
      <w:pPr>
        <w:ind w:firstLine="360"/>
        <w:jc w:val="both"/>
      </w:pPr>
      <w:r w:rsidRPr="00776406">
        <w:rPr>
          <w:iCs/>
        </w:rPr>
        <w:t xml:space="preserve">Источник финансирования: </w:t>
      </w:r>
      <w:r w:rsidRPr="00776406">
        <w:t>Внебюджетные средства. Средства бюджетных учреждений.</w:t>
      </w:r>
    </w:p>
    <w:p w:rsidR="00776406" w:rsidRPr="00776406" w:rsidRDefault="00776406" w:rsidP="00776406">
      <w:pPr>
        <w:ind w:firstLine="360"/>
        <w:jc w:val="both"/>
      </w:pPr>
      <w:r w:rsidRPr="00776406">
        <w:t>Валютой, используемой для расчетов с Исполнителем, является российский рубль.</w:t>
      </w:r>
    </w:p>
    <w:p w:rsidR="00776406" w:rsidRPr="00776406" w:rsidRDefault="00776406" w:rsidP="00776406">
      <w:pPr>
        <w:ind w:firstLine="360"/>
        <w:jc w:val="both"/>
        <w:rPr>
          <w:iCs/>
          <w:color w:val="FF0000"/>
        </w:rPr>
      </w:pPr>
      <w:r w:rsidRPr="00776406">
        <w:rPr>
          <w:iCs/>
        </w:rPr>
        <w:t>3.4. Авансирование подлежащих оказанию Исполнителем Услуг не предусматривается.</w:t>
      </w:r>
    </w:p>
    <w:p w:rsidR="00776406" w:rsidRPr="00776406" w:rsidRDefault="00776406" w:rsidP="00776406">
      <w:pPr>
        <w:ind w:firstLine="360"/>
        <w:jc w:val="both"/>
        <w:rPr>
          <w:iCs/>
        </w:rPr>
      </w:pPr>
      <w:r w:rsidRPr="00776406">
        <w:rPr>
          <w:iCs/>
        </w:rPr>
        <w:t xml:space="preserve">3.5. Сроки и порядок оплаты оказанных Услуг: </w:t>
      </w:r>
    </w:p>
    <w:p w:rsidR="00776406" w:rsidRPr="00776406" w:rsidRDefault="00776406" w:rsidP="00776406">
      <w:pPr>
        <w:ind w:firstLine="540"/>
        <w:jc w:val="both"/>
      </w:pPr>
      <w:r w:rsidRPr="00776406">
        <w:rPr>
          <w:iCs/>
        </w:rPr>
        <w:t xml:space="preserve">Оплата </w:t>
      </w:r>
      <w:r w:rsidRPr="00776406">
        <w:t xml:space="preserve">за оказанные Услуги производится Заказчиком по факту оказания услуг и т.п. в безналичной форме путем перечисления денежных средств в рублях на расчетный счет Исполнителя, указанный в Контракте, в течение </w:t>
      </w:r>
      <w:r w:rsidR="00A11C6C">
        <w:t>7</w:t>
      </w:r>
      <w:r w:rsidRPr="00776406">
        <w:t xml:space="preserve"> рабочих дней со дня подписания </w:t>
      </w:r>
      <w:r w:rsidRPr="00776406">
        <w:rPr>
          <w:iCs/>
        </w:rPr>
        <w:t xml:space="preserve">сторонами акта (-ов) сдачи-приемки оказанных услуг на основании </w:t>
      </w:r>
      <w:r w:rsidRPr="00776406">
        <w:t xml:space="preserve">предоставленного Исполнителем Заказчику счета, счета-фактуры (если Исполнитель является плательщиком НДС)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76406" w:rsidRPr="00776406" w:rsidRDefault="00776406" w:rsidP="00776406">
      <w:pPr>
        <w:ind w:firstLine="540"/>
        <w:jc w:val="both"/>
      </w:pPr>
      <w:r w:rsidRPr="00776406">
        <w:t xml:space="preserve">В случае надлежащего исполнения Контракта Исполнителем, в том числе соблюдения графика (сроков) оказания Услуг и отсутствия претензий к Исполнителю Заказчик в ходе исполнения Контракта по согласованию с Исполнителем осуществляет поэтапную оплату оказанных Услуг согласно условиям Контракта. </w:t>
      </w:r>
    </w:p>
    <w:p w:rsidR="00776406" w:rsidRPr="00776406" w:rsidRDefault="00776406" w:rsidP="00776406">
      <w:pPr>
        <w:ind w:firstLine="360"/>
        <w:jc w:val="both"/>
      </w:pPr>
      <w:r w:rsidRPr="00776406">
        <w:t>При этом оплата осуществляется на основании подписанного счета, счета-фактуры (последняя – если Исполнитель является плательщиком НДС), акта сдачи-приемки оказанных услуг, подписываемых Сторонами по завершении Исполнителем каждого этапа оказания Услуг.</w:t>
      </w:r>
    </w:p>
    <w:p w:rsidR="00776406" w:rsidRPr="00776406" w:rsidRDefault="00776406" w:rsidP="00776406">
      <w:pPr>
        <w:ind w:firstLine="567"/>
        <w:jc w:val="both"/>
        <w:rPr>
          <w:iCs/>
        </w:rPr>
      </w:pPr>
      <w:r w:rsidRPr="00776406">
        <w:t xml:space="preserve">3.6. </w:t>
      </w:r>
      <w:r w:rsidRPr="00776406">
        <w:rPr>
          <w:iCs/>
        </w:rPr>
        <w:t xml:space="preserve">Услуги, оказанные Исполнителем с отклонениями от требований нормативных правовых актов и/или </w:t>
      </w:r>
      <w:r w:rsidR="00A11C6C" w:rsidRPr="00776406">
        <w:rPr>
          <w:iCs/>
        </w:rPr>
        <w:t>иными недостатками,</w:t>
      </w:r>
      <w:r w:rsidRPr="00776406">
        <w:rPr>
          <w:iCs/>
        </w:rPr>
        <w:t xml:space="preserve"> не подлежат приемке до устранения Исполнителем обнаруженных недостатков.</w:t>
      </w:r>
    </w:p>
    <w:p w:rsidR="00776406" w:rsidRPr="00776406" w:rsidRDefault="00776406" w:rsidP="00776406">
      <w:pPr>
        <w:ind w:firstLine="540"/>
        <w:jc w:val="both"/>
        <w:rPr>
          <w:i/>
        </w:rPr>
      </w:pPr>
      <w:r w:rsidRPr="00776406">
        <w:rPr>
          <w:iCs/>
        </w:rPr>
        <w:t xml:space="preserve">3.7. </w:t>
      </w:r>
      <w:r w:rsidRPr="00776406">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76406" w:rsidRPr="00776406" w:rsidRDefault="00776406" w:rsidP="00776406">
      <w:pPr>
        <w:widowControl w:val="0"/>
        <w:autoSpaceDE w:val="0"/>
        <w:autoSpaceDN w:val="0"/>
        <w:adjustRightInd w:val="0"/>
        <w:ind w:firstLine="539"/>
        <w:jc w:val="both"/>
      </w:pPr>
      <w:r w:rsidRPr="00776406">
        <w:t xml:space="preserve">Выплата </w:t>
      </w:r>
      <w:r w:rsidR="00A11C6C" w:rsidRPr="00776406">
        <w:t>неустойки (</w:t>
      </w:r>
      <w:r w:rsidRPr="00776406">
        <w:t>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p>
    <w:p w:rsidR="00776406" w:rsidRPr="00776406" w:rsidRDefault="00776406" w:rsidP="00776406">
      <w:pPr>
        <w:widowControl w:val="0"/>
        <w:autoSpaceDE w:val="0"/>
        <w:autoSpaceDN w:val="0"/>
        <w:adjustRightInd w:val="0"/>
        <w:ind w:firstLine="539"/>
        <w:jc w:val="both"/>
      </w:pPr>
      <w:r w:rsidRPr="00776406">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76406" w:rsidRPr="00776406" w:rsidRDefault="00776406" w:rsidP="00776406">
      <w:pPr>
        <w:autoSpaceDE w:val="0"/>
        <w:autoSpaceDN w:val="0"/>
        <w:adjustRightInd w:val="0"/>
        <w:ind w:firstLine="540"/>
        <w:jc w:val="both"/>
      </w:pPr>
    </w:p>
    <w:p w:rsidR="00776406" w:rsidRPr="00776406" w:rsidRDefault="00776406" w:rsidP="00776406">
      <w:pPr>
        <w:ind w:firstLine="360"/>
        <w:jc w:val="center"/>
        <w:rPr>
          <w:b/>
        </w:rPr>
      </w:pPr>
      <w:r w:rsidRPr="00776406">
        <w:rPr>
          <w:b/>
        </w:rPr>
        <w:t>4. ПРАВА И ОБЯЗАННОСТИ СТОРОН</w:t>
      </w:r>
    </w:p>
    <w:p w:rsidR="00776406" w:rsidRPr="00776406" w:rsidRDefault="00776406" w:rsidP="00776406">
      <w:pPr>
        <w:ind w:firstLine="360"/>
        <w:jc w:val="both"/>
        <w:rPr>
          <w:b/>
        </w:rPr>
      </w:pPr>
      <w:r w:rsidRPr="00776406">
        <w:rPr>
          <w:b/>
        </w:rPr>
        <w:t>4.1. Заказчик обязан:</w:t>
      </w:r>
    </w:p>
    <w:p w:rsidR="00776406" w:rsidRPr="00776406" w:rsidRDefault="00776406" w:rsidP="00776406">
      <w:pPr>
        <w:ind w:firstLine="360"/>
        <w:jc w:val="both"/>
      </w:pPr>
      <w:r w:rsidRPr="00776406">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A11C6C" w:rsidRPr="00776406">
        <w:t>Услуг,</w:t>
      </w:r>
      <w:r w:rsidRPr="00776406">
        <w:t xml:space="preserve"> не вмешиваясь при этом в оперативно-хозяйственную деятельность Исполнителя.</w:t>
      </w:r>
    </w:p>
    <w:p w:rsidR="00776406" w:rsidRPr="00776406" w:rsidRDefault="00776406" w:rsidP="00776406">
      <w:pPr>
        <w:ind w:firstLine="360"/>
        <w:jc w:val="both"/>
      </w:pPr>
      <w:r w:rsidRPr="0077640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76406" w:rsidRPr="00776406" w:rsidRDefault="00776406" w:rsidP="00776406">
      <w:pPr>
        <w:ind w:firstLine="360"/>
        <w:jc w:val="both"/>
      </w:pPr>
      <w:r w:rsidRPr="00776406">
        <w:t>4.1.3. По окончании оказания Исполнителем Услуг принять участие в приемке их результата в соответствии с условиями настоящего Контракта</w:t>
      </w:r>
      <w:r w:rsidRPr="00776406">
        <w:rPr>
          <w:bCs/>
          <w:spacing w:val="4"/>
        </w:rPr>
        <w:t xml:space="preserve"> по результатам экспертизы выполнения условий Контракта.</w:t>
      </w:r>
    </w:p>
    <w:p w:rsidR="00776406" w:rsidRPr="00776406" w:rsidRDefault="00776406" w:rsidP="00776406">
      <w:pPr>
        <w:ind w:firstLine="360"/>
        <w:jc w:val="both"/>
      </w:pPr>
      <w:r w:rsidRPr="00776406">
        <w:t>4.1.4. Осуществлять оплату оказанных Исполнителем Услуг в порядке и сроки, определенные настоящим Контрактом.</w:t>
      </w:r>
    </w:p>
    <w:p w:rsidR="00776406" w:rsidRPr="00776406" w:rsidRDefault="00776406" w:rsidP="00776406">
      <w:pPr>
        <w:ind w:firstLine="360"/>
        <w:jc w:val="both"/>
        <w:rPr>
          <w:bCs/>
          <w:spacing w:val="4"/>
        </w:rPr>
      </w:pPr>
      <w:r w:rsidRPr="00776406">
        <w:t xml:space="preserve">4.1.5. </w:t>
      </w:r>
      <w:r w:rsidRPr="0077640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776406" w:rsidRPr="00776406" w:rsidRDefault="00776406" w:rsidP="00776406">
      <w:pPr>
        <w:ind w:firstLine="360"/>
        <w:jc w:val="both"/>
        <w:rPr>
          <w:b/>
        </w:rPr>
      </w:pPr>
      <w:r w:rsidRPr="00776406">
        <w:rPr>
          <w:b/>
        </w:rPr>
        <w:lastRenderedPageBreak/>
        <w:t>4.2. Исполнитель обязан:</w:t>
      </w:r>
    </w:p>
    <w:p w:rsidR="00776406" w:rsidRPr="00776406" w:rsidRDefault="00776406" w:rsidP="00776406">
      <w:pPr>
        <w:ind w:firstLine="360"/>
        <w:jc w:val="both"/>
      </w:pPr>
      <w:r w:rsidRPr="0077640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776406" w:rsidRPr="00776406" w:rsidRDefault="00776406" w:rsidP="00776406">
      <w:pPr>
        <w:widowControl w:val="0"/>
        <w:autoSpaceDE w:val="0"/>
        <w:autoSpaceDN w:val="0"/>
        <w:adjustRightInd w:val="0"/>
        <w:ind w:firstLine="360"/>
        <w:jc w:val="both"/>
      </w:pPr>
      <w:r w:rsidRPr="00776406">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776406" w:rsidRPr="00776406" w:rsidRDefault="00776406" w:rsidP="00776406">
      <w:pPr>
        <w:widowControl w:val="0"/>
        <w:autoSpaceDE w:val="0"/>
        <w:autoSpaceDN w:val="0"/>
        <w:adjustRightInd w:val="0"/>
        <w:ind w:firstLine="360"/>
        <w:jc w:val="both"/>
      </w:pPr>
      <w:r w:rsidRPr="00776406">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76406" w:rsidRPr="00776406" w:rsidRDefault="00776406" w:rsidP="00776406">
      <w:pPr>
        <w:widowControl w:val="0"/>
        <w:autoSpaceDE w:val="0"/>
        <w:autoSpaceDN w:val="0"/>
        <w:adjustRightInd w:val="0"/>
        <w:ind w:firstLine="360"/>
        <w:jc w:val="both"/>
      </w:pPr>
      <w:r w:rsidRPr="00776406">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776406" w:rsidRPr="00776406" w:rsidRDefault="00776406" w:rsidP="00776406">
      <w:pPr>
        <w:widowControl w:val="0"/>
        <w:autoSpaceDE w:val="0"/>
        <w:autoSpaceDN w:val="0"/>
        <w:adjustRightInd w:val="0"/>
        <w:ind w:firstLine="360"/>
        <w:jc w:val="both"/>
      </w:pPr>
      <w:r w:rsidRPr="00776406">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76406" w:rsidRPr="00776406" w:rsidRDefault="00776406" w:rsidP="00776406">
      <w:pPr>
        <w:widowControl w:val="0"/>
        <w:autoSpaceDE w:val="0"/>
        <w:autoSpaceDN w:val="0"/>
        <w:adjustRightInd w:val="0"/>
        <w:ind w:firstLine="360"/>
        <w:jc w:val="both"/>
      </w:pPr>
      <w:r w:rsidRPr="00776406">
        <w:t>4.2.6. 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776406" w:rsidRPr="00776406" w:rsidRDefault="00776406" w:rsidP="00776406">
      <w:pPr>
        <w:widowControl w:val="0"/>
        <w:autoSpaceDE w:val="0"/>
        <w:autoSpaceDN w:val="0"/>
        <w:adjustRightInd w:val="0"/>
        <w:ind w:firstLine="360"/>
        <w:jc w:val="both"/>
      </w:pPr>
      <w:r w:rsidRPr="00776406">
        <w:t>4.2.7. Выполнить иные обязанности, предусмотренные действующим законодательством и настоящим Контрактом.</w:t>
      </w:r>
    </w:p>
    <w:p w:rsidR="00776406" w:rsidRPr="00776406" w:rsidRDefault="00776406" w:rsidP="00776406">
      <w:pPr>
        <w:widowControl w:val="0"/>
        <w:autoSpaceDE w:val="0"/>
        <w:autoSpaceDN w:val="0"/>
        <w:adjustRightInd w:val="0"/>
        <w:ind w:firstLine="426"/>
        <w:jc w:val="both"/>
        <w:rPr>
          <w:b/>
        </w:rPr>
      </w:pPr>
      <w:r w:rsidRPr="00776406">
        <w:rPr>
          <w:b/>
        </w:rPr>
        <w:t>4.3. Заказчик имеет право:</w:t>
      </w:r>
    </w:p>
    <w:p w:rsidR="00776406" w:rsidRPr="00776406" w:rsidRDefault="00776406" w:rsidP="00776406">
      <w:pPr>
        <w:autoSpaceDE w:val="0"/>
        <w:autoSpaceDN w:val="0"/>
        <w:adjustRightInd w:val="0"/>
        <w:ind w:firstLine="426"/>
        <w:jc w:val="both"/>
      </w:pPr>
      <w:r w:rsidRPr="00776406">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76406" w:rsidRPr="00776406" w:rsidRDefault="00776406" w:rsidP="00776406">
      <w:pPr>
        <w:autoSpaceDE w:val="0"/>
        <w:autoSpaceDN w:val="0"/>
        <w:adjustRightInd w:val="0"/>
        <w:ind w:firstLine="426"/>
        <w:jc w:val="both"/>
      </w:pPr>
      <w:r w:rsidRPr="0077640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76406" w:rsidRPr="00776406" w:rsidRDefault="00776406" w:rsidP="00776406">
      <w:pPr>
        <w:autoSpaceDE w:val="0"/>
        <w:autoSpaceDN w:val="0"/>
        <w:adjustRightInd w:val="0"/>
        <w:ind w:firstLine="426"/>
        <w:jc w:val="both"/>
      </w:pPr>
      <w:r w:rsidRPr="00776406">
        <w:t>4.3.3. Запрашивать у Исполнителя информацию о ходе и состоянии исполнения обязательств Исполнителем по настоящему Контракту.</w:t>
      </w:r>
    </w:p>
    <w:p w:rsidR="00776406" w:rsidRPr="00776406" w:rsidRDefault="00776406" w:rsidP="00776406">
      <w:pPr>
        <w:autoSpaceDE w:val="0"/>
        <w:autoSpaceDN w:val="0"/>
        <w:adjustRightInd w:val="0"/>
        <w:ind w:firstLine="426"/>
        <w:jc w:val="both"/>
      </w:pPr>
      <w:r w:rsidRPr="00776406">
        <w:t>4.3.4. Осуществлять контроль за порядком и сроками оказания Услуг.</w:t>
      </w:r>
    </w:p>
    <w:p w:rsidR="00776406" w:rsidRPr="00776406" w:rsidRDefault="00776406" w:rsidP="00776406">
      <w:pPr>
        <w:autoSpaceDE w:val="0"/>
        <w:autoSpaceDN w:val="0"/>
        <w:adjustRightInd w:val="0"/>
        <w:ind w:firstLine="426"/>
        <w:jc w:val="both"/>
      </w:pPr>
      <w:r w:rsidRPr="00776406">
        <w:t>4.3.5. Для проверки соответствия качества выполняемых Услуг привлекать независимых экспертов.</w:t>
      </w:r>
    </w:p>
    <w:p w:rsidR="00776406" w:rsidRPr="00776406" w:rsidRDefault="00776406" w:rsidP="00776406">
      <w:pPr>
        <w:autoSpaceDE w:val="0"/>
        <w:autoSpaceDN w:val="0"/>
        <w:adjustRightInd w:val="0"/>
        <w:ind w:firstLine="426"/>
        <w:jc w:val="both"/>
      </w:pPr>
      <w:r w:rsidRPr="00776406">
        <w:t>4.3.6. Ссылаться на недостатки оказываемых Услуг, в том числе в части количества, и стоимости этих Услуг.</w:t>
      </w:r>
    </w:p>
    <w:p w:rsidR="00776406" w:rsidRPr="00776406" w:rsidRDefault="00776406" w:rsidP="00776406">
      <w:pPr>
        <w:autoSpaceDE w:val="0"/>
        <w:autoSpaceDN w:val="0"/>
        <w:adjustRightInd w:val="0"/>
        <w:ind w:firstLine="426"/>
        <w:jc w:val="both"/>
      </w:pPr>
      <w:r w:rsidRPr="00776406">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76406" w:rsidRPr="00776406" w:rsidRDefault="00776406" w:rsidP="00776406">
      <w:pPr>
        <w:autoSpaceDE w:val="0"/>
        <w:autoSpaceDN w:val="0"/>
        <w:adjustRightInd w:val="0"/>
        <w:ind w:firstLine="426"/>
        <w:jc w:val="both"/>
      </w:pPr>
      <w:r w:rsidRPr="00776406">
        <w:t>4.3.8.</w:t>
      </w:r>
      <w:r w:rsidRPr="00776406">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76406" w:rsidRPr="00776406" w:rsidRDefault="00776406" w:rsidP="00776406">
      <w:pPr>
        <w:ind w:firstLine="426"/>
        <w:jc w:val="both"/>
      </w:pPr>
      <w:r w:rsidRPr="00776406">
        <w:t>4.3.9.</w:t>
      </w:r>
      <w:r w:rsidRPr="00776406">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76406" w:rsidRPr="00776406" w:rsidRDefault="00776406" w:rsidP="00776406">
      <w:pPr>
        <w:widowControl w:val="0"/>
        <w:autoSpaceDE w:val="0"/>
        <w:autoSpaceDN w:val="0"/>
        <w:adjustRightInd w:val="0"/>
        <w:ind w:firstLine="426"/>
        <w:jc w:val="both"/>
        <w:rPr>
          <w:b/>
        </w:rPr>
      </w:pPr>
      <w:r w:rsidRPr="00776406">
        <w:rPr>
          <w:b/>
        </w:rPr>
        <w:t>4.4. Исполнитель имеет право:</w:t>
      </w:r>
    </w:p>
    <w:p w:rsidR="00776406" w:rsidRPr="00776406" w:rsidRDefault="00776406" w:rsidP="00776406">
      <w:pPr>
        <w:widowControl w:val="0"/>
        <w:autoSpaceDE w:val="0"/>
        <w:autoSpaceDN w:val="0"/>
        <w:adjustRightInd w:val="0"/>
        <w:ind w:firstLine="426"/>
        <w:jc w:val="both"/>
      </w:pPr>
      <w:r w:rsidRPr="00776406">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776406" w:rsidRDefault="00776406" w:rsidP="00776406">
      <w:pPr>
        <w:widowControl w:val="0"/>
        <w:autoSpaceDE w:val="0"/>
        <w:autoSpaceDN w:val="0"/>
        <w:adjustRightInd w:val="0"/>
        <w:spacing w:after="120"/>
        <w:ind w:firstLine="426"/>
        <w:jc w:val="both"/>
      </w:pPr>
      <w:r w:rsidRPr="00776406">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B201B7" w:rsidRPr="00776406" w:rsidRDefault="00B201B7" w:rsidP="00776406">
      <w:pPr>
        <w:widowControl w:val="0"/>
        <w:autoSpaceDE w:val="0"/>
        <w:autoSpaceDN w:val="0"/>
        <w:adjustRightInd w:val="0"/>
        <w:spacing w:after="120"/>
        <w:ind w:firstLine="426"/>
        <w:jc w:val="both"/>
        <w:rPr>
          <w:i/>
        </w:rPr>
      </w:pPr>
    </w:p>
    <w:p w:rsidR="00C43036" w:rsidRPr="00C43036" w:rsidRDefault="00C43036" w:rsidP="00C43036">
      <w:pPr>
        <w:ind w:firstLine="360"/>
        <w:jc w:val="center"/>
        <w:rPr>
          <w:b/>
          <w:bCs/>
        </w:rPr>
      </w:pPr>
      <w:r>
        <w:rPr>
          <w:b/>
          <w:bCs/>
        </w:rPr>
        <w:lastRenderedPageBreak/>
        <w:t xml:space="preserve">5. </w:t>
      </w:r>
      <w:r w:rsidRPr="00C43036">
        <w:rPr>
          <w:b/>
          <w:bCs/>
        </w:rPr>
        <w:t>ТРЕБОВАНИЯ К КОЛИЧЕСТВЕННЫМ ХАРАКТЕРИСТИКАМ</w:t>
      </w:r>
    </w:p>
    <w:p w:rsidR="00776406" w:rsidRPr="00776406" w:rsidRDefault="00C43036" w:rsidP="00C43036">
      <w:pPr>
        <w:ind w:firstLine="360"/>
        <w:jc w:val="center"/>
        <w:rPr>
          <w:b/>
          <w:bCs/>
        </w:rPr>
      </w:pPr>
      <w:r w:rsidRPr="00C43036">
        <w:rPr>
          <w:b/>
          <w:bCs/>
        </w:rPr>
        <w:t>(ОБЪЕМУ) УСЛУГ.ТРЕБОВАНИЯ К КАЧЕСТВУ И БЕЗОПАСНОСТИ УСЛУГ</w:t>
      </w:r>
    </w:p>
    <w:p w:rsidR="00776406" w:rsidRPr="00776406" w:rsidRDefault="00776406" w:rsidP="00776406">
      <w:pPr>
        <w:ind w:firstLine="360"/>
        <w:jc w:val="both"/>
      </w:pPr>
      <w:r w:rsidRPr="00776406">
        <w:t>5.1.</w:t>
      </w:r>
      <w:r w:rsidRPr="00776406">
        <w:rPr>
          <w:bCs/>
        </w:rPr>
        <w:t xml:space="preserve"> Наименование, характеристики и количество (</w:t>
      </w:r>
      <w:r w:rsidRPr="00776406">
        <w:t xml:space="preserve">объемы) Услуг, подлежащих оказанию по настоящему Контракту, указаны в Приложении №№ 1-4 к настоящему Контракту и </w:t>
      </w:r>
    </w:p>
    <w:p w:rsidR="00776406" w:rsidRPr="00776406" w:rsidRDefault="00776406" w:rsidP="00776406">
      <w:pPr>
        <w:ind w:firstLine="360"/>
        <w:jc w:val="both"/>
      </w:pPr>
      <w:r w:rsidRPr="00776406">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76406" w:rsidRPr="00776406" w:rsidRDefault="00776406" w:rsidP="00776406">
      <w:pPr>
        <w:widowControl w:val="0"/>
        <w:tabs>
          <w:tab w:val="num" w:pos="360"/>
          <w:tab w:val="left" w:pos="7380"/>
        </w:tabs>
        <w:autoSpaceDE w:val="0"/>
        <w:autoSpaceDN w:val="0"/>
        <w:adjustRightInd w:val="0"/>
        <w:ind w:firstLine="360"/>
        <w:jc w:val="both"/>
      </w:pPr>
      <w:r w:rsidRPr="00776406">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76406" w:rsidRPr="00776406" w:rsidRDefault="00776406" w:rsidP="00776406">
      <w:pPr>
        <w:widowControl w:val="0"/>
        <w:tabs>
          <w:tab w:val="num" w:pos="360"/>
          <w:tab w:val="left" w:pos="7380"/>
        </w:tabs>
        <w:autoSpaceDE w:val="0"/>
        <w:autoSpaceDN w:val="0"/>
        <w:adjustRightInd w:val="0"/>
        <w:ind w:firstLine="360"/>
        <w:jc w:val="both"/>
        <w:rPr>
          <w:rFonts w:ascii="Arial" w:hAnsi="Arial" w:cs="Arial"/>
          <w:sz w:val="22"/>
          <w:szCs w:val="22"/>
        </w:rPr>
      </w:pPr>
      <w:r w:rsidRPr="00776406">
        <w:t xml:space="preserve">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с Перечнем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w:t>
      </w:r>
      <w:r w:rsidR="00A11C6C" w:rsidRPr="00A11C6C">
        <w:t>от 23 декабря 2021 года N 2425</w:t>
      </w:r>
      <w:r w:rsidRPr="00776406">
        <w:t>«</w:t>
      </w:r>
      <w:r w:rsidR="00A11C6C" w:rsidRPr="00A11C6C">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00A11C6C">
        <w:t>»</w:t>
      </w:r>
      <w:r w:rsidRPr="00776406">
        <w:t>.</w:t>
      </w:r>
    </w:p>
    <w:p w:rsidR="00776406" w:rsidRPr="00776406" w:rsidRDefault="00776406" w:rsidP="00776406">
      <w:pPr>
        <w:widowControl w:val="0"/>
        <w:tabs>
          <w:tab w:val="num" w:pos="360"/>
          <w:tab w:val="left" w:pos="7380"/>
        </w:tabs>
        <w:autoSpaceDE w:val="0"/>
        <w:autoSpaceDN w:val="0"/>
        <w:adjustRightInd w:val="0"/>
        <w:ind w:firstLine="360"/>
        <w:jc w:val="both"/>
      </w:pPr>
      <w:r w:rsidRPr="00776406">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776406" w:rsidRPr="00776406" w:rsidRDefault="00776406" w:rsidP="00776406">
      <w:pPr>
        <w:ind w:firstLine="360"/>
        <w:jc w:val="both"/>
      </w:pPr>
      <w:r w:rsidRPr="00776406">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776406" w:rsidRPr="00776406" w:rsidRDefault="00776406" w:rsidP="00776406">
      <w:pPr>
        <w:ind w:firstLine="360"/>
        <w:jc w:val="center"/>
        <w:rPr>
          <w:b/>
        </w:rPr>
      </w:pPr>
    </w:p>
    <w:p w:rsidR="00776406" w:rsidRPr="00776406" w:rsidRDefault="00776406" w:rsidP="00776406">
      <w:pPr>
        <w:ind w:firstLine="360"/>
        <w:jc w:val="center"/>
        <w:rPr>
          <w:b/>
        </w:rPr>
      </w:pPr>
      <w:r w:rsidRPr="00776406">
        <w:rPr>
          <w:b/>
        </w:rPr>
        <w:t>6. ТРЕБОВАНИЯ К ТЕХНИЧЕСКИМ ХАРАКТЕРИСТИКАМ УСЛУГ</w:t>
      </w:r>
    </w:p>
    <w:p w:rsidR="00776406" w:rsidRPr="00776406" w:rsidRDefault="00776406" w:rsidP="00776406">
      <w:pPr>
        <w:ind w:firstLine="360"/>
        <w:jc w:val="both"/>
      </w:pPr>
      <w:r w:rsidRPr="00776406">
        <w:t xml:space="preserve">6.1. Оказываемые Услуги должны соответствовать требованиям действующих нормативных документов, обязательных при оказании Услуг, </w:t>
      </w:r>
      <w:r w:rsidRPr="00776406">
        <w:rPr>
          <w:bCs/>
        </w:rPr>
        <w:t>соответствующих предмету настоящего Контракта.</w:t>
      </w:r>
    </w:p>
    <w:p w:rsidR="00776406" w:rsidRPr="00776406" w:rsidRDefault="00776406" w:rsidP="00776406">
      <w:pPr>
        <w:autoSpaceDE w:val="0"/>
        <w:autoSpaceDN w:val="0"/>
        <w:adjustRightInd w:val="0"/>
        <w:jc w:val="both"/>
        <w:rPr>
          <w:rFonts w:eastAsia="Calibri"/>
          <w:highlight w:val="green"/>
          <w:lang w:eastAsia="en-US"/>
        </w:rPr>
      </w:pPr>
      <w:r w:rsidRPr="00776406">
        <w:t xml:space="preserve">      6.2. Все содержащиеся в тексте настоящего Контракта и/или Расчете цены контракта (Приложение №№ 1-</w:t>
      </w:r>
      <w:r w:rsidR="00A11C6C">
        <w:t>3</w:t>
      </w:r>
      <w:r w:rsidRPr="00776406">
        <w:t xml:space="preserve"> к Контракту) </w:t>
      </w:r>
      <w:r w:rsidRPr="00776406">
        <w:rPr>
          <w:rFonts w:eastAsia="Calibri"/>
          <w:lang w:eastAsia="en-US"/>
        </w:rPr>
        <w:t>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776406" w:rsidRPr="00776406" w:rsidRDefault="00776406" w:rsidP="00776406">
      <w:pPr>
        <w:ind w:firstLine="360"/>
        <w:jc w:val="both"/>
        <w:rPr>
          <w:i/>
          <w:iCs/>
        </w:rPr>
      </w:pPr>
    </w:p>
    <w:p w:rsidR="00776406" w:rsidRPr="00776406" w:rsidRDefault="00776406" w:rsidP="00776406">
      <w:pPr>
        <w:ind w:firstLine="360"/>
        <w:jc w:val="center"/>
        <w:rPr>
          <w:b/>
        </w:rPr>
      </w:pPr>
      <w:r w:rsidRPr="00776406">
        <w:rPr>
          <w:b/>
        </w:rPr>
        <w:t xml:space="preserve">7. </w:t>
      </w:r>
      <w:r w:rsidRPr="0077640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776406" w:rsidRPr="00776406" w:rsidRDefault="00776406" w:rsidP="00776406">
      <w:pPr>
        <w:widowControl w:val="0"/>
        <w:autoSpaceDE w:val="0"/>
        <w:autoSpaceDN w:val="0"/>
        <w:adjustRightInd w:val="0"/>
        <w:ind w:firstLine="360"/>
        <w:jc w:val="center"/>
        <w:rPr>
          <w:b/>
          <w:caps/>
        </w:rPr>
      </w:pPr>
      <w:r w:rsidRPr="00776406">
        <w:rPr>
          <w:b/>
          <w:caps/>
        </w:rPr>
        <w:t>Порядок сдачи и приемки услуг</w:t>
      </w:r>
    </w:p>
    <w:p w:rsidR="00A11C6C" w:rsidRDefault="00776406" w:rsidP="00A11C6C">
      <w:pPr>
        <w:shd w:val="clear" w:color="auto" w:fill="FFFFFF"/>
        <w:tabs>
          <w:tab w:val="left" w:pos="1790"/>
        </w:tabs>
        <w:ind w:firstLine="360"/>
        <w:jc w:val="both"/>
        <w:rPr>
          <w:noProof/>
          <w:spacing w:val="2"/>
        </w:rPr>
      </w:pPr>
      <w:r w:rsidRPr="0077640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76406" w:rsidRPr="00A11C6C" w:rsidRDefault="00776406" w:rsidP="00A11C6C">
      <w:pPr>
        <w:shd w:val="clear" w:color="auto" w:fill="FFFFFF"/>
        <w:tabs>
          <w:tab w:val="left" w:pos="1790"/>
        </w:tabs>
        <w:ind w:firstLine="360"/>
        <w:jc w:val="both"/>
        <w:rPr>
          <w:noProof/>
          <w:spacing w:val="2"/>
        </w:rPr>
      </w:pPr>
      <w:r w:rsidRPr="00776406">
        <w:t>7.2. Сдача Исполнителем результата Услуг и приемка его Заказчиком оформляется актом сдачи-приемки оказанных Услуг, подписанным Сторонами.</w:t>
      </w:r>
    </w:p>
    <w:p w:rsidR="00776406" w:rsidRPr="00776406" w:rsidRDefault="00776406" w:rsidP="00776406">
      <w:pPr>
        <w:ind w:firstLine="360"/>
        <w:jc w:val="both"/>
      </w:pPr>
      <w:r w:rsidRPr="00776406">
        <w:t xml:space="preserve">7.3. Приемка Услуг осуществляется в следующем порядке: в течение 3 рабочих дней по окончании оказания </w:t>
      </w:r>
      <w:r w:rsidR="00A11C6C" w:rsidRPr="00776406">
        <w:t>Услуг по</w:t>
      </w:r>
      <w:r w:rsidRPr="00776406">
        <w:t xml:space="preserve">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776406" w:rsidRPr="00776406" w:rsidRDefault="00776406" w:rsidP="00776406">
      <w:pPr>
        <w:autoSpaceDE w:val="0"/>
        <w:autoSpaceDN w:val="0"/>
        <w:adjustRightInd w:val="0"/>
        <w:ind w:firstLine="426"/>
        <w:jc w:val="both"/>
      </w:pPr>
      <w:r w:rsidRPr="00776406">
        <w:t xml:space="preserve">Заказчик в течение </w:t>
      </w:r>
      <w:r w:rsidRPr="00776406">
        <w:rPr>
          <w:bCs/>
        </w:rPr>
        <w:t>5 рабочих дней</w:t>
      </w:r>
      <w:r w:rsidRPr="00776406">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776406" w:rsidRPr="00776406" w:rsidRDefault="00776406" w:rsidP="00776406">
      <w:pPr>
        <w:ind w:firstLine="360"/>
        <w:jc w:val="both"/>
      </w:pPr>
      <w:r w:rsidRPr="00776406">
        <w:lastRenderedPageBreak/>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776406" w:rsidRPr="00776406" w:rsidRDefault="00776406" w:rsidP="00776406">
      <w:pPr>
        <w:ind w:firstLine="360"/>
        <w:jc w:val="both"/>
      </w:pPr>
      <w:r w:rsidRPr="00776406">
        <w:t>7.5. Исполнитель обязан устранить все обнаруженные недостатки своими силами и за свой счет в сроки, указанные в рекламационном акте.</w:t>
      </w:r>
    </w:p>
    <w:p w:rsidR="00776406" w:rsidRPr="00776406" w:rsidRDefault="00776406" w:rsidP="00776406">
      <w:pPr>
        <w:ind w:firstLine="360"/>
        <w:jc w:val="both"/>
      </w:pPr>
      <w:r w:rsidRPr="00776406">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76406" w:rsidRPr="00776406" w:rsidRDefault="00776406" w:rsidP="00776406">
      <w:pPr>
        <w:ind w:firstLine="360"/>
        <w:jc w:val="both"/>
      </w:pPr>
      <w:r w:rsidRPr="00776406">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76406" w:rsidRPr="00776406" w:rsidRDefault="00776406" w:rsidP="00776406">
      <w:pPr>
        <w:ind w:firstLine="360"/>
        <w:jc w:val="both"/>
      </w:pPr>
      <w:r w:rsidRPr="00776406">
        <w:t xml:space="preserve">7.8. В случаеесли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rsidR="00776406" w:rsidRPr="00776406" w:rsidRDefault="00776406" w:rsidP="00776406">
      <w:pPr>
        <w:shd w:val="clear" w:color="auto" w:fill="FFFFFF"/>
        <w:ind w:right="19" w:firstLine="360"/>
        <w:jc w:val="both"/>
      </w:pPr>
      <w:r w:rsidRPr="00776406">
        <w:t>Исполнитель обязан устранить все обнаруженные недоделки своими силами и за свой счет в сроки, указанные в акте.</w:t>
      </w:r>
    </w:p>
    <w:p w:rsidR="00776406" w:rsidRPr="00776406" w:rsidRDefault="00776406" w:rsidP="00776406">
      <w:pPr>
        <w:shd w:val="clear" w:color="auto" w:fill="FFFFFF"/>
        <w:ind w:right="29" w:firstLine="360"/>
        <w:jc w:val="both"/>
      </w:pPr>
      <w:r w:rsidRPr="00776406">
        <w:t>Устранение Исполнителем в установленные сроки выявленных Заказчиком  недоделок не освобождает его от уплаты неустойки.</w:t>
      </w:r>
    </w:p>
    <w:p w:rsidR="00A11C6C" w:rsidRDefault="00776406" w:rsidP="00A11C6C">
      <w:pPr>
        <w:shd w:val="clear" w:color="auto" w:fill="FFFFFF"/>
        <w:tabs>
          <w:tab w:val="left" w:pos="540"/>
        </w:tabs>
        <w:ind w:firstLine="360"/>
        <w:jc w:val="both"/>
      </w:pPr>
      <w:r w:rsidRPr="00776406">
        <w:t xml:space="preserve">7.9. Датой приемки оказанных Услуг считается дата подписания акта о приемке оказанных </w:t>
      </w:r>
      <w:r w:rsidR="00A11C6C" w:rsidRPr="00776406">
        <w:t>услуг Заказчиком</w:t>
      </w:r>
      <w:r w:rsidRPr="00776406">
        <w:t>.</w:t>
      </w:r>
    </w:p>
    <w:p w:rsidR="00A11C6C" w:rsidRDefault="00A11C6C" w:rsidP="00A11C6C">
      <w:pPr>
        <w:shd w:val="clear" w:color="auto" w:fill="FFFFFF"/>
        <w:tabs>
          <w:tab w:val="left" w:pos="540"/>
        </w:tabs>
        <w:ind w:firstLine="360"/>
        <w:jc w:val="both"/>
      </w:pPr>
    </w:p>
    <w:p w:rsidR="00776406" w:rsidRPr="00A11C6C" w:rsidRDefault="00776406" w:rsidP="00A11C6C">
      <w:pPr>
        <w:shd w:val="clear" w:color="auto" w:fill="FFFFFF"/>
        <w:tabs>
          <w:tab w:val="left" w:pos="540"/>
        </w:tabs>
        <w:ind w:firstLine="360"/>
        <w:jc w:val="center"/>
      </w:pPr>
      <w:r w:rsidRPr="00776406">
        <w:rPr>
          <w:b/>
        </w:rPr>
        <w:t xml:space="preserve">8. </w:t>
      </w:r>
      <w:r w:rsidRPr="00776406">
        <w:rPr>
          <w:b/>
          <w:caps/>
        </w:rPr>
        <w:t>Ответственность сторон и иные последствия</w:t>
      </w:r>
    </w:p>
    <w:p w:rsidR="00776406" w:rsidRPr="00776406" w:rsidRDefault="00776406" w:rsidP="00776406">
      <w:pPr>
        <w:jc w:val="center"/>
        <w:rPr>
          <w:b/>
        </w:rPr>
      </w:pPr>
      <w:r w:rsidRPr="00776406">
        <w:rPr>
          <w:b/>
          <w:caps/>
        </w:rPr>
        <w:t>нарушения обязательств</w:t>
      </w:r>
    </w:p>
    <w:p w:rsidR="00776406" w:rsidRPr="00776406" w:rsidRDefault="00776406" w:rsidP="00776406">
      <w:pPr>
        <w:ind w:firstLine="567"/>
        <w:jc w:val="both"/>
        <w:rPr>
          <w:rFonts w:eastAsia="Calibri"/>
        </w:rPr>
      </w:pPr>
      <w:r w:rsidRPr="00776406">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76406" w:rsidRPr="00776406" w:rsidRDefault="00776406" w:rsidP="00776406">
      <w:pPr>
        <w:shd w:val="clear" w:color="auto" w:fill="FFFFFF"/>
        <w:tabs>
          <w:tab w:val="left" w:pos="-3780"/>
          <w:tab w:val="left" w:pos="-3420"/>
        </w:tabs>
        <w:ind w:firstLine="567"/>
        <w:jc w:val="both"/>
        <w:rPr>
          <w:rFonts w:eastAsia="Calibri"/>
          <w:bCs/>
        </w:rPr>
      </w:pPr>
      <w:r w:rsidRPr="00776406">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76406" w:rsidRPr="00776406" w:rsidRDefault="00776406" w:rsidP="00776406">
      <w:pPr>
        <w:shd w:val="clear" w:color="auto" w:fill="FFFFFF"/>
        <w:tabs>
          <w:tab w:val="left" w:pos="-3780"/>
          <w:tab w:val="left" w:pos="-3420"/>
        </w:tabs>
        <w:ind w:firstLine="567"/>
        <w:jc w:val="both"/>
        <w:rPr>
          <w:rFonts w:eastAsia="Calibri"/>
          <w:bCs/>
        </w:rPr>
      </w:pPr>
      <w:r w:rsidRPr="00776406">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76406" w:rsidRPr="00776406" w:rsidRDefault="00776406" w:rsidP="00776406">
      <w:pPr>
        <w:tabs>
          <w:tab w:val="left" w:pos="930"/>
        </w:tabs>
        <w:ind w:firstLine="567"/>
        <w:jc w:val="both"/>
        <w:rPr>
          <w:rFonts w:eastAsia="Calibri"/>
        </w:rPr>
      </w:pPr>
      <w:r w:rsidRPr="00776406">
        <w:rPr>
          <w:rFonts w:eastAsia="Calibri"/>
        </w:rPr>
        <w:t xml:space="preserve">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w:t>
      </w:r>
      <w:smartTag w:uri="urn:schemas-microsoft-com:office:smarttags" w:element="metricconverter">
        <w:smartTagPr>
          <w:attr w:name="ProductID" w:val="2017 г"/>
        </w:smartTagPr>
        <w:r w:rsidRPr="00776406">
          <w:rPr>
            <w:rFonts w:eastAsia="Calibri"/>
          </w:rPr>
          <w:t>2017 г</w:t>
        </w:r>
      </w:smartTag>
      <w:r w:rsidRPr="00776406">
        <w:rPr>
          <w:rFonts w:eastAsia="Calibri"/>
        </w:rPr>
        <w:t xml:space="preserve">. N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Pr="00776406">
          <w:rPr>
            <w:rFonts w:eastAsia="Calibri"/>
          </w:rPr>
          <w:t>2013 г</w:t>
        </w:r>
      </w:smartTag>
      <w:r w:rsidRPr="00776406">
        <w:rPr>
          <w:rFonts w:eastAsia="Calibri"/>
        </w:rPr>
        <w:t>. N 1063".</w:t>
      </w:r>
    </w:p>
    <w:p w:rsidR="00776406" w:rsidRPr="00776406" w:rsidRDefault="00776406" w:rsidP="00776406">
      <w:pPr>
        <w:ind w:firstLine="567"/>
        <w:jc w:val="both"/>
        <w:rPr>
          <w:b/>
        </w:rPr>
      </w:pPr>
      <w:r w:rsidRPr="00776406">
        <w:rPr>
          <w:b/>
        </w:rPr>
        <w:t>8.5. Ответственность Заказчика:</w:t>
      </w:r>
    </w:p>
    <w:p w:rsidR="00776406" w:rsidRPr="00776406" w:rsidRDefault="00776406" w:rsidP="00776406">
      <w:pPr>
        <w:widowControl w:val="0"/>
        <w:suppressAutoHyphens/>
        <w:autoSpaceDE w:val="0"/>
        <w:ind w:firstLine="567"/>
        <w:jc w:val="both"/>
        <w:rPr>
          <w:lang w:eastAsia="ar-SA"/>
        </w:rPr>
      </w:pPr>
      <w:r w:rsidRPr="00776406">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Pr="00776406">
        <w:rPr>
          <w:lang w:eastAsia="ar-SA"/>
        </w:rPr>
        <w:lastRenderedPageBreak/>
        <w:t xml:space="preserve">Заказчиком обязательств, предусмотренных Контрактом, </w:t>
      </w:r>
      <w:r w:rsidRPr="00776406">
        <w:rPr>
          <w:snapToGrid w:val="0"/>
          <w:lang w:eastAsia="ar-SA"/>
        </w:rPr>
        <w:t>Исполнитель</w:t>
      </w:r>
      <w:r w:rsidRPr="00776406">
        <w:rPr>
          <w:lang w:eastAsia="ar-SA"/>
        </w:rPr>
        <w:t xml:space="preserve"> вправе потребовать уплаты неустоек (штрафов, пеней).</w:t>
      </w:r>
    </w:p>
    <w:p w:rsidR="00776406" w:rsidRPr="00776406" w:rsidRDefault="00776406" w:rsidP="00776406">
      <w:pPr>
        <w:widowControl w:val="0"/>
        <w:suppressAutoHyphens/>
        <w:autoSpaceDE w:val="0"/>
        <w:ind w:firstLine="567"/>
        <w:jc w:val="both"/>
        <w:rPr>
          <w:lang w:eastAsia="ar-SA"/>
        </w:rPr>
      </w:pPr>
      <w:r w:rsidRPr="00776406">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76406" w:rsidRPr="00776406" w:rsidRDefault="00776406" w:rsidP="00776406">
      <w:pPr>
        <w:tabs>
          <w:tab w:val="left" w:pos="930"/>
        </w:tabs>
        <w:ind w:firstLine="426"/>
        <w:jc w:val="both"/>
        <w:rPr>
          <w:rFonts w:eastAsia="Calibri"/>
        </w:rPr>
      </w:pPr>
      <w:r w:rsidRPr="00776406">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76406" w:rsidRPr="00776406" w:rsidRDefault="00776406" w:rsidP="00776406">
      <w:pPr>
        <w:widowControl w:val="0"/>
        <w:suppressAutoHyphens/>
        <w:autoSpaceDE w:val="0"/>
        <w:ind w:firstLine="567"/>
        <w:jc w:val="both"/>
        <w:rPr>
          <w:lang w:eastAsia="ar-SA"/>
        </w:rPr>
      </w:pPr>
      <w:r w:rsidRPr="00776406">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76406" w:rsidRPr="00776406" w:rsidRDefault="00776406" w:rsidP="00776406">
      <w:pPr>
        <w:widowControl w:val="0"/>
        <w:suppressAutoHyphens/>
        <w:autoSpaceDE w:val="0"/>
        <w:ind w:firstLine="540"/>
        <w:jc w:val="both"/>
        <w:rPr>
          <w:lang w:eastAsia="ar-SA"/>
        </w:rPr>
      </w:pPr>
      <w:r w:rsidRPr="00776406">
        <w:rPr>
          <w:lang w:eastAsia="ar-SA"/>
        </w:rPr>
        <w:t>1000 рублей, если цена Контракта не превышает 3 млн. рублей (включительно);</w:t>
      </w:r>
    </w:p>
    <w:p w:rsidR="00776406" w:rsidRPr="00776406" w:rsidRDefault="00776406" w:rsidP="00776406">
      <w:pPr>
        <w:widowControl w:val="0"/>
        <w:suppressAutoHyphens/>
        <w:autoSpaceDE w:val="0"/>
        <w:ind w:firstLine="540"/>
        <w:jc w:val="both"/>
        <w:rPr>
          <w:lang w:eastAsia="ar-SA"/>
        </w:rPr>
      </w:pPr>
      <w:r w:rsidRPr="00776406">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76406" w:rsidRPr="00776406" w:rsidRDefault="00776406" w:rsidP="00776406">
      <w:pPr>
        <w:widowControl w:val="0"/>
        <w:suppressAutoHyphens/>
        <w:autoSpaceDE w:val="0"/>
        <w:ind w:firstLine="567"/>
        <w:jc w:val="both"/>
        <w:rPr>
          <w:rFonts w:cs="Arial"/>
          <w:b/>
          <w:lang w:eastAsia="ar-SA"/>
        </w:rPr>
      </w:pPr>
      <w:r w:rsidRPr="00776406">
        <w:rPr>
          <w:rFonts w:cs="Arial"/>
          <w:b/>
          <w:lang w:eastAsia="ar-SA"/>
        </w:rPr>
        <w:t xml:space="preserve">8.6. Ответственность </w:t>
      </w:r>
      <w:r w:rsidRPr="00776406">
        <w:rPr>
          <w:b/>
          <w:snapToGrid w:val="0"/>
          <w:lang w:eastAsia="ar-SA"/>
        </w:rPr>
        <w:t>Исполнителя</w:t>
      </w:r>
      <w:r w:rsidRPr="00776406">
        <w:rPr>
          <w:rFonts w:cs="Arial"/>
          <w:b/>
          <w:lang w:eastAsia="ar-SA"/>
        </w:rPr>
        <w:t>:</w:t>
      </w:r>
    </w:p>
    <w:p w:rsidR="00776406" w:rsidRPr="00776406" w:rsidRDefault="00776406" w:rsidP="00776406">
      <w:pPr>
        <w:widowControl w:val="0"/>
        <w:suppressAutoHyphens/>
        <w:autoSpaceDE w:val="0"/>
        <w:ind w:firstLine="567"/>
        <w:jc w:val="both"/>
        <w:rPr>
          <w:lang w:eastAsia="ar-SA"/>
        </w:rPr>
      </w:pPr>
      <w:r w:rsidRPr="00776406">
        <w:rPr>
          <w:lang w:eastAsia="ar-SA"/>
        </w:rPr>
        <w:t xml:space="preserve">8.6.1. В случае просрочки исполнения </w:t>
      </w:r>
      <w:r w:rsidRPr="00776406">
        <w:rPr>
          <w:snapToGrid w:val="0"/>
          <w:lang w:eastAsia="ar-SA"/>
        </w:rPr>
        <w:t>Исполнителем</w:t>
      </w:r>
      <w:r w:rsidRPr="00776406">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776406">
        <w:rPr>
          <w:snapToGrid w:val="0"/>
          <w:lang w:eastAsia="ar-SA"/>
        </w:rPr>
        <w:t>Исполнителем</w:t>
      </w:r>
      <w:r w:rsidRPr="00776406">
        <w:rPr>
          <w:lang w:eastAsia="ar-SA"/>
        </w:rPr>
        <w:t xml:space="preserve"> обязательств, предусмотренных Контрактом, Заказчик направляет </w:t>
      </w:r>
      <w:r w:rsidRPr="00776406">
        <w:rPr>
          <w:snapToGrid w:val="0"/>
          <w:lang w:eastAsia="ar-SA"/>
        </w:rPr>
        <w:t>Исполнителю</w:t>
      </w:r>
      <w:r w:rsidRPr="00776406">
        <w:rPr>
          <w:lang w:eastAsia="ar-SA"/>
        </w:rPr>
        <w:t xml:space="preserve"> требование об уплате неустоек (штрафов, пеней).</w:t>
      </w:r>
    </w:p>
    <w:p w:rsidR="00776406" w:rsidRPr="00776406" w:rsidRDefault="00776406" w:rsidP="00776406">
      <w:pPr>
        <w:widowControl w:val="0"/>
        <w:suppressAutoHyphens/>
        <w:autoSpaceDE w:val="0"/>
        <w:ind w:firstLine="540"/>
        <w:jc w:val="both"/>
        <w:rPr>
          <w:rFonts w:ascii="Verdana" w:hAnsi="Verdana"/>
          <w:sz w:val="21"/>
          <w:szCs w:val="21"/>
        </w:rPr>
      </w:pPr>
      <w:r w:rsidRPr="00776406">
        <w:rPr>
          <w:lang w:eastAsia="ar-SA"/>
        </w:rPr>
        <w:t xml:space="preserve">8.6.2. </w:t>
      </w:r>
      <w:r w:rsidRPr="00776406">
        <w:t xml:space="preserve">Пеня начисляется за каждый день просрочки исполнения </w:t>
      </w:r>
      <w:r w:rsidRPr="00776406">
        <w:rPr>
          <w:snapToGrid w:val="0"/>
          <w:lang w:eastAsia="ar-SA"/>
        </w:rPr>
        <w:t>Исполнителем</w:t>
      </w:r>
      <w:r w:rsidRPr="00776406">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776406">
        <w:rPr>
          <w:snapToGrid w:val="0"/>
          <w:lang w:eastAsia="ar-SA"/>
        </w:rPr>
        <w:t>Исполнителем</w:t>
      </w:r>
      <w:r w:rsidRPr="00776406">
        <w:t>, за исключением случаев, если законодательством Российской Федерации установлен иной порядок начисления пени.</w:t>
      </w:r>
    </w:p>
    <w:p w:rsidR="00776406" w:rsidRPr="00776406" w:rsidRDefault="00776406" w:rsidP="00776406">
      <w:pPr>
        <w:autoSpaceDE w:val="0"/>
        <w:autoSpaceDN w:val="0"/>
        <w:adjustRightInd w:val="0"/>
        <w:ind w:firstLine="426"/>
        <w:jc w:val="both"/>
      </w:pPr>
      <w:r w:rsidRPr="00776406">
        <w:t xml:space="preserve">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w:t>
      </w:r>
      <w:r w:rsidRPr="00776406">
        <w:br/>
        <w:t>если законодательством Российской Федерации установлен иной порядок начисления штрафов.</w:t>
      </w:r>
    </w:p>
    <w:p w:rsidR="00776406" w:rsidRPr="00776406" w:rsidRDefault="00776406" w:rsidP="00776406">
      <w:pPr>
        <w:widowControl w:val="0"/>
        <w:suppressAutoHyphens/>
        <w:autoSpaceDE w:val="0"/>
        <w:ind w:firstLine="567"/>
        <w:jc w:val="both"/>
        <w:rPr>
          <w:lang w:eastAsia="ar-SA"/>
        </w:rPr>
      </w:pPr>
      <w:r w:rsidRPr="00776406">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8.6.4., п. 8.6.5. настоящего Контракта):</w:t>
      </w:r>
    </w:p>
    <w:p w:rsidR="00776406" w:rsidRPr="00776406" w:rsidRDefault="00776406" w:rsidP="00776406">
      <w:pPr>
        <w:widowControl w:val="0"/>
        <w:suppressAutoHyphens/>
        <w:autoSpaceDE w:val="0"/>
        <w:ind w:firstLine="540"/>
        <w:jc w:val="both"/>
        <w:rPr>
          <w:lang w:eastAsia="ar-SA"/>
        </w:rPr>
      </w:pPr>
      <w:r w:rsidRPr="00776406">
        <w:rPr>
          <w:lang w:eastAsia="ar-SA"/>
        </w:rPr>
        <w:t>10 процентов цены Контракта (этапа) в случае, если цена Контракта (этапа) не превышает 3 млн. рублей;</w:t>
      </w:r>
    </w:p>
    <w:p w:rsidR="00776406" w:rsidRPr="00776406" w:rsidRDefault="00776406" w:rsidP="00776406">
      <w:pPr>
        <w:widowControl w:val="0"/>
        <w:suppressAutoHyphens/>
        <w:autoSpaceDE w:val="0"/>
        <w:ind w:firstLine="540"/>
        <w:jc w:val="both"/>
        <w:rPr>
          <w:lang w:eastAsia="ar-SA"/>
        </w:rPr>
      </w:pPr>
      <w:r w:rsidRPr="00776406">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776406" w:rsidRPr="00776406" w:rsidRDefault="00776406" w:rsidP="00776406">
      <w:pPr>
        <w:widowControl w:val="0"/>
        <w:suppressAutoHyphens/>
        <w:autoSpaceDE w:val="0"/>
        <w:ind w:firstLine="540"/>
        <w:jc w:val="both"/>
        <w:rPr>
          <w:lang w:eastAsia="ar-SA"/>
        </w:rPr>
      </w:pPr>
      <w:r w:rsidRPr="00776406">
        <w:rPr>
          <w:lang w:eastAsia="ar-SA"/>
        </w:rPr>
        <w:t>1000 рублей, если цена Контр</w:t>
      </w:r>
      <w:r w:rsidR="00C43036">
        <w:rPr>
          <w:lang w:eastAsia="ar-SA"/>
        </w:rPr>
        <w:t>акта не превышает 3 млн. рублей.</w:t>
      </w:r>
    </w:p>
    <w:p w:rsidR="00776406" w:rsidRPr="00776406" w:rsidRDefault="00776406" w:rsidP="00776406">
      <w:pPr>
        <w:widowControl w:val="0"/>
        <w:suppressAutoHyphens/>
        <w:autoSpaceDE w:val="0"/>
        <w:ind w:firstLine="540"/>
        <w:jc w:val="both"/>
        <w:rPr>
          <w:lang w:eastAsia="ar-SA"/>
        </w:rPr>
      </w:pPr>
      <w:r w:rsidRPr="00776406">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76406" w:rsidRPr="00776406" w:rsidRDefault="00776406" w:rsidP="00776406">
      <w:pPr>
        <w:tabs>
          <w:tab w:val="left" w:pos="930"/>
        </w:tabs>
        <w:ind w:firstLine="567"/>
        <w:jc w:val="both"/>
        <w:rPr>
          <w:rFonts w:eastAsia="Calibri"/>
        </w:rPr>
      </w:pPr>
      <w:r w:rsidRPr="00776406">
        <w:rPr>
          <w:rFonts w:eastAsia="Calibri"/>
        </w:rPr>
        <w:t xml:space="preserve">8.6.7. Уплата неустойки (пени, штрафа) за просрочку или иное ненадлежащее исполнение обязательств по Контракту, а также возмещение убытков, причиненных </w:t>
      </w:r>
      <w:r w:rsidRPr="00776406">
        <w:rPr>
          <w:rFonts w:eastAsia="Calibri"/>
        </w:rPr>
        <w:lastRenderedPageBreak/>
        <w:t>ненадлежащим исполнением обязательств, не освобождает Исполнителя от</w:t>
      </w:r>
      <w:r w:rsidR="00C43036">
        <w:rPr>
          <w:rFonts w:eastAsia="Calibri"/>
        </w:rPr>
        <w:t xml:space="preserve"> исполнения этих обязательств в </w:t>
      </w:r>
      <w:r w:rsidRPr="00776406">
        <w:rPr>
          <w:rFonts w:eastAsia="Calibri"/>
        </w:rPr>
        <w:t>натуре.</w:t>
      </w:r>
    </w:p>
    <w:p w:rsidR="00776406" w:rsidRPr="00776406" w:rsidRDefault="00776406" w:rsidP="00776406">
      <w:pPr>
        <w:tabs>
          <w:tab w:val="left" w:pos="1134"/>
        </w:tabs>
        <w:ind w:firstLine="567"/>
        <w:jc w:val="both"/>
        <w:rPr>
          <w:rFonts w:eastAsia="Calibri"/>
        </w:rPr>
      </w:pPr>
      <w:r w:rsidRPr="00776406">
        <w:rPr>
          <w:rFonts w:eastAsia="Calibri"/>
        </w:rPr>
        <w:t>8.7. Указанная в настоящем Контракте неустойка (пени, штрафа) взимается за каждое нарушение в отдельности.</w:t>
      </w:r>
    </w:p>
    <w:p w:rsidR="00776406" w:rsidRPr="00776406" w:rsidRDefault="00776406" w:rsidP="00776406">
      <w:pPr>
        <w:tabs>
          <w:tab w:val="left" w:pos="1134"/>
        </w:tabs>
        <w:ind w:firstLine="567"/>
        <w:jc w:val="both"/>
        <w:rPr>
          <w:rFonts w:eastAsia="Calibri"/>
        </w:rPr>
      </w:pPr>
      <w:r w:rsidRPr="00776406">
        <w:rPr>
          <w:rFonts w:eastAsia="Calibri"/>
        </w:rPr>
        <w:t>8.8. Исполнитель освобождается от уплаты неустойки (пени, штрафа) если д</w:t>
      </w:r>
      <w:r w:rsidR="00C43036">
        <w:rPr>
          <w:rFonts w:eastAsia="Calibri"/>
        </w:rPr>
        <w:t xml:space="preserve">окажет, что </w:t>
      </w:r>
      <w:r w:rsidRPr="00776406">
        <w:rPr>
          <w:rFonts w:eastAsia="Calibri"/>
        </w:rPr>
        <w:t>просрочка исполнения указанного обязательства произошла вследствие непреодолимой силы или по вине Заказчика.</w:t>
      </w:r>
    </w:p>
    <w:p w:rsidR="00776406" w:rsidRPr="00776406" w:rsidRDefault="00776406" w:rsidP="00776406">
      <w:pPr>
        <w:ind w:firstLine="567"/>
        <w:jc w:val="both"/>
        <w:rPr>
          <w:rFonts w:eastAsia="Calibri"/>
        </w:rPr>
      </w:pPr>
      <w:r w:rsidRPr="00776406">
        <w:rPr>
          <w:rFonts w:eastAsia="Calibri"/>
        </w:rPr>
        <w:t xml:space="preserve">8.9. </w:t>
      </w:r>
      <w:r w:rsidRPr="00776406">
        <w:rPr>
          <w:rFonts w:eastAsia="Calibri"/>
          <w:bCs/>
        </w:rPr>
        <w:t xml:space="preserve">Настоящий Контракт </w:t>
      </w:r>
      <w:r w:rsidRPr="00776406">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776406" w:rsidRPr="00776406" w:rsidRDefault="00776406" w:rsidP="00776406">
      <w:pPr>
        <w:autoSpaceDE w:val="0"/>
        <w:autoSpaceDN w:val="0"/>
        <w:adjustRightInd w:val="0"/>
        <w:ind w:firstLine="567"/>
        <w:jc w:val="both"/>
        <w:rPr>
          <w:rFonts w:eastAsia="Calibri"/>
        </w:rPr>
      </w:pPr>
      <w:r w:rsidRPr="00776406">
        <w:rPr>
          <w:rFonts w:eastAsia="Calibri"/>
        </w:rPr>
        <w:t xml:space="preserve">8.10. Заказчик вправе </w:t>
      </w:r>
      <w:r w:rsidRPr="00776406">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776406">
        <w:rPr>
          <w:rFonts w:eastAsia="Calibri"/>
        </w:rPr>
        <w:t xml:space="preserve">ч. 9-23 </w:t>
      </w:r>
      <w:r w:rsidRPr="00776406">
        <w:t xml:space="preserve">ст. 95 Федерального закона </w:t>
      </w:r>
      <w:r w:rsidRPr="00776406">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776406">
        <w:t>.</w:t>
      </w:r>
    </w:p>
    <w:p w:rsidR="00776406" w:rsidRPr="00776406" w:rsidRDefault="00776406" w:rsidP="00776406">
      <w:pPr>
        <w:tabs>
          <w:tab w:val="left" w:pos="930"/>
        </w:tabs>
        <w:ind w:firstLine="567"/>
        <w:jc w:val="both"/>
      </w:pPr>
      <w:r w:rsidRPr="00776406">
        <w:rPr>
          <w:rFonts w:eastAsia="Calibri"/>
        </w:rPr>
        <w:t xml:space="preserve">8.11. </w:t>
      </w:r>
      <w:r w:rsidRPr="00776406">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76406" w:rsidRPr="00776406" w:rsidRDefault="00776406" w:rsidP="00776406">
      <w:pPr>
        <w:ind w:firstLine="567"/>
        <w:jc w:val="both"/>
        <w:rPr>
          <w:rFonts w:eastAsia="Calibri"/>
        </w:rPr>
      </w:pPr>
      <w:r w:rsidRPr="00776406">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76406" w:rsidRPr="00776406" w:rsidRDefault="00776406" w:rsidP="00776406">
      <w:pPr>
        <w:ind w:firstLine="567"/>
        <w:jc w:val="both"/>
      </w:pPr>
    </w:p>
    <w:p w:rsidR="00776406" w:rsidRPr="00776406" w:rsidRDefault="00776406" w:rsidP="00776406">
      <w:pPr>
        <w:ind w:firstLine="360"/>
        <w:jc w:val="center"/>
        <w:rPr>
          <w:b/>
        </w:rPr>
      </w:pPr>
      <w:r w:rsidRPr="00776406">
        <w:rPr>
          <w:b/>
        </w:rPr>
        <w:t>9. ТРЕБОВАНИЯ К СРОКУ И (ИЛИ) ОБЪЕМУ ПРЕДОСТАВЛЕНИЯ</w:t>
      </w:r>
    </w:p>
    <w:p w:rsidR="00776406" w:rsidRPr="00776406" w:rsidRDefault="00776406" w:rsidP="00776406">
      <w:pPr>
        <w:ind w:firstLine="360"/>
        <w:jc w:val="center"/>
        <w:rPr>
          <w:b/>
        </w:rPr>
      </w:pPr>
      <w:r w:rsidRPr="00776406">
        <w:rPr>
          <w:b/>
        </w:rPr>
        <w:t>ГАРАНТИИ КАЧЕСТВА УСЛУГ.</w:t>
      </w:r>
    </w:p>
    <w:p w:rsidR="00776406" w:rsidRPr="00776406" w:rsidRDefault="00776406" w:rsidP="00776406">
      <w:pPr>
        <w:ind w:firstLine="567"/>
        <w:jc w:val="both"/>
        <w:rPr>
          <w:rFonts w:eastAsia="Calibri"/>
        </w:rPr>
      </w:pPr>
      <w:r w:rsidRPr="00776406">
        <w:t xml:space="preserve">9.1. </w:t>
      </w:r>
      <w:r w:rsidRPr="00776406">
        <w:rPr>
          <w:rFonts w:eastAsia="Calibri"/>
        </w:rPr>
        <w:t xml:space="preserve">Исполнитель гарантирует качество услуг в течение срока действия контракта. </w:t>
      </w:r>
    </w:p>
    <w:p w:rsidR="00776406" w:rsidRPr="00776406" w:rsidRDefault="00776406" w:rsidP="00776406">
      <w:pPr>
        <w:ind w:firstLine="567"/>
        <w:jc w:val="both"/>
        <w:rPr>
          <w:i/>
          <w:sz w:val="20"/>
          <w:szCs w:val="20"/>
        </w:rPr>
      </w:pPr>
      <w:r w:rsidRPr="00776406">
        <w:t>Гарантийный срок на товары, использованные для оказания услуг, определяется гарантией производителя.</w:t>
      </w:r>
    </w:p>
    <w:p w:rsidR="00776406" w:rsidRPr="00776406" w:rsidRDefault="00776406" w:rsidP="00776406">
      <w:pPr>
        <w:ind w:firstLine="567"/>
        <w:jc w:val="both"/>
      </w:pPr>
      <w:r w:rsidRPr="00776406">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776406" w:rsidRPr="00776406" w:rsidRDefault="00776406" w:rsidP="00776406">
      <w:pPr>
        <w:ind w:firstLine="567"/>
        <w:jc w:val="both"/>
      </w:pPr>
      <w:r w:rsidRPr="00776406">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776406" w:rsidRPr="00776406" w:rsidRDefault="00776406" w:rsidP="00776406">
      <w:pPr>
        <w:ind w:firstLine="360"/>
        <w:jc w:val="both"/>
      </w:pPr>
    </w:p>
    <w:p w:rsidR="00776406" w:rsidRPr="00776406" w:rsidRDefault="00776406" w:rsidP="00776406">
      <w:pPr>
        <w:widowControl w:val="0"/>
        <w:autoSpaceDE w:val="0"/>
        <w:autoSpaceDN w:val="0"/>
        <w:adjustRightInd w:val="0"/>
        <w:ind w:firstLine="360"/>
        <w:jc w:val="center"/>
        <w:rPr>
          <w:b/>
          <w:caps/>
        </w:rPr>
      </w:pPr>
      <w:r w:rsidRPr="00776406">
        <w:rPr>
          <w:b/>
          <w:caps/>
        </w:rPr>
        <w:t>10. Прочие условия</w:t>
      </w:r>
    </w:p>
    <w:p w:rsidR="00776406" w:rsidRPr="00776406" w:rsidRDefault="00776406" w:rsidP="00776406">
      <w:pPr>
        <w:autoSpaceDE w:val="0"/>
        <w:autoSpaceDN w:val="0"/>
        <w:adjustRightInd w:val="0"/>
        <w:ind w:firstLine="540"/>
        <w:jc w:val="both"/>
      </w:pPr>
      <w:r w:rsidRPr="00776406">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76406" w:rsidRPr="00776406" w:rsidRDefault="00776406" w:rsidP="00776406">
      <w:pPr>
        <w:autoSpaceDE w:val="0"/>
        <w:autoSpaceDN w:val="0"/>
        <w:adjustRightInd w:val="0"/>
        <w:ind w:firstLine="540"/>
        <w:jc w:val="both"/>
      </w:pPr>
      <w:r w:rsidRPr="00776406">
        <w:t>10.2. Любые изменения и дополнения к настоящему Контракту действительны, если они совершены в письменной форме и подписаны обеими сторонами.</w:t>
      </w:r>
    </w:p>
    <w:p w:rsidR="00776406" w:rsidRPr="00776406" w:rsidRDefault="00776406" w:rsidP="00776406">
      <w:pPr>
        <w:autoSpaceDE w:val="0"/>
        <w:autoSpaceDN w:val="0"/>
        <w:adjustRightInd w:val="0"/>
        <w:ind w:firstLine="540"/>
        <w:jc w:val="both"/>
      </w:pPr>
      <w:r w:rsidRPr="00776406">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76406" w:rsidRPr="00776406" w:rsidRDefault="00776406" w:rsidP="00776406">
      <w:pPr>
        <w:ind w:firstLine="567"/>
        <w:jc w:val="both"/>
      </w:pPr>
      <w:r w:rsidRPr="00776406">
        <w:t xml:space="preserve">10.4. Контракт заключен в электронном виде. По согласованию сторон Контракт может быть дополнительно оформлен на бумажном носителе в </w:t>
      </w:r>
      <w:r w:rsidRPr="00776406">
        <w:rPr>
          <w:bCs/>
        </w:rPr>
        <w:t>2-х экземплярах</w:t>
      </w:r>
      <w:r w:rsidRPr="00776406">
        <w:t xml:space="preserve">, по одному </w:t>
      </w:r>
      <w:r w:rsidRPr="00776406">
        <w:rPr>
          <w:bCs/>
        </w:rPr>
        <w:t xml:space="preserve">для Заказчика </w:t>
      </w:r>
      <w:r w:rsidRPr="00776406">
        <w:t>и Исполнителя.</w:t>
      </w:r>
    </w:p>
    <w:p w:rsidR="00776406" w:rsidRPr="00776406" w:rsidRDefault="00776406" w:rsidP="00776406">
      <w:pPr>
        <w:autoSpaceDE w:val="0"/>
        <w:autoSpaceDN w:val="0"/>
        <w:adjustRightInd w:val="0"/>
        <w:ind w:firstLine="540"/>
        <w:jc w:val="both"/>
      </w:pPr>
      <w:r w:rsidRPr="00776406">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76406" w:rsidRPr="00776406" w:rsidRDefault="00776406" w:rsidP="00776406">
      <w:pPr>
        <w:autoSpaceDE w:val="0"/>
        <w:autoSpaceDN w:val="0"/>
        <w:adjustRightInd w:val="0"/>
        <w:ind w:firstLine="540"/>
        <w:jc w:val="both"/>
        <w:rPr>
          <w:bCs/>
        </w:rPr>
      </w:pPr>
      <w:r w:rsidRPr="00776406">
        <w:lastRenderedPageBreak/>
        <w:t>10.6.</w:t>
      </w:r>
      <w:r w:rsidRPr="00776406">
        <w:rPr>
          <w:bCs/>
        </w:rPr>
        <w:t xml:space="preserve"> Условия Контракта могут быть изменены по соглашению сторон в следующих случаях:</w:t>
      </w:r>
    </w:p>
    <w:p w:rsidR="00776406" w:rsidRPr="00776406" w:rsidRDefault="00776406" w:rsidP="00776406">
      <w:pPr>
        <w:autoSpaceDE w:val="0"/>
        <w:autoSpaceDN w:val="0"/>
        <w:adjustRightInd w:val="0"/>
        <w:ind w:firstLine="540"/>
        <w:jc w:val="both"/>
      </w:pPr>
      <w:r w:rsidRPr="00776406">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776406" w:rsidRPr="00776406" w:rsidRDefault="00776406" w:rsidP="00776406">
      <w:pPr>
        <w:autoSpaceDE w:val="0"/>
        <w:autoSpaceDN w:val="0"/>
        <w:adjustRightInd w:val="0"/>
        <w:ind w:firstLine="540"/>
        <w:jc w:val="both"/>
      </w:pPr>
      <w:r w:rsidRPr="00776406">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Pr="00776406">
        <w:br/>
        <w:t xml:space="preserve">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776406" w:rsidRPr="00776406" w:rsidRDefault="00776406" w:rsidP="00776406">
      <w:pPr>
        <w:autoSpaceDE w:val="0"/>
        <w:autoSpaceDN w:val="0"/>
        <w:adjustRightInd w:val="0"/>
        <w:ind w:firstLine="540"/>
        <w:jc w:val="both"/>
      </w:pPr>
      <w:r w:rsidRPr="00776406">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76406" w:rsidRPr="00776406" w:rsidRDefault="00776406" w:rsidP="00776406">
      <w:pPr>
        <w:autoSpaceDE w:val="0"/>
        <w:autoSpaceDN w:val="0"/>
        <w:adjustRightInd w:val="0"/>
        <w:ind w:firstLine="540"/>
        <w:jc w:val="both"/>
      </w:pPr>
    </w:p>
    <w:p w:rsidR="00776406" w:rsidRPr="00776406" w:rsidRDefault="00776406" w:rsidP="00776406">
      <w:pPr>
        <w:widowControl w:val="0"/>
        <w:autoSpaceDE w:val="0"/>
        <w:autoSpaceDN w:val="0"/>
        <w:adjustRightInd w:val="0"/>
        <w:ind w:firstLine="360"/>
        <w:jc w:val="center"/>
        <w:rPr>
          <w:b/>
          <w:caps/>
        </w:rPr>
      </w:pPr>
      <w:r w:rsidRPr="00776406">
        <w:rPr>
          <w:b/>
          <w:caps/>
        </w:rPr>
        <w:t>11. ПрИЛОЖЕНИЯ</w:t>
      </w:r>
    </w:p>
    <w:p w:rsidR="00776406" w:rsidRPr="00776406" w:rsidRDefault="00776406" w:rsidP="00A11C6C">
      <w:pPr>
        <w:ind w:firstLine="709"/>
        <w:rPr>
          <w:b/>
        </w:rPr>
      </w:pPr>
      <w:r w:rsidRPr="00776406">
        <w:t>11.1. Приложение № 1: «</w:t>
      </w:r>
      <w:r w:rsidRPr="00776406">
        <w:rPr>
          <w:b/>
        </w:rPr>
        <w:t>Расчет цены Контракта</w:t>
      </w:r>
      <w:r w:rsidRPr="00776406">
        <w:t xml:space="preserve">» </w:t>
      </w:r>
    </w:p>
    <w:p w:rsidR="00776406" w:rsidRPr="00776406" w:rsidRDefault="00776406" w:rsidP="00A11C6C">
      <w:pPr>
        <w:ind w:firstLine="709"/>
        <w:rPr>
          <w:b/>
        </w:rPr>
      </w:pPr>
      <w:r w:rsidRPr="00776406">
        <w:t>11.2. Приложение № 2«</w:t>
      </w:r>
      <w:r w:rsidRPr="00776406">
        <w:rPr>
          <w:b/>
        </w:rPr>
        <w:t>Требования к оказанию услуг</w:t>
      </w:r>
      <w:r w:rsidRPr="00776406">
        <w:t>»</w:t>
      </w:r>
    </w:p>
    <w:p w:rsidR="00776406" w:rsidRPr="00776406" w:rsidRDefault="00776406" w:rsidP="00A11C6C">
      <w:pPr>
        <w:ind w:firstLine="709"/>
        <w:rPr>
          <w:i/>
        </w:rPr>
      </w:pPr>
      <w:r w:rsidRPr="00776406">
        <w:t>Приложения являются неотъемлемой частью настоящего Контракта.</w:t>
      </w:r>
    </w:p>
    <w:p w:rsidR="00776406" w:rsidRPr="00776406" w:rsidRDefault="00776406" w:rsidP="00776406">
      <w:pPr>
        <w:widowControl w:val="0"/>
        <w:autoSpaceDE w:val="0"/>
        <w:autoSpaceDN w:val="0"/>
        <w:adjustRightInd w:val="0"/>
        <w:ind w:firstLine="567"/>
        <w:jc w:val="center"/>
        <w:rPr>
          <w:b/>
          <w:caps/>
        </w:rPr>
      </w:pPr>
    </w:p>
    <w:p w:rsidR="00776406" w:rsidRPr="00776406" w:rsidRDefault="00776406" w:rsidP="00776406">
      <w:pPr>
        <w:widowControl w:val="0"/>
        <w:autoSpaceDE w:val="0"/>
        <w:autoSpaceDN w:val="0"/>
        <w:adjustRightInd w:val="0"/>
        <w:ind w:firstLine="567"/>
        <w:jc w:val="center"/>
        <w:rPr>
          <w:b/>
          <w:caps/>
        </w:rPr>
      </w:pPr>
      <w:r w:rsidRPr="00776406">
        <w:rPr>
          <w:b/>
          <w:caps/>
        </w:rPr>
        <w:t>12. место нахождения</w:t>
      </w:r>
    </w:p>
    <w:p w:rsidR="00776406" w:rsidRPr="00776406" w:rsidRDefault="00776406" w:rsidP="00776406">
      <w:pPr>
        <w:widowControl w:val="0"/>
        <w:autoSpaceDE w:val="0"/>
        <w:autoSpaceDN w:val="0"/>
        <w:adjustRightInd w:val="0"/>
        <w:ind w:firstLine="567"/>
        <w:jc w:val="center"/>
        <w:rPr>
          <w:b/>
          <w:caps/>
        </w:rPr>
      </w:pPr>
      <w:r w:rsidRPr="00776406">
        <w:rPr>
          <w:b/>
          <w:caps/>
        </w:rPr>
        <w:t>и банковские реквизиты сторон</w:t>
      </w:r>
    </w:p>
    <w:tbl>
      <w:tblPr>
        <w:tblW w:w="10206" w:type="dxa"/>
        <w:tblInd w:w="-72" w:type="dxa"/>
        <w:tblLayout w:type="fixed"/>
        <w:tblCellMar>
          <w:left w:w="70" w:type="dxa"/>
          <w:right w:w="70" w:type="dxa"/>
        </w:tblCellMar>
        <w:tblLook w:val="0000"/>
      </w:tblPr>
      <w:tblGrid>
        <w:gridCol w:w="5387"/>
        <w:gridCol w:w="4819"/>
      </w:tblGrid>
      <w:tr w:rsidR="00776406" w:rsidRPr="00834E4E" w:rsidTr="00776406">
        <w:trPr>
          <w:trHeight w:val="80"/>
        </w:trPr>
        <w:tc>
          <w:tcPr>
            <w:tcW w:w="5387" w:type="dxa"/>
          </w:tcPr>
          <w:p w:rsidR="00776406" w:rsidRPr="00C43036" w:rsidRDefault="00776406" w:rsidP="00776406">
            <w:pPr>
              <w:shd w:val="clear" w:color="auto" w:fill="FFFFFF"/>
              <w:rPr>
                <w:caps/>
                <w:sz w:val="22"/>
                <w:szCs w:val="22"/>
              </w:rPr>
            </w:pPr>
            <w:r w:rsidRPr="00C43036">
              <w:rPr>
                <w:caps/>
                <w:sz w:val="22"/>
                <w:szCs w:val="22"/>
              </w:rPr>
              <w:t>Заказчик:</w:t>
            </w:r>
          </w:p>
          <w:p w:rsidR="00776406" w:rsidRPr="00C43036" w:rsidRDefault="00776406" w:rsidP="00776406">
            <w:pPr>
              <w:shd w:val="clear" w:color="auto" w:fill="FFFFFF"/>
              <w:rPr>
                <w:b/>
                <w:sz w:val="22"/>
                <w:szCs w:val="22"/>
              </w:rPr>
            </w:pPr>
            <w:r w:rsidRPr="00C43036">
              <w:rPr>
                <w:b/>
                <w:sz w:val="22"/>
                <w:szCs w:val="22"/>
              </w:rPr>
              <w:t>Государственное бюджетное общеобразовательное учреждение школа № 499 Красногвардейского района Санкт-Петербурга</w:t>
            </w:r>
          </w:p>
          <w:p w:rsidR="00776406" w:rsidRPr="00C43036" w:rsidRDefault="00776406" w:rsidP="00776406">
            <w:pPr>
              <w:shd w:val="clear" w:color="auto" w:fill="FFFFFF"/>
              <w:rPr>
                <w:sz w:val="22"/>
                <w:szCs w:val="22"/>
              </w:rPr>
            </w:pPr>
            <w:r w:rsidRPr="00C43036">
              <w:rPr>
                <w:sz w:val="22"/>
                <w:szCs w:val="22"/>
              </w:rPr>
              <w:t xml:space="preserve">ИНН </w:t>
            </w:r>
            <w:r w:rsidRPr="00C43036">
              <w:rPr>
                <w:caps/>
                <w:sz w:val="22"/>
                <w:szCs w:val="22"/>
              </w:rPr>
              <w:t>7806104086</w:t>
            </w:r>
          </w:p>
          <w:p w:rsidR="00776406" w:rsidRPr="00C43036" w:rsidRDefault="00776406" w:rsidP="00776406">
            <w:pPr>
              <w:shd w:val="clear" w:color="auto" w:fill="FFFFFF"/>
              <w:rPr>
                <w:sz w:val="22"/>
                <w:szCs w:val="22"/>
              </w:rPr>
            </w:pPr>
            <w:r w:rsidRPr="00C43036">
              <w:rPr>
                <w:sz w:val="22"/>
                <w:szCs w:val="22"/>
              </w:rPr>
              <w:t>КПП 780601001</w:t>
            </w:r>
          </w:p>
          <w:p w:rsidR="00776406" w:rsidRPr="00C43036" w:rsidRDefault="00776406" w:rsidP="00776406">
            <w:pPr>
              <w:shd w:val="clear" w:color="auto" w:fill="FFFFFF"/>
              <w:rPr>
                <w:sz w:val="22"/>
                <w:szCs w:val="22"/>
              </w:rPr>
            </w:pPr>
            <w:r w:rsidRPr="00C43036">
              <w:rPr>
                <w:sz w:val="22"/>
                <w:szCs w:val="22"/>
              </w:rPr>
              <w:t>КОМИТЕТ ФИНАНСОВ САНКТ-ПЕТЕРБУРГА</w:t>
            </w:r>
          </w:p>
          <w:p w:rsidR="00776406" w:rsidRPr="00C43036" w:rsidRDefault="00776406" w:rsidP="00776406">
            <w:pPr>
              <w:shd w:val="clear" w:color="auto" w:fill="FFFFFF"/>
              <w:rPr>
                <w:sz w:val="22"/>
                <w:szCs w:val="22"/>
              </w:rPr>
            </w:pPr>
            <w:r w:rsidRPr="00C43036">
              <w:rPr>
                <w:sz w:val="22"/>
                <w:szCs w:val="22"/>
              </w:rPr>
              <w:t>(ГБОУ школа № 499 Красногвардейского района Санкт-Петербурга)</w:t>
            </w:r>
          </w:p>
          <w:p w:rsidR="00776406" w:rsidRPr="00C43036" w:rsidRDefault="00776406" w:rsidP="00776406">
            <w:pPr>
              <w:shd w:val="clear" w:color="auto" w:fill="FFFFFF"/>
              <w:rPr>
                <w:sz w:val="22"/>
                <w:szCs w:val="22"/>
              </w:rPr>
            </w:pPr>
            <w:r w:rsidRPr="00C43036">
              <w:rPr>
                <w:sz w:val="22"/>
                <w:szCs w:val="22"/>
              </w:rPr>
              <w:t>лицевой счет: 0540127</w:t>
            </w:r>
          </w:p>
          <w:p w:rsidR="00776406" w:rsidRPr="00C43036" w:rsidRDefault="00776406" w:rsidP="00776406">
            <w:pPr>
              <w:shd w:val="clear" w:color="auto" w:fill="FFFFFF"/>
              <w:rPr>
                <w:sz w:val="22"/>
                <w:szCs w:val="22"/>
              </w:rPr>
            </w:pPr>
            <w:r w:rsidRPr="00C43036">
              <w:rPr>
                <w:sz w:val="22"/>
                <w:szCs w:val="22"/>
              </w:rPr>
              <w:t>Северо-Западное ГУ Банка России//УФК по г. Санкт-Петербургу, г. Санкт-Петербург</w:t>
            </w:r>
          </w:p>
          <w:p w:rsidR="00776406" w:rsidRPr="00C43036" w:rsidRDefault="00776406" w:rsidP="00776406">
            <w:pPr>
              <w:shd w:val="clear" w:color="auto" w:fill="FFFFFF"/>
              <w:rPr>
                <w:sz w:val="22"/>
                <w:szCs w:val="22"/>
              </w:rPr>
            </w:pPr>
            <w:r w:rsidRPr="00C43036">
              <w:rPr>
                <w:sz w:val="22"/>
                <w:szCs w:val="22"/>
              </w:rPr>
              <w:t>Номер счета банка: 40102810945370000005</w:t>
            </w:r>
          </w:p>
          <w:p w:rsidR="00776406" w:rsidRPr="00C43036" w:rsidRDefault="00776406" w:rsidP="00776406">
            <w:pPr>
              <w:shd w:val="clear" w:color="auto" w:fill="FFFFFF"/>
              <w:rPr>
                <w:sz w:val="22"/>
                <w:szCs w:val="22"/>
              </w:rPr>
            </w:pPr>
            <w:r w:rsidRPr="00C43036">
              <w:rPr>
                <w:sz w:val="22"/>
                <w:szCs w:val="22"/>
              </w:rPr>
              <w:t>Казначейский счет: 03224643400000007200</w:t>
            </w:r>
          </w:p>
          <w:p w:rsidR="00776406" w:rsidRPr="00C43036" w:rsidRDefault="00776406" w:rsidP="00776406">
            <w:pPr>
              <w:shd w:val="clear" w:color="auto" w:fill="FFFFFF"/>
              <w:rPr>
                <w:sz w:val="22"/>
                <w:szCs w:val="22"/>
              </w:rPr>
            </w:pPr>
            <w:r w:rsidRPr="00C43036">
              <w:rPr>
                <w:sz w:val="22"/>
                <w:szCs w:val="22"/>
              </w:rPr>
              <w:t>БИК 014030106</w:t>
            </w:r>
          </w:p>
          <w:p w:rsidR="00776406" w:rsidRPr="00C43036" w:rsidRDefault="00776406" w:rsidP="00776406">
            <w:pPr>
              <w:shd w:val="clear" w:color="auto" w:fill="FFFFFF"/>
              <w:rPr>
                <w:sz w:val="22"/>
                <w:szCs w:val="22"/>
              </w:rPr>
            </w:pPr>
            <w:r w:rsidRPr="00C43036">
              <w:rPr>
                <w:sz w:val="22"/>
                <w:szCs w:val="22"/>
              </w:rPr>
              <w:t>Адрес: 195112, г. Санкт-Петербург, ул. Весенняя, д. 10, литер А.</w:t>
            </w:r>
          </w:p>
          <w:p w:rsidR="00776406" w:rsidRPr="003F23F3" w:rsidRDefault="00776406" w:rsidP="00776406">
            <w:pPr>
              <w:shd w:val="clear" w:color="auto" w:fill="FFFFFF"/>
              <w:rPr>
                <w:sz w:val="22"/>
                <w:szCs w:val="22"/>
                <w:lang w:val="en-US"/>
              </w:rPr>
            </w:pPr>
            <w:r w:rsidRPr="00C43036">
              <w:rPr>
                <w:sz w:val="22"/>
                <w:szCs w:val="22"/>
                <w:lang w:val="en-US"/>
              </w:rPr>
              <w:t>Email</w:t>
            </w:r>
            <w:r w:rsidRPr="003F23F3">
              <w:rPr>
                <w:sz w:val="22"/>
                <w:szCs w:val="22"/>
                <w:lang w:val="en-US"/>
              </w:rPr>
              <w:t xml:space="preserve">: </w:t>
            </w:r>
            <w:hyperlink r:id="rId8" w:history="1">
              <w:r w:rsidRPr="00B201B7">
                <w:rPr>
                  <w:color w:val="000000" w:themeColor="text1"/>
                  <w:sz w:val="22"/>
                  <w:szCs w:val="22"/>
                  <w:u w:val="single"/>
                  <w:lang w:val="en-US"/>
                </w:rPr>
                <w:t>school</w:t>
              </w:r>
              <w:r w:rsidRPr="003F23F3">
                <w:rPr>
                  <w:color w:val="000000" w:themeColor="text1"/>
                  <w:sz w:val="22"/>
                  <w:szCs w:val="22"/>
                  <w:u w:val="single"/>
                  <w:lang w:val="en-US"/>
                </w:rPr>
                <w:t>499@</w:t>
              </w:r>
              <w:r w:rsidRPr="00B201B7">
                <w:rPr>
                  <w:color w:val="000000" w:themeColor="text1"/>
                  <w:sz w:val="22"/>
                  <w:szCs w:val="22"/>
                  <w:u w:val="single"/>
                  <w:lang w:val="en-US"/>
                </w:rPr>
                <w:t>mail</w:t>
              </w:r>
              <w:r w:rsidRPr="003F23F3">
                <w:rPr>
                  <w:color w:val="000000" w:themeColor="text1"/>
                  <w:sz w:val="22"/>
                  <w:szCs w:val="22"/>
                  <w:u w:val="single"/>
                  <w:lang w:val="en-US"/>
                </w:rPr>
                <w:t>.</w:t>
              </w:r>
              <w:r w:rsidRPr="00B201B7">
                <w:rPr>
                  <w:color w:val="000000" w:themeColor="text1"/>
                  <w:sz w:val="22"/>
                  <w:szCs w:val="22"/>
                  <w:u w:val="single"/>
                  <w:lang w:val="en-US"/>
                </w:rPr>
                <w:t>ru</w:t>
              </w:r>
            </w:hyperlink>
          </w:p>
          <w:p w:rsidR="00776406" w:rsidRPr="00C43036" w:rsidRDefault="00776406" w:rsidP="00776406">
            <w:pPr>
              <w:shd w:val="clear" w:color="auto" w:fill="FFFFFF"/>
              <w:rPr>
                <w:sz w:val="22"/>
                <w:szCs w:val="22"/>
                <w:lang w:val="en-US"/>
              </w:rPr>
            </w:pPr>
            <w:r w:rsidRPr="00C43036">
              <w:rPr>
                <w:sz w:val="22"/>
                <w:szCs w:val="22"/>
              </w:rPr>
              <w:t>телефон</w:t>
            </w:r>
            <w:r w:rsidRPr="00C43036">
              <w:rPr>
                <w:sz w:val="22"/>
                <w:szCs w:val="22"/>
                <w:lang w:val="en-US"/>
              </w:rPr>
              <w:t>: (812) 417-31-09, 417-31-10</w:t>
            </w:r>
          </w:p>
          <w:p w:rsidR="00776406" w:rsidRPr="009B40F4" w:rsidRDefault="00776406" w:rsidP="00776406">
            <w:pPr>
              <w:shd w:val="clear" w:color="auto" w:fill="FFFFFF"/>
              <w:rPr>
                <w:b/>
                <w:sz w:val="22"/>
                <w:szCs w:val="22"/>
                <w:lang w:val="en-US"/>
              </w:rPr>
            </w:pPr>
          </w:p>
        </w:tc>
        <w:tc>
          <w:tcPr>
            <w:tcW w:w="4819" w:type="dxa"/>
          </w:tcPr>
          <w:p w:rsidR="008B043B" w:rsidRPr="0077793E" w:rsidRDefault="00776406" w:rsidP="008B043B">
            <w:pPr>
              <w:widowControl w:val="0"/>
              <w:autoSpaceDE w:val="0"/>
              <w:autoSpaceDN w:val="0"/>
              <w:adjustRightInd w:val="0"/>
              <w:rPr>
                <w:sz w:val="22"/>
                <w:szCs w:val="22"/>
              </w:rPr>
            </w:pPr>
            <w:r w:rsidRPr="00C43036">
              <w:rPr>
                <w:caps/>
                <w:sz w:val="22"/>
                <w:szCs w:val="22"/>
              </w:rPr>
              <w:t>ИСПОЛНИТЕЛЬ:</w:t>
            </w:r>
            <w:r w:rsidR="006C6DF3">
              <w:br/>
            </w:r>
            <w:r w:rsidR="008B043B">
              <w:rPr>
                <w:sz w:val="22"/>
                <w:szCs w:val="22"/>
              </w:rPr>
              <w:t>_________________________</w:t>
            </w:r>
          </w:p>
          <w:p w:rsidR="00737F9F" w:rsidRPr="0077793E" w:rsidRDefault="00737F9F" w:rsidP="00776406">
            <w:pPr>
              <w:widowControl w:val="0"/>
              <w:autoSpaceDE w:val="0"/>
              <w:autoSpaceDN w:val="0"/>
              <w:adjustRightInd w:val="0"/>
              <w:rPr>
                <w:sz w:val="22"/>
                <w:szCs w:val="22"/>
              </w:rPr>
            </w:pPr>
          </w:p>
        </w:tc>
      </w:tr>
      <w:tr w:rsidR="00776406" w:rsidRPr="00C43036" w:rsidTr="00776406">
        <w:trPr>
          <w:trHeight w:val="80"/>
        </w:trPr>
        <w:tc>
          <w:tcPr>
            <w:tcW w:w="5387" w:type="dxa"/>
          </w:tcPr>
          <w:p w:rsidR="00C43036" w:rsidRPr="0077793E" w:rsidRDefault="00C43036" w:rsidP="00776406">
            <w:pPr>
              <w:shd w:val="clear" w:color="auto" w:fill="FFFFFF"/>
              <w:rPr>
                <w:caps/>
                <w:sz w:val="22"/>
                <w:szCs w:val="22"/>
              </w:rPr>
            </w:pPr>
          </w:p>
          <w:p w:rsidR="009B40F4" w:rsidRPr="00554885" w:rsidRDefault="009B40F4" w:rsidP="009B40F4">
            <w:pPr>
              <w:autoSpaceDE w:val="0"/>
              <w:autoSpaceDN w:val="0"/>
              <w:adjustRightInd w:val="0"/>
            </w:pPr>
            <w:r w:rsidRPr="00554885">
              <w:t>Директор</w:t>
            </w:r>
          </w:p>
          <w:p w:rsidR="009B40F4" w:rsidRPr="00E3054C" w:rsidRDefault="009B40F4" w:rsidP="009B40F4"/>
          <w:p w:rsidR="009B40F4" w:rsidRPr="006E3E8A" w:rsidRDefault="009B40F4" w:rsidP="009B40F4">
            <w:pPr>
              <w:pStyle w:val="ac"/>
              <w:rPr>
                <w:caps/>
                <w:sz w:val="24"/>
                <w:szCs w:val="24"/>
              </w:rPr>
            </w:pPr>
            <w:r w:rsidRPr="006E3E8A">
              <w:rPr>
                <w:caps/>
                <w:sz w:val="24"/>
                <w:szCs w:val="24"/>
              </w:rPr>
              <w:t xml:space="preserve">_________________________ </w:t>
            </w:r>
            <w:r w:rsidRPr="00C76DD3">
              <w:rPr>
                <w:rFonts w:ascii="Times New Roman" w:hAnsi="Times New Roman"/>
                <w:sz w:val="28"/>
                <w:szCs w:val="28"/>
              </w:rPr>
              <w:t>Жуков А.В.</w:t>
            </w:r>
          </w:p>
          <w:p w:rsidR="009B40F4" w:rsidRPr="00E3054C" w:rsidRDefault="009B40F4" w:rsidP="009B40F4">
            <w:r w:rsidRPr="006E3E8A">
              <w:rPr>
                <w:caps/>
              </w:rPr>
              <w:t>(подписано ЭП)</w:t>
            </w:r>
          </w:p>
          <w:p w:rsidR="00B805D1" w:rsidRDefault="00B805D1" w:rsidP="00776406">
            <w:pPr>
              <w:shd w:val="clear" w:color="auto" w:fill="FFFFFF"/>
              <w:rPr>
                <w:caps/>
                <w:sz w:val="22"/>
                <w:szCs w:val="22"/>
              </w:rPr>
            </w:pPr>
          </w:p>
          <w:p w:rsidR="00B805D1" w:rsidRPr="00C43036" w:rsidRDefault="00B805D1" w:rsidP="00776406">
            <w:pPr>
              <w:shd w:val="clear" w:color="auto" w:fill="FFFFFF"/>
              <w:rPr>
                <w:caps/>
                <w:sz w:val="22"/>
                <w:szCs w:val="22"/>
              </w:rPr>
            </w:pPr>
          </w:p>
          <w:p w:rsidR="00776406" w:rsidRPr="00C43036" w:rsidRDefault="00776406" w:rsidP="00776406">
            <w:pPr>
              <w:shd w:val="clear" w:color="auto" w:fill="FFFFFF"/>
              <w:rPr>
                <w:caps/>
                <w:sz w:val="22"/>
                <w:szCs w:val="22"/>
              </w:rPr>
            </w:pPr>
          </w:p>
        </w:tc>
        <w:tc>
          <w:tcPr>
            <w:tcW w:w="4819" w:type="dxa"/>
          </w:tcPr>
          <w:p w:rsidR="00776406" w:rsidRPr="00C43036" w:rsidRDefault="00776406" w:rsidP="00776406">
            <w:pPr>
              <w:widowControl w:val="0"/>
              <w:autoSpaceDE w:val="0"/>
              <w:autoSpaceDN w:val="0"/>
              <w:adjustRightInd w:val="0"/>
              <w:spacing w:after="120"/>
              <w:ind w:left="283"/>
              <w:rPr>
                <w:caps/>
                <w:sz w:val="22"/>
                <w:szCs w:val="22"/>
              </w:rPr>
            </w:pPr>
          </w:p>
          <w:p w:rsidR="00834E4E" w:rsidRPr="00834E4E" w:rsidRDefault="008B043B" w:rsidP="00834E4E">
            <w:pPr>
              <w:autoSpaceDE w:val="0"/>
              <w:autoSpaceDN w:val="0"/>
              <w:adjustRightInd w:val="0"/>
            </w:pPr>
            <w:r>
              <w:t>__________________</w:t>
            </w:r>
          </w:p>
          <w:p w:rsidR="008B043B" w:rsidRDefault="00776406" w:rsidP="008B043B">
            <w:pPr>
              <w:widowControl w:val="0"/>
              <w:autoSpaceDE w:val="0"/>
              <w:autoSpaceDN w:val="0"/>
              <w:adjustRightInd w:val="0"/>
              <w:spacing w:after="120"/>
              <w:ind w:left="283"/>
              <w:rPr>
                <w:caps/>
                <w:sz w:val="22"/>
                <w:szCs w:val="22"/>
              </w:rPr>
            </w:pPr>
            <w:r w:rsidRPr="00C43036">
              <w:rPr>
                <w:caps/>
                <w:sz w:val="22"/>
                <w:szCs w:val="22"/>
              </w:rPr>
              <w:t xml:space="preserve">_________________ </w:t>
            </w:r>
            <w:r w:rsidR="008B043B">
              <w:rPr>
                <w:caps/>
                <w:sz w:val="22"/>
                <w:szCs w:val="22"/>
              </w:rPr>
              <w:t>/__________/</w:t>
            </w:r>
          </w:p>
          <w:p w:rsidR="009B40F4" w:rsidRPr="00E3054C" w:rsidRDefault="009B40F4" w:rsidP="008B043B">
            <w:pPr>
              <w:widowControl w:val="0"/>
              <w:autoSpaceDE w:val="0"/>
              <w:autoSpaceDN w:val="0"/>
              <w:adjustRightInd w:val="0"/>
              <w:spacing w:after="120"/>
              <w:ind w:left="283"/>
            </w:pPr>
            <w:r w:rsidRPr="006E3E8A">
              <w:rPr>
                <w:caps/>
              </w:rPr>
              <w:t>(подписано ЭП)</w:t>
            </w:r>
          </w:p>
          <w:p w:rsidR="009B40F4" w:rsidRPr="00C43036" w:rsidRDefault="009B40F4" w:rsidP="00776406">
            <w:pPr>
              <w:widowControl w:val="0"/>
              <w:autoSpaceDE w:val="0"/>
              <w:autoSpaceDN w:val="0"/>
              <w:adjustRightInd w:val="0"/>
              <w:spacing w:after="120"/>
              <w:ind w:left="283"/>
              <w:rPr>
                <w:caps/>
                <w:sz w:val="22"/>
                <w:szCs w:val="22"/>
              </w:rPr>
            </w:pPr>
          </w:p>
          <w:p w:rsidR="00776406" w:rsidRPr="00C43036" w:rsidRDefault="00776406" w:rsidP="00776406">
            <w:pPr>
              <w:widowControl w:val="0"/>
              <w:autoSpaceDE w:val="0"/>
              <w:autoSpaceDN w:val="0"/>
              <w:adjustRightInd w:val="0"/>
              <w:spacing w:after="120"/>
              <w:ind w:left="283"/>
              <w:rPr>
                <w:caps/>
                <w:sz w:val="22"/>
                <w:szCs w:val="22"/>
              </w:rPr>
            </w:pPr>
          </w:p>
        </w:tc>
      </w:tr>
    </w:tbl>
    <w:p w:rsidR="00776406" w:rsidRPr="00776406" w:rsidRDefault="00776406" w:rsidP="00776406">
      <w:pPr>
        <w:tabs>
          <w:tab w:val="left" w:pos="6520"/>
        </w:tabs>
        <w:ind w:firstLine="567"/>
        <w:jc w:val="right"/>
        <w:rPr>
          <w:b/>
        </w:rPr>
      </w:pPr>
    </w:p>
    <w:p w:rsidR="00776406" w:rsidRDefault="00776406" w:rsidP="00776406">
      <w:pPr>
        <w:tabs>
          <w:tab w:val="left" w:pos="6520"/>
        </w:tabs>
        <w:ind w:firstLine="567"/>
        <w:jc w:val="right"/>
        <w:rPr>
          <w:b/>
        </w:rPr>
      </w:pPr>
    </w:p>
    <w:p w:rsidR="0085137C" w:rsidRDefault="0085137C" w:rsidP="00776406">
      <w:pPr>
        <w:tabs>
          <w:tab w:val="left" w:pos="6520"/>
        </w:tabs>
        <w:ind w:firstLine="567"/>
        <w:jc w:val="right"/>
        <w:rPr>
          <w:b/>
        </w:rPr>
      </w:pPr>
    </w:p>
    <w:p w:rsidR="00FA5538" w:rsidRDefault="00FA5538" w:rsidP="00776406">
      <w:pPr>
        <w:tabs>
          <w:tab w:val="left" w:pos="6520"/>
        </w:tabs>
        <w:ind w:firstLine="567"/>
        <w:jc w:val="right"/>
        <w:rPr>
          <w:b/>
        </w:rPr>
      </w:pPr>
    </w:p>
    <w:p w:rsidR="00776406" w:rsidRPr="00C43036" w:rsidRDefault="00776406" w:rsidP="00776406">
      <w:pPr>
        <w:tabs>
          <w:tab w:val="left" w:pos="6520"/>
        </w:tabs>
        <w:ind w:firstLine="567"/>
        <w:jc w:val="right"/>
      </w:pPr>
      <w:r w:rsidRPr="00C43036">
        <w:t xml:space="preserve">Приложение № </w:t>
      </w:r>
      <w:r w:rsidR="008B043B">
        <w:t>1</w:t>
      </w:r>
    </w:p>
    <w:p w:rsidR="00776406" w:rsidRPr="00C43036" w:rsidRDefault="00776406" w:rsidP="00776406">
      <w:pPr>
        <w:tabs>
          <w:tab w:val="left" w:pos="6520"/>
        </w:tabs>
        <w:ind w:firstLine="567"/>
        <w:jc w:val="right"/>
      </w:pPr>
      <w:r w:rsidRPr="00C43036">
        <w:tab/>
        <w:t xml:space="preserve">к контракту № </w:t>
      </w:r>
      <w:r w:rsidR="008B043B">
        <w:rPr>
          <w:rStyle w:val="110"/>
          <w:rFonts w:ascii="Times New Roman" w:hAnsi="Times New Roman" w:cs="Times New Roman"/>
          <w:b w:val="0"/>
          <w:bCs/>
          <w:sz w:val="24"/>
          <w:szCs w:val="24"/>
        </w:rPr>
        <w:t>_______</w:t>
      </w:r>
    </w:p>
    <w:p w:rsidR="00776406" w:rsidRPr="00C43036" w:rsidRDefault="00776406" w:rsidP="00776406">
      <w:pPr>
        <w:ind w:firstLine="567"/>
        <w:jc w:val="right"/>
      </w:pPr>
      <w:r w:rsidRPr="00C43036">
        <w:t>от «</w:t>
      </w:r>
      <w:r w:rsidR="00C43036">
        <w:t>____</w:t>
      </w:r>
      <w:r w:rsidRPr="00C43036">
        <w:t xml:space="preserve">» </w:t>
      </w:r>
      <w:r w:rsidR="00C43036">
        <w:t>_______</w:t>
      </w:r>
      <w:r w:rsidRPr="00C43036">
        <w:t xml:space="preserve"> 202</w:t>
      </w:r>
      <w:r w:rsidR="003F23F3">
        <w:rPr>
          <w:lang w:val="en-US"/>
        </w:rPr>
        <w:t>4</w:t>
      </w:r>
      <w:r w:rsidRPr="00C43036">
        <w:t xml:space="preserve"> года</w:t>
      </w:r>
    </w:p>
    <w:p w:rsidR="00776406" w:rsidRPr="00776406" w:rsidRDefault="00776406" w:rsidP="00776406">
      <w:pPr>
        <w:ind w:firstLine="567"/>
        <w:jc w:val="right"/>
        <w:rPr>
          <w:sz w:val="28"/>
          <w:szCs w:val="28"/>
        </w:rPr>
      </w:pPr>
    </w:p>
    <w:p w:rsidR="00776406" w:rsidRDefault="00776406" w:rsidP="00776406">
      <w:pPr>
        <w:ind w:firstLine="567"/>
        <w:jc w:val="center"/>
        <w:rPr>
          <w:b/>
        </w:rPr>
      </w:pPr>
      <w:r w:rsidRPr="00776406">
        <w:rPr>
          <w:b/>
        </w:rPr>
        <w:t>Расчет цены Контракта</w:t>
      </w:r>
    </w:p>
    <w:p w:rsidR="00C43036" w:rsidRPr="00776406" w:rsidRDefault="00C43036" w:rsidP="00776406">
      <w:pPr>
        <w:ind w:firstLine="567"/>
        <w:jc w:val="center"/>
        <w:rPr>
          <w:b/>
        </w:rPr>
      </w:pPr>
    </w:p>
    <w:tbl>
      <w:tblPr>
        <w:tblStyle w:val="a4"/>
        <w:tblW w:w="5000" w:type="pct"/>
        <w:tblLayout w:type="fixed"/>
        <w:tblLook w:val="04A0"/>
      </w:tblPr>
      <w:tblGrid>
        <w:gridCol w:w="613"/>
        <w:gridCol w:w="2977"/>
        <w:gridCol w:w="1522"/>
        <w:gridCol w:w="1163"/>
        <w:gridCol w:w="1868"/>
        <w:gridCol w:w="1868"/>
      </w:tblGrid>
      <w:tr w:rsidR="00EE0592" w:rsidRPr="00776406" w:rsidTr="00EE0592">
        <w:tc>
          <w:tcPr>
            <w:tcW w:w="306" w:type="pct"/>
            <w:vAlign w:val="center"/>
          </w:tcPr>
          <w:p w:rsidR="00EE0592" w:rsidRPr="00C43036" w:rsidRDefault="00EE0592" w:rsidP="00776406">
            <w:pPr>
              <w:ind w:hanging="142"/>
              <w:jc w:val="center"/>
              <w:rPr>
                <w:b/>
              </w:rPr>
            </w:pPr>
            <w:r w:rsidRPr="00C43036">
              <w:rPr>
                <w:b/>
              </w:rPr>
              <w:t>№</w:t>
            </w:r>
            <w:r w:rsidRPr="00C43036">
              <w:rPr>
                <w:b/>
              </w:rPr>
              <w:br/>
              <w:t>п/п</w:t>
            </w:r>
          </w:p>
        </w:tc>
        <w:tc>
          <w:tcPr>
            <w:tcW w:w="1487" w:type="pct"/>
            <w:vAlign w:val="center"/>
          </w:tcPr>
          <w:p w:rsidR="00EE0592" w:rsidRPr="00C43036" w:rsidRDefault="00EE0592" w:rsidP="00776406">
            <w:pPr>
              <w:keepNext/>
              <w:ind w:left="-616" w:right="-365"/>
              <w:jc w:val="center"/>
              <w:outlineLvl w:val="1"/>
              <w:rPr>
                <w:b/>
                <w:bCs/>
                <w:i/>
              </w:rPr>
            </w:pPr>
            <w:r w:rsidRPr="00C43036">
              <w:rPr>
                <w:b/>
                <w:bCs/>
              </w:rPr>
              <w:t>Наименование</w:t>
            </w:r>
            <w:r w:rsidRPr="00C43036">
              <w:rPr>
                <w:b/>
                <w:bCs/>
              </w:rPr>
              <w:br/>
              <w:t xml:space="preserve"> услуг</w:t>
            </w:r>
          </w:p>
        </w:tc>
        <w:tc>
          <w:tcPr>
            <w:tcW w:w="760" w:type="pct"/>
            <w:vAlign w:val="center"/>
          </w:tcPr>
          <w:p w:rsidR="00EE0592" w:rsidRPr="00C43036" w:rsidRDefault="00EE0592" w:rsidP="00776406">
            <w:pPr>
              <w:jc w:val="center"/>
              <w:rPr>
                <w:b/>
              </w:rPr>
            </w:pPr>
            <w:r w:rsidRPr="00C43036">
              <w:rPr>
                <w:b/>
              </w:rPr>
              <w:t>Характеристики оказываемых услуг</w:t>
            </w:r>
          </w:p>
        </w:tc>
        <w:tc>
          <w:tcPr>
            <w:tcW w:w="581" w:type="pct"/>
            <w:vAlign w:val="center"/>
          </w:tcPr>
          <w:p w:rsidR="00EE0592" w:rsidRPr="00C43036" w:rsidRDefault="00EE0592" w:rsidP="00776406">
            <w:pPr>
              <w:ind w:firstLine="28"/>
              <w:jc w:val="center"/>
              <w:rPr>
                <w:b/>
              </w:rPr>
            </w:pPr>
            <w:r w:rsidRPr="00C43036">
              <w:rPr>
                <w:b/>
              </w:rPr>
              <w:t>Ед.</w:t>
            </w:r>
          </w:p>
          <w:p w:rsidR="00EE0592" w:rsidRPr="00C43036" w:rsidRDefault="00EE0592" w:rsidP="00776406">
            <w:pPr>
              <w:ind w:firstLine="28"/>
              <w:jc w:val="center"/>
              <w:rPr>
                <w:b/>
              </w:rPr>
            </w:pPr>
            <w:r w:rsidRPr="00C43036">
              <w:rPr>
                <w:b/>
              </w:rPr>
              <w:t>измерения</w:t>
            </w:r>
          </w:p>
        </w:tc>
        <w:tc>
          <w:tcPr>
            <w:tcW w:w="933" w:type="pct"/>
            <w:vAlign w:val="center"/>
          </w:tcPr>
          <w:p w:rsidR="00EE0592" w:rsidRPr="00C43036" w:rsidRDefault="00EE0592" w:rsidP="00776406">
            <w:pPr>
              <w:ind w:firstLine="28"/>
              <w:jc w:val="center"/>
              <w:rPr>
                <w:b/>
              </w:rPr>
            </w:pPr>
            <w:r>
              <w:rPr>
                <w:b/>
              </w:rPr>
              <w:t>Кол-во оказываемых услуг</w:t>
            </w:r>
          </w:p>
        </w:tc>
        <w:tc>
          <w:tcPr>
            <w:tcW w:w="933" w:type="pct"/>
            <w:vAlign w:val="center"/>
          </w:tcPr>
          <w:p w:rsidR="00EE0592" w:rsidRPr="00C43036" w:rsidRDefault="00EE0592" w:rsidP="00776406">
            <w:pPr>
              <w:ind w:firstLine="28"/>
              <w:jc w:val="center"/>
              <w:rPr>
                <w:b/>
              </w:rPr>
            </w:pPr>
            <w:r w:rsidRPr="00C43036">
              <w:rPr>
                <w:b/>
              </w:rPr>
              <w:t>Цена, руб. с учетом НДС</w:t>
            </w:r>
          </w:p>
          <w:p w:rsidR="00EE0592" w:rsidRPr="00C43036" w:rsidRDefault="00EE0592" w:rsidP="00EE0592">
            <w:pPr>
              <w:ind w:firstLine="28"/>
              <w:jc w:val="center"/>
              <w:rPr>
                <w:b/>
              </w:rPr>
            </w:pPr>
            <w:r w:rsidRPr="00C43036">
              <w:rPr>
                <w:b/>
              </w:rPr>
              <w:t>(без НДС)</w:t>
            </w:r>
          </w:p>
        </w:tc>
      </w:tr>
      <w:tr w:rsidR="00EE0592" w:rsidRPr="00776406" w:rsidTr="00EE0592">
        <w:trPr>
          <w:trHeight w:val="351"/>
        </w:trPr>
        <w:tc>
          <w:tcPr>
            <w:tcW w:w="306" w:type="pct"/>
            <w:vAlign w:val="center"/>
          </w:tcPr>
          <w:p w:rsidR="00EE0592" w:rsidRPr="00C43036" w:rsidRDefault="00EE0592" w:rsidP="00EE0592">
            <w:pPr>
              <w:jc w:val="center"/>
              <w:rPr>
                <w:iCs/>
                <w:color w:val="000000"/>
              </w:rPr>
            </w:pPr>
            <w:r w:rsidRPr="00C43036">
              <w:rPr>
                <w:iCs/>
                <w:color w:val="000000"/>
              </w:rPr>
              <w:t>1</w:t>
            </w:r>
          </w:p>
        </w:tc>
        <w:tc>
          <w:tcPr>
            <w:tcW w:w="1487" w:type="pct"/>
            <w:vAlign w:val="center"/>
          </w:tcPr>
          <w:p w:rsidR="00EE0592" w:rsidRPr="006A09B4" w:rsidRDefault="008C31BC" w:rsidP="00EE0592">
            <w:r w:rsidRPr="008C31BC">
              <w:rPr>
                <w:rFonts w:ascii="Calibri" w:eastAsia="Calibri" w:hAnsi="Calibri"/>
                <w:color w:val="000000"/>
                <w:sz w:val="22"/>
                <w:szCs w:val="22"/>
                <w:lang w:eastAsia="en-US"/>
              </w:rPr>
              <w:t>Установка проблесковых маячков на специализированный автобус УАЗ 128801</w:t>
            </w:r>
          </w:p>
        </w:tc>
        <w:tc>
          <w:tcPr>
            <w:tcW w:w="760" w:type="pct"/>
            <w:vAlign w:val="center"/>
          </w:tcPr>
          <w:p w:rsidR="00EE0592" w:rsidRPr="00C43036" w:rsidRDefault="00EE0592" w:rsidP="00EE0592">
            <w:pPr>
              <w:jc w:val="center"/>
              <w:rPr>
                <w:bCs/>
                <w:iCs/>
              </w:rPr>
            </w:pPr>
            <w:r w:rsidRPr="00C43036">
              <w:t>В соответствии с приложением № 2</w:t>
            </w:r>
          </w:p>
        </w:tc>
        <w:tc>
          <w:tcPr>
            <w:tcW w:w="581" w:type="pct"/>
            <w:vAlign w:val="center"/>
          </w:tcPr>
          <w:p w:rsidR="00EE0592" w:rsidRPr="00C43036" w:rsidRDefault="00EE0592" w:rsidP="00EE0592">
            <w:pPr>
              <w:jc w:val="center"/>
              <w:rPr>
                <w:color w:val="000000"/>
              </w:rPr>
            </w:pPr>
            <w:r>
              <w:rPr>
                <w:color w:val="000000"/>
              </w:rPr>
              <w:t>усл. ед</w:t>
            </w:r>
          </w:p>
        </w:tc>
        <w:tc>
          <w:tcPr>
            <w:tcW w:w="933" w:type="pct"/>
            <w:vAlign w:val="center"/>
          </w:tcPr>
          <w:p w:rsidR="00EE0592" w:rsidRPr="00C43036" w:rsidRDefault="00EE0592" w:rsidP="00EE0592">
            <w:pPr>
              <w:jc w:val="center"/>
              <w:rPr>
                <w:color w:val="000000"/>
              </w:rPr>
            </w:pPr>
            <w:r>
              <w:rPr>
                <w:color w:val="000000"/>
              </w:rPr>
              <w:t>1</w:t>
            </w:r>
          </w:p>
        </w:tc>
        <w:tc>
          <w:tcPr>
            <w:tcW w:w="933" w:type="pct"/>
            <w:vAlign w:val="center"/>
          </w:tcPr>
          <w:p w:rsidR="00EE0592" w:rsidRPr="00C43036" w:rsidRDefault="00EE0592" w:rsidP="00EE0592">
            <w:pPr>
              <w:jc w:val="center"/>
              <w:rPr>
                <w:color w:val="000000"/>
              </w:rPr>
            </w:pPr>
          </w:p>
        </w:tc>
      </w:tr>
      <w:tr w:rsidR="00EE0592" w:rsidRPr="00776406" w:rsidTr="00EE0592">
        <w:trPr>
          <w:trHeight w:val="585"/>
        </w:trPr>
        <w:tc>
          <w:tcPr>
            <w:tcW w:w="4067" w:type="pct"/>
            <w:gridSpan w:val="5"/>
            <w:vAlign w:val="center"/>
          </w:tcPr>
          <w:p w:rsidR="00EE0592" w:rsidRPr="00C43036" w:rsidRDefault="00EE0592" w:rsidP="00776406">
            <w:pPr>
              <w:jc w:val="center"/>
              <w:rPr>
                <w:color w:val="000000"/>
              </w:rPr>
            </w:pPr>
            <w:r w:rsidRPr="00C43036">
              <w:rPr>
                <w:color w:val="000000"/>
              </w:rPr>
              <w:t xml:space="preserve">ИТОГО, </w:t>
            </w:r>
            <w:r>
              <w:rPr>
                <w:color w:val="000000"/>
              </w:rPr>
              <w:t>руб.</w:t>
            </w:r>
            <w:r w:rsidRPr="00C43036">
              <w:rPr>
                <w:color w:val="000000"/>
              </w:rPr>
              <w:t>:</w:t>
            </w:r>
          </w:p>
        </w:tc>
        <w:tc>
          <w:tcPr>
            <w:tcW w:w="933" w:type="pct"/>
            <w:vAlign w:val="center"/>
          </w:tcPr>
          <w:p w:rsidR="00EE0592" w:rsidRPr="00C43036" w:rsidRDefault="00EE0592" w:rsidP="00776406">
            <w:pPr>
              <w:jc w:val="center"/>
              <w:rPr>
                <w:color w:val="000000"/>
              </w:rPr>
            </w:pPr>
          </w:p>
        </w:tc>
      </w:tr>
    </w:tbl>
    <w:p w:rsidR="00776406" w:rsidRPr="00776406" w:rsidRDefault="00776406" w:rsidP="00776406">
      <w:pPr>
        <w:ind w:firstLine="567"/>
      </w:pPr>
    </w:p>
    <w:p w:rsidR="00776406" w:rsidRPr="00776406" w:rsidRDefault="00776406" w:rsidP="00776406">
      <w:pPr>
        <w:ind w:firstLine="567"/>
      </w:pPr>
    </w:p>
    <w:p w:rsidR="00776406" w:rsidRPr="00776406" w:rsidRDefault="00776406" w:rsidP="00776406">
      <w:pPr>
        <w:ind w:firstLine="567"/>
      </w:pPr>
    </w:p>
    <w:tbl>
      <w:tblPr>
        <w:tblW w:w="9923" w:type="dxa"/>
        <w:tblInd w:w="70" w:type="dxa"/>
        <w:tblLayout w:type="fixed"/>
        <w:tblCellMar>
          <w:left w:w="70" w:type="dxa"/>
          <w:right w:w="70" w:type="dxa"/>
        </w:tblCellMar>
        <w:tblLook w:val="0000"/>
      </w:tblPr>
      <w:tblGrid>
        <w:gridCol w:w="5054"/>
        <w:gridCol w:w="4869"/>
      </w:tblGrid>
      <w:tr w:rsidR="00776406" w:rsidRPr="00B805D1" w:rsidTr="00EE0592">
        <w:trPr>
          <w:trHeight w:val="61"/>
        </w:trPr>
        <w:tc>
          <w:tcPr>
            <w:tcW w:w="5054" w:type="dxa"/>
          </w:tcPr>
          <w:p w:rsidR="00776406" w:rsidRPr="00B805D1" w:rsidRDefault="00776406" w:rsidP="00776406">
            <w:pPr>
              <w:rPr>
                <w:caps/>
              </w:rPr>
            </w:pPr>
            <w:r w:rsidRPr="00B805D1">
              <w:rPr>
                <w:caps/>
              </w:rPr>
              <w:t>Заказчик:</w:t>
            </w:r>
          </w:p>
          <w:p w:rsidR="00776406" w:rsidRPr="00B805D1" w:rsidRDefault="00776406" w:rsidP="00776406">
            <w:pPr>
              <w:rPr>
                <w:caps/>
              </w:rPr>
            </w:pPr>
            <w:r w:rsidRPr="00B805D1">
              <w:rPr>
                <w:caps/>
              </w:rPr>
              <w:t>Директор</w:t>
            </w:r>
          </w:p>
        </w:tc>
        <w:tc>
          <w:tcPr>
            <w:tcW w:w="4869" w:type="dxa"/>
          </w:tcPr>
          <w:p w:rsidR="00776406" w:rsidRPr="00B805D1" w:rsidRDefault="00776406" w:rsidP="00776406">
            <w:pPr>
              <w:widowControl w:val="0"/>
              <w:autoSpaceDE w:val="0"/>
              <w:autoSpaceDN w:val="0"/>
              <w:adjustRightInd w:val="0"/>
              <w:ind w:firstLine="567"/>
              <w:jc w:val="both"/>
              <w:rPr>
                <w:caps/>
              </w:rPr>
            </w:pPr>
            <w:r w:rsidRPr="00B805D1">
              <w:rPr>
                <w:caps/>
              </w:rPr>
              <w:t>ИСПОЛНИТЕЛЬ:</w:t>
            </w:r>
          </w:p>
          <w:p w:rsidR="00384AAD" w:rsidRDefault="008B043B" w:rsidP="00384AAD">
            <w:pPr>
              <w:autoSpaceDE w:val="0"/>
              <w:autoSpaceDN w:val="0"/>
              <w:adjustRightInd w:val="0"/>
            </w:pPr>
            <w:r>
              <w:t>_________________</w:t>
            </w:r>
          </w:p>
          <w:p w:rsidR="00776406" w:rsidRPr="00B805D1" w:rsidRDefault="00776406" w:rsidP="00A7031C">
            <w:pPr>
              <w:widowControl w:val="0"/>
              <w:autoSpaceDE w:val="0"/>
              <w:autoSpaceDN w:val="0"/>
              <w:adjustRightInd w:val="0"/>
              <w:ind w:firstLine="567"/>
              <w:jc w:val="both"/>
              <w:rPr>
                <w:caps/>
              </w:rPr>
            </w:pPr>
          </w:p>
        </w:tc>
      </w:tr>
      <w:tr w:rsidR="00776406" w:rsidRPr="00B805D1" w:rsidTr="00EE0592">
        <w:trPr>
          <w:trHeight w:val="61"/>
        </w:trPr>
        <w:tc>
          <w:tcPr>
            <w:tcW w:w="5054" w:type="dxa"/>
          </w:tcPr>
          <w:p w:rsidR="00776406" w:rsidRPr="00B805D1" w:rsidRDefault="00776406" w:rsidP="00776406">
            <w:pPr>
              <w:rPr>
                <w:caps/>
              </w:rPr>
            </w:pPr>
          </w:p>
          <w:p w:rsidR="00776406" w:rsidRDefault="00776406" w:rsidP="00776406">
            <w:pPr>
              <w:shd w:val="clear" w:color="auto" w:fill="FFFFFF"/>
              <w:rPr>
                <w:caps/>
              </w:rPr>
            </w:pPr>
            <w:r w:rsidRPr="00B805D1">
              <w:rPr>
                <w:caps/>
              </w:rPr>
              <w:t>___________________ Жуков А.В.</w:t>
            </w:r>
          </w:p>
          <w:p w:rsidR="00A7031C" w:rsidRPr="00E3054C" w:rsidRDefault="00A7031C" w:rsidP="00A7031C">
            <w:r w:rsidRPr="006E3E8A">
              <w:rPr>
                <w:caps/>
              </w:rPr>
              <w:t>(подписано ЭП)</w:t>
            </w:r>
          </w:p>
          <w:p w:rsidR="00A7031C" w:rsidRPr="00B805D1" w:rsidRDefault="00A7031C" w:rsidP="00776406">
            <w:pPr>
              <w:shd w:val="clear" w:color="auto" w:fill="FFFFFF"/>
              <w:rPr>
                <w:caps/>
              </w:rPr>
            </w:pPr>
          </w:p>
          <w:p w:rsidR="00776406" w:rsidRPr="00B805D1" w:rsidRDefault="00776406" w:rsidP="00776406">
            <w:pPr>
              <w:rPr>
                <w:caps/>
              </w:rPr>
            </w:pPr>
          </w:p>
        </w:tc>
        <w:tc>
          <w:tcPr>
            <w:tcW w:w="4869" w:type="dxa"/>
          </w:tcPr>
          <w:p w:rsidR="00FA5538" w:rsidRPr="00834E4E" w:rsidRDefault="00FA5538" w:rsidP="00FA5538">
            <w:pPr>
              <w:autoSpaceDE w:val="0"/>
              <w:autoSpaceDN w:val="0"/>
              <w:adjustRightInd w:val="0"/>
            </w:pPr>
          </w:p>
          <w:p w:rsidR="00FA5538" w:rsidRDefault="00FA5538" w:rsidP="00FA5538">
            <w:pPr>
              <w:widowControl w:val="0"/>
              <w:autoSpaceDE w:val="0"/>
              <w:autoSpaceDN w:val="0"/>
              <w:adjustRightInd w:val="0"/>
              <w:spacing w:after="120"/>
              <w:ind w:left="283"/>
              <w:rPr>
                <w:caps/>
                <w:sz w:val="22"/>
                <w:szCs w:val="22"/>
              </w:rPr>
            </w:pPr>
            <w:r w:rsidRPr="00C43036">
              <w:rPr>
                <w:caps/>
                <w:sz w:val="22"/>
                <w:szCs w:val="22"/>
              </w:rPr>
              <w:t xml:space="preserve">_________________ </w:t>
            </w:r>
            <w:r w:rsidR="008B043B">
              <w:rPr>
                <w:caps/>
                <w:sz w:val="22"/>
                <w:szCs w:val="22"/>
              </w:rPr>
              <w:t>/_____________/</w:t>
            </w:r>
          </w:p>
          <w:p w:rsidR="00FA5538" w:rsidRPr="00E3054C" w:rsidRDefault="00FA5538" w:rsidP="00FA5538">
            <w:r w:rsidRPr="006E3E8A">
              <w:rPr>
                <w:caps/>
              </w:rPr>
              <w:t>(подписано ЭП)</w:t>
            </w:r>
          </w:p>
          <w:p w:rsidR="00A7031C" w:rsidRPr="00B805D1" w:rsidRDefault="00A7031C" w:rsidP="00B805D1">
            <w:pPr>
              <w:widowControl w:val="0"/>
              <w:autoSpaceDE w:val="0"/>
              <w:autoSpaceDN w:val="0"/>
              <w:adjustRightInd w:val="0"/>
              <w:jc w:val="both"/>
              <w:rPr>
                <w:caps/>
              </w:rPr>
            </w:pPr>
          </w:p>
          <w:p w:rsidR="00776406" w:rsidRPr="00B805D1" w:rsidRDefault="00776406" w:rsidP="00776406">
            <w:pPr>
              <w:widowControl w:val="0"/>
              <w:autoSpaceDE w:val="0"/>
              <w:autoSpaceDN w:val="0"/>
              <w:adjustRightInd w:val="0"/>
              <w:ind w:firstLine="567"/>
              <w:jc w:val="both"/>
              <w:rPr>
                <w:caps/>
              </w:rPr>
            </w:pPr>
          </w:p>
        </w:tc>
      </w:tr>
    </w:tbl>
    <w:p w:rsidR="00776406" w:rsidRPr="00776406" w:rsidRDefault="00776406" w:rsidP="00776406">
      <w:pPr>
        <w:spacing w:before="60"/>
        <w:ind w:firstLine="567"/>
        <w:jc w:val="right"/>
        <w:sectPr w:rsidR="00776406" w:rsidRPr="00776406" w:rsidSect="00172DDF">
          <w:footerReference w:type="even" r:id="rId9"/>
          <w:footerReference w:type="default" r:id="rId10"/>
          <w:pgSz w:w="11906" w:h="16838"/>
          <w:pgMar w:top="737" w:right="851" w:bottom="737" w:left="1260" w:header="709" w:footer="709" w:gutter="0"/>
          <w:cols w:space="708"/>
          <w:docGrid w:linePitch="360"/>
        </w:sectPr>
      </w:pPr>
    </w:p>
    <w:p w:rsidR="00C43036" w:rsidRPr="00C43036" w:rsidRDefault="00C43036" w:rsidP="00C43036">
      <w:pPr>
        <w:jc w:val="right"/>
      </w:pPr>
      <w:r w:rsidRPr="00C43036">
        <w:lastRenderedPageBreak/>
        <w:t xml:space="preserve">Приложение № </w:t>
      </w:r>
      <w:r>
        <w:t>2</w:t>
      </w:r>
    </w:p>
    <w:p w:rsidR="00C43036" w:rsidRPr="00C43036" w:rsidRDefault="00C43036" w:rsidP="00C43036">
      <w:pPr>
        <w:jc w:val="right"/>
      </w:pPr>
      <w:r w:rsidRPr="00C43036">
        <w:tab/>
        <w:t xml:space="preserve">к контракту № </w:t>
      </w:r>
      <w:r w:rsidR="008B043B">
        <w:rPr>
          <w:rStyle w:val="110"/>
          <w:rFonts w:ascii="Times New Roman" w:hAnsi="Times New Roman" w:cs="Times New Roman"/>
          <w:b w:val="0"/>
          <w:bCs/>
          <w:sz w:val="24"/>
          <w:szCs w:val="24"/>
        </w:rPr>
        <w:t>____________</w:t>
      </w:r>
    </w:p>
    <w:p w:rsidR="00776406" w:rsidRPr="00C43036" w:rsidRDefault="003F23F3" w:rsidP="00C43036">
      <w:pPr>
        <w:jc w:val="right"/>
        <w:rPr>
          <w:rFonts w:eastAsia="Courier New"/>
        </w:rPr>
      </w:pPr>
      <w:r>
        <w:t>от «____» _______ 202</w:t>
      </w:r>
      <w:r>
        <w:rPr>
          <w:lang w:val="en-US"/>
        </w:rPr>
        <w:t>4</w:t>
      </w:r>
      <w:r w:rsidR="00C43036" w:rsidRPr="00C43036">
        <w:t xml:space="preserve"> г.</w:t>
      </w:r>
    </w:p>
    <w:p w:rsidR="00776406" w:rsidRPr="00776406" w:rsidRDefault="00776406" w:rsidP="00776406">
      <w:pPr>
        <w:jc w:val="center"/>
        <w:rPr>
          <w:b/>
        </w:rPr>
      </w:pPr>
      <w:r w:rsidRPr="00776406">
        <w:rPr>
          <w:b/>
        </w:rPr>
        <w:t>Требования к оказанию услуг</w:t>
      </w:r>
    </w:p>
    <w:p w:rsidR="00A63E7A" w:rsidRDefault="00A63E7A" w:rsidP="00A63E7A">
      <w:pPr>
        <w:widowControl w:val="0"/>
        <w:tabs>
          <w:tab w:val="left" w:pos="555"/>
        </w:tabs>
        <w:ind w:firstLine="567"/>
        <w:jc w:val="both"/>
        <w:rPr>
          <w:b/>
          <w:color w:val="000000"/>
          <w:lang w:bidi="ru-RU"/>
        </w:rPr>
      </w:pPr>
    </w:p>
    <w:p w:rsidR="008C31BC" w:rsidRPr="008C31BC" w:rsidRDefault="008C31BC" w:rsidP="008C31BC">
      <w:pPr>
        <w:widowControl w:val="0"/>
        <w:tabs>
          <w:tab w:val="left" w:pos="555"/>
        </w:tabs>
        <w:ind w:firstLine="567"/>
        <w:jc w:val="both"/>
        <w:rPr>
          <w:b/>
          <w:color w:val="000000"/>
          <w:sz w:val="22"/>
          <w:szCs w:val="22"/>
          <w:lang w:bidi="ru-RU"/>
        </w:rPr>
      </w:pPr>
      <w:r w:rsidRPr="008C31BC">
        <w:rPr>
          <w:b/>
          <w:color w:val="000000"/>
          <w:sz w:val="22"/>
          <w:szCs w:val="22"/>
          <w:lang w:bidi="ru-RU"/>
        </w:rPr>
        <w:t>1. Описание объекта закупки</w:t>
      </w:r>
    </w:p>
    <w:p w:rsidR="008C31BC" w:rsidRPr="008C31BC" w:rsidRDefault="008C31BC" w:rsidP="008C31BC">
      <w:pPr>
        <w:tabs>
          <w:tab w:val="left" w:pos="284"/>
        </w:tabs>
        <w:autoSpaceDE w:val="0"/>
        <w:autoSpaceDN w:val="0"/>
        <w:adjustRightInd w:val="0"/>
        <w:ind w:firstLine="567"/>
        <w:contextualSpacing/>
        <w:jc w:val="both"/>
        <w:outlineLvl w:val="1"/>
        <w:rPr>
          <w:color w:val="000000"/>
          <w:sz w:val="22"/>
          <w:szCs w:val="22"/>
        </w:rPr>
      </w:pPr>
      <w:r w:rsidRPr="008C31BC">
        <w:rPr>
          <w:rFonts w:eastAsia="Calibri"/>
          <w:color w:val="000000"/>
          <w:sz w:val="22"/>
          <w:szCs w:val="22"/>
          <w:lang w:eastAsia="en-US"/>
        </w:rPr>
        <w:t xml:space="preserve">1.1. </w:t>
      </w:r>
      <w:r w:rsidRPr="008C31BC">
        <w:rPr>
          <w:color w:val="000000"/>
          <w:sz w:val="22"/>
          <w:szCs w:val="22"/>
        </w:rPr>
        <w:t>Оказание услуг по установке проблесковых маячков на специализированный школьный автобус УАЗ 128801 ГБОУ школа № 499 Красногвардейского района Санкт-Петербурга для нужд Санкт-Петербурга в 2024 году.</w:t>
      </w:r>
    </w:p>
    <w:p w:rsidR="008C31BC" w:rsidRPr="008C31BC" w:rsidRDefault="008C31BC" w:rsidP="008C31BC">
      <w:pPr>
        <w:tabs>
          <w:tab w:val="left" w:pos="284"/>
        </w:tabs>
        <w:autoSpaceDE w:val="0"/>
        <w:autoSpaceDN w:val="0"/>
        <w:adjustRightInd w:val="0"/>
        <w:ind w:firstLine="567"/>
        <w:contextualSpacing/>
        <w:jc w:val="both"/>
        <w:outlineLvl w:val="1"/>
        <w:rPr>
          <w:color w:val="000000"/>
          <w:sz w:val="22"/>
          <w:szCs w:val="22"/>
        </w:rPr>
      </w:pPr>
      <w:r w:rsidRPr="008C31BC">
        <w:rPr>
          <w:color w:val="000000"/>
          <w:sz w:val="22"/>
          <w:szCs w:val="22"/>
        </w:rPr>
        <w:t xml:space="preserve">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ОКПД2 45.20.12.000 - Услуги по ремонту электрооборудования легковых автомобилей и легких грузовых автотранспортных средств (КПЕС 2008).</w:t>
      </w:r>
    </w:p>
    <w:p w:rsidR="008C31BC" w:rsidRPr="008C31BC" w:rsidRDefault="008C31BC" w:rsidP="008C31BC">
      <w:pPr>
        <w:tabs>
          <w:tab w:val="left" w:pos="284"/>
        </w:tabs>
        <w:autoSpaceDE w:val="0"/>
        <w:autoSpaceDN w:val="0"/>
        <w:adjustRightInd w:val="0"/>
        <w:ind w:firstLine="567"/>
        <w:contextualSpacing/>
        <w:jc w:val="both"/>
        <w:outlineLvl w:val="1"/>
        <w:rPr>
          <w:rFonts w:eastAsia="Calibri"/>
          <w:color w:val="000000"/>
          <w:sz w:val="22"/>
          <w:szCs w:val="22"/>
          <w:lang w:eastAsia="en-US"/>
        </w:rPr>
      </w:pPr>
      <w:r w:rsidRPr="008C31BC">
        <w:rPr>
          <w:color w:val="000000"/>
          <w:sz w:val="22"/>
          <w:szCs w:val="22"/>
        </w:rPr>
        <w:t>Оказание услуг</w:t>
      </w:r>
      <w:r w:rsidRPr="008C31BC">
        <w:rPr>
          <w:rFonts w:eastAsia="Calibri"/>
          <w:color w:val="000000"/>
          <w:sz w:val="22"/>
          <w:szCs w:val="22"/>
          <w:lang w:eastAsia="en-US"/>
        </w:rPr>
        <w:t xml:space="preserve"> должно быть осуществлено в соответствии с требованиями описания объекта закупки и приложениями к нему.</w:t>
      </w:r>
    </w:p>
    <w:p w:rsidR="008C31BC" w:rsidRPr="008C31BC" w:rsidRDefault="008C31BC" w:rsidP="008C31BC">
      <w:pPr>
        <w:widowControl w:val="0"/>
        <w:tabs>
          <w:tab w:val="left" w:pos="555"/>
        </w:tabs>
        <w:ind w:firstLine="567"/>
        <w:jc w:val="both"/>
        <w:rPr>
          <w:color w:val="000000"/>
          <w:sz w:val="22"/>
          <w:szCs w:val="22"/>
          <w:lang w:bidi="ru-RU"/>
        </w:rPr>
      </w:pPr>
      <w:r w:rsidRPr="008C31BC">
        <w:rPr>
          <w:rFonts w:eastAsia="Calibri"/>
          <w:color w:val="000000"/>
          <w:sz w:val="22"/>
          <w:szCs w:val="22"/>
          <w:lang w:eastAsia="en-US"/>
        </w:rPr>
        <w:t xml:space="preserve">1.2. Требования к техническим, количественным характеристикам (объему) услуг определены в </w:t>
      </w:r>
      <w:r w:rsidRPr="008C31BC">
        <w:rPr>
          <w:color w:val="000000"/>
          <w:sz w:val="22"/>
          <w:szCs w:val="22"/>
        </w:rPr>
        <w:t>приложениях № 1,2,3,4,5 к Описанию объекта закупки. Виды услуг и адреса оказания услуг содержатся в приложении № 1 к Описанию объекта закупки.</w:t>
      </w:r>
    </w:p>
    <w:p w:rsidR="008C31BC" w:rsidRPr="008C31BC" w:rsidRDefault="008C31BC" w:rsidP="008C31BC">
      <w:pPr>
        <w:autoSpaceDE w:val="0"/>
        <w:autoSpaceDN w:val="0"/>
        <w:adjustRightInd w:val="0"/>
        <w:ind w:firstLine="567"/>
        <w:jc w:val="both"/>
        <w:rPr>
          <w:rFonts w:eastAsia="Calibri"/>
          <w:bCs/>
          <w:iCs/>
          <w:color w:val="000000"/>
          <w:sz w:val="22"/>
          <w:szCs w:val="22"/>
          <w:lang w:eastAsia="en-US"/>
        </w:rPr>
      </w:pPr>
      <w:r w:rsidRPr="008C31BC">
        <w:rPr>
          <w:rFonts w:eastAsia="Calibri"/>
          <w:bCs/>
          <w:color w:val="000000"/>
          <w:sz w:val="22"/>
          <w:szCs w:val="22"/>
          <w:lang w:eastAsia="en-US"/>
        </w:rPr>
        <w:t xml:space="preserve">1.3. </w:t>
      </w:r>
      <w:r w:rsidRPr="008C31BC">
        <w:rPr>
          <w:rFonts w:eastAsia="Calibri"/>
          <w:bCs/>
          <w:iCs/>
          <w:color w:val="000000"/>
          <w:sz w:val="22"/>
          <w:szCs w:val="22"/>
          <w:lang w:eastAsia="en-US"/>
        </w:rPr>
        <w:t xml:space="preserve">Качество и безопасность оказываемых услуг, </w:t>
      </w:r>
      <w:r w:rsidRPr="008C31BC">
        <w:rPr>
          <w:rFonts w:eastAsia="Calibri"/>
          <w:bCs/>
          <w:color w:val="000000"/>
          <w:sz w:val="22"/>
          <w:szCs w:val="22"/>
          <w:lang w:eastAsia="en-US"/>
        </w:rPr>
        <w:t>товаров, используемых при оказании услуг</w:t>
      </w:r>
      <w:r w:rsidRPr="008C31BC">
        <w:rPr>
          <w:rFonts w:eastAsia="Calibri"/>
          <w:bCs/>
          <w:iCs/>
          <w:color w:val="000000"/>
          <w:sz w:val="22"/>
          <w:szCs w:val="22"/>
          <w:lang w:eastAsia="en-US"/>
        </w:rPr>
        <w:t xml:space="preserve">, должно соответствовать требованиям действующего законодательства </w:t>
      </w:r>
      <w:r w:rsidRPr="008C31BC">
        <w:rPr>
          <w:color w:val="000000"/>
          <w:sz w:val="22"/>
          <w:szCs w:val="22"/>
          <w:lang w:eastAsia="ar-SA"/>
        </w:rPr>
        <w:t>Российской Федерации,</w:t>
      </w:r>
      <w:r w:rsidRPr="008C31BC">
        <w:rPr>
          <w:rFonts w:eastAsia="Calibri"/>
          <w:bCs/>
          <w:iCs/>
          <w:color w:val="000000"/>
          <w:sz w:val="22"/>
          <w:szCs w:val="22"/>
          <w:lang w:eastAsia="en-US"/>
        </w:rPr>
        <w:t xml:space="preserve"> строительных норм и правил (</w:t>
      </w:r>
      <w:r w:rsidRPr="008C31BC">
        <w:rPr>
          <w:rFonts w:eastAsia="Calibri"/>
          <w:bCs/>
          <w:color w:val="000000"/>
          <w:sz w:val="22"/>
          <w:szCs w:val="22"/>
          <w:lang w:eastAsia="en-US"/>
        </w:rPr>
        <w:t>СНиП, ГОСТ, СанПиН</w:t>
      </w:r>
      <w:r w:rsidRPr="008C31BC">
        <w:rPr>
          <w:rFonts w:eastAsia="Calibri"/>
          <w:bCs/>
          <w:iCs/>
          <w:color w:val="000000"/>
          <w:sz w:val="22"/>
          <w:szCs w:val="22"/>
          <w:lang w:eastAsia="en-US"/>
        </w:rPr>
        <w:t xml:space="preserve"> и других действующих нормативных документов), в том числе:</w:t>
      </w:r>
    </w:p>
    <w:p w:rsidR="008C31BC" w:rsidRPr="008C31BC" w:rsidRDefault="008C31BC" w:rsidP="008C31BC">
      <w:pPr>
        <w:widowControl w:val="0"/>
        <w:ind w:firstLine="709"/>
        <w:jc w:val="both"/>
        <w:rPr>
          <w:color w:val="000000"/>
          <w:sz w:val="22"/>
          <w:szCs w:val="22"/>
          <w:lang w:eastAsia="ar-SA"/>
        </w:rPr>
      </w:pPr>
      <w:r w:rsidRPr="008C31BC">
        <w:rPr>
          <w:color w:val="000000"/>
          <w:sz w:val="22"/>
          <w:szCs w:val="22"/>
          <w:lang w:eastAsia="ar-SA"/>
        </w:rPr>
        <w:t>- в соответствии с установленными эксплуатационными и ремонтными нормами, рекомендациями завода-изготовителя, с соблюдением требований «ПРАВИЛ ОКАЗАНИЯ УСЛУГ (ВЫПОЛНЕНИЯ РАБОТ) ПО ТЕХНИЧЕСКОМУ ОБСЛУЖИВАНИЮ И РЕМОНТУ АВТОМОТОТРАНСПОРТНЫХ СРЕДСТВ» - ПОСТАНОВЛЕНИЕ ПРАВИТЕЛЬСТВА РФ ОТ 11.04.2001Г. № 290.</w:t>
      </w:r>
    </w:p>
    <w:p w:rsidR="008C31BC" w:rsidRPr="008C31BC" w:rsidRDefault="008C31BC" w:rsidP="008C31BC">
      <w:pPr>
        <w:widowControl w:val="0"/>
        <w:ind w:firstLine="709"/>
        <w:jc w:val="both"/>
        <w:rPr>
          <w:color w:val="000000"/>
          <w:sz w:val="22"/>
          <w:szCs w:val="22"/>
          <w:lang w:eastAsia="ar-SA"/>
        </w:rPr>
      </w:pPr>
      <w:r w:rsidRPr="008C31BC">
        <w:rPr>
          <w:color w:val="000000"/>
          <w:sz w:val="22"/>
          <w:szCs w:val="22"/>
          <w:lang w:eastAsia="ar-SA"/>
        </w:rPr>
        <w:t>- транспортные средства прошедшие техническое обслуживание и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РФ ОТ 23.10.1993Г. №1090 «О ПРАВИЛАХ ДОРОЖНОГО ДВИЖЕНИЯ» (с изменениями на 2 июня 2023 года)).</w:t>
      </w:r>
    </w:p>
    <w:p w:rsidR="008C31BC" w:rsidRPr="008C31BC" w:rsidRDefault="008C31BC" w:rsidP="008C31BC">
      <w:pPr>
        <w:widowControl w:val="0"/>
        <w:ind w:firstLine="709"/>
        <w:jc w:val="both"/>
        <w:rPr>
          <w:color w:val="000000"/>
          <w:sz w:val="22"/>
          <w:szCs w:val="22"/>
          <w:lang w:eastAsia="ar-SA"/>
        </w:rPr>
      </w:pPr>
      <w:r w:rsidRPr="008C31BC">
        <w:rPr>
          <w:color w:val="000000"/>
          <w:sz w:val="22"/>
          <w:szCs w:val="22"/>
          <w:lang w:eastAsia="ar-SA"/>
        </w:rPr>
        <w:t>- нормы времени на техническое обслуживание и ремонт автомобилей Заказчика должны соответствовать нормам, указанным в «СБОРНИКЕ НОРМ ВРЕМЕНИ НА ТЕХНИЧЕСКОЕ ОБСЛУЖИВАНИЕ И РЕМОНТ ЛЕГКОВЫХ, ГРУЗОВЫХ АВТОМОБИЛЕЙ И АВТОБУСОВ РД 03112178-1023-99» или при их отсутствии в строгом соответствии с трудоемкостью, установленной заводом-изготовителем автомобилей.</w:t>
      </w:r>
    </w:p>
    <w:p w:rsidR="008C31BC" w:rsidRPr="008C31BC" w:rsidRDefault="008C31BC" w:rsidP="008C31BC">
      <w:pPr>
        <w:widowControl w:val="0"/>
        <w:ind w:firstLine="709"/>
        <w:jc w:val="both"/>
        <w:rPr>
          <w:color w:val="000000"/>
          <w:sz w:val="22"/>
          <w:szCs w:val="22"/>
        </w:rPr>
      </w:pPr>
      <w:r w:rsidRPr="008C31BC">
        <w:rPr>
          <w:color w:val="000000"/>
          <w:sz w:val="22"/>
          <w:szCs w:val="22"/>
        </w:rPr>
        <w:t>Услуги оказываются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 (Закон Российской Федерации от 07.02.1992 № 2300-1 «О защите прав потребителей»).</w:t>
      </w:r>
    </w:p>
    <w:p w:rsidR="008C31BC" w:rsidRPr="008C31BC" w:rsidRDefault="008C31BC" w:rsidP="008C31BC">
      <w:pPr>
        <w:autoSpaceDE w:val="0"/>
        <w:autoSpaceDN w:val="0"/>
        <w:adjustRightInd w:val="0"/>
        <w:ind w:firstLine="567"/>
        <w:jc w:val="both"/>
        <w:rPr>
          <w:b/>
          <w:color w:val="000000"/>
          <w:sz w:val="22"/>
          <w:szCs w:val="22"/>
        </w:rPr>
      </w:pPr>
      <w:r w:rsidRPr="008C31BC">
        <w:rPr>
          <w:b/>
          <w:color w:val="000000"/>
          <w:sz w:val="22"/>
          <w:szCs w:val="22"/>
        </w:rPr>
        <w:t>1.4. Исполнитель обязан:</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1.4.1. Приступить к выполнению услуг не позднее одного дня с момента получения заявки от Заказчика;</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1.4.2. Осуществлять контроль за качеством выполнения работ;</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1.4.3. При отсутствии запасных частей в Санкт-Петербурге незамедлительно осуществить их заказ и доставку в кратчайшие допустимые сроки;</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1.4.4. Устанавливать только новые оригинальные запчасти;</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1.4.5. При выполнении любых работ обеспечить представителю Заказчика возможность контролировать весь процесс непосредственно в зоне их проведения;</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1.4.6. Замененные узлы, агрегаты возвращать Заказчику вместе с автомобилем (за исключением случаев гарантийного ремонта);</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1.4.7. Предоставлять Заказчику надлежащим образом оформленные отчетные документы (накладные, счета, счета-фактуры и акты приема работ, заказ наряды), а также, по требованию Заказчика предъявлять соответствующие сертификаты;</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1.4.8. Предоставлять по требованию Заказчика подробное описание методологии и технологии выполнения работ</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lastRenderedPageBreak/>
        <w:t>1.4.9. Незамедлительно информировать Заказчика об обнаруженных в ходе обслуживания или ремонта по заявке Заказчика каких-либо дополнительных, не отмеченных в заявке неисправностей с указанием ориентировочной стоимости и сроков устранения неисправностей с обязательной отметкой в заказ-наряде.</w:t>
      </w:r>
    </w:p>
    <w:p w:rsidR="008C31BC" w:rsidRPr="008C31BC" w:rsidRDefault="008C31BC" w:rsidP="008C31BC">
      <w:pPr>
        <w:autoSpaceDE w:val="0"/>
        <w:autoSpaceDN w:val="0"/>
        <w:adjustRightInd w:val="0"/>
        <w:ind w:firstLine="567"/>
        <w:jc w:val="both"/>
        <w:rPr>
          <w:color w:val="000000"/>
          <w:sz w:val="22"/>
          <w:szCs w:val="22"/>
        </w:rPr>
      </w:pP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1.4.10. Особые условия выполнения работ исполнителем.</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Обеспечение внеочередного заезда транспортного средства на ТО и ТР;</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Обеспечение ежедневной работы станции (без выходных);</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Обеспечение круглосуточного режима работы станции (при необходимости);</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Обеспечение технологической мойки транспортного средства, поступающего на ТО и ТР;</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Установка запасных частей Заказчика по требованию с сохранением гарантии на произведенные работы;</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Обеспечение соблюдения технологических требований к выполнению работ;</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Обеспечение производства работ, в оснащенных, специализированных ремонтных боксах с использованием современного, исправного оборудования;</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Не допускать выполнение работ лицами, не прошедшими соответствующую подготовку/обучение.</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При выполнении технического обслуживания и ремонта должны использоваться запасные части, детали, расходные материалы и масла, разрешенные к применению заводом-изготовителем автотранспортного средства.</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В случае потери работоспособности автотранспорта вследствие использования Исполнителем неоригинальных запасных частей и расходных материалов, Исполнитель возмещает расходы Заказчика в связи с данными обстоятельствами, включая расходы на проведение экспертизы.</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xml:space="preserve">1.5.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 </w:t>
      </w:r>
    </w:p>
    <w:p w:rsidR="008C31BC" w:rsidRPr="008C31BC" w:rsidRDefault="008C31BC" w:rsidP="008C31BC">
      <w:pPr>
        <w:autoSpaceDE w:val="0"/>
        <w:autoSpaceDN w:val="0"/>
        <w:adjustRightInd w:val="0"/>
        <w:ind w:firstLine="567"/>
        <w:jc w:val="both"/>
        <w:rPr>
          <w:bCs/>
          <w:color w:val="000000"/>
          <w:sz w:val="22"/>
          <w:szCs w:val="22"/>
        </w:rPr>
      </w:pPr>
      <w:bookmarkStart w:id="0" w:name="OLE_LINK155"/>
      <w:r w:rsidRPr="008C31BC">
        <w:rPr>
          <w:color w:val="000000"/>
          <w:sz w:val="22"/>
          <w:szCs w:val="22"/>
        </w:rPr>
        <w:t>1.6. Исполнитель оказывает услуги по цене, рассчитанной в Приложении № 2 к Извещению об осуществлении закупки.</w:t>
      </w:r>
    </w:p>
    <w:p w:rsidR="008C31BC" w:rsidRPr="008C31BC" w:rsidRDefault="008C31BC" w:rsidP="008C31BC">
      <w:pPr>
        <w:autoSpaceDE w:val="0"/>
        <w:autoSpaceDN w:val="0"/>
        <w:adjustRightInd w:val="0"/>
        <w:ind w:firstLine="567"/>
        <w:jc w:val="both"/>
        <w:rPr>
          <w:bCs/>
          <w:color w:val="000000"/>
          <w:sz w:val="22"/>
          <w:szCs w:val="22"/>
        </w:rPr>
      </w:pPr>
      <w:r w:rsidRPr="008C31BC">
        <w:rPr>
          <w:bCs/>
          <w:color w:val="000000"/>
          <w:sz w:val="22"/>
          <w:szCs w:val="22"/>
        </w:rPr>
        <w:t xml:space="preserve">1.7. Оказание услуг осуществляется в соответствии с заявкой Заказчика. </w:t>
      </w:r>
    </w:p>
    <w:bookmarkEnd w:id="0"/>
    <w:p w:rsidR="008C31BC" w:rsidRPr="008C31BC" w:rsidRDefault="008C31BC" w:rsidP="008C31BC">
      <w:pPr>
        <w:autoSpaceDE w:val="0"/>
        <w:autoSpaceDN w:val="0"/>
        <w:adjustRightInd w:val="0"/>
        <w:ind w:firstLine="567"/>
        <w:jc w:val="both"/>
        <w:rPr>
          <w:bCs/>
          <w:color w:val="000000"/>
          <w:sz w:val="22"/>
          <w:szCs w:val="22"/>
        </w:rPr>
      </w:pPr>
      <w:r w:rsidRPr="008C31BC">
        <w:rPr>
          <w:bCs/>
          <w:color w:val="000000"/>
          <w:sz w:val="22"/>
          <w:szCs w:val="22"/>
        </w:rPr>
        <w:t xml:space="preserve">Цена услуг включает цену товаров, используемых при оказании услуг, в количестве, необходимом для полного и качественного оказания услуг. Перечень товаров, используемых при оказании услуг, содержится в приложении № 4 к </w:t>
      </w:r>
      <w:r w:rsidRPr="008C31BC">
        <w:rPr>
          <w:color w:val="000000"/>
          <w:sz w:val="22"/>
          <w:szCs w:val="22"/>
        </w:rPr>
        <w:t>Описанию объекта закупки</w:t>
      </w:r>
      <w:r w:rsidRPr="008C31BC">
        <w:rPr>
          <w:bCs/>
          <w:color w:val="000000"/>
          <w:sz w:val="22"/>
          <w:szCs w:val="22"/>
        </w:rPr>
        <w:t>.</w:t>
      </w:r>
    </w:p>
    <w:p w:rsidR="008C31BC" w:rsidRPr="008C31BC" w:rsidRDefault="008C31BC" w:rsidP="008C31BC">
      <w:pPr>
        <w:autoSpaceDE w:val="0"/>
        <w:autoSpaceDN w:val="0"/>
        <w:adjustRightInd w:val="0"/>
        <w:ind w:firstLine="567"/>
        <w:jc w:val="both"/>
        <w:rPr>
          <w:color w:val="000000"/>
          <w:sz w:val="22"/>
          <w:szCs w:val="22"/>
        </w:rPr>
      </w:pPr>
      <w:r w:rsidRPr="008C31BC">
        <w:rPr>
          <w:bCs/>
          <w:color w:val="000000"/>
          <w:sz w:val="22"/>
          <w:szCs w:val="22"/>
        </w:rPr>
        <w:t xml:space="preserve">1.8. Для целей настоящей закупки под товарами, используемыми при оказании услуг, понимаются запасные части и ГСМ к подлежащим обслуживанию сетям в рамках оказания услуг </w:t>
      </w:r>
      <w:r w:rsidRPr="008C31BC">
        <w:rPr>
          <w:color w:val="000000"/>
          <w:sz w:val="22"/>
          <w:szCs w:val="22"/>
        </w:rPr>
        <w:t>по ремонту и сервисному обслуживанию автотранспорта.</w:t>
      </w:r>
    </w:p>
    <w:p w:rsidR="008C31BC" w:rsidRPr="008C31BC" w:rsidRDefault="008C31BC" w:rsidP="008C31BC">
      <w:pPr>
        <w:autoSpaceDE w:val="0"/>
        <w:autoSpaceDN w:val="0"/>
        <w:adjustRightInd w:val="0"/>
        <w:ind w:firstLine="567"/>
        <w:jc w:val="both"/>
        <w:rPr>
          <w:color w:val="000000"/>
          <w:sz w:val="22"/>
          <w:szCs w:val="22"/>
        </w:rPr>
      </w:pPr>
      <w:r w:rsidRPr="008C31BC">
        <w:rPr>
          <w:bCs/>
          <w:color w:val="000000"/>
          <w:sz w:val="22"/>
          <w:szCs w:val="22"/>
        </w:rPr>
        <w:t xml:space="preserve">Для целей настоящей закупки под товарами, используемыми для оказания услуг по техническому обслуживанию технологического оборудования, понимаются запасные части в рамках к подлежащему ремонту и сервисному обслуживанию автотранспорта </w:t>
      </w:r>
      <w:r w:rsidRPr="008C31BC">
        <w:rPr>
          <w:color w:val="000000"/>
          <w:sz w:val="22"/>
          <w:szCs w:val="22"/>
        </w:rPr>
        <w:t xml:space="preserve">ГБОУ школа № 499 Красногвардейского района Санкт-Петербурга, для нужд Санкт-Петербурга в 2024 году. </w:t>
      </w:r>
    </w:p>
    <w:p w:rsidR="008C31BC" w:rsidRPr="008C31BC" w:rsidRDefault="008C31BC" w:rsidP="008C31BC">
      <w:pPr>
        <w:autoSpaceDE w:val="0"/>
        <w:autoSpaceDN w:val="0"/>
        <w:adjustRightInd w:val="0"/>
        <w:ind w:firstLine="567"/>
        <w:jc w:val="both"/>
        <w:rPr>
          <w:bCs/>
          <w:color w:val="000000"/>
          <w:sz w:val="22"/>
          <w:szCs w:val="22"/>
        </w:rPr>
      </w:pPr>
      <w:r w:rsidRPr="008C31BC">
        <w:rPr>
          <w:color w:val="000000"/>
          <w:sz w:val="22"/>
          <w:szCs w:val="22"/>
        </w:rPr>
        <w:t xml:space="preserve">Товары, используемые </w:t>
      </w:r>
      <w:r w:rsidRPr="008C31BC">
        <w:rPr>
          <w:bCs/>
          <w:color w:val="000000"/>
          <w:sz w:val="22"/>
          <w:szCs w:val="22"/>
        </w:rPr>
        <w:t xml:space="preserve">при оказании </w:t>
      </w:r>
      <w:r w:rsidRPr="008C31BC">
        <w:rPr>
          <w:color w:val="000000"/>
          <w:sz w:val="22"/>
          <w:szCs w:val="22"/>
        </w:rPr>
        <w:t xml:space="preserve">услуг, предоставляются Исполнителем в соответствии с </w:t>
      </w:r>
      <w:r w:rsidRPr="008C31BC">
        <w:rPr>
          <w:bCs/>
          <w:color w:val="000000"/>
          <w:sz w:val="22"/>
          <w:szCs w:val="22"/>
        </w:rPr>
        <w:t xml:space="preserve">перечнем, содержащимся в Таблице 1,2 Приложения № 4 к </w:t>
      </w:r>
      <w:r w:rsidRPr="008C31BC">
        <w:rPr>
          <w:color w:val="000000"/>
          <w:sz w:val="22"/>
          <w:szCs w:val="22"/>
        </w:rPr>
        <w:t>Описанию объекта закупки</w:t>
      </w:r>
      <w:r w:rsidRPr="008C31BC">
        <w:rPr>
          <w:bCs/>
          <w:color w:val="000000"/>
          <w:sz w:val="22"/>
          <w:szCs w:val="22"/>
        </w:rPr>
        <w:t xml:space="preserve">. Лимит денежных средств на приобретение товаров для учреждения устанавливается в размере, не превышающем 20 % от общей стоимости технического обслуживания и ремонта автотранспорта соответствующего учреждения за год. </w:t>
      </w:r>
    </w:p>
    <w:p w:rsidR="008C31BC" w:rsidRPr="008C31BC" w:rsidRDefault="008C31BC" w:rsidP="008C31BC">
      <w:pPr>
        <w:autoSpaceDE w:val="0"/>
        <w:autoSpaceDN w:val="0"/>
        <w:adjustRightInd w:val="0"/>
        <w:ind w:firstLine="567"/>
        <w:jc w:val="both"/>
        <w:rPr>
          <w:bCs/>
          <w:color w:val="000000"/>
          <w:sz w:val="22"/>
          <w:szCs w:val="22"/>
        </w:rPr>
      </w:pPr>
      <w:r w:rsidRPr="008C31BC">
        <w:rPr>
          <w:bCs/>
          <w:color w:val="000000"/>
          <w:sz w:val="22"/>
          <w:szCs w:val="22"/>
        </w:rPr>
        <w:t>Последующее приобретение (сверх установленных лимитов) товаров (запасных частей), в случае такой необходимости, осуществляется Заказчиком за свой счет у Исполнителя или третьих лиц на основании контрактов, заключенных с Заказчиком в соответствии с Ф</w:t>
      </w:r>
      <w:r w:rsidRPr="008C31BC">
        <w:rPr>
          <w:color w:val="000000"/>
          <w:sz w:val="22"/>
          <w:szCs w:val="22"/>
        </w:rPr>
        <w:t>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8C31BC" w:rsidRPr="008C31BC" w:rsidRDefault="008C31BC" w:rsidP="008C31BC">
      <w:pPr>
        <w:autoSpaceDE w:val="0"/>
        <w:autoSpaceDN w:val="0"/>
        <w:adjustRightInd w:val="0"/>
        <w:ind w:firstLine="567"/>
        <w:jc w:val="both"/>
        <w:rPr>
          <w:color w:val="000000"/>
          <w:sz w:val="22"/>
          <w:szCs w:val="22"/>
        </w:rPr>
      </w:pPr>
      <w:r w:rsidRPr="008C31BC">
        <w:rPr>
          <w:bCs/>
          <w:color w:val="000000"/>
          <w:sz w:val="22"/>
          <w:szCs w:val="22"/>
        </w:rPr>
        <w:t xml:space="preserve">1.9. Установка проблесковых маячков </w:t>
      </w:r>
      <w:r w:rsidRPr="008C31BC">
        <w:rPr>
          <w:color w:val="000000"/>
          <w:sz w:val="22"/>
          <w:szCs w:val="22"/>
        </w:rPr>
        <w:t>включает в себя следующие услуги:</w:t>
      </w:r>
    </w:p>
    <w:p w:rsidR="008C31BC" w:rsidRPr="008C31BC" w:rsidRDefault="008C31BC" w:rsidP="008C31BC">
      <w:pPr>
        <w:autoSpaceDE w:val="0"/>
        <w:autoSpaceDN w:val="0"/>
        <w:adjustRightInd w:val="0"/>
        <w:ind w:firstLine="567"/>
        <w:jc w:val="both"/>
        <w:rPr>
          <w:bCs/>
          <w:color w:val="000000"/>
          <w:spacing w:val="-3"/>
          <w:sz w:val="22"/>
          <w:szCs w:val="22"/>
        </w:rPr>
      </w:pPr>
      <w:r w:rsidRPr="008C31BC">
        <w:rPr>
          <w:bCs/>
          <w:color w:val="000000"/>
          <w:spacing w:val="-3"/>
          <w:sz w:val="22"/>
          <w:szCs w:val="22"/>
        </w:rPr>
        <w:t>1). Перенос маячков – 2 шт., согласно требованиям к школьному автобусу (Постановление Правительства РФ от 23 сентября 2020 г. N 1527 «Об утверждении Правил организованной перевозки группы детей автобусами»;</w:t>
      </w:r>
    </w:p>
    <w:p w:rsidR="008C31BC" w:rsidRPr="008C31BC" w:rsidRDefault="008C31BC" w:rsidP="008C31BC">
      <w:pPr>
        <w:autoSpaceDE w:val="0"/>
        <w:autoSpaceDN w:val="0"/>
        <w:adjustRightInd w:val="0"/>
        <w:ind w:firstLine="567"/>
        <w:jc w:val="both"/>
        <w:rPr>
          <w:bCs/>
          <w:color w:val="000000"/>
          <w:spacing w:val="-3"/>
          <w:sz w:val="22"/>
          <w:szCs w:val="22"/>
        </w:rPr>
      </w:pPr>
      <w:r w:rsidRPr="008C31BC">
        <w:rPr>
          <w:bCs/>
          <w:color w:val="000000"/>
          <w:spacing w:val="-3"/>
          <w:sz w:val="22"/>
          <w:szCs w:val="22"/>
        </w:rPr>
        <w:t>2). Установка дополнительных проблесковых маячков согласно требованиям к школьному автобусу (Постановление Правительства РФ от 23 сентября 2020 г. N 1527 «Об утверждении Правил организованной перевозки группы детей автобусами»;</w:t>
      </w:r>
    </w:p>
    <w:p w:rsidR="008C31BC" w:rsidRPr="008C31BC" w:rsidRDefault="008C31BC" w:rsidP="008C31BC">
      <w:pPr>
        <w:autoSpaceDE w:val="0"/>
        <w:autoSpaceDN w:val="0"/>
        <w:adjustRightInd w:val="0"/>
        <w:ind w:firstLine="567"/>
        <w:jc w:val="both"/>
        <w:rPr>
          <w:bCs/>
          <w:color w:val="000000"/>
          <w:spacing w:val="-3"/>
          <w:sz w:val="22"/>
          <w:szCs w:val="22"/>
        </w:rPr>
      </w:pPr>
      <w:r w:rsidRPr="008C31BC">
        <w:rPr>
          <w:bCs/>
          <w:color w:val="000000"/>
          <w:spacing w:val="-3"/>
          <w:sz w:val="22"/>
          <w:szCs w:val="22"/>
        </w:rPr>
        <w:t>3) Смазочные работы (каждые 5000 км) ПАЗ – 423470-04;</w:t>
      </w:r>
    </w:p>
    <w:p w:rsidR="008C31BC" w:rsidRPr="008C31BC" w:rsidRDefault="008C31BC" w:rsidP="008C31BC">
      <w:pPr>
        <w:autoSpaceDE w:val="0"/>
        <w:autoSpaceDN w:val="0"/>
        <w:adjustRightInd w:val="0"/>
        <w:ind w:firstLine="567"/>
        <w:jc w:val="both"/>
        <w:rPr>
          <w:bCs/>
          <w:color w:val="000000"/>
          <w:sz w:val="22"/>
          <w:szCs w:val="22"/>
        </w:rPr>
      </w:pPr>
      <w:r w:rsidRPr="008C31BC">
        <w:rPr>
          <w:bCs/>
          <w:color w:val="000000"/>
          <w:sz w:val="22"/>
          <w:szCs w:val="22"/>
        </w:rPr>
        <w:t xml:space="preserve">1.10. Место оказания услуг, являющихся предметом контракта: в соответствии с приложениями № 1 и № 2.3 к </w:t>
      </w:r>
      <w:r w:rsidRPr="008C31BC">
        <w:rPr>
          <w:color w:val="000000"/>
          <w:sz w:val="22"/>
          <w:szCs w:val="22"/>
        </w:rPr>
        <w:t>Описанию объекта закупки</w:t>
      </w:r>
      <w:r w:rsidRPr="008C31BC">
        <w:rPr>
          <w:bCs/>
          <w:color w:val="000000"/>
          <w:sz w:val="22"/>
          <w:szCs w:val="22"/>
        </w:rPr>
        <w:t>.</w:t>
      </w:r>
    </w:p>
    <w:p w:rsidR="008C31BC" w:rsidRPr="008C31BC" w:rsidRDefault="008C31BC" w:rsidP="008C31BC">
      <w:pPr>
        <w:autoSpaceDE w:val="0"/>
        <w:autoSpaceDN w:val="0"/>
        <w:adjustRightInd w:val="0"/>
        <w:ind w:firstLine="567"/>
        <w:rPr>
          <w:bCs/>
          <w:color w:val="000000"/>
          <w:sz w:val="22"/>
          <w:szCs w:val="22"/>
        </w:rPr>
      </w:pPr>
      <w:r w:rsidRPr="008C31BC">
        <w:rPr>
          <w:bCs/>
          <w:color w:val="000000"/>
          <w:sz w:val="22"/>
          <w:szCs w:val="22"/>
        </w:rPr>
        <w:t>1.11. Сроки оказания услуг:</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xml:space="preserve">Начало оказания услуг: </w:t>
      </w:r>
      <w:bookmarkStart w:id="1" w:name="OLE_LINK41"/>
      <w:bookmarkStart w:id="2" w:name="OLE_LINK42"/>
      <w:bookmarkStart w:id="3" w:name="OLE_LINK43"/>
      <w:r w:rsidRPr="008C31BC">
        <w:rPr>
          <w:iCs/>
          <w:color w:val="000000"/>
          <w:sz w:val="22"/>
          <w:szCs w:val="22"/>
        </w:rPr>
        <w:t xml:space="preserve">с момента заключения Контракта Сторонами, </w:t>
      </w:r>
      <w:bookmarkEnd w:id="1"/>
      <w:bookmarkEnd w:id="2"/>
      <w:bookmarkEnd w:id="3"/>
      <w:r w:rsidRPr="008C31BC">
        <w:rPr>
          <w:iCs/>
          <w:color w:val="000000"/>
          <w:sz w:val="22"/>
          <w:szCs w:val="22"/>
        </w:rPr>
        <w:t>в соответствии с заявкой Заказчика</w:t>
      </w:r>
    </w:p>
    <w:p w:rsidR="008C31BC" w:rsidRPr="008C31BC" w:rsidRDefault="008C31BC" w:rsidP="008C31BC">
      <w:pPr>
        <w:autoSpaceDE w:val="0"/>
        <w:autoSpaceDN w:val="0"/>
        <w:adjustRightInd w:val="0"/>
        <w:ind w:firstLine="567"/>
        <w:jc w:val="both"/>
        <w:rPr>
          <w:bCs/>
          <w:color w:val="000000"/>
          <w:sz w:val="22"/>
          <w:szCs w:val="22"/>
        </w:rPr>
      </w:pPr>
      <w:r w:rsidRPr="008C31BC">
        <w:rPr>
          <w:color w:val="000000"/>
          <w:sz w:val="22"/>
          <w:szCs w:val="22"/>
        </w:rPr>
        <w:t xml:space="preserve">Окончание оказания услуг: </w:t>
      </w:r>
      <w:bookmarkStart w:id="4" w:name="OLE_LINK46"/>
      <w:bookmarkStart w:id="5" w:name="OLE_LINK49"/>
      <w:r w:rsidRPr="008C31BC">
        <w:rPr>
          <w:bCs/>
          <w:color w:val="000000"/>
          <w:sz w:val="22"/>
          <w:szCs w:val="22"/>
        </w:rPr>
        <w:t xml:space="preserve">31 декабря 2024 года </w:t>
      </w:r>
      <w:bookmarkStart w:id="6" w:name="OLE_LINK215"/>
      <w:bookmarkStart w:id="7" w:name="OLE_LINK216"/>
      <w:r w:rsidRPr="008C31BC">
        <w:rPr>
          <w:bCs/>
          <w:color w:val="000000"/>
          <w:sz w:val="22"/>
          <w:szCs w:val="22"/>
        </w:rPr>
        <w:t>(включительно)</w:t>
      </w:r>
      <w:bookmarkEnd w:id="6"/>
      <w:bookmarkEnd w:id="7"/>
      <w:r w:rsidRPr="008C31BC">
        <w:rPr>
          <w:bCs/>
          <w:color w:val="000000"/>
          <w:sz w:val="22"/>
          <w:szCs w:val="22"/>
        </w:rPr>
        <w:t>.</w:t>
      </w:r>
      <w:bookmarkEnd w:id="4"/>
      <w:bookmarkEnd w:id="5"/>
    </w:p>
    <w:p w:rsidR="008C31BC" w:rsidRPr="008C31BC" w:rsidRDefault="008C31BC" w:rsidP="008C31BC">
      <w:pPr>
        <w:autoSpaceDE w:val="0"/>
        <w:autoSpaceDN w:val="0"/>
        <w:adjustRightInd w:val="0"/>
        <w:ind w:firstLine="567"/>
        <w:jc w:val="both"/>
        <w:rPr>
          <w:b/>
          <w:color w:val="000000"/>
          <w:sz w:val="22"/>
          <w:szCs w:val="22"/>
        </w:rPr>
      </w:pPr>
      <w:r w:rsidRPr="008C31BC">
        <w:rPr>
          <w:color w:val="000000"/>
          <w:sz w:val="22"/>
          <w:szCs w:val="22"/>
        </w:rPr>
        <w:lastRenderedPageBreak/>
        <w:t>1.12.1. Периодичность оказания услуг по ремонту и техническому обслуживанию автотранспорта</w:t>
      </w:r>
      <w:r w:rsidRPr="008C31BC">
        <w:rPr>
          <w:b/>
          <w:color w:val="000000"/>
          <w:sz w:val="22"/>
          <w:szCs w:val="22"/>
        </w:rPr>
        <w:t>:</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Единовременно, в соответствии с заявкой Заказчика.</w:t>
      </w:r>
    </w:p>
    <w:p w:rsidR="008C31BC" w:rsidRPr="008C31BC" w:rsidRDefault="008C31BC" w:rsidP="008C31BC">
      <w:pPr>
        <w:widowControl w:val="0"/>
        <w:ind w:firstLine="567"/>
        <w:jc w:val="both"/>
        <w:rPr>
          <w:color w:val="000000"/>
          <w:sz w:val="22"/>
          <w:szCs w:val="22"/>
        </w:rPr>
      </w:pPr>
      <w:r w:rsidRPr="008C31BC">
        <w:rPr>
          <w:color w:val="000000"/>
          <w:sz w:val="22"/>
          <w:szCs w:val="22"/>
        </w:rPr>
        <w:t>1.13. Услуги оказываются в соответствии с перечнем и объемом услуг (Приложение № 1 к Описанию объекта закупки).</w:t>
      </w:r>
    </w:p>
    <w:p w:rsidR="008C31BC" w:rsidRPr="008C31BC" w:rsidRDefault="008C31BC" w:rsidP="008C31BC">
      <w:pPr>
        <w:widowControl w:val="0"/>
        <w:ind w:firstLine="567"/>
        <w:jc w:val="both"/>
        <w:rPr>
          <w:color w:val="000000"/>
          <w:sz w:val="22"/>
          <w:szCs w:val="22"/>
        </w:rPr>
      </w:pPr>
      <w:r w:rsidRPr="008C31BC">
        <w:rPr>
          <w:color w:val="000000"/>
          <w:sz w:val="22"/>
          <w:szCs w:val="22"/>
        </w:rPr>
        <w:t xml:space="preserve">1.13.1. Все услуги согласно перечню и объему услуг по ремонту и техническому обслуживанию (Приложение № 2 к Описанию объекта закупки), оказываются с использованием товаров, предоставляемых Исполнителем (запасные части и ГСМ), за исключением материалов Заказчика, указанных в </w:t>
      </w:r>
      <w:r w:rsidRPr="008C31BC">
        <w:rPr>
          <w:bCs/>
          <w:color w:val="000000"/>
          <w:sz w:val="22"/>
          <w:szCs w:val="22"/>
        </w:rPr>
        <w:t xml:space="preserve">перечне услуг. </w:t>
      </w:r>
      <w:r w:rsidRPr="008C31BC">
        <w:rPr>
          <w:color w:val="000000"/>
          <w:sz w:val="22"/>
          <w:szCs w:val="22"/>
        </w:rPr>
        <w:t xml:space="preserve">Используемые при оказании услуг товары, предоставляемые Исполнителем, должны соответствовать требованиям действующего законодательства и Заказчика. </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xml:space="preserve">1.14.1. Перечень </w:t>
      </w:r>
      <w:r w:rsidRPr="008C31BC">
        <w:rPr>
          <w:bCs/>
          <w:color w:val="000000"/>
          <w:sz w:val="22"/>
          <w:szCs w:val="22"/>
        </w:rPr>
        <w:t>товаров и ГСМ</w:t>
      </w:r>
      <w:r w:rsidRPr="008C31BC">
        <w:rPr>
          <w:color w:val="000000"/>
          <w:sz w:val="22"/>
          <w:szCs w:val="22"/>
        </w:rPr>
        <w:t>, используемых при оказании услуг, содержится в Таблице 1 Приложения № 3 к Описанию объекта закупки.</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1.14.2. Требования к качественным и иным характеристикам товаров, используемых при оказании услуг, и их показателям, которые определяют соответствие потребностям Заказчика и рекомендациями завода-производителя содержатся в приложении № 4 к Описанию объекта закупки.</w:t>
      </w:r>
    </w:p>
    <w:p w:rsidR="008C31BC" w:rsidRPr="008C31BC" w:rsidRDefault="008C31BC" w:rsidP="008C31BC">
      <w:pPr>
        <w:widowControl w:val="0"/>
        <w:ind w:firstLine="567"/>
        <w:jc w:val="both"/>
        <w:rPr>
          <w:color w:val="000000"/>
          <w:sz w:val="22"/>
          <w:szCs w:val="22"/>
        </w:rPr>
      </w:pPr>
      <w:r w:rsidRPr="008C31BC">
        <w:rPr>
          <w:color w:val="000000"/>
          <w:sz w:val="22"/>
          <w:szCs w:val="22"/>
        </w:rPr>
        <w:t>1.16. Услуги должны оказываться с учетом того, что обслуживаемый автотранспорт эксплуатируются.</w:t>
      </w:r>
    </w:p>
    <w:p w:rsidR="008C31BC" w:rsidRPr="008C31BC" w:rsidRDefault="008C31BC" w:rsidP="008C31BC">
      <w:pPr>
        <w:autoSpaceDE w:val="0"/>
        <w:autoSpaceDN w:val="0"/>
        <w:adjustRightInd w:val="0"/>
        <w:ind w:firstLine="567"/>
        <w:jc w:val="both"/>
        <w:rPr>
          <w:rFonts w:eastAsia="Calibri"/>
          <w:b/>
          <w:color w:val="000000"/>
          <w:sz w:val="22"/>
          <w:szCs w:val="22"/>
          <w:lang w:eastAsia="en-US"/>
        </w:rPr>
      </w:pPr>
      <w:r w:rsidRPr="008C31BC">
        <w:rPr>
          <w:rFonts w:eastAsia="Calibri"/>
          <w:b/>
          <w:bCs/>
          <w:color w:val="000000"/>
          <w:sz w:val="22"/>
          <w:szCs w:val="22"/>
          <w:lang w:eastAsia="en-US"/>
        </w:rPr>
        <w:t xml:space="preserve">2. </w:t>
      </w:r>
      <w:r w:rsidRPr="008C31BC">
        <w:rPr>
          <w:rFonts w:eastAsia="Calibri"/>
          <w:b/>
          <w:color w:val="000000"/>
          <w:sz w:val="22"/>
          <w:szCs w:val="22"/>
          <w:lang w:eastAsia="en-US"/>
        </w:rPr>
        <w:t>Требования к гарантийному сроку товара, работы, услуги и (или) объему предоставления гарантий их качества</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2.1.</w:t>
      </w:r>
      <w:bookmarkStart w:id="8" w:name="OLE_LINK300"/>
      <w:bookmarkStart w:id="9" w:name="OLE_LINK301"/>
      <w:r w:rsidRPr="008C31BC">
        <w:rPr>
          <w:color w:val="000000"/>
          <w:sz w:val="22"/>
          <w:szCs w:val="22"/>
        </w:rPr>
        <w:t xml:space="preserve"> Требования к гарантийным обязательствам не установлены</w:t>
      </w:r>
      <w:bookmarkEnd w:id="8"/>
      <w:bookmarkEnd w:id="9"/>
      <w:r w:rsidRPr="008C31BC">
        <w:rPr>
          <w:color w:val="000000"/>
          <w:sz w:val="22"/>
          <w:szCs w:val="22"/>
        </w:rPr>
        <w:t>.</w:t>
      </w:r>
    </w:p>
    <w:p w:rsidR="008C31BC" w:rsidRPr="008C31BC" w:rsidRDefault="008C31BC" w:rsidP="008C31BC">
      <w:pPr>
        <w:widowControl w:val="0"/>
        <w:autoSpaceDE w:val="0"/>
        <w:autoSpaceDN w:val="0"/>
        <w:adjustRightInd w:val="0"/>
        <w:ind w:firstLine="567"/>
        <w:jc w:val="both"/>
        <w:rPr>
          <w:color w:val="000000"/>
          <w:sz w:val="22"/>
          <w:szCs w:val="22"/>
        </w:rPr>
      </w:pPr>
      <w:r w:rsidRPr="008C31BC">
        <w:rPr>
          <w:color w:val="000000"/>
          <w:sz w:val="22"/>
          <w:szCs w:val="22"/>
        </w:rPr>
        <w:t>2.2. Если в течение срока действия контракта выявится, что качество оказанных по Контракту услуг, используемых товаров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8C31BC" w:rsidRPr="008C31BC" w:rsidRDefault="008C31BC" w:rsidP="008C31BC">
      <w:pPr>
        <w:autoSpaceDE w:val="0"/>
        <w:autoSpaceDN w:val="0"/>
        <w:adjustRightInd w:val="0"/>
        <w:ind w:firstLine="567"/>
        <w:rPr>
          <w:rFonts w:eastAsia="Calibri"/>
          <w:b/>
          <w:bCs/>
          <w:color w:val="000000"/>
          <w:sz w:val="22"/>
          <w:szCs w:val="22"/>
          <w:lang w:eastAsia="en-US"/>
        </w:rPr>
      </w:pPr>
      <w:r w:rsidRPr="008C31BC">
        <w:rPr>
          <w:rFonts w:eastAsia="Calibri"/>
          <w:b/>
          <w:bCs/>
          <w:color w:val="000000"/>
          <w:sz w:val="22"/>
          <w:szCs w:val="22"/>
          <w:lang w:eastAsia="en-US"/>
        </w:rPr>
        <w:t>3. Т</w:t>
      </w:r>
      <w:r w:rsidRPr="008C31BC">
        <w:rPr>
          <w:rFonts w:eastAsia="Calibri"/>
          <w:b/>
          <w:color w:val="000000"/>
          <w:sz w:val="22"/>
          <w:szCs w:val="22"/>
          <w:lang w:eastAsia="en-US"/>
        </w:rPr>
        <w:t>ребования энергетической эффективности товаров, работ, услуг</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xml:space="preserve">3.1. Заказчиком установлены требования энергетической эффективности товаров (работ, услуг) в соответствии с </w:t>
      </w:r>
      <w:hyperlink r:id="rId11" w:history="1">
        <w:r w:rsidRPr="008C31BC">
          <w:rPr>
            <w:color w:val="000000"/>
            <w:sz w:val="22"/>
            <w:szCs w:val="22"/>
          </w:rPr>
          <w:t>Правилами</w:t>
        </w:r>
      </w:hyperlink>
      <w:r w:rsidRPr="008C31BC">
        <w:rPr>
          <w:color w:val="000000"/>
          <w:sz w:val="22"/>
          <w:szCs w:val="22"/>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8C31BC" w:rsidRPr="008C31BC" w:rsidRDefault="008C31BC" w:rsidP="008C31BC">
      <w:pPr>
        <w:widowControl w:val="0"/>
        <w:autoSpaceDE w:val="0"/>
        <w:autoSpaceDN w:val="0"/>
        <w:adjustRightInd w:val="0"/>
        <w:ind w:firstLine="567"/>
        <w:jc w:val="both"/>
        <w:rPr>
          <w:rFonts w:eastAsia="Calibri"/>
          <w:color w:val="000000"/>
          <w:sz w:val="22"/>
          <w:szCs w:val="22"/>
          <w:lang w:eastAsia="en-US"/>
        </w:rPr>
      </w:pPr>
      <w:r w:rsidRPr="008C31BC">
        <w:rPr>
          <w:rFonts w:eastAsia="Calibri"/>
          <w:b/>
          <w:color w:val="000000"/>
          <w:sz w:val="22"/>
          <w:szCs w:val="22"/>
          <w:lang w:eastAsia="en-US"/>
        </w:rPr>
        <w:t>4.</w:t>
      </w:r>
      <w:r w:rsidRPr="008C31BC">
        <w:rPr>
          <w:b/>
          <w:bCs/>
          <w:color w:val="000000"/>
          <w:sz w:val="22"/>
          <w:szCs w:val="22"/>
        </w:rPr>
        <w:t>Перечень приложений, являющихся неотъемлемой частью Описания объекта закупки</w:t>
      </w:r>
    </w:p>
    <w:p w:rsidR="008C31BC" w:rsidRPr="008C31BC" w:rsidRDefault="008C31BC" w:rsidP="008C31BC">
      <w:pPr>
        <w:widowControl w:val="0"/>
        <w:autoSpaceDE w:val="0"/>
        <w:autoSpaceDN w:val="0"/>
        <w:adjustRightInd w:val="0"/>
        <w:ind w:firstLine="567"/>
        <w:rPr>
          <w:b/>
          <w:color w:val="000000"/>
          <w:sz w:val="22"/>
          <w:szCs w:val="22"/>
        </w:rPr>
      </w:pPr>
      <w:r w:rsidRPr="008C31BC">
        <w:rPr>
          <w:color w:val="000000"/>
          <w:sz w:val="22"/>
          <w:szCs w:val="22"/>
        </w:rPr>
        <w:t>4.1. Приложение № 1: Адреса оказания услуг, количества единиц, видов оказываемых услуг.</w:t>
      </w:r>
    </w:p>
    <w:p w:rsidR="008C31BC" w:rsidRPr="008C31BC" w:rsidRDefault="008C31BC" w:rsidP="008C31BC">
      <w:pPr>
        <w:autoSpaceDE w:val="0"/>
        <w:autoSpaceDN w:val="0"/>
        <w:adjustRightInd w:val="0"/>
        <w:ind w:firstLine="567"/>
        <w:jc w:val="both"/>
        <w:rPr>
          <w:color w:val="000000"/>
          <w:sz w:val="22"/>
          <w:szCs w:val="22"/>
        </w:rPr>
      </w:pPr>
      <w:r w:rsidRPr="008C31BC">
        <w:rPr>
          <w:color w:val="000000"/>
          <w:sz w:val="22"/>
          <w:szCs w:val="22"/>
        </w:rPr>
        <w:t xml:space="preserve">4.2. Приложение № 2: Перечень и объем услуг по </w:t>
      </w:r>
      <w:r w:rsidRPr="008C31BC">
        <w:rPr>
          <w:bCs/>
          <w:color w:val="000000"/>
          <w:sz w:val="22"/>
          <w:szCs w:val="22"/>
        </w:rPr>
        <w:t>ремонту и техническому обслуживанию автотранспорта</w:t>
      </w:r>
      <w:r w:rsidRPr="008C31BC">
        <w:rPr>
          <w:color w:val="000000"/>
          <w:sz w:val="22"/>
          <w:szCs w:val="22"/>
        </w:rPr>
        <w:t>.</w:t>
      </w:r>
    </w:p>
    <w:p w:rsidR="008C31BC" w:rsidRPr="008C31BC" w:rsidRDefault="008C31BC" w:rsidP="008C31BC">
      <w:pPr>
        <w:autoSpaceDE w:val="0"/>
        <w:autoSpaceDN w:val="0"/>
        <w:adjustRightInd w:val="0"/>
        <w:ind w:firstLine="567"/>
        <w:jc w:val="both"/>
        <w:rPr>
          <w:bCs/>
          <w:color w:val="000000"/>
          <w:sz w:val="22"/>
          <w:szCs w:val="22"/>
        </w:rPr>
      </w:pPr>
      <w:r w:rsidRPr="008C31BC">
        <w:rPr>
          <w:color w:val="000000"/>
          <w:sz w:val="22"/>
          <w:szCs w:val="22"/>
        </w:rPr>
        <w:t xml:space="preserve">4.3. Приложение № 3: </w:t>
      </w:r>
      <w:r w:rsidRPr="008C31BC">
        <w:rPr>
          <w:bCs/>
          <w:color w:val="000000"/>
          <w:sz w:val="22"/>
          <w:szCs w:val="22"/>
        </w:rPr>
        <w:t>Перечень автотранспортных средств, подлежащих ремонту и техническому обслуживанию.</w:t>
      </w:r>
    </w:p>
    <w:p w:rsidR="008C31BC" w:rsidRPr="008C31BC" w:rsidRDefault="008C31BC" w:rsidP="008C31BC">
      <w:pPr>
        <w:autoSpaceDE w:val="0"/>
        <w:autoSpaceDN w:val="0"/>
        <w:adjustRightInd w:val="0"/>
        <w:ind w:firstLine="567"/>
        <w:jc w:val="both"/>
        <w:rPr>
          <w:bCs/>
          <w:color w:val="000000"/>
          <w:sz w:val="22"/>
          <w:szCs w:val="22"/>
        </w:rPr>
      </w:pPr>
      <w:r w:rsidRPr="008C31BC">
        <w:rPr>
          <w:color w:val="000000"/>
          <w:sz w:val="22"/>
          <w:szCs w:val="22"/>
        </w:rPr>
        <w:t>4.4. Приложение № 4: Перечень количества товаров, используемых для оказания услуг</w:t>
      </w:r>
      <w:r w:rsidRPr="008C31BC">
        <w:rPr>
          <w:bCs/>
          <w:color w:val="000000"/>
          <w:sz w:val="22"/>
          <w:szCs w:val="22"/>
        </w:rPr>
        <w:t>.</w:t>
      </w:r>
    </w:p>
    <w:p w:rsidR="008C31BC" w:rsidRPr="008C31BC" w:rsidRDefault="008C31BC" w:rsidP="008C31BC">
      <w:pPr>
        <w:autoSpaceDE w:val="0"/>
        <w:autoSpaceDN w:val="0"/>
        <w:adjustRightInd w:val="0"/>
        <w:ind w:firstLine="567"/>
        <w:jc w:val="both"/>
        <w:rPr>
          <w:bCs/>
          <w:color w:val="000000"/>
          <w:sz w:val="22"/>
          <w:szCs w:val="22"/>
        </w:rPr>
      </w:pPr>
      <w:r w:rsidRPr="008C31BC">
        <w:rPr>
          <w:bCs/>
          <w:color w:val="000000"/>
          <w:sz w:val="22"/>
          <w:szCs w:val="22"/>
        </w:rPr>
        <w:t xml:space="preserve">4.5. </w:t>
      </w:r>
      <w:bookmarkStart w:id="10" w:name="OLE_LINK289"/>
      <w:bookmarkStart w:id="11" w:name="OLE_LINK4"/>
      <w:r w:rsidRPr="008C31BC">
        <w:rPr>
          <w:color w:val="000000"/>
          <w:sz w:val="22"/>
          <w:szCs w:val="22"/>
        </w:rPr>
        <w:t xml:space="preserve">Приложение № 5: </w:t>
      </w:r>
      <w:bookmarkEnd w:id="10"/>
      <w:bookmarkEnd w:id="11"/>
      <w:r w:rsidRPr="008C31BC">
        <w:rPr>
          <w:color w:val="000000"/>
          <w:sz w:val="22"/>
          <w:szCs w:val="22"/>
        </w:rPr>
        <w:t>Качественные, функциональные, технические, эксплуатационные характеристики.</w:t>
      </w:r>
    </w:p>
    <w:p w:rsidR="008C31BC" w:rsidRPr="008C31BC" w:rsidRDefault="008C31BC" w:rsidP="008C31BC">
      <w:pPr>
        <w:autoSpaceDE w:val="0"/>
        <w:autoSpaceDN w:val="0"/>
        <w:adjustRightInd w:val="0"/>
        <w:ind w:firstLine="567"/>
        <w:jc w:val="both"/>
        <w:rPr>
          <w:color w:val="000000"/>
          <w:sz w:val="22"/>
          <w:szCs w:val="22"/>
        </w:rPr>
      </w:pPr>
    </w:p>
    <w:p w:rsidR="008C31BC" w:rsidRPr="008C31BC" w:rsidRDefault="008C31BC" w:rsidP="008C31BC">
      <w:pPr>
        <w:widowControl w:val="0"/>
        <w:autoSpaceDE w:val="0"/>
        <w:autoSpaceDN w:val="0"/>
        <w:adjustRightInd w:val="0"/>
        <w:ind w:firstLine="567"/>
        <w:jc w:val="both"/>
        <w:rPr>
          <w:color w:val="000000"/>
          <w:sz w:val="22"/>
          <w:szCs w:val="22"/>
        </w:rPr>
      </w:pPr>
      <w:r w:rsidRPr="008C31BC">
        <w:rPr>
          <w:color w:val="000000"/>
          <w:sz w:val="22"/>
          <w:szCs w:val="22"/>
        </w:rPr>
        <w:t>.</w:t>
      </w:r>
    </w:p>
    <w:p w:rsidR="008C31BC" w:rsidRPr="008C31BC" w:rsidRDefault="008C31BC" w:rsidP="008C31BC">
      <w:pPr>
        <w:rPr>
          <w:color w:val="000000"/>
          <w:sz w:val="22"/>
          <w:szCs w:val="22"/>
        </w:rPr>
      </w:pPr>
      <w:r w:rsidRPr="008C31BC">
        <w:rPr>
          <w:color w:val="000000"/>
          <w:sz w:val="22"/>
          <w:szCs w:val="22"/>
        </w:rPr>
        <w:br w:type="page"/>
      </w:r>
    </w:p>
    <w:p w:rsidR="008C31BC" w:rsidRPr="008C31BC" w:rsidRDefault="008C31BC" w:rsidP="008C31BC">
      <w:pPr>
        <w:widowControl w:val="0"/>
        <w:autoSpaceDE w:val="0"/>
        <w:autoSpaceDN w:val="0"/>
        <w:adjustRightInd w:val="0"/>
        <w:ind w:firstLine="567"/>
        <w:jc w:val="right"/>
        <w:rPr>
          <w:bCs/>
          <w:color w:val="000000"/>
          <w:sz w:val="22"/>
          <w:szCs w:val="22"/>
        </w:rPr>
        <w:sectPr w:rsidR="008C31BC" w:rsidRPr="008C31BC" w:rsidSect="00CF41B2">
          <w:headerReference w:type="default" r:id="rId12"/>
          <w:headerReference w:type="first" r:id="rId13"/>
          <w:pgSz w:w="11910" w:h="16840"/>
          <w:pgMar w:top="851" w:right="573" w:bottom="567" w:left="822" w:header="720" w:footer="720" w:gutter="0"/>
          <w:cols w:space="720"/>
          <w:docGrid w:linePitch="326"/>
        </w:sectPr>
      </w:pPr>
    </w:p>
    <w:p w:rsidR="008C31BC" w:rsidRPr="008C31BC" w:rsidRDefault="008C31BC" w:rsidP="008C31BC">
      <w:pPr>
        <w:widowControl w:val="0"/>
        <w:autoSpaceDE w:val="0"/>
        <w:autoSpaceDN w:val="0"/>
        <w:adjustRightInd w:val="0"/>
        <w:ind w:firstLine="567"/>
        <w:jc w:val="right"/>
        <w:rPr>
          <w:bCs/>
          <w:color w:val="000000"/>
          <w:sz w:val="22"/>
          <w:szCs w:val="22"/>
        </w:rPr>
      </w:pPr>
      <w:r w:rsidRPr="008C31BC">
        <w:rPr>
          <w:bCs/>
          <w:color w:val="000000"/>
          <w:sz w:val="22"/>
          <w:szCs w:val="22"/>
        </w:rPr>
        <w:lastRenderedPageBreak/>
        <w:t xml:space="preserve">Приложение № </w:t>
      </w:r>
      <w:r>
        <w:rPr>
          <w:bCs/>
          <w:color w:val="000000"/>
          <w:sz w:val="22"/>
          <w:szCs w:val="22"/>
        </w:rPr>
        <w:t>2</w:t>
      </w:r>
      <w:r w:rsidRPr="008C31BC">
        <w:rPr>
          <w:bCs/>
          <w:color w:val="000000"/>
          <w:sz w:val="22"/>
          <w:szCs w:val="22"/>
        </w:rPr>
        <w:t xml:space="preserve">.1 к </w:t>
      </w:r>
      <w:bookmarkStart w:id="12" w:name="OLE_LINK257"/>
      <w:bookmarkStart w:id="13" w:name="OLE_LINK258"/>
      <w:bookmarkStart w:id="14" w:name="OLE_LINK279"/>
      <w:bookmarkStart w:id="15" w:name="OLE_LINK283"/>
      <w:bookmarkStart w:id="16" w:name="OLE_LINK284"/>
      <w:r w:rsidRPr="008C31BC">
        <w:rPr>
          <w:bCs/>
          <w:color w:val="000000"/>
          <w:sz w:val="22"/>
          <w:szCs w:val="22"/>
        </w:rPr>
        <w:t>Описанию объекта закупки</w:t>
      </w:r>
      <w:bookmarkEnd w:id="12"/>
      <w:bookmarkEnd w:id="13"/>
      <w:bookmarkEnd w:id="14"/>
      <w:bookmarkEnd w:id="15"/>
      <w:bookmarkEnd w:id="16"/>
    </w:p>
    <w:p w:rsidR="008C31BC" w:rsidRPr="008C31BC" w:rsidRDefault="008C31BC" w:rsidP="008C31BC">
      <w:pPr>
        <w:widowControl w:val="0"/>
        <w:autoSpaceDE w:val="0"/>
        <w:autoSpaceDN w:val="0"/>
        <w:adjustRightInd w:val="0"/>
        <w:ind w:firstLine="567"/>
        <w:jc w:val="right"/>
        <w:rPr>
          <w:bCs/>
          <w:color w:val="000000"/>
          <w:sz w:val="22"/>
          <w:szCs w:val="22"/>
        </w:rPr>
      </w:pPr>
    </w:p>
    <w:p w:rsidR="008C31BC" w:rsidRPr="008C31BC" w:rsidRDefault="008C31BC" w:rsidP="008C31BC">
      <w:pPr>
        <w:widowControl w:val="0"/>
        <w:autoSpaceDE w:val="0"/>
        <w:autoSpaceDN w:val="0"/>
        <w:adjustRightInd w:val="0"/>
        <w:ind w:firstLine="567"/>
        <w:jc w:val="right"/>
        <w:rPr>
          <w:bCs/>
          <w:color w:val="000000"/>
          <w:sz w:val="22"/>
          <w:szCs w:val="22"/>
        </w:rPr>
      </w:pPr>
    </w:p>
    <w:p w:rsidR="008C31BC" w:rsidRPr="008C31BC" w:rsidRDefault="008C31BC" w:rsidP="008C31BC">
      <w:pPr>
        <w:widowControl w:val="0"/>
        <w:autoSpaceDE w:val="0"/>
        <w:autoSpaceDN w:val="0"/>
        <w:adjustRightInd w:val="0"/>
        <w:ind w:firstLine="567"/>
        <w:jc w:val="center"/>
        <w:rPr>
          <w:b/>
          <w:color w:val="000000"/>
          <w:sz w:val="22"/>
          <w:szCs w:val="22"/>
        </w:rPr>
      </w:pPr>
      <w:r w:rsidRPr="008C31BC">
        <w:rPr>
          <w:b/>
          <w:color w:val="000000"/>
          <w:sz w:val="22"/>
          <w:szCs w:val="22"/>
        </w:rPr>
        <w:t xml:space="preserve">АДРЕСА ОКАЗАНИЯ УСЛУГ, </w:t>
      </w:r>
    </w:p>
    <w:p w:rsidR="008C31BC" w:rsidRPr="008C31BC" w:rsidRDefault="008C31BC" w:rsidP="008C31BC">
      <w:pPr>
        <w:widowControl w:val="0"/>
        <w:autoSpaceDE w:val="0"/>
        <w:autoSpaceDN w:val="0"/>
        <w:adjustRightInd w:val="0"/>
        <w:ind w:firstLine="567"/>
        <w:jc w:val="center"/>
        <w:rPr>
          <w:b/>
          <w:color w:val="000000"/>
          <w:sz w:val="22"/>
          <w:szCs w:val="22"/>
        </w:rPr>
      </w:pPr>
      <w:r w:rsidRPr="008C31BC">
        <w:rPr>
          <w:b/>
          <w:color w:val="000000"/>
          <w:sz w:val="22"/>
          <w:szCs w:val="22"/>
        </w:rPr>
        <w:t xml:space="preserve">КОЛИЧЕСТВА ЕДИНИЦ, </w:t>
      </w:r>
    </w:p>
    <w:p w:rsidR="008C31BC" w:rsidRPr="008C31BC" w:rsidRDefault="008C31BC" w:rsidP="008C31BC">
      <w:pPr>
        <w:widowControl w:val="0"/>
        <w:autoSpaceDE w:val="0"/>
        <w:autoSpaceDN w:val="0"/>
        <w:adjustRightInd w:val="0"/>
        <w:ind w:firstLine="567"/>
        <w:jc w:val="center"/>
        <w:rPr>
          <w:b/>
          <w:color w:val="000000"/>
          <w:sz w:val="22"/>
          <w:szCs w:val="22"/>
        </w:rPr>
      </w:pPr>
      <w:r w:rsidRPr="008C31BC">
        <w:rPr>
          <w:b/>
          <w:color w:val="000000"/>
          <w:sz w:val="22"/>
          <w:szCs w:val="22"/>
        </w:rPr>
        <w:t>ВИДОВ ОКАЗЫВАЕМЫХ УСЛУГ</w:t>
      </w:r>
    </w:p>
    <w:p w:rsidR="008C31BC" w:rsidRPr="008C31BC" w:rsidRDefault="008C31BC" w:rsidP="008C31BC">
      <w:pPr>
        <w:widowControl w:val="0"/>
        <w:autoSpaceDE w:val="0"/>
        <w:autoSpaceDN w:val="0"/>
        <w:adjustRightInd w:val="0"/>
        <w:ind w:firstLine="567"/>
        <w:jc w:val="center"/>
        <w:rPr>
          <w:b/>
          <w:color w:val="000000"/>
          <w:sz w:val="22"/>
          <w:szCs w:val="22"/>
        </w:rPr>
      </w:pPr>
    </w:p>
    <w:tbl>
      <w:tblPr>
        <w:tblW w:w="15132" w:type="dxa"/>
        <w:tblInd w:w="417" w:type="dxa"/>
        <w:tblLayout w:type="fixed"/>
        <w:tblLook w:val="04A0"/>
      </w:tblPr>
      <w:tblGrid>
        <w:gridCol w:w="571"/>
        <w:gridCol w:w="8792"/>
        <w:gridCol w:w="4220"/>
        <w:gridCol w:w="1549"/>
      </w:tblGrid>
      <w:tr w:rsidR="008C31BC" w:rsidRPr="008C31BC" w:rsidTr="003F6194">
        <w:trPr>
          <w:trHeight w:val="276"/>
        </w:trPr>
        <w:tc>
          <w:tcPr>
            <w:tcW w:w="57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31BC" w:rsidRPr="008C31BC" w:rsidRDefault="008C31BC" w:rsidP="008C31BC">
            <w:pPr>
              <w:ind w:left="33" w:right="-249"/>
              <w:jc w:val="center"/>
              <w:rPr>
                <w:b/>
                <w:color w:val="000000"/>
                <w:sz w:val="20"/>
                <w:szCs w:val="20"/>
              </w:rPr>
            </w:pPr>
            <w:r w:rsidRPr="008C31BC">
              <w:rPr>
                <w:b/>
                <w:color w:val="000000"/>
                <w:sz w:val="20"/>
                <w:szCs w:val="20"/>
              </w:rPr>
              <w:t>№ п/п</w:t>
            </w:r>
          </w:p>
        </w:tc>
        <w:tc>
          <w:tcPr>
            <w:tcW w:w="87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8C31BC" w:rsidRPr="008C31BC" w:rsidRDefault="008C31BC" w:rsidP="008C31BC">
            <w:pPr>
              <w:jc w:val="center"/>
              <w:rPr>
                <w:b/>
                <w:color w:val="000000"/>
                <w:sz w:val="20"/>
                <w:szCs w:val="20"/>
              </w:rPr>
            </w:pPr>
            <w:r w:rsidRPr="008C31BC">
              <w:rPr>
                <w:b/>
                <w:color w:val="000000"/>
                <w:sz w:val="20"/>
                <w:szCs w:val="20"/>
              </w:rPr>
              <w:t>Наименование учреждения</w:t>
            </w:r>
          </w:p>
        </w:tc>
        <w:tc>
          <w:tcPr>
            <w:tcW w:w="4220" w:type="dxa"/>
            <w:vMerge w:val="restart"/>
            <w:tcBorders>
              <w:top w:val="single" w:sz="4" w:space="0" w:color="auto"/>
              <w:left w:val="nil"/>
              <w:bottom w:val="single" w:sz="4" w:space="0" w:color="auto"/>
              <w:right w:val="single" w:sz="4" w:space="0" w:color="auto"/>
            </w:tcBorders>
            <w:shd w:val="clear" w:color="auto" w:fill="auto"/>
            <w:vAlign w:val="center"/>
            <w:hideMark/>
          </w:tcPr>
          <w:p w:rsidR="008C31BC" w:rsidRPr="008C31BC" w:rsidRDefault="008C31BC" w:rsidP="008C31BC">
            <w:pPr>
              <w:jc w:val="center"/>
              <w:rPr>
                <w:b/>
                <w:color w:val="000000"/>
                <w:sz w:val="20"/>
                <w:szCs w:val="20"/>
              </w:rPr>
            </w:pPr>
            <w:r w:rsidRPr="008C31BC">
              <w:rPr>
                <w:b/>
                <w:color w:val="000000"/>
                <w:sz w:val="20"/>
                <w:szCs w:val="20"/>
              </w:rPr>
              <w:t>Адрес</w:t>
            </w:r>
          </w:p>
        </w:tc>
        <w:tc>
          <w:tcPr>
            <w:tcW w:w="1549" w:type="dxa"/>
            <w:vMerge w:val="restart"/>
            <w:tcBorders>
              <w:top w:val="single" w:sz="4" w:space="0" w:color="auto"/>
              <w:left w:val="nil"/>
              <w:bottom w:val="single" w:sz="4" w:space="0" w:color="auto"/>
              <w:right w:val="single" w:sz="4" w:space="0" w:color="auto"/>
            </w:tcBorders>
            <w:shd w:val="clear" w:color="auto" w:fill="auto"/>
            <w:vAlign w:val="center"/>
            <w:hideMark/>
          </w:tcPr>
          <w:p w:rsidR="008C31BC" w:rsidRPr="008C31BC" w:rsidRDefault="008C31BC" w:rsidP="008C31BC">
            <w:pPr>
              <w:jc w:val="center"/>
              <w:rPr>
                <w:b/>
                <w:color w:val="000000"/>
                <w:sz w:val="20"/>
                <w:szCs w:val="20"/>
              </w:rPr>
            </w:pPr>
            <w:r w:rsidRPr="008C31BC">
              <w:rPr>
                <w:b/>
                <w:color w:val="000000"/>
                <w:sz w:val="20"/>
                <w:szCs w:val="20"/>
              </w:rPr>
              <w:t>Кол-во автотранспорта, ед.</w:t>
            </w:r>
          </w:p>
        </w:tc>
      </w:tr>
      <w:tr w:rsidR="008C31BC" w:rsidRPr="008C31BC" w:rsidTr="003F6194">
        <w:trPr>
          <w:trHeight w:val="276"/>
        </w:trPr>
        <w:tc>
          <w:tcPr>
            <w:tcW w:w="57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C31BC" w:rsidRPr="008C31BC" w:rsidRDefault="008C31BC" w:rsidP="008C31BC">
            <w:pPr>
              <w:ind w:left="33" w:right="-249"/>
              <w:jc w:val="center"/>
              <w:rPr>
                <w:color w:val="000000"/>
                <w:sz w:val="20"/>
                <w:szCs w:val="20"/>
                <w:highlight w:val="green"/>
              </w:rPr>
            </w:pPr>
          </w:p>
        </w:tc>
        <w:tc>
          <w:tcPr>
            <w:tcW w:w="8792"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8C31BC" w:rsidRPr="008C31BC" w:rsidRDefault="008C31BC" w:rsidP="008C31BC">
            <w:pPr>
              <w:rPr>
                <w:color w:val="000000"/>
                <w:sz w:val="20"/>
                <w:szCs w:val="20"/>
                <w:highlight w:val="green"/>
              </w:rPr>
            </w:pPr>
          </w:p>
        </w:tc>
        <w:tc>
          <w:tcPr>
            <w:tcW w:w="4220" w:type="dxa"/>
            <w:vMerge/>
            <w:tcBorders>
              <w:top w:val="single" w:sz="4" w:space="0" w:color="auto"/>
              <w:left w:val="nil"/>
              <w:bottom w:val="single" w:sz="4" w:space="0" w:color="auto"/>
              <w:right w:val="single" w:sz="4" w:space="0" w:color="auto"/>
            </w:tcBorders>
            <w:shd w:val="clear" w:color="auto" w:fill="auto"/>
            <w:vAlign w:val="center"/>
            <w:hideMark/>
          </w:tcPr>
          <w:p w:rsidR="008C31BC" w:rsidRPr="008C31BC" w:rsidRDefault="008C31BC" w:rsidP="008C31BC">
            <w:pPr>
              <w:rPr>
                <w:color w:val="000000"/>
                <w:sz w:val="20"/>
                <w:szCs w:val="20"/>
                <w:highlight w:val="green"/>
              </w:rPr>
            </w:pPr>
          </w:p>
        </w:tc>
        <w:tc>
          <w:tcPr>
            <w:tcW w:w="1549" w:type="dxa"/>
            <w:vMerge/>
            <w:tcBorders>
              <w:top w:val="single" w:sz="4" w:space="0" w:color="auto"/>
              <w:left w:val="nil"/>
              <w:bottom w:val="single" w:sz="4" w:space="0" w:color="auto"/>
              <w:right w:val="single" w:sz="4" w:space="0" w:color="auto"/>
            </w:tcBorders>
            <w:shd w:val="clear" w:color="auto" w:fill="auto"/>
            <w:vAlign w:val="center"/>
            <w:hideMark/>
          </w:tcPr>
          <w:p w:rsidR="008C31BC" w:rsidRPr="008C31BC" w:rsidRDefault="008C31BC" w:rsidP="008C31BC">
            <w:pPr>
              <w:jc w:val="center"/>
              <w:rPr>
                <w:color w:val="000000"/>
                <w:sz w:val="20"/>
                <w:szCs w:val="20"/>
                <w:highlight w:val="green"/>
              </w:rPr>
            </w:pPr>
          </w:p>
        </w:tc>
      </w:tr>
      <w:tr w:rsidR="008C31BC" w:rsidRPr="008C31BC" w:rsidTr="003F6194">
        <w:tc>
          <w:tcPr>
            <w:tcW w:w="571" w:type="dxa"/>
            <w:tcBorders>
              <w:top w:val="nil"/>
              <w:left w:val="single" w:sz="4" w:space="0" w:color="auto"/>
              <w:bottom w:val="single" w:sz="4" w:space="0" w:color="auto"/>
              <w:right w:val="single" w:sz="4" w:space="0" w:color="auto"/>
            </w:tcBorders>
            <w:shd w:val="clear" w:color="000000" w:fill="FFFFFF"/>
            <w:vAlign w:val="center"/>
          </w:tcPr>
          <w:p w:rsidR="008C31BC" w:rsidRPr="008C31BC" w:rsidRDefault="008C31BC" w:rsidP="008C31BC">
            <w:pPr>
              <w:ind w:right="-249"/>
              <w:contextualSpacing/>
              <w:jc w:val="center"/>
              <w:rPr>
                <w:color w:val="000000"/>
                <w:sz w:val="20"/>
                <w:szCs w:val="20"/>
              </w:rPr>
            </w:pPr>
            <w:r w:rsidRPr="008C31BC">
              <w:rPr>
                <w:color w:val="000000"/>
                <w:sz w:val="20"/>
                <w:szCs w:val="20"/>
              </w:rPr>
              <w:t>1</w:t>
            </w:r>
          </w:p>
        </w:tc>
        <w:tc>
          <w:tcPr>
            <w:tcW w:w="8792" w:type="dxa"/>
            <w:tcBorders>
              <w:top w:val="nil"/>
              <w:left w:val="single" w:sz="4" w:space="0" w:color="auto"/>
              <w:bottom w:val="single" w:sz="4" w:space="0" w:color="auto"/>
              <w:right w:val="single" w:sz="4" w:space="0" w:color="auto"/>
            </w:tcBorders>
            <w:shd w:val="clear" w:color="000000" w:fill="FFFFFF"/>
            <w:noWrap/>
            <w:vAlign w:val="center"/>
          </w:tcPr>
          <w:p w:rsidR="008C31BC" w:rsidRPr="008C31BC" w:rsidRDefault="008C31BC" w:rsidP="008C31BC">
            <w:pPr>
              <w:jc w:val="both"/>
              <w:rPr>
                <w:color w:val="000000"/>
                <w:sz w:val="20"/>
                <w:szCs w:val="20"/>
              </w:rPr>
            </w:pPr>
            <w:bookmarkStart w:id="17" w:name="OLE_LINK237"/>
            <w:r w:rsidRPr="008C31BC">
              <w:rPr>
                <w:color w:val="000000"/>
                <w:sz w:val="20"/>
                <w:szCs w:val="20"/>
              </w:rPr>
              <w:t>Государственное бюджетное общеобразовательное учреждение школа № 499 Красногвардейского района Санкт-Петербурга</w:t>
            </w:r>
            <w:bookmarkEnd w:id="17"/>
          </w:p>
        </w:tc>
        <w:tc>
          <w:tcPr>
            <w:tcW w:w="4220" w:type="dxa"/>
            <w:tcBorders>
              <w:top w:val="nil"/>
              <w:left w:val="nil"/>
              <w:bottom w:val="single" w:sz="4" w:space="0" w:color="auto"/>
              <w:right w:val="single" w:sz="4" w:space="0" w:color="auto"/>
            </w:tcBorders>
            <w:shd w:val="clear" w:color="000000" w:fill="FFFFFF"/>
            <w:noWrap/>
            <w:vAlign w:val="center"/>
            <w:hideMark/>
          </w:tcPr>
          <w:p w:rsidR="008C31BC" w:rsidRPr="008C31BC" w:rsidRDefault="008C31BC" w:rsidP="008C31BC">
            <w:pPr>
              <w:jc w:val="both"/>
              <w:rPr>
                <w:color w:val="000000"/>
                <w:sz w:val="20"/>
                <w:szCs w:val="20"/>
              </w:rPr>
            </w:pPr>
            <w:r w:rsidRPr="008C31BC">
              <w:rPr>
                <w:color w:val="000000"/>
                <w:sz w:val="20"/>
                <w:szCs w:val="20"/>
              </w:rPr>
              <w:t>195112, г. Санкт-Петербург, ул. Весенняя, д.10, литера А</w:t>
            </w:r>
          </w:p>
        </w:tc>
        <w:tc>
          <w:tcPr>
            <w:tcW w:w="1549" w:type="dxa"/>
            <w:tcBorders>
              <w:top w:val="nil"/>
              <w:left w:val="nil"/>
              <w:bottom w:val="single" w:sz="4" w:space="0" w:color="auto"/>
              <w:right w:val="single" w:sz="4" w:space="0" w:color="auto"/>
            </w:tcBorders>
            <w:shd w:val="clear" w:color="auto" w:fill="auto"/>
            <w:noWrap/>
            <w:vAlign w:val="center"/>
            <w:hideMark/>
          </w:tcPr>
          <w:p w:rsidR="008C31BC" w:rsidRPr="008C31BC" w:rsidRDefault="008C31BC" w:rsidP="008C31BC">
            <w:pPr>
              <w:jc w:val="center"/>
              <w:rPr>
                <w:color w:val="000000"/>
                <w:sz w:val="20"/>
                <w:szCs w:val="20"/>
              </w:rPr>
            </w:pPr>
            <w:r w:rsidRPr="008C31BC">
              <w:rPr>
                <w:color w:val="000000"/>
                <w:sz w:val="20"/>
                <w:szCs w:val="20"/>
              </w:rPr>
              <w:t>1</w:t>
            </w:r>
          </w:p>
        </w:tc>
      </w:tr>
    </w:tbl>
    <w:p w:rsidR="008C31BC" w:rsidRPr="008C31BC" w:rsidRDefault="008C31BC" w:rsidP="008C31BC">
      <w:pPr>
        <w:widowControl w:val="0"/>
        <w:autoSpaceDE w:val="0"/>
        <w:autoSpaceDN w:val="0"/>
        <w:adjustRightInd w:val="0"/>
        <w:ind w:firstLine="567"/>
        <w:jc w:val="center"/>
        <w:rPr>
          <w:b/>
          <w:color w:val="000000"/>
          <w:sz w:val="22"/>
          <w:szCs w:val="22"/>
        </w:rPr>
      </w:pPr>
    </w:p>
    <w:p w:rsidR="008C31BC" w:rsidRPr="008C31BC" w:rsidRDefault="008C31BC" w:rsidP="008C31BC">
      <w:pPr>
        <w:tabs>
          <w:tab w:val="left" w:pos="2130"/>
        </w:tabs>
        <w:ind w:left="426"/>
        <w:rPr>
          <w:b/>
          <w:color w:val="000000"/>
          <w:sz w:val="22"/>
          <w:szCs w:val="22"/>
        </w:rPr>
      </w:pPr>
      <w:r w:rsidRPr="008C31BC">
        <w:rPr>
          <w:b/>
          <w:color w:val="000000"/>
          <w:sz w:val="22"/>
          <w:szCs w:val="22"/>
        </w:rPr>
        <w:t>ВИДЫ ОКАЗЫВАЕМЫХ УСЛУГ В ГОД:</w:t>
      </w:r>
    </w:p>
    <w:tbl>
      <w:tblPr>
        <w:tblW w:w="14903" w:type="dxa"/>
        <w:tblInd w:w="421" w:type="dxa"/>
        <w:tblLayout w:type="fixed"/>
        <w:tblCellMar>
          <w:left w:w="0" w:type="dxa"/>
          <w:right w:w="0" w:type="dxa"/>
        </w:tblCellMar>
        <w:tblLook w:val="04A0"/>
      </w:tblPr>
      <w:tblGrid>
        <w:gridCol w:w="421"/>
        <w:gridCol w:w="5957"/>
        <w:gridCol w:w="3969"/>
        <w:gridCol w:w="4556"/>
      </w:tblGrid>
      <w:tr w:rsidR="008C31BC" w:rsidRPr="008C31BC" w:rsidTr="003F6194">
        <w:trPr>
          <w:trHeight w:val="2640"/>
        </w:trPr>
        <w:tc>
          <w:tcPr>
            <w:tcW w:w="421" w:type="dxa"/>
            <w:vMerge w:val="restart"/>
            <w:tcBorders>
              <w:top w:val="single" w:sz="4" w:space="0" w:color="auto"/>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8C31BC" w:rsidRPr="008C31BC" w:rsidRDefault="008C31BC" w:rsidP="008C31BC">
            <w:pPr>
              <w:jc w:val="center"/>
              <w:rPr>
                <w:color w:val="000000"/>
                <w:sz w:val="20"/>
                <w:szCs w:val="20"/>
              </w:rPr>
            </w:pPr>
            <w:r w:rsidRPr="008C31BC">
              <w:rPr>
                <w:color w:val="000000"/>
                <w:sz w:val="20"/>
                <w:szCs w:val="20"/>
              </w:rPr>
              <w:t>№ п/п</w:t>
            </w:r>
          </w:p>
        </w:tc>
        <w:tc>
          <w:tcPr>
            <w:tcW w:w="595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C31BC" w:rsidRPr="008C31BC" w:rsidRDefault="008C31BC" w:rsidP="008C31BC">
            <w:pPr>
              <w:jc w:val="center"/>
              <w:rPr>
                <w:color w:val="000000"/>
                <w:sz w:val="20"/>
                <w:szCs w:val="20"/>
              </w:rPr>
            </w:pPr>
            <w:r w:rsidRPr="008C31BC">
              <w:rPr>
                <w:color w:val="000000"/>
                <w:sz w:val="20"/>
                <w:szCs w:val="20"/>
              </w:rPr>
              <w:t>Сокращенное наименование учреждения</w:t>
            </w:r>
          </w:p>
        </w:tc>
        <w:tc>
          <w:tcPr>
            <w:tcW w:w="39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31BC" w:rsidRPr="008C31BC" w:rsidRDefault="008C31BC" w:rsidP="008C31BC">
            <w:pPr>
              <w:jc w:val="center"/>
              <w:rPr>
                <w:bCs/>
                <w:color w:val="000000"/>
                <w:sz w:val="20"/>
                <w:szCs w:val="20"/>
              </w:rPr>
            </w:pPr>
            <w:r w:rsidRPr="008C31BC">
              <w:rPr>
                <w:bCs/>
                <w:color w:val="000000"/>
                <w:sz w:val="20"/>
                <w:szCs w:val="20"/>
              </w:rPr>
              <w:t>Перенос проблесковых мачков (передняя часть автотранспортного средства)</w:t>
            </w:r>
          </w:p>
        </w:tc>
        <w:tc>
          <w:tcPr>
            <w:tcW w:w="455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31BC" w:rsidRPr="008C31BC" w:rsidRDefault="008C31BC" w:rsidP="008C31BC">
            <w:pPr>
              <w:jc w:val="center"/>
              <w:rPr>
                <w:bCs/>
                <w:color w:val="000000"/>
                <w:sz w:val="20"/>
                <w:szCs w:val="20"/>
              </w:rPr>
            </w:pPr>
            <w:r w:rsidRPr="008C31BC">
              <w:rPr>
                <w:bCs/>
                <w:color w:val="000000"/>
                <w:sz w:val="20"/>
                <w:szCs w:val="20"/>
              </w:rPr>
              <w:t>Установка дополнительного проблескового маячка (задняя часть автотранспортного средства)</w:t>
            </w:r>
          </w:p>
        </w:tc>
      </w:tr>
      <w:tr w:rsidR="008C31BC" w:rsidRPr="008C31BC" w:rsidTr="003F6194">
        <w:trPr>
          <w:trHeight w:val="458"/>
        </w:trPr>
        <w:tc>
          <w:tcPr>
            <w:tcW w:w="421" w:type="dxa"/>
            <w:vMerge/>
            <w:tcBorders>
              <w:top w:val="single" w:sz="4" w:space="0" w:color="auto"/>
              <w:left w:val="single" w:sz="4" w:space="0" w:color="auto"/>
              <w:bottom w:val="single" w:sz="4" w:space="0" w:color="000000"/>
              <w:right w:val="single" w:sz="4" w:space="0" w:color="auto"/>
            </w:tcBorders>
            <w:vAlign w:val="center"/>
            <w:hideMark/>
          </w:tcPr>
          <w:p w:rsidR="008C31BC" w:rsidRPr="008C31BC" w:rsidRDefault="008C31BC" w:rsidP="008C31BC">
            <w:pPr>
              <w:rPr>
                <w:color w:val="000000"/>
                <w:sz w:val="20"/>
                <w:szCs w:val="20"/>
              </w:rPr>
            </w:pPr>
          </w:p>
        </w:tc>
        <w:tc>
          <w:tcPr>
            <w:tcW w:w="5957" w:type="dxa"/>
            <w:vMerge/>
            <w:tcBorders>
              <w:top w:val="single" w:sz="4" w:space="0" w:color="auto"/>
              <w:left w:val="single" w:sz="4" w:space="0" w:color="auto"/>
              <w:bottom w:val="single" w:sz="4" w:space="0" w:color="000000"/>
              <w:right w:val="single" w:sz="4" w:space="0" w:color="auto"/>
            </w:tcBorders>
            <w:vAlign w:val="center"/>
            <w:hideMark/>
          </w:tcPr>
          <w:p w:rsidR="008C31BC" w:rsidRPr="008C31BC" w:rsidRDefault="008C31BC" w:rsidP="008C31BC">
            <w:pPr>
              <w:rPr>
                <w:color w:val="000000"/>
                <w:sz w:val="20"/>
                <w:szCs w:val="20"/>
              </w:rPr>
            </w:pPr>
          </w:p>
        </w:tc>
        <w:tc>
          <w:tcPr>
            <w:tcW w:w="396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C31BC" w:rsidRPr="008C31BC" w:rsidRDefault="008C31BC" w:rsidP="008C31BC">
            <w:pPr>
              <w:jc w:val="center"/>
              <w:rPr>
                <w:color w:val="000000"/>
                <w:sz w:val="20"/>
                <w:szCs w:val="20"/>
              </w:rPr>
            </w:pPr>
            <w:r w:rsidRPr="008C31BC">
              <w:rPr>
                <w:color w:val="000000"/>
                <w:sz w:val="20"/>
                <w:szCs w:val="20"/>
              </w:rPr>
              <w:t>Количество усл. ед.</w:t>
            </w:r>
          </w:p>
        </w:tc>
        <w:tc>
          <w:tcPr>
            <w:tcW w:w="4556"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C31BC" w:rsidRPr="008C31BC" w:rsidRDefault="008C31BC" w:rsidP="008C31BC">
            <w:pPr>
              <w:jc w:val="center"/>
              <w:rPr>
                <w:color w:val="000000"/>
                <w:sz w:val="20"/>
                <w:szCs w:val="20"/>
              </w:rPr>
            </w:pPr>
            <w:r w:rsidRPr="008C31BC">
              <w:rPr>
                <w:color w:val="000000"/>
                <w:sz w:val="20"/>
                <w:szCs w:val="20"/>
              </w:rPr>
              <w:t>Количество усл. ед.</w:t>
            </w:r>
          </w:p>
        </w:tc>
      </w:tr>
      <w:tr w:rsidR="008C31BC" w:rsidRPr="008C31BC" w:rsidTr="003F6194">
        <w:trPr>
          <w:trHeight w:val="840"/>
        </w:trPr>
        <w:tc>
          <w:tcPr>
            <w:tcW w:w="421" w:type="dxa"/>
            <w:vMerge/>
            <w:tcBorders>
              <w:top w:val="single" w:sz="4" w:space="0" w:color="auto"/>
              <w:left w:val="single" w:sz="4" w:space="0" w:color="auto"/>
              <w:bottom w:val="single" w:sz="4" w:space="0" w:color="000000"/>
              <w:right w:val="single" w:sz="4" w:space="0" w:color="auto"/>
            </w:tcBorders>
            <w:vAlign w:val="center"/>
            <w:hideMark/>
          </w:tcPr>
          <w:p w:rsidR="008C31BC" w:rsidRPr="008C31BC" w:rsidRDefault="008C31BC" w:rsidP="008C31BC">
            <w:pPr>
              <w:rPr>
                <w:color w:val="000000"/>
                <w:sz w:val="20"/>
                <w:szCs w:val="20"/>
                <w:highlight w:val="green"/>
              </w:rPr>
            </w:pPr>
          </w:p>
        </w:tc>
        <w:tc>
          <w:tcPr>
            <w:tcW w:w="5957" w:type="dxa"/>
            <w:vMerge/>
            <w:tcBorders>
              <w:top w:val="single" w:sz="4" w:space="0" w:color="auto"/>
              <w:left w:val="single" w:sz="4" w:space="0" w:color="auto"/>
              <w:bottom w:val="single" w:sz="4" w:space="0" w:color="000000"/>
              <w:right w:val="single" w:sz="4" w:space="0" w:color="auto"/>
            </w:tcBorders>
            <w:vAlign w:val="center"/>
            <w:hideMark/>
          </w:tcPr>
          <w:p w:rsidR="008C31BC" w:rsidRPr="008C31BC" w:rsidRDefault="008C31BC" w:rsidP="008C31BC">
            <w:pPr>
              <w:rPr>
                <w:color w:val="000000"/>
                <w:sz w:val="20"/>
                <w:szCs w:val="20"/>
                <w:highlight w:val="green"/>
              </w:rPr>
            </w:pPr>
          </w:p>
        </w:tc>
        <w:tc>
          <w:tcPr>
            <w:tcW w:w="3969" w:type="dxa"/>
            <w:vMerge/>
            <w:tcBorders>
              <w:top w:val="nil"/>
              <w:left w:val="single" w:sz="4" w:space="0" w:color="auto"/>
              <w:bottom w:val="single" w:sz="4" w:space="0" w:color="auto"/>
              <w:right w:val="single" w:sz="4" w:space="0" w:color="auto"/>
            </w:tcBorders>
            <w:vAlign w:val="center"/>
            <w:hideMark/>
          </w:tcPr>
          <w:p w:rsidR="008C31BC" w:rsidRPr="008C31BC" w:rsidRDefault="008C31BC" w:rsidP="008C31BC">
            <w:pPr>
              <w:rPr>
                <w:color w:val="000000"/>
                <w:sz w:val="20"/>
                <w:szCs w:val="20"/>
                <w:highlight w:val="green"/>
              </w:rPr>
            </w:pPr>
          </w:p>
        </w:tc>
        <w:tc>
          <w:tcPr>
            <w:tcW w:w="4556" w:type="dxa"/>
            <w:vMerge/>
            <w:tcBorders>
              <w:top w:val="nil"/>
              <w:left w:val="single" w:sz="4" w:space="0" w:color="auto"/>
              <w:bottom w:val="single" w:sz="4" w:space="0" w:color="auto"/>
              <w:right w:val="single" w:sz="4" w:space="0" w:color="auto"/>
            </w:tcBorders>
            <w:vAlign w:val="center"/>
            <w:hideMark/>
          </w:tcPr>
          <w:p w:rsidR="008C31BC" w:rsidRPr="008C31BC" w:rsidRDefault="008C31BC" w:rsidP="008C31BC">
            <w:pPr>
              <w:rPr>
                <w:color w:val="000000"/>
                <w:sz w:val="20"/>
                <w:szCs w:val="20"/>
                <w:highlight w:val="green"/>
              </w:rPr>
            </w:pPr>
          </w:p>
        </w:tc>
      </w:tr>
      <w:tr w:rsidR="008C31BC" w:rsidRPr="008C31BC" w:rsidTr="003F6194">
        <w:trPr>
          <w:trHeight w:val="813"/>
        </w:trPr>
        <w:tc>
          <w:tcPr>
            <w:tcW w:w="42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8C31BC" w:rsidRPr="008C31BC" w:rsidRDefault="008C31BC" w:rsidP="008C31BC">
            <w:pPr>
              <w:jc w:val="center"/>
              <w:rPr>
                <w:color w:val="000000"/>
                <w:sz w:val="20"/>
                <w:szCs w:val="20"/>
              </w:rPr>
            </w:pPr>
            <w:r w:rsidRPr="008C31BC">
              <w:rPr>
                <w:color w:val="000000"/>
                <w:sz w:val="20"/>
                <w:szCs w:val="20"/>
              </w:rPr>
              <w:t>1</w:t>
            </w:r>
          </w:p>
        </w:tc>
        <w:tc>
          <w:tcPr>
            <w:tcW w:w="595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C31BC" w:rsidRPr="008C31BC" w:rsidRDefault="008C31BC" w:rsidP="008C31BC">
            <w:pPr>
              <w:jc w:val="both"/>
              <w:rPr>
                <w:color w:val="000000"/>
                <w:sz w:val="20"/>
                <w:szCs w:val="20"/>
              </w:rPr>
            </w:pPr>
            <w:r w:rsidRPr="008C31BC">
              <w:rPr>
                <w:color w:val="000000"/>
                <w:sz w:val="20"/>
                <w:szCs w:val="20"/>
              </w:rPr>
              <w:t>ГБОУ школа № 499 Красногвардейского района Санкт-Петербурга</w:t>
            </w:r>
          </w:p>
        </w:tc>
        <w:tc>
          <w:tcPr>
            <w:tcW w:w="39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C31BC" w:rsidRPr="008C31BC" w:rsidRDefault="008C31BC" w:rsidP="008C31BC">
            <w:pPr>
              <w:jc w:val="center"/>
              <w:rPr>
                <w:color w:val="000000"/>
                <w:sz w:val="20"/>
                <w:szCs w:val="20"/>
              </w:rPr>
            </w:pPr>
            <w:r w:rsidRPr="008C31BC">
              <w:rPr>
                <w:color w:val="000000"/>
                <w:sz w:val="20"/>
                <w:szCs w:val="20"/>
              </w:rPr>
              <w:t>2</w:t>
            </w:r>
          </w:p>
        </w:tc>
        <w:tc>
          <w:tcPr>
            <w:tcW w:w="455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C31BC" w:rsidRPr="008C31BC" w:rsidRDefault="008C31BC" w:rsidP="008C31BC">
            <w:pPr>
              <w:jc w:val="center"/>
              <w:rPr>
                <w:color w:val="000000"/>
                <w:sz w:val="20"/>
                <w:szCs w:val="20"/>
              </w:rPr>
            </w:pPr>
            <w:r w:rsidRPr="008C31BC">
              <w:rPr>
                <w:color w:val="000000"/>
                <w:sz w:val="20"/>
                <w:szCs w:val="20"/>
              </w:rPr>
              <w:t>1</w:t>
            </w:r>
          </w:p>
        </w:tc>
      </w:tr>
    </w:tbl>
    <w:p w:rsidR="008C31BC" w:rsidRPr="008C31BC" w:rsidRDefault="008C31BC" w:rsidP="008C31BC">
      <w:pPr>
        <w:tabs>
          <w:tab w:val="left" w:pos="2130"/>
        </w:tabs>
        <w:ind w:firstLine="284"/>
        <w:rPr>
          <w:color w:val="000000"/>
          <w:sz w:val="22"/>
          <w:szCs w:val="22"/>
        </w:rPr>
      </w:pPr>
    </w:p>
    <w:p w:rsidR="008C31BC" w:rsidRPr="008C31BC" w:rsidRDefault="008C31BC" w:rsidP="008C31BC">
      <w:pPr>
        <w:tabs>
          <w:tab w:val="left" w:pos="2130"/>
        </w:tabs>
        <w:rPr>
          <w:color w:val="000000"/>
          <w:sz w:val="22"/>
          <w:szCs w:val="22"/>
        </w:rPr>
        <w:sectPr w:rsidR="008C31BC" w:rsidRPr="008C31BC" w:rsidSect="00CF41B2">
          <w:pgSz w:w="16840" w:h="11910" w:orient="landscape"/>
          <w:pgMar w:top="822" w:right="851" w:bottom="573" w:left="567" w:header="720" w:footer="720" w:gutter="0"/>
          <w:cols w:space="720"/>
          <w:docGrid w:linePitch="326"/>
        </w:sectPr>
      </w:pPr>
      <w:r w:rsidRPr="008C31BC">
        <w:rPr>
          <w:color w:val="000000"/>
          <w:sz w:val="22"/>
          <w:szCs w:val="22"/>
        </w:rPr>
        <w:tab/>
      </w:r>
    </w:p>
    <w:p w:rsidR="008C31BC" w:rsidRPr="008C31BC" w:rsidRDefault="008C31BC" w:rsidP="008C31BC">
      <w:pPr>
        <w:ind w:firstLine="540"/>
        <w:jc w:val="right"/>
        <w:rPr>
          <w:color w:val="000000"/>
          <w:sz w:val="22"/>
          <w:szCs w:val="22"/>
        </w:rPr>
      </w:pPr>
      <w:bookmarkStart w:id="18" w:name="OLE_LINK55"/>
      <w:bookmarkStart w:id="19" w:name="OLE_LINK56"/>
      <w:bookmarkStart w:id="20" w:name="OLE_LINK54"/>
      <w:r w:rsidRPr="008C31BC">
        <w:rPr>
          <w:color w:val="000000"/>
          <w:sz w:val="22"/>
          <w:szCs w:val="22"/>
        </w:rPr>
        <w:lastRenderedPageBreak/>
        <w:t xml:space="preserve">Приложение № </w:t>
      </w:r>
      <w:r>
        <w:rPr>
          <w:color w:val="000000"/>
          <w:sz w:val="22"/>
          <w:szCs w:val="22"/>
        </w:rPr>
        <w:t>2</w:t>
      </w:r>
      <w:r w:rsidRPr="008C31BC">
        <w:rPr>
          <w:color w:val="000000"/>
          <w:sz w:val="22"/>
          <w:szCs w:val="22"/>
        </w:rPr>
        <w:t xml:space="preserve">.2 к </w:t>
      </w:r>
      <w:bookmarkStart w:id="21" w:name="OLE_LINK264"/>
      <w:bookmarkStart w:id="22" w:name="OLE_LINK265"/>
      <w:r w:rsidRPr="008C31BC">
        <w:rPr>
          <w:bCs/>
          <w:color w:val="000000"/>
          <w:sz w:val="22"/>
          <w:szCs w:val="22"/>
        </w:rPr>
        <w:t>Описанию объекта закупки</w:t>
      </w:r>
      <w:bookmarkEnd w:id="21"/>
      <w:bookmarkEnd w:id="22"/>
    </w:p>
    <w:p w:rsidR="008C31BC" w:rsidRPr="008C31BC" w:rsidRDefault="008C31BC" w:rsidP="008C31BC">
      <w:pPr>
        <w:jc w:val="center"/>
        <w:outlineLvl w:val="0"/>
        <w:rPr>
          <w:b/>
          <w:color w:val="000000"/>
          <w:sz w:val="22"/>
          <w:szCs w:val="22"/>
        </w:rPr>
      </w:pPr>
    </w:p>
    <w:p w:rsidR="008C31BC" w:rsidRPr="008C31BC" w:rsidRDefault="008C31BC" w:rsidP="008C31BC">
      <w:pPr>
        <w:jc w:val="center"/>
        <w:outlineLvl w:val="0"/>
        <w:rPr>
          <w:b/>
          <w:color w:val="000000"/>
          <w:sz w:val="22"/>
          <w:szCs w:val="22"/>
        </w:rPr>
      </w:pPr>
      <w:r w:rsidRPr="008C31BC">
        <w:rPr>
          <w:b/>
          <w:color w:val="000000"/>
          <w:sz w:val="22"/>
          <w:szCs w:val="22"/>
        </w:rPr>
        <w:t xml:space="preserve">ПЕРЕЧЕНЬ И ОБЪЕМЫ УСЛУГ ПО </w:t>
      </w:r>
      <w:r w:rsidRPr="008C31BC">
        <w:rPr>
          <w:b/>
          <w:bCs/>
          <w:color w:val="000000"/>
          <w:sz w:val="22"/>
          <w:szCs w:val="22"/>
        </w:rPr>
        <w:t xml:space="preserve">РЕМОНТУ И ТЕХНИЧЕСКОМУ ОБСЛУЖИВАНИЮ </w:t>
      </w:r>
      <w:bookmarkEnd w:id="18"/>
      <w:bookmarkEnd w:id="19"/>
      <w:r w:rsidRPr="008C31BC">
        <w:rPr>
          <w:b/>
          <w:bCs/>
          <w:color w:val="000000"/>
          <w:sz w:val="22"/>
          <w:szCs w:val="22"/>
        </w:rPr>
        <w:t>АВТОТРАНСПОРТА</w:t>
      </w:r>
    </w:p>
    <w:tbl>
      <w:tblPr>
        <w:tblStyle w:val="34"/>
        <w:tblW w:w="0" w:type="auto"/>
        <w:tblLook w:val="04A0"/>
      </w:tblPr>
      <w:tblGrid>
        <w:gridCol w:w="704"/>
        <w:gridCol w:w="4548"/>
        <w:gridCol w:w="2626"/>
        <w:gridCol w:w="2627"/>
      </w:tblGrid>
      <w:tr w:rsidR="008C31BC" w:rsidRPr="008C31BC" w:rsidTr="003F6194">
        <w:tc>
          <w:tcPr>
            <w:tcW w:w="704" w:type="dxa"/>
            <w:vAlign w:val="center"/>
          </w:tcPr>
          <w:p w:rsidR="008C31BC" w:rsidRPr="008C31BC" w:rsidRDefault="008C31BC" w:rsidP="008C31BC">
            <w:pPr>
              <w:jc w:val="center"/>
              <w:outlineLvl w:val="0"/>
              <w:rPr>
                <w:color w:val="000000"/>
                <w:sz w:val="20"/>
                <w:szCs w:val="20"/>
              </w:rPr>
            </w:pPr>
            <w:r w:rsidRPr="008C31BC">
              <w:rPr>
                <w:color w:val="000000"/>
                <w:sz w:val="20"/>
                <w:szCs w:val="20"/>
              </w:rPr>
              <w:t>№</w:t>
            </w:r>
          </w:p>
          <w:p w:rsidR="008C31BC" w:rsidRPr="008C31BC" w:rsidRDefault="008C31BC" w:rsidP="008C31BC">
            <w:pPr>
              <w:jc w:val="center"/>
              <w:outlineLvl w:val="0"/>
              <w:rPr>
                <w:color w:val="000000"/>
                <w:sz w:val="20"/>
                <w:szCs w:val="20"/>
              </w:rPr>
            </w:pPr>
            <w:r w:rsidRPr="008C31BC">
              <w:rPr>
                <w:color w:val="000000"/>
                <w:sz w:val="20"/>
                <w:szCs w:val="20"/>
              </w:rPr>
              <w:t>П/П</w:t>
            </w:r>
          </w:p>
        </w:tc>
        <w:tc>
          <w:tcPr>
            <w:tcW w:w="4548" w:type="dxa"/>
            <w:vAlign w:val="center"/>
          </w:tcPr>
          <w:p w:rsidR="008C31BC" w:rsidRPr="008C31BC" w:rsidRDefault="008C31BC" w:rsidP="008C31BC">
            <w:pPr>
              <w:jc w:val="center"/>
              <w:outlineLvl w:val="0"/>
              <w:rPr>
                <w:color w:val="000000"/>
                <w:sz w:val="20"/>
                <w:szCs w:val="20"/>
              </w:rPr>
            </w:pPr>
            <w:r w:rsidRPr="008C31BC">
              <w:rPr>
                <w:color w:val="000000"/>
                <w:sz w:val="20"/>
                <w:szCs w:val="20"/>
              </w:rPr>
              <w:t>НАИМЕНОВАНИЕ УСЛУГ</w:t>
            </w:r>
          </w:p>
        </w:tc>
        <w:tc>
          <w:tcPr>
            <w:tcW w:w="2626" w:type="dxa"/>
            <w:vAlign w:val="center"/>
          </w:tcPr>
          <w:p w:rsidR="008C31BC" w:rsidRPr="008C31BC" w:rsidRDefault="008C31BC" w:rsidP="008C31BC">
            <w:pPr>
              <w:jc w:val="center"/>
              <w:outlineLvl w:val="0"/>
              <w:rPr>
                <w:color w:val="000000"/>
                <w:sz w:val="20"/>
                <w:szCs w:val="20"/>
              </w:rPr>
            </w:pPr>
            <w:r w:rsidRPr="008C31BC">
              <w:rPr>
                <w:color w:val="000000"/>
                <w:sz w:val="20"/>
                <w:szCs w:val="20"/>
              </w:rPr>
              <w:t>ЕД.ИЗМЕРЕНИЯ</w:t>
            </w:r>
          </w:p>
        </w:tc>
        <w:tc>
          <w:tcPr>
            <w:tcW w:w="2627" w:type="dxa"/>
            <w:vAlign w:val="center"/>
          </w:tcPr>
          <w:p w:rsidR="008C31BC" w:rsidRPr="008C31BC" w:rsidRDefault="008C31BC" w:rsidP="008C31BC">
            <w:pPr>
              <w:jc w:val="center"/>
              <w:outlineLvl w:val="0"/>
              <w:rPr>
                <w:color w:val="000000"/>
                <w:sz w:val="20"/>
                <w:szCs w:val="20"/>
              </w:rPr>
            </w:pPr>
            <w:r w:rsidRPr="008C31BC">
              <w:rPr>
                <w:color w:val="000000"/>
                <w:sz w:val="20"/>
                <w:szCs w:val="20"/>
              </w:rPr>
              <w:t>НЕОБХОИМОЕ КОЛ-ВО ОКАЗЫВАЕМЫХ УСЛУГ</w:t>
            </w:r>
          </w:p>
        </w:tc>
      </w:tr>
      <w:tr w:rsidR="008C31BC" w:rsidRPr="008C31BC" w:rsidTr="003F6194">
        <w:tc>
          <w:tcPr>
            <w:tcW w:w="704" w:type="dxa"/>
            <w:vAlign w:val="center"/>
          </w:tcPr>
          <w:p w:rsidR="008C31BC" w:rsidRPr="008C31BC" w:rsidRDefault="008C31BC" w:rsidP="008C31BC">
            <w:pPr>
              <w:jc w:val="center"/>
              <w:outlineLvl w:val="0"/>
              <w:rPr>
                <w:color w:val="000000"/>
                <w:sz w:val="20"/>
                <w:szCs w:val="20"/>
              </w:rPr>
            </w:pPr>
            <w:r w:rsidRPr="008C31BC">
              <w:rPr>
                <w:color w:val="000000"/>
                <w:sz w:val="20"/>
                <w:szCs w:val="20"/>
              </w:rPr>
              <w:t>1</w:t>
            </w:r>
          </w:p>
        </w:tc>
        <w:tc>
          <w:tcPr>
            <w:tcW w:w="4548" w:type="dxa"/>
            <w:vAlign w:val="center"/>
          </w:tcPr>
          <w:p w:rsidR="008C31BC" w:rsidRPr="008C31BC" w:rsidRDefault="008C31BC" w:rsidP="008C31BC">
            <w:pPr>
              <w:jc w:val="both"/>
              <w:outlineLvl w:val="0"/>
              <w:rPr>
                <w:color w:val="000000"/>
                <w:sz w:val="20"/>
                <w:szCs w:val="20"/>
              </w:rPr>
            </w:pPr>
            <w:r w:rsidRPr="008C31BC">
              <w:rPr>
                <w:color w:val="000000"/>
                <w:sz w:val="20"/>
                <w:szCs w:val="20"/>
              </w:rPr>
              <w:t>Установка проблесковых маячков на специализированный автобус УАЗ 128801</w:t>
            </w:r>
          </w:p>
        </w:tc>
        <w:tc>
          <w:tcPr>
            <w:tcW w:w="2626" w:type="dxa"/>
            <w:vAlign w:val="center"/>
          </w:tcPr>
          <w:p w:rsidR="008C31BC" w:rsidRPr="008C31BC" w:rsidRDefault="008C31BC" w:rsidP="008C31BC">
            <w:pPr>
              <w:jc w:val="center"/>
              <w:outlineLvl w:val="0"/>
              <w:rPr>
                <w:color w:val="000000"/>
                <w:sz w:val="20"/>
                <w:szCs w:val="20"/>
              </w:rPr>
            </w:pPr>
            <w:r w:rsidRPr="008C31BC">
              <w:rPr>
                <w:color w:val="000000"/>
                <w:sz w:val="20"/>
                <w:szCs w:val="20"/>
              </w:rPr>
              <w:t>УСЛ. ЕД</w:t>
            </w:r>
          </w:p>
        </w:tc>
        <w:tc>
          <w:tcPr>
            <w:tcW w:w="2627" w:type="dxa"/>
            <w:vAlign w:val="center"/>
          </w:tcPr>
          <w:p w:rsidR="008C31BC" w:rsidRPr="008C31BC" w:rsidRDefault="008C31BC" w:rsidP="008C31BC">
            <w:pPr>
              <w:jc w:val="center"/>
              <w:outlineLvl w:val="0"/>
              <w:rPr>
                <w:color w:val="000000"/>
                <w:sz w:val="20"/>
                <w:szCs w:val="20"/>
              </w:rPr>
            </w:pPr>
            <w:r w:rsidRPr="008C31BC">
              <w:rPr>
                <w:color w:val="000000"/>
                <w:sz w:val="20"/>
                <w:szCs w:val="20"/>
              </w:rPr>
              <w:t>1</w:t>
            </w:r>
          </w:p>
        </w:tc>
      </w:tr>
    </w:tbl>
    <w:p w:rsidR="008C31BC" w:rsidRPr="008C31BC" w:rsidRDefault="008C31BC" w:rsidP="008C31BC">
      <w:pPr>
        <w:jc w:val="center"/>
        <w:outlineLvl w:val="0"/>
        <w:rPr>
          <w:b/>
          <w:color w:val="000000"/>
          <w:sz w:val="22"/>
          <w:szCs w:val="22"/>
        </w:rPr>
      </w:pPr>
    </w:p>
    <w:p w:rsidR="008C31BC" w:rsidRPr="008C31BC" w:rsidRDefault="008C31BC" w:rsidP="008C31BC">
      <w:pPr>
        <w:jc w:val="center"/>
        <w:outlineLvl w:val="0"/>
        <w:rPr>
          <w:b/>
          <w:color w:val="000000"/>
          <w:sz w:val="22"/>
          <w:szCs w:val="22"/>
        </w:rPr>
      </w:pPr>
    </w:p>
    <w:bookmarkEnd w:id="20"/>
    <w:p w:rsidR="008C31BC" w:rsidRPr="008C31BC" w:rsidRDefault="008C31BC" w:rsidP="008C31BC">
      <w:pPr>
        <w:widowControl w:val="0"/>
        <w:autoSpaceDE w:val="0"/>
        <w:autoSpaceDN w:val="0"/>
        <w:adjustRightInd w:val="0"/>
        <w:ind w:firstLine="567"/>
        <w:jc w:val="center"/>
        <w:rPr>
          <w:i/>
          <w:color w:val="000000"/>
          <w:sz w:val="22"/>
          <w:szCs w:val="22"/>
        </w:rPr>
      </w:pPr>
    </w:p>
    <w:p w:rsidR="008C31BC" w:rsidRPr="008C31BC" w:rsidRDefault="008C31BC" w:rsidP="008C31BC">
      <w:pPr>
        <w:rPr>
          <w:i/>
          <w:color w:val="000000"/>
          <w:sz w:val="22"/>
          <w:szCs w:val="22"/>
        </w:rPr>
      </w:pPr>
      <w:r w:rsidRPr="008C31BC">
        <w:rPr>
          <w:i/>
          <w:color w:val="000000"/>
          <w:sz w:val="22"/>
          <w:szCs w:val="22"/>
        </w:rPr>
        <w:br w:type="page"/>
      </w:r>
    </w:p>
    <w:p w:rsidR="008C31BC" w:rsidRPr="008C31BC" w:rsidRDefault="008C31BC" w:rsidP="008C31BC">
      <w:pPr>
        <w:jc w:val="right"/>
        <w:outlineLvl w:val="0"/>
        <w:rPr>
          <w:bCs/>
          <w:color w:val="000000"/>
          <w:sz w:val="22"/>
          <w:szCs w:val="22"/>
        </w:rPr>
        <w:sectPr w:rsidR="008C31BC" w:rsidRPr="008C31BC" w:rsidSect="00CF41B2">
          <w:pgSz w:w="11910" w:h="16840"/>
          <w:pgMar w:top="851" w:right="573" w:bottom="567" w:left="822" w:header="720" w:footer="720" w:gutter="0"/>
          <w:cols w:space="720"/>
          <w:docGrid w:linePitch="326"/>
        </w:sectPr>
      </w:pPr>
    </w:p>
    <w:p w:rsidR="008C31BC" w:rsidRPr="008C31BC" w:rsidRDefault="008C31BC" w:rsidP="008C31BC">
      <w:pPr>
        <w:jc w:val="right"/>
        <w:outlineLvl w:val="0"/>
        <w:rPr>
          <w:color w:val="000000"/>
          <w:sz w:val="22"/>
          <w:szCs w:val="22"/>
        </w:rPr>
      </w:pPr>
      <w:r w:rsidRPr="008C31BC">
        <w:rPr>
          <w:bCs/>
          <w:color w:val="000000"/>
          <w:sz w:val="22"/>
          <w:szCs w:val="22"/>
        </w:rPr>
        <w:lastRenderedPageBreak/>
        <w:t xml:space="preserve">Приложение № </w:t>
      </w:r>
      <w:r>
        <w:rPr>
          <w:bCs/>
          <w:color w:val="000000"/>
          <w:sz w:val="22"/>
          <w:szCs w:val="22"/>
        </w:rPr>
        <w:t>2</w:t>
      </w:r>
      <w:r w:rsidRPr="008C31BC">
        <w:rPr>
          <w:bCs/>
          <w:color w:val="000000"/>
          <w:sz w:val="22"/>
          <w:szCs w:val="22"/>
        </w:rPr>
        <w:t>.3 к Описанию объекта закупки</w:t>
      </w:r>
    </w:p>
    <w:p w:rsidR="008C31BC" w:rsidRPr="008C31BC" w:rsidRDefault="008C31BC" w:rsidP="008C31BC">
      <w:pPr>
        <w:jc w:val="right"/>
        <w:outlineLvl w:val="0"/>
        <w:rPr>
          <w:color w:val="000000"/>
          <w:sz w:val="22"/>
          <w:szCs w:val="22"/>
        </w:rPr>
      </w:pPr>
    </w:p>
    <w:p w:rsidR="008C31BC" w:rsidRPr="008C31BC" w:rsidRDefault="008C31BC" w:rsidP="008C31BC">
      <w:pPr>
        <w:widowControl w:val="0"/>
        <w:autoSpaceDE w:val="0"/>
        <w:autoSpaceDN w:val="0"/>
        <w:adjustRightInd w:val="0"/>
        <w:ind w:firstLine="567"/>
        <w:jc w:val="center"/>
        <w:rPr>
          <w:b/>
          <w:color w:val="000000"/>
          <w:sz w:val="22"/>
          <w:szCs w:val="22"/>
        </w:rPr>
      </w:pPr>
      <w:r w:rsidRPr="008C31BC">
        <w:rPr>
          <w:b/>
          <w:color w:val="000000"/>
          <w:sz w:val="22"/>
          <w:szCs w:val="22"/>
        </w:rPr>
        <w:t>ПЕРЕЧЕНЬ АВТОТРАНСПОРТА,</w:t>
      </w:r>
    </w:p>
    <w:p w:rsidR="008C31BC" w:rsidRPr="008C31BC" w:rsidRDefault="008C31BC" w:rsidP="008C31BC">
      <w:pPr>
        <w:widowControl w:val="0"/>
        <w:autoSpaceDE w:val="0"/>
        <w:autoSpaceDN w:val="0"/>
        <w:adjustRightInd w:val="0"/>
        <w:ind w:firstLine="567"/>
        <w:jc w:val="center"/>
        <w:rPr>
          <w:b/>
          <w:bCs/>
          <w:color w:val="000000"/>
          <w:sz w:val="22"/>
          <w:szCs w:val="22"/>
        </w:rPr>
      </w:pPr>
      <w:r w:rsidRPr="008C31BC">
        <w:rPr>
          <w:b/>
          <w:color w:val="000000"/>
          <w:sz w:val="22"/>
          <w:szCs w:val="22"/>
        </w:rPr>
        <w:t xml:space="preserve"> ПОДЛЕЖАЩЕГО РЕМОНТУ И ТЕХНИЧЕСКОМУ </w:t>
      </w:r>
      <w:r w:rsidRPr="008C31BC">
        <w:rPr>
          <w:b/>
          <w:bCs/>
          <w:color w:val="000000"/>
          <w:sz w:val="22"/>
          <w:szCs w:val="22"/>
        </w:rPr>
        <w:t>ОБСЛУЖИВАНИЮ</w:t>
      </w:r>
    </w:p>
    <w:p w:rsidR="008C31BC" w:rsidRPr="008C31BC" w:rsidRDefault="008C31BC" w:rsidP="008C31BC">
      <w:pPr>
        <w:widowControl w:val="0"/>
        <w:autoSpaceDE w:val="0"/>
        <w:autoSpaceDN w:val="0"/>
        <w:adjustRightInd w:val="0"/>
        <w:ind w:firstLine="567"/>
        <w:jc w:val="center"/>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580"/>
        <w:gridCol w:w="1069"/>
        <w:gridCol w:w="1577"/>
        <w:gridCol w:w="3206"/>
      </w:tblGrid>
      <w:tr w:rsidR="008C31BC" w:rsidRPr="008C31BC" w:rsidTr="003F6194">
        <w:tc>
          <w:tcPr>
            <w:tcW w:w="769" w:type="dxa"/>
            <w:vAlign w:val="center"/>
          </w:tcPr>
          <w:p w:rsidR="008C31BC" w:rsidRPr="008C31BC" w:rsidRDefault="008C31BC" w:rsidP="008C31BC">
            <w:pPr>
              <w:widowControl w:val="0"/>
              <w:jc w:val="center"/>
              <w:rPr>
                <w:color w:val="000000"/>
                <w:sz w:val="20"/>
                <w:szCs w:val="20"/>
              </w:rPr>
            </w:pPr>
            <w:r w:rsidRPr="008C31BC">
              <w:rPr>
                <w:color w:val="000000"/>
                <w:sz w:val="20"/>
                <w:szCs w:val="20"/>
              </w:rPr>
              <w:t>№п/п</w:t>
            </w:r>
          </w:p>
        </w:tc>
        <w:tc>
          <w:tcPr>
            <w:tcW w:w="3580" w:type="dxa"/>
            <w:vAlign w:val="center"/>
          </w:tcPr>
          <w:p w:rsidR="008C31BC" w:rsidRPr="008C31BC" w:rsidRDefault="008C31BC" w:rsidP="008C31BC">
            <w:pPr>
              <w:widowControl w:val="0"/>
              <w:jc w:val="center"/>
              <w:rPr>
                <w:color w:val="000000"/>
                <w:sz w:val="20"/>
                <w:szCs w:val="20"/>
              </w:rPr>
            </w:pPr>
            <w:r w:rsidRPr="008C31BC">
              <w:rPr>
                <w:color w:val="000000"/>
                <w:sz w:val="20"/>
                <w:szCs w:val="20"/>
              </w:rPr>
              <w:t>Марка а/м</w:t>
            </w:r>
          </w:p>
        </w:tc>
        <w:tc>
          <w:tcPr>
            <w:tcW w:w="1069" w:type="dxa"/>
            <w:vAlign w:val="center"/>
          </w:tcPr>
          <w:p w:rsidR="008C31BC" w:rsidRPr="008C31BC" w:rsidRDefault="008C31BC" w:rsidP="008C31BC">
            <w:pPr>
              <w:widowControl w:val="0"/>
              <w:jc w:val="center"/>
              <w:rPr>
                <w:color w:val="000000"/>
                <w:sz w:val="20"/>
                <w:szCs w:val="20"/>
              </w:rPr>
            </w:pPr>
            <w:r w:rsidRPr="008C31BC">
              <w:rPr>
                <w:color w:val="000000"/>
                <w:sz w:val="20"/>
                <w:szCs w:val="20"/>
              </w:rPr>
              <w:t>Год выпуска</w:t>
            </w:r>
          </w:p>
        </w:tc>
        <w:tc>
          <w:tcPr>
            <w:tcW w:w="1577" w:type="dxa"/>
            <w:vAlign w:val="center"/>
          </w:tcPr>
          <w:p w:rsidR="008C31BC" w:rsidRPr="008C31BC" w:rsidRDefault="008C31BC" w:rsidP="008C31BC">
            <w:pPr>
              <w:widowControl w:val="0"/>
              <w:jc w:val="center"/>
              <w:rPr>
                <w:color w:val="000000"/>
                <w:sz w:val="20"/>
                <w:szCs w:val="20"/>
              </w:rPr>
            </w:pPr>
            <w:r w:rsidRPr="008C31BC">
              <w:rPr>
                <w:color w:val="000000"/>
                <w:sz w:val="20"/>
                <w:szCs w:val="20"/>
              </w:rPr>
              <w:t>Гос. номер</w:t>
            </w:r>
          </w:p>
        </w:tc>
        <w:tc>
          <w:tcPr>
            <w:tcW w:w="3206" w:type="dxa"/>
            <w:vAlign w:val="center"/>
          </w:tcPr>
          <w:p w:rsidR="008C31BC" w:rsidRPr="008C31BC" w:rsidRDefault="008C31BC" w:rsidP="008C31BC">
            <w:pPr>
              <w:widowControl w:val="0"/>
              <w:jc w:val="center"/>
              <w:rPr>
                <w:color w:val="000000"/>
                <w:sz w:val="20"/>
                <w:szCs w:val="20"/>
              </w:rPr>
            </w:pPr>
            <w:r w:rsidRPr="008C31BC">
              <w:rPr>
                <w:color w:val="000000"/>
                <w:sz w:val="20"/>
                <w:szCs w:val="20"/>
              </w:rPr>
              <w:t>Vin №</w:t>
            </w:r>
          </w:p>
        </w:tc>
      </w:tr>
      <w:tr w:rsidR="008C31BC" w:rsidRPr="008C31BC" w:rsidTr="003F6194">
        <w:trPr>
          <w:trHeight w:val="519"/>
        </w:trPr>
        <w:tc>
          <w:tcPr>
            <w:tcW w:w="769" w:type="dxa"/>
            <w:vAlign w:val="center"/>
          </w:tcPr>
          <w:p w:rsidR="008C31BC" w:rsidRPr="008C31BC" w:rsidRDefault="008C31BC" w:rsidP="008C31BC">
            <w:pPr>
              <w:widowControl w:val="0"/>
              <w:jc w:val="center"/>
              <w:rPr>
                <w:color w:val="000000"/>
                <w:sz w:val="20"/>
                <w:szCs w:val="20"/>
              </w:rPr>
            </w:pPr>
            <w:r w:rsidRPr="008C31BC">
              <w:rPr>
                <w:color w:val="000000"/>
                <w:sz w:val="20"/>
                <w:szCs w:val="20"/>
              </w:rPr>
              <w:t>1</w:t>
            </w:r>
          </w:p>
        </w:tc>
        <w:tc>
          <w:tcPr>
            <w:tcW w:w="3580" w:type="dxa"/>
            <w:vAlign w:val="center"/>
          </w:tcPr>
          <w:p w:rsidR="008C31BC" w:rsidRPr="008C31BC" w:rsidRDefault="008C31BC" w:rsidP="008C31BC">
            <w:pPr>
              <w:widowControl w:val="0"/>
              <w:jc w:val="both"/>
              <w:rPr>
                <w:color w:val="000000"/>
                <w:sz w:val="20"/>
                <w:szCs w:val="20"/>
              </w:rPr>
            </w:pPr>
            <w:r w:rsidRPr="008C31BC">
              <w:rPr>
                <w:color w:val="000000"/>
                <w:sz w:val="20"/>
                <w:szCs w:val="20"/>
              </w:rPr>
              <w:t>Автобус специальный для перевозки детей УАЗ 128801</w:t>
            </w:r>
          </w:p>
        </w:tc>
        <w:tc>
          <w:tcPr>
            <w:tcW w:w="1069" w:type="dxa"/>
            <w:vAlign w:val="center"/>
          </w:tcPr>
          <w:p w:rsidR="008C31BC" w:rsidRPr="008C31BC" w:rsidRDefault="008C31BC" w:rsidP="008C31BC">
            <w:pPr>
              <w:widowControl w:val="0"/>
              <w:jc w:val="center"/>
              <w:rPr>
                <w:color w:val="000000"/>
                <w:sz w:val="20"/>
                <w:szCs w:val="20"/>
              </w:rPr>
            </w:pPr>
            <w:r w:rsidRPr="008C31BC">
              <w:rPr>
                <w:color w:val="000000"/>
                <w:sz w:val="20"/>
                <w:szCs w:val="20"/>
              </w:rPr>
              <w:t>2021</w:t>
            </w:r>
          </w:p>
        </w:tc>
        <w:tc>
          <w:tcPr>
            <w:tcW w:w="1577" w:type="dxa"/>
            <w:vAlign w:val="center"/>
          </w:tcPr>
          <w:p w:rsidR="008C31BC" w:rsidRPr="008C31BC" w:rsidRDefault="008C31BC" w:rsidP="008C31BC">
            <w:pPr>
              <w:widowControl w:val="0"/>
              <w:jc w:val="center"/>
              <w:rPr>
                <w:color w:val="000000"/>
                <w:sz w:val="20"/>
                <w:szCs w:val="20"/>
              </w:rPr>
            </w:pPr>
            <w:r w:rsidRPr="008C31BC">
              <w:rPr>
                <w:color w:val="000000"/>
                <w:sz w:val="20"/>
                <w:szCs w:val="20"/>
              </w:rPr>
              <w:t>М977НТ198</w:t>
            </w:r>
          </w:p>
        </w:tc>
        <w:tc>
          <w:tcPr>
            <w:tcW w:w="3206" w:type="dxa"/>
            <w:vAlign w:val="center"/>
          </w:tcPr>
          <w:p w:rsidR="008C31BC" w:rsidRPr="008C31BC" w:rsidRDefault="008C31BC" w:rsidP="008C31BC">
            <w:pPr>
              <w:widowControl w:val="0"/>
              <w:jc w:val="center"/>
              <w:rPr>
                <w:color w:val="000000"/>
                <w:sz w:val="20"/>
                <w:szCs w:val="20"/>
                <w:lang w:val="en-US"/>
              </w:rPr>
            </w:pPr>
            <w:r w:rsidRPr="008C31BC">
              <w:rPr>
                <w:color w:val="000000"/>
                <w:sz w:val="20"/>
                <w:szCs w:val="20"/>
              </w:rPr>
              <w:t>XТТ128801</w:t>
            </w:r>
            <w:r w:rsidRPr="008C31BC">
              <w:rPr>
                <w:color w:val="000000"/>
                <w:sz w:val="20"/>
                <w:szCs w:val="20"/>
                <w:lang w:val="en-US"/>
              </w:rPr>
              <w:t>N1003294</w:t>
            </w:r>
          </w:p>
        </w:tc>
      </w:tr>
    </w:tbl>
    <w:p w:rsidR="008C31BC" w:rsidRPr="008C31BC" w:rsidRDefault="008C31BC" w:rsidP="008C31BC">
      <w:pPr>
        <w:widowControl w:val="0"/>
        <w:autoSpaceDE w:val="0"/>
        <w:autoSpaceDN w:val="0"/>
        <w:adjustRightInd w:val="0"/>
        <w:ind w:firstLine="567"/>
        <w:jc w:val="center"/>
        <w:rPr>
          <w:b/>
          <w:bCs/>
          <w:color w:val="000000"/>
          <w:sz w:val="22"/>
          <w:szCs w:val="22"/>
        </w:rPr>
      </w:pPr>
    </w:p>
    <w:p w:rsidR="008C31BC" w:rsidRPr="008C31BC" w:rsidRDefault="008C31BC" w:rsidP="008C31BC">
      <w:pPr>
        <w:widowControl w:val="0"/>
        <w:autoSpaceDE w:val="0"/>
        <w:autoSpaceDN w:val="0"/>
        <w:adjustRightInd w:val="0"/>
        <w:ind w:firstLine="567"/>
        <w:jc w:val="center"/>
        <w:rPr>
          <w:b/>
          <w:bCs/>
          <w:color w:val="000000"/>
          <w:sz w:val="22"/>
          <w:szCs w:val="22"/>
        </w:rPr>
      </w:pPr>
    </w:p>
    <w:p w:rsidR="008C31BC" w:rsidRPr="008C31BC" w:rsidRDefault="008C31BC" w:rsidP="008C31BC">
      <w:pPr>
        <w:widowControl w:val="0"/>
        <w:autoSpaceDE w:val="0"/>
        <w:autoSpaceDN w:val="0"/>
        <w:adjustRightInd w:val="0"/>
        <w:ind w:firstLine="567"/>
        <w:jc w:val="center"/>
        <w:rPr>
          <w:b/>
          <w:bCs/>
          <w:color w:val="000000"/>
          <w:sz w:val="22"/>
          <w:szCs w:val="22"/>
        </w:rPr>
        <w:sectPr w:rsidR="008C31BC" w:rsidRPr="008C31BC" w:rsidSect="002B5C73">
          <w:pgSz w:w="11910" w:h="16840"/>
          <w:pgMar w:top="851" w:right="573" w:bottom="567" w:left="822" w:header="720" w:footer="720" w:gutter="0"/>
          <w:cols w:space="720"/>
          <w:docGrid w:linePitch="326"/>
        </w:sectPr>
      </w:pPr>
    </w:p>
    <w:p w:rsidR="008C31BC" w:rsidRPr="008C31BC" w:rsidRDefault="008C31BC" w:rsidP="008C31BC">
      <w:pPr>
        <w:outlineLvl w:val="0"/>
        <w:rPr>
          <w:bCs/>
          <w:color w:val="000000"/>
          <w:sz w:val="22"/>
          <w:szCs w:val="22"/>
        </w:rPr>
      </w:pPr>
      <w:bookmarkStart w:id="23" w:name="OLE_LINK266"/>
      <w:bookmarkStart w:id="24" w:name="OLE_LINK267"/>
      <w:bookmarkStart w:id="25" w:name="OLE_LINK268"/>
    </w:p>
    <w:p w:rsidR="008C31BC" w:rsidRPr="008C31BC" w:rsidRDefault="008C31BC" w:rsidP="008C31BC">
      <w:pPr>
        <w:jc w:val="right"/>
        <w:outlineLvl w:val="0"/>
        <w:rPr>
          <w:bCs/>
          <w:color w:val="000000"/>
          <w:sz w:val="22"/>
          <w:szCs w:val="22"/>
        </w:rPr>
      </w:pPr>
      <w:bookmarkStart w:id="26" w:name="OLE_LINK52"/>
      <w:bookmarkStart w:id="27" w:name="OLE_LINK53"/>
      <w:r w:rsidRPr="008C31BC">
        <w:rPr>
          <w:bCs/>
          <w:color w:val="000000"/>
          <w:sz w:val="22"/>
          <w:szCs w:val="22"/>
        </w:rPr>
        <w:t xml:space="preserve">Приложение № </w:t>
      </w:r>
      <w:r>
        <w:rPr>
          <w:bCs/>
          <w:color w:val="000000"/>
          <w:sz w:val="22"/>
          <w:szCs w:val="22"/>
        </w:rPr>
        <w:t>2</w:t>
      </w:r>
      <w:r w:rsidRPr="008C31BC">
        <w:rPr>
          <w:bCs/>
          <w:color w:val="000000"/>
          <w:sz w:val="22"/>
          <w:szCs w:val="22"/>
        </w:rPr>
        <w:t>.4 к Описанию объекта закупки</w:t>
      </w:r>
    </w:p>
    <w:p w:rsidR="008C31BC" w:rsidRPr="008C31BC" w:rsidRDefault="008C31BC" w:rsidP="008C31BC">
      <w:pPr>
        <w:tabs>
          <w:tab w:val="left" w:pos="284"/>
        </w:tabs>
        <w:spacing w:line="240" w:lineRule="atLeast"/>
        <w:jc w:val="both"/>
        <w:rPr>
          <w:color w:val="000000"/>
          <w:sz w:val="22"/>
          <w:szCs w:val="22"/>
        </w:rPr>
      </w:pPr>
    </w:p>
    <w:p w:rsidR="008C31BC" w:rsidRPr="008C31BC" w:rsidRDefault="008C31BC" w:rsidP="008C31BC">
      <w:pPr>
        <w:tabs>
          <w:tab w:val="left" w:pos="284"/>
        </w:tabs>
        <w:spacing w:line="240" w:lineRule="atLeast"/>
        <w:jc w:val="both"/>
        <w:rPr>
          <w:color w:val="000000"/>
          <w:sz w:val="22"/>
          <w:szCs w:val="22"/>
        </w:rPr>
      </w:pPr>
    </w:p>
    <w:bookmarkEnd w:id="23"/>
    <w:bookmarkEnd w:id="24"/>
    <w:bookmarkEnd w:id="25"/>
    <w:p w:rsidR="008C31BC" w:rsidRPr="008C31BC" w:rsidRDefault="008C31BC" w:rsidP="008C31BC">
      <w:pPr>
        <w:tabs>
          <w:tab w:val="left" w:pos="284"/>
        </w:tabs>
        <w:spacing w:line="240" w:lineRule="atLeast"/>
        <w:jc w:val="both"/>
        <w:rPr>
          <w:b/>
          <w:color w:val="000000"/>
          <w:sz w:val="28"/>
          <w:szCs w:val="22"/>
        </w:rPr>
      </w:pPr>
      <w:r w:rsidRPr="008C31BC">
        <w:rPr>
          <w:b/>
          <w:color w:val="000000"/>
          <w:sz w:val="28"/>
          <w:szCs w:val="22"/>
        </w:rPr>
        <w:t>Перечень и количество товаров, используемых для оказания услуг</w:t>
      </w:r>
    </w:p>
    <w:p w:rsidR="008C31BC" w:rsidRPr="008C31BC" w:rsidRDefault="008C31BC" w:rsidP="008C31BC">
      <w:pPr>
        <w:tabs>
          <w:tab w:val="left" w:pos="284"/>
        </w:tabs>
        <w:spacing w:line="240" w:lineRule="atLeast"/>
        <w:jc w:val="both"/>
        <w:rPr>
          <w:b/>
          <w:color w:val="000000"/>
          <w:sz w:val="22"/>
          <w:szCs w:val="22"/>
        </w:rPr>
      </w:pPr>
    </w:p>
    <w:bookmarkEnd w:id="26"/>
    <w:bookmarkEnd w:id="27"/>
    <w:p w:rsidR="008C31BC" w:rsidRPr="008C31BC" w:rsidRDefault="008C31BC" w:rsidP="008C31BC">
      <w:pPr>
        <w:tabs>
          <w:tab w:val="left" w:pos="284"/>
        </w:tabs>
        <w:spacing w:line="240" w:lineRule="atLeast"/>
        <w:ind w:firstLine="567"/>
        <w:jc w:val="both"/>
        <w:rPr>
          <w:b/>
          <w:color w:val="000000"/>
          <w:sz w:val="22"/>
          <w:szCs w:val="22"/>
        </w:rPr>
      </w:pPr>
    </w:p>
    <w:p w:rsidR="008C31BC" w:rsidRPr="008C31BC" w:rsidRDefault="008C31BC" w:rsidP="008C31BC">
      <w:pPr>
        <w:tabs>
          <w:tab w:val="left" w:pos="284"/>
        </w:tabs>
        <w:spacing w:line="240" w:lineRule="atLeast"/>
        <w:ind w:firstLine="567"/>
        <w:jc w:val="both"/>
        <w:rPr>
          <w:b/>
          <w:color w:val="000000"/>
          <w:sz w:val="22"/>
          <w:szCs w:val="22"/>
        </w:rPr>
      </w:pPr>
      <w:r w:rsidRPr="008C31BC">
        <w:rPr>
          <w:b/>
          <w:color w:val="000000"/>
          <w:sz w:val="22"/>
          <w:szCs w:val="22"/>
        </w:rPr>
        <w:t>Таблица 2. «Перечень и кол-во товаров, ГСМ для УАЗ 128801»:</w:t>
      </w:r>
    </w:p>
    <w:tbl>
      <w:tblPr>
        <w:tblStyle w:val="34"/>
        <w:tblW w:w="0" w:type="auto"/>
        <w:tblInd w:w="675" w:type="dxa"/>
        <w:tblLook w:val="04A0"/>
      </w:tblPr>
      <w:tblGrid>
        <w:gridCol w:w="1167"/>
        <w:gridCol w:w="2965"/>
        <w:gridCol w:w="2956"/>
        <w:gridCol w:w="1843"/>
      </w:tblGrid>
      <w:tr w:rsidR="008C31BC" w:rsidRPr="008C31BC" w:rsidTr="003F6194">
        <w:tc>
          <w:tcPr>
            <w:tcW w:w="1167" w:type="dxa"/>
            <w:vAlign w:val="center"/>
          </w:tcPr>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w:t>
            </w:r>
          </w:p>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п/п</w:t>
            </w:r>
          </w:p>
        </w:tc>
        <w:tc>
          <w:tcPr>
            <w:tcW w:w="2965" w:type="dxa"/>
            <w:vAlign w:val="center"/>
          </w:tcPr>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Наименование</w:t>
            </w:r>
          </w:p>
        </w:tc>
        <w:tc>
          <w:tcPr>
            <w:tcW w:w="2956" w:type="dxa"/>
            <w:vAlign w:val="center"/>
          </w:tcPr>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Кол-во за оказываемую услугу</w:t>
            </w:r>
          </w:p>
        </w:tc>
        <w:tc>
          <w:tcPr>
            <w:tcW w:w="1843" w:type="dxa"/>
            <w:vAlign w:val="center"/>
          </w:tcPr>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Ед. измер.</w:t>
            </w:r>
          </w:p>
        </w:tc>
      </w:tr>
      <w:tr w:rsidR="008C31BC" w:rsidRPr="008C31BC" w:rsidTr="003F6194">
        <w:tc>
          <w:tcPr>
            <w:tcW w:w="1167" w:type="dxa"/>
            <w:vAlign w:val="center"/>
          </w:tcPr>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1</w:t>
            </w:r>
          </w:p>
        </w:tc>
        <w:tc>
          <w:tcPr>
            <w:tcW w:w="2965" w:type="dxa"/>
            <w:vAlign w:val="center"/>
          </w:tcPr>
          <w:p w:rsidR="008C31BC" w:rsidRPr="008C31BC" w:rsidRDefault="008C31BC" w:rsidP="008C31BC">
            <w:pPr>
              <w:tabs>
                <w:tab w:val="left" w:pos="284"/>
              </w:tabs>
              <w:spacing w:line="240" w:lineRule="atLeast"/>
              <w:jc w:val="both"/>
              <w:rPr>
                <w:color w:val="000000"/>
                <w:sz w:val="20"/>
                <w:szCs w:val="20"/>
              </w:rPr>
            </w:pPr>
            <w:r w:rsidRPr="008C31BC">
              <w:rPr>
                <w:snapToGrid w:val="0"/>
                <w:sz w:val="20"/>
                <w:szCs w:val="20"/>
              </w:rPr>
              <w:t>Проблесковый маяок светодиодный</w:t>
            </w:r>
          </w:p>
        </w:tc>
        <w:tc>
          <w:tcPr>
            <w:tcW w:w="2956" w:type="dxa"/>
            <w:vAlign w:val="center"/>
          </w:tcPr>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1</w:t>
            </w:r>
          </w:p>
        </w:tc>
        <w:tc>
          <w:tcPr>
            <w:tcW w:w="1843" w:type="dxa"/>
            <w:vAlign w:val="center"/>
          </w:tcPr>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шт</w:t>
            </w:r>
          </w:p>
        </w:tc>
      </w:tr>
      <w:tr w:rsidR="008C31BC" w:rsidRPr="008C31BC" w:rsidTr="003F6194">
        <w:trPr>
          <w:trHeight w:val="429"/>
        </w:trPr>
        <w:tc>
          <w:tcPr>
            <w:tcW w:w="1167" w:type="dxa"/>
            <w:vAlign w:val="center"/>
          </w:tcPr>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2</w:t>
            </w:r>
          </w:p>
        </w:tc>
        <w:tc>
          <w:tcPr>
            <w:tcW w:w="2965" w:type="dxa"/>
            <w:vAlign w:val="center"/>
          </w:tcPr>
          <w:p w:rsidR="008C31BC" w:rsidRPr="008C31BC" w:rsidRDefault="008C31BC" w:rsidP="008C31BC">
            <w:pPr>
              <w:tabs>
                <w:tab w:val="left" w:pos="284"/>
              </w:tabs>
              <w:spacing w:line="240" w:lineRule="atLeast"/>
              <w:jc w:val="both"/>
              <w:rPr>
                <w:color w:val="000000"/>
                <w:sz w:val="20"/>
                <w:szCs w:val="20"/>
              </w:rPr>
            </w:pPr>
            <w:r w:rsidRPr="008C31BC">
              <w:rPr>
                <w:snapToGrid w:val="0"/>
                <w:sz w:val="20"/>
                <w:szCs w:val="20"/>
              </w:rPr>
              <w:t>Кабель двужильный</w:t>
            </w:r>
          </w:p>
        </w:tc>
        <w:tc>
          <w:tcPr>
            <w:tcW w:w="2956" w:type="dxa"/>
            <w:vAlign w:val="center"/>
          </w:tcPr>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10</w:t>
            </w:r>
          </w:p>
        </w:tc>
        <w:tc>
          <w:tcPr>
            <w:tcW w:w="1843" w:type="dxa"/>
            <w:vAlign w:val="center"/>
          </w:tcPr>
          <w:p w:rsidR="008C31BC" w:rsidRPr="008C31BC" w:rsidRDefault="008C31BC" w:rsidP="008C31BC">
            <w:pPr>
              <w:tabs>
                <w:tab w:val="left" w:pos="284"/>
              </w:tabs>
              <w:spacing w:line="240" w:lineRule="atLeast"/>
              <w:jc w:val="center"/>
              <w:rPr>
                <w:color w:val="000000"/>
                <w:sz w:val="20"/>
                <w:szCs w:val="20"/>
              </w:rPr>
            </w:pPr>
            <w:r w:rsidRPr="008C31BC">
              <w:rPr>
                <w:color w:val="000000"/>
                <w:sz w:val="20"/>
                <w:szCs w:val="20"/>
              </w:rPr>
              <w:t>м</w:t>
            </w:r>
          </w:p>
        </w:tc>
      </w:tr>
    </w:tbl>
    <w:p w:rsidR="008C31BC" w:rsidRPr="008C31BC" w:rsidRDefault="008C31BC" w:rsidP="008C31BC">
      <w:pPr>
        <w:tabs>
          <w:tab w:val="left" w:pos="284"/>
        </w:tabs>
        <w:spacing w:line="240" w:lineRule="atLeast"/>
        <w:ind w:firstLine="567"/>
        <w:jc w:val="both"/>
        <w:rPr>
          <w:color w:val="000000"/>
          <w:sz w:val="22"/>
          <w:szCs w:val="22"/>
        </w:rPr>
      </w:pPr>
      <w:r w:rsidRPr="008C31BC">
        <w:rPr>
          <w:color w:val="000000"/>
          <w:sz w:val="22"/>
          <w:szCs w:val="22"/>
        </w:rPr>
        <w:t>Все комплектующие и ГСМ должны соответствовать рекомендациями завода-производителя ООО «Ульяновский автомобильный завод».</w:t>
      </w:r>
    </w:p>
    <w:p w:rsidR="008C31BC" w:rsidRPr="008C31BC" w:rsidRDefault="008C31BC" w:rsidP="008C31BC">
      <w:pPr>
        <w:tabs>
          <w:tab w:val="left" w:pos="284"/>
        </w:tabs>
        <w:spacing w:line="240" w:lineRule="atLeast"/>
        <w:ind w:firstLine="567"/>
        <w:jc w:val="both"/>
        <w:rPr>
          <w:b/>
          <w:color w:val="000000"/>
          <w:sz w:val="22"/>
          <w:szCs w:val="22"/>
        </w:rPr>
      </w:pPr>
    </w:p>
    <w:p w:rsidR="008C31BC" w:rsidRPr="008C31BC" w:rsidRDefault="008C31BC" w:rsidP="008C31BC">
      <w:pPr>
        <w:tabs>
          <w:tab w:val="left" w:pos="284"/>
        </w:tabs>
        <w:spacing w:line="240" w:lineRule="atLeast"/>
        <w:ind w:firstLine="567"/>
        <w:jc w:val="both"/>
        <w:rPr>
          <w:b/>
          <w:color w:val="000000"/>
          <w:sz w:val="22"/>
          <w:szCs w:val="22"/>
        </w:rPr>
      </w:pPr>
    </w:p>
    <w:p w:rsidR="008C31BC" w:rsidRPr="008C31BC" w:rsidRDefault="008C31BC" w:rsidP="008C31BC">
      <w:pPr>
        <w:tabs>
          <w:tab w:val="left" w:pos="284"/>
        </w:tabs>
        <w:spacing w:line="240" w:lineRule="atLeast"/>
        <w:ind w:firstLine="567"/>
        <w:jc w:val="both"/>
        <w:rPr>
          <w:b/>
          <w:color w:val="000000"/>
          <w:sz w:val="22"/>
          <w:szCs w:val="22"/>
        </w:rPr>
        <w:sectPr w:rsidR="008C31BC" w:rsidRPr="008C31BC" w:rsidSect="0006777D">
          <w:headerReference w:type="default" r:id="rId14"/>
          <w:pgSz w:w="11906" w:h="16838"/>
          <w:pgMar w:top="568" w:right="850" w:bottom="567" w:left="1276" w:header="708" w:footer="708" w:gutter="0"/>
          <w:cols w:space="708"/>
          <w:docGrid w:linePitch="360"/>
        </w:sectPr>
      </w:pPr>
    </w:p>
    <w:p w:rsidR="008C31BC" w:rsidRPr="008C31BC" w:rsidRDefault="008C31BC" w:rsidP="008C31BC">
      <w:pPr>
        <w:rPr>
          <w:color w:val="000000"/>
          <w:sz w:val="22"/>
          <w:szCs w:val="22"/>
        </w:rPr>
      </w:pPr>
    </w:p>
    <w:p w:rsidR="008C31BC" w:rsidRPr="008C31BC" w:rsidRDefault="008C31BC" w:rsidP="008C31BC">
      <w:pPr>
        <w:jc w:val="right"/>
        <w:outlineLvl w:val="0"/>
        <w:rPr>
          <w:bCs/>
          <w:color w:val="000000"/>
          <w:sz w:val="22"/>
          <w:szCs w:val="22"/>
        </w:rPr>
      </w:pPr>
      <w:bookmarkStart w:id="28" w:name="OLE_LINK28"/>
      <w:bookmarkStart w:id="29" w:name="OLE_LINK29"/>
      <w:bookmarkStart w:id="30" w:name="OLE_LINK30"/>
      <w:r w:rsidRPr="008C31BC">
        <w:rPr>
          <w:bCs/>
          <w:color w:val="000000"/>
          <w:sz w:val="22"/>
          <w:szCs w:val="22"/>
        </w:rPr>
        <w:t xml:space="preserve">Приложение № </w:t>
      </w:r>
      <w:r>
        <w:rPr>
          <w:bCs/>
          <w:color w:val="000000"/>
          <w:sz w:val="22"/>
          <w:szCs w:val="22"/>
        </w:rPr>
        <w:t>2</w:t>
      </w:r>
      <w:r w:rsidRPr="008C31BC">
        <w:rPr>
          <w:bCs/>
          <w:color w:val="000000"/>
          <w:sz w:val="22"/>
          <w:szCs w:val="22"/>
        </w:rPr>
        <w:t>.5 к Описанию объекта закупки</w:t>
      </w:r>
    </w:p>
    <w:p w:rsidR="008C31BC" w:rsidRPr="008C31BC" w:rsidRDefault="008C31BC" w:rsidP="008C31BC">
      <w:pPr>
        <w:ind w:firstLine="567"/>
        <w:jc w:val="center"/>
        <w:outlineLvl w:val="0"/>
        <w:rPr>
          <w:b/>
          <w:color w:val="000000"/>
          <w:sz w:val="22"/>
          <w:szCs w:val="22"/>
        </w:rPr>
      </w:pPr>
    </w:p>
    <w:bookmarkEnd w:id="28"/>
    <w:bookmarkEnd w:id="29"/>
    <w:bookmarkEnd w:id="30"/>
    <w:p w:rsidR="008C31BC" w:rsidRPr="008C31BC" w:rsidRDefault="008C31BC" w:rsidP="008C31BC">
      <w:pPr>
        <w:widowControl w:val="0"/>
        <w:tabs>
          <w:tab w:val="left" w:pos="6039"/>
        </w:tabs>
        <w:jc w:val="center"/>
        <w:rPr>
          <w:rFonts w:eastAsia="Courier New"/>
          <w:b/>
          <w:bCs/>
          <w:color w:val="000000"/>
          <w:lang w:bidi="ru-RU"/>
        </w:rPr>
      </w:pPr>
      <w:r w:rsidRPr="008C31BC">
        <w:rPr>
          <w:rFonts w:eastAsia="Courier New"/>
          <w:b/>
          <w:bCs/>
          <w:color w:val="000000"/>
          <w:lang w:bidi="ru-RU"/>
        </w:rPr>
        <w:t>Качественные, функциональные, технические, эксплуатационные характеристики услуги</w:t>
      </w:r>
    </w:p>
    <w:p w:rsidR="008C31BC" w:rsidRPr="008C31BC" w:rsidRDefault="008C31BC" w:rsidP="008C31BC">
      <w:pPr>
        <w:widowControl w:val="0"/>
        <w:tabs>
          <w:tab w:val="left" w:pos="6039"/>
        </w:tabs>
        <w:jc w:val="center"/>
        <w:rPr>
          <w:rFonts w:eastAsia="Courier New"/>
          <w:b/>
          <w:bCs/>
          <w:color w:val="000000"/>
          <w:lang w:bidi="ru-RU"/>
        </w:rPr>
      </w:pPr>
    </w:p>
    <w:tbl>
      <w:tblPr>
        <w:tblStyle w:val="120"/>
        <w:tblpPr w:leftFromText="180" w:rightFromText="180" w:vertAnchor="text" w:tblpY="1"/>
        <w:tblOverlap w:val="never"/>
        <w:tblW w:w="15417" w:type="dxa"/>
        <w:tblLayout w:type="fixed"/>
        <w:tblLook w:val="04A0"/>
      </w:tblPr>
      <w:tblGrid>
        <w:gridCol w:w="846"/>
        <w:gridCol w:w="2273"/>
        <w:gridCol w:w="1559"/>
        <w:gridCol w:w="2410"/>
        <w:gridCol w:w="4111"/>
        <w:gridCol w:w="2092"/>
        <w:gridCol w:w="2126"/>
      </w:tblGrid>
      <w:tr w:rsidR="008C31BC" w:rsidRPr="008C31BC" w:rsidTr="003F6194">
        <w:trPr>
          <w:trHeight w:val="699"/>
        </w:trPr>
        <w:tc>
          <w:tcPr>
            <w:tcW w:w="15417" w:type="dxa"/>
            <w:gridSpan w:val="7"/>
            <w:vAlign w:val="center"/>
          </w:tcPr>
          <w:p w:rsidR="008C31BC" w:rsidRPr="008C31BC" w:rsidRDefault="008C31BC" w:rsidP="008C31BC">
            <w:pPr>
              <w:widowControl w:val="0"/>
              <w:ind w:left="-57"/>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Тип объекта закупки</w:t>
            </w:r>
          </w:p>
        </w:tc>
      </w:tr>
      <w:tr w:rsidR="008C31BC" w:rsidRPr="008C31BC" w:rsidTr="003F6194">
        <w:tc>
          <w:tcPr>
            <w:tcW w:w="846" w:type="dxa"/>
            <w:vAlign w:val="center"/>
          </w:tcPr>
          <w:p w:rsidR="008C31BC" w:rsidRPr="008C31BC" w:rsidRDefault="008C31BC" w:rsidP="008C31BC">
            <w:pPr>
              <w:widowControl w:val="0"/>
              <w:ind w:left="-57"/>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 п/п</w:t>
            </w:r>
          </w:p>
        </w:tc>
        <w:tc>
          <w:tcPr>
            <w:tcW w:w="2273" w:type="dxa"/>
            <w:vAlign w:val="center"/>
          </w:tcPr>
          <w:p w:rsidR="008C31BC" w:rsidRPr="008C31BC" w:rsidRDefault="008C31BC" w:rsidP="008C31BC">
            <w:pPr>
              <w:widowControl w:val="0"/>
              <w:ind w:left="-57"/>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Наименование услуги</w:t>
            </w:r>
          </w:p>
        </w:tc>
        <w:tc>
          <w:tcPr>
            <w:tcW w:w="1559" w:type="dxa"/>
            <w:vAlign w:val="center"/>
          </w:tcPr>
          <w:p w:rsidR="008C31BC" w:rsidRPr="008C31BC" w:rsidRDefault="008C31BC" w:rsidP="008C31BC">
            <w:pPr>
              <w:widowControl w:val="0"/>
              <w:ind w:left="-57"/>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Код ОКПД 2</w:t>
            </w:r>
          </w:p>
        </w:tc>
        <w:tc>
          <w:tcPr>
            <w:tcW w:w="2410" w:type="dxa"/>
            <w:vAlign w:val="center"/>
          </w:tcPr>
          <w:p w:rsidR="008C31BC" w:rsidRPr="008C31BC" w:rsidRDefault="008C31BC" w:rsidP="008C31BC">
            <w:pPr>
              <w:widowControl w:val="0"/>
              <w:ind w:left="-57"/>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Наименование</w:t>
            </w:r>
          </w:p>
          <w:p w:rsidR="008C31BC" w:rsidRPr="008C31BC" w:rsidRDefault="008C31BC" w:rsidP="008C31BC">
            <w:pPr>
              <w:widowControl w:val="0"/>
              <w:ind w:left="-57"/>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характеристики</w:t>
            </w:r>
          </w:p>
        </w:tc>
        <w:tc>
          <w:tcPr>
            <w:tcW w:w="4111" w:type="dxa"/>
            <w:vAlign w:val="center"/>
          </w:tcPr>
          <w:p w:rsidR="008C31BC" w:rsidRPr="008C31BC" w:rsidRDefault="008C31BC" w:rsidP="008C31BC">
            <w:pPr>
              <w:widowControl w:val="0"/>
              <w:ind w:left="-57"/>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Значение характеристики</w:t>
            </w:r>
          </w:p>
        </w:tc>
        <w:tc>
          <w:tcPr>
            <w:tcW w:w="2092" w:type="dxa"/>
            <w:vAlign w:val="center"/>
          </w:tcPr>
          <w:p w:rsidR="008C31BC" w:rsidRPr="008C31BC" w:rsidRDefault="008C31BC" w:rsidP="008C31BC">
            <w:pPr>
              <w:widowControl w:val="0"/>
              <w:ind w:left="-57"/>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Единица измерения характеристики</w:t>
            </w:r>
          </w:p>
        </w:tc>
        <w:tc>
          <w:tcPr>
            <w:tcW w:w="2126" w:type="dxa"/>
            <w:vAlign w:val="center"/>
          </w:tcPr>
          <w:p w:rsidR="008C31BC" w:rsidRPr="008C31BC" w:rsidRDefault="008C31BC" w:rsidP="008C31BC">
            <w:pPr>
              <w:widowControl w:val="0"/>
              <w:ind w:left="-57"/>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Единица измерения</w:t>
            </w:r>
          </w:p>
        </w:tc>
      </w:tr>
      <w:tr w:rsidR="008C31BC" w:rsidRPr="008C31BC" w:rsidTr="003F6194">
        <w:trPr>
          <w:trHeight w:val="546"/>
        </w:trPr>
        <w:tc>
          <w:tcPr>
            <w:tcW w:w="846" w:type="dxa"/>
            <w:vMerge w:val="restart"/>
            <w:vAlign w:val="center"/>
          </w:tcPr>
          <w:p w:rsidR="008C31BC" w:rsidRPr="008C31BC" w:rsidRDefault="008C31BC" w:rsidP="008C31BC">
            <w:pPr>
              <w:widowControl w:val="0"/>
              <w:tabs>
                <w:tab w:val="left" w:pos="6039"/>
              </w:tabs>
              <w:jc w:val="center"/>
              <w:rPr>
                <w:rFonts w:ascii="Times New Roman" w:hAnsi="Times New Roman"/>
                <w:b/>
                <w:color w:val="000000"/>
                <w:sz w:val="18"/>
                <w:szCs w:val="18"/>
                <w:lang w:bidi="ru-RU"/>
              </w:rPr>
            </w:pPr>
            <w:r w:rsidRPr="008C31BC">
              <w:rPr>
                <w:rFonts w:ascii="Times New Roman" w:hAnsi="Times New Roman"/>
                <w:color w:val="000000"/>
                <w:sz w:val="18"/>
                <w:szCs w:val="18"/>
                <w:lang w:bidi="ru-RU"/>
              </w:rPr>
              <w:t>1</w:t>
            </w:r>
          </w:p>
        </w:tc>
        <w:tc>
          <w:tcPr>
            <w:tcW w:w="2273" w:type="dxa"/>
            <w:vMerge w:val="restart"/>
            <w:vAlign w:val="center"/>
          </w:tcPr>
          <w:p w:rsidR="008C31BC" w:rsidRPr="008C31BC" w:rsidRDefault="008C31BC" w:rsidP="008C31BC">
            <w:pPr>
              <w:widowControl w:val="0"/>
              <w:jc w:val="both"/>
              <w:rPr>
                <w:rFonts w:ascii="Times New Roman" w:hAnsi="Times New Roman"/>
                <w:b/>
                <w:color w:val="000000"/>
                <w:sz w:val="20"/>
                <w:szCs w:val="20"/>
                <w:lang w:bidi="ru-RU"/>
              </w:rPr>
            </w:pPr>
            <w:r w:rsidRPr="008C31BC">
              <w:rPr>
                <w:rFonts w:ascii="Times New Roman" w:hAnsi="Times New Roman"/>
                <w:color w:val="000000"/>
                <w:sz w:val="20"/>
                <w:szCs w:val="20"/>
                <w:lang w:bidi="ru-RU"/>
              </w:rPr>
              <w:t>Оказание услуг по установке проблесковых маячков на специализированный школьный автобус УАЗ 128801 ГБОУ школа № 499 Красногвардейского района Санкт-Петербурга для нужд Санкт-Петербурга в 2024 году</w:t>
            </w:r>
          </w:p>
        </w:tc>
        <w:tc>
          <w:tcPr>
            <w:tcW w:w="1559" w:type="dxa"/>
            <w:vMerge w:val="restart"/>
            <w:vAlign w:val="center"/>
          </w:tcPr>
          <w:p w:rsidR="008C31BC" w:rsidRPr="008C31BC" w:rsidRDefault="008C31BC" w:rsidP="008C31BC">
            <w:pPr>
              <w:widowControl w:val="0"/>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45.20.12.000</w:t>
            </w:r>
          </w:p>
        </w:tc>
        <w:tc>
          <w:tcPr>
            <w:tcW w:w="10739" w:type="dxa"/>
            <w:gridSpan w:val="4"/>
            <w:vAlign w:val="center"/>
          </w:tcPr>
          <w:p w:rsidR="008C31BC" w:rsidRPr="008C31BC" w:rsidRDefault="008C31BC" w:rsidP="008C31BC">
            <w:pPr>
              <w:widowControl w:val="0"/>
              <w:ind w:left="-57"/>
              <w:jc w:val="center"/>
              <w:rPr>
                <w:rFonts w:ascii="Times New Roman" w:hAnsi="Times New Roman"/>
                <w:b/>
                <w:color w:val="000000"/>
                <w:sz w:val="18"/>
                <w:szCs w:val="18"/>
                <w:lang w:bidi="ru-RU"/>
              </w:rPr>
            </w:pPr>
            <w:r w:rsidRPr="008C31BC">
              <w:rPr>
                <w:rFonts w:ascii="Times New Roman" w:hAnsi="Times New Roman"/>
                <w:b/>
                <w:color w:val="000000"/>
                <w:sz w:val="18"/>
                <w:szCs w:val="18"/>
                <w:lang w:bidi="ru-RU"/>
              </w:rPr>
              <w:t>Характеристики услуг</w:t>
            </w:r>
          </w:p>
        </w:tc>
      </w:tr>
      <w:tr w:rsidR="008C31BC" w:rsidRPr="008C31BC" w:rsidTr="003F6194">
        <w:tc>
          <w:tcPr>
            <w:tcW w:w="846" w:type="dxa"/>
            <w:vMerge/>
            <w:vAlign w:val="center"/>
          </w:tcPr>
          <w:p w:rsidR="008C31BC" w:rsidRPr="008C31BC" w:rsidRDefault="008C31BC" w:rsidP="008C31BC">
            <w:pPr>
              <w:widowControl w:val="0"/>
              <w:tabs>
                <w:tab w:val="left" w:pos="6039"/>
              </w:tabs>
              <w:jc w:val="center"/>
              <w:rPr>
                <w:rFonts w:ascii="Courier New" w:hAnsi="Courier New" w:cs="Courier New"/>
                <w:color w:val="000000"/>
                <w:sz w:val="18"/>
                <w:szCs w:val="18"/>
                <w:lang w:bidi="ru-RU"/>
              </w:rPr>
            </w:pPr>
          </w:p>
        </w:tc>
        <w:tc>
          <w:tcPr>
            <w:tcW w:w="2273" w:type="dxa"/>
            <w:vMerge/>
            <w:vAlign w:val="center"/>
          </w:tcPr>
          <w:p w:rsidR="008C31BC" w:rsidRPr="008C31BC" w:rsidRDefault="008C31BC" w:rsidP="008C31BC">
            <w:pPr>
              <w:widowControl w:val="0"/>
              <w:rPr>
                <w:rFonts w:ascii="Courier New" w:hAnsi="Courier New" w:cs="Courier New"/>
                <w:color w:val="000000"/>
                <w:sz w:val="18"/>
                <w:szCs w:val="18"/>
                <w:lang w:bidi="ru-RU"/>
              </w:rPr>
            </w:pPr>
          </w:p>
        </w:tc>
        <w:tc>
          <w:tcPr>
            <w:tcW w:w="1559" w:type="dxa"/>
            <w:vMerge/>
            <w:vAlign w:val="center"/>
          </w:tcPr>
          <w:p w:rsidR="008C31BC" w:rsidRPr="008C31BC" w:rsidRDefault="008C31BC" w:rsidP="008C31BC">
            <w:pPr>
              <w:widowControl w:val="0"/>
              <w:jc w:val="center"/>
              <w:rPr>
                <w:rFonts w:ascii="Courier New" w:hAnsi="Courier New" w:cs="Courier New"/>
                <w:color w:val="000000"/>
                <w:sz w:val="18"/>
                <w:szCs w:val="18"/>
                <w:lang w:bidi="ru-RU"/>
              </w:rPr>
            </w:pPr>
          </w:p>
        </w:tc>
        <w:tc>
          <w:tcPr>
            <w:tcW w:w="2410" w:type="dxa"/>
            <w:vAlign w:val="center"/>
          </w:tcPr>
          <w:p w:rsidR="008C31BC" w:rsidRPr="008C31BC" w:rsidRDefault="008C31BC" w:rsidP="008C31BC">
            <w:pPr>
              <w:widowControl w:val="0"/>
              <w:tabs>
                <w:tab w:val="left" w:pos="6039"/>
              </w:tabs>
              <w:jc w:val="center"/>
              <w:rPr>
                <w:rFonts w:ascii="Times New Roman" w:hAnsi="Times New Roman"/>
                <w:color w:val="000000"/>
                <w:sz w:val="18"/>
                <w:szCs w:val="18"/>
                <w:lang w:bidi="ru-RU"/>
              </w:rPr>
            </w:pPr>
            <w:r w:rsidRPr="008C31BC">
              <w:rPr>
                <w:rFonts w:ascii="Times New Roman" w:hAnsi="Times New Roman"/>
                <w:color w:val="000000"/>
                <w:sz w:val="18"/>
                <w:szCs w:val="18"/>
                <w:lang w:bidi="ru-RU"/>
              </w:rPr>
              <w:t>Назначение (цель)</w:t>
            </w:r>
          </w:p>
        </w:tc>
        <w:tc>
          <w:tcPr>
            <w:tcW w:w="4111" w:type="dxa"/>
            <w:vAlign w:val="center"/>
          </w:tcPr>
          <w:p w:rsidR="008C31BC" w:rsidRPr="008C31BC" w:rsidRDefault="008C31BC" w:rsidP="008C31BC">
            <w:pPr>
              <w:widowControl w:val="0"/>
              <w:tabs>
                <w:tab w:val="left" w:pos="6039"/>
              </w:tabs>
              <w:jc w:val="center"/>
              <w:rPr>
                <w:rFonts w:ascii="Times New Roman" w:hAnsi="Times New Roman"/>
                <w:bCs/>
                <w:color w:val="000000"/>
                <w:sz w:val="18"/>
                <w:szCs w:val="18"/>
                <w:lang w:bidi="ru-RU"/>
              </w:rPr>
            </w:pPr>
            <w:r w:rsidRPr="008C31BC">
              <w:rPr>
                <w:rFonts w:ascii="Times New Roman" w:hAnsi="Times New Roman"/>
                <w:bCs/>
                <w:color w:val="000000"/>
                <w:sz w:val="18"/>
                <w:szCs w:val="18"/>
                <w:lang w:bidi="ru-RU"/>
              </w:rPr>
              <w:t>Обеспечение деятельности учреждения:</w:t>
            </w:r>
          </w:p>
        </w:tc>
        <w:tc>
          <w:tcPr>
            <w:tcW w:w="2092" w:type="dxa"/>
            <w:vAlign w:val="center"/>
          </w:tcPr>
          <w:p w:rsidR="008C31BC" w:rsidRPr="008C31BC" w:rsidRDefault="008C31BC" w:rsidP="008C31BC">
            <w:pPr>
              <w:widowControl w:val="0"/>
              <w:tabs>
                <w:tab w:val="left" w:pos="6039"/>
              </w:tabs>
              <w:jc w:val="center"/>
              <w:rPr>
                <w:rFonts w:ascii="Times New Roman" w:hAnsi="Times New Roman"/>
                <w:bCs/>
                <w:color w:val="000000"/>
                <w:lang w:bidi="ru-RU"/>
              </w:rPr>
            </w:pPr>
          </w:p>
        </w:tc>
        <w:tc>
          <w:tcPr>
            <w:tcW w:w="2126" w:type="dxa"/>
            <w:vMerge w:val="restart"/>
            <w:vAlign w:val="center"/>
          </w:tcPr>
          <w:p w:rsidR="008C31BC" w:rsidRPr="008C31BC" w:rsidRDefault="008C31BC" w:rsidP="008C31BC">
            <w:pPr>
              <w:widowControl w:val="0"/>
              <w:tabs>
                <w:tab w:val="left" w:pos="6039"/>
              </w:tabs>
              <w:jc w:val="center"/>
              <w:rPr>
                <w:rFonts w:ascii="Times New Roman" w:hAnsi="Times New Roman"/>
                <w:bCs/>
                <w:color w:val="000000"/>
                <w:sz w:val="20"/>
                <w:szCs w:val="20"/>
                <w:lang w:bidi="ru-RU"/>
              </w:rPr>
            </w:pPr>
            <w:r w:rsidRPr="008C31BC">
              <w:rPr>
                <w:rFonts w:ascii="Times New Roman" w:hAnsi="Times New Roman"/>
                <w:bCs/>
                <w:color w:val="000000"/>
                <w:sz w:val="20"/>
                <w:szCs w:val="20"/>
                <w:lang w:bidi="ru-RU"/>
              </w:rPr>
              <w:t>усл.ед</w:t>
            </w:r>
          </w:p>
        </w:tc>
      </w:tr>
      <w:tr w:rsidR="008C31BC" w:rsidRPr="008C31BC" w:rsidTr="003F6194">
        <w:tc>
          <w:tcPr>
            <w:tcW w:w="846" w:type="dxa"/>
            <w:vMerge/>
            <w:vAlign w:val="center"/>
          </w:tcPr>
          <w:p w:rsidR="008C31BC" w:rsidRPr="008C31BC" w:rsidRDefault="008C31BC" w:rsidP="008C31BC">
            <w:pPr>
              <w:widowControl w:val="0"/>
              <w:tabs>
                <w:tab w:val="left" w:pos="6039"/>
              </w:tabs>
              <w:jc w:val="center"/>
              <w:rPr>
                <w:rFonts w:ascii="Courier New" w:hAnsi="Courier New" w:cs="Courier New"/>
                <w:bCs/>
                <w:color w:val="000000"/>
                <w:lang w:bidi="ru-RU"/>
              </w:rPr>
            </w:pPr>
          </w:p>
        </w:tc>
        <w:tc>
          <w:tcPr>
            <w:tcW w:w="2273" w:type="dxa"/>
            <w:vMerge/>
            <w:vAlign w:val="center"/>
          </w:tcPr>
          <w:p w:rsidR="008C31BC" w:rsidRPr="008C31BC" w:rsidRDefault="008C31BC" w:rsidP="008C31BC">
            <w:pPr>
              <w:widowControl w:val="0"/>
              <w:tabs>
                <w:tab w:val="left" w:pos="6039"/>
              </w:tabs>
              <w:jc w:val="center"/>
              <w:rPr>
                <w:rFonts w:ascii="Courier New" w:hAnsi="Courier New" w:cs="Courier New"/>
                <w:bCs/>
                <w:color w:val="000000"/>
                <w:lang w:bidi="ru-RU"/>
              </w:rPr>
            </w:pPr>
          </w:p>
        </w:tc>
        <w:tc>
          <w:tcPr>
            <w:tcW w:w="1559" w:type="dxa"/>
            <w:vMerge/>
            <w:vAlign w:val="center"/>
          </w:tcPr>
          <w:p w:rsidR="008C31BC" w:rsidRPr="008C31BC" w:rsidRDefault="008C31BC" w:rsidP="008C31BC">
            <w:pPr>
              <w:widowControl w:val="0"/>
              <w:tabs>
                <w:tab w:val="left" w:pos="6039"/>
              </w:tabs>
              <w:jc w:val="center"/>
              <w:rPr>
                <w:rFonts w:ascii="Courier New" w:hAnsi="Courier New" w:cs="Courier New"/>
                <w:bCs/>
                <w:color w:val="000000"/>
                <w:lang w:bidi="ru-RU"/>
              </w:rPr>
            </w:pPr>
          </w:p>
        </w:tc>
        <w:tc>
          <w:tcPr>
            <w:tcW w:w="2410" w:type="dxa"/>
            <w:vAlign w:val="center"/>
          </w:tcPr>
          <w:p w:rsidR="008C31BC" w:rsidRPr="008C31BC" w:rsidRDefault="008C31BC" w:rsidP="008C31BC">
            <w:pPr>
              <w:widowControl w:val="0"/>
              <w:tabs>
                <w:tab w:val="left" w:pos="6039"/>
              </w:tabs>
              <w:jc w:val="center"/>
              <w:rPr>
                <w:rFonts w:ascii="Times New Roman" w:hAnsi="Times New Roman"/>
                <w:color w:val="000000"/>
                <w:sz w:val="18"/>
                <w:szCs w:val="18"/>
                <w:lang w:bidi="ru-RU"/>
              </w:rPr>
            </w:pPr>
            <w:r w:rsidRPr="008C31BC">
              <w:rPr>
                <w:rFonts w:ascii="Times New Roman" w:hAnsi="Times New Roman"/>
                <w:color w:val="000000"/>
                <w:sz w:val="18"/>
                <w:szCs w:val="18"/>
                <w:lang w:bidi="ru-RU"/>
              </w:rPr>
              <w:t>Условия оказания услуг</w:t>
            </w:r>
          </w:p>
        </w:tc>
        <w:tc>
          <w:tcPr>
            <w:tcW w:w="4111" w:type="dxa"/>
            <w:vAlign w:val="center"/>
          </w:tcPr>
          <w:p w:rsidR="008C31BC" w:rsidRPr="008C31BC" w:rsidRDefault="008C31BC" w:rsidP="008C31BC">
            <w:pPr>
              <w:widowControl w:val="0"/>
              <w:tabs>
                <w:tab w:val="left" w:pos="6039"/>
              </w:tabs>
              <w:jc w:val="both"/>
              <w:rPr>
                <w:rFonts w:ascii="Times New Roman" w:hAnsi="Times New Roman"/>
                <w:color w:val="000000"/>
                <w:sz w:val="18"/>
                <w:szCs w:val="18"/>
                <w:lang w:bidi="ru-RU"/>
              </w:rPr>
            </w:pPr>
            <w:r w:rsidRPr="008C31BC">
              <w:rPr>
                <w:rFonts w:ascii="Times New Roman" w:hAnsi="Times New Roman"/>
                <w:color w:val="000000"/>
                <w:sz w:val="18"/>
                <w:szCs w:val="18"/>
                <w:lang w:bidi="ru-RU"/>
              </w:rPr>
              <w:t>1. Оказание услуг по ремонту и техническому обслуживанию автотранспорта:</w:t>
            </w:r>
          </w:p>
          <w:p w:rsidR="008C31BC" w:rsidRPr="008C31BC" w:rsidRDefault="008C31BC" w:rsidP="008C31BC">
            <w:pPr>
              <w:widowControl w:val="0"/>
              <w:tabs>
                <w:tab w:val="left" w:pos="6039"/>
              </w:tabs>
              <w:jc w:val="both"/>
              <w:rPr>
                <w:rFonts w:ascii="Times New Roman" w:hAnsi="Times New Roman"/>
                <w:color w:val="000000"/>
                <w:sz w:val="18"/>
                <w:szCs w:val="18"/>
                <w:lang w:bidi="ru-RU"/>
              </w:rPr>
            </w:pPr>
            <w:r w:rsidRPr="008C31BC">
              <w:rPr>
                <w:rFonts w:ascii="Times New Roman" w:hAnsi="Times New Roman"/>
                <w:color w:val="000000"/>
                <w:sz w:val="18"/>
                <w:szCs w:val="18"/>
                <w:lang w:bidi="ru-RU"/>
              </w:rPr>
              <w:t>- Установка проблесковых маячков;</w:t>
            </w:r>
          </w:p>
          <w:p w:rsidR="008C31BC" w:rsidRPr="008C31BC" w:rsidRDefault="008C31BC" w:rsidP="008C31BC">
            <w:pPr>
              <w:widowControl w:val="0"/>
              <w:tabs>
                <w:tab w:val="left" w:pos="6039"/>
              </w:tabs>
              <w:jc w:val="both"/>
              <w:rPr>
                <w:rFonts w:ascii="Times New Roman" w:hAnsi="Times New Roman"/>
                <w:color w:val="000000"/>
                <w:sz w:val="18"/>
                <w:szCs w:val="18"/>
                <w:lang w:bidi="ru-RU"/>
              </w:rPr>
            </w:pPr>
            <w:r w:rsidRPr="008C31BC">
              <w:rPr>
                <w:rFonts w:ascii="Times New Roman" w:hAnsi="Times New Roman"/>
                <w:color w:val="000000"/>
                <w:sz w:val="18"/>
                <w:szCs w:val="18"/>
                <w:lang w:bidi="ru-RU"/>
              </w:rPr>
              <w:t>- Замена ходовых огней.</w:t>
            </w:r>
          </w:p>
          <w:p w:rsidR="008C31BC" w:rsidRPr="008C31BC" w:rsidRDefault="008C31BC" w:rsidP="008C31BC">
            <w:pPr>
              <w:widowControl w:val="0"/>
              <w:tabs>
                <w:tab w:val="left" w:pos="6039"/>
              </w:tabs>
              <w:jc w:val="both"/>
              <w:rPr>
                <w:rFonts w:ascii="Times New Roman" w:hAnsi="Times New Roman"/>
                <w:color w:val="000000"/>
                <w:sz w:val="18"/>
                <w:szCs w:val="18"/>
                <w:lang w:bidi="ru-RU"/>
              </w:rPr>
            </w:pPr>
            <w:r w:rsidRPr="008C31BC">
              <w:rPr>
                <w:rFonts w:ascii="Times New Roman" w:hAnsi="Times New Roman"/>
                <w:color w:val="000000"/>
                <w:sz w:val="18"/>
                <w:szCs w:val="18"/>
                <w:lang w:bidi="ru-RU"/>
              </w:rPr>
              <w:t>2. Содержание услуг:</w:t>
            </w:r>
          </w:p>
          <w:p w:rsidR="008C31BC" w:rsidRPr="008C31BC" w:rsidRDefault="008C31BC" w:rsidP="008C31BC">
            <w:pPr>
              <w:widowControl w:val="0"/>
              <w:tabs>
                <w:tab w:val="left" w:pos="6039"/>
              </w:tabs>
              <w:jc w:val="both"/>
              <w:rPr>
                <w:rFonts w:ascii="Times New Roman" w:hAnsi="Times New Roman"/>
                <w:color w:val="000000"/>
                <w:sz w:val="18"/>
                <w:szCs w:val="18"/>
                <w:lang w:bidi="ru-RU"/>
              </w:rPr>
            </w:pPr>
            <w:r w:rsidRPr="008C31BC">
              <w:rPr>
                <w:rFonts w:ascii="Times New Roman" w:hAnsi="Times New Roman"/>
                <w:color w:val="000000"/>
                <w:sz w:val="18"/>
                <w:szCs w:val="18"/>
                <w:lang w:bidi="ru-RU"/>
              </w:rPr>
              <w:t>- уборочно-моечные работы;</w:t>
            </w:r>
          </w:p>
          <w:p w:rsidR="008C31BC" w:rsidRPr="008C31BC" w:rsidRDefault="008C31BC" w:rsidP="008C31BC">
            <w:pPr>
              <w:widowControl w:val="0"/>
              <w:tabs>
                <w:tab w:val="left" w:pos="6039"/>
              </w:tabs>
              <w:jc w:val="both"/>
              <w:rPr>
                <w:rFonts w:ascii="Times New Roman" w:hAnsi="Times New Roman"/>
                <w:color w:val="000000"/>
                <w:sz w:val="18"/>
                <w:szCs w:val="18"/>
                <w:lang w:bidi="ru-RU"/>
              </w:rPr>
            </w:pPr>
            <w:r w:rsidRPr="008C31BC">
              <w:rPr>
                <w:rFonts w:ascii="Times New Roman" w:hAnsi="Times New Roman"/>
                <w:color w:val="000000"/>
                <w:sz w:val="18"/>
                <w:szCs w:val="18"/>
                <w:lang w:bidi="ru-RU"/>
              </w:rPr>
              <w:t>- контрольно-диагностические работы;</w:t>
            </w:r>
          </w:p>
          <w:p w:rsidR="008C31BC" w:rsidRPr="008C31BC" w:rsidRDefault="008C31BC" w:rsidP="008C31BC">
            <w:pPr>
              <w:widowControl w:val="0"/>
              <w:tabs>
                <w:tab w:val="left" w:pos="6039"/>
              </w:tabs>
              <w:jc w:val="both"/>
              <w:rPr>
                <w:rFonts w:ascii="Times New Roman" w:hAnsi="Times New Roman"/>
                <w:color w:val="000000"/>
                <w:sz w:val="18"/>
                <w:szCs w:val="18"/>
                <w:lang w:bidi="ru-RU"/>
              </w:rPr>
            </w:pPr>
            <w:r w:rsidRPr="008C31BC">
              <w:rPr>
                <w:rFonts w:ascii="Times New Roman" w:hAnsi="Times New Roman"/>
                <w:color w:val="000000"/>
                <w:sz w:val="18"/>
                <w:szCs w:val="18"/>
                <w:lang w:bidi="ru-RU"/>
              </w:rPr>
              <w:t>- электротехническое и другие работы, выполняемые, с разборки агрегатов и снятия с автотранспорта отдельных узлов и механизмов.</w:t>
            </w:r>
          </w:p>
        </w:tc>
        <w:tc>
          <w:tcPr>
            <w:tcW w:w="2092" w:type="dxa"/>
            <w:vAlign w:val="center"/>
          </w:tcPr>
          <w:p w:rsidR="008C31BC" w:rsidRPr="008C31BC" w:rsidRDefault="008C31BC" w:rsidP="008C31BC">
            <w:pPr>
              <w:widowControl w:val="0"/>
              <w:tabs>
                <w:tab w:val="left" w:pos="6039"/>
              </w:tabs>
              <w:jc w:val="center"/>
              <w:rPr>
                <w:rFonts w:ascii="Courier New" w:hAnsi="Courier New" w:cs="Courier New"/>
                <w:bCs/>
                <w:color w:val="000000"/>
                <w:lang w:bidi="ru-RU"/>
              </w:rPr>
            </w:pPr>
          </w:p>
        </w:tc>
        <w:tc>
          <w:tcPr>
            <w:tcW w:w="2126" w:type="dxa"/>
            <w:vMerge/>
            <w:vAlign w:val="center"/>
          </w:tcPr>
          <w:p w:rsidR="008C31BC" w:rsidRPr="008C31BC" w:rsidRDefault="008C31BC" w:rsidP="008C31BC">
            <w:pPr>
              <w:widowControl w:val="0"/>
              <w:tabs>
                <w:tab w:val="left" w:pos="6039"/>
              </w:tabs>
              <w:jc w:val="center"/>
              <w:rPr>
                <w:rFonts w:ascii="Courier New" w:hAnsi="Courier New" w:cs="Courier New"/>
                <w:bCs/>
                <w:color w:val="000000"/>
                <w:lang w:bidi="ru-RU"/>
              </w:rPr>
            </w:pPr>
          </w:p>
        </w:tc>
      </w:tr>
      <w:tr w:rsidR="008C31BC" w:rsidRPr="008C31BC" w:rsidTr="003F6194">
        <w:trPr>
          <w:trHeight w:val="1323"/>
        </w:trPr>
        <w:tc>
          <w:tcPr>
            <w:tcW w:w="846" w:type="dxa"/>
            <w:vMerge/>
            <w:vAlign w:val="center"/>
          </w:tcPr>
          <w:p w:rsidR="008C31BC" w:rsidRPr="008C31BC" w:rsidRDefault="008C31BC" w:rsidP="008C31BC">
            <w:pPr>
              <w:widowControl w:val="0"/>
              <w:tabs>
                <w:tab w:val="left" w:pos="6039"/>
              </w:tabs>
              <w:jc w:val="center"/>
              <w:rPr>
                <w:rFonts w:ascii="Courier New" w:hAnsi="Courier New" w:cs="Courier New"/>
                <w:bCs/>
                <w:color w:val="000000"/>
                <w:lang w:bidi="ru-RU"/>
              </w:rPr>
            </w:pPr>
          </w:p>
        </w:tc>
        <w:tc>
          <w:tcPr>
            <w:tcW w:w="2273" w:type="dxa"/>
            <w:vMerge/>
            <w:vAlign w:val="center"/>
          </w:tcPr>
          <w:p w:rsidR="008C31BC" w:rsidRPr="008C31BC" w:rsidRDefault="008C31BC" w:rsidP="008C31BC">
            <w:pPr>
              <w:widowControl w:val="0"/>
              <w:tabs>
                <w:tab w:val="left" w:pos="6039"/>
              </w:tabs>
              <w:jc w:val="center"/>
              <w:rPr>
                <w:rFonts w:ascii="Courier New" w:hAnsi="Courier New" w:cs="Courier New"/>
                <w:bCs/>
                <w:color w:val="000000"/>
                <w:lang w:bidi="ru-RU"/>
              </w:rPr>
            </w:pPr>
          </w:p>
        </w:tc>
        <w:tc>
          <w:tcPr>
            <w:tcW w:w="1559" w:type="dxa"/>
            <w:vMerge/>
            <w:vAlign w:val="center"/>
          </w:tcPr>
          <w:p w:rsidR="008C31BC" w:rsidRPr="008C31BC" w:rsidRDefault="008C31BC" w:rsidP="008C31BC">
            <w:pPr>
              <w:widowControl w:val="0"/>
              <w:tabs>
                <w:tab w:val="left" w:pos="6039"/>
              </w:tabs>
              <w:jc w:val="center"/>
              <w:rPr>
                <w:rFonts w:ascii="Courier New" w:hAnsi="Courier New" w:cs="Courier New"/>
                <w:bCs/>
                <w:color w:val="000000"/>
                <w:lang w:bidi="ru-RU"/>
              </w:rPr>
            </w:pPr>
          </w:p>
        </w:tc>
        <w:tc>
          <w:tcPr>
            <w:tcW w:w="2410" w:type="dxa"/>
            <w:vAlign w:val="center"/>
          </w:tcPr>
          <w:p w:rsidR="008C31BC" w:rsidRPr="008C31BC" w:rsidRDefault="008C31BC" w:rsidP="008C31BC">
            <w:pPr>
              <w:widowControl w:val="0"/>
              <w:tabs>
                <w:tab w:val="left" w:pos="6039"/>
              </w:tabs>
              <w:jc w:val="center"/>
              <w:rPr>
                <w:rFonts w:ascii="Times New Roman" w:hAnsi="Times New Roman"/>
                <w:color w:val="000000"/>
                <w:sz w:val="18"/>
                <w:szCs w:val="18"/>
                <w:lang w:bidi="ru-RU"/>
              </w:rPr>
            </w:pPr>
            <w:r w:rsidRPr="008C31BC">
              <w:rPr>
                <w:rFonts w:ascii="Times New Roman" w:hAnsi="Times New Roman"/>
                <w:color w:val="000000"/>
                <w:sz w:val="18"/>
                <w:szCs w:val="18"/>
                <w:lang w:bidi="ru-RU"/>
              </w:rPr>
              <w:t>Требования к оказываемым услугам услуг</w:t>
            </w:r>
          </w:p>
        </w:tc>
        <w:tc>
          <w:tcPr>
            <w:tcW w:w="4111" w:type="dxa"/>
            <w:vAlign w:val="center"/>
          </w:tcPr>
          <w:p w:rsidR="008C31BC" w:rsidRPr="008C31BC" w:rsidRDefault="008C31BC" w:rsidP="008C31BC">
            <w:pPr>
              <w:widowControl w:val="0"/>
              <w:tabs>
                <w:tab w:val="left" w:pos="6039"/>
              </w:tabs>
              <w:jc w:val="both"/>
              <w:rPr>
                <w:rFonts w:ascii="Times New Roman" w:hAnsi="Times New Roman"/>
                <w:color w:val="000000"/>
                <w:sz w:val="18"/>
                <w:szCs w:val="18"/>
                <w:lang w:bidi="ru-RU"/>
              </w:rPr>
            </w:pPr>
            <w:r w:rsidRPr="008C31BC">
              <w:rPr>
                <w:rFonts w:ascii="Times New Roman" w:hAnsi="Times New Roman"/>
                <w:color w:val="000000"/>
                <w:sz w:val="18"/>
                <w:szCs w:val="18"/>
                <w:lang w:bidi="ru-RU"/>
              </w:rPr>
              <w:t xml:space="preserve">Оказывать услуги с соблюдением всех требований действующего </w:t>
            </w:r>
            <w:hyperlink r:id="rId15" w:tooltip="Законы в России" w:history="1">
              <w:r w:rsidRPr="008C31BC">
                <w:rPr>
                  <w:rFonts w:ascii="Times New Roman" w:hAnsi="Times New Roman"/>
                  <w:color w:val="000000"/>
                  <w:sz w:val="18"/>
                  <w:szCs w:val="18"/>
                  <w:lang w:bidi="ru-RU"/>
                </w:rPr>
                <w:t>законодательства Российской Федерации</w:t>
              </w:r>
            </w:hyperlink>
            <w:r w:rsidRPr="008C31BC">
              <w:rPr>
                <w:rFonts w:ascii="Times New Roman" w:hAnsi="Times New Roman"/>
                <w:color w:val="000000"/>
                <w:sz w:val="18"/>
                <w:szCs w:val="18"/>
                <w:lang w:bidi="ru-RU"/>
              </w:rPr>
              <w:t xml:space="preserve"> к исполнению данного вида услуг</w:t>
            </w:r>
          </w:p>
        </w:tc>
        <w:tc>
          <w:tcPr>
            <w:tcW w:w="2092" w:type="dxa"/>
            <w:vAlign w:val="center"/>
          </w:tcPr>
          <w:p w:rsidR="008C31BC" w:rsidRPr="008C31BC" w:rsidRDefault="008C31BC" w:rsidP="008C31BC">
            <w:pPr>
              <w:widowControl w:val="0"/>
              <w:tabs>
                <w:tab w:val="left" w:pos="6039"/>
              </w:tabs>
              <w:jc w:val="center"/>
              <w:rPr>
                <w:rFonts w:ascii="Courier New" w:hAnsi="Courier New" w:cs="Courier New"/>
                <w:bCs/>
                <w:color w:val="000000"/>
                <w:lang w:bidi="ru-RU"/>
              </w:rPr>
            </w:pPr>
          </w:p>
        </w:tc>
        <w:tc>
          <w:tcPr>
            <w:tcW w:w="2126" w:type="dxa"/>
            <w:vMerge/>
            <w:vAlign w:val="center"/>
          </w:tcPr>
          <w:p w:rsidR="008C31BC" w:rsidRPr="008C31BC" w:rsidRDefault="008C31BC" w:rsidP="008C31BC">
            <w:pPr>
              <w:widowControl w:val="0"/>
              <w:tabs>
                <w:tab w:val="left" w:pos="6039"/>
              </w:tabs>
              <w:jc w:val="center"/>
              <w:rPr>
                <w:rFonts w:ascii="Courier New" w:hAnsi="Courier New" w:cs="Courier New"/>
                <w:bCs/>
                <w:color w:val="000000"/>
                <w:lang w:bidi="ru-RU"/>
              </w:rPr>
            </w:pPr>
          </w:p>
        </w:tc>
      </w:tr>
    </w:tbl>
    <w:p w:rsidR="00A63E7A" w:rsidRDefault="00A63E7A" w:rsidP="00776406">
      <w:pPr>
        <w:tabs>
          <w:tab w:val="left" w:pos="8064"/>
        </w:tabs>
        <w:sectPr w:rsidR="00A63E7A" w:rsidSect="00A63E7A">
          <w:footerReference w:type="even" r:id="rId16"/>
          <w:footerReference w:type="default" r:id="rId17"/>
          <w:pgSz w:w="16838" w:h="11906" w:orient="landscape"/>
          <w:pgMar w:top="1260" w:right="737" w:bottom="14" w:left="737" w:header="709" w:footer="709" w:gutter="0"/>
          <w:cols w:space="708"/>
          <w:docGrid w:linePitch="360"/>
        </w:sectPr>
      </w:pPr>
      <w:bookmarkStart w:id="31" w:name="_GoBack"/>
      <w:bookmarkEnd w:id="31"/>
    </w:p>
    <w:p w:rsidR="00A63E7A" w:rsidRDefault="00A63E7A" w:rsidP="00776406">
      <w:pPr>
        <w:tabs>
          <w:tab w:val="left" w:pos="8064"/>
        </w:tabs>
      </w:pPr>
    </w:p>
    <w:p w:rsidR="00A63E7A" w:rsidRPr="00776406" w:rsidRDefault="00A63E7A" w:rsidP="00776406">
      <w:pPr>
        <w:tabs>
          <w:tab w:val="left" w:pos="8064"/>
        </w:tabs>
      </w:pPr>
    </w:p>
    <w:tbl>
      <w:tblPr>
        <w:tblW w:w="9001" w:type="dxa"/>
        <w:tblLayout w:type="fixed"/>
        <w:tblCellMar>
          <w:left w:w="70" w:type="dxa"/>
          <w:right w:w="70" w:type="dxa"/>
        </w:tblCellMar>
        <w:tblLook w:val="0000"/>
      </w:tblPr>
      <w:tblGrid>
        <w:gridCol w:w="4606"/>
        <w:gridCol w:w="4395"/>
      </w:tblGrid>
      <w:tr w:rsidR="00776406" w:rsidRPr="00B805D1" w:rsidTr="00A63E7A">
        <w:trPr>
          <w:trHeight w:val="61"/>
        </w:trPr>
        <w:tc>
          <w:tcPr>
            <w:tcW w:w="4606" w:type="dxa"/>
          </w:tcPr>
          <w:p w:rsidR="00776406" w:rsidRPr="00A63E7A" w:rsidRDefault="00776406" w:rsidP="00A63E7A">
            <w:pPr>
              <w:rPr>
                <w:caps/>
                <w:sz w:val="20"/>
                <w:szCs w:val="20"/>
              </w:rPr>
            </w:pPr>
            <w:r w:rsidRPr="00A63E7A">
              <w:rPr>
                <w:caps/>
                <w:sz w:val="20"/>
                <w:szCs w:val="20"/>
              </w:rPr>
              <w:t>Заказчик:</w:t>
            </w:r>
          </w:p>
          <w:p w:rsidR="00776406" w:rsidRPr="00A63E7A" w:rsidRDefault="00776406" w:rsidP="00A63E7A">
            <w:pPr>
              <w:rPr>
                <w:caps/>
                <w:sz w:val="20"/>
                <w:szCs w:val="20"/>
              </w:rPr>
            </w:pPr>
            <w:r w:rsidRPr="00A63E7A">
              <w:rPr>
                <w:caps/>
                <w:sz w:val="20"/>
                <w:szCs w:val="20"/>
              </w:rPr>
              <w:t>Директор</w:t>
            </w:r>
          </w:p>
        </w:tc>
        <w:tc>
          <w:tcPr>
            <w:tcW w:w="4395" w:type="dxa"/>
          </w:tcPr>
          <w:p w:rsidR="00776406" w:rsidRPr="00A63E7A" w:rsidRDefault="00776406" w:rsidP="00A63E7A">
            <w:pPr>
              <w:widowControl w:val="0"/>
              <w:autoSpaceDE w:val="0"/>
              <w:autoSpaceDN w:val="0"/>
              <w:adjustRightInd w:val="0"/>
              <w:ind w:firstLine="567"/>
              <w:rPr>
                <w:caps/>
                <w:sz w:val="20"/>
                <w:szCs w:val="20"/>
              </w:rPr>
            </w:pPr>
            <w:r w:rsidRPr="00A63E7A">
              <w:rPr>
                <w:caps/>
                <w:sz w:val="20"/>
                <w:szCs w:val="20"/>
              </w:rPr>
              <w:t>ИСПОЛНИТЕЛЬ:</w:t>
            </w:r>
          </w:p>
          <w:p w:rsidR="00384AAD" w:rsidRPr="00A63E7A" w:rsidRDefault="008B043B" w:rsidP="00A63E7A">
            <w:pPr>
              <w:autoSpaceDE w:val="0"/>
              <w:autoSpaceDN w:val="0"/>
              <w:adjustRightInd w:val="0"/>
              <w:rPr>
                <w:sz w:val="20"/>
                <w:szCs w:val="20"/>
              </w:rPr>
            </w:pPr>
            <w:r w:rsidRPr="00A63E7A">
              <w:rPr>
                <w:sz w:val="20"/>
                <w:szCs w:val="20"/>
              </w:rPr>
              <w:t>_______________________</w:t>
            </w:r>
          </w:p>
          <w:p w:rsidR="00776406" w:rsidRPr="00A63E7A" w:rsidRDefault="00776406" w:rsidP="00A63E7A">
            <w:pPr>
              <w:widowControl w:val="0"/>
              <w:autoSpaceDE w:val="0"/>
              <w:autoSpaceDN w:val="0"/>
              <w:adjustRightInd w:val="0"/>
              <w:ind w:firstLine="567"/>
              <w:rPr>
                <w:caps/>
                <w:sz w:val="20"/>
                <w:szCs w:val="20"/>
              </w:rPr>
            </w:pPr>
          </w:p>
        </w:tc>
      </w:tr>
      <w:tr w:rsidR="00776406" w:rsidRPr="00B805D1" w:rsidTr="00A63E7A">
        <w:trPr>
          <w:trHeight w:val="61"/>
        </w:trPr>
        <w:tc>
          <w:tcPr>
            <w:tcW w:w="4606" w:type="dxa"/>
          </w:tcPr>
          <w:p w:rsidR="00776406" w:rsidRPr="00A63E7A" w:rsidRDefault="00776406" w:rsidP="00A63E7A">
            <w:pPr>
              <w:rPr>
                <w:caps/>
                <w:sz w:val="20"/>
                <w:szCs w:val="20"/>
              </w:rPr>
            </w:pPr>
          </w:p>
          <w:p w:rsidR="00384AAD" w:rsidRPr="00A63E7A" w:rsidRDefault="00384AAD" w:rsidP="00A63E7A">
            <w:pPr>
              <w:rPr>
                <w:caps/>
                <w:sz w:val="20"/>
                <w:szCs w:val="20"/>
              </w:rPr>
            </w:pPr>
          </w:p>
          <w:p w:rsidR="00776406" w:rsidRPr="00A63E7A" w:rsidRDefault="00776406" w:rsidP="00A63E7A">
            <w:pPr>
              <w:shd w:val="clear" w:color="auto" w:fill="FFFFFF"/>
              <w:rPr>
                <w:caps/>
                <w:sz w:val="20"/>
                <w:szCs w:val="20"/>
              </w:rPr>
            </w:pPr>
            <w:r w:rsidRPr="00A63E7A">
              <w:rPr>
                <w:caps/>
                <w:sz w:val="20"/>
                <w:szCs w:val="20"/>
              </w:rPr>
              <w:t>___________________ Жуков А.В.</w:t>
            </w:r>
          </w:p>
          <w:p w:rsidR="00A7031C" w:rsidRPr="00A63E7A" w:rsidRDefault="00A7031C" w:rsidP="00A63E7A">
            <w:pPr>
              <w:rPr>
                <w:sz w:val="20"/>
                <w:szCs w:val="20"/>
              </w:rPr>
            </w:pPr>
            <w:r w:rsidRPr="00A63E7A">
              <w:rPr>
                <w:caps/>
                <w:sz w:val="20"/>
                <w:szCs w:val="20"/>
              </w:rPr>
              <w:t>(подписано ЭП)</w:t>
            </w:r>
          </w:p>
          <w:p w:rsidR="00A7031C" w:rsidRPr="00A63E7A" w:rsidRDefault="00A7031C" w:rsidP="00A63E7A">
            <w:pPr>
              <w:shd w:val="clear" w:color="auto" w:fill="FFFFFF"/>
              <w:rPr>
                <w:caps/>
                <w:sz w:val="20"/>
                <w:szCs w:val="20"/>
              </w:rPr>
            </w:pPr>
          </w:p>
          <w:p w:rsidR="00776406" w:rsidRPr="00A63E7A" w:rsidRDefault="00776406" w:rsidP="00A63E7A">
            <w:pPr>
              <w:rPr>
                <w:caps/>
                <w:sz w:val="20"/>
                <w:szCs w:val="20"/>
              </w:rPr>
            </w:pPr>
          </w:p>
        </w:tc>
        <w:tc>
          <w:tcPr>
            <w:tcW w:w="4395" w:type="dxa"/>
          </w:tcPr>
          <w:p w:rsidR="00776406" w:rsidRPr="00A63E7A" w:rsidRDefault="00776406" w:rsidP="00A63E7A">
            <w:pPr>
              <w:widowControl w:val="0"/>
              <w:autoSpaceDE w:val="0"/>
              <w:autoSpaceDN w:val="0"/>
              <w:adjustRightInd w:val="0"/>
              <w:rPr>
                <w:caps/>
                <w:sz w:val="20"/>
                <w:szCs w:val="20"/>
              </w:rPr>
            </w:pPr>
          </w:p>
          <w:p w:rsidR="00384AAD" w:rsidRPr="00A63E7A" w:rsidRDefault="00384AAD" w:rsidP="00A63E7A">
            <w:pPr>
              <w:widowControl w:val="0"/>
              <w:autoSpaceDE w:val="0"/>
              <w:autoSpaceDN w:val="0"/>
              <w:adjustRightInd w:val="0"/>
              <w:spacing w:after="120"/>
              <w:ind w:left="283"/>
              <w:rPr>
                <w:caps/>
                <w:sz w:val="20"/>
                <w:szCs w:val="20"/>
              </w:rPr>
            </w:pPr>
            <w:r w:rsidRPr="00A63E7A">
              <w:rPr>
                <w:caps/>
                <w:sz w:val="20"/>
                <w:szCs w:val="20"/>
              </w:rPr>
              <w:t xml:space="preserve">_________________ </w:t>
            </w:r>
            <w:r w:rsidR="008B043B" w:rsidRPr="00A63E7A">
              <w:rPr>
                <w:sz w:val="20"/>
                <w:szCs w:val="20"/>
              </w:rPr>
              <w:t>/____________/</w:t>
            </w:r>
          </w:p>
          <w:p w:rsidR="00384AAD" w:rsidRPr="00A63E7A" w:rsidRDefault="00384AAD" w:rsidP="00A63E7A">
            <w:pPr>
              <w:rPr>
                <w:sz w:val="20"/>
                <w:szCs w:val="20"/>
              </w:rPr>
            </w:pPr>
            <w:r w:rsidRPr="00A63E7A">
              <w:rPr>
                <w:caps/>
                <w:sz w:val="20"/>
                <w:szCs w:val="20"/>
              </w:rPr>
              <w:t>(подписано ЭП)</w:t>
            </w:r>
          </w:p>
          <w:p w:rsidR="00C607D3" w:rsidRPr="00A63E7A" w:rsidRDefault="00C607D3" w:rsidP="00A63E7A">
            <w:pPr>
              <w:widowControl w:val="0"/>
              <w:autoSpaceDE w:val="0"/>
              <w:autoSpaceDN w:val="0"/>
              <w:adjustRightInd w:val="0"/>
              <w:rPr>
                <w:caps/>
                <w:sz w:val="20"/>
                <w:szCs w:val="20"/>
              </w:rPr>
            </w:pPr>
          </w:p>
          <w:p w:rsidR="00776406" w:rsidRPr="00A63E7A" w:rsidRDefault="00776406" w:rsidP="00A63E7A">
            <w:pPr>
              <w:widowControl w:val="0"/>
              <w:autoSpaceDE w:val="0"/>
              <w:autoSpaceDN w:val="0"/>
              <w:adjustRightInd w:val="0"/>
              <w:ind w:firstLine="567"/>
              <w:rPr>
                <w:caps/>
                <w:sz w:val="20"/>
                <w:szCs w:val="20"/>
              </w:rPr>
            </w:pPr>
          </w:p>
        </w:tc>
      </w:tr>
    </w:tbl>
    <w:p w:rsidR="00776406" w:rsidRPr="00776406" w:rsidRDefault="00776406" w:rsidP="00A63E7A">
      <w:pPr>
        <w:spacing w:before="60"/>
        <w:jc w:val="center"/>
        <w:rPr>
          <w:b/>
        </w:rPr>
      </w:pPr>
    </w:p>
    <w:p w:rsidR="004649A7" w:rsidRPr="00270726" w:rsidRDefault="004649A7" w:rsidP="00AF7336">
      <w:pPr>
        <w:spacing w:before="60"/>
        <w:ind w:firstLine="360"/>
        <w:jc w:val="right"/>
        <w:rPr>
          <w:highlight w:val="green"/>
        </w:rPr>
      </w:pPr>
    </w:p>
    <w:sectPr w:rsidR="004649A7" w:rsidRPr="00270726" w:rsidSect="00A63E7A">
      <w:pgSz w:w="11906" w:h="16838"/>
      <w:pgMar w:top="737" w:right="14"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5F13" w:rsidRDefault="00D95F13">
      <w:r>
        <w:separator/>
      </w:r>
    </w:p>
  </w:endnote>
  <w:endnote w:type="continuationSeparator" w:id="1">
    <w:p w:rsidR="00D95F13" w:rsidRDefault="00D95F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E7A" w:rsidRDefault="00853AAD">
    <w:pPr>
      <w:pStyle w:val="af1"/>
      <w:framePr w:wrap="around" w:vAnchor="text" w:hAnchor="margin" w:xAlign="right" w:y="1"/>
      <w:rPr>
        <w:rStyle w:val="ab"/>
      </w:rPr>
    </w:pPr>
    <w:r>
      <w:rPr>
        <w:rStyle w:val="ab"/>
      </w:rPr>
      <w:fldChar w:fldCharType="begin"/>
    </w:r>
    <w:r w:rsidR="00A63E7A">
      <w:rPr>
        <w:rStyle w:val="ab"/>
      </w:rPr>
      <w:instrText xml:space="preserve">PAGE  </w:instrText>
    </w:r>
    <w:r>
      <w:rPr>
        <w:rStyle w:val="ab"/>
      </w:rPr>
      <w:fldChar w:fldCharType="end"/>
    </w:r>
  </w:p>
  <w:p w:rsidR="00A63E7A" w:rsidRDefault="00A63E7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E7A" w:rsidRPr="00F653B0" w:rsidRDefault="00853AA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A63E7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3F23F3">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rsidR="00A63E7A" w:rsidRDefault="00A63E7A">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E7A" w:rsidRDefault="00853AAD">
    <w:pPr>
      <w:pStyle w:val="af1"/>
      <w:framePr w:wrap="around" w:vAnchor="text" w:hAnchor="margin" w:xAlign="right" w:y="1"/>
      <w:rPr>
        <w:rStyle w:val="ab"/>
      </w:rPr>
    </w:pPr>
    <w:r>
      <w:rPr>
        <w:rStyle w:val="ab"/>
      </w:rPr>
      <w:fldChar w:fldCharType="begin"/>
    </w:r>
    <w:r w:rsidR="00A63E7A">
      <w:rPr>
        <w:rStyle w:val="ab"/>
      </w:rPr>
      <w:instrText xml:space="preserve">PAGE  </w:instrText>
    </w:r>
    <w:r>
      <w:rPr>
        <w:rStyle w:val="ab"/>
      </w:rPr>
      <w:fldChar w:fldCharType="end"/>
    </w:r>
  </w:p>
  <w:p w:rsidR="00A63E7A" w:rsidRDefault="00A63E7A">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E7A" w:rsidRPr="00F653B0" w:rsidRDefault="00853AA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A63E7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3F23F3">
      <w:rPr>
        <w:rStyle w:val="ab"/>
        <w:rFonts w:ascii="Times New Roman" w:hAnsi="Times New Roman" w:cs="Times New Roman"/>
        <w:noProof/>
        <w:sz w:val="22"/>
      </w:rPr>
      <w:t>18</w:t>
    </w:r>
    <w:r w:rsidRPr="00F653B0">
      <w:rPr>
        <w:rStyle w:val="ab"/>
        <w:rFonts w:ascii="Times New Roman" w:hAnsi="Times New Roman" w:cs="Times New Roman"/>
        <w:sz w:val="22"/>
      </w:rPr>
      <w:fldChar w:fldCharType="end"/>
    </w:r>
  </w:p>
  <w:p w:rsidR="00A63E7A" w:rsidRDefault="00A63E7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5F13" w:rsidRDefault="00D95F13">
      <w:r>
        <w:separator/>
      </w:r>
    </w:p>
  </w:footnote>
  <w:footnote w:type="continuationSeparator" w:id="1">
    <w:p w:rsidR="00D95F13" w:rsidRDefault="00D95F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1BC" w:rsidRDefault="008C31BC">
    <w:pPr>
      <w:pStyle w:val="a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9652616"/>
      <w:docPartObj>
        <w:docPartGallery w:val="Page Numbers (Top of Page)"/>
        <w:docPartUnique/>
      </w:docPartObj>
    </w:sdtPr>
    <w:sdtContent>
      <w:p w:rsidR="008C31BC" w:rsidRDefault="00853AAD">
        <w:pPr>
          <w:pStyle w:val="af5"/>
          <w:jc w:val="center"/>
        </w:pPr>
      </w:p>
    </w:sdtContent>
  </w:sdt>
  <w:p w:rsidR="008C31BC" w:rsidRDefault="008C31BC">
    <w:pPr>
      <w:pStyle w:val="af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1BC" w:rsidRDefault="00853AAD" w:rsidP="003A7796">
    <w:pPr>
      <w:pStyle w:val="af5"/>
      <w:framePr w:wrap="auto" w:vAnchor="text" w:hAnchor="margin" w:xAlign="center" w:y="1"/>
      <w:rPr>
        <w:rStyle w:val="ab"/>
      </w:rPr>
    </w:pPr>
    <w:r>
      <w:rPr>
        <w:rStyle w:val="ab"/>
      </w:rPr>
      <w:fldChar w:fldCharType="begin"/>
    </w:r>
    <w:r w:rsidR="008C31BC">
      <w:rPr>
        <w:rStyle w:val="ab"/>
      </w:rPr>
      <w:instrText xml:space="preserve">PAGE  </w:instrText>
    </w:r>
    <w:r>
      <w:rPr>
        <w:rStyle w:val="ab"/>
      </w:rPr>
      <w:fldChar w:fldCharType="separate"/>
    </w:r>
    <w:r w:rsidR="003F23F3">
      <w:rPr>
        <w:rStyle w:val="ab"/>
        <w:noProof/>
      </w:rPr>
      <w:t>18</w:t>
    </w:r>
    <w:r>
      <w:rPr>
        <w:rStyle w:val="ab"/>
      </w:rPr>
      <w:fldChar w:fldCharType="end"/>
    </w:r>
  </w:p>
  <w:p w:rsidR="008C31BC" w:rsidRDefault="008C31BC" w:rsidP="003A7796">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3B72EB44"/>
    <w:name w:val="WW8Num1"/>
    <w:lvl w:ilvl="0">
      <w:start w:val="1"/>
      <w:numFmt w:val="upperRoman"/>
      <w:lvlText w:val="%1."/>
      <w:lvlJc w:val="left"/>
      <w:pPr>
        <w:tabs>
          <w:tab w:val="num" w:pos="0"/>
        </w:tabs>
        <w:ind w:left="1080" w:hanging="720"/>
      </w:pPr>
      <w:rPr>
        <w:rFonts w:cs="Times New Roman" w:hint="default"/>
        <w:b/>
      </w:rPr>
    </w:lvl>
  </w:abstractNum>
  <w:abstractNum w:abstractNumId="1">
    <w:nsid w:val="00000002"/>
    <w:multiLevelType w:val="singleLevel"/>
    <w:tmpl w:val="00000002"/>
    <w:name w:val="WW8Num2"/>
    <w:lvl w:ilvl="0">
      <w:start w:val="1"/>
      <w:numFmt w:val="decimal"/>
      <w:lvlText w:val="%1."/>
      <w:lvlJc w:val="left"/>
      <w:pPr>
        <w:tabs>
          <w:tab w:val="num" w:pos="0"/>
        </w:tabs>
        <w:ind w:left="927" w:hanging="360"/>
      </w:pPr>
      <w:rPr>
        <w:rFonts w:cs="Times New Roman" w:hint="default"/>
      </w:r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4"/>
      <w:numFmt w:val="decimal"/>
      <w:lvlText w:val="%2."/>
      <w:lvlJc w:val="left"/>
      <w:pPr>
        <w:tabs>
          <w:tab w:val="num" w:pos="928"/>
        </w:tabs>
        <w:ind w:left="928"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7FC73E65"/>
    <w:multiLevelType w:val="multilevel"/>
    <w:tmpl w:val="84F4FCC4"/>
    <w:lvl w:ilvl="0">
      <w:start w:val="1"/>
      <w:numFmt w:val="decimal"/>
      <w:suff w:val="space"/>
      <w:lvlText w:val="%1."/>
      <w:lvlJc w:val="left"/>
      <w:pPr>
        <w:ind w:left="720" w:hanging="360"/>
      </w:pPr>
      <w:rPr>
        <w:rFonts w:cs="Times New Roman"/>
        <w:b/>
      </w:rPr>
    </w:lvl>
    <w:lvl w:ilvl="1">
      <w:start w:val="1"/>
      <w:numFmt w:val="decimal"/>
      <w:isLgl/>
      <w:suff w:val="space"/>
      <w:lvlText w:val="%1.%2."/>
      <w:lvlJc w:val="left"/>
      <w:pPr>
        <w:ind w:left="1851" w:hanging="1425"/>
      </w:pPr>
    </w:lvl>
    <w:lvl w:ilvl="2">
      <w:start w:val="1"/>
      <w:numFmt w:val="decimal"/>
      <w:isLgl/>
      <w:lvlText w:val="%1.%2.%3."/>
      <w:lvlJc w:val="left"/>
      <w:pPr>
        <w:ind w:left="2199" w:hanging="1425"/>
      </w:pPr>
    </w:lvl>
    <w:lvl w:ilvl="3">
      <w:start w:val="1"/>
      <w:numFmt w:val="decimal"/>
      <w:isLgl/>
      <w:lvlText w:val="%1.%2.%3.%4."/>
      <w:lvlJc w:val="left"/>
      <w:pPr>
        <w:ind w:left="2406" w:hanging="1425"/>
      </w:pPr>
    </w:lvl>
    <w:lvl w:ilvl="4">
      <w:start w:val="1"/>
      <w:numFmt w:val="decimal"/>
      <w:isLgl/>
      <w:lvlText w:val="%1.%2.%3.%4.%5."/>
      <w:lvlJc w:val="left"/>
      <w:pPr>
        <w:ind w:left="2613" w:hanging="1425"/>
      </w:pPr>
    </w:lvl>
    <w:lvl w:ilvl="5">
      <w:start w:val="1"/>
      <w:numFmt w:val="decimal"/>
      <w:isLgl/>
      <w:lvlText w:val="%1.%2.%3.%4.%5.%6."/>
      <w:lvlJc w:val="left"/>
      <w:pPr>
        <w:ind w:left="2820" w:hanging="1425"/>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num w:numId="1">
    <w:abstractNumId w:val="6"/>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4706"/>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1B8"/>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5727E"/>
    <w:rsid w:val="00361350"/>
    <w:rsid w:val="00362215"/>
    <w:rsid w:val="00362827"/>
    <w:rsid w:val="00362E81"/>
    <w:rsid w:val="003641C0"/>
    <w:rsid w:val="00365C68"/>
    <w:rsid w:val="0037022F"/>
    <w:rsid w:val="00376A02"/>
    <w:rsid w:val="00377191"/>
    <w:rsid w:val="00377E45"/>
    <w:rsid w:val="00384AAD"/>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E6F7F"/>
    <w:rsid w:val="003F0EE1"/>
    <w:rsid w:val="003F12E6"/>
    <w:rsid w:val="003F1C8A"/>
    <w:rsid w:val="003F1DCE"/>
    <w:rsid w:val="003F2284"/>
    <w:rsid w:val="003F23F3"/>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5C3"/>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1EE"/>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6DF3"/>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37F9F"/>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406"/>
    <w:rsid w:val="00776868"/>
    <w:rsid w:val="0077699F"/>
    <w:rsid w:val="007777C5"/>
    <w:rsid w:val="0077793E"/>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4FE7"/>
    <w:rsid w:val="007F7E94"/>
    <w:rsid w:val="00800693"/>
    <w:rsid w:val="00801DE2"/>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3CA3"/>
    <w:rsid w:val="00833ED0"/>
    <w:rsid w:val="00834E4E"/>
    <w:rsid w:val="00834E83"/>
    <w:rsid w:val="00835F09"/>
    <w:rsid w:val="0083631F"/>
    <w:rsid w:val="008378B2"/>
    <w:rsid w:val="00840724"/>
    <w:rsid w:val="00841294"/>
    <w:rsid w:val="00841A12"/>
    <w:rsid w:val="00843CC1"/>
    <w:rsid w:val="0084469A"/>
    <w:rsid w:val="00845B52"/>
    <w:rsid w:val="00847807"/>
    <w:rsid w:val="008506D2"/>
    <w:rsid w:val="00850E07"/>
    <w:rsid w:val="0085137C"/>
    <w:rsid w:val="00853AAD"/>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043B"/>
    <w:rsid w:val="008B27E2"/>
    <w:rsid w:val="008B3C93"/>
    <w:rsid w:val="008B4742"/>
    <w:rsid w:val="008B6C5B"/>
    <w:rsid w:val="008C31BC"/>
    <w:rsid w:val="008C3781"/>
    <w:rsid w:val="008C41FA"/>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461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40F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65F8"/>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1C6C"/>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3E7A"/>
    <w:rsid w:val="00A64ADB"/>
    <w:rsid w:val="00A64B95"/>
    <w:rsid w:val="00A66578"/>
    <w:rsid w:val="00A66B97"/>
    <w:rsid w:val="00A670F0"/>
    <w:rsid w:val="00A67AB9"/>
    <w:rsid w:val="00A7031C"/>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2BB1"/>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01B7"/>
    <w:rsid w:val="00B24938"/>
    <w:rsid w:val="00B261B3"/>
    <w:rsid w:val="00B2755D"/>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05D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036"/>
    <w:rsid w:val="00C4321D"/>
    <w:rsid w:val="00C45A91"/>
    <w:rsid w:val="00C50481"/>
    <w:rsid w:val="00C507C0"/>
    <w:rsid w:val="00C5225D"/>
    <w:rsid w:val="00C55887"/>
    <w:rsid w:val="00C600FF"/>
    <w:rsid w:val="00C607D3"/>
    <w:rsid w:val="00C6294E"/>
    <w:rsid w:val="00C62AA8"/>
    <w:rsid w:val="00C6348F"/>
    <w:rsid w:val="00C649CA"/>
    <w:rsid w:val="00C65626"/>
    <w:rsid w:val="00C664E1"/>
    <w:rsid w:val="00C67998"/>
    <w:rsid w:val="00C722FD"/>
    <w:rsid w:val="00C72789"/>
    <w:rsid w:val="00C7486E"/>
    <w:rsid w:val="00C74C6B"/>
    <w:rsid w:val="00C74EB6"/>
    <w:rsid w:val="00C75569"/>
    <w:rsid w:val="00C76DD3"/>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2859"/>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02FE"/>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5F13"/>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81D"/>
    <w:rsid w:val="00EC1A6B"/>
    <w:rsid w:val="00EC7C58"/>
    <w:rsid w:val="00ED18BF"/>
    <w:rsid w:val="00ED3145"/>
    <w:rsid w:val="00ED44AD"/>
    <w:rsid w:val="00ED5AD6"/>
    <w:rsid w:val="00ED65AA"/>
    <w:rsid w:val="00ED7145"/>
    <w:rsid w:val="00EE0592"/>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6D94"/>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5538"/>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30">
    <w:name w:val="heading 3"/>
    <w:basedOn w:val="a0"/>
    <w:next w:val="a0"/>
    <w:link w:val="31"/>
    <w:uiPriority w:val="9"/>
    <w:unhideWhenUsed/>
    <w:qFormat/>
    <w:rsid w:val="00776406"/>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link w:val="40"/>
    <w:uiPriority w:val="9"/>
    <w:qFormat/>
    <w:rsid w:val="00776406"/>
    <w:pPr>
      <w:spacing w:before="100" w:beforeAutospacing="1" w:after="100" w:afterAutospacing="1"/>
      <w:outlineLvl w:val="3"/>
    </w:pPr>
    <w:rPr>
      <w:b/>
      <w:bCs/>
    </w:rPr>
  </w:style>
  <w:style w:type="paragraph" w:styleId="7">
    <w:name w:val="heading 7"/>
    <w:basedOn w:val="a0"/>
    <w:next w:val="a0"/>
    <w:link w:val="7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1"/>
      </w:numPr>
      <w:suppressLineNumbers/>
      <w:suppressAutoHyphens/>
      <w:spacing w:after="60"/>
    </w:pPr>
    <w:rPr>
      <w:b/>
      <w:sz w:val="28"/>
    </w:rPr>
  </w:style>
  <w:style w:type="paragraph" w:customStyle="1" w:styleId="2">
    <w:name w:val="Стиль2"/>
    <w:basedOn w:val="24"/>
    <w:rsid w:val="00E004C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1"/>
      </w:numPr>
      <w:adjustRightInd w:val="0"/>
      <w:spacing w:after="0" w:line="240" w:lineRule="auto"/>
      <w:jc w:val="both"/>
      <w:textAlignment w:val="baseline"/>
    </w:pPr>
    <w:rPr>
      <w:szCs w:val="20"/>
    </w:rPr>
  </w:style>
  <w:style w:type="paragraph" w:styleId="24">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rsid w:val="00E004C8"/>
    <w:pPr>
      <w:spacing w:before="240" w:after="60"/>
      <w:jc w:val="center"/>
    </w:pPr>
    <w:rPr>
      <w:rFonts w:ascii="MS Outlook" w:eastAsia="MS Outlook" w:hAnsi="MS Outlook"/>
      <w:b/>
      <w:szCs w:val="20"/>
      <w:lang w:val="en-US"/>
    </w:rPr>
  </w:style>
  <w:style w:type="paragraph" w:styleId="25">
    <w:name w:val="Body Text Indent 2"/>
    <w:basedOn w:val="a0"/>
    <w:link w:val="27"/>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uiPriority w:val="99"/>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uiPriority w:val="99"/>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aliases w:val="Linie,header,Знак42,Colontitul_Top, Знак Знак Знак1,Знак4,Знак41"/>
    <w:basedOn w:val="a0"/>
    <w:link w:val="af6"/>
    <w:qFormat/>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uiPriority w:val="99"/>
    <w:rsid w:val="00D46774"/>
    <w:rPr>
      <w:rFonts w:ascii="Tahoma" w:hAnsi="Tahoma"/>
      <w:sz w:val="16"/>
      <w:szCs w:val="16"/>
    </w:rPr>
  </w:style>
  <w:style w:type="character" w:customStyle="1" w:styleId="afa">
    <w:name w:val="Текст выноски Знак"/>
    <w:link w:val="af9"/>
    <w:uiPriority w:val="9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2"/>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sid w:val="00C94A1D"/>
    <w:rPr>
      <w:sz w:val="24"/>
      <w:szCs w:val="24"/>
    </w:rPr>
  </w:style>
  <w:style w:type="paragraph" w:styleId="aff3">
    <w:name w:val="No Spacing"/>
    <w:aliases w:val="для таблиц"/>
    <w:link w:val="aff4"/>
    <w:uiPriority w:val="99"/>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uiPriority w:val="9"/>
    <w:rsid w:val="00776406"/>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1"/>
    <w:link w:val="4"/>
    <w:uiPriority w:val="9"/>
    <w:rsid w:val="00776406"/>
    <w:rPr>
      <w:b/>
      <w:bCs/>
      <w:sz w:val="24"/>
      <w:szCs w:val="24"/>
    </w:rPr>
  </w:style>
  <w:style w:type="character" w:customStyle="1" w:styleId="11">
    <w:name w:val="Заголовок 1 Знак"/>
    <w:basedOn w:val="a1"/>
    <w:link w:val="10"/>
    <w:uiPriority w:val="9"/>
    <w:rsid w:val="00776406"/>
    <w:rPr>
      <w:b/>
      <w:bCs/>
      <w:sz w:val="24"/>
      <w:szCs w:val="24"/>
    </w:rPr>
  </w:style>
  <w:style w:type="character" w:customStyle="1" w:styleId="21">
    <w:name w:val="Заголовок 2 Знак"/>
    <w:basedOn w:val="a1"/>
    <w:link w:val="20"/>
    <w:rsid w:val="00776406"/>
    <w:rPr>
      <w:b/>
      <w:bCs/>
      <w:sz w:val="24"/>
      <w:szCs w:val="24"/>
    </w:rPr>
  </w:style>
  <w:style w:type="character" w:customStyle="1" w:styleId="70">
    <w:name w:val="Заголовок 7 Знак"/>
    <w:basedOn w:val="a1"/>
    <w:link w:val="7"/>
    <w:rsid w:val="00776406"/>
    <w:rPr>
      <w:sz w:val="24"/>
      <w:szCs w:val="24"/>
    </w:rPr>
  </w:style>
  <w:style w:type="character" w:customStyle="1" w:styleId="23">
    <w:name w:val="Основной текст 2 Знак"/>
    <w:basedOn w:val="a1"/>
    <w:link w:val="22"/>
    <w:rsid w:val="00776406"/>
    <w:rPr>
      <w:rFonts w:ascii="Arial" w:hAnsi="Arial" w:cs="Arial"/>
      <w:sz w:val="18"/>
      <w:szCs w:val="18"/>
    </w:rPr>
  </w:style>
  <w:style w:type="character" w:customStyle="1" w:styleId="af2">
    <w:name w:val="Нижний колонтитул Знак"/>
    <w:basedOn w:val="a1"/>
    <w:link w:val="af1"/>
    <w:uiPriority w:val="99"/>
    <w:rsid w:val="00776406"/>
    <w:rPr>
      <w:rFonts w:ascii="Arial" w:hAnsi="Arial" w:cs="Arial"/>
      <w:sz w:val="18"/>
      <w:szCs w:val="18"/>
    </w:rPr>
  </w:style>
  <w:style w:type="character" w:customStyle="1" w:styleId="27">
    <w:name w:val="Основной текст с отступом 2 Знак"/>
    <w:basedOn w:val="a1"/>
    <w:link w:val="25"/>
    <w:rsid w:val="00776406"/>
    <w:rPr>
      <w:sz w:val="24"/>
      <w:szCs w:val="24"/>
    </w:rPr>
  </w:style>
  <w:style w:type="character" w:customStyle="1" w:styleId="af6">
    <w:name w:val="Верхний колонтитул Знак"/>
    <w:aliases w:val="Linie Знак,header Знак,Знак42 Знак,Colontitul_Top Знак, Знак Знак Знак1 Знак,Знак4 Знак1,Знак41 Знак"/>
    <w:basedOn w:val="a1"/>
    <w:link w:val="af5"/>
    <w:rsid w:val="00776406"/>
    <w:rPr>
      <w:sz w:val="24"/>
      <w:szCs w:val="24"/>
    </w:rPr>
  </w:style>
  <w:style w:type="paragraph" w:customStyle="1" w:styleId="15">
    <w:name w:val="Абзац списка1"/>
    <w:basedOn w:val="a0"/>
    <w:rsid w:val="00776406"/>
    <w:pPr>
      <w:spacing w:after="200" w:line="276" w:lineRule="auto"/>
      <w:ind w:left="720"/>
    </w:pPr>
    <w:rPr>
      <w:rFonts w:ascii="Calibri" w:hAnsi="Calibri" w:cs="Calibri"/>
      <w:sz w:val="22"/>
      <w:szCs w:val="22"/>
    </w:rPr>
  </w:style>
  <w:style w:type="character" w:styleId="aff5">
    <w:name w:val="Strong"/>
    <w:basedOn w:val="a1"/>
    <w:uiPriority w:val="22"/>
    <w:qFormat/>
    <w:rsid w:val="00776406"/>
    <w:rPr>
      <w:b/>
      <w:bCs/>
    </w:rPr>
  </w:style>
  <w:style w:type="character" w:customStyle="1" w:styleId="apple-converted-space">
    <w:name w:val="apple-converted-space"/>
    <w:basedOn w:val="a1"/>
    <w:rsid w:val="00776406"/>
  </w:style>
  <w:style w:type="paragraph" w:customStyle="1" w:styleId="rtejustify">
    <w:name w:val="rtejustify"/>
    <w:basedOn w:val="a0"/>
    <w:rsid w:val="00776406"/>
    <w:pPr>
      <w:spacing w:before="100" w:beforeAutospacing="1" w:after="100" w:afterAutospacing="1"/>
    </w:pPr>
  </w:style>
  <w:style w:type="paragraph" w:customStyle="1" w:styleId="Default">
    <w:name w:val="Default"/>
    <w:rsid w:val="00776406"/>
    <w:pPr>
      <w:autoSpaceDE w:val="0"/>
      <w:autoSpaceDN w:val="0"/>
      <w:adjustRightInd w:val="0"/>
    </w:pPr>
    <w:rPr>
      <w:rFonts w:ascii="GaramondNarrowC" w:hAnsi="GaramondNarrowC" w:cs="GaramondNarrowC"/>
      <w:color w:val="000000"/>
      <w:sz w:val="24"/>
      <w:szCs w:val="24"/>
    </w:rPr>
  </w:style>
  <w:style w:type="paragraph" w:customStyle="1" w:styleId="TableParagraph">
    <w:name w:val="Table Paragraph"/>
    <w:basedOn w:val="a0"/>
    <w:uiPriority w:val="1"/>
    <w:qFormat/>
    <w:rsid w:val="00776406"/>
    <w:pPr>
      <w:widowControl w:val="0"/>
      <w:ind w:left="103"/>
    </w:pPr>
    <w:rPr>
      <w:sz w:val="22"/>
      <w:szCs w:val="22"/>
      <w:lang w:val="en-US" w:eastAsia="en-US"/>
    </w:rPr>
  </w:style>
  <w:style w:type="table" w:customStyle="1" w:styleId="16">
    <w:name w:val="Сетка таблицы1"/>
    <w:basedOn w:val="a2"/>
    <w:next w:val="a4"/>
    <w:uiPriority w:val="39"/>
    <w:rsid w:val="00776406"/>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4"/>
    <w:rsid w:val="008C31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2"/>
    <w:next w:val="a4"/>
    <w:uiPriority w:val="39"/>
    <w:rsid w:val="008C31B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499@mail.ru"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BB1A823A39CE9148677089058D324626941A5512035DA87827D628348FBFBF1C7B433C4669BB4n6m0I" TargetMode="External"/><Relationship Id="rId5" Type="http://schemas.openxmlformats.org/officeDocument/2006/relationships/webSettings" Target="webSettings.xml"/><Relationship Id="rId15" Type="http://schemas.openxmlformats.org/officeDocument/2006/relationships/hyperlink" Target="https://pandia.ru/text/category/zakoni_v_rossii/"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CB6B3A-E5FB-479F-872D-B300A5007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Pages>
  <Words>6347</Words>
  <Characters>36184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42447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55</cp:revision>
  <cp:lastPrinted>2024-02-21T13:49:00Z</cp:lastPrinted>
  <dcterms:created xsi:type="dcterms:W3CDTF">2019-09-04T12:11:00Z</dcterms:created>
  <dcterms:modified xsi:type="dcterms:W3CDTF">2024-07-25T06:24:00Z</dcterms:modified>
</cp:coreProperties>
</file>