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E63AE" w:rsidRDefault="000E63AE" w:rsidP="0086744E">
      <w:pPr>
        <w:tabs>
          <w:tab w:val="clear" w:pos="709"/>
          <w:tab w:val="left" w:pos="-142"/>
        </w:tabs>
        <w:ind w:left="-284" w:firstLine="142"/>
        <w:jc w:val="center"/>
        <w:rPr>
          <w:b/>
        </w:rPr>
      </w:pPr>
      <w:r>
        <w:rPr>
          <w:b/>
        </w:rPr>
        <w:t>ПРОЕКТ КОНТРАКТА</w:t>
      </w:r>
    </w:p>
    <w:p w:rsidR="007829C4" w:rsidRPr="00D7073F" w:rsidRDefault="000E63AE" w:rsidP="0086744E">
      <w:pPr>
        <w:tabs>
          <w:tab w:val="clear" w:pos="709"/>
          <w:tab w:val="left" w:pos="-142"/>
        </w:tabs>
        <w:ind w:left="-284" w:firstLine="142"/>
        <w:jc w:val="center"/>
        <w:rPr>
          <w:b/>
        </w:rPr>
      </w:pPr>
      <w:r>
        <w:rPr>
          <w:b/>
        </w:rPr>
        <w:t>КОНТРАКТ №_____</w:t>
      </w:r>
    </w:p>
    <w:p w:rsidR="007829C4" w:rsidRPr="00D7073F" w:rsidRDefault="00A42912">
      <w:pPr>
        <w:ind w:left="142" w:hanging="426"/>
        <w:jc w:val="center"/>
      </w:pPr>
      <w:r w:rsidRPr="00D7073F">
        <w:rPr>
          <w:bCs/>
        </w:rPr>
        <w:t xml:space="preserve">г. Санкт-Петербург                                                                              </w:t>
      </w:r>
      <w:r w:rsidR="00D7073F">
        <w:rPr>
          <w:bCs/>
        </w:rPr>
        <w:t xml:space="preserve">                 </w:t>
      </w:r>
      <w:r w:rsidRPr="00D7073F">
        <w:rPr>
          <w:bCs/>
        </w:rPr>
        <w:t xml:space="preserve">    «</w:t>
      </w:r>
      <w:r w:rsidR="000E63AE">
        <w:rPr>
          <w:bCs/>
        </w:rPr>
        <w:t>___</w:t>
      </w:r>
      <w:r w:rsidRPr="00D7073F">
        <w:rPr>
          <w:bCs/>
        </w:rPr>
        <w:t>»</w:t>
      </w:r>
      <w:r w:rsidR="004A3EE9" w:rsidRPr="00D7073F">
        <w:rPr>
          <w:bCs/>
        </w:rPr>
        <w:t xml:space="preserve"> </w:t>
      </w:r>
      <w:r w:rsidR="000E63AE">
        <w:rPr>
          <w:bCs/>
        </w:rPr>
        <w:t>июля</w:t>
      </w:r>
      <w:r w:rsidRPr="00D7073F">
        <w:rPr>
          <w:bCs/>
        </w:rPr>
        <w:t xml:space="preserve"> 20</w:t>
      </w:r>
      <w:r w:rsidR="00D7073F">
        <w:rPr>
          <w:bCs/>
        </w:rPr>
        <w:t>2</w:t>
      </w:r>
      <w:r w:rsidR="000E63AE">
        <w:rPr>
          <w:bCs/>
        </w:rPr>
        <w:t>4</w:t>
      </w:r>
      <w:r w:rsidRPr="00D7073F">
        <w:rPr>
          <w:bCs/>
        </w:rPr>
        <w:t xml:space="preserve"> г</w:t>
      </w:r>
      <w:r w:rsidR="00DC7E88" w:rsidRPr="00D7073F">
        <w:rPr>
          <w:bCs/>
        </w:rPr>
        <w:t>.</w:t>
      </w:r>
    </w:p>
    <w:p w:rsidR="007829C4" w:rsidRPr="00D7073F" w:rsidRDefault="007829C4">
      <w:pPr>
        <w:ind w:left="142" w:hanging="426"/>
        <w:jc w:val="both"/>
      </w:pPr>
    </w:p>
    <w:p w:rsidR="007829C4" w:rsidRPr="00D7073F" w:rsidRDefault="000E63AE" w:rsidP="00A87ACE">
      <w:pPr>
        <w:jc w:val="both"/>
        <w:rPr>
          <w:b/>
        </w:rPr>
      </w:pPr>
      <w:r>
        <w:rPr>
          <w:b/>
          <w:bCs/>
        </w:rPr>
        <w:t xml:space="preserve">          </w:t>
      </w:r>
      <w:proofErr w:type="gramStart"/>
      <w:r w:rsidR="00BD472A" w:rsidRPr="00D7073F">
        <w:rPr>
          <w:b/>
          <w:bCs/>
        </w:rPr>
        <w:t>Санкт-Петербургское государственное  бюджетное учреждение «Музей истории Кронштадта»</w:t>
      </w:r>
      <w:r>
        <w:rPr>
          <w:b/>
        </w:rPr>
        <w:t xml:space="preserve">, </w:t>
      </w:r>
      <w:r w:rsidR="00D35598">
        <w:t>именуемое в да</w:t>
      </w:r>
      <w:r w:rsidR="00BD472A" w:rsidRPr="00D7073F">
        <w:t xml:space="preserve">льнейшем «Заказчик», в лице </w:t>
      </w:r>
      <w:proofErr w:type="spellStart"/>
      <w:r w:rsidR="00E111C1">
        <w:t>Врио</w:t>
      </w:r>
      <w:proofErr w:type="spellEnd"/>
      <w:r w:rsidR="00E111C1">
        <w:t xml:space="preserve"> </w:t>
      </w:r>
      <w:r w:rsidR="00BD472A" w:rsidRPr="00D7073F">
        <w:t xml:space="preserve">директора </w:t>
      </w:r>
      <w:r w:rsidR="00E111C1" w:rsidRPr="000E63AE">
        <w:t>Быховского Олега Игоре</w:t>
      </w:r>
      <w:r w:rsidR="00D7073F" w:rsidRPr="000E63AE">
        <w:rPr>
          <w:bCs/>
        </w:rPr>
        <w:t>вича</w:t>
      </w:r>
      <w:r w:rsidR="00BD472A" w:rsidRPr="000E63AE">
        <w:t xml:space="preserve">, </w:t>
      </w:r>
      <w:r w:rsidR="0067390E" w:rsidRPr="000E63AE">
        <w:t xml:space="preserve"> </w:t>
      </w:r>
      <w:r w:rsidR="0067390E" w:rsidRPr="000E63AE">
        <w:rPr>
          <w:bCs/>
        </w:rPr>
        <w:t>действующего на основании Устава,</w:t>
      </w:r>
      <w:r w:rsidR="0067390E" w:rsidRPr="000E63AE">
        <w:t xml:space="preserve"> </w:t>
      </w:r>
      <w:r w:rsidRPr="000E63AE">
        <w:t xml:space="preserve">с одной стороны, и </w:t>
      </w:r>
      <w:r>
        <w:t>_____________________________</w:t>
      </w:r>
      <w:r w:rsidRPr="000E63AE">
        <w:rPr>
          <w:b/>
        </w:rPr>
        <w:t xml:space="preserve">, </w:t>
      </w:r>
      <w:r w:rsidRPr="000E63AE">
        <w:t xml:space="preserve">именуемое в дальнейшем «Исполнитель», в лице ___________________________________________, действующего на основании ________,  с другой стороны, </w:t>
      </w:r>
      <w:r w:rsidR="0067390E" w:rsidRPr="000E63AE">
        <w:t>далее упоминаемые как «Стороны</w:t>
      </w:r>
      <w:r w:rsidR="0067390E" w:rsidRPr="00D7073F">
        <w:t xml:space="preserve">», </w:t>
      </w:r>
      <w:r w:rsidR="0067390E" w:rsidRPr="00D7073F">
        <w:rPr>
          <w:bCs/>
        </w:rPr>
        <w:t xml:space="preserve">заключили настоящий </w:t>
      </w:r>
      <w:r>
        <w:rPr>
          <w:bCs/>
        </w:rPr>
        <w:t>Контракт</w:t>
      </w:r>
      <w:r w:rsidR="0067390E" w:rsidRPr="00D7073F">
        <w:rPr>
          <w:bCs/>
        </w:rPr>
        <w:t xml:space="preserve"> </w:t>
      </w:r>
      <w:r w:rsidR="0067390E" w:rsidRPr="00D7073F">
        <w:rPr>
          <w:color w:val="000000"/>
          <w:lang w:eastAsia="ru-RU"/>
        </w:rPr>
        <w:t>о нижеследующем:</w:t>
      </w:r>
      <w:proofErr w:type="gramEnd"/>
    </w:p>
    <w:p w:rsidR="007829C4" w:rsidRPr="00D7073F" w:rsidRDefault="007829C4">
      <w:pPr>
        <w:jc w:val="both"/>
        <w:rPr>
          <w:bCs/>
        </w:rPr>
      </w:pPr>
    </w:p>
    <w:p w:rsidR="007829C4" w:rsidRPr="00BD1FE5" w:rsidRDefault="00A42912" w:rsidP="00BD1FE5">
      <w:pPr>
        <w:pStyle w:val="af0"/>
        <w:numPr>
          <w:ilvl w:val="0"/>
          <w:numId w:val="3"/>
        </w:numPr>
        <w:jc w:val="center"/>
        <w:rPr>
          <w:b/>
        </w:rPr>
      </w:pPr>
      <w:r w:rsidRPr="00BD1FE5">
        <w:rPr>
          <w:b/>
        </w:rPr>
        <w:t xml:space="preserve">ПРЕДМЕТ </w:t>
      </w:r>
      <w:r w:rsidR="000E63AE" w:rsidRPr="00BD1FE5">
        <w:rPr>
          <w:b/>
        </w:rPr>
        <w:t>КОНТРАКТ</w:t>
      </w:r>
      <w:r w:rsidRPr="00BD1FE5">
        <w:rPr>
          <w:b/>
        </w:rPr>
        <w:t>А</w:t>
      </w:r>
    </w:p>
    <w:p w:rsidR="00BD1FE5" w:rsidRPr="00D7073F" w:rsidRDefault="00BD1FE5" w:rsidP="00BD1FE5">
      <w:pPr>
        <w:pStyle w:val="af0"/>
      </w:pPr>
    </w:p>
    <w:p w:rsidR="007829C4" w:rsidRPr="00D7073F" w:rsidRDefault="004613C5">
      <w:pPr>
        <w:numPr>
          <w:ilvl w:val="1"/>
          <w:numId w:val="3"/>
        </w:numPr>
        <w:ind w:left="142" w:hanging="426"/>
        <w:jc w:val="both"/>
      </w:pPr>
      <w:r w:rsidRPr="00D7073F">
        <w:t>Исполнитель</w:t>
      </w:r>
      <w:r w:rsidR="00A42912" w:rsidRPr="00D7073F">
        <w:t xml:space="preserve"> обязуется </w:t>
      </w:r>
      <w:r w:rsidR="00741770" w:rsidRPr="00D7073F">
        <w:t xml:space="preserve">оказать услуги по изготовлению </w:t>
      </w:r>
      <w:r w:rsidR="000E63AE">
        <w:t>кружек и сумок-</w:t>
      </w:r>
      <w:proofErr w:type="spellStart"/>
      <w:r w:rsidR="000E63AE">
        <w:t>шопперов</w:t>
      </w:r>
      <w:proofErr w:type="spellEnd"/>
      <w:r w:rsidR="00FD5AC0" w:rsidRPr="00D35598">
        <w:t>,</w:t>
      </w:r>
      <w:r w:rsidR="00FD5AC0" w:rsidRPr="00D7073F">
        <w:t xml:space="preserve"> а Заказчик принять </w:t>
      </w:r>
      <w:r w:rsidR="00741770" w:rsidRPr="00D7073F">
        <w:t>и</w:t>
      </w:r>
      <w:r w:rsidR="00FD5AC0" w:rsidRPr="00D7073F">
        <w:t xml:space="preserve"> оплатить </w:t>
      </w:r>
      <w:r w:rsidR="00741770" w:rsidRPr="00D7073F">
        <w:t xml:space="preserve">их </w:t>
      </w:r>
      <w:r w:rsidR="00A42912" w:rsidRPr="00D7073F">
        <w:t xml:space="preserve">на условиях </w:t>
      </w:r>
      <w:r w:rsidR="000E63AE">
        <w:t>контракт</w:t>
      </w:r>
      <w:r w:rsidR="00A42912" w:rsidRPr="00D7073F">
        <w:t xml:space="preserve">а </w:t>
      </w:r>
      <w:r w:rsidR="00465917" w:rsidRPr="00D7073F">
        <w:t xml:space="preserve">в соответствии </w:t>
      </w:r>
      <w:r w:rsidR="00FD5AC0" w:rsidRPr="00D7073F">
        <w:t>с</w:t>
      </w:r>
      <w:r w:rsidR="005C3274">
        <w:t xml:space="preserve"> Расчетом цены</w:t>
      </w:r>
      <w:r w:rsidR="00A42912" w:rsidRPr="00D7073F">
        <w:t xml:space="preserve"> (Приложение № 1</w:t>
      </w:r>
      <w:r w:rsidR="00FD5AC0" w:rsidRPr="00D7073F">
        <w:t xml:space="preserve"> к </w:t>
      </w:r>
      <w:r w:rsidR="000E63AE">
        <w:t>контракт</w:t>
      </w:r>
      <w:r w:rsidR="00FD5AC0" w:rsidRPr="00D7073F">
        <w:t>у) и эскизным проектом (</w:t>
      </w:r>
      <w:r w:rsidR="00EF7224" w:rsidRPr="00D7073F">
        <w:t>Приложение № 2</w:t>
      </w:r>
      <w:r w:rsidR="001168B7" w:rsidRPr="00D7073F">
        <w:t xml:space="preserve"> </w:t>
      </w:r>
      <w:r w:rsidR="00465917" w:rsidRPr="00D7073F">
        <w:t xml:space="preserve">к </w:t>
      </w:r>
      <w:r w:rsidR="000E63AE">
        <w:t>контракт</w:t>
      </w:r>
      <w:r w:rsidR="00465917" w:rsidRPr="00D7073F">
        <w:t xml:space="preserve">у). </w:t>
      </w:r>
    </w:p>
    <w:p w:rsidR="007829C4" w:rsidRPr="00D7073F" w:rsidRDefault="007829C4">
      <w:pPr>
        <w:ind w:left="142" w:hanging="426"/>
        <w:jc w:val="both"/>
      </w:pPr>
    </w:p>
    <w:p w:rsidR="007829C4" w:rsidRPr="00BD1FE5" w:rsidRDefault="00A42912" w:rsidP="00BD1FE5">
      <w:pPr>
        <w:pStyle w:val="af0"/>
        <w:numPr>
          <w:ilvl w:val="0"/>
          <w:numId w:val="4"/>
        </w:numPr>
        <w:jc w:val="center"/>
        <w:rPr>
          <w:b/>
        </w:rPr>
      </w:pPr>
      <w:r w:rsidRPr="00BD1FE5">
        <w:rPr>
          <w:b/>
        </w:rPr>
        <w:t xml:space="preserve">ЦЕНА </w:t>
      </w:r>
      <w:r w:rsidR="000E63AE" w:rsidRPr="00BD1FE5">
        <w:rPr>
          <w:b/>
        </w:rPr>
        <w:t>КОНТРАКТ</w:t>
      </w:r>
      <w:r w:rsidRPr="00BD1FE5">
        <w:rPr>
          <w:b/>
        </w:rPr>
        <w:t>А</w:t>
      </w:r>
    </w:p>
    <w:p w:rsidR="00BD1FE5" w:rsidRPr="00D7073F" w:rsidRDefault="00BD1FE5" w:rsidP="00BD1FE5">
      <w:pPr>
        <w:pStyle w:val="af0"/>
      </w:pPr>
    </w:p>
    <w:p w:rsidR="000C6930" w:rsidRPr="00D35598" w:rsidRDefault="00A42912" w:rsidP="00114D4F">
      <w:pPr>
        <w:pStyle w:val="af0"/>
        <w:numPr>
          <w:ilvl w:val="1"/>
          <w:numId w:val="4"/>
        </w:numPr>
        <w:tabs>
          <w:tab w:val="clear" w:pos="709"/>
          <w:tab w:val="clear" w:pos="1211"/>
        </w:tabs>
        <w:ind w:left="77" w:hanging="361"/>
        <w:jc w:val="both"/>
      </w:pPr>
      <w:r w:rsidRPr="00D7073F">
        <w:t xml:space="preserve">Общая цена по </w:t>
      </w:r>
      <w:r w:rsidR="000E63AE">
        <w:t>контракт</w:t>
      </w:r>
      <w:r w:rsidRPr="00D7073F">
        <w:t>у составляет</w:t>
      </w:r>
      <w:proofErr w:type="gramStart"/>
      <w:r w:rsidR="00C2748B">
        <w:rPr>
          <w:b/>
          <w:bCs/>
        </w:rPr>
        <w:t xml:space="preserve"> </w:t>
      </w:r>
      <w:r w:rsidR="000E63AE">
        <w:rPr>
          <w:b/>
          <w:bCs/>
        </w:rPr>
        <w:t>________________</w:t>
      </w:r>
      <w:r w:rsidR="00761248" w:rsidRPr="00D35598">
        <w:rPr>
          <w:b/>
          <w:bCs/>
        </w:rPr>
        <w:t xml:space="preserve"> </w:t>
      </w:r>
      <w:r w:rsidR="002357A1" w:rsidRPr="00D35598">
        <w:rPr>
          <w:b/>
          <w:bCs/>
          <w:color w:val="000009"/>
        </w:rPr>
        <w:t>(</w:t>
      </w:r>
      <w:r w:rsidR="000E63AE">
        <w:rPr>
          <w:b/>
          <w:bCs/>
          <w:color w:val="000009"/>
        </w:rPr>
        <w:t>_____________</w:t>
      </w:r>
      <w:r w:rsidR="00E111C1">
        <w:rPr>
          <w:b/>
          <w:bCs/>
          <w:color w:val="000009"/>
        </w:rPr>
        <w:t>)</w:t>
      </w:r>
      <w:r w:rsidR="002357A1" w:rsidRPr="00D35598">
        <w:rPr>
          <w:b/>
          <w:bCs/>
          <w:color w:val="000009"/>
          <w:spacing w:val="-1"/>
        </w:rPr>
        <w:t> </w:t>
      </w:r>
      <w:proofErr w:type="gramEnd"/>
      <w:r w:rsidR="002357A1" w:rsidRPr="00D35598">
        <w:rPr>
          <w:b/>
          <w:bCs/>
          <w:color w:val="000009"/>
          <w:spacing w:val="-1"/>
        </w:rPr>
        <w:t>рубл</w:t>
      </w:r>
      <w:r w:rsidR="00E111C1">
        <w:rPr>
          <w:b/>
          <w:bCs/>
          <w:color w:val="000009"/>
          <w:spacing w:val="-1"/>
        </w:rPr>
        <w:t>ей</w:t>
      </w:r>
      <w:r w:rsidR="002357A1" w:rsidRPr="00D35598">
        <w:rPr>
          <w:b/>
          <w:bCs/>
          <w:color w:val="000009"/>
          <w:spacing w:val="-1"/>
        </w:rPr>
        <w:t> </w:t>
      </w:r>
      <w:r w:rsidR="000E63AE">
        <w:rPr>
          <w:b/>
          <w:bCs/>
          <w:color w:val="000009"/>
          <w:spacing w:val="-1"/>
        </w:rPr>
        <w:t>__</w:t>
      </w:r>
      <w:r w:rsidR="002357A1" w:rsidRPr="00D35598">
        <w:rPr>
          <w:b/>
          <w:bCs/>
          <w:color w:val="000009"/>
          <w:spacing w:val="-1"/>
        </w:rPr>
        <w:t> копеек</w:t>
      </w:r>
      <w:r w:rsidR="00C2748B">
        <w:rPr>
          <w:b/>
          <w:bCs/>
          <w:color w:val="000009"/>
          <w:spacing w:val="-1"/>
        </w:rPr>
        <w:t>,</w:t>
      </w:r>
      <w:r w:rsidR="004829E8" w:rsidRPr="00D35598">
        <w:rPr>
          <w:b/>
        </w:rPr>
        <w:t xml:space="preserve"> в </w:t>
      </w:r>
      <w:proofErr w:type="spellStart"/>
      <w:r w:rsidR="004829E8" w:rsidRPr="00D35598">
        <w:rPr>
          <w:b/>
        </w:rPr>
        <w:t>т.ч</w:t>
      </w:r>
      <w:proofErr w:type="spellEnd"/>
      <w:r w:rsidR="004829E8" w:rsidRPr="00D35598">
        <w:rPr>
          <w:b/>
        </w:rPr>
        <w:t xml:space="preserve">. </w:t>
      </w:r>
      <w:r w:rsidR="00BA6A3F" w:rsidRPr="00D35598">
        <w:rPr>
          <w:b/>
        </w:rPr>
        <w:t>НДС</w:t>
      </w:r>
      <w:r w:rsidR="00F80847" w:rsidRPr="00D35598">
        <w:rPr>
          <w:b/>
        </w:rPr>
        <w:t xml:space="preserve"> </w:t>
      </w:r>
      <w:r w:rsidR="000E63AE">
        <w:rPr>
          <w:b/>
        </w:rPr>
        <w:t>(НДС не облагается)</w:t>
      </w:r>
      <w:r w:rsidR="00BA6A3F" w:rsidRPr="00D35598">
        <w:rPr>
          <w:b/>
        </w:rPr>
        <w:t>.</w:t>
      </w:r>
    </w:p>
    <w:p w:rsidR="007829C4" w:rsidRPr="00D7073F" w:rsidRDefault="00A42912" w:rsidP="000C6930">
      <w:pPr>
        <w:numPr>
          <w:ilvl w:val="1"/>
          <w:numId w:val="4"/>
        </w:numPr>
        <w:ind w:left="142" w:hanging="426"/>
        <w:jc w:val="both"/>
      </w:pPr>
      <w:r w:rsidRPr="00D35598">
        <w:t>Указанная цена является твердой (неизменяемой) на весь период</w:t>
      </w:r>
      <w:r w:rsidRPr="00D7073F">
        <w:t xml:space="preserve"> выполнения обязательств по </w:t>
      </w:r>
      <w:r w:rsidR="000E63AE">
        <w:t>контракт</w:t>
      </w:r>
      <w:r w:rsidRPr="00D7073F">
        <w:t>у.</w:t>
      </w:r>
    </w:p>
    <w:p w:rsidR="007829C4" w:rsidRPr="00D7073F" w:rsidRDefault="007829C4">
      <w:pPr>
        <w:ind w:left="142"/>
        <w:jc w:val="both"/>
      </w:pPr>
    </w:p>
    <w:p w:rsidR="007829C4" w:rsidRPr="00BD1FE5" w:rsidRDefault="00A42912" w:rsidP="00BD1FE5">
      <w:pPr>
        <w:pStyle w:val="af0"/>
        <w:numPr>
          <w:ilvl w:val="0"/>
          <w:numId w:val="4"/>
        </w:numPr>
        <w:jc w:val="center"/>
        <w:rPr>
          <w:b/>
        </w:rPr>
      </w:pPr>
      <w:r w:rsidRPr="00BD1FE5">
        <w:rPr>
          <w:b/>
        </w:rPr>
        <w:t xml:space="preserve">СРОКИ И УСЛОВИЯ </w:t>
      </w:r>
      <w:r w:rsidR="000D750E" w:rsidRPr="00BD1FE5">
        <w:rPr>
          <w:b/>
        </w:rPr>
        <w:t>ПРЕДОСТАВЛЕНИЯ УСЛУГ</w:t>
      </w:r>
    </w:p>
    <w:p w:rsidR="00BD1FE5" w:rsidRPr="00D7073F" w:rsidRDefault="00BD1FE5" w:rsidP="00BD1FE5">
      <w:pPr>
        <w:pStyle w:val="af0"/>
      </w:pPr>
    </w:p>
    <w:p w:rsidR="007829C4" w:rsidRPr="00E111C1" w:rsidRDefault="0053672F" w:rsidP="00E116BD">
      <w:pPr>
        <w:tabs>
          <w:tab w:val="clear" w:pos="709"/>
          <w:tab w:val="left" w:pos="851"/>
        </w:tabs>
        <w:ind w:left="142" w:hanging="426"/>
        <w:jc w:val="both"/>
        <w:rPr>
          <w:color w:val="auto"/>
        </w:rPr>
      </w:pPr>
      <w:r w:rsidRPr="00D7073F">
        <w:t xml:space="preserve">3.1. </w:t>
      </w:r>
      <w:r w:rsidR="006A62FA" w:rsidRPr="00D7073F">
        <w:t>Срок изготовления</w:t>
      </w:r>
      <w:r w:rsidR="000D750E" w:rsidRPr="00D7073F">
        <w:t xml:space="preserve"> </w:t>
      </w:r>
      <w:r w:rsidR="00F04688">
        <w:t>кружек и сумок-</w:t>
      </w:r>
      <w:proofErr w:type="spellStart"/>
      <w:r w:rsidR="00F04688">
        <w:t>шопперов</w:t>
      </w:r>
      <w:proofErr w:type="spellEnd"/>
      <w:r w:rsidR="006A62FA" w:rsidRPr="00D7073F">
        <w:t xml:space="preserve"> </w:t>
      </w:r>
      <w:r w:rsidR="00F04688" w:rsidRPr="007940E9">
        <w:rPr>
          <w:b/>
        </w:rPr>
        <w:t>до 15.08.2024г</w:t>
      </w:r>
      <w:r w:rsidR="00A42912" w:rsidRPr="00E111C1">
        <w:rPr>
          <w:color w:val="auto"/>
        </w:rPr>
        <w:t>.</w:t>
      </w:r>
    </w:p>
    <w:p w:rsidR="00320BB8" w:rsidRPr="00E111C1" w:rsidRDefault="00A42912" w:rsidP="00320BB8">
      <w:pPr>
        <w:ind w:left="142" w:hanging="426"/>
        <w:jc w:val="both"/>
        <w:rPr>
          <w:color w:val="auto"/>
        </w:rPr>
      </w:pPr>
      <w:r w:rsidRPr="00D7073F">
        <w:t xml:space="preserve">3.2. </w:t>
      </w:r>
      <w:r w:rsidR="006F4821" w:rsidRPr="00D7073F">
        <w:t>Д</w:t>
      </w:r>
      <w:r w:rsidR="006A62FA" w:rsidRPr="00D7073F">
        <w:t xml:space="preserve">оставка </w:t>
      </w:r>
      <w:r w:rsidR="00F04688" w:rsidRPr="00F04688">
        <w:t>кружек и сумок-</w:t>
      </w:r>
      <w:proofErr w:type="spellStart"/>
      <w:r w:rsidR="00F04688" w:rsidRPr="00F04688">
        <w:t>шопперов</w:t>
      </w:r>
      <w:proofErr w:type="spellEnd"/>
      <w:r w:rsidR="00F04688" w:rsidRPr="00F04688">
        <w:t xml:space="preserve"> </w:t>
      </w:r>
      <w:r w:rsidR="006A62FA" w:rsidRPr="00D7073F">
        <w:t xml:space="preserve">осуществляется силами </w:t>
      </w:r>
      <w:r w:rsidR="004613C5" w:rsidRPr="00D7073F">
        <w:t>Исполнителя</w:t>
      </w:r>
      <w:r w:rsidR="00171B8C" w:rsidRPr="00D7073F">
        <w:t xml:space="preserve"> до</w:t>
      </w:r>
      <w:r w:rsidR="00F04688">
        <w:t xml:space="preserve"> адреса Заказчика: г. Кронштадт, Якорная площадь, д.2а, литера А.</w:t>
      </w:r>
      <w:r w:rsidR="00320BB8">
        <w:t xml:space="preserve"> </w:t>
      </w:r>
    </w:p>
    <w:p w:rsidR="00953A20" w:rsidRPr="00D7073F" w:rsidRDefault="00953A20" w:rsidP="00953A20">
      <w:pPr>
        <w:ind w:left="142" w:hanging="426"/>
        <w:jc w:val="both"/>
      </w:pPr>
      <w:r w:rsidRPr="00D7073F">
        <w:t>3.3. Заказчик обязуется предоставить Исполнителю оригиналы подписанных товарных и товарно-сопроводительных документов в течение 1</w:t>
      </w:r>
      <w:r w:rsidR="00E111C1">
        <w:t>0</w:t>
      </w:r>
      <w:r w:rsidRPr="00D7073F">
        <w:t xml:space="preserve"> дней с момента получения </w:t>
      </w:r>
      <w:r w:rsidR="007940E9" w:rsidRPr="007940E9">
        <w:t>кружек и сумок-</w:t>
      </w:r>
      <w:proofErr w:type="spellStart"/>
      <w:r w:rsidR="007940E9" w:rsidRPr="007940E9">
        <w:t>шопперов</w:t>
      </w:r>
      <w:proofErr w:type="spellEnd"/>
      <w:r w:rsidRPr="00D7073F">
        <w:t>.</w:t>
      </w:r>
    </w:p>
    <w:p w:rsidR="007829C4" w:rsidRPr="00D7073F" w:rsidRDefault="007829C4">
      <w:pPr>
        <w:ind w:left="142" w:hanging="426"/>
        <w:jc w:val="both"/>
      </w:pPr>
    </w:p>
    <w:p w:rsidR="007829C4" w:rsidRPr="00BD1FE5" w:rsidRDefault="00A42912" w:rsidP="00BD1FE5">
      <w:pPr>
        <w:pStyle w:val="af0"/>
        <w:numPr>
          <w:ilvl w:val="0"/>
          <w:numId w:val="4"/>
        </w:numPr>
        <w:jc w:val="center"/>
        <w:rPr>
          <w:b/>
        </w:rPr>
      </w:pPr>
      <w:r w:rsidRPr="00BD1FE5">
        <w:rPr>
          <w:b/>
        </w:rPr>
        <w:t>ПОРЯДОК РАСЧЕТОВ</w:t>
      </w:r>
    </w:p>
    <w:p w:rsidR="00BD1FE5" w:rsidRPr="00D7073F" w:rsidRDefault="00BD1FE5" w:rsidP="00BD1FE5">
      <w:pPr>
        <w:pStyle w:val="af0"/>
      </w:pPr>
    </w:p>
    <w:p w:rsidR="007829C4" w:rsidRPr="00D7073F" w:rsidRDefault="00A42912" w:rsidP="00D7073F">
      <w:pPr>
        <w:spacing w:line="240" w:lineRule="auto"/>
        <w:ind w:left="142" w:hanging="426"/>
        <w:jc w:val="both"/>
      </w:pPr>
      <w:r w:rsidRPr="00D7073F">
        <w:t xml:space="preserve">4.1. </w:t>
      </w:r>
      <w:r w:rsidRPr="00D7073F">
        <w:tab/>
        <w:t xml:space="preserve">Оплата </w:t>
      </w:r>
      <w:r w:rsidR="000D750E" w:rsidRPr="00D7073F">
        <w:t>услуг</w:t>
      </w:r>
      <w:r w:rsidRPr="00D7073F">
        <w:t xml:space="preserve"> производится в рублях путем перечисления денежных средств на расчетный счет </w:t>
      </w:r>
      <w:r w:rsidR="00D7073F">
        <w:t>Исполнителя</w:t>
      </w:r>
      <w:r w:rsidRPr="00D7073F">
        <w:t>.</w:t>
      </w:r>
    </w:p>
    <w:p w:rsidR="00EE1F6A" w:rsidRPr="00EE1F6A" w:rsidRDefault="00EE1F6A" w:rsidP="00EE1F6A">
      <w:pPr>
        <w:pStyle w:val="a0"/>
        <w:kinsoku w:val="0"/>
        <w:overflowPunct w:val="0"/>
        <w:spacing w:before="3" w:line="240" w:lineRule="auto"/>
        <w:ind w:right="4"/>
        <w:jc w:val="both"/>
        <w:rPr>
          <w:spacing w:val="-1"/>
        </w:rPr>
      </w:pPr>
      <w:r>
        <w:rPr>
          <w:spacing w:val="-1"/>
        </w:rPr>
        <w:t>4.2</w:t>
      </w:r>
      <w:r w:rsidRPr="00EE1F6A">
        <w:rPr>
          <w:spacing w:val="-1"/>
        </w:rPr>
        <w:t xml:space="preserve">. Цена Контракта включает в себя все расходы </w:t>
      </w:r>
      <w:r>
        <w:rPr>
          <w:spacing w:val="-1"/>
        </w:rPr>
        <w:t>Исполнителя</w:t>
      </w:r>
      <w:r w:rsidRPr="00EE1F6A">
        <w:rPr>
          <w:spacing w:val="-1"/>
        </w:rPr>
        <w:t>, связанные с исполнением обязательств по Контракту, в том числе расходы по выполнению погрузочно-разгрузочных работ, уплате налогов, пошлин и других обязательных платежей, предусмотренных законодательством.</w:t>
      </w:r>
    </w:p>
    <w:p w:rsidR="00EE1F6A" w:rsidRPr="00EE1F6A" w:rsidRDefault="00EE1F6A" w:rsidP="00EE1F6A">
      <w:pPr>
        <w:pStyle w:val="a0"/>
        <w:kinsoku w:val="0"/>
        <w:overflowPunct w:val="0"/>
        <w:spacing w:before="3" w:line="240" w:lineRule="auto"/>
        <w:ind w:right="4"/>
        <w:jc w:val="both"/>
        <w:rPr>
          <w:spacing w:val="-1"/>
        </w:rPr>
      </w:pPr>
      <w:r>
        <w:rPr>
          <w:spacing w:val="-1"/>
        </w:rPr>
        <w:t>4.3</w:t>
      </w:r>
      <w:r w:rsidRPr="00EE1F6A">
        <w:rPr>
          <w:spacing w:val="-1"/>
        </w:rPr>
        <w:t>. Оплата по настоящему Контракту осуществляется по безналичному расчету в течение 10-ти рабочих дней после подписания Заказчиком документов, указанных в п.4.</w:t>
      </w:r>
      <w:r>
        <w:rPr>
          <w:spacing w:val="-1"/>
        </w:rPr>
        <w:t>4</w:t>
      </w:r>
      <w:r w:rsidRPr="00EE1F6A">
        <w:rPr>
          <w:spacing w:val="-1"/>
        </w:rPr>
        <w:t xml:space="preserve"> Контракта.</w:t>
      </w:r>
    </w:p>
    <w:p w:rsidR="00EE1F6A" w:rsidRPr="00EE1F6A" w:rsidRDefault="00EE1F6A" w:rsidP="00EE1F6A">
      <w:pPr>
        <w:pStyle w:val="a0"/>
        <w:kinsoku w:val="0"/>
        <w:overflowPunct w:val="0"/>
        <w:spacing w:before="3" w:line="240" w:lineRule="auto"/>
        <w:ind w:right="4"/>
        <w:jc w:val="both"/>
        <w:rPr>
          <w:spacing w:val="-1"/>
        </w:rPr>
      </w:pPr>
      <w:r>
        <w:rPr>
          <w:spacing w:val="-1"/>
        </w:rPr>
        <w:t>4.4</w:t>
      </w:r>
      <w:r w:rsidRPr="00EE1F6A">
        <w:rPr>
          <w:spacing w:val="-1"/>
        </w:rPr>
        <w:t xml:space="preserve">. Основанием для оплаты поставленных товаров Поставщиком, в соответствии с п.1.1. настоящего Контракта, являются счет, счет-фактура (при наличии), </w:t>
      </w:r>
      <w:r>
        <w:rPr>
          <w:spacing w:val="-1"/>
        </w:rPr>
        <w:t>акт</w:t>
      </w:r>
      <w:r w:rsidR="00FB098E">
        <w:rPr>
          <w:spacing w:val="-1"/>
        </w:rPr>
        <w:t xml:space="preserve"> оказанных услуг</w:t>
      </w:r>
      <w:r w:rsidRPr="00EE1F6A">
        <w:rPr>
          <w:spacing w:val="-1"/>
        </w:rPr>
        <w:t xml:space="preserve"> либо универсальный передаточный документ, подписанные обеими Сторонами, без замечаний и иные документы, связанных с исполнением Контракта.</w:t>
      </w:r>
    </w:p>
    <w:p w:rsidR="00EE1F6A" w:rsidRPr="00EE1F6A" w:rsidRDefault="00EE1F6A" w:rsidP="00EE1F6A">
      <w:pPr>
        <w:pStyle w:val="a0"/>
        <w:kinsoku w:val="0"/>
        <w:overflowPunct w:val="0"/>
        <w:spacing w:before="3" w:line="240" w:lineRule="auto"/>
        <w:ind w:right="4"/>
        <w:jc w:val="both"/>
        <w:rPr>
          <w:spacing w:val="-1"/>
        </w:rPr>
      </w:pPr>
      <w:r>
        <w:rPr>
          <w:spacing w:val="-1"/>
        </w:rPr>
        <w:t>4.5</w:t>
      </w:r>
      <w:r w:rsidRPr="00EE1F6A">
        <w:rPr>
          <w:spacing w:val="-1"/>
        </w:rPr>
        <w:t>.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</w:t>
      </w:r>
    </w:p>
    <w:p w:rsidR="007829C4" w:rsidRPr="00D7073F" w:rsidRDefault="007829C4" w:rsidP="00D7073F">
      <w:pPr>
        <w:spacing w:line="240" w:lineRule="auto"/>
        <w:ind w:left="142" w:hanging="426"/>
        <w:jc w:val="both"/>
      </w:pPr>
    </w:p>
    <w:p w:rsidR="007829C4" w:rsidRDefault="00A42912" w:rsidP="00BD1FE5">
      <w:pPr>
        <w:ind w:left="142" w:hanging="426"/>
        <w:jc w:val="center"/>
        <w:rPr>
          <w:b/>
        </w:rPr>
      </w:pPr>
      <w:r w:rsidRPr="00D7073F">
        <w:rPr>
          <w:b/>
        </w:rPr>
        <w:t xml:space="preserve">5. </w:t>
      </w:r>
      <w:r w:rsidRPr="00D7073F">
        <w:rPr>
          <w:b/>
        </w:rPr>
        <w:tab/>
        <w:t>ОТВЕТСТВЕННОСТЬ СТОРОН И РАЗРЕШЕНИЕ СПОРОВ</w:t>
      </w:r>
    </w:p>
    <w:p w:rsidR="00BD1FE5" w:rsidRPr="00D7073F" w:rsidRDefault="00BD1FE5" w:rsidP="00BD1FE5">
      <w:pPr>
        <w:ind w:left="142" w:hanging="426"/>
        <w:jc w:val="center"/>
      </w:pPr>
    </w:p>
    <w:p w:rsidR="007829C4" w:rsidRPr="00D7073F" w:rsidRDefault="00A42912">
      <w:pPr>
        <w:ind w:left="142" w:hanging="426"/>
        <w:jc w:val="both"/>
      </w:pPr>
      <w:r w:rsidRPr="00D7073F">
        <w:t xml:space="preserve">5.1. </w:t>
      </w:r>
      <w:r w:rsidRPr="00D7073F">
        <w:tab/>
        <w:t xml:space="preserve">В рамках </w:t>
      </w:r>
      <w:r w:rsidR="00753CCD">
        <w:t>контракт</w:t>
      </w:r>
      <w:r w:rsidRPr="00D7073F">
        <w:t xml:space="preserve">а Стороны несут ответственность друг перед другом в соответствии с действующим законодательством РФ. </w:t>
      </w:r>
    </w:p>
    <w:p w:rsidR="00CF04B2" w:rsidRDefault="00A42912" w:rsidP="00CF04B2">
      <w:pPr>
        <w:ind w:left="142" w:hanging="426"/>
        <w:jc w:val="both"/>
      </w:pPr>
      <w:r w:rsidRPr="00D7073F">
        <w:lastRenderedPageBreak/>
        <w:t xml:space="preserve">5.2. </w:t>
      </w:r>
      <w:r w:rsidR="00F3130C" w:rsidRPr="00D7073F">
        <w:t xml:space="preserve"> </w:t>
      </w:r>
      <w:r w:rsidR="00CF04B2" w:rsidRPr="00D7073F">
        <w:t xml:space="preserve">За просрочку исполнения обязательств, предусмотренных настоящим </w:t>
      </w:r>
      <w:r w:rsidR="00753CCD">
        <w:t>контракт</w:t>
      </w:r>
      <w:r w:rsidR="00CF04B2" w:rsidRPr="00D7073F">
        <w:t xml:space="preserve">ом, </w:t>
      </w:r>
      <w:r w:rsidR="004613C5" w:rsidRPr="00D7073F">
        <w:t>Исполнитель</w:t>
      </w:r>
      <w:r w:rsidR="00CF04B2" w:rsidRPr="00D7073F">
        <w:t xml:space="preserve"> уплачивает неустойку в размере 1/300 (одной трехсотой) действующей на день уплаты неустойки ключевой ставки Центрального банка РФ от цены </w:t>
      </w:r>
      <w:r w:rsidR="00753CCD">
        <w:t>контракт</w:t>
      </w:r>
      <w:r w:rsidR="00CF04B2" w:rsidRPr="00D7073F">
        <w:t xml:space="preserve">а, уменьшенной на сумму, пропорциональную объему обязательств, предусмотренных </w:t>
      </w:r>
      <w:r w:rsidR="00753CCD">
        <w:t>контракт</w:t>
      </w:r>
      <w:r w:rsidR="00CF04B2" w:rsidRPr="00D7073F">
        <w:t>ом и фактически исполненных Исполнителем, за каждый день неисполнения до момента фактического исполнения обязательств.</w:t>
      </w:r>
    </w:p>
    <w:p w:rsidR="003E0E29" w:rsidRPr="007C421B" w:rsidRDefault="003E0E29" w:rsidP="003E0E29">
      <w:pPr>
        <w:ind w:left="142" w:hanging="426"/>
        <w:jc w:val="both"/>
        <w:rPr>
          <w:color w:val="auto"/>
        </w:rPr>
      </w:pPr>
      <w:r>
        <w:t xml:space="preserve">5.3. </w:t>
      </w:r>
      <w:r w:rsidRPr="007C421B">
        <w:rPr>
          <w:color w:val="auto"/>
        </w:rPr>
        <w:t xml:space="preserve">За просрочку исполнения обязательств, предусмотренных настоящим </w:t>
      </w:r>
      <w:r w:rsidR="00753CCD">
        <w:rPr>
          <w:color w:val="auto"/>
        </w:rPr>
        <w:t>контракт</w:t>
      </w:r>
      <w:r w:rsidRPr="007C421B">
        <w:rPr>
          <w:color w:val="auto"/>
        </w:rPr>
        <w:t xml:space="preserve">ом, Заказчик уплачивает неустойку в размере 1/300 (одной трехсотой) действующей на день уплаты неустойки ключевой ставки Центрального банка РФ от цены </w:t>
      </w:r>
      <w:r w:rsidR="00753CCD">
        <w:rPr>
          <w:color w:val="auto"/>
        </w:rPr>
        <w:t>контракт</w:t>
      </w:r>
      <w:r w:rsidRPr="007C421B">
        <w:rPr>
          <w:color w:val="auto"/>
        </w:rPr>
        <w:t xml:space="preserve">а, уменьшенной на сумму, пропорциональную объему обязательств, предусмотренных </w:t>
      </w:r>
      <w:r w:rsidR="00753CCD">
        <w:rPr>
          <w:color w:val="auto"/>
        </w:rPr>
        <w:t>контракт</w:t>
      </w:r>
      <w:r w:rsidRPr="007C421B">
        <w:rPr>
          <w:color w:val="auto"/>
        </w:rPr>
        <w:t>ом и фактически исполненных Заказчиком за каждый день неисполнения до момента фактического исполнения обязательств.</w:t>
      </w:r>
    </w:p>
    <w:p w:rsidR="007829C4" w:rsidRPr="00D7073F" w:rsidRDefault="00A42912" w:rsidP="00CF04B2">
      <w:pPr>
        <w:ind w:left="142" w:hanging="426"/>
        <w:jc w:val="both"/>
      </w:pPr>
      <w:r w:rsidRPr="00D7073F">
        <w:rPr>
          <w:color w:val="auto"/>
        </w:rPr>
        <w:t>5.</w:t>
      </w:r>
      <w:r w:rsidR="003E0E29">
        <w:rPr>
          <w:color w:val="auto"/>
        </w:rPr>
        <w:t>4</w:t>
      </w:r>
      <w:r w:rsidRPr="00D7073F">
        <w:rPr>
          <w:color w:val="auto"/>
        </w:rPr>
        <w:t xml:space="preserve">. </w:t>
      </w:r>
      <w:r w:rsidR="00A60764" w:rsidRPr="00D7073F">
        <w:rPr>
          <w:color w:val="auto"/>
        </w:rPr>
        <w:t xml:space="preserve">Стороны освобождаются от ответственности за неисполнение или ненадлежащее исполнение обязательств </w:t>
      </w:r>
      <w:r w:rsidR="00A60764" w:rsidRPr="00D7073F">
        <w:t xml:space="preserve">по </w:t>
      </w:r>
      <w:r w:rsidR="00753CCD">
        <w:t>контракт</w:t>
      </w:r>
      <w:r w:rsidR="00A60764" w:rsidRPr="00D7073F">
        <w:t>у при возникновении непреодолимых сил (форс-мажора), в соответствии с действующим законодательством РФ</w:t>
      </w:r>
    </w:p>
    <w:p w:rsidR="007829C4" w:rsidRPr="00D7073F" w:rsidRDefault="007829C4">
      <w:pPr>
        <w:ind w:left="142" w:hanging="426"/>
        <w:jc w:val="both"/>
      </w:pPr>
    </w:p>
    <w:p w:rsidR="007829C4" w:rsidRDefault="00A42912" w:rsidP="00BD1FE5">
      <w:pPr>
        <w:ind w:left="142" w:hanging="426"/>
        <w:jc w:val="center"/>
        <w:rPr>
          <w:b/>
        </w:rPr>
      </w:pPr>
      <w:r w:rsidRPr="00D7073F">
        <w:rPr>
          <w:b/>
        </w:rPr>
        <w:t xml:space="preserve">6. </w:t>
      </w:r>
      <w:r w:rsidRPr="00D7073F">
        <w:rPr>
          <w:b/>
        </w:rPr>
        <w:tab/>
        <w:t>ГАРАНТИИ КАЧЕСТВА</w:t>
      </w:r>
    </w:p>
    <w:p w:rsidR="00BD1FE5" w:rsidRPr="00D7073F" w:rsidRDefault="00BD1FE5" w:rsidP="00BD1FE5">
      <w:pPr>
        <w:ind w:left="142" w:hanging="426"/>
        <w:jc w:val="center"/>
      </w:pPr>
    </w:p>
    <w:p w:rsidR="007829C4" w:rsidRPr="00D7073F" w:rsidRDefault="00C71567">
      <w:pPr>
        <w:ind w:left="142" w:hanging="426"/>
        <w:jc w:val="both"/>
      </w:pPr>
      <w:r w:rsidRPr="00D7073F">
        <w:t>6.1</w:t>
      </w:r>
      <w:r w:rsidR="00A42912" w:rsidRPr="00D7073F">
        <w:t xml:space="preserve">. На </w:t>
      </w:r>
      <w:r w:rsidRPr="00D7073F">
        <w:t xml:space="preserve">оказанные по </w:t>
      </w:r>
      <w:r w:rsidR="00753CCD">
        <w:t>контракт</w:t>
      </w:r>
      <w:r w:rsidRPr="00D7073F">
        <w:t>у услуги</w:t>
      </w:r>
      <w:r w:rsidR="00A42912" w:rsidRPr="00D7073F">
        <w:t>, ус</w:t>
      </w:r>
      <w:r w:rsidR="00BA43E7" w:rsidRPr="00D7073F">
        <w:t xml:space="preserve">танавливается гарантийный </w:t>
      </w:r>
      <w:r w:rsidR="000D1366" w:rsidRPr="00D7073F">
        <w:t>срок 12</w:t>
      </w:r>
      <w:r w:rsidR="00A42912" w:rsidRPr="00D7073F">
        <w:t xml:space="preserve"> месяцев с момента </w:t>
      </w:r>
      <w:r w:rsidR="00BA43E7" w:rsidRPr="00D7073F">
        <w:t>подписания акта оказанных услуг</w:t>
      </w:r>
      <w:r w:rsidRPr="00D7073F">
        <w:t>. В</w:t>
      </w:r>
      <w:r w:rsidR="00A42912" w:rsidRPr="00D7073F">
        <w:t xml:space="preserve"> течение </w:t>
      </w:r>
      <w:r w:rsidRPr="00D7073F">
        <w:t>гарантийного срока</w:t>
      </w:r>
      <w:r w:rsidR="00A42912" w:rsidRPr="00D7073F">
        <w:t xml:space="preserve"> </w:t>
      </w:r>
      <w:r w:rsidR="00BA43E7" w:rsidRPr="00D7073F">
        <w:t>И</w:t>
      </w:r>
      <w:r w:rsidR="004613C5" w:rsidRPr="00D7073F">
        <w:t>сполнитель</w:t>
      </w:r>
      <w:r w:rsidR="00A42912" w:rsidRPr="00D7073F">
        <w:t xml:space="preserve"> устраняет недостатки за свой счет.</w:t>
      </w:r>
    </w:p>
    <w:p w:rsidR="00684FEB" w:rsidRPr="00D7073F" w:rsidRDefault="00684FEB" w:rsidP="00CF04B2">
      <w:pPr>
        <w:jc w:val="both"/>
      </w:pPr>
    </w:p>
    <w:p w:rsidR="007829C4" w:rsidRDefault="00A42912" w:rsidP="00BD1FE5">
      <w:pPr>
        <w:ind w:left="142" w:hanging="426"/>
        <w:jc w:val="center"/>
        <w:rPr>
          <w:b/>
        </w:rPr>
      </w:pPr>
      <w:r w:rsidRPr="00D7073F">
        <w:rPr>
          <w:b/>
        </w:rPr>
        <w:t xml:space="preserve">7. </w:t>
      </w:r>
      <w:r w:rsidRPr="00D7073F">
        <w:rPr>
          <w:b/>
        </w:rPr>
        <w:tab/>
        <w:t xml:space="preserve">СРОК ДЕЙСТВИЯ И РАСТОРЖЕНИЕ </w:t>
      </w:r>
      <w:r w:rsidR="00FB098E">
        <w:rPr>
          <w:b/>
        </w:rPr>
        <w:t>КОНТРАКТ</w:t>
      </w:r>
      <w:r w:rsidRPr="00D7073F">
        <w:rPr>
          <w:b/>
        </w:rPr>
        <w:t>А</w:t>
      </w:r>
    </w:p>
    <w:p w:rsidR="00BD1FE5" w:rsidRPr="00D7073F" w:rsidRDefault="00BD1FE5" w:rsidP="00BD1FE5">
      <w:pPr>
        <w:ind w:left="142" w:hanging="426"/>
        <w:jc w:val="center"/>
      </w:pPr>
    </w:p>
    <w:p w:rsidR="00965A3C" w:rsidRPr="00D7073F" w:rsidRDefault="00965A3C" w:rsidP="00965A3C">
      <w:pPr>
        <w:ind w:left="142" w:hanging="426"/>
        <w:jc w:val="both"/>
      </w:pPr>
      <w:r w:rsidRPr="00D7073F">
        <w:t xml:space="preserve">7.1. </w:t>
      </w:r>
      <w:r w:rsidRPr="00D7073F">
        <w:tab/>
      </w:r>
      <w:r w:rsidR="00FB098E">
        <w:t>Контра</w:t>
      </w:r>
      <w:proofErr w:type="gramStart"/>
      <w:r w:rsidR="00FB098E">
        <w:t>кт</w:t>
      </w:r>
      <w:r w:rsidRPr="00D7073F">
        <w:t xml:space="preserve"> вст</w:t>
      </w:r>
      <w:proofErr w:type="gramEnd"/>
      <w:r w:rsidRPr="00D7073F">
        <w:t xml:space="preserve">упает в силу с момента подписания всеми Сторонами и действует до полного исполнения сторонами обязательств по </w:t>
      </w:r>
      <w:r w:rsidR="00FB098E">
        <w:t>контракт</w:t>
      </w:r>
      <w:r w:rsidRPr="00D7073F">
        <w:t>у</w:t>
      </w:r>
      <w:r w:rsidR="00D7073F">
        <w:t xml:space="preserve">, но не </w:t>
      </w:r>
      <w:r w:rsidR="00174F5B">
        <w:t xml:space="preserve">позднее </w:t>
      </w:r>
      <w:r w:rsidR="00174F5B" w:rsidRPr="00FB098E">
        <w:rPr>
          <w:b/>
        </w:rPr>
        <w:t>31.12.2024</w:t>
      </w:r>
      <w:r w:rsidR="008B58C1" w:rsidRPr="00FB098E">
        <w:rPr>
          <w:b/>
        </w:rPr>
        <w:t xml:space="preserve"> года</w:t>
      </w:r>
      <w:r w:rsidR="008B58C1" w:rsidRPr="00D7073F">
        <w:t>.</w:t>
      </w:r>
      <w:r w:rsidRPr="00D7073F">
        <w:t xml:space="preserve"> </w:t>
      </w:r>
    </w:p>
    <w:p w:rsidR="00965A3C" w:rsidRPr="00D7073F" w:rsidRDefault="00965A3C" w:rsidP="00965A3C">
      <w:pPr>
        <w:ind w:left="142" w:hanging="426"/>
        <w:jc w:val="both"/>
      </w:pPr>
      <w:r w:rsidRPr="00D7073F">
        <w:t xml:space="preserve">7.2. </w:t>
      </w:r>
      <w:proofErr w:type="gramStart"/>
      <w:r w:rsidR="00FB098E">
        <w:t>Контракт</w:t>
      </w:r>
      <w:proofErr w:type="gramEnd"/>
      <w:r w:rsidRPr="00D7073F">
        <w:t xml:space="preserve"> может быть расторгнут по обоюдному согласию Сторон и в случаях, установленных законодательством.</w:t>
      </w:r>
    </w:p>
    <w:p w:rsidR="00FB098E" w:rsidRDefault="00965A3C" w:rsidP="00965A3C">
      <w:pPr>
        <w:ind w:left="142" w:hanging="426"/>
        <w:jc w:val="both"/>
      </w:pPr>
      <w:r w:rsidRPr="00D7073F">
        <w:t xml:space="preserve">7.3. В случае одностороннего расторжения </w:t>
      </w:r>
      <w:r w:rsidR="00FB098E">
        <w:t>контракт</w:t>
      </w:r>
      <w:r w:rsidRPr="00D7073F">
        <w:t xml:space="preserve">а и отказа от изготовления </w:t>
      </w:r>
      <w:r w:rsidR="00FB098E" w:rsidRPr="00FB098E">
        <w:t>кружек и сумок-</w:t>
      </w:r>
      <w:proofErr w:type="spellStart"/>
      <w:r w:rsidR="00FB098E" w:rsidRPr="00FB098E">
        <w:t>шопперов</w:t>
      </w:r>
      <w:proofErr w:type="spellEnd"/>
      <w:r w:rsidR="00D7073F">
        <w:t xml:space="preserve"> по инициативе Заказчика Исполнитель</w:t>
      </w:r>
      <w:r w:rsidRPr="00D7073F">
        <w:t xml:space="preserve"> </w:t>
      </w:r>
      <w:r w:rsidR="00D7073F">
        <w:t>в</w:t>
      </w:r>
      <w:r w:rsidRPr="00D7073F">
        <w:t xml:space="preserve">праве удержать неустойку в счет погашения затрат на закупку материалов и комплектующих, используемых для выполнения заказа. </w:t>
      </w:r>
    </w:p>
    <w:p w:rsidR="00965A3C" w:rsidRPr="00D7073F" w:rsidRDefault="00965A3C" w:rsidP="00965A3C">
      <w:pPr>
        <w:ind w:left="142" w:hanging="426"/>
        <w:jc w:val="both"/>
      </w:pPr>
      <w:r w:rsidRPr="00D7073F">
        <w:t xml:space="preserve">7.4. </w:t>
      </w:r>
      <w:r w:rsidRPr="00D7073F">
        <w:tab/>
        <w:t xml:space="preserve">Все изменения и дополнения к </w:t>
      </w:r>
      <w:r w:rsidR="00FB098E">
        <w:t>контракт</w:t>
      </w:r>
      <w:r w:rsidRPr="00D7073F">
        <w:t>у действительны лишь в том случае, если они совершены в письменной форме и подписаны обеими Сторонами.</w:t>
      </w:r>
    </w:p>
    <w:p w:rsidR="00965A3C" w:rsidRPr="00D7073F" w:rsidRDefault="00FB098E" w:rsidP="00965A3C">
      <w:pPr>
        <w:pStyle w:val="af0"/>
        <w:numPr>
          <w:ilvl w:val="1"/>
          <w:numId w:val="10"/>
        </w:numPr>
        <w:tabs>
          <w:tab w:val="clear" w:pos="709"/>
        </w:tabs>
        <w:ind w:left="142" w:hanging="426"/>
        <w:jc w:val="both"/>
      </w:pPr>
      <w:r>
        <w:t>Контракт</w:t>
      </w:r>
      <w:r w:rsidR="00965A3C" w:rsidRPr="00D7073F">
        <w:t xml:space="preserve"> составлен в двух экземплярах, имеющих одинаковую юридическую силу, по одному экземпляру для каждой из сторон.</w:t>
      </w:r>
    </w:p>
    <w:p w:rsidR="00F3130C" w:rsidRPr="00D7073F" w:rsidRDefault="00F3130C" w:rsidP="007C421B">
      <w:pPr>
        <w:pStyle w:val="af0"/>
        <w:tabs>
          <w:tab w:val="clear" w:pos="709"/>
        </w:tabs>
        <w:ind w:left="142"/>
        <w:jc w:val="both"/>
      </w:pPr>
    </w:p>
    <w:p w:rsidR="007829C4" w:rsidRPr="00D7073F" w:rsidRDefault="007829C4" w:rsidP="00167452">
      <w:pPr>
        <w:jc w:val="both"/>
      </w:pPr>
    </w:p>
    <w:p w:rsidR="007829C4" w:rsidRDefault="00A42912" w:rsidP="00BD1FE5">
      <w:pPr>
        <w:pStyle w:val="af0"/>
        <w:numPr>
          <w:ilvl w:val="0"/>
          <w:numId w:val="2"/>
        </w:numPr>
        <w:ind w:left="142" w:hanging="426"/>
        <w:jc w:val="center"/>
        <w:rPr>
          <w:b/>
        </w:rPr>
      </w:pPr>
      <w:r w:rsidRPr="00D7073F">
        <w:rPr>
          <w:b/>
        </w:rPr>
        <w:t>ОСОБЫЕ УСЛОВИЯ</w:t>
      </w:r>
    </w:p>
    <w:p w:rsidR="00BD1FE5" w:rsidRPr="00D7073F" w:rsidRDefault="00BD1FE5" w:rsidP="00BD1FE5">
      <w:pPr>
        <w:pStyle w:val="af0"/>
        <w:ind w:left="142"/>
        <w:rPr>
          <w:b/>
        </w:rPr>
      </w:pPr>
    </w:p>
    <w:p w:rsidR="007829C4" w:rsidRPr="00D7073F" w:rsidRDefault="00A42912">
      <w:pPr>
        <w:numPr>
          <w:ilvl w:val="1"/>
          <w:numId w:val="2"/>
        </w:numPr>
        <w:tabs>
          <w:tab w:val="clear" w:pos="709"/>
          <w:tab w:val="left" w:pos="710"/>
          <w:tab w:val="left" w:pos="851"/>
          <w:tab w:val="left" w:pos="993"/>
          <w:tab w:val="left" w:pos="1135"/>
        </w:tabs>
        <w:ind w:left="142" w:hanging="426"/>
        <w:jc w:val="both"/>
      </w:pPr>
      <w:r w:rsidRPr="00D7073F">
        <w:t xml:space="preserve">Любое уведомление по </w:t>
      </w:r>
      <w:r w:rsidR="00E37EA7">
        <w:t>контракт</w:t>
      </w:r>
      <w:r w:rsidRPr="00D7073F">
        <w:t xml:space="preserve">у дается сторонами друг другу в письменной форме, в виде факсимильного сообщения, письма по электронной почте или отправляется заказным письмом получателю по его фактическому адресу. </w:t>
      </w:r>
    </w:p>
    <w:p w:rsidR="00261412" w:rsidRPr="00D7073F" w:rsidRDefault="00A42912" w:rsidP="00542D9C">
      <w:pPr>
        <w:numPr>
          <w:ilvl w:val="1"/>
          <w:numId w:val="2"/>
        </w:numPr>
        <w:tabs>
          <w:tab w:val="clear" w:pos="709"/>
          <w:tab w:val="left" w:pos="710"/>
          <w:tab w:val="left" w:pos="851"/>
          <w:tab w:val="left" w:pos="993"/>
          <w:tab w:val="left" w:pos="1135"/>
        </w:tabs>
        <w:ind w:left="142" w:hanging="426"/>
        <w:jc w:val="both"/>
      </w:pPr>
      <w:r w:rsidRPr="00D7073F">
        <w:t xml:space="preserve">Все споры между Сторонами, возникающие из настоящего </w:t>
      </w:r>
      <w:r w:rsidR="00E37EA7">
        <w:t>контракт</w:t>
      </w:r>
      <w:r w:rsidRPr="00D7073F">
        <w:t>а, разрешаются путе</w:t>
      </w:r>
      <w:r w:rsidR="00E37EA7">
        <w:t>м ведения переговоров. В случае</w:t>
      </w:r>
      <w:proofErr w:type="gramStart"/>
      <w:r w:rsidR="00E37EA7">
        <w:t>,</w:t>
      </w:r>
      <w:proofErr w:type="gramEnd"/>
      <w:r w:rsidRPr="00D7073F">
        <w:t xml:space="preserve"> если согласие не достигнуто, спор разрешается в соответствии с законодательством РФ в Арбитражном суде по месту нахождения истца. До обращения в Арбитражный суд все разногласия между Сторонами предварительно рассматриваются в претензионном порядке. Срок рассмотрения претензии – пять рабочих дней.</w:t>
      </w:r>
    </w:p>
    <w:p w:rsidR="005D6446" w:rsidRPr="00D7073F" w:rsidRDefault="005D6446" w:rsidP="005D6446">
      <w:pPr>
        <w:tabs>
          <w:tab w:val="clear" w:pos="709"/>
          <w:tab w:val="left" w:pos="710"/>
          <w:tab w:val="left" w:pos="851"/>
          <w:tab w:val="left" w:pos="993"/>
          <w:tab w:val="left" w:pos="1135"/>
        </w:tabs>
        <w:ind w:left="142"/>
        <w:jc w:val="both"/>
      </w:pPr>
    </w:p>
    <w:p w:rsidR="00D35598" w:rsidRDefault="00D35598" w:rsidP="00E76EB4">
      <w:pPr>
        <w:spacing w:before="120" w:after="120"/>
        <w:ind w:left="141" w:hanging="425"/>
        <w:jc w:val="both"/>
        <w:rPr>
          <w:b/>
        </w:rPr>
      </w:pPr>
    </w:p>
    <w:p w:rsidR="00D35598" w:rsidRDefault="00D35598" w:rsidP="00E76EB4">
      <w:pPr>
        <w:spacing w:before="120" w:after="120"/>
        <w:ind w:left="141" w:hanging="425"/>
        <w:jc w:val="both"/>
        <w:rPr>
          <w:b/>
        </w:rPr>
      </w:pPr>
    </w:p>
    <w:p w:rsidR="00AB756E" w:rsidRDefault="00AB756E" w:rsidP="00E76EB4">
      <w:pPr>
        <w:spacing w:before="120" w:after="120"/>
        <w:ind w:left="141" w:hanging="425"/>
        <w:jc w:val="both"/>
        <w:rPr>
          <w:b/>
        </w:rPr>
      </w:pPr>
    </w:p>
    <w:p w:rsidR="00AB756E" w:rsidRDefault="00AB756E" w:rsidP="00E76EB4">
      <w:pPr>
        <w:spacing w:before="120" w:after="120"/>
        <w:ind w:left="141" w:hanging="425"/>
        <w:jc w:val="both"/>
        <w:rPr>
          <w:b/>
        </w:rPr>
      </w:pPr>
    </w:p>
    <w:p w:rsidR="00AB756E" w:rsidRDefault="00AB756E" w:rsidP="00E76EB4">
      <w:pPr>
        <w:spacing w:before="120" w:after="120"/>
        <w:ind w:left="141" w:hanging="425"/>
        <w:jc w:val="both"/>
        <w:rPr>
          <w:b/>
        </w:rPr>
      </w:pPr>
    </w:p>
    <w:p w:rsidR="00D35598" w:rsidRDefault="00D35598" w:rsidP="00806648">
      <w:pPr>
        <w:spacing w:before="120" w:after="120"/>
        <w:jc w:val="both"/>
        <w:rPr>
          <w:b/>
        </w:rPr>
      </w:pPr>
    </w:p>
    <w:p w:rsidR="007829C4" w:rsidRPr="00D7073F" w:rsidRDefault="00A42912" w:rsidP="00BD1FE5">
      <w:pPr>
        <w:spacing w:before="120" w:after="120"/>
        <w:ind w:left="141" w:hanging="425"/>
        <w:jc w:val="center"/>
        <w:rPr>
          <w:b/>
        </w:rPr>
      </w:pPr>
      <w:r w:rsidRPr="00D7073F">
        <w:rPr>
          <w:b/>
        </w:rPr>
        <w:lastRenderedPageBreak/>
        <w:t xml:space="preserve">9. </w:t>
      </w:r>
      <w:r w:rsidRPr="00D7073F">
        <w:rPr>
          <w:b/>
        </w:rPr>
        <w:tab/>
        <w:t>АДРЕСА И РЕКВИЗИТЫ СТОРОН</w:t>
      </w:r>
    </w:p>
    <w:tbl>
      <w:tblPr>
        <w:tblW w:w="10667" w:type="dxa"/>
        <w:tblInd w:w="-222" w:type="dxa"/>
        <w:tblLayout w:type="fixed"/>
        <w:tblLook w:val="0000" w:firstRow="0" w:lastRow="0" w:firstColumn="0" w:lastColumn="0" w:noHBand="0" w:noVBand="0"/>
      </w:tblPr>
      <w:tblGrid>
        <w:gridCol w:w="5184"/>
        <w:gridCol w:w="5483"/>
      </w:tblGrid>
      <w:tr w:rsidR="00806DFF" w:rsidRPr="00D7073F" w:rsidTr="0092626A">
        <w:trPr>
          <w:trHeight w:val="2542"/>
        </w:trPr>
        <w:tc>
          <w:tcPr>
            <w:tcW w:w="5184" w:type="dxa"/>
            <w:shd w:val="clear" w:color="auto" w:fill="FFFFFF"/>
          </w:tcPr>
          <w:p w:rsidR="005C3274" w:rsidRDefault="005C3274" w:rsidP="005C3274">
            <w:r>
              <w:t>Заказчик:</w:t>
            </w:r>
          </w:p>
          <w:p w:rsidR="005C3274" w:rsidRDefault="005C3274" w:rsidP="005C3274"/>
          <w:p w:rsidR="005C3274" w:rsidRDefault="005C3274" w:rsidP="005C3274">
            <w:r>
              <w:t>СПб ГБУ «Музей истории Кронштадта»</w:t>
            </w:r>
          </w:p>
          <w:p w:rsidR="005C3274" w:rsidRDefault="005C3274" w:rsidP="005C3274">
            <w:r>
              <w:t>ИНН/КПП 7818011421/784301001</w:t>
            </w:r>
          </w:p>
          <w:p w:rsidR="005C3274" w:rsidRDefault="005C3274" w:rsidP="005C3274">
            <w:r>
              <w:t>ОГРН 1027808868031</w:t>
            </w:r>
          </w:p>
          <w:p w:rsidR="005C3274" w:rsidRDefault="005C3274" w:rsidP="005C3274">
            <w:r>
              <w:t xml:space="preserve">Юридический адрес: 197760, г. Санкт-Петербург, </w:t>
            </w:r>
            <w:proofErr w:type="spellStart"/>
            <w:r>
              <w:t>г</w:t>
            </w:r>
            <w:proofErr w:type="gramStart"/>
            <w:r>
              <w:t>.К</w:t>
            </w:r>
            <w:proofErr w:type="gramEnd"/>
            <w:r>
              <w:t>ронштадт</w:t>
            </w:r>
            <w:proofErr w:type="spellEnd"/>
            <w:r>
              <w:t xml:space="preserve">, Якорная пл., д.2а, </w:t>
            </w:r>
            <w:proofErr w:type="spellStart"/>
            <w:r>
              <w:t>лит.А</w:t>
            </w:r>
            <w:proofErr w:type="spellEnd"/>
          </w:p>
          <w:p w:rsidR="005C3274" w:rsidRDefault="005C3274" w:rsidP="005C3274">
            <w:r>
              <w:t xml:space="preserve">Северо-Западное ГУ банка России//УФК по г. Санкт-Петербургу, 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анкт</w:t>
            </w:r>
            <w:proofErr w:type="spellEnd"/>
            <w:r>
              <w:t xml:space="preserve">-Петербург </w:t>
            </w:r>
          </w:p>
          <w:p w:rsidR="005C3274" w:rsidRDefault="005C3274" w:rsidP="005C3274">
            <w:proofErr w:type="spellStart"/>
            <w:r>
              <w:t>Расч</w:t>
            </w:r>
            <w:proofErr w:type="gramStart"/>
            <w:r>
              <w:t>.с</w:t>
            </w:r>
            <w:proofErr w:type="gramEnd"/>
            <w:r>
              <w:t>чет</w:t>
            </w:r>
            <w:proofErr w:type="spellEnd"/>
            <w:r>
              <w:t xml:space="preserve"> 03224643400000007200</w:t>
            </w:r>
          </w:p>
          <w:p w:rsidR="005C3274" w:rsidRDefault="005C3274" w:rsidP="005C3274">
            <w:proofErr w:type="spellStart"/>
            <w:r>
              <w:t>Кор.сч</w:t>
            </w:r>
            <w:proofErr w:type="spellEnd"/>
            <w:r>
              <w:t xml:space="preserve">. № 40102810945370000005 </w:t>
            </w:r>
          </w:p>
          <w:p w:rsidR="005C3274" w:rsidRDefault="005C3274" w:rsidP="005C3274">
            <w:r>
              <w:t xml:space="preserve">Лицевой счет УФК: 0561012                </w:t>
            </w:r>
          </w:p>
          <w:p w:rsidR="005C3274" w:rsidRDefault="005C3274" w:rsidP="005C3274">
            <w:r>
              <w:t>БИК 014030106</w:t>
            </w:r>
          </w:p>
          <w:p w:rsidR="005C3274" w:rsidRDefault="005C3274" w:rsidP="005C3274"/>
          <w:p w:rsidR="005C3274" w:rsidRDefault="005C3274" w:rsidP="005C3274"/>
          <w:p w:rsidR="005C3274" w:rsidRDefault="005C3274" w:rsidP="005C3274">
            <w:proofErr w:type="spellStart"/>
            <w:r>
              <w:t>Врио</w:t>
            </w:r>
            <w:proofErr w:type="spellEnd"/>
            <w:r>
              <w:t xml:space="preserve"> директора</w:t>
            </w:r>
          </w:p>
          <w:p w:rsidR="005C3274" w:rsidRDefault="005C3274" w:rsidP="005C3274"/>
          <w:p w:rsidR="00806DFF" w:rsidRDefault="005C3274" w:rsidP="005C3274">
            <w:r>
              <w:t>__________________ (Быховский О.И.)</w:t>
            </w:r>
          </w:p>
          <w:p w:rsidR="005C3274" w:rsidRPr="00D7073F" w:rsidRDefault="005C3274" w:rsidP="005C3274">
            <w:r>
              <w:t>ПОДПИСАНО ЭЦП</w:t>
            </w:r>
          </w:p>
        </w:tc>
        <w:tc>
          <w:tcPr>
            <w:tcW w:w="5483" w:type="dxa"/>
            <w:shd w:val="clear" w:color="auto" w:fill="FFFFFF"/>
          </w:tcPr>
          <w:p w:rsidR="00806DFF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  <w:r w:rsidRPr="005C3274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  <w:t>Исполнитель:</w:t>
            </w: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  <w:r w:rsidRPr="005C3274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  <w:t>_______________(_______________)</w:t>
            </w:r>
          </w:p>
          <w:p w:rsidR="005C3274" w:rsidRPr="005C3274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</w:pPr>
            <w:r w:rsidRPr="005C3274">
              <w:rPr>
                <w:rFonts w:ascii="Times New Roman" w:eastAsia="Times New Roman" w:hAnsi="Times New Roman" w:cs="Times New Roman"/>
                <w:color w:val="00000A"/>
                <w:kern w:val="1"/>
                <w:sz w:val="24"/>
                <w:szCs w:val="24"/>
                <w:lang w:eastAsia="ar-SA"/>
              </w:rPr>
              <w:t>ПОДПИСАНО ЭЦП</w:t>
            </w:r>
          </w:p>
        </w:tc>
      </w:tr>
    </w:tbl>
    <w:p w:rsidR="00CB45C2" w:rsidRPr="005C3274" w:rsidRDefault="00CB45C2" w:rsidP="00911C11">
      <w:pPr>
        <w:ind w:left="142"/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5C3274" w:rsidRDefault="005C3274" w:rsidP="00911C11">
      <w:pPr>
        <w:ind w:left="142"/>
        <w:rPr>
          <w:b/>
        </w:rPr>
      </w:pPr>
    </w:p>
    <w:p w:rsidR="005C3274" w:rsidRDefault="005C3274" w:rsidP="00911C11">
      <w:pPr>
        <w:ind w:left="142"/>
        <w:rPr>
          <w:b/>
        </w:rPr>
      </w:pPr>
    </w:p>
    <w:p w:rsidR="005C3274" w:rsidRDefault="005C3274" w:rsidP="00911C11">
      <w:pPr>
        <w:ind w:left="142"/>
        <w:rPr>
          <w:b/>
        </w:rPr>
      </w:pPr>
    </w:p>
    <w:p w:rsidR="005C3274" w:rsidRDefault="005C3274" w:rsidP="00911C11">
      <w:pPr>
        <w:ind w:left="142"/>
        <w:rPr>
          <w:b/>
        </w:rPr>
      </w:pPr>
    </w:p>
    <w:p w:rsidR="005C3274" w:rsidRDefault="005C3274" w:rsidP="00911C11">
      <w:pPr>
        <w:ind w:left="142"/>
        <w:rPr>
          <w:b/>
        </w:rPr>
      </w:pPr>
    </w:p>
    <w:p w:rsidR="00B05810" w:rsidRDefault="00B05810" w:rsidP="00911C11">
      <w:pPr>
        <w:ind w:left="142"/>
        <w:rPr>
          <w:b/>
        </w:rPr>
      </w:pPr>
    </w:p>
    <w:p w:rsidR="00B05810" w:rsidRPr="00D7073F" w:rsidRDefault="00B05810" w:rsidP="00E7654C">
      <w:pPr>
        <w:rPr>
          <w:b/>
        </w:rPr>
      </w:pPr>
    </w:p>
    <w:p w:rsidR="00911C11" w:rsidRPr="00D7073F" w:rsidRDefault="00911C11" w:rsidP="0092626A">
      <w:pPr>
        <w:jc w:val="right"/>
        <w:rPr>
          <w:b/>
        </w:rPr>
      </w:pPr>
      <w:r w:rsidRPr="00D7073F">
        <w:rPr>
          <w:b/>
        </w:rPr>
        <w:t>Приложение № 1</w:t>
      </w:r>
    </w:p>
    <w:p w:rsidR="00705F74" w:rsidRPr="00D7073F" w:rsidRDefault="00911C11" w:rsidP="008B58C1">
      <w:pPr>
        <w:pStyle w:val="ac"/>
        <w:ind w:left="142"/>
        <w:jc w:val="right"/>
        <w:rPr>
          <w:b/>
        </w:rPr>
      </w:pPr>
      <w:r w:rsidRPr="00D7073F">
        <w:rPr>
          <w:b/>
        </w:rPr>
        <w:t xml:space="preserve">к </w:t>
      </w:r>
      <w:r w:rsidR="005C3274">
        <w:rPr>
          <w:b/>
        </w:rPr>
        <w:t>контракт</w:t>
      </w:r>
      <w:r w:rsidRPr="00D7073F">
        <w:rPr>
          <w:b/>
        </w:rPr>
        <w:t xml:space="preserve">у № </w:t>
      </w:r>
      <w:r w:rsidR="005C3274">
        <w:rPr>
          <w:b/>
        </w:rPr>
        <w:t>______</w:t>
      </w:r>
    </w:p>
    <w:p w:rsidR="00911C11" w:rsidRPr="00D7073F" w:rsidRDefault="00911C11" w:rsidP="008B58C1">
      <w:pPr>
        <w:pStyle w:val="ac"/>
        <w:ind w:left="142"/>
        <w:jc w:val="right"/>
        <w:rPr>
          <w:b/>
        </w:rPr>
      </w:pPr>
      <w:r w:rsidRPr="00D7073F">
        <w:rPr>
          <w:b/>
        </w:rPr>
        <w:t>от «</w:t>
      </w:r>
      <w:r w:rsidR="005C3274">
        <w:rPr>
          <w:b/>
        </w:rPr>
        <w:t>__</w:t>
      </w:r>
      <w:r w:rsidRPr="00D7073F">
        <w:rPr>
          <w:b/>
        </w:rPr>
        <w:t xml:space="preserve">» </w:t>
      </w:r>
      <w:r w:rsidR="005C3274">
        <w:rPr>
          <w:b/>
        </w:rPr>
        <w:t>июл</w:t>
      </w:r>
      <w:r w:rsidR="005030F9">
        <w:rPr>
          <w:b/>
        </w:rPr>
        <w:t>я</w:t>
      </w:r>
      <w:r w:rsidRPr="00D7073F">
        <w:rPr>
          <w:b/>
        </w:rPr>
        <w:t xml:space="preserve"> 20</w:t>
      </w:r>
      <w:r w:rsidR="008923CF" w:rsidRPr="00D7073F">
        <w:rPr>
          <w:b/>
        </w:rPr>
        <w:t>2</w:t>
      </w:r>
      <w:r w:rsidR="005C3274">
        <w:rPr>
          <w:b/>
        </w:rPr>
        <w:t>4</w:t>
      </w:r>
      <w:r w:rsidRPr="00D7073F">
        <w:rPr>
          <w:b/>
        </w:rPr>
        <w:t xml:space="preserve"> г</w:t>
      </w:r>
      <w:r w:rsidR="008146CD" w:rsidRPr="00D7073F">
        <w:rPr>
          <w:b/>
        </w:rPr>
        <w:t>.</w:t>
      </w:r>
    </w:p>
    <w:p w:rsidR="007829C4" w:rsidRPr="00D7073F" w:rsidRDefault="007829C4" w:rsidP="008B58C1">
      <w:pPr>
        <w:ind w:left="142" w:hanging="426"/>
        <w:jc w:val="right"/>
      </w:pPr>
    </w:p>
    <w:p w:rsidR="007829C4" w:rsidRPr="00D7073F" w:rsidRDefault="007829C4">
      <w:pPr>
        <w:ind w:left="142" w:hanging="426"/>
      </w:pPr>
    </w:p>
    <w:p w:rsidR="007829C4" w:rsidRPr="00D7073F" w:rsidRDefault="005C3274">
      <w:pPr>
        <w:ind w:left="142" w:hanging="426"/>
        <w:jc w:val="center"/>
        <w:rPr>
          <w:b/>
        </w:rPr>
      </w:pPr>
      <w:r>
        <w:rPr>
          <w:b/>
        </w:rPr>
        <w:t>РАСЧЕТ ЦЕНЫ</w:t>
      </w:r>
      <w:r w:rsidR="00A42912" w:rsidRPr="00D7073F">
        <w:rPr>
          <w:b/>
        </w:rPr>
        <w:t xml:space="preserve"> </w:t>
      </w:r>
    </w:p>
    <w:p w:rsidR="00911C11" w:rsidRPr="00D7073F" w:rsidRDefault="00911C11">
      <w:pPr>
        <w:ind w:left="142" w:hanging="426"/>
        <w:jc w:val="center"/>
        <w:rPr>
          <w:b/>
        </w:rPr>
      </w:pPr>
    </w:p>
    <w:p w:rsidR="00911C11" w:rsidRPr="00D7073F" w:rsidRDefault="00911C11">
      <w:pPr>
        <w:ind w:left="142" w:hanging="426"/>
        <w:jc w:val="center"/>
        <w:rPr>
          <w:b/>
        </w:rPr>
      </w:pPr>
    </w:p>
    <w:tbl>
      <w:tblPr>
        <w:tblW w:w="0" w:type="auto"/>
        <w:tblInd w:w="-396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70"/>
        <w:gridCol w:w="1742"/>
        <w:gridCol w:w="2114"/>
        <w:gridCol w:w="770"/>
        <w:gridCol w:w="517"/>
        <w:gridCol w:w="727"/>
        <w:gridCol w:w="124"/>
        <w:gridCol w:w="1134"/>
        <w:gridCol w:w="1154"/>
        <w:gridCol w:w="677"/>
      </w:tblGrid>
      <w:tr w:rsidR="005C3274" w:rsidRPr="00141D79" w:rsidTr="005C3274">
        <w:trPr>
          <w:trHeight w:val="315"/>
        </w:trPr>
        <w:tc>
          <w:tcPr>
            <w:tcW w:w="67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  <w:hideMark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b/>
                <w:bCs/>
                <w:color w:val="auto"/>
                <w:kern w:val="0"/>
                <w:lang w:eastAsia="ru-RU"/>
              </w:rPr>
            </w:pPr>
            <w:r w:rsidRPr="00141D79">
              <w:rPr>
                <w:b/>
                <w:bCs/>
                <w:color w:val="auto"/>
                <w:kern w:val="0"/>
                <w:lang w:eastAsia="ru-RU"/>
              </w:rPr>
              <w:t>№</w:t>
            </w:r>
          </w:p>
        </w:tc>
        <w:tc>
          <w:tcPr>
            <w:tcW w:w="385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C3274" w:rsidRPr="00141D79" w:rsidRDefault="000616FD" w:rsidP="000616FD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b/>
                <w:bCs/>
                <w:color w:val="auto"/>
                <w:kern w:val="0"/>
                <w:lang w:eastAsia="ru-RU"/>
              </w:rPr>
            </w:pPr>
            <w:r>
              <w:rPr>
                <w:b/>
                <w:bCs/>
                <w:color w:val="auto"/>
                <w:kern w:val="0"/>
                <w:lang w:eastAsia="ru-RU"/>
              </w:rPr>
              <w:t> </w:t>
            </w:r>
            <w:r w:rsidR="005C3274" w:rsidRPr="00141D79">
              <w:rPr>
                <w:b/>
                <w:bCs/>
                <w:color w:val="auto"/>
                <w:kern w:val="0"/>
                <w:lang w:eastAsia="ru-RU"/>
              </w:rPr>
              <w:t>Услуга</w:t>
            </w:r>
          </w:p>
        </w:tc>
        <w:tc>
          <w:tcPr>
            <w:tcW w:w="128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b/>
                <w:bCs/>
                <w:color w:val="auto"/>
                <w:kern w:val="0"/>
                <w:lang w:eastAsia="ru-RU"/>
              </w:rPr>
            </w:pPr>
            <w:r w:rsidRPr="00141D79">
              <w:rPr>
                <w:b/>
                <w:bCs/>
                <w:color w:val="auto"/>
                <w:kern w:val="0"/>
                <w:lang w:eastAsia="ru-RU"/>
              </w:rPr>
              <w:t>Кол-во</w:t>
            </w:r>
          </w:p>
        </w:tc>
        <w:tc>
          <w:tcPr>
            <w:tcW w:w="851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b/>
                <w:bCs/>
                <w:color w:val="auto"/>
                <w:kern w:val="0"/>
                <w:lang w:eastAsia="ru-RU"/>
              </w:rPr>
            </w:pPr>
            <w:r w:rsidRPr="00141D79">
              <w:rPr>
                <w:b/>
                <w:bCs/>
                <w:color w:val="auto"/>
                <w:kern w:val="0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b/>
                <w:bCs/>
                <w:color w:val="auto"/>
                <w:kern w:val="0"/>
                <w:lang w:eastAsia="ru-RU"/>
              </w:rPr>
            </w:pPr>
            <w:r w:rsidRPr="00141D79">
              <w:rPr>
                <w:b/>
                <w:bCs/>
                <w:color w:val="auto"/>
                <w:kern w:val="0"/>
                <w:lang w:eastAsia="ru-RU"/>
              </w:rPr>
              <w:t>Цена</w:t>
            </w:r>
          </w:p>
        </w:tc>
        <w:tc>
          <w:tcPr>
            <w:tcW w:w="1831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b/>
                <w:bCs/>
                <w:color w:val="auto"/>
                <w:kern w:val="0"/>
                <w:lang w:eastAsia="ru-RU"/>
              </w:rPr>
            </w:pPr>
            <w:r w:rsidRPr="00141D79">
              <w:rPr>
                <w:b/>
                <w:bCs/>
                <w:color w:val="auto"/>
                <w:kern w:val="0"/>
                <w:lang w:eastAsia="ru-RU"/>
              </w:rPr>
              <w:t>Сумма</w:t>
            </w:r>
          </w:p>
        </w:tc>
      </w:tr>
      <w:tr w:rsidR="005C3274" w:rsidRPr="00141D79" w:rsidTr="00147918">
        <w:trPr>
          <w:trHeight w:val="418"/>
        </w:trPr>
        <w:tc>
          <w:tcPr>
            <w:tcW w:w="670" w:type="dxa"/>
            <w:tcBorders>
              <w:top w:val="single" w:sz="6" w:space="0" w:color="000000"/>
              <w:left w:val="single" w:sz="12" w:space="0" w:color="000000"/>
            </w:tcBorders>
            <w:hideMark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color w:val="auto"/>
                <w:kern w:val="0"/>
                <w:lang w:eastAsia="ru-RU"/>
              </w:rPr>
            </w:pPr>
            <w:r w:rsidRPr="00141D79">
              <w:rPr>
                <w:color w:val="auto"/>
                <w:kern w:val="0"/>
                <w:lang w:eastAsia="ru-RU"/>
              </w:rPr>
              <w:t>1</w:t>
            </w:r>
          </w:p>
        </w:tc>
        <w:tc>
          <w:tcPr>
            <w:tcW w:w="3856" w:type="dxa"/>
            <w:gridSpan w:val="2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5C3274" w:rsidRPr="00141D79" w:rsidRDefault="005C3274" w:rsidP="007B6426">
            <w:pPr>
              <w:tabs>
                <w:tab w:val="clear" w:pos="709"/>
              </w:tabs>
              <w:suppressAutoHyphens w:val="0"/>
              <w:spacing w:line="240" w:lineRule="auto"/>
              <w:rPr>
                <w:color w:val="auto"/>
                <w:kern w:val="0"/>
                <w:lang w:eastAsia="ru-RU"/>
              </w:rPr>
            </w:pPr>
            <w:r w:rsidRPr="00141D79">
              <w:rPr>
                <w:color w:val="auto"/>
                <w:kern w:val="0"/>
                <w:lang w:eastAsia="ru-RU"/>
              </w:rPr>
              <w:t xml:space="preserve">Изготовление </w:t>
            </w:r>
            <w:r>
              <w:rPr>
                <w:color w:val="auto"/>
                <w:kern w:val="0"/>
                <w:lang w:eastAsia="ru-RU"/>
              </w:rPr>
              <w:t xml:space="preserve">кружек </w:t>
            </w:r>
            <w:r w:rsidR="000B3099">
              <w:rPr>
                <w:color w:val="auto"/>
                <w:kern w:val="0"/>
                <w:lang w:eastAsia="ru-RU"/>
              </w:rPr>
              <w:t>(три вида)</w:t>
            </w:r>
          </w:p>
        </w:tc>
        <w:tc>
          <w:tcPr>
            <w:tcW w:w="1287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:rsidR="005C3274" w:rsidRPr="00141D79" w:rsidRDefault="00AB756E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color w:val="auto"/>
                <w:kern w:val="0"/>
                <w:lang w:eastAsia="ru-RU"/>
              </w:rPr>
            </w:pPr>
            <w:r>
              <w:rPr>
                <w:color w:val="auto"/>
                <w:kern w:val="0"/>
                <w:lang w:eastAsia="ru-RU"/>
              </w:rPr>
              <w:t>150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:rsidR="005C3274" w:rsidRPr="00141D79" w:rsidRDefault="00AB756E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color w:val="auto"/>
                <w:kern w:val="0"/>
                <w:lang w:eastAsia="ru-RU"/>
              </w:rPr>
            </w:pPr>
            <w:proofErr w:type="spellStart"/>
            <w:proofErr w:type="gramStart"/>
            <w:r>
              <w:rPr>
                <w:color w:val="auto"/>
                <w:kern w:val="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</w:tcBorders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color w:val="auto"/>
                <w:kern w:val="0"/>
                <w:lang w:eastAsia="ru-RU"/>
              </w:rPr>
            </w:pPr>
          </w:p>
        </w:tc>
        <w:tc>
          <w:tcPr>
            <w:tcW w:w="1831" w:type="dxa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color w:val="auto"/>
                <w:kern w:val="0"/>
                <w:lang w:eastAsia="ru-RU"/>
              </w:rPr>
            </w:pPr>
          </w:p>
        </w:tc>
      </w:tr>
      <w:tr w:rsidR="005C3274" w:rsidRPr="00141D79" w:rsidTr="00147918">
        <w:trPr>
          <w:trHeight w:val="528"/>
        </w:trPr>
        <w:tc>
          <w:tcPr>
            <w:tcW w:w="67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color w:val="auto"/>
                <w:kern w:val="0"/>
                <w:lang w:eastAsia="ru-RU"/>
              </w:rPr>
            </w:pPr>
            <w:r>
              <w:rPr>
                <w:color w:val="auto"/>
                <w:kern w:val="0"/>
                <w:lang w:eastAsia="ru-RU"/>
              </w:rPr>
              <w:t>2</w:t>
            </w:r>
          </w:p>
        </w:tc>
        <w:tc>
          <w:tcPr>
            <w:tcW w:w="3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C3274" w:rsidRPr="00141D79" w:rsidRDefault="005C3274" w:rsidP="007B6426">
            <w:pPr>
              <w:tabs>
                <w:tab w:val="clear" w:pos="709"/>
              </w:tabs>
              <w:suppressAutoHyphens w:val="0"/>
              <w:spacing w:line="240" w:lineRule="auto"/>
              <w:rPr>
                <w:color w:val="auto"/>
                <w:kern w:val="0"/>
                <w:lang w:eastAsia="ru-RU"/>
              </w:rPr>
            </w:pPr>
            <w:r>
              <w:rPr>
                <w:color w:val="auto"/>
                <w:kern w:val="0"/>
                <w:lang w:eastAsia="ru-RU"/>
              </w:rPr>
              <w:t>Изготовление сумок-</w:t>
            </w:r>
            <w:proofErr w:type="spellStart"/>
            <w:r>
              <w:rPr>
                <w:color w:val="auto"/>
                <w:kern w:val="0"/>
                <w:lang w:eastAsia="ru-RU"/>
              </w:rPr>
              <w:t>шопперов</w:t>
            </w:r>
            <w:proofErr w:type="spellEnd"/>
            <w:r w:rsidR="000B3099">
              <w:rPr>
                <w:color w:val="auto"/>
                <w:kern w:val="0"/>
                <w:lang w:eastAsia="ru-RU"/>
              </w:rPr>
              <w:t xml:space="preserve"> (три вида)</w:t>
            </w:r>
            <w:bookmarkStart w:id="0" w:name="_GoBack"/>
            <w:bookmarkEnd w:id="0"/>
          </w:p>
        </w:tc>
        <w:tc>
          <w:tcPr>
            <w:tcW w:w="12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C3274" w:rsidRPr="00141D79" w:rsidRDefault="00AB756E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color w:val="auto"/>
                <w:kern w:val="0"/>
                <w:lang w:eastAsia="ru-RU"/>
              </w:rPr>
            </w:pPr>
            <w:r>
              <w:rPr>
                <w:color w:val="auto"/>
                <w:kern w:val="0"/>
                <w:lang w:eastAsia="ru-RU"/>
              </w:rPr>
              <w:t>90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C3274" w:rsidRPr="00141D79" w:rsidRDefault="00AB756E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color w:val="auto"/>
                <w:kern w:val="0"/>
                <w:lang w:eastAsia="ru-RU"/>
              </w:rPr>
            </w:pPr>
            <w:proofErr w:type="spellStart"/>
            <w:proofErr w:type="gramStart"/>
            <w:r>
              <w:rPr>
                <w:color w:val="auto"/>
                <w:kern w:val="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color w:val="auto"/>
                <w:kern w:val="0"/>
                <w:lang w:eastAsia="ru-RU"/>
              </w:rPr>
            </w:pPr>
          </w:p>
        </w:tc>
        <w:tc>
          <w:tcPr>
            <w:tcW w:w="18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color w:val="auto"/>
                <w:kern w:val="0"/>
                <w:lang w:eastAsia="ru-RU"/>
              </w:rPr>
            </w:pPr>
          </w:p>
        </w:tc>
      </w:tr>
      <w:tr w:rsidR="005C3274" w:rsidRPr="00141D79" w:rsidTr="00665731">
        <w:trPr>
          <w:trHeight w:val="735"/>
        </w:trPr>
        <w:tc>
          <w:tcPr>
            <w:tcW w:w="7798" w:type="dxa"/>
            <w:gridSpan w:val="8"/>
            <w:tcBorders>
              <w:top w:val="single" w:sz="6" w:space="0" w:color="000000"/>
              <w:left w:val="single" w:sz="12" w:space="0" w:color="000000"/>
              <w:bottom w:val="single" w:sz="4" w:space="0" w:color="auto"/>
            </w:tcBorders>
          </w:tcPr>
          <w:p w:rsidR="005C3274" w:rsidRPr="00141D79" w:rsidRDefault="005C3274" w:rsidP="005C3274">
            <w:pPr>
              <w:tabs>
                <w:tab w:val="clear" w:pos="709"/>
              </w:tabs>
              <w:suppressAutoHyphens w:val="0"/>
              <w:spacing w:line="240" w:lineRule="auto"/>
              <w:rPr>
                <w:color w:val="auto"/>
                <w:kern w:val="0"/>
                <w:lang w:eastAsia="ru-RU"/>
              </w:rPr>
            </w:pPr>
            <w:r>
              <w:rPr>
                <w:color w:val="auto"/>
                <w:kern w:val="0"/>
                <w:lang w:eastAsia="ru-RU"/>
              </w:rPr>
              <w:t>ИТОГО:</w:t>
            </w:r>
          </w:p>
        </w:tc>
        <w:tc>
          <w:tcPr>
            <w:tcW w:w="183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2" w:space="0" w:color="000000"/>
            </w:tcBorders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center"/>
              <w:rPr>
                <w:color w:val="auto"/>
                <w:kern w:val="0"/>
                <w:lang w:eastAsia="ru-RU"/>
              </w:rPr>
            </w:pPr>
          </w:p>
        </w:tc>
      </w:tr>
      <w:tr w:rsidR="005C3274" w:rsidRPr="00141D79" w:rsidTr="005C3274">
        <w:trPr>
          <w:gridAfter w:val="1"/>
          <w:wAfter w:w="677" w:type="dxa"/>
          <w:trHeight w:val="135"/>
        </w:trPr>
        <w:tc>
          <w:tcPr>
            <w:tcW w:w="670" w:type="dxa"/>
            <w:vAlign w:val="center"/>
            <w:hideMark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right"/>
              <w:rPr>
                <w:color w:val="auto"/>
                <w:kern w:val="0"/>
                <w:lang w:eastAsia="ru-RU"/>
              </w:rPr>
            </w:pPr>
          </w:p>
        </w:tc>
        <w:tc>
          <w:tcPr>
            <w:tcW w:w="3856" w:type="dxa"/>
            <w:gridSpan w:val="2"/>
            <w:vAlign w:val="center"/>
            <w:hideMark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rPr>
                <w:color w:val="auto"/>
                <w:kern w:val="0"/>
                <w:lang w:eastAsia="ru-RU"/>
              </w:rPr>
            </w:pPr>
          </w:p>
        </w:tc>
        <w:tc>
          <w:tcPr>
            <w:tcW w:w="770" w:type="dxa"/>
            <w:vAlign w:val="center"/>
            <w:hideMark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rPr>
                <w:color w:val="auto"/>
                <w:kern w:val="0"/>
                <w:lang w:eastAsia="ru-RU"/>
              </w:rPr>
            </w:pPr>
          </w:p>
        </w:tc>
        <w:tc>
          <w:tcPr>
            <w:tcW w:w="1244" w:type="dxa"/>
            <w:gridSpan w:val="2"/>
            <w:vAlign w:val="center"/>
            <w:hideMark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rPr>
                <w:color w:val="auto"/>
                <w:kern w:val="0"/>
                <w:lang w:eastAsia="ru-RU"/>
              </w:rPr>
            </w:pPr>
          </w:p>
        </w:tc>
        <w:tc>
          <w:tcPr>
            <w:tcW w:w="2412" w:type="dxa"/>
            <w:gridSpan w:val="3"/>
            <w:vAlign w:val="center"/>
            <w:hideMark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rPr>
                <w:color w:val="auto"/>
                <w:kern w:val="0"/>
                <w:lang w:eastAsia="ru-RU"/>
              </w:rPr>
            </w:pPr>
          </w:p>
        </w:tc>
      </w:tr>
      <w:tr w:rsidR="005C3274" w:rsidRPr="00141D79" w:rsidTr="005C3274">
        <w:trPr>
          <w:gridAfter w:val="8"/>
          <w:wAfter w:w="7217" w:type="dxa"/>
          <w:trHeight w:val="315"/>
        </w:trPr>
        <w:tc>
          <w:tcPr>
            <w:tcW w:w="2412" w:type="dxa"/>
            <w:gridSpan w:val="2"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right"/>
              <w:rPr>
                <w:b/>
                <w:bCs/>
                <w:color w:val="auto"/>
                <w:kern w:val="0"/>
                <w:lang w:eastAsia="ru-RU"/>
              </w:rPr>
            </w:pPr>
          </w:p>
        </w:tc>
      </w:tr>
      <w:tr w:rsidR="005C3274" w:rsidRPr="00141D79" w:rsidTr="005C3274">
        <w:trPr>
          <w:gridAfter w:val="8"/>
          <w:wAfter w:w="7217" w:type="dxa"/>
          <w:trHeight w:val="315"/>
        </w:trPr>
        <w:tc>
          <w:tcPr>
            <w:tcW w:w="2412" w:type="dxa"/>
            <w:gridSpan w:val="2"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right"/>
              <w:rPr>
                <w:b/>
                <w:bCs/>
                <w:color w:val="auto"/>
                <w:kern w:val="0"/>
                <w:lang w:eastAsia="ru-RU"/>
              </w:rPr>
            </w:pPr>
          </w:p>
        </w:tc>
      </w:tr>
      <w:tr w:rsidR="005C3274" w:rsidRPr="00141D79" w:rsidTr="005C3274">
        <w:trPr>
          <w:gridAfter w:val="8"/>
          <w:wAfter w:w="7217" w:type="dxa"/>
          <w:trHeight w:val="315"/>
        </w:trPr>
        <w:tc>
          <w:tcPr>
            <w:tcW w:w="2412" w:type="dxa"/>
            <w:gridSpan w:val="2"/>
          </w:tcPr>
          <w:p w:rsidR="005C3274" w:rsidRPr="00141D79" w:rsidRDefault="005C3274" w:rsidP="00141D79">
            <w:pPr>
              <w:tabs>
                <w:tab w:val="clear" w:pos="709"/>
              </w:tabs>
              <w:suppressAutoHyphens w:val="0"/>
              <w:spacing w:line="240" w:lineRule="auto"/>
              <w:jc w:val="right"/>
              <w:rPr>
                <w:b/>
                <w:bCs/>
                <w:color w:val="auto"/>
                <w:kern w:val="0"/>
                <w:lang w:eastAsia="ru-RU"/>
              </w:rPr>
            </w:pPr>
          </w:p>
        </w:tc>
      </w:tr>
    </w:tbl>
    <w:p w:rsidR="00C640AA" w:rsidRPr="00D7073F" w:rsidRDefault="00C640AA" w:rsidP="00EF1B93">
      <w:pPr>
        <w:tabs>
          <w:tab w:val="clear" w:pos="709"/>
          <w:tab w:val="left" w:pos="0"/>
        </w:tabs>
        <w:jc w:val="both"/>
      </w:pPr>
    </w:p>
    <w:p w:rsidR="00970B89" w:rsidRPr="00D7073F" w:rsidRDefault="00DD46C3" w:rsidP="005C3274">
      <w:pPr>
        <w:tabs>
          <w:tab w:val="clear" w:pos="709"/>
        </w:tabs>
        <w:jc w:val="both"/>
      </w:pPr>
      <w:r w:rsidRPr="00D7073F">
        <w:t>Всего к оплате</w:t>
      </w:r>
      <w:proofErr w:type="gramStart"/>
      <w:r w:rsidRPr="00D7073F">
        <w:t>:</w:t>
      </w:r>
      <w:r w:rsidRPr="00D7073F">
        <w:rPr>
          <w:b/>
        </w:rPr>
        <w:t xml:space="preserve"> </w:t>
      </w:r>
      <w:r w:rsidR="005C3274" w:rsidRPr="005C3274">
        <w:rPr>
          <w:b/>
          <w:bCs/>
        </w:rPr>
        <w:t xml:space="preserve">________________ (_____________) </w:t>
      </w:r>
      <w:proofErr w:type="gramEnd"/>
      <w:r w:rsidR="005C3274" w:rsidRPr="005C3274">
        <w:rPr>
          <w:b/>
          <w:bCs/>
        </w:rPr>
        <w:t xml:space="preserve">рублей __ копеек, в </w:t>
      </w:r>
      <w:proofErr w:type="spellStart"/>
      <w:r w:rsidR="005C3274" w:rsidRPr="005C3274">
        <w:rPr>
          <w:b/>
          <w:bCs/>
        </w:rPr>
        <w:t>т.ч</w:t>
      </w:r>
      <w:proofErr w:type="spellEnd"/>
      <w:r w:rsidR="005C3274" w:rsidRPr="005C3274">
        <w:rPr>
          <w:b/>
          <w:bCs/>
        </w:rPr>
        <w:t>. НДС (НДС не облагается).</w:t>
      </w:r>
    </w:p>
    <w:p w:rsidR="00970B89" w:rsidRPr="00D7073F" w:rsidRDefault="00970B89" w:rsidP="005C3274"/>
    <w:tbl>
      <w:tblPr>
        <w:tblW w:w="9533" w:type="dxa"/>
        <w:tblInd w:w="-222" w:type="dxa"/>
        <w:tblLayout w:type="fixed"/>
        <w:tblLook w:val="0000" w:firstRow="0" w:lastRow="0" w:firstColumn="0" w:lastColumn="0" w:noHBand="0" w:noVBand="0"/>
      </w:tblPr>
      <w:tblGrid>
        <w:gridCol w:w="5848"/>
        <w:gridCol w:w="3685"/>
      </w:tblGrid>
      <w:tr w:rsidR="005C3274" w:rsidRPr="00D7073F" w:rsidTr="005C3274">
        <w:trPr>
          <w:trHeight w:val="2542"/>
        </w:trPr>
        <w:tc>
          <w:tcPr>
            <w:tcW w:w="9533" w:type="dxa"/>
            <w:gridSpan w:val="2"/>
            <w:shd w:val="clear" w:color="auto" w:fill="FFFFFF"/>
          </w:tcPr>
          <w:p w:rsidR="005C3274" w:rsidRPr="005C3274" w:rsidRDefault="005C3274" w:rsidP="005C3274">
            <w:pPr>
              <w:pStyle w:val="Standard"/>
              <w:spacing w:line="240" w:lineRule="auto"/>
              <w:ind w:left="360"/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</w:p>
          <w:p w:rsidR="005C3274" w:rsidRPr="005C3274" w:rsidRDefault="005C3274" w:rsidP="005C3274">
            <w:pPr>
              <w:pStyle w:val="Standard"/>
              <w:spacing w:line="240" w:lineRule="auto"/>
              <w:ind w:left="360"/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5C3274"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  <w:t>Заказчик:</w:t>
            </w:r>
            <w:r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  <w:t xml:space="preserve">                                                                         Исполнитель:</w:t>
            </w:r>
          </w:p>
          <w:p w:rsidR="005C3274" w:rsidRPr="005C3274" w:rsidRDefault="005C3274" w:rsidP="005C3274">
            <w:pPr>
              <w:pStyle w:val="Standard"/>
              <w:spacing w:line="240" w:lineRule="auto"/>
              <w:ind w:left="360"/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</w:p>
          <w:p w:rsidR="005C3274" w:rsidRPr="005C3274" w:rsidRDefault="005C3274" w:rsidP="005C3274">
            <w:pPr>
              <w:pStyle w:val="Standard"/>
              <w:spacing w:line="240" w:lineRule="auto"/>
              <w:ind w:left="360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C327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СПб ГБУ «Музей истории Кронштадта»</w:t>
            </w:r>
          </w:p>
          <w:p w:rsidR="005C3274" w:rsidRPr="005C3274" w:rsidRDefault="005C3274" w:rsidP="005C3274">
            <w:pPr>
              <w:pStyle w:val="Standard"/>
              <w:spacing w:line="240" w:lineRule="auto"/>
              <w:ind w:left="360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proofErr w:type="spellStart"/>
            <w:r w:rsidRPr="005C327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Врио</w:t>
            </w:r>
            <w:proofErr w:type="spellEnd"/>
            <w:r w:rsidRPr="005C327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 xml:space="preserve"> директора</w:t>
            </w:r>
          </w:p>
          <w:p w:rsidR="005C3274" w:rsidRPr="005C3274" w:rsidRDefault="005C3274" w:rsidP="005C3274">
            <w:pPr>
              <w:pStyle w:val="Standard"/>
              <w:spacing w:line="240" w:lineRule="auto"/>
              <w:ind w:left="360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</w:p>
          <w:p w:rsidR="005C3274" w:rsidRPr="005C3274" w:rsidRDefault="005C3274" w:rsidP="005C3274">
            <w:pPr>
              <w:pStyle w:val="Standard"/>
              <w:spacing w:line="240" w:lineRule="auto"/>
              <w:ind w:left="360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5C3274"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__________________ (Быховский О.И.)</w:t>
            </w:r>
            <w:r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 xml:space="preserve">                        _______________(___________)</w:t>
            </w:r>
          </w:p>
          <w:p w:rsidR="005C3274" w:rsidRPr="005C3274" w:rsidRDefault="005C3274" w:rsidP="00E76EB4">
            <w:pPr>
              <w:pStyle w:val="Standard"/>
              <w:tabs>
                <w:tab w:val="left" w:pos="709"/>
              </w:tabs>
              <w:spacing w:after="0" w:line="240" w:lineRule="auto"/>
              <w:ind w:left="360"/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>ПОДПИСАНО ЭЦП                                                        ПОДПИСАНО</w:t>
            </w:r>
            <w:proofErr w:type="gramEnd"/>
            <w:r>
              <w:rPr>
                <w:rFonts w:ascii="Times New Roman" w:eastAsiaTheme="minorEastAsia" w:hAnsi="Times New Roman" w:cs="Times New Roman"/>
                <w:kern w:val="0"/>
                <w:sz w:val="24"/>
                <w:szCs w:val="24"/>
                <w:lang w:eastAsia="ru-RU"/>
              </w:rPr>
              <w:t xml:space="preserve"> ЭЦП</w:t>
            </w:r>
          </w:p>
          <w:p w:rsidR="005C3274" w:rsidRPr="00D7073F" w:rsidRDefault="005C3274" w:rsidP="005C3274">
            <w:pPr>
              <w:pStyle w:val="Standard"/>
              <w:tabs>
                <w:tab w:val="left" w:pos="709"/>
              </w:tabs>
              <w:spacing w:after="0" w:line="240" w:lineRule="auto"/>
            </w:pPr>
          </w:p>
        </w:tc>
      </w:tr>
      <w:tr w:rsidR="005C3274" w:rsidRPr="00D7073F" w:rsidTr="005C3274">
        <w:trPr>
          <w:gridAfter w:val="1"/>
          <w:wAfter w:w="3685" w:type="dxa"/>
          <w:trHeight w:val="2542"/>
        </w:trPr>
        <w:tc>
          <w:tcPr>
            <w:tcW w:w="5848" w:type="dxa"/>
            <w:shd w:val="clear" w:color="auto" w:fill="FFFFFF"/>
          </w:tcPr>
          <w:p w:rsidR="005C3274" w:rsidRPr="005C3274" w:rsidRDefault="005C3274" w:rsidP="005C3274">
            <w:pPr>
              <w:pStyle w:val="Standard"/>
              <w:spacing w:line="240" w:lineRule="auto"/>
              <w:rPr>
                <w:rFonts w:ascii="Times New Roman" w:eastAsiaTheme="minorEastAsia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</w:p>
        </w:tc>
      </w:tr>
    </w:tbl>
    <w:p w:rsidR="009B6C33" w:rsidRDefault="009B6C33" w:rsidP="00F336AF">
      <w:pPr>
        <w:jc w:val="right"/>
        <w:rPr>
          <w:b/>
        </w:rPr>
      </w:pPr>
    </w:p>
    <w:p w:rsidR="009B6C33" w:rsidRDefault="009B6C33" w:rsidP="00F336AF">
      <w:pPr>
        <w:jc w:val="right"/>
        <w:rPr>
          <w:b/>
        </w:rPr>
      </w:pPr>
    </w:p>
    <w:p w:rsidR="009B6C33" w:rsidRDefault="009B6C33" w:rsidP="00F336AF">
      <w:pPr>
        <w:jc w:val="right"/>
        <w:rPr>
          <w:b/>
        </w:rPr>
      </w:pPr>
    </w:p>
    <w:p w:rsidR="009B6C33" w:rsidRDefault="009B6C33" w:rsidP="00F336AF">
      <w:pPr>
        <w:jc w:val="right"/>
        <w:rPr>
          <w:b/>
        </w:rPr>
      </w:pPr>
    </w:p>
    <w:p w:rsidR="009B6C33" w:rsidRDefault="009B6C33" w:rsidP="00F336AF">
      <w:pPr>
        <w:jc w:val="right"/>
        <w:rPr>
          <w:b/>
        </w:rPr>
      </w:pPr>
    </w:p>
    <w:p w:rsidR="009B6C33" w:rsidRDefault="009B6C33" w:rsidP="00F336AF">
      <w:pPr>
        <w:jc w:val="right"/>
        <w:rPr>
          <w:b/>
        </w:rPr>
      </w:pPr>
    </w:p>
    <w:p w:rsidR="009B6C33" w:rsidRDefault="009B6C33" w:rsidP="00F336AF">
      <w:pPr>
        <w:jc w:val="right"/>
        <w:rPr>
          <w:b/>
        </w:rPr>
      </w:pPr>
    </w:p>
    <w:p w:rsidR="009B6C33" w:rsidRDefault="009B6C33" w:rsidP="00F336AF">
      <w:pPr>
        <w:jc w:val="right"/>
        <w:rPr>
          <w:b/>
        </w:rPr>
      </w:pPr>
    </w:p>
    <w:p w:rsidR="00DC69EA" w:rsidRPr="00D7073F" w:rsidRDefault="00DC69EA" w:rsidP="00F336AF">
      <w:pPr>
        <w:jc w:val="right"/>
        <w:rPr>
          <w:b/>
        </w:rPr>
      </w:pPr>
      <w:r w:rsidRPr="00D7073F">
        <w:rPr>
          <w:b/>
        </w:rPr>
        <w:lastRenderedPageBreak/>
        <w:t>Приложение №2</w:t>
      </w:r>
    </w:p>
    <w:p w:rsidR="00BC63EA" w:rsidRPr="00D7073F" w:rsidRDefault="00B937D7" w:rsidP="008B58C1">
      <w:pPr>
        <w:pStyle w:val="ac"/>
        <w:ind w:left="142"/>
        <w:jc w:val="right"/>
        <w:rPr>
          <w:b/>
        </w:rPr>
      </w:pPr>
      <w:r w:rsidRPr="00D7073F">
        <w:rPr>
          <w:b/>
        </w:rPr>
        <w:t xml:space="preserve">к </w:t>
      </w:r>
      <w:r w:rsidR="005C3274">
        <w:rPr>
          <w:b/>
        </w:rPr>
        <w:t>контракт</w:t>
      </w:r>
      <w:r w:rsidRPr="00D7073F">
        <w:rPr>
          <w:b/>
        </w:rPr>
        <w:t>у №</w:t>
      </w:r>
      <w:r w:rsidR="00BC63EA" w:rsidRPr="00D7073F">
        <w:rPr>
          <w:b/>
        </w:rPr>
        <w:t xml:space="preserve"> </w:t>
      </w:r>
      <w:r w:rsidR="005C3274">
        <w:rPr>
          <w:b/>
        </w:rPr>
        <w:t>_____</w:t>
      </w:r>
    </w:p>
    <w:p w:rsidR="00EF7224" w:rsidRPr="00F35701" w:rsidRDefault="00BC63EA" w:rsidP="00F35701">
      <w:pPr>
        <w:pStyle w:val="ac"/>
        <w:ind w:left="142"/>
        <w:jc w:val="right"/>
        <w:rPr>
          <w:b/>
        </w:rPr>
      </w:pPr>
      <w:r w:rsidRPr="00D7073F">
        <w:rPr>
          <w:b/>
        </w:rPr>
        <w:t>от «</w:t>
      </w:r>
      <w:r w:rsidR="005C3274">
        <w:rPr>
          <w:b/>
        </w:rPr>
        <w:t>__</w:t>
      </w:r>
      <w:r w:rsidRPr="00D7073F">
        <w:rPr>
          <w:b/>
        </w:rPr>
        <w:t xml:space="preserve">» </w:t>
      </w:r>
      <w:r w:rsidR="005C3274">
        <w:rPr>
          <w:b/>
        </w:rPr>
        <w:t>июл</w:t>
      </w:r>
      <w:r w:rsidR="005030F9">
        <w:rPr>
          <w:b/>
        </w:rPr>
        <w:t>я</w:t>
      </w:r>
      <w:r w:rsidRPr="00D7073F">
        <w:rPr>
          <w:b/>
        </w:rPr>
        <w:t xml:space="preserve"> 20</w:t>
      </w:r>
      <w:r w:rsidR="005030F9">
        <w:rPr>
          <w:b/>
        </w:rPr>
        <w:t>2</w:t>
      </w:r>
      <w:r w:rsidR="005C3274">
        <w:rPr>
          <w:b/>
        </w:rPr>
        <w:t>4</w:t>
      </w:r>
      <w:r w:rsidRPr="00D7073F">
        <w:rPr>
          <w:b/>
        </w:rPr>
        <w:t xml:space="preserve"> г.</w:t>
      </w:r>
    </w:p>
    <w:p w:rsidR="00001C8D" w:rsidRDefault="00001C8D" w:rsidP="00001C8D">
      <w:pPr>
        <w:pStyle w:val="1"/>
        <w:kinsoku w:val="0"/>
        <w:overflowPunct w:val="0"/>
        <w:spacing w:before="67"/>
        <w:ind w:left="3119" w:right="3160" w:firstLine="0"/>
        <w:rPr>
          <w:color w:val="000009"/>
          <w:sz w:val="24"/>
          <w:szCs w:val="24"/>
        </w:rPr>
      </w:pPr>
      <w:r w:rsidRPr="00F35701">
        <w:rPr>
          <w:color w:val="000009"/>
          <w:sz w:val="24"/>
          <w:szCs w:val="24"/>
        </w:rPr>
        <w:t>Эскизный</w:t>
      </w:r>
      <w:r w:rsidRPr="00F35701">
        <w:rPr>
          <w:color w:val="000009"/>
          <w:spacing w:val="-21"/>
          <w:sz w:val="24"/>
          <w:szCs w:val="24"/>
        </w:rPr>
        <w:t xml:space="preserve"> </w:t>
      </w:r>
      <w:r w:rsidRPr="00F35701">
        <w:rPr>
          <w:color w:val="000009"/>
          <w:sz w:val="24"/>
          <w:szCs w:val="24"/>
        </w:rPr>
        <w:t>проект</w:t>
      </w:r>
    </w:p>
    <w:p w:rsidR="008C520C" w:rsidRDefault="008C520C" w:rsidP="008C520C">
      <w:pPr>
        <w:pStyle w:val="a0"/>
      </w:pPr>
    </w:p>
    <w:p w:rsidR="008C520C" w:rsidRPr="008C520C" w:rsidRDefault="008C520C" w:rsidP="008C520C">
      <w:pPr>
        <w:pStyle w:val="a0"/>
      </w:pPr>
      <w:r>
        <w:t>Кружка 1</w:t>
      </w:r>
    </w:p>
    <w:p w:rsidR="009861E3" w:rsidRDefault="008C520C" w:rsidP="00141D79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134100" cy="2541150"/>
            <wp:effectExtent l="0" t="0" r="0" b="0"/>
            <wp:docPr id="3" name="Рисунок 3" descr="C:\Users\User\Downloads\кружка кру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кружка круг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321" cy="2541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20C" w:rsidRDefault="008C520C" w:rsidP="00141D79">
      <w:pPr>
        <w:rPr>
          <w:b/>
        </w:rPr>
      </w:pPr>
    </w:p>
    <w:p w:rsidR="008C520C" w:rsidRDefault="008C520C" w:rsidP="00141D79">
      <w:pPr>
        <w:rPr>
          <w:b/>
        </w:rPr>
      </w:pPr>
    </w:p>
    <w:p w:rsidR="008C520C" w:rsidRDefault="008C520C" w:rsidP="00141D79">
      <w:r w:rsidRPr="008C520C">
        <w:t>Кружка 2</w:t>
      </w:r>
    </w:p>
    <w:p w:rsidR="008C520C" w:rsidRPr="008C520C" w:rsidRDefault="008C520C" w:rsidP="00141D79"/>
    <w:p w:rsidR="008C520C" w:rsidRDefault="008C520C" w:rsidP="008C520C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486400" cy="2611913"/>
            <wp:effectExtent l="0" t="0" r="0" b="0"/>
            <wp:docPr id="5" name="Рисунок 5" descr="C:\Users\User\Downloads\кружка впервые цве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кружка впервые цвет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492" cy="261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20C" w:rsidRDefault="008C520C" w:rsidP="00141D79">
      <w:pPr>
        <w:rPr>
          <w:b/>
        </w:rPr>
      </w:pPr>
    </w:p>
    <w:p w:rsidR="008C520C" w:rsidRPr="008C520C" w:rsidRDefault="008C520C" w:rsidP="00141D79">
      <w:r w:rsidRPr="008C520C">
        <w:t>Кружка 3</w:t>
      </w:r>
    </w:p>
    <w:p w:rsidR="008C520C" w:rsidRDefault="008C520C" w:rsidP="00141D79">
      <w:pPr>
        <w:rPr>
          <w:b/>
        </w:rPr>
      </w:pPr>
    </w:p>
    <w:p w:rsidR="008C520C" w:rsidRDefault="008C520C" w:rsidP="008C520C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191125" cy="1958373"/>
            <wp:effectExtent l="0" t="0" r="0" b="3810"/>
            <wp:docPr id="7" name="Рисунок 7" descr="C:\Users\User\Downloads\кронштадт-кружка1 — копия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кронштадт-кружка1 — копия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804" cy="1959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20C" w:rsidRDefault="008C520C" w:rsidP="00141D79">
      <w:pPr>
        <w:rPr>
          <w:b/>
        </w:rPr>
      </w:pPr>
    </w:p>
    <w:p w:rsidR="008C520C" w:rsidRDefault="008C520C" w:rsidP="00141D79">
      <w:pPr>
        <w:rPr>
          <w:b/>
        </w:rPr>
      </w:pPr>
    </w:p>
    <w:p w:rsidR="008C520C" w:rsidRDefault="008C520C" w:rsidP="00141D79">
      <w:pPr>
        <w:rPr>
          <w:b/>
        </w:rPr>
      </w:pPr>
    </w:p>
    <w:p w:rsidR="008C520C" w:rsidRPr="008C520C" w:rsidRDefault="00EA51FC" w:rsidP="00141D79">
      <w:r>
        <w:t>Сумка-</w:t>
      </w:r>
      <w:proofErr w:type="spellStart"/>
      <w:r>
        <w:t>ш</w:t>
      </w:r>
      <w:r w:rsidR="008C520C" w:rsidRPr="008C520C">
        <w:t>о</w:t>
      </w:r>
      <w:r>
        <w:t>п</w:t>
      </w:r>
      <w:r w:rsidR="008C520C" w:rsidRPr="008C520C">
        <w:t>пер</w:t>
      </w:r>
      <w:proofErr w:type="spellEnd"/>
      <w:r w:rsidR="008C520C" w:rsidRPr="008C520C">
        <w:t xml:space="preserve"> 1</w:t>
      </w:r>
    </w:p>
    <w:p w:rsidR="008C520C" w:rsidRDefault="008C520C" w:rsidP="00141D79">
      <w:pPr>
        <w:rPr>
          <w:b/>
        </w:rPr>
      </w:pPr>
    </w:p>
    <w:p w:rsidR="008C520C" w:rsidRDefault="008C520C" w:rsidP="008C520C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686175" cy="4189211"/>
            <wp:effectExtent l="0" t="0" r="0" b="1905"/>
            <wp:docPr id="4" name="Рисунок 4" descr="C:\Users\User\Downloads\шоппер кру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шоппер круг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395" cy="419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1E3" w:rsidRDefault="009861E3" w:rsidP="00141D79">
      <w:pPr>
        <w:rPr>
          <w:b/>
        </w:rPr>
      </w:pPr>
    </w:p>
    <w:p w:rsidR="008C520C" w:rsidRPr="008C520C" w:rsidRDefault="00EA51FC" w:rsidP="00141D79">
      <w:r>
        <w:t>Сумка-</w:t>
      </w:r>
      <w:proofErr w:type="spellStart"/>
      <w:r>
        <w:t>ш</w:t>
      </w:r>
      <w:r w:rsidR="008C520C" w:rsidRPr="008C520C">
        <w:t>оп</w:t>
      </w:r>
      <w:r>
        <w:t>п</w:t>
      </w:r>
      <w:r w:rsidR="008C520C" w:rsidRPr="008C520C">
        <w:t>ер</w:t>
      </w:r>
      <w:proofErr w:type="spellEnd"/>
      <w:r w:rsidR="008C520C" w:rsidRPr="008C520C">
        <w:t xml:space="preserve"> 2</w:t>
      </w:r>
    </w:p>
    <w:p w:rsidR="008C520C" w:rsidRDefault="008C520C" w:rsidP="00141D79">
      <w:pPr>
        <w:rPr>
          <w:b/>
        </w:rPr>
      </w:pPr>
    </w:p>
    <w:p w:rsidR="008C520C" w:rsidRDefault="008C520C" w:rsidP="008C520C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57700" cy="4189107"/>
            <wp:effectExtent l="0" t="0" r="0" b="1905"/>
            <wp:docPr id="6" name="Рисунок 6" descr="C:\Users\User\Downloads\шоппер кронштадт бе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шоппер кронштадт бел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587" cy="41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20C" w:rsidRDefault="008C520C" w:rsidP="00141D79">
      <w:pPr>
        <w:rPr>
          <w:b/>
        </w:rPr>
      </w:pPr>
    </w:p>
    <w:p w:rsidR="00EA51FC" w:rsidRDefault="00EA51FC" w:rsidP="00141D79"/>
    <w:p w:rsidR="008C520C" w:rsidRPr="008C520C" w:rsidRDefault="00EA51FC" w:rsidP="00141D79">
      <w:r>
        <w:lastRenderedPageBreak/>
        <w:t>Сумка-</w:t>
      </w:r>
      <w:proofErr w:type="spellStart"/>
      <w:r>
        <w:t>шоппер</w:t>
      </w:r>
      <w:proofErr w:type="spellEnd"/>
      <w:r w:rsidR="008C520C" w:rsidRPr="008C520C">
        <w:t xml:space="preserve"> 3</w:t>
      </w:r>
    </w:p>
    <w:p w:rsidR="008C520C" w:rsidRDefault="008C520C" w:rsidP="00141D79">
      <w:pPr>
        <w:rPr>
          <w:b/>
        </w:rPr>
      </w:pPr>
    </w:p>
    <w:p w:rsidR="008C520C" w:rsidRDefault="008C520C" w:rsidP="008C520C">
      <w:pPr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5086350" cy="6962943"/>
            <wp:effectExtent l="0" t="0" r="0" b="9525"/>
            <wp:docPr id="8" name="Рисунок 8" descr="C:\Users\User\Downloads\серцо3 x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wnloads\серцо3 xth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441" cy="6965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20C" w:rsidRDefault="008C520C" w:rsidP="00141D79">
      <w:pPr>
        <w:rPr>
          <w:b/>
        </w:rPr>
      </w:pPr>
    </w:p>
    <w:p w:rsidR="008C520C" w:rsidRDefault="008C520C" w:rsidP="00141D79">
      <w:pPr>
        <w:rPr>
          <w:b/>
        </w:rPr>
      </w:pPr>
    </w:p>
    <w:p w:rsidR="008C520C" w:rsidRPr="00D7073F" w:rsidRDefault="008C520C" w:rsidP="00141D79">
      <w:pPr>
        <w:rPr>
          <w:b/>
        </w:rPr>
      </w:pPr>
    </w:p>
    <w:p w:rsidR="00001C8D" w:rsidRPr="00D7073F" w:rsidRDefault="00001C8D" w:rsidP="00001C8D">
      <w:pPr>
        <w:ind w:left="142"/>
      </w:pPr>
    </w:p>
    <w:tbl>
      <w:tblPr>
        <w:tblW w:w="10667" w:type="dxa"/>
        <w:tblInd w:w="-222" w:type="dxa"/>
        <w:tblLayout w:type="fixed"/>
        <w:tblLook w:val="0000" w:firstRow="0" w:lastRow="0" w:firstColumn="0" w:lastColumn="0" w:noHBand="0" w:noVBand="0"/>
      </w:tblPr>
      <w:tblGrid>
        <w:gridCol w:w="10100"/>
        <w:gridCol w:w="567"/>
      </w:tblGrid>
      <w:tr w:rsidR="00001C8D" w:rsidRPr="00D7073F" w:rsidTr="00207533">
        <w:trPr>
          <w:trHeight w:val="2542"/>
        </w:trPr>
        <w:tc>
          <w:tcPr>
            <w:tcW w:w="10100" w:type="dxa"/>
            <w:shd w:val="clear" w:color="auto" w:fill="FFFFFF"/>
          </w:tcPr>
          <w:p w:rsidR="00001C8D" w:rsidRDefault="005C3274" w:rsidP="00207533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Заказчик:                                                                  </w:t>
            </w:r>
            <w:r w:rsidR="00207533" w:rsidRPr="00207533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:rsidR="00207533" w:rsidRDefault="00207533" w:rsidP="00207533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533" w:rsidRDefault="00207533" w:rsidP="00207533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</w:t>
            </w:r>
          </w:p>
          <w:p w:rsidR="00207533" w:rsidRDefault="00207533" w:rsidP="00207533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533" w:rsidRDefault="00207533" w:rsidP="00207533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О.И.Быховский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                           _________(_________________)</w:t>
            </w:r>
            <w:proofErr w:type="gramEnd"/>
          </w:p>
          <w:p w:rsidR="00207533" w:rsidRPr="00D7073F" w:rsidRDefault="00207533" w:rsidP="00207533">
            <w:pPr>
              <w:pStyle w:val="Standard"/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ПОДПИСАНО ЭЦП                                                ПОДПИСАНО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ЭЦП</w:t>
            </w:r>
          </w:p>
        </w:tc>
        <w:tc>
          <w:tcPr>
            <w:tcW w:w="567" w:type="dxa"/>
            <w:shd w:val="clear" w:color="auto" w:fill="FFFFFF"/>
          </w:tcPr>
          <w:p w:rsidR="00001C8D" w:rsidRPr="00D7073F" w:rsidRDefault="00001C8D" w:rsidP="00EF7224"/>
        </w:tc>
      </w:tr>
    </w:tbl>
    <w:p w:rsidR="00001C8D" w:rsidRPr="00D7073F" w:rsidRDefault="00001C8D" w:rsidP="00F35701">
      <w:pPr>
        <w:tabs>
          <w:tab w:val="clear" w:pos="709"/>
        </w:tabs>
        <w:suppressAutoHyphens w:val="0"/>
        <w:spacing w:line="240" w:lineRule="auto"/>
      </w:pPr>
    </w:p>
    <w:sectPr w:rsidR="00001C8D" w:rsidRPr="00D7073F" w:rsidSect="0092626A">
      <w:footerReference w:type="default" r:id="rId15"/>
      <w:pgSz w:w="11906" w:h="16838"/>
      <w:pgMar w:top="567" w:right="720" w:bottom="567" w:left="1134" w:header="720" w:footer="249" w:gutter="0"/>
      <w:cols w:space="72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A0E" w:rsidRDefault="002C1A0E">
      <w:pPr>
        <w:spacing w:line="240" w:lineRule="auto"/>
      </w:pPr>
      <w:r>
        <w:separator/>
      </w:r>
    </w:p>
  </w:endnote>
  <w:endnote w:type="continuationSeparator" w:id="0">
    <w:p w:rsidR="002C1A0E" w:rsidRDefault="002C1A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9C4" w:rsidRDefault="007829C4">
    <w:pPr>
      <w:pStyle w:val="ab"/>
    </w:pPr>
  </w:p>
  <w:p w:rsidR="007829C4" w:rsidRDefault="007829C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A0E" w:rsidRDefault="002C1A0E">
      <w:pPr>
        <w:spacing w:line="240" w:lineRule="auto"/>
      </w:pPr>
      <w:r>
        <w:separator/>
      </w:r>
    </w:p>
  </w:footnote>
  <w:footnote w:type="continuationSeparator" w:id="0">
    <w:p w:rsidR="002C1A0E" w:rsidRDefault="002C1A0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3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78" w:hanging="351"/>
      </w:pPr>
      <w:rPr>
        <w:rFonts w:ascii="Times New Roman" w:hAnsi="Times New Roman" w:cs="Times New Roman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127" w:hanging="474"/>
      </w:pPr>
      <w:rPr>
        <w:rFonts w:ascii="Times New Roman" w:hAnsi="Times New Roman" w:cs="Times New Roman"/>
        <w:b w:val="0"/>
        <w:bCs w:val="0"/>
        <w:sz w:val="20"/>
        <w:szCs w:val="20"/>
      </w:rPr>
    </w:lvl>
    <w:lvl w:ilvl="2">
      <w:numFmt w:val="bullet"/>
      <w:lvlText w:val="•"/>
      <w:lvlJc w:val="left"/>
      <w:pPr>
        <w:ind w:left="478" w:hanging="474"/>
      </w:pPr>
    </w:lvl>
    <w:lvl w:ilvl="3">
      <w:numFmt w:val="bullet"/>
      <w:lvlText w:val="•"/>
      <w:lvlJc w:val="left"/>
      <w:pPr>
        <w:ind w:left="1775" w:hanging="474"/>
      </w:pPr>
    </w:lvl>
    <w:lvl w:ilvl="4">
      <w:numFmt w:val="bullet"/>
      <w:lvlText w:val="•"/>
      <w:lvlJc w:val="left"/>
      <w:pPr>
        <w:ind w:left="3073" w:hanging="474"/>
      </w:pPr>
    </w:lvl>
    <w:lvl w:ilvl="5">
      <w:numFmt w:val="bullet"/>
      <w:lvlText w:val="•"/>
      <w:lvlJc w:val="left"/>
      <w:pPr>
        <w:ind w:left="4371" w:hanging="474"/>
      </w:pPr>
    </w:lvl>
    <w:lvl w:ilvl="6">
      <w:numFmt w:val="bullet"/>
      <w:lvlText w:val="•"/>
      <w:lvlJc w:val="left"/>
      <w:pPr>
        <w:ind w:left="5669" w:hanging="474"/>
      </w:pPr>
    </w:lvl>
    <w:lvl w:ilvl="7">
      <w:numFmt w:val="bullet"/>
      <w:lvlText w:val="•"/>
      <w:lvlJc w:val="left"/>
      <w:pPr>
        <w:ind w:left="6966" w:hanging="474"/>
      </w:pPr>
    </w:lvl>
    <w:lvl w:ilvl="8">
      <w:numFmt w:val="bullet"/>
      <w:lvlText w:val="•"/>
      <w:lvlJc w:val="left"/>
      <w:pPr>
        <w:ind w:left="8264" w:hanging="474"/>
      </w:pPr>
    </w:lvl>
  </w:abstractNum>
  <w:abstractNum w:abstractNumId="10">
    <w:nsid w:val="0000040D"/>
    <w:multiLevelType w:val="multilevel"/>
    <w:tmpl w:val="00000890"/>
    <w:lvl w:ilvl="0">
      <w:start w:val="13"/>
      <w:numFmt w:val="decimal"/>
      <w:lvlText w:val="%1"/>
      <w:lvlJc w:val="left"/>
      <w:pPr>
        <w:ind w:left="755" w:hanging="655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755" w:hanging="655"/>
      </w:pPr>
      <w:rPr>
        <w:rFonts w:ascii="Calibri" w:hAnsi="Calibri" w:cs="Calibri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2848" w:hanging="655"/>
      </w:pPr>
    </w:lvl>
    <w:lvl w:ilvl="3">
      <w:numFmt w:val="bullet"/>
      <w:lvlText w:val="•"/>
      <w:lvlJc w:val="left"/>
      <w:pPr>
        <w:ind w:left="3894" w:hanging="655"/>
      </w:pPr>
    </w:lvl>
    <w:lvl w:ilvl="4">
      <w:numFmt w:val="bullet"/>
      <w:lvlText w:val="•"/>
      <w:lvlJc w:val="left"/>
      <w:pPr>
        <w:ind w:left="4941" w:hanging="655"/>
      </w:pPr>
    </w:lvl>
    <w:lvl w:ilvl="5">
      <w:numFmt w:val="bullet"/>
      <w:lvlText w:val="•"/>
      <w:lvlJc w:val="left"/>
      <w:pPr>
        <w:ind w:left="5987" w:hanging="655"/>
      </w:pPr>
    </w:lvl>
    <w:lvl w:ilvl="6">
      <w:numFmt w:val="bullet"/>
      <w:lvlText w:val="•"/>
      <w:lvlJc w:val="left"/>
      <w:pPr>
        <w:ind w:left="7034" w:hanging="655"/>
      </w:pPr>
    </w:lvl>
    <w:lvl w:ilvl="7">
      <w:numFmt w:val="bullet"/>
      <w:lvlText w:val="•"/>
      <w:lvlJc w:val="left"/>
      <w:pPr>
        <w:ind w:left="8080" w:hanging="655"/>
      </w:pPr>
    </w:lvl>
    <w:lvl w:ilvl="8">
      <w:numFmt w:val="bullet"/>
      <w:lvlText w:val="•"/>
      <w:lvlJc w:val="left"/>
      <w:pPr>
        <w:ind w:left="9127" w:hanging="655"/>
      </w:pPr>
    </w:lvl>
  </w:abstractNum>
  <w:abstractNum w:abstractNumId="11">
    <w:nsid w:val="24D95CFF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357A4663"/>
    <w:multiLevelType w:val="hybridMultilevel"/>
    <w:tmpl w:val="00064EF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>
    <w:nsid w:val="375750E4"/>
    <w:multiLevelType w:val="hybridMultilevel"/>
    <w:tmpl w:val="16448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0E0DBE"/>
    <w:multiLevelType w:val="hybridMultilevel"/>
    <w:tmpl w:val="E00CD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8D4610"/>
    <w:multiLevelType w:val="hybridMultilevel"/>
    <w:tmpl w:val="1C02D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7164F7"/>
    <w:multiLevelType w:val="hybridMultilevel"/>
    <w:tmpl w:val="4AA02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B4549F"/>
    <w:multiLevelType w:val="hybridMultilevel"/>
    <w:tmpl w:val="3830D158"/>
    <w:lvl w:ilvl="0" w:tplc="04190001">
      <w:start w:val="1"/>
      <w:numFmt w:val="bullet"/>
      <w:lvlText w:val=""/>
      <w:lvlJc w:val="left"/>
      <w:pPr>
        <w:ind w:left="12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6" w:hanging="360"/>
      </w:pPr>
      <w:rPr>
        <w:rFonts w:ascii="Wingdings" w:hAnsi="Wingdings" w:hint="default"/>
      </w:rPr>
    </w:lvl>
  </w:abstractNum>
  <w:abstractNum w:abstractNumId="18">
    <w:nsid w:val="57C605E1"/>
    <w:multiLevelType w:val="hybridMultilevel"/>
    <w:tmpl w:val="F9D2864E"/>
    <w:lvl w:ilvl="0" w:tplc="04190001">
      <w:start w:val="1"/>
      <w:numFmt w:val="bullet"/>
      <w:lvlText w:val=""/>
      <w:lvlJc w:val="left"/>
      <w:pPr>
        <w:ind w:left="12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6" w:hanging="360"/>
      </w:pPr>
      <w:rPr>
        <w:rFonts w:ascii="Wingdings" w:hAnsi="Wingdings" w:hint="default"/>
      </w:rPr>
    </w:lvl>
  </w:abstractNum>
  <w:abstractNum w:abstractNumId="19">
    <w:nsid w:val="60A03233"/>
    <w:multiLevelType w:val="multilevel"/>
    <w:tmpl w:val="106A211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62231AAC"/>
    <w:multiLevelType w:val="hybridMultilevel"/>
    <w:tmpl w:val="FA38F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E3005B"/>
    <w:multiLevelType w:val="hybridMultilevel"/>
    <w:tmpl w:val="A9EA07CE"/>
    <w:lvl w:ilvl="0" w:tplc="04190001">
      <w:start w:val="1"/>
      <w:numFmt w:val="bullet"/>
      <w:lvlText w:val=""/>
      <w:lvlJc w:val="left"/>
      <w:pPr>
        <w:ind w:left="12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9"/>
  </w:num>
  <w:num w:numId="11">
    <w:abstractNumId w:val="12"/>
  </w:num>
  <w:num w:numId="12">
    <w:abstractNumId w:val="9"/>
  </w:num>
  <w:num w:numId="13">
    <w:abstractNumId w:val="20"/>
  </w:num>
  <w:num w:numId="14">
    <w:abstractNumId w:val="10"/>
  </w:num>
  <w:num w:numId="15">
    <w:abstractNumId w:val="16"/>
  </w:num>
  <w:num w:numId="16">
    <w:abstractNumId w:val="15"/>
  </w:num>
  <w:num w:numId="17">
    <w:abstractNumId w:val="13"/>
  </w:num>
  <w:num w:numId="18">
    <w:abstractNumId w:val="14"/>
  </w:num>
  <w:num w:numId="19">
    <w:abstractNumId w:val="17"/>
  </w:num>
  <w:num w:numId="20">
    <w:abstractNumId w:val="21"/>
  </w:num>
  <w:num w:numId="21">
    <w:abstractNumId w:val="18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evenAndOddHeaders/>
  <w:drawingGridHorizontalSpacing w:val="108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FDE"/>
    <w:rsid w:val="0000083A"/>
    <w:rsid w:val="00001C8D"/>
    <w:rsid w:val="00001F15"/>
    <w:rsid w:val="00031891"/>
    <w:rsid w:val="00040C06"/>
    <w:rsid w:val="00052DA5"/>
    <w:rsid w:val="000560DB"/>
    <w:rsid w:val="000616FD"/>
    <w:rsid w:val="000710BE"/>
    <w:rsid w:val="000736ED"/>
    <w:rsid w:val="0007647E"/>
    <w:rsid w:val="00081E89"/>
    <w:rsid w:val="00093F74"/>
    <w:rsid w:val="000A0388"/>
    <w:rsid w:val="000A2AFE"/>
    <w:rsid w:val="000A6999"/>
    <w:rsid w:val="000A6DFE"/>
    <w:rsid w:val="000B3099"/>
    <w:rsid w:val="000C227E"/>
    <w:rsid w:val="000C39D0"/>
    <w:rsid w:val="000C6930"/>
    <w:rsid w:val="000D1366"/>
    <w:rsid w:val="000D1380"/>
    <w:rsid w:val="000D750E"/>
    <w:rsid w:val="000D787B"/>
    <w:rsid w:val="000E161B"/>
    <w:rsid w:val="000E63AE"/>
    <w:rsid w:val="000F39DD"/>
    <w:rsid w:val="000F3B20"/>
    <w:rsid w:val="00110DD9"/>
    <w:rsid w:val="00113FAD"/>
    <w:rsid w:val="00114D4F"/>
    <w:rsid w:val="001168B7"/>
    <w:rsid w:val="00131ADD"/>
    <w:rsid w:val="00132FDD"/>
    <w:rsid w:val="00134DC4"/>
    <w:rsid w:val="00136558"/>
    <w:rsid w:val="00137164"/>
    <w:rsid w:val="00141D79"/>
    <w:rsid w:val="00143B8D"/>
    <w:rsid w:val="001442F7"/>
    <w:rsid w:val="00147918"/>
    <w:rsid w:val="00154318"/>
    <w:rsid w:val="0016725E"/>
    <w:rsid w:val="00167452"/>
    <w:rsid w:val="00171B8C"/>
    <w:rsid w:val="00174F5B"/>
    <w:rsid w:val="0017521D"/>
    <w:rsid w:val="00192390"/>
    <w:rsid w:val="001B1723"/>
    <w:rsid w:val="001B7EBA"/>
    <w:rsid w:val="001C179D"/>
    <w:rsid w:val="001C1DCB"/>
    <w:rsid w:val="001C52D1"/>
    <w:rsid w:val="001D49C3"/>
    <w:rsid w:val="001E6AB8"/>
    <w:rsid w:val="0020018E"/>
    <w:rsid w:val="0020458A"/>
    <w:rsid w:val="00204721"/>
    <w:rsid w:val="00207533"/>
    <w:rsid w:val="00217F0F"/>
    <w:rsid w:val="00220670"/>
    <w:rsid w:val="00220F9C"/>
    <w:rsid w:val="00226530"/>
    <w:rsid w:val="002357A1"/>
    <w:rsid w:val="00237957"/>
    <w:rsid w:val="00244669"/>
    <w:rsid w:val="00246C2D"/>
    <w:rsid w:val="002568DC"/>
    <w:rsid w:val="00260499"/>
    <w:rsid w:val="00261412"/>
    <w:rsid w:val="0026464B"/>
    <w:rsid w:val="00273DFC"/>
    <w:rsid w:val="00286DCE"/>
    <w:rsid w:val="002C0AF2"/>
    <w:rsid w:val="002C1A0E"/>
    <w:rsid w:val="002D0174"/>
    <w:rsid w:val="002D1658"/>
    <w:rsid w:val="002D5B0C"/>
    <w:rsid w:val="002E69FE"/>
    <w:rsid w:val="002F23A8"/>
    <w:rsid w:val="00301F46"/>
    <w:rsid w:val="00302EBC"/>
    <w:rsid w:val="00303A14"/>
    <w:rsid w:val="00312A57"/>
    <w:rsid w:val="00320BB8"/>
    <w:rsid w:val="00333A50"/>
    <w:rsid w:val="00353836"/>
    <w:rsid w:val="00353EDE"/>
    <w:rsid w:val="0037454A"/>
    <w:rsid w:val="00382997"/>
    <w:rsid w:val="003939F5"/>
    <w:rsid w:val="0039679D"/>
    <w:rsid w:val="003A19F7"/>
    <w:rsid w:val="003A3568"/>
    <w:rsid w:val="003A3891"/>
    <w:rsid w:val="003A3FE5"/>
    <w:rsid w:val="003C1F31"/>
    <w:rsid w:val="003C5EC2"/>
    <w:rsid w:val="003D014D"/>
    <w:rsid w:val="003D7127"/>
    <w:rsid w:val="003E05DD"/>
    <w:rsid w:val="003E0E29"/>
    <w:rsid w:val="003E3E8D"/>
    <w:rsid w:val="003F10F0"/>
    <w:rsid w:val="00404129"/>
    <w:rsid w:val="00432396"/>
    <w:rsid w:val="00447323"/>
    <w:rsid w:val="004613C5"/>
    <w:rsid w:val="00465917"/>
    <w:rsid w:val="00466E0E"/>
    <w:rsid w:val="004736D6"/>
    <w:rsid w:val="00475C13"/>
    <w:rsid w:val="00481B04"/>
    <w:rsid w:val="004829E8"/>
    <w:rsid w:val="00497D0A"/>
    <w:rsid w:val="00497FBC"/>
    <w:rsid w:val="004A3EE9"/>
    <w:rsid w:val="004A5B8B"/>
    <w:rsid w:val="004B07BD"/>
    <w:rsid w:val="004B3A91"/>
    <w:rsid w:val="004C0D19"/>
    <w:rsid w:val="004D6A7D"/>
    <w:rsid w:val="004E2E70"/>
    <w:rsid w:val="004F0E73"/>
    <w:rsid w:val="005030F9"/>
    <w:rsid w:val="00513B79"/>
    <w:rsid w:val="0053672F"/>
    <w:rsid w:val="0053796E"/>
    <w:rsid w:val="00541E39"/>
    <w:rsid w:val="00542D9C"/>
    <w:rsid w:val="0054648D"/>
    <w:rsid w:val="00546AA4"/>
    <w:rsid w:val="005505DD"/>
    <w:rsid w:val="00551841"/>
    <w:rsid w:val="00553116"/>
    <w:rsid w:val="00553B76"/>
    <w:rsid w:val="00554BAC"/>
    <w:rsid w:val="005559DD"/>
    <w:rsid w:val="005647A8"/>
    <w:rsid w:val="00567C83"/>
    <w:rsid w:val="005859DC"/>
    <w:rsid w:val="00591130"/>
    <w:rsid w:val="005B0913"/>
    <w:rsid w:val="005B3C6B"/>
    <w:rsid w:val="005C1F9F"/>
    <w:rsid w:val="005C3274"/>
    <w:rsid w:val="005C40B0"/>
    <w:rsid w:val="005C648F"/>
    <w:rsid w:val="005D6446"/>
    <w:rsid w:val="005D73CE"/>
    <w:rsid w:val="005E1390"/>
    <w:rsid w:val="005E20AA"/>
    <w:rsid w:val="0060116F"/>
    <w:rsid w:val="0060772A"/>
    <w:rsid w:val="0062032C"/>
    <w:rsid w:val="00645FDE"/>
    <w:rsid w:val="00650D33"/>
    <w:rsid w:val="0066143C"/>
    <w:rsid w:val="0067390E"/>
    <w:rsid w:val="00675C6A"/>
    <w:rsid w:val="00684FEB"/>
    <w:rsid w:val="00685E1B"/>
    <w:rsid w:val="0069537E"/>
    <w:rsid w:val="006A4CB9"/>
    <w:rsid w:val="006A62FA"/>
    <w:rsid w:val="006B4637"/>
    <w:rsid w:val="006B7538"/>
    <w:rsid w:val="006C501C"/>
    <w:rsid w:val="006C603C"/>
    <w:rsid w:val="006C7F5A"/>
    <w:rsid w:val="006D41AA"/>
    <w:rsid w:val="006D58DF"/>
    <w:rsid w:val="006D7B08"/>
    <w:rsid w:val="006E033C"/>
    <w:rsid w:val="006E4482"/>
    <w:rsid w:val="006F4821"/>
    <w:rsid w:val="00705F74"/>
    <w:rsid w:val="0071630E"/>
    <w:rsid w:val="00721A69"/>
    <w:rsid w:val="00725736"/>
    <w:rsid w:val="00741770"/>
    <w:rsid w:val="00742EF0"/>
    <w:rsid w:val="00744A34"/>
    <w:rsid w:val="00753CCD"/>
    <w:rsid w:val="00755DB1"/>
    <w:rsid w:val="00761248"/>
    <w:rsid w:val="007829C4"/>
    <w:rsid w:val="0078573C"/>
    <w:rsid w:val="0078682C"/>
    <w:rsid w:val="007917A3"/>
    <w:rsid w:val="007939C6"/>
    <w:rsid w:val="007940E9"/>
    <w:rsid w:val="0079571F"/>
    <w:rsid w:val="007A260F"/>
    <w:rsid w:val="007A3C37"/>
    <w:rsid w:val="007B13C7"/>
    <w:rsid w:val="007B4A93"/>
    <w:rsid w:val="007B6426"/>
    <w:rsid w:val="007C2CBD"/>
    <w:rsid w:val="007C421B"/>
    <w:rsid w:val="007C4B8B"/>
    <w:rsid w:val="007E1442"/>
    <w:rsid w:val="007F2E81"/>
    <w:rsid w:val="00806648"/>
    <w:rsid w:val="0080679D"/>
    <w:rsid w:val="00806DFF"/>
    <w:rsid w:val="00807EC9"/>
    <w:rsid w:val="0081191F"/>
    <w:rsid w:val="0081353A"/>
    <w:rsid w:val="008146CD"/>
    <w:rsid w:val="00820D74"/>
    <w:rsid w:val="008261C4"/>
    <w:rsid w:val="00827527"/>
    <w:rsid w:val="00830B36"/>
    <w:rsid w:val="00856315"/>
    <w:rsid w:val="00856F0E"/>
    <w:rsid w:val="0086744E"/>
    <w:rsid w:val="0087424C"/>
    <w:rsid w:val="0088050A"/>
    <w:rsid w:val="00884B92"/>
    <w:rsid w:val="00890DCC"/>
    <w:rsid w:val="008923CF"/>
    <w:rsid w:val="008B58C1"/>
    <w:rsid w:val="008C0068"/>
    <w:rsid w:val="008C520C"/>
    <w:rsid w:val="008C66DC"/>
    <w:rsid w:val="008D045A"/>
    <w:rsid w:val="008D360F"/>
    <w:rsid w:val="008E159C"/>
    <w:rsid w:val="008E34CA"/>
    <w:rsid w:val="008E640F"/>
    <w:rsid w:val="008F5961"/>
    <w:rsid w:val="00901051"/>
    <w:rsid w:val="00910B41"/>
    <w:rsid w:val="00911C11"/>
    <w:rsid w:val="00917E82"/>
    <w:rsid w:val="00923D74"/>
    <w:rsid w:val="0092626A"/>
    <w:rsid w:val="00927462"/>
    <w:rsid w:val="00932510"/>
    <w:rsid w:val="00933ACE"/>
    <w:rsid w:val="00946F32"/>
    <w:rsid w:val="00952282"/>
    <w:rsid w:val="00953A20"/>
    <w:rsid w:val="00963756"/>
    <w:rsid w:val="00965A3C"/>
    <w:rsid w:val="00970B89"/>
    <w:rsid w:val="00972CAB"/>
    <w:rsid w:val="00975C69"/>
    <w:rsid w:val="00976478"/>
    <w:rsid w:val="00976B92"/>
    <w:rsid w:val="00980A55"/>
    <w:rsid w:val="00982C25"/>
    <w:rsid w:val="00983B4B"/>
    <w:rsid w:val="009861E3"/>
    <w:rsid w:val="00993EA9"/>
    <w:rsid w:val="00994865"/>
    <w:rsid w:val="00995BA1"/>
    <w:rsid w:val="00995D99"/>
    <w:rsid w:val="0099702D"/>
    <w:rsid w:val="00997490"/>
    <w:rsid w:val="009A747D"/>
    <w:rsid w:val="009B2E55"/>
    <w:rsid w:val="009B3AD7"/>
    <w:rsid w:val="009B6C33"/>
    <w:rsid w:val="009C05C7"/>
    <w:rsid w:val="009C1A8C"/>
    <w:rsid w:val="009C4104"/>
    <w:rsid w:val="009D29FE"/>
    <w:rsid w:val="009D6566"/>
    <w:rsid w:val="009D7C4D"/>
    <w:rsid w:val="009E2A0D"/>
    <w:rsid w:val="00A357AE"/>
    <w:rsid w:val="00A3721C"/>
    <w:rsid w:val="00A42912"/>
    <w:rsid w:val="00A44EF3"/>
    <w:rsid w:val="00A60764"/>
    <w:rsid w:val="00A6314D"/>
    <w:rsid w:val="00A66058"/>
    <w:rsid w:val="00A70CE5"/>
    <w:rsid w:val="00A72538"/>
    <w:rsid w:val="00A826EC"/>
    <w:rsid w:val="00A82C99"/>
    <w:rsid w:val="00A87ACE"/>
    <w:rsid w:val="00AA0E84"/>
    <w:rsid w:val="00AA29C3"/>
    <w:rsid w:val="00AA7874"/>
    <w:rsid w:val="00AB175B"/>
    <w:rsid w:val="00AB58F4"/>
    <w:rsid w:val="00AB5DF7"/>
    <w:rsid w:val="00AB756E"/>
    <w:rsid w:val="00AC5858"/>
    <w:rsid w:val="00AD649C"/>
    <w:rsid w:val="00AE50A8"/>
    <w:rsid w:val="00AE7EF7"/>
    <w:rsid w:val="00B0079F"/>
    <w:rsid w:val="00B05810"/>
    <w:rsid w:val="00B119AB"/>
    <w:rsid w:val="00B24AF9"/>
    <w:rsid w:val="00B369D3"/>
    <w:rsid w:val="00B406AB"/>
    <w:rsid w:val="00B4635D"/>
    <w:rsid w:val="00B47B3E"/>
    <w:rsid w:val="00B57553"/>
    <w:rsid w:val="00B57D3D"/>
    <w:rsid w:val="00B778AD"/>
    <w:rsid w:val="00B815DA"/>
    <w:rsid w:val="00B937D7"/>
    <w:rsid w:val="00BA0734"/>
    <w:rsid w:val="00BA1789"/>
    <w:rsid w:val="00BA2D26"/>
    <w:rsid w:val="00BA43E7"/>
    <w:rsid w:val="00BA5420"/>
    <w:rsid w:val="00BA6A3F"/>
    <w:rsid w:val="00BB724C"/>
    <w:rsid w:val="00BC0756"/>
    <w:rsid w:val="00BC0B61"/>
    <w:rsid w:val="00BC63EA"/>
    <w:rsid w:val="00BD1666"/>
    <w:rsid w:val="00BD1FE5"/>
    <w:rsid w:val="00BD472A"/>
    <w:rsid w:val="00BF00D2"/>
    <w:rsid w:val="00BF2A3B"/>
    <w:rsid w:val="00C02AEC"/>
    <w:rsid w:val="00C2608B"/>
    <w:rsid w:val="00C27404"/>
    <w:rsid w:val="00C2748B"/>
    <w:rsid w:val="00C366FE"/>
    <w:rsid w:val="00C401F2"/>
    <w:rsid w:val="00C40812"/>
    <w:rsid w:val="00C42C0E"/>
    <w:rsid w:val="00C61FAC"/>
    <w:rsid w:val="00C640AA"/>
    <w:rsid w:val="00C71567"/>
    <w:rsid w:val="00C74E0A"/>
    <w:rsid w:val="00C840A9"/>
    <w:rsid w:val="00C95620"/>
    <w:rsid w:val="00CA2F56"/>
    <w:rsid w:val="00CA580F"/>
    <w:rsid w:val="00CB0E29"/>
    <w:rsid w:val="00CB45C2"/>
    <w:rsid w:val="00CB4EB1"/>
    <w:rsid w:val="00CB7720"/>
    <w:rsid w:val="00CC21E4"/>
    <w:rsid w:val="00CD2D31"/>
    <w:rsid w:val="00CD3C5A"/>
    <w:rsid w:val="00CD7585"/>
    <w:rsid w:val="00CD7752"/>
    <w:rsid w:val="00CE0055"/>
    <w:rsid w:val="00CE3B00"/>
    <w:rsid w:val="00CF04B2"/>
    <w:rsid w:val="00D17652"/>
    <w:rsid w:val="00D17FEB"/>
    <w:rsid w:val="00D211ED"/>
    <w:rsid w:val="00D219A7"/>
    <w:rsid w:val="00D23A57"/>
    <w:rsid w:val="00D2767C"/>
    <w:rsid w:val="00D3021B"/>
    <w:rsid w:val="00D30F39"/>
    <w:rsid w:val="00D35598"/>
    <w:rsid w:val="00D41111"/>
    <w:rsid w:val="00D43D26"/>
    <w:rsid w:val="00D46431"/>
    <w:rsid w:val="00D465C0"/>
    <w:rsid w:val="00D55E8F"/>
    <w:rsid w:val="00D629CF"/>
    <w:rsid w:val="00D7073F"/>
    <w:rsid w:val="00D808CE"/>
    <w:rsid w:val="00D84D9E"/>
    <w:rsid w:val="00D93B85"/>
    <w:rsid w:val="00DA5E6F"/>
    <w:rsid w:val="00DA6F99"/>
    <w:rsid w:val="00DB2BAF"/>
    <w:rsid w:val="00DC05D9"/>
    <w:rsid w:val="00DC69EA"/>
    <w:rsid w:val="00DC7E88"/>
    <w:rsid w:val="00DD46C3"/>
    <w:rsid w:val="00E0775A"/>
    <w:rsid w:val="00E111C1"/>
    <w:rsid w:val="00E116BD"/>
    <w:rsid w:val="00E16045"/>
    <w:rsid w:val="00E1705C"/>
    <w:rsid w:val="00E20F59"/>
    <w:rsid w:val="00E22DFB"/>
    <w:rsid w:val="00E37E47"/>
    <w:rsid w:val="00E37EA7"/>
    <w:rsid w:val="00E43E9D"/>
    <w:rsid w:val="00E56CCF"/>
    <w:rsid w:val="00E605B4"/>
    <w:rsid w:val="00E65875"/>
    <w:rsid w:val="00E74FC1"/>
    <w:rsid w:val="00E75297"/>
    <w:rsid w:val="00E7654C"/>
    <w:rsid w:val="00E76EB4"/>
    <w:rsid w:val="00E80E19"/>
    <w:rsid w:val="00E82D11"/>
    <w:rsid w:val="00E833B3"/>
    <w:rsid w:val="00E9422C"/>
    <w:rsid w:val="00E964CF"/>
    <w:rsid w:val="00EA51FC"/>
    <w:rsid w:val="00EB3CB4"/>
    <w:rsid w:val="00EB5831"/>
    <w:rsid w:val="00EB757F"/>
    <w:rsid w:val="00ED4E91"/>
    <w:rsid w:val="00EE1F6A"/>
    <w:rsid w:val="00EE2417"/>
    <w:rsid w:val="00EE3424"/>
    <w:rsid w:val="00EF1B93"/>
    <w:rsid w:val="00EF22D1"/>
    <w:rsid w:val="00EF4C1E"/>
    <w:rsid w:val="00EF7224"/>
    <w:rsid w:val="00F04688"/>
    <w:rsid w:val="00F06A32"/>
    <w:rsid w:val="00F1444D"/>
    <w:rsid w:val="00F1530B"/>
    <w:rsid w:val="00F25183"/>
    <w:rsid w:val="00F27142"/>
    <w:rsid w:val="00F30A74"/>
    <w:rsid w:val="00F3130C"/>
    <w:rsid w:val="00F336AF"/>
    <w:rsid w:val="00F35701"/>
    <w:rsid w:val="00F35E71"/>
    <w:rsid w:val="00F417CF"/>
    <w:rsid w:val="00F438EB"/>
    <w:rsid w:val="00F518E9"/>
    <w:rsid w:val="00F746B1"/>
    <w:rsid w:val="00F77E87"/>
    <w:rsid w:val="00F80847"/>
    <w:rsid w:val="00F97A7C"/>
    <w:rsid w:val="00FA0729"/>
    <w:rsid w:val="00FA0FDD"/>
    <w:rsid w:val="00FA3E60"/>
    <w:rsid w:val="00FA68E5"/>
    <w:rsid w:val="00FA6A12"/>
    <w:rsid w:val="00FB098E"/>
    <w:rsid w:val="00FD5AC0"/>
    <w:rsid w:val="00FE2D29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961"/>
    <w:pPr>
      <w:tabs>
        <w:tab w:val="left" w:pos="709"/>
      </w:tabs>
      <w:suppressAutoHyphens/>
      <w:spacing w:line="200" w:lineRule="atLeast"/>
    </w:pPr>
    <w:rPr>
      <w:color w:val="00000A"/>
      <w:kern w:val="1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3F10F0"/>
    <w:pPr>
      <w:keepNext/>
      <w:numPr>
        <w:numId w:val="1"/>
      </w:numPr>
      <w:jc w:val="center"/>
      <w:outlineLvl w:val="0"/>
    </w:pPr>
    <w:rPr>
      <w:b/>
      <w:bCs/>
      <w:sz w:val="23"/>
      <w:szCs w:val="23"/>
    </w:rPr>
  </w:style>
  <w:style w:type="paragraph" w:styleId="2">
    <w:name w:val="heading 2"/>
    <w:basedOn w:val="a"/>
    <w:next w:val="a0"/>
    <w:qFormat/>
    <w:rsid w:val="003F10F0"/>
    <w:pPr>
      <w:keepNext/>
      <w:numPr>
        <w:ilvl w:val="1"/>
        <w:numId w:val="1"/>
      </w:numPr>
      <w:outlineLvl w:val="1"/>
    </w:pPr>
    <w:rPr>
      <w:b/>
      <w:bCs/>
      <w:i/>
      <w:iCs/>
      <w:sz w:val="22"/>
      <w:szCs w:val="23"/>
    </w:rPr>
  </w:style>
  <w:style w:type="paragraph" w:styleId="6">
    <w:name w:val="heading 6"/>
    <w:basedOn w:val="a"/>
    <w:next w:val="a0"/>
    <w:qFormat/>
    <w:rsid w:val="003F10F0"/>
    <w:pPr>
      <w:keepNext/>
      <w:numPr>
        <w:ilvl w:val="5"/>
        <w:numId w:val="1"/>
      </w:numPr>
      <w:spacing w:before="200"/>
      <w:outlineLvl w:val="5"/>
    </w:pPr>
    <w:rPr>
      <w:rFonts w:ascii="Cambria" w:hAnsi="Cambria"/>
      <w:b/>
      <w:bCs/>
      <w:i/>
      <w:iCs/>
      <w:color w:val="243F60"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ListLabel1">
    <w:name w:val="ListLabel 1"/>
    <w:rsid w:val="003F10F0"/>
  </w:style>
  <w:style w:type="character" w:customStyle="1" w:styleId="ListLabel2">
    <w:name w:val="ListLabel 2"/>
    <w:rsid w:val="003F10F0"/>
  </w:style>
  <w:style w:type="character" w:customStyle="1" w:styleId="ListLabel3">
    <w:name w:val="ListLabel 3"/>
    <w:rsid w:val="003F10F0"/>
  </w:style>
  <w:style w:type="character" w:customStyle="1" w:styleId="ListLabel4">
    <w:name w:val="ListLabel 4"/>
    <w:rsid w:val="003F10F0"/>
  </w:style>
  <w:style w:type="character" w:customStyle="1" w:styleId="ListLabel5">
    <w:name w:val="ListLabel 5"/>
    <w:rsid w:val="003F10F0"/>
  </w:style>
  <w:style w:type="character" w:customStyle="1" w:styleId="11">
    <w:name w:val="Основной шрифт абзаца1"/>
    <w:rsid w:val="003F10F0"/>
  </w:style>
  <w:style w:type="character" w:customStyle="1" w:styleId="12">
    <w:name w:val="Номер страницы1"/>
    <w:basedOn w:val="11"/>
    <w:rsid w:val="003F10F0"/>
  </w:style>
  <w:style w:type="character" w:styleId="a4">
    <w:name w:val="Hyperlink"/>
    <w:basedOn w:val="11"/>
    <w:rsid w:val="003F10F0"/>
    <w:rPr>
      <w:color w:val="0000FF"/>
      <w:u w:val="single"/>
      <w:lang w:val="ru-RU" w:eastAsia="ru-RU" w:bidi="ru-RU"/>
    </w:rPr>
  </w:style>
  <w:style w:type="character" w:customStyle="1" w:styleId="apple-converted-space">
    <w:name w:val="apple-converted-space"/>
    <w:basedOn w:val="11"/>
    <w:rsid w:val="003F10F0"/>
  </w:style>
  <w:style w:type="character" w:customStyle="1" w:styleId="60">
    <w:name w:val="Заголовок 6 Знак"/>
    <w:basedOn w:val="11"/>
    <w:rsid w:val="003F10F0"/>
  </w:style>
  <w:style w:type="character" w:customStyle="1" w:styleId="a5">
    <w:name w:val="Верхний колонтитул Знак"/>
    <w:basedOn w:val="11"/>
    <w:uiPriority w:val="99"/>
    <w:rsid w:val="003F10F0"/>
  </w:style>
  <w:style w:type="character" w:customStyle="1" w:styleId="a6">
    <w:name w:val="Символ нумерации"/>
    <w:rsid w:val="003F10F0"/>
  </w:style>
  <w:style w:type="paragraph" w:customStyle="1" w:styleId="13">
    <w:name w:val="Заголовок1"/>
    <w:basedOn w:val="a"/>
    <w:next w:val="a0"/>
    <w:rsid w:val="003F10F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rsid w:val="003F10F0"/>
    <w:pPr>
      <w:spacing w:after="120"/>
    </w:pPr>
  </w:style>
  <w:style w:type="paragraph" w:styleId="a7">
    <w:name w:val="Title"/>
    <w:basedOn w:val="a"/>
    <w:next w:val="a0"/>
    <w:qFormat/>
    <w:rsid w:val="003F10F0"/>
    <w:pPr>
      <w:keepNext/>
      <w:spacing w:before="240" w:after="120"/>
      <w:jc w:val="center"/>
    </w:pPr>
    <w:rPr>
      <w:rFonts w:ascii="Arial" w:eastAsia="MS Mincho" w:hAnsi="Arial" w:cs="Tahoma"/>
      <w:b/>
      <w:bCs/>
      <w:sz w:val="28"/>
      <w:szCs w:val="28"/>
    </w:rPr>
  </w:style>
  <w:style w:type="paragraph" w:styleId="a8">
    <w:name w:val="Subtitle"/>
    <w:basedOn w:val="a7"/>
    <w:next w:val="a0"/>
    <w:qFormat/>
    <w:rsid w:val="003F10F0"/>
    <w:rPr>
      <w:i/>
      <w:iCs/>
    </w:rPr>
  </w:style>
  <w:style w:type="paragraph" w:styleId="a9">
    <w:name w:val="List"/>
    <w:basedOn w:val="a0"/>
    <w:rsid w:val="003F10F0"/>
    <w:rPr>
      <w:rFonts w:ascii="Arial" w:hAnsi="Arial" w:cs="Tahoma"/>
    </w:rPr>
  </w:style>
  <w:style w:type="paragraph" w:customStyle="1" w:styleId="14">
    <w:name w:val="Название1"/>
    <w:basedOn w:val="a"/>
    <w:rsid w:val="003F10F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5">
    <w:name w:val="Указатель1"/>
    <w:basedOn w:val="a"/>
    <w:rsid w:val="003F10F0"/>
    <w:pPr>
      <w:suppressLineNumbers/>
    </w:pPr>
    <w:rPr>
      <w:rFonts w:ascii="Arial" w:hAnsi="Arial" w:cs="Tahoma"/>
    </w:rPr>
  </w:style>
  <w:style w:type="paragraph" w:styleId="aa">
    <w:name w:val="Body Text Indent"/>
    <w:basedOn w:val="a"/>
    <w:rsid w:val="003F10F0"/>
    <w:pPr>
      <w:ind w:left="840" w:hanging="480"/>
    </w:pPr>
  </w:style>
  <w:style w:type="paragraph" w:customStyle="1" w:styleId="16">
    <w:name w:val="Цитата1"/>
    <w:basedOn w:val="a"/>
    <w:rsid w:val="003F10F0"/>
  </w:style>
  <w:style w:type="paragraph" w:styleId="ab">
    <w:name w:val="footer"/>
    <w:basedOn w:val="a"/>
    <w:rsid w:val="003F10F0"/>
    <w:pPr>
      <w:suppressLineNumbers/>
      <w:tabs>
        <w:tab w:val="clear" w:pos="709"/>
        <w:tab w:val="center" w:pos="4677"/>
        <w:tab w:val="right" w:pos="9355"/>
      </w:tabs>
    </w:pPr>
  </w:style>
  <w:style w:type="paragraph" w:styleId="ac">
    <w:name w:val="header"/>
    <w:basedOn w:val="a"/>
    <w:uiPriority w:val="99"/>
    <w:rsid w:val="003F10F0"/>
    <w:pPr>
      <w:suppressLineNumbers/>
      <w:tabs>
        <w:tab w:val="clear" w:pos="709"/>
        <w:tab w:val="center" w:pos="4677"/>
        <w:tab w:val="right" w:pos="9355"/>
      </w:tabs>
    </w:pPr>
  </w:style>
  <w:style w:type="paragraph" w:customStyle="1" w:styleId="21">
    <w:name w:val="Основной текст с отступом 21"/>
    <w:basedOn w:val="a"/>
    <w:rsid w:val="003F10F0"/>
  </w:style>
  <w:style w:type="paragraph" w:customStyle="1" w:styleId="31">
    <w:name w:val="Основной текст с отступом 31"/>
    <w:basedOn w:val="a"/>
    <w:rsid w:val="003F10F0"/>
  </w:style>
  <w:style w:type="paragraph" w:customStyle="1" w:styleId="17">
    <w:name w:val="Текст выноски1"/>
    <w:basedOn w:val="a"/>
    <w:rsid w:val="003F10F0"/>
  </w:style>
  <w:style w:type="paragraph" w:customStyle="1" w:styleId="310">
    <w:name w:val="Основной текст 31"/>
    <w:basedOn w:val="a"/>
    <w:rsid w:val="003F10F0"/>
  </w:style>
  <w:style w:type="paragraph" w:customStyle="1" w:styleId="210">
    <w:name w:val="Основной текст 21"/>
    <w:basedOn w:val="a"/>
    <w:rsid w:val="003F10F0"/>
  </w:style>
  <w:style w:type="paragraph" w:customStyle="1" w:styleId="18">
    <w:name w:val="Абзац списка1"/>
    <w:basedOn w:val="a"/>
    <w:rsid w:val="003F10F0"/>
  </w:style>
  <w:style w:type="paragraph" w:customStyle="1" w:styleId="19">
    <w:name w:val="Обычный (веб)1"/>
    <w:basedOn w:val="a"/>
    <w:rsid w:val="003F10F0"/>
  </w:style>
  <w:style w:type="paragraph" w:customStyle="1" w:styleId="Default">
    <w:name w:val="Default"/>
    <w:rsid w:val="003F10F0"/>
    <w:pPr>
      <w:widowControl w:val="0"/>
      <w:tabs>
        <w:tab w:val="left" w:pos="709"/>
      </w:tabs>
      <w:suppressAutoHyphens/>
      <w:spacing w:line="200" w:lineRule="atLeast"/>
    </w:pPr>
    <w:rPr>
      <w:rFonts w:ascii="Arial" w:eastAsia="Lucida Sans Unicode" w:hAnsi="Arial" w:cs="Tahoma"/>
      <w:color w:val="00000A"/>
      <w:kern w:val="1"/>
      <w:szCs w:val="24"/>
      <w:lang w:bidi="ru-RU"/>
    </w:rPr>
  </w:style>
  <w:style w:type="paragraph" w:customStyle="1" w:styleId="ConsPlusNormal">
    <w:name w:val="ConsPlusNormal"/>
    <w:rsid w:val="003F10F0"/>
    <w:pPr>
      <w:widowControl w:val="0"/>
      <w:tabs>
        <w:tab w:val="left" w:pos="709"/>
      </w:tabs>
      <w:suppressAutoHyphens/>
      <w:spacing w:line="200" w:lineRule="atLeast"/>
    </w:pPr>
    <w:rPr>
      <w:rFonts w:ascii="Arial" w:eastAsia="Lucida Sans Unicode" w:hAnsi="Arial" w:cs="Tahoma"/>
      <w:color w:val="00000A"/>
      <w:kern w:val="1"/>
      <w:szCs w:val="24"/>
      <w:lang w:bidi="ru-RU"/>
    </w:rPr>
  </w:style>
  <w:style w:type="paragraph" w:customStyle="1" w:styleId="ConsNormal">
    <w:name w:val="ConsNormal"/>
    <w:rsid w:val="003F10F0"/>
    <w:pPr>
      <w:widowControl w:val="0"/>
      <w:tabs>
        <w:tab w:val="left" w:pos="709"/>
      </w:tabs>
      <w:suppressAutoHyphens/>
      <w:spacing w:line="200" w:lineRule="atLeast"/>
    </w:pPr>
    <w:rPr>
      <w:rFonts w:ascii="Arial" w:eastAsia="Lucida Sans Unicode" w:hAnsi="Arial" w:cs="Tahoma"/>
      <w:color w:val="00000A"/>
      <w:kern w:val="1"/>
      <w:szCs w:val="24"/>
      <w:lang w:bidi="ru-RU"/>
    </w:rPr>
  </w:style>
  <w:style w:type="paragraph" w:customStyle="1" w:styleId="ad">
    <w:name w:val="Содержимое таблицы"/>
    <w:basedOn w:val="a"/>
    <w:rsid w:val="003F10F0"/>
    <w:pPr>
      <w:suppressLineNumbers/>
    </w:pPr>
  </w:style>
  <w:style w:type="paragraph" w:styleId="ae">
    <w:name w:val="Balloon Text"/>
    <w:basedOn w:val="a"/>
    <w:link w:val="af"/>
    <w:uiPriority w:val="99"/>
    <w:semiHidden/>
    <w:unhideWhenUsed/>
    <w:rsid w:val="00C840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C840A9"/>
    <w:rPr>
      <w:rFonts w:ascii="Tahoma" w:hAnsi="Tahoma" w:cs="Tahoma"/>
      <w:color w:val="00000A"/>
      <w:kern w:val="1"/>
      <w:sz w:val="16"/>
      <w:szCs w:val="16"/>
      <w:lang w:eastAsia="ar-SA"/>
    </w:rPr>
  </w:style>
  <w:style w:type="table" w:customStyle="1" w:styleId="TableStyle0">
    <w:name w:val="TableStyle0"/>
    <w:rsid w:val="001C52D1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1C52D1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1C52D1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1C52D1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List Paragraph"/>
    <w:basedOn w:val="a"/>
    <w:qFormat/>
    <w:rsid w:val="00965A3C"/>
    <w:pPr>
      <w:ind w:left="720"/>
      <w:contextualSpacing/>
    </w:pPr>
  </w:style>
  <w:style w:type="paragraph" w:customStyle="1" w:styleId="Standard">
    <w:name w:val="Standard"/>
    <w:rsid w:val="00806DFF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:sz w:val="22"/>
      <w:szCs w:val="22"/>
      <w:lang w:eastAsia="en-US"/>
    </w:rPr>
  </w:style>
  <w:style w:type="table" w:styleId="af1">
    <w:name w:val="Table Grid"/>
    <w:basedOn w:val="a2"/>
    <w:uiPriority w:val="59"/>
    <w:rsid w:val="00E76E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001C8D"/>
    <w:rPr>
      <w:b/>
      <w:bCs/>
      <w:color w:val="00000A"/>
      <w:kern w:val="1"/>
      <w:sz w:val="23"/>
      <w:szCs w:val="23"/>
      <w:lang w:eastAsia="ar-SA"/>
    </w:rPr>
  </w:style>
  <w:style w:type="paragraph" w:customStyle="1" w:styleId="TableParagraph">
    <w:name w:val="Table Paragraph"/>
    <w:basedOn w:val="a"/>
    <w:uiPriority w:val="1"/>
    <w:qFormat/>
    <w:rsid w:val="00911C11"/>
    <w:pPr>
      <w:widowControl w:val="0"/>
      <w:tabs>
        <w:tab w:val="clear" w:pos="709"/>
      </w:tabs>
      <w:suppressAutoHyphens w:val="0"/>
      <w:spacing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911C1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961"/>
    <w:pPr>
      <w:tabs>
        <w:tab w:val="left" w:pos="709"/>
      </w:tabs>
      <w:suppressAutoHyphens/>
      <w:spacing w:line="200" w:lineRule="atLeast"/>
    </w:pPr>
    <w:rPr>
      <w:color w:val="00000A"/>
      <w:kern w:val="1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3F10F0"/>
    <w:pPr>
      <w:keepNext/>
      <w:numPr>
        <w:numId w:val="1"/>
      </w:numPr>
      <w:jc w:val="center"/>
      <w:outlineLvl w:val="0"/>
    </w:pPr>
    <w:rPr>
      <w:b/>
      <w:bCs/>
      <w:sz w:val="23"/>
      <w:szCs w:val="23"/>
    </w:rPr>
  </w:style>
  <w:style w:type="paragraph" w:styleId="2">
    <w:name w:val="heading 2"/>
    <w:basedOn w:val="a"/>
    <w:next w:val="a0"/>
    <w:qFormat/>
    <w:rsid w:val="003F10F0"/>
    <w:pPr>
      <w:keepNext/>
      <w:numPr>
        <w:ilvl w:val="1"/>
        <w:numId w:val="1"/>
      </w:numPr>
      <w:outlineLvl w:val="1"/>
    </w:pPr>
    <w:rPr>
      <w:b/>
      <w:bCs/>
      <w:i/>
      <w:iCs/>
      <w:sz w:val="22"/>
      <w:szCs w:val="23"/>
    </w:rPr>
  </w:style>
  <w:style w:type="paragraph" w:styleId="6">
    <w:name w:val="heading 6"/>
    <w:basedOn w:val="a"/>
    <w:next w:val="a0"/>
    <w:qFormat/>
    <w:rsid w:val="003F10F0"/>
    <w:pPr>
      <w:keepNext/>
      <w:numPr>
        <w:ilvl w:val="5"/>
        <w:numId w:val="1"/>
      </w:numPr>
      <w:spacing w:before="200"/>
      <w:outlineLvl w:val="5"/>
    </w:pPr>
    <w:rPr>
      <w:rFonts w:ascii="Cambria" w:hAnsi="Cambria"/>
      <w:b/>
      <w:bCs/>
      <w:i/>
      <w:iCs/>
      <w:color w:val="243F60"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ListLabel1">
    <w:name w:val="ListLabel 1"/>
    <w:rsid w:val="003F10F0"/>
  </w:style>
  <w:style w:type="character" w:customStyle="1" w:styleId="ListLabel2">
    <w:name w:val="ListLabel 2"/>
    <w:rsid w:val="003F10F0"/>
  </w:style>
  <w:style w:type="character" w:customStyle="1" w:styleId="ListLabel3">
    <w:name w:val="ListLabel 3"/>
    <w:rsid w:val="003F10F0"/>
  </w:style>
  <w:style w:type="character" w:customStyle="1" w:styleId="ListLabel4">
    <w:name w:val="ListLabel 4"/>
    <w:rsid w:val="003F10F0"/>
  </w:style>
  <w:style w:type="character" w:customStyle="1" w:styleId="ListLabel5">
    <w:name w:val="ListLabel 5"/>
    <w:rsid w:val="003F10F0"/>
  </w:style>
  <w:style w:type="character" w:customStyle="1" w:styleId="11">
    <w:name w:val="Основной шрифт абзаца1"/>
    <w:rsid w:val="003F10F0"/>
  </w:style>
  <w:style w:type="character" w:customStyle="1" w:styleId="12">
    <w:name w:val="Номер страницы1"/>
    <w:basedOn w:val="11"/>
    <w:rsid w:val="003F10F0"/>
  </w:style>
  <w:style w:type="character" w:styleId="a4">
    <w:name w:val="Hyperlink"/>
    <w:basedOn w:val="11"/>
    <w:rsid w:val="003F10F0"/>
    <w:rPr>
      <w:color w:val="0000FF"/>
      <w:u w:val="single"/>
      <w:lang w:val="ru-RU" w:eastAsia="ru-RU" w:bidi="ru-RU"/>
    </w:rPr>
  </w:style>
  <w:style w:type="character" w:customStyle="1" w:styleId="apple-converted-space">
    <w:name w:val="apple-converted-space"/>
    <w:basedOn w:val="11"/>
    <w:rsid w:val="003F10F0"/>
  </w:style>
  <w:style w:type="character" w:customStyle="1" w:styleId="60">
    <w:name w:val="Заголовок 6 Знак"/>
    <w:basedOn w:val="11"/>
    <w:rsid w:val="003F10F0"/>
  </w:style>
  <w:style w:type="character" w:customStyle="1" w:styleId="a5">
    <w:name w:val="Верхний колонтитул Знак"/>
    <w:basedOn w:val="11"/>
    <w:uiPriority w:val="99"/>
    <w:rsid w:val="003F10F0"/>
  </w:style>
  <w:style w:type="character" w:customStyle="1" w:styleId="a6">
    <w:name w:val="Символ нумерации"/>
    <w:rsid w:val="003F10F0"/>
  </w:style>
  <w:style w:type="paragraph" w:customStyle="1" w:styleId="13">
    <w:name w:val="Заголовок1"/>
    <w:basedOn w:val="a"/>
    <w:next w:val="a0"/>
    <w:rsid w:val="003F10F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rsid w:val="003F10F0"/>
    <w:pPr>
      <w:spacing w:after="120"/>
    </w:pPr>
  </w:style>
  <w:style w:type="paragraph" w:styleId="a7">
    <w:name w:val="Title"/>
    <w:basedOn w:val="a"/>
    <w:next w:val="a0"/>
    <w:qFormat/>
    <w:rsid w:val="003F10F0"/>
    <w:pPr>
      <w:keepNext/>
      <w:spacing w:before="240" w:after="120"/>
      <w:jc w:val="center"/>
    </w:pPr>
    <w:rPr>
      <w:rFonts w:ascii="Arial" w:eastAsia="MS Mincho" w:hAnsi="Arial" w:cs="Tahoma"/>
      <w:b/>
      <w:bCs/>
      <w:sz w:val="28"/>
      <w:szCs w:val="28"/>
    </w:rPr>
  </w:style>
  <w:style w:type="paragraph" w:styleId="a8">
    <w:name w:val="Subtitle"/>
    <w:basedOn w:val="a7"/>
    <w:next w:val="a0"/>
    <w:qFormat/>
    <w:rsid w:val="003F10F0"/>
    <w:rPr>
      <w:i/>
      <w:iCs/>
    </w:rPr>
  </w:style>
  <w:style w:type="paragraph" w:styleId="a9">
    <w:name w:val="List"/>
    <w:basedOn w:val="a0"/>
    <w:rsid w:val="003F10F0"/>
    <w:rPr>
      <w:rFonts w:ascii="Arial" w:hAnsi="Arial" w:cs="Tahoma"/>
    </w:rPr>
  </w:style>
  <w:style w:type="paragraph" w:customStyle="1" w:styleId="14">
    <w:name w:val="Название1"/>
    <w:basedOn w:val="a"/>
    <w:rsid w:val="003F10F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5">
    <w:name w:val="Указатель1"/>
    <w:basedOn w:val="a"/>
    <w:rsid w:val="003F10F0"/>
    <w:pPr>
      <w:suppressLineNumbers/>
    </w:pPr>
    <w:rPr>
      <w:rFonts w:ascii="Arial" w:hAnsi="Arial" w:cs="Tahoma"/>
    </w:rPr>
  </w:style>
  <w:style w:type="paragraph" w:styleId="aa">
    <w:name w:val="Body Text Indent"/>
    <w:basedOn w:val="a"/>
    <w:rsid w:val="003F10F0"/>
    <w:pPr>
      <w:ind w:left="840" w:hanging="480"/>
    </w:pPr>
  </w:style>
  <w:style w:type="paragraph" w:customStyle="1" w:styleId="16">
    <w:name w:val="Цитата1"/>
    <w:basedOn w:val="a"/>
    <w:rsid w:val="003F10F0"/>
  </w:style>
  <w:style w:type="paragraph" w:styleId="ab">
    <w:name w:val="footer"/>
    <w:basedOn w:val="a"/>
    <w:rsid w:val="003F10F0"/>
    <w:pPr>
      <w:suppressLineNumbers/>
      <w:tabs>
        <w:tab w:val="clear" w:pos="709"/>
        <w:tab w:val="center" w:pos="4677"/>
        <w:tab w:val="right" w:pos="9355"/>
      </w:tabs>
    </w:pPr>
  </w:style>
  <w:style w:type="paragraph" w:styleId="ac">
    <w:name w:val="header"/>
    <w:basedOn w:val="a"/>
    <w:uiPriority w:val="99"/>
    <w:rsid w:val="003F10F0"/>
    <w:pPr>
      <w:suppressLineNumbers/>
      <w:tabs>
        <w:tab w:val="clear" w:pos="709"/>
        <w:tab w:val="center" w:pos="4677"/>
        <w:tab w:val="right" w:pos="9355"/>
      </w:tabs>
    </w:pPr>
  </w:style>
  <w:style w:type="paragraph" w:customStyle="1" w:styleId="21">
    <w:name w:val="Основной текст с отступом 21"/>
    <w:basedOn w:val="a"/>
    <w:rsid w:val="003F10F0"/>
  </w:style>
  <w:style w:type="paragraph" w:customStyle="1" w:styleId="31">
    <w:name w:val="Основной текст с отступом 31"/>
    <w:basedOn w:val="a"/>
    <w:rsid w:val="003F10F0"/>
  </w:style>
  <w:style w:type="paragraph" w:customStyle="1" w:styleId="17">
    <w:name w:val="Текст выноски1"/>
    <w:basedOn w:val="a"/>
    <w:rsid w:val="003F10F0"/>
  </w:style>
  <w:style w:type="paragraph" w:customStyle="1" w:styleId="310">
    <w:name w:val="Основной текст 31"/>
    <w:basedOn w:val="a"/>
    <w:rsid w:val="003F10F0"/>
  </w:style>
  <w:style w:type="paragraph" w:customStyle="1" w:styleId="210">
    <w:name w:val="Основной текст 21"/>
    <w:basedOn w:val="a"/>
    <w:rsid w:val="003F10F0"/>
  </w:style>
  <w:style w:type="paragraph" w:customStyle="1" w:styleId="18">
    <w:name w:val="Абзац списка1"/>
    <w:basedOn w:val="a"/>
    <w:rsid w:val="003F10F0"/>
  </w:style>
  <w:style w:type="paragraph" w:customStyle="1" w:styleId="19">
    <w:name w:val="Обычный (веб)1"/>
    <w:basedOn w:val="a"/>
    <w:rsid w:val="003F10F0"/>
  </w:style>
  <w:style w:type="paragraph" w:customStyle="1" w:styleId="Default">
    <w:name w:val="Default"/>
    <w:rsid w:val="003F10F0"/>
    <w:pPr>
      <w:widowControl w:val="0"/>
      <w:tabs>
        <w:tab w:val="left" w:pos="709"/>
      </w:tabs>
      <w:suppressAutoHyphens/>
      <w:spacing w:line="200" w:lineRule="atLeast"/>
    </w:pPr>
    <w:rPr>
      <w:rFonts w:ascii="Arial" w:eastAsia="Lucida Sans Unicode" w:hAnsi="Arial" w:cs="Tahoma"/>
      <w:color w:val="00000A"/>
      <w:kern w:val="1"/>
      <w:szCs w:val="24"/>
      <w:lang w:bidi="ru-RU"/>
    </w:rPr>
  </w:style>
  <w:style w:type="paragraph" w:customStyle="1" w:styleId="ConsPlusNormal">
    <w:name w:val="ConsPlusNormal"/>
    <w:rsid w:val="003F10F0"/>
    <w:pPr>
      <w:widowControl w:val="0"/>
      <w:tabs>
        <w:tab w:val="left" w:pos="709"/>
      </w:tabs>
      <w:suppressAutoHyphens/>
      <w:spacing w:line="200" w:lineRule="atLeast"/>
    </w:pPr>
    <w:rPr>
      <w:rFonts w:ascii="Arial" w:eastAsia="Lucida Sans Unicode" w:hAnsi="Arial" w:cs="Tahoma"/>
      <w:color w:val="00000A"/>
      <w:kern w:val="1"/>
      <w:szCs w:val="24"/>
      <w:lang w:bidi="ru-RU"/>
    </w:rPr>
  </w:style>
  <w:style w:type="paragraph" w:customStyle="1" w:styleId="ConsNormal">
    <w:name w:val="ConsNormal"/>
    <w:rsid w:val="003F10F0"/>
    <w:pPr>
      <w:widowControl w:val="0"/>
      <w:tabs>
        <w:tab w:val="left" w:pos="709"/>
      </w:tabs>
      <w:suppressAutoHyphens/>
      <w:spacing w:line="200" w:lineRule="atLeast"/>
    </w:pPr>
    <w:rPr>
      <w:rFonts w:ascii="Arial" w:eastAsia="Lucida Sans Unicode" w:hAnsi="Arial" w:cs="Tahoma"/>
      <w:color w:val="00000A"/>
      <w:kern w:val="1"/>
      <w:szCs w:val="24"/>
      <w:lang w:bidi="ru-RU"/>
    </w:rPr>
  </w:style>
  <w:style w:type="paragraph" w:customStyle="1" w:styleId="ad">
    <w:name w:val="Содержимое таблицы"/>
    <w:basedOn w:val="a"/>
    <w:rsid w:val="003F10F0"/>
    <w:pPr>
      <w:suppressLineNumbers/>
    </w:pPr>
  </w:style>
  <w:style w:type="paragraph" w:styleId="ae">
    <w:name w:val="Balloon Text"/>
    <w:basedOn w:val="a"/>
    <w:link w:val="af"/>
    <w:uiPriority w:val="99"/>
    <w:semiHidden/>
    <w:unhideWhenUsed/>
    <w:rsid w:val="00C840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C840A9"/>
    <w:rPr>
      <w:rFonts w:ascii="Tahoma" w:hAnsi="Tahoma" w:cs="Tahoma"/>
      <w:color w:val="00000A"/>
      <w:kern w:val="1"/>
      <w:sz w:val="16"/>
      <w:szCs w:val="16"/>
      <w:lang w:eastAsia="ar-SA"/>
    </w:rPr>
  </w:style>
  <w:style w:type="table" w:customStyle="1" w:styleId="TableStyle0">
    <w:name w:val="TableStyle0"/>
    <w:rsid w:val="001C52D1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1C52D1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1C52D1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1C52D1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List Paragraph"/>
    <w:basedOn w:val="a"/>
    <w:qFormat/>
    <w:rsid w:val="00965A3C"/>
    <w:pPr>
      <w:ind w:left="720"/>
      <w:contextualSpacing/>
    </w:pPr>
  </w:style>
  <w:style w:type="paragraph" w:customStyle="1" w:styleId="Standard">
    <w:name w:val="Standard"/>
    <w:rsid w:val="00806DFF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:sz w:val="22"/>
      <w:szCs w:val="22"/>
      <w:lang w:eastAsia="en-US"/>
    </w:rPr>
  </w:style>
  <w:style w:type="table" w:styleId="af1">
    <w:name w:val="Table Grid"/>
    <w:basedOn w:val="a2"/>
    <w:uiPriority w:val="59"/>
    <w:rsid w:val="00E76E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001C8D"/>
    <w:rPr>
      <w:b/>
      <w:bCs/>
      <w:color w:val="00000A"/>
      <w:kern w:val="1"/>
      <w:sz w:val="23"/>
      <w:szCs w:val="23"/>
      <w:lang w:eastAsia="ar-SA"/>
    </w:rPr>
  </w:style>
  <w:style w:type="paragraph" w:customStyle="1" w:styleId="TableParagraph">
    <w:name w:val="Table Paragraph"/>
    <w:basedOn w:val="a"/>
    <w:uiPriority w:val="1"/>
    <w:qFormat/>
    <w:rsid w:val="00911C11"/>
    <w:pPr>
      <w:widowControl w:val="0"/>
      <w:tabs>
        <w:tab w:val="clear" w:pos="709"/>
      </w:tabs>
      <w:suppressAutoHyphens w:val="0"/>
      <w:spacing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911C1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7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B321B-612A-4A01-BD8A-5C2315DC9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1091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Microsoft</Company>
  <LinksUpToDate>false</LinksUpToDate>
  <CharactersWithSpaces>7302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PC User</dc:creator>
  <cp:lastModifiedBy>User</cp:lastModifiedBy>
  <cp:revision>18</cp:revision>
  <cp:lastPrinted>2023-12-14T14:26:00Z</cp:lastPrinted>
  <dcterms:created xsi:type="dcterms:W3CDTF">2024-07-26T08:42:00Z</dcterms:created>
  <dcterms:modified xsi:type="dcterms:W3CDTF">2024-07-26T14:00:00Z</dcterms:modified>
</cp:coreProperties>
</file>