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511" w:rsidRDefault="007C2511" w:rsidP="00A1322E">
      <w:pPr>
        <w:spacing w:line="0" w:lineRule="atLeast"/>
        <w:jc w:val="right"/>
        <w:rPr>
          <w:rFonts w:ascii="Times New Roman" w:hAnsi="Times New Roman" w:cs="Times New Roman"/>
          <w:b/>
        </w:rPr>
      </w:pPr>
    </w:p>
    <w:p w:rsidR="00A1322E" w:rsidRDefault="00A1322E" w:rsidP="00A1322E">
      <w:pPr>
        <w:spacing w:line="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КОНТРАКТ №</w:t>
      </w:r>
    </w:p>
    <w:p w:rsidR="007E20EA" w:rsidRDefault="007E20EA" w:rsidP="00A1322E">
      <w:pPr>
        <w:spacing w:line="0" w:lineRule="atLeas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ИКЗ</w:t>
      </w:r>
      <w:r w:rsidR="00950F5F">
        <w:rPr>
          <w:rFonts w:ascii="Times New Roman" w:hAnsi="Times New Roman" w:cs="Times New Roman"/>
          <w:b/>
        </w:rPr>
        <w:t xml:space="preserve"> </w:t>
      </w:r>
      <w:r w:rsidR="00950F5F" w:rsidRPr="00950F5F">
        <w:rPr>
          <w:rFonts w:ascii="Times New Roman" w:hAnsi="Times New Roman" w:cs="Times New Roman"/>
          <w:b/>
        </w:rPr>
        <w:t xml:space="preserve"> 242784101521678410100100240000000244</w:t>
      </w:r>
    </w:p>
    <w:p w:rsidR="00231C57" w:rsidRPr="00861B58" w:rsidRDefault="00231C57" w:rsidP="00A1322E">
      <w:pPr>
        <w:spacing w:line="0" w:lineRule="atLeast"/>
        <w:jc w:val="center"/>
        <w:rPr>
          <w:rFonts w:ascii="Times New Roman" w:hAnsi="Times New Roman" w:cs="Times New Roman"/>
          <w:b/>
        </w:rPr>
      </w:pPr>
    </w:p>
    <w:p w:rsidR="00A35D5D" w:rsidRPr="00A35D5D" w:rsidRDefault="00A35D5D" w:rsidP="00D93F8F">
      <w:pPr>
        <w:ind w:left="180"/>
        <w:rPr>
          <w:rFonts w:ascii="Times New Roman" w:hAnsi="Times New Roman" w:cs="Times New Roman"/>
        </w:rPr>
      </w:pPr>
      <w:r w:rsidRPr="00A35D5D">
        <w:rPr>
          <w:rFonts w:ascii="Times New Roman" w:hAnsi="Times New Roman" w:cs="Times New Roman"/>
        </w:rPr>
        <w:t xml:space="preserve">   </w:t>
      </w:r>
      <w:r w:rsidR="00D93F8F">
        <w:rPr>
          <w:rFonts w:ascii="Times New Roman" w:hAnsi="Times New Roman" w:cs="Times New Roman"/>
        </w:rPr>
        <w:t xml:space="preserve"> </w:t>
      </w:r>
      <w:r w:rsidRPr="00A35D5D">
        <w:rPr>
          <w:rFonts w:ascii="Times New Roman" w:hAnsi="Times New Roman" w:cs="Times New Roman"/>
        </w:rPr>
        <w:t xml:space="preserve">Санкт-Петербург </w:t>
      </w:r>
      <w:r w:rsidRPr="00A35D5D">
        <w:rPr>
          <w:rFonts w:ascii="Times New Roman" w:hAnsi="Times New Roman" w:cs="Times New Roman"/>
        </w:rPr>
        <w:tab/>
      </w:r>
      <w:r w:rsidRPr="00A35D5D">
        <w:rPr>
          <w:rFonts w:ascii="Times New Roman" w:hAnsi="Times New Roman" w:cs="Times New Roman"/>
        </w:rPr>
        <w:tab/>
      </w:r>
      <w:r w:rsidRPr="00A35D5D">
        <w:rPr>
          <w:rFonts w:ascii="Times New Roman" w:hAnsi="Times New Roman" w:cs="Times New Roman"/>
        </w:rPr>
        <w:tab/>
      </w:r>
      <w:r w:rsidRPr="00A35D5D">
        <w:rPr>
          <w:rFonts w:ascii="Times New Roman" w:hAnsi="Times New Roman" w:cs="Times New Roman"/>
        </w:rPr>
        <w:tab/>
      </w:r>
      <w:r w:rsidRPr="00A35D5D">
        <w:rPr>
          <w:rFonts w:ascii="Times New Roman" w:hAnsi="Times New Roman" w:cs="Times New Roman"/>
        </w:rPr>
        <w:tab/>
      </w:r>
      <w:r w:rsidRPr="00A35D5D">
        <w:rPr>
          <w:rFonts w:ascii="Times New Roman" w:hAnsi="Times New Roman" w:cs="Times New Roman"/>
        </w:rPr>
        <w:tab/>
      </w:r>
      <w:r w:rsidR="007E20EA">
        <w:rPr>
          <w:rFonts w:ascii="Times New Roman" w:hAnsi="Times New Roman" w:cs="Times New Roman"/>
        </w:rPr>
        <w:t xml:space="preserve">               </w:t>
      </w:r>
      <w:r w:rsidRPr="00A35D5D">
        <w:rPr>
          <w:rFonts w:ascii="Times New Roman" w:hAnsi="Times New Roman" w:cs="Times New Roman"/>
        </w:rPr>
        <w:t>«</w:t>
      </w:r>
      <w:r w:rsidR="007E20EA">
        <w:rPr>
          <w:rFonts w:ascii="Times New Roman" w:hAnsi="Times New Roman" w:cs="Times New Roman"/>
        </w:rPr>
        <w:t>___</w:t>
      </w:r>
      <w:r w:rsidRPr="00A35D5D">
        <w:rPr>
          <w:rFonts w:ascii="Times New Roman" w:hAnsi="Times New Roman" w:cs="Times New Roman"/>
        </w:rPr>
        <w:t xml:space="preserve">» </w:t>
      </w:r>
      <w:r w:rsidR="007E20EA">
        <w:rPr>
          <w:rFonts w:ascii="Times New Roman" w:hAnsi="Times New Roman" w:cs="Times New Roman"/>
        </w:rPr>
        <w:t>_____2024</w:t>
      </w:r>
      <w:r w:rsidR="0075532C">
        <w:rPr>
          <w:rFonts w:ascii="Times New Roman" w:hAnsi="Times New Roman" w:cs="Times New Roman"/>
        </w:rPr>
        <w:t xml:space="preserve"> </w:t>
      </w:r>
      <w:r w:rsidRPr="00A35D5D">
        <w:rPr>
          <w:rFonts w:ascii="Times New Roman" w:hAnsi="Times New Roman" w:cs="Times New Roman"/>
        </w:rPr>
        <w:t>года</w:t>
      </w:r>
    </w:p>
    <w:p w:rsidR="00A35D5D" w:rsidRDefault="00A35D5D" w:rsidP="00C60A0D">
      <w:pPr>
        <w:pStyle w:val="ConsPlusNonformat"/>
        <w:ind w:firstLine="456"/>
        <w:jc w:val="both"/>
        <w:rPr>
          <w:rFonts w:ascii="Times New Roman" w:hAnsi="Times New Roman" w:cs="Times New Roman"/>
          <w:sz w:val="16"/>
          <w:szCs w:val="16"/>
        </w:rPr>
      </w:pPr>
    </w:p>
    <w:p w:rsidR="007E20EA" w:rsidRDefault="007E20EA" w:rsidP="00FA66A2">
      <w:pPr>
        <w:spacing w:after="60"/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bidi="ar-SA"/>
        </w:rPr>
      </w:pPr>
      <w:proofErr w:type="gramStart"/>
      <w:r w:rsidRPr="007E20EA">
        <w:rPr>
          <w:rFonts w:ascii="Times New Roman" w:eastAsia="Calibri" w:hAnsi="Times New Roman" w:cs="Times New Roman"/>
          <w:sz w:val="22"/>
          <w:szCs w:val="22"/>
          <w:lang w:bidi="ar-SA"/>
        </w:rPr>
        <w:t>Санкт-Петербургское государственное бюджетное учреждение культуры Государственный мемориальный музей об</w:t>
      </w:r>
      <w:r w:rsidR="00950F5F">
        <w:rPr>
          <w:rFonts w:ascii="Times New Roman" w:eastAsia="Calibri" w:hAnsi="Times New Roman" w:cs="Times New Roman"/>
          <w:sz w:val="22"/>
          <w:szCs w:val="22"/>
          <w:lang w:bidi="ar-SA"/>
        </w:rPr>
        <w:t>ороны и блокады Ленинграда» (СПб</w:t>
      </w:r>
      <w:r w:rsidRPr="007E20EA">
        <w:rPr>
          <w:rFonts w:ascii="Times New Roman" w:eastAsia="Calibri" w:hAnsi="Times New Roman" w:cs="Times New Roman"/>
          <w:sz w:val="22"/>
          <w:szCs w:val="22"/>
          <w:lang w:bidi="ar-SA"/>
        </w:rPr>
        <w:t xml:space="preserve"> ГБУК ГММОБЛ), именуемое в дальнейшем «Заказчик», в лице директора </w:t>
      </w:r>
      <w:proofErr w:type="spellStart"/>
      <w:r w:rsidRPr="007E20EA">
        <w:rPr>
          <w:rFonts w:ascii="Times New Roman" w:eastAsia="Calibri" w:hAnsi="Times New Roman" w:cs="Times New Roman"/>
          <w:sz w:val="22"/>
          <w:szCs w:val="22"/>
          <w:lang w:bidi="ar-SA"/>
        </w:rPr>
        <w:t>Лезик</w:t>
      </w:r>
      <w:proofErr w:type="spellEnd"/>
      <w:r w:rsidRPr="007E20EA">
        <w:rPr>
          <w:rFonts w:ascii="Times New Roman" w:eastAsia="Calibri" w:hAnsi="Times New Roman" w:cs="Times New Roman"/>
          <w:sz w:val="22"/>
          <w:szCs w:val="22"/>
          <w:lang w:bidi="ar-SA"/>
        </w:rPr>
        <w:t xml:space="preserve"> Елены Витальевны, действующего на основании Устава, с одной стороны, и ____________________________________________ (полное наименование организации в соответствии с учредительными документами), именуемое в дальнейшем «Подрядчик» в лице____________________________________ (должность, ФИО), действующего на основании </w:t>
      </w:r>
      <w:r w:rsidRPr="00FA601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>(учредительный документ</w:t>
      </w:r>
      <w:r w:rsidR="00B92857" w:rsidRPr="00FA601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 (Устав)</w:t>
      </w:r>
      <w:r w:rsidRPr="00FA601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 или доверенность</w:t>
      </w:r>
      <w:r w:rsidR="00B92857" w:rsidRPr="00FA601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 (заверенную копию доверенности</w:t>
      </w:r>
      <w:proofErr w:type="gramEnd"/>
      <w:r w:rsidR="00B92857" w:rsidRPr="00FA601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 необходимо приложить к контракту</w:t>
      </w:r>
      <w:r w:rsidRPr="00FA6015">
        <w:rPr>
          <w:rFonts w:ascii="Times New Roman" w:eastAsia="Calibri" w:hAnsi="Times New Roman" w:cs="Times New Roman"/>
          <w:color w:val="auto"/>
          <w:sz w:val="22"/>
          <w:szCs w:val="22"/>
          <w:lang w:bidi="ar-SA"/>
        </w:rPr>
        <w:t xml:space="preserve">), </w:t>
      </w:r>
      <w:r w:rsidRPr="007E20EA">
        <w:rPr>
          <w:rFonts w:ascii="Times New Roman" w:eastAsia="Calibri" w:hAnsi="Times New Roman" w:cs="Times New Roman"/>
          <w:sz w:val="22"/>
          <w:szCs w:val="22"/>
          <w:lang w:bidi="ar-SA"/>
        </w:rPr>
        <w:t>с другой стороны, именуемые в дальнейшем «Стороны», с соблюдением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№44-ФЗ) заключили настоящий контракт (далее - Контракт) о нижеследующем</w:t>
      </w:r>
    </w:p>
    <w:p w:rsidR="00A35D5D" w:rsidRPr="00FA66A2" w:rsidRDefault="00A35D5D" w:rsidP="000072F6">
      <w:pPr>
        <w:pStyle w:val="ConsPlusNormal"/>
        <w:numPr>
          <w:ilvl w:val="0"/>
          <w:numId w:val="4"/>
        </w:numPr>
        <w:adjustRightInd w:val="0"/>
        <w:ind w:left="0" w:firstLine="456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FA66A2">
        <w:rPr>
          <w:rFonts w:ascii="Times New Roman" w:hAnsi="Times New Roman" w:cs="Times New Roman"/>
          <w:b/>
          <w:caps/>
          <w:sz w:val="24"/>
          <w:szCs w:val="24"/>
        </w:rPr>
        <w:t>Предмет КОНТРАКТА</w:t>
      </w:r>
    </w:p>
    <w:p w:rsidR="00C60A0D" w:rsidRPr="00FA66A2" w:rsidRDefault="00A35D5D" w:rsidP="00C21820">
      <w:pPr>
        <w:pStyle w:val="a5"/>
        <w:widowControl/>
        <w:autoSpaceDE w:val="0"/>
        <w:autoSpaceDN w:val="0"/>
        <w:adjustRightInd w:val="0"/>
        <w:ind w:left="0" w:firstLine="426"/>
        <w:contextualSpacing w:val="0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/>
        </w:rPr>
      </w:pPr>
      <w:r w:rsidRPr="00FA66A2">
        <w:rPr>
          <w:rFonts w:ascii="Times New Roman" w:hAnsi="Times New Roman" w:cs="Times New Roman"/>
          <w:sz w:val="22"/>
          <w:szCs w:val="22"/>
        </w:rPr>
        <w:t xml:space="preserve">1.1. </w:t>
      </w:r>
      <w:r w:rsidR="001B12D4" w:rsidRPr="00FA66A2">
        <w:rPr>
          <w:rFonts w:ascii="Times New Roman" w:hAnsi="Times New Roman" w:cs="Times New Roman"/>
          <w:sz w:val="22"/>
          <w:szCs w:val="22"/>
        </w:rPr>
        <w:t>Подрядчик</w:t>
      </w:r>
      <w:r w:rsidR="00C60A0D" w:rsidRPr="00FA66A2">
        <w:rPr>
          <w:rFonts w:ascii="Times New Roman" w:hAnsi="Times New Roman" w:cs="Times New Roman"/>
          <w:sz w:val="22"/>
          <w:szCs w:val="22"/>
        </w:rPr>
        <w:t xml:space="preserve"> обязуется </w:t>
      </w:r>
      <w:r w:rsidR="00C21820" w:rsidRPr="007E20EA">
        <w:rPr>
          <w:rFonts w:ascii="Times New Roman" w:hAnsi="Times New Roman" w:cs="Times New Roman"/>
          <w:sz w:val="22"/>
          <w:szCs w:val="22"/>
        </w:rPr>
        <w:t xml:space="preserve">выполнить </w:t>
      </w:r>
      <w:r w:rsidR="00950F5F">
        <w:rPr>
          <w:rFonts w:ascii="Times New Roman" w:hAnsi="Times New Roman" w:cs="Times New Roman"/>
          <w:sz w:val="22"/>
          <w:szCs w:val="22"/>
        </w:rPr>
        <w:t>земляные</w:t>
      </w:r>
      <w:r w:rsidR="00950F5F" w:rsidRPr="00950F5F">
        <w:rPr>
          <w:rFonts w:ascii="Times New Roman" w:hAnsi="Times New Roman" w:cs="Times New Roman"/>
          <w:sz w:val="22"/>
          <w:szCs w:val="22"/>
        </w:rPr>
        <w:t xml:space="preserve"> работ</w:t>
      </w:r>
      <w:r w:rsidR="00950F5F">
        <w:rPr>
          <w:rFonts w:ascii="Times New Roman" w:hAnsi="Times New Roman" w:cs="Times New Roman"/>
          <w:sz w:val="22"/>
          <w:szCs w:val="22"/>
        </w:rPr>
        <w:t>ы</w:t>
      </w:r>
      <w:r w:rsidR="00950F5F" w:rsidRPr="00950F5F">
        <w:rPr>
          <w:rFonts w:ascii="Times New Roman" w:hAnsi="Times New Roman" w:cs="Times New Roman"/>
          <w:sz w:val="22"/>
          <w:szCs w:val="22"/>
        </w:rPr>
        <w:t xml:space="preserve"> для обеспечения кадастровых работ по адресу Санкт-Петербург, Инструментальная улица, дом 3, сооружение 1, литера</w:t>
      </w:r>
      <w:proofErr w:type="gramStart"/>
      <w:r w:rsidR="00950F5F" w:rsidRPr="00950F5F">
        <w:rPr>
          <w:rFonts w:ascii="Times New Roman" w:hAnsi="Times New Roman" w:cs="Times New Roman"/>
          <w:sz w:val="22"/>
          <w:szCs w:val="22"/>
        </w:rPr>
        <w:t xml:space="preserve"> А</w:t>
      </w:r>
      <w:proofErr w:type="gramEnd"/>
      <w:r w:rsidR="00950F5F" w:rsidRPr="00950F5F">
        <w:rPr>
          <w:rFonts w:ascii="Times New Roman" w:hAnsi="Times New Roman" w:cs="Times New Roman"/>
          <w:sz w:val="22"/>
          <w:szCs w:val="22"/>
        </w:rPr>
        <w:t xml:space="preserve"> </w:t>
      </w:r>
      <w:r w:rsidR="00C60A0D" w:rsidRPr="00FA66A2">
        <w:rPr>
          <w:rFonts w:ascii="Times New Roman" w:hAnsi="Times New Roman" w:cs="Times New Roman"/>
          <w:sz w:val="22"/>
          <w:szCs w:val="22"/>
        </w:rPr>
        <w:t xml:space="preserve">(далее – </w:t>
      </w:r>
      <w:r w:rsidR="005E0839" w:rsidRPr="00FA66A2">
        <w:rPr>
          <w:rFonts w:ascii="Times New Roman" w:hAnsi="Times New Roman" w:cs="Times New Roman"/>
          <w:sz w:val="22"/>
          <w:szCs w:val="22"/>
        </w:rPr>
        <w:t>работы</w:t>
      </w:r>
      <w:r w:rsidR="0005080C" w:rsidRPr="00FA66A2">
        <w:rPr>
          <w:rFonts w:ascii="Times New Roman" w:hAnsi="Times New Roman" w:cs="Times New Roman"/>
          <w:sz w:val="22"/>
          <w:szCs w:val="22"/>
        </w:rPr>
        <w:t>)</w:t>
      </w:r>
      <w:r w:rsidR="00B16D12" w:rsidRPr="00FA66A2">
        <w:rPr>
          <w:rFonts w:ascii="Times New Roman" w:hAnsi="Times New Roman" w:cs="Times New Roman"/>
          <w:sz w:val="22"/>
          <w:szCs w:val="22"/>
        </w:rPr>
        <w:t xml:space="preserve">. </w:t>
      </w:r>
      <w:r w:rsidR="00C60A0D" w:rsidRPr="00FA66A2">
        <w:rPr>
          <w:rFonts w:ascii="Times New Roman" w:hAnsi="Times New Roman" w:cs="Times New Roman"/>
          <w:sz w:val="22"/>
          <w:szCs w:val="22"/>
        </w:rPr>
        <w:t xml:space="preserve">Заказчик обязуется </w:t>
      </w:r>
      <w:r w:rsidR="001B12D4" w:rsidRPr="00FA66A2">
        <w:rPr>
          <w:rFonts w:ascii="Times New Roman" w:hAnsi="Times New Roman" w:cs="Times New Roman"/>
          <w:sz w:val="22"/>
          <w:szCs w:val="22"/>
        </w:rPr>
        <w:t>принять и оплатить выполненные работы</w:t>
      </w:r>
      <w:r w:rsidR="00C60A0D" w:rsidRPr="00FA66A2">
        <w:rPr>
          <w:rFonts w:ascii="Times New Roman" w:hAnsi="Times New Roman" w:cs="Times New Roman"/>
          <w:sz w:val="22"/>
          <w:szCs w:val="22"/>
        </w:rPr>
        <w:t>.</w:t>
      </w:r>
    </w:p>
    <w:p w:rsidR="001B12D4" w:rsidRDefault="00C60A0D" w:rsidP="007E20EA">
      <w:pPr>
        <w:keepNext/>
        <w:keepLines/>
        <w:tabs>
          <w:tab w:val="left" w:pos="426"/>
          <w:tab w:val="left" w:pos="709"/>
          <w:tab w:val="left" w:pos="993"/>
        </w:tabs>
        <w:ind w:firstLine="456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FA66A2">
        <w:rPr>
          <w:rFonts w:ascii="Times New Roman" w:hAnsi="Times New Roman" w:cs="Times New Roman"/>
          <w:sz w:val="22"/>
          <w:szCs w:val="22"/>
        </w:rPr>
        <w:t>1.2.</w:t>
      </w:r>
      <w:r w:rsidRPr="00FA66A2">
        <w:rPr>
          <w:rFonts w:ascii="Times New Roman" w:hAnsi="Times New Roman" w:cs="Times New Roman"/>
          <w:sz w:val="22"/>
          <w:szCs w:val="22"/>
        </w:rPr>
        <w:tab/>
      </w:r>
      <w:r w:rsidR="001B12D4" w:rsidRPr="00FA66A2">
        <w:rPr>
          <w:rFonts w:ascii="Times New Roman" w:hAnsi="Times New Roman" w:cs="Times New Roman"/>
          <w:sz w:val="22"/>
          <w:szCs w:val="22"/>
        </w:rPr>
        <w:t xml:space="preserve">Подрядчик выполняет работы в соответствии с </w:t>
      </w:r>
      <w:r w:rsidR="007E20EA">
        <w:rPr>
          <w:rFonts w:ascii="Times New Roman" w:hAnsi="Times New Roman" w:cs="Times New Roman"/>
          <w:sz w:val="22"/>
          <w:szCs w:val="22"/>
        </w:rPr>
        <w:t xml:space="preserve">локальным </w:t>
      </w:r>
      <w:r w:rsidR="0004305F" w:rsidRPr="00FA66A2">
        <w:rPr>
          <w:rFonts w:ascii="Times New Roman" w:hAnsi="Times New Roman"/>
          <w:sz w:val="22"/>
          <w:szCs w:val="22"/>
        </w:rPr>
        <w:t>сметн</w:t>
      </w:r>
      <w:r w:rsidR="000951A3" w:rsidRPr="00FA66A2">
        <w:rPr>
          <w:rFonts w:ascii="Times New Roman" w:hAnsi="Times New Roman"/>
          <w:sz w:val="22"/>
          <w:szCs w:val="22"/>
        </w:rPr>
        <w:t>ы</w:t>
      </w:r>
      <w:r w:rsidR="008F742E" w:rsidRPr="00FA66A2">
        <w:rPr>
          <w:rFonts w:ascii="Times New Roman" w:hAnsi="Times New Roman"/>
          <w:sz w:val="22"/>
          <w:szCs w:val="22"/>
        </w:rPr>
        <w:t>м</w:t>
      </w:r>
      <w:r w:rsidR="0004305F" w:rsidRPr="00FA66A2">
        <w:rPr>
          <w:rFonts w:ascii="Times New Roman" w:hAnsi="Times New Roman"/>
          <w:sz w:val="22"/>
          <w:szCs w:val="22"/>
        </w:rPr>
        <w:t xml:space="preserve"> расчетом</w:t>
      </w:r>
      <w:r w:rsidR="00950F5F">
        <w:rPr>
          <w:rFonts w:ascii="Times New Roman" w:hAnsi="Times New Roman"/>
          <w:sz w:val="22"/>
          <w:szCs w:val="22"/>
        </w:rPr>
        <w:t xml:space="preserve"> № ЛС-01-01</w:t>
      </w:r>
      <w:r w:rsidR="00531C0A">
        <w:rPr>
          <w:rFonts w:ascii="Times New Roman" w:hAnsi="Times New Roman"/>
          <w:sz w:val="22"/>
          <w:szCs w:val="22"/>
        </w:rPr>
        <w:t xml:space="preserve"> </w:t>
      </w:r>
      <w:r w:rsidR="007E20EA">
        <w:rPr>
          <w:rFonts w:ascii="Times New Roman" w:hAnsi="Times New Roman" w:cs="Times New Roman"/>
          <w:sz w:val="22"/>
          <w:szCs w:val="22"/>
        </w:rPr>
        <w:t>(Приложение № 1</w:t>
      </w:r>
      <w:r w:rsidR="001B12D4" w:rsidRPr="00FA66A2">
        <w:rPr>
          <w:rFonts w:ascii="Times New Roman" w:hAnsi="Times New Roman" w:cs="Times New Roman"/>
          <w:sz w:val="22"/>
          <w:szCs w:val="22"/>
        </w:rPr>
        <w:t xml:space="preserve"> к Контракту)</w:t>
      </w:r>
      <w:r w:rsidR="00C21820" w:rsidRPr="00FA66A2">
        <w:rPr>
          <w:rFonts w:ascii="Times New Roman" w:hAnsi="Times New Roman" w:cs="Times New Roman"/>
          <w:sz w:val="22"/>
          <w:szCs w:val="22"/>
        </w:rPr>
        <w:t xml:space="preserve">, </w:t>
      </w:r>
      <w:r w:rsidR="000442E2" w:rsidRPr="00950F5F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техническим заданием </w:t>
      </w:r>
      <w:r w:rsidR="00C21820" w:rsidRPr="00950F5F">
        <w:rPr>
          <w:rFonts w:ascii="Times New Roman" w:hAnsi="Times New Roman" w:cs="Times New Roman"/>
          <w:color w:val="auto"/>
          <w:sz w:val="22"/>
          <w:szCs w:val="22"/>
        </w:rPr>
        <w:t>(Приложен</w:t>
      </w:r>
      <w:r w:rsidR="007E20EA" w:rsidRPr="00950F5F">
        <w:rPr>
          <w:rFonts w:ascii="Times New Roman" w:hAnsi="Times New Roman" w:cs="Times New Roman"/>
          <w:color w:val="auto"/>
          <w:sz w:val="22"/>
          <w:szCs w:val="22"/>
        </w:rPr>
        <w:t>ие № 2</w:t>
      </w:r>
      <w:r w:rsidR="00C21820" w:rsidRPr="00950F5F">
        <w:rPr>
          <w:rFonts w:ascii="Times New Roman" w:hAnsi="Times New Roman" w:cs="Times New Roman"/>
          <w:color w:val="auto"/>
          <w:sz w:val="22"/>
          <w:szCs w:val="22"/>
        </w:rPr>
        <w:t xml:space="preserve"> к Контракту)</w:t>
      </w:r>
      <w:r w:rsidR="001B12D4" w:rsidRPr="00950F5F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="001B12D4" w:rsidRPr="00FA66A2">
        <w:rPr>
          <w:rFonts w:ascii="Times New Roman" w:hAnsi="Times New Roman" w:cs="Times New Roman"/>
          <w:sz w:val="22"/>
          <w:szCs w:val="22"/>
        </w:rPr>
        <w:t>определяющими объем, содержание работ и другие, предъявляемые к ним требования, а также условиями настоящего Контракта, определяющими</w:t>
      </w:r>
      <w:r w:rsidR="001B12D4" w:rsidRPr="00BE60C7">
        <w:rPr>
          <w:rFonts w:ascii="Times New Roman" w:hAnsi="Times New Roman" w:cs="Times New Roman"/>
          <w:sz w:val="22"/>
          <w:szCs w:val="22"/>
        </w:rPr>
        <w:t xml:space="preserve"> стоимость работ, сроки их выполнения и другие требования.</w:t>
      </w:r>
    </w:p>
    <w:p w:rsidR="00B55387" w:rsidRDefault="00B55387" w:rsidP="007E20EA">
      <w:pPr>
        <w:keepNext/>
        <w:keepLines/>
        <w:tabs>
          <w:tab w:val="left" w:pos="426"/>
          <w:tab w:val="left" w:pos="709"/>
          <w:tab w:val="left" w:pos="993"/>
        </w:tabs>
        <w:ind w:firstLine="456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1.3. </w:t>
      </w:r>
      <w:r w:rsidRPr="00B55387">
        <w:rPr>
          <w:rFonts w:ascii="Times New Roman" w:hAnsi="Times New Roman" w:cs="Times New Roman"/>
          <w:sz w:val="22"/>
          <w:szCs w:val="22"/>
        </w:rPr>
        <w:t xml:space="preserve">Место </w:t>
      </w:r>
      <w:r>
        <w:rPr>
          <w:rFonts w:ascii="Times New Roman" w:hAnsi="Times New Roman" w:cs="Times New Roman"/>
          <w:sz w:val="22"/>
          <w:szCs w:val="22"/>
        </w:rPr>
        <w:t>выполнения работ</w:t>
      </w:r>
      <w:r w:rsidRPr="00B55387">
        <w:rPr>
          <w:rFonts w:ascii="Times New Roman" w:hAnsi="Times New Roman" w:cs="Times New Roman"/>
          <w:sz w:val="22"/>
          <w:szCs w:val="22"/>
        </w:rPr>
        <w:t xml:space="preserve">: </w:t>
      </w:r>
      <w:r w:rsidR="00950F5F" w:rsidRPr="00950F5F">
        <w:rPr>
          <w:rFonts w:ascii="Times New Roman" w:hAnsi="Times New Roman" w:cs="Times New Roman"/>
          <w:sz w:val="22"/>
          <w:szCs w:val="22"/>
        </w:rPr>
        <w:t>Санкт-Петербург, Инструментальная улица, дом 3, сооружение 1, литера А</w:t>
      </w:r>
      <w:r w:rsidR="00950F5F">
        <w:rPr>
          <w:rFonts w:ascii="Times New Roman" w:hAnsi="Times New Roman" w:cs="Times New Roman"/>
          <w:sz w:val="22"/>
          <w:szCs w:val="22"/>
        </w:rPr>
        <w:t>.</w:t>
      </w:r>
    </w:p>
    <w:p w:rsidR="00840AF3" w:rsidRDefault="00840AF3" w:rsidP="007E20EA">
      <w:pPr>
        <w:keepNext/>
        <w:keepLines/>
        <w:tabs>
          <w:tab w:val="left" w:pos="426"/>
          <w:tab w:val="left" w:pos="709"/>
          <w:tab w:val="left" w:pos="993"/>
        </w:tabs>
        <w:ind w:firstLine="456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1.4. </w:t>
      </w:r>
      <w:r w:rsidRPr="00840AF3">
        <w:rPr>
          <w:rFonts w:ascii="Times New Roman" w:hAnsi="Times New Roman" w:cs="Times New Roman"/>
          <w:sz w:val="22"/>
          <w:szCs w:val="22"/>
        </w:rPr>
        <w:t xml:space="preserve">Работы по контракту должны производиться при наличии соответствующих разрешительных документов (разрешений, лицензий, свидетельств, допусков и т.д.), если для выполнения работ </w:t>
      </w:r>
      <w:r>
        <w:rPr>
          <w:rFonts w:ascii="Times New Roman" w:hAnsi="Times New Roman" w:cs="Times New Roman"/>
          <w:sz w:val="22"/>
          <w:szCs w:val="22"/>
        </w:rPr>
        <w:t>(</w:t>
      </w:r>
      <w:r w:rsidRPr="00840AF3">
        <w:rPr>
          <w:rFonts w:ascii="Times New Roman" w:hAnsi="Times New Roman" w:cs="Times New Roman"/>
          <w:sz w:val="22"/>
          <w:szCs w:val="22"/>
        </w:rPr>
        <w:t xml:space="preserve">отдельных видов </w:t>
      </w:r>
      <w:r>
        <w:rPr>
          <w:rFonts w:ascii="Times New Roman" w:hAnsi="Times New Roman" w:cs="Times New Roman"/>
          <w:sz w:val="22"/>
          <w:szCs w:val="22"/>
        </w:rPr>
        <w:t xml:space="preserve">работ) </w:t>
      </w:r>
      <w:r w:rsidRPr="00840AF3">
        <w:rPr>
          <w:rFonts w:ascii="Times New Roman" w:hAnsi="Times New Roman" w:cs="Times New Roman"/>
          <w:sz w:val="22"/>
          <w:szCs w:val="22"/>
        </w:rPr>
        <w:t xml:space="preserve">по контракту в соответствии с законодательством Российской Федерации требуется наличие указанных документов. В срок выполнения работ </w:t>
      </w:r>
      <w:r>
        <w:rPr>
          <w:rFonts w:ascii="Times New Roman" w:hAnsi="Times New Roman" w:cs="Times New Roman"/>
          <w:sz w:val="22"/>
          <w:szCs w:val="22"/>
        </w:rPr>
        <w:t>Подрядчиком</w:t>
      </w:r>
      <w:r w:rsidRPr="00840AF3">
        <w:rPr>
          <w:rFonts w:ascii="Times New Roman" w:hAnsi="Times New Roman" w:cs="Times New Roman"/>
          <w:sz w:val="22"/>
          <w:szCs w:val="22"/>
        </w:rPr>
        <w:t xml:space="preserve"> входят сроки получения необходимых разрешений для выполнения работ.</w:t>
      </w:r>
    </w:p>
    <w:p w:rsidR="005E0839" w:rsidRDefault="008A7074" w:rsidP="000072F6">
      <w:pPr>
        <w:pStyle w:val="a5"/>
        <w:numPr>
          <w:ilvl w:val="0"/>
          <w:numId w:val="4"/>
        </w:numPr>
        <w:ind w:left="0" w:firstLine="456"/>
        <w:jc w:val="center"/>
        <w:rPr>
          <w:rFonts w:ascii="Times New Roman" w:hAnsi="Times New Roman" w:cs="Times New Roman"/>
          <w:b/>
        </w:rPr>
      </w:pPr>
      <w:r w:rsidRPr="005E0839">
        <w:rPr>
          <w:rFonts w:ascii="Times New Roman" w:hAnsi="Times New Roman" w:cs="Times New Roman"/>
          <w:b/>
        </w:rPr>
        <w:t xml:space="preserve">ЦЕНА КОНТРАКТА И ПОРЯДОК </w:t>
      </w:r>
      <w:r w:rsidR="005E0839" w:rsidRPr="005E0839">
        <w:rPr>
          <w:rFonts w:ascii="Times New Roman" w:hAnsi="Times New Roman" w:cs="Times New Roman"/>
          <w:b/>
        </w:rPr>
        <w:t>РАСЧЕТОВ</w:t>
      </w:r>
    </w:p>
    <w:p w:rsidR="008A7074" w:rsidRPr="007E20EA" w:rsidRDefault="008A7074" w:rsidP="007E20EA">
      <w:pPr>
        <w:ind w:left="142" w:firstLine="842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E60C7">
        <w:rPr>
          <w:rFonts w:ascii="Times New Roman" w:hAnsi="Times New Roman" w:cs="Times New Roman"/>
          <w:sz w:val="22"/>
          <w:szCs w:val="22"/>
        </w:rPr>
        <w:t xml:space="preserve">2.2. </w:t>
      </w:r>
      <w:r w:rsidR="007E20EA" w:rsidRPr="00BE60C7">
        <w:rPr>
          <w:rFonts w:ascii="Times New Roman" w:hAnsi="Times New Roman" w:cs="Times New Roman"/>
          <w:color w:val="auto"/>
          <w:sz w:val="22"/>
          <w:szCs w:val="22"/>
        </w:rPr>
        <w:t>Цена Контракта составляет</w:t>
      </w:r>
      <w:proofErr w:type="gramStart"/>
      <w:r w:rsidR="007E20EA" w:rsidRPr="00BE60C7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7E20EA" w:rsidRPr="00950F5F">
        <w:rPr>
          <w:rFonts w:ascii="Times New Roman" w:hAnsi="Times New Roman" w:cs="Times New Roman"/>
          <w:color w:val="auto"/>
          <w:sz w:val="22"/>
          <w:szCs w:val="22"/>
        </w:rPr>
        <w:t xml:space="preserve">_____________(________________) </w:t>
      </w:r>
      <w:proofErr w:type="gramEnd"/>
      <w:r w:rsidR="007E20EA" w:rsidRPr="00950F5F">
        <w:rPr>
          <w:rFonts w:ascii="Times New Roman" w:hAnsi="Times New Roman" w:cs="Times New Roman"/>
          <w:color w:val="auto"/>
          <w:sz w:val="22"/>
          <w:szCs w:val="22"/>
        </w:rPr>
        <w:t xml:space="preserve">рублей ______копеек., </w:t>
      </w:r>
      <w:r w:rsidR="00950F5F">
        <w:rPr>
          <w:rFonts w:ascii="Times New Roman" w:hAnsi="Times New Roman" w:cs="Times New Roman"/>
          <w:color w:val="auto"/>
          <w:sz w:val="22"/>
          <w:szCs w:val="22"/>
        </w:rPr>
        <w:t xml:space="preserve">в </w:t>
      </w:r>
      <w:proofErr w:type="spellStart"/>
      <w:r w:rsidR="00950F5F">
        <w:rPr>
          <w:rFonts w:ascii="Times New Roman" w:hAnsi="Times New Roman" w:cs="Times New Roman"/>
          <w:color w:val="auto"/>
          <w:sz w:val="22"/>
          <w:szCs w:val="22"/>
        </w:rPr>
        <w:t>т.ч</w:t>
      </w:r>
      <w:proofErr w:type="spellEnd"/>
      <w:r w:rsidR="00950F5F">
        <w:rPr>
          <w:rFonts w:ascii="Times New Roman" w:hAnsi="Times New Roman" w:cs="Times New Roman"/>
          <w:color w:val="auto"/>
          <w:sz w:val="22"/>
          <w:szCs w:val="22"/>
        </w:rPr>
        <w:t xml:space="preserve">. НДС 20% (или НДС не облагается). </w:t>
      </w:r>
      <w:r w:rsidR="00057269" w:rsidRPr="00057269">
        <w:rPr>
          <w:rFonts w:ascii="Times New Roman" w:hAnsi="Times New Roman" w:cs="Times New Roman"/>
          <w:color w:val="auto"/>
          <w:sz w:val="22"/>
          <w:szCs w:val="22"/>
        </w:rPr>
        <w:t>Цена Контракта определяется на основании Локального сметно</w:t>
      </w:r>
      <w:r w:rsidR="00057269">
        <w:rPr>
          <w:rFonts w:ascii="Times New Roman" w:hAnsi="Times New Roman" w:cs="Times New Roman"/>
          <w:color w:val="auto"/>
          <w:sz w:val="22"/>
          <w:szCs w:val="22"/>
        </w:rPr>
        <w:t>го расчета</w:t>
      </w:r>
      <w:r w:rsidR="00950F5F">
        <w:rPr>
          <w:rFonts w:ascii="Times New Roman" w:hAnsi="Times New Roman" w:cs="Times New Roman"/>
          <w:color w:val="auto"/>
          <w:sz w:val="22"/>
          <w:szCs w:val="22"/>
        </w:rPr>
        <w:t xml:space="preserve"> № ЛС-01-01</w:t>
      </w:r>
      <w:r w:rsidR="00057269">
        <w:rPr>
          <w:rFonts w:ascii="Times New Roman" w:hAnsi="Times New Roman" w:cs="Times New Roman"/>
          <w:color w:val="auto"/>
          <w:sz w:val="22"/>
          <w:szCs w:val="22"/>
        </w:rPr>
        <w:t xml:space="preserve"> (Приложение № 1</w:t>
      </w:r>
      <w:r w:rsidR="00057269" w:rsidRPr="00057269">
        <w:rPr>
          <w:rFonts w:ascii="Times New Roman" w:hAnsi="Times New Roman" w:cs="Times New Roman"/>
          <w:color w:val="auto"/>
          <w:sz w:val="22"/>
          <w:szCs w:val="22"/>
        </w:rPr>
        <w:t xml:space="preserve"> Контракту) с учетом коэффициента</w:t>
      </w:r>
      <w:r w:rsidR="00057269" w:rsidRPr="00950F5F">
        <w:rPr>
          <w:rFonts w:ascii="Times New Roman" w:hAnsi="Times New Roman" w:cs="Times New Roman"/>
          <w:color w:val="auto"/>
          <w:sz w:val="22"/>
          <w:szCs w:val="22"/>
        </w:rPr>
        <w:t xml:space="preserve"> снижения </w:t>
      </w:r>
      <w:r w:rsidR="00057269" w:rsidRPr="00E34300">
        <w:rPr>
          <w:rFonts w:ascii="Times New Roman" w:hAnsi="Times New Roman" w:cs="Times New Roman"/>
          <w:color w:val="FF0000"/>
          <w:sz w:val="22"/>
          <w:szCs w:val="22"/>
        </w:rPr>
        <w:t>____________.</w:t>
      </w:r>
    </w:p>
    <w:p w:rsidR="00634E5D" w:rsidRPr="00BE60C7" w:rsidRDefault="008A7074" w:rsidP="00634E5D">
      <w:pPr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E60C7">
        <w:rPr>
          <w:rFonts w:ascii="Times New Roman" w:hAnsi="Times New Roman" w:cs="Times New Roman"/>
          <w:sz w:val="22"/>
          <w:szCs w:val="22"/>
        </w:rPr>
        <w:t>2.3. Ценой Контракта учтены все расходы</w:t>
      </w:r>
      <w:r w:rsidR="00B55387">
        <w:rPr>
          <w:rFonts w:ascii="Times New Roman" w:hAnsi="Times New Roman" w:cs="Times New Roman"/>
          <w:sz w:val="22"/>
          <w:szCs w:val="22"/>
        </w:rPr>
        <w:t xml:space="preserve"> Подрядчика</w:t>
      </w:r>
      <w:r w:rsidRPr="00BE60C7">
        <w:rPr>
          <w:rFonts w:ascii="Times New Roman" w:hAnsi="Times New Roman" w:cs="Times New Roman"/>
          <w:sz w:val="22"/>
          <w:szCs w:val="22"/>
        </w:rPr>
        <w:t xml:space="preserve"> по </w:t>
      </w:r>
      <w:r w:rsidR="00B55387">
        <w:rPr>
          <w:rFonts w:ascii="Times New Roman" w:hAnsi="Times New Roman" w:cs="Times New Roman"/>
          <w:sz w:val="22"/>
          <w:szCs w:val="22"/>
        </w:rPr>
        <w:t>исполнению контракта</w:t>
      </w:r>
      <w:r w:rsidRPr="00BE60C7">
        <w:rPr>
          <w:rFonts w:ascii="Times New Roman" w:hAnsi="Times New Roman" w:cs="Times New Roman"/>
          <w:sz w:val="22"/>
          <w:szCs w:val="22"/>
        </w:rPr>
        <w:t xml:space="preserve">, в том числе расходы на </w:t>
      </w:r>
      <w:r w:rsidR="007E20EA">
        <w:rPr>
          <w:rFonts w:ascii="Times New Roman" w:hAnsi="Times New Roman" w:cs="Times New Roman"/>
          <w:sz w:val="22"/>
          <w:szCs w:val="22"/>
        </w:rPr>
        <w:t xml:space="preserve">материалы, </w:t>
      </w:r>
      <w:r w:rsidR="00057269">
        <w:rPr>
          <w:rFonts w:ascii="Times New Roman" w:hAnsi="Times New Roman" w:cs="Times New Roman"/>
          <w:sz w:val="22"/>
          <w:szCs w:val="22"/>
        </w:rPr>
        <w:t xml:space="preserve">инвентарь, </w:t>
      </w:r>
      <w:r w:rsidR="007E20EA">
        <w:rPr>
          <w:rFonts w:ascii="Times New Roman" w:hAnsi="Times New Roman" w:cs="Times New Roman"/>
          <w:sz w:val="22"/>
          <w:szCs w:val="22"/>
        </w:rPr>
        <w:t xml:space="preserve">оборудование, их </w:t>
      </w:r>
      <w:r w:rsidRPr="00BE60C7">
        <w:rPr>
          <w:rFonts w:ascii="Times New Roman" w:hAnsi="Times New Roman" w:cs="Times New Roman"/>
          <w:sz w:val="22"/>
          <w:szCs w:val="22"/>
        </w:rPr>
        <w:t>перевозку,</w:t>
      </w:r>
      <w:r w:rsidR="007E20EA">
        <w:rPr>
          <w:rFonts w:ascii="Times New Roman" w:hAnsi="Times New Roman" w:cs="Times New Roman"/>
          <w:sz w:val="22"/>
          <w:szCs w:val="22"/>
        </w:rPr>
        <w:t xml:space="preserve"> разгрузку,</w:t>
      </w:r>
      <w:r w:rsidRPr="00BE60C7">
        <w:rPr>
          <w:rFonts w:ascii="Times New Roman" w:hAnsi="Times New Roman" w:cs="Times New Roman"/>
          <w:sz w:val="22"/>
          <w:szCs w:val="22"/>
        </w:rPr>
        <w:t xml:space="preserve"> страхование,</w:t>
      </w:r>
      <w:r w:rsidR="00B55387">
        <w:rPr>
          <w:rFonts w:ascii="Times New Roman" w:hAnsi="Times New Roman" w:cs="Times New Roman"/>
          <w:sz w:val="22"/>
          <w:szCs w:val="22"/>
        </w:rPr>
        <w:t xml:space="preserve"> </w:t>
      </w:r>
      <w:r w:rsidRPr="00BE60C7">
        <w:rPr>
          <w:rFonts w:ascii="Times New Roman" w:hAnsi="Times New Roman" w:cs="Times New Roman"/>
          <w:sz w:val="22"/>
          <w:szCs w:val="22"/>
        </w:rPr>
        <w:t xml:space="preserve">уплату таможенных пошлин, налогов, сборов, доставку, страхование </w:t>
      </w:r>
      <w:r w:rsidR="00057269">
        <w:rPr>
          <w:rFonts w:ascii="Times New Roman" w:hAnsi="Times New Roman" w:cs="Times New Roman"/>
          <w:sz w:val="22"/>
          <w:szCs w:val="22"/>
        </w:rPr>
        <w:t>и других обязательных платежей,</w:t>
      </w:r>
      <w:r w:rsidR="00B55387" w:rsidRPr="00B55387">
        <w:t xml:space="preserve"> </w:t>
      </w:r>
      <w:r w:rsidR="00B55387" w:rsidRPr="00B55387">
        <w:rPr>
          <w:rFonts w:ascii="Times New Roman" w:hAnsi="Times New Roman" w:cs="Times New Roman"/>
          <w:sz w:val="22"/>
          <w:szCs w:val="22"/>
        </w:rPr>
        <w:t xml:space="preserve">участие </w:t>
      </w:r>
      <w:r w:rsidR="00B55387">
        <w:rPr>
          <w:rFonts w:ascii="Times New Roman" w:hAnsi="Times New Roman" w:cs="Times New Roman"/>
          <w:sz w:val="22"/>
          <w:szCs w:val="22"/>
        </w:rPr>
        <w:t xml:space="preserve">представителей Подрядчика </w:t>
      </w:r>
      <w:r w:rsidR="00B55387" w:rsidRPr="00B55387">
        <w:rPr>
          <w:rFonts w:ascii="Times New Roman" w:hAnsi="Times New Roman" w:cs="Times New Roman"/>
          <w:sz w:val="22"/>
          <w:szCs w:val="22"/>
        </w:rPr>
        <w:t>в совещаниях по вопросам исполнения контракта</w:t>
      </w:r>
      <w:r w:rsidR="00B55387">
        <w:rPr>
          <w:rFonts w:ascii="Times New Roman" w:hAnsi="Times New Roman" w:cs="Times New Roman"/>
          <w:sz w:val="22"/>
          <w:szCs w:val="22"/>
        </w:rPr>
        <w:t xml:space="preserve"> (при необходимости)</w:t>
      </w:r>
      <w:r w:rsidR="00B55387" w:rsidRPr="00B55387">
        <w:rPr>
          <w:rFonts w:ascii="Times New Roman" w:hAnsi="Times New Roman" w:cs="Times New Roman"/>
          <w:sz w:val="22"/>
          <w:szCs w:val="22"/>
        </w:rPr>
        <w:t xml:space="preserve">,  </w:t>
      </w:r>
      <w:r w:rsidR="00057269">
        <w:rPr>
          <w:rFonts w:ascii="Times New Roman" w:hAnsi="Times New Roman" w:cs="Times New Roman"/>
          <w:sz w:val="22"/>
          <w:szCs w:val="22"/>
        </w:rPr>
        <w:t xml:space="preserve"> </w:t>
      </w:r>
      <w:r w:rsidR="00057269" w:rsidRPr="00057269">
        <w:rPr>
          <w:rFonts w:ascii="Times New Roman" w:hAnsi="Times New Roman" w:cs="Times New Roman"/>
          <w:sz w:val="22"/>
          <w:szCs w:val="22"/>
        </w:rPr>
        <w:t>иные расходы Подрядчика для надлежащего исполнения Контракта.</w:t>
      </w:r>
    </w:p>
    <w:p w:rsidR="0096364E" w:rsidRPr="00BE60C7" w:rsidRDefault="00634E5D" w:rsidP="00634E5D">
      <w:pPr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E60C7">
        <w:rPr>
          <w:rFonts w:ascii="Times New Roman" w:hAnsi="Times New Roman" w:cs="Times New Roman"/>
          <w:sz w:val="22"/>
          <w:szCs w:val="22"/>
        </w:rPr>
        <w:t>2.4</w:t>
      </w:r>
      <w:r w:rsidR="0096364E" w:rsidRPr="00BE60C7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B55387" w:rsidRPr="00B55387">
        <w:rPr>
          <w:rFonts w:ascii="Times New Roman" w:hAnsi="Times New Roman" w:cs="Times New Roman"/>
          <w:bCs/>
          <w:sz w:val="22"/>
          <w:szCs w:val="22"/>
        </w:rPr>
        <w:t>Цена настоящего Контракта является твёрдой,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  <w:r w:rsidR="00B5538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7E20EA">
        <w:rPr>
          <w:rFonts w:ascii="Times New Roman" w:hAnsi="Times New Roman" w:cs="Times New Roman"/>
          <w:bCs/>
          <w:sz w:val="22"/>
          <w:szCs w:val="22"/>
        </w:rPr>
        <w:t>Авансирование не предусмотрено.</w:t>
      </w:r>
    </w:p>
    <w:p w:rsidR="008C5A03" w:rsidRDefault="007E20EA" w:rsidP="008A7074">
      <w:pPr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2.5</w:t>
      </w:r>
      <w:r w:rsidR="00881047" w:rsidRPr="00BE60C7">
        <w:rPr>
          <w:rFonts w:ascii="Times New Roman" w:hAnsi="Times New Roman" w:cs="Times New Roman"/>
          <w:sz w:val="22"/>
          <w:szCs w:val="22"/>
        </w:rPr>
        <w:t xml:space="preserve">. </w:t>
      </w:r>
      <w:proofErr w:type="gramStart"/>
      <w:r w:rsidR="00677FD3" w:rsidRPr="00B92857">
        <w:rPr>
          <w:rFonts w:ascii="Times New Roman" w:eastAsia="Times New Roman" w:hAnsi="Times New Roman" w:cs="Times New Roman"/>
          <w:kern w:val="3"/>
          <w:sz w:val="22"/>
          <w:szCs w:val="22"/>
          <w:lang w:bidi="hi-IN"/>
        </w:rPr>
        <w:t xml:space="preserve">Оплата производится </w:t>
      </w:r>
      <w:r w:rsidR="00155755">
        <w:rPr>
          <w:rFonts w:ascii="Times New Roman" w:eastAsia="Times New Roman" w:hAnsi="Times New Roman" w:cs="Times New Roman"/>
          <w:kern w:val="3"/>
          <w:sz w:val="22"/>
          <w:szCs w:val="22"/>
          <w:lang w:bidi="hi-IN"/>
        </w:rPr>
        <w:t xml:space="preserve">единовременно, </w:t>
      </w:r>
      <w:r w:rsidR="00677FD3" w:rsidRPr="00B92857">
        <w:rPr>
          <w:rFonts w:ascii="Times New Roman" w:eastAsia="Times New Roman" w:hAnsi="Times New Roman" w:cs="Times New Roman"/>
          <w:kern w:val="3"/>
          <w:sz w:val="22"/>
          <w:szCs w:val="22"/>
          <w:lang w:bidi="hi-IN"/>
        </w:rPr>
        <w:t>по факту выполненных работ</w:t>
      </w:r>
      <w:r w:rsidRPr="00B92857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="00634E5D" w:rsidRPr="00B92857">
        <w:rPr>
          <w:rFonts w:ascii="Times New Roman" w:hAnsi="Times New Roman" w:cs="Times New Roman"/>
          <w:sz w:val="22"/>
          <w:szCs w:val="22"/>
        </w:rPr>
        <w:t xml:space="preserve">на основании </w:t>
      </w:r>
      <w:r w:rsidR="00B92857">
        <w:rPr>
          <w:rFonts w:ascii="Times New Roman" w:hAnsi="Times New Roman" w:cs="Times New Roman"/>
          <w:sz w:val="22"/>
          <w:szCs w:val="22"/>
        </w:rPr>
        <w:t xml:space="preserve">подписанного Сторонами </w:t>
      </w:r>
      <w:r w:rsidR="00B92857" w:rsidRPr="00B92857">
        <w:rPr>
          <w:rFonts w:ascii="Times New Roman" w:hAnsi="Times New Roman" w:cs="Times New Roman"/>
          <w:sz w:val="22"/>
          <w:szCs w:val="22"/>
        </w:rPr>
        <w:t xml:space="preserve">акта приемки </w:t>
      </w:r>
      <w:r w:rsidR="00B92857">
        <w:rPr>
          <w:rFonts w:ascii="Times New Roman" w:hAnsi="Times New Roman" w:cs="Times New Roman"/>
          <w:sz w:val="22"/>
          <w:szCs w:val="22"/>
        </w:rPr>
        <w:t>работ</w:t>
      </w:r>
      <w:r w:rsidR="00B92857" w:rsidRPr="00B92857">
        <w:rPr>
          <w:rFonts w:ascii="Times New Roman" w:hAnsi="Times New Roman" w:cs="Times New Roman"/>
          <w:sz w:val="22"/>
          <w:szCs w:val="22"/>
        </w:rPr>
        <w:t xml:space="preserve"> по форме ОКУД 0510452, утвержденной Приказом Минфина России от 15.04.2021 N 61н "Об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применению",  </w:t>
      </w:r>
      <w:r w:rsidR="00634E5D" w:rsidRPr="00B92857">
        <w:rPr>
          <w:rFonts w:ascii="Times New Roman" w:hAnsi="Times New Roman" w:cs="Times New Roman"/>
          <w:sz w:val="22"/>
          <w:szCs w:val="22"/>
        </w:rPr>
        <w:t>к которому в качестве дополнительных документов Подрядчиком прил</w:t>
      </w:r>
      <w:r w:rsidR="00B92857">
        <w:rPr>
          <w:rFonts w:ascii="Times New Roman" w:hAnsi="Times New Roman" w:cs="Times New Roman"/>
          <w:sz w:val="22"/>
          <w:szCs w:val="22"/>
        </w:rPr>
        <w:t>ожены</w:t>
      </w:r>
      <w:proofErr w:type="gramEnd"/>
      <w:r w:rsidR="00B92857">
        <w:rPr>
          <w:rFonts w:ascii="Times New Roman" w:hAnsi="Times New Roman" w:cs="Times New Roman"/>
          <w:sz w:val="22"/>
          <w:szCs w:val="22"/>
        </w:rPr>
        <w:t xml:space="preserve">: счет, </w:t>
      </w:r>
      <w:r w:rsidR="00B92857" w:rsidRPr="00950F5F">
        <w:rPr>
          <w:rFonts w:ascii="Times New Roman" w:hAnsi="Times New Roman" w:cs="Times New Roman"/>
          <w:color w:val="auto"/>
          <w:sz w:val="22"/>
          <w:szCs w:val="22"/>
        </w:rPr>
        <w:t>счет-фактура (при наличии)</w:t>
      </w:r>
      <w:r w:rsidR="00881047" w:rsidRPr="00950F5F">
        <w:rPr>
          <w:rFonts w:ascii="Times New Roman" w:hAnsi="Times New Roman" w:cs="Times New Roman"/>
          <w:color w:val="auto"/>
          <w:sz w:val="22"/>
          <w:szCs w:val="22"/>
        </w:rPr>
        <w:t xml:space="preserve">, </w:t>
      </w:r>
      <w:r w:rsidR="005629FC" w:rsidRPr="00950F5F">
        <w:rPr>
          <w:rFonts w:ascii="Times New Roman" w:hAnsi="Times New Roman" w:cs="Times New Roman"/>
          <w:color w:val="auto"/>
          <w:sz w:val="22"/>
          <w:szCs w:val="22"/>
        </w:rPr>
        <w:t>акт сдачи-приемки выполненных работ по форме, указанной в Приложении № 3 к Контракту</w:t>
      </w:r>
      <w:r w:rsidR="005629FC">
        <w:rPr>
          <w:rFonts w:ascii="Times New Roman" w:hAnsi="Times New Roman" w:cs="Times New Roman"/>
          <w:sz w:val="22"/>
          <w:szCs w:val="22"/>
        </w:rPr>
        <w:t xml:space="preserve">, </w:t>
      </w:r>
      <w:r w:rsidR="00881047" w:rsidRPr="00B92857">
        <w:rPr>
          <w:rFonts w:ascii="Times New Roman" w:hAnsi="Times New Roman" w:cs="Times New Roman"/>
          <w:sz w:val="22"/>
          <w:szCs w:val="22"/>
        </w:rPr>
        <w:t xml:space="preserve">в течение </w:t>
      </w:r>
      <w:r w:rsidR="00A27272" w:rsidRPr="00B92857">
        <w:rPr>
          <w:rFonts w:ascii="Times New Roman" w:hAnsi="Times New Roman" w:cs="Times New Roman"/>
          <w:sz w:val="22"/>
          <w:szCs w:val="22"/>
        </w:rPr>
        <w:t>7</w:t>
      </w:r>
      <w:r w:rsidR="00881047" w:rsidRPr="00B92857">
        <w:rPr>
          <w:rFonts w:ascii="Times New Roman" w:hAnsi="Times New Roman" w:cs="Times New Roman"/>
          <w:sz w:val="22"/>
          <w:szCs w:val="22"/>
        </w:rPr>
        <w:t xml:space="preserve"> (</w:t>
      </w:r>
      <w:r w:rsidR="00A27272" w:rsidRPr="00B92857">
        <w:rPr>
          <w:rFonts w:ascii="Times New Roman" w:hAnsi="Times New Roman" w:cs="Times New Roman"/>
          <w:sz w:val="22"/>
          <w:szCs w:val="22"/>
        </w:rPr>
        <w:t>семи</w:t>
      </w:r>
      <w:r w:rsidR="00881047" w:rsidRPr="00B92857">
        <w:rPr>
          <w:rFonts w:ascii="Times New Roman" w:hAnsi="Times New Roman" w:cs="Times New Roman"/>
          <w:sz w:val="22"/>
          <w:szCs w:val="22"/>
        </w:rPr>
        <w:t>)</w:t>
      </w:r>
      <w:r w:rsidR="00634E5D" w:rsidRPr="00B92857">
        <w:rPr>
          <w:rFonts w:ascii="Times New Roman" w:hAnsi="Times New Roman" w:cs="Times New Roman"/>
          <w:sz w:val="22"/>
          <w:szCs w:val="22"/>
        </w:rPr>
        <w:t xml:space="preserve"> рабочих дней с </w:t>
      </w:r>
      <w:r w:rsidR="005629FC">
        <w:rPr>
          <w:rFonts w:ascii="Times New Roman" w:hAnsi="Times New Roman" w:cs="Times New Roman"/>
          <w:sz w:val="22"/>
          <w:szCs w:val="22"/>
        </w:rPr>
        <w:t>момента</w:t>
      </w:r>
      <w:r w:rsidR="00634E5D" w:rsidRPr="00B92857">
        <w:rPr>
          <w:rFonts w:ascii="Times New Roman" w:hAnsi="Times New Roman" w:cs="Times New Roman"/>
          <w:sz w:val="22"/>
          <w:szCs w:val="22"/>
        </w:rPr>
        <w:t xml:space="preserve"> </w:t>
      </w:r>
      <w:r w:rsidR="005629FC" w:rsidRPr="00B92857">
        <w:rPr>
          <w:rFonts w:ascii="Times New Roman" w:hAnsi="Times New Roman" w:cs="Times New Roman"/>
          <w:sz w:val="22"/>
          <w:szCs w:val="22"/>
        </w:rPr>
        <w:t>подписания Заказч</w:t>
      </w:r>
      <w:r w:rsidR="005629FC">
        <w:rPr>
          <w:rFonts w:ascii="Times New Roman" w:hAnsi="Times New Roman" w:cs="Times New Roman"/>
          <w:sz w:val="22"/>
          <w:szCs w:val="22"/>
        </w:rPr>
        <w:t>иком документов о приемке</w:t>
      </w:r>
      <w:r w:rsidR="00A71165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8A7074" w:rsidRDefault="00057269" w:rsidP="008A7074">
      <w:pPr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2.6</w:t>
      </w:r>
      <w:r w:rsidR="00881047" w:rsidRPr="00BE60C7">
        <w:rPr>
          <w:rFonts w:ascii="Times New Roman" w:eastAsia="Times New Roman" w:hAnsi="Times New Roman" w:cs="Times New Roman"/>
          <w:sz w:val="22"/>
          <w:szCs w:val="22"/>
        </w:rPr>
        <w:t xml:space="preserve">. </w:t>
      </w:r>
      <w:r w:rsidR="0022623F" w:rsidRPr="00BE60C7">
        <w:rPr>
          <w:rFonts w:ascii="Times New Roman" w:eastAsia="Times New Roman" w:hAnsi="Times New Roman" w:cs="Times New Roman"/>
          <w:sz w:val="22"/>
          <w:szCs w:val="22"/>
        </w:rPr>
        <w:t>Оплата по Контракту осуществляется по безналичному расчету с лицевого счета Заказчика путем перечисления денежных средств на расчетный счет</w:t>
      </w:r>
      <w:r w:rsidR="0022623F" w:rsidRPr="00BE60C7">
        <w:rPr>
          <w:rFonts w:ascii="Times New Roman" w:hAnsi="Times New Roman" w:cs="Times New Roman"/>
          <w:sz w:val="22"/>
          <w:szCs w:val="22"/>
        </w:rPr>
        <w:t xml:space="preserve"> </w:t>
      </w:r>
      <w:r w:rsidR="006665DE" w:rsidRPr="00BE60C7">
        <w:rPr>
          <w:rFonts w:ascii="Times New Roman" w:hAnsi="Times New Roman" w:cs="Times New Roman"/>
          <w:sz w:val="22"/>
          <w:szCs w:val="22"/>
        </w:rPr>
        <w:t>Подрядчика</w:t>
      </w:r>
      <w:r w:rsidR="008A7074" w:rsidRPr="00BE60C7">
        <w:rPr>
          <w:rFonts w:ascii="Times New Roman" w:hAnsi="Times New Roman" w:cs="Times New Roman"/>
          <w:sz w:val="22"/>
          <w:szCs w:val="22"/>
        </w:rPr>
        <w:t>.</w:t>
      </w:r>
    </w:p>
    <w:p w:rsidR="00057269" w:rsidRPr="00BE60C7" w:rsidRDefault="00057269" w:rsidP="008A7074">
      <w:pPr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2.7. </w:t>
      </w:r>
      <w:proofErr w:type="gramStart"/>
      <w:r w:rsidRPr="00057269">
        <w:rPr>
          <w:rFonts w:ascii="Times New Roman" w:hAnsi="Times New Roman" w:cs="Times New Roman"/>
          <w:sz w:val="22"/>
          <w:szCs w:val="22"/>
        </w:rPr>
        <w:t>Сумма, подлежащая уплате по Контракту,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proofErr w:type="gramEnd"/>
    </w:p>
    <w:p w:rsidR="008A7074" w:rsidRDefault="008A7074" w:rsidP="008A7074">
      <w:pPr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BE60C7">
        <w:rPr>
          <w:rFonts w:ascii="Times New Roman" w:hAnsi="Times New Roman" w:cs="Times New Roman"/>
          <w:sz w:val="22"/>
          <w:szCs w:val="22"/>
        </w:rPr>
        <w:t>2.</w:t>
      </w:r>
      <w:r w:rsidR="00057269">
        <w:rPr>
          <w:rFonts w:ascii="Times New Roman" w:hAnsi="Times New Roman" w:cs="Times New Roman"/>
          <w:sz w:val="22"/>
          <w:szCs w:val="22"/>
        </w:rPr>
        <w:t>8</w:t>
      </w:r>
      <w:r w:rsidRPr="00057269">
        <w:rPr>
          <w:rFonts w:ascii="Times New Roman" w:hAnsi="Times New Roman" w:cs="Times New Roman"/>
          <w:sz w:val="22"/>
          <w:szCs w:val="22"/>
        </w:rPr>
        <w:t xml:space="preserve">. В случае нарушения Подрядчиком условий Контракта Заказчик вправе осуществить оплату по Контракту </w:t>
      </w:r>
      <w:r w:rsidR="00500FA5">
        <w:rPr>
          <w:rFonts w:ascii="Times New Roman" w:hAnsi="Times New Roman" w:cs="Times New Roman"/>
          <w:sz w:val="22"/>
          <w:szCs w:val="22"/>
        </w:rPr>
        <w:t>за вычетом сумм,</w:t>
      </w:r>
      <w:r w:rsidRPr="00057269">
        <w:rPr>
          <w:rFonts w:ascii="Times New Roman" w:hAnsi="Times New Roman" w:cs="Times New Roman"/>
          <w:sz w:val="22"/>
          <w:szCs w:val="22"/>
        </w:rPr>
        <w:t xml:space="preserve"> </w:t>
      </w:r>
      <w:r w:rsidR="00500FA5" w:rsidRPr="00500FA5">
        <w:rPr>
          <w:rFonts w:ascii="Times New Roman" w:hAnsi="Times New Roman" w:cs="Times New Roman"/>
          <w:sz w:val="22"/>
          <w:szCs w:val="22"/>
        </w:rPr>
        <w:t>подлежащих взысканию с Подрядчика в ка</w:t>
      </w:r>
      <w:r w:rsidR="00500FA5">
        <w:rPr>
          <w:rFonts w:ascii="Times New Roman" w:hAnsi="Times New Roman" w:cs="Times New Roman"/>
          <w:sz w:val="22"/>
          <w:szCs w:val="22"/>
        </w:rPr>
        <w:t>честве неустойки (штрафа, пени).</w:t>
      </w:r>
    </w:p>
    <w:p w:rsidR="00500FA5" w:rsidRPr="00BE60C7" w:rsidRDefault="00500FA5" w:rsidP="00500FA5">
      <w:pPr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00FA5">
        <w:rPr>
          <w:rFonts w:ascii="Times New Roman" w:hAnsi="Times New Roman" w:cs="Times New Roman"/>
          <w:sz w:val="22"/>
          <w:szCs w:val="22"/>
        </w:rPr>
        <w:lastRenderedPageBreak/>
        <w:t>В случае взыскания с Подрядчика неустойки (штрафа, пени) Заказчик направляет Подрядчику заявление о проведении зачета встречного однородного требования, в котором указывает сумму неустойки (штрафа, пени), на которую уменьшается сумма оплаты по Контракту.</w:t>
      </w:r>
    </w:p>
    <w:p w:rsidR="002514AF" w:rsidRDefault="00057269" w:rsidP="00057269">
      <w:pPr>
        <w:ind w:left="180"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2.9</w:t>
      </w:r>
      <w:r w:rsidR="002514AF" w:rsidRPr="00BE60C7">
        <w:rPr>
          <w:rFonts w:ascii="Times New Roman" w:hAnsi="Times New Roman" w:cs="Times New Roman"/>
          <w:sz w:val="22"/>
          <w:szCs w:val="22"/>
        </w:rPr>
        <w:t xml:space="preserve">. </w:t>
      </w:r>
      <w:r w:rsidR="002514AF" w:rsidRPr="00BE60C7">
        <w:rPr>
          <w:rFonts w:ascii="Times New Roman" w:hAnsi="Times New Roman" w:cs="Times New Roman"/>
          <w:bCs/>
          <w:sz w:val="22"/>
          <w:szCs w:val="22"/>
        </w:rPr>
        <w:t>Обязанности Заказчика по оплате выполненных работ считаются исполненными с момента списания денеж</w:t>
      </w:r>
      <w:r>
        <w:rPr>
          <w:rFonts w:ascii="Times New Roman" w:hAnsi="Times New Roman" w:cs="Times New Roman"/>
          <w:bCs/>
          <w:sz w:val="22"/>
          <w:szCs w:val="22"/>
        </w:rPr>
        <w:t>ных сре</w:t>
      </w:r>
      <w:proofErr w:type="gramStart"/>
      <w:r>
        <w:rPr>
          <w:rFonts w:ascii="Times New Roman" w:hAnsi="Times New Roman" w:cs="Times New Roman"/>
          <w:bCs/>
          <w:sz w:val="22"/>
          <w:szCs w:val="22"/>
        </w:rPr>
        <w:t xml:space="preserve">дств </w:t>
      </w:r>
      <w:r w:rsidR="00500FA5">
        <w:rPr>
          <w:rFonts w:ascii="Times New Roman" w:hAnsi="Times New Roman" w:cs="Times New Roman"/>
          <w:bCs/>
          <w:sz w:val="22"/>
          <w:szCs w:val="22"/>
        </w:rPr>
        <w:t>с л</w:t>
      </w:r>
      <w:proofErr w:type="gramEnd"/>
      <w:r w:rsidR="00500FA5">
        <w:rPr>
          <w:rFonts w:ascii="Times New Roman" w:hAnsi="Times New Roman" w:cs="Times New Roman"/>
          <w:bCs/>
          <w:sz w:val="22"/>
          <w:szCs w:val="22"/>
        </w:rPr>
        <w:t>ицевого счета</w:t>
      </w:r>
      <w:r>
        <w:rPr>
          <w:rFonts w:ascii="Times New Roman" w:hAnsi="Times New Roman" w:cs="Times New Roman"/>
          <w:bCs/>
          <w:sz w:val="22"/>
          <w:szCs w:val="22"/>
        </w:rPr>
        <w:t xml:space="preserve"> Заказчика. </w:t>
      </w:r>
      <w:r w:rsidR="002514AF" w:rsidRPr="00BE60C7">
        <w:rPr>
          <w:rFonts w:ascii="Times New Roman" w:hAnsi="Times New Roman" w:cs="Times New Roman"/>
          <w:sz w:val="22"/>
          <w:szCs w:val="22"/>
        </w:rPr>
        <w:t>Заказчик не несет ответственности за задержки в получении Подрядчиком средств, возникшие не по его вине, в том числе, связанны</w:t>
      </w:r>
      <w:r>
        <w:rPr>
          <w:rFonts w:ascii="Times New Roman" w:hAnsi="Times New Roman" w:cs="Times New Roman"/>
          <w:sz w:val="22"/>
          <w:szCs w:val="22"/>
        </w:rPr>
        <w:t xml:space="preserve">е с работой финансовых органов </w:t>
      </w:r>
      <w:r w:rsidR="002514AF" w:rsidRPr="00BE60C7">
        <w:rPr>
          <w:rFonts w:ascii="Times New Roman" w:hAnsi="Times New Roman" w:cs="Times New Roman"/>
          <w:sz w:val="22"/>
          <w:szCs w:val="22"/>
        </w:rPr>
        <w:t xml:space="preserve">Санкт-Петербурга и Российской Федерации, работой банков по перечислению средств. </w:t>
      </w:r>
    </w:p>
    <w:p w:rsidR="00047BB0" w:rsidRPr="00047BB0" w:rsidRDefault="00047BB0" w:rsidP="00047BB0">
      <w:pPr>
        <w:ind w:left="180" w:firstLine="708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2.10</w:t>
      </w:r>
      <w:r w:rsidRPr="00047BB0">
        <w:rPr>
          <w:rFonts w:ascii="Times New Roman" w:hAnsi="Times New Roman" w:cs="Times New Roman"/>
          <w:bCs/>
          <w:sz w:val="22"/>
          <w:szCs w:val="22"/>
        </w:rPr>
        <w:t>. В случае выявления несоответствия сведений об объёмах, содержании и сто</w:t>
      </w:r>
      <w:r>
        <w:rPr>
          <w:rFonts w:ascii="Times New Roman" w:hAnsi="Times New Roman" w:cs="Times New Roman"/>
          <w:bCs/>
          <w:sz w:val="22"/>
          <w:szCs w:val="22"/>
        </w:rPr>
        <w:t xml:space="preserve">имости работ, отраженных в </w:t>
      </w:r>
      <w:r w:rsidR="005629FC">
        <w:rPr>
          <w:rFonts w:ascii="Times New Roman" w:hAnsi="Times New Roman" w:cs="Times New Roman"/>
          <w:bCs/>
          <w:sz w:val="22"/>
          <w:szCs w:val="22"/>
        </w:rPr>
        <w:t>документах приемки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047BB0">
        <w:rPr>
          <w:rFonts w:ascii="Times New Roman" w:hAnsi="Times New Roman" w:cs="Times New Roman"/>
          <w:bCs/>
          <w:sz w:val="22"/>
          <w:szCs w:val="22"/>
        </w:rPr>
        <w:t xml:space="preserve">работ фактически выполненным работам и их стоимости, определенной Контрактом, технических ошибок в направленных Подрядчиком документах, Заказчик </w:t>
      </w:r>
      <w:r w:rsidR="005629FC">
        <w:rPr>
          <w:rFonts w:ascii="Times New Roman" w:hAnsi="Times New Roman" w:cs="Times New Roman"/>
          <w:bCs/>
          <w:sz w:val="22"/>
          <w:szCs w:val="22"/>
        </w:rPr>
        <w:t>вправе не подписыва</w:t>
      </w:r>
      <w:r w:rsidRPr="00047BB0">
        <w:rPr>
          <w:rFonts w:ascii="Times New Roman" w:hAnsi="Times New Roman" w:cs="Times New Roman"/>
          <w:bCs/>
          <w:sz w:val="22"/>
          <w:szCs w:val="22"/>
        </w:rPr>
        <w:t>т</w:t>
      </w:r>
      <w:r w:rsidR="005629FC">
        <w:rPr>
          <w:rFonts w:ascii="Times New Roman" w:hAnsi="Times New Roman" w:cs="Times New Roman"/>
          <w:bCs/>
          <w:sz w:val="22"/>
          <w:szCs w:val="22"/>
        </w:rPr>
        <w:t>ь</w:t>
      </w:r>
      <w:r w:rsidRPr="00047BB0">
        <w:rPr>
          <w:rFonts w:ascii="Times New Roman" w:hAnsi="Times New Roman" w:cs="Times New Roman"/>
          <w:bCs/>
          <w:sz w:val="22"/>
          <w:szCs w:val="22"/>
        </w:rPr>
        <w:t xml:space="preserve"> документы о приемке работ до внесения Подрядчиком в них соответствующих изменений.</w:t>
      </w:r>
      <w:r w:rsidR="005629FC">
        <w:rPr>
          <w:rFonts w:ascii="Times New Roman" w:hAnsi="Times New Roman" w:cs="Times New Roman"/>
          <w:bCs/>
          <w:sz w:val="22"/>
          <w:szCs w:val="22"/>
        </w:rPr>
        <w:t xml:space="preserve"> При выявлении допущенных ошибок после подписания документов о приемке Заказчиком Подрядчик обязуется внести необходимые корректировки и обеспечить получение</w:t>
      </w:r>
      <w:r w:rsidR="00DB5EE7">
        <w:rPr>
          <w:rFonts w:ascii="Times New Roman" w:hAnsi="Times New Roman" w:cs="Times New Roman"/>
          <w:bCs/>
          <w:sz w:val="22"/>
          <w:szCs w:val="22"/>
        </w:rPr>
        <w:t xml:space="preserve"> Заказчиком исправленных документов (оригиналов) не позднее 2 (двух) рабочих дней с момента уведомления о необходимости внести корректировки. В этом случае срок оплаты, указанный в п.2.5 Контракта, исчисляется с момента получения Заказчиком откорректированных документов</w:t>
      </w:r>
      <w:r w:rsidR="00840AF3">
        <w:rPr>
          <w:rFonts w:ascii="Times New Roman" w:hAnsi="Times New Roman" w:cs="Times New Roman"/>
          <w:bCs/>
          <w:sz w:val="22"/>
          <w:szCs w:val="22"/>
        </w:rPr>
        <w:t>.</w:t>
      </w:r>
    </w:p>
    <w:p w:rsidR="00047BB0" w:rsidRDefault="00047BB0" w:rsidP="00047BB0">
      <w:pPr>
        <w:ind w:left="180" w:firstLine="708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2.11</w:t>
      </w:r>
      <w:r w:rsidRPr="00047BB0">
        <w:rPr>
          <w:rFonts w:ascii="Times New Roman" w:hAnsi="Times New Roman" w:cs="Times New Roman"/>
          <w:bCs/>
          <w:sz w:val="22"/>
          <w:szCs w:val="22"/>
        </w:rPr>
        <w:t>. Объёмы работ, выполненные Подрядчиком с отклонениями от технической (проектной, сметной) документации, строительных норм, требований и правил, а также условий Контракта, не подлежат приемке Заказчиком до устранения выявленных наруше</w:t>
      </w:r>
      <w:r w:rsidR="00840AF3">
        <w:rPr>
          <w:rFonts w:ascii="Times New Roman" w:hAnsi="Times New Roman" w:cs="Times New Roman"/>
          <w:bCs/>
          <w:sz w:val="22"/>
          <w:szCs w:val="22"/>
        </w:rPr>
        <w:t>ний.</w:t>
      </w:r>
    </w:p>
    <w:p w:rsidR="00DB342E" w:rsidRPr="00840AF3" w:rsidRDefault="00840AF3" w:rsidP="00840AF3">
      <w:pPr>
        <w:ind w:left="180" w:firstLine="708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2.12. </w:t>
      </w:r>
      <w:r w:rsidRPr="00840AF3">
        <w:rPr>
          <w:rFonts w:ascii="Times New Roman" w:hAnsi="Times New Roman" w:cs="Times New Roman"/>
          <w:bCs/>
          <w:sz w:val="22"/>
          <w:szCs w:val="22"/>
        </w:rPr>
        <w:t>Источник финансирования: Внебюджетные средства</w:t>
      </w:r>
      <w:r>
        <w:rPr>
          <w:rFonts w:ascii="Times New Roman" w:hAnsi="Times New Roman" w:cs="Times New Roman"/>
          <w:bCs/>
          <w:sz w:val="22"/>
          <w:szCs w:val="22"/>
        </w:rPr>
        <w:t>, средства бюджетных учреждений.</w:t>
      </w:r>
    </w:p>
    <w:p w:rsidR="008A7074" w:rsidRPr="00231C57" w:rsidRDefault="000442E2" w:rsidP="00231C57">
      <w:pPr>
        <w:pStyle w:val="a5"/>
        <w:numPr>
          <w:ilvl w:val="0"/>
          <w:numId w:val="4"/>
        </w:num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СРОК ВЫПОЛНЕНИЯ РАБОТ ПОДРЯДЧИКОМ</w:t>
      </w:r>
    </w:p>
    <w:p w:rsidR="00C21820" w:rsidRPr="003667BA" w:rsidRDefault="000442E2" w:rsidP="004D6D14">
      <w:pPr>
        <w:pStyle w:val="ae"/>
        <w:spacing w:after="0"/>
        <w:ind w:firstLine="426"/>
        <w:rPr>
          <w:rFonts w:eastAsia="Calibri"/>
          <w:sz w:val="22"/>
          <w:szCs w:val="22"/>
        </w:rPr>
      </w:pPr>
      <w:r>
        <w:rPr>
          <w:bCs/>
          <w:sz w:val="22"/>
          <w:szCs w:val="22"/>
        </w:rPr>
        <w:t>3.1</w:t>
      </w:r>
      <w:r w:rsidR="00C21820" w:rsidRPr="003667BA">
        <w:rPr>
          <w:bCs/>
          <w:sz w:val="22"/>
          <w:szCs w:val="22"/>
        </w:rPr>
        <w:t xml:space="preserve">. </w:t>
      </w:r>
      <w:r w:rsidR="00C21820" w:rsidRPr="003667BA">
        <w:rPr>
          <w:rFonts w:eastAsia="Calibri"/>
          <w:sz w:val="22"/>
          <w:szCs w:val="22"/>
        </w:rPr>
        <w:t>Срок выполнения работ</w:t>
      </w:r>
      <w:r w:rsidR="007304B2">
        <w:rPr>
          <w:rFonts w:eastAsia="Calibri"/>
          <w:sz w:val="22"/>
          <w:szCs w:val="22"/>
        </w:rPr>
        <w:t xml:space="preserve"> Подрядчиком</w:t>
      </w:r>
      <w:r w:rsidR="00C21820" w:rsidRPr="003667BA">
        <w:rPr>
          <w:rFonts w:eastAsia="Calibri"/>
          <w:sz w:val="22"/>
          <w:szCs w:val="22"/>
        </w:rPr>
        <w:t>:</w:t>
      </w:r>
    </w:p>
    <w:p w:rsidR="007304B2" w:rsidRDefault="003126B9" w:rsidP="007304B2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FF0000"/>
          <w:sz w:val="22"/>
          <w:szCs w:val="22"/>
        </w:rPr>
      </w:pPr>
      <w:r w:rsidRPr="003667BA">
        <w:rPr>
          <w:rFonts w:ascii="Times New Roman" w:eastAsia="Times New Roman" w:hAnsi="Times New Roman" w:cs="Times New Roman"/>
          <w:bCs/>
          <w:i/>
          <w:sz w:val="22"/>
          <w:szCs w:val="22"/>
          <w:u w:val="single"/>
        </w:rPr>
        <w:t xml:space="preserve">Начало выполнения </w:t>
      </w:r>
      <w:r w:rsidRPr="00950F5F">
        <w:rPr>
          <w:rFonts w:ascii="Times New Roman" w:eastAsia="Times New Roman" w:hAnsi="Times New Roman" w:cs="Times New Roman"/>
          <w:bCs/>
          <w:i/>
          <w:color w:val="auto"/>
          <w:sz w:val="22"/>
          <w:szCs w:val="22"/>
          <w:u w:val="single"/>
        </w:rPr>
        <w:t>работ:</w:t>
      </w:r>
      <w:r w:rsidRPr="00950F5F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 xml:space="preserve"> </w:t>
      </w:r>
      <w:proofErr w:type="gramStart"/>
      <w:r w:rsidRPr="00950F5F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 xml:space="preserve">с даты </w:t>
      </w:r>
      <w:r w:rsidR="007304B2" w:rsidRPr="00950F5F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заключения</w:t>
      </w:r>
      <w:proofErr w:type="gramEnd"/>
      <w:r w:rsidR="007304B2" w:rsidRPr="00950F5F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 xml:space="preserve"> контракта.</w:t>
      </w:r>
    </w:p>
    <w:p w:rsidR="00500FA5" w:rsidRDefault="00500FA5" w:rsidP="007304B2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 w:rsidRPr="00500FA5">
        <w:rPr>
          <w:rFonts w:ascii="Times New Roman" w:eastAsia="Times New Roman" w:hAnsi="Times New Roman" w:cs="Times New Roman"/>
          <w:bCs/>
          <w:sz w:val="22"/>
          <w:szCs w:val="22"/>
        </w:rPr>
        <w:t xml:space="preserve">Для выполнения работ Заказчик передает, а Подрядчик принимает Объект по акту передачи объекта </w:t>
      </w:r>
      <w:r w:rsidR="00950F5F">
        <w:rPr>
          <w:rFonts w:ascii="Times New Roman" w:eastAsia="Times New Roman" w:hAnsi="Times New Roman" w:cs="Times New Roman"/>
          <w:bCs/>
          <w:sz w:val="22"/>
          <w:szCs w:val="22"/>
        </w:rPr>
        <w:t>для выполнения работ в течение 1-го рабочего дня</w:t>
      </w:r>
      <w:r w:rsidRPr="00500FA5">
        <w:rPr>
          <w:rFonts w:ascii="Times New Roman" w:eastAsia="Times New Roman" w:hAnsi="Times New Roman" w:cs="Times New Roman"/>
          <w:bCs/>
          <w:sz w:val="22"/>
          <w:szCs w:val="22"/>
        </w:rPr>
        <w:t xml:space="preserve"> с момента заключения Контракта. При передаче Объекта Сторонами подписывается Акт передачи объекта для выполнения работ.</w:t>
      </w:r>
    </w:p>
    <w:p w:rsidR="003126B9" w:rsidRDefault="007304B2" w:rsidP="007304B2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color w:val="FF0000"/>
          <w:sz w:val="22"/>
          <w:szCs w:val="22"/>
        </w:rPr>
      </w:pPr>
      <w:r w:rsidRPr="007304B2">
        <w:rPr>
          <w:rFonts w:ascii="Times New Roman" w:eastAsia="Times New Roman" w:hAnsi="Times New Roman" w:cs="Times New Roman"/>
          <w:bCs/>
          <w:i/>
          <w:sz w:val="22"/>
          <w:szCs w:val="22"/>
          <w:u w:val="single"/>
        </w:rPr>
        <w:t xml:space="preserve">Окончание выполнения </w:t>
      </w:r>
      <w:r w:rsidRPr="00950F5F">
        <w:rPr>
          <w:rFonts w:ascii="Times New Roman" w:eastAsia="Times New Roman" w:hAnsi="Times New Roman" w:cs="Times New Roman"/>
          <w:bCs/>
          <w:i/>
          <w:color w:val="auto"/>
          <w:sz w:val="22"/>
          <w:szCs w:val="22"/>
          <w:u w:val="single"/>
        </w:rPr>
        <w:t>работ:</w:t>
      </w:r>
      <w:r w:rsidRPr="00950F5F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 xml:space="preserve">  </w:t>
      </w:r>
      <w:r w:rsidR="00950F5F" w:rsidRPr="00950F5F">
        <w:rPr>
          <w:rFonts w:ascii="Times New Roman" w:eastAsia="Times New Roman" w:hAnsi="Times New Roman" w:cs="Times New Roman"/>
          <w:bCs/>
          <w:color w:val="auto"/>
          <w:sz w:val="22"/>
          <w:szCs w:val="22"/>
        </w:rPr>
        <w:t>в течение 10 рабочих дней с момента заключения Контракта.</w:t>
      </w:r>
    </w:p>
    <w:p w:rsidR="008D7A78" w:rsidRDefault="008D7A78" w:rsidP="007304B2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bCs/>
          <w:sz w:val="22"/>
          <w:szCs w:val="22"/>
        </w:rPr>
      </w:pPr>
      <w:r>
        <w:rPr>
          <w:rFonts w:ascii="Times New Roman" w:eastAsia="Times New Roman" w:hAnsi="Times New Roman" w:cs="Times New Roman"/>
          <w:bCs/>
          <w:sz w:val="22"/>
          <w:szCs w:val="22"/>
        </w:rPr>
        <w:t>В</w:t>
      </w:r>
      <w:r w:rsidRPr="008D7A78">
        <w:rPr>
          <w:rFonts w:ascii="Times New Roman" w:eastAsia="Times New Roman" w:hAnsi="Times New Roman" w:cs="Times New Roman"/>
          <w:bCs/>
          <w:sz w:val="22"/>
          <w:szCs w:val="22"/>
        </w:rPr>
        <w:t xml:space="preserve">ыполнение работ </w:t>
      </w:r>
      <w:r>
        <w:rPr>
          <w:rFonts w:ascii="Times New Roman" w:eastAsia="Times New Roman" w:hAnsi="Times New Roman" w:cs="Times New Roman"/>
          <w:bCs/>
          <w:sz w:val="22"/>
          <w:szCs w:val="22"/>
        </w:rPr>
        <w:t>осуществляется</w:t>
      </w:r>
      <w:r w:rsidRPr="008D7A78">
        <w:rPr>
          <w:rFonts w:ascii="Times New Roman" w:eastAsia="Times New Roman" w:hAnsi="Times New Roman" w:cs="Times New Roman"/>
          <w:bCs/>
          <w:sz w:val="22"/>
          <w:szCs w:val="22"/>
        </w:rPr>
        <w:t xml:space="preserve"> в рабочие дн</w:t>
      </w:r>
      <w:r>
        <w:rPr>
          <w:rFonts w:ascii="Times New Roman" w:eastAsia="Times New Roman" w:hAnsi="Times New Roman" w:cs="Times New Roman"/>
          <w:bCs/>
          <w:sz w:val="22"/>
          <w:szCs w:val="22"/>
        </w:rPr>
        <w:t>и (понедельник – пятница) - с 10</w:t>
      </w:r>
      <w:r w:rsidRPr="008D7A78">
        <w:rPr>
          <w:rFonts w:ascii="Times New Roman" w:eastAsia="Times New Roman" w:hAnsi="Times New Roman" w:cs="Times New Roman"/>
          <w:bCs/>
          <w:sz w:val="22"/>
          <w:szCs w:val="22"/>
        </w:rPr>
        <w:t>:00 до 18:00. Выполнение работ в субботу, воскресенье, праздничные дни допускается по предварительному согласованию с Заказчиком.</w:t>
      </w:r>
    </w:p>
    <w:p w:rsidR="008A7074" w:rsidRPr="00454285" w:rsidRDefault="00454285" w:rsidP="00FA66A2">
      <w:pPr>
        <w:tabs>
          <w:tab w:val="left" w:pos="-2268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iCs/>
        </w:rPr>
      </w:pPr>
      <w:r w:rsidRPr="00454285">
        <w:rPr>
          <w:rFonts w:ascii="Times New Roman" w:hAnsi="Times New Roman" w:cs="Times New Roman"/>
          <w:b/>
        </w:rPr>
        <w:t xml:space="preserve">4. </w:t>
      </w:r>
      <w:r w:rsidR="008A7074" w:rsidRPr="00454285">
        <w:rPr>
          <w:rFonts w:ascii="Times New Roman" w:hAnsi="Times New Roman" w:cs="Times New Roman"/>
          <w:b/>
        </w:rPr>
        <w:t>ГАРАНТИИ</w:t>
      </w:r>
      <w:r w:rsidR="008A7074" w:rsidRPr="00454285">
        <w:rPr>
          <w:rFonts w:ascii="Times New Roman" w:hAnsi="Times New Roman" w:cs="Times New Roman"/>
          <w:b/>
          <w:bCs/>
          <w:iCs/>
        </w:rPr>
        <w:t xml:space="preserve"> КАЧЕСТВА РАБОТ</w:t>
      </w:r>
    </w:p>
    <w:p w:rsidR="007304B2" w:rsidRPr="007304B2" w:rsidRDefault="00DB342E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3667BA">
        <w:rPr>
          <w:rFonts w:ascii="Times New Roman" w:hAnsi="Times New Roman" w:cs="Times New Roman"/>
          <w:sz w:val="22"/>
          <w:szCs w:val="22"/>
        </w:rPr>
        <w:t xml:space="preserve">4.1. </w:t>
      </w:r>
      <w:r w:rsidR="00EF480F">
        <w:rPr>
          <w:rFonts w:ascii="Times New Roman" w:eastAsia="Andale Sans UI" w:hAnsi="Times New Roman" w:cs="Times New Roman"/>
          <w:kern w:val="1"/>
          <w:sz w:val="22"/>
          <w:szCs w:val="22"/>
        </w:rPr>
        <w:t>Качество выполняемых работ</w:t>
      </w:r>
      <w:r w:rsidR="007304B2"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должно удовлетворять требованиям действующих </w:t>
      </w:r>
      <w:r w:rsidR="00EF480F">
        <w:rPr>
          <w:rFonts w:ascii="Times New Roman" w:eastAsia="Andale Sans UI" w:hAnsi="Times New Roman" w:cs="Times New Roman"/>
          <w:kern w:val="1"/>
          <w:sz w:val="22"/>
          <w:szCs w:val="22"/>
        </w:rPr>
        <w:t>строительных норм и</w:t>
      </w:r>
      <w:r w:rsidR="007304B2"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правил</w:t>
      </w:r>
      <w:r w:rsidR="007304B2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, </w:t>
      </w:r>
      <w:r w:rsidR="00EF480F" w:rsidRPr="00EF480F">
        <w:rPr>
          <w:rFonts w:ascii="Times New Roman" w:eastAsia="Andale Sans UI" w:hAnsi="Times New Roman" w:cs="Times New Roman"/>
          <w:kern w:val="1"/>
          <w:sz w:val="22"/>
          <w:szCs w:val="22"/>
        </w:rPr>
        <w:t>технических регламентов, стандартов (ГОСТ), технических условий, правил техники безопасности, правил пожарной безопасности, требованиями правовых актов об охране окружающей с</w:t>
      </w:r>
      <w:r w:rsidR="00EF480F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реды, технической документации </w:t>
      </w:r>
      <w:r w:rsidR="007304B2"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и иных нормативных документов, обязательных при выполнении работ</w:t>
      </w:r>
      <w:r w:rsidR="007C2EFD">
        <w:rPr>
          <w:rFonts w:ascii="Times New Roman" w:eastAsia="Andale Sans UI" w:hAnsi="Times New Roman" w:cs="Times New Roman"/>
          <w:kern w:val="1"/>
          <w:sz w:val="22"/>
          <w:szCs w:val="22"/>
        </w:rPr>
        <w:t>,</w:t>
      </w:r>
      <w:r w:rsidR="007304B2"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соответствующих предмету Контракта, в том числе:</w:t>
      </w:r>
    </w:p>
    <w:p w:rsidR="007304B2" w:rsidRP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 Гражданского кодекса РФ;</w:t>
      </w:r>
    </w:p>
    <w:p w:rsid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 Градостроительного кодекса РФ;</w:t>
      </w:r>
    </w:p>
    <w:p w:rsidR="007304B2" w:rsidRP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-Федерального закона от 22.07.2008 № 123-ФЗ «Технический регламент о требованиях пожарной безопасности»;</w:t>
      </w:r>
    </w:p>
    <w:p w:rsidR="007304B2" w:rsidRP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 Федерального закона от 21.12.1994 N 69-ФЗ "О пожарной безопасности";</w:t>
      </w:r>
    </w:p>
    <w:p w:rsidR="007304B2" w:rsidRP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 Федеральный закон от 30.03.1999 N 52-ФЗ «О санитарно-эпидемиологическом благополучии населения»;</w:t>
      </w:r>
    </w:p>
    <w:p w:rsidR="007304B2" w:rsidRP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 Федеральным законом «О техническом регулировании» №184 – ФЗ от 27.12.2002г;</w:t>
      </w:r>
    </w:p>
    <w:p w:rsidR="007304B2" w:rsidRP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 Федеральный закон от 30 декабря 2009 г. N 384-ФЗ "Технический регламент о безопасности зданий и сооружений";</w:t>
      </w:r>
    </w:p>
    <w:p w:rsidR="007304B2" w:rsidRP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-Федеральный закон от 23.11.2009 № 261-ФЗ «Об энергосбережении и повышении энергетической эффективности и о внесении изменений в отдельные законодательные акты Российской Федерации» Постановление Правительства Российской Федерации от 31.12.2009г. № 1221 "Об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нужд";</w:t>
      </w:r>
    </w:p>
    <w:p w:rsidR="007304B2" w:rsidRP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 Федеральный закон от 24.06.1998 N 89-ФЗ "Об отходах производства и потребления";</w:t>
      </w:r>
    </w:p>
    <w:p w:rsidR="0050766D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 Постановление от 16 сентября 2020 года № 1479 «Об утверждении Правил противопожарного режима в Российской Федерации»</w:t>
      </w:r>
      <w:r w:rsidR="004239A0">
        <w:rPr>
          <w:rFonts w:ascii="Times New Roman" w:eastAsia="Andale Sans UI" w:hAnsi="Times New Roman" w:cs="Times New Roman"/>
          <w:kern w:val="1"/>
          <w:sz w:val="22"/>
          <w:szCs w:val="22"/>
        </w:rPr>
        <w:t>;</w:t>
      </w:r>
    </w:p>
    <w:p w:rsidR="004239A0" w:rsidRDefault="004239A0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>
        <w:rPr>
          <w:rFonts w:ascii="Times New Roman" w:eastAsia="Andale Sans UI" w:hAnsi="Times New Roman" w:cs="Times New Roman"/>
          <w:kern w:val="1"/>
          <w:sz w:val="22"/>
          <w:szCs w:val="22"/>
        </w:rPr>
        <w:t>- Постановление</w:t>
      </w:r>
      <w:r w:rsidRPr="00E24D93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Правительства СПб от 31.01.2017 № 40 «Об утверждении Правил благоустройства территории Санкт-Петербурга в части, касающейся эстетических регламентов объектов благоустройст</w:t>
      </w:r>
      <w:r>
        <w:rPr>
          <w:rFonts w:ascii="Times New Roman" w:eastAsia="Andale Sans UI" w:hAnsi="Times New Roman" w:cs="Times New Roman"/>
          <w:kern w:val="1"/>
          <w:sz w:val="22"/>
          <w:szCs w:val="22"/>
        </w:rPr>
        <w:t>ва и элементов благоустройства»;</w:t>
      </w:r>
    </w:p>
    <w:p w:rsidR="004239A0" w:rsidRDefault="004239A0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>
        <w:rPr>
          <w:rFonts w:ascii="Times New Roman" w:eastAsia="Andale Sans UI" w:hAnsi="Times New Roman" w:cs="Times New Roman"/>
          <w:kern w:val="1"/>
          <w:sz w:val="22"/>
          <w:szCs w:val="22"/>
        </w:rPr>
        <w:t>-  П</w:t>
      </w:r>
      <w:r w:rsidRPr="00E24D93">
        <w:rPr>
          <w:rFonts w:ascii="Times New Roman" w:eastAsia="Andale Sans UI" w:hAnsi="Times New Roman" w:cs="Times New Roman"/>
          <w:kern w:val="1"/>
          <w:sz w:val="22"/>
          <w:szCs w:val="22"/>
        </w:rPr>
        <w:t>остано</w:t>
      </w:r>
      <w:r>
        <w:rPr>
          <w:rFonts w:ascii="Times New Roman" w:eastAsia="Andale Sans UI" w:hAnsi="Times New Roman" w:cs="Times New Roman"/>
          <w:kern w:val="1"/>
          <w:sz w:val="22"/>
          <w:szCs w:val="22"/>
        </w:rPr>
        <w:t>вление</w:t>
      </w:r>
      <w:r w:rsidRPr="00E24D93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Правительства СПб от 09.11.2016 № 961 «О правилах благоустройства территории Санкт-Петербурга и внесение изменений в некоторые постановления П</w:t>
      </w:r>
      <w:r w:rsidR="00047BB0">
        <w:rPr>
          <w:rFonts w:ascii="Times New Roman" w:eastAsia="Andale Sans UI" w:hAnsi="Times New Roman" w:cs="Times New Roman"/>
          <w:kern w:val="1"/>
          <w:sz w:val="22"/>
          <w:szCs w:val="22"/>
        </w:rPr>
        <w:t>равительства Санкт-Петербурга»;</w:t>
      </w:r>
    </w:p>
    <w:p w:rsidR="00047BB0" w:rsidRDefault="00047BB0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>
        <w:rPr>
          <w:rFonts w:ascii="Times New Roman" w:eastAsia="Andale Sans UI" w:hAnsi="Times New Roman" w:cs="Times New Roman"/>
          <w:kern w:val="1"/>
          <w:sz w:val="22"/>
          <w:szCs w:val="22"/>
        </w:rPr>
        <w:t>- иные нормативно-</w:t>
      </w:r>
      <w:r w:rsidR="00950F5F">
        <w:rPr>
          <w:rFonts w:ascii="Times New Roman" w:eastAsia="Andale Sans UI" w:hAnsi="Times New Roman" w:cs="Times New Roman"/>
          <w:kern w:val="1"/>
          <w:sz w:val="22"/>
          <w:szCs w:val="22"/>
        </w:rPr>
        <w:t>правовые документы, регулирующие работы, являющиеся предметом</w:t>
      </w:r>
      <w:r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Контракта.</w:t>
      </w:r>
    </w:p>
    <w:p w:rsidR="007304B2" w:rsidRP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lastRenderedPageBreak/>
        <w:t xml:space="preserve">В ходе выполнения работ </w:t>
      </w:r>
      <w:r w:rsidR="004239A0">
        <w:rPr>
          <w:rFonts w:ascii="Times New Roman" w:eastAsia="Andale Sans UI" w:hAnsi="Times New Roman" w:cs="Times New Roman"/>
          <w:kern w:val="1"/>
          <w:sz w:val="22"/>
          <w:szCs w:val="22"/>
        </w:rPr>
        <w:t>Подрядчик обязан</w:t>
      </w: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соблюдать требования к безопасности труда, установленные:</w:t>
      </w:r>
    </w:p>
    <w:p w:rsidR="007304B2" w:rsidRP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 СП 49.13330.2010 «Безопасность труда в строительстве Часть 1. Общие требования»;</w:t>
      </w:r>
    </w:p>
    <w:p w:rsidR="007304B2" w:rsidRP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-ГОСТ 12.1.046-2014 Система стандартов безопасности труда (ССБТ). Строительство. Нормы освещения строительных площадок;</w:t>
      </w:r>
    </w:p>
    <w:p w:rsidR="007304B2" w:rsidRDefault="007304B2" w:rsidP="00E24D93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- Приказ Минтруда России от 11.12.2020 N 883н "Об утверждении Правил по охране труда при строительстве, реконструкции и ремонте"</w:t>
      </w:r>
      <w:proofErr w:type="gramStart"/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</w:t>
      </w:r>
      <w:r w:rsidR="00E24D93">
        <w:rPr>
          <w:rFonts w:ascii="Times New Roman" w:eastAsia="Andale Sans UI" w:hAnsi="Times New Roman" w:cs="Times New Roman"/>
          <w:kern w:val="1"/>
          <w:sz w:val="22"/>
          <w:szCs w:val="22"/>
        </w:rPr>
        <w:t>,</w:t>
      </w:r>
      <w:proofErr w:type="gramEnd"/>
      <w:r w:rsidR="00E24D93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</w:t>
      </w: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иными нормами и правилами.</w:t>
      </w:r>
    </w:p>
    <w:p w:rsidR="007304B2" w:rsidRDefault="007304B2" w:rsidP="007304B2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В случае</w:t>
      </w:r>
      <w:proofErr w:type="gramStart"/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,</w:t>
      </w:r>
      <w:proofErr w:type="gramEnd"/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если один из перечисленных документов утратил силу, вследствие отмены или замены на иной документ, то Подрядчик обязан руководствоваться действующей редакцией такого </w:t>
      </w:r>
      <w:r w:rsidR="007C2EFD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законодательного акта, </w:t>
      </w:r>
      <w:r w:rsidRPr="007304B2">
        <w:rPr>
          <w:rFonts w:ascii="Times New Roman" w:eastAsia="Andale Sans UI" w:hAnsi="Times New Roman" w:cs="Times New Roman"/>
          <w:kern w:val="1"/>
          <w:sz w:val="22"/>
          <w:szCs w:val="22"/>
        </w:rPr>
        <w:t>нормативно-технического документа, СНиП, СП, ГОСТ и т.п.</w:t>
      </w:r>
    </w:p>
    <w:p w:rsidR="00EF480F" w:rsidRDefault="00E24D93" w:rsidP="00E24D93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E24D93">
        <w:rPr>
          <w:rFonts w:ascii="Times New Roman" w:eastAsia="Andale Sans UI" w:hAnsi="Times New Roman" w:cs="Times New Roman"/>
          <w:kern w:val="1"/>
          <w:sz w:val="22"/>
          <w:szCs w:val="22"/>
        </w:rPr>
        <w:t>4.2.</w:t>
      </w:r>
      <w:r w:rsidR="00EF480F" w:rsidRPr="00EF480F">
        <w:t xml:space="preserve"> </w:t>
      </w:r>
      <w:r w:rsidR="00EF480F" w:rsidRPr="00EF480F">
        <w:rPr>
          <w:rFonts w:ascii="Times New Roman" w:eastAsia="Andale Sans UI" w:hAnsi="Times New Roman" w:cs="Times New Roman"/>
          <w:kern w:val="1"/>
          <w:sz w:val="22"/>
          <w:szCs w:val="22"/>
        </w:rPr>
        <w:t>Используемые при выполнении работ товары, материалы, оборудование, изделия должны быть новыми, пригодными к использованию, экологически безопасными, соответствующими по качеству требованиям законодательства РФ.</w:t>
      </w:r>
    </w:p>
    <w:p w:rsidR="00EF480F" w:rsidRDefault="00EF480F" w:rsidP="00E24D93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4.3. </w:t>
      </w:r>
      <w:r w:rsidRPr="00EF480F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Подрядчик обязан принимать меры по предотвращению травматизма </w:t>
      </w:r>
      <w:r>
        <w:rPr>
          <w:rFonts w:ascii="Times New Roman" w:eastAsia="Andale Sans UI" w:hAnsi="Times New Roman" w:cs="Times New Roman"/>
          <w:kern w:val="1"/>
          <w:sz w:val="22"/>
          <w:szCs w:val="22"/>
        </w:rPr>
        <w:t>при производстве</w:t>
      </w:r>
      <w:r w:rsidRPr="00EF480F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работ, обеспечивать безопасность выполнения </w:t>
      </w:r>
      <w:r>
        <w:rPr>
          <w:rFonts w:ascii="Times New Roman" w:eastAsia="Andale Sans UI" w:hAnsi="Times New Roman" w:cs="Times New Roman"/>
          <w:kern w:val="1"/>
          <w:sz w:val="22"/>
          <w:szCs w:val="22"/>
        </w:rPr>
        <w:t>работ, исключая случаи нанесения</w:t>
      </w:r>
      <w:r w:rsidRPr="00EF480F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ущерба третьим лицам.</w:t>
      </w:r>
    </w:p>
    <w:p w:rsidR="00E24D93" w:rsidRPr="00E24D93" w:rsidRDefault="00EF480F" w:rsidP="00E24D93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4.4. </w:t>
      </w:r>
      <w:r w:rsidR="00E24D93" w:rsidRPr="00E24D93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Гарантии качества распространяются на работы, выполненные подрядчиком по контракту, в течение </w:t>
      </w:r>
      <w:r w:rsidR="00950F5F" w:rsidRPr="00950F5F">
        <w:rPr>
          <w:rFonts w:ascii="Times New Roman" w:eastAsia="Andale Sans UI" w:hAnsi="Times New Roman" w:cs="Times New Roman"/>
          <w:color w:val="auto"/>
          <w:kern w:val="1"/>
          <w:sz w:val="22"/>
          <w:szCs w:val="22"/>
        </w:rPr>
        <w:t>12</w:t>
      </w:r>
      <w:r w:rsidR="00E24D93" w:rsidRPr="00E24D93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месяцев </w:t>
      </w:r>
      <w:proofErr w:type="gramStart"/>
      <w:r w:rsidR="00E24D93" w:rsidRPr="00E24D93">
        <w:rPr>
          <w:rFonts w:ascii="Times New Roman" w:eastAsia="Andale Sans UI" w:hAnsi="Times New Roman" w:cs="Times New Roman"/>
          <w:kern w:val="1"/>
          <w:sz w:val="22"/>
          <w:szCs w:val="22"/>
        </w:rPr>
        <w:t>с дат</w:t>
      </w:r>
      <w:r w:rsidR="00EB77EA">
        <w:rPr>
          <w:rFonts w:ascii="Times New Roman" w:eastAsia="Andale Sans UI" w:hAnsi="Times New Roman" w:cs="Times New Roman"/>
          <w:kern w:val="1"/>
          <w:sz w:val="22"/>
          <w:szCs w:val="22"/>
        </w:rPr>
        <w:t>ы подписания</w:t>
      </w:r>
      <w:proofErr w:type="gramEnd"/>
      <w:r w:rsidR="00EB77EA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сторонами документов</w:t>
      </w:r>
      <w:r w:rsidR="00E24D93" w:rsidRPr="00E24D93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о приемке</w:t>
      </w:r>
      <w:r w:rsidR="00EB77EA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работ</w:t>
      </w:r>
      <w:r w:rsidR="00E24D93" w:rsidRPr="00E24D93">
        <w:rPr>
          <w:rFonts w:ascii="Times New Roman" w:eastAsia="Andale Sans UI" w:hAnsi="Times New Roman" w:cs="Times New Roman"/>
          <w:kern w:val="1"/>
          <w:sz w:val="22"/>
          <w:szCs w:val="22"/>
        </w:rPr>
        <w:t>.</w:t>
      </w:r>
    </w:p>
    <w:p w:rsidR="00E34300" w:rsidRPr="00E24D93" w:rsidRDefault="00EF480F" w:rsidP="00980858">
      <w:pPr>
        <w:ind w:firstLine="567"/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>
        <w:rPr>
          <w:rFonts w:ascii="Times New Roman" w:eastAsia="Andale Sans UI" w:hAnsi="Times New Roman" w:cs="Times New Roman"/>
          <w:kern w:val="1"/>
          <w:sz w:val="22"/>
          <w:szCs w:val="22"/>
        </w:rPr>
        <w:t>4.5</w:t>
      </w:r>
      <w:r w:rsidR="00E24D93" w:rsidRPr="00E24D93">
        <w:rPr>
          <w:rFonts w:ascii="Times New Roman" w:eastAsia="Andale Sans UI" w:hAnsi="Times New Roman" w:cs="Times New Roman"/>
          <w:kern w:val="1"/>
          <w:sz w:val="22"/>
          <w:szCs w:val="22"/>
        </w:rPr>
        <w:t>.</w:t>
      </w:r>
      <w:r w:rsidR="00E34300" w:rsidRPr="00E34300">
        <w:rPr>
          <w:rFonts w:ascii="Times New Roman" w:eastAsia="Andale Sans UI" w:hAnsi="Times New Roman" w:cs="Times New Roman"/>
          <w:kern w:val="1"/>
          <w:sz w:val="22"/>
          <w:szCs w:val="22"/>
        </w:rPr>
        <w:t>Гарантийный срок приостанавливается на срок, в течение которого объект, указанный в предмете контракта, не мог эксплуатироваться, вследствие недостатков, ответственность за которые несет подрядчик. Гарантийный срок продлевается на период устранения указанных недостатков. В случае</w:t>
      </w:r>
      <w:proofErr w:type="gramStart"/>
      <w:r w:rsidR="00E34300" w:rsidRPr="00E34300">
        <w:rPr>
          <w:rFonts w:ascii="Times New Roman" w:eastAsia="Andale Sans UI" w:hAnsi="Times New Roman" w:cs="Times New Roman"/>
          <w:kern w:val="1"/>
          <w:sz w:val="22"/>
          <w:szCs w:val="22"/>
        </w:rPr>
        <w:t>,</w:t>
      </w:r>
      <w:proofErr w:type="gramEnd"/>
      <w:r w:rsidR="00E34300" w:rsidRPr="00E34300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если в течение срока предоставления гарантий качества работ будут выявлены недостатки и дефекты, допущенные Подрядчиком в процессе производства работ, либо являющиеся следствием ненадлежащего качества работ, предусмотренных настоящим контрактом (в том числе в результате использования материалов ненадлежащего качества, отступления от технологии производства работ и пр.), Подрядчик обязуется своими силами и за свой счет</w:t>
      </w:r>
      <w:r w:rsidR="00E34300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устранить выявленные нарушения в сроки, </w:t>
      </w:r>
      <w:r w:rsidR="00980858">
        <w:rPr>
          <w:rFonts w:ascii="Times New Roman" w:eastAsia="Andale Sans UI" w:hAnsi="Times New Roman" w:cs="Times New Roman"/>
          <w:kern w:val="1"/>
          <w:sz w:val="22"/>
          <w:szCs w:val="22"/>
        </w:rPr>
        <w:t>указанные Заказчиком в письменном уведомлении о возникновении гарантийного случая.</w:t>
      </w:r>
    </w:p>
    <w:p w:rsidR="008A7074" w:rsidRDefault="00E21F8E" w:rsidP="00E21F8E">
      <w:pPr>
        <w:pStyle w:val="a5"/>
        <w:tabs>
          <w:tab w:val="left" w:pos="-2127"/>
        </w:tabs>
        <w:autoSpaceDE w:val="0"/>
        <w:autoSpaceDN w:val="0"/>
        <w:adjustRightInd w:val="0"/>
        <w:spacing w:after="200" w:line="276" w:lineRule="auto"/>
        <w:ind w:left="567"/>
        <w:jc w:val="center"/>
        <w:rPr>
          <w:rFonts w:ascii="Times New Roman" w:hAnsi="Times New Roman" w:cs="Times New Roman"/>
          <w:b/>
        </w:rPr>
      </w:pPr>
      <w:r w:rsidRPr="008D7A78">
        <w:rPr>
          <w:rFonts w:ascii="Times New Roman" w:hAnsi="Times New Roman" w:cs="Times New Roman"/>
          <w:b/>
        </w:rPr>
        <w:t>5.</w:t>
      </w:r>
      <w:r w:rsidR="008A7074" w:rsidRPr="008D7A78">
        <w:rPr>
          <w:rFonts w:ascii="Times New Roman" w:hAnsi="Times New Roman" w:cs="Times New Roman"/>
          <w:b/>
        </w:rPr>
        <w:t>ПРАВА И ОБЯЗАННОСТИ СТОРОН</w:t>
      </w:r>
    </w:p>
    <w:p w:rsidR="00A77E05" w:rsidRPr="007B6850" w:rsidRDefault="00864D2D" w:rsidP="000072F6">
      <w:pPr>
        <w:pStyle w:val="a5"/>
        <w:numPr>
          <w:ilvl w:val="1"/>
          <w:numId w:val="7"/>
        </w:numPr>
        <w:ind w:left="0" w:firstLine="567"/>
        <w:rPr>
          <w:rFonts w:ascii="Times New Roman" w:hAnsi="Times New Roman" w:cs="Times New Roman"/>
          <w:b/>
          <w:i/>
          <w:sz w:val="22"/>
          <w:szCs w:val="22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>Заказчик обязан:</w:t>
      </w:r>
    </w:p>
    <w:p w:rsidR="009A0C13" w:rsidRPr="007B6850" w:rsidRDefault="009A0C13" w:rsidP="009A0C1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5.1.</w:t>
      </w:r>
      <w:r w:rsidR="005B6C2B" w:rsidRPr="007B685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1</w:t>
      </w: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. </w:t>
      </w:r>
      <w:r w:rsidR="00864D2D" w:rsidRPr="00864D2D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В установленные Контрактом сроки передать Подрядчику объект по акту передачи объекта для выполнения работ.</w:t>
      </w:r>
    </w:p>
    <w:p w:rsidR="009A0C13" w:rsidRPr="007B6850" w:rsidRDefault="00A77E05" w:rsidP="009A0C13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5.1.</w:t>
      </w:r>
      <w:r w:rsidR="005B6C2B" w:rsidRPr="007B6850">
        <w:rPr>
          <w:rFonts w:ascii="Times New Roman" w:hAnsi="Times New Roman" w:cs="Times New Roman"/>
          <w:sz w:val="22"/>
          <w:szCs w:val="22"/>
        </w:rPr>
        <w:t>2</w:t>
      </w:r>
      <w:r w:rsidRPr="007B6850">
        <w:rPr>
          <w:rFonts w:ascii="Times New Roman" w:hAnsi="Times New Roman" w:cs="Times New Roman"/>
          <w:sz w:val="22"/>
          <w:szCs w:val="22"/>
        </w:rPr>
        <w:t>.</w:t>
      </w:r>
      <w:r w:rsidR="005B6C2B" w:rsidRPr="007B6850">
        <w:rPr>
          <w:rFonts w:ascii="Times New Roman" w:hAnsi="Times New Roman" w:cs="Times New Roman"/>
          <w:sz w:val="22"/>
          <w:szCs w:val="22"/>
        </w:rPr>
        <w:t xml:space="preserve"> </w:t>
      </w:r>
      <w:r w:rsidR="00864D2D" w:rsidRPr="00864D2D">
        <w:rPr>
          <w:rFonts w:ascii="Times New Roman" w:hAnsi="Times New Roman" w:cs="Times New Roman"/>
          <w:sz w:val="22"/>
          <w:szCs w:val="22"/>
        </w:rPr>
        <w:t>Осуществлять приемку выполненных Подрядчиком работ в соответствии с условиями Контракта.</w:t>
      </w:r>
    </w:p>
    <w:p w:rsidR="00FC5BC2" w:rsidRDefault="009A0C13" w:rsidP="00FC5BC2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5.1.</w:t>
      </w:r>
      <w:r w:rsidR="005B6C2B" w:rsidRPr="007B6850">
        <w:rPr>
          <w:rFonts w:ascii="Times New Roman" w:hAnsi="Times New Roman" w:cs="Times New Roman"/>
          <w:sz w:val="22"/>
          <w:szCs w:val="22"/>
        </w:rPr>
        <w:t>3</w:t>
      </w:r>
      <w:r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864D2D" w:rsidRPr="00864D2D">
        <w:rPr>
          <w:rFonts w:ascii="Times New Roman" w:hAnsi="Times New Roman" w:cs="Times New Roman"/>
          <w:sz w:val="22"/>
          <w:szCs w:val="22"/>
        </w:rPr>
        <w:t>Обеспечивать оплату выполненных</w:t>
      </w:r>
      <w:r w:rsidR="005C2327">
        <w:rPr>
          <w:rFonts w:ascii="Times New Roman" w:hAnsi="Times New Roman" w:cs="Times New Roman"/>
          <w:sz w:val="22"/>
          <w:szCs w:val="22"/>
        </w:rPr>
        <w:t xml:space="preserve"> и принятых</w:t>
      </w:r>
      <w:r w:rsidR="00864D2D" w:rsidRPr="00864D2D">
        <w:rPr>
          <w:rFonts w:ascii="Times New Roman" w:hAnsi="Times New Roman" w:cs="Times New Roman"/>
          <w:sz w:val="22"/>
          <w:szCs w:val="22"/>
        </w:rPr>
        <w:t xml:space="preserve"> работ в соответствии с условиями Контракта.</w:t>
      </w:r>
    </w:p>
    <w:p w:rsidR="00864D2D" w:rsidRDefault="00864D2D" w:rsidP="00FC5BC2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5.1.4. Выполнять иные обязанности, предусмотренные условиями Контракта и действующим законодательством.</w:t>
      </w:r>
    </w:p>
    <w:p w:rsidR="00864D2D" w:rsidRPr="00864D2D" w:rsidRDefault="00864D2D" w:rsidP="00FC5BC2">
      <w:pPr>
        <w:widowControl/>
        <w:ind w:firstLine="567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864D2D">
        <w:rPr>
          <w:rFonts w:ascii="Times New Roman" w:hAnsi="Times New Roman" w:cs="Times New Roman"/>
          <w:b/>
          <w:i/>
          <w:sz w:val="22"/>
          <w:szCs w:val="22"/>
        </w:rPr>
        <w:t>5.2. Заказчик имеет право:</w:t>
      </w:r>
    </w:p>
    <w:p w:rsidR="00FC5BC2" w:rsidRPr="007B6850" w:rsidRDefault="00FC5BC2" w:rsidP="00FC5BC2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5.</w:t>
      </w:r>
      <w:r w:rsidR="00864D2D">
        <w:rPr>
          <w:rFonts w:ascii="Times New Roman" w:hAnsi="Times New Roman" w:cs="Times New Roman"/>
          <w:sz w:val="22"/>
          <w:szCs w:val="22"/>
        </w:rPr>
        <w:t>2.1</w:t>
      </w:r>
      <w:r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8A7074" w:rsidRPr="007B6850">
        <w:rPr>
          <w:rFonts w:ascii="Times New Roman" w:hAnsi="Times New Roman" w:cs="Times New Roman"/>
          <w:sz w:val="22"/>
          <w:szCs w:val="22"/>
        </w:rPr>
        <w:t xml:space="preserve">Осуществлять </w:t>
      </w:r>
      <w:proofErr w:type="gramStart"/>
      <w:r w:rsidR="008A7074" w:rsidRPr="007B6850">
        <w:rPr>
          <w:rFonts w:ascii="Times New Roman" w:hAnsi="Times New Roman" w:cs="Times New Roman"/>
          <w:sz w:val="22"/>
          <w:szCs w:val="22"/>
        </w:rPr>
        <w:t>контроль за</w:t>
      </w:r>
      <w:proofErr w:type="gramEnd"/>
      <w:r w:rsidR="008A7074" w:rsidRPr="007B6850">
        <w:rPr>
          <w:rFonts w:ascii="Times New Roman" w:hAnsi="Times New Roman" w:cs="Times New Roman"/>
          <w:sz w:val="22"/>
          <w:szCs w:val="22"/>
        </w:rPr>
        <w:t xml:space="preserve"> ходом и качеством выполняемых работ, соблюдением сроков их выполнения и соответствием их оговоренной Контрактом цене, а также качеством материалов и оборудования, не вмешиваясь при этом в оперативно-хозяйственную деятельность Подрядчика.</w:t>
      </w:r>
    </w:p>
    <w:p w:rsidR="00FC5BC2" w:rsidRPr="007B6850" w:rsidRDefault="00FC5BC2" w:rsidP="00FC5BC2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5.</w:t>
      </w:r>
      <w:r w:rsidR="00155755">
        <w:rPr>
          <w:rFonts w:ascii="Times New Roman" w:hAnsi="Times New Roman" w:cs="Times New Roman"/>
          <w:sz w:val="22"/>
          <w:szCs w:val="22"/>
        </w:rPr>
        <w:t>2.2</w:t>
      </w:r>
      <w:r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864D2D">
        <w:rPr>
          <w:rFonts w:ascii="Times New Roman" w:hAnsi="Times New Roman" w:cs="Times New Roman"/>
          <w:sz w:val="22"/>
          <w:szCs w:val="22"/>
        </w:rPr>
        <w:t>В соответствии с ст. 749 Гражданского К</w:t>
      </w:r>
      <w:r w:rsidR="008A7074" w:rsidRPr="007B6850">
        <w:rPr>
          <w:rFonts w:ascii="Times New Roman" w:hAnsi="Times New Roman" w:cs="Times New Roman"/>
          <w:sz w:val="22"/>
          <w:szCs w:val="22"/>
        </w:rPr>
        <w:t xml:space="preserve">одекса РФ </w:t>
      </w:r>
      <w:r w:rsidR="00864D2D">
        <w:rPr>
          <w:rFonts w:ascii="Times New Roman" w:hAnsi="Times New Roman" w:cs="Times New Roman"/>
          <w:sz w:val="22"/>
          <w:szCs w:val="22"/>
        </w:rPr>
        <w:t xml:space="preserve">поручить </w:t>
      </w:r>
      <w:r w:rsidR="008A7074" w:rsidRPr="007B6850">
        <w:rPr>
          <w:rFonts w:ascii="Times New Roman" w:hAnsi="Times New Roman" w:cs="Times New Roman"/>
          <w:sz w:val="22"/>
          <w:szCs w:val="22"/>
        </w:rPr>
        <w:t>осуществление от его имени технического надзора за ходо</w:t>
      </w:r>
      <w:r w:rsidR="00155755">
        <w:rPr>
          <w:rFonts w:ascii="Times New Roman" w:hAnsi="Times New Roman" w:cs="Times New Roman"/>
          <w:sz w:val="22"/>
          <w:szCs w:val="22"/>
        </w:rPr>
        <w:t>м и качеством выполняемых работ физическому или юридическому лицу.</w:t>
      </w:r>
    </w:p>
    <w:p w:rsidR="00FC5BC2" w:rsidRPr="007B6850" w:rsidRDefault="00FC5BC2" w:rsidP="00FC5BC2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5.</w:t>
      </w:r>
      <w:r w:rsidR="00155755">
        <w:rPr>
          <w:rFonts w:ascii="Times New Roman" w:hAnsi="Times New Roman" w:cs="Times New Roman"/>
          <w:sz w:val="22"/>
          <w:szCs w:val="22"/>
        </w:rPr>
        <w:t>2.3</w:t>
      </w:r>
      <w:r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8A7074" w:rsidRPr="007B6850">
        <w:rPr>
          <w:rFonts w:ascii="Times New Roman" w:hAnsi="Times New Roman" w:cs="Times New Roman"/>
          <w:sz w:val="22"/>
          <w:szCs w:val="22"/>
        </w:rPr>
        <w:t xml:space="preserve">При обнаружении в ходе выполнения работ отступлений от условий настоящего Контракта, </w:t>
      </w:r>
      <w:r w:rsidR="00155755">
        <w:rPr>
          <w:rFonts w:ascii="Times New Roman" w:hAnsi="Times New Roman" w:cs="Times New Roman"/>
          <w:sz w:val="22"/>
          <w:szCs w:val="22"/>
        </w:rPr>
        <w:t>зафиксировать в</w:t>
      </w:r>
      <w:r w:rsidR="00155755" w:rsidRPr="007B6850">
        <w:rPr>
          <w:rFonts w:ascii="Times New Roman" w:hAnsi="Times New Roman" w:cs="Times New Roman"/>
          <w:sz w:val="22"/>
          <w:szCs w:val="22"/>
        </w:rPr>
        <w:t>ыявленные отступления</w:t>
      </w:r>
      <w:r w:rsidR="00155755">
        <w:rPr>
          <w:rFonts w:ascii="Times New Roman" w:hAnsi="Times New Roman" w:cs="Times New Roman"/>
          <w:sz w:val="22"/>
          <w:szCs w:val="22"/>
        </w:rPr>
        <w:t xml:space="preserve">, </w:t>
      </w:r>
      <w:r w:rsidR="008A7074" w:rsidRPr="007B6850">
        <w:rPr>
          <w:rFonts w:ascii="Times New Roman" w:hAnsi="Times New Roman" w:cs="Times New Roman"/>
          <w:sz w:val="22"/>
          <w:szCs w:val="22"/>
        </w:rPr>
        <w:t xml:space="preserve">заявить об этом Подрядчику в письменной форме, назначив срок их устранения. </w:t>
      </w:r>
    </w:p>
    <w:p w:rsidR="00FC5BC2" w:rsidRPr="007B6850" w:rsidRDefault="00FC5BC2" w:rsidP="00FC5BC2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5.</w:t>
      </w:r>
      <w:r w:rsidR="00155755">
        <w:rPr>
          <w:rFonts w:ascii="Times New Roman" w:hAnsi="Times New Roman" w:cs="Times New Roman"/>
          <w:sz w:val="22"/>
          <w:szCs w:val="22"/>
        </w:rPr>
        <w:t>2.4</w:t>
      </w:r>
      <w:r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155755">
        <w:rPr>
          <w:rFonts w:ascii="Times New Roman" w:hAnsi="Times New Roman" w:cs="Times New Roman"/>
          <w:sz w:val="22"/>
          <w:szCs w:val="22"/>
        </w:rPr>
        <w:t>Т</w:t>
      </w:r>
      <w:r w:rsidR="00155755" w:rsidRPr="007B6850">
        <w:rPr>
          <w:rFonts w:ascii="Times New Roman" w:hAnsi="Times New Roman" w:cs="Times New Roman"/>
          <w:sz w:val="22"/>
          <w:szCs w:val="22"/>
        </w:rPr>
        <w:t>ребовать от Подрядчика надлежащего исполнения обязательств в соответствии с Контрактом.</w:t>
      </w:r>
    </w:p>
    <w:p w:rsidR="00FC5BC2" w:rsidRPr="007B6850" w:rsidRDefault="00FC5BC2" w:rsidP="00FC5BC2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5.</w:t>
      </w:r>
      <w:r w:rsidR="00155755">
        <w:rPr>
          <w:rFonts w:ascii="Times New Roman" w:hAnsi="Times New Roman" w:cs="Times New Roman"/>
          <w:sz w:val="22"/>
          <w:szCs w:val="22"/>
        </w:rPr>
        <w:t>2.5</w:t>
      </w:r>
      <w:r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155755" w:rsidRPr="00155755">
        <w:rPr>
          <w:rFonts w:ascii="Times New Roman" w:hAnsi="Times New Roman" w:cs="Times New Roman"/>
          <w:sz w:val="22"/>
          <w:szCs w:val="22"/>
        </w:rPr>
        <w:t>Запрашивать информацию о ходе и состоянии исполнения обязательств по Контракту.</w:t>
      </w:r>
    </w:p>
    <w:p w:rsidR="00FC5BC2" w:rsidRPr="007B6850" w:rsidRDefault="00FC5BC2" w:rsidP="00FC5BC2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5.</w:t>
      </w:r>
      <w:r w:rsidR="00155755">
        <w:rPr>
          <w:rFonts w:ascii="Times New Roman" w:hAnsi="Times New Roman" w:cs="Times New Roman"/>
          <w:sz w:val="22"/>
          <w:szCs w:val="22"/>
        </w:rPr>
        <w:t>2.6</w:t>
      </w:r>
      <w:r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155755">
        <w:rPr>
          <w:rFonts w:ascii="Times New Roman" w:hAnsi="Times New Roman" w:cs="Times New Roman"/>
          <w:sz w:val="22"/>
          <w:szCs w:val="22"/>
        </w:rPr>
        <w:t>Т</w:t>
      </w:r>
      <w:r w:rsidR="00155755" w:rsidRPr="007B6850">
        <w:rPr>
          <w:rFonts w:ascii="Times New Roman" w:hAnsi="Times New Roman" w:cs="Times New Roman"/>
          <w:sz w:val="22"/>
          <w:szCs w:val="22"/>
        </w:rPr>
        <w:t>ребовать п</w:t>
      </w:r>
      <w:r w:rsidR="00155755">
        <w:rPr>
          <w:rFonts w:ascii="Times New Roman" w:hAnsi="Times New Roman" w:cs="Times New Roman"/>
          <w:sz w:val="22"/>
          <w:szCs w:val="22"/>
        </w:rPr>
        <w:t>редставления надлежащим образом</w:t>
      </w:r>
      <w:r w:rsidR="00155755" w:rsidRPr="007B6850">
        <w:rPr>
          <w:rFonts w:ascii="Times New Roman" w:hAnsi="Times New Roman" w:cs="Times New Roman"/>
          <w:sz w:val="22"/>
          <w:szCs w:val="22"/>
        </w:rPr>
        <w:t xml:space="preserve"> оформленных документов, подтверждающих исполнение обязательств </w:t>
      </w:r>
      <w:r w:rsidR="00155755">
        <w:rPr>
          <w:rFonts w:ascii="Times New Roman" w:hAnsi="Times New Roman" w:cs="Times New Roman"/>
          <w:sz w:val="22"/>
          <w:szCs w:val="22"/>
        </w:rPr>
        <w:t>по Контракту.</w:t>
      </w:r>
    </w:p>
    <w:p w:rsidR="00FC5BC2" w:rsidRPr="007B6850" w:rsidRDefault="00FC5BC2" w:rsidP="00FC5BC2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5.</w:t>
      </w:r>
      <w:r w:rsidR="00155755">
        <w:rPr>
          <w:rFonts w:ascii="Times New Roman" w:hAnsi="Times New Roman" w:cs="Times New Roman"/>
          <w:sz w:val="22"/>
          <w:szCs w:val="22"/>
        </w:rPr>
        <w:t>2.7</w:t>
      </w:r>
      <w:r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155755" w:rsidRPr="007B6850">
        <w:rPr>
          <w:rFonts w:ascii="Times New Roman" w:hAnsi="Times New Roman" w:cs="Times New Roman"/>
          <w:sz w:val="22"/>
          <w:szCs w:val="22"/>
        </w:rPr>
        <w:t xml:space="preserve">Для проверки представленных Подрядчиком результатов, предусмотренных Контрактом, в части их соответствия условиям Контракта, создавать комиссии, </w:t>
      </w:r>
      <w:r w:rsidR="00EB77EA">
        <w:rPr>
          <w:rFonts w:ascii="Times New Roman" w:hAnsi="Times New Roman" w:cs="Times New Roman"/>
          <w:sz w:val="22"/>
          <w:szCs w:val="22"/>
        </w:rPr>
        <w:t xml:space="preserve">проводить экспертизу собственными силами и/или </w:t>
      </w:r>
      <w:r w:rsidR="00155755" w:rsidRPr="007B6850">
        <w:rPr>
          <w:rFonts w:ascii="Times New Roman" w:hAnsi="Times New Roman" w:cs="Times New Roman"/>
          <w:sz w:val="22"/>
          <w:szCs w:val="22"/>
        </w:rPr>
        <w:t>привлекать экспертов, экспертные организации.</w:t>
      </w:r>
    </w:p>
    <w:p w:rsidR="00FC5BC2" w:rsidRPr="007B6850" w:rsidRDefault="00FC5BC2" w:rsidP="00FC5BC2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5.</w:t>
      </w:r>
      <w:r w:rsidR="00155755">
        <w:rPr>
          <w:rFonts w:ascii="Times New Roman" w:hAnsi="Times New Roman" w:cs="Times New Roman"/>
          <w:sz w:val="22"/>
          <w:szCs w:val="22"/>
        </w:rPr>
        <w:t>2.8</w:t>
      </w:r>
      <w:r w:rsidRPr="007B6850">
        <w:rPr>
          <w:rFonts w:ascii="Times New Roman" w:hAnsi="Times New Roman" w:cs="Times New Roman"/>
          <w:sz w:val="22"/>
          <w:szCs w:val="22"/>
        </w:rPr>
        <w:t>.</w:t>
      </w:r>
      <w:r w:rsidR="008A7074" w:rsidRPr="007B6850">
        <w:rPr>
          <w:rFonts w:ascii="Times New Roman" w:hAnsi="Times New Roman" w:cs="Times New Roman"/>
          <w:sz w:val="22"/>
          <w:szCs w:val="22"/>
        </w:rPr>
        <w:t xml:space="preserve"> </w:t>
      </w:r>
      <w:r w:rsidR="00155755">
        <w:rPr>
          <w:rFonts w:ascii="Times New Roman" w:hAnsi="Times New Roman" w:cs="Times New Roman"/>
          <w:sz w:val="22"/>
          <w:szCs w:val="22"/>
        </w:rPr>
        <w:t>О</w:t>
      </w:r>
      <w:r w:rsidR="00155755" w:rsidRPr="007B6850">
        <w:rPr>
          <w:rFonts w:ascii="Times New Roman" w:hAnsi="Times New Roman" w:cs="Times New Roman"/>
          <w:sz w:val="22"/>
          <w:szCs w:val="22"/>
        </w:rPr>
        <w:t xml:space="preserve">тказаться от принятия и </w:t>
      </w:r>
      <w:proofErr w:type="gramStart"/>
      <w:r w:rsidR="00155755" w:rsidRPr="007B6850">
        <w:rPr>
          <w:rFonts w:ascii="Times New Roman" w:hAnsi="Times New Roman" w:cs="Times New Roman"/>
          <w:sz w:val="22"/>
          <w:szCs w:val="22"/>
        </w:rPr>
        <w:t>оплаты</w:t>
      </w:r>
      <w:proofErr w:type="gramEnd"/>
      <w:r w:rsidR="00155755" w:rsidRPr="007B6850">
        <w:rPr>
          <w:rFonts w:ascii="Times New Roman" w:hAnsi="Times New Roman" w:cs="Times New Roman"/>
          <w:sz w:val="22"/>
          <w:szCs w:val="22"/>
        </w:rPr>
        <w:t xml:space="preserve"> выполненных Подрядчиком работ, не соответствующих </w:t>
      </w:r>
      <w:r w:rsidR="00155755">
        <w:rPr>
          <w:rFonts w:ascii="Times New Roman" w:hAnsi="Times New Roman" w:cs="Times New Roman"/>
          <w:sz w:val="22"/>
          <w:szCs w:val="22"/>
        </w:rPr>
        <w:t>условиям</w:t>
      </w:r>
      <w:r w:rsidR="00155755" w:rsidRPr="007B6850">
        <w:rPr>
          <w:rFonts w:ascii="Times New Roman" w:hAnsi="Times New Roman" w:cs="Times New Roman"/>
          <w:sz w:val="22"/>
          <w:szCs w:val="22"/>
        </w:rPr>
        <w:t xml:space="preserve"> Контракта.</w:t>
      </w:r>
    </w:p>
    <w:p w:rsidR="008A7074" w:rsidRPr="00155755" w:rsidRDefault="00155755" w:rsidP="00155755">
      <w:pPr>
        <w:widowControl/>
        <w:ind w:left="426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>
        <w:rPr>
          <w:rFonts w:ascii="Times New Roman" w:hAnsi="Times New Roman" w:cs="Times New Roman"/>
          <w:b/>
          <w:i/>
          <w:sz w:val="22"/>
          <w:szCs w:val="22"/>
        </w:rPr>
        <w:t>5.3.</w:t>
      </w:r>
      <w:r w:rsidRPr="00155755">
        <w:rPr>
          <w:rFonts w:ascii="Times New Roman" w:hAnsi="Times New Roman" w:cs="Times New Roman"/>
          <w:b/>
          <w:i/>
          <w:sz w:val="22"/>
          <w:szCs w:val="22"/>
        </w:rPr>
        <w:t>Подрядчик обязан</w:t>
      </w:r>
      <w:r w:rsidR="008A7074" w:rsidRPr="00155755">
        <w:rPr>
          <w:rFonts w:ascii="Times New Roman" w:hAnsi="Times New Roman" w:cs="Times New Roman"/>
          <w:b/>
          <w:i/>
          <w:sz w:val="22"/>
          <w:szCs w:val="22"/>
        </w:rPr>
        <w:t>:</w:t>
      </w:r>
    </w:p>
    <w:p w:rsidR="00D43316" w:rsidRDefault="007A02F1" w:rsidP="00D43316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5.</w:t>
      </w:r>
      <w:r w:rsidR="00D43316">
        <w:rPr>
          <w:rFonts w:ascii="Times New Roman" w:hAnsi="Times New Roman" w:cs="Times New Roman"/>
          <w:sz w:val="22"/>
          <w:szCs w:val="22"/>
        </w:rPr>
        <w:t>3.1</w:t>
      </w:r>
      <w:r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C4405A" w:rsidRPr="007B6850">
        <w:rPr>
          <w:rFonts w:ascii="Times New Roman" w:hAnsi="Times New Roman" w:cs="Times New Roman"/>
          <w:sz w:val="22"/>
          <w:szCs w:val="22"/>
        </w:rPr>
        <w:t xml:space="preserve"> </w:t>
      </w:r>
      <w:r w:rsidR="00D43316" w:rsidRPr="00D43316">
        <w:rPr>
          <w:rFonts w:ascii="Times New Roman" w:hAnsi="Times New Roman" w:cs="Times New Roman"/>
          <w:sz w:val="22"/>
          <w:szCs w:val="22"/>
        </w:rPr>
        <w:t>В установленные Контракто</w:t>
      </w:r>
      <w:r w:rsidR="00D43316">
        <w:rPr>
          <w:rFonts w:ascii="Times New Roman" w:hAnsi="Times New Roman" w:cs="Times New Roman"/>
          <w:sz w:val="22"/>
          <w:szCs w:val="22"/>
        </w:rPr>
        <w:t>м сроки принять объект по а</w:t>
      </w:r>
      <w:r w:rsidR="00D43316" w:rsidRPr="00D43316">
        <w:rPr>
          <w:rFonts w:ascii="Times New Roman" w:hAnsi="Times New Roman" w:cs="Times New Roman"/>
          <w:sz w:val="22"/>
          <w:szCs w:val="22"/>
        </w:rPr>
        <w:t>кту передачи объекта для выполнения работ.</w:t>
      </w:r>
    </w:p>
    <w:p w:rsidR="00D43316" w:rsidRDefault="00D43316" w:rsidP="00D43316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5.3.2. </w:t>
      </w:r>
      <w:r w:rsidRPr="00D43316">
        <w:rPr>
          <w:rFonts w:ascii="Times New Roman" w:hAnsi="Times New Roman" w:cs="Times New Roman"/>
          <w:sz w:val="22"/>
          <w:szCs w:val="22"/>
        </w:rPr>
        <w:t xml:space="preserve">Выполнить работы надлежащим образом в соответствии </w:t>
      </w:r>
      <w:r>
        <w:rPr>
          <w:rFonts w:ascii="Times New Roman" w:hAnsi="Times New Roman" w:cs="Times New Roman"/>
          <w:sz w:val="22"/>
          <w:szCs w:val="22"/>
        </w:rPr>
        <w:t>с условиями</w:t>
      </w:r>
      <w:r w:rsidRPr="00D43316">
        <w:rPr>
          <w:rFonts w:ascii="Times New Roman" w:hAnsi="Times New Roman" w:cs="Times New Roman"/>
          <w:sz w:val="22"/>
          <w:szCs w:val="22"/>
        </w:rPr>
        <w:t xml:space="preserve"> Контракта и приложений к нему,  иными исходными данными, не допуская выполнения объёмов работ сверх лимитов их финансирования, установленных настоящим Контрактом.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DC4875" w:rsidRDefault="00D43316" w:rsidP="00DC4875">
      <w:pPr>
        <w:widowControl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5.3.3. </w:t>
      </w:r>
      <w:r w:rsidRPr="00D43316">
        <w:rPr>
          <w:rFonts w:ascii="Times New Roman" w:hAnsi="Times New Roman" w:cs="Times New Roman"/>
          <w:color w:val="auto"/>
          <w:sz w:val="22"/>
          <w:szCs w:val="22"/>
        </w:rPr>
        <w:t xml:space="preserve">В целях соблюдения объектового и </w:t>
      </w:r>
      <w:proofErr w:type="spellStart"/>
      <w:r w:rsidRPr="00D43316">
        <w:rPr>
          <w:rFonts w:ascii="Times New Roman" w:hAnsi="Times New Roman" w:cs="Times New Roman"/>
          <w:color w:val="auto"/>
          <w:sz w:val="22"/>
          <w:szCs w:val="22"/>
        </w:rPr>
        <w:t>внутр</w:t>
      </w:r>
      <w:r>
        <w:rPr>
          <w:rFonts w:ascii="Times New Roman" w:hAnsi="Times New Roman" w:cs="Times New Roman"/>
          <w:color w:val="auto"/>
          <w:sz w:val="22"/>
          <w:szCs w:val="22"/>
        </w:rPr>
        <w:t>иобъектового</w:t>
      </w:r>
      <w:proofErr w:type="spellEnd"/>
      <w:r>
        <w:rPr>
          <w:rFonts w:ascii="Times New Roman" w:hAnsi="Times New Roman" w:cs="Times New Roman"/>
          <w:color w:val="auto"/>
          <w:sz w:val="22"/>
          <w:szCs w:val="22"/>
        </w:rPr>
        <w:t xml:space="preserve"> режимов Заказчика</w:t>
      </w:r>
      <w:r w:rsidRPr="00D43316">
        <w:rPr>
          <w:rFonts w:ascii="Times New Roman" w:hAnsi="Times New Roman" w:cs="Times New Roman"/>
          <w:color w:val="auto"/>
          <w:sz w:val="22"/>
          <w:szCs w:val="22"/>
        </w:rPr>
        <w:t xml:space="preserve"> обеспечить заблаговременное согласование с Заказчиком списков сотрудников, транспортных сре</w:t>
      </w:r>
      <w:proofErr w:type="gramStart"/>
      <w:r w:rsidRPr="00D43316">
        <w:rPr>
          <w:rFonts w:ascii="Times New Roman" w:hAnsi="Times New Roman" w:cs="Times New Roman"/>
          <w:color w:val="auto"/>
          <w:sz w:val="22"/>
          <w:szCs w:val="22"/>
        </w:rPr>
        <w:t>дств в ц</w:t>
      </w:r>
      <w:proofErr w:type="gramEnd"/>
      <w:r w:rsidRPr="00D43316">
        <w:rPr>
          <w:rFonts w:ascii="Times New Roman" w:hAnsi="Times New Roman" w:cs="Times New Roman"/>
          <w:color w:val="auto"/>
          <w:sz w:val="22"/>
          <w:szCs w:val="22"/>
        </w:rPr>
        <w:t>елях их допуска на объект и территорию для исполнения обязательств по Контракту.</w:t>
      </w:r>
    </w:p>
    <w:p w:rsidR="00C526A4" w:rsidRPr="00C526A4" w:rsidRDefault="00DC4875" w:rsidP="00C526A4">
      <w:pPr>
        <w:widowControl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5.3.4. </w:t>
      </w:r>
      <w:r w:rsidR="00C526A4" w:rsidRPr="00C526A4">
        <w:rPr>
          <w:rFonts w:ascii="Times New Roman" w:hAnsi="Times New Roman" w:cs="Times New Roman"/>
          <w:color w:val="auto"/>
          <w:sz w:val="22"/>
          <w:szCs w:val="22"/>
        </w:rPr>
        <w:t>Привлекать к исполнению работ, указанных в Контракте, только квалифицированных рабочих, имеющих соответствующий разряд и прошедших медицинское освидетельствование в случаях, установленных правовыми актами в области строительства.</w:t>
      </w:r>
    </w:p>
    <w:p w:rsidR="00DC4875" w:rsidRDefault="00C526A4" w:rsidP="00C526A4">
      <w:pPr>
        <w:widowControl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5.2.2</w:t>
      </w:r>
      <w:r w:rsidRPr="00C526A4">
        <w:rPr>
          <w:rFonts w:ascii="Times New Roman" w:hAnsi="Times New Roman" w:cs="Times New Roman"/>
          <w:color w:val="auto"/>
          <w:sz w:val="22"/>
          <w:szCs w:val="22"/>
        </w:rPr>
        <w:t>.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C526A4">
        <w:rPr>
          <w:rFonts w:ascii="Times New Roman" w:hAnsi="Times New Roman" w:cs="Times New Roman"/>
          <w:color w:val="auto"/>
          <w:sz w:val="22"/>
          <w:szCs w:val="22"/>
        </w:rPr>
        <w:t>Исполнять требования миграционного и трудового законодательства РФ, в том числе не привлекать иногородних и иностранных рабочих без соответствующей регистрации и без разрешения на привле</w:t>
      </w:r>
      <w:r>
        <w:rPr>
          <w:rFonts w:ascii="Times New Roman" w:hAnsi="Times New Roman" w:cs="Times New Roman"/>
          <w:color w:val="auto"/>
          <w:sz w:val="22"/>
          <w:szCs w:val="22"/>
        </w:rPr>
        <w:t>чение иностранной рабочей силы.</w:t>
      </w:r>
    </w:p>
    <w:p w:rsidR="00DC4875" w:rsidRDefault="00DC4875" w:rsidP="007204F5">
      <w:pPr>
        <w:widowControl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DC4875">
        <w:rPr>
          <w:rFonts w:ascii="Times New Roman" w:hAnsi="Times New Roman" w:cs="Times New Roman"/>
          <w:color w:val="auto"/>
          <w:sz w:val="22"/>
          <w:szCs w:val="22"/>
        </w:rPr>
        <w:t xml:space="preserve">5.3.5. </w:t>
      </w:r>
      <w:r>
        <w:rPr>
          <w:rFonts w:ascii="Times New Roman" w:hAnsi="Times New Roman" w:cs="Times New Roman"/>
          <w:color w:val="auto"/>
          <w:sz w:val="22"/>
          <w:szCs w:val="22"/>
        </w:rPr>
        <w:t>З</w:t>
      </w:r>
      <w:r w:rsidRPr="00DC4875">
        <w:rPr>
          <w:rFonts w:ascii="Times New Roman" w:hAnsi="Times New Roman" w:cs="Times New Roman"/>
          <w:color w:val="auto"/>
          <w:sz w:val="22"/>
          <w:szCs w:val="22"/>
        </w:rPr>
        <w:t xml:space="preserve">аблаговременно уведомлять Заказчика о необходимости подключения к инженерным сетям 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Заказчика </w:t>
      </w:r>
      <w:r w:rsidRPr="00DC4875">
        <w:rPr>
          <w:rFonts w:ascii="Times New Roman" w:hAnsi="Times New Roman" w:cs="Times New Roman"/>
          <w:color w:val="auto"/>
          <w:sz w:val="22"/>
          <w:szCs w:val="22"/>
        </w:rPr>
        <w:t>(электроснабжение, водоснабжение, др.), и приступать к выполнению работ исключительно после получения согласования.</w:t>
      </w:r>
    </w:p>
    <w:p w:rsidR="007204F5" w:rsidRDefault="007204F5" w:rsidP="00D43316">
      <w:pPr>
        <w:widowControl/>
        <w:ind w:firstLine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5.3.6. Компенсировать Заказчику расходы на  энергоресурсы (при использовании энергоресурсов Заказчика).</w:t>
      </w:r>
    </w:p>
    <w:p w:rsidR="007204F5" w:rsidRDefault="007204F5" w:rsidP="007204F5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5.3.7. </w:t>
      </w:r>
      <w:r w:rsidRPr="00DC4875">
        <w:rPr>
          <w:rFonts w:ascii="Times New Roman" w:hAnsi="Times New Roman" w:cs="Times New Roman"/>
          <w:sz w:val="22"/>
          <w:szCs w:val="22"/>
        </w:rPr>
        <w:t>Обеспечить за свой счет охрану используемого для исполнения Контракта имущества</w:t>
      </w:r>
      <w:r>
        <w:rPr>
          <w:rFonts w:ascii="Times New Roman" w:hAnsi="Times New Roman" w:cs="Times New Roman"/>
          <w:sz w:val="22"/>
          <w:szCs w:val="22"/>
        </w:rPr>
        <w:t xml:space="preserve"> Подрядчика</w:t>
      </w:r>
      <w:r w:rsidRPr="00DC4875">
        <w:rPr>
          <w:rFonts w:ascii="Times New Roman" w:hAnsi="Times New Roman" w:cs="Times New Roman"/>
          <w:sz w:val="22"/>
          <w:szCs w:val="22"/>
        </w:rPr>
        <w:t xml:space="preserve">, в случае его размещения на территории Заказчика.  </w:t>
      </w:r>
    </w:p>
    <w:p w:rsidR="007204F5" w:rsidRDefault="007204F5" w:rsidP="007204F5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5.3.8. </w:t>
      </w:r>
      <w:r>
        <w:rPr>
          <w:rFonts w:ascii="Times New Roman" w:hAnsi="Times New Roman" w:cs="Times New Roman"/>
          <w:color w:val="auto"/>
          <w:sz w:val="22"/>
          <w:szCs w:val="22"/>
        </w:rPr>
        <w:t>Обеспечить безопасность третьих лиц при проведении работ, в том числе</w:t>
      </w:r>
      <w:r w:rsidR="004239A0" w:rsidRPr="00D43316">
        <w:rPr>
          <w:rFonts w:ascii="Times New Roman" w:hAnsi="Times New Roman" w:cs="Times New Roman"/>
          <w:color w:val="auto"/>
          <w:sz w:val="22"/>
          <w:szCs w:val="22"/>
        </w:rPr>
        <w:t xml:space="preserve"> ограждать зоны проведения работ, </w:t>
      </w:r>
      <w:r>
        <w:rPr>
          <w:rFonts w:ascii="Times New Roman" w:hAnsi="Times New Roman" w:cs="Times New Roman"/>
          <w:color w:val="auto"/>
          <w:sz w:val="22"/>
          <w:szCs w:val="22"/>
        </w:rPr>
        <w:t>представляющие потенциальную опасность жизни и здоровью третьих лиц, имуществу Заказчика, третьих лиц.</w:t>
      </w:r>
    </w:p>
    <w:p w:rsidR="007204F5" w:rsidRDefault="007204F5" w:rsidP="007204F5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5.3.9. </w:t>
      </w:r>
      <w:r w:rsidR="008A7074" w:rsidRPr="007204F5">
        <w:rPr>
          <w:rFonts w:ascii="Times New Roman" w:hAnsi="Times New Roman" w:cs="Times New Roman"/>
          <w:color w:val="auto"/>
          <w:sz w:val="22"/>
          <w:szCs w:val="22"/>
        </w:rPr>
        <w:t>Немедленно письменно предупредить Заказчика при обнаружении не зависящих от Подрядчика обстоятельств, которые грозят годности результатов выполняемых работ либо создают невозможность их завершения в срок.</w:t>
      </w:r>
    </w:p>
    <w:p w:rsidR="007204F5" w:rsidRDefault="007204F5" w:rsidP="007204F5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5.3.10. </w:t>
      </w:r>
      <w:r w:rsidR="00DC4875" w:rsidRPr="007204F5">
        <w:rPr>
          <w:rFonts w:ascii="Times New Roman" w:hAnsi="Times New Roman" w:cs="Times New Roman"/>
          <w:color w:val="auto"/>
          <w:sz w:val="22"/>
          <w:szCs w:val="22"/>
        </w:rPr>
        <w:t>Подрядчик обязан своевременно вывозить строительный мусор, материалы, оставшиеся после выполнения работ, оборудование, не принадлежащее Заказчику.</w:t>
      </w:r>
    </w:p>
    <w:p w:rsidR="008A7074" w:rsidRPr="007204F5" w:rsidRDefault="007204F5" w:rsidP="007204F5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5.3.11.</w:t>
      </w:r>
      <w:r w:rsidR="008A7074" w:rsidRPr="007204F5">
        <w:rPr>
          <w:rFonts w:ascii="Times New Roman" w:hAnsi="Times New Roman" w:cs="Times New Roman"/>
          <w:color w:val="auto"/>
          <w:sz w:val="22"/>
          <w:szCs w:val="22"/>
        </w:rPr>
        <w:t>Обеспечивать Заказчику</w:t>
      </w:r>
      <w:r w:rsidRPr="007204F5">
        <w:rPr>
          <w:rFonts w:ascii="Times New Roman" w:hAnsi="Times New Roman" w:cs="Times New Roman"/>
          <w:color w:val="auto"/>
          <w:sz w:val="22"/>
          <w:szCs w:val="22"/>
        </w:rPr>
        <w:t>, его представителям, представителям технического надзора (при наличии)</w:t>
      </w:r>
      <w:r w:rsidR="008A7074" w:rsidRPr="007204F5">
        <w:rPr>
          <w:rFonts w:ascii="Times New Roman" w:hAnsi="Times New Roman" w:cs="Times New Roman"/>
          <w:color w:val="auto"/>
          <w:sz w:val="22"/>
          <w:szCs w:val="22"/>
        </w:rPr>
        <w:t xml:space="preserve"> возможность контроля и надзора за ходом выполнения работ</w:t>
      </w:r>
      <w:r w:rsidR="00991523" w:rsidRPr="007204F5">
        <w:rPr>
          <w:rFonts w:ascii="Times New Roman" w:hAnsi="Times New Roman" w:cs="Times New Roman"/>
          <w:color w:val="auto"/>
          <w:sz w:val="22"/>
          <w:szCs w:val="22"/>
        </w:rPr>
        <w:t xml:space="preserve"> (отдельного этапа)</w:t>
      </w:r>
      <w:r w:rsidR="008A7074" w:rsidRPr="007204F5">
        <w:rPr>
          <w:rFonts w:ascii="Times New Roman" w:hAnsi="Times New Roman" w:cs="Times New Roman"/>
          <w:color w:val="auto"/>
          <w:sz w:val="22"/>
          <w:szCs w:val="22"/>
        </w:rPr>
        <w:t>, качеством используемых материалов и оборудования, в том числе представлять по его требованию отчет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ы о ходе выполнения работ, </w:t>
      </w:r>
      <w:r w:rsidR="00DC4875" w:rsidRPr="007204F5">
        <w:rPr>
          <w:rFonts w:ascii="Times New Roman" w:hAnsi="Times New Roman" w:cs="Times New Roman"/>
          <w:color w:val="auto"/>
          <w:sz w:val="22"/>
          <w:szCs w:val="22"/>
        </w:rPr>
        <w:t>обеспечивать участие своих представителей в совещаниях, проводимых Заказчиком по вопросам выполнения работ; обеспечить постоянное наличие на объекте общего журнала работ, его своевременное заполнение со Стороны Подрядчика, предъявление для заполнения и проверки представителям Заказчика, технического надзора</w:t>
      </w:r>
      <w:r w:rsidR="00BF258F">
        <w:rPr>
          <w:rFonts w:ascii="Times New Roman" w:hAnsi="Times New Roman" w:cs="Times New Roman"/>
          <w:color w:val="auto"/>
          <w:sz w:val="22"/>
          <w:szCs w:val="22"/>
        </w:rPr>
        <w:t xml:space="preserve"> (при наличии)</w:t>
      </w:r>
      <w:r w:rsidR="00DC4875" w:rsidRPr="007204F5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E12F84" w:rsidRPr="00FA6AE9" w:rsidRDefault="00BF258F" w:rsidP="003A48DD">
      <w:pPr>
        <w:pStyle w:val="a5"/>
        <w:ind w:left="0" w:firstLine="567"/>
        <w:jc w:val="both"/>
        <w:rPr>
          <w:rFonts w:ascii="Times New Roman" w:hAnsi="Times New Roman" w:cs="Times New Roman"/>
          <w:snapToGrid w:val="0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5.3</w:t>
      </w:r>
      <w:r w:rsidR="00E12F84" w:rsidRPr="00FA6AE9">
        <w:rPr>
          <w:rFonts w:ascii="Times New Roman" w:hAnsi="Times New Roman" w:cs="Times New Roman"/>
          <w:color w:val="auto"/>
          <w:sz w:val="22"/>
          <w:szCs w:val="22"/>
        </w:rPr>
        <w:t>.1</w:t>
      </w:r>
      <w:r>
        <w:rPr>
          <w:rFonts w:ascii="Times New Roman" w:hAnsi="Times New Roman" w:cs="Times New Roman"/>
          <w:color w:val="auto"/>
          <w:sz w:val="22"/>
          <w:szCs w:val="22"/>
        </w:rPr>
        <w:t>2</w:t>
      </w:r>
      <w:r w:rsidR="00E12F84" w:rsidRPr="00FA6AE9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E12F84" w:rsidRPr="00FA6AE9">
        <w:rPr>
          <w:rFonts w:ascii="Times New Roman" w:hAnsi="Times New Roman" w:cs="Times New Roman"/>
          <w:snapToGrid w:val="0"/>
          <w:color w:val="auto"/>
          <w:sz w:val="22"/>
          <w:szCs w:val="22"/>
        </w:rPr>
        <w:t>Осуществить выполнение работы в последовательности, установленной нормативами и пр</w:t>
      </w:r>
      <w:r>
        <w:rPr>
          <w:rFonts w:ascii="Times New Roman" w:hAnsi="Times New Roman" w:cs="Times New Roman"/>
          <w:snapToGrid w:val="0"/>
          <w:color w:val="auto"/>
          <w:sz w:val="22"/>
          <w:szCs w:val="22"/>
        </w:rPr>
        <w:t>авилами для данного вида работы.</w:t>
      </w:r>
    </w:p>
    <w:p w:rsidR="00A431DE" w:rsidRDefault="00BF258F" w:rsidP="003A48DD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5.3</w:t>
      </w:r>
      <w:r w:rsidR="00E42D15" w:rsidRPr="00FA6AE9">
        <w:rPr>
          <w:rFonts w:ascii="Times New Roman" w:hAnsi="Times New Roman" w:cs="Times New Roman"/>
          <w:color w:val="auto"/>
          <w:sz w:val="22"/>
          <w:szCs w:val="22"/>
        </w:rPr>
        <w:t>.1</w:t>
      </w:r>
      <w:r>
        <w:rPr>
          <w:rFonts w:ascii="Times New Roman" w:hAnsi="Times New Roman" w:cs="Times New Roman"/>
          <w:color w:val="auto"/>
          <w:sz w:val="22"/>
          <w:szCs w:val="22"/>
        </w:rPr>
        <w:t>3</w:t>
      </w:r>
      <w:r w:rsidR="00E42D15" w:rsidRPr="00FA6AE9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8A7074" w:rsidRPr="00FA6AE9">
        <w:rPr>
          <w:rFonts w:ascii="Times New Roman" w:hAnsi="Times New Roman" w:cs="Times New Roman"/>
          <w:color w:val="auto"/>
          <w:sz w:val="22"/>
          <w:szCs w:val="22"/>
        </w:rPr>
        <w:t>Исполнять полученные в ходе выполнения работ указания Заказчика</w:t>
      </w:r>
      <w:r>
        <w:rPr>
          <w:rFonts w:ascii="Times New Roman" w:hAnsi="Times New Roman" w:cs="Times New Roman"/>
          <w:color w:val="auto"/>
          <w:sz w:val="22"/>
          <w:szCs w:val="22"/>
        </w:rPr>
        <w:t>, его представителей, представителей технического надзора (при наличии),</w:t>
      </w:r>
      <w:r w:rsidR="008A7074" w:rsidRPr="00FA6AE9">
        <w:rPr>
          <w:rFonts w:ascii="Times New Roman" w:hAnsi="Times New Roman" w:cs="Times New Roman"/>
          <w:color w:val="auto"/>
          <w:sz w:val="22"/>
          <w:szCs w:val="22"/>
        </w:rPr>
        <w:t xml:space="preserve"> в том числе, в срок, установленный </w:t>
      </w:r>
      <w:r w:rsidR="00091D7D" w:rsidRPr="00FA6AE9">
        <w:rPr>
          <w:rFonts w:ascii="Times New Roman" w:hAnsi="Times New Roman" w:cs="Times New Roman"/>
          <w:color w:val="auto"/>
          <w:sz w:val="22"/>
          <w:szCs w:val="22"/>
        </w:rPr>
        <w:t>рекламационным актом</w:t>
      </w:r>
      <w:r w:rsidR="008A7074" w:rsidRPr="00FA6AE9">
        <w:rPr>
          <w:rFonts w:ascii="Times New Roman" w:hAnsi="Times New Roman" w:cs="Times New Roman"/>
          <w:color w:val="auto"/>
          <w:sz w:val="22"/>
          <w:szCs w:val="22"/>
        </w:rPr>
        <w:t xml:space="preserve"> Заказчика </w:t>
      </w:r>
      <w:r w:rsidR="00DC1D4B">
        <w:rPr>
          <w:rFonts w:ascii="Times New Roman" w:hAnsi="Times New Roman" w:cs="Times New Roman"/>
          <w:color w:val="auto"/>
          <w:sz w:val="22"/>
          <w:szCs w:val="22"/>
        </w:rPr>
        <w:t xml:space="preserve">самостоятельно и за свой счет </w:t>
      </w:r>
      <w:r w:rsidR="008A7074" w:rsidRPr="00BF258F">
        <w:rPr>
          <w:rFonts w:ascii="Times New Roman" w:hAnsi="Times New Roman" w:cs="Times New Roman"/>
          <w:color w:val="auto"/>
          <w:sz w:val="22"/>
          <w:szCs w:val="22"/>
        </w:rPr>
        <w:t>устранять обнаруженные им недостатки</w:t>
      </w:r>
      <w:r w:rsidR="008A7074" w:rsidRPr="00FA6AE9">
        <w:rPr>
          <w:rFonts w:ascii="Times New Roman" w:hAnsi="Times New Roman" w:cs="Times New Roman"/>
          <w:color w:val="auto"/>
          <w:sz w:val="22"/>
          <w:szCs w:val="22"/>
        </w:rPr>
        <w:t xml:space="preserve"> в выполненной </w:t>
      </w:r>
      <w:r w:rsidR="008A7074" w:rsidRPr="00FA66A2">
        <w:rPr>
          <w:rFonts w:ascii="Times New Roman" w:hAnsi="Times New Roman" w:cs="Times New Roman"/>
          <w:sz w:val="22"/>
          <w:szCs w:val="22"/>
        </w:rPr>
        <w:t>работе или иные отступления от условий настоящего Контракта.</w:t>
      </w:r>
    </w:p>
    <w:p w:rsidR="008A7074" w:rsidRPr="00FA66A2" w:rsidRDefault="00BF258F" w:rsidP="003A48DD">
      <w:pPr>
        <w:pStyle w:val="a5"/>
        <w:widowControl/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5.3.14</w:t>
      </w:r>
      <w:r w:rsidR="00A431DE">
        <w:rPr>
          <w:rFonts w:ascii="Times New Roman" w:hAnsi="Times New Roman" w:cs="Times New Roman"/>
          <w:sz w:val="22"/>
          <w:szCs w:val="22"/>
        </w:rPr>
        <w:t>.</w:t>
      </w:r>
      <w:r w:rsidR="008A7074" w:rsidRPr="00FA66A2">
        <w:rPr>
          <w:rFonts w:ascii="Times New Roman" w:hAnsi="Times New Roman" w:cs="Times New Roman"/>
          <w:sz w:val="22"/>
          <w:szCs w:val="22"/>
        </w:rPr>
        <w:t>Своевременно</w:t>
      </w:r>
      <w:r w:rsidR="00DC1D4B">
        <w:rPr>
          <w:rFonts w:ascii="Times New Roman" w:hAnsi="Times New Roman" w:cs="Times New Roman"/>
          <w:sz w:val="22"/>
          <w:szCs w:val="22"/>
        </w:rPr>
        <w:t>, за свой счет,</w:t>
      </w:r>
      <w:r w:rsidR="008A7074" w:rsidRPr="00FA66A2">
        <w:rPr>
          <w:rFonts w:ascii="Times New Roman" w:hAnsi="Times New Roman" w:cs="Times New Roman"/>
          <w:sz w:val="22"/>
          <w:szCs w:val="22"/>
        </w:rPr>
        <w:t xml:space="preserve"> устранять недостатки и дефекты, выявленные при приемке и</w:t>
      </w:r>
      <w:r>
        <w:rPr>
          <w:rFonts w:ascii="Times New Roman" w:hAnsi="Times New Roman" w:cs="Times New Roman"/>
          <w:sz w:val="22"/>
          <w:szCs w:val="22"/>
        </w:rPr>
        <w:t>/или</w:t>
      </w:r>
      <w:r w:rsidR="008A7074" w:rsidRPr="00FA66A2">
        <w:rPr>
          <w:rFonts w:ascii="Times New Roman" w:hAnsi="Times New Roman" w:cs="Times New Roman"/>
          <w:sz w:val="22"/>
          <w:szCs w:val="22"/>
        </w:rPr>
        <w:t xml:space="preserve"> в течение гарантийного срока эксплуатации объекта.</w:t>
      </w:r>
    </w:p>
    <w:p w:rsidR="008A7074" w:rsidRPr="007B6850" w:rsidRDefault="00BF258F" w:rsidP="003A48DD">
      <w:pPr>
        <w:pStyle w:val="a5"/>
        <w:widowControl/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5.3.15</w:t>
      </w:r>
      <w:r w:rsidR="00A431DE">
        <w:rPr>
          <w:rFonts w:ascii="Times New Roman" w:hAnsi="Times New Roman" w:cs="Times New Roman"/>
          <w:sz w:val="22"/>
          <w:szCs w:val="22"/>
        </w:rPr>
        <w:t>.</w:t>
      </w:r>
      <w:r w:rsidR="008A7074" w:rsidRPr="00FA66A2">
        <w:rPr>
          <w:rFonts w:ascii="Times New Roman" w:hAnsi="Times New Roman" w:cs="Times New Roman"/>
          <w:sz w:val="22"/>
          <w:szCs w:val="22"/>
        </w:rPr>
        <w:t xml:space="preserve">Подрядчик обязан исполнять требования ч.3 ст. 266.1 Бюджетного кодекса РФ, в случае запроса органов финансового контроля о предоставлении </w:t>
      </w:r>
      <w:r w:rsidR="008A7074" w:rsidRPr="007B6850">
        <w:rPr>
          <w:rFonts w:ascii="Times New Roman" w:hAnsi="Times New Roman" w:cs="Times New Roman"/>
          <w:sz w:val="22"/>
          <w:szCs w:val="22"/>
        </w:rPr>
        <w:t>информации и документов.</w:t>
      </w:r>
    </w:p>
    <w:p w:rsidR="008A7074" w:rsidRPr="00E96166" w:rsidRDefault="00BF258F" w:rsidP="003A48DD">
      <w:pPr>
        <w:pStyle w:val="a5"/>
        <w:widowControl/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5.3.16</w:t>
      </w:r>
      <w:r w:rsidR="00A431DE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A7074" w:rsidRPr="00E96166">
        <w:rPr>
          <w:rFonts w:ascii="Times New Roman" w:hAnsi="Times New Roman" w:cs="Times New Roman"/>
          <w:sz w:val="22"/>
          <w:szCs w:val="22"/>
        </w:rPr>
        <w:t>Выполнить все работы по обустройству и надлежащему содержанию строительной площадки. До подписания</w:t>
      </w:r>
      <w:r>
        <w:rPr>
          <w:rFonts w:ascii="Times New Roman" w:hAnsi="Times New Roman" w:cs="Times New Roman"/>
          <w:sz w:val="22"/>
          <w:szCs w:val="22"/>
        </w:rPr>
        <w:t xml:space="preserve"> Заказчиком</w:t>
      </w:r>
      <w:r w:rsidR="008A7074" w:rsidRPr="00E96166">
        <w:rPr>
          <w:rFonts w:ascii="Times New Roman" w:hAnsi="Times New Roman" w:cs="Times New Roman"/>
          <w:sz w:val="22"/>
          <w:szCs w:val="22"/>
        </w:rPr>
        <w:t xml:space="preserve"> акта о приемке выполненных работ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A7074" w:rsidRPr="00E96166">
        <w:rPr>
          <w:rFonts w:ascii="Times New Roman" w:hAnsi="Times New Roman" w:cs="Times New Roman"/>
          <w:sz w:val="22"/>
          <w:szCs w:val="22"/>
        </w:rPr>
        <w:t xml:space="preserve"> вывезти за пределы </w:t>
      </w:r>
      <w:r>
        <w:rPr>
          <w:rFonts w:ascii="Times New Roman" w:hAnsi="Times New Roman" w:cs="Times New Roman"/>
          <w:sz w:val="22"/>
          <w:szCs w:val="22"/>
        </w:rPr>
        <w:t>объекта Заказчика</w:t>
      </w:r>
      <w:r w:rsidR="008A7074" w:rsidRPr="00E96166">
        <w:rPr>
          <w:rFonts w:ascii="Times New Roman" w:hAnsi="Times New Roman" w:cs="Times New Roman"/>
          <w:sz w:val="22"/>
          <w:szCs w:val="22"/>
        </w:rPr>
        <w:t xml:space="preserve"> оборудование и иное имущество, а также строительный мусор</w:t>
      </w:r>
      <w:r w:rsidR="00C526A4">
        <w:rPr>
          <w:rFonts w:ascii="Times New Roman" w:hAnsi="Times New Roman" w:cs="Times New Roman"/>
          <w:sz w:val="22"/>
          <w:szCs w:val="22"/>
        </w:rPr>
        <w:t>.</w:t>
      </w:r>
    </w:p>
    <w:p w:rsidR="008A7074" w:rsidRPr="00C526A4" w:rsidRDefault="00BF258F" w:rsidP="003A48DD">
      <w:pPr>
        <w:pStyle w:val="a5"/>
        <w:widowControl/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5.3.17</w:t>
      </w:r>
      <w:r w:rsidR="00A431DE" w:rsidRPr="00C526A4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С</w:t>
      </w:r>
      <w:r w:rsidR="008A7074" w:rsidRPr="00C526A4">
        <w:rPr>
          <w:rFonts w:ascii="Times New Roman" w:hAnsi="Times New Roman" w:cs="Times New Roman"/>
          <w:sz w:val="22"/>
          <w:szCs w:val="22"/>
        </w:rPr>
        <w:t xml:space="preserve">воевременно оформлять исполнительную документацию и акты на скрытые работы, извещая Заказчика не менее чем за 48 часов о времени освидетельствования скрытых работ. </w:t>
      </w:r>
    </w:p>
    <w:p w:rsidR="00BF258F" w:rsidRDefault="00BF258F" w:rsidP="00BF258F">
      <w:pPr>
        <w:pStyle w:val="a5"/>
        <w:widowControl/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5.3.18</w:t>
      </w:r>
      <w:r w:rsidR="00A431DE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A7074" w:rsidRPr="007B6850">
        <w:rPr>
          <w:rFonts w:ascii="Times New Roman" w:hAnsi="Times New Roman" w:cs="Times New Roman"/>
          <w:sz w:val="22"/>
          <w:szCs w:val="22"/>
        </w:rPr>
        <w:t>Соблюдать конфиденциальность в отношении всей информации, ставшей известной Подрядчику в связи с исполнением обязательств по Контракту.</w:t>
      </w:r>
    </w:p>
    <w:p w:rsidR="00C526A4" w:rsidRPr="00BF258F" w:rsidRDefault="00BF258F" w:rsidP="00BF258F">
      <w:pPr>
        <w:pStyle w:val="a5"/>
        <w:widowControl/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5.3.19. </w:t>
      </w:r>
      <w:r w:rsidR="00C526A4" w:rsidRPr="00BF258F">
        <w:rPr>
          <w:rFonts w:ascii="Times New Roman" w:hAnsi="Times New Roman" w:cs="Times New Roman"/>
          <w:sz w:val="22"/>
          <w:szCs w:val="22"/>
        </w:rPr>
        <w:t>Компенсировать Заказчику убытки (ущерб), включая судебные издержки, возникшие:</w:t>
      </w:r>
    </w:p>
    <w:p w:rsidR="00C526A4" w:rsidRPr="00BF258F" w:rsidRDefault="00C526A4" w:rsidP="00BF258F">
      <w:pPr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BF258F">
        <w:rPr>
          <w:rFonts w:ascii="Times New Roman" w:hAnsi="Times New Roman" w:cs="Times New Roman"/>
          <w:sz w:val="22"/>
          <w:szCs w:val="22"/>
        </w:rPr>
        <w:t>1) в результате причинения вреда жизни, здоровью или имуществу третьих лиц вследствие исполнения Подрядчиком Контракта;</w:t>
      </w:r>
    </w:p>
    <w:p w:rsidR="00C526A4" w:rsidRPr="007B6850" w:rsidRDefault="00C526A4" w:rsidP="00BF258F">
      <w:pPr>
        <w:pStyle w:val="a5"/>
        <w:widowControl/>
        <w:ind w:left="0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 w:rsidRPr="00C526A4">
        <w:rPr>
          <w:rFonts w:ascii="Times New Roman" w:hAnsi="Times New Roman" w:cs="Times New Roman"/>
          <w:sz w:val="22"/>
          <w:szCs w:val="22"/>
        </w:rPr>
        <w:t>2) в результате повреждения (уничтожения) имущества Заказчика вследствие исполнения Подрядчиком Контракта.</w:t>
      </w:r>
    </w:p>
    <w:p w:rsidR="00BF258F" w:rsidRDefault="00BF258F" w:rsidP="00BF258F">
      <w:pPr>
        <w:pStyle w:val="a5"/>
        <w:widowControl/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5.3.20</w:t>
      </w:r>
      <w:r w:rsidR="00A431DE">
        <w:rPr>
          <w:rFonts w:ascii="Times New Roman" w:hAnsi="Times New Roman" w:cs="Times New Roman"/>
          <w:sz w:val="22"/>
          <w:szCs w:val="22"/>
        </w:rPr>
        <w:t>.</w:t>
      </w:r>
      <w:r w:rsidR="008A7074" w:rsidRPr="007B6850">
        <w:rPr>
          <w:rFonts w:ascii="Times New Roman" w:hAnsi="Times New Roman" w:cs="Times New Roman"/>
          <w:sz w:val="22"/>
          <w:szCs w:val="22"/>
        </w:rPr>
        <w:t>Выполнить иные обязанности, предусмотренные действующим законодательством и Контрактом.</w:t>
      </w:r>
    </w:p>
    <w:p w:rsidR="00155755" w:rsidRPr="00D43316" w:rsidRDefault="00D43316" w:rsidP="003A48DD">
      <w:pPr>
        <w:pStyle w:val="a5"/>
        <w:widowControl/>
        <w:ind w:left="0" w:firstLine="567"/>
        <w:contextualSpacing w:val="0"/>
        <w:jc w:val="both"/>
        <w:rPr>
          <w:rFonts w:ascii="Times New Roman" w:hAnsi="Times New Roman" w:cs="Times New Roman"/>
          <w:b/>
          <w:i/>
          <w:sz w:val="22"/>
          <w:szCs w:val="22"/>
        </w:rPr>
      </w:pPr>
      <w:r w:rsidRPr="00D43316">
        <w:rPr>
          <w:rFonts w:ascii="Times New Roman" w:hAnsi="Times New Roman" w:cs="Times New Roman"/>
          <w:b/>
          <w:i/>
          <w:sz w:val="22"/>
          <w:szCs w:val="22"/>
        </w:rPr>
        <w:t>5.4. Подрядчик имеет право:</w:t>
      </w:r>
    </w:p>
    <w:p w:rsidR="008A7074" w:rsidRPr="007B6850" w:rsidRDefault="00A431DE" w:rsidP="003A48DD">
      <w:pPr>
        <w:pStyle w:val="a5"/>
        <w:widowControl/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</w:t>
      </w:r>
      <w:r w:rsidR="00DC1D4B">
        <w:rPr>
          <w:rFonts w:ascii="Times New Roman" w:hAnsi="Times New Roman" w:cs="Times New Roman"/>
          <w:sz w:val="22"/>
          <w:szCs w:val="22"/>
        </w:rPr>
        <w:t>4.1</w:t>
      </w:r>
      <w:r>
        <w:rPr>
          <w:rFonts w:ascii="Times New Roman" w:hAnsi="Times New Roman" w:cs="Times New Roman"/>
          <w:sz w:val="22"/>
          <w:szCs w:val="22"/>
        </w:rPr>
        <w:t>.</w:t>
      </w:r>
      <w:r w:rsidR="008A7074" w:rsidRPr="007B6850">
        <w:rPr>
          <w:rFonts w:ascii="Times New Roman" w:hAnsi="Times New Roman" w:cs="Times New Roman"/>
          <w:sz w:val="22"/>
          <w:szCs w:val="22"/>
        </w:rPr>
        <w:t xml:space="preserve">Подрядчик вправе требовать подписания документов об исполнении им обязательств </w:t>
      </w:r>
      <w:r w:rsidR="00B22D50" w:rsidRPr="007B6850">
        <w:rPr>
          <w:rFonts w:ascii="Times New Roman" w:hAnsi="Times New Roman" w:cs="Times New Roman"/>
          <w:sz w:val="22"/>
          <w:szCs w:val="22"/>
        </w:rPr>
        <w:t>(отдельного этапа</w:t>
      </w:r>
      <w:r w:rsidR="00BF258F">
        <w:rPr>
          <w:rFonts w:ascii="Times New Roman" w:hAnsi="Times New Roman" w:cs="Times New Roman"/>
          <w:sz w:val="22"/>
          <w:szCs w:val="22"/>
        </w:rPr>
        <w:t>-при наличии в условиях контракта</w:t>
      </w:r>
      <w:r w:rsidR="00B22D50" w:rsidRPr="007B6850">
        <w:rPr>
          <w:rFonts w:ascii="Times New Roman" w:hAnsi="Times New Roman" w:cs="Times New Roman"/>
          <w:sz w:val="22"/>
          <w:szCs w:val="22"/>
        </w:rPr>
        <w:t xml:space="preserve">) </w:t>
      </w:r>
      <w:r w:rsidR="008A7074" w:rsidRPr="007B6850">
        <w:rPr>
          <w:rFonts w:ascii="Times New Roman" w:hAnsi="Times New Roman" w:cs="Times New Roman"/>
          <w:sz w:val="22"/>
          <w:szCs w:val="22"/>
        </w:rPr>
        <w:t>по Контракту от Заказчика.</w:t>
      </w:r>
    </w:p>
    <w:p w:rsidR="008A7074" w:rsidRPr="007B6850" w:rsidRDefault="00A431DE" w:rsidP="003A48DD">
      <w:pPr>
        <w:pStyle w:val="a5"/>
        <w:widowControl/>
        <w:ind w:left="0" w:firstLine="567"/>
        <w:contextualSpacing w:val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</w:t>
      </w:r>
      <w:r w:rsidR="00DC1D4B">
        <w:rPr>
          <w:rFonts w:ascii="Times New Roman" w:hAnsi="Times New Roman" w:cs="Times New Roman"/>
          <w:sz w:val="22"/>
          <w:szCs w:val="22"/>
        </w:rPr>
        <w:t>4.2</w:t>
      </w:r>
      <w:r>
        <w:rPr>
          <w:rFonts w:ascii="Times New Roman" w:hAnsi="Times New Roman" w:cs="Times New Roman"/>
          <w:sz w:val="22"/>
          <w:szCs w:val="22"/>
        </w:rPr>
        <w:t>.</w:t>
      </w:r>
      <w:r w:rsidR="008A7074" w:rsidRPr="007B6850">
        <w:rPr>
          <w:rFonts w:ascii="Times New Roman" w:hAnsi="Times New Roman" w:cs="Times New Roman"/>
          <w:sz w:val="22"/>
          <w:szCs w:val="22"/>
        </w:rPr>
        <w:t xml:space="preserve">Подрядчик вправе требовать оплаты </w:t>
      </w:r>
      <w:r w:rsidR="00BF258F">
        <w:rPr>
          <w:rFonts w:ascii="Times New Roman" w:hAnsi="Times New Roman" w:cs="Times New Roman"/>
          <w:sz w:val="22"/>
          <w:szCs w:val="22"/>
        </w:rPr>
        <w:t>выполненных работ</w:t>
      </w:r>
      <w:r w:rsidR="008A7074" w:rsidRPr="007B6850">
        <w:rPr>
          <w:rFonts w:ascii="Times New Roman" w:hAnsi="Times New Roman" w:cs="Times New Roman"/>
          <w:sz w:val="22"/>
          <w:szCs w:val="22"/>
        </w:rPr>
        <w:t xml:space="preserve"> в случае надлежащего исполнения своих обязательств по Контракту.</w:t>
      </w:r>
      <w:r w:rsidR="0004305F" w:rsidRPr="007B6850">
        <w:rPr>
          <w:rFonts w:ascii="Times New Roman" w:hAnsi="Times New Roman" w:cs="Times New Roman"/>
          <w:sz w:val="22"/>
          <w:szCs w:val="22"/>
        </w:rPr>
        <w:t xml:space="preserve"> </w:t>
      </w:r>
    </w:p>
    <w:p w:rsidR="008A7074" w:rsidRPr="00DC1D4B" w:rsidRDefault="008A7074" w:rsidP="006008B7">
      <w:pPr>
        <w:pStyle w:val="a5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DC1D4B">
        <w:rPr>
          <w:rFonts w:ascii="Times New Roman" w:hAnsi="Times New Roman" w:cs="Times New Roman"/>
          <w:b/>
        </w:rPr>
        <w:t>ПРОИЗВОДСТВО РАБОТ, СДАЧА И ПРИЕМКА РАБОТ</w:t>
      </w:r>
    </w:p>
    <w:p w:rsidR="00C526A4" w:rsidRPr="00C11824" w:rsidRDefault="00C526A4" w:rsidP="00C11824">
      <w:pPr>
        <w:pStyle w:val="a5"/>
        <w:numPr>
          <w:ilvl w:val="1"/>
          <w:numId w:val="15"/>
        </w:numPr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C11824">
        <w:rPr>
          <w:rFonts w:ascii="Times New Roman" w:eastAsia="Andale Sans UI" w:hAnsi="Times New Roman" w:cs="Times New Roman"/>
          <w:kern w:val="1"/>
          <w:sz w:val="22"/>
          <w:szCs w:val="22"/>
        </w:rPr>
        <w:lastRenderedPageBreak/>
        <w:t xml:space="preserve">Работы, подлежащие </w:t>
      </w:r>
      <w:r w:rsidR="00DC1D4B" w:rsidRPr="00C11824">
        <w:rPr>
          <w:rFonts w:ascii="Times New Roman" w:eastAsia="Andale Sans UI" w:hAnsi="Times New Roman" w:cs="Times New Roman"/>
          <w:kern w:val="1"/>
          <w:sz w:val="22"/>
          <w:szCs w:val="22"/>
        </w:rPr>
        <w:t>приемке</w:t>
      </w:r>
      <w:r w:rsidRPr="00C11824">
        <w:rPr>
          <w:rFonts w:ascii="Times New Roman" w:eastAsia="Andale Sans UI" w:hAnsi="Times New Roman" w:cs="Times New Roman"/>
          <w:kern w:val="1"/>
          <w:sz w:val="22"/>
          <w:szCs w:val="22"/>
        </w:rPr>
        <w:t>, принимаются представителем</w:t>
      </w:r>
      <w:r w:rsidR="00C11824" w:rsidRPr="00C11824">
        <w:rPr>
          <w:rFonts w:ascii="Times New Roman" w:eastAsia="Andale Sans UI" w:hAnsi="Times New Roman" w:cs="Times New Roman"/>
          <w:kern w:val="1"/>
          <w:sz w:val="22"/>
          <w:szCs w:val="22"/>
        </w:rPr>
        <w:t>/</w:t>
      </w:r>
      <w:proofErr w:type="spellStart"/>
      <w:r w:rsidR="00C11824" w:rsidRPr="00C11824">
        <w:rPr>
          <w:rFonts w:ascii="Times New Roman" w:eastAsia="Andale Sans UI" w:hAnsi="Times New Roman" w:cs="Times New Roman"/>
          <w:kern w:val="1"/>
          <w:sz w:val="22"/>
          <w:szCs w:val="22"/>
        </w:rPr>
        <w:t>ями</w:t>
      </w:r>
      <w:proofErr w:type="spellEnd"/>
      <w:r w:rsidRPr="00C11824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Заказчика и/или технического надзора. </w:t>
      </w:r>
    </w:p>
    <w:p w:rsidR="00C11824" w:rsidRDefault="00C526A4" w:rsidP="00C11824">
      <w:pPr>
        <w:pStyle w:val="a5"/>
        <w:numPr>
          <w:ilvl w:val="1"/>
          <w:numId w:val="15"/>
        </w:numPr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proofErr w:type="gramStart"/>
      <w:r w:rsidRPr="00C11824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Подрядчик приступает к выполнению последующих работ только после приемки (освидетельствования) в </w:t>
      </w:r>
      <w:r w:rsidR="00C11824" w:rsidRPr="00C11824">
        <w:rPr>
          <w:rFonts w:ascii="Times New Roman" w:eastAsia="Andale Sans UI" w:hAnsi="Times New Roman" w:cs="Times New Roman"/>
          <w:kern w:val="1"/>
          <w:sz w:val="22"/>
          <w:szCs w:val="22"/>
        </w:rPr>
        <w:t>Заказчиком (его представителями, представителями технического надзора (при наличии)</w:t>
      </w:r>
      <w:r w:rsidRPr="00C11824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 скрытых работ и сос</w:t>
      </w:r>
      <w:r w:rsidR="00C11824">
        <w:rPr>
          <w:rFonts w:ascii="Times New Roman" w:eastAsia="Andale Sans UI" w:hAnsi="Times New Roman" w:cs="Times New Roman"/>
          <w:kern w:val="1"/>
          <w:sz w:val="22"/>
          <w:szCs w:val="22"/>
        </w:rPr>
        <w:t xml:space="preserve">тавления, подписания Сторонами актов </w:t>
      </w:r>
      <w:r w:rsidR="00C11824" w:rsidRPr="00C526A4">
        <w:rPr>
          <w:rFonts w:ascii="Times New Roman" w:eastAsia="Andale Sans UI" w:hAnsi="Times New Roman" w:cs="Times New Roman"/>
          <w:kern w:val="1"/>
          <w:sz w:val="22"/>
          <w:szCs w:val="22"/>
        </w:rPr>
        <w:t>освидетельствования скрытых работ.</w:t>
      </w:r>
      <w:proofErr w:type="gramEnd"/>
    </w:p>
    <w:p w:rsidR="00C11824" w:rsidRDefault="00E24D93" w:rsidP="00C11824">
      <w:pPr>
        <w:pStyle w:val="a5"/>
        <w:numPr>
          <w:ilvl w:val="1"/>
          <w:numId w:val="15"/>
        </w:numPr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C11824">
        <w:rPr>
          <w:rFonts w:ascii="Times New Roman" w:eastAsia="Andale Sans UI" w:hAnsi="Times New Roman" w:cs="Times New Roman"/>
          <w:kern w:val="1"/>
          <w:sz w:val="22"/>
          <w:szCs w:val="22"/>
        </w:rPr>
        <w:t>Если скрытые работы выполнены без подтверждения заказчика или он не был информирован об этом или информирован с опозданием, то по его требованию и указанию Подрядчик обязан за свой счет вскрыть любую часть скрытых работ, а затем восстановить ее.</w:t>
      </w:r>
    </w:p>
    <w:p w:rsidR="00C11824" w:rsidRPr="00C11824" w:rsidRDefault="00E24D93" w:rsidP="00C11824">
      <w:pPr>
        <w:pStyle w:val="a5"/>
        <w:numPr>
          <w:ilvl w:val="1"/>
          <w:numId w:val="15"/>
        </w:numPr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proofErr w:type="gramStart"/>
      <w:r w:rsidRPr="00C11824">
        <w:rPr>
          <w:rFonts w:ascii="Times New Roman" w:hAnsi="Times New Roman" w:cs="Times New Roman"/>
          <w:sz w:val="22"/>
          <w:szCs w:val="22"/>
        </w:rPr>
        <w:t>При сдаче выполненных работ Подрядчик передает заказчику документы, подтверждающие соответствие материалов, комплектующих и оборудования, используемых при выполнении работ: технические паспорта или другие документы, удостоверяющие качество материалов и оборудования; сертификаты соответствия и/или декларации о соответствии на материалы и оборудование, для которых предусмотрена обязательная сертификация и/или подтверждение соответствия которых осуществляется в форме принятия декларации о соответствии.</w:t>
      </w:r>
      <w:proofErr w:type="gramEnd"/>
    </w:p>
    <w:p w:rsidR="00C11824" w:rsidRDefault="00E24D93" w:rsidP="00C11824">
      <w:pPr>
        <w:pStyle w:val="a5"/>
        <w:ind w:left="36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11824">
        <w:rPr>
          <w:rFonts w:ascii="Times New Roman" w:hAnsi="Times New Roman" w:cs="Times New Roman"/>
          <w:sz w:val="22"/>
          <w:szCs w:val="22"/>
        </w:rPr>
        <w:t>Перечень продукции, подлежащей обязательной сертификации, а также перечень продукции, подтверждение соответствия которой осуществляется в форме принятия деклараций о соответствии, установлен постановлением Правительства Российской Федерации Постановление Правительства Российской Федерации от 23 декабря 2021 г.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</w:t>
      </w:r>
      <w:proofErr w:type="gramEnd"/>
      <w:r w:rsidRPr="00C11824">
        <w:rPr>
          <w:rFonts w:ascii="Times New Roman" w:hAnsi="Times New Roman" w:cs="Times New Roman"/>
          <w:sz w:val="22"/>
          <w:szCs w:val="22"/>
        </w:rPr>
        <w:t xml:space="preserve"> г. № 2467 и признании </w:t>
      </w:r>
      <w:proofErr w:type="gramStart"/>
      <w:r w:rsidRPr="00C11824">
        <w:rPr>
          <w:rFonts w:ascii="Times New Roman" w:hAnsi="Times New Roman" w:cs="Times New Roman"/>
          <w:sz w:val="22"/>
          <w:szCs w:val="22"/>
        </w:rPr>
        <w:t>утратившими</w:t>
      </w:r>
      <w:proofErr w:type="gramEnd"/>
      <w:r w:rsidRPr="00C11824">
        <w:rPr>
          <w:rFonts w:ascii="Times New Roman" w:hAnsi="Times New Roman" w:cs="Times New Roman"/>
          <w:sz w:val="22"/>
          <w:szCs w:val="22"/>
        </w:rPr>
        <w:t xml:space="preserve"> силу некоторых актов Правительства Российской Федерации».</w:t>
      </w:r>
    </w:p>
    <w:p w:rsidR="00983A74" w:rsidRPr="00C11824" w:rsidRDefault="00C11824" w:rsidP="00C11824">
      <w:pPr>
        <w:jc w:val="both"/>
        <w:rPr>
          <w:rFonts w:ascii="Times New Roman" w:eastAsia="Andale Sans UI" w:hAnsi="Times New Roman" w:cs="Times New Roman"/>
          <w:kern w:val="1"/>
          <w:sz w:val="22"/>
          <w:szCs w:val="22"/>
        </w:rPr>
      </w:pPr>
      <w:r w:rsidRPr="00C11824">
        <w:rPr>
          <w:rFonts w:ascii="Times New Roman" w:hAnsi="Times New Roman" w:cs="Times New Roman"/>
          <w:sz w:val="22"/>
          <w:szCs w:val="22"/>
        </w:rPr>
        <w:t xml:space="preserve">5.5.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Заказчик, его представители, представители технического надзора (при наличии)</w:t>
      </w:r>
      <w:r w:rsidR="00983A74" w:rsidRPr="00C11824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имею</w:t>
      </w:r>
      <w:r w:rsidR="00983A74" w:rsidRPr="00C11824">
        <w:rPr>
          <w:rFonts w:ascii="Times New Roman" w:eastAsia="Times New Roman" w:hAnsi="Times New Roman" w:cs="Times New Roman"/>
          <w:color w:val="auto"/>
          <w:sz w:val="22"/>
          <w:szCs w:val="22"/>
        </w:rPr>
        <w:t>т право с составлением соответствующего акта:</w:t>
      </w:r>
    </w:p>
    <w:p w:rsidR="00983A74" w:rsidRPr="007B6850" w:rsidRDefault="00983A74" w:rsidP="00983A74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>- в рабочее время проверять ход и качество выполняемых работ</w:t>
      </w:r>
      <w:r w:rsidR="00EA350C"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(отдельного этапа)</w:t>
      </w: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>, а также качество строительных материалов, деталей и конструкций, полноту и качество ведения журналов работ и поэтапной приемки скрытых элементов;</w:t>
      </w:r>
    </w:p>
    <w:p w:rsidR="00983A74" w:rsidRPr="007B6850" w:rsidRDefault="00983A74" w:rsidP="00983A74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- приостанавливать </w:t>
      </w:r>
      <w:r w:rsidR="009A0C13"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>производство</w:t>
      </w: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работ, если они выполняются с нарушениями требований</w:t>
      </w:r>
      <w:r w:rsidR="008E697F"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C11824">
        <w:rPr>
          <w:rFonts w:ascii="Times New Roman" w:eastAsia="Times New Roman" w:hAnsi="Times New Roman" w:cs="Times New Roman"/>
          <w:color w:val="auto"/>
          <w:sz w:val="22"/>
          <w:szCs w:val="22"/>
        </w:rPr>
        <w:t>имеющейся документации</w:t>
      </w:r>
      <w:r w:rsidR="008E697F"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>,</w:t>
      </w: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СНИП, ГОСТ</w:t>
      </w:r>
      <w:r w:rsidR="00C11824">
        <w:rPr>
          <w:rFonts w:ascii="Times New Roman" w:eastAsia="Times New Roman" w:hAnsi="Times New Roman" w:cs="Times New Roman"/>
          <w:color w:val="auto"/>
          <w:sz w:val="22"/>
          <w:szCs w:val="22"/>
        </w:rPr>
        <w:t>,</w:t>
      </w: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в случае применения недоброкачественных материалов и изделий, произведя соответствующую запись об этом в ж</w:t>
      </w:r>
      <w:r w:rsidR="00C11824">
        <w:rPr>
          <w:rFonts w:ascii="Times New Roman" w:eastAsia="Times New Roman" w:hAnsi="Times New Roman" w:cs="Times New Roman"/>
          <w:color w:val="auto"/>
          <w:sz w:val="22"/>
          <w:szCs w:val="22"/>
        </w:rPr>
        <w:t>урнале работ, предписании</w:t>
      </w:r>
      <w:r w:rsidR="00324A69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технического надзора или</w:t>
      </w: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C11824">
        <w:rPr>
          <w:rFonts w:ascii="Times New Roman" w:eastAsia="Times New Roman" w:hAnsi="Times New Roman" w:cs="Times New Roman"/>
          <w:color w:val="auto"/>
          <w:sz w:val="22"/>
          <w:szCs w:val="22"/>
        </w:rPr>
        <w:t>рекламационном акте</w:t>
      </w: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>;</w:t>
      </w:r>
    </w:p>
    <w:p w:rsidR="00324A69" w:rsidRDefault="00983A74" w:rsidP="00324A69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- не принимать работы, выполненные некачественно, с отступлениями от</w:t>
      </w:r>
      <w:r w:rsidR="005D7E52"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8E697F"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проекта, </w:t>
      </w:r>
      <w:r w:rsidR="005D7E52"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ГОСТ, СНиП и других </w:t>
      </w:r>
      <w:r w:rsidRPr="007B6850">
        <w:rPr>
          <w:rFonts w:ascii="Times New Roman" w:eastAsia="Times New Roman" w:hAnsi="Times New Roman" w:cs="Times New Roman"/>
          <w:color w:val="auto"/>
          <w:sz w:val="22"/>
          <w:szCs w:val="22"/>
        </w:rPr>
        <w:t>действующих нормативных документов, до их переделки или устранения дефектов.</w:t>
      </w:r>
    </w:p>
    <w:p w:rsidR="008A7074" w:rsidRPr="00324A69" w:rsidRDefault="00324A69" w:rsidP="00324A69">
      <w:pPr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5.6. </w:t>
      </w:r>
      <w:r w:rsidR="008A7074" w:rsidRPr="007B6850">
        <w:rPr>
          <w:rFonts w:ascii="Times New Roman" w:hAnsi="Times New Roman" w:cs="Times New Roman"/>
          <w:spacing w:val="-2"/>
          <w:sz w:val="22"/>
          <w:szCs w:val="22"/>
        </w:rPr>
        <w:t>Проверка выполненных Подрядчиком работ</w:t>
      </w:r>
      <w:r w:rsidR="00EA350C" w:rsidRPr="007B6850">
        <w:rPr>
          <w:rFonts w:ascii="Times New Roman" w:hAnsi="Times New Roman" w:cs="Times New Roman"/>
          <w:spacing w:val="-2"/>
          <w:sz w:val="22"/>
          <w:szCs w:val="22"/>
        </w:rPr>
        <w:t xml:space="preserve"> (отдельного этапа</w:t>
      </w:r>
      <w:r w:rsidR="000442E2">
        <w:rPr>
          <w:rFonts w:ascii="Times New Roman" w:hAnsi="Times New Roman" w:cs="Times New Roman"/>
          <w:spacing w:val="-2"/>
          <w:sz w:val="22"/>
          <w:szCs w:val="22"/>
        </w:rPr>
        <w:t xml:space="preserve"> – при наличии</w:t>
      </w:r>
      <w:r w:rsidR="00EA350C" w:rsidRPr="007B6850">
        <w:rPr>
          <w:rFonts w:ascii="Times New Roman" w:hAnsi="Times New Roman" w:cs="Times New Roman"/>
          <w:spacing w:val="-2"/>
          <w:sz w:val="22"/>
          <w:szCs w:val="22"/>
        </w:rPr>
        <w:t>)</w:t>
      </w:r>
      <w:r w:rsidR="008A7074" w:rsidRPr="007B6850">
        <w:rPr>
          <w:rFonts w:ascii="Times New Roman" w:hAnsi="Times New Roman" w:cs="Times New Roman"/>
          <w:spacing w:val="-2"/>
          <w:sz w:val="22"/>
          <w:szCs w:val="22"/>
        </w:rPr>
        <w:t>, в части соответствия их условиям Контракта, осуществляется Заказчиком путем проведения экспертизы.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</w:t>
      </w:r>
      <w:r w:rsidR="008A7074" w:rsidRPr="007B6850">
        <w:rPr>
          <w:rFonts w:ascii="Times New Roman" w:hAnsi="Times New Roman" w:cs="Times New Roman"/>
          <w:spacing w:val="-2"/>
          <w:sz w:val="22"/>
          <w:szCs w:val="22"/>
        </w:rPr>
        <w:t>Для проведения экспертизы соответствия качества выполненных Подрядчиком работ в части их соответствия условиям Контракта Заказчик имеет право создать комиссию, привлечь эксперта, экспертную организацию.</w:t>
      </w:r>
    </w:p>
    <w:p w:rsidR="008A7074" w:rsidRPr="00324A69" w:rsidRDefault="00324A69" w:rsidP="00324A69">
      <w:pPr>
        <w:shd w:val="clear" w:color="auto" w:fill="FFFFFF"/>
        <w:spacing w:line="274" w:lineRule="exact"/>
        <w:ind w:right="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 xml:space="preserve">5.7. </w:t>
      </w:r>
      <w:r w:rsidR="008A7074" w:rsidRPr="007B6850">
        <w:rPr>
          <w:rFonts w:ascii="Times New Roman" w:hAnsi="Times New Roman" w:cs="Times New Roman"/>
          <w:spacing w:val="-2"/>
          <w:sz w:val="22"/>
          <w:szCs w:val="22"/>
        </w:rPr>
        <w:t>При обнаружении Заказчиком в ходе приемки отдельных этапов или работ по Контракту недостатков в выполненной работе, составляется рекламационный акт, в котором фиксируется перечень дефектов (недоделок) и срок их устранения Подрядчиком.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8A7074" w:rsidRPr="007B6850">
        <w:rPr>
          <w:rFonts w:ascii="Times New Roman" w:hAnsi="Times New Roman" w:cs="Times New Roman"/>
          <w:spacing w:val="-2"/>
          <w:sz w:val="22"/>
          <w:szCs w:val="22"/>
        </w:rPr>
        <w:t>Подрядчик обязан устранить все обнаруженные недостатки своими силами и за свой счет в сроки, указанные в акте.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8A7074" w:rsidRPr="007B6850">
        <w:rPr>
          <w:rFonts w:ascii="Times New Roman" w:hAnsi="Times New Roman" w:cs="Times New Roman"/>
          <w:spacing w:val="-2"/>
          <w:sz w:val="22"/>
          <w:szCs w:val="22"/>
        </w:rPr>
        <w:t>Устранение Подрядчиком в установленные сроки выявленных Заказчиком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8A7074" w:rsidRPr="007B6850">
        <w:rPr>
          <w:rFonts w:ascii="Times New Roman" w:hAnsi="Times New Roman" w:cs="Times New Roman"/>
          <w:spacing w:val="-2"/>
          <w:sz w:val="22"/>
          <w:szCs w:val="22"/>
        </w:rPr>
        <w:t>недостатков не освобождает его от уплаты штрафных санкций, предусмотренных Контрактом.</w:t>
      </w:r>
    </w:p>
    <w:p w:rsidR="00CA6B84" w:rsidRDefault="000442E2" w:rsidP="00CA6B84">
      <w:pPr>
        <w:shd w:val="clear" w:color="auto" w:fill="FFFFFF"/>
        <w:spacing w:line="274" w:lineRule="exact"/>
        <w:ind w:right="7"/>
        <w:jc w:val="both"/>
        <w:rPr>
          <w:rFonts w:ascii="Times New Roman" w:hAnsi="Times New Roman" w:cs="Times New Roman"/>
          <w:bCs/>
          <w:spacing w:val="-2"/>
          <w:sz w:val="22"/>
          <w:szCs w:val="22"/>
        </w:rPr>
      </w:pPr>
      <w:r w:rsidRPr="000442E2">
        <w:rPr>
          <w:rFonts w:ascii="Times New Roman" w:hAnsi="Times New Roman" w:cs="Times New Roman"/>
          <w:color w:val="auto"/>
          <w:spacing w:val="-2"/>
          <w:sz w:val="22"/>
          <w:szCs w:val="22"/>
        </w:rPr>
        <w:t>5.8</w:t>
      </w:r>
      <w:r w:rsidR="00C10630" w:rsidRPr="000442E2">
        <w:rPr>
          <w:rFonts w:ascii="Times New Roman" w:hAnsi="Times New Roman" w:cs="Times New Roman"/>
          <w:color w:val="auto"/>
          <w:spacing w:val="-2"/>
          <w:sz w:val="22"/>
          <w:szCs w:val="22"/>
        </w:rPr>
        <w:t xml:space="preserve">. Не позднее </w:t>
      </w:r>
      <w:r w:rsidRPr="000442E2">
        <w:rPr>
          <w:rFonts w:ascii="Times New Roman" w:hAnsi="Times New Roman" w:cs="Times New Roman"/>
          <w:color w:val="auto"/>
          <w:spacing w:val="-2"/>
          <w:sz w:val="22"/>
          <w:szCs w:val="22"/>
        </w:rPr>
        <w:t>2</w:t>
      </w:r>
      <w:r w:rsidR="00DF21BE" w:rsidRPr="000442E2">
        <w:rPr>
          <w:rFonts w:ascii="Times New Roman" w:hAnsi="Times New Roman" w:cs="Times New Roman"/>
          <w:color w:val="auto"/>
          <w:spacing w:val="-2"/>
          <w:sz w:val="22"/>
          <w:szCs w:val="22"/>
        </w:rPr>
        <w:t xml:space="preserve"> рабочих </w:t>
      </w:r>
      <w:r w:rsidR="00DF21BE" w:rsidRPr="007B6850">
        <w:rPr>
          <w:rFonts w:ascii="Times New Roman" w:hAnsi="Times New Roman" w:cs="Times New Roman"/>
          <w:spacing w:val="-2"/>
          <w:sz w:val="22"/>
          <w:szCs w:val="22"/>
        </w:rPr>
        <w:t>дней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t xml:space="preserve"> до истечения окончания срока выполнения работ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, установленного </w:t>
      </w:r>
      <w:r w:rsidR="00647908">
        <w:rPr>
          <w:rFonts w:ascii="Times New Roman" w:hAnsi="Times New Roman" w:cs="Times New Roman"/>
          <w:spacing w:val="-2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pacing w:val="-2"/>
          <w:sz w:val="22"/>
          <w:szCs w:val="22"/>
        </w:rPr>
        <w:t>в п. 3.1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t xml:space="preserve">. Контракта Подрядчик 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направляет (передает) Заказчику </w:t>
      </w:r>
      <w:r w:rsidR="00CA6B84">
        <w:rPr>
          <w:rFonts w:ascii="Times New Roman" w:hAnsi="Times New Roman" w:cs="Times New Roman"/>
          <w:spacing w:val="-2"/>
          <w:sz w:val="22"/>
          <w:szCs w:val="22"/>
        </w:rPr>
        <w:t>подписанные Сторонами акты</w:t>
      </w:r>
      <w:r w:rsidR="00CA6B84" w:rsidRPr="00CA6B84">
        <w:rPr>
          <w:rFonts w:ascii="Times New Roman" w:hAnsi="Times New Roman" w:cs="Times New Roman"/>
          <w:spacing w:val="-2"/>
          <w:sz w:val="22"/>
          <w:szCs w:val="22"/>
        </w:rPr>
        <w:t xml:space="preserve"> освидетельствования с</w:t>
      </w:r>
      <w:r w:rsidR="00CA6B84">
        <w:rPr>
          <w:rFonts w:ascii="Times New Roman" w:hAnsi="Times New Roman" w:cs="Times New Roman"/>
          <w:spacing w:val="-2"/>
          <w:sz w:val="22"/>
          <w:szCs w:val="22"/>
        </w:rPr>
        <w:t xml:space="preserve">крытых работ, </w:t>
      </w:r>
      <w:r>
        <w:rPr>
          <w:rFonts w:ascii="Times New Roman" w:hAnsi="Times New Roman" w:cs="Times New Roman"/>
          <w:spacing w:val="-2"/>
          <w:sz w:val="22"/>
          <w:szCs w:val="22"/>
        </w:rPr>
        <w:t>документы, предусмотренные п.</w:t>
      </w:r>
      <w:r w:rsidR="00CA6B84">
        <w:rPr>
          <w:rFonts w:ascii="Times New Roman" w:hAnsi="Times New Roman" w:cs="Times New Roman"/>
          <w:spacing w:val="-2"/>
          <w:sz w:val="22"/>
          <w:szCs w:val="22"/>
        </w:rPr>
        <w:t xml:space="preserve"> 2.5 и </w:t>
      </w:r>
      <w:r>
        <w:rPr>
          <w:rFonts w:ascii="Times New Roman" w:hAnsi="Times New Roman" w:cs="Times New Roman"/>
          <w:spacing w:val="-2"/>
          <w:sz w:val="22"/>
          <w:szCs w:val="22"/>
        </w:rPr>
        <w:t>5.4 Контракта</w:t>
      </w:r>
      <w:r w:rsidR="00CA6B84">
        <w:rPr>
          <w:rFonts w:ascii="Times New Roman" w:hAnsi="Times New Roman" w:cs="Times New Roman"/>
          <w:spacing w:val="-2"/>
          <w:sz w:val="22"/>
          <w:szCs w:val="22"/>
        </w:rPr>
        <w:t xml:space="preserve">. </w:t>
      </w:r>
    </w:p>
    <w:p w:rsidR="00C10630" w:rsidRPr="00CA6B84" w:rsidRDefault="00CA6B84" w:rsidP="00CA6B84">
      <w:pPr>
        <w:shd w:val="clear" w:color="auto" w:fill="FFFFFF"/>
        <w:spacing w:line="274" w:lineRule="exact"/>
        <w:ind w:right="7"/>
        <w:jc w:val="both"/>
        <w:rPr>
          <w:rFonts w:ascii="Times New Roman" w:hAnsi="Times New Roman" w:cs="Times New Roman"/>
          <w:bCs/>
          <w:spacing w:val="-2"/>
          <w:sz w:val="22"/>
          <w:szCs w:val="22"/>
        </w:rPr>
      </w:pPr>
      <w:r>
        <w:rPr>
          <w:rFonts w:ascii="Times New Roman" w:hAnsi="Times New Roman" w:cs="Times New Roman"/>
          <w:bCs/>
          <w:spacing w:val="-2"/>
          <w:sz w:val="22"/>
          <w:szCs w:val="22"/>
        </w:rPr>
        <w:t xml:space="preserve">5.9. </w:t>
      </w:r>
      <w:r>
        <w:rPr>
          <w:rFonts w:ascii="Times New Roman" w:hAnsi="Times New Roman" w:cs="Times New Roman"/>
          <w:spacing w:val="-2"/>
          <w:sz w:val="22"/>
          <w:szCs w:val="22"/>
        </w:rPr>
        <w:t>Заказчик, представители технического надзора (при наличии)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t xml:space="preserve"> в течение </w:t>
      </w:r>
      <w:r w:rsidR="00FA6015">
        <w:rPr>
          <w:rFonts w:ascii="Times New Roman" w:hAnsi="Times New Roman" w:cs="Times New Roman"/>
          <w:color w:val="auto"/>
          <w:spacing w:val="-2"/>
          <w:sz w:val="22"/>
          <w:szCs w:val="22"/>
        </w:rPr>
        <w:t>5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t xml:space="preserve"> рабочих дней со дня получения </w:t>
      </w:r>
      <w:r>
        <w:rPr>
          <w:rFonts w:ascii="Times New Roman" w:hAnsi="Times New Roman" w:cs="Times New Roman"/>
          <w:spacing w:val="-2"/>
          <w:sz w:val="22"/>
          <w:szCs w:val="22"/>
        </w:rPr>
        <w:t>документации, указанной в п.5.8</w:t>
      </w:r>
      <w:r w:rsidR="00647908">
        <w:rPr>
          <w:rFonts w:ascii="Times New Roman" w:hAnsi="Times New Roman" w:cs="Times New Roman"/>
          <w:spacing w:val="-2"/>
          <w:sz w:val="22"/>
          <w:szCs w:val="22"/>
        </w:rPr>
        <w:t>. Контракта проверяю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t>т достоверность сведений о выполненных работах, отраженных в исполнит</w:t>
      </w:r>
      <w:r w:rsidR="00647908">
        <w:rPr>
          <w:rFonts w:ascii="Times New Roman" w:hAnsi="Times New Roman" w:cs="Times New Roman"/>
          <w:spacing w:val="-2"/>
          <w:sz w:val="22"/>
          <w:szCs w:val="22"/>
        </w:rPr>
        <w:t>ельной документации и подписываю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t>т её.</w:t>
      </w:r>
    </w:p>
    <w:p w:rsidR="00C10630" w:rsidRPr="007B6850" w:rsidRDefault="00C10630" w:rsidP="00CA6B84">
      <w:pPr>
        <w:shd w:val="clear" w:color="auto" w:fill="FFFFFF"/>
        <w:spacing w:line="274" w:lineRule="exact"/>
        <w:ind w:right="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 w:rsidRPr="007B6850">
        <w:rPr>
          <w:rFonts w:ascii="Times New Roman" w:hAnsi="Times New Roman" w:cs="Times New Roman"/>
          <w:spacing w:val="-2"/>
          <w:sz w:val="22"/>
          <w:szCs w:val="22"/>
        </w:rPr>
        <w:t xml:space="preserve">В случае выявления </w:t>
      </w:r>
      <w:r w:rsidR="00CA6B84">
        <w:rPr>
          <w:rFonts w:ascii="Times New Roman" w:hAnsi="Times New Roman" w:cs="Times New Roman"/>
          <w:spacing w:val="-2"/>
          <w:sz w:val="22"/>
          <w:szCs w:val="22"/>
        </w:rPr>
        <w:t xml:space="preserve">при проверке </w:t>
      </w:r>
      <w:r w:rsidRPr="007B6850">
        <w:rPr>
          <w:rFonts w:ascii="Times New Roman" w:hAnsi="Times New Roman" w:cs="Times New Roman"/>
          <w:spacing w:val="-2"/>
          <w:sz w:val="22"/>
          <w:szCs w:val="22"/>
        </w:rPr>
        <w:t>несоответствия сведений об объемах, содержании или стоимости работ, отраженных в исполнительной документации, фактически выполненным работам и их стоимости, определенной в соответствии с Контрактом,</w:t>
      </w:r>
      <w:r w:rsidR="00CA6B84">
        <w:rPr>
          <w:rFonts w:ascii="Times New Roman" w:hAnsi="Times New Roman" w:cs="Times New Roman"/>
          <w:spacing w:val="-2"/>
          <w:sz w:val="22"/>
          <w:szCs w:val="22"/>
        </w:rPr>
        <w:t xml:space="preserve"> Заказчик </w:t>
      </w:r>
      <w:r w:rsidRPr="007B6850">
        <w:rPr>
          <w:rFonts w:ascii="Times New Roman" w:hAnsi="Times New Roman" w:cs="Times New Roman"/>
          <w:spacing w:val="-2"/>
          <w:sz w:val="22"/>
          <w:szCs w:val="22"/>
        </w:rPr>
        <w:t xml:space="preserve">уведомляет об этом Подрядчика и не подписывает документы до внесения Подрядчиком соответствующих изменений. </w:t>
      </w:r>
    </w:p>
    <w:p w:rsidR="00C10630" w:rsidRPr="007B6850" w:rsidRDefault="00CA6B84" w:rsidP="00CA6B84">
      <w:pPr>
        <w:shd w:val="clear" w:color="auto" w:fill="FFFFFF"/>
        <w:spacing w:line="274" w:lineRule="exact"/>
        <w:ind w:right="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 xml:space="preserve">5.10. 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t>Подрядчик передает Заказчику Объект с завершенными ремонтными работами.</w:t>
      </w:r>
      <w:r w:rsidR="00647908">
        <w:rPr>
          <w:rFonts w:ascii="Times New Roman" w:hAnsi="Times New Roman" w:cs="Times New Roman"/>
          <w:spacing w:val="-2"/>
          <w:sz w:val="22"/>
          <w:szCs w:val="22"/>
        </w:rPr>
        <w:t xml:space="preserve"> По запросу Заказчика Подрядчик обязан направить своих представителей для участия в приемке работ на объекте.</w:t>
      </w:r>
    </w:p>
    <w:p w:rsidR="00C10630" w:rsidRPr="007B6850" w:rsidRDefault="00647908" w:rsidP="00647908">
      <w:pPr>
        <w:shd w:val="clear" w:color="auto" w:fill="FFFFFF"/>
        <w:spacing w:line="274" w:lineRule="exact"/>
        <w:ind w:right="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>5.11.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t>Объемы работ, выполненные Подрядчиком с отклонениями от технической (сметной) документации, строительных норм, требований и правил, а также условий Контракта, не подлежат принятию Заказчиком до устранения отклонений.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</w:p>
    <w:p w:rsidR="00C10630" w:rsidRPr="007B6850" w:rsidRDefault="00647908" w:rsidP="00B240E1">
      <w:pPr>
        <w:shd w:val="clear" w:color="auto" w:fill="FFFFFF"/>
        <w:spacing w:line="274" w:lineRule="exact"/>
        <w:ind w:right="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 xml:space="preserve">5.12. 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t xml:space="preserve">Датой приемки выполненных работ </w:t>
      </w:r>
      <w:r w:rsidR="00B240E1">
        <w:rPr>
          <w:rFonts w:ascii="Times New Roman" w:hAnsi="Times New Roman" w:cs="Times New Roman"/>
          <w:spacing w:val="-2"/>
          <w:sz w:val="22"/>
          <w:szCs w:val="22"/>
        </w:rPr>
        <w:t xml:space="preserve"> по контракту 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t xml:space="preserve">считается дата </w:t>
      </w:r>
      <w:r w:rsidR="00B240E1">
        <w:rPr>
          <w:rFonts w:ascii="Times New Roman" w:hAnsi="Times New Roman" w:cs="Times New Roman"/>
          <w:spacing w:val="-2"/>
          <w:sz w:val="22"/>
          <w:szCs w:val="22"/>
        </w:rPr>
        <w:t>подписания документа о приемке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C10630" w:rsidRPr="007B6850">
        <w:rPr>
          <w:rFonts w:ascii="Times New Roman" w:hAnsi="Times New Roman" w:cs="Times New Roman"/>
          <w:spacing w:val="-2"/>
          <w:sz w:val="22"/>
          <w:szCs w:val="22"/>
        </w:rPr>
        <w:lastRenderedPageBreak/>
        <w:t xml:space="preserve">Заказчиком. </w:t>
      </w:r>
    </w:p>
    <w:p w:rsidR="00647908" w:rsidRPr="007B6850" w:rsidRDefault="00B240E1" w:rsidP="00B240E1">
      <w:pPr>
        <w:shd w:val="clear" w:color="auto" w:fill="FFFFFF"/>
        <w:spacing w:line="274" w:lineRule="exact"/>
        <w:ind w:right="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>5.13.</w:t>
      </w:r>
      <w:r w:rsidR="00647908" w:rsidRPr="007B6850">
        <w:rPr>
          <w:rFonts w:ascii="Times New Roman" w:hAnsi="Times New Roman" w:cs="Times New Roman"/>
          <w:spacing w:val="-2"/>
          <w:sz w:val="22"/>
          <w:szCs w:val="22"/>
        </w:rPr>
        <w:t>Заказчик вправе отказаться от приемки результатов работ (отдельного этапа исполнения Контракта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при наличии</w:t>
      </w:r>
      <w:r w:rsidR="00647908" w:rsidRPr="007B6850">
        <w:rPr>
          <w:rFonts w:ascii="Times New Roman" w:hAnsi="Times New Roman" w:cs="Times New Roman"/>
          <w:spacing w:val="-2"/>
          <w:sz w:val="22"/>
          <w:szCs w:val="22"/>
        </w:rPr>
        <w:t>) в случае обнаружения недостатков, которые являются существенными и не могут быть устранены Подрядчиком в сроки, согласованные с Заказчиком.</w:t>
      </w:r>
    </w:p>
    <w:p w:rsidR="00B240E1" w:rsidRPr="007B6850" w:rsidRDefault="00B240E1" w:rsidP="00B240E1">
      <w:pPr>
        <w:shd w:val="clear" w:color="auto" w:fill="FFFFFF"/>
        <w:spacing w:line="274" w:lineRule="exact"/>
        <w:ind w:right="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>5.14.</w:t>
      </w:r>
      <w:r w:rsidR="00647908" w:rsidRPr="007B6850">
        <w:rPr>
          <w:rFonts w:ascii="Times New Roman" w:hAnsi="Times New Roman" w:cs="Times New Roman"/>
          <w:spacing w:val="-2"/>
          <w:sz w:val="22"/>
          <w:szCs w:val="22"/>
        </w:rPr>
        <w:t xml:space="preserve">Если Подрядчик в установленный срок не устранит недостатки, 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выявленные при приемке, </w:t>
      </w:r>
      <w:r w:rsidR="00647908" w:rsidRPr="007B6850">
        <w:rPr>
          <w:rFonts w:ascii="Times New Roman" w:hAnsi="Times New Roman" w:cs="Times New Roman"/>
          <w:spacing w:val="-2"/>
          <w:sz w:val="22"/>
          <w:szCs w:val="22"/>
        </w:rPr>
        <w:t>Заказчик вправе отказаться от исполнения Контракта и предъявить Подрядчику требование о</w:t>
      </w:r>
      <w:r w:rsidR="00647908">
        <w:rPr>
          <w:rFonts w:ascii="Times New Roman" w:hAnsi="Times New Roman" w:cs="Times New Roman"/>
          <w:spacing w:val="-2"/>
          <w:sz w:val="22"/>
          <w:szCs w:val="22"/>
        </w:rPr>
        <w:t xml:space="preserve"> возмещении понесенных убытков.</w:t>
      </w:r>
    </w:p>
    <w:p w:rsidR="00647908" w:rsidRPr="007B6850" w:rsidRDefault="00B240E1" w:rsidP="00B240E1">
      <w:pPr>
        <w:shd w:val="clear" w:color="auto" w:fill="FFFFFF"/>
        <w:spacing w:line="274" w:lineRule="exact"/>
        <w:ind w:right="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 xml:space="preserve">5.15. </w:t>
      </w:r>
      <w:r w:rsidR="00647908" w:rsidRPr="007B6850">
        <w:rPr>
          <w:rFonts w:ascii="Times New Roman" w:hAnsi="Times New Roman" w:cs="Times New Roman"/>
          <w:spacing w:val="-2"/>
          <w:sz w:val="22"/>
          <w:szCs w:val="22"/>
        </w:rPr>
        <w:t>По завершению приемки Сторонами выполненных работ, Заказчик, при наличии зафиксированных фактов неисполнения и/или ненадлежащего исполнения Подрядчиком обязательств по Контракту, вправе направить Подрядчику уведомление с расчетом неустойки, для проведения зачета встречного однородного требования, в соответствии со ст. 410 ГК РФ.</w:t>
      </w:r>
    </w:p>
    <w:p w:rsidR="00647908" w:rsidRPr="007B6850" w:rsidRDefault="00B240E1" w:rsidP="00B240E1">
      <w:pPr>
        <w:shd w:val="clear" w:color="auto" w:fill="FFFFFF"/>
        <w:spacing w:line="274" w:lineRule="exact"/>
        <w:ind w:right="7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 xml:space="preserve">5.16. </w:t>
      </w:r>
      <w:r w:rsidRPr="007B6850">
        <w:rPr>
          <w:rFonts w:ascii="Times New Roman" w:hAnsi="Times New Roman" w:cs="Times New Roman"/>
          <w:spacing w:val="-2"/>
          <w:sz w:val="22"/>
          <w:szCs w:val="22"/>
        </w:rPr>
        <w:t>Заказчик, принявший работу без проверки, не лишается права ссылаться на недостатки работы, которые могли быть устранены при приемке.</w:t>
      </w:r>
    </w:p>
    <w:p w:rsidR="000442E2" w:rsidRPr="000442E2" w:rsidRDefault="000442E2" w:rsidP="000442E2">
      <w:pPr>
        <w:pStyle w:val="a5"/>
        <w:numPr>
          <w:ilvl w:val="0"/>
          <w:numId w:val="15"/>
        </w:numPr>
        <w:shd w:val="clear" w:color="auto" w:fill="FFFFFF"/>
        <w:spacing w:line="274" w:lineRule="exact"/>
        <w:ind w:right="7"/>
        <w:jc w:val="center"/>
        <w:rPr>
          <w:rFonts w:ascii="Times New Roman" w:hAnsi="Times New Roman" w:cs="Times New Roman"/>
          <w:b/>
          <w:spacing w:val="-2"/>
          <w:sz w:val="22"/>
          <w:szCs w:val="22"/>
        </w:rPr>
      </w:pPr>
      <w:r w:rsidRPr="000442E2">
        <w:rPr>
          <w:rFonts w:ascii="Times New Roman" w:hAnsi="Times New Roman" w:cs="Times New Roman"/>
          <w:b/>
          <w:spacing w:val="-2"/>
          <w:sz w:val="22"/>
          <w:szCs w:val="22"/>
        </w:rPr>
        <w:t>СРОК ДЕЙСТВИЯ КОНТРАКТА</w:t>
      </w:r>
    </w:p>
    <w:p w:rsidR="000442E2" w:rsidRPr="000442E2" w:rsidRDefault="000442E2" w:rsidP="000442E2">
      <w:pPr>
        <w:pStyle w:val="a5"/>
        <w:shd w:val="clear" w:color="auto" w:fill="FFFFFF"/>
        <w:spacing w:line="274" w:lineRule="exact"/>
        <w:ind w:left="0" w:right="7" w:firstLine="360"/>
        <w:jc w:val="both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>6</w:t>
      </w:r>
      <w:r w:rsidRPr="000442E2">
        <w:rPr>
          <w:rFonts w:ascii="Times New Roman" w:hAnsi="Times New Roman" w:cs="Times New Roman"/>
          <w:spacing w:val="-2"/>
          <w:sz w:val="22"/>
          <w:szCs w:val="22"/>
        </w:rPr>
        <w:t>.1. Настоящий Контра</w:t>
      </w:r>
      <w:proofErr w:type="gramStart"/>
      <w:r w:rsidRPr="000442E2">
        <w:rPr>
          <w:rFonts w:ascii="Times New Roman" w:hAnsi="Times New Roman" w:cs="Times New Roman"/>
          <w:spacing w:val="-2"/>
          <w:sz w:val="22"/>
          <w:szCs w:val="22"/>
        </w:rPr>
        <w:t>кт вст</w:t>
      </w:r>
      <w:proofErr w:type="gramEnd"/>
      <w:r w:rsidRPr="000442E2">
        <w:rPr>
          <w:rFonts w:ascii="Times New Roman" w:hAnsi="Times New Roman" w:cs="Times New Roman"/>
          <w:spacing w:val="-2"/>
          <w:sz w:val="22"/>
          <w:szCs w:val="22"/>
        </w:rPr>
        <w:t xml:space="preserve">упает в силу с даты его заключения и </w:t>
      </w:r>
      <w:r w:rsidRPr="00FA6015">
        <w:rPr>
          <w:rFonts w:ascii="Times New Roman" w:hAnsi="Times New Roman" w:cs="Times New Roman"/>
          <w:color w:val="auto"/>
          <w:spacing w:val="-2"/>
          <w:sz w:val="22"/>
          <w:szCs w:val="22"/>
        </w:rPr>
        <w:t xml:space="preserve">действует по «31» декабря 2024 </w:t>
      </w:r>
      <w:r w:rsidRPr="000442E2">
        <w:rPr>
          <w:rFonts w:ascii="Times New Roman" w:hAnsi="Times New Roman" w:cs="Times New Roman"/>
          <w:spacing w:val="-2"/>
          <w:sz w:val="22"/>
          <w:szCs w:val="22"/>
        </w:rPr>
        <w:t xml:space="preserve">года, а в части неисполненных обязательств - до полного их исполнения Сторонами. </w:t>
      </w:r>
    </w:p>
    <w:p w:rsidR="000442E2" w:rsidRPr="00E34300" w:rsidRDefault="000442E2" w:rsidP="000442E2">
      <w:pPr>
        <w:pStyle w:val="a5"/>
        <w:shd w:val="clear" w:color="auto" w:fill="FFFFFF"/>
        <w:spacing w:line="274" w:lineRule="exact"/>
        <w:ind w:left="0" w:right="7" w:firstLine="360"/>
        <w:rPr>
          <w:rFonts w:ascii="Times New Roman" w:hAnsi="Times New Roman" w:cs="Times New Roman"/>
          <w:spacing w:val="-2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>6.2</w:t>
      </w:r>
      <w:r w:rsidRPr="000442E2">
        <w:rPr>
          <w:rFonts w:ascii="Times New Roman" w:hAnsi="Times New Roman" w:cs="Times New Roman"/>
          <w:spacing w:val="-2"/>
          <w:sz w:val="22"/>
          <w:szCs w:val="22"/>
        </w:rPr>
        <w:t>. Окончание срока действия Контракта не влечет прекращение обязатель</w:t>
      </w:r>
      <w:proofErr w:type="gramStart"/>
      <w:r w:rsidRPr="000442E2">
        <w:rPr>
          <w:rFonts w:ascii="Times New Roman" w:hAnsi="Times New Roman" w:cs="Times New Roman"/>
          <w:spacing w:val="-2"/>
          <w:sz w:val="22"/>
          <w:szCs w:val="22"/>
        </w:rPr>
        <w:t>ств Ст</w:t>
      </w:r>
      <w:proofErr w:type="gramEnd"/>
      <w:r w:rsidRPr="000442E2">
        <w:rPr>
          <w:rFonts w:ascii="Times New Roman" w:hAnsi="Times New Roman" w:cs="Times New Roman"/>
          <w:spacing w:val="-2"/>
          <w:sz w:val="22"/>
          <w:szCs w:val="22"/>
        </w:rPr>
        <w:t>орон по Контракту и не освобождает Стороны от ответственности за его нарушение.</w:t>
      </w:r>
    </w:p>
    <w:p w:rsidR="008A7074" w:rsidRPr="00B064BB" w:rsidRDefault="00B064BB" w:rsidP="00B064BB">
      <w:pPr>
        <w:pStyle w:val="a5"/>
        <w:tabs>
          <w:tab w:val="left" w:pos="426"/>
        </w:tabs>
        <w:autoSpaceDE w:val="0"/>
        <w:autoSpaceDN w:val="0"/>
        <w:adjustRightInd w:val="0"/>
        <w:ind w:left="78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7.</w:t>
      </w:r>
      <w:r w:rsidR="008A7074" w:rsidRPr="00B064BB">
        <w:rPr>
          <w:rFonts w:ascii="Times New Roman" w:hAnsi="Times New Roman" w:cs="Times New Roman"/>
          <w:b/>
        </w:rPr>
        <w:t>ОТВЕТСТВЕННОСТЬ СТОРОН И ИНЫЕ ПОСЛЕДСТВИЯ НАРУШЕНИЯ ОБЯЗАТЕЛЬСТВ</w:t>
      </w:r>
    </w:p>
    <w:p w:rsidR="001D22A4" w:rsidRPr="007B6850" w:rsidRDefault="008A7074" w:rsidP="00F226C1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7.1.</w:t>
      </w:r>
      <w:r w:rsidR="001D22A4" w:rsidRPr="007B6850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1D22A4" w:rsidRPr="007B6850">
        <w:rPr>
          <w:rFonts w:ascii="Times New Roman" w:hAnsi="Times New Roman" w:cs="Times New Roman"/>
          <w:sz w:val="22"/>
          <w:szCs w:val="22"/>
        </w:rPr>
        <w:t>В случае неисполнения или ненадлежащего исполнения Контракта Стороны несут ответственность в соответствии с д</w:t>
      </w:r>
      <w:r w:rsidR="004239A0">
        <w:rPr>
          <w:rFonts w:ascii="Times New Roman" w:hAnsi="Times New Roman" w:cs="Times New Roman"/>
          <w:sz w:val="22"/>
          <w:szCs w:val="22"/>
        </w:rPr>
        <w:t xml:space="preserve">ействующим законодательством РФ, в том числе </w:t>
      </w:r>
      <w:r w:rsidR="004239A0" w:rsidRPr="004239A0">
        <w:rPr>
          <w:rFonts w:ascii="Times New Roman" w:hAnsi="Times New Roman" w:cs="Times New Roman"/>
          <w:sz w:val="22"/>
          <w:szCs w:val="22"/>
        </w:rPr>
        <w:t>Правила</w:t>
      </w:r>
      <w:r w:rsidR="004239A0">
        <w:rPr>
          <w:rFonts w:ascii="Times New Roman" w:hAnsi="Times New Roman" w:cs="Times New Roman"/>
          <w:sz w:val="22"/>
          <w:szCs w:val="22"/>
        </w:rPr>
        <w:t>ми</w:t>
      </w:r>
      <w:r w:rsidR="004239A0" w:rsidRPr="004239A0">
        <w:rPr>
          <w:rFonts w:ascii="Times New Roman" w:hAnsi="Times New Roman" w:cs="Times New Roman"/>
          <w:sz w:val="22"/>
          <w:szCs w:val="22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</w:t>
      </w:r>
      <w:r w:rsidR="004239A0">
        <w:rPr>
          <w:rFonts w:ascii="Times New Roman" w:hAnsi="Times New Roman" w:cs="Times New Roman"/>
          <w:sz w:val="22"/>
          <w:szCs w:val="22"/>
        </w:rPr>
        <w:t xml:space="preserve">ком (подрядчиком, исполнителем), утвержденными </w:t>
      </w:r>
      <w:r w:rsidR="004239A0" w:rsidRPr="004239A0">
        <w:rPr>
          <w:rFonts w:ascii="Times New Roman" w:hAnsi="Times New Roman" w:cs="Times New Roman"/>
          <w:sz w:val="22"/>
          <w:szCs w:val="22"/>
        </w:rPr>
        <w:t>Постановление</w:t>
      </w:r>
      <w:r w:rsidR="004239A0">
        <w:rPr>
          <w:rFonts w:ascii="Times New Roman" w:hAnsi="Times New Roman" w:cs="Times New Roman"/>
          <w:sz w:val="22"/>
          <w:szCs w:val="22"/>
        </w:rPr>
        <w:t>м</w:t>
      </w:r>
      <w:r w:rsidR="004239A0" w:rsidRPr="004239A0">
        <w:rPr>
          <w:rFonts w:ascii="Times New Roman" w:hAnsi="Times New Roman" w:cs="Times New Roman"/>
          <w:sz w:val="22"/>
          <w:szCs w:val="22"/>
        </w:rPr>
        <w:t xml:space="preserve"> Правительства РФ от 30 августа 2017 г. N 1042</w:t>
      </w:r>
      <w:r w:rsidR="004239A0">
        <w:rPr>
          <w:rFonts w:ascii="Times New Roman" w:hAnsi="Times New Roman" w:cs="Times New Roman"/>
          <w:sz w:val="22"/>
          <w:szCs w:val="22"/>
        </w:rPr>
        <w:t xml:space="preserve">. </w:t>
      </w:r>
      <w:proofErr w:type="gramEnd"/>
    </w:p>
    <w:p w:rsidR="001D22A4" w:rsidRPr="007B6850" w:rsidRDefault="001D22A4" w:rsidP="001D22A4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7.2. Подрядчик несет ответственность перед Заказчиком за допущенные отступления от требований, предусмотренных Контрактом.</w:t>
      </w:r>
    </w:p>
    <w:p w:rsidR="001D22A4" w:rsidRPr="007B6850" w:rsidRDefault="004239A0" w:rsidP="001D22A4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7.3</w:t>
      </w:r>
      <w:r w:rsidR="001D22A4" w:rsidRPr="007B6850">
        <w:rPr>
          <w:rFonts w:ascii="Times New Roman" w:hAnsi="Times New Roman" w:cs="Times New Roman"/>
          <w:sz w:val="22"/>
          <w:szCs w:val="22"/>
        </w:rPr>
        <w:t>. Общая сумма начисленных штрафов за неисполнение или ненадлежащее исполнение Подрядчиком обязательств, предусмотренных Контрактом, не может превышать цену Контракта.</w:t>
      </w:r>
    </w:p>
    <w:p w:rsidR="001D22A4" w:rsidRPr="000B4247" w:rsidRDefault="004239A0" w:rsidP="001D22A4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7.4</w:t>
      </w:r>
      <w:r w:rsidR="001D22A4" w:rsidRPr="000B4247">
        <w:rPr>
          <w:rFonts w:ascii="Times New Roman" w:hAnsi="Times New Roman" w:cs="Times New Roman"/>
          <w:sz w:val="22"/>
          <w:szCs w:val="22"/>
        </w:rPr>
        <w:t xml:space="preserve">. </w:t>
      </w:r>
      <w:r w:rsidR="001D22A4" w:rsidRPr="004239A0">
        <w:rPr>
          <w:rFonts w:ascii="Times New Roman" w:hAnsi="Times New Roman" w:cs="Times New Roman"/>
          <w:sz w:val="22"/>
          <w:szCs w:val="22"/>
        </w:rPr>
        <w:t>В случае неисполнения или ненадлежащего исполнения Подрядчиком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выполнения работ</w:t>
      </w:r>
      <w:r w:rsidR="007C2EFD">
        <w:rPr>
          <w:rFonts w:ascii="Times New Roman" w:hAnsi="Times New Roman" w:cs="Times New Roman"/>
          <w:sz w:val="22"/>
          <w:szCs w:val="22"/>
        </w:rPr>
        <w:t>.</w:t>
      </w:r>
    </w:p>
    <w:p w:rsidR="001D22A4" w:rsidRPr="007B6850" w:rsidRDefault="004239A0" w:rsidP="001D22A4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7.5</w:t>
      </w:r>
      <w:r w:rsidR="001D22A4" w:rsidRPr="000B4247">
        <w:rPr>
          <w:rFonts w:ascii="Times New Roman" w:hAnsi="Times New Roman" w:cs="Times New Roman"/>
          <w:sz w:val="22"/>
          <w:szCs w:val="22"/>
        </w:rPr>
        <w:t>. Уплата неустойки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Подрядчика</w:t>
      </w:r>
      <w:r w:rsidR="001D22A4" w:rsidRPr="007B6850">
        <w:rPr>
          <w:rFonts w:ascii="Times New Roman" w:hAnsi="Times New Roman" w:cs="Times New Roman"/>
          <w:sz w:val="22"/>
          <w:szCs w:val="22"/>
        </w:rPr>
        <w:t xml:space="preserve"> от исполнения обязательств </w:t>
      </w:r>
      <w:r>
        <w:rPr>
          <w:rFonts w:ascii="Times New Roman" w:hAnsi="Times New Roman" w:cs="Times New Roman"/>
          <w:sz w:val="22"/>
          <w:szCs w:val="22"/>
        </w:rPr>
        <w:t>по Контракту</w:t>
      </w:r>
      <w:r w:rsidR="001D22A4" w:rsidRPr="007B6850">
        <w:rPr>
          <w:rFonts w:ascii="Times New Roman" w:hAnsi="Times New Roman" w:cs="Times New Roman"/>
          <w:sz w:val="22"/>
          <w:szCs w:val="22"/>
        </w:rPr>
        <w:t>.</w:t>
      </w:r>
    </w:p>
    <w:p w:rsidR="001D22A4" w:rsidRPr="007B6850" w:rsidRDefault="004239A0" w:rsidP="001D22A4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7.6</w:t>
      </w:r>
      <w:r w:rsidR="001D22A4" w:rsidRPr="007B6850"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rFonts w:ascii="Times New Roman" w:hAnsi="Times New Roman" w:cs="Times New Roman"/>
          <w:sz w:val="22"/>
          <w:szCs w:val="22"/>
        </w:rPr>
        <w:t>Н</w:t>
      </w:r>
      <w:r w:rsidR="001D22A4" w:rsidRPr="007B6850">
        <w:rPr>
          <w:rFonts w:ascii="Times New Roman" w:hAnsi="Times New Roman" w:cs="Times New Roman"/>
          <w:sz w:val="22"/>
          <w:szCs w:val="22"/>
        </w:rPr>
        <w:t>еустойка (пени, штраф) взимаются за каждое нарушение в отдельности.</w:t>
      </w:r>
    </w:p>
    <w:p w:rsidR="001D22A4" w:rsidRPr="007B6850" w:rsidRDefault="004239A0" w:rsidP="001D22A4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7.7</w:t>
      </w:r>
      <w:r w:rsidR="001D22A4" w:rsidRPr="007B6850">
        <w:rPr>
          <w:rFonts w:ascii="Times New Roman" w:hAnsi="Times New Roman" w:cs="Times New Roman"/>
          <w:sz w:val="22"/>
          <w:szCs w:val="22"/>
        </w:rPr>
        <w:t>. 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1D22A4" w:rsidRPr="00E34300" w:rsidRDefault="004239A0" w:rsidP="00E34300">
      <w:pPr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7.8</w:t>
      </w:r>
      <w:r w:rsidR="001D22A4"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1D22A4" w:rsidRPr="004239A0">
        <w:rPr>
          <w:rFonts w:ascii="Times New Roman" w:hAnsi="Times New Roman" w:cs="Times New Roman"/>
          <w:sz w:val="22"/>
          <w:szCs w:val="22"/>
        </w:rPr>
        <w:t>Заказчик по своему усмотрению может взыскать убытки, понесенные от ненадлежащего исполнения Подрядчиком обязательств по настоящему Контракту, в полной мере сверх неустойки.</w:t>
      </w:r>
    </w:p>
    <w:p w:rsidR="008A7074" w:rsidRDefault="00B064BB" w:rsidP="00B064BB">
      <w:pPr>
        <w:tabs>
          <w:tab w:val="left" w:pos="426"/>
        </w:tabs>
        <w:autoSpaceDE w:val="0"/>
        <w:autoSpaceDN w:val="0"/>
        <w:adjustRightInd w:val="0"/>
        <w:ind w:left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</w:t>
      </w:r>
      <w:r w:rsidR="008A7074" w:rsidRPr="008A7074">
        <w:rPr>
          <w:rFonts w:ascii="Times New Roman" w:hAnsi="Times New Roman" w:cs="Times New Roman"/>
          <w:b/>
        </w:rPr>
        <w:t>ПОРЯДОК ИЗМЕНЕНИЯ И РАСТОРЖЕНИЯ КОНТРАКТА</w:t>
      </w:r>
    </w:p>
    <w:p w:rsidR="00970045" w:rsidRPr="007B6850" w:rsidRDefault="00970045" w:rsidP="004239A0">
      <w:pPr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pacing w:val="-1"/>
          <w:sz w:val="22"/>
          <w:szCs w:val="22"/>
        </w:rPr>
        <w:t xml:space="preserve">8.1. </w:t>
      </w:r>
      <w:r w:rsidRPr="007B6850">
        <w:rPr>
          <w:rFonts w:ascii="Times New Roman" w:hAnsi="Times New Roman" w:cs="Times New Roman"/>
          <w:bCs/>
          <w:sz w:val="22"/>
          <w:szCs w:val="22"/>
        </w:rPr>
        <w:t xml:space="preserve">Изменение существенных условий Контракта при его исполнении не допускается за исключением их изменения по соглашению сторон в случаях, предусмотренных действующим законодательством РФ и </w:t>
      </w:r>
      <w:r w:rsidR="00881047" w:rsidRPr="007B6850">
        <w:rPr>
          <w:rFonts w:ascii="Times New Roman" w:hAnsi="Times New Roman" w:cs="Times New Roman"/>
          <w:bCs/>
          <w:sz w:val="22"/>
          <w:szCs w:val="22"/>
        </w:rPr>
        <w:t>Законом</w:t>
      </w:r>
      <w:r w:rsidR="004239A0">
        <w:rPr>
          <w:rFonts w:ascii="Times New Roman" w:hAnsi="Times New Roman" w:cs="Times New Roman"/>
          <w:bCs/>
          <w:sz w:val="22"/>
          <w:szCs w:val="22"/>
        </w:rPr>
        <w:t xml:space="preserve"> № 44-ФЗ</w:t>
      </w:r>
      <w:r w:rsidR="005474F0">
        <w:rPr>
          <w:rFonts w:ascii="Times New Roman" w:hAnsi="Times New Roman" w:cs="Times New Roman"/>
          <w:bCs/>
          <w:sz w:val="22"/>
          <w:szCs w:val="22"/>
        </w:rPr>
        <w:t>.</w:t>
      </w:r>
    </w:p>
    <w:p w:rsidR="008A7074" w:rsidRPr="007B6850" w:rsidRDefault="008A7074" w:rsidP="006E013A">
      <w:pPr>
        <w:ind w:left="142" w:firstLine="566"/>
        <w:jc w:val="both"/>
        <w:rPr>
          <w:rFonts w:ascii="Times New Roman" w:hAnsi="Times New Roman" w:cs="Times New Roman"/>
          <w:spacing w:val="-8"/>
          <w:sz w:val="22"/>
          <w:szCs w:val="22"/>
        </w:rPr>
      </w:pPr>
      <w:r w:rsidRPr="007B6850">
        <w:rPr>
          <w:rFonts w:ascii="Times New Roman" w:hAnsi="Times New Roman" w:cs="Times New Roman"/>
          <w:spacing w:val="-1"/>
          <w:sz w:val="22"/>
          <w:szCs w:val="22"/>
        </w:rPr>
        <w:t>8.</w:t>
      </w:r>
      <w:r w:rsidR="00B064BB">
        <w:rPr>
          <w:rFonts w:ascii="Times New Roman" w:hAnsi="Times New Roman" w:cs="Times New Roman"/>
          <w:spacing w:val="-1"/>
          <w:sz w:val="22"/>
          <w:szCs w:val="22"/>
        </w:rPr>
        <w:t>2</w:t>
      </w:r>
      <w:r w:rsidRPr="007B6850">
        <w:rPr>
          <w:rFonts w:ascii="Times New Roman" w:hAnsi="Times New Roman" w:cs="Times New Roman"/>
          <w:spacing w:val="-1"/>
          <w:sz w:val="22"/>
          <w:szCs w:val="22"/>
        </w:rPr>
        <w:t xml:space="preserve">. </w:t>
      </w:r>
      <w:r w:rsidRPr="005474F0">
        <w:rPr>
          <w:rFonts w:ascii="Times New Roman" w:hAnsi="Times New Roman" w:cs="Times New Roman"/>
          <w:sz w:val="22"/>
          <w:szCs w:val="22"/>
        </w:rPr>
        <w:t>Контракт</w:t>
      </w:r>
      <w:r w:rsidRPr="005474F0">
        <w:rPr>
          <w:rFonts w:ascii="Times New Roman" w:hAnsi="Times New Roman" w:cs="Times New Roman"/>
          <w:spacing w:val="-1"/>
          <w:sz w:val="22"/>
          <w:szCs w:val="22"/>
        </w:rPr>
        <w:t xml:space="preserve"> расторгается на основании:</w:t>
      </w:r>
    </w:p>
    <w:p w:rsidR="008A7074" w:rsidRPr="007B6850" w:rsidRDefault="008A7074" w:rsidP="000072F6">
      <w:pPr>
        <w:numPr>
          <w:ilvl w:val="0"/>
          <w:numId w:val="5"/>
        </w:numPr>
        <w:shd w:val="clear" w:color="auto" w:fill="FFFFFF"/>
        <w:tabs>
          <w:tab w:val="clear" w:pos="1903"/>
          <w:tab w:val="num" w:pos="-27"/>
          <w:tab w:val="left" w:pos="720"/>
          <w:tab w:val="left" w:pos="900"/>
          <w:tab w:val="num" w:pos="1134"/>
          <w:tab w:val="num" w:pos="1440"/>
        </w:tabs>
        <w:autoSpaceDE w:val="0"/>
        <w:autoSpaceDN w:val="0"/>
        <w:adjustRightInd w:val="0"/>
        <w:ind w:left="142" w:right="75" w:firstLine="566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pacing w:val="-1"/>
          <w:sz w:val="22"/>
          <w:szCs w:val="22"/>
        </w:rPr>
        <w:t>письменного соглашения Сторон;</w:t>
      </w:r>
    </w:p>
    <w:p w:rsidR="008A7074" w:rsidRPr="007B6850" w:rsidRDefault="008A7074" w:rsidP="000072F6">
      <w:pPr>
        <w:numPr>
          <w:ilvl w:val="0"/>
          <w:numId w:val="5"/>
        </w:numPr>
        <w:shd w:val="clear" w:color="auto" w:fill="FFFFFF"/>
        <w:tabs>
          <w:tab w:val="clear" w:pos="1903"/>
          <w:tab w:val="num" w:pos="-27"/>
          <w:tab w:val="left" w:pos="720"/>
          <w:tab w:val="left" w:pos="900"/>
          <w:tab w:val="num" w:pos="1134"/>
          <w:tab w:val="num" w:pos="1440"/>
        </w:tabs>
        <w:autoSpaceDE w:val="0"/>
        <w:autoSpaceDN w:val="0"/>
        <w:adjustRightInd w:val="0"/>
        <w:ind w:left="142" w:right="75" w:firstLine="566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pacing w:val="-1"/>
          <w:sz w:val="22"/>
          <w:szCs w:val="22"/>
        </w:rPr>
        <w:t>одностороннего отказа Стороны от исполнения Контракта;</w:t>
      </w:r>
    </w:p>
    <w:p w:rsidR="008A7074" w:rsidRPr="007B6850" w:rsidRDefault="008A7074" w:rsidP="000072F6">
      <w:pPr>
        <w:numPr>
          <w:ilvl w:val="0"/>
          <w:numId w:val="5"/>
        </w:numPr>
        <w:shd w:val="clear" w:color="auto" w:fill="FFFFFF"/>
        <w:tabs>
          <w:tab w:val="clear" w:pos="1903"/>
          <w:tab w:val="num" w:pos="-27"/>
          <w:tab w:val="left" w:pos="720"/>
          <w:tab w:val="left" w:pos="900"/>
          <w:tab w:val="num" w:pos="1134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142" w:right="75" w:firstLine="566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pacing w:val="-1"/>
          <w:sz w:val="22"/>
          <w:szCs w:val="22"/>
        </w:rPr>
        <w:t>вынесенного в установленном порядке решения судебного органа;</w:t>
      </w:r>
    </w:p>
    <w:p w:rsidR="008A7074" w:rsidRPr="007B6850" w:rsidRDefault="008A7074" w:rsidP="000072F6">
      <w:pPr>
        <w:numPr>
          <w:ilvl w:val="0"/>
          <w:numId w:val="5"/>
        </w:numPr>
        <w:shd w:val="clear" w:color="auto" w:fill="FFFFFF"/>
        <w:tabs>
          <w:tab w:val="clear" w:pos="1903"/>
          <w:tab w:val="num" w:pos="-27"/>
          <w:tab w:val="left" w:pos="720"/>
          <w:tab w:val="left" w:pos="900"/>
          <w:tab w:val="num" w:pos="1134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142" w:right="75" w:firstLine="566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pacing w:val="-1"/>
          <w:sz w:val="22"/>
          <w:szCs w:val="22"/>
        </w:rPr>
        <w:t xml:space="preserve">в иных случаях, предусмотренных настоящим </w:t>
      </w:r>
      <w:r w:rsidRPr="007B6850">
        <w:rPr>
          <w:rFonts w:ascii="Times New Roman" w:hAnsi="Times New Roman" w:cs="Times New Roman"/>
          <w:sz w:val="22"/>
          <w:szCs w:val="22"/>
        </w:rPr>
        <w:t>Контрактом</w:t>
      </w:r>
      <w:r w:rsidRPr="007B6850">
        <w:rPr>
          <w:rFonts w:ascii="Times New Roman" w:hAnsi="Times New Roman" w:cs="Times New Roman"/>
          <w:spacing w:val="-1"/>
          <w:sz w:val="22"/>
          <w:szCs w:val="22"/>
        </w:rPr>
        <w:t xml:space="preserve"> и действующим законодательством. </w:t>
      </w:r>
    </w:p>
    <w:p w:rsidR="008A7074" w:rsidRPr="007B6850" w:rsidRDefault="008A7074" w:rsidP="005474F0">
      <w:pPr>
        <w:ind w:left="142" w:firstLine="566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7B6850">
        <w:rPr>
          <w:rFonts w:ascii="Times New Roman" w:hAnsi="Times New Roman" w:cs="Times New Roman"/>
          <w:spacing w:val="-1"/>
          <w:sz w:val="22"/>
          <w:szCs w:val="22"/>
        </w:rPr>
        <w:t>8.</w:t>
      </w:r>
      <w:r w:rsidR="00B064BB">
        <w:rPr>
          <w:rFonts w:ascii="Times New Roman" w:hAnsi="Times New Roman" w:cs="Times New Roman"/>
          <w:spacing w:val="-1"/>
          <w:sz w:val="22"/>
          <w:szCs w:val="22"/>
        </w:rPr>
        <w:t>3</w:t>
      </w:r>
      <w:r w:rsidR="002B2899" w:rsidRPr="007B6850">
        <w:rPr>
          <w:rFonts w:ascii="Times New Roman" w:hAnsi="Times New Roman" w:cs="Times New Roman"/>
          <w:spacing w:val="-1"/>
          <w:sz w:val="22"/>
          <w:szCs w:val="22"/>
        </w:rPr>
        <w:t xml:space="preserve">. </w:t>
      </w:r>
      <w:r w:rsidRPr="007B6850">
        <w:rPr>
          <w:rFonts w:ascii="Times New Roman" w:hAnsi="Times New Roman" w:cs="Times New Roman"/>
          <w:spacing w:val="-1"/>
          <w:sz w:val="22"/>
          <w:szCs w:val="22"/>
        </w:rPr>
        <w:t xml:space="preserve">Заказчик вправе в одностороннем порядке отказаться от исполнения Контракта в соответствии с пунктом 2 статьи 407 ГК РФ и статьи 450.1. ГК РФ и потребовать возмещения фактически понесенного </w:t>
      </w:r>
      <w:r w:rsidRPr="005474F0">
        <w:rPr>
          <w:rFonts w:ascii="Times New Roman" w:hAnsi="Times New Roman" w:cs="Times New Roman"/>
          <w:spacing w:val="-1"/>
          <w:sz w:val="22"/>
          <w:szCs w:val="22"/>
        </w:rPr>
        <w:t>ущерба в случае следующих существенных нарушений</w:t>
      </w:r>
      <w:r w:rsidRPr="007B6850">
        <w:rPr>
          <w:rFonts w:ascii="Times New Roman" w:hAnsi="Times New Roman" w:cs="Times New Roman"/>
          <w:spacing w:val="-1"/>
          <w:sz w:val="22"/>
          <w:szCs w:val="22"/>
        </w:rPr>
        <w:t xml:space="preserve"> Подрядчико</w:t>
      </w:r>
      <w:r w:rsidR="005474F0">
        <w:rPr>
          <w:rFonts w:ascii="Times New Roman" w:hAnsi="Times New Roman" w:cs="Times New Roman"/>
          <w:spacing w:val="-1"/>
          <w:sz w:val="22"/>
          <w:szCs w:val="22"/>
        </w:rPr>
        <w:t>м условий настоящего Контракта:</w:t>
      </w:r>
    </w:p>
    <w:p w:rsidR="008A7074" w:rsidRPr="005474F0" w:rsidRDefault="008A7074" w:rsidP="006E013A">
      <w:pPr>
        <w:shd w:val="clear" w:color="auto" w:fill="FFFFFF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142" w:right="75" w:firstLine="566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7B6850">
        <w:rPr>
          <w:rFonts w:ascii="Times New Roman" w:hAnsi="Times New Roman" w:cs="Times New Roman"/>
          <w:spacing w:val="-1"/>
          <w:sz w:val="22"/>
          <w:szCs w:val="22"/>
        </w:rPr>
        <w:tab/>
        <w:t xml:space="preserve">- Подрядчик не приступил к исполнению Контракта в установленные сроки, включая исполнение </w:t>
      </w:r>
      <w:r w:rsidRPr="005474F0">
        <w:rPr>
          <w:rFonts w:ascii="Times New Roman" w:hAnsi="Times New Roman" w:cs="Times New Roman"/>
          <w:spacing w:val="-1"/>
          <w:sz w:val="22"/>
          <w:szCs w:val="22"/>
        </w:rPr>
        <w:t xml:space="preserve">условий, указанных в </w:t>
      </w:r>
      <w:r w:rsidR="000442E2">
        <w:rPr>
          <w:rFonts w:ascii="Times New Roman" w:hAnsi="Times New Roman" w:cs="Times New Roman"/>
          <w:spacing w:val="-1"/>
          <w:sz w:val="22"/>
          <w:szCs w:val="22"/>
        </w:rPr>
        <w:t>пункте 3.1</w:t>
      </w:r>
      <w:r w:rsidRPr="005474F0">
        <w:rPr>
          <w:rFonts w:ascii="Times New Roman" w:hAnsi="Times New Roman" w:cs="Times New Roman"/>
          <w:spacing w:val="-1"/>
          <w:sz w:val="22"/>
          <w:szCs w:val="22"/>
        </w:rPr>
        <w:t>. настоящего Контракта, либо выполняет работу с нарушением конечно</w:t>
      </w:r>
      <w:r w:rsidR="00980858">
        <w:rPr>
          <w:rFonts w:ascii="Times New Roman" w:hAnsi="Times New Roman" w:cs="Times New Roman"/>
          <w:spacing w:val="-1"/>
          <w:sz w:val="22"/>
          <w:szCs w:val="22"/>
        </w:rPr>
        <w:t>го срока выполнения работ, либо</w:t>
      </w:r>
      <w:r w:rsidR="00980858" w:rsidRPr="00980858">
        <w:rPr>
          <w:rFonts w:ascii="Times New Roman" w:hAnsi="Times New Roman" w:cs="Times New Roman"/>
          <w:spacing w:val="-1"/>
          <w:sz w:val="22"/>
          <w:szCs w:val="22"/>
        </w:rPr>
        <w:t xml:space="preserve"> выполняет работы настолько медленно, что окончание их к ср</w:t>
      </w:r>
      <w:r w:rsidR="00980858">
        <w:rPr>
          <w:rFonts w:ascii="Times New Roman" w:hAnsi="Times New Roman" w:cs="Times New Roman"/>
          <w:spacing w:val="-1"/>
          <w:sz w:val="22"/>
          <w:szCs w:val="22"/>
        </w:rPr>
        <w:t xml:space="preserve">оку </w:t>
      </w:r>
      <w:r w:rsidR="00980858">
        <w:rPr>
          <w:rFonts w:ascii="Times New Roman" w:hAnsi="Times New Roman" w:cs="Times New Roman"/>
          <w:spacing w:val="-1"/>
          <w:sz w:val="22"/>
          <w:szCs w:val="22"/>
        </w:rPr>
        <w:lastRenderedPageBreak/>
        <w:t>становится явно невозможным;</w:t>
      </w:r>
    </w:p>
    <w:p w:rsidR="008A7074" w:rsidRPr="005474F0" w:rsidRDefault="008A7074" w:rsidP="006E013A">
      <w:pPr>
        <w:shd w:val="clear" w:color="auto" w:fill="FFFFFF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142" w:right="75" w:firstLine="566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474F0">
        <w:rPr>
          <w:rFonts w:ascii="Times New Roman" w:hAnsi="Times New Roman" w:cs="Times New Roman"/>
          <w:spacing w:val="-1"/>
          <w:sz w:val="22"/>
          <w:szCs w:val="22"/>
        </w:rPr>
        <w:tab/>
        <w:t>-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Подрядчиком, либо являются существенными и неустранимыми;</w:t>
      </w:r>
    </w:p>
    <w:p w:rsidR="008A7074" w:rsidRDefault="008A7074" w:rsidP="006E013A">
      <w:pPr>
        <w:shd w:val="clear" w:color="auto" w:fill="FFFFFF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142" w:right="75" w:firstLine="566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5474F0">
        <w:rPr>
          <w:rFonts w:ascii="Times New Roman" w:hAnsi="Times New Roman" w:cs="Times New Roman"/>
          <w:spacing w:val="-1"/>
          <w:sz w:val="22"/>
          <w:szCs w:val="22"/>
        </w:rPr>
        <w:tab/>
        <w:t xml:space="preserve">- </w:t>
      </w:r>
      <w:r w:rsidR="00980858" w:rsidRPr="00980858">
        <w:rPr>
          <w:rFonts w:ascii="Times New Roman" w:hAnsi="Times New Roman" w:cs="Times New Roman"/>
          <w:spacing w:val="-1"/>
          <w:sz w:val="22"/>
          <w:szCs w:val="22"/>
        </w:rPr>
        <w:t xml:space="preserve">Подрядчик фактически не </w:t>
      </w:r>
      <w:r w:rsidR="00324A69">
        <w:rPr>
          <w:rFonts w:ascii="Times New Roman" w:hAnsi="Times New Roman" w:cs="Times New Roman"/>
          <w:spacing w:val="-1"/>
          <w:sz w:val="22"/>
          <w:szCs w:val="22"/>
        </w:rPr>
        <w:t>устраняет</w:t>
      </w:r>
      <w:r w:rsidR="00980858" w:rsidRPr="00980858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="00980858">
        <w:rPr>
          <w:rFonts w:ascii="Times New Roman" w:hAnsi="Times New Roman" w:cs="Times New Roman"/>
          <w:spacing w:val="-1"/>
          <w:sz w:val="22"/>
          <w:szCs w:val="22"/>
        </w:rPr>
        <w:t>замечания</w:t>
      </w:r>
      <w:r w:rsidR="00980858" w:rsidRPr="00980858">
        <w:rPr>
          <w:rFonts w:ascii="Times New Roman" w:hAnsi="Times New Roman" w:cs="Times New Roman"/>
          <w:spacing w:val="-1"/>
          <w:sz w:val="22"/>
          <w:szCs w:val="22"/>
        </w:rPr>
        <w:t xml:space="preserve"> Заказчика, изложенные в мотивированном отказе</w:t>
      </w:r>
      <w:r w:rsidR="00980858">
        <w:rPr>
          <w:rFonts w:ascii="Times New Roman" w:hAnsi="Times New Roman" w:cs="Times New Roman"/>
          <w:spacing w:val="-1"/>
          <w:sz w:val="22"/>
          <w:szCs w:val="22"/>
        </w:rPr>
        <w:t xml:space="preserve"> от приемки работ</w:t>
      </w:r>
      <w:r w:rsidR="00980858" w:rsidRPr="00980858">
        <w:rPr>
          <w:rFonts w:ascii="Times New Roman" w:hAnsi="Times New Roman" w:cs="Times New Roman"/>
          <w:spacing w:val="-1"/>
          <w:sz w:val="22"/>
          <w:szCs w:val="22"/>
        </w:rPr>
        <w:t>, в течение срока, определенного Зак</w:t>
      </w:r>
      <w:r w:rsidR="00980858">
        <w:rPr>
          <w:rFonts w:ascii="Times New Roman" w:hAnsi="Times New Roman" w:cs="Times New Roman"/>
          <w:spacing w:val="-1"/>
          <w:sz w:val="22"/>
          <w:szCs w:val="22"/>
        </w:rPr>
        <w:t>азчиком;</w:t>
      </w:r>
    </w:p>
    <w:p w:rsidR="00980858" w:rsidRDefault="00980858" w:rsidP="006E013A">
      <w:pPr>
        <w:shd w:val="clear" w:color="auto" w:fill="FFFFFF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142" w:right="75" w:firstLine="566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>
        <w:rPr>
          <w:rFonts w:ascii="Times New Roman" w:hAnsi="Times New Roman" w:cs="Times New Roman"/>
          <w:spacing w:val="-1"/>
          <w:sz w:val="22"/>
          <w:szCs w:val="22"/>
        </w:rPr>
        <w:t>-</w:t>
      </w:r>
      <w:r w:rsidRPr="00980858">
        <w:t xml:space="preserve"> </w:t>
      </w:r>
      <w:r>
        <w:rPr>
          <w:rFonts w:ascii="Times New Roman" w:hAnsi="Times New Roman" w:cs="Times New Roman"/>
          <w:spacing w:val="-1"/>
          <w:sz w:val="22"/>
          <w:szCs w:val="22"/>
        </w:rPr>
        <w:t>п</w:t>
      </w:r>
      <w:r w:rsidRPr="00980858">
        <w:rPr>
          <w:rFonts w:ascii="Times New Roman" w:hAnsi="Times New Roman" w:cs="Times New Roman"/>
          <w:spacing w:val="-1"/>
          <w:sz w:val="22"/>
          <w:szCs w:val="22"/>
        </w:rPr>
        <w:t>ровод</w:t>
      </w:r>
      <w:r w:rsidR="007C2EFD">
        <w:rPr>
          <w:rFonts w:ascii="Times New Roman" w:hAnsi="Times New Roman" w:cs="Times New Roman"/>
          <w:spacing w:val="-1"/>
          <w:sz w:val="22"/>
          <w:szCs w:val="22"/>
        </w:rPr>
        <w:t>ится ликвидация Подрядчика или А</w:t>
      </w:r>
      <w:r w:rsidRPr="00980858">
        <w:rPr>
          <w:rFonts w:ascii="Times New Roman" w:hAnsi="Times New Roman" w:cs="Times New Roman"/>
          <w:spacing w:val="-1"/>
          <w:sz w:val="22"/>
          <w:szCs w:val="22"/>
        </w:rPr>
        <w:t>рбитражным судом принято решение о признании Подрядчика банкротом и об открытии конкурсного производства; деятельность Подрядчика приостановлена в порядке, предусмотренном Кодексом Российской Федерации об административных правонарушениях.</w:t>
      </w:r>
    </w:p>
    <w:p w:rsidR="00B064BB" w:rsidRPr="007B6850" w:rsidRDefault="00B064BB" w:rsidP="006E013A">
      <w:pPr>
        <w:shd w:val="clear" w:color="auto" w:fill="FFFFFF"/>
        <w:tabs>
          <w:tab w:val="left" w:pos="720"/>
          <w:tab w:val="left" w:pos="900"/>
          <w:tab w:val="left" w:pos="1440"/>
          <w:tab w:val="num" w:pos="1620"/>
        </w:tabs>
        <w:autoSpaceDE w:val="0"/>
        <w:autoSpaceDN w:val="0"/>
        <w:adjustRightInd w:val="0"/>
        <w:spacing w:line="274" w:lineRule="exact"/>
        <w:ind w:left="142" w:right="75" w:firstLine="566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>
        <w:rPr>
          <w:rFonts w:ascii="Times New Roman" w:hAnsi="Times New Roman" w:cs="Times New Roman"/>
          <w:spacing w:val="-1"/>
          <w:sz w:val="22"/>
          <w:szCs w:val="22"/>
        </w:rPr>
        <w:t>8.4. Подрядчик</w:t>
      </w:r>
      <w:r w:rsidRPr="00B064BB">
        <w:rPr>
          <w:rFonts w:ascii="Times New Roman" w:hAnsi="Times New Roman" w:cs="Times New Roman"/>
          <w:spacing w:val="-1"/>
          <w:sz w:val="22"/>
          <w:szCs w:val="22"/>
        </w:rPr>
        <w:t xml:space="preserve"> 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</w:t>
      </w:r>
      <w:r>
        <w:rPr>
          <w:rFonts w:ascii="Times New Roman" w:hAnsi="Times New Roman" w:cs="Times New Roman"/>
          <w:spacing w:val="-1"/>
          <w:sz w:val="22"/>
          <w:szCs w:val="22"/>
        </w:rPr>
        <w:t>ов обязательств и Закона №44-ФЗ.</w:t>
      </w:r>
    </w:p>
    <w:p w:rsidR="008A7074" w:rsidRPr="007B6850" w:rsidRDefault="008A7074" w:rsidP="006E013A">
      <w:pPr>
        <w:ind w:left="142" w:firstLine="566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7B6850">
        <w:rPr>
          <w:rFonts w:ascii="Times New Roman" w:hAnsi="Times New Roman" w:cs="Times New Roman"/>
          <w:spacing w:val="-1"/>
          <w:sz w:val="22"/>
          <w:szCs w:val="22"/>
        </w:rPr>
        <w:t>8.</w:t>
      </w:r>
      <w:r w:rsidR="00353F9F" w:rsidRPr="007B6850">
        <w:rPr>
          <w:rFonts w:ascii="Times New Roman" w:hAnsi="Times New Roman" w:cs="Times New Roman"/>
          <w:spacing w:val="-1"/>
          <w:sz w:val="22"/>
          <w:szCs w:val="22"/>
        </w:rPr>
        <w:t>5</w:t>
      </w:r>
      <w:r w:rsidRPr="007B6850">
        <w:rPr>
          <w:rFonts w:ascii="Times New Roman" w:hAnsi="Times New Roman" w:cs="Times New Roman"/>
          <w:spacing w:val="-1"/>
          <w:sz w:val="22"/>
          <w:szCs w:val="22"/>
        </w:rPr>
        <w:t xml:space="preserve">. </w:t>
      </w:r>
      <w:r w:rsidR="004D74D7" w:rsidRPr="007B6850">
        <w:rPr>
          <w:rFonts w:ascii="Times New Roman" w:hAnsi="Times New Roman" w:cs="Times New Roman"/>
          <w:spacing w:val="-1"/>
          <w:sz w:val="22"/>
          <w:szCs w:val="22"/>
        </w:rPr>
        <w:t>Сторона</w:t>
      </w:r>
      <w:r w:rsidRPr="007B6850">
        <w:rPr>
          <w:rFonts w:ascii="Times New Roman" w:hAnsi="Times New Roman" w:cs="Times New Roman"/>
          <w:spacing w:val="-1"/>
          <w:sz w:val="22"/>
          <w:szCs w:val="22"/>
        </w:rPr>
        <w:t>, принявш</w:t>
      </w:r>
      <w:r w:rsidR="004D74D7" w:rsidRPr="007B6850">
        <w:rPr>
          <w:rFonts w:ascii="Times New Roman" w:hAnsi="Times New Roman" w:cs="Times New Roman"/>
          <w:spacing w:val="-1"/>
          <w:sz w:val="22"/>
          <w:szCs w:val="22"/>
        </w:rPr>
        <w:t>ая</w:t>
      </w:r>
      <w:r w:rsidRPr="007B6850">
        <w:rPr>
          <w:rFonts w:ascii="Times New Roman" w:hAnsi="Times New Roman" w:cs="Times New Roman"/>
          <w:spacing w:val="-1"/>
          <w:sz w:val="22"/>
          <w:szCs w:val="22"/>
        </w:rPr>
        <w:t xml:space="preserve"> решение в одностороннем порядке отказаться от исполнения Контракта</w:t>
      </w:r>
      <w:r w:rsidR="00B064BB">
        <w:rPr>
          <w:rFonts w:ascii="Times New Roman" w:hAnsi="Times New Roman" w:cs="Times New Roman"/>
          <w:spacing w:val="-1"/>
          <w:sz w:val="22"/>
          <w:szCs w:val="22"/>
        </w:rPr>
        <w:t>,</w:t>
      </w:r>
      <w:r w:rsidRPr="007B6850">
        <w:rPr>
          <w:rFonts w:ascii="Times New Roman" w:hAnsi="Times New Roman" w:cs="Times New Roman"/>
          <w:spacing w:val="-1"/>
          <w:sz w:val="22"/>
          <w:szCs w:val="22"/>
        </w:rPr>
        <w:t xml:space="preserve"> руководствуется требованиями статьи 95 Закона.</w:t>
      </w:r>
    </w:p>
    <w:p w:rsidR="00970045" w:rsidRPr="00E34300" w:rsidRDefault="005474F0" w:rsidP="00E34300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pacing w:val="-1"/>
          <w:sz w:val="22"/>
          <w:szCs w:val="22"/>
        </w:rPr>
        <w:t xml:space="preserve">  </w:t>
      </w:r>
      <w:r w:rsidR="00B064BB">
        <w:rPr>
          <w:rFonts w:ascii="Times New Roman" w:hAnsi="Times New Roman" w:cs="Times New Roman"/>
          <w:spacing w:val="-1"/>
          <w:sz w:val="22"/>
          <w:szCs w:val="22"/>
        </w:rPr>
        <w:t>8.6</w:t>
      </w:r>
      <w:r w:rsidR="00970045" w:rsidRPr="007B6850">
        <w:rPr>
          <w:rFonts w:ascii="Times New Roman" w:hAnsi="Times New Roman" w:cs="Times New Roman"/>
          <w:spacing w:val="-1"/>
          <w:sz w:val="22"/>
          <w:szCs w:val="22"/>
        </w:rPr>
        <w:t>.</w:t>
      </w:r>
      <w:r w:rsidR="00970045" w:rsidRPr="007B6850">
        <w:rPr>
          <w:rFonts w:ascii="Times New Roman" w:hAnsi="Times New Roman" w:cs="Times New Roman"/>
          <w:sz w:val="22"/>
          <w:szCs w:val="22"/>
        </w:rPr>
        <w:t xml:space="preserve"> </w:t>
      </w:r>
      <w:r w:rsidR="00970045" w:rsidRPr="007B6850">
        <w:rPr>
          <w:rFonts w:ascii="Times New Roman" w:hAnsi="Times New Roman" w:cs="Times New Roman"/>
          <w:bCs/>
          <w:sz w:val="22"/>
          <w:szCs w:val="22"/>
        </w:rPr>
        <w:t>Изменения и дополнения по основаниям, предусмотренным Контрактом, оформляются Сторонами путем заключения соответствующего дополнительного соглашения к Контракту, которое является его неотъемлемой частью.</w:t>
      </w:r>
    </w:p>
    <w:p w:rsidR="008A7074" w:rsidRDefault="00B064BB" w:rsidP="00B064BB">
      <w:pPr>
        <w:tabs>
          <w:tab w:val="left" w:pos="426"/>
        </w:tabs>
        <w:autoSpaceDE w:val="0"/>
        <w:autoSpaceDN w:val="0"/>
        <w:adjustRightInd w:val="0"/>
        <w:ind w:left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9.</w:t>
      </w:r>
      <w:r w:rsidR="008A7074" w:rsidRPr="008A7074">
        <w:rPr>
          <w:rFonts w:ascii="Times New Roman" w:hAnsi="Times New Roman" w:cs="Times New Roman"/>
          <w:b/>
        </w:rPr>
        <w:t>ПОРЯДОК РАССМОТРЕНИЯ СПОРОВ</w:t>
      </w:r>
    </w:p>
    <w:p w:rsidR="008A7074" w:rsidRPr="007B6850" w:rsidRDefault="008A7074" w:rsidP="00FA66A2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left="180" w:firstLine="67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 xml:space="preserve">9.1. </w:t>
      </w:r>
      <w:r w:rsidRPr="007B6850">
        <w:rPr>
          <w:rFonts w:ascii="Times New Roman" w:hAnsi="Times New Roman" w:cs="Times New Roman"/>
          <w:spacing w:val="-1"/>
          <w:sz w:val="22"/>
          <w:szCs w:val="22"/>
        </w:rPr>
        <w:t xml:space="preserve">Стороны принимают все меры к тому, чтобы любые спорные вопросы, разногласия либо </w:t>
      </w:r>
      <w:r w:rsidRPr="007B6850">
        <w:rPr>
          <w:rFonts w:ascii="Times New Roman" w:hAnsi="Times New Roman" w:cs="Times New Roman"/>
          <w:sz w:val="22"/>
          <w:szCs w:val="22"/>
        </w:rPr>
        <w:t xml:space="preserve">претензии, касающиеся исполнения настоящего Контракта, были урегулированы путем </w:t>
      </w:r>
      <w:r w:rsidRPr="007B6850">
        <w:rPr>
          <w:rFonts w:ascii="Times New Roman" w:hAnsi="Times New Roman" w:cs="Times New Roman"/>
          <w:spacing w:val="-4"/>
          <w:sz w:val="22"/>
          <w:szCs w:val="22"/>
        </w:rPr>
        <w:t>переговоров.</w:t>
      </w:r>
    </w:p>
    <w:p w:rsidR="00881047" w:rsidRPr="007B6850" w:rsidRDefault="00881047" w:rsidP="00E21F8E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left="180" w:firstLine="67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7B6850">
        <w:rPr>
          <w:rFonts w:ascii="Times New Roman" w:hAnsi="Times New Roman" w:cs="Times New Roman"/>
          <w:spacing w:val="-4"/>
          <w:sz w:val="22"/>
          <w:szCs w:val="22"/>
        </w:rPr>
        <w:t xml:space="preserve">9.2. Претензии </w:t>
      </w:r>
      <w:r w:rsidR="00967520">
        <w:rPr>
          <w:rFonts w:ascii="Times New Roman" w:hAnsi="Times New Roman" w:cs="Times New Roman"/>
          <w:spacing w:val="-4"/>
          <w:sz w:val="22"/>
          <w:szCs w:val="22"/>
        </w:rPr>
        <w:t xml:space="preserve">(при </w:t>
      </w:r>
      <w:r w:rsidR="003568E1">
        <w:rPr>
          <w:rFonts w:ascii="Times New Roman" w:hAnsi="Times New Roman" w:cs="Times New Roman"/>
          <w:spacing w:val="-4"/>
          <w:sz w:val="22"/>
          <w:szCs w:val="22"/>
        </w:rPr>
        <w:t xml:space="preserve">их </w:t>
      </w:r>
      <w:r w:rsidR="00967520">
        <w:rPr>
          <w:rFonts w:ascii="Times New Roman" w:hAnsi="Times New Roman" w:cs="Times New Roman"/>
          <w:spacing w:val="-4"/>
          <w:sz w:val="22"/>
          <w:szCs w:val="22"/>
        </w:rPr>
        <w:t xml:space="preserve">наличии) направляются Сторонами </w:t>
      </w:r>
      <w:r w:rsidR="00080AB5" w:rsidRPr="007B6850">
        <w:rPr>
          <w:rFonts w:ascii="Times New Roman" w:hAnsi="Times New Roman" w:cs="Times New Roman"/>
          <w:spacing w:val="-4"/>
          <w:sz w:val="22"/>
          <w:szCs w:val="22"/>
        </w:rPr>
        <w:t xml:space="preserve">в порядке, предусмотренном пунктом </w:t>
      </w:r>
      <w:r w:rsidR="00BA1987">
        <w:rPr>
          <w:rFonts w:ascii="Times New Roman" w:hAnsi="Times New Roman" w:cs="Times New Roman"/>
          <w:spacing w:val="-4"/>
          <w:sz w:val="22"/>
          <w:szCs w:val="22"/>
        </w:rPr>
        <w:t>12.2</w:t>
      </w:r>
      <w:r w:rsidR="00080AB5" w:rsidRPr="007B6850">
        <w:rPr>
          <w:rFonts w:ascii="Times New Roman" w:hAnsi="Times New Roman" w:cs="Times New Roman"/>
          <w:spacing w:val="-4"/>
          <w:sz w:val="22"/>
          <w:szCs w:val="22"/>
        </w:rPr>
        <w:t xml:space="preserve"> Контракта.</w:t>
      </w:r>
    </w:p>
    <w:p w:rsidR="003568E1" w:rsidRDefault="00080AB5" w:rsidP="003568E1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left="180" w:firstLine="671"/>
        <w:jc w:val="both"/>
        <w:rPr>
          <w:rFonts w:ascii="Times New Roman" w:hAnsi="Times New Roman" w:cs="Times New Roman"/>
          <w:spacing w:val="-4"/>
          <w:sz w:val="22"/>
          <w:szCs w:val="22"/>
        </w:rPr>
      </w:pPr>
      <w:r w:rsidRPr="005474F0">
        <w:rPr>
          <w:rFonts w:ascii="Times New Roman" w:hAnsi="Times New Roman" w:cs="Times New Roman"/>
          <w:spacing w:val="-4"/>
          <w:sz w:val="22"/>
          <w:szCs w:val="22"/>
        </w:rPr>
        <w:t xml:space="preserve">Сторона должна дать ответ на претензию по существу в срок не позднее 5 рабочих дней </w:t>
      </w:r>
      <w:proofErr w:type="gramStart"/>
      <w:r w:rsidRPr="005474F0">
        <w:rPr>
          <w:rFonts w:ascii="Times New Roman" w:hAnsi="Times New Roman" w:cs="Times New Roman"/>
          <w:spacing w:val="-4"/>
          <w:sz w:val="22"/>
          <w:szCs w:val="22"/>
        </w:rPr>
        <w:t>с даты получения</w:t>
      </w:r>
      <w:proofErr w:type="gramEnd"/>
      <w:r w:rsidRPr="005474F0">
        <w:rPr>
          <w:rFonts w:ascii="Times New Roman" w:hAnsi="Times New Roman" w:cs="Times New Roman"/>
          <w:spacing w:val="-4"/>
          <w:sz w:val="22"/>
          <w:szCs w:val="22"/>
        </w:rPr>
        <w:t xml:space="preserve"> претензии.</w:t>
      </w:r>
      <w:r w:rsidR="003568E1" w:rsidRPr="003568E1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</w:p>
    <w:p w:rsidR="00231C57" w:rsidRPr="00E34300" w:rsidRDefault="00BA1987" w:rsidP="00E34300">
      <w:pPr>
        <w:tabs>
          <w:tab w:val="left" w:pos="426"/>
          <w:tab w:val="num" w:pos="540"/>
        </w:tabs>
        <w:ind w:left="180" w:firstLine="671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9.3</w:t>
      </w:r>
      <w:r w:rsidR="008A7074"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8A7074" w:rsidRPr="007B6850">
        <w:rPr>
          <w:rFonts w:ascii="Times New Roman" w:hAnsi="Times New Roman" w:cs="Times New Roman"/>
          <w:spacing w:val="4"/>
          <w:sz w:val="22"/>
          <w:szCs w:val="22"/>
        </w:rPr>
        <w:t xml:space="preserve">В случае невозможности разрешения разногласий путем переговоров они подлежат </w:t>
      </w:r>
      <w:r w:rsidR="008A7074" w:rsidRPr="007B6850">
        <w:rPr>
          <w:rFonts w:ascii="Times New Roman" w:hAnsi="Times New Roman" w:cs="Times New Roman"/>
          <w:spacing w:val="-1"/>
          <w:sz w:val="22"/>
          <w:szCs w:val="22"/>
        </w:rPr>
        <w:t>рассмотрению в Арбитражном суде города Санкт-Петербурга и Ленинградской облас</w:t>
      </w:r>
      <w:r w:rsidR="00E34300">
        <w:rPr>
          <w:rFonts w:ascii="Times New Roman" w:hAnsi="Times New Roman" w:cs="Times New Roman"/>
          <w:spacing w:val="-1"/>
          <w:sz w:val="22"/>
          <w:szCs w:val="22"/>
        </w:rPr>
        <w:t>ти.</w:t>
      </w:r>
    </w:p>
    <w:p w:rsidR="008A7074" w:rsidRDefault="00B064BB" w:rsidP="00B064BB">
      <w:pPr>
        <w:tabs>
          <w:tab w:val="left" w:pos="426"/>
        </w:tabs>
        <w:autoSpaceDE w:val="0"/>
        <w:autoSpaceDN w:val="0"/>
        <w:adjustRightInd w:val="0"/>
        <w:ind w:left="426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10.</w:t>
      </w:r>
      <w:r w:rsidR="008A7074" w:rsidRPr="008A7074">
        <w:rPr>
          <w:rFonts w:ascii="Times New Roman" w:hAnsi="Times New Roman" w:cs="Times New Roman"/>
          <w:b/>
        </w:rPr>
        <w:t>ФОРС-МАЖОР</w:t>
      </w:r>
    </w:p>
    <w:p w:rsidR="008A7074" w:rsidRPr="007B6850" w:rsidRDefault="008A7074" w:rsidP="00E21F8E">
      <w:pPr>
        <w:ind w:left="180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10.1. 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изменения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8A7074" w:rsidRPr="007B6850" w:rsidRDefault="008A7074" w:rsidP="008A7074">
      <w:pPr>
        <w:ind w:left="180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10.2. При наступлении таких обстоятельств срок исполнения обязательств по Контракту отодвигается соразмерно времени действия данных обстоятельств, постольку поскольку эти обстоятельства значительно влияют на исполнение Контракта в срок.</w:t>
      </w:r>
    </w:p>
    <w:p w:rsidR="008A7074" w:rsidRPr="007B6850" w:rsidRDefault="008A7074" w:rsidP="008A7074">
      <w:pPr>
        <w:ind w:left="180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10.3.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</w:p>
    <w:p w:rsidR="008A7074" w:rsidRPr="007B6850" w:rsidRDefault="008A7074" w:rsidP="00E21F8E">
      <w:pPr>
        <w:ind w:left="180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10.4. Если обстоятельства, указанные в п. 10.1 Контракта, будут длиться более двух календарных месяцев с даты соответствующего уведомления, каждая из Сторон вправе расторгнуть Контракт без требования возмещения убытков, понесенных в связи с наступлением таких обстоятельств.</w:t>
      </w:r>
    </w:p>
    <w:p w:rsidR="008A7074" w:rsidRDefault="008A7074" w:rsidP="00E21F8E">
      <w:pPr>
        <w:ind w:left="20"/>
        <w:jc w:val="center"/>
        <w:rPr>
          <w:rFonts w:ascii="Times New Roman" w:hAnsi="Times New Roman" w:cs="Times New Roman"/>
          <w:b/>
        </w:rPr>
      </w:pPr>
      <w:r w:rsidRPr="008A7074">
        <w:rPr>
          <w:rFonts w:ascii="Times New Roman" w:hAnsi="Times New Roman" w:cs="Times New Roman"/>
          <w:b/>
        </w:rPr>
        <w:t>11. АНТИКОРРУПЦИОННАЯ ОГОВОРКА</w:t>
      </w:r>
    </w:p>
    <w:p w:rsidR="00826442" w:rsidRPr="007B6850" w:rsidRDefault="00826442" w:rsidP="00E21F8E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11.1.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826442" w:rsidRPr="007B6850" w:rsidRDefault="00826442" w:rsidP="00826442">
      <w:pPr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 xml:space="preserve">       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</w:t>
      </w:r>
      <w:r w:rsidR="00316C2B" w:rsidRPr="007B6850">
        <w:rPr>
          <w:rFonts w:ascii="Times New Roman" w:hAnsi="Times New Roman" w:cs="Times New Roman"/>
          <w:sz w:val="22"/>
          <w:szCs w:val="22"/>
        </w:rPr>
        <w:t xml:space="preserve">олжностных лиц, либо лицам иным </w:t>
      </w:r>
      <w:proofErr w:type="gramStart"/>
      <w:r w:rsidRPr="007B6850">
        <w:rPr>
          <w:rFonts w:ascii="Times New Roman" w:hAnsi="Times New Roman" w:cs="Times New Roman"/>
          <w:sz w:val="22"/>
          <w:szCs w:val="22"/>
        </w:rPr>
        <w:t>образом</w:t>
      </w:r>
      <w:proofErr w:type="gramEnd"/>
      <w:r w:rsidR="00316C2B" w:rsidRPr="007B6850">
        <w:rPr>
          <w:rFonts w:ascii="Times New Roman" w:hAnsi="Times New Roman" w:cs="Times New Roman"/>
          <w:sz w:val="22"/>
          <w:szCs w:val="22"/>
        </w:rPr>
        <w:t xml:space="preserve"> </w:t>
      </w:r>
      <w:r w:rsidRPr="007B6850">
        <w:rPr>
          <w:rFonts w:ascii="Times New Roman" w:hAnsi="Times New Roman" w:cs="Times New Roman"/>
          <w:sz w:val="22"/>
          <w:szCs w:val="22"/>
        </w:rPr>
        <w:t>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826442" w:rsidRPr="007B6850" w:rsidRDefault="00826442" w:rsidP="00826442">
      <w:pPr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 xml:space="preserve">       - 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826442" w:rsidRPr="007B6850" w:rsidRDefault="00826442" w:rsidP="00826442">
      <w:pPr>
        <w:pStyle w:val="ConsPlusNormal"/>
        <w:ind w:firstLine="425"/>
        <w:jc w:val="both"/>
        <w:outlineLvl w:val="1"/>
        <w:rPr>
          <w:rFonts w:ascii="Times New Roman" w:hAnsi="Times New Roman" w:cs="Times New Roman"/>
          <w:szCs w:val="22"/>
        </w:rPr>
      </w:pPr>
      <w:r w:rsidRPr="007B6850">
        <w:rPr>
          <w:rFonts w:ascii="Times New Roman" w:hAnsi="Times New Roman" w:cs="Times New Roman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:rsidR="008A7074" w:rsidRPr="00B064BB" w:rsidRDefault="00B064BB" w:rsidP="00B064BB">
      <w:pPr>
        <w:tabs>
          <w:tab w:val="left" w:pos="426"/>
        </w:tabs>
        <w:autoSpaceDE w:val="0"/>
        <w:autoSpaceDN w:val="0"/>
        <w:adjustRightInd w:val="0"/>
        <w:ind w:left="3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12.</w:t>
      </w:r>
      <w:r w:rsidR="008A7074" w:rsidRPr="00B064BB">
        <w:rPr>
          <w:rFonts w:ascii="Times New Roman" w:hAnsi="Times New Roman" w:cs="Times New Roman"/>
          <w:b/>
        </w:rPr>
        <w:t>ПРОЧИЕ УСЛОВИЯ</w:t>
      </w:r>
    </w:p>
    <w:p w:rsidR="008A7074" w:rsidRPr="007B6850" w:rsidRDefault="008A7074" w:rsidP="008A7074">
      <w:pPr>
        <w:tabs>
          <w:tab w:val="left" w:pos="426"/>
        </w:tabs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1</w:t>
      </w:r>
      <w:r w:rsidR="00B064BB">
        <w:rPr>
          <w:rFonts w:ascii="Times New Roman" w:hAnsi="Times New Roman" w:cs="Times New Roman"/>
          <w:sz w:val="22"/>
          <w:szCs w:val="22"/>
        </w:rPr>
        <w:t>2</w:t>
      </w:r>
      <w:r w:rsidRPr="007B6850">
        <w:rPr>
          <w:rFonts w:ascii="Times New Roman" w:hAnsi="Times New Roman" w:cs="Times New Roman"/>
          <w:sz w:val="22"/>
          <w:szCs w:val="22"/>
        </w:rPr>
        <w:t>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313ADC" w:rsidRPr="007B6850" w:rsidRDefault="00B064BB" w:rsidP="008A7074">
      <w:pPr>
        <w:tabs>
          <w:tab w:val="left" w:pos="426"/>
        </w:tabs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</w:t>
      </w:r>
      <w:r w:rsidR="00080AB5" w:rsidRPr="005474F0">
        <w:rPr>
          <w:rFonts w:ascii="Times New Roman" w:hAnsi="Times New Roman" w:cs="Times New Roman"/>
          <w:sz w:val="22"/>
          <w:szCs w:val="22"/>
        </w:rPr>
        <w:t xml:space="preserve">.2. </w:t>
      </w:r>
      <w:r w:rsidR="00313ADC" w:rsidRPr="005474F0">
        <w:rPr>
          <w:rFonts w:ascii="Times New Roman" w:hAnsi="Times New Roman" w:cs="Times New Roman"/>
          <w:sz w:val="22"/>
          <w:szCs w:val="22"/>
        </w:rPr>
        <w:t xml:space="preserve">Все сообщения, требования, замечания или </w:t>
      </w:r>
      <w:r w:rsidR="00324A69">
        <w:rPr>
          <w:rFonts w:ascii="Times New Roman" w:hAnsi="Times New Roman" w:cs="Times New Roman"/>
          <w:sz w:val="22"/>
          <w:szCs w:val="22"/>
        </w:rPr>
        <w:t>уведомления Сторон по Контракту</w:t>
      </w:r>
      <w:r w:rsidR="00313ADC" w:rsidRPr="007B6850">
        <w:rPr>
          <w:rFonts w:ascii="Times New Roman" w:hAnsi="Times New Roman" w:cs="Times New Roman"/>
          <w:sz w:val="22"/>
          <w:szCs w:val="22"/>
        </w:rPr>
        <w:t xml:space="preserve">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</w:t>
      </w:r>
      <w:r w:rsidR="00324A69">
        <w:rPr>
          <w:rFonts w:ascii="Times New Roman" w:hAnsi="Times New Roman" w:cs="Times New Roman"/>
          <w:sz w:val="22"/>
          <w:szCs w:val="22"/>
        </w:rPr>
        <w:t>, либо посредством электронной почты</w:t>
      </w:r>
      <w:r w:rsidR="00313ADC" w:rsidRPr="007B6850">
        <w:rPr>
          <w:rFonts w:ascii="Times New Roman" w:hAnsi="Times New Roman" w:cs="Times New Roman"/>
          <w:sz w:val="22"/>
          <w:szCs w:val="22"/>
        </w:rPr>
        <w:t xml:space="preserve"> по адресам Сторон, ук</w:t>
      </w:r>
      <w:r w:rsidR="005474F0">
        <w:rPr>
          <w:rFonts w:ascii="Times New Roman" w:hAnsi="Times New Roman" w:cs="Times New Roman"/>
          <w:sz w:val="22"/>
          <w:szCs w:val="22"/>
        </w:rPr>
        <w:t>азанным в реквизитах Сторон Контракта</w:t>
      </w:r>
      <w:r w:rsidR="00324A69">
        <w:rPr>
          <w:rFonts w:ascii="Times New Roman" w:hAnsi="Times New Roman" w:cs="Times New Roman"/>
          <w:sz w:val="22"/>
          <w:szCs w:val="22"/>
        </w:rPr>
        <w:t xml:space="preserve"> (электронная почта для надлежащего уведомления Заказчика - </w:t>
      </w:r>
      <w:hyperlink r:id="rId9" w:history="1">
        <w:r w:rsidR="00324A69" w:rsidRPr="006E5181">
          <w:rPr>
            <w:rStyle w:val="a9"/>
            <w:rFonts w:ascii="Times New Roman" w:hAnsi="Times New Roman"/>
            <w:sz w:val="22"/>
            <w:szCs w:val="22"/>
          </w:rPr>
          <w:t>gmmobl@mail.ru</w:t>
        </w:r>
      </w:hyperlink>
      <w:proofErr w:type="gramStart"/>
      <w:r w:rsidR="00324A69">
        <w:rPr>
          <w:rFonts w:ascii="Times New Roman" w:hAnsi="Times New Roman" w:cs="Times New Roman"/>
          <w:sz w:val="22"/>
          <w:szCs w:val="22"/>
        </w:rPr>
        <w:t xml:space="preserve"> )</w:t>
      </w:r>
      <w:proofErr w:type="gramEnd"/>
      <w:r w:rsidR="00324A69">
        <w:rPr>
          <w:rFonts w:ascii="Times New Roman" w:hAnsi="Times New Roman" w:cs="Times New Roman"/>
          <w:sz w:val="22"/>
          <w:szCs w:val="22"/>
        </w:rPr>
        <w:t xml:space="preserve"> </w:t>
      </w:r>
      <w:r w:rsidR="005474F0">
        <w:rPr>
          <w:rFonts w:ascii="Times New Roman" w:hAnsi="Times New Roman" w:cs="Times New Roman"/>
          <w:sz w:val="22"/>
          <w:szCs w:val="22"/>
        </w:rPr>
        <w:t>.</w:t>
      </w:r>
    </w:p>
    <w:p w:rsidR="00080AB5" w:rsidRDefault="00313ADC" w:rsidP="008A7074">
      <w:pPr>
        <w:tabs>
          <w:tab w:val="left" w:pos="426"/>
        </w:tabs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 xml:space="preserve"> Момент получения Стороной сообщения или уведомления, направленного с исп</w:t>
      </w:r>
      <w:r w:rsidR="007C2EFD">
        <w:rPr>
          <w:rFonts w:ascii="Times New Roman" w:hAnsi="Times New Roman" w:cs="Times New Roman"/>
          <w:sz w:val="22"/>
          <w:szCs w:val="22"/>
        </w:rPr>
        <w:t>ользованием курьерской доставки или</w:t>
      </w:r>
      <w:r w:rsidRPr="007B6850">
        <w:rPr>
          <w:rFonts w:ascii="Times New Roman" w:hAnsi="Times New Roman" w:cs="Times New Roman"/>
          <w:sz w:val="22"/>
          <w:szCs w:val="22"/>
        </w:rPr>
        <w:t xml:space="preserve"> почтовой</w:t>
      </w:r>
      <w:r w:rsidR="00E60312">
        <w:rPr>
          <w:rFonts w:ascii="Times New Roman" w:hAnsi="Times New Roman" w:cs="Times New Roman"/>
          <w:sz w:val="22"/>
          <w:szCs w:val="22"/>
        </w:rPr>
        <w:t>, электронной</w:t>
      </w:r>
      <w:r w:rsidRPr="007B6850">
        <w:rPr>
          <w:rFonts w:ascii="Times New Roman" w:hAnsi="Times New Roman" w:cs="Times New Roman"/>
          <w:sz w:val="22"/>
          <w:szCs w:val="22"/>
        </w:rPr>
        <w:t xml:space="preserve"> связи, определяется в соответствии с гражданским законодательством РФ. При этом направление уведомлений по адреса</w:t>
      </w:r>
      <w:r w:rsidR="00B064BB">
        <w:rPr>
          <w:rFonts w:ascii="Times New Roman" w:hAnsi="Times New Roman" w:cs="Times New Roman"/>
          <w:sz w:val="22"/>
          <w:szCs w:val="22"/>
        </w:rPr>
        <w:t>м Сторон, указанным в разделе 14</w:t>
      </w:r>
      <w:r w:rsidRPr="007B6850">
        <w:rPr>
          <w:rFonts w:ascii="Times New Roman" w:hAnsi="Times New Roman" w:cs="Times New Roman"/>
          <w:sz w:val="22"/>
          <w:szCs w:val="22"/>
        </w:rPr>
        <w:t xml:space="preserve"> Контракта, считается надлежащим уведомлением сторон.</w:t>
      </w:r>
      <w:r w:rsidR="00BA1987" w:rsidRPr="00BA1987">
        <w:t xml:space="preserve"> </w:t>
      </w:r>
      <w:r w:rsidR="00BA1987" w:rsidRPr="00BA1987">
        <w:rPr>
          <w:rFonts w:ascii="Times New Roman" w:hAnsi="Times New Roman" w:cs="Times New Roman"/>
          <w:sz w:val="22"/>
          <w:szCs w:val="22"/>
        </w:rPr>
        <w:t>Риск неполучения поступившей корреспонденции несет адресат.</w:t>
      </w:r>
    </w:p>
    <w:p w:rsidR="00B064BB" w:rsidRPr="007B6850" w:rsidRDefault="00B064BB" w:rsidP="008A7074">
      <w:pPr>
        <w:tabs>
          <w:tab w:val="left" w:pos="426"/>
        </w:tabs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12.3. </w:t>
      </w:r>
      <w:proofErr w:type="gramStart"/>
      <w:r w:rsidR="00980858" w:rsidRPr="00980858">
        <w:rPr>
          <w:rFonts w:ascii="Times New Roman" w:hAnsi="Times New Roman" w:cs="Times New Roman"/>
          <w:color w:val="auto"/>
          <w:sz w:val="22"/>
          <w:szCs w:val="22"/>
        </w:rPr>
        <w:t>В случае изменения у какой-либо из Сторон адреса фактического местонахождения, наименования и банковских реквизитов, а также в случае реорга</w:t>
      </w:r>
      <w:r w:rsidR="00E60312">
        <w:rPr>
          <w:rFonts w:ascii="Times New Roman" w:hAnsi="Times New Roman" w:cs="Times New Roman"/>
          <w:color w:val="auto"/>
          <w:sz w:val="22"/>
          <w:szCs w:val="22"/>
        </w:rPr>
        <w:t>низации она обязана не позднее 3</w:t>
      </w:r>
      <w:r w:rsidR="00980858" w:rsidRPr="00980858">
        <w:rPr>
          <w:rFonts w:ascii="Times New Roman" w:hAnsi="Times New Roman" w:cs="Times New Roman"/>
          <w:color w:val="auto"/>
          <w:sz w:val="22"/>
          <w:szCs w:val="22"/>
        </w:rPr>
        <w:t xml:space="preserve"> (</w:t>
      </w:r>
      <w:r w:rsidR="00E60312">
        <w:rPr>
          <w:rFonts w:ascii="Times New Roman" w:hAnsi="Times New Roman" w:cs="Times New Roman"/>
          <w:color w:val="auto"/>
          <w:sz w:val="22"/>
          <w:szCs w:val="22"/>
        </w:rPr>
        <w:t>трех</w:t>
      </w:r>
      <w:r w:rsidR="00980858" w:rsidRPr="00980858">
        <w:rPr>
          <w:rFonts w:ascii="Times New Roman" w:hAnsi="Times New Roman" w:cs="Times New Roman"/>
          <w:color w:val="auto"/>
          <w:sz w:val="22"/>
          <w:szCs w:val="22"/>
        </w:rPr>
        <w:t>) рабочих дней со дня соответствующего изменения письменно известить об этом другую Сторону.</w:t>
      </w:r>
      <w:proofErr w:type="gramEnd"/>
      <w:r w:rsidR="00980858" w:rsidRPr="00980858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E60312" w:rsidRPr="00E60312">
        <w:rPr>
          <w:rFonts w:ascii="Times New Roman" w:hAnsi="Times New Roman" w:cs="Times New Roman"/>
          <w:color w:val="auto"/>
          <w:sz w:val="22"/>
          <w:szCs w:val="22"/>
        </w:rPr>
        <w:t xml:space="preserve">При отсутствии такого уведомления сторона, у которой произошли изменения, самостоятельно несет риск неполучения платежей или корреспонденции, относящихся к настоящему Контакту. </w:t>
      </w:r>
    </w:p>
    <w:p w:rsidR="00B064BB" w:rsidRDefault="008A7074" w:rsidP="008A7074">
      <w:pPr>
        <w:tabs>
          <w:tab w:val="left" w:pos="426"/>
        </w:tabs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 w:rsidRPr="007B6850">
        <w:rPr>
          <w:rFonts w:ascii="Times New Roman" w:hAnsi="Times New Roman" w:cs="Times New Roman"/>
          <w:sz w:val="22"/>
          <w:szCs w:val="22"/>
        </w:rPr>
        <w:t>1</w:t>
      </w:r>
      <w:r w:rsidR="00B064BB">
        <w:rPr>
          <w:rFonts w:ascii="Times New Roman" w:hAnsi="Times New Roman" w:cs="Times New Roman"/>
          <w:sz w:val="22"/>
          <w:szCs w:val="22"/>
        </w:rPr>
        <w:t>2.4</w:t>
      </w:r>
      <w:r w:rsidRPr="007B6850">
        <w:rPr>
          <w:rFonts w:ascii="Times New Roman" w:hAnsi="Times New Roman" w:cs="Times New Roman"/>
          <w:sz w:val="22"/>
          <w:szCs w:val="22"/>
        </w:rPr>
        <w:t xml:space="preserve">. </w:t>
      </w:r>
      <w:r w:rsidR="00B064BB" w:rsidRPr="00B064BB">
        <w:rPr>
          <w:rFonts w:ascii="Times New Roman" w:hAnsi="Times New Roman" w:cs="Times New Roman"/>
          <w:sz w:val="22"/>
          <w:szCs w:val="22"/>
        </w:rPr>
        <w:t xml:space="preserve">В случае необходимости Подрядчик самостоятельно регулирует все вопросы, связанные с нарушением прав третьих лиц, возникающим в процессе исполнения обязательств по Контракту. </w:t>
      </w:r>
      <w:proofErr w:type="gramStart"/>
      <w:r w:rsidR="00B064BB" w:rsidRPr="00B064BB">
        <w:rPr>
          <w:rFonts w:ascii="Times New Roman" w:hAnsi="Times New Roman" w:cs="Times New Roman"/>
          <w:sz w:val="22"/>
          <w:szCs w:val="22"/>
        </w:rPr>
        <w:t>В случае возникновения претензий к Заказчику со стороны третьих лиц по поводу нарушения их прав в ходе</w:t>
      </w:r>
      <w:proofErr w:type="gramEnd"/>
      <w:r w:rsidR="00B064BB" w:rsidRPr="00B064BB">
        <w:rPr>
          <w:rFonts w:ascii="Times New Roman" w:hAnsi="Times New Roman" w:cs="Times New Roman"/>
          <w:sz w:val="22"/>
          <w:szCs w:val="22"/>
        </w:rPr>
        <w:t xml:space="preserve"> выполнения Подрядчиком работ по Контракту, Подрядчик обязуется самостоятельно и за свой счет урегулировать такие претензии.</w:t>
      </w:r>
    </w:p>
    <w:p w:rsidR="00980858" w:rsidRDefault="00B064BB" w:rsidP="008A7074">
      <w:pPr>
        <w:tabs>
          <w:tab w:val="left" w:pos="426"/>
        </w:tabs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12.5. </w:t>
      </w:r>
      <w:r w:rsidR="00980858" w:rsidRPr="00980858">
        <w:rPr>
          <w:rFonts w:ascii="Times New Roman" w:hAnsi="Times New Roman" w:cs="Times New Roman"/>
          <w:sz w:val="22"/>
          <w:szCs w:val="22"/>
        </w:rPr>
        <w:t>Если какое-либо из положений Контракта становится недействительным, это не затрагивает действительности остальных его положений.</w:t>
      </w:r>
    </w:p>
    <w:p w:rsidR="008A7074" w:rsidRPr="007B6850" w:rsidRDefault="00980858" w:rsidP="008A7074">
      <w:pPr>
        <w:tabs>
          <w:tab w:val="left" w:pos="426"/>
        </w:tabs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12.6. </w:t>
      </w:r>
      <w:r w:rsidR="005474F0">
        <w:rPr>
          <w:rFonts w:ascii="Times New Roman" w:hAnsi="Times New Roman" w:cs="Times New Roman"/>
          <w:sz w:val="22"/>
          <w:szCs w:val="22"/>
        </w:rPr>
        <w:t>Контракт составлен</w:t>
      </w:r>
      <w:r w:rsidR="005474F0" w:rsidRPr="005474F0">
        <w:rPr>
          <w:rFonts w:ascii="Times New Roman" w:hAnsi="Times New Roman" w:cs="Times New Roman"/>
          <w:sz w:val="22"/>
          <w:szCs w:val="22"/>
        </w:rPr>
        <w:t xml:space="preserve"> в двух экземплярах, имеющих одинаковую юридическую силу,</w:t>
      </w:r>
      <w:r w:rsidR="005474F0">
        <w:rPr>
          <w:rFonts w:ascii="Times New Roman" w:hAnsi="Times New Roman" w:cs="Times New Roman"/>
          <w:sz w:val="22"/>
          <w:szCs w:val="22"/>
        </w:rPr>
        <w:t xml:space="preserve"> по одному для каждой из Сторон.</w:t>
      </w:r>
    </w:p>
    <w:p w:rsidR="008A7074" w:rsidRPr="00E34300" w:rsidRDefault="00980858" w:rsidP="00E34300">
      <w:pPr>
        <w:tabs>
          <w:tab w:val="left" w:pos="426"/>
        </w:tabs>
        <w:ind w:left="180" w:firstLine="70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12.7</w:t>
      </w:r>
      <w:r w:rsidR="008A7074" w:rsidRPr="007B6850">
        <w:rPr>
          <w:rFonts w:ascii="Times New Roman" w:hAnsi="Times New Roman" w:cs="Times New Roman"/>
          <w:sz w:val="22"/>
          <w:szCs w:val="22"/>
        </w:rPr>
        <w:t>. По вопросам, не предусмотренным Контрактом, Стороны руководствуются действующим законода</w:t>
      </w:r>
      <w:r w:rsidR="00E34300">
        <w:rPr>
          <w:rFonts w:ascii="Times New Roman" w:hAnsi="Times New Roman" w:cs="Times New Roman"/>
          <w:sz w:val="22"/>
          <w:szCs w:val="22"/>
        </w:rPr>
        <w:t>тельством Российской Федерации.</w:t>
      </w:r>
    </w:p>
    <w:p w:rsidR="008A7074" w:rsidRDefault="008A7074" w:rsidP="000072F6">
      <w:pPr>
        <w:numPr>
          <w:ilvl w:val="0"/>
          <w:numId w:val="9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851" w:hanging="530"/>
        <w:jc w:val="center"/>
        <w:rPr>
          <w:rFonts w:ascii="Times New Roman" w:hAnsi="Times New Roman" w:cs="Times New Roman"/>
          <w:b/>
        </w:rPr>
      </w:pPr>
      <w:r w:rsidRPr="008A7074">
        <w:rPr>
          <w:rFonts w:ascii="Times New Roman" w:hAnsi="Times New Roman" w:cs="Times New Roman"/>
          <w:b/>
        </w:rPr>
        <w:t>ПРИЛОЖЕНИЯ К КОНТРАКТУ</w:t>
      </w:r>
    </w:p>
    <w:p w:rsidR="008A7074" w:rsidRPr="00B2049A" w:rsidRDefault="007B6850" w:rsidP="007B685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</w:rPr>
        <w:t xml:space="preserve">   </w:t>
      </w:r>
      <w:r w:rsidR="008A7074" w:rsidRPr="007B6850">
        <w:rPr>
          <w:rFonts w:ascii="Times New Roman" w:hAnsi="Times New Roman" w:cs="Times New Roman"/>
          <w:sz w:val="22"/>
          <w:szCs w:val="22"/>
        </w:rPr>
        <w:t xml:space="preserve">Приложения к </w:t>
      </w:r>
      <w:r w:rsidR="008A7074" w:rsidRPr="00B2049A">
        <w:rPr>
          <w:rFonts w:ascii="Times New Roman" w:hAnsi="Times New Roman" w:cs="Times New Roman"/>
          <w:sz w:val="22"/>
          <w:szCs w:val="22"/>
        </w:rPr>
        <w:t xml:space="preserve">Контракту являются </w:t>
      </w:r>
      <w:r w:rsidR="00B064BB">
        <w:rPr>
          <w:rFonts w:ascii="Times New Roman" w:hAnsi="Times New Roman" w:cs="Times New Roman"/>
          <w:sz w:val="22"/>
          <w:szCs w:val="22"/>
        </w:rPr>
        <w:t xml:space="preserve">его </w:t>
      </w:r>
      <w:r w:rsidR="008A7074" w:rsidRPr="00B2049A">
        <w:rPr>
          <w:rFonts w:ascii="Times New Roman" w:hAnsi="Times New Roman" w:cs="Times New Roman"/>
          <w:sz w:val="22"/>
          <w:szCs w:val="22"/>
        </w:rPr>
        <w:t>неотъемлемой частью.</w:t>
      </w:r>
    </w:p>
    <w:p w:rsidR="00F00E6C" w:rsidRPr="00B2049A" w:rsidRDefault="00E24D93" w:rsidP="008A7074">
      <w:pPr>
        <w:ind w:left="18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1</w:t>
      </w:r>
      <w:r w:rsidR="008A7074" w:rsidRPr="00B2049A">
        <w:rPr>
          <w:rFonts w:ascii="Times New Roman" w:hAnsi="Times New Roman" w:cs="Times New Roman"/>
          <w:sz w:val="22"/>
          <w:szCs w:val="22"/>
        </w:rPr>
        <w:t xml:space="preserve"> - </w:t>
      </w:r>
      <w:r w:rsidR="00B064BB">
        <w:rPr>
          <w:rFonts w:ascii="Times New Roman" w:hAnsi="Times New Roman"/>
          <w:sz w:val="22"/>
          <w:szCs w:val="22"/>
        </w:rPr>
        <w:t>Локальный</w:t>
      </w:r>
      <w:r w:rsidR="00B2049A" w:rsidRPr="00B2049A">
        <w:rPr>
          <w:rFonts w:ascii="Times New Roman" w:hAnsi="Times New Roman"/>
          <w:sz w:val="22"/>
          <w:szCs w:val="22"/>
        </w:rPr>
        <w:t xml:space="preserve"> сметный расчет</w:t>
      </w:r>
      <w:r w:rsidR="00FA6015">
        <w:rPr>
          <w:rFonts w:ascii="Times New Roman" w:hAnsi="Times New Roman"/>
          <w:sz w:val="22"/>
          <w:szCs w:val="22"/>
        </w:rPr>
        <w:t xml:space="preserve"> № ЛС-01-01</w:t>
      </w:r>
      <w:r w:rsidR="00B064BB">
        <w:rPr>
          <w:rFonts w:ascii="Times New Roman" w:hAnsi="Times New Roman"/>
          <w:sz w:val="22"/>
          <w:szCs w:val="22"/>
        </w:rPr>
        <w:t>.</w:t>
      </w:r>
    </w:p>
    <w:p w:rsidR="00E60312" w:rsidRDefault="00E24D93" w:rsidP="00E60312">
      <w:pPr>
        <w:ind w:left="180"/>
        <w:rPr>
          <w:rFonts w:ascii="Times New Roman" w:hAnsi="Times New Roman" w:cs="Times New Roman"/>
          <w:color w:val="FF000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Приложение № 2</w:t>
      </w:r>
      <w:r w:rsidR="00C21820" w:rsidRPr="00B2049A">
        <w:rPr>
          <w:rFonts w:ascii="Times New Roman" w:hAnsi="Times New Roman" w:cs="Times New Roman"/>
          <w:sz w:val="22"/>
          <w:szCs w:val="22"/>
        </w:rPr>
        <w:t xml:space="preserve"> </w:t>
      </w:r>
      <w:r w:rsidR="008E697F" w:rsidRPr="00B2049A">
        <w:rPr>
          <w:rFonts w:ascii="Times New Roman" w:hAnsi="Times New Roman" w:cs="Times New Roman"/>
          <w:sz w:val="22"/>
          <w:szCs w:val="22"/>
        </w:rPr>
        <w:t>–</w:t>
      </w:r>
      <w:r w:rsidR="00E60312" w:rsidRPr="00FA6015">
        <w:rPr>
          <w:rFonts w:ascii="Times New Roman" w:hAnsi="Times New Roman" w:cs="Times New Roman"/>
          <w:color w:val="auto"/>
          <w:sz w:val="22"/>
          <w:szCs w:val="22"/>
        </w:rPr>
        <w:t>Техническое задание.</w:t>
      </w:r>
    </w:p>
    <w:p w:rsidR="00E60312" w:rsidRPr="00E60312" w:rsidRDefault="00E60312" w:rsidP="00E34300">
      <w:pPr>
        <w:ind w:left="180"/>
        <w:rPr>
          <w:rFonts w:ascii="Times New Roman" w:hAnsi="Times New Roman" w:cs="Times New Roman"/>
          <w:color w:val="auto"/>
          <w:sz w:val="22"/>
          <w:szCs w:val="22"/>
        </w:rPr>
      </w:pPr>
      <w:r w:rsidRPr="00E60312">
        <w:rPr>
          <w:rFonts w:ascii="Times New Roman" w:hAnsi="Times New Roman" w:cs="Times New Roman"/>
          <w:color w:val="auto"/>
          <w:sz w:val="22"/>
          <w:szCs w:val="22"/>
        </w:rPr>
        <w:t>Приложение № 3 - Акт сдачи-приемки выполненных работ (форма-образец).</w:t>
      </w:r>
    </w:p>
    <w:p w:rsidR="008C71AD" w:rsidRPr="00E34300" w:rsidRDefault="00C60A0D" w:rsidP="00E34300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C60A0D">
        <w:rPr>
          <w:rFonts w:ascii="Times New Roman" w:hAnsi="Times New Roman" w:cs="Times New Roman"/>
          <w:b/>
          <w:caps/>
          <w:sz w:val="24"/>
          <w:szCs w:val="24"/>
        </w:rPr>
        <w:t>Адреса и банковские реквизиты Сторон</w:t>
      </w:r>
    </w:p>
    <w:tbl>
      <w:tblPr>
        <w:tblStyle w:val="afff7"/>
        <w:tblW w:w="0" w:type="auto"/>
        <w:tblLook w:val="04A0" w:firstRow="1" w:lastRow="0" w:firstColumn="1" w:lastColumn="0" w:noHBand="0" w:noVBand="1"/>
      </w:tblPr>
      <w:tblGrid>
        <w:gridCol w:w="4983"/>
        <w:gridCol w:w="4984"/>
      </w:tblGrid>
      <w:tr w:rsidR="00E24D93" w:rsidTr="00E24D93">
        <w:tc>
          <w:tcPr>
            <w:tcW w:w="4983" w:type="dxa"/>
          </w:tcPr>
          <w:p w:rsidR="00E24D93" w:rsidRPr="00E24D93" w:rsidRDefault="00E24D93" w:rsidP="005B22F0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  <w:t>ЗАКАЗЧИК</w:t>
            </w:r>
          </w:p>
        </w:tc>
        <w:tc>
          <w:tcPr>
            <w:tcW w:w="4984" w:type="dxa"/>
          </w:tcPr>
          <w:p w:rsidR="00E24D93" w:rsidRPr="00E24D93" w:rsidRDefault="00E24D93" w:rsidP="005B22F0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b/>
                <w:color w:val="auto"/>
                <w:sz w:val="22"/>
                <w:szCs w:val="22"/>
              </w:rPr>
              <w:t>ПОДРЯДЧИК</w:t>
            </w:r>
          </w:p>
        </w:tc>
      </w:tr>
      <w:tr w:rsidR="00E24D93" w:rsidTr="00E24D93">
        <w:tc>
          <w:tcPr>
            <w:tcW w:w="4983" w:type="dxa"/>
          </w:tcPr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Санкт-Петербургское государственное бюджетное учреждение культуры «Государственный мемориальный музей об</w:t>
            </w:r>
            <w:r w:rsidR="00E6031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ороны и блокады Ленинграда» (СПб</w:t>
            </w: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ГБУК ГММОБЛ)</w:t>
            </w:r>
          </w:p>
          <w:p w:rsidR="00E60312" w:rsidRDefault="00E60312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Юридический и почтовый адрес: </w:t>
            </w:r>
          </w:p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191028, Санкт-Петербург, </w:t>
            </w:r>
          </w:p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Соляной пер., д. 9</w:t>
            </w:r>
            <w:r w:rsidR="008B20E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, лит</w:t>
            </w:r>
            <w:proofErr w:type="gramStart"/>
            <w:r w:rsidR="008B20E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А</w:t>
            </w:r>
            <w:proofErr w:type="gramEnd"/>
          </w:p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ИНН 7841015216  КПП 784101001</w:t>
            </w:r>
          </w:p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ОГРН 1047841036286</w:t>
            </w:r>
          </w:p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ОКТМО 40910000 ОКПО 35517123</w:t>
            </w:r>
          </w:p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Банковские реквизиты:</w:t>
            </w:r>
          </w:p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Северо-Западное ГУ Банка России//УФК по г. Санкт-Петербургу в г. Санкт-Петербург </w:t>
            </w:r>
          </w:p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Корреспондентский счет: 40102810945370000005 БИК 014030106</w:t>
            </w:r>
          </w:p>
          <w:p w:rsid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Расчетный/казначейский счет</w:t>
            </w:r>
          </w:p>
          <w:p w:rsidR="00E60312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03224643400000007200 </w:t>
            </w:r>
          </w:p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Лицевой счет 0171139 </w:t>
            </w:r>
            <w:proofErr w:type="gramStart"/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в</w:t>
            </w:r>
            <w:proofErr w:type="gramEnd"/>
          </w:p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proofErr w:type="gramStart"/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Комитете</w:t>
            </w:r>
            <w:proofErr w:type="gramEnd"/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финансов Санкт-Петербурга</w:t>
            </w:r>
          </w:p>
          <w:p w:rsidR="00E24D93" w:rsidRPr="008B20E7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proofErr w:type="gramStart"/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Е</w:t>
            </w:r>
            <w:proofErr w:type="gramEnd"/>
            <w:r w:rsidRPr="008B20E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  <w:r w:rsidRPr="008B20E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/>
              </w:rPr>
              <w:t>mail</w:t>
            </w:r>
            <w:r w:rsidRPr="008B20E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:    </w:t>
            </w:r>
            <w:hyperlink r:id="rId10" w:history="1">
              <w:r w:rsidRPr="008B20E7">
                <w:rPr>
                  <w:rStyle w:val="a9"/>
                  <w:rFonts w:ascii="Times New Roman" w:eastAsia="Times New Roman" w:hAnsi="Times New Roman"/>
                  <w:sz w:val="22"/>
                  <w:szCs w:val="22"/>
                  <w:lang w:val="en-US"/>
                </w:rPr>
                <w:t>gmmobl</w:t>
              </w:r>
              <w:r w:rsidRPr="008B20E7">
                <w:rPr>
                  <w:rStyle w:val="a9"/>
                  <w:rFonts w:ascii="Times New Roman" w:eastAsia="Times New Roman" w:hAnsi="Times New Roman"/>
                  <w:sz w:val="22"/>
                  <w:szCs w:val="22"/>
                </w:rPr>
                <w:t>@</w:t>
              </w:r>
              <w:r w:rsidRPr="008B20E7">
                <w:rPr>
                  <w:rStyle w:val="a9"/>
                  <w:rFonts w:ascii="Times New Roman" w:eastAsia="Times New Roman" w:hAnsi="Times New Roman"/>
                  <w:sz w:val="22"/>
                  <w:szCs w:val="22"/>
                  <w:lang w:val="en-US"/>
                </w:rPr>
                <w:t>mail</w:t>
              </w:r>
              <w:r w:rsidRPr="008B20E7">
                <w:rPr>
                  <w:rStyle w:val="a9"/>
                  <w:rFonts w:ascii="Times New Roman" w:eastAsia="Times New Roman" w:hAnsi="Times New Roman"/>
                  <w:sz w:val="22"/>
                  <w:szCs w:val="22"/>
                </w:rPr>
                <w:t>.</w:t>
              </w:r>
              <w:r w:rsidRPr="008B20E7">
                <w:rPr>
                  <w:rStyle w:val="a9"/>
                  <w:rFonts w:ascii="Times New Roman" w:eastAsia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Pr="008B20E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 w:rsidR="008B20E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и </w:t>
            </w:r>
            <w:r w:rsidRPr="008B20E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hyperlink r:id="rId11" w:history="1">
              <w:r w:rsidR="008B20E7" w:rsidRPr="00A83383">
                <w:rPr>
                  <w:rStyle w:val="a9"/>
                  <w:rFonts w:ascii="Times New Roman" w:eastAsia="Times New Roman" w:hAnsi="Times New Roman"/>
                  <w:sz w:val="22"/>
                  <w:szCs w:val="22"/>
                  <w:lang w:val="en-US"/>
                </w:rPr>
                <w:t>gmmobl</w:t>
              </w:r>
              <w:r w:rsidR="008B20E7" w:rsidRPr="008B20E7">
                <w:rPr>
                  <w:rStyle w:val="a9"/>
                  <w:rFonts w:ascii="Times New Roman" w:eastAsia="Times New Roman" w:hAnsi="Times New Roman"/>
                  <w:sz w:val="22"/>
                  <w:szCs w:val="22"/>
                </w:rPr>
                <w:t>@</w:t>
              </w:r>
              <w:r w:rsidR="008B20E7" w:rsidRPr="00A83383">
                <w:rPr>
                  <w:rStyle w:val="a9"/>
                  <w:rFonts w:ascii="Times New Roman" w:eastAsia="Times New Roman" w:hAnsi="Times New Roman"/>
                  <w:sz w:val="22"/>
                  <w:szCs w:val="22"/>
                  <w:lang w:val="en-US"/>
                </w:rPr>
                <w:t>cult</w:t>
              </w:r>
              <w:r w:rsidR="008B20E7" w:rsidRPr="008B20E7">
                <w:rPr>
                  <w:rStyle w:val="a9"/>
                  <w:rFonts w:ascii="Times New Roman" w:eastAsia="Times New Roman" w:hAnsi="Times New Roman"/>
                  <w:sz w:val="22"/>
                  <w:szCs w:val="22"/>
                </w:rPr>
                <w:t>.</w:t>
              </w:r>
              <w:r w:rsidR="008B20E7" w:rsidRPr="00A83383">
                <w:rPr>
                  <w:rStyle w:val="a9"/>
                  <w:rFonts w:ascii="Times New Roman" w:eastAsia="Times New Roman" w:hAnsi="Times New Roman"/>
                  <w:sz w:val="22"/>
                  <w:szCs w:val="22"/>
                  <w:lang w:val="en-US"/>
                </w:rPr>
                <w:t>gugov</w:t>
              </w:r>
              <w:r w:rsidR="008B20E7" w:rsidRPr="008B20E7">
                <w:rPr>
                  <w:rStyle w:val="a9"/>
                  <w:rFonts w:ascii="Times New Roman" w:eastAsia="Times New Roman" w:hAnsi="Times New Roman"/>
                  <w:sz w:val="22"/>
                  <w:szCs w:val="22"/>
                </w:rPr>
                <w:t>.</w:t>
              </w:r>
              <w:r w:rsidR="008B20E7" w:rsidRPr="00A83383">
                <w:rPr>
                  <w:rStyle w:val="a9"/>
                  <w:rFonts w:ascii="Times New Roman" w:eastAsia="Times New Roman" w:hAnsi="Times New Roman"/>
                  <w:sz w:val="22"/>
                  <w:szCs w:val="22"/>
                  <w:lang w:val="en-US"/>
                </w:rPr>
                <w:t>spb</w:t>
              </w:r>
              <w:r w:rsidR="008B20E7" w:rsidRPr="008B20E7">
                <w:rPr>
                  <w:rStyle w:val="a9"/>
                  <w:rFonts w:ascii="Times New Roman" w:eastAsia="Times New Roman" w:hAnsi="Times New Roman"/>
                  <w:sz w:val="22"/>
                  <w:szCs w:val="22"/>
                </w:rPr>
                <w:t>.</w:t>
              </w:r>
              <w:proofErr w:type="spellStart"/>
              <w:r w:rsidR="008B20E7" w:rsidRPr="00A83383">
                <w:rPr>
                  <w:rStyle w:val="a9"/>
                  <w:rFonts w:ascii="Times New Roman" w:eastAsia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  <w:r w:rsidR="008B20E7" w:rsidRPr="008B20E7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</w:p>
          <w:p w:rsid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Телефон 7-812-275</w:t>
            </w:r>
            <w:r w:rsidR="00E6031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84</w:t>
            </w:r>
            <w:r w:rsidR="00E6031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-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82</w:t>
            </w:r>
          </w:p>
        </w:tc>
        <w:tc>
          <w:tcPr>
            <w:tcW w:w="4984" w:type="dxa"/>
          </w:tcPr>
          <w:p w:rsidR="00E24D93" w:rsidRDefault="00E24D93" w:rsidP="005B22F0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E24D93" w:rsidTr="00E24D93">
        <w:tc>
          <w:tcPr>
            <w:tcW w:w="4983" w:type="dxa"/>
          </w:tcPr>
          <w:p w:rsidR="00B064BB" w:rsidRDefault="00B064BB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  <w:p w:rsidR="00E24D93" w:rsidRPr="00E24D93" w:rsidRDefault="00E24D93" w:rsidP="00E24D93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Директор </w:t>
            </w: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________________</w:t>
            </w:r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 xml:space="preserve">Е.В. </w:t>
            </w:r>
            <w:proofErr w:type="spellStart"/>
            <w:r w:rsidRPr="00E24D9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Лезик</w:t>
            </w:r>
            <w:proofErr w:type="spellEnd"/>
          </w:p>
        </w:tc>
        <w:tc>
          <w:tcPr>
            <w:tcW w:w="4984" w:type="dxa"/>
          </w:tcPr>
          <w:p w:rsidR="00E24D93" w:rsidRDefault="00E24D93" w:rsidP="005B22F0">
            <w:pPr>
              <w:widowControl/>
              <w:autoSpaceDE w:val="0"/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</w:tbl>
    <w:p w:rsidR="00E21F8E" w:rsidRDefault="00E21F8E" w:rsidP="00826442">
      <w:pPr>
        <w:ind w:left="567"/>
        <w:jc w:val="right"/>
        <w:rPr>
          <w:rFonts w:ascii="Times New Roman" w:hAnsi="Times New Roman" w:cs="Times New Roman"/>
        </w:rPr>
      </w:pPr>
    </w:p>
    <w:p w:rsidR="00262C8F" w:rsidRDefault="00262C8F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</w:rPr>
      </w:pPr>
    </w:p>
    <w:p w:rsidR="00E60312" w:rsidRPr="00E60312" w:rsidRDefault="00E60312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E60312" w:rsidRPr="00E60312" w:rsidRDefault="00E60312" w:rsidP="00E60312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0312">
        <w:rPr>
          <w:rFonts w:ascii="Times New Roman" w:hAnsi="Times New Roman" w:cs="Times New Roman"/>
          <w:color w:val="auto"/>
          <w:sz w:val="22"/>
          <w:szCs w:val="22"/>
        </w:rPr>
        <w:t>Приложение № 1</w:t>
      </w:r>
    </w:p>
    <w:p w:rsidR="00E60312" w:rsidRPr="00E60312" w:rsidRDefault="00E60312" w:rsidP="00E60312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0312">
        <w:rPr>
          <w:rFonts w:ascii="Times New Roman" w:hAnsi="Times New Roman" w:cs="Times New Roman"/>
          <w:color w:val="auto"/>
          <w:sz w:val="22"/>
          <w:szCs w:val="22"/>
        </w:rPr>
        <w:t>к контракту №_______</w:t>
      </w:r>
      <w:proofErr w:type="gramStart"/>
      <w:r w:rsidRPr="00E60312">
        <w:rPr>
          <w:rFonts w:ascii="Times New Roman" w:hAnsi="Times New Roman" w:cs="Times New Roman"/>
          <w:color w:val="auto"/>
          <w:sz w:val="22"/>
          <w:szCs w:val="22"/>
        </w:rPr>
        <w:t>от</w:t>
      </w:r>
      <w:proofErr w:type="gramEnd"/>
      <w:r w:rsidRPr="00E60312">
        <w:rPr>
          <w:rFonts w:ascii="Times New Roman" w:hAnsi="Times New Roman" w:cs="Times New Roman"/>
          <w:color w:val="auto"/>
          <w:sz w:val="22"/>
          <w:szCs w:val="22"/>
        </w:rPr>
        <w:t>__________</w:t>
      </w:r>
    </w:p>
    <w:p w:rsidR="00E60312" w:rsidRPr="00E60312" w:rsidRDefault="00E60312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E60312" w:rsidRPr="00E60312" w:rsidRDefault="00E60312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E60312">
        <w:rPr>
          <w:rFonts w:ascii="Times New Roman" w:hAnsi="Times New Roman" w:cs="Times New Roman"/>
          <w:color w:val="auto"/>
          <w:sz w:val="22"/>
          <w:szCs w:val="22"/>
        </w:rPr>
        <w:t>Локальный сметный расчет</w:t>
      </w:r>
      <w:r w:rsidR="00FA6015">
        <w:rPr>
          <w:rFonts w:ascii="Times New Roman" w:hAnsi="Times New Roman" w:cs="Times New Roman"/>
          <w:color w:val="auto"/>
          <w:sz w:val="22"/>
          <w:szCs w:val="22"/>
        </w:rPr>
        <w:t xml:space="preserve"> № ЛС-01-01</w:t>
      </w:r>
    </w:p>
    <w:p w:rsidR="00E60312" w:rsidRPr="00E60312" w:rsidRDefault="00E60312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E60312" w:rsidRPr="00E60312" w:rsidRDefault="00E60312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i/>
          <w:color w:val="auto"/>
          <w:sz w:val="22"/>
          <w:szCs w:val="22"/>
        </w:rPr>
      </w:pPr>
      <w:r w:rsidRPr="00E60312">
        <w:rPr>
          <w:rFonts w:ascii="Times New Roman" w:hAnsi="Times New Roman" w:cs="Times New Roman"/>
          <w:i/>
          <w:color w:val="auto"/>
          <w:sz w:val="22"/>
          <w:szCs w:val="22"/>
        </w:rPr>
        <w:t>/Прикладывается отдельным файлом/</w:t>
      </w:r>
    </w:p>
    <w:p w:rsidR="00E60312" w:rsidRDefault="00E60312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FA6015" w:rsidRDefault="00FA6015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FA6015" w:rsidRDefault="00FA6015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FA6015" w:rsidRPr="00E60312" w:rsidRDefault="00FA6015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</w:p>
    <w:p w:rsidR="00E60312" w:rsidRPr="00E60312" w:rsidRDefault="00E60312" w:rsidP="00E60312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0312">
        <w:rPr>
          <w:rFonts w:ascii="Times New Roman" w:hAnsi="Times New Roman" w:cs="Times New Roman"/>
          <w:color w:val="auto"/>
          <w:sz w:val="22"/>
          <w:szCs w:val="22"/>
        </w:rPr>
        <w:t>Приложение № 2</w:t>
      </w:r>
    </w:p>
    <w:p w:rsidR="00E60312" w:rsidRPr="00E60312" w:rsidRDefault="00E60312" w:rsidP="00E60312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0312">
        <w:rPr>
          <w:rFonts w:ascii="Times New Roman" w:hAnsi="Times New Roman" w:cs="Times New Roman"/>
          <w:color w:val="auto"/>
          <w:sz w:val="22"/>
          <w:szCs w:val="22"/>
        </w:rPr>
        <w:t>к контракту №_______</w:t>
      </w:r>
      <w:proofErr w:type="gramStart"/>
      <w:r w:rsidRPr="00E60312">
        <w:rPr>
          <w:rFonts w:ascii="Times New Roman" w:hAnsi="Times New Roman" w:cs="Times New Roman"/>
          <w:color w:val="auto"/>
          <w:sz w:val="22"/>
          <w:szCs w:val="22"/>
        </w:rPr>
        <w:t>от</w:t>
      </w:r>
      <w:proofErr w:type="gramEnd"/>
      <w:r w:rsidRPr="00E60312">
        <w:rPr>
          <w:rFonts w:ascii="Times New Roman" w:hAnsi="Times New Roman" w:cs="Times New Roman"/>
          <w:color w:val="auto"/>
          <w:sz w:val="22"/>
          <w:szCs w:val="22"/>
        </w:rPr>
        <w:t>__________</w:t>
      </w:r>
    </w:p>
    <w:p w:rsidR="00E60312" w:rsidRDefault="00E60312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</w:rPr>
      </w:pPr>
    </w:p>
    <w:p w:rsidR="00E60312" w:rsidRPr="00FA6015" w:rsidRDefault="00E60312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FA6015">
        <w:rPr>
          <w:rFonts w:ascii="Times New Roman" w:hAnsi="Times New Roman" w:cs="Times New Roman"/>
          <w:color w:val="auto"/>
          <w:sz w:val="22"/>
          <w:szCs w:val="22"/>
        </w:rPr>
        <w:t>ТЕХНИЧЕСКОЕ ЗАДАНИЕ</w:t>
      </w:r>
    </w:p>
    <w:p w:rsidR="000442E2" w:rsidRPr="00FA6015" w:rsidRDefault="000442E2" w:rsidP="00E60312">
      <w:pPr>
        <w:autoSpaceDE w:val="0"/>
        <w:autoSpaceDN w:val="0"/>
        <w:ind w:left="255" w:right="198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FA6015" w:rsidRPr="00FA6015" w:rsidRDefault="00FA6015" w:rsidP="00FA6015">
      <w:pPr>
        <w:tabs>
          <w:tab w:val="left" w:pos="0"/>
          <w:tab w:val="left" w:pos="851"/>
        </w:tabs>
        <w:ind w:firstLine="426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A6015">
        <w:rPr>
          <w:rFonts w:ascii="Times New Roman" w:eastAsia="Calibri" w:hAnsi="Times New Roman" w:cs="Times New Roman"/>
          <w:sz w:val="22"/>
          <w:szCs w:val="22"/>
        </w:rPr>
        <w:t xml:space="preserve">1.3. Начальная (максимальная) цена контракта: </w:t>
      </w:r>
      <w:r w:rsidR="00635B14">
        <w:rPr>
          <w:rFonts w:ascii="Times New Roman" w:eastAsia="Calibri" w:hAnsi="Times New Roman" w:cs="Times New Roman"/>
          <w:b/>
          <w:bCs/>
          <w:sz w:val="22"/>
          <w:szCs w:val="22"/>
        </w:rPr>
        <w:t>120 746</w:t>
      </w:r>
      <w:bookmarkStart w:id="0" w:name="_GoBack"/>
      <w:bookmarkEnd w:id="0"/>
      <w:r w:rsidRPr="00FA6015">
        <w:rPr>
          <w:rFonts w:ascii="Times New Roman" w:eastAsia="Calibri" w:hAnsi="Times New Roman" w:cs="Times New Roman"/>
          <w:b/>
          <w:bCs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>(сто двадцать тысяч семьсот сорок шесть) рублей 88 копеек с учетом НДС 20%.</w:t>
      </w:r>
    </w:p>
    <w:p w:rsidR="00FA6015" w:rsidRPr="00FA6015" w:rsidRDefault="00FA6015" w:rsidP="00FA6015">
      <w:pPr>
        <w:tabs>
          <w:tab w:val="left" w:pos="851"/>
        </w:tabs>
        <w:ind w:firstLine="426"/>
        <w:jc w:val="both"/>
        <w:rPr>
          <w:rFonts w:ascii="Times New Roman" w:eastAsia="Calibri" w:hAnsi="Times New Roman" w:cs="Times New Roman"/>
          <w:sz w:val="22"/>
          <w:szCs w:val="22"/>
        </w:rPr>
      </w:pPr>
      <w:r w:rsidRPr="00FA6015">
        <w:rPr>
          <w:rFonts w:ascii="Times New Roman" w:eastAsia="Calibri" w:hAnsi="Times New Roman" w:cs="Times New Roman"/>
          <w:sz w:val="22"/>
          <w:szCs w:val="22"/>
        </w:rPr>
        <w:t>1.4. Место выполнения работ: г. Санкт-Петербург, Инструментальная улица, дом 3, сооружение 1, литера А.</w:t>
      </w:r>
    </w:p>
    <w:p w:rsidR="00FA6015" w:rsidRPr="00FA6015" w:rsidRDefault="00FA6015" w:rsidP="00FA6015">
      <w:pPr>
        <w:kinsoku w:val="0"/>
        <w:overflowPunct w:val="0"/>
        <w:autoSpaceDE w:val="0"/>
        <w:autoSpaceDN w:val="0"/>
        <w:adjustRightInd w:val="0"/>
        <w:ind w:right="295" w:firstLine="851"/>
        <w:jc w:val="center"/>
        <w:outlineLvl w:val="0"/>
        <w:rPr>
          <w:rFonts w:ascii="Times New Roman" w:hAnsi="Times New Roman" w:cs="Times New Roman"/>
          <w:b/>
          <w:bCs/>
          <w:spacing w:val="-2"/>
          <w:sz w:val="22"/>
          <w:szCs w:val="22"/>
        </w:rPr>
      </w:pPr>
      <w:r w:rsidRPr="00FA6015">
        <w:rPr>
          <w:rFonts w:ascii="Times New Roman" w:hAnsi="Times New Roman" w:cs="Times New Roman"/>
          <w:b/>
          <w:bCs/>
          <w:spacing w:val="-1"/>
          <w:sz w:val="22"/>
          <w:szCs w:val="22"/>
        </w:rPr>
        <w:t>Раздел</w:t>
      </w:r>
      <w:r w:rsidRPr="00FA6015">
        <w:rPr>
          <w:rFonts w:ascii="Times New Roman" w:hAnsi="Times New Roman" w:cs="Times New Roman"/>
          <w:b/>
          <w:bCs/>
          <w:spacing w:val="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Pr="00FA6015">
        <w:rPr>
          <w:rFonts w:ascii="Times New Roman" w:hAnsi="Times New Roman" w:cs="Times New Roman"/>
          <w:b/>
          <w:bCs/>
          <w:spacing w:val="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>Цели</w:t>
      </w:r>
      <w:r w:rsidRPr="00FA6015">
        <w:rPr>
          <w:rFonts w:ascii="Times New Roman" w:hAnsi="Times New Roman" w:cs="Times New Roman"/>
          <w:b/>
          <w:bCs/>
          <w:spacing w:val="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>и</w:t>
      </w:r>
      <w:r w:rsidRPr="00FA6015">
        <w:rPr>
          <w:rFonts w:ascii="Times New Roman" w:hAnsi="Times New Roman" w:cs="Times New Roman"/>
          <w:b/>
          <w:bCs/>
          <w:spacing w:val="-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>правовое</w:t>
      </w:r>
      <w:r w:rsidRPr="00FA6015">
        <w:rPr>
          <w:rFonts w:ascii="Times New Roman" w:hAnsi="Times New Roman" w:cs="Times New Roman"/>
          <w:b/>
          <w:bCs/>
          <w:spacing w:val="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pacing w:val="-1"/>
          <w:sz w:val="22"/>
          <w:szCs w:val="22"/>
        </w:rPr>
        <w:t>основание</w:t>
      </w:r>
      <w:r w:rsidRPr="00FA6015">
        <w:rPr>
          <w:rFonts w:ascii="Times New Roman" w:hAnsi="Times New Roman" w:cs="Times New Roman"/>
          <w:b/>
          <w:bCs/>
          <w:spacing w:val="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pacing w:val="-2"/>
          <w:sz w:val="22"/>
          <w:szCs w:val="22"/>
        </w:rPr>
        <w:t>закупки</w:t>
      </w:r>
    </w:p>
    <w:p w:rsidR="00FA6015" w:rsidRPr="00FA6015" w:rsidRDefault="00FA6015" w:rsidP="00FA6015">
      <w:pPr>
        <w:kinsoku w:val="0"/>
        <w:overflowPunct w:val="0"/>
        <w:autoSpaceDE w:val="0"/>
        <w:autoSpaceDN w:val="0"/>
        <w:adjustRightInd w:val="0"/>
        <w:ind w:right="295" w:firstLine="851"/>
        <w:jc w:val="both"/>
        <w:rPr>
          <w:rFonts w:ascii="Times New Roman" w:hAnsi="Times New Roman" w:cs="Times New Roman"/>
          <w:sz w:val="22"/>
          <w:szCs w:val="22"/>
        </w:rPr>
      </w:pPr>
    </w:p>
    <w:p w:rsidR="00FA6015" w:rsidRPr="00FA6015" w:rsidRDefault="00FA6015" w:rsidP="00FA6015">
      <w:pPr>
        <w:tabs>
          <w:tab w:val="left" w:pos="1257"/>
        </w:tabs>
        <w:kinsoku w:val="0"/>
        <w:overflowPunct w:val="0"/>
        <w:autoSpaceDE w:val="0"/>
        <w:autoSpaceDN w:val="0"/>
        <w:adjustRightInd w:val="0"/>
        <w:ind w:right="105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A6015">
        <w:rPr>
          <w:rFonts w:ascii="Times New Roman" w:hAnsi="Times New Roman" w:cs="Times New Roman"/>
          <w:sz w:val="22"/>
          <w:szCs w:val="22"/>
        </w:rPr>
        <w:t xml:space="preserve">2.1. Целью данной закупки является </w:t>
      </w:r>
      <w:r w:rsidRPr="00FA6015">
        <w:rPr>
          <w:rFonts w:ascii="Times New Roman" w:hAnsi="Times New Roman" w:cs="Times New Roman"/>
          <w:bCs/>
          <w:sz w:val="22"/>
          <w:szCs w:val="22"/>
        </w:rPr>
        <w:t>выполнение земляных работ для обеспечения кадастровых работ по адресу Санкт-Петербург, Инструментальная улица, дом 3, сооружение 1, литера</w:t>
      </w:r>
      <w:proofErr w:type="gramStart"/>
      <w:r w:rsidRPr="00FA6015">
        <w:rPr>
          <w:rFonts w:ascii="Times New Roman" w:hAnsi="Times New Roman" w:cs="Times New Roman"/>
          <w:bCs/>
          <w:sz w:val="22"/>
          <w:szCs w:val="22"/>
        </w:rPr>
        <w:t xml:space="preserve"> А</w:t>
      </w:r>
      <w:proofErr w:type="gramEnd"/>
      <w:r w:rsidRPr="00FA6015">
        <w:rPr>
          <w:rFonts w:ascii="Times New Roman" w:hAnsi="Times New Roman" w:cs="Times New Roman"/>
          <w:bCs/>
          <w:sz w:val="22"/>
          <w:szCs w:val="22"/>
        </w:rPr>
        <w:t xml:space="preserve"> для нужд Санкт-Петербургского государственного бюджетного учреждения культуры "Государственный мемориальный музей обороны и блокады Ленинграда".</w:t>
      </w:r>
    </w:p>
    <w:p w:rsidR="00FA6015" w:rsidRPr="00FA6015" w:rsidRDefault="00FA6015" w:rsidP="00FA6015">
      <w:pPr>
        <w:tabs>
          <w:tab w:val="left" w:pos="1257"/>
        </w:tabs>
        <w:kinsoku w:val="0"/>
        <w:overflowPunct w:val="0"/>
        <w:autoSpaceDE w:val="0"/>
        <w:autoSpaceDN w:val="0"/>
        <w:adjustRightInd w:val="0"/>
        <w:ind w:right="105" w:firstLine="426"/>
        <w:jc w:val="both"/>
        <w:rPr>
          <w:rFonts w:ascii="Times New Roman" w:hAnsi="Times New Roman" w:cs="Times New Roman"/>
          <w:sz w:val="22"/>
          <w:szCs w:val="22"/>
        </w:rPr>
      </w:pPr>
      <w:r w:rsidRPr="00FA6015">
        <w:rPr>
          <w:rFonts w:ascii="Times New Roman" w:hAnsi="Times New Roman" w:cs="Times New Roman"/>
          <w:sz w:val="22"/>
          <w:szCs w:val="22"/>
        </w:rPr>
        <w:t>2.2. Источник финансирования закупки: внебюджетные средства, средства бюджетных учреждений.</w:t>
      </w:r>
    </w:p>
    <w:p w:rsidR="00FA6015" w:rsidRPr="00FA6015" w:rsidRDefault="00FA6015" w:rsidP="00FA6015">
      <w:pPr>
        <w:kinsoku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pacing w:val="-1"/>
          <w:sz w:val="22"/>
          <w:szCs w:val="22"/>
        </w:rPr>
      </w:pPr>
    </w:p>
    <w:p w:rsidR="00FA6015" w:rsidRPr="00FA6015" w:rsidRDefault="00FA6015" w:rsidP="00FA6015">
      <w:pPr>
        <w:kinsoku w:val="0"/>
        <w:overflowPunct w:val="0"/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FA6015">
        <w:rPr>
          <w:rFonts w:ascii="Times New Roman" w:hAnsi="Times New Roman" w:cs="Times New Roman"/>
          <w:b/>
          <w:bCs/>
          <w:spacing w:val="-1"/>
          <w:sz w:val="22"/>
          <w:szCs w:val="22"/>
        </w:rPr>
        <w:t>Раздел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pacing w:val="1"/>
          <w:sz w:val="22"/>
          <w:szCs w:val="22"/>
        </w:rPr>
        <w:t>3.</w:t>
      </w:r>
      <w:r w:rsidRPr="00FA6015">
        <w:rPr>
          <w:rFonts w:ascii="Times New Roman" w:hAnsi="Times New Roman" w:cs="Times New Roman"/>
          <w:b/>
          <w:bCs/>
          <w:spacing w:val="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 xml:space="preserve">Требования к описанию </w:t>
      </w:r>
      <w:r w:rsidRPr="00FA6015">
        <w:rPr>
          <w:rFonts w:ascii="Times New Roman" w:hAnsi="Times New Roman" w:cs="Times New Roman"/>
          <w:b/>
          <w:bCs/>
          <w:spacing w:val="-1"/>
          <w:sz w:val="22"/>
          <w:szCs w:val="22"/>
        </w:rPr>
        <w:t>объекта</w:t>
      </w:r>
      <w:r w:rsidRPr="00FA6015">
        <w:rPr>
          <w:rFonts w:ascii="Times New Roman" w:hAnsi="Times New Roman" w:cs="Times New Roman"/>
          <w:b/>
          <w:bCs/>
          <w:spacing w:val="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pacing w:val="-1"/>
          <w:sz w:val="22"/>
          <w:szCs w:val="22"/>
        </w:rPr>
        <w:t>закупки</w:t>
      </w:r>
      <w:r w:rsidRPr="00FA6015">
        <w:rPr>
          <w:rFonts w:ascii="Times New Roman" w:hAnsi="Times New Roman" w:cs="Times New Roman"/>
          <w:b/>
          <w:bCs/>
          <w:spacing w:val="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>и</w:t>
      </w:r>
      <w:r w:rsidRPr="00FA6015">
        <w:rPr>
          <w:rFonts w:ascii="Times New Roman" w:hAnsi="Times New Roman" w:cs="Times New Roman"/>
          <w:b/>
          <w:bCs/>
          <w:spacing w:val="-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>условий</w:t>
      </w:r>
      <w:r w:rsidRPr="00FA6015">
        <w:rPr>
          <w:rFonts w:ascii="Times New Roman" w:hAnsi="Times New Roman" w:cs="Times New Roman"/>
          <w:b/>
          <w:bCs/>
          <w:spacing w:val="-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>контракта</w:t>
      </w:r>
      <w:r w:rsidRPr="00FA6015">
        <w:rPr>
          <w:rFonts w:ascii="Times New Roman" w:hAnsi="Times New Roman" w:cs="Times New Roman"/>
          <w:b/>
          <w:bCs/>
          <w:spacing w:val="-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pacing w:val="-3"/>
          <w:sz w:val="22"/>
          <w:szCs w:val="22"/>
        </w:rPr>
        <w:br/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 xml:space="preserve">в </w:t>
      </w:r>
      <w:r w:rsidRPr="00FA6015">
        <w:rPr>
          <w:rFonts w:ascii="Times New Roman" w:hAnsi="Times New Roman" w:cs="Times New Roman"/>
          <w:b/>
          <w:bCs/>
          <w:spacing w:val="-1"/>
          <w:sz w:val="22"/>
          <w:szCs w:val="22"/>
        </w:rPr>
        <w:t>соответствии</w:t>
      </w:r>
      <w:r w:rsidRPr="00FA6015">
        <w:rPr>
          <w:rFonts w:ascii="Times New Roman" w:hAnsi="Times New Roman" w:cs="Times New Roman"/>
          <w:b/>
          <w:bCs/>
          <w:spacing w:val="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pacing w:val="-3"/>
          <w:sz w:val="22"/>
          <w:szCs w:val="22"/>
        </w:rPr>
        <w:t>со</w:t>
      </w:r>
      <w:r w:rsidRPr="00FA6015">
        <w:rPr>
          <w:rFonts w:ascii="Times New Roman" w:hAnsi="Times New Roman" w:cs="Times New Roman"/>
          <w:b/>
          <w:bCs/>
          <w:spacing w:val="39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>статьей</w:t>
      </w:r>
      <w:r w:rsidRPr="00FA6015">
        <w:rPr>
          <w:rFonts w:ascii="Times New Roman" w:hAnsi="Times New Roman" w:cs="Times New Roman"/>
          <w:b/>
          <w:bCs/>
          <w:spacing w:val="-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>33</w:t>
      </w:r>
      <w:r w:rsidRPr="00FA6015">
        <w:rPr>
          <w:rFonts w:ascii="Times New Roman" w:hAnsi="Times New Roman" w:cs="Times New Roman"/>
          <w:b/>
          <w:bCs/>
          <w:spacing w:val="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bCs/>
          <w:sz w:val="22"/>
          <w:szCs w:val="22"/>
        </w:rPr>
        <w:t>Закона</w:t>
      </w:r>
    </w:p>
    <w:p w:rsidR="00FA6015" w:rsidRPr="00FA6015" w:rsidRDefault="00FA6015" w:rsidP="00FA6015">
      <w:pPr>
        <w:kinsoku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FA6015" w:rsidRPr="00FA6015" w:rsidRDefault="00FA6015" w:rsidP="00FA6015">
      <w:pPr>
        <w:tabs>
          <w:tab w:val="left" w:pos="1264"/>
        </w:tabs>
        <w:kinsoku w:val="0"/>
        <w:overflowPunct w:val="0"/>
        <w:autoSpaceDE w:val="0"/>
        <w:autoSpaceDN w:val="0"/>
        <w:adjustRightInd w:val="0"/>
        <w:ind w:left="1021" w:right="1021"/>
        <w:jc w:val="both"/>
        <w:rPr>
          <w:rFonts w:ascii="Times New Roman" w:hAnsi="Times New Roman" w:cs="Times New Roman"/>
          <w:b/>
          <w:sz w:val="22"/>
          <w:szCs w:val="22"/>
        </w:rPr>
      </w:pP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3. Требования</w:t>
      </w:r>
      <w:r w:rsidRPr="00FA6015">
        <w:rPr>
          <w:rFonts w:ascii="Times New Roman" w:hAnsi="Times New Roman" w:cs="Times New Roman"/>
          <w:b/>
          <w:spacing w:val="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z w:val="22"/>
          <w:szCs w:val="22"/>
        </w:rPr>
        <w:t>к</w:t>
      </w:r>
      <w:r w:rsidRPr="00FA6015">
        <w:rPr>
          <w:rFonts w:ascii="Times New Roman" w:hAnsi="Times New Roman" w:cs="Times New Roman"/>
          <w:b/>
          <w:spacing w:val="-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z w:val="22"/>
          <w:szCs w:val="22"/>
        </w:rPr>
        <w:t>объему</w:t>
      </w:r>
      <w:r w:rsidRPr="00FA6015">
        <w:rPr>
          <w:rFonts w:ascii="Times New Roman" w:hAnsi="Times New Roman" w:cs="Times New Roman"/>
          <w:b/>
          <w:spacing w:val="-8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z w:val="22"/>
          <w:szCs w:val="22"/>
        </w:rPr>
        <w:t>работ,</w:t>
      </w:r>
      <w:r w:rsidRPr="00FA6015">
        <w:rPr>
          <w:rFonts w:ascii="Times New Roman" w:hAnsi="Times New Roman" w:cs="Times New Roman"/>
          <w:b/>
          <w:spacing w:val="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количественным,</w:t>
      </w:r>
      <w:r w:rsidRPr="00FA6015">
        <w:rPr>
          <w:rFonts w:ascii="Times New Roman" w:hAnsi="Times New Roman" w:cs="Times New Roman"/>
          <w:b/>
          <w:spacing w:val="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функциональным,</w:t>
      </w:r>
      <w:r w:rsidRPr="00FA601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техническим</w:t>
      </w:r>
      <w:r w:rsidRPr="00FA6015">
        <w:rPr>
          <w:rFonts w:ascii="Times New Roman" w:hAnsi="Times New Roman" w:cs="Times New Roman"/>
          <w:b/>
          <w:spacing w:val="76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характеристикам</w:t>
      </w:r>
      <w:r w:rsidRPr="00FA6015">
        <w:rPr>
          <w:rFonts w:ascii="Times New Roman" w:hAnsi="Times New Roman" w:cs="Times New Roman"/>
          <w:b/>
          <w:sz w:val="22"/>
          <w:szCs w:val="22"/>
        </w:rPr>
        <w:t xml:space="preserve"> работ</w:t>
      </w:r>
      <w:r w:rsidRPr="00FA6015">
        <w:rPr>
          <w:rFonts w:ascii="Times New Roman" w:hAnsi="Times New Roman" w:cs="Times New Roman"/>
          <w:b/>
          <w:spacing w:val="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z w:val="22"/>
          <w:szCs w:val="22"/>
        </w:rPr>
        <w:t>и</w:t>
      </w:r>
      <w:r w:rsidRPr="00FA6015">
        <w:rPr>
          <w:rFonts w:ascii="Times New Roman" w:hAnsi="Times New Roman" w:cs="Times New Roman"/>
          <w:b/>
          <w:spacing w:val="-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поставляемых</w:t>
      </w:r>
      <w:r w:rsidRPr="00FA6015">
        <w:rPr>
          <w:rFonts w:ascii="Times New Roman" w:hAnsi="Times New Roman" w:cs="Times New Roman"/>
          <w:b/>
          <w:spacing w:val="-5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z w:val="22"/>
          <w:szCs w:val="22"/>
        </w:rPr>
        <w:t>товаров</w:t>
      </w:r>
    </w:p>
    <w:p w:rsidR="00FA6015" w:rsidRPr="00FA6015" w:rsidRDefault="00FA6015" w:rsidP="00FA6015">
      <w:pPr>
        <w:kinsoku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FA6015" w:rsidRPr="00FA6015" w:rsidRDefault="00FA6015" w:rsidP="00FA6015">
      <w:pPr>
        <w:tabs>
          <w:tab w:val="left" w:pos="1245"/>
        </w:tabs>
        <w:kinsoku w:val="0"/>
        <w:overflowPunct w:val="0"/>
        <w:autoSpaceDE w:val="0"/>
        <w:autoSpaceDN w:val="0"/>
        <w:adjustRightInd w:val="0"/>
        <w:ind w:right="105" w:firstLine="426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FA6015">
        <w:rPr>
          <w:rFonts w:ascii="Times New Roman" w:hAnsi="Times New Roman" w:cs="Times New Roman"/>
          <w:sz w:val="22"/>
          <w:szCs w:val="22"/>
        </w:rPr>
        <w:t>3.1. Объемы</w:t>
      </w:r>
      <w:r w:rsidRPr="00FA6015">
        <w:rPr>
          <w:rFonts w:ascii="Times New Roman" w:hAnsi="Times New Roman" w:cs="Times New Roman"/>
          <w:spacing w:val="5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>работ,</w:t>
      </w:r>
      <w:r w:rsidRPr="00FA6015">
        <w:rPr>
          <w:rFonts w:ascii="Times New Roman" w:hAnsi="Times New Roman" w:cs="Times New Roman"/>
          <w:spacing w:val="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>функциональные</w:t>
      </w:r>
      <w:r w:rsidRPr="00FA6015">
        <w:rPr>
          <w:rFonts w:ascii="Times New Roman" w:hAnsi="Times New Roman" w:cs="Times New Roman"/>
          <w:sz w:val="22"/>
          <w:szCs w:val="22"/>
        </w:rPr>
        <w:t>, качественные и</w:t>
      </w:r>
      <w:r w:rsidRPr="00FA6015">
        <w:rPr>
          <w:rFonts w:ascii="Times New Roman" w:hAnsi="Times New Roman" w:cs="Times New Roman"/>
          <w:spacing w:val="5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2"/>
          <w:sz w:val="22"/>
          <w:szCs w:val="22"/>
        </w:rPr>
        <w:t>технические</w:t>
      </w:r>
      <w:r w:rsidRPr="00FA601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>характеристики</w:t>
      </w:r>
      <w:r w:rsidRPr="00FA6015">
        <w:rPr>
          <w:rFonts w:ascii="Times New Roman" w:hAnsi="Times New Roman" w:cs="Times New Roman"/>
          <w:spacing w:val="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работ</w:t>
      </w:r>
      <w:r w:rsidRPr="00FA6015">
        <w:rPr>
          <w:rFonts w:ascii="Times New Roman" w:hAnsi="Times New Roman" w:cs="Times New Roman"/>
          <w:spacing w:val="3"/>
          <w:sz w:val="22"/>
          <w:szCs w:val="22"/>
        </w:rPr>
        <w:t xml:space="preserve">, </w:t>
      </w:r>
      <w:r w:rsidRPr="00FA6015">
        <w:rPr>
          <w:rFonts w:ascii="Times New Roman" w:hAnsi="Times New Roman" w:cs="Times New Roman"/>
          <w:sz w:val="22"/>
          <w:szCs w:val="22"/>
        </w:rPr>
        <w:t>определены</w:t>
      </w:r>
      <w:r w:rsidRPr="00FA6015">
        <w:rPr>
          <w:rFonts w:ascii="Times New Roman" w:hAnsi="Times New Roman" w:cs="Times New Roman"/>
          <w:spacing w:val="2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>Приложением</w:t>
      </w:r>
      <w:r w:rsidRPr="00FA6015">
        <w:rPr>
          <w:rFonts w:ascii="Times New Roman" w:hAnsi="Times New Roman" w:cs="Times New Roman"/>
          <w:spacing w:val="2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№</w:t>
      </w:r>
      <w:r w:rsidRPr="00FA6015">
        <w:rPr>
          <w:rFonts w:ascii="Times New Roman" w:hAnsi="Times New Roman" w:cs="Times New Roman"/>
          <w:spacing w:val="2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 xml:space="preserve"> к техническому заданию, локальным сметным расчетом № ЛС-01-01.</w:t>
      </w:r>
    </w:p>
    <w:p w:rsidR="00FA6015" w:rsidRPr="00FA6015" w:rsidRDefault="00FA6015" w:rsidP="00FA6015">
      <w:pPr>
        <w:tabs>
          <w:tab w:val="left" w:pos="1240"/>
        </w:tabs>
        <w:kinsoku w:val="0"/>
        <w:overflowPunct w:val="0"/>
        <w:autoSpaceDE w:val="0"/>
        <w:autoSpaceDN w:val="0"/>
        <w:adjustRightInd w:val="0"/>
        <w:ind w:right="105" w:firstLine="426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FA6015">
        <w:rPr>
          <w:rFonts w:ascii="Times New Roman" w:hAnsi="Times New Roman" w:cs="Times New Roman"/>
          <w:sz w:val="22"/>
          <w:szCs w:val="22"/>
        </w:rPr>
        <w:t xml:space="preserve">Работы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>выполняются</w:t>
      </w:r>
      <w:r w:rsidRPr="00FA6015">
        <w:rPr>
          <w:rFonts w:ascii="Times New Roman" w:hAnsi="Times New Roman" w:cs="Times New Roman"/>
          <w:spacing w:val="6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в</w:t>
      </w:r>
      <w:r w:rsidRPr="00FA6015">
        <w:rPr>
          <w:rFonts w:ascii="Times New Roman" w:hAnsi="Times New Roman" w:cs="Times New Roman"/>
          <w:spacing w:val="9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>соответствии</w:t>
      </w:r>
      <w:r w:rsidRPr="00FA6015">
        <w:rPr>
          <w:rFonts w:ascii="Times New Roman" w:hAnsi="Times New Roman" w:cs="Times New Roman"/>
          <w:spacing w:val="8"/>
          <w:sz w:val="22"/>
          <w:szCs w:val="22"/>
        </w:rPr>
        <w:t xml:space="preserve"> с условиями </w:t>
      </w:r>
      <w:r w:rsidRPr="00FA6015">
        <w:rPr>
          <w:rFonts w:ascii="Times New Roman" w:hAnsi="Times New Roman" w:cs="Times New Roman"/>
          <w:sz w:val="22"/>
          <w:szCs w:val="22"/>
        </w:rPr>
        <w:t>Контракта</w:t>
      </w:r>
      <w:r w:rsidRPr="00FA60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и</w:t>
      </w:r>
      <w:r w:rsidRPr="00FA6015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>Приложений</w:t>
      </w:r>
      <w:r w:rsidRPr="00FA60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 xml:space="preserve">к </w:t>
      </w:r>
      <w:r w:rsidRPr="00FA6015">
        <w:rPr>
          <w:rFonts w:ascii="Times New Roman" w:hAnsi="Times New Roman" w:cs="Times New Roman"/>
          <w:spacing w:val="-2"/>
          <w:sz w:val="22"/>
          <w:szCs w:val="22"/>
        </w:rPr>
        <w:t>нему.</w:t>
      </w:r>
    </w:p>
    <w:p w:rsidR="00FA6015" w:rsidRPr="00FA6015" w:rsidRDefault="00FA6015" w:rsidP="00FA6015">
      <w:pPr>
        <w:tabs>
          <w:tab w:val="left" w:pos="1240"/>
        </w:tabs>
        <w:kinsoku w:val="0"/>
        <w:overflowPunct w:val="0"/>
        <w:autoSpaceDE w:val="0"/>
        <w:autoSpaceDN w:val="0"/>
        <w:adjustRightInd w:val="0"/>
        <w:ind w:right="105" w:firstLine="426"/>
        <w:jc w:val="both"/>
        <w:rPr>
          <w:rFonts w:ascii="Times New Roman" w:hAnsi="Times New Roman" w:cs="Times New Roman"/>
          <w:spacing w:val="-1"/>
          <w:sz w:val="22"/>
          <w:szCs w:val="22"/>
        </w:rPr>
      </w:pPr>
      <w:r w:rsidRPr="00FA6015">
        <w:rPr>
          <w:rFonts w:ascii="Times New Roman" w:hAnsi="Times New Roman" w:cs="Times New Roman"/>
          <w:spacing w:val="-1"/>
          <w:sz w:val="22"/>
          <w:szCs w:val="22"/>
        </w:rPr>
        <w:t xml:space="preserve">3.2. </w:t>
      </w:r>
      <w:r w:rsidRPr="00FA6015">
        <w:rPr>
          <w:rFonts w:ascii="Times New Roman" w:hAnsi="Times New Roman" w:cs="Times New Roman"/>
          <w:sz w:val="22"/>
          <w:szCs w:val="22"/>
        </w:rPr>
        <w:t xml:space="preserve">Условия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>выполнения</w:t>
      </w:r>
      <w:r w:rsidRPr="00FA6015">
        <w:rPr>
          <w:rFonts w:ascii="Times New Roman" w:hAnsi="Times New Roman" w:cs="Times New Roman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 xml:space="preserve">работ: </w:t>
      </w:r>
      <w:r w:rsidRPr="00FA6015">
        <w:rPr>
          <w:rFonts w:ascii="Times New Roman" w:hAnsi="Times New Roman" w:cs="Times New Roman"/>
          <w:sz w:val="22"/>
          <w:szCs w:val="22"/>
        </w:rPr>
        <w:t>все</w:t>
      </w:r>
      <w:r w:rsidRPr="00FA6015">
        <w:rPr>
          <w:rFonts w:ascii="Times New Roman" w:hAnsi="Times New Roman" w:cs="Times New Roman"/>
          <w:spacing w:val="5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>требуемые</w:t>
      </w:r>
      <w:r w:rsidRPr="00FA6015">
        <w:rPr>
          <w:rFonts w:ascii="Times New Roman" w:hAnsi="Times New Roman" w:cs="Times New Roman"/>
          <w:spacing w:val="5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работы</w:t>
      </w:r>
      <w:r w:rsidRPr="00FA6015">
        <w:rPr>
          <w:rFonts w:ascii="Times New Roman" w:hAnsi="Times New Roman" w:cs="Times New Roman"/>
          <w:spacing w:val="57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производить</w:t>
      </w:r>
      <w:r w:rsidRPr="00FA6015">
        <w:rPr>
          <w:rFonts w:ascii="Times New Roman" w:hAnsi="Times New Roman" w:cs="Times New Roman"/>
          <w:spacing w:val="55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с</w:t>
      </w:r>
      <w:r w:rsidRPr="00FA6015">
        <w:rPr>
          <w:rFonts w:ascii="Times New Roman" w:hAnsi="Times New Roman" w:cs="Times New Roman"/>
          <w:spacing w:val="5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>применением</w:t>
      </w:r>
      <w:r w:rsidRPr="00FA6015">
        <w:rPr>
          <w:rFonts w:ascii="Times New Roman" w:hAnsi="Times New Roman" w:cs="Times New Roman"/>
          <w:spacing w:val="57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технологий,</w:t>
      </w:r>
      <w:r w:rsidRPr="00FA6015">
        <w:rPr>
          <w:rFonts w:ascii="Times New Roman" w:hAnsi="Times New Roman" w:cs="Times New Roman"/>
          <w:spacing w:val="55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с</w:t>
      </w:r>
      <w:r w:rsidRPr="00FA6015">
        <w:rPr>
          <w:rFonts w:ascii="Times New Roman" w:hAnsi="Times New Roman" w:cs="Times New Roman"/>
          <w:spacing w:val="59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2"/>
          <w:sz w:val="22"/>
          <w:szCs w:val="22"/>
        </w:rPr>
        <w:t>учетом</w:t>
      </w:r>
      <w:r w:rsidRPr="00FA6015">
        <w:rPr>
          <w:rFonts w:ascii="Times New Roman" w:hAnsi="Times New Roman" w:cs="Times New Roman"/>
          <w:spacing w:val="56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методических</w:t>
      </w:r>
      <w:r w:rsidRPr="00FA6015">
        <w:rPr>
          <w:rFonts w:ascii="Times New Roman" w:hAnsi="Times New Roman" w:cs="Times New Roman"/>
          <w:spacing w:val="6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рекомендаций,</w:t>
      </w:r>
      <w:r w:rsidRPr="00FA6015">
        <w:rPr>
          <w:rFonts w:ascii="Times New Roman" w:hAnsi="Times New Roman" w:cs="Times New Roman"/>
          <w:spacing w:val="8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не</w:t>
      </w:r>
      <w:r w:rsidRPr="00FA601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приводящих</w:t>
      </w:r>
      <w:r w:rsidRPr="00FA6015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к</w:t>
      </w:r>
      <w:r w:rsidRPr="00FA6015">
        <w:rPr>
          <w:rFonts w:ascii="Times New Roman" w:hAnsi="Times New Roman" w:cs="Times New Roman"/>
          <w:spacing w:val="10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2"/>
          <w:sz w:val="22"/>
          <w:szCs w:val="22"/>
        </w:rPr>
        <w:t>ухудшению</w:t>
      </w:r>
      <w:r w:rsidRPr="00FA6015"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состояния</w:t>
      </w:r>
      <w:r w:rsidRPr="00FA6015">
        <w:rPr>
          <w:rFonts w:ascii="Times New Roman" w:hAnsi="Times New Roman" w:cs="Times New Roman"/>
          <w:spacing w:val="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объекта,</w:t>
      </w:r>
      <w:r w:rsidRPr="00FA6015">
        <w:rPr>
          <w:rFonts w:ascii="Times New Roman" w:hAnsi="Times New Roman" w:cs="Times New Roman"/>
          <w:spacing w:val="9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на</w:t>
      </w:r>
      <w:r w:rsidRPr="00FA6015">
        <w:rPr>
          <w:rFonts w:ascii="Times New Roman" w:hAnsi="Times New Roman" w:cs="Times New Roman"/>
          <w:spacing w:val="7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pacing w:val="-1"/>
          <w:sz w:val="22"/>
          <w:szCs w:val="22"/>
        </w:rPr>
        <w:t>котором</w:t>
      </w:r>
      <w:r w:rsidRPr="00FA6015">
        <w:rPr>
          <w:rFonts w:ascii="Times New Roman" w:hAnsi="Times New Roman" w:cs="Times New Roman"/>
          <w:spacing w:val="8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выполняются</w:t>
      </w:r>
      <w:r w:rsidRPr="00FA6015">
        <w:rPr>
          <w:rFonts w:ascii="Times New Roman" w:hAnsi="Times New Roman" w:cs="Times New Roman"/>
          <w:spacing w:val="6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работы,</w:t>
      </w:r>
      <w:r w:rsidRPr="00FA6015">
        <w:rPr>
          <w:rFonts w:ascii="Times New Roman" w:hAnsi="Times New Roman" w:cs="Times New Roman"/>
          <w:spacing w:val="44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или</w:t>
      </w:r>
      <w:r w:rsidRPr="00FA6015">
        <w:rPr>
          <w:rFonts w:ascii="Times New Roman" w:hAnsi="Times New Roman" w:cs="Times New Roman"/>
          <w:spacing w:val="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sz w:val="22"/>
          <w:szCs w:val="22"/>
        </w:rPr>
        <w:t>его частей</w:t>
      </w:r>
      <w:r w:rsidRPr="00FA6015">
        <w:rPr>
          <w:rFonts w:ascii="Times New Roman" w:hAnsi="Times New Roman" w:cs="Times New Roman"/>
          <w:spacing w:val="1"/>
          <w:sz w:val="22"/>
          <w:szCs w:val="22"/>
        </w:rPr>
        <w:t>.</w:t>
      </w:r>
    </w:p>
    <w:p w:rsidR="00FA6015" w:rsidRPr="00FA6015" w:rsidRDefault="00FA6015" w:rsidP="00FA6015">
      <w:pPr>
        <w:kinsoku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FA6015" w:rsidRPr="00FA6015" w:rsidRDefault="00FA6015" w:rsidP="00FA6015">
      <w:pPr>
        <w:tabs>
          <w:tab w:val="left" w:pos="1706"/>
        </w:tabs>
        <w:kinsoku w:val="0"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pacing w:val="-1"/>
          <w:sz w:val="22"/>
          <w:szCs w:val="22"/>
        </w:rPr>
        <w:t>4</w:t>
      </w: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. Требования</w:t>
      </w:r>
      <w:r w:rsidRPr="00FA6015">
        <w:rPr>
          <w:rFonts w:ascii="Times New Roman" w:hAnsi="Times New Roman" w:cs="Times New Roman"/>
          <w:b/>
          <w:spacing w:val="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z w:val="22"/>
          <w:szCs w:val="22"/>
        </w:rPr>
        <w:t xml:space="preserve">к </w:t>
      </w: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сроку</w:t>
      </w:r>
      <w:r w:rsidRPr="00FA6015">
        <w:rPr>
          <w:rFonts w:ascii="Times New Roman" w:hAnsi="Times New Roman" w:cs="Times New Roman"/>
          <w:b/>
          <w:spacing w:val="-9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z w:val="22"/>
          <w:szCs w:val="22"/>
        </w:rPr>
        <w:t>и</w:t>
      </w:r>
      <w:r w:rsidRPr="00FA6015">
        <w:rPr>
          <w:rFonts w:ascii="Times New Roman" w:hAnsi="Times New Roman" w:cs="Times New Roman"/>
          <w:b/>
          <w:spacing w:val="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z w:val="22"/>
          <w:szCs w:val="22"/>
        </w:rPr>
        <w:t>объему</w:t>
      </w:r>
      <w:r w:rsidRPr="00FA6015">
        <w:rPr>
          <w:rFonts w:ascii="Times New Roman" w:hAnsi="Times New Roman" w:cs="Times New Roman"/>
          <w:b/>
          <w:spacing w:val="-6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предоставления</w:t>
      </w:r>
      <w:r w:rsidRPr="00FA6015">
        <w:rPr>
          <w:rFonts w:ascii="Times New Roman" w:hAnsi="Times New Roman" w:cs="Times New Roman"/>
          <w:b/>
          <w:spacing w:val="2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гарантии</w:t>
      </w:r>
      <w:r w:rsidRPr="00FA6015">
        <w:rPr>
          <w:rFonts w:ascii="Times New Roman" w:hAnsi="Times New Roman" w:cs="Times New Roman"/>
          <w:b/>
          <w:spacing w:val="3"/>
          <w:sz w:val="22"/>
          <w:szCs w:val="22"/>
        </w:rPr>
        <w:t xml:space="preserve"> </w:t>
      </w: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качества</w:t>
      </w:r>
      <w:r w:rsidRPr="00FA6015">
        <w:rPr>
          <w:rFonts w:ascii="Times New Roman" w:hAnsi="Times New Roman" w:cs="Times New Roman"/>
          <w:b/>
          <w:sz w:val="22"/>
          <w:szCs w:val="22"/>
        </w:rPr>
        <w:t xml:space="preserve"> работ</w:t>
      </w:r>
    </w:p>
    <w:p w:rsidR="00FA6015" w:rsidRPr="00FA6015" w:rsidRDefault="00FA6015" w:rsidP="00FA6015">
      <w:pPr>
        <w:tabs>
          <w:tab w:val="left" w:pos="1706"/>
        </w:tabs>
        <w:kinsoku w:val="0"/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</w:p>
    <w:p w:rsidR="00FA6015" w:rsidRPr="00FA6015" w:rsidRDefault="00FA6015" w:rsidP="00FA6015">
      <w:pPr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FA6015">
        <w:rPr>
          <w:rFonts w:ascii="Times New Roman" w:hAnsi="Times New Roman" w:cs="Times New Roman"/>
          <w:sz w:val="22"/>
          <w:szCs w:val="22"/>
        </w:rPr>
        <w:t>.1. Гарантии качества распространяются на все работы, выполненные Подрядчиком по Контракту.</w:t>
      </w:r>
    </w:p>
    <w:p w:rsidR="00FA6015" w:rsidRPr="00FA6015" w:rsidRDefault="00FA6015" w:rsidP="00FA6015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FA6015">
        <w:rPr>
          <w:rFonts w:ascii="Times New Roman" w:hAnsi="Times New Roman" w:cs="Times New Roman"/>
          <w:sz w:val="22"/>
          <w:szCs w:val="22"/>
        </w:rPr>
        <w:t>.2. Качество работ должно осуществляться в строгом соответствии с требованиям</w:t>
      </w:r>
      <w:r>
        <w:rPr>
          <w:rFonts w:ascii="Times New Roman" w:hAnsi="Times New Roman" w:cs="Times New Roman"/>
          <w:sz w:val="22"/>
          <w:szCs w:val="22"/>
        </w:rPr>
        <w:t>и</w:t>
      </w:r>
      <w:r w:rsidRPr="00FA6015">
        <w:rPr>
          <w:rFonts w:ascii="Times New Roman" w:hAnsi="Times New Roman" w:cs="Times New Roman"/>
          <w:sz w:val="22"/>
          <w:szCs w:val="22"/>
        </w:rPr>
        <w:t xml:space="preserve"> действующего законодательства РФ и Санкт-Петербурга.</w:t>
      </w:r>
    </w:p>
    <w:p w:rsidR="00FA6015" w:rsidRPr="00FA6015" w:rsidRDefault="00FA6015" w:rsidP="00FA6015">
      <w:pPr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FA6015">
        <w:rPr>
          <w:rFonts w:ascii="Times New Roman" w:hAnsi="Times New Roman" w:cs="Times New Roman"/>
          <w:sz w:val="22"/>
          <w:szCs w:val="22"/>
        </w:rPr>
        <w:t xml:space="preserve">.3. Гарантии качества распространяются на работы, выполненные подрядчиком по контракту, в течение 12 месяцев </w:t>
      </w:r>
      <w:proofErr w:type="gramStart"/>
      <w:r w:rsidRPr="00FA6015">
        <w:rPr>
          <w:rFonts w:ascii="Times New Roman" w:hAnsi="Times New Roman" w:cs="Times New Roman"/>
          <w:sz w:val="22"/>
          <w:szCs w:val="22"/>
        </w:rPr>
        <w:t>с даты подписания</w:t>
      </w:r>
      <w:proofErr w:type="gramEnd"/>
      <w:r w:rsidRPr="00FA6015">
        <w:rPr>
          <w:rFonts w:ascii="Times New Roman" w:hAnsi="Times New Roman" w:cs="Times New Roman"/>
          <w:sz w:val="22"/>
          <w:szCs w:val="22"/>
        </w:rPr>
        <w:t xml:space="preserve"> сторонами документа о приемке.</w:t>
      </w:r>
    </w:p>
    <w:p w:rsidR="00FA6015" w:rsidRPr="00FA6015" w:rsidRDefault="00FA6015" w:rsidP="00FA6015">
      <w:pPr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FA6015">
        <w:rPr>
          <w:rFonts w:ascii="Times New Roman" w:hAnsi="Times New Roman" w:cs="Times New Roman"/>
          <w:sz w:val="22"/>
          <w:szCs w:val="22"/>
        </w:rPr>
        <w:t>.4. Если в период гарантийной эксплуатации объекта, обнаружатся дефекты, вызванные результатом выполненных работ, подрядчик обязан устранить их за свой счет в течение 10 (десяти) дней. Гарантийный срок в этом случае продлевается на период устранения дефектов.</w:t>
      </w:r>
    </w:p>
    <w:p w:rsidR="00FA6015" w:rsidRPr="00FA6015" w:rsidRDefault="00FA6015" w:rsidP="00FA6015">
      <w:pPr>
        <w:ind w:firstLine="42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FA6015">
        <w:rPr>
          <w:rFonts w:ascii="Times New Roman" w:hAnsi="Times New Roman" w:cs="Times New Roman"/>
          <w:sz w:val="22"/>
          <w:szCs w:val="22"/>
        </w:rPr>
        <w:t>.5. Устранение недостатков (дефектов) работ, выявленных в течение гарантийного срока, осуществляется силами и за счет средств Подрядчика.</w:t>
      </w:r>
    </w:p>
    <w:p w:rsidR="00FA6015" w:rsidRPr="00FA6015" w:rsidRDefault="00FA6015" w:rsidP="00FA6015">
      <w:pPr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FA6015">
        <w:rPr>
          <w:rFonts w:ascii="Times New Roman" w:hAnsi="Times New Roman" w:cs="Times New Roman"/>
          <w:sz w:val="22"/>
          <w:szCs w:val="22"/>
        </w:rPr>
        <w:t>.6. Течение гарантийного срока прерывается на время со дня направления заказчиком письменного уведомления подрядчику.</w:t>
      </w:r>
    </w:p>
    <w:p w:rsidR="00FA6015" w:rsidRPr="00FA6015" w:rsidRDefault="00FA6015" w:rsidP="00FA6015">
      <w:pPr>
        <w:tabs>
          <w:tab w:val="left" w:pos="1706"/>
        </w:tabs>
        <w:kinsoku w:val="0"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spacing w:val="-1"/>
          <w:sz w:val="22"/>
          <w:szCs w:val="22"/>
        </w:rPr>
        <w:t>5</w:t>
      </w:r>
      <w:r w:rsidRPr="00FA6015">
        <w:rPr>
          <w:rFonts w:ascii="Times New Roman" w:hAnsi="Times New Roman" w:cs="Times New Roman"/>
          <w:b/>
          <w:spacing w:val="-1"/>
          <w:sz w:val="22"/>
          <w:szCs w:val="22"/>
        </w:rPr>
        <w:t>. Приложения:</w:t>
      </w:r>
    </w:p>
    <w:p w:rsidR="00FA6015" w:rsidRPr="00FA6015" w:rsidRDefault="00FA6015" w:rsidP="00FA6015">
      <w:pPr>
        <w:tabs>
          <w:tab w:val="left" w:pos="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</w:t>
      </w:r>
      <w:r w:rsidRPr="00FA6015">
        <w:rPr>
          <w:rFonts w:ascii="Times New Roman" w:hAnsi="Times New Roman" w:cs="Times New Roman"/>
          <w:sz w:val="22"/>
          <w:szCs w:val="22"/>
        </w:rPr>
        <w:t>.1. Приложение №1 Ведомость объемов работ</w:t>
      </w:r>
    </w:p>
    <w:p w:rsidR="00FA6015" w:rsidRPr="00FA6015" w:rsidRDefault="00FA6015" w:rsidP="00FA6015">
      <w:pPr>
        <w:outlineLvl w:val="0"/>
        <w:rPr>
          <w:rFonts w:ascii="Times New Roman" w:hAnsi="Times New Roman" w:cs="Times New Roman"/>
          <w:sz w:val="22"/>
          <w:szCs w:val="22"/>
          <w:lang w:eastAsia="ar-SA"/>
        </w:rPr>
        <w:sectPr w:rsidR="00FA6015" w:rsidRPr="00FA6015" w:rsidSect="008A0EA5">
          <w:headerReference w:type="even" r:id="rId12"/>
          <w:footnotePr>
            <w:numRestart w:val="eachPage"/>
          </w:footnotePr>
          <w:pgSz w:w="11906" w:h="16838"/>
          <w:pgMar w:top="673" w:right="566" w:bottom="567" w:left="1134" w:header="284" w:footer="709" w:gutter="0"/>
          <w:cols w:space="708"/>
          <w:titlePg/>
          <w:docGrid w:linePitch="360"/>
        </w:sectPr>
      </w:pPr>
    </w:p>
    <w:p w:rsidR="00FA6015" w:rsidRPr="00FA6015" w:rsidRDefault="00FA6015" w:rsidP="00FA6015">
      <w:pPr>
        <w:jc w:val="right"/>
        <w:outlineLvl w:val="0"/>
        <w:rPr>
          <w:rFonts w:ascii="Times New Roman" w:hAnsi="Times New Roman" w:cs="Times New Roman"/>
          <w:sz w:val="22"/>
          <w:szCs w:val="22"/>
          <w:lang w:eastAsia="ar-SA"/>
        </w:rPr>
      </w:pPr>
      <w:bookmarkStart w:id="1" w:name="_Hlk171953911"/>
      <w:r w:rsidRPr="00FA6015">
        <w:rPr>
          <w:rFonts w:ascii="Times New Roman" w:hAnsi="Times New Roman" w:cs="Times New Roman"/>
          <w:sz w:val="22"/>
          <w:szCs w:val="22"/>
          <w:lang w:eastAsia="ar-SA"/>
        </w:rPr>
        <w:lastRenderedPageBreak/>
        <w:t xml:space="preserve">Приложение 1 </w:t>
      </w:r>
    </w:p>
    <w:p w:rsidR="00FA6015" w:rsidRPr="00FA6015" w:rsidRDefault="00FA6015" w:rsidP="00FA6015">
      <w:pPr>
        <w:jc w:val="right"/>
        <w:outlineLvl w:val="0"/>
        <w:rPr>
          <w:rFonts w:ascii="Times New Roman" w:hAnsi="Times New Roman" w:cs="Times New Roman"/>
          <w:sz w:val="22"/>
          <w:szCs w:val="22"/>
          <w:lang w:eastAsia="ar-SA"/>
        </w:rPr>
      </w:pPr>
      <w:r w:rsidRPr="00FA6015">
        <w:rPr>
          <w:rFonts w:ascii="Times New Roman" w:hAnsi="Times New Roman" w:cs="Times New Roman"/>
          <w:sz w:val="22"/>
          <w:szCs w:val="22"/>
          <w:lang w:eastAsia="ar-SA"/>
        </w:rPr>
        <w:t xml:space="preserve">к </w:t>
      </w:r>
      <w:r>
        <w:rPr>
          <w:rFonts w:ascii="Times New Roman" w:hAnsi="Times New Roman" w:cs="Times New Roman"/>
          <w:sz w:val="22"/>
          <w:szCs w:val="22"/>
          <w:lang w:eastAsia="ar-SA"/>
        </w:rPr>
        <w:t>техническому заданию</w:t>
      </w:r>
    </w:p>
    <w:bookmarkEnd w:id="1"/>
    <w:p w:rsidR="00FA6015" w:rsidRPr="00FA6015" w:rsidRDefault="00FA6015" w:rsidP="00FA6015">
      <w:pPr>
        <w:jc w:val="right"/>
        <w:outlineLvl w:val="0"/>
        <w:rPr>
          <w:rFonts w:ascii="Times New Roman" w:hAnsi="Times New Roman" w:cs="Times New Roman"/>
          <w:sz w:val="22"/>
          <w:szCs w:val="22"/>
        </w:rPr>
      </w:pPr>
    </w:p>
    <w:p w:rsidR="00FA6015" w:rsidRPr="00FA6015" w:rsidRDefault="00FA6015" w:rsidP="00FA6015">
      <w:pPr>
        <w:jc w:val="right"/>
        <w:outlineLvl w:val="0"/>
        <w:rPr>
          <w:rFonts w:ascii="Times New Roman" w:hAnsi="Times New Roman" w:cs="Times New Roman"/>
          <w:sz w:val="22"/>
          <w:szCs w:val="22"/>
          <w:lang w:eastAsia="ar-SA"/>
        </w:rPr>
      </w:pPr>
    </w:p>
    <w:p w:rsidR="00FA6015" w:rsidRPr="00FA6015" w:rsidRDefault="00FA6015" w:rsidP="00FA6015">
      <w:pPr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FA6015">
        <w:rPr>
          <w:rFonts w:ascii="Times New Roman" w:hAnsi="Times New Roman" w:cs="Times New Roman"/>
          <w:b/>
          <w:bCs/>
          <w:sz w:val="22"/>
          <w:szCs w:val="22"/>
        </w:rPr>
        <w:t>Ведомость объемов работ</w:t>
      </w:r>
    </w:p>
    <w:p w:rsidR="00FA6015" w:rsidRPr="002109A8" w:rsidRDefault="00FA6015" w:rsidP="00FA6015">
      <w:pPr>
        <w:jc w:val="center"/>
        <w:outlineLvl w:val="0"/>
      </w:pPr>
    </w:p>
    <w:tbl>
      <w:tblPr>
        <w:tblStyle w:val="afff7"/>
        <w:tblW w:w="0" w:type="auto"/>
        <w:tblLayout w:type="fixed"/>
        <w:tblLook w:val="04A0" w:firstRow="1" w:lastRow="0" w:firstColumn="1" w:lastColumn="0" w:noHBand="0" w:noVBand="1"/>
      </w:tblPr>
      <w:tblGrid>
        <w:gridCol w:w="480"/>
        <w:gridCol w:w="589"/>
        <w:gridCol w:w="2158"/>
        <w:gridCol w:w="567"/>
        <w:gridCol w:w="1134"/>
        <w:gridCol w:w="1984"/>
        <w:gridCol w:w="3055"/>
      </w:tblGrid>
      <w:tr w:rsidR="00FA6015" w:rsidRPr="00FA6015" w:rsidTr="00FA6015">
        <w:trPr>
          <w:trHeight w:val="529"/>
        </w:trPr>
        <w:tc>
          <w:tcPr>
            <w:tcW w:w="480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gramStart"/>
            <w:r w:rsidRPr="00FA6015">
              <w:rPr>
                <w:rFonts w:ascii="Times New Roman" w:hAnsi="Times New Roman"/>
                <w:sz w:val="22"/>
                <w:szCs w:val="22"/>
              </w:rPr>
              <w:t>п</w:t>
            </w:r>
            <w:proofErr w:type="gramEnd"/>
            <w:r w:rsidRPr="00FA6015">
              <w:rPr>
                <w:rFonts w:ascii="Times New Roman" w:hAnsi="Times New Roman"/>
                <w:sz w:val="22"/>
                <w:szCs w:val="22"/>
              </w:rPr>
              <w:t>/п</w:t>
            </w:r>
          </w:p>
        </w:tc>
        <w:tc>
          <w:tcPr>
            <w:tcW w:w="589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№ в ЛСР</w:t>
            </w:r>
          </w:p>
        </w:tc>
        <w:tc>
          <w:tcPr>
            <w:tcW w:w="2158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Наименование работ</w:t>
            </w:r>
          </w:p>
        </w:tc>
        <w:tc>
          <w:tcPr>
            <w:tcW w:w="567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Ед. изм.</w:t>
            </w:r>
          </w:p>
        </w:tc>
        <w:tc>
          <w:tcPr>
            <w:tcW w:w="113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Кол-во</w:t>
            </w:r>
          </w:p>
        </w:tc>
        <w:tc>
          <w:tcPr>
            <w:tcW w:w="198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Ссылка на чертежи, спецификации</w:t>
            </w:r>
          </w:p>
        </w:tc>
        <w:tc>
          <w:tcPr>
            <w:tcW w:w="3055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Формула расчета, расчет объемов работ и расхода материалов</w:t>
            </w:r>
          </w:p>
        </w:tc>
      </w:tr>
      <w:tr w:rsidR="00FA6015" w:rsidRPr="00FA6015" w:rsidTr="00FA6015">
        <w:trPr>
          <w:trHeight w:val="282"/>
        </w:trPr>
        <w:tc>
          <w:tcPr>
            <w:tcW w:w="480" w:type="dxa"/>
            <w:hideMark/>
          </w:tcPr>
          <w:p w:rsidR="00FA6015" w:rsidRPr="00FA6015" w:rsidRDefault="00FA6015" w:rsidP="00FA6015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89" w:type="dxa"/>
            <w:hideMark/>
          </w:tcPr>
          <w:p w:rsidR="00FA6015" w:rsidRPr="00FA6015" w:rsidRDefault="00FA6015" w:rsidP="00FA6015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158" w:type="dxa"/>
            <w:hideMark/>
          </w:tcPr>
          <w:p w:rsidR="00FA6015" w:rsidRPr="00FA6015" w:rsidRDefault="00FA6015" w:rsidP="00FA6015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567" w:type="dxa"/>
            <w:hideMark/>
          </w:tcPr>
          <w:p w:rsidR="00FA6015" w:rsidRPr="00FA6015" w:rsidRDefault="00FA6015" w:rsidP="00FA6015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hideMark/>
          </w:tcPr>
          <w:p w:rsidR="00FA6015" w:rsidRPr="00FA6015" w:rsidRDefault="00FA6015" w:rsidP="00FA6015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984" w:type="dxa"/>
            <w:hideMark/>
          </w:tcPr>
          <w:p w:rsidR="00FA6015" w:rsidRPr="00FA6015" w:rsidRDefault="00FA6015" w:rsidP="00FA6015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3055" w:type="dxa"/>
            <w:hideMark/>
          </w:tcPr>
          <w:p w:rsidR="00FA6015" w:rsidRPr="00FA6015" w:rsidRDefault="00FA6015" w:rsidP="00FA6015">
            <w:pPr>
              <w:jc w:val="center"/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</w:tr>
      <w:tr w:rsidR="00FA6015" w:rsidRPr="00FA6015" w:rsidTr="00FA6015">
        <w:trPr>
          <w:trHeight w:val="255"/>
        </w:trPr>
        <w:tc>
          <w:tcPr>
            <w:tcW w:w="9967" w:type="dxa"/>
            <w:gridSpan w:val="7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</w:tr>
      <w:tr w:rsidR="00FA6015" w:rsidRPr="00FA6015" w:rsidTr="00FA6015">
        <w:trPr>
          <w:trHeight w:val="960"/>
        </w:trPr>
        <w:tc>
          <w:tcPr>
            <w:tcW w:w="480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589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2158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Копание ям вручную без креплений для стоек и столбов: с откосами глубиной до 1,5 м, группа грунтов 2</w:t>
            </w:r>
          </w:p>
        </w:tc>
        <w:tc>
          <w:tcPr>
            <w:tcW w:w="567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100 м3</w:t>
            </w:r>
          </w:p>
        </w:tc>
        <w:tc>
          <w:tcPr>
            <w:tcW w:w="113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0,03</w:t>
            </w:r>
          </w:p>
        </w:tc>
        <w:tc>
          <w:tcPr>
            <w:tcW w:w="198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 xml:space="preserve">Схема привязки границ проведения </w:t>
            </w:r>
            <w:proofErr w:type="spellStart"/>
            <w:r w:rsidRPr="00FA6015">
              <w:rPr>
                <w:rFonts w:ascii="Times New Roman" w:hAnsi="Times New Roman"/>
                <w:sz w:val="22"/>
                <w:szCs w:val="22"/>
              </w:rPr>
              <w:t>землянных</w:t>
            </w:r>
            <w:proofErr w:type="spellEnd"/>
            <w:r w:rsidRPr="00FA6015">
              <w:rPr>
                <w:rFonts w:ascii="Times New Roman" w:hAnsi="Times New Roman"/>
                <w:sz w:val="22"/>
                <w:szCs w:val="22"/>
              </w:rPr>
              <w:t xml:space="preserve"> работ</w:t>
            </w:r>
          </w:p>
        </w:tc>
        <w:tc>
          <w:tcPr>
            <w:tcW w:w="3055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V=(1*1*1,5)/100*2</w:t>
            </w:r>
          </w:p>
        </w:tc>
      </w:tr>
      <w:tr w:rsidR="00FA6015" w:rsidRPr="00FA6015" w:rsidTr="00FA6015">
        <w:trPr>
          <w:trHeight w:val="975"/>
        </w:trPr>
        <w:tc>
          <w:tcPr>
            <w:tcW w:w="480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89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158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567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100 м3</w:t>
            </w:r>
          </w:p>
        </w:tc>
        <w:tc>
          <w:tcPr>
            <w:tcW w:w="113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0,135</w:t>
            </w:r>
          </w:p>
        </w:tc>
        <w:tc>
          <w:tcPr>
            <w:tcW w:w="198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 xml:space="preserve">Схема привязки границ проведения </w:t>
            </w:r>
            <w:proofErr w:type="spellStart"/>
            <w:r w:rsidRPr="00FA6015">
              <w:rPr>
                <w:rFonts w:ascii="Times New Roman" w:hAnsi="Times New Roman"/>
                <w:sz w:val="22"/>
                <w:szCs w:val="22"/>
              </w:rPr>
              <w:t>землянных</w:t>
            </w:r>
            <w:proofErr w:type="spellEnd"/>
            <w:r w:rsidRPr="00FA6015">
              <w:rPr>
                <w:rFonts w:ascii="Times New Roman" w:hAnsi="Times New Roman"/>
                <w:sz w:val="22"/>
                <w:szCs w:val="22"/>
              </w:rPr>
              <w:t xml:space="preserve"> работ</w:t>
            </w:r>
          </w:p>
        </w:tc>
        <w:tc>
          <w:tcPr>
            <w:tcW w:w="3055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V=(1,5*1,5*1,5)/100*4</w:t>
            </w:r>
          </w:p>
        </w:tc>
      </w:tr>
      <w:tr w:rsidR="00FA6015" w:rsidRPr="00FA6015" w:rsidTr="00FA6015">
        <w:trPr>
          <w:trHeight w:val="1005"/>
        </w:trPr>
        <w:tc>
          <w:tcPr>
            <w:tcW w:w="480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589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2158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567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100 м3</w:t>
            </w:r>
          </w:p>
        </w:tc>
        <w:tc>
          <w:tcPr>
            <w:tcW w:w="113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0,05625</w:t>
            </w:r>
          </w:p>
        </w:tc>
        <w:tc>
          <w:tcPr>
            <w:tcW w:w="198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 xml:space="preserve">Схема привязки границ проведения </w:t>
            </w:r>
            <w:proofErr w:type="spellStart"/>
            <w:r w:rsidRPr="00FA6015">
              <w:rPr>
                <w:rFonts w:ascii="Times New Roman" w:hAnsi="Times New Roman"/>
                <w:sz w:val="22"/>
                <w:szCs w:val="22"/>
              </w:rPr>
              <w:t>землянных</w:t>
            </w:r>
            <w:proofErr w:type="spellEnd"/>
            <w:r w:rsidRPr="00FA6015">
              <w:rPr>
                <w:rFonts w:ascii="Times New Roman" w:hAnsi="Times New Roman"/>
                <w:sz w:val="22"/>
                <w:szCs w:val="22"/>
              </w:rPr>
              <w:t xml:space="preserve"> работ</w:t>
            </w:r>
          </w:p>
        </w:tc>
        <w:tc>
          <w:tcPr>
            <w:tcW w:w="3055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V=(1,5*2,5*1,5)/100*1</w:t>
            </w:r>
          </w:p>
        </w:tc>
      </w:tr>
      <w:tr w:rsidR="00FA6015" w:rsidRPr="00FA6015" w:rsidTr="00FA6015">
        <w:trPr>
          <w:trHeight w:val="870"/>
        </w:trPr>
        <w:tc>
          <w:tcPr>
            <w:tcW w:w="480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589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2158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567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100 м3</w:t>
            </w:r>
          </w:p>
        </w:tc>
        <w:tc>
          <w:tcPr>
            <w:tcW w:w="113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0,09375</w:t>
            </w:r>
          </w:p>
        </w:tc>
        <w:tc>
          <w:tcPr>
            <w:tcW w:w="198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 xml:space="preserve">Схема привязки границ проведения </w:t>
            </w:r>
            <w:proofErr w:type="spellStart"/>
            <w:r w:rsidRPr="00FA6015">
              <w:rPr>
                <w:rFonts w:ascii="Times New Roman" w:hAnsi="Times New Roman"/>
                <w:sz w:val="22"/>
                <w:szCs w:val="22"/>
              </w:rPr>
              <w:t>землянных</w:t>
            </w:r>
            <w:proofErr w:type="spellEnd"/>
            <w:r w:rsidRPr="00FA6015">
              <w:rPr>
                <w:rFonts w:ascii="Times New Roman" w:hAnsi="Times New Roman"/>
                <w:sz w:val="22"/>
                <w:szCs w:val="22"/>
              </w:rPr>
              <w:t xml:space="preserve"> работ</w:t>
            </w:r>
          </w:p>
        </w:tc>
        <w:tc>
          <w:tcPr>
            <w:tcW w:w="3055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V=(2,5*2,5*1,5)/100*1</w:t>
            </w:r>
          </w:p>
        </w:tc>
      </w:tr>
      <w:tr w:rsidR="00FA6015" w:rsidRPr="00FA6015" w:rsidTr="00FA6015">
        <w:trPr>
          <w:trHeight w:val="960"/>
        </w:trPr>
        <w:tc>
          <w:tcPr>
            <w:tcW w:w="480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589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2158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Разработка грунта вручную в траншеях глубиной до 2 м без креплений с откосами, группа грунтов: 2</w:t>
            </w:r>
          </w:p>
        </w:tc>
        <w:tc>
          <w:tcPr>
            <w:tcW w:w="567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100 м3</w:t>
            </w:r>
          </w:p>
        </w:tc>
        <w:tc>
          <w:tcPr>
            <w:tcW w:w="113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0,1125</w:t>
            </w:r>
          </w:p>
        </w:tc>
        <w:tc>
          <w:tcPr>
            <w:tcW w:w="198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 xml:space="preserve">Схема привязки границ проведения </w:t>
            </w:r>
            <w:proofErr w:type="spellStart"/>
            <w:r w:rsidRPr="00FA6015">
              <w:rPr>
                <w:rFonts w:ascii="Times New Roman" w:hAnsi="Times New Roman"/>
                <w:sz w:val="22"/>
                <w:szCs w:val="22"/>
              </w:rPr>
              <w:t>землянных</w:t>
            </w:r>
            <w:proofErr w:type="spellEnd"/>
            <w:r w:rsidRPr="00FA6015">
              <w:rPr>
                <w:rFonts w:ascii="Times New Roman" w:hAnsi="Times New Roman"/>
                <w:sz w:val="22"/>
                <w:szCs w:val="22"/>
              </w:rPr>
              <w:t xml:space="preserve"> работ</w:t>
            </w:r>
          </w:p>
        </w:tc>
        <w:tc>
          <w:tcPr>
            <w:tcW w:w="3055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V=(2,5*3*1,5)/100*1</w:t>
            </w:r>
          </w:p>
        </w:tc>
      </w:tr>
      <w:tr w:rsidR="00FA6015" w:rsidRPr="00FA6015" w:rsidTr="00FA6015">
        <w:trPr>
          <w:trHeight w:val="615"/>
        </w:trPr>
        <w:tc>
          <w:tcPr>
            <w:tcW w:w="480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589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2158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Засыпка вручную траншей, пазух котлованов и ям, группа грунтов: 1</w:t>
            </w:r>
          </w:p>
        </w:tc>
        <w:tc>
          <w:tcPr>
            <w:tcW w:w="567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100 м3</w:t>
            </w:r>
          </w:p>
        </w:tc>
        <w:tc>
          <w:tcPr>
            <w:tcW w:w="113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0,4275</w:t>
            </w:r>
          </w:p>
        </w:tc>
        <w:tc>
          <w:tcPr>
            <w:tcW w:w="198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3055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V=0,015*2+0,03375*4+0,05625+0,09375+0,1125</w:t>
            </w:r>
          </w:p>
        </w:tc>
      </w:tr>
      <w:tr w:rsidR="00FA6015" w:rsidRPr="00FA6015" w:rsidTr="00FA6015">
        <w:trPr>
          <w:trHeight w:val="750"/>
        </w:trPr>
        <w:tc>
          <w:tcPr>
            <w:tcW w:w="480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589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2158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 xml:space="preserve">Уплотнение грунта </w:t>
            </w:r>
            <w:proofErr w:type="spellStart"/>
            <w:r w:rsidRPr="00FA6015">
              <w:rPr>
                <w:rFonts w:ascii="Times New Roman" w:hAnsi="Times New Roman"/>
                <w:sz w:val="22"/>
                <w:szCs w:val="22"/>
              </w:rPr>
              <w:t>вибротрамбовками</w:t>
            </w:r>
            <w:proofErr w:type="spellEnd"/>
            <w:r w:rsidRPr="00FA6015">
              <w:rPr>
                <w:rFonts w:ascii="Times New Roman" w:hAnsi="Times New Roman"/>
                <w:sz w:val="22"/>
                <w:szCs w:val="22"/>
              </w:rPr>
              <w:t>, группа грунтов: 1-2</w:t>
            </w:r>
          </w:p>
        </w:tc>
        <w:tc>
          <w:tcPr>
            <w:tcW w:w="567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100 м3</w:t>
            </w:r>
          </w:p>
        </w:tc>
        <w:tc>
          <w:tcPr>
            <w:tcW w:w="113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0,4275</w:t>
            </w:r>
          </w:p>
        </w:tc>
        <w:tc>
          <w:tcPr>
            <w:tcW w:w="1984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 </w:t>
            </w:r>
          </w:p>
        </w:tc>
        <w:tc>
          <w:tcPr>
            <w:tcW w:w="3055" w:type="dxa"/>
            <w:hideMark/>
          </w:tcPr>
          <w:p w:rsidR="00FA6015" w:rsidRPr="00FA6015" w:rsidRDefault="00FA6015" w:rsidP="004B1AF0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r w:rsidRPr="00FA6015">
              <w:rPr>
                <w:rFonts w:ascii="Times New Roman" w:hAnsi="Times New Roman"/>
                <w:sz w:val="22"/>
                <w:szCs w:val="22"/>
              </w:rPr>
              <w:t>V=0,015*2+0,03375*4+0,05625+0,09375+0,1125</w:t>
            </w:r>
          </w:p>
        </w:tc>
      </w:tr>
    </w:tbl>
    <w:p w:rsidR="00FA6015" w:rsidRDefault="00FA6015" w:rsidP="00FA6015">
      <w:pPr>
        <w:outlineLvl w:val="0"/>
      </w:pPr>
    </w:p>
    <w:p w:rsidR="00FA6015" w:rsidRDefault="00FA6015" w:rsidP="00FA6015">
      <w:pPr>
        <w:outlineLvl w:val="0"/>
      </w:pPr>
    </w:p>
    <w:p w:rsidR="00FA6015" w:rsidRDefault="00FA6015" w:rsidP="00FA6015">
      <w:pPr>
        <w:outlineLvl w:val="0"/>
      </w:pPr>
    </w:p>
    <w:p w:rsidR="00FA6015" w:rsidRDefault="00FA6015" w:rsidP="00FA6015">
      <w:pPr>
        <w:outlineLvl w:val="0"/>
      </w:pPr>
    </w:p>
    <w:p w:rsidR="00FA6015" w:rsidRDefault="00FA6015" w:rsidP="00FA6015">
      <w:pPr>
        <w:outlineLvl w:val="0"/>
      </w:pPr>
    </w:p>
    <w:p w:rsidR="00FA6015" w:rsidRDefault="00FA6015" w:rsidP="00FA6015">
      <w:pPr>
        <w:outlineLvl w:val="0"/>
      </w:pPr>
    </w:p>
    <w:p w:rsidR="00FA6015" w:rsidRDefault="00FA6015" w:rsidP="00FA6015">
      <w:pPr>
        <w:outlineLvl w:val="0"/>
      </w:pPr>
    </w:p>
    <w:p w:rsidR="00FA6015" w:rsidRDefault="00FA6015" w:rsidP="00FA6015">
      <w:pPr>
        <w:outlineLvl w:val="0"/>
      </w:pPr>
    </w:p>
    <w:p w:rsidR="000442E2" w:rsidRPr="00B240E1" w:rsidRDefault="000442E2" w:rsidP="00E60312">
      <w:pPr>
        <w:autoSpaceDE w:val="0"/>
        <w:autoSpaceDN w:val="0"/>
        <w:ind w:left="255" w:right="198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 w:bidi="ar-SA"/>
        </w:rPr>
      </w:pPr>
    </w:p>
    <w:p w:rsidR="000442E2" w:rsidRPr="00E60312" w:rsidRDefault="000442E2" w:rsidP="000442E2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>
        <w:rPr>
          <w:rFonts w:ascii="Times New Roman" w:hAnsi="Times New Roman" w:cs="Times New Roman"/>
          <w:color w:val="auto"/>
          <w:sz w:val="22"/>
          <w:szCs w:val="22"/>
        </w:rPr>
        <w:t>Приложение № 3</w:t>
      </w:r>
    </w:p>
    <w:p w:rsidR="000442E2" w:rsidRPr="00E60312" w:rsidRDefault="000442E2" w:rsidP="000442E2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auto"/>
          <w:sz w:val="22"/>
          <w:szCs w:val="22"/>
        </w:rPr>
      </w:pPr>
      <w:r w:rsidRPr="00E60312">
        <w:rPr>
          <w:rFonts w:ascii="Times New Roman" w:hAnsi="Times New Roman" w:cs="Times New Roman"/>
          <w:color w:val="auto"/>
          <w:sz w:val="22"/>
          <w:szCs w:val="22"/>
        </w:rPr>
        <w:t>к контракту №_______</w:t>
      </w:r>
      <w:proofErr w:type="gramStart"/>
      <w:r w:rsidRPr="00E60312">
        <w:rPr>
          <w:rFonts w:ascii="Times New Roman" w:hAnsi="Times New Roman" w:cs="Times New Roman"/>
          <w:color w:val="auto"/>
          <w:sz w:val="22"/>
          <w:szCs w:val="22"/>
        </w:rPr>
        <w:t>от</w:t>
      </w:r>
      <w:proofErr w:type="gramEnd"/>
      <w:r w:rsidRPr="00E60312">
        <w:rPr>
          <w:rFonts w:ascii="Times New Roman" w:hAnsi="Times New Roman" w:cs="Times New Roman"/>
          <w:color w:val="auto"/>
          <w:sz w:val="22"/>
          <w:szCs w:val="22"/>
        </w:rPr>
        <w:t>__________</w:t>
      </w:r>
    </w:p>
    <w:p w:rsidR="000442E2" w:rsidRDefault="000442E2" w:rsidP="00E60312">
      <w:pPr>
        <w:autoSpaceDE w:val="0"/>
        <w:autoSpaceDN w:val="0"/>
        <w:ind w:left="255" w:right="198"/>
        <w:jc w:val="center"/>
        <w:rPr>
          <w:rFonts w:ascii="Times New Roman" w:eastAsia="Times New Roman" w:hAnsi="Times New Roman" w:cs="Times New Roman"/>
          <w:b/>
          <w:i/>
          <w:color w:val="auto"/>
          <w:sz w:val="22"/>
          <w:szCs w:val="22"/>
          <w:lang w:eastAsia="en-US" w:bidi="ar-SA"/>
        </w:rPr>
      </w:pPr>
    </w:p>
    <w:p w:rsidR="000442E2" w:rsidRDefault="000442E2" w:rsidP="00E60312">
      <w:pPr>
        <w:autoSpaceDE w:val="0"/>
        <w:autoSpaceDN w:val="0"/>
        <w:ind w:left="255" w:right="198"/>
        <w:jc w:val="center"/>
        <w:rPr>
          <w:rFonts w:ascii="Times New Roman" w:eastAsia="Times New Roman" w:hAnsi="Times New Roman" w:cs="Times New Roman"/>
          <w:b/>
          <w:i/>
          <w:color w:val="auto"/>
          <w:sz w:val="22"/>
          <w:szCs w:val="22"/>
          <w:lang w:eastAsia="en-US" w:bidi="ar-SA"/>
        </w:rPr>
      </w:pPr>
    </w:p>
    <w:p w:rsidR="00E60312" w:rsidRPr="00E60312" w:rsidRDefault="00E60312" w:rsidP="00E60312">
      <w:pPr>
        <w:autoSpaceDE w:val="0"/>
        <w:autoSpaceDN w:val="0"/>
        <w:ind w:left="255" w:right="198"/>
        <w:jc w:val="center"/>
        <w:rPr>
          <w:rFonts w:ascii="Times New Roman" w:eastAsia="Times New Roman" w:hAnsi="Times New Roman" w:cs="Times New Roman"/>
          <w:b/>
          <w:i/>
          <w:color w:val="auto"/>
          <w:sz w:val="22"/>
          <w:szCs w:val="22"/>
          <w:lang w:eastAsia="en-US" w:bidi="ar-SA"/>
        </w:rPr>
      </w:pPr>
      <w:r w:rsidRPr="00E60312">
        <w:rPr>
          <w:rFonts w:ascii="Times New Roman" w:eastAsia="Times New Roman" w:hAnsi="Times New Roman" w:cs="Times New Roman"/>
          <w:b/>
          <w:i/>
          <w:color w:val="auto"/>
          <w:sz w:val="22"/>
          <w:szCs w:val="22"/>
          <w:lang w:eastAsia="en-US" w:bidi="ar-SA"/>
        </w:rPr>
        <w:t>Форма-образец</w:t>
      </w:r>
    </w:p>
    <w:p w:rsidR="00E60312" w:rsidRPr="00E60312" w:rsidRDefault="00E60312" w:rsidP="00E60312">
      <w:pPr>
        <w:autoSpaceDE w:val="0"/>
        <w:autoSpaceDN w:val="0"/>
        <w:spacing w:before="2"/>
        <w:ind w:left="255" w:right="203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</w:pPr>
      <w:r w:rsidRPr="00E60312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Акт</w:t>
      </w:r>
      <w:r w:rsidRPr="00E60312">
        <w:rPr>
          <w:rFonts w:ascii="Times New Roman" w:eastAsia="Times New Roman" w:hAnsi="Times New Roman" w:cs="Times New Roman"/>
          <w:b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сдачи-приемки</w:t>
      </w:r>
      <w:r w:rsidRPr="00E60312">
        <w:rPr>
          <w:rFonts w:ascii="Times New Roman" w:eastAsia="Times New Roman" w:hAnsi="Times New Roman" w:cs="Times New Roman"/>
          <w:b/>
          <w:color w:val="auto"/>
          <w:spacing w:val="-2"/>
          <w:sz w:val="22"/>
          <w:szCs w:val="22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выполненных</w:t>
      </w:r>
      <w:r w:rsidRPr="00E60312">
        <w:rPr>
          <w:rFonts w:ascii="Times New Roman" w:eastAsia="Times New Roman" w:hAnsi="Times New Roman" w:cs="Times New Roman"/>
          <w:b/>
          <w:color w:val="auto"/>
          <w:spacing w:val="-4"/>
          <w:sz w:val="22"/>
          <w:szCs w:val="22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en-US" w:bidi="ar-SA"/>
        </w:rPr>
        <w:t>работ</w:t>
      </w:r>
    </w:p>
    <w:p w:rsidR="00E60312" w:rsidRPr="00E60312" w:rsidRDefault="00E60312" w:rsidP="00E60312">
      <w:pPr>
        <w:tabs>
          <w:tab w:val="left" w:pos="7111"/>
          <w:tab w:val="left" w:pos="8707"/>
        </w:tabs>
        <w:autoSpaceDE w:val="0"/>
        <w:autoSpaceDN w:val="0"/>
        <w:spacing w:before="112"/>
        <w:ind w:right="335"/>
        <w:jc w:val="center"/>
        <w:rPr>
          <w:rFonts w:ascii="Times New Roman" w:eastAsia="Times New Roman" w:hAnsi="Times New Roman" w:cs="Times New Roman"/>
          <w:color w:val="auto"/>
          <w:sz w:val="20"/>
          <w:szCs w:val="22"/>
          <w:lang w:eastAsia="en-US" w:bidi="ar-SA"/>
        </w:rPr>
      </w:pPr>
      <w:r w:rsidRPr="00E60312">
        <w:rPr>
          <w:rFonts w:ascii="Times New Roman" w:eastAsia="Times New Roman" w:hAnsi="Times New Roman" w:cs="Times New Roman"/>
          <w:color w:val="auto"/>
          <w:sz w:val="20"/>
          <w:szCs w:val="22"/>
          <w:lang w:eastAsia="en-US" w:bidi="ar-SA"/>
        </w:rPr>
        <w:t>г.</w:t>
      </w:r>
      <w:r w:rsidRPr="00E60312">
        <w:rPr>
          <w:rFonts w:ascii="Times New Roman" w:eastAsia="Times New Roman" w:hAnsi="Times New Roman" w:cs="Times New Roman"/>
          <w:color w:val="auto"/>
          <w:spacing w:val="-1"/>
          <w:sz w:val="20"/>
          <w:szCs w:val="22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sz w:val="20"/>
          <w:szCs w:val="22"/>
          <w:lang w:eastAsia="en-US" w:bidi="ar-SA"/>
        </w:rPr>
        <w:t>Санкт-Петербург</w:t>
      </w:r>
      <w:r w:rsidRPr="00E60312">
        <w:rPr>
          <w:rFonts w:ascii="Times New Roman" w:eastAsia="Times New Roman" w:hAnsi="Times New Roman" w:cs="Times New Roman"/>
          <w:color w:val="auto"/>
          <w:sz w:val="20"/>
          <w:szCs w:val="22"/>
          <w:lang w:eastAsia="en-US" w:bidi="ar-SA"/>
        </w:rPr>
        <w:tab/>
        <w:t>«</w:t>
      </w:r>
      <w:r w:rsidRPr="00E60312">
        <w:rPr>
          <w:rFonts w:ascii="Times New Roman" w:eastAsia="Times New Roman" w:hAnsi="Times New Roman" w:cs="Times New Roman"/>
          <w:color w:val="auto"/>
          <w:sz w:val="20"/>
          <w:szCs w:val="22"/>
          <w:u w:val="single"/>
          <w:lang w:eastAsia="en-US" w:bidi="ar-SA"/>
        </w:rPr>
        <w:t xml:space="preserve">   </w:t>
      </w:r>
      <w:r w:rsidRPr="00E60312">
        <w:rPr>
          <w:rFonts w:ascii="Times New Roman" w:eastAsia="Times New Roman" w:hAnsi="Times New Roman" w:cs="Times New Roman"/>
          <w:color w:val="auto"/>
          <w:spacing w:val="3"/>
          <w:sz w:val="20"/>
          <w:szCs w:val="22"/>
          <w:u w:val="single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sz w:val="20"/>
          <w:szCs w:val="22"/>
          <w:lang w:eastAsia="en-US" w:bidi="ar-SA"/>
        </w:rPr>
        <w:t>»</w:t>
      </w:r>
      <w:r w:rsidRPr="00E60312">
        <w:rPr>
          <w:rFonts w:ascii="Times New Roman" w:eastAsia="Times New Roman" w:hAnsi="Times New Roman" w:cs="Times New Roman"/>
          <w:color w:val="auto"/>
          <w:sz w:val="20"/>
          <w:szCs w:val="22"/>
          <w:u w:val="single"/>
          <w:lang w:eastAsia="en-US" w:bidi="ar-SA"/>
        </w:rPr>
        <w:tab/>
      </w:r>
      <w:r w:rsidRPr="00E60312">
        <w:rPr>
          <w:rFonts w:ascii="Times New Roman" w:eastAsia="Times New Roman" w:hAnsi="Times New Roman" w:cs="Times New Roman"/>
          <w:color w:val="auto"/>
          <w:sz w:val="20"/>
          <w:szCs w:val="22"/>
          <w:lang w:eastAsia="en-US" w:bidi="ar-SA"/>
        </w:rPr>
        <w:t>202</w:t>
      </w:r>
      <w:r w:rsidRPr="00E60312">
        <w:rPr>
          <w:rFonts w:ascii="Times New Roman" w:eastAsia="Times New Roman" w:hAnsi="Times New Roman" w:cs="Times New Roman"/>
          <w:color w:val="auto"/>
          <w:sz w:val="20"/>
          <w:szCs w:val="22"/>
          <w:u w:val="single"/>
          <w:lang w:eastAsia="en-US" w:bidi="ar-SA"/>
        </w:rPr>
        <w:t xml:space="preserve">   </w:t>
      </w:r>
      <w:r w:rsidRPr="00E60312">
        <w:rPr>
          <w:rFonts w:ascii="Times New Roman" w:eastAsia="Times New Roman" w:hAnsi="Times New Roman" w:cs="Times New Roman"/>
          <w:color w:val="auto"/>
          <w:spacing w:val="49"/>
          <w:sz w:val="20"/>
          <w:szCs w:val="22"/>
          <w:u w:val="single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sz w:val="20"/>
          <w:szCs w:val="22"/>
          <w:lang w:eastAsia="en-US" w:bidi="ar-SA"/>
        </w:rPr>
        <w:t>г.</w:t>
      </w:r>
    </w:p>
    <w:p w:rsidR="00E60312" w:rsidRPr="00E60312" w:rsidRDefault="00E60312" w:rsidP="00E60312">
      <w:pPr>
        <w:autoSpaceDE w:val="0"/>
        <w:autoSpaceDN w:val="0"/>
        <w:spacing w:before="8"/>
        <w:rPr>
          <w:rFonts w:ascii="Times New Roman" w:eastAsia="Times New Roman" w:hAnsi="Times New Roman" w:cs="Times New Roman"/>
          <w:color w:val="auto"/>
          <w:sz w:val="29"/>
          <w:lang w:eastAsia="en-US" w:bidi="ar-SA"/>
        </w:rPr>
      </w:pPr>
    </w:p>
    <w:p w:rsidR="00E60312" w:rsidRPr="00E60312" w:rsidRDefault="00E60312" w:rsidP="00E60312">
      <w:pPr>
        <w:autoSpaceDE w:val="0"/>
        <w:autoSpaceDN w:val="0"/>
        <w:ind w:left="214" w:right="157" w:firstLine="705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Санкт-Петербургское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государственное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бюджетное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учреждение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культуры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Государственный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мемориальный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музей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обороны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и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блокады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Ленинграда»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="00B240E1">
        <w:rPr>
          <w:rFonts w:ascii="Times New Roman" w:eastAsia="Times New Roman" w:hAnsi="Times New Roman" w:cs="Times New Roman"/>
          <w:color w:val="auto"/>
          <w:lang w:eastAsia="en-US" w:bidi="ar-SA"/>
        </w:rPr>
        <w:t>(СПб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ГБУК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ГММОБЛ),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именуемое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в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дальнейшем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«Заказчик»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,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в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лице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директора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proofErr w:type="spellStart"/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Лезик</w:t>
      </w:r>
      <w:proofErr w:type="spellEnd"/>
      <w:r w:rsidRPr="00E60312">
        <w:rPr>
          <w:rFonts w:ascii="Times New Roman" w:eastAsia="Times New Roman" w:hAnsi="Times New Roman" w:cs="Times New Roman"/>
          <w:color w:val="auto"/>
          <w:spacing w:val="6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Елены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Витальевны,</w:t>
      </w:r>
      <w:r w:rsidRPr="00E60312">
        <w:rPr>
          <w:rFonts w:ascii="Times New Roman" w:eastAsia="Times New Roman" w:hAnsi="Times New Roman" w:cs="Times New Roman"/>
          <w:color w:val="auto"/>
          <w:spacing w:val="29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действующего</w:t>
      </w:r>
      <w:r w:rsidRPr="00E60312">
        <w:rPr>
          <w:rFonts w:ascii="Times New Roman" w:eastAsia="Times New Roman" w:hAnsi="Times New Roman" w:cs="Times New Roman"/>
          <w:color w:val="auto"/>
          <w:spacing w:val="36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на</w:t>
      </w:r>
      <w:r w:rsidRPr="00E60312">
        <w:rPr>
          <w:rFonts w:ascii="Times New Roman" w:eastAsia="Times New Roman" w:hAnsi="Times New Roman" w:cs="Times New Roman"/>
          <w:color w:val="auto"/>
          <w:spacing w:val="26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основании</w:t>
      </w:r>
      <w:r w:rsidRPr="00E60312">
        <w:rPr>
          <w:rFonts w:ascii="Times New Roman" w:eastAsia="Times New Roman" w:hAnsi="Times New Roman" w:cs="Times New Roman"/>
          <w:color w:val="auto"/>
          <w:spacing w:val="33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Устава,</w:t>
      </w:r>
      <w:r w:rsidRPr="00E60312">
        <w:rPr>
          <w:rFonts w:ascii="Times New Roman" w:eastAsia="Times New Roman" w:hAnsi="Times New Roman" w:cs="Times New Roman"/>
          <w:color w:val="auto"/>
          <w:spacing w:val="29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с</w:t>
      </w:r>
      <w:r w:rsidRPr="00E60312">
        <w:rPr>
          <w:rFonts w:ascii="Times New Roman" w:eastAsia="Times New Roman" w:hAnsi="Times New Roman" w:cs="Times New Roman"/>
          <w:color w:val="auto"/>
          <w:spacing w:val="26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одной</w:t>
      </w:r>
      <w:r w:rsidRPr="00E60312">
        <w:rPr>
          <w:rFonts w:ascii="Times New Roman" w:eastAsia="Times New Roman" w:hAnsi="Times New Roman" w:cs="Times New Roman"/>
          <w:color w:val="auto"/>
          <w:spacing w:val="33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стороны,</w:t>
      </w:r>
      <w:r w:rsidRPr="00E60312">
        <w:rPr>
          <w:rFonts w:ascii="Times New Roman" w:eastAsia="Times New Roman" w:hAnsi="Times New Roman" w:cs="Times New Roman"/>
          <w:color w:val="auto"/>
          <w:spacing w:val="29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и</w:t>
      </w:r>
    </w:p>
    <w:p w:rsidR="00E60312" w:rsidRDefault="00E60312" w:rsidP="00E60312">
      <w:pPr>
        <w:tabs>
          <w:tab w:val="left" w:pos="2858"/>
          <w:tab w:val="left" w:pos="3935"/>
          <w:tab w:val="left" w:pos="7783"/>
        </w:tabs>
        <w:autoSpaceDE w:val="0"/>
        <w:autoSpaceDN w:val="0"/>
        <w:spacing w:before="1"/>
        <w:ind w:left="214" w:right="154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  <w:r w:rsidRPr="00E60312">
        <w:rPr>
          <w:rFonts w:ascii="Times New Roman" w:eastAsia="Times New Roman" w:hAnsi="Times New Roman" w:cs="Times New Roman"/>
          <w:color w:val="auto"/>
          <w:u w:val="single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u w:val="single"/>
          <w:lang w:eastAsia="en-US" w:bidi="ar-SA"/>
        </w:rPr>
        <w:tab/>
      </w:r>
      <w:r w:rsidRPr="00E60312">
        <w:rPr>
          <w:rFonts w:ascii="Times New Roman" w:eastAsia="Times New Roman" w:hAnsi="Times New Roman" w:cs="Times New Roman"/>
          <w:color w:val="auto"/>
          <w:u w:val="single"/>
          <w:lang w:eastAsia="en-US" w:bidi="ar-SA"/>
        </w:rPr>
        <w:tab/>
      </w:r>
      <w:proofErr w:type="gramStart"/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,   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именуемое    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в    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дальнейшем    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«</w:t>
      </w:r>
      <w:r w:rsidRPr="00E60312">
        <w:rPr>
          <w:rFonts w:ascii="Times New Roman" w:eastAsia="Times New Roman" w:hAnsi="Times New Roman" w:cs="Times New Roman"/>
          <w:b/>
          <w:color w:val="auto"/>
          <w:lang w:eastAsia="en-US" w:bidi="ar-SA"/>
        </w:rPr>
        <w:t>Подрядчик»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 xml:space="preserve">,    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в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лице</w:t>
      </w:r>
      <w:r w:rsidRPr="00E60312">
        <w:rPr>
          <w:rFonts w:ascii="Times New Roman" w:eastAsia="Times New Roman" w:hAnsi="Times New Roman" w:cs="Times New Roman"/>
          <w:color w:val="auto"/>
          <w:u w:val="single"/>
          <w:lang w:eastAsia="en-US" w:bidi="ar-SA"/>
        </w:rPr>
        <w:tab/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,</w:t>
      </w:r>
      <w:r w:rsidRPr="00E60312">
        <w:rPr>
          <w:rFonts w:ascii="Times New Roman" w:eastAsia="Times New Roman" w:hAnsi="Times New Roman" w:cs="Times New Roman"/>
          <w:color w:val="auto"/>
          <w:spacing w:val="96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действующего</w:t>
      </w:r>
      <w:r w:rsidRPr="00E60312">
        <w:rPr>
          <w:rFonts w:ascii="Times New Roman" w:eastAsia="Times New Roman" w:hAnsi="Times New Roman" w:cs="Times New Roman"/>
          <w:color w:val="auto"/>
          <w:spacing w:val="98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на</w:t>
      </w:r>
      <w:r w:rsidRPr="00E60312">
        <w:rPr>
          <w:rFonts w:ascii="Times New Roman" w:eastAsia="Times New Roman" w:hAnsi="Times New Roman" w:cs="Times New Roman"/>
          <w:color w:val="auto"/>
          <w:spacing w:val="84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основании</w:t>
      </w:r>
      <w:r w:rsidRPr="00E60312">
        <w:rPr>
          <w:rFonts w:ascii="Times New Roman" w:eastAsia="Times New Roman" w:hAnsi="Times New Roman" w:cs="Times New Roman"/>
          <w:color w:val="auto"/>
          <w:u w:val="single"/>
          <w:lang w:eastAsia="en-US" w:bidi="ar-SA"/>
        </w:rPr>
        <w:tab/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,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с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другой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стороны</w:t>
      </w:r>
      <w:r w:rsidRPr="00E60312">
        <w:rPr>
          <w:rFonts w:ascii="Times New Roman" w:eastAsia="Times New Roman" w:hAnsi="Times New Roman" w:cs="Times New Roman"/>
          <w:color w:val="auto"/>
          <w:spacing w:val="-57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(далее</w:t>
      </w:r>
      <w:r w:rsidRPr="00E60312">
        <w:rPr>
          <w:rFonts w:ascii="Times New Roman" w:eastAsia="Times New Roman" w:hAnsi="Times New Roman" w:cs="Times New Roman"/>
          <w:color w:val="auto"/>
          <w:spacing w:val="-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–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Стороны),</w:t>
      </w:r>
      <w:r w:rsidRPr="00E60312">
        <w:rPr>
          <w:rFonts w:ascii="Times New Roman" w:eastAsia="Times New Roman" w:hAnsi="Times New Roman" w:cs="Times New Roman"/>
          <w:color w:val="auto"/>
          <w:spacing w:val="4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составили</w:t>
      </w:r>
      <w:r w:rsidRPr="00E60312">
        <w:rPr>
          <w:rFonts w:ascii="Times New Roman" w:eastAsia="Times New Roman" w:hAnsi="Times New Roman" w:cs="Times New Roman"/>
          <w:color w:val="auto"/>
          <w:spacing w:val="-3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настоящий</w:t>
      </w:r>
      <w:r w:rsidRPr="00E60312">
        <w:rPr>
          <w:rFonts w:ascii="Times New Roman" w:eastAsia="Times New Roman" w:hAnsi="Times New Roman" w:cs="Times New Roman"/>
          <w:color w:val="auto"/>
          <w:spacing w:val="-3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акт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(далее</w:t>
      </w:r>
      <w:r w:rsidRPr="00E60312">
        <w:rPr>
          <w:rFonts w:ascii="Times New Roman" w:eastAsia="Times New Roman" w:hAnsi="Times New Roman" w:cs="Times New Roman"/>
          <w:color w:val="auto"/>
          <w:spacing w:val="3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–</w:t>
      </w:r>
      <w:r w:rsidRPr="00E60312">
        <w:rPr>
          <w:rFonts w:ascii="Times New Roman" w:eastAsia="Times New Roman" w:hAnsi="Times New Roman" w:cs="Times New Roman"/>
          <w:color w:val="auto"/>
          <w:spacing w:val="1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Акт)</w:t>
      </w:r>
      <w:r w:rsidRPr="00E60312">
        <w:rPr>
          <w:rFonts w:ascii="Times New Roman" w:eastAsia="Times New Roman" w:hAnsi="Times New Roman" w:cs="Times New Roman"/>
          <w:color w:val="auto"/>
          <w:spacing w:val="3"/>
          <w:lang w:eastAsia="en-US" w:bidi="ar-SA"/>
        </w:rPr>
        <w:t xml:space="preserve"> </w:t>
      </w:r>
      <w:r w:rsidRPr="00E60312">
        <w:rPr>
          <w:rFonts w:ascii="Times New Roman" w:eastAsia="Times New Roman" w:hAnsi="Times New Roman" w:cs="Times New Roman"/>
          <w:color w:val="auto"/>
          <w:lang w:eastAsia="en-US" w:bidi="ar-SA"/>
        </w:rPr>
        <w:t>о нижеследующем:</w:t>
      </w:r>
      <w:proofErr w:type="gramEnd"/>
    </w:p>
    <w:p w:rsidR="007F69E7" w:rsidRPr="00E60312" w:rsidRDefault="007F69E7" w:rsidP="00E60312">
      <w:pPr>
        <w:tabs>
          <w:tab w:val="left" w:pos="2858"/>
          <w:tab w:val="left" w:pos="3935"/>
          <w:tab w:val="left" w:pos="7783"/>
        </w:tabs>
        <w:autoSpaceDE w:val="0"/>
        <w:autoSpaceDN w:val="0"/>
        <w:spacing w:before="1"/>
        <w:ind w:left="214" w:right="154"/>
        <w:jc w:val="both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B240E1" w:rsidRPr="00B240E1" w:rsidRDefault="007F69E7" w:rsidP="007F69E7">
      <w:pPr>
        <w:pStyle w:val="a5"/>
        <w:numPr>
          <w:ilvl w:val="0"/>
          <w:numId w:val="18"/>
        </w:numPr>
        <w:tabs>
          <w:tab w:val="left" w:pos="567"/>
          <w:tab w:val="left" w:pos="5950"/>
          <w:tab w:val="left" w:pos="8238"/>
          <w:tab w:val="left" w:pos="9610"/>
        </w:tabs>
        <w:autoSpaceDE w:val="0"/>
        <w:autoSpaceDN w:val="0"/>
        <w:ind w:right="156"/>
        <w:jc w:val="center"/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 xml:space="preserve"> 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В</w:t>
      </w:r>
      <w:r w:rsidR="00E60312" w:rsidRPr="00B240E1">
        <w:rPr>
          <w:rFonts w:ascii="Times New Roman" w:eastAsia="Times New Roman" w:hAnsi="Times New Roman" w:cs="Times New Roman"/>
          <w:color w:val="auto"/>
          <w:spacing w:val="9"/>
          <w:szCs w:val="22"/>
          <w:lang w:eastAsia="en-US" w:bidi="ar-SA"/>
        </w:rPr>
        <w:t xml:space="preserve"> 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соответствии</w:t>
      </w:r>
      <w:r w:rsidR="00E60312" w:rsidRPr="00B240E1">
        <w:rPr>
          <w:rFonts w:ascii="Times New Roman" w:eastAsia="Times New Roman" w:hAnsi="Times New Roman" w:cs="Times New Roman"/>
          <w:color w:val="auto"/>
          <w:spacing w:val="11"/>
          <w:szCs w:val="22"/>
          <w:lang w:eastAsia="en-US" w:bidi="ar-SA"/>
        </w:rPr>
        <w:t xml:space="preserve"> 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с</w:t>
      </w:r>
      <w:r w:rsidR="00E60312" w:rsidRPr="00B240E1">
        <w:rPr>
          <w:rFonts w:ascii="Times New Roman" w:eastAsia="Times New Roman" w:hAnsi="Times New Roman" w:cs="Times New Roman"/>
          <w:color w:val="auto"/>
          <w:spacing w:val="9"/>
          <w:szCs w:val="22"/>
          <w:lang w:eastAsia="en-US" w:bidi="ar-SA"/>
        </w:rPr>
        <w:t xml:space="preserve"> 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контрактом</w:t>
      </w:r>
      <w:r w:rsidR="00E60312" w:rsidRPr="00B240E1">
        <w:rPr>
          <w:rFonts w:ascii="Times New Roman" w:eastAsia="Times New Roman" w:hAnsi="Times New Roman" w:cs="Times New Roman"/>
          <w:color w:val="auto"/>
          <w:spacing w:val="2"/>
          <w:szCs w:val="22"/>
          <w:lang w:eastAsia="en-US" w:bidi="ar-SA"/>
        </w:rPr>
        <w:t xml:space="preserve"> 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от</w:t>
      </w:r>
      <w:r w:rsidR="00E60312" w:rsidRPr="00B240E1">
        <w:rPr>
          <w:rFonts w:ascii="Times New Roman" w:eastAsia="Times New Roman" w:hAnsi="Times New Roman" w:cs="Times New Roman"/>
          <w:color w:val="auto"/>
          <w:spacing w:val="11"/>
          <w:szCs w:val="22"/>
          <w:lang w:eastAsia="en-US" w:bidi="ar-SA"/>
        </w:rPr>
        <w:t xml:space="preserve"> 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«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u w:val="single"/>
          <w:lang w:eastAsia="en-US" w:bidi="ar-SA"/>
        </w:rPr>
        <w:t xml:space="preserve">    </w:t>
      </w:r>
      <w:r w:rsidR="00E60312" w:rsidRPr="00B240E1">
        <w:rPr>
          <w:rFonts w:ascii="Times New Roman" w:eastAsia="Times New Roman" w:hAnsi="Times New Roman" w:cs="Times New Roman"/>
          <w:color w:val="auto"/>
          <w:spacing w:val="55"/>
          <w:szCs w:val="22"/>
          <w:u w:val="single"/>
          <w:lang w:eastAsia="en-US" w:bidi="ar-SA"/>
        </w:rPr>
        <w:t xml:space="preserve"> 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»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u w:val="single"/>
          <w:lang w:eastAsia="en-US" w:bidi="ar-SA"/>
        </w:rPr>
        <w:tab/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2024</w:t>
      </w:r>
      <w:r w:rsidR="00E60312" w:rsidRPr="00B240E1">
        <w:rPr>
          <w:rFonts w:ascii="Times New Roman" w:eastAsia="Times New Roman" w:hAnsi="Times New Roman" w:cs="Times New Roman"/>
          <w:color w:val="auto"/>
          <w:spacing w:val="14"/>
          <w:szCs w:val="22"/>
          <w:lang w:eastAsia="en-US" w:bidi="ar-SA"/>
        </w:rPr>
        <w:t xml:space="preserve"> 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г.</w:t>
      </w:r>
      <w:r w:rsidR="00E60312" w:rsidRPr="00B240E1">
        <w:rPr>
          <w:rFonts w:ascii="Times New Roman" w:eastAsia="Times New Roman" w:hAnsi="Times New Roman" w:cs="Times New Roman"/>
          <w:color w:val="auto"/>
          <w:spacing w:val="11"/>
          <w:szCs w:val="22"/>
          <w:lang w:eastAsia="en-US" w:bidi="ar-SA"/>
        </w:rPr>
        <w:t xml:space="preserve"> 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№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u w:val="single"/>
          <w:lang w:eastAsia="en-US" w:bidi="ar-SA"/>
        </w:rPr>
        <w:tab/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(ИКЗ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u w:val="single"/>
          <w:lang w:eastAsia="en-US" w:bidi="ar-SA"/>
        </w:rPr>
        <w:tab/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)</w:t>
      </w:r>
      <w:r w:rsidR="00E60312" w:rsidRPr="00B240E1">
        <w:rPr>
          <w:rFonts w:ascii="Times New Roman" w:eastAsia="Times New Roman" w:hAnsi="Times New Roman" w:cs="Times New Roman"/>
          <w:color w:val="auto"/>
          <w:spacing w:val="2"/>
          <w:szCs w:val="22"/>
          <w:lang w:eastAsia="en-US" w:bidi="ar-SA"/>
        </w:rPr>
        <w:t xml:space="preserve"> </w:t>
      </w:r>
    </w:p>
    <w:p w:rsidR="007F69E7" w:rsidRDefault="00B240E1" w:rsidP="007F69E7">
      <w:pPr>
        <w:tabs>
          <w:tab w:val="left" w:pos="1174"/>
          <w:tab w:val="left" w:pos="5950"/>
          <w:tab w:val="left" w:pos="8238"/>
          <w:tab w:val="left" w:pos="9610"/>
        </w:tabs>
        <w:autoSpaceDE w:val="0"/>
        <w:autoSpaceDN w:val="0"/>
        <w:ind w:right="156"/>
        <w:jc w:val="both"/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 xml:space="preserve">     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Подрядчик выполнил работы (далее –</w:t>
      </w:r>
      <w:r w:rsidR="007F69E7">
        <w:rPr>
          <w:rFonts w:ascii="Times New Roman" w:eastAsia="Times New Roman" w:hAnsi="Times New Roman" w:cs="Times New Roman"/>
          <w:color w:val="auto"/>
          <w:spacing w:val="2"/>
          <w:szCs w:val="22"/>
          <w:lang w:eastAsia="en-US" w:bidi="ar-SA"/>
        </w:rPr>
        <w:t xml:space="preserve"> </w:t>
      </w:r>
      <w:r w:rsidR="00E60312" w:rsidRPr="00B240E1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Работы).</w:t>
      </w:r>
    </w:p>
    <w:p w:rsidR="007F69E7" w:rsidRPr="007F69E7" w:rsidRDefault="00E60312" w:rsidP="007F69E7">
      <w:pPr>
        <w:pStyle w:val="a5"/>
        <w:numPr>
          <w:ilvl w:val="0"/>
          <w:numId w:val="18"/>
        </w:numPr>
        <w:tabs>
          <w:tab w:val="left" w:pos="1174"/>
          <w:tab w:val="left" w:pos="5950"/>
          <w:tab w:val="left" w:pos="8238"/>
          <w:tab w:val="left" w:pos="9610"/>
        </w:tabs>
        <w:autoSpaceDE w:val="0"/>
        <w:autoSpaceDN w:val="0"/>
        <w:ind w:right="156"/>
        <w:jc w:val="both"/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</w:pP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Стоимость</w:t>
      </w:r>
      <w:r w:rsidR="00B240E1"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 xml:space="preserve"> фактически выполненных р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абот</w:t>
      </w:r>
      <w:r w:rsidR="00B240E1"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составила:</w:t>
      </w:r>
      <w:r w:rsidR="00B240E1" w:rsidRPr="007F69E7">
        <w:rPr>
          <w:rFonts w:ascii="Times New Roman" w:eastAsia="Times New Roman" w:hAnsi="Times New Roman" w:cs="Times New Roman"/>
          <w:color w:val="auto"/>
          <w:lang w:eastAsia="en-US" w:bidi="ar-SA"/>
        </w:rPr>
        <w:t>______</w:t>
      </w:r>
    </w:p>
    <w:p w:rsidR="007F69E7" w:rsidRDefault="00E60312" w:rsidP="007F69E7">
      <w:pPr>
        <w:pStyle w:val="a5"/>
        <w:numPr>
          <w:ilvl w:val="0"/>
          <w:numId w:val="18"/>
        </w:numPr>
        <w:tabs>
          <w:tab w:val="left" w:pos="1174"/>
          <w:tab w:val="left" w:pos="5950"/>
          <w:tab w:val="left" w:pos="8238"/>
          <w:tab w:val="left" w:pos="9610"/>
        </w:tabs>
        <w:autoSpaceDE w:val="0"/>
        <w:autoSpaceDN w:val="0"/>
        <w:ind w:right="156"/>
        <w:jc w:val="both"/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</w:pP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Работы выполнены Подрядчиком в срок, предусмотренный Контрактом/</w:t>
      </w:r>
      <w:r w:rsid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 xml:space="preserve">          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с</w:t>
      </w:r>
      <w:r w:rsidRPr="007F69E7">
        <w:rPr>
          <w:rFonts w:ascii="Times New Roman" w:eastAsia="Times New Roman" w:hAnsi="Times New Roman" w:cs="Times New Roman"/>
          <w:color w:val="auto"/>
          <w:spacing w:val="1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нарушением сроков исполнения обязательств, предусмотренных Контрактом (должны быть</w:t>
      </w:r>
      <w:r w:rsidRPr="007F69E7">
        <w:rPr>
          <w:rFonts w:ascii="Times New Roman" w:eastAsia="Times New Roman" w:hAnsi="Times New Roman" w:cs="Times New Roman"/>
          <w:color w:val="auto"/>
          <w:spacing w:val="1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выполнены</w:t>
      </w:r>
      <w:r w:rsidRPr="007F69E7">
        <w:rPr>
          <w:rFonts w:ascii="Times New Roman" w:eastAsia="Times New Roman" w:hAnsi="Times New Roman" w:cs="Times New Roman"/>
          <w:color w:val="auto"/>
          <w:spacing w:val="41"/>
          <w:szCs w:val="22"/>
          <w:lang w:eastAsia="en-US" w:bidi="ar-SA"/>
        </w:rPr>
        <w:t xml:space="preserve"> </w:t>
      </w:r>
      <w:r w:rsidR="00B240E1"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_____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,</w:t>
      </w:r>
      <w:r w:rsidRPr="007F69E7">
        <w:rPr>
          <w:rFonts w:ascii="Times New Roman" w:eastAsia="Times New Roman" w:hAnsi="Times New Roman" w:cs="Times New Roman"/>
          <w:color w:val="auto"/>
          <w:spacing w:val="40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фактически</w:t>
      </w:r>
      <w:r w:rsidRPr="007F69E7">
        <w:rPr>
          <w:rFonts w:ascii="Times New Roman" w:eastAsia="Times New Roman" w:hAnsi="Times New Roman" w:cs="Times New Roman"/>
          <w:color w:val="auto"/>
          <w:spacing w:val="40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выполнены</w:t>
      </w:r>
      <w:proofErr w:type="gramStart"/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:</w:t>
      </w:r>
      <w:r w:rsidR="00B240E1"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 xml:space="preserve">____   </w:t>
      </w:r>
      <w:r w:rsid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).</w:t>
      </w:r>
      <w:proofErr w:type="gramEnd"/>
    </w:p>
    <w:p w:rsidR="00E60312" w:rsidRPr="007F69E7" w:rsidRDefault="00E60312" w:rsidP="007F69E7">
      <w:pPr>
        <w:pStyle w:val="a5"/>
        <w:numPr>
          <w:ilvl w:val="0"/>
          <w:numId w:val="18"/>
        </w:numPr>
        <w:tabs>
          <w:tab w:val="left" w:pos="1174"/>
          <w:tab w:val="left" w:pos="5950"/>
          <w:tab w:val="left" w:pos="8238"/>
          <w:tab w:val="left" w:pos="9610"/>
        </w:tabs>
        <w:autoSpaceDE w:val="0"/>
        <w:autoSpaceDN w:val="0"/>
        <w:ind w:right="156"/>
        <w:jc w:val="both"/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</w:pP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Результаты</w:t>
      </w:r>
      <w:r w:rsidRPr="007F69E7">
        <w:rPr>
          <w:rFonts w:ascii="Times New Roman" w:eastAsia="Times New Roman" w:hAnsi="Times New Roman" w:cs="Times New Roman"/>
          <w:color w:val="auto"/>
          <w:spacing w:val="-1"/>
          <w:szCs w:val="22"/>
          <w:lang w:eastAsia="en-US" w:bidi="ar-SA"/>
        </w:rPr>
        <w:t xml:space="preserve"> </w:t>
      </w:r>
      <w:r w:rsid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р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абот</w:t>
      </w:r>
      <w:r w:rsidRPr="007F69E7">
        <w:rPr>
          <w:rFonts w:ascii="Times New Roman" w:eastAsia="Times New Roman" w:hAnsi="Times New Roman" w:cs="Times New Roman"/>
          <w:color w:val="auto"/>
          <w:spacing w:val="-7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сданы</w:t>
      </w:r>
      <w:r w:rsidRPr="007F69E7">
        <w:rPr>
          <w:rFonts w:ascii="Times New Roman" w:eastAsia="Times New Roman" w:hAnsi="Times New Roman" w:cs="Times New Roman"/>
          <w:color w:val="auto"/>
          <w:spacing w:val="-6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ответственным</w:t>
      </w:r>
      <w:r w:rsidRPr="007F69E7">
        <w:rPr>
          <w:rFonts w:ascii="Times New Roman" w:eastAsia="Times New Roman" w:hAnsi="Times New Roman" w:cs="Times New Roman"/>
          <w:color w:val="auto"/>
          <w:spacing w:val="-2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работником</w:t>
      </w:r>
      <w:r w:rsidRPr="007F69E7">
        <w:rPr>
          <w:rFonts w:ascii="Times New Roman" w:eastAsia="Times New Roman" w:hAnsi="Times New Roman" w:cs="Times New Roman"/>
          <w:color w:val="auto"/>
          <w:spacing w:val="-1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Подрядчика:</w:t>
      </w:r>
    </w:p>
    <w:p w:rsidR="00E60312" w:rsidRPr="00E60312" w:rsidRDefault="00E60312" w:rsidP="007F69E7">
      <w:pPr>
        <w:autoSpaceDE w:val="0"/>
        <w:autoSpaceDN w:val="0"/>
        <w:spacing w:before="6"/>
        <w:rPr>
          <w:rFonts w:ascii="Times New Roman" w:eastAsia="Times New Roman" w:hAnsi="Times New Roman" w:cs="Times New Roman"/>
          <w:color w:val="auto"/>
          <w:sz w:val="19"/>
          <w:lang w:eastAsia="en-US" w:bidi="ar-SA"/>
        </w:rPr>
      </w:pPr>
      <w:r>
        <w:rPr>
          <w:rFonts w:ascii="Times New Roman" w:eastAsia="Times New Roman" w:hAnsi="Times New Roman" w:cs="Times New Roman"/>
          <w:noProof/>
          <w:color w:val="auto"/>
          <w:lang w:bidi="ar-SA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0817F59" wp14:editId="52FF241E">
                <wp:simplePos x="0" y="0"/>
                <wp:positionH relativeFrom="page">
                  <wp:posOffset>1104265</wp:posOffset>
                </wp:positionH>
                <wp:positionV relativeFrom="paragraph">
                  <wp:posOffset>170180</wp:posOffset>
                </wp:positionV>
                <wp:extent cx="5715000" cy="1270"/>
                <wp:effectExtent l="8890" t="7620" r="10160" b="10160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15000" cy="1270"/>
                        </a:xfrm>
                        <a:custGeom>
                          <a:avLst/>
                          <a:gdLst>
                            <a:gd name="T0" fmla="+- 0 1739 1739"/>
                            <a:gd name="T1" fmla="*/ T0 w 9000"/>
                            <a:gd name="T2" fmla="+- 0 10739 1739"/>
                            <a:gd name="T3" fmla="*/ T2 w 9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00">
                              <a:moveTo>
                                <a:pt x="0" y="0"/>
                              </a:moveTo>
                              <a:lnTo>
                                <a:pt x="90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илиния 2" o:spid="_x0000_s1026" style="position:absolute;margin-left:86.95pt;margin-top:13.4pt;width:45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" path="m,l9000,e" filled="f" strokeweight=".48pt">
                <v:path arrowok="t" o:connecttype="custom" o:connectlocs="0,0;5715000,0" o:connectangles="0,0"/>
                <w10:wrap type="topAndBottom" anchorx="page"/>
              </v:shape>
            </w:pict>
          </mc:Fallback>
        </mc:AlternateContent>
      </w:r>
    </w:p>
    <w:p w:rsidR="007F69E7" w:rsidRDefault="00E60312" w:rsidP="007F69E7">
      <w:pPr>
        <w:autoSpaceDE w:val="0"/>
        <w:autoSpaceDN w:val="0"/>
        <w:spacing w:line="248" w:lineRule="exact"/>
        <w:ind w:right="205"/>
        <w:jc w:val="center"/>
        <w:rPr>
          <w:rFonts w:ascii="Times New Roman" w:eastAsia="Times New Roman" w:hAnsi="Times New Roman" w:cs="Times New Roman"/>
          <w:i/>
          <w:color w:val="auto"/>
          <w:szCs w:val="22"/>
          <w:lang w:eastAsia="en-US" w:bidi="ar-SA"/>
        </w:rPr>
      </w:pPr>
      <w:r w:rsidRPr="00E60312">
        <w:rPr>
          <w:rFonts w:ascii="Times New Roman" w:eastAsia="Times New Roman" w:hAnsi="Times New Roman" w:cs="Times New Roman"/>
          <w:i/>
          <w:color w:val="auto"/>
          <w:szCs w:val="22"/>
          <w:lang w:eastAsia="en-US" w:bidi="ar-SA"/>
        </w:rPr>
        <w:t>(должность, ФИО,</w:t>
      </w:r>
      <w:r w:rsidRPr="00E60312">
        <w:rPr>
          <w:rFonts w:ascii="Times New Roman" w:eastAsia="Times New Roman" w:hAnsi="Times New Roman" w:cs="Times New Roman"/>
          <w:i/>
          <w:color w:val="auto"/>
          <w:spacing w:val="-4"/>
          <w:szCs w:val="22"/>
          <w:lang w:eastAsia="en-US" w:bidi="ar-SA"/>
        </w:rPr>
        <w:t xml:space="preserve"> </w:t>
      </w:r>
      <w:r w:rsidR="007F69E7">
        <w:rPr>
          <w:rFonts w:ascii="Times New Roman" w:eastAsia="Times New Roman" w:hAnsi="Times New Roman" w:cs="Times New Roman"/>
          <w:i/>
          <w:color w:val="auto"/>
          <w:szCs w:val="22"/>
          <w:lang w:eastAsia="en-US" w:bidi="ar-SA"/>
        </w:rPr>
        <w:t>подпись)</w:t>
      </w:r>
    </w:p>
    <w:p w:rsidR="00E60312" w:rsidRPr="007F69E7" w:rsidRDefault="00E60312" w:rsidP="007F69E7">
      <w:pPr>
        <w:pStyle w:val="a5"/>
        <w:numPr>
          <w:ilvl w:val="0"/>
          <w:numId w:val="18"/>
        </w:numPr>
        <w:autoSpaceDE w:val="0"/>
        <w:autoSpaceDN w:val="0"/>
        <w:spacing w:line="248" w:lineRule="exact"/>
        <w:ind w:right="205"/>
        <w:jc w:val="both"/>
        <w:rPr>
          <w:rFonts w:ascii="Times New Roman" w:eastAsia="Times New Roman" w:hAnsi="Times New Roman" w:cs="Times New Roman"/>
          <w:i/>
          <w:color w:val="auto"/>
          <w:szCs w:val="22"/>
          <w:lang w:eastAsia="en-US" w:bidi="ar-SA"/>
        </w:rPr>
      </w:pP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Акт составлен в 2 (двух) экземплярах, 1 (один) экземпляр для Подрядчика, 1 (один) –</w:t>
      </w:r>
      <w:r w:rsidRPr="007F69E7">
        <w:rPr>
          <w:rFonts w:ascii="Times New Roman" w:eastAsia="Times New Roman" w:hAnsi="Times New Roman" w:cs="Times New Roman"/>
          <w:color w:val="auto"/>
          <w:spacing w:val="1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для</w:t>
      </w:r>
      <w:r w:rsidRPr="007F69E7">
        <w:rPr>
          <w:rFonts w:ascii="Times New Roman" w:eastAsia="Times New Roman" w:hAnsi="Times New Roman" w:cs="Times New Roman"/>
          <w:color w:val="auto"/>
          <w:spacing w:val="1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Заказчика.</w:t>
      </w:r>
      <w:r w:rsidRPr="007F69E7">
        <w:rPr>
          <w:rFonts w:ascii="Times New Roman" w:eastAsia="Times New Roman" w:hAnsi="Times New Roman" w:cs="Times New Roman"/>
          <w:color w:val="auto"/>
          <w:spacing w:val="3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Каждый</w:t>
      </w:r>
      <w:r w:rsidRPr="007F69E7">
        <w:rPr>
          <w:rFonts w:ascii="Times New Roman" w:eastAsia="Times New Roman" w:hAnsi="Times New Roman" w:cs="Times New Roman"/>
          <w:color w:val="auto"/>
          <w:spacing w:val="2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экземпляр</w:t>
      </w:r>
      <w:r w:rsidRPr="007F69E7">
        <w:rPr>
          <w:rFonts w:ascii="Times New Roman" w:eastAsia="Times New Roman" w:hAnsi="Times New Roman" w:cs="Times New Roman"/>
          <w:color w:val="auto"/>
          <w:spacing w:val="-4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имеет</w:t>
      </w:r>
      <w:r w:rsidRPr="007F69E7">
        <w:rPr>
          <w:rFonts w:ascii="Times New Roman" w:eastAsia="Times New Roman" w:hAnsi="Times New Roman" w:cs="Times New Roman"/>
          <w:color w:val="auto"/>
          <w:spacing w:val="1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равную юридическую</w:t>
      </w:r>
      <w:r w:rsidRPr="007F69E7">
        <w:rPr>
          <w:rFonts w:ascii="Times New Roman" w:eastAsia="Times New Roman" w:hAnsi="Times New Roman" w:cs="Times New Roman"/>
          <w:color w:val="auto"/>
          <w:spacing w:val="-1"/>
          <w:szCs w:val="22"/>
          <w:lang w:eastAsia="en-US" w:bidi="ar-SA"/>
        </w:rPr>
        <w:t xml:space="preserve"> </w:t>
      </w:r>
      <w:r w:rsidRPr="007F69E7">
        <w:rPr>
          <w:rFonts w:ascii="Times New Roman" w:eastAsia="Times New Roman" w:hAnsi="Times New Roman" w:cs="Times New Roman"/>
          <w:color w:val="auto"/>
          <w:szCs w:val="22"/>
          <w:lang w:eastAsia="en-US" w:bidi="ar-SA"/>
        </w:rPr>
        <w:t>силу.</w:t>
      </w:r>
    </w:p>
    <w:p w:rsidR="00E60312" w:rsidRPr="00E60312" w:rsidRDefault="00E60312" w:rsidP="00E60312">
      <w:pPr>
        <w:autoSpaceDE w:val="0"/>
        <w:autoSpaceDN w:val="0"/>
        <w:spacing w:before="7"/>
        <w:rPr>
          <w:rFonts w:ascii="Times New Roman" w:eastAsia="Times New Roman" w:hAnsi="Times New Roman" w:cs="Times New Roman"/>
          <w:color w:val="auto"/>
          <w:sz w:val="20"/>
          <w:lang w:eastAsia="en-US" w:bidi="ar-SA"/>
        </w:rPr>
      </w:pPr>
    </w:p>
    <w:p w:rsidR="00E60312" w:rsidRDefault="00E60312" w:rsidP="00E60312">
      <w:pPr>
        <w:tabs>
          <w:tab w:val="left" w:pos="5388"/>
        </w:tabs>
        <w:autoSpaceDE w:val="0"/>
        <w:autoSpaceDN w:val="0"/>
        <w:spacing w:before="1" w:after="13"/>
        <w:ind w:left="255"/>
        <w:jc w:val="center"/>
        <w:rPr>
          <w:rFonts w:ascii="Times New Roman" w:eastAsia="Times New Roman" w:hAnsi="Times New Roman" w:cs="Times New Roman"/>
          <w:color w:val="auto"/>
          <w:sz w:val="20"/>
          <w:szCs w:val="22"/>
          <w:lang w:eastAsia="en-US" w:bidi="ar-SA"/>
        </w:rPr>
      </w:pPr>
      <w:r w:rsidRPr="00E60312">
        <w:rPr>
          <w:rFonts w:ascii="Times New Roman" w:eastAsia="Times New Roman" w:hAnsi="Times New Roman" w:cs="Times New Roman"/>
          <w:color w:val="auto"/>
          <w:sz w:val="20"/>
          <w:szCs w:val="22"/>
          <w:lang w:eastAsia="en-US" w:bidi="ar-SA"/>
        </w:rPr>
        <w:t>ПРИНЯЛ:</w:t>
      </w:r>
      <w:r w:rsidRPr="00E60312">
        <w:rPr>
          <w:rFonts w:ascii="Times New Roman" w:eastAsia="Times New Roman" w:hAnsi="Times New Roman" w:cs="Times New Roman"/>
          <w:color w:val="auto"/>
          <w:sz w:val="20"/>
          <w:szCs w:val="22"/>
          <w:lang w:eastAsia="en-US" w:bidi="ar-SA"/>
        </w:rPr>
        <w:tab/>
        <w:t>СДАЛ:</w:t>
      </w:r>
    </w:p>
    <w:p w:rsidR="007F69E7" w:rsidRPr="00E60312" w:rsidRDefault="007F69E7" w:rsidP="00E60312">
      <w:pPr>
        <w:tabs>
          <w:tab w:val="left" w:pos="5388"/>
        </w:tabs>
        <w:autoSpaceDE w:val="0"/>
        <w:autoSpaceDN w:val="0"/>
        <w:spacing w:before="1" w:after="13"/>
        <w:ind w:left="255"/>
        <w:jc w:val="center"/>
        <w:rPr>
          <w:rFonts w:ascii="Times New Roman" w:eastAsia="Times New Roman" w:hAnsi="Times New Roman" w:cs="Times New Roman"/>
          <w:color w:val="auto"/>
          <w:sz w:val="20"/>
          <w:szCs w:val="22"/>
          <w:lang w:eastAsia="en-US" w:bidi="ar-SA"/>
        </w:rPr>
      </w:pPr>
    </w:p>
    <w:p w:rsidR="00E60312" w:rsidRDefault="00E60312" w:rsidP="00826442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color w:val="auto"/>
        </w:rPr>
      </w:pPr>
    </w:p>
    <w:sectPr w:rsidR="00E60312" w:rsidSect="00227BC3">
      <w:headerReference w:type="default" r:id="rId13"/>
      <w:pgSz w:w="11906" w:h="16838"/>
      <w:pgMar w:top="794" w:right="737" w:bottom="1134" w:left="1418" w:header="567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1BB9" w:rsidRDefault="00361BB9" w:rsidP="003A5EB4">
      <w:r>
        <w:separator/>
      </w:r>
    </w:p>
  </w:endnote>
  <w:endnote w:type="continuationSeparator" w:id="0">
    <w:p w:rsidR="00361BB9" w:rsidRDefault="00361BB9" w:rsidP="003A5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2"/>
    <w:family w:val="auto"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1BB9" w:rsidRDefault="00361BB9" w:rsidP="003A5EB4">
      <w:r>
        <w:separator/>
      </w:r>
    </w:p>
  </w:footnote>
  <w:footnote w:type="continuationSeparator" w:id="0">
    <w:p w:rsidR="00361BB9" w:rsidRDefault="00361BB9" w:rsidP="003A5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6015" w:rsidRDefault="00FA6015" w:rsidP="00E61C7C">
    <w:pPr>
      <w:pStyle w:val="a3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separate"/>
    </w:r>
    <w:r>
      <w:rPr>
        <w:rStyle w:val="afff3"/>
        <w:noProof/>
      </w:rPr>
      <w:t>1</w:t>
    </w:r>
    <w:r>
      <w:rPr>
        <w:rStyle w:val="afff3"/>
      </w:rPr>
      <w:fldChar w:fldCharType="end"/>
    </w:r>
  </w:p>
  <w:p w:rsidR="00FA6015" w:rsidRDefault="00FA6015" w:rsidP="00FD2690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0312" w:rsidRDefault="00E60312" w:rsidP="00651FDF">
    <w:pPr>
      <w:pStyle w:val="a3"/>
      <w:framePr w:wrap="auto" w:vAnchor="text" w:hAnchor="margin" w:xAlign="center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separate"/>
    </w:r>
    <w:r w:rsidR="00635B14">
      <w:rPr>
        <w:rStyle w:val="afff3"/>
        <w:noProof/>
      </w:rPr>
      <w:t>10</w:t>
    </w:r>
    <w:r>
      <w:rPr>
        <w:rStyle w:val="afff3"/>
      </w:rPr>
      <w:fldChar w:fldCharType="end"/>
    </w:r>
  </w:p>
  <w:p w:rsidR="00E60312" w:rsidRDefault="00E60312" w:rsidP="00651FDF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2AD6474"/>
    <w:multiLevelType w:val="multilevel"/>
    <w:tmpl w:val="168689A6"/>
    <w:lvl w:ilvl="0">
      <w:start w:val="5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645"/>
      </w:pPr>
      <w:rPr>
        <w:rFonts w:hint="default"/>
      </w:rPr>
    </w:lvl>
    <w:lvl w:ilvl="2">
      <w:start w:val="2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2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3">
    <w:nsid w:val="06AC123E"/>
    <w:multiLevelType w:val="multilevel"/>
    <w:tmpl w:val="30CA14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>
    <w:nsid w:val="14A938D3"/>
    <w:multiLevelType w:val="multilevel"/>
    <w:tmpl w:val="2CECE90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6">
    <w:nsid w:val="1EF41EEA"/>
    <w:multiLevelType w:val="hybridMultilevel"/>
    <w:tmpl w:val="8FA4F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F6C3056"/>
    <w:multiLevelType w:val="hybridMultilevel"/>
    <w:tmpl w:val="0E123004"/>
    <w:lvl w:ilvl="0" w:tplc="9508C5C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F9014F8"/>
    <w:multiLevelType w:val="hybridMultilevel"/>
    <w:tmpl w:val="CDF01172"/>
    <w:lvl w:ilvl="0" w:tplc="86CCE06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327148DC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30">
    <w:nsid w:val="3E1625CB"/>
    <w:multiLevelType w:val="multilevel"/>
    <w:tmpl w:val="2CECE90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66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1">
    <w:nsid w:val="41495D8E"/>
    <w:multiLevelType w:val="multilevel"/>
    <w:tmpl w:val="CA3CEC4A"/>
    <w:lvl w:ilvl="0">
      <w:start w:val="5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645"/>
      </w:pPr>
      <w:rPr>
        <w:rFonts w:hint="default"/>
      </w:rPr>
    </w:lvl>
    <w:lvl w:ilvl="2">
      <w:start w:val="17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2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3">
    <w:nsid w:val="562D34C0"/>
    <w:multiLevelType w:val="multilevel"/>
    <w:tmpl w:val="CAB04FDE"/>
    <w:lvl w:ilvl="0">
      <w:start w:val="5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645"/>
      </w:pPr>
      <w:rPr>
        <w:rFonts w:hint="default"/>
      </w:rPr>
    </w:lvl>
    <w:lvl w:ilvl="2">
      <w:start w:val="18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4">
    <w:nsid w:val="5D37623E"/>
    <w:multiLevelType w:val="multilevel"/>
    <w:tmpl w:val="246C919E"/>
    <w:lvl w:ilvl="0">
      <w:start w:val="5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35">
    <w:nsid w:val="67E50A12"/>
    <w:multiLevelType w:val="hybridMultilevel"/>
    <w:tmpl w:val="ED06A0B4"/>
    <w:lvl w:ilvl="0" w:tplc="A476B3BC">
      <w:start w:val="1"/>
      <w:numFmt w:val="decimal"/>
      <w:lvlText w:val="%1."/>
      <w:lvlJc w:val="left"/>
      <w:pPr>
        <w:ind w:left="538" w:hanging="25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22C6084">
      <w:numFmt w:val="bullet"/>
      <w:lvlText w:val="•"/>
      <w:lvlJc w:val="left"/>
      <w:pPr>
        <w:ind w:left="1213" w:hanging="254"/>
      </w:pPr>
      <w:rPr>
        <w:rFonts w:hint="default"/>
        <w:lang w:val="ru-RU" w:eastAsia="en-US" w:bidi="ar-SA"/>
      </w:rPr>
    </w:lvl>
    <w:lvl w:ilvl="2" w:tplc="FD86ACC8">
      <w:numFmt w:val="bullet"/>
      <w:lvlText w:val="•"/>
      <w:lvlJc w:val="left"/>
      <w:pPr>
        <w:ind w:left="2207" w:hanging="254"/>
      </w:pPr>
      <w:rPr>
        <w:rFonts w:hint="default"/>
        <w:lang w:val="ru-RU" w:eastAsia="en-US" w:bidi="ar-SA"/>
      </w:rPr>
    </w:lvl>
    <w:lvl w:ilvl="3" w:tplc="FDBCCA76">
      <w:numFmt w:val="bullet"/>
      <w:lvlText w:val="•"/>
      <w:lvlJc w:val="left"/>
      <w:pPr>
        <w:ind w:left="3201" w:hanging="254"/>
      </w:pPr>
      <w:rPr>
        <w:rFonts w:hint="default"/>
        <w:lang w:val="ru-RU" w:eastAsia="en-US" w:bidi="ar-SA"/>
      </w:rPr>
    </w:lvl>
    <w:lvl w:ilvl="4" w:tplc="907A1AE8">
      <w:numFmt w:val="bullet"/>
      <w:lvlText w:val="•"/>
      <w:lvlJc w:val="left"/>
      <w:pPr>
        <w:ind w:left="4195" w:hanging="254"/>
      </w:pPr>
      <w:rPr>
        <w:rFonts w:hint="default"/>
        <w:lang w:val="ru-RU" w:eastAsia="en-US" w:bidi="ar-SA"/>
      </w:rPr>
    </w:lvl>
    <w:lvl w:ilvl="5" w:tplc="92EABABC">
      <w:numFmt w:val="bullet"/>
      <w:lvlText w:val="•"/>
      <w:lvlJc w:val="left"/>
      <w:pPr>
        <w:ind w:left="5189" w:hanging="254"/>
      </w:pPr>
      <w:rPr>
        <w:rFonts w:hint="default"/>
        <w:lang w:val="ru-RU" w:eastAsia="en-US" w:bidi="ar-SA"/>
      </w:rPr>
    </w:lvl>
    <w:lvl w:ilvl="6" w:tplc="37BED1B8">
      <w:numFmt w:val="bullet"/>
      <w:lvlText w:val="•"/>
      <w:lvlJc w:val="left"/>
      <w:pPr>
        <w:ind w:left="6183" w:hanging="254"/>
      </w:pPr>
      <w:rPr>
        <w:rFonts w:hint="default"/>
        <w:lang w:val="ru-RU" w:eastAsia="en-US" w:bidi="ar-SA"/>
      </w:rPr>
    </w:lvl>
    <w:lvl w:ilvl="7" w:tplc="33F25244">
      <w:numFmt w:val="bullet"/>
      <w:lvlText w:val="•"/>
      <w:lvlJc w:val="left"/>
      <w:pPr>
        <w:ind w:left="7177" w:hanging="254"/>
      </w:pPr>
      <w:rPr>
        <w:rFonts w:hint="default"/>
        <w:lang w:val="ru-RU" w:eastAsia="en-US" w:bidi="ar-SA"/>
      </w:rPr>
    </w:lvl>
    <w:lvl w:ilvl="8" w:tplc="652CA242">
      <w:numFmt w:val="bullet"/>
      <w:lvlText w:val="•"/>
      <w:lvlJc w:val="left"/>
      <w:pPr>
        <w:ind w:left="8171" w:hanging="254"/>
      </w:pPr>
      <w:rPr>
        <w:rFonts w:hint="default"/>
        <w:lang w:val="ru-RU" w:eastAsia="en-US" w:bidi="ar-SA"/>
      </w:rPr>
    </w:lvl>
  </w:abstractNum>
  <w:abstractNum w:abstractNumId="36">
    <w:nsid w:val="71F34957"/>
    <w:multiLevelType w:val="hybridMultilevel"/>
    <w:tmpl w:val="97FAE2A4"/>
    <w:lvl w:ilvl="0" w:tplc="D7F8D96A">
      <w:start w:val="1"/>
      <w:numFmt w:val="bullet"/>
      <w:lvlText w:val=""/>
      <w:lvlJc w:val="left"/>
      <w:pPr>
        <w:tabs>
          <w:tab w:val="num" w:pos="1903"/>
        </w:tabs>
        <w:ind w:left="769" w:firstLine="851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09"/>
        </w:tabs>
        <w:ind w:left="22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29"/>
        </w:tabs>
        <w:ind w:left="29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49"/>
        </w:tabs>
        <w:ind w:left="36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69"/>
        </w:tabs>
        <w:ind w:left="43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89"/>
        </w:tabs>
        <w:ind w:left="50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09"/>
        </w:tabs>
        <w:ind w:left="58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29"/>
        </w:tabs>
        <w:ind w:left="65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49"/>
        </w:tabs>
        <w:ind w:left="7249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4"/>
  </w:num>
  <w:num w:numId="3">
    <w:abstractNumId w:val="0"/>
  </w:num>
  <w:num w:numId="4">
    <w:abstractNumId w:val="22"/>
  </w:num>
  <w:num w:numId="5">
    <w:abstractNumId w:val="36"/>
  </w:num>
  <w:num w:numId="6">
    <w:abstractNumId w:val="29"/>
  </w:num>
  <w:num w:numId="7">
    <w:abstractNumId w:val="34"/>
  </w:num>
  <w:num w:numId="8">
    <w:abstractNumId w:val="30"/>
  </w:num>
  <w:num w:numId="9">
    <w:abstractNumId w:val="27"/>
  </w:num>
  <w:num w:numId="10">
    <w:abstractNumId w:val="25"/>
  </w:num>
  <w:num w:numId="11">
    <w:abstractNumId w:val="31"/>
  </w:num>
  <w:num w:numId="12">
    <w:abstractNumId w:val="33"/>
  </w:num>
  <w:num w:numId="13">
    <w:abstractNumId w:val="21"/>
  </w:num>
  <w:num w:numId="1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</w:num>
  <w:num w:numId="16">
    <w:abstractNumId w:val="35"/>
  </w:num>
  <w:num w:numId="17">
    <w:abstractNumId w:val="28"/>
  </w:num>
  <w:num w:numId="18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EB4"/>
    <w:rsid w:val="000072F6"/>
    <w:rsid w:val="0001223F"/>
    <w:rsid w:val="00013AEF"/>
    <w:rsid w:val="00016F3D"/>
    <w:rsid w:val="00020493"/>
    <w:rsid w:val="000204EF"/>
    <w:rsid w:val="000211C2"/>
    <w:rsid w:val="00024F6B"/>
    <w:rsid w:val="00025D92"/>
    <w:rsid w:val="00026D83"/>
    <w:rsid w:val="00030B9D"/>
    <w:rsid w:val="0004305F"/>
    <w:rsid w:val="000442E2"/>
    <w:rsid w:val="00047BB0"/>
    <w:rsid w:val="0005080C"/>
    <w:rsid w:val="00051DBF"/>
    <w:rsid w:val="00051FE8"/>
    <w:rsid w:val="00052502"/>
    <w:rsid w:val="00057269"/>
    <w:rsid w:val="00062031"/>
    <w:rsid w:val="0006248F"/>
    <w:rsid w:val="0006468F"/>
    <w:rsid w:val="00064F1B"/>
    <w:rsid w:val="00065CBF"/>
    <w:rsid w:val="0007168A"/>
    <w:rsid w:val="00071835"/>
    <w:rsid w:val="00074C19"/>
    <w:rsid w:val="00080AB5"/>
    <w:rsid w:val="000873B2"/>
    <w:rsid w:val="00090BFC"/>
    <w:rsid w:val="00091D7D"/>
    <w:rsid w:val="00092AD6"/>
    <w:rsid w:val="000951A3"/>
    <w:rsid w:val="00095D8F"/>
    <w:rsid w:val="000A0A79"/>
    <w:rsid w:val="000A3AEA"/>
    <w:rsid w:val="000A3E6A"/>
    <w:rsid w:val="000A3EFF"/>
    <w:rsid w:val="000A3F5C"/>
    <w:rsid w:val="000A5C74"/>
    <w:rsid w:val="000A788D"/>
    <w:rsid w:val="000B1F3F"/>
    <w:rsid w:val="000B4247"/>
    <w:rsid w:val="000B675C"/>
    <w:rsid w:val="000C070A"/>
    <w:rsid w:val="000C3475"/>
    <w:rsid w:val="000C5331"/>
    <w:rsid w:val="000C5E05"/>
    <w:rsid w:val="000C6521"/>
    <w:rsid w:val="000D2F29"/>
    <w:rsid w:val="000D6AED"/>
    <w:rsid w:val="000E035B"/>
    <w:rsid w:val="000E0A18"/>
    <w:rsid w:val="000E213B"/>
    <w:rsid w:val="000E2DF5"/>
    <w:rsid w:val="000E4B12"/>
    <w:rsid w:val="000E634E"/>
    <w:rsid w:val="000E788B"/>
    <w:rsid w:val="000F06D3"/>
    <w:rsid w:val="000F449B"/>
    <w:rsid w:val="001026A1"/>
    <w:rsid w:val="001030A1"/>
    <w:rsid w:val="001031A2"/>
    <w:rsid w:val="00103522"/>
    <w:rsid w:val="00103A1D"/>
    <w:rsid w:val="0011036B"/>
    <w:rsid w:val="00117EB6"/>
    <w:rsid w:val="00127674"/>
    <w:rsid w:val="00131A02"/>
    <w:rsid w:val="00132F89"/>
    <w:rsid w:val="00133ECA"/>
    <w:rsid w:val="001343B5"/>
    <w:rsid w:val="0013446F"/>
    <w:rsid w:val="00134CA4"/>
    <w:rsid w:val="00134F42"/>
    <w:rsid w:val="00135046"/>
    <w:rsid w:val="0013679D"/>
    <w:rsid w:val="001523C5"/>
    <w:rsid w:val="00155755"/>
    <w:rsid w:val="0016105B"/>
    <w:rsid w:val="00164A7C"/>
    <w:rsid w:val="00171110"/>
    <w:rsid w:val="0017306E"/>
    <w:rsid w:val="00173400"/>
    <w:rsid w:val="0017792F"/>
    <w:rsid w:val="00180A30"/>
    <w:rsid w:val="00180E22"/>
    <w:rsid w:val="001816BF"/>
    <w:rsid w:val="00182DFB"/>
    <w:rsid w:val="00182E2D"/>
    <w:rsid w:val="00186514"/>
    <w:rsid w:val="001870B4"/>
    <w:rsid w:val="00191167"/>
    <w:rsid w:val="00192CFE"/>
    <w:rsid w:val="0019472E"/>
    <w:rsid w:val="00194F24"/>
    <w:rsid w:val="00196E5A"/>
    <w:rsid w:val="001A0F4B"/>
    <w:rsid w:val="001A180A"/>
    <w:rsid w:val="001A324D"/>
    <w:rsid w:val="001A4421"/>
    <w:rsid w:val="001A62FA"/>
    <w:rsid w:val="001A7391"/>
    <w:rsid w:val="001A7F21"/>
    <w:rsid w:val="001B0492"/>
    <w:rsid w:val="001B12D4"/>
    <w:rsid w:val="001B518E"/>
    <w:rsid w:val="001B7D38"/>
    <w:rsid w:val="001D22A4"/>
    <w:rsid w:val="001D711A"/>
    <w:rsid w:val="001E14E9"/>
    <w:rsid w:val="001E6868"/>
    <w:rsid w:val="001F46C6"/>
    <w:rsid w:val="001F47BF"/>
    <w:rsid w:val="0020289B"/>
    <w:rsid w:val="00206AE3"/>
    <w:rsid w:val="0021561F"/>
    <w:rsid w:val="0021753B"/>
    <w:rsid w:val="0022281D"/>
    <w:rsid w:val="0022293B"/>
    <w:rsid w:val="00222B95"/>
    <w:rsid w:val="00222FF2"/>
    <w:rsid w:val="002254E4"/>
    <w:rsid w:val="0022623F"/>
    <w:rsid w:val="00227AE4"/>
    <w:rsid w:val="00227BC3"/>
    <w:rsid w:val="00230820"/>
    <w:rsid w:val="00230D79"/>
    <w:rsid w:val="00231C57"/>
    <w:rsid w:val="00234B8D"/>
    <w:rsid w:val="00234E46"/>
    <w:rsid w:val="002354BD"/>
    <w:rsid w:val="002401C4"/>
    <w:rsid w:val="00245660"/>
    <w:rsid w:val="002473CD"/>
    <w:rsid w:val="00250789"/>
    <w:rsid w:val="002514AF"/>
    <w:rsid w:val="00251CC1"/>
    <w:rsid w:val="00262C35"/>
    <w:rsid w:val="00262C8F"/>
    <w:rsid w:val="00263363"/>
    <w:rsid w:val="002659CC"/>
    <w:rsid w:val="00270A5F"/>
    <w:rsid w:val="00270CDD"/>
    <w:rsid w:val="00271AB9"/>
    <w:rsid w:val="002937B3"/>
    <w:rsid w:val="00293DE9"/>
    <w:rsid w:val="00297C60"/>
    <w:rsid w:val="002A2D05"/>
    <w:rsid w:val="002A2F70"/>
    <w:rsid w:val="002A5791"/>
    <w:rsid w:val="002B01E2"/>
    <w:rsid w:val="002B2899"/>
    <w:rsid w:val="002B2DB6"/>
    <w:rsid w:val="002B435A"/>
    <w:rsid w:val="002B48E6"/>
    <w:rsid w:val="002C29E2"/>
    <w:rsid w:val="002D2A5B"/>
    <w:rsid w:val="002D48FD"/>
    <w:rsid w:val="002D5816"/>
    <w:rsid w:val="002D6B34"/>
    <w:rsid w:val="002D6E94"/>
    <w:rsid w:val="002D7201"/>
    <w:rsid w:val="002E20B9"/>
    <w:rsid w:val="002E44BA"/>
    <w:rsid w:val="002E53D1"/>
    <w:rsid w:val="002E73B7"/>
    <w:rsid w:val="002E750A"/>
    <w:rsid w:val="002F048A"/>
    <w:rsid w:val="002F0E8A"/>
    <w:rsid w:val="002F2463"/>
    <w:rsid w:val="002F2E44"/>
    <w:rsid w:val="002F3701"/>
    <w:rsid w:val="00303C73"/>
    <w:rsid w:val="003067EC"/>
    <w:rsid w:val="003115C3"/>
    <w:rsid w:val="00312056"/>
    <w:rsid w:val="003126B9"/>
    <w:rsid w:val="00312825"/>
    <w:rsid w:val="00313ADC"/>
    <w:rsid w:val="00316C2B"/>
    <w:rsid w:val="00317158"/>
    <w:rsid w:val="00321AB8"/>
    <w:rsid w:val="00322A65"/>
    <w:rsid w:val="00324A69"/>
    <w:rsid w:val="00327843"/>
    <w:rsid w:val="0033100C"/>
    <w:rsid w:val="00331D1D"/>
    <w:rsid w:val="00335C3C"/>
    <w:rsid w:val="0034160D"/>
    <w:rsid w:val="00350DC1"/>
    <w:rsid w:val="00353F9F"/>
    <w:rsid w:val="003568E1"/>
    <w:rsid w:val="00356F39"/>
    <w:rsid w:val="00361BB9"/>
    <w:rsid w:val="003644DE"/>
    <w:rsid w:val="003647DE"/>
    <w:rsid w:val="003667BA"/>
    <w:rsid w:val="00367018"/>
    <w:rsid w:val="00371645"/>
    <w:rsid w:val="003734B1"/>
    <w:rsid w:val="00376A9C"/>
    <w:rsid w:val="00377EF3"/>
    <w:rsid w:val="003827C8"/>
    <w:rsid w:val="00383A96"/>
    <w:rsid w:val="00384D00"/>
    <w:rsid w:val="0038644E"/>
    <w:rsid w:val="003872E6"/>
    <w:rsid w:val="00390576"/>
    <w:rsid w:val="00393AB4"/>
    <w:rsid w:val="00395234"/>
    <w:rsid w:val="0039594A"/>
    <w:rsid w:val="00395EF3"/>
    <w:rsid w:val="003972DD"/>
    <w:rsid w:val="003A39E0"/>
    <w:rsid w:val="003A48DD"/>
    <w:rsid w:val="003A588C"/>
    <w:rsid w:val="003A5A24"/>
    <w:rsid w:val="003A5EB4"/>
    <w:rsid w:val="003A7834"/>
    <w:rsid w:val="003B18D4"/>
    <w:rsid w:val="003B1B39"/>
    <w:rsid w:val="003B1B60"/>
    <w:rsid w:val="003B1B93"/>
    <w:rsid w:val="003B4016"/>
    <w:rsid w:val="003B7184"/>
    <w:rsid w:val="003B732C"/>
    <w:rsid w:val="003C004D"/>
    <w:rsid w:val="003C08BB"/>
    <w:rsid w:val="003C344E"/>
    <w:rsid w:val="003D3BC1"/>
    <w:rsid w:val="003D541A"/>
    <w:rsid w:val="003D62EB"/>
    <w:rsid w:val="003D6C2F"/>
    <w:rsid w:val="003E389C"/>
    <w:rsid w:val="003E5E6F"/>
    <w:rsid w:val="003F5B61"/>
    <w:rsid w:val="00403524"/>
    <w:rsid w:val="004039BE"/>
    <w:rsid w:val="004064D6"/>
    <w:rsid w:val="0040737F"/>
    <w:rsid w:val="00412115"/>
    <w:rsid w:val="00412499"/>
    <w:rsid w:val="00420E22"/>
    <w:rsid w:val="00421B60"/>
    <w:rsid w:val="004239A0"/>
    <w:rsid w:val="004240FD"/>
    <w:rsid w:val="004263BF"/>
    <w:rsid w:val="00430E99"/>
    <w:rsid w:val="00433996"/>
    <w:rsid w:val="004354F8"/>
    <w:rsid w:val="00436155"/>
    <w:rsid w:val="004405FD"/>
    <w:rsid w:val="00443C29"/>
    <w:rsid w:val="00447811"/>
    <w:rsid w:val="00450B52"/>
    <w:rsid w:val="00454285"/>
    <w:rsid w:val="00455F77"/>
    <w:rsid w:val="004572F2"/>
    <w:rsid w:val="004609E6"/>
    <w:rsid w:val="004616ED"/>
    <w:rsid w:val="00461F3D"/>
    <w:rsid w:val="00462D80"/>
    <w:rsid w:val="004669C4"/>
    <w:rsid w:val="00471471"/>
    <w:rsid w:val="004771E4"/>
    <w:rsid w:val="004818FC"/>
    <w:rsid w:val="00492154"/>
    <w:rsid w:val="00493C37"/>
    <w:rsid w:val="00493EC2"/>
    <w:rsid w:val="00496B65"/>
    <w:rsid w:val="00497B45"/>
    <w:rsid w:val="004A43A8"/>
    <w:rsid w:val="004A4A2E"/>
    <w:rsid w:val="004A7757"/>
    <w:rsid w:val="004A786F"/>
    <w:rsid w:val="004B0225"/>
    <w:rsid w:val="004B5B0E"/>
    <w:rsid w:val="004C07BC"/>
    <w:rsid w:val="004C76C2"/>
    <w:rsid w:val="004D6D14"/>
    <w:rsid w:val="004D74D7"/>
    <w:rsid w:val="004E1BBF"/>
    <w:rsid w:val="004E2E38"/>
    <w:rsid w:val="004E33C0"/>
    <w:rsid w:val="004E68F7"/>
    <w:rsid w:val="004E7319"/>
    <w:rsid w:val="004F0D19"/>
    <w:rsid w:val="004F1DA1"/>
    <w:rsid w:val="004F3548"/>
    <w:rsid w:val="004F3B9C"/>
    <w:rsid w:val="004F6DE7"/>
    <w:rsid w:val="00500FA5"/>
    <w:rsid w:val="00501AD9"/>
    <w:rsid w:val="0050766D"/>
    <w:rsid w:val="0051009D"/>
    <w:rsid w:val="0051039B"/>
    <w:rsid w:val="005138C7"/>
    <w:rsid w:val="0051421C"/>
    <w:rsid w:val="00514619"/>
    <w:rsid w:val="00515419"/>
    <w:rsid w:val="00515A55"/>
    <w:rsid w:val="00516115"/>
    <w:rsid w:val="005169B5"/>
    <w:rsid w:val="00520328"/>
    <w:rsid w:val="00522B44"/>
    <w:rsid w:val="00522CB9"/>
    <w:rsid w:val="00523A02"/>
    <w:rsid w:val="00523E45"/>
    <w:rsid w:val="00531C0A"/>
    <w:rsid w:val="00534A51"/>
    <w:rsid w:val="00535943"/>
    <w:rsid w:val="00535E95"/>
    <w:rsid w:val="005375D6"/>
    <w:rsid w:val="005419A3"/>
    <w:rsid w:val="005433C9"/>
    <w:rsid w:val="00544BA6"/>
    <w:rsid w:val="0054584A"/>
    <w:rsid w:val="00546A8F"/>
    <w:rsid w:val="00546FC6"/>
    <w:rsid w:val="005474F0"/>
    <w:rsid w:val="00551B68"/>
    <w:rsid w:val="00553C27"/>
    <w:rsid w:val="00554AFD"/>
    <w:rsid w:val="00554E95"/>
    <w:rsid w:val="005629FC"/>
    <w:rsid w:val="00563958"/>
    <w:rsid w:val="0057210C"/>
    <w:rsid w:val="00576B57"/>
    <w:rsid w:val="00580856"/>
    <w:rsid w:val="0058357B"/>
    <w:rsid w:val="005835E4"/>
    <w:rsid w:val="00584160"/>
    <w:rsid w:val="00584A9B"/>
    <w:rsid w:val="00586BC9"/>
    <w:rsid w:val="005924CF"/>
    <w:rsid w:val="00596228"/>
    <w:rsid w:val="00597464"/>
    <w:rsid w:val="005A1366"/>
    <w:rsid w:val="005B016E"/>
    <w:rsid w:val="005B0CAF"/>
    <w:rsid w:val="005B22F0"/>
    <w:rsid w:val="005B52FE"/>
    <w:rsid w:val="005B6C2B"/>
    <w:rsid w:val="005C1F68"/>
    <w:rsid w:val="005C2327"/>
    <w:rsid w:val="005C71F1"/>
    <w:rsid w:val="005D037D"/>
    <w:rsid w:val="005D4561"/>
    <w:rsid w:val="005D623B"/>
    <w:rsid w:val="005D733E"/>
    <w:rsid w:val="005D7E52"/>
    <w:rsid w:val="005E0839"/>
    <w:rsid w:val="005E10B2"/>
    <w:rsid w:val="005E13CE"/>
    <w:rsid w:val="005E1B90"/>
    <w:rsid w:val="005E28E8"/>
    <w:rsid w:val="005E6676"/>
    <w:rsid w:val="005F3DC8"/>
    <w:rsid w:val="006008B7"/>
    <w:rsid w:val="00601CF3"/>
    <w:rsid w:val="00602EFE"/>
    <w:rsid w:val="006038E7"/>
    <w:rsid w:val="00605D07"/>
    <w:rsid w:val="006111C6"/>
    <w:rsid w:val="00612015"/>
    <w:rsid w:val="0061251D"/>
    <w:rsid w:val="00627125"/>
    <w:rsid w:val="00627FFB"/>
    <w:rsid w:val="00631DAA"/>
    <w:rsid w:val="006336D9"/>
    <w:rsid w:val="00634E5D"/>
    <w:rsid w:val="00635B14"/>
    <w:rsid w:val="00635FFA"/>
    <w:rsid w:val="00636DAD"/>
    <w:rsid w:val="0064280B"/>
    <w:rsid w:val="0064351E"/>
    <w:rsid w:val="00647583"/>
    <w:rsid w:val="00647908"/>
    <w:rsid w:val="006516A6"/>
    <w:rsid w:val="00651FDF"/>
    <w:rsid w:val="0065505A"/>
    <w:rsid w:val="00655277"/>
    <w:rsid w:val="006568E5"/>
    <w:rsid w:val="00657BDB"/>
    <w:rsid w:val="006607C1"/>
    <w:rsid w:val="00661702"/>
    <w:rsid w:val="0066279E"/>
    <w:rsid w:val="00664EF7"/>
    <w:rsid w:val="00665386"/>
    <w:rsid w:val="006665DE"/>
    <w:rsid w:val="00667595"/>
    <w:rsid w:val="00671028"/>
    <w:rsid w:val="00671D99"/>
    <w:rsid w:val="0067351B"/>
    <w:rsid w:val="0067421B"/>
    <w:rsid w:val="00674912"/>
    <w:rsid w:val="006776A7"/>
    <w:rsid w:val="00677FD3"/>
    <w:rsid w:val="00681B4D"/>
    <w:rsid w:val="00682568"/>
    <w:rsid w:val="00682CA5"/>
    <w:rsid w:val="006837F2"/>
    <w:rsid w:val="00683F1F"/>
    <w:rsid w:val="0068620E"/>
    <w:rsid w:val="006864C7"/>
    <w:rsid w:val="0068791B"/>
    <w:rsid w:val="00692379"/>
    <w:rsid w:val="00697130"/>
    <w:rsid w:val="0069769F"/>
    <w:rsid w:val="00697A4A"/>
    <w:rsid w:val="006A5D40"/>
    <w:rsid w:val="006B2765"/>
    <w:rsid w:val="006B4BB1"/>
    <w:rsid w:val="006B5A69"/>
    <w:rsid w:val="006C2885"/>
    <w:rsid w:val="006C32F1"/>
    <w:rsid w:val="006D033E"/>
    <w:rsid w:val="006D0554"/>
    <w:rsid w:val="006D69FB"/>
    <w:rsid w:val="006D6FBA"/>
    <w:rsid w:val="006E013A"/>
    <w:rsid w:val="006E10A7"/>
    <w:rsid w:val="006E20F9"/>
    <w:rsid w:val="006E2219"/>
    <w:rsid w:val="006E2E60"/>
    <w:rsid w:val="006E396C"/>
    <w:rsid w:val="006E3B5C"/>
    <w:rsid w:val="006E3D43"/>
    <w:rsid w:val="006E6B3B"/>
    <w:rsid w:val="006F207B"/>
    <w:rsid w:val="006F2C94"/>
    <w:rsid w:val="006F682D"/>
    <w:rsid w:val="006F74B6"/>
    <w:rsid w:val="00700E36"/>
    <w:rsid w:val="00705BCC"/>
    <w:rsid w:val="00706F2D"/>
    <w:rsid w:val="00707266"/>
    <w:rsid w:val="007102CD"/>
    <w:rsid w:val="0071167F"/>
    <w:rsid w:val="007161A2"/>
    <w:rsid w:val="00716D36"/>
    <w:rsid w:val="007204F5"/>
    <w:rsid w:val="00722584"/>
    <w:rsid w:val="00722F4E"/>
    <w:rsid w:val="007278E4"/>
    <w:rsid w:val="00727921"/>
    <w:rsid w:val="00727C6E"/>
    <w:rsid w:val="007304B2"/>
    <w:rsid w:val="007323F8"/>
    <w:rsid w:val="0073388B"/>
    <w:rsid w:val="00733FE6"/>
    <w:rsid w:val="00742DE7"/>
    <w:rsid w:val="00752294"/>
    <w:rsid w:val="007522FB"/>
    <w:rsid w:val="00753CDC"/>
    <w:rsid w:val="00753EF3"/>
    <w:rsid w:val="007542FA"/>
    <w:rsid w:val="0075532C"/>
    <w:rsid w:val="00755CD3"/>
    <w:rsid w:val="00756333"/>
    <w:rsid w:val="0076071C"/>
    <w:rsid w:val="007622E2"/>
    <w:rsid w:val="00762BA0"/>
    <w:rsid w:val="007633C9"/>
    <w:rsid w:val="00765A35"/>
    <w:rsid w:val="00770688"/>
    <w:rsid w:val="0077074E"/>
    <w:rsid w:val="0077571A"/>
    <w:rsid w:val="00777E25"/>
    <w:rsid w:val="007839C4"/>
    <w:rsid w:val="00784028"/>
    <w:rsid w:val="00793F03"/>
    <w:rsid w:val="00797089"/>
    <w:rsid w:val="007977C8"/>
    <w:rsid w:val="007A02F1"/>
    <w:rsid w:val="007A2835"/>
    <w:rsid w:val="007A3D55"/>
    <w:rsid w:val="007A4132"/>
    <w:rsid w:val="007A4926"/>
    <w:rsid w:val="007A7FEB"/>
    <w:rsid w:val="007B2A24"/>
    <w:rsid w:val="007B575F"/>
    <w:rsid w:val="007B6850"/>
    <w:rsid w:val="007C1D0F"/>
    <w:rsid w:val="007C2511"/>
    <w:rsid w:val="007C2752"/>
    <w:rsid w:val="007C2EFD"/>
    <w:rsid w:val="007C3A16"/>
    <w:rsid w:val="007C44B8"/>
    <w:rsid w:val="007C5AF6"/>
    <w:rsid w:val="007C7890"/>
    <w:rsid w:val="007D14E7"/>
    <w:rsid w:val="007D1B14"/>
    <w:rsid w:val="007D1F42"/>
    <w:rsid w:val="007D2D0F"/>
    <w:rsid w:val="007D434F"/>
    <w:rsid w:val="007D4FAF"/>
    <w:rsid w:val="007E09D9"/>
    <w:rsid w:val="007E163B"/>
    <w:rsid w:val="007E20EA"/>
    <w:rsid w:val="007E35C6"/>
    <w:rsid w:val="007E7BF5"/>
    <w:rsid w:val="007F07D1"/>
    <w:rsid w:val="007F14B9"/>
    <w:rsid w:val="007F2AA7"/>
    <w:rsid w:val="007F49EC"/>
    <w:rsid w:val="007F5BF3"/>
    <w:rsid w:val="007F69E7"/>
    <w:rsid w:val="0080062C"/>
    <w:rsid w:val="00803556"/>
    <w:rsid w:val="00807635"/>
    <w:rsid w:val="00810B96"/>
    <w:rsid w:val="0081381F"/>
    <w:rsid w:val="00816709"/>
    <w:rsid w:val="00820D7E"/>
    <w:rsid w:val="0082203B"/>
    <w:rsid w:val="00823D07"/>
    <w:rsid w:val="008247AE"/>
    <w:rsid w:val="00826442"/>
    <w:rsid w:val="00826FAD"/>
    <w:rsid w:val="0083282E"/>
    <w:rsid w:val="00833F8F"/>
    <w:rsid w:val="00834007"/>
    <w:rsid w:val="00834DDF"/>
    <w:rsid w:val="008351C4"/>
    <w:rsid w:val="00835BB7"/>
    <w:rsid w:val="00840AF3"/>
    <w:rsid w:val="00842C33"/>
    <w:rsid w:val="008501CC"/>
    <w:rsid w:val="00850368"/>
    <w:rsid w:val="008510F3"/>
    <w:rsid w:val="0085185F"/>
    <w:rsid w:val="00851F14"/>
    <w:rsid w:val="00853274"/>
    <w:rsid w:val="008608AD"/>
    <w:rsid w:val="00863D3D"/>
    <w:rsid w:val="00864D2D"/>
    <w:rsid w:val="00865B49"/>
    <w:rsid w:val="00871383"/>
    <w:rsid w:val="00874051"/>
    <w:rsid w:val="00880130"/>
    <w:rsid w:val="00881047"/>
    <w:rsid w:val="008815FC"/>
    <w:rsid w:val="0088326D"/>
    <w:rsid w:val="00884EEE"/>
    <w:rsid w:val="00884F9D"/>
    <w:rsid w:val="0088695A"/>
    <w:rsid w:val="00894C3B"/>
    <w:rsid w:val="0089530F"/>
    <w:rsid w:val="008A36E8"/>
    <w:rsid w:val="008A4056"/>
    <w:rsid w:val="008A4421"/>
    <w:rsid w:val="008A4A31"/>
    <w:rsid w:val="008A52DC"/>
    <w:rsid w:val="008A602F"/>
    <w:rsid w:val="008A6279"/>
    <w:rsid w:val="008A7074"/>
    <w:rsid w:val="008B02E4"/>
    <w:rsid w:val="008B1133"/>
    <w:rsid w:val="008B15F6"/>
    <w:rsid w:val="008B18FF"/>
    <w:rsid w:val="008B20E7"/>
    <w:rsid w:val="008B24E9"/>
    <w:rsid w:val="008B5062"/>
    <w:rsid w:val="008B514C"/>
    <w:rsid w:val="008C040E"/>
    <w:rsid w:val="008C1DDB"/>
    <w:rsid w:val="008C373D"/>
    <w:rsid w:val="008C5A03"/>
    <w:rsid w:val="008C68BC"/>
    <w:rsid w:val="008C71AD"/>
    <w:rsid w:val="008D2D65"/>
    <w:rsid w:val="008D3DB4"/>
    <w:rsid w:val="008D3ED9"/>
    <w:rsid w:val="008D7A78"/>
    <w:rsid w:val="008D7FA1"/>
    <w:rsid w:val="008E2FCA"/>
    <w:rsid w:val="008E5CE0"/>
    <w:rsid w:val="008E697F"/>
    <w:rsid w:val="008F2C84"/>
    <w:rsid w:val="008F4DAC"/>
    <w:rsid w:val="008F742E"/>
    <w:rsid w:val="0090255E"/>
    <w:rsid w:val="00906C3A"/>
    <w:rsid w:val="00907101"/>
    <w:rsid w:val="009119CA"/>
    <w:rsid w:val="00912198"/>
    <w:rsid w:val="009125CB"/>
    <w:rsid w:val="00913952"/>
    <w:rsid w:val="0091673A"/>
    <w:rsid w:val="00920DD8"/>
    <w:rsid w:val="00921865"/>
    <w:rsid w:val="00927ED3"/>
    <w:rsid w:val="00935F46"/>
    <w:rsid w:val="009473A7"/>
    <w:rsid w:val="00950F5F"/>
    <w:rsid w:val="009519F1"/>
    <w:rsid w:val="00951FB4"/>
    <w:rsid w:val="00953F3E"/>
    <w:rsid w:val="00956E15"/>
    <w:rsid w:val="0095797F"/>
    <w:rsid w:val="0096364E"/>
    <w:rsid w:val="00966A8F"/>
    <w:rsid w:val="00967520"/>
    <w:rsid w:val="00970045"/>
    <w:rsid w:val="00971398"/>
    <w:rsid w:val="00973FBD"/>
    <w:rsid w:val="00975D4D"/>
    <w:rsid w:val="00976204"/>
    <w:rsid w:val="00977560"/>
    <w:rsid w:val="009776F0"/>
    <w:rsid w:val="0098056A"/>
    <w:rsid w:val="00980858"/>
    <w:rsid w:val="00983A74"/>
    <w:rsid w:val="00983C55"/>
    <w:rsid w:val="00983FA1"/>
    <w:rsid w:val="00984BB7"/>
    <w:rsid w:val="00991523"/>
    <w:rsid w:val="00991571"/>
    <w:rsid w:val="0099210E"/>
    <w:rsid w:val="00993213"/>
    <w:rsid w:val="009977C6"/>
    <w:rsid w:val="00997FD3"/>
    <w:rsid w:val="009A013D"/>
    <w:rsid w:val="009A0C13"/>
    <w:rsid w:val="009A2B17"/>
    <w:rsid w:val="009A4F2C"/>
    <w:rsid w:val="009A5E49"/>
    <w:rsid w:val="009A67D3"/>
    <w:rsid w:val="009B29D3"/>
    <w:rsid w:val="009B5BFE"/>
    <w:rsid w:val="009B5D77"/>
    <w:rsid w:val="009C41EC"/>
    <w:rsid w:val="009C5F07"/>
    <w:rsid w:val="009D5797"/>
    <w:rsid w:val="009D5898"/>
    <w:rsid w:val="009D62F8"/>
    <w:rsid w:val="009D76F7"/>
    <w:rsid w:val="009E3C9B"/>
    <w:rsid w:val="009E4BF2"/>
    <w:rsid w:val="009E5191"/>
    <w:rsid w:val="009E51A3"/>
    <w:rsid w:val="009E606C"/>
    <w:rsid w:val="009E7768"/>
    <w:rsid w:val="009F2479"/>
    <w:rsid w:val="009F35C5"/>
    <w:rsid w:val="009F42BA"/>
    <w:rsid w:val="00A00B89"/>
    <w:rsid w:val="00A01FF7"/>
    <w:rsid w:val="00A0374C"/>
    <w:rsid w:val="00A04CF0"/>
    <w:rsid w:val="00A05AB8"/>
    <w:rsid w:val="00A065E8"/>
    <w:rsid w:val="00A07C37"/>
    <w:rsid w:val="00A07F62"/>
    <w:rsid w:val="00A1322E"/>
    <w:rsid w:val="00A142F3"/>
    <w:rsid w:val="00A14DA6"/>
    <w:rsid w:val="00A1582A"/>
    <w:rsid w:val="00A173CE"/>
    <w:rsid w:val="00A258DE"/>
    <w:rsid w:val="00A25F07"/>
    <w:rsid w:val="00A27272"/>
    <w:rsid w:val="00A35D5D"/>
    <w:rsid w:val="00A36B41"/>
    <w:rsid w:val="00A4116A"/>
    <w:rsid w:val="00A431DE"/>
    <w:rsid w:val="00A441F0"/>
    <w:rsid w:val="00A479C4"/>
    <w:rsid w:val="00A47F9E"/>
    <w:rsid w:val="00A572CE"/>
    <w:rsid w:val="00A608E1"/>
    <w:rsid w:val="00A65BEB"/>
    <w:rsid w:val="00A71165"/>
    <w:rsid w:val="00A714FC"/>
    <w:rsid w:val="00A77E05"/>
    <w:rsid w:val="00A84DE4"/>
    <w:rsid w:val="00A85A3E"/>
    <w:rsid w:val="00A85CEE"/>
    <w:rsid w:val="00A872B1"/>
    <w:rsid w:val="00A918CF"/>
    <w:rsid w:val="00A92015"/>
    <w:rsid w:val="00A9281C"/>
    <w:rsid w:val="00A964F0"/>
    <w:rsid w:val="00A97285"/>
    <w:rsid w:val="00A97DF7"/>
    <w:rsid w:val="00AA2505"/>
    <w:rsid w:val="00AA3ADD"/>
    <w:rsid w:val="00AA5D8E"/>
    <w:rsid w:val="00AA62CC"/>
    <w:rsid w:val="00AA6FB5"/>
    <w:rsid w:val="00AA77A0"/>
    <w:rsid w:val="00AA7943"/>
    <w:rsid w:val="00AB43C3"/>
    <w:rsid w:val="00AB67FD"/>
    <w:rsid w:val="00AB6D9D"/>
    <w:rsid w:val="00AB714C"/>
    <w:rsid w:val="00AB7E92"/>
    <w:rsid w:val="00AC07FA"/>
    <w:rsid w:val="00AC4AD0"/>
    <w:rsid w:val="00AD1824"/>
    <w:rsid w:val="00AD23A2"/>
    <w:rsid w:val="00AD2A32"/>
    <w:rsid w:val="00AD5D4B"/>
    <w:rsid w:val="00AD776A"/>
    <w:rsid w:val="00AE1A36"/>
    <w:rsid w:val="00AE233E"/>
    <w:rsid w:val="00AE2B5A"/>
    <w:rsid w:val="00AE3BBA"/>
    <w:rsid w:val="00AE5E2F"/>
    <w:rsid w:val="00AE6B30"/>
    <w:rsid w:val="00AF154F"/>
    <w:rsid w:val="00AF4B1A"/>
    <w:rsid w:val="00AF5E46"/>
    <w:rsid w:val="00B01E76"/>
    <w:rsid w:val="00B064BB"/>
    <w:rsid w:val="00B077AE"/>
    <w:rsid w:val="00B1180A"/>
    <w:rsid w:val="00B12429"/>
    <w:rsid w:val="00B12756"/>
    <w:rsid w:val="00B13B36"/>
    <w:rsid w:val="00B16D12"/>
    <w:rsid w:val="00B1701D"/>
    <w:rsid w:val="00B20150"/>
    <w:rsid w:val="00B2049A"/>
    <w:rsid w:val="00B22D50"/>
    <w:rsid w:val="00B240E1"/>
    <w:rsid w:val="00B242EF"/>
    <w:rsid w:val="00B26D54"/>
    <w:rsid w:val="00B32DCD"/>
    <w:rsid w:val="00B337DD"/>
    <w:rsid w:val="00B35EB9"/>
    <w:rsid w:val="00B42CAA"/>
    <w:rsid w:val="00B43434"/>
    <w:rsid w:val="00B444F3"/>
    <w:rsid w:val="00B45910"/>
    <w:rsid w:val="00B45E32"/>
    <w:rsid w:val="00B47966"/>
    <w:rsid w:val="00B47B2B"/>
    <w:rsid w:val="00B511ED"/>
    <w:rsid w:val="00B54427"/>
    <w:rsid w:val="00B54DF7"/>
    <w:rsid w:val="00B55387"/>
    <w:rsid w:val="00B60048"/>
    <w:rsid w:val="00B61EB2"/>
    <w:rsid w:val="00B6275A"/>
    <w:rsid w:val="00B7140D"/>
    <w:rsid w:val="00B71FF2"/>
    <w:rsid w:val="00B74A56"/>
    <w:rsid w:val="00B77822"/>
    <w:rsid w:val="00B77886"/>
    <w:rsid w:val="00B82D1F"/>
    <w:rsid w:val="00B8385F"/>
    <w:rsid w:val="00B84F19"/>
    <w:rsid w:val="00B84FDA"/>
    <w:rsid w:val="00B87627"/>
    <w:rsid w:val="00B92857"/>
    <w:rsid w:val="00B9426A"/>
    <w:rsid w:val="00B94B38"/>
    <w:rsid w:val="00B94D70"/>
    <w:rsid w:val="00B95838"/>
    <w:rsid w:val="00B95EB4"/>
    <w:rsid w:val="00B964E4"/>
    <w:rsid w:val="00BA1987"/>
    <w:rsid w:val="00BA309C"/>
    <w:rsid w:val="00BA705A"/>
    <w:rsid w:val="00BC010D"/>
    <w:rsid w:val="00BC126B"/>
    <w:rsid w:val="00BC20F1"/>
    <w:rsid w:val="00BC29DE"/>
    <w:rsid w:val="00BC7172"/>
    <w:rsid w:val="00BC7380"/>
    <w:rsid w:val="00BD27AA"/>
    <w:rsid w:val="00BD27BF"/>
    <w:rsid w:val="00BD6BF6"/>
    <w:rsid w:val="00BD75B4"/>
    <w:rsid w:val="00BD7646"/>
    <w:rsid w:val="00BE0090"/>
    <w:rsid w:val="00BE2396"/>
    <w:rsid w:val="00BE4159"/>
    <w:rsid w:val="00BE510B"/>
    <w:rsid w:val="00BE60C7"/>
    <w:rsid w:val="00BE6E2A"/>
    <w:rsid w:val="00BE7B28"/>
    <w:rsid w:val="00BF205E"/>
    <w:rsid w:val="00BF258F"/>
    <w:rsid w:val="00BF500F"/>
    <w:rsid w:val="00C05F91"/>
    <w:rsid w:val="00C06EED"/>
    <w:rsid w:val="00C10630"/>
    <w:rsid w:val="00C11824"/>
    <w:rsid w:val="00C15D16"/>
    <w:rsid w:val="00C16885"/>
    <w:rsid w:val="00C21820"/>
    <w:rsid w:val="00C227A0"/>
    <w:rsid w:val="00C23127"/>
    <w:rsid w:val="00C32078"/>
    <w:rsid w:val="00C3521E"/>
    <w:rsid w:val="00C36941"/>
    <w:rsid w:val="00C40416"/>
    <w:rsid w:val="00C43D41"/>
    <w:rsid w:val="00C4405A"/>
    <w:rsid w:val="00C47FCA"/>
    <w:rsid w:val="00C526A4"/>
    <w:rsid w:val="00C54DF0"/>
    <w:rsid w:val="00C57AE0"/>
    <w:rsid w:val="00C60A0D"/>
    <w:rsid w:val="00C65C94"/>
    <w:rsid w:val="00C67C4A"/>
    <w:rsid w:val="00C7104A"/>
    <w:rsid w:val="00C7708D"/>
    <w:rsid w:val="00C8369F"/>
    <w:rsid w:val="00C8399B"/>
    <w:rsid w:val="00C84EBF"/>
    <w:rsid w:val="00C91309"/>
    <w:rsid w:val="00C96335"/>
    <w:rsid w:val="00CA6B84"/>
    <w:rsid w:val="00CA74DB"/>
    <w:rsid w:val="00CB4404"/>
    <w:rsid w:val="00CB704A"/>
    <w:rsid w:val="00CC000A"/>
    <w:rsid w:val="00CC0E18"/>
    <w:rsid w:val="00CC2E42"/>
    <w:rsid w:val="00CC3C10"/>
    <w:rsid w:val="00CC3EF8"/>
    <w:rsid w:val="00CC4327"/>
    <w:rsid w:val="00CC4DD3"/>
    <w:rsid w:val="00CC5447"/>
    <w:rsid w:val="00CC5964"/>
    <w:rsid w:val="00CC781C"/>
    <w:rsid w:val="00CD054C"/>
    <w:rsid w:val="00CD0756"/>
    <w:rsid w:val="00CD3F35"/>
    <w:rsid w:val="00CD4F90"/>
    <w:rsid w:val="00CD5D1D"/>
    <w:rsid w:val="00CE2F74"/>
    <w:rsid w:val="00CE5E14"/>
    <w:rsid w:val="00CE5F18"/>
    <w:rsid w:val="00CF5856"/>
    <w:rsid w:val="00D04570"/>
    <w:rsid w:val="00D05235"/>
    <w:rsid w:val="00D120D8"/>
    <w:rsid w:val="00D226FE"/>
    <w:rsid w:val="00D30764"/>
    <w:rsid w:val="00D324ED"/>
    <w:rsid w:val="00D32BF1"/>
    <w:rsid w:val="00D33410"/>
    <w:rsid w:val="00D34E82"/>
    <w:rsid w:val="00D352F1"/>
    <w:rsid w:val="00D37EB9"/>
    <w:rsid w:val="00D40FD8"/>
    <w:rsid w:val="00D41338"/>
    <w:rsid w:val="00D43316"/>
    <w:rsid w:val="00D445D6"/>
    <w:rsid w:val="00D466FF"/>
    <w:rsid w:val="00D52C09"/>
    <w:rsid w:val="00D5351E"/>
    <w:rsid w:val="00D55CB9"/>
    <w:rsid w:val="00D57EEC"/>
    <w:rsid w:val="00D57F7F"/>
    <w:rsid w:val="00D64E63"/>
    <w:rsid w:val="00D6785C"/>
    <w:rsid w:val="00D73F23"/>
    <w:rsid w:val="00D7730C"/>
    <w:rsid w:val="00D857EF"/>
    <w:rsid w:val="00D87314"/>
    <w:rsid w:val="00D9247D"/>
    <w:rsid w:val="00D931C9"/>
    <w:rsid w:val="00D93F8F"/>
    <w:rsid w:val="00D95BD3"/>
    <w:rsid w:val="00DA01DA"/>
    <w:rsid w:val="00DA47E9"/>
    <w:rsid w:val="00DA6782"/>
    <w:rsid w:val="00DB1470"/>
    <w:rsid w:val="00DB342E"/>
    <w:rsid w:val="00DB3690"/>
    <w:rsid w:val="00DB3828"/>
    <w:rsid w:val="00DB3E08"/>
    <w:rsid w:val="00DB40F3"/>
    <w:rsid w:val="00DB5EE7"/>
    <w:rsid w:val="00DC1D4B"/>
    <w:rsid w:val="00DC4849"/>
    <w:rsid w:val="00DC4875"/>
    <w:rsid w:val="00DC736D"/>
    <w:rsid w:val="00DC75D9"/>
    <w:rsid w:val="00DC7AFC"/>
    <w:rsid w:val="00DD0930"/>
    <w:rsid w:val="00DD0F11"/>
    <w:rsid w:val="00DD0FB0"/>
    <w:rsid w:val="00DD1424"/>
    <w:rsid w:val="00DD2016"/>
    <w:rsid w:val="00DD5780"/>
    <w:rsid w:val="00DE16F8"/>
    <w:rsid w:val="00DF0E99"/>
    <w:rsid w:val="00DF21BE"/>
    <w:rsid w:val="00DF44AC"/>
    <w:rsid w:val="00DF6A7C"/>
    <w:rsid w:val="00E0015C"/>
    <w:rsid w:val="00E02596"/>
    <w:rsid w:val="00E07EBF"/>
    <w:rsid w:val="00E12977"/>
    <w:rsid w:val="00E12B2B"/>
    <w:rsid w:val="00E12F84"/>
    <w:rsid w:val="00E14379"/>
    <w:rsid w:val="00E161E0"/>
    <w:rsid w:val="00E16DF7"/>
    <w:rsid w:val="00E16E8C"/>
    <w:rsid w:val="00E21F8E"/>
    <w:rsid w:val="00E22867"/>
    <w:rsid w:val="00E24D93"/>
    <w:rsid w:val="00E26097"/>
    <w:rsid w:val="00E34300"/>
    <w:rsid w:val="00E34932"/>
    <w:rsid w:val="00E42D15"/>
    <w:rsid w:val="00E469CA"/>
    <w:rsid w:val="00E52783"/>
    <w:rsid w:val="00E60312"/>
    <w:rsid w:val="00E6746C"/>
    <w:rsid w:val="00E67DF0"/>
    <w:rsid w:val="00E702EB"/>
    <w:rsid w:val="00E726EF"/>
    <w:rsid w:val="00E7283F"/>
    <w:rsid w:val="00E76378"/>
    <w:rsid w:val="00E81C67"/>
    <w:rsid w:val="00E84265"/>
    <w:rsid w:val="00E86A57"/>
    <w:rsid w:val="00E9337A"/>
    <w:rsid w:val="00E9582B"/>
    <w:rsid w:val="00E95B96"/>
    <w:rsid w:val="00E96166"/>
    <w:rsid w:val="00E97B60"/>
    <w:rsid w:val="00EA256B"/>
    <w:rsid w:val="00EA350C"/>
    <w:rsid w:val="00EA3CE9"/>
    <w:rsid w:val="00EA3D6B"/>
    <w:rsid w:val="00EB48BF"/>
    <w:rsid w:val="00EB4D0E"/>
    <w:rsid w:val="00EB77EA"/>
    <w:rsid w:val="00EC2063"/>
    <w:rsid w:val="00EC28B3"/>
    <w:rsid w:val="00EC42BF"/>
    <w:rsid w:val="00EC4751"/>
    <w:rsid w:val="00ED1C30"/>
    <w:rsid w:val="00ED397D"/>
    <w:rsid w:val="00ED45A5"/>
    <w:rsid w:val="00ED4B39"/>
    <w:rsid w:val="00ED5C32"/>
    <w:rsid w:val="00ED672F"/>
    <w:rsid w:val="00ED6730"/>
    <w:rsid w:val="00EE70D1"/>
    <w:rsid w:val="00EF2320"/>
    <w:rsid w:val="00EF2D15"/>
    <w:rsid w:val="00EF474C"/>
    <w:rsid w:val="00EF480F"/>
    <w:rsid w:val="00EF4ECC"/>
    <w:rsid w:val="00EF7C97"/>
    <w:rsid w:val="00F00E6C"/>
    <w:rsid w:val="00F02512"/>
    <w:rsid w:val="00F02D50"/>
    <w:rsid w:val="00F02FD8"/>
    <w:rsid w:val="00F0301B"/>
    <w:rsid w:val="00F0415C"/>
    <w:rsid w:val="00F04D17"/>
    <w:rsid w:val="00F0601B"/>
    <w:rsid w:val="00F11345"/>
    <w:rsid w:val="00F11BCE"/>
    <w:rsid w:val="00F12BC0"/>
    <w:rsid w:val="00F12CDE"/>
    <w:rsid w:val="00F131B4"/>
    <w:rsid w:val="00F14797"/>
    <w:rsid w:val="00F1602D"/>
    <w:rsid w:val="00F16D3D"/>
    <w:rsid w:val="00F17978"/>
    <w:rsid w:val="00F226C1"/>
    <w:rsid w:val="00F315EF"/>
    <w:rsid w:val="00F351C0"/>
    <w:rsid w:val="00F35633"/>
    <w:rsid w:val="00F36312"/>
    <w:rsid w:val="00F40558"/>
    <w:rsid w:val="00F41859"/>
    <w:rsid w:val="00F47C5A"/>
    <w:rsid w:val="00F47F89"/>
    <w:rsid w:val="00F52455"/>
    <w:rsid w:val="00F53C79"/>
    <w:rsid w:val="00F54FBF"/>
    <w:rsid w:val="00F56EAD"/>
    <w:rsid w:val="00F648E2"/>
    <w:rsid w:val="00F752FE"/>
    <w:rsid w:val="00F75BA0"/>
    <w:rsid w:val="00F775BC"/>
    <w:rsid w:val="00F77792"/>
    <w:rsid w:val="00F80856"/>
    <w:rsid w:val="00F85FC3"/>
    <w:rsid w:val="00F91B2C"/>
    <w:rsid w:val="00F95563"/>
    <w:rsid w:val="00F968CC"/>
    <w:rsid w:val="00FA6015"/>
    <w:rsid w:val="00FA634D"/>
    <w:rsid w:val="00FA6392"/>
    <w:rsid w:val="00FA66A2"/>
    <w:rsid w:val="00FA6AE9"/>
    <w:rsid w:val="00FB55D0"/>
    <w:rsid w:val="00FC44AB"/>
    <w:rsid w:val="00FC5BC2"/>
    <w:rsid w:val="00FD0C62"/>
    <w:rsid w:val="00FD11A4"/>
    <w:rsid w:val="00FD1D6C"/>
    <w:rsid w:val="00FD28EB"/>
    <w:rsid w:val="00FD5B17"/>
    <w:rsid w:val="00FD6071"/>
    <w:rsid w:val="00FD6875"/>
    <w:rsid w:val="00FE4F1B"/>
    <w:rsid w:val="00FE5185"/>
    <w:rsid w:val="00FE6A1C"/>
    <w:rsid w:val="00FF07F7"/>
    <w:rsid w:val="00FF10C0"/>
    <w:rsid w:val="00FF18E6"/>
    <w:rsid w:val="00FF3253"/>
    <w:rsid w:val="00FF40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footnote reference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5BB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3A5EB4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3A5EB4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3A5EB4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3A5EB4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3A5EB4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3A5EB4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3A5EB4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3A5EB4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3A5EB4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5EB4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3A5EB4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3A5EB4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A5EB4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3A5EB4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A5EB4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A5EB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3A5EB4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A5EB4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Верхний колонтитул1,Header Char1"/>
    <w:basedOn w:val="a"/>
    <w:link w:val="a4"/>
    <w:uiPriority w:val="99"/>
    <w:rsid w:val="003A5EB4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aliases w:val="Верхний колонтитул1 Знак,Header Char1 Знак"/>
    <w:basedOn w:val="a0"/>
    <w:link w:val="a3"/>
    <w:uiPriority w:val="99"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6"/>
    <w:uiPriority w:val="34"/>
    <w:qFormat/>
    <w:rsid w:val="003A5EB4"/>
    <w:pPr>
      <w:ind w:left="720"/>
      <w:contextualSpacing/>
    </w:pPr>
  </w:style>
  <w:style w:type="paragraph" w:styleId="a7">
    <w:name w:val="No Spacing"/>
    <w:uiPriority w:val="1"/>
    <w:qFormat/>
    <w:rsid w:val="003A5EB4"/>
    <w:pPr>
      <w:spacing w:after="0" w:line="240" w:lineRule="auto"/>
    </w:pPr>
  </w:style>
  <w:style w:type="character" w:styleId="a8">
    <w:name w:val="annotation reference"/>
    <w:rsid w:val="003A5EB4"/>
    <w:rPr>
      <w:sz w:val="16"/>
      <w:szCs w:val="16"/>
    </w:rPr>
  </w:style>
  <w:style w:type="character" w:styleId="a9">
    <w:name w:val="Hyperlink"/>
    <w:rsid w:val="003A5EB4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3A5EB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3A5EB4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A5EB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A5EB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3A5E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5EB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A5E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3A5EB4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3A5EB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unhideWhenUsed/>
    <w:rsid w:val="003A5EB4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3A5EB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Ссылка на сноску 45,Знак сноски-FN,Ciae niinee-FN,Знак сноски 1,fr,Used by Word for Help footnote symbols,Referencia nota al pie,SUPERS"/>
    <w:qFormat/>
    <w:rsid w:val="003A5EB4"/>
    <w:rPr>
      <w:vertAlign w:val="superscript"/>
    </w:rPr>
  </w:style>
  <w:style w:type="paragraph" w:styleId="af1">
    <w:name w:val="Body Text"/>
    <w:basedOn w:val="a"/>
    <w:link w:val="af2"/>
    <w:unhideWhenUsed/>
    <w:rsid w:val="003A5EB4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A5EB4"/>
  </w:style>
  <w:style w:type="character" w:customStyle="1" w:styleId="WW8Num1z1">
    <w:name w:val="WW8Num1z1"/>
    <w:rsid w:val="003A5EB4"/>
  </w:style>
  <w:style w:type="character" w:customStyle="1" w:styleId="WW8Num1z2">
    <w:name w:val="WW8Num1z2"/>
    <w:rsid w:val="003A5EB4"/>
  </w:style>
  <w:style w:type="character" w:customStyle="1" w:styleId="WW8Num1z3">
    <w:name w:val="WW8Num1z3"/>
    <w:rsid w:val="003A5EB4"/>
  </w:style>
  <w:style w:type="character" w:customStyle="1" w:styleId="WW8Num1z4">
    <w:name w:val="WW8Num1z4"/>
    <w:rsid w:val="003A5EB4"/>
  </w:style>
  <w:style w:type="character" w:customStyle="1" w:styleId="WW8Num1z5">
    <w:name w:val="WW8Num1z5"/>
    <w:rsid w:val="003A5EB4"/>
  </w:style>
  <w:style w:type="character" w:customStyle="1" w:styleId="WW8Num1z6">
    <w:name w:val="WW8Num1z6"/>
    <w:rsid w:val="003A5EB4"/>
  </w:style>
  <w:style w:type="character" w:customStyle="1" w:styleId="WW8Num1z7">
    <w:name w:val="WW8Num1z7"/>
    <w:rsid w:val="003A5EB4"/>
  </w:style>
  <w:style w:type="character" w:customStyle="1" w:styleId="WW8Num1z8">
    <w:name w:val="WW8Num1z8"/>
    <w:rsid w:val="003A5EB4"/>
  </w:style>
  <w:style w:type="character" w:customStyle="1" w:styleId="WW8Num2z0">
    <w:name w:val="WW8Num2z0"/>
    <w:rsid w:val="003A5EB4"/>
    <w:rPr>
      <w:rFonts w:hint="default"/>
    </w:rPr>
  </w:style>
  <w:style w:type="character" w:customStyle="1" w:styleId="WW8Num2z1">
    <w:name w:val="WW8Num2z1"/>
    <w:rsid w:val="003A5EB4"/>
  </w:style>
  <w:style w:type="character" w:customStyle="1" w:styleId="WW8Num2z2">
    <w:name w:val="WW8Num2z2"/>
    <w:rsid w:val="003A5EB4"/>
  </w:style>
  <w:style w:type="character" w:customStyle="1" w:styleId="WW8Num2z3">
    <w:name w:val="WW8Num2z3"/>
    <w:rsid w:val="003A5EB4"/>
  </w:style>
  <w:style w:type="character" w:customStyle="1" w:styleId="WW8Num2z4">
    <w:name w:val="WW8Num2z4"/>
    <w:rsid w:val="003A5EB4"/>
  </w:style>
  <w:style w:type="character" w:customStyle="1" w:styleId="WW8Num2z5">
    <w:name w:val="WW8Num2z5"/>
    <w:rsid w:val="003A5EB4"/>
  </w:style>
  <w:style w:type="character" w:customStyle="1" w:styleId="WW8Num2z6">
    <w:name w:val="WW8Num2z6"/>
    <w:rsid w:val="003A5EB4"/>
  </w:style>
  <w:style w:type="character" w:customStyle="1" w:styleId="WW8Num2z7">
    <w:name w:val="WW8Num2z7"/>
    <w:rsid w:val="003A5EB4"/>
  </w:style>
  <w:style w:type="character" w:customStyle="1" w:styleId="WW8Num2z8">
    <w:name w:val="WW8Num2z8"/>
    <w:rsid w:val="003A5EB4"/>
  </w:style>
  <w:style w:type="character" w:customStyle="1" w:styleId="WW8Num3z0">
    <w:name w:val="WW8Num3z0"/>
    <w:rsid w:val="003A5EB4"/>
    <w:rPr>
      <w:rFonts w:hint="default"/>
    </w:rPr>
  </w:style>
  <w:style w:type="character" w:customStyle="1" w:styleId="WW8Num3z1">
    <w:name w:val="WW8Num3z1"/>
    <w:rsid w:val="003A5EB4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A5EB4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A5EB4"/>
    <w:rPr>
      <w:rFonts w:hint="default"/>
      <w:b/>
    </w:rPr>
  </w:style>
  <w:style w:type="character" w:customStyle="1" w:styleId="WW8Num5z1">
    <w:name w:val="WW8Num5z1"/>
    <w:rsid w:val="003A5EB4"/>
    <w:rPr>
      <w:rFonts w:hint="default"/>
    </w:rPr>
  </w:style>
  <w:style w:type="character" w:customStyle="1" w:styleId="WW8Num5z2">
    <w:name w:val="WW8Num5z2"/>
    <w:rsid w:val="003A5EB4"/>
    <w:rPr>
      <w:rFonts w:hint="default"/>
      <w:i w:val="0"/>
    </w:rPr>
  </w:style>
  <w:style w:type="character" w:customStyle="1" w:styleId="WW8Num6z0">
    <w:name w:val="WW8Num6z0"/>
    <w:rsid w:val="003A5EB4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A5EB4"/>
  </w:style>
  <w:style w:type="character" w:customStyle="1" w:styleId="WW8Num6z2">
    <w:name w:val="WW8Num6z2"/>
    <w:rsid w:val="003A5EB4"/>
  </w:style>
  <w:style w:type="character" w:customStyle="1" w:styleId="WW8Num6z3">
    <w:name w:val="WW8Num6z3"/>
    <w:rsid w:val="003A5EB4"/>
  </w:style>
  <w:style w:type="character" w:customStyle="1" w:styleId="WW8Num6z4">
    <w:name w:val="WW8Num6z4"/>
    <w:rsid w:val="003A5EB4"/>
  </w:style>
  <w:style w:type="character" w:customStyle="1" w:styleId="WW8Num6z5">
    <w:name w:val="WW8Num6z5"/>
    <w:rsid w:val="003A5EB4"/>
  </w:style>
  <w:style w:type="character" w:customStyle="1" w:styleId="WW8Num6z6">
    <w:name w:val="WW8Num6z6"/>
    <w:rsid w:val="003A5EB4"/>
  </w:style>
  <w:style w:type="character" w:customStyle="1" w:styleId="WW8Num6z7">
    <w:name w:val="WW8Num6z7"/>
    <w:rsid w:val="003A5EB4"/>
  </w:style>
  <w:style w:type="character" w:customStyle="1" w:styleId="WW8Num6z8">
    <w:name w:val="WW8Num6z8"/>
    <w:rsid w:val="003A5EB4"/>
  </w:style>
  <w:style w:type="character" w:customStyle="1" w:styleId="WW8Num7z0">
    <w:name w:val="WW8Num7z0"/>
    <w:rsid w:val="003A5EB4"/>
    <w:rPr>
      <w:rFonts w:ascii="Symbol" w:hAnsi="Symbol" w:cs="OpenSymbol"/>
    </w:rPr>
  </w:style>
  <w:style w:type="character" w:customStyle="1" w:styleId="WW8Num7z1">
    <w:name w:val="WW8Num7z1"/>
    <w:rsid w:val="003A5EB4"/>
    <w:rPr>
      <w:rFonts w:ascii="OpenSymbol" w:hAnsi="OpenSymbol" w:cs="OpenSymbol"/>
    </w:rPr>
  </w:style>
  <w:style w:type="character" w:customStyle="1" w:styleId="WW8Num8z0">
    <w:name w:val="WW8Num8z0"/>
    <w:rsid w:val="003A5EB4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A5EB4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A5EB4"/>
  </w:style>
  <w:style w:type="character" w:customStyle="1" w:styleId="WW8Num9z2">
    <w:name w:val="WW8Num9z2"/>
    <w:rsid w:val="003A5EB4"/>
  </w:style>
  <w:style w:type="character" w:customStyle="1" w:styleId="WW8Num9z3">
    <w:name w:val="WW8Num9z3"/>
    <w:rsid w:val="003A5EB4"/>
  </w:style>
  <w:style w:type="character" w:customStyle="1" w:styleId="WW8Num9z4">
    <w:name w:val="WW8Num9z4"/>
    <w:rsid w:val="003A5EB4"/>
  </w:style>
  <w:style w:type="character" w:customStyle="1" w:styleId="WW8Num9z5">
    <w:name w:val="WW8Num9z5"/>
    <w:rsid w:val="003A5EB4"/>
  </w:style>
  <w:style w:type="character" w:customStyle="1" w:styleId="WW8Num9z6">
    <w:name w:val="WW8Num9z6"/>
    <w:rsid w:val="003A5EB4"/>
  </w:style>
  <w:style w:type="character" w:customStyle="1" w:styleId="WW8Num9z7">
    <w:name w:val="WW8Num9z7"/>
    <w:rsid w:val="003A5EB4"/>
  </w:style>
  <w:style w:type="character" w:customStyle="1" w:styleId="WW8Num9z8">
    <w:name w:val="WW8Num9z8"/>
    <w:rsid w:val="003A5EB4"/>
  </w:style>
  <w:style w:type="character" w:customStyle="1" w:styleId="WW8Num10z0">
    <w:name w:val="WW8Num10z0"/>
    <w:rsid w:val="003A5EB4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A5EB4"/>
  </w:style>
  <w:style w:type="character" w:customStyle="1" w:styleId="WW8Num10z2">
    <w:name w:val="WW8Num10z2"/>
    <w:rsid w:val="003A5EB4"/>
  </w:style>
  <w:style w:type="character" w:customStyle="1" w:styleId="WW8Num10z3">
    <w:name w:val="WW8Num10z3"/>
    <w:rsid w:val="003A5EB4"/>
  </w:style>
  <w:style w:type="character" w:customStyle="1" w:styleId="WW8Num10z4">
    <w:name w:val="WW8Num10z4"/>
    <w:rsid w:val="003A5EB4"/>
  </w:style>
  <w:style w:type="character" w:customStyle="1" w:styleId="WW8Num10z5">
    <w:name w:val="WW8Num10z5"/>
    <w:rsid w:val="003A5EB4"/>
  </w:style>
  <w:style w:type="character" w:customStyle="1" w:styleId="WW8Num10z6">
    <w:name w:val="WW8Num10z6"/>
    <w:rsid w:val="003A5EB4"/>
  </w:style>
  <w:style w:type="character" w:customStyle="1" w:styleId="WW8Num10z7">
    <w:name w:val="WW8Num10z7"/>
    <w:rsid w:val="003A5EB4"/>
  </w:style>
  <w:style w:type="character" w:customStyle="1" w:styleId="WW8Num10z8">
    <w:name w:val="WW8Num10z8"/>
    <w:rsid w:val="003A5EB4"/>
  </w:style>
  <w:style w:type="character" w:customStyle="1" w:styleId="WW8Num11z0">
    <w:name w:val="WW8Num11z0"/>
    <w:rsid w:val="003A5EB4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A5EB4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A5EB4"/>
  </w:style>
  <w:style w:type="character" w:customStyle="1" w:styleId="WW8Num12z2">
    <w:name w:val="WW8Num12z2"/>
    <w:rsid w:val="003A5EB4"/>
  </w:style>
  <w:style w:type="character" w:customStyle="1" w:styleId="WW8Num12z3">
    <w:name w:val="WW8Num12z3"/>
    <w:rsid w:val="003A5EB4"/>
  </w:style>
  <w:style w:type="character" w:customStyle="1" w:styleId="WW8Num12z4">
    <w:name w:val="WW8Num12z4"/>
    <w:rsid w:val="003A5EB4"/>
  </w:style>
  <w:style w:type="character" w:customStyle="1" w:styleId="WW8Num12z5">
    <w:name w:val="WW8Num12z5"/>
    <w:rsid w:val="003A5EB4"/>
  </w:style>
  <w:style w:type="character" w:customStyle="1" w:styleId="WW8Num12z6">
    <w:name w:val="WW8Num12z6"/>
    <w:rsid w:val="003A5EB4"/>
  </w:style>
  <w:style w:type="character" w:customStyle="1" w:styleId="WW8Num12z7">
    <w:name w:val="WW8Num12z7"/>
    <w:rsid w:val="003A5EB4"/>
  </w:style>
  <w:style w:type="character" w:customStyle="1" w:styleId="WW8Num12z8">
    <w:name w:val="WW8Num12z8"/>
    <w:rsid w:val="003A5EB4"/>
  </w:style>
  <w:style w:type="character" w:customStyle="1" w:styleId="WW8Num13z0">
    <w:name w:val="WW8Num13z0"/>
    <w:rsid w:val="003A5EB4"/>
    <w:rPr>
      <w:rFonts w:cs="Times New Roman"/>
      <w:b/>
    </w:rPr>
  </w:style>
  <w:style w:type="character" w:customStyle="1" w:styleId="WW8Num14z0">
    <w:name w:val="WW8Num14z0"/>
    <w:rsid w:val="003A5EB4"/>
    <w:rPr>
      <w:rFonts w:cs="Times New Roman"/>
      <w:b/>
    </w:rPr>
  </w:style>
  <w:style w:type="character" w:customStyle="1" w:styleId="WW8Num14z2">
    <w:name w:val="WW8Num14z2"/>
    <w:rsid w:val="003A5EB4"/>
  </w:style>
  <w:style w:type="character" w:customStyle="1" w:styleId="WW8Num14z3">
    <w:name w:val="WW8Num14z3"/>
    <w:rsid w:val="003A5EB4"/>
  </w:style>
  <w:style w:type="character" w:customStyle="1" w:styleId="WW8Num14z4">
    <w:name w:val="WW8Num14z4"/>
    <w:rsid w:val="003A5EB4"/>
  </w:style>
  <w:style w:type="character" w:customStyle="1" w:styleId="WW8Num14z5">
    <w:name w:val="WW8Num14z5"/>
    <w:rsid w:val="003A5EB4"/>
  </w:style>
  <w:style w:type="character" w:customStyle="1" w:styleId="WW8Num14z6">
    <w:name w:val="WW8Num14z6"/>
    <w:rsid w:val="003A5EB4"/>
  </w:style>
  <w:style w:type="character" w:customStyle="1" w:styleId="WW8Num14z7">
    <w:name w:val="WW8Num14z7"/>
    <w:rsid w:val="003A5EB4"/>
  </w:style>
  <w:style w:type="character" w:customStyle="1" w:styleId="WW8Num14z8">
    <w:name w:val="WW8Num14z8"/>
    <w:rsid w:val="003A5EB4"/>
  </w:style>
  <w:style w:type="character" w:customStyle="1" w:styleId="WW8Num15z0">
    <w:name w:val="WW8Num15z0"/>
    <w:rsid w:val="003A5EB4"/>
    <w:rPr>
      <w:rFonts w:cs="Times New Roman"/>
      <w:b/>
    </w:rPr>
  </w:style>
  <w:style w:type="character" w:customStyle="1" w:styleId="WW8Num16z0">
    <w:name w:val="WW8Num16z0"/>
    <w:rsid w:val="003A5EB4"/>
    <w:rPr>
      <w:rFonts w:cs="Times New Roman"/>
      <w:b/>
    </w:rPr>
  </w:style>
  <w:style w:type="character" w:customStyle="1" w:styleId="WW8Num16z1">
    <w:name w:val="WW8Num16z1"/>
    <w:rsid w:val="003A5EB4"/>
  </w:style>
  <w:style w:type="character" w:customStyle="1" w:styleId="WW8Num16z2">
    <w:name w:val="WW8Num16z2"/>
    <w:rsid w:val="003A5EB4"/>
  </w:style>
  <w:style w:type="character" w:customStyle="1" w:styleId="WW8Num16z3">
    <w:name w:val="WW8Num16z3"/>
    <w:rsid w:val="003A5EB4"/>
  </w:style>
  <w:style w:type="character" w:customStyle="1" w:styleId="WW8Num16z4">
    <w:name w:val="WW8Num16z4"/>
    <w:rsid w:val="003A5EB4"/>
  </w:style>
  <w:style w:type="character" w:customStyle="1" w:styleId="WW8Num16z5">
    <w:name w:val="WW8Num16z5"/>
    <w:rsid w:val="003A5EB4"/>
  </w:style>
  <w:style w:type="character" w:customStyle="1" w:styleId="WW8Num16z6">
    <w:name w:val="WW8Num16z6"/>
    <w:rsid w:val="003A5EB4"/>
  </w:style>
  <w:style w:type="character" w:customStyle="1" w:styleId="WW8Num16z7">
    <w:name w:val="WW8Num16z7"/>
    <w:rsid w:val="003A5EB4"/>
  </w:style>
  <w:style w:type="character" w:customStyle="1" w:styleId="WW8Num16z8">
    <w:name w:val="WW8Num16z8"/>
    <w:rsid w:val="003A5EB4"/>
  </w:style>
  <w:style w:type="character" w:customStyle="1" w:styleId="WW8Num17z0">
    <w:name w:val="WW8Num17z0"/>
    <w:rsid w:val="003A5EB4"/>
    <w:rPr>
      <w:rFonts w:cs="Times New Roman"/>
      <w:b/>
    </w:rPr>
  </w:style>
  <w:style w:type="character" w:customStyle="1" w:styleId="WW8Num18z0">
    <w:name w:val="WW8Num18z0"/>
    <w:rsid w:val="003A5EB4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A5EB4"/>
    <w:rPr>
      <w:rFonts w:cs="Times New Roman"/>
      <w:b/>
    </w:rPr>
  </w:style>
  <w:style w:type="character" w:customStyle="1" w:styleId="WW8Num19z0">
    <w:name w:val="WW8Num19z0"/>
    <w:rsid w:val="003A5EB4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A5EB4"/>
    <w:rPr>
      <w:rFonts w:ascii="Courier New" w:hAnsi="Courier New" w:cs="Times New Roman"/>
      <w:b/>
    </w:rPr>
  </w:style>
  <w:style w:type="character" w:customStyle="1" w:styleId="WW8Num19z2">
    <w:name w:val="WW8Num19z2"/>
    <w:rsid w:val="003A5EB4"/>
    <w:rPr>
      <w:rFonts w:cs="Times New Roman"/>
      <w:b/>
    </w:rPr>
  </w:style>
  <w:style w:type="character" w:customStyle="1" w:styleId="WW8Num20z0">
    <w:name w:val="WW8Num20z0"/>
    <w:rsid w:val="003A5EB4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A5EB4"/>
    <w:rPr>
      <w:rFonts w:ascii="Courier New" w:hAnsi="Courier New" w:cs="Times New Roman"/>
      <w:b/>
    </w:rPr>
  </w:style>
  <w:style w:type="character" w:customStyle="1" w:styleId="WW8Num20z2">
    <w:name w:val="WW8Num20z2"/>
    <w:rsid w:val="003A5EB4"/>
    <w:rPr>
      <w:rFonts w:cs="Times New Roman"/>
      <w:b/>
    </w:rPr>
  </w:style>
  <w:style w:type="character" w:customStyle="1" w:styleId="WW8Num21z0">
    <w:name w:val="WW8Num21z0"/>
    <w:rsid w:val="003A5EB4"/>
    <w:rPr>
      <w:rFonts w:cs="Times New Roman"/>
      <w:b/>
    </w:rPr>
  </w:style>
  <w:style w:type="character" w:customStyle="1" w:styleId="WW8Num22z0">
    <w:name w:val="WW8Num22z0"/>
    <w:rsid w:val="003A5EB4"/>
    <w:rPr>
      <w:rFonts w:cs="Times New Roman"/>
      <w:b/>
    </w:rPr>
  </w:style>
  <w:style w:type="character" w:customStyle="1" w:styleId="24">
    <w:name w:val="Основной шрифт абзаца2"/>
    <w:rsid w:val="003A5EB4"/>
  </w:style>
  <w:style w:type="character" w:customStyle="1" w:styleId="WW8Num11z1">
    <w:name w:val="WW8Num11z1"/>
    <w:rsid w:val="003A5EB4"/>
  </w:style>
  <w:style w:type="character" w:customStyle="1" w:styleId="WW8Num11z2">
    <w:name w:val="WW8Num11z2"/>
    <w:rsid w:val="003A5EB4"/>
  </w:style>
  <w:style w:type="character" w:customStyle="1" w:styleId="WW8Num11z3">
    <w:name w:val="WW8Num11z3"/>
    <w:rsid w:val="003A5EB4"/>
  </w:style>
  <w:style w:type="character" w:customStyle="1" w:styleId="WW8Num11z4">
    <w:name w:val="WW8Num11z4"/>
    <w:rsid w:val="003A5EB4"/>
  </w:style>
  <w:style w:type="character" w:customStyle="1" w:styleId="WW8Num11z5">
    <w:name w:val="WW8Num11z5"/>
    <w:rsid w:val="003A5EB4"/>
  </w:style>
  <w:style w:type="character" w:customStyle="1" w:styleId="WW8Num11z6">
    <w:name w:val="WW8Num11z6"/>
    <w:rsid w:val="003A5EB4"/>
  </w:style>
  <w:style w:type="character" w:customStyle="1" w:styleId="WW8Num11z7">
    <w:name w:val="WW8Num11z7"/>
    <w:rsid w:val="003A5EB4"/>
  </w:style>
  <w:style w:type="character" w:customStyle="1" w:styleId="WW8Num11z8">
    <w:name w:val="WW8Num11z8"/>
    <w:rsid w:val="003A5EB4"/>
  </w:style>
  <w:style w:type="character" w:customStyle="1" w:styleId="WW8Num13z2">
    <w:name w:val="WW8Num13z2"/>
    <w:rsid w:val="003A5EB4"/>
    <w:rPr>
      <w:rFonts w:cs="Times New Roman"/>
      <w:b/>
    </w:rPr>
  </w:style>
  <w:style w:type="character" w:customStyle="1" w:styleId="WW8Num14z1">
    <w:name w:val="WW8Num14z1"/>
    <w:rsid w:val="003A5EB4"/>
    <w:rPr>
      <w:rFonts w:ascii="Courier New" w:hAnsi="Courier New" w:cs="Times New Roman"/>
      <w:b/>
    </w:rPr>
  </w:style>
  <w:style w:type="character" w:customStyle="1" w:styleId="WW8Num15z1">
    <w:name w:val="WW8Num15z1"/>
    <w:rsid w:val="003A5EB4"/>
    <w:rPr>
      <w:rFonts w:ascii="Courier New" w:hAnsi="Courier New" w:cs="Times New Roman"/>
      <w:b/>
    </w:rPr>
  </w:style>
  <w:style w:type="character" w:customStyle="1" w:styleId="WW8Num15z2">
    <w:name w:val="WW8Num15z2"/>
    <w:rsid w:val="003A5EB4"/>
    <w:rPr>
      <w:rFonts w:cs="Times New Roman"/>
      <w:b/>
    </w:rPr>
  </w:style>
  <w:style w:type="character" w:customStyle="1" w:styleId="WW8Num18z1">
    <w:name w:val="WW8Num18z1"/>
    <w:rsid w:val="003A5EB4"/>
  </w:style>
  <w:style w:type="character" w:customStyle="1" w:styleId="WW8Num18z3">
    <w:name w:val="WW8Num18z3"/>
    <w:rsid w:val="003A5EB4"/>
  </w:style>
  <w:style w:type="character" w:customStyle="1" w:styleId="WW8Num18z4">
    <w:name w:val="WW8Num18z4"/>
    <w:rsid w:val="003A5EB4"/>
  </w:style>
  <w:style w:type="character" w:customStyle="1" w:styleId="WW8Num18z5">
    <w:name w:val="WW8Num18z5"/>
    <w:rsid w:val="003A5EB4"/>
  </w:style>
  <w:style w:type="character" w:customStyle="1" w:styleId="WW8Num18z6">
    <w:name w:val="WW8Num18z6"/>
    <w:rsid w:val="003A5EB4"/>
  </w:style>
  <w:style w:type="character" w:customStyle="1" w:styleId="WW8Num18z7">
    <w:name w:val="WW8Num18z7"/>
    <w:rsid w:val="003A5EB4"/>
  </w:style>
  <w:style w:type="character" w:customStyle="1" w:styleId="WW8Num18z8">
    <w:name w:val="WW8Num18z8"/>
    <w:rsid w:val="003A5EB4"/>
  </w:style>
  <w:style w:type="character" w:customStyle="1" w:styleId="WW8Num19z3">
    <w:name w:val="WW8Num19z3"/>
    <w:rsid w:val="003A5EB4"/>
  </w:style>
  <w:style w:type="character" w:customStyle="1" w:styleId="WW8Num19z4">
    <w:name w:val="WW8Num19z4"/>
    <w:rsid w:val="003A5EB4"/>
  </w:style>
  <w:style w:type="character" w:customStyle="1" w:styleId="WW8Num19z5">
    <w:name w:val="WW8Num19z5"/>
    <w:rsid w:val="003A5EB4"/>
  </w:style>
  <w:style w:type="character" w:customStyle="1" w:styleId="WW8Num19z6">
    <w:name w:val="WW8Num19z6"/>
    <w:rsid w:val="003A5EB4"/>
  </w:style>
  <w:style w:type="character" w:customStyle="1" w:styleId="WW8Num19z7">
    <w:name w:val="WW8Num19z7"/>
    <w:rsid w:val="003A5EB4"/>
  </w:style>
  <w:style w:type="character" w:customStyle="1" w:styleId="WW8Num19z8">
    <w:name w:val="WW8Num19z8"/>
    <w:rsid w:val="003A5EB4"/>
  </w:style>
  <w:style w:type="character" w:customStyle="1" w:styleId="WW8Num21z1">
    <w:name w:val="WW8Num21z1"/>
    <w:rsid w:val="003A5EB4"/>
  </w:style>
  <w:style w:type="character" w:customStyle="1" w:styleId="WW8Num21z2">
    <w:name w:val="WW8Num21z2"/>
    <w:rsid w:val="003A5EB4"/>
  </w:style>
  <w:style w:type="character" w:customStyle="1" w:styleId="WW8Num21z3">
    <w:name w:val="WW8Num21z3"/>
    <w:rsid w:val="003A5EB4"/>
  </w:style>
  <w:style w:type="character" w:customStyle="1" w:styleId="WW8Num21z4">
    <w:name w:val="WW8Num21z4"/>
    <w:rsid w:val="003A5EB4"/>
  </w:style>
  <w:style w:type="character" w:customStyle="1" w:styleId="WW8Num21z5">
    <w:name w:val="WW8Num21z5"/>
    <w:rsid w:val="003A5EB4"/>
  </w:style>
  <w:style w:type="character" w:customStyle="1" w:styleId="WW8Num21z6">
    <w:name w:val="WW8Num21z6"/>
    <w:rsid w:val="003A5EB4"/>
  </w:style>
  <w:style w:type="character" w:customStyle="1" w:styleId="WW8Num21z7">
    <w:name w:val="WW8Num21z7"/>
    <w:rsid w:val="003A5EB4"/>
  </w:style>
  <w:style w:type="character" w:customStyle="1" w:styleId="WW8Num21z8">
    <w:name w:val="WW8Num21z8"/>
    <w:rsid w:val="003A5EB4"/>
  </w:style>
  <w:style w:type="character" w:customStyle="1" w:styleId="WW8Num4z1">
    <w:name w:val="WW8Num4z1"/>
    <w:rsid w:val="003A5EB4"/>
    <w:rPr>
      <w:rFonts w:hint="default"/>
    </w:rPr>
  </w:style>
  <w:style w:type="character" w:customStyle="1" w:styleId="WW8Num4z2">
    <w:name w:val="WW8Num4z2"/>
    <w:rsid w:val="003A5EB4"/>
    <w:rPr>
      <w:rFonts w:hint="default"/>
      <w:i w:val="0"/>
    </w:rPr>
  </w:style>
  <w:style w:type="character" w:customStyle="1" w:styleId="12">
    <w:name w:val="Основной шрифт абзаца1"/>
    <w:rsid w:val="003A5EB4"/>
  </w:style>
  <w:style w:type="character" w:customStyle="1" w:styleId="13">
    <w:name w:val="Знак Знак1"/>
    <w:rsid w:val="003A5EB4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A5EB4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3A5EB4"/>
    <w:rPr>
      <w:b/>
      <w:sz w:val="28"/>
      <w:lang w:val="ru-RU" w:bidi="ar-SA"/>
    </w:rPr>
  </w:style>
  <w:style w:type="character" w:customStyle="1" w:styleId="af4">
    <w:name w:val="Символ сноски"/>
    <w:rsid w:val="003A5EB4"/>
    <w:rPr>
      <w:vertAlign w:val="superscript"/>
    </w:rPr>
  </w:style>
  <w:style w:type="character" w:customStyle="1" w:styleId="41">
    <w:name w:val="Знак Знак4"/>
    <w:rsid w:val="003A5EB4"/>
    <w:rPr>
      <w:sz w:val="24"/>
      <w:lang w:val="ru-RU" w:bidi="ar-SA"/>
    </w:rPr>
  </w:style>
  <w:style w:type="character" w:customStyle="1" w:styleId="25">
    <w:name w:val="Знак Знак2"/>
    <w:rsid w:val="003A5EB4"/>
    <w:rPr>
      <w:sz w:val="24"/>
      <w:szCs w:val="24"/>
      <w:lang w:val="ru-RU" w:bidi="ar-SA"/>
    </w:rPr>
  </w:style>
  <w:style w:type="character" w:customStyle="1" w:styleId="110">
    <w:name w:val="Заголовок 1 Знак1"/>
    <w:rsid w:val="003A5EB4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A5EB4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A5EB4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A5EB4"/>
    <w:rPr>
      <w:sz w:val="24"/>
      <w:szCs w:val="24"/>
      <w:lang w:val="ru-RU" w:bidi="ar-SA"/>
    </w:rPr>
  </w:style>
  <w:style w:type="character" w:customStyle="1" w:styleId="14">
    <w:name w:val="Знак сноски1"/>
    <w:rsid w:val="003A5EB4"/>
    <w:rPr>
      <w:vertAlign w:val="superscript"/>
    </w:rPr>
  </w:style>
  <w:style w:type="character" w:styleId="af5">
    <w:name w:val="FollowedHyperlink"/>
    <w:rsid w:val="003A5EB4"/>
    <w:rPr>
      <w:color w:val="0000FF"/>
      <w:u w:val="single"/>
    </w:rPr>
  </w:style>
  <w:style w:type="character" w:customStyle="1" w:styleId="af6">
    <w:name w:val="Символы концевой сноски"/>
    <w:rsid w:val="003A5EB4"/>
    <w:rPr>
      <w:vertAlign w:val="superscript"/>
    </w:rPr>
  </w:style>
  <w:style w:type="character" w:customStyle="1" w:styleId="WW-">
    <w:name w:val="WW-Символы концевой сноски"/>
    <w:rsid w:val="003A5EB4"/>
  </w:style>
  <w:style w:type="character" w:customStyle="1" w:styleId="apple-converted-space">
    <w:name w:val="apple-converted-space"/>
    <w:rsid w:val="003A5EB4"/>
  </w:style>
  <w:style w:type="character" w:customStyle="1" w:styleId="s1">
    <w:name w:val="s1"/>
    <w:rsid w:val="003A5EB4"/>
  </w:style>
  <w:style w:type="character" w:customStyle="1" w:styleId="af7">
    <w:name w:val="Маркеры списка"/>
    <w:rsid w:val="003A5EB4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3A5EB4"/>
    <w:rPr>
      <w:vertAlign w:val="superscript"/>
    </w:rPr>
  </w:style>
  <w:style w:type="character" w:customStyle="1" w:styleId="ListLabel1">
    <w:name w:val="ListLabel 1"/>
    <w:rsid w:val="003A5EB4"/>
    <w:rPr>
      <w:rFonts w:cs="Times New Roman"/>
      <w:b/>
    </w:rPr>
  </w:style>
  <w:style w:type="character" w:customStyle="1" w:styleId="ListLabel2">
    <w:name w:val="ListLabel 2"/>
    <w:rsid w:val="003A5EB4"/>
    <w:rPr>
      <w:rFonts w:cs="Courier New"/>
    </w:rPr>
  </w:style>
  <w:style w:type="character" w:customStyle="1" w:styleId="ListLabel3">
    <w:name w:val="ListLabel 3"/>
    <w:rsid w:val="003A5EB4"/>
    <w:rPr>
      <w:rFonts w:cs="Times New Roman"/>
      <w:color w:val="000000"/>
    </w:rPr>
  </w:style>
  <w:style w:type="character" w:customStyle="1" w:styleId="ListLabel5">
    <w:name w:val="ListLabel 5"/>
    <w:rsid w:val="003A5EB4"/>
    <w:rPr>
      <w:rFonts w:cs="Symbol"/>
      <w:sz w:val="22"/>
      <w:szCs w:val="22"/>
    </w:rPr>
  </w:style>
  <w:style w:type="character" w:customStyle="1" w:styleId="ListLabel6">
    <w:name w:val="ListLabel 6"/>
    <w:rsid w:val="003A5EB4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3A5EB4"/>
    <w:rPr>
      <w:vertAlign w:val="superscript"/>
    </w:rPr>
  </w:style>
  <w:style w:type="paragraph" w:customStyle="1" w:styleId="16">
    <w:name w:val="Заголовок1"/>
    <w:basedOn w:val="a"/>
    <w:next w:val="af1"/>
    <w:rsid w:val="003A5EB4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3A5EB4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3A5EB4"/>
    <w:rPr>
      <w:bCs/>
      <w:sz w:val="56"/>
      <w:szCs w:val="56"/>
    </w:rPr>
  </w:style>
  <w:style w:type="paragraph" w:customStyle="1" w:styleId="26">
    <w:name w:val="Указатель2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3A5EB4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3A5EB4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3A5EB4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3A5EB4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A5EB4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3A5EB4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3A5EB4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3A5EB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A5EB4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3A5EB4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3A5EB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A5EB4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3A5EB4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3A5EB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A5EB4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3A5EB4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3A5EB4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3A5EB4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3A5EB4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A5EB4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3A5EB4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3A5EB4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link w:val="ConsPlusNonformat0"/>
    <w:rsid w:val="003A5EB4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3A5EB4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3A5EB4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3A5EB4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3A5EB4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A5EB4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3A5EB4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3A5EB4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3A5EB4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3A5EB4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3A5EB4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3A5EB4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3A5EB4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3A5EB4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3A5EB4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c"/>
    <w:rsid w:val="003A5EB4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3A5EB4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3A5EB4"/>
  </w:style>
  <w:style w:type="paragraph" w:customStyle="1" w:styleId="2b">
    <w:name w:val="Абзац списка2"/>
    <w:basedOn w:val="a"/>
    <w:rsid w:val="003A5EB4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3A5EB4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A5EB4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3A5EB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A5EB4"/>
  </w:style>
  <w:style w:type="character" w:styleId="afff0">
    <w:name w:val="Placeholder Text"/>
    <w:basedOn w:val="a0"/>
    <w:uiPriority w:val="99"/>
    <w:semiHidden/>
    <w:rsid w:val="003A5EB4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3A5EB4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3A5EB4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514619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51461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f">
    <w:name w:val="f"/>
    <w:basedOn w:val="a0"/>
    <w:rsid w:val="00430E99"/>
  </w:style>
  <w:style w:type="paragraph" w:customStyle="1" w:styleId="37">
    <w:name w:val="Абзац списка3"/>
    <w:basedOn w:val="a"/>
    <w:rsid w:val="00563958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character" w:styleId="afff3">
    <w:name w:val="page number"/>
    <w:uiPriority w:val="99"/>
    <w:rsid w:val="00A35D5D"/>
    <w:rPr>
      <w:rFonts w:cs="Times New Roman"/>
    </w:rPr>
  </w:style>
  <w:style w:type="character" w:customStyle="1" w:styleId="a6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qFormat/>
    <w:locked/>
    <w:rsid w:val="00B45E3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onsPlusNonformat0">
    <w:name w:val="ConsPlusNonformat Знак"/>
    <w:link w:val="ConsPlusNonformat"/>
    <w:rsid w:val="00C60A0D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2e">
    <w:name w:val="Основной текст (2)_"/>
    <w:link w:val="2f"/>
    <w:locked/>
    <w:rsid w:val="008A7074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"/>
    <w:link w:val="2e"/>
    <w:rsid w:val="008A7074"/>
    <w:pPr>
      <w:widowControl/>
      <w:shd w:val="clear" w:color="auto" w:fill="FFFFFF"/>
      <w:spacing w:before="180" w:line="223" w:lineRule="exact"/>
    </w:pPr>
    <w:rPr>
      <w:rFonts w:asciiTheme="minorHAnsi" w:eastAsiaTheme="minorHAnsi" w:hAnsiTheme="minorHAnsi" w:cstheme="minorBidi"/>
      <w:color w:val="auto"/>
      <w:sz w:val="19"/>
      <w:szCs w:val="19"/>
      <w:lang w:eastAsia="en-US" w:bidi="ar-SA"/>
    </w:rPr>
  </w:style>
  <w:style w:type="character" w:styleId="afff4">
    <w:name w:val="Strong"/>
    <w:basedOn w:val="a0"/>
    <w:qFormat/>
    <w:rsid w:val="00B16D12"/>
    <w:rPr>
      <w:b/>
      <w:bCs/>
    </w:rPr>
  </w:style>
  <w:style w:type="character" w:customStyle="1" w:styleId="normaltextrun">
    <w:name w:val="normaltextrun"/>
    <w:basedOn w:val="a0"/>
    <w:rsid w:val="00DF21BE"/>
  </w:style>
  <w:style w:type="paragraph" w:styleId="afff5">
    <w:name w:val="Title"/>
    <w:basedOn w:val="a"/>
    <w:link w:val="afff6"/>
    <w:uiPriority w:val="10"/>
    <w:qFormat/>
    <w:rsid w:val="00DF21BE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6">
    <w:name w:val="Название Знак"/>
    <w:basedOn w:val="a0"/>
    <w:link w:val="afff5"/>
    <w:uiPriority w:val="10"/>
    <w:rsid w:val="00DF2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DF21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styleId="afff7">
    <w:name w:val="Table Grid"/>
    <w:basedOn w:val="a1"/>
    <w:uiPriority w:val="39"/>
    <w:rsid w:val="00F91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8">
    <w:name w:val="annotation subject"/>
    <w:basedOn w:val="afff1"/>
    <w:next w:val="afff1"/>
    <w:link w:val="afff9"/>
    <w:uiPriority w:val="99"/>
    <w:semiHidden/>
    <w:unhideWhenUsed/>
    <w:rsid w:val="00F226C1"/>
    <w:rPr>
      <w:b/>
      <w:bCs/>
    </w:rPr>
  </w:style>
  <w:style w:type="character" w:customStyle="1" w:styleId="afff9">
    <w:name w:val="Тема примечания Знак"/>
    <w:basedOn w:val="afff2"/>
    <w:link w:val="afff8"/>
    <w:uiPriority w:val="99"/>
    <w:semiHidden/>
    <w:rsid w:val="00F226C1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p1mrcssattr">
    <w:name w:val="p1_mr_css_attr"/>
    <w:basedOn w:val="a"/>
    <w:rsid w:val="00421B6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s1mrcssattr">
    <w:name w:val="s1_mr_css_attr"/>
    <w:basedOn w:val="a0"/>
    <w:rsid w:val="00421B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0" w:qFormat="1"/>
    <w:lsdException w:name="footnote reference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5BB7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3A5EB4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3A5EB4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3A5EB4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3A5EB4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3A5EB4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3A5EB4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3A5EB4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3A5EB4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3A5EB4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A5EB4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3A5EB4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3A5EB4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A5EB4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3A5EB4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A5EB4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3A5EB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3A5EB4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A5EB4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aliases w:val="Верхний колонтитул1,Header Char1"/>
    <w:basedOn w:val="a"/>
    <w:link w:val="a4"/>
    <w:uiPriority w:val="99"/>
    <w:rsid w:val="003A5EB4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aliases w:val="Верхний колонтитул1 Знак,Header Char1 Знак"/>
    <w:basedOn w:val="a0"/>
    <w:link w:val="a3"/>
    <w:uiPriority w:val="99"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6"/>
    <w:uiPriority w:val="34"/>
    <w:qFormat/>
    <w:rsid w:val="003A5EB4"/>
    <w:pPr>
      <w:ind w:left="720"/>
      <w:contextualSpacing/>
    </w:pPr>
  </w:style>
  <w:style w:type="paragraph" w:styleId="a7">
    <w:name w:val="No Spacing"/>
    <w:uiPriority w:val="1"/>
    <w:qFormat/>
    <w:rsid w:val="003A5EB4"/>
    <w:pPr>
      <w:spacing w:after="0" w:line="240" w:lineRule="auto"/>
    </w:pPr>
  </w:style>
  <w:style w:type="character" w:styleId="a8">
    <w:name w:val="annotation reference"/>
    <w:rsid w:val="003A5EB4"/>
    <w:rPr>
      <w:sz w:val="16"/>
      <w:szCs w:val="16"/>
    </w:rPr>
  </w:style>
  <w:style w:type="character" w:styleId="a9">
    <w:name w:val="Hyperlink"/>
    <w:rsid w:val="003A5EB4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3A5EB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3A5EB4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A5EB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A5EB4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3A5EB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5EB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A5E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3A5EB4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3A5EB4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unhideWhenUsed/>
    <w:rsid w:val="003A5EB4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3A5EB4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aliases w:val="Ссылка на сноску 45,Знак сноски-FN,Ciae niinee-FN,Знак сноски 1,fr,Used by Word for Help footnote symbols,Referencia nota al pie,SUPERS"/>
    <w:qFormat/>
    <w:rsid w:val="003A5EB4"/>
    <w:rPr>
      <w:vertAlign w:val="superscript"/>
    </w:rPr>
  </w:style>
  <w:style w:type="paragraph" w:styleId="af1">
    <w:name w:val="Body Text"/>
    <w:basedOn w:val="a"/>
    <w:link w:val="af2"/>
    <w:unhideWhenUsed/>
    <w:rsid w:val="003A5EB4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3A5E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3A5EB4"/>
  </w:style>
  <w:style w:type="character" w:customStyle="1" w:styleId="WW8Num1z1">
    <w:name w:val="WW8Num1z1"/>
    <w:rsid w:val="003A5EB4"/>
  </w:style>
  <w:style w:type="character" w:customStyle="1" w:styleId="WW8Num1z2">
    <w:name w:val="WW8Num1z2"/>
    <w:rsid w:val="003A5EB4"/>
  </w:style>
  <w:style w:type="character" w:customStyle="1" w:styleId="WW8Num1z3">
    <w:name w:val="WW8Num1z3"/>
    <w:rsid w:val="003A5EB4"/>
  </w:style>
  <w:style w:type="character" w:customStyle="1" w:styleId="WW8Num1z4">
    <w:name w:val="WW8Num1z4"/>
    <w:rsid w:val="003A5EB4"/>
  </w:style>
  <w:style w:type="character" w:customStyle="1" w:styleId="WW8Num1z5">
    <w:name w:val="WW8Num1z5"/>
    <w:rsid w:val="003A5EB4"/>
  </w:style>
  <w:style w:type="character" w:customStyle="1" w:styleId="WW8Num1z6">
    <w:name w:val="WW8Num1z6"/>
    <w:rsid w:val="003A5EB4"/>
  </w:style>
  <w:style w:type="character" w:customStyle="1" w:styleId="WW8Num1z7">
    <w:name w:val="WW8Num1z7"/>
    <w:rsid w:val="003A5EB4"/>
  </w:style>
  <w:style w:type="character" w:customStyle="1" w:styleId="WW8Num1z8">
    <w:name w:val="WW8Num1z8"/>
    <w:rsid w:val="003A5EB4"/>
  </w:style>
  <w:style w:type="character" w:customStyle="1" w:styleId="WW8Num2z0">
    <w:name w:val="WW8Num2z0"/>
    <w:rsid w:val="003A5EB4"/>
    <w:rPr>
      <w:rFonts w:hint="default"/>
    </w:rPr>
  </w:style>
  <w:style w:type="character" w:customStyle="1" w:styleId="WW8Num2z1">
    <w:name w:val="WW8Num2z1"/>
    <w:rsid w:val="003A5EB4"/>
  </w:style>
  <w:style w:type="character" w:customStyle="1" w:styleId="WW8Num2z2">
    <w:name w:val="WW8Num2z2"/>
    <w:rsid w:val="003A5EB4"/>
  </w:style>
  <w:style w:type="character" w:customStyle="1" w:styleId="WW8Num2z3">
    <w:name w:val="WW8Num2z3"/>
    <w:rsid w:val="003A5EB4"/>
  </w:style>
  <w:style w:type="character" w:customStyle="1" w:styleId="WW8Num2z4">
    <w:name w:val="WW8Num2z4"/>
    <w:rsid w:val="003A5EB4"/>
  </w:style>
  <w:style w:type="character" w:customStyle="1" w:styleId="WW8Num2z5">
    <w:name w:val="WW8Num2z5"/>
    <w:rsid w:val="003A5EB4"/>
  </w:style>
  <w:style w:type="character" w:customStyle="1" w:styleId="WW8Num2z6">
    <w:name w:val="WW8Num2z6"/>
    <w:rsid w:val="003A5EB4"/>
  </w:style>
  <w:style w:type="character" w:customStyle="1" w:styleId="WW8Num2z7">
    <w:name w:val="WW8Num2z7"/>
    <w:rsid w:val="003A5EB4"/>
  </w:style>
  <w:style w:type="character" w:customStyle="1" w:styleId="WW8Num2z8">
    <w:name w:val="WW8Num2z8"/>
    <w:rsid w:val="003A5EB4"/>
  </w:style>
  <w:style w:type="character" w:customStyle="1" w:styleId="WW8Num3z0">
    <w:name w:val="WW8Num3z0"/>
    <w:rsid w:val="003A5EB4"/>
    <w:rPr>
      <w:rFonts w:hint="default"/>
    </w:rPr>
  </w:style>
  <w:style w:type="character" w:customStyle="1" w:styleId="WW8Num3z1">
    <w:name w:val="WW8Num3z1"/>
    <w:rsid w:val="003A5EB4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3A5EB4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3A5EB4"/>
    <w:rPr>
      <w:rFonts w:hint="default"/>
      <w:b/>
    </w:rPr>
  </w:style>
  <w:style w:type="character" w:customStyle="1" w:styleId="WW8Num5z1">
    <w:name w:val="WW8Num5z1"/>
    <w:rsid w:val="003A5EB4"/>
    <w:rPr>
      <w:rFonts w:hint="default"/>
    </w:rPr>
  </w:style>
  <w:style w:type="character" w:customStyle="1" w:styleId="WW8Num5z2">
    <w:name w:val="WW8Num5z2"/>
    <w:rsid w:val="003A5EB4"/>
    <w:rPr>
      <w:rFonts w:hint="default"/>
      <w:i w:val="0"/>
    </w:rPr>
  </w:style>
  <w:style w:type="character" w:customStyle="1" w:styleId="WW8Num6z0">
    <w:name w:val="WW8Num6z0"/>
    <w:rsid w:val="003A5EB4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3A5EB4"/>
  </w:style>
  <w:style w:type="character" w:customStyle="1" w:styleId="WW8Num6z2">
    <w:name w:val="WW8Num6z2"/>
    <w:rsid w:val="003A5EB4"/>
  </w:style>
  <w:style w:type="character" w:customStyle="1" w:styleId="WW8Num6z3">
    <w:name w:val="WW8Num6z3"/>
    <w:rsid w:val="003A5EB4"/>
  </w:style>
  <w:style w:type="character" w:customStyle="1" w:styleId="WW8Num6z4">
    <w:name w:val="WW8Num6z4"/>
    <w:rsid w:val="003A5EB4"/>
  </w:style>
  <w:style w:type="character" w:customStyle="1" w:styleId="WW8Num6z5">
    <w:name w:val="WW8Num6z5"/>
    <w:rsid w:val="003A5EB4"/>
  </w:style>
  <w:style w:type="character" w:customStyle="1" w:styleId="WW8Num6z6">
    <w:name w:val="WW8Num6z6"/>
    <w:rsid w:val="003A5EB4"/>
  </w:style>
  <w:style w:type="character" w:customStyle="1" w:styleId="WW8Num6z7">
    <w:name w:val="WW8Num6z7"/>
    <w:rsid w:val="003A5EB4"/>
  </w:style>
  <w:style w:type="character" w:customStyle="1" w:styleId="WW8Num6z8">
    <w:name w:val="WW8Num6z8"/>
    <w:rsid w:val="003A5EB4"/>
  </w:style>
  <w:style w:type="character" w:customStyle="1" w:styleId="WW8Num7z0">
    <w:name w:val="WW8Num7z0"/>
    <w:rsid w:val="003A5EB4"/>
    <w:rPr>
      <w:rFonts w:ascii="Symbol" w:hAnsi="Symbol" w:cs="OpenSymbol"/>
    </w:rPr>
  </w:style>
  <w:style w:type="character" w:customStyle="1" w:styleId="WW8Num7z1">
    <w:name w:val="WW8Num7z1"/>
    <w:rsid w:val="003A5EB4"/>
    <w:rPr>
      <w:rFonts w:ascii="OpenSymbol" w:hAnsi="OpenSymbol" w:cs="OpenSymbol"/>
    </w:rPr>
  </w:style>
  <w:style w:type="character" w:customStyle="1" w:styleId="WW8Num8z0">
    <w:name w:val="WW8Num8z0"/>
    <w:rsid w:val="003A5EB4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3A5EB4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3A5EB4"/>
  </w:style>
  <w:style w:type="character" w:customStyle="1" w:styleId="WW8Num9z2">
    <w:name w:val="WW8Num9z2"/>
    <w:rsid w:val="003A5EB4"/>
  </w:style>
  <w:style w:type="character" w:customStyle="1" w:styleId="WW8Num9z3">
    <w:name w:val="WW8Num9z3"/>
    <w:rsid w:val="003A5EB4"/>
  </w:style>
  <w:style w:type="character" w:customStyle="1" w:styleId="WW8Num9z4">
    <w:name w:val="WW8Num9z4"/>
    <w:rsid w:val="003A5EB4"/>
  </w:style>
  <w:style w:type="character" w:customStyle="1" w:styleId="WW8Num9z5">
    <w:name w:val="WW8Num9z5"/>
    <w:rsid w:val="003A5EB4"/>
  </w:style>
  <w:style w:type="character" w:customStyle="1" w:styleId="WW8Num9z6">
    <w:name w:val="WW8Num9z6"/>
    <w:rsid w:val="003A5EB4"/>
  </w:style>
  <w:style w:type="character" w:customStyle="1" w:styleId="WW8Num9z7">
    <w:name w:val="WW8Num9z7"/>
    <w:rsid w:val="003A5EB4"/>
  </w:style>
  <w:style w:type="character" w:customStyle="1" w:styleId="WW8Num9z8">
    <w:name w:val="WW8Num9z8"/>
    <w:rsid w:val="003A5EB4"/>
  </w:style>
  <w:style w:type="character" w:customStyle="1" w:styleId="WW8Num10z0">
    <w:name w:val="WW8Num10z0"/>
    <w:rsid w:val="003A5EB4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3A5EB4"/>
  </w:style>
  <w:style w:type="character" w:customStyle="1" w:styleId="WW8Num10z2">
    <w:name w:val="WW8Num10z2"/>
    <w:rsid w:val="003A5EB4"/>
  </w:style>
  <w:style w:type="character" w:customStyle="1" w:styleId="WW8Num10z3">
    <w:name w:val="WW8Num10z3"/>
    <w:rsid w:val="003A5EB4"/>
  </w:style>
  <w:style w:type="character" w:customStyle="1" w:styleId="WW8Num10z4">
    <w:name w:val="WW8Num10z4"/>
    <w:rsid w:val="003A5EB4"/>
  </w:style>
  <w:style w:type="character" w:customStyle="1" w:styleId="WW8Num10z5">
    <w:name w:val="WW8Num10z5"/>
    <w:rsid w:val="003A5EB4"/>
  </w:style>
  <w:style w:type="character" w:customStyle="1" w:styleId="WW8Num10z6">
    <w:name w:val="WW8Num10z6"/>
    <w:rsid w:val="003A5EB4"/>
  </w:style>
  <w:style w:type="character" w:customStyle="1" w:styleId="WW8Num10z7">
    <w:name w:val="WW8Num10z7"/>
    <w:rsid w:val="003A5EB4"/>
  </w:style>
  <w:style w:type="character" w:customStyle="1" w:styleId="WW8Num10z8">
    <w:name w:val="WW8Num10z8"/>
    <w:rsid w:val="003A5EB4"/>
  </w:style>
  <w:style w:type="character" w:customStyle="1" w:styleId="WW8Num11z0">
    <w:name w:val="WW8Num11z0"/>
    <w:rsid w:val="003A5EB4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3A5EB4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3A5EB4"/>
  </w:style>
  <w:style w:type="character" w:customStyle="1" w:styleId="WW8Num12z2">
    <w:name w:val="WW8Num12z2"/>
    <w:rsid w:val="003A5EB4"/>
  </w:style>
  <w:style w:type="character" w:customStyle="1" w:styleId="WW8Num12z3">
    <w:name w:val="WW8Num12z3"/>
    <w:rsid w:val="003A5EB4"/>
  </w:style>
  <w:style w:type="character" w:customStyle="1" w:styleId="WW8Num12z4">
    <w:name w:val="WW8Num12z4"/>
    <w:rsid w:val="003A5EB4"/>
  </w:style>
  <w:style w:type="character" w:customStyle="1" w:styleId="WW8Num12z5">
    <w:name w:val="WW8Num12z5"/>
    <w:rsid w:val="003A5EB4"/>
  </w:style>
  <w:style w:type="character" w:customStyle="1" w:styleId="WW8Num12z6">
    <w:name w:val="WW8Num12z6"/>
    <w:rsid w:val="003A5EB4"/>
  </w:style>
  <w:style w:type="character" w:customStyle="1" w:styleId="WW8Num12z7">
    <w:name w:val="WW8Num12z7"/>
    <w:rsid w:val="003A5EB4"/>
  </w:style>
  <w:style w:type="character" w:customStyle="1" w:styleId="WW8Num12z8">
    <w:name w:val="WW8Num12z8"/>
    <w:rsid w:val="003A5EB4"/>
  </w:style>
  <w:style w:type="character" w:customStyle="1" w:styleId="WW8Num13z0">
    <w:name w:val="WW8Num13z0"/>
    <w:rsid w:val="003A5EB4"/>
    <w:rPr>
      <w:rFonts w:cs="Times New Roman"/>
      <w:b/>
    </w:rPr>
  </w:style>
  <w:style w:type="character" w:customStyle="1" w:styleId="WW8Num14z0">
    <w:name w:val="WW8Num14z0"/>
    <w:rsid w:val="003A5EB4"/>
    <w:rPr>
      <w:rFonts w:cs="Times New Roman"/>
      <w:b/>
    </w:rPr>
  </w:style>
  <w:style w:type="character" w:customStyle="1" w:styleId="WW8Num14z2">
    <w:name w:val="WW8Num14z2"/>
    <w:rsid w:val="003A5EB4"/>
  </w:style>
  <w:style w:type="character" w:customStyle="1" w:styleId="WW8Num14z3">
    <w:name w:val="WW8Num14z3"/>
    <w:rsid w:val="003A5EB4"/>
  </w:style>
  <w:style w:type="character" w:customStyle="1" w:styleId="WW8Num14z4">
    <w:name w:val="WW8Num14z4"/>
    <w:rsid w:val="003A5EB4"/>
  </w:style>
  <w:style w:type="character" w:customStyle="1" w:styleId="WW8Num14z5">
    <w:name w:val="WW8Num14z5"/>
    <w:rsid w:val="003A5EB4"/>
  </w:style>
  <w:style w:type="character" w:customStyle="1" w:styleId="WW8Num14z6">
    <w:name w:val="WW8Num14z6"/>
    <w:rsid w:val="003A5EB4"/>
  </w:style>
  <w:style w:type="character" w:customStyle="1" w:styleId="WW8Num14z7">
    <w:name w:val="WW8Num14z7"/>
    <w:rsid w:val="003A5EB4"/>
  </w:style>
  <w:style w:type="character" w:customStyle="1" w:styleId="WW8Num14z8">
    <w:name w:val="WW8Num14z8"/>
    <w:rsid w:val="003A5EB4"/>
  </w:style>
  <w:style w:type="character" w:customStyle="1" w:styleId="WW8Num15z0">
    <w:name w:val="WW8Num15z0"/>
    <w:rsid w:val="003A5EB4"/>
    <w:rPr>
      <w:rFonts w:cs="Times New Roman"/>
      <w:b/>
    </w:rPr>
  </w:style>
  <w:style w:type="character" w:customStyle="1" w:styleId="WW8Num16z0">
    <w:name w:val="WW8Num16z0"/>
    <w:rsid w:val="003A5EB4"/>
    <w:rPr>
      <w:rFonts w:cs="Times New Roman"/>
      <w:b/>
    </w:rPr>
  </w:style>
  <w:style w:type="character" w:customStyle="1" w:styleId="WW8Num16z1">
    <w:name w:val="WW8Num16z1"/>
    <w:rsid w:val="003A5EB4"/>
  </w:style>
  <w:style w:type="character" w:customStyle="1" w:styleId="WW8Num16z2">
    <w:name w:val="WW8Num16z2"/>
    <w:rsid w:val="003A5EB4"/>
  </w:style>
  <w:style w:type="character" w:customStyle="1" w:styleId="WW8Num16z3">
    <w:name w:val="WW8Num16z3"/>
    <w:rsid w:val="003A5EB4"/>
  </w:style>
  <w:style w:type="character" w:customStyle="1" w:styleId="WW8Num16z4">
    <w:name w:val="WW8Num16z4"/>
    <w:rsid w:val="003A5EB4"/>
  </w:style>
  <w:style w:type="character" w:customStyle="1" w:styleId="WW8Num16z5">
    <w:name w:val="WW8Num16z5"/>
    <w:rsid w:val="003A5EB4"/>
  </w:style>
  <w:style w:type="character" w:customStyle="1" w:styleId="WW8Num16z6">
    <w:name w:val="WW8Num16z6"/>
    <w:rsid w:val="003A5EB4"/>
  </w:style>
  <w:style w:type="character" w:customStyle="1" w:styleId="WW8Num16z7">
    <w:name w:val="WW8Num16z7"/>
    <w:rsid w:val="003A5EB4"/>
  </w:style>
  <w:style w:type="character" w:customStyle="1" w:styleId="WW8Num16z8">
    <w:name w:val="WW8Num16z8"/>
    <w:rsid w:val="003A5EB4"/>
  </w:style>
  <w:style w:type="character" w:customStyle="1" w:styleId="WW8Num17z0">
    <w:name w:val="WW8Num17z0"/>
    <w:rsid w:val="003A5EB4"/>
    <w:rPr>
      <w:rFonts w:cs="Times New Roman"/>
      <w:b/>
    </w:rPr>
  </w:style>
  <w:style w:type="character" w:customStyle="1" w:styleId="WW8Num18z0">
    <w:name w:val="WW8Num18z0"/>
    <w:rsid w:val="003A5EB4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3A5EB4"/>
    <w:rPr>
      <w:rFonts w:cs="Times New Roman"/>
      <w:b/>
    </w:rPr>
  </w:style>
  <w:style w:type="character" w:customStyle="1" w:styleId="WW8Num19z0">
    <w:name w:val="WW8Num19z0"/>
    <w:rsid w:val="003A5EB4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3A5EB4"/>
    <w:rPr>
      <w:rFonts w:ascii="Courier New" w:hAnsi="Courier New" w:cs="Times New Roman"/>
      <w:b/>
    </w:rPr>
  </w:style>
  <w:style w:type="character" w:customStyle="1" w:styleId="WW8Num19z2">
    <w:name w:val="WW8Num19z2"/>
    <w:rsid w:val="003A5EB4"/>
    <w:rPr>
      <w:rFonts w:cs="Times New Roman"/>
      <w:b/>
    </w:rPr>
  </w:style>
  <w:style w:type="character" w:customStyle="1" w:styleId="WW8Num20z0">
    <w:name w:val="WW8Num20z0"/>
    <w:rsid w:val="003A5EB4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3A5EB4"/>
    <w:rPr>
      <w:rFonts w:ascii="Courier New" w:hAnsi="Courier New" w:cs="Times New Roman"/>
      <w:b/>
    </w:rPr>
  </w:style>
  <w:style w:type="character" w:customStyle="1" w:styleId="WW8Num20z2">
    <w:name w:val="WW8Num20z2"/>
    <w:rsid w:val="003A5EB4"/>
    <w:rPr>
      <w:rFonts w:cs="Times New Roman"/>
      <w:b/>
    </w:rPr>
  </w:style>
  <w:style w:type="character" w:customStyle="1" w:styleId="WW8Num21z0">
    <w:name w:val="WW8Num21z0"/>
    <w:rsid w:val="003A5EB4"/>
    <w:rPr>
      <w:rFonts w:cs="Times New Roman"/>
      <w:b/>
    </w:rPr>
  </w:style>
  <w:style w:type="character" w:customStyle="1" w:styleId="WW8Num22z0">
    <w:name w:val="WW8Num22z0"/>
    <w:rsid w:val="003A5EB4"/>
    <w:rPr>
      <w:rFonts w:cs="Times New Roman"/>
      <w:b/>
    </w:rPr>
  </w:style>
  <w:style w:type="character" w:customStyle="1" w:styleId="24">
    <w:name w:val="Основной шрифт абзаца2"/>
    <w:rsid w:val="003A5EB4"/>
  </w:style>
  <w:style w:type="character" w:customStyle="1" w:styleId="WW8Num11z1">
    <w:name w:val="WW8Num11z1"/>
    <w:rsid w:val="003A5EB4"/>
  </w:style>
  <w:style w:type="character" w:customStyle="1" w:styleId="WW8Num11z2">
    <w:name w:val="WW8Num11z2"/>
    <w:rsid w:val="003A5EB4"/>
  </w:style>
  <w:style w:type="character" w:customStyle="1" w:styleId="WW8Num11z3">
    <w:name w:val="WW8Num11z3"/>
    <w:rsid w:val="003A5EB4"/>
  </w:style>
  <w:style w:type="character" w:customStyle="1" w:styleId="WW8Num11z4">
    <w:name w:val="WW8Num11z4"/>
    <w:rsid w:val="003A5EB4"/>
  </w:style>
  <w:style w:type="character" w:customStyle="1" w:styleId="WW8Num11z5">
    <w:name w:val="WW8Num11z5"/>
    <w:rsid w:val="003A5EB4"/>
  </w:style>
  <w:style w:type="character" w:customStyle="1" w:styleId="WW8Num11z6">
    <w:name w:val="WW8Num11z6"/>
    <w:rsid w:val="003A5EB4"/>
  </w:style>
  <w:style w:type="character" w:customStyle="1" w:styleId="WW8Num11z7">
    <w:name w:val="WW8Num11z7"/>
    <w:rsid w:val="003A5EB4"/>
  </w:style>
  <w:style w:type="character" w:customStyle="1" w:styleId="WW8Num11z8">
    <w:name w:val="WW8Num11z8"/>
    <w:rsid w:val="003A5EB4"/>
  </w:style>
  <w:style w:type="character" w:customStyle="1" w:styleId="WW8Num13z2">
    <w:name w:val="WW8Num13z2"/>
    <w:rsid w:val="003A5EB4"/>
    <w:rPr>
      <w:rFonts w:cs="Times New Roman"/>
      <w:b/>
    </w:rPr>
  </w:style>
  <w:style w:type="character" w:customStyle="1" w:styleId="WW8Num14z1">
    <w:name w:val="WW8Num14z1"/>
    <w:rsid w:val="003A5EB4"/>
    <w:rPr>
      <w:rFonts w:ascii="Courier New" w:hAnsi="Courier New" w:cs="Times New Roman"/>
      <w:b/>
    </w:rPr>
  </w:style>
  <w:style w:type="character" w:customStyle="1" w:styleId="WW8Num15z1">
    <w:name w:val="WW8Num15z1"/>
    <w:rsid w:val="003A5EB4"/>
    <w:rPr>
      <w:rFonts w:ascii="Courier New" w:hAnsi="Courier New" w:cs="Times New Roman"/>
      <w:b/>
    </w:rPr>
  </w:style>
  <w:style w:type="character" w:customStyle="1" w:styleId="WW8Num15z2">
    <w:name w:val="WW8Num15z2"/>
    <w:rsid w:val="003A5EB4"/>
    <w:rPr>
      <w:rFonts w:cs="Times New Roman"/>
      <w:b/>
    </w:rPr>
  </w:style>
  <w:style w:type="character" w:customStyle="1" w:styleId="WW8Num18z1">
    <w:name w:val="WW8Num18z1"/>
    <w:rsid w:val="003A5EB4"/>
  </w:style>
  <w:style w:type="character" w:customStyle="1" w:styleId="WW8Num18z3">
    <w:name w:val="WW8Num18z3"/>
    <w:rsid w:val="003A5EB4"/>
  </w:style>
  <w:style w:type="character" w:customStyle="1" w:styleId="WW8Num18z4">
    <w:name w:val="WW8Num18z4"/>
    <w:rsid w:val="003A5EB4"/>
  </w:style>
  <w:style w:type="character" w:customStyle="1" w:styleId="WW8Num18z5">
    <w:name w:val="WW8Num18z5"/>
    <w:rsid w:val="003A5EB4"/>
  </w:style>
  <w:style w:type="character" w:customStyle="1" w:styleId="WW8Num18z6">
    <w:name w:val="WW8Num18z6"/>
    <w:rsid w:val="003A5EB4"/>
  </w:style>
  <w:style w:type="character" w:customStyle="1" w:styleId="WW8Num18z7">
    <w:name w:val="WW8Num18z7"/>
    <w:rsid w:val="003A5EB4"/>
  </w:style>
  <w:style w:type="character" w:customStyle="1" w:styleId="WW8Num18z8">
    <w:name w:val="WW8Num18z8"/>
    <w:rsid w:val="003A5EB4"/>
  </w:style>
  <w:style w:type="character" w:customStyle="1" w:styleId="WW8Num19z3">
    <w:name w:val="WW8Num19z3"/>
    <w:rsid w:val="003A5EB4"/>
  </w:style>
  <w:style w:type="character" w:customStyle="1" w:styleId="WW8Num19z4">
    <w:name w:val="WW8Num19z4"/>
    <w:rsid w:val="003A5EB4"/>
  </w:style>
  <w:style w:type="character" w:customStyle="1" w:styleId="WW8Num19z5">
    <w:name w:val="WW8Num19z5"/>
    <w:rsid w:val="003A5EB4"/>
  </w:style>
  <w:style w:type="character" w:customStyle="1" w:styleId="WW8Num19z6">
    <w:name w:val="WW8Num19z6"/>
    <w:rsid w:val="003A5EB4"/>
  </w:style>
  <w:style w:type="character" w:customStyle="1" w:styleId="WW8Num19z7">
    <w:name w:val="WW8Num19z7"/>
    <w:rsid w:val="003A5EB4"/>
  </w:style>
  <w:style w:type="character" w:customStyle="1" w:styleId="WW8Num19z8">
    <w:name w:val="WW8Num19z8"/>
    <w:rsid w:val="003A5EB4"/>
  </w:style>
  <w:style w:type="character" w:customStyle="1" w:styleId="WW8Num21z1">
    <w:name w:val="WW8Num21z1"/>
    <w:rsid w:val="003A5EB4"/>
  </w:style>
  <w:style w:type="character" w:customStyle="1" w:styleId="WW8Num21z2">
    <w:name w:val="WW8Num21z2"/>
    <w:rsid w:val="003A5EB4"/>
  </w:style>
  <w:style w:type="character" w:customStyle="1" w:styleId="WW8Num21z3">
    <w:name w:val="WW8Num21z3"/>
    <w:rsid w:val="003A5EB4"/>
  </w:style>
  <w:style w:type="character" w:customStyle="1" w:styleId="WW8Num21z4">
    <w:name w:val="WW8Num21z4"/>
    <w:rsid w:val="003A5EB4"/>
  </w:style>
  <w:style w:type="character" w:customStyle="1" w:styleId="WW8Num21z5">
    <w:name w:val="WW8Num21z5"/>
    <w:rsid w:val="003A5EB4"/>
  </w:style>
  <w:style w:type="character" w:customStyle="1" w:styleId="WW8Num21z6">
    <w:name w:val="WW8Num21z6"/>
    <w:rsid w:val="003A5EB4"/>
  </w:style>
  <w:style w:type="character" w:customStyle="1" w:styleId="WW8Num21z7">
    <w:name w:val="WW8Num21z7"/>
    <w:rsid w:val="003A5EB4"/>
  </w:style>
  <w:style w:type="character" w:customStyle="1" w:styleId="WW8Num21z8">
    <w:name w:val="WW8Num21z8"/>
    <w:rsid w:val="003A5EB4"/>
  </w:style>
  <w:style w:type="character" w:customStyle="1" w:styleId="WW8Num4z1">
    <w:name w:val="WW8Num4z1"/>
    <w:rsid w:val="003A5EB4"/>
    <w:rPr>
      <w:rFonts w:hint="default"/>
    </w:rPr>
  </w:style>
  <w:style w:type="character" w:customStyle="1" w:styleId="WW8Num4z2">
    <w:name w:val="WW8Num4z2"/>
    <w:rsid w:val="003A5EB4"/>
    <w:rPr>
      <w:rFonts w:hint="default"/>
      <w:i w:val="0"/>
    </w:rPr>
  </w:style>
  <w:style w:type="character" w:customStyle="1" w:styleId="12">
    <w:name w:val="Основной шрифт абзаца1"/>
    <w:rsid w:val="003A5EB4"/>
  </w:style>
  <w:style w:type="character" w:customStyle="1" w:styleId="13">
    <w:name w:val="Знак Знак1"/>
    <w:rsid w:val="003A5EB4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3A5EB4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3A5EB4"/>
    <w:rPr>
      <w:b/>
      <w:sz w:val="28"/>
      <w:lang w:val="ru-RU" w:bidi="ar-SA"/>
    </w:rPr>
  </w:style>
  <w:style w:type="character" w:customStyle="1" w:styleId="af4">
    <w:name w:val="Символ сноски"/>
    <w:rsid w:val="003A5EB4"/>
    <w:rPr>
      <w:vertAlign w:val="superscript"/>
    </w:rPr>
  </w:style>
  <w:style w:type="character" w:customStyle="1" w:styleId="41">
    <w:name w:val="Знак Знак4"/>
    <w:rsid w:val="003A5EB4"/>
    <w:rPr>
      <w:sz w:val="24"/>
      <w:lang w:val="ru-RU" w:bidi="ar-SA"/>
    </w:rPr>
  </w:style>
  <w:style w:type="character" w:customStyle="1" w:styleId="25">
    <w:name w:val="Знак Знак2"/>
    <w:rsid w:val="003A5EB4"/>
    <w:rPr>
      <w:sz w:val="24"/>
      <w:szCs w:val="24"/>
      <w:lang w:val="ru-RU" w:bidi="ar-SA"/>
    </w:rPr>
  </w:style>
  <w:style w:type="character" w:customStyle="1" w:styleId="110">
    <w:name w:val="Заголовок 1 Знак1"/>
    <w:rsid w:val="003A5EB4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3A5EB4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3A5EB4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3A5EB4"/>
    <w:rPr>
      <w:sz w:val="24"/>
      <w:szCs w:val="24"/>
      <w:lang w:val="ru-RU" w:bidi="ar-SA"/>
    </w:rPr>
  </w:style>
  <w:style w:type="character" w:customStyle="1" w:styleId="14">
    <w:name w:val="Знак сноски1"/>
    <w:rsid w:val="003A5EB4"/>
    <w:rPr>
      <w:vertAlign w:val="superscript"/>
    </w:rPr>
  </w:style>
  <w:style w:type="character" w:styleId="af5">
    <w:name w:val="FollowedHyperlink"/>
    <w:rsid w:val="003A5EB4"/>
    <w:rPr>
      <w:color w:val="0000FF"/>
      <w:u w:val="single"/>
    </w:rPr>
  </w:style>
  <w:style w:type="character" w:customStyle="1" w:styleId="af6">
    <w:name w:val="Символы концевой сноски"/>
    <w:rsid w:val="003A5EB4"/>
    <w:rPr>
      <w:vertAlign w:val="superscript"/>
    </w:rPr>
  </w:style>
  <w:style w:type="character" w:customStyle="1" w:styleId="WW-">
    <w:name w:val="WW-Символы концевой сноски"/>
    <w:rsid w:val="003A5EB4"/>
  </w:style>
  <w:style w:type="character" w:customStyle="1" w:styleId="apple-converted-space">
    <w:name w:val="apple-converted-space"/>
    <w:rsid w:val="003A5EB4"/>
  </w:style>
  <w:style w:type="character" w:customStyle="1" w:styleId="s1">
    <w:name w:val="s1"/>
    <w:rsid w:val="003A5EB4"/>
  </w:style>
  <w:style w:type="character" w:customStyle="1" w:styleId="af7">
    <w:name w:val="Маркеры списка"/>
    <w:rsid w:val="003A5EB4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3A5EB4"/>
    <w:rPr>
      <w:vertAlign w:val="superscript"/>
    </w:rPr>
  </w:style>
  <w:style w:type="character" w:customStyle="1" w:styleId="ListLabel1">
    <w:name w:val="ListLabel 1"/>
    <w:rsid w:val="003A5EB4"/>
    <w:rPr>
      <w:rFonts w:cs="Times New Roman"/>
      <w:b/>
    </w:rPr>
  </w:style>
  <w:style w:type="character" w:customStyle="1" w:styleId="ListLabel2">
    <w:name w:val="ListLabel 2"/>
    <w:rsid w:val="003A5EB4"/>
    <w:rPr>
      <w:rFonts w:cs="Courier New"/>
    </w:rPr>
  </w:style>
  <w:style w:type="character" w:customStyle="1" w:styleId="ListLabel3">
    <w:name w:val="ListLabel 3"/>
    <w:rsid w:val="003A5EB4"/>
    <w:rPr>
      <w:rFonts w:cs="Times New Roman"/>
      <w:color w:val="000000"/>
    </w:rPr>
  </w:style>
  <w:style w:type="character" w:customStyle="1" w:styleId="ListLabel5">
    <w:name w:val="ListLabel 5"/>
    <w:rsid w:val="003A5EB4"/>
    <w:rPr>
      <w:rFonts w:cs="Symbol"/>
      <w:sz w:val="22"/>
      <w:szCs w:val="22"/>
    </w:rPr>
  </w:style>
  <w:style w:type="character" w:customStyle="1" w:styleId="ListLabel6">
    <w:name w:val="ListLabel 6"/>
    <w:rsid w:val="003A5EB4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3A5EB4"/>
    <w:rPr>
      <w:vertAlign w:val="superscript"/>
    </w:rPr>
  </w:style>
  <w:style w:type="paragraph" w:customStyle="1" w:styleId="16">
    <w:name w:val="Заголовок1"/>
    <w:basedOn w:val="a"/>
    <w:next w:val="af1"/>
    <w:rsid w:val="003A5EB4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3A5EB4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3A5EB4"/>
    <w:rPr>
      <w:bCs/>
      <w:sz w:val="56"/>
      <w:szCs w:val="56"/>
    </w:rPr>
  </w:style>
  <w:style w:type="paragraph" w:customStyle="1" w:styleId="26">
    <w:name w:val="Указатель2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3A5EB4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3A5EB4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3A5EB4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3A5EB4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3A5EB4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3A5EB4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3A5EB4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3A5EB4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3A5EB4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3A5EB4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3A5EB4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3A5EB4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3A5EB4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3A5EB4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3A5EB4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3A5EB4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3A5EB4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3A5EB4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3A5EB4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3A5EB4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3A5EB4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3A5EB4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link w:val="ConsPlusNonformat0"/>
    <w:rsid w:val="003A5EB4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3A5EB4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3A5EB4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1">
    <w:name w:val="Subtitle"/>
    <w:basedOn w:val="a"/>
    <w:next w:val="af1"/>
    <w:link w:val="aff2"/>
    <w:qFormat/>
    <w:rsid w:val="003A5EB4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2">
    <w:name w:val="Подзаголовок Знак"/>
    <w:basedOn w:val="a0"/>
    <w:link w:val="aff1"/>
    <w:rsid w:val="003A5EB4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3A5EB4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3">
    <w:name w:val="Содержимое таблицы"/>
    <w:basedOn w:val="a"/>
    <w:rsid w:val="003A5EB4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4">
    <w:name w:val="Заголовок таблицы"/>
    <w:basedOn w:val="aff3"/>
    <w:rsid w:val="003A5EB4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3A5EB4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Блочная цитата"/>
    <w:basedOn w:val="a"/>
    <w:rsid w:val="003A5EB4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3A5EB4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3A5EB4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3A5EB4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3A5EB4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3A5EB4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3A5EB4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9">
    <w:name w:val="Подпись к таблице"/>
    <w:basedOn w:val="a"/>
    <w:link w:val="aff8"/>
    <w:rsid w:val="003A5EB4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d">
    <w:name w:val="Колонтитул1"/>
    <w:basedOn w:val="a"/>
    <w:link w:val="affc"/>
    <w:rsid w:val="003A5EB4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3A5EB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3A5EB4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3A5E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3A5EB4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3A5EB4"/>
  </w:style>
  <w:style w:type="paragraph" w:customStyle="1" w:styleId="2b">
    <w:name w:val="Абзац списка2"/>
    <w:basedOn w:val="a"/>
    <w:rsid w:val="003A5EB4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e">
    <w:name w:val="endnote text"/>
    <w:basedOn w:val="a"/>
    <w:link w:val="afff"/>
    <w:uiPriority w:val="99"/>
    <w:semiHidden/>
    <w:unhideWhenUsed/>
    <w:rsid w:val="003A5EB4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3A5E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3A5EB4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3A5EB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3A5EB4"/>
  </w:style>
  <w:style w:type="character" w:styleId="afff0">
    <w:name w:val="Placeholder Text"/>
    <w:basedOn w:val="a0"/>
    <w:uiPriority w:val="99"/>
    <w:semiHidden/>
    <w:rsid w:val="003A5EB4"/>
    <w:rPr>
      <w:color w:val="808080"/>
    </w:rPr>
  </w:style>
  <w:style w:type="paragraph" w:styleId="afff1">
    <w:name w:val="annotation text"/>
    <w:basedOn w:val="a"/>
    <w:link w:val="afff2"/>
    <w:uiPriority w:val="99"/>
    <w:unhideWhenUsed/>
    <w:rsid w:val="003A5EB4"/>
    <w:rPr>
      <w:sz w:val="20"/>
      <w:szCs w:val="20"/>
    </w:rPr>
  </w:style>
  <w:style w:type="character" w:customStyle="1" w:styleId="afff2">
    <w:name w:val="Текст примечания Знак"/>
    <w:basedOn w:val="a0"/>
    <w:link w:val="afff1"/>
    <w:uiPriority w:val="99"/>
    <w:rsid w:val="003A5EB4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2c">
    <w:name w:val="Body Text 2"/>
    <w:basedOn w:val="a"/>
    <w:link w:val="2d"/>
    <w:uiPriority w:val="99"/>
    <w:semiHidden/>
    <w:unhideWhenUsed/>
    <w:rsid w:val="00514619"/>
    <w:pPr>
      <w:spacing w:after="120" w:line="480" w:lineRule="auto"/>
    </w:pPr>
  </w:style>
  <w:style w:type="character" w:customStyle="1" w:styleId="2d">
    <w:name w:val="Основной текст 2 Знак"/>
    <w:basedOn w:val="a0"/>
    <w:link w:val="2c"/>
    <w:uiPriority w:val="99"/>
    <w:semiHidden/>
    <w:rsid w:val="00514619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f">
    <w:name w:val="f"/>
    <w:basedOn w:val="a0"/>
    <w:rsid w:val="00430E99"/>
  </w:style>
  <w:style w:type="paragraph" w:customStyle="1" w:styleId="37">
    <w:name w:val="Абзац списка3"/>
    <w:basedOn w:val="a"/>
    <w:rsid w:val="00563958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character" w:styleId="afff3">
    <w:name w:val="page number"/>
    <w:uiPriority w:val="99"/>
    <w:rsid w:val="00A35D5D"/>
    <w:rPr>
      <w:rFonts w:cs="Times New Roman"/>
    </w:rPr>
  </w:style>
  <w:style w:type="character" w:customStyle="1" w:styleId="a6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uiPriority w:val="34"/>
    <w:qFormat/>
    <w:locked/>
    <w:rsid w:val="00B45E3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ConsPlusNonformat0">
    <w:name w:val="ConsPlusNonformat Знак"/>
    <w:link w:val="ConsPlusNonformat"/>
    <w:rsid w:val="00C60A0D"/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2e">
    <w:name w:val="Основной текст (2)_"/>
    <w:link w:val="2f"/>
    <w:locked/>
    <w:rsid w:val="008A7074"/>
    <w:rPr>
      <w:sz w:val="19"/>
      <w:szCs w:val="19"/>
      <w:shd w:val="clear" w:color="auto" w:fill="FFFFFF"/>
    </w:rPr>
  </w:style>
  <w:style w:type="paragraph" w:customStyle="1" w:styleId="2f">
    <w:name w:val="Основной текст (2)"/>
    <w:basedOn w:val="a"/>
    <w:link w:val="2e"/>
    <w:rsid w:val="008A7074"/>
    <w:pPr>
      <w:widowControl/>
      <w:shd w:val="clear" w:color="auto" w:fill="FFFFFF"/>
      <w:spacing w:before="180" w:line="223" w:lineRule="exact"/>
    </w:pPr>
    <w:rPr>
      <w:rFonts w:asciiTheme="minorHAnsi" w:eastAsiaTheme="minorHAnsi" w:hAnsiTheme="minorHAnsi" w:cstheme="minorBidi"/>
      <w:color w:val="auto"/>
      <w:sz w:val="19"/>
      <w:szCs w:val="19"/>
      <w:lang w:eastAsia="en-US" w:bidi="ar-SA"/>
    </w:rPr>
  </w:style>
  <w:style w:type="character" w:styleId="afff4">
    <w:name w:val="Strong"/>
    <w:basedOn w:val="a0"/>
    <w:qFormat/>
    <w:rsid w:val="00B16D12"/>
    <w:rPr>
      <w:b/>
      <w:bCs/>
    </w:rPr>
  </w:style>
  <w:style w:type="character" w:customStyle="1" w:styleId="normaltextrun">
    <w:name w:val="normaltextrun"/>
    <w:basedOn w:val="a0"/>
    <w:rsid w:val="00DF21BE"/>
  </w:style>
  <w:style w:type="paragraph" w:styleId="afff5">
    <w:name w:val="Title"/>
    <w:basedOn w:val="a"/>
    <w:link w:val="afff6"/>
    <w:uiPriority w:val="10"/>
    <w:qFormat/>
    <w:rsid w:val="00DF21BE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6">
    <w:name w:val="Название Знак"/>
    <w:basedOn w:val="a0"/>
    <w:link w:val="afff5"/>
    <w:uiPriority w:val="10"/>
    <w:rsid w:val="00DF21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graph">
    <w:name w:val="paragraph"/>
    <w:basedOn w:val="a"/>
    <w:rsid w:val="00DF21BE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styleId="afff7">
    <w:name w:val="Table Grid"/>
    <w:basedOn w:val="a1"/>
    <w:uiPriority w:val="39"/>
    <w:rsid w:val="00F91B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8">
    <w:name w:val="annotation subject"/>
    <w:basedOn w:val="afff1"/>
    <w:next w:val="afff1"/>
    <w:link w:val="afff9"/>
    <w:uiPriority w:val="99"/>
    <w:semiHidden/>
    <w:unhideWhenUsed/>
    <w:rsid w:val="00F226C1"/>
    <w:rPr>
      <w:b/>
      <w:bCs/>
    </w:rPr>
  </w:style>
  <w:style w:type="character" w:customStyle="1" w:styleId="afff9">
    <w:name w:val="Тема примечания Знак"/>
    <w:basedOn w:val="afff2"/>
    <w:link w:val="afff8"/>
    <w:uiPriority w:val="99"/>
    <w:semiHidden/>
    <w:rsid w:val="00F226C1"/>
    <w:rPr>
      <w:rFonts w:ascii="Courier New" w:eastAsia="Courier New" w:hAnsi="Courier New" w:cs="Courier New"/>
      <w:b/>
      <w:bCs/>
      <w:color w:val="000000"/>
      <w:sz w:val="20"/>
      <w:szCs w:val="20"/>
      <w:lang w:eastAsia="ru-RU" w:bidi="ru-RU"/>
    </w:rPr>
  </w:style>
  <w:style w:type="paragraph" w:customStyle="1" w:styleId="p1mrcssattr">
    <w:name w:val="p1_mr_css_attr"/>
    <w:basedOn w:val="a"/>
    <w:rsid w:val="00421B6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s1mrcssattr">
    <w:name w:val="s1_mr_css_attr"/>
    <w:basedOn w:val="a0"/>
    <w:rsid w:val="00421B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8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7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mmobl@cult.gugov.spb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gmmobl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gmmobl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9523B-7117-4CB4-A94F-0B3B91EF9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</TotalTime>
  <Pages>1</Pages>
  <Words>6044</Words>
  <Characters>34453</Characters>
  <Application>Microsoft Office Word</Application>
  <DocSecurity>0</DocSecurity>
  <Lines>287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54</cp:revision>
  <cp:lastPrinted>2022-12-21T08:14:00Z</cp:lastPrinted>
  <dcterms:created xsi:type="dcterms:W3CDTF">2023-01-13T10:58:00Z</dcterms:created>
  <dcterms:modified xsi:type="dcterms:W3CDTF">2024-07-29T21:52:00Z</dcterms:modified>
</cp:coreProperties>
</file>