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57CEE9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FE3C64" w:rsidRPr="00FE3C64">
        <w:rPr>
          <w:sz w:val="20"/>
          <w:szCs w:val="20"/>
        </w:rPr>
        <w:t>4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1A249836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1.1. Поставщик обязуется передать Заказчику </w:t>
      </w:r>
      <w:r w:rsidR="00EA5ADD" w:rsidRPr="00EA5ADD">
        <w:rPr>
          <w:sz w:val="20"/>
          <w:szCs w:val="20"/>
        </w:rPr>
        <w:t>перчат</w:t>
      </w:r>
      <w:r w:rsidR="00EA5ADD">
        <w:rPr>
          <w:sz w:val="20"/>
          <w:szCs w:val="20"/>
        </w:rPr>
        <w:t xml:space="preserve">ки </w:t>
      </w:r>
      <w:r w:rsidR="00EA5ADD" w:rsidRPr="00EA5ADD">
        <w:rPr>
          <w:sz w:val="20"/>
          <w:szCs w:val="20"/>
        </w:rPr>
        <w:t>медицински</w:t>
      </w:r>
      <w:r w:rsidR="00EA5ADD">
        <w:rPr>
          <w:sz w:val="20"/>
          <w:szCs w:val="20"/>
        </w:rPr>
        <w:t>е</w:t>
      </w:r>
      <w:r w:rsidR="00EA5ADD" w:rsidRPr="00EA5ADD">
        <w:rPr>
          <w:sz w:val="20"/>
          <w:szCs w:val="20"/>
        </w:rPr>
        <w:t xml:space="preserve"> для нужд ГБУ ДО СШОР № 1 Адмиралтейского района в 2024 году</w:t>
      </w:r>
      <w:r w:rsidR="00EA5ADD" w:rsidRPr="00EA5ADD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5D92DEEC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FE3C64">
        <w:rPr>
          <w:sz w:val="20"/>
          <w:szCs w:val="20"/>
        </w:rPr>
        <w:t>4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</w:t>
      </w:r>
      <w:r w:rsidRPr="003D1F1E">
        <w:rPr>
          <w:sz w:val="20"/>
          <w:szCs w:val="20"/>
        </w:rPr>
        <w:lastRenderedPageBreak/>
        <w:t>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07C36735" w14:textId="77777777" w:rsidR="00EA5ADD" w:rsidRPr="00EA5ADD" w:rsidRDefault="00EA5ADD" w:rsidP="00EA5ADD">
            <w:pPr>
              <w:keepNext/>
              <w:keepLines/>
              <w:jc w:val="center"/>
              <w:rPr>
                <w:b/>
                <w:bCs/>
                <w:sz w:val="20"/>
                <w:szCs w:val="20"/>
              </w:rPr>
            </w:pPr>
            <w:r w:rsidRPr="00EA5ADD">
              <w:rPr>
                <w:b/>
                <w:bCs/>
                <w:sz w:val="20"/>
                <w:szCs w:val="20"/>
              </w:rPr>
              <w:t>Государственное бюджетное учреждение дополнительного образования спортивная школа олимпийского резерва № 1 Адмиралтейского района Санкт-Петербурга.</w:t>
            </w:r>
          </w:p>
          <w:p w14:paraId="6E5B040A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190020, Санкт-Петербург г., Рижский пр. д. 31 лит. А.</w:t>
            </w:r>
          </w:p>
          <w:p w14:paraId="34B6DEC8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Тел. (812) 575-18-19</w:t>
            </w:r>
          </w:p>
          <w:p w14:paraId="668D6EE7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Адрес электронной почты: sportshkola.gz@mail.ru, 5751819@mail.ru</w:t>
            </w:r>
          </w:p>
          <w:p w14:paraId="5AE4825C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ИНН: 7826018029 КПП: 783901001 ОГРН: 1027810328259 ОКТМО: 40306000000</w:t>
            </w:r>
          </w:p>
          <w:p w14:paraId="6528C8BF" w14:textId="77777777" w:rsidR="00E21939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Открытый в Комитете Финансов Санкт-Петербурга: р/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03224643400000007200 в Северо-Западное ГУ Банка России//УФК по г. Санкт-Петербургу, г. Санкт-Петербург, БИК 014030106, к/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40102810945370000005 Комитет Финансов Санкт-Петербурга ГБУ СШОР № 1 Адмиралтейского района, лицевой счет 0481067</w:t>
            </w:r>
          </w:p>
          <w:p w14:paraId="64AF1E60" w14:textId="77777777" w:rsidR="00EA5ADD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  <w:p w14:paraId="564A77F2" w14:textId="2C431827" w:rsidR="00EA5ADD" w:rsidRPr="003D1F1E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567"/>
        <w:gridCol w:w="567"/>
        <w:gridCol w:w="1276"/>
        <w:gridCol w:w="4536"/>
        <w:gridCol w:w="1276"/>
      </w:tblGrid>
      <w:tr w:rsidR="00E21939" w:rsidRPr="003D1F1E" w14:paraId="6974C497" w14:textId="77777777" w:rsidTr="00395882">
        <w:tc>
          <w:tcPr>
            <w:tcW w:w="426" w:type="dxa"/>
            <w:vAlign w:val="center"/>
          </w:tcPr>
          <w:p w14:paraId="5D6DBF17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F336ECA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332E222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02CADAB7" w14:textId="170DDF50" w:rsidR="00E21939" w:rsidRPr="00395882" w:rsidRDefault="00E21939" w:rsidP="00395882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облагается, </w:t>
            </w:r>
            <w:r w:rsidRPr="00395882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4536" w:type="dxa"/>
            <w:vAlign w:val="center"/>
          </w:tcPr>
          <w:p w14:paraId="3B3560CB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14:paraId="09CF1C13" w14:textId="783A7413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Стоимость,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</w:t>
            </w:r>
            <w:r w:rsidRPr="00395882">
              <w:rPr>
                <w:bCs/>
                <w:sz w:val="20"/>
                <w:szCs w:val="20"/>
              </w:rPr>
              <w:t xml:space="preserve">, руб. </w:t>
            </w:r>
          </w:p>
        </w:tc>
      </w:tr>
      <w:tr w:rsidR="00E21939" w:rsidRPr="003D1F1E" w14:paraId="1E84B9D8" w14:textId="77777777" w:rsidTr="00395882">
        <w:tc>
          <w:tcPr>
            <w:tcW w:w="426" w:type="dxa"/>
          </w:tcPr>
          <w:p w14:paraId="3FA6BDD5" w14:textId="77777777" w:rsidR="00E21939" w:rsidRPr="003D1F1E" w:rsidRDefault="00E21939" w:rsidP="00E21939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0AAE8C" w14:textId="500133B6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D6FE1C" w14:textId="201E932F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DF5C6D" w14:textId="5929AB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30E99CC9" w14:textId="667EF9BF" w:rsidR="00E21939" w:rsidRPr="00395882" w:rsidRDefault="00E21939" w:rsidP="004A4A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 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225C628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4D3CD6BE" w14:textId="77777777" w:rsidR="00E21939" w:rsidRPr="00907CB5" w:rsidRDefault="00E21939" w:rsidP="003E1C8F">
      <w:pPr>
        <w:jc w:val="both"/>
        <w:rPr>
          <w:sz w:val="20"/>
          <w:szCs w:val="20"/>
        </w:rPr>
      </w:pPr>
    </w:p>
    <w:p w14:paraId="320720F9" w14:textId="0A9CD1B1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401971" w:rsidRPr="00401971">
        <w:rPr>
          <w:sz w:val="20"/>
          <w:szCs w:val="20"/>
        </w:rPr>
        <w:t>190020, Санкт-Петербург г., Рижский пр. д. 31 лит. А.</w:t>
      </w:r>
    </w:p>
    <w:p w14:paraId="5688C427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57D9E1E3" w14:textId="5E6F5680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</w:p>
    <w:p w14:paraId="5CBB9383" w14:textId="77777777" w:rsidR="00E21939" w:rsidRDefault="00E21939" w:rsidP="003E1C8F">
      <w:pPr>
        <w:jc w:val="both"/>
        <w:rPr>
          <w:sz w:val="20"/>
          <w:szCs w:val="20"/>
        </w:rPr>
      </w:pPr>
    </w:p>
    <w:p w14:paraId="2316DE76" w14:textId="42531998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401971">
        <w:rPr>
          <w:sz w:val="20"/>
          <w:szCs w:val="20"/>
        </w:rPr>
        <w:t>а</w:t>
      </w:r>
      <w:r w:rsidRPr="006F1F99">
        <w:rPr>
          <w:sz w:val="20"/>
          <w:szCs w:val="20"/>
        </w:rPr>
        <w:t>кт о приемке товара</w:t>
      </w:r>
      <w:r>
        <w:rPr>
          <w:sz w:val="20"/>
          <w:szCs w:val="20"/>
        </w:rPr>
        <w:t>.</w:t>
      </w:r>
    </w:p>
    <w:p w14:paraId="3F610E7D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9759F0A" w14:textId="314E6502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Срок поставки: </w:t>
      </w:r>
      <w:r w:rsidR="00401971" w:rsidRPr="00401971">
        <w:rPr>
          <w:sz w:val="20"/>
          <w:szCs w:val="20"/>
        </w:rPr>
        <w:t xml:space="preserve">в течение </w:t>
      </w:r>
      <w:r w:rsidR="00886B60">
        <w:rPr>
          <w:sz w:val="20"/>
          <w:szCs w:val="20"/>
        </w:rPr>
        <w:t>5</w:t>
      </w:r>
      <w:r w:rsidR="00401971" w:rsidRPr="00401971">
        <w:rPr>
          <w:sz w:val="20"/>
          <w:szCs w:val="20"/>
        </w:rPr>
        <w:t xml:space="preserve"> (</w:t>
      </w:r>
      <w:r w:rsidR="00886B60">
        <w:rPr>
          <w:sz w:val="20"/>
          <w:szCs w:val="20"/>
        </w:rPr>
        <w:t>пяти</w:t>
      </w:r>
      <w:r w:rsidR="00401971" w:rsidRPr="00401971">
        <w:rPr>
          <w:sz w:val="20"/>
          <w:szCs w:val="20"/>
        </w:rPr>
        <w:t>) рабочих дней</w:t>
      </w:r>
      <w:r w:rsidRPr="003D1F1E">
        <w:rPr>
          <w:sz w:val="20"/>
          <w:szCs w:val="20"/>
        </w:rPr>
        <w:t>, следующих после даты подписания Контракта</w:t>
      </w:r>
      <w:r>
        <w:rPr>
          <w:sz w:val="20"/>
          <w:szCs w:val="20"/>
        </w:rPr>
        <w:t>.</w:t>
      </w:r>
    </w:p>
    <w:p w14:paraId="0062FD02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81B2B2" w14:textId="77777777" w:rsidR="00D16627" w:rsidRDefault="00D16627">
      <w:r>
        <w:separator/>
      </w:r>
    </w:p>
  </w:endnote>
  <w:endnote w:type="continuationSeparator" w:id="0">
    <w:p w14:paraId="1E85E845" w14:textId="77777777" w:rsidR="00D16627" w:rsidRDefault="00D1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altName w:val="MS Mincho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91AA00" w14:textId="77777777" w:rsidR="00D16627" w:rsidRDefault="00D16627">
      <w:r>
        <w:separator/>
      </w:r>
    </w:p>
  </w:footnote>
  <w:footnote w:type="continuationSeparator" w:id="0">
    <w:p w14:paraId="7AD2739E" w14:textId="77777777" w:rsidR="00D16627" w:rsidRDefault="00D16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279"/>
    <w:rsid w:val="00053C58"/>
    <w:rsid w:val="00055204"/>
    <w:rsid w:val="00056AA6"/>
    <w:rsid w:val="00057019"/>
    <w:rsid w:val="000572C8"/>
    <w:rsid w:val="000575E3"/>
    <w:rsid w:val="00060F61"/>
    <w:rsid w:val="00062D5F"/>
    <w:rsid w:val="00066AD4"/>
    <w:rsid w:val="00067690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FAE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7A3C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564A"/>
    <w:rsid w:val="003E6099"/>
    <w:rsid w:val="003E617A"/>
    <w:rsid w:val="003E7BAA"/>
    <w:rsid w:val="003F3B1D"/>
    <w:rsid w:val="003F49B9"/>
    <w:rsid w:val="003F6BFB"/>
    <w:rsid w:val="003F723F"/>
    <w:rsid w:val="003F7E97"/>
    <w:rsid w:val="00401971"/>
    <w:rsid w:val="00401F56"/>
    <w:rsid w:val="004033BA"/>
    <w:rsid w:val="004046BE"/>
    <w:rsid w:val="00404723"/>
    <w:rsid w:val="00404A8B"/>
    <w:rsid w:val="004065A0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61678"/>
    <w:rsid w:val="0046205A"/>
    <w:rsid w:val="00464EC3"/>
    <w:rsid w:val="00466FAC"/>
    <w:rsid w:val="004677CB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427"/>
    <w:rsid w:val="00667AC5"/>
    <w:rsid w:val="0067090C"/>
    <w:rsid w:val="00676882"/>
    <w:rsid w:val="006768A5"/>
    <w:rsid w:val="006772E8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E03"/>
    <w:rsid w:val="006C5468"/>
    <w:rsid w:val="006C68D2"/>
    <w:rsid w:val="006C6DF4"/>
    <w:rsid w:val="006D0234"/>
    <w:rsid w:val="006D1337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45BF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203E8"/>
    <w:rsid w:val="008226C5"/>
    <w:rsid w:val="008232D2"/>
    <w:rsid w:val="008252BF"/>
    <w:rsid w:val="0082544A"/>
    <w:rsid w:val="00826619"/>
    <w:rsid w:val="00827111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5008"/>
    <w:rsid w:val="008B6446"/>
    <w:rsid w:val="008B6BFD"/>
    <w:rsid w:val="008B6E49"/>
    <w:rsid w:val="008C0B0E"/>
    <w:rsid w:val="008C1070"/>
    <w:rsid w:val="008C20A0"/>
    <w:rsid w:val="008C2642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301CF"/>
    <w:rsid w:val="00933DF2"/>
    <w:rsid w:val="009343A2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3B9A"/>
    <w:rsid w:val="00974A36"/>
    <w:rsid w:val="00974B34"/>
    <w:rsid w:val="00976DA2"/>
    <w:rsid w:val="00977603"/>
    <w:rsid w:val="00981129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61F0"/>
    <w:rsid w:val="00B77ABD"/>
    <w:rsid w:val="00B81378"/>
    <w:rsid w:val="00B822CB"/>
    <w:rsid w:val="00B8395E"/>
    <w:rsid w:val="00B851E5"/>
    <w:rsid w:val="00B85413"/>
    <w:rsid w:val="00B85DB9"/>
    <w:rsid w:val="00B8771F"/>
    <w:rsid w:val="00B87734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5BAA"/>
    <w:rsid w:val="00C37775"/>
    <w:rsid w:val="00C379D2"/>
    <w:rsid w:val="00C406AC"/>
    <w:rsid w:val="00C41D27"/>
    <w:rsid w:val="00C42AA9"/>
    <w:rsid w:val="00C43530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16627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5ADD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A9"/>
    <w:rsid w:val="00F05DCC"/>
    <w:rsid w:val="00F07042"/>
    <w:rsid w:val="00F116C9"/>
    <w:rsid w:val="00F119AB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7118"/>
    <w:rsid w:val="00FA7AD5"/>
    <w:rsid w:val="00FB0947"/>
    <w:rsid w:val="00FB1F0C"/>
    <w:rsid w:val="00FB2A35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3267</Words>
  <Characters>18628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1</cp:lastModifiedBy>
  <cp:revision>2</cp:revision>
  <cp:lastPrinted>2023-09-01T13:37:00Z</cp:lastPrinted>
  <dcterms:created xsi:type="dcterms:W3CDTF">2024-08-01T12:54:00Z</dcterms:created>
  <dcterms:modified xsi:type="dcterms:W3CDTF">2024-08-01T12:54:00Z</dcterms:modified>
</cp:coreProperties>
</file>