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B3E14" w14:textId="77777777" w:rsidR="00A40FEC" w:rsidRDefault="00A40FEC" w:rsidP="00273AE9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14:paraId="24C9591D" w14:textId="77777777" w:rsidR="00A40FEC" w:rsidRPr="00624B58" w:rsidRDefault="00A40FEC" w:rsidP="00273AE9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14:paraId="5B6C6AD3" w14:textId="3F58EEC5" w:rsidR="00DB48D6" w:rsidRDefault="00DB48D6" w:rsidP="00DB48D6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D25DEF">
        <w:rPr>
          <w:rFonts w:ascii="Times New Roman" w:hAnsi="Times New Roman" w:cs="Times New Roman"/>
          <w:b/>
          <w:bCs/>
          <w:sz w:val="22"/>
          <w:szCs w:val="22"/>
        </w:rPr>
        <w:t xml:space="preserve">РАСЧЕТ </w:t>
      </w:r>
      <w:r w:rsidRPr="00D25DEF">
        <w:rPr>
          <w:rFonts w:ascii="Times New Roman Полужирный" w:hAnsi="Times New Roman Полужирный" w:cs="Times New Roman"/>
          <w:b/>
          <w:bCs/>
          <w:caps/>
          <w:sz w:val="22"/>
          <w:szCs w:val="22"/>
        </w:rPr>
        <w:t>и Обоснование</w:t>
      </w:r>
      <w:r w:rsidRPr="00D25DEF">
        <w:rPr>
          <w:rFonts w:ascii="Times New Roman" w:hAnsi="Times New Roman" w:cs="Times New Roman"/>
          <w:b/>
          <w:bCs/>
          <w:sz w:val="22"/>
          <w:szCs w:val="22"/>
        </w:rPr>
        <w:t xml:space="preserve"> НАЧАЛЬНОЙ (МАКСИМАЛЬНОЙ) ЦЕНЫ КОНТРАКТА</w:t>
      </w:r>
    </w:p>
    <w:p w14:paraId="6E53D2FF" w14:textId="77777777" w:rsidR="00B960DB" w:rsidRDefault="00B960DB" w:rsidP="00967BF3">
      <w:pPr>
        <w:widowControl/>
        <w:suppressAutoHyphens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960DB">
        <w:rPr>
          <w:rFonts w:ascii="Times New Roman" w:hAnsi="Times New Roman" w:cs="Times New Roman"/>
          <w:b/>
          <w:bCs/>
          <w:sz w:val="22"/>
          <w:szCs w:val="22"/>
        </w:rPr>
        <w:t xml:space="preserve">Поставка столов обеденных для ГБОУ гимназия №42 Приморского района Санкт-Петербурга </w:t>
      </w:r>
    </w:p>
    <w:p w14:paraId="5892ABA5" w14:textId="11DD3556" w:rsidR="00967BF3" w:rsidRPr="00967BF3" w:rsidRDefault="00967BF3" w:rsidP="00967BF3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67BF3">
        <w:rPr>
          <w:rFonts w:ascii="Times New Roman" w:eastAsia="Times New Roman" w:hAnsi="Times New Roman" w:cs="Times New Roman"/>
          <w:color w:val="auto"/>
          <w:lang w:bidi="ar-SA"/>
        </w:rPr>
        <w:t xml:space="preserve">1. Начальная (максимальная) цена договора определена в соответствии с требованиями статьи 22 Закона о контрактной системе и методических рекомендаций по применению методов определения начальной (максимальной) цены контрактов, утвержденных приказом Минэкономразвития РФ от 02.10.2013 № 567 посредством применения следующего метода: метод сопоставимых рыночных цен. </w:t>
      </w:r>
    </w:p>
    <w:p w14:paraId="0DCFAF7D" w14:textId="77777777" w:rsidR="00967BF3" w:rsidRPr="00967BF3" w:rsidRDefault="00967BF3" w:rsidP="00967BF3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67BF3">
        <w:rPr>
          <w:rFonts w:ascii="Times New Roman" w:eastAsia="Times New Roman" w:hAnsi="Times New Roman" w:cs="Times New Roman"/>
          <w:color w:val="auto"/>
          <w:lang w:bidi="ar-SA"/>
        </w:rPr>
        <w:t>2. Цена контракта формируется участником закупки на основе прилагаемого заказчиком расчета и обоснования начальной (максимальной) цены контракта, с учетом всех расходов, в том числе расходы на перевозку, погрузку и разгрузку, доставку, страхование, уплату таможенных пошлин, налогов, сборов и других обязательных платежей.</w:t>
      </w:r>
    </w:p>
    <w:p w14:paraId="738BFA04" w14:textId="77777777" w:rsidR="00967BF3" w:rsidRPr="00967BF3" w:rsidRDefault="00967BF3" w:rsidP="00967BF3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67BF3">
        <w:rPr>
          <w:rFonts w:ascii="Times New Roman" w:eastAsia="Times New Roman" w:hAnsi="Times New Roman" w:cs="Times New Roman"/>
          <w:color w:val="auto"/>
          <w:lang w:bidi="ar-SA"/>
        </w:rPr>
        <w:t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 к начальной (максимальной) цене контракта, сформированной заказчиком, без учета суммы НДС. Контракт заключается по цене, предложенной участником электронном аукциона, с которым заключается контракт.</w:t>
      </w:r>
    </w:p>
    <w:p w14:paraId="5C0360B7" w14:textId="77777777" w:rsidR="00967BF3" w:rsidRPr="00967BF3" w:rsidRDefault="00967BF3" w:rsidP="00967BF3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67BF3">
        <w:rPr>
          <w:rFonts w:ascii="Times New Roman" w:eastAsia="Times New Roman" w:hAnsi="Times New Roman" w:cs="Times New Roman"/>
          <w:color w:val="auto"/>
          <w:lang w:bidi="ar-SA"/>
        </w:rPr>
        <w:t>4.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14:paraId="2D05EC90" w14:textId="6CC1AA8B" w:rsidR="00DB48D6" w:rsidRDefault="00967BF3" w:rsidP="00967BF3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67BF3">
        <w:rPr>
          <w:rFonts w:ascii="Times New Roman" w:eastAsia="Times New Roman" w:hAnsi="Times New Roman" w:cs="Times New Roman"/>
          <w:color w:val="auto"/>
          <w:lang w:bidi="ar-SA"/>
        </w:rPr>
        <w:t xml:space="preserve">5. </w:t>
      </w:r>
      <w:r w:rsidRPr="00967BF3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Справочная информация и документы либо указание реквизитов документов, на основании которых выполнен расчет НМЦК </w:t>
      </w:r>
      <w:r w:rsidRPr="00967BF3">
        <w:rPr>
          <w:rFonts w:ascii="Times New Roman" w:eastAsia="Times New Roman" w:hAnsi="Times New Roman" w:cs="Times New Roman"/>
          <w:color w:val="auto"/>
          <w:lang w:bidi="ar-SA"/>
        </w:rPr>
        <w:t>в соответствии финансово-экономическим мониторингом цен, полученными 3 коммерческими предложениями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AB24C84" w14:textId="77777777" w:rsidR="0066141F" w:rsidRDefault="0066141F" w:rsidP="00967BF3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121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714"/>
        <w:gridCol w:w="667"/>
        <w:gridCol w:w="895"/>
        <w:gridCol w:w="2236"/>
        <w:gridCol w:w="1832"/>
        <w:gridCol w:w="2123"/>
      </w:tblGrid>
      <w:tr w:rsidR="00225056" w:rsidRPr="0095036C" w14:paraId="66DA92C6" w14:textId="77777777" w:rsidTr="002B6888">
        <w:trPr>
          <w:trHeight w:val="17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67EDE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DF904" w14:textId="3BB3C9C4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Наименование товара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FDA6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Ед. изм.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D920F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Кол-во </w:t>
            </w:r>
          </w:p>
        </w:tc>
        <w:tc>
          <w:tcPr>
            <w:tcW w:w="2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9319A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Код ККН/КТРУ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0A6DB" w14:textId="28D50EDF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A9083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Реестр товаров для обеспеч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ения </w:t>
            </w:r>
            <w:r w:rsidR="00483A7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нужд Санкт-Петербурга (на 3</w:t>
            </w:r>
            <w:r w:rsidRPr="00A9083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квартал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4</w:t>
            </w:r>
            <w:r w:rsidRPr="00A9083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года)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DE518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НМЦК (руб. вкл. НДС)</w:t>
            </w:r>
          </w:p>
        </w:tc>
      </w:tr>
      <w:tr w:rsidR="00225056" w:rsidRPr="0095036C" w14:paraId="73FA36A4" w14:textId="77777777" w:rsidTr="002B6888">
        <w:trPr>
          <w:trHeight w:val="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D9396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3E3A4" w14:textId="5199AFF5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0F7F9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3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5ECC9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4</w:t>
            </w:r>
          </w:p>
        </w:tc>
        <w:tc>
          <w:tcPr>
            <w:tcW w:w="2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9D959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5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40E9D" w14:textId="77777777" w:rsidR="00225056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16A5C" w14:textId="77777777" w:rsidR="00225056" w:rsidRPr="0095036C" w:rsidRDefault="00225056" w:rsidP="009F042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7</w:t>
            </w:r>
          </w:p>
        </w:tc>
      </w:tr>
      <w:tr w:rsidR="00225056" w:rsidRPr="0095036C" w14:paraId="55BF6FC6" w14:textId="77777777" w:rsidTr="002B6888">
        <w:trPr>
          <w:trHeight w:val="4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7A39A" w14:textId="611ADE7F" w:rsidR="00225056" w:rsidRDefault="003C4D18" w:rsidP="002250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  <w:tc>
          <w:tcPr>
            <w:tcW w:w="3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05B1" w14:textId="6A79347B" w:rsidR="00225056" w:rsidRPr="00DB6205" w:rsidRDefault="00B960DB" w:rsidP="00225056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B960DB">
              <w:rPr>
                <w:sz w:val="20"/>
                <w:szCs w:val="20"/>
              </w:rPr>
              <w:t>Стол обеденный школьный¹ тип 3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931A5E" w14:textId="6D08AF0A" w:rsidR="00225056" w:rsidRDefault="00225056" w:rsidP="002250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proofErr w:type="spellStart"/>
            <w:r w:rsidRPr="00303AD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72B11" w14:textId="7F003134" w:rsidR="00225056" w:rsidRDefault="00B960DB" w:rsidP="002250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BF761" w14:textId="4E34976F" w:rsidR="00225056" w:rsidRPr="00DB6205" w:rsidRDefault="00BB0E08" w:rsidP="00B960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bookmarkStart w:id="0" w:name="_GoBack"/>
            <w:r w:rsidRPr="00BB0E08">
              <w:rPr>
                <w:sz w:val="20"/>
                <w:szCs w:val="20"/>
              </w:rPr>
              <w:t>31.0</w:t>
            </w:r>
            <w:r w:rsidR="00B960DB">
              <w:rPr>
                <w:sz w:val="20"/>
                <w:szCs w:val="20"/>
              </w:rPr>
              <w:t>9.12.131-003</w:t>
            </w:r>
            <w:bookmarkEnd w:id="0"/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02FA3" w14:textId="77777777" w:rsidR="00BB0E08" w:rsidRDefault="00BB0E08" w:rsidP="00BB0E08">
            <w:pPr>
              <w:widowControl/>
              <w:jc w:val="center"/>
              <w:rPr>
                <w:sz w:val="20"/>
                <w:szCs w:val="20"/>
              </w:rPr>
            </w:pPr>
          </w:p>
          <w:p w14:paraId="2FF97E56" w14:textId="6026C1DA" w:rsidR="00BB0E08" w:rsidRDefault="00B960DB" w:rsidP="00BB0E0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</w:rPr>
              <w:t>6 813,00</w:t>
            </w:r>
          </w:p>
          <w:p w14:paraId="2C7E13AA" w14:textId="77777777" w:rsidR="00225056" w:rsidRPr="00DB6205" w:rsidRDefault="00225056" w:rsidP="00BB0E0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28E9" w14:textId="54C98310" w:rsidR="00225056" w:rsidRPr="00DB6205" w:rsidRDefault="00B960DB" w:rsidP="003C4D1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sz w:val="20"/>
                <w:szCs w:val="20"/>
              </w:rPr>
              <w:t>27 252,00</w:t>
            </w:r>
          </w:p>
        </w:tc>
      </w:tr>
      <w:tr w:rsidR="00225056" w:rsidRPr="0095036C" w14:paraId="4C447560" w14:textId="77777777" w:rsidTr="002B6888">
        <w:trPr>
          <w:trHeight w:val="506"/>
        </w:trPr>
        <w:tc>
          <w:tcPr>
            <w:tcW w:w="4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3F688" w14:textId="3746D7BA" w:rsidR="00225056" w:rsidRPr="0095036C" w:rsidRDefault="00225056" w:rsidP="002250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Итого НМЦК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5B855" w14:textId="77777777" w:rsidR="00225056" w:rsidRPr="0095036C" w:rsidRDefault="00225056" w:rsidP="002250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D65E0" w14:textId="77777777" w:rsidR="00225056" w:rsidRPr="0095036C" w:rsidRDefault="00225056" w:rsidP="00225056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A29C7" w14:textId="77777777" w:rsidR="00225056" w:rsidRPr="0095036C" w:rsidRDefault="00225056" w:rsidP="00225056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95036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01843E" w14:textId="77777777" w:rsidR="00225056" w:rsidRPr="0095036C" w:rsidRDefault="00225056" w:rsidP="00BB0E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0EEDE" w14:textId="77777777" w:rsidR="00BB0E08" w:rsidRDefault="00BB0E08" w:rsidP="00BB0E08">
            <w:pPr>
              <w:widowControl/>
              <w:jc w:val="center"/>
              <w:rPr>
                <w:sz w:val="20"/>
                <w:szCs w:val="20"/>
              </w:rPr>
            </w:pPr>
          </w:p>
          <w:p w14:paraId="6F3B2D44" w14:textId="554AAB62" w:rsidR="00225056" w:rsidRPr="0095036C" w:rsidRDefault="00B960DB" w:rsidP="00BB0E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>
              <w:rPr>
                <w:sz w:val="20"/>
                <w:szCs w:val="20"/>
              </w:rPr>
              <w:t>27 252,00</w:t>
            </w:r>
          </w:p>
        </w:tc>
      </w:tr>
    </w:tbl>
    <w:p w14:paraId="652E4608" w14:textId="77777777" w:rsidR="0066141F" w:rsidRDefault="0066141F" w:rsidP="00967BF3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CB884DD" w14:textId="77777777" w:rsidR="00967BF3" w:rsidRPr="00D25DEF" w:rsidRDefault="00967BF3" w:rsidP="00967BF3">
      <w:pPr>
        <w:widowControl/>
        <w:suppressAutoHyphens/>
        <w:ind w:firstLine="709"/>
        <w:jc w:val="both"/>
        <w:rPr>
          <w:rFonts w:ascii="Times New Roman" w:eastAsia="Arial" w:hAnsi="Times New Roman" w:cs="Times New Roman"/>
          <w:sz w:val="22"/>
          <w:szCs w:val="22"/>
          <w:lang w:eastAsia="en-US"/>
        </w:rPr>
      </w:pPr>
    </w:p>
    <w:p w14:paraId="61F8E963" w14:textId="77777777" w:rsidR="00E00AEA" w:rsidRDefault="00E00AEA" w:rsidP="00770B1E">
      <w:pPr>
        <w:widowControl/>
        <w:spacing w:after="200" w:line="280" w:lineRule="exact"/>
        <w:ind w:hanging="284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sectPr w:rsidR="00E00AEA" w:rsidSect="004011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36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88431" w14:textId="77777777" w:rsidR="007063F1" w:rsidRDefault="007063F1" w:rsidP="0035503B">
      <w:r>
        <w:separator/>
      </w:r>
    </w:p>
  </w:endnote>
  <w:endnote w:type="continuationSeparator" w:id="0">
    <w:p w14:paraId="4F36F96D" w14:textId="77777777" w:rsidR="007063F1" w:rsidRDefault="007063F1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2909F" w14:textId="77777777" w:rsidR="006E2F77" w:rsidRDefault="006E2F7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21946" w14:textId="77777777" w:rsidR="00E91101" w:rsidRDefault="00E91101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FC7EC" w14:textId="77777777" w:rsidR="006E2F77" w:rsidRDefault="006E2F7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D8DA3" w14:textId="77777777" w:rsidR="007063F1" w:rsidRDefault="007063F1" w:rsidP="0035503B">
      <w:r>
        <w:separator/>
      </w:r>
    </w:p>
  </w:footnote>
  <w:footnote w:type="continuationSeparator" w:id="0">
    <w:p w14:paraId="02464576" w14:textId="77777777" w:rsidR="007063F1" w:rsidRDefault="007063F1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B8EAD" w14:textId="77777777" w:rsidR="006E2F77" w:rsidRDefault="006E2F7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AAD13" w14:textId="77777777" w:rsidR="00E91101" w:rsidRDefault="00E91101">
    <w:pPr>
      <w:pStyle w:val="a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A3137" w14:textId="77777777" w:rsidR="006E2F77" w:rsidRDefault="006E2F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4" w15:restartNumberingAfterBreak="0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 w15:restartNumberingAfterBreak="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1" w15:restartNumberingAfterBreak="0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4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6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23"/>
  </w:num>
  <w:num w:numId="4">
    <w:abstractNumId w:val="0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8"/>
  </w:num>
  <w:num w:numId="12">
    <w:abstractNumId w:val="45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0"/>
  </w:num>
  <w:num w:numId="18">
    <w:abstractNumId w:val="46"/>
  </w:num>
  <w:num w:numId="19">
    <w:abstractNumId w:val="30"/>
  </w:num>
  <w:num w:numId="20">
    <w:abstractNumId w:val="49"/>
  </w:num>
  <w:num w:numId="21">
    <w:abstractNumId w:val="28"/>
  </w:num>
  <w:num w:numId="22">
    <w:abstractNumId w:val="37"/>
  </w:num>
  <w:num w:numId="23">
    <w:abstractNumId w:val="29"/>
  </w:num>
  <w:num w:numId="24">
    <w:abstractNumId w:val="34"/>
  </w:num>
  <w:num w:numId="25">
    <w:abstractNumId w:val="35"/>
  </w:num>
  <w:num w:numId="26">
    <w:abstractNumId w:val="36"/>
  </w:num>
  <w:num w:numId="27">
    <w:abstractNumId w:val="32"/>
  </w:num>
  <w:num w:numId="28">
    <w:abstractNumId w:val="43"/>
  </w:num>
  <w:num w:numId="29">
    <w:abstractNumId w:val="39"/>
  </w:num>
  <w:num w:numId="30">
    <w:abstractNumId w:val="31"/>
  </w:num>
  <w:num w:numId="31">
    <w:abstractNumId w:val="41"/>
  </w:num>
  <w:num w:numId="32">
    <w:abstractNumId w:val="4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639"/>
    <w:rsid w:val="00000B59"/>
    <w:rsid w:val="0000123D"/>
    <w:rsid w:val="00001B5F"/>
    <w:rsid w:val="000025E4"/>
    <w:rsid w:val="0000307B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F1"/>
    <w:rsid w:val="00073E2B"/>
    <w:rsid w:val="00073F50"/>
    <w:rsid w:val="0007490C"/>
    <w:rsid w:val="00075433"/>
    <w:rsid w:val="000754F6"/>
    <w:rsid w:val="00076333"/>
    <w:rsid w:val="00076B0D"/>
    <w:rsid w:val="00076DD5"/>
    <w:rsid w:val="0007709F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B29"/>
    <w:rsid w:val="00094DF7"/>
    <w:rsid w:val="00096CB9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2B4B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6454"/>
    <w:rsid w:val="00166CCB"/>
    <w:rsid w:val="00167B41"/>
    <w:rsid w:val="00171639"/>
    <w:rsid w:val="00171DB1"/>
    <w:rsid w:val="001724D3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A06A9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48D"/>
    <w:rsid w:val="001C6922"/>
    <w:rsid w:val="001C6B16"/>
    <w:rsid w:val="001C7FBA"/>
    <w:rsid w:val="001D01EB"/>
    <w:rsid w:val="001D1226"/>
    <w:rsid w:val="001D19B4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32AF"/>
    <w:rsid w:val="001E3A76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66BD"/>
    <w:rsid w:val="00206C60"/>
    <w:rsid w:val="00207CA2"/>
    <w:rsid w:val="00210055"/>
    <w:rsid w:val="002104FC"/>
    <w:rsid w:val="00210F17"/>
    <w:rsid w:val="00211032"/>
    <w:rsid w:val="002111AA"/>
    <w:rsid w:val="00211365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56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0F0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488E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888"/>
    <w:rsid w:val="002B6E63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1B4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E59"/>
    <w:rsid w:val="00392094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162"/>
    <w:rsid w:val="003C438B"/>
    <w:rsid w:val="003C4CF9"/>
    <w:rsid w:val="003C4D18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72C7"/>
    <w:rsid w:val="003E7443"/>
    <w:rsid w:val="003F1129"/>
    <w:rsid w:val="003F270B"/>
    <w:rsid w:val="003F4001"/>
    <w:rsid w:val="003F624B"/>
    <w:rsid w:val="003F67B0"/>
    <w:rsid w:val="004010CB"/>
    <w:rsid w:val="004011BC"/>
    <w:rsid w:val="0040181F"/>
    <w:rsid w:val="00401B9D"/>
    <w:rsid w:val="00401E65"/>
    <w:rsid w:val="00401ECB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72B"/>
    <w:rsid w:val="00421CD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B6C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2D4"/>
    <w:rsid w:val="004826B5"/>
    <w:rsid w:val="00482996"/>
    <w:rsid w:val="00483A78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966"/>
    <w:rsid w:val="004A1E1E"/>
    <w:rsid w:val="004A1E32"/>
    <w:rsid w:val="004A28CD"/>
    <w:rsid w:val="004A2A33"/>
    <w:rsid w:val="004A2DD4"/>
    <w:rsid w:val="004A2FD9"/>
    <w:rsid w:val="004A46F7"/>
    <w:rsid w:val="004A49F3"/>
    <w:rsid w:val="004A4FCD"/>
    <w:rsid w:val="004A5651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2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4982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C6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3DF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2EB6"/>
    <w:rsid w:val="005731F3"/>
    <w:rsid w:val="005737AC"/>
    <w:rsid w:val="00577EB2"/>
    <w:rsid w:val="0058016E"/>
    <w:rsid w:val="00580449"/>
    <w:rsid w:val="00581079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8C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546D"/>
    <w:rsid w:val="00655981"/>
    <w:rsid w:val="0065752D"/>
    <w:rsid w:val="0065778D"/>
    <w:rsid w:val="0066056D"/>
    <w:rsid w:val="006609E3"/>
    <w:rsid w:val="0066141F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3D1D"/>
    <w:rsid w:val="00694C45"/>
    <w:rsid w:val="00695CB8"/>
    <w:rsid w:val="00697CFE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2F77"/>
    <w:rsid w:val="006E45EB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1E89"/>
    <w:rsid w:val="00702690"/>
    <w:rsid w:val="007040DC"/>
    <w:rsid w:val="00704315"/>
    <w:rsid w:val="00704335"/>
    <w:rsid w:val="00704AC0"/>
    <w:rsid w:val="00704FD4"/>
    <w:rsid w:val="007058C9"/>
    <w:rsid w:val="00706068"/>
    <w:rsid w:val="007063F1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36A99"/>
    <w:rsid w:val="00740641"/>
    <w:rsid w:val="00740885"/>
    <w:rsid w:val="00741064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22D1"/>
    <w:rsid w:val="00763018"/>
    <w:rsid w:val="007630A9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B1E"/>
    <w:rsid w:val="00770F0C"/>
    <w:rsid w:val="00770FBE"/>
    <w:rsid w:val="00771823"/>
    <w:rsid w:val="00771ADD"/>
    <w:rsid w:val="0077328B"/>
    <w:rsid w:val="00773ABD"/>
    <w:rsid w:val="00775316"/>
    <w:rsid w:val="007755CD"/>
    <w:rsid w:val="00775F4E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174D"/>
    <w:rsid w:val="008818BE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1661"/>
    <w:rsid w:val="008A23A8"/>
    <w:rsid w:val="008A30FC"/>
    <w:rsid w:val="008A39E6"/>
    <w:rsid w:val="008A3DF0"/>
    <w:rsid w:val="008A41DE"/>
    <w:rsid w:val="008A42BA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5E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4A72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67BF3"/>
    <w:rsid w:val="00970066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77D09"/>
    <w:rsid w:val="00981178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5C65"/>
    <w:rsid w:val="009C667F"/>
    <w:rsid w:val="009D2A62"/>
    <w:rsid w:val="009D3D0B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1008A"/>
    <w:rsid w:val="00A12DC2"/>
    <w:rsid w:val="00A14075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0FEC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536E"/>
    <w:rsid w:val="00A55B82"/>
    <w:rsid w:val="00A55F63"/>
    <w:rsid w:val="00A5653F"/>
    <w:rsid w:val="00A56BAA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605B"/>
    <w:rsid w:val="00AA6D48"/>
    <w:rsid w:val="00AA708D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2ED"/>
    <w:rsid w:val="00AC77BE"/>
    <w:rsid w:val="00AD0027"/>
    <w:rsid w:val="00AD187C"/>
    <w:rsid w:val="00AD1E21"/>
    <w:rsid w:val="00AD2CAE"/>
    <w:rsid w:val="00AD4818"/>
    <w:rsid w:val="00AD4B91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71B3"/>
    <w:rsid w:val="00B51DF8"/>
    <w:rsid w:val="00B51E48"/>
    <w:rsid w:val="00B537F8"/>
    <w:rsid w:val="00B53CAF"/>
    <w:rsid w:val="00B546F3"/>
    <w:rsid w:val="00B57974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60DB"/>
    <w:rsid w:val="00B97634"/>
    <w:rsid w:val="00B9777E"/>
    <w:rsid w:val="00B97943"/>
    <w:rsid w:val="00BA0CD5"/>
    <w:rsid w:val="00BA1184"/>
    <w:rsid w:val="00BA3393"/>
    <w:rsid w:val="00BA364F"/>
    <w:rsid w:val="00BA394D"/>
    <w:rsid w:val="00BA3F2A"/>
    <w:rsid w:val="00BA4E5C"/>
    <w:rsid w:val="00BA5296"/>
    <w:rsid w:val="00BA6C8D"/>
    <w:rsid w:val="00BA6D64"/>
    <w:rsid w:val="00BA7A9A"/>
    <w:rsid w:val="00BB083B"/>
    <w:rsid w:val="00BB0E08"/>
    <w:rsid w:val="00BB2311"/>
    <w:rsid w:val="00BB2432"/>
    <w:rsid w:val="00BB310D"/>
    <w:rsid w:val="00BB3A89"/>
    <w:rsid w:val="00BB4182"/>
    <w:rsid w:val="00BB685E"/>
    <w:rsid w:val="00BB74E8"/>
    <w:rsid w:val="00BB771C"/>
    <w:rsid w:val="00BB784D"/>
    <w:rsid w:val="00BC0A00"/>
    <w:rsid w:val="00BC1395"/>
    <w:rsid w:val="00BC1B8B"/>
    <w:rsid w:val="00BC35CD"/>
    <w:rsid w:val="00BC5DAA"/>
    <w:rsid w:val="00BC60EA"/>
    <w:rsid w:val="00BC6889"/>
    <w:rsid w:val="00BC6B4B"/>
    <w:rsid w:val="00BC6D13"/>
    <w:rsid w:val="00BD08B5"/>
    <w:rsid w:val="00BD10A4"/>
    <w:rsid w:val="00BD1402"/>
    <w:rsid w:val="00BD2DAF"/>
    <w:rsid w:val="00BD3067"/>
    <w:rsid w:val="00BD392B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6972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5B57"/>
    <w:rsid w:val="00C57B5B"/>
    <w:rsid w:val="00C60F2B"/>
    <w:rsid w:val="00C61008"/>
    <w:rsid w:val="00C621DD"/>
    <w:rsid w:val="00C62429"/>
    <w:rsid w:val="00C63CCC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4D66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0EE3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43CE"/>
    <w:rsid w:val="00DB4579"/>
    <w:rsid w:val="00DB4759"/>
    <w:rsid w:val="00DB48D6"/>
    <w:rsid w:val="00DB4AFF"/>
    <w:rsid w:val="00DB57AA"/>
    <w:rsid w:val="00DB581B"/>
    <w:rsid w:val="00DB6205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BD8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E00AEA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B21"/>
    <w:rsid w:val="00E11E93"/>
    <w:rsid w:val="00E123BA"/>
    <w:rsid w:val="00E13AF1"/>
    <w:rsid w:val="00E13D9D"/>
    <w:rsid w:val="00E1424E"/>
    <w:rsid w:val="00E145BC"/>
    <w:rsid w:val="00E153D9"/>
    <w:rsid w:val="00E155DA"/>
    <w:rsid w:val="00E1676C"/>
    <w:rsid w:val="00E16EBB"/>
    <w:rsid w:val="00E17F78"/>
    <w:rsid w:val="00E17FF0"/>
    <w:rsid w:val="00E20456"/>
    <w:rsid w:val="00E21639"/>
    <w:rsid w:val="00E21D46"/>
    <w:rsid w:val="00E22C18"/>
    <w:rsid w:val="00E22EDA"/>
    <w:rsid w:val="00E23054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18F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579CB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39D4"/>
    <w:rsid w:val="00F043E6"/>
    <w:rsid w:val="00F05AF4"/>
    <w:rsid w:val="00F068FB"/>
    <w:rsid w:val="00F06C3A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23"/>
    <w:rsid w:val="00F42EC5"/>
    <w:rsid w:val="00F43636"/>
    <w:rsid w:val="00F43DBB"/>
    <w:rsid w:val="00F44C80"/>
    <w:rsid w:val="00F453E2"/>
    <w:rsid w:val="00F469F8"/>
    <w:rsid w:val="00F470F6"/>
    <w:rsid w:val="00F50CC4"/>
    <w:rsid w:val="00F50E7B"/>
    <w:rsid w:val="00F516C5"/>
    <w:rsid w:val="00F5181C"/>
    <w:rsid w:val="00F51964"/>
    <w:rsid w:val="00F51C8C"/>
    <w:rsid w:val="00F52B45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1030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ED9"/>
    <w:rsid w:val="00FF5025"/>
    <w:rsid w:val="00FF54EB"/>
    <w:rsid w:val="00FF6EDA"/>
    <w:rsid w:val="00FF78CC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19E3A0"/>
  <w15:docId w15:val="{0219196F-37EB-439B-953B-46D557BB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4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6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CAED2-32CE-4BE0-A1A7-774A9644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A5</cp:lastModifiedBy>
  <cp:revision>2</cp:revision>
  <cp:lastPrinted>2024-07-29T10:46:00Z</cp:lastPrinted>
  <dcterms:created xsi:type="dcterms:W3CDTF">2024-07-31T13:22:00Z</dcterms:created>
  <dcterms:modified xsi:type="dcterms:W3CDTF">2024-07-31T13:22:00Z</dcterms:modified>
</cp:coreProperties>
</file>