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8AC" w:rsidRPr="005F7207" w:rsidRDefault="00DF2EF0" w:rsidP="00E66128">
      <w:pPr>
        <w:tabs>
          <w:tab w:val="left" w:pos="426"/>
          <w:tab w:val="left" w:pos="709"/>
          <w:tab w:val="left" w:pos="993"/>
        </w:tabs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  <w:r w:rsidRPr="005F7207">
        <w:rPr>
          <w:rFonts w:ascii="Times New Roman" w:hAnsi="Times New Roman" w:cs="Times New Roman"/>
          <w:b/>
          <w:sz w:val="22"/>
          <w:szCs w:val="22"/>
        </w:rPr>
        <w:t>ДОГОВОР</w:t>
      </w:r>
      <w:r w:rsidR="00A968AC" w:rsidRPr="005F7207">
        <w:rPr>
          <w:rFonts w:ascii="Times New Roman" w:hAnsi="Times New Roman" w:cs="Times New Roman"/>
          <w:b/>
          <w:sz w:val="22"/>
          <w:szCs w:val="22"/>
        </w:rPr>
        <w:t xml:space="preserve"> № </w:t>
      </w:r>
      <w:r w:rsidRPr="005F7207">
        <w:rPr>
          <w:rFonts w:ascii="Times New Roman" w:hAnsi="Times New Roman" w:cs="Times New Roman"/>
          <w:b/>
          <w:sz w:val="22"/>
          <w:szCs w:val="22"/>
        </w:rPr>
        <w:t>_____п</w:t>
      </w:r>
    </w:p>
    <w:p w:rsidR="001273DA" w:rsidRPr="005F7207" w:rsidRDefault="00DF2EF0" w:rsidP="00E66128">
      <w:pPr>
        <w:tabs>
          <w:tab w:val="left" w:pos="426"/>
          <w:tab w:val="left" w:pos="709"/>
          <w:tab w:val="left" w:pos="993"/>
        </w:tabs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  <w:r w:rsidRPr="005F7207">
        <w:rPr>
          <w:rFonts w:ascii="Times New Roman" w:hAnsi="Times New Roman" w:cs="Times New Roman"/>
          <w:b/>
          <w:sz w:val="22"/>
          <w:szCs w:val="22"/>
        </w:rPr>
        <w:t>на выполнение р</w:t>
      </w:r>
      <w:r w:rsidR="00043A75" w:rsidRPr="005F7207">
        <w:rPr>
          <w:rFonts w:ascii="Times New Roman" w:hAnsi="Times New Roman" w:cs="Times New Roman"/>
          <w:b/>
          <w:sz w:val="22"/>
          <w:szCs w:val="22"/>
        </w:rPr>
        <w:t xml:space="preserve">абот </w:t>
      </w:r>
      <w:r w:rsidRPr="005F7207">
        <w:rPr>
          <w:rFonts w:ascii="Times New Roman" w:hAnsi="Times New Roman" w:cs="Times New Roman"/>
          <w:b/>
          <w:sz w:val="22"/>
          <w:szCs w:val="22"/>
        </w:rPr>
        <w:t xml:space="preserve">по ремонту </w:t>
      </w:r>
      <w:proofErr w:type="spellStart"/>
      <w:r w:rsidRPr="005F7207">
        <w:rPr>
          <w:rFonts w:ascii="Times New Roman" w:hAnsi="Times New Roman" w:cs="Times New Roman"/>
          <w:b/>
          <w:sz w:val="22"/>
          <w:szCs w:val="22"/>
        </w:rPr>
        <w:t>отмостки</w:t>
      </w:r>
      <w:proofErr w:type="spellEnd"/>
      <w:r w:rsidRPr="005F7207">
        <w:rPr>
          <w:rFonts w:ascii="Times New Roman" w:hAnsi="Times New Roman" w:cs="Times New Roman"/>
          <w:b/>
          <w:sz w:val="22"/>
          <w:szCs w:val="22"/>
        </w:rPr>
        <w:t xml:space="preserve"> и крылец здания по адресу: Санкт-Петербург, ул. Новостроек, д. 22, лит. А</w:t>
      </w:r>
    </w:p>
    <w:p w:rsidR="00A968AC" w:rsidRPr="005F7207" w:rsidRDefault="00DF2EF0" w:rsidP="00DF2EF0">
      <w:pPr>
        <w:tabs>
          <w:tab w:val="left" w:pos="426"/>
          <w:tab w:val="left" w:pos="709"/>
          <w:tab w:val="left" w:pos="993"/>
        </w:tabs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  <w:r w:rsidRPr="005F7207">
        <w:rPr>
          <w:rFonts w:ascii="Times New Roman" w:hAnsi="Times New Roman" w:cs="Times New Roman"/>
          <w:b/>
          <w:bCs/>
          <w:sz w:val="22"/>
          <w:szCs w:val="22"/>
        </w:rPr>
        <w:t xml:space="preserve">Идентификационный код закупки </w:t>
      </w:r>
      <w:r w:rsidRPr="005F7207">
        <w:rPr>
          <w:rFonts w:ascii="Times New Roman" w:hAnsi="Times New Roman" w:cs="Times New Roman"/>
          <w:b/>
          <w:bCs/>
          <w:sz w:val="22"/>
          <w:szCs w:val="22"/>
        </w:rPr>
        <w:t>242780514541078050100100030000000244</w:t>
      </w:r>
    </w:p>
    <w:p w:rsidR="00A968AC" w:rsidRPr="005F7207" w:rsidRDefault="00A968AC" w:rsidP="00DF2EF0">
      <w:pPr>
        <w:tabs>
          <w:tab w:val="left" w:pos="426"/>
          <w:tab w:val="left" w:pos="709"/>
          <w:tab w:val="left" w:pos="993"/>
        </w:tabs>
        <w:jc w:val="center"/>
        <w:outlineLvl w:val="1"/>
        <w:rPr>
          <w:rFonts w:ascii="Times New Roman" w:hAnsi="Times New Roman" w:cs="Times New Roman"/>
          <w:sz w:val="22"/>
          <w:szCs w:val="22"/>
          <w:highlight w:val="yellow"/>
        </w:rPr>
      </w:pPr>
    </w:p>
    <w:tbl>
      <w:tblPr>
        <w:tblW w:w="10186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70"/>
        <w:gridCol w:w="7116"/>
      </w:tblGrid>
      <w:tr w:rsidR="005A18BE" w:rsidRPr="005A18BE" w:rsidTr="005B1030">
        <w:tc>
          <w:tcPr>
            <w:tcW w:w="0" w:type="auto"/>
            <w:hideMark/>
          </w:tcPr>
          <w:p w:rsidR="005A18BE" w:rsidRPr="005A18BE" w:rsidRDefault="005A18BE" w:rsidP="005A18BE">
            <w:pPr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5A18B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Санкт-Петербург</w:t>
            </w:r>
          </w:p>
        </w:tc>
        <w:tc>
          <w:tcPr>
            <w:tcW w:w="7116" w:type="dxa"/>
            <w:hideMark/>
          </w:tcPr>
          <w:p w:rsidR="005A18BE" w:rsidRPr="005A18BE" w:rsidRDefault="005A18BE" w:rsidP="005A18BE">
            <w:pPr>
              <w:ind w:firstLine="567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5A18B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«___» ______ 2024 года</w:t>
            </w:r>
          </w:p>
        </w:tc>
      </w:tr>
    </w:tbl>
    <w:p w:rsidR="00A968AC" w:rsidRPr="005F7207" w:rsidRDefault="00A968AC" w:rsidP="007C3123">
      <w:pPr>
        <w:tabs>
          <w:tab w:val="left" w:pos="426"/>
          <w:tab w:val="left" w:pos="709"/>
          <w:tab w:val="left" w:pos="993"/>
        </w:tabs>
        <w:jc w:val="center"/>
        <w:outlineLvl w:val="1"/>
        <w:rPr>
          <w:rFonts w:ascii="Times New Roman" w:hAnsi="Times New Roman" w:cs="Times New Roman"/>
          <w:sz w:val="22"/>
          <w:szCs w:val="22"/>
        </w:rPr>
      </w:pPr>
    </w:p>
    <w:p w:rsidR="005F681D" w:rsidRPr="005F7207" w:rsidRDefault="00206334" w:rsidP="008121AB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F7207">
        <w:rPr>
          <w:rFonts w:ascii="Times New Roman" w:hAnsi="Times New Roman" w:cs="Times New Roman"/>
          <w:sz w:val="22"/>
          <w:szCs w:val="22"/>
        </w:rPr>
        <w:t>Государственное бюджетное дошкольное образовательное учреждение детский сад № 70 комбинированного вида Кировского района Санкт-Петербурга (ГБДОУ детский сад № 70 Кировского района Санкт-Петербурга), именуемое в дальнейшем «Заказчик», в лице ____, действующего на основании ____, с одной стороны, и ____ (____), именуем__ в дальнейшем «Подрядчик», в лице ______, действующего на основании _____, с другой стороны (далее – Стороны), в порядке п.4 ч.1 ст.93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7D36BD">
        <w:rPr>
          <w:rFonts w:ascii="Times New Roman" w:hAnsi="Times New Roman" w:cs="Times New Roman"/>
          <w:sz w:val="22"/>
          <w:szCs w:val="22"/>
        </w:rPr>
        <w:t xml:space="preserve"> (далее – Закон)</w:t>
      </w:r>
      <w:r w:rsidRPr="005F7207">
        <w:rPr>
          <w:rFonts w:ascii="Times New Roman" w:hAnsi="Times New Roman" w:cs="Times New Roman"/>
          <w:sz w:val="22"/>
          <w:szCs w:val="22"/>
        </w:rPr>
        <w:t>, заключили настоящий договор (далее – Договор) о нижеследующем:</w:t>
      </w:r>
    </w:p>
    <w:p w:rsidR="00A968AC" w:rsidRPr="005F7207" w:rsidRDefault="005F681D" w:rsidP="00206334">
      <w:pPr>
        <w:tabs>
          <w:tab w:val="left" w:pos="426"/>
          <w:tab w:val="left" w:pos="709"/>
          <w:tab w:val="left" w:pos="993"/>
        </w:tabs>
        <w:spacing w:before="120" w:after="120"/>
        <w:jc w:val="center"/>
        <w:outlineLvl w:val="1"/>
        <w:rPr>
          <w:rFonts w:ascii="Times New Roman" w:hAnsi="Times New Roman" w:cs="Times New Roman"/>
          <w:b/>
          <w:bCs/>
          <w:sz w:val="22"/>
          <w:szCs w:val="22"/>
        </w:rPr>
      </w:pPr>
      <w:r w:rsidRPr="005F7207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1. </w:t>
      </w:r>
      <w:r w:rsidRPr="005F7207">
        <w:rPr>
          <w:rFonts w:ascii="Times New Roman" w:hAnsi="Times New Roman" w:cs="Times New Roman"/>
          <w:b/>
          <w:bCs/>
          <w:sz w:val="22"/>
          <w:szCs w:val="22"/>
        </w:rPr>
        <w:t xml:space="preserve">ПРЕДМЕТ </w:t>
      </w:r>
      <w:r w:rsidR="008D01BE" w:rsidRPr="005F7207">
        <w:rPr>
          <w:rFonts w:ascii="Times New Roman" w:hAnsi="Times New Roman" w:cs="Times New Roman"/>
          <w:b/>
          <w:bCs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b/>
          <w:bCs/>
          <w:sz w:val="22"/>
          <w:szCs w:val="22"/>
        </w:rPr>
        <w:t>А</w:t>
      </w:r>
    </w:p>
    <w:p w:rsidR="00A968AC" w:rsidRPr="005F7207" w:rsidRDefault="00A968AC" w:rsidP="00E66128">
      <w:pPr>
        <w:tabs>
          <w:tab w:val="left" w:pos="426"/>
          <w:tab w:val="left" w:pos="709"/>
          <w:tab w:val="left" w:pos="993"/>
        </w:tabs>
        <w:ind w:firstLine="456"/>
        <w:jc w:val="both"/>
        <w:outlineLvl w:val="1"/>
        <w:rPr>
          <w:rFonts w:ascii="Times New Roman" w:hAnsi="Times New Roman" w:cs="Times New Roman"/>
          <w:bCs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1.1. </w:t>
      </w:r>
      <w:r w:rsidRPr="005F7207">
        <w:rPr>
          <w:rFonts w:ascii="Times New Roman" w:hAnsi="Times New Roman" w:cs="Times New Roman"/>
          <w:bCs/>
          <w:sz w:val="22"/>
          <w:szCs w:val="22"/>
        </w:rPr>
        <w:t xml:space="preserve">Подрядчик обязуется </w:t>
      </w:r>
      <w:r w:rsidRPr="005F7207">
        <w:rPr>
          <w:rFonts w:ascii="Times New Roman" w:hAnsi="Times New Roman" w:cs="Times New Roman"/>
          <w:sz w:val="22"/>
          <w:szCs w:val="22"/>
        </w:rPr>
        <w:t xml:space="preserve">выполнить </w:t>
      </w:r>
      <w:r w:rsidR="00116D40" w:rsidRPr="005F7207">
        <w:rPr>
          <w:rFonts w:ascii="Times New Roman" w:hAnsi="Times New Roman" w:cs="Times New Roman"/>
          <w:sz w:val="22"/>
          <w:szCs w:val="22"/>
        </w:rPr>
        <w:t xml:space="preserve">работы </w:t>
      </w:r>
      <w:r w:rsidR="00206334" w:rsidRPr="005F7207">
        <w:rPr>
          <w:rFonts w:ascii="Times New Roman" w:hAnsi="Times New Roman" w:cs="Times New Roman"/>
          <w:sz w:val="22"/>
          <w:szCs w:val="22"/>
        </w:rPr>
        <w:t xml:space="preserve">по ремонту </w:t>
      </w:r>
      <w:proofErr w:type="spellStart"/>
      <w:r w:rsidR="00206334" w:rsidRPr="005F7207">
        <w:rPr>
          <w:rFonts w:ascii="Times New Roman" w:hAnsi="Times New Roman" w:cs="Times New Roman"/>
          <w:sz w:val="22"/>
          <w:szCs w:val="22"/>
        </w:rPr>
        <w:t>отмостки</w:t>
      </w:r>
      <w:proofErr w:type="spellEnd"/>
      <w:r w:rsidR="00206334" w:rsidRPr="005F7207">
        <w:rPr>
          <w:rFonts w:ascii="Times New Roman" w:hAnsi="Times New Roman" w:cs="Times New Roman"/>
          <w:sz w:val="22"/>
          <w:szCs w:val="22"/>
        </w:rPr>
        <w:t xml:space="preserve"> и крылец здания по адресу: Санкт-Петербург, ул. Новостроек, д. 22, лит. А </w:t>
      </w:r>
      <w:r w:rsidRPr="005F7207">
        <w:rPr>
          <w:rFonts w:ascii="Times New Roman" w:hAnsi="Times New Roman" w:cs="Times New Roman"/>
          <w:bCs/>
          <w:sz w:val="22"/>
          <w:szCs w:val="22"/>
        </w:rPr>
        <w:t>(далее – объект)</w:t>
      </w:r>
      <w:r w:rsidR="00291E29" w:rsidRPr="005F7207">
        <w:rPr>
          <w:rFonts w:ascii="Times New Roman" w:hAnsi="Times New Roman" w:cs="Times New Roman"/>
          <w:bCs/>
          <w:sz w:val="22"/>
          <w:szCs w:val="22"/>
        </w:rPr>
        <w:t>,</w:t>
      </w:r>
      <w:r w:rsidR="001765A9" w:rsidRPr="005F7207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5F7207">
        <w:rPr>
          <w:rFonts w:ascii="Times New Roman" w:hAnsi="Times New Roman" w:cs="Times New Roman"/>
          <w:bCs/>
          <w:sz w:val="22"/>
          <w:szCs w:val="22"/>
        </w:rPr>
        <w:t>а Заказчик обязуется принять результат выполненных работ и обеспечить оплату.</w:t>
      </w:r>
    </w:p>
    <w:p w:rsidR="001B12D4" w:rsidRPr="005F7207" w:rsidRDefault="00C60A0D" w:rsidP="00E66128">
      <w:pPr>
        <w:tabs>
          <w:tab w:val="left" w:pos="426"/>
          <w:tab w:val="left" w:pos="709"/>
          <w:tab w:val="left" w:pos="993"/>
        </w:tabs>
        <w:ind w:firstLine="456"/>
        <w:jc w:val="both"/>
        <w:outlineLvl w:val="1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>1.2.</w:t>
      </w:r>
      <w:r w:rsidR="00206334" w:rsidRPr="005F7207">
        <w:rPr>
          <w:rFonts w:ascii="Times New Roman" w:hAnsi="Times New Roman" w:cs="Times New Roman"/>
          <w:sz w:val="22"/>
          <w:szCs w:val="22"/>
        </w:rPr>
        <w:t xml:space="preserve"> </w:t>
      </w:r>
      <w:r w:rsidR="001B12D4" w:rsidRPr="005F7207">
        <w:rPr>
          <w:rFonts w:ascii="Times New Roman" w:hAnsi="Times New Roman" w:cs="Times New Roman"/>
          <w:sz w:val="22"/>
          <w:szCs w:val="22"/>
        </w:rPr>
        <w:t>Подрядчик выполняет работы в соответствии с локальным сметным расчетом (Приложение №</w:t>
      </w:r>
      <w:r w:rsidR="0090792F" w:rsidRPr="005F7207">
        <w:rPr>
          <w:rFonts w:ascii="Times New Roman" w:hAnsi="Times New Roman" w:cs="Times New Roman"/>
          <w:sz w:val="22"/>
          <w:szCs w:val="22"/>
        </w:rPr>
        <w:t xml:space="preserve"> </w:t>
      </w:r>
      <w:r w:rsidR="00A968AC" w:rsidRPr="005F7207">
        <w:rPr>
          <w:rFonts w:ascii="Times New Roman" w:hAnsi="Times New Roman" w:cs="Times New Roman"/>
          <w:sz w:val="22"/>
          <w:szCs w:val="22"/>
        </w:rPr>
        <w:t>1</w:t>
      </w:r>
      <w:r w:rsidR="001B12D4" w:rsidRPr="005F7207">
        <w:rPr>
          <w:rFonts w:ascii="Times New Roman" w:hAnsi="Times New Roman" w:cs="Times New Roman"/>
          <w:sz w:val="22"/>
          <w:szCs w:val="22"/>
        </w:rPr>
        <w:t xml:space="preserve"> к </w:t>
      </w:r>
      <w:r w:rsidR="0090792F" w:rsidRPr="005F7207">
        <w:rPr>
          <w:rFonts w:ascii="Times New Roman" w:hAnsi="Times New Roman" w:cs="Times New Roman"/>
          <w:sz w:val="22"/>
          <w:szCs w:val="22"/>
        </w:rPr>
        <w:t>Договору), определяющим</w:t>
      </w:r>
      <w:r w:rsidR="001B12D4" w:rsidRPr="005F7207">
        <w:rPr>
          <w:rFonts w:ascii="Times New Roman" w:hAnsi="Times New Roman" w:cs="Times New Roman"/>
          <w:sz w:val="22"/>
          <w:szCs w:val="22"/>
        </w:rPr>
        <w:t xml:space="preserve"> объем, содержание работ и другие, предъявляемые к ним требования, а также условиями настоящего </w:t>
      </w:r>
      <w:r w:rsidR="008D01BE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1B12D4" w:rsidRPr="005F7207">
        <w:rPr>
          <w:rFonts w:ascii="Times New Roman" w:hAnsi="Times New Roman" w:cs="Times New Roman"/>
          <w:sz w:val="22"/>
          <w:szCs w:val="22"/>
        </w:rPr>
        <w:t>а, определяющими стоимость работ, сроки их выполнения и другие требования.</w:t>
      </w:r>
    </w:p>
    <w:p w:rsidR="005E0839" w:rsidRPr="005F7207" w:rsidRDefault="00423CEB" w:rsidP="00206334">
      <w:pPr>
        <w:tabs>
          <w:tab w:val="left" w:pos="426"/>
          <w:tab w:val="left" w:pos="709"/>
          <w:tab w:val="left" w:pos="993"/>
        </w:tabs>
        <w:spacing w:before="120" w:after="120"/>
        <w:jc w:val="center"/>
        <w:outlineLvl w:val="1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5F7207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2.</w:t>
      </w:r>
      <w:r w:rsidR="009627E4" w:rsidRPr="005F7207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 </w:t>
      </w:r>
      <w:r w:rsidRPr="005F7207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Ц</w:t>
      </w:r>
      <w:r w:rsidR="008A7074" w:rsidRPr="005F7207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ЕНА </w:t>
      </w:r>
      <w:r w:rsidR="008D01BE" w:rsidRPr="005F7207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ДОГОВОР</w:t>
      </w:r>
      <w:r w:rsidR="008A7074" w:rsidRPr="005F7207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А И ПОРЯДОК </w:t>
      </w:r>
      <w:r w:rsidR="005E0839" w:rsidRPr="005F7207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РАСЧЕТОВ</w:t>
      </w:r>
    </w:p>
    <w:p w:rsidR="00EF2533" w:rsidRPr="005F7207" w:rsidRDefault="008A7074" w:rsidP="00EF2533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>2.</w:t>
      </w:r>
      <w:r w:rsidR="004103FF" w:rsidRPr="005F7207">
        <w:rPr>
          <w:rFonts w:ascii="Times New Roman" w:hAnsi="Times New Roman" w:cs="Times New Roman"/>
          <w:sz w:val="22"/>
          <w:szCs w:val="22"/>
        </w:rPr>
        <w:t>1</w:t>
      </w:r>
      <w:r w:rsidRPr="005F7207">
        <w:rPr>
          <w:rFonts w:ascii="Times New Roman" w:hAnsi="Times New Roman" w:cs="Times New Roman"/>
          <w:sz w:val="22"/>
          <w:szCs w:val="22"/>
        </w:rPr>
        <w:t xml:space="preserve">. </w:t>
      </w:r>
      <w:r w:rsidR="00EF2533" w:rsidRPr="005F7207">
        <w:rPr>
          <w:rFonts w:ascii="Times New Roman" w:hAnsi="Times New Roman" w:cs="Times New Roman"/>
          <w:sz w:val="22"/>
          <w:szCs w:val="22"/>
        </w:rPr>
        <w:t xml:space="preserve">Цена подлежащих выполнению Подрядчиком работ формируется путем умножения цены, определенной </w:t>
      </w:r>
      <w:r w:rsidR="000E5754" w:rsidRPr="005F7207">
        <w:rPr>
          <w:rFonts w:ascii="Times New Roman" w:hAnsi="Times New Roman" w:cs="Times New Roman"/>
          <w:sz w:val="22"/>
          <w:szCs w:val="22"/>
        </w:rPr>
        <w:t>Локаль</w:t>
      </w:r>
      <w:r w:rsidR="00EF2533" w:rsidRPr="005F7207">
        <w:rPr>
          <w:rFonts w:ascii="Times New Roman" w:hAnsi="Times New Roman" w:cs="Times New Roman"/>
          <w:sz w:val="22"/>
          <w:szCs w:val="22"/>
        </w:rPr>
        <w:t xml:space="preserve">ным сметным расчетом (Приложение № </w:t>
      </w:r>
      <w:r w:rsidR="00EF2533" w:rsidRPr="005F7207">
        <w:rPr>
          <w:rFonts w:ascii="Times New Roman" w:hAnsi="Times New Roman" w:cs="Times New Roman"/>
          <w:sz w:val="22"/>
          <w:szCs w:val="22"/>
        </w:rPr>
        <w:t>1</w:t>
      </w:r>
      <w:r w:rsidR="00EF2533" w:rsidRPr="005F7207">
        <w:rPr>
          <w:rFonts w:ascii="Times New Roman" w:hAnsi="Times New Roman" w:cs="Times New Roman"/>
          <w:sz w:val="22"/>
          <w:szCs w:val="22"/>
        </w:rPr>
        <w:t xml:space="preserve"> к Договору) и равной _____ руб. без учета суммы НДС, на коэффициент перерасчета, рассчитанного как отношение цены Договора, предложенной Подрядчиком, к разнице между ценой Договора, определенной </w:t>
      </w:r>
      <w:r w:rsidR="00A44C23">
        <w:rPr>
          <w:rFonts w:ascii="Times New Roman" w:hAnsi="Times New Roman" w:cs="Times New Roman"/>
          <w:sz w:val="22"/>
          <w:szCs w:val="22"/>
        </w:rPr>
        <w:t>Локальн</w:t>
      </w:r>
      <w:r w:rsidR="00EF2533" w:rsidRPr="005F7207">
        <w:rPr>
          <w:rFonts w:ascii="Times New Roman" w:hAnsi="Times New Roman" w:cs="Times New Roman"/>
          <w:sz w:val="22"/>
          <w:szCs w:val="22"/>
        </w:rPr>
        <w:t>ым сметным расчетом, и суммой НДС.</w:t>
      </w:r>
    </w:p>
    <w:p w:rsidR="00EF2533" w:rsidRPr="005F7207" w:rsidRDefault="00EF2533" w:rsidP="00EF2533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>Коэффициент перерасчета составляет _____</w:t>
      </w:r>
    </w:p>
    <w:p w:rsidR="0031320C" w:rsidRPr="005F7207" w:rsidRDefault="00EF2533" w:rsidP="00EF2533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>Цена Договора составляет ____ (____), в том числе НДС ____ / НДС не облагается на основании ____ НК РФ.</w:t>
      </w:r>
    </w:p>
    <w:p w:rsidR="00634E5D" w:rsidRPr="005F7207" w:rsidRDefault="008A7074" w:rsidP="009627E4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>2.</w:t>
      </w:r>
      <w:r w:rsidR="004103FF" w:rsidRPr="005F7207">
        <w:rPr>
          <w:rFonts w:ascii="Times New Roman" w:hAnsi="Times New Roman" w:cs="Times New Roman"/>
          <w:sz w:val="22"/>
          <w:szCs w:val="22"/>
        </w:rPr>
        <w:t>2</w:t>
      </w:r>
      <w:r w:rsidRPr="005F7207">
        <w:rPr>
          <w:rFonts w:ascii="Times New Roman" w:hAnsi="Times New Roman" w:cs="Times New Roman"/>
          <w:sz w:val="22"/>
          <w:szCs w:val="22"/>
        </w:rPr>
        <w:t xml:space="preserve">. Ценой </w:t>
      </w:r>
      <w:r w:rsidR="008D01BE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z w:val="22"/>
          <w:szCs w:val="22"/>
        </w:rPr>
        <w:t xml:space="preserve">а учтены все расходы по выполнению работ, в том числе расходы на перевозку, </w:t>
      </w:r>
      <w:r w:rsidR="00EF2533" w:rsidRPr="005F7207">
        <w:rPr>
          <w:rFonts w:ascii="Times New Roman" w:hAnsi="Times New Roman" w:cs="Times New Roman"/>
          <w:sz w:val="22"/>
          <w:szCs w:val="22"/>
        </w:rPr>
        <w:t xml:space="preserve">доставку, </w:t>
      </w:r>
      <w:r w:rsidRPr="005F7207">
        <w:rPr>
          <w:rFonts w:ascii="Times New Roman" w:hAnsi="Times New Roman" w:cs="Times New Roman"/>
          <w:sz w:val="22"/>
          <w:szCs w:val="22"/>
        </w:rPr>
        <w:t xml:space="preserve">страхование, уплату таможенных пошлин, налогов, сборов </w:t>
      </w:r>
      <w:r w:rsidR="00EF2533" w:rsidRPr="005F7207">
        <w:rPr>
          <w:rFonts w:ascii="Times New Roman" w:hAnsi="Times New Roman" w:cs="Times New Roman"/>
          <w:sz w:val="22"/>
          <w:szCs w:val="22"/>
        </w:rPr>
        <w:t>и других обязательных платежей.</w:t>
      </w:r>
    </w:p>
    <w:p w:rsidR="0096364E" w:rsidRPr="005F7207" w:rsidRDefault="00634E5D" w:rsidP="009627E4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>2.</w:t>
      </w:r>
      <w:r w:rsidR="004103FF" w:rsidRPr="005F7207">
        <w:rPr>
          <w:rFonts w:ascii="Times New Roman" w:hAnsi="Times New Roman" w:cs="Times New Roman"/>
          <w:sz w:val="22"/>
          <w:szCs w:val="22"/>
        </w:rPr>
        <w:t>3</w:t>
      </w:r>
      <w:r w:rsidR="0096364E" w:rsidRPr="005F7207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  <w:r w:rsidR="0096364E" w:rsidRPr="005F7207">
        <w:rPr>
          <w:rFonts w:ascii="Times New Roman" w:hAnsi="Times New Roman" w:cs="Times New Roman"/>
          <w:bCs/>
          <w:sz w:val="22"/>
          <w:szCs w:val="22"/>
        </w:rPr>
        <w:t xml:space="preserve">Цена </w:t>
      </w:r>
      <w:r w:rsidR="008D01BE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96364E" w:rsidRPr="005F7207">
        <w:rPr>
          <w:rFonts w:ascii="Times New Roman" w:hAnsi="Times New Roman" w:cs="Times New Roman"/>
          <w:bCs/>
          <w:sz w:val="22"/>
          <w:szCs w:val="22"/>
        </w:rPr>
        <w:t xml:space="preserve">а является твердой и определяется на весь срок исполнения </w:t>
      </w:r>
      <w:r w:rsidR="008D01BE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96364E" w:rsidRPr="005F7207">
        <w:rPr>
          <w:rFonts w:ascii="Times New Roman" w:hAnsi="Times New Roman" w:cs="Times New Roman"/>
          <w:bCs/>
          <w:sz w:val="22"/>
          <w:szCs w:val="22"/>
        </w:rPr>
        <w:t>а.</w:t>
      </w:r>
    </w:p>
    <w:p w:rsidR="0096364E" w:rsidRPr="005F7207" w:rsidRDefault="0096364E" w:rsidP="009627E4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F7207">
        <w:rPr>
          <w:rFonts w:ascii="Times New Roman" w:hAnsi="Times New Roman" w:cs="Times New Roman"/>
          <w:bCs/>
          <w:sz w:val="22"/>
          <w:szCs w:val="22"/>
        </w:rPr>
        <w:t xml:space="preserve">Изменение существенных условий </w:t>
      </w:r>
      <w:r w:rsidR="008D01BE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bCs/>
          <w:sz w:val="22"/>
          <w:szCs w:val="22"/>
        </w:rPr>
        <w:t>а в ходе его исполнения допускается исключительно в случаях, предусмотренных Законом.</w:t>
      </w:r>
    </w:p>
    <w:p w:rsidR="008A7074" w:rsidRPr="005F7207" w:rsidRDefault="008A7074" w:rsidP="009627E4">
      <w:pPr>
        <w:ind w:firstLine="567"/>
        <w:jc w:val="both"/>
        <w:rPr>
          <w:rFonts w:ascii="Times New Roman" w:hAnsi="Times New Roman" w:cs="Times New Roman"/>
          <w:i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>2.</w:t>
      </w:r>
      <w:r w:rsidR="004103FF" w:rsidRPr="005F7207">
        <w:rPr>
          <w:rFonts w:ascii="Times New Roman" w:hAnsi="Times New Roman" w:cs="Times New Roman"/>
          <w:sz w:val="22"/>
          <w:szCs w:val="22"/>
        </w:rPr>
        <w:t>4</w:t>
      </w:r>
      <w:r w:rsidRPr="005F7207">
        <w:rPr>
          <w:rFonts w:ascii="Times New Roman" w:hAnsi="Times New Roman" w:cs="Times New Roman"/>
          <w:sz w:val="22"/>
          <w:szCs w:val="22"/>
        </w:rPr>
        <w:t xml:space="preserve">. </w:t>
      </w:r>
      <w:r w:rsidR="00634E5D" w:rsidRPr="005F7207">
        <w:rPr>
          <w:rFonts w:ascii="Times New Roman" w:hAnsi="Times New Roman" w:cs="Times New Roman"/>
          <w:sz w:val="22"/>
          <w:szCs w:val="22"/>
        </w:rPr>
        <w:t xml:space="preserve">Авансирование не предусмотрено. Оплата производится по факту </w:t>
      </w:r>
      <w:r w:rsidR="005F681D" w:rsidRPr="005F7207">
        <w:rPr>
          <w:rFonts w:ascii="Times New Roman" w:hAnsi="Times New Roman" w:cs="Times New Roman"/>
          <w:sz w:val="22"/>
          <w:szCs w:val="22"/>
        </w:rPr>
        <w:t>выполненных работ, на основании:</w:t>
      </w:r>
      <w:r w:rsidR="00116D40" w:rsidRPr="005F7207">
        <w:rPr>
          <w:rFonts w:ascii="Times New Roman" w:hAnsi="Times New Roman" w:cs="Times New Roman"/>
          <w:sz w:val="22"/>
          <w:szCs w:val="22"/>
        </w:rPr>
        <w:t xml:space="preserve"> </w:t>
      </w:r>
      <w:r w:rsidR="005F681D" w:rsidRPr="005F7207">
        <w:rPr>
          <w:rFonts w:ascii="Times New Roman" w:hAnsi="Times New Roman" w:cs="Times New Roman"/>
          <w:sz w:val="22"/>
          <w:szCs w:val="22"/>
        </w:rPr>
        <w:t>счета, счета-фактуры (при наличии), акта приемки законченных ремонтно-строительных работ, акта о приемке выполненных работ по форме КС-2, справки о стоимости выполненных работ и затрат по форме КС-3, подписанных Сторонами, в течение 10 рабочих дней с даты подписания Заказчиком акта приемки законченных ремонтно-строительных работ, акта о приемке выполненных работ по форме КС-2, справки о стоимости выполненных работ и затрат по форме КС-3.</w:t>
      </w:r>
    </w:p>
    <w:p w:rsidR="008A7074" w:rsidRPr="005F7207" w:rsidRDefault="008A7074" w:rsidP="009627E4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>2.</w:t>
      </w:r>
      <w:r w:rsidR="004103FF" w:rsidRPr="005F7207">
        <w:rPr>
          <w:rFonts w:ascii="Times New Roman" w:hAnsi="Times New Roman" w:cs="Times New Roman"/>
          <w:sz w:val="22"/>
          <w:szCs w:val="22"/>
        </w:rPr>
        <w:t>5</w:t>
      </w:r>
      <w:r w:rsidRPr="005F7207">
        <w:rPr>
          <w:rFonts w:ascii="Times New Roman" w:hAnsi="Times New Roman" w:cs="Times New Roman"/>
          <w:sz w:val="22"/>
          <w:szCs w:val="22"/>
        </w:rPr>
        <w:t xml:space="preserve">. </w:t>
      </w:r>
      <w:r w:rsidR="0022623F" w:rsidRPr="005F7207">
        <w:rPr>
          <w:rFonts w:ascii="Times New Roman" w:eastAsia="Times New Roman" w:hAnsi="Times New Roman" w:cs="Times New Roman"/>
          <w:sz w:val="22"/>
          <w:szCs w:val="22"/>
        </w:rPr>
        <w:t xml:space="preserve">Оплата по </w:t>
      </w:r>
      <w:r w:rsidR="008D01BE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22623F" w:rsidRPr="005F7207">
        <w:rPr>
          <w:rFonts w:ascii="Times New Roman" w:eastAsia="Times New Roman" w:hAnsi="Times New Roman" w:cs="Times New Roman"/>
          <w:sz w:val="22"/>
          <w:szCs w:val="22"/>
        </w:rPr>
        <w:t>у осуществляется по безналичному расчету с лицевого счета Заказчика путем перечисления денежных средств на расчетный счет</w:t>
      </w:r>
      <w:r w:rsidR="00B96156" w:rsidRPr="005F720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6665DE" w:rsidRPr="005F7207">
        <w:rPr>
          <w:rFonts w:ascii="Times New Roman" w:hAnsi="Times New Roman" w:cs="Times New Roman"/>
          <w:sz w:val="22"/>
          <w:szCs w:val="22"/>
        </w:rPr>
        <w:t>Подрядчика</w:t>
      </w:r>
      <w:r w:rsidRPr="005F7207">
        <w:rPr>
          <w:rFonts w:ascii="Times New Roman" w:hAnsi="Times New Roman" w:cs="Times New Roman"/>
          <w:sz w:val="22"/>
          <w:szCs w:val="22"/>
        </w:rPr>
        <w:t>.</w:t>
      </w:r>
    </w:p>
    <w:p w:rsidR="0096364E" w:rsidRPr="005F7207" w:rsidRDefault="0096364E" w:rsidP="009627E4">
      <w:pPr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5F7207">
        <w:rPr>
          <w:rFonts w:ascii="Times New Roman" w:eastAsia="Times New Roman" w:hAnsi="Times New Roman" w:cs="Times New Roman"/>
          <w:sz w:val="22"/>
          <w:szCs w:val="22"/>
        </w:rPr>
        <w:t xml:space="preserve">Валютой, используемой для расчетов с </w:t>
      </w:r>
      <w:r w:rsidR="00FF403F" w:rsidRPr="005F7207">
        <w:rPr>
          <w:rFonts w:ascii="Times New Roman" w:hAnsi="Times New Roman" w:cs="Times New Roman"/>
          <w:sz w:val="22"/>
          <w:szCs w:val="22"/>
        </w:rPr>
        <w:t>Подрядчик</w:t>
      </w:r>
      <w:r w:rsidR="00FF403F" w:rsidRPr="005F7207">
        <w:rPr>
          <w:rFonts w:ascii="Times New Roman" w:hAnsi="Times New Roman" w:cs="Times New Roman"/>
          <w:sz w:val="22"/>
          <w:szCs w:val="22"/>
        </w:rPr>
        <w:t>о</w:t>
      </w:r>
      <w:r w:rsidRPr="005F7207">
        <w:rPr>
          <w:rFonts w:ascii="Times New Roman" w:eastAsia="Times New Roman" w:hAnsi="Times New Roman" w:cs="Times New Roman"/>
          <w:sz w:val="22"/>
          <w:szCs w:val="22"/>
        </w:rPr>
        <w:t>м, является российский рубль.</w:t>
      </w:r>
    </w:p>
    <w:p w:rsidR="00A16050" w:rsidRDefault="008A7074" w:rsidP="009627E4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>2.</w:t>
      </w:r>
      <w:r w:rsidR="004103FF" w:rsidRPr="005F7207">
        <w:rPr>
          <w:rFonts w:ascii="Times New Roman" w:hAnsi="Times New Roman" w:cs="Times New Roman"/>
          <w:sz w:val="22"/>
          <w:szCs w:val="22"/>
        </w:rPr>
        <w:t>6</w:t>
      </w:r>
      <w:r w:rsidRPr="005F7207">
        <w:rPr>
          <w:rFonts w:ascii="Times New Roman" w:hAnsi="Times New Roman" w:cs="Times New Roman"/>
          <w:sz w:val="22"/>
          <w:szCs w:val="22"/>
        </w:rPr>
        <w:t xml:space="preserve">. </w:t>
      </w:r>
      <w:r w:rsidR="00A16050" w:rsidRPr="005F7207">
        <w:rPr>
          <w:rFonts w:ascii="Times New Roman" w:hAnsi="Times New Roman" w:cs="Times New Roman"/>
          <w:sz w:val="22"/>
          <w:szCs w:val="22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8A7074" w:rsidRPr="00E61924" w:rsidRDefault="00A16050" w:rsidP="009627E4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2.7. </w:t>
      </w:r>
      <w:r w:rsidR="008A7074" w:rsidRPr="005F7207">
        <w:rPr>
          <w:rFonts w:ascii="Times New Roman" w:hAnsi="Times New Roman" w:cs="Times New Roman"/>
          <w:sz w:val="22"/>
          <w:szCs w:val="22"/>
        </w:rPr>
        <w:t xml:space="preserve">В случае нарушения Подрядчиком условий </w:t>
      </w:r>
      <w:r w:rsidR="008D01BE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8A7074" w:rsidRPr="005F7207">
        <w:rPr>
          <w:rFonts w:ascii="Times New Roman" w:hAnsi="Times New Roman" w:cs="Times New Roman"/>
          <w:sz w:val="22"/>
          <w:szCs w:val="22"/>
        </w:rPr>
        <w:t xml:space="preserve">а Заказчик вправе осуществить оплату по </w:t>
      </w:r>
      <w:r w:rsidR="008D01BE" w:rsidRPr="00E61924">
        <w:rPr>
          <w:rFonts w:ascii="Times New Roman" w:hAnsi="Times New Roman" w:cs="Times New Roman"/>
          <w:sz w:val="22"/>
          <w:szCs w:val="22"/>
        </w:rPr>
        <w:t>Договор</w:t>
      </w:r>
      <w:r w:rsidR="008A7074" w:rsidRPr="00E61924">
        <w:rPr>
          <w:rFonts w:ascii="Times New Roman" w:hAnsi="Times New Roman" w:cs="Times New Roman"/>
          <w:sz w:val="22"/>
          <w:szCs w:val="22"/>
        </w:rPr>
        <w:t>у путем выплаты Подрядчику суммы, подлежащей оплате за выполненные работы, уменьшенной на сумму неустойки, в соответствии с пунктами 6.</w:t>
      </w:r>
      <w:r w:rsidR="00F55F18" w:rsidRPr="00E61924">
        <w:rPr>
          <w:rFonts w:ascii="Times New Roman" w:hAnsi="Times New Roman" w:cs="Times New Roman"/>
          <w:sz w:val="22"/>
          <w:szCs w:val="22"/>
        </w:rPr>
        <w:t>14</w:t>
      </w:r>
      <w:r w:rsidR="008A7074" w:rsidRPr="00E61924">
        <w:rPr>
          <w:rFonts w:ascii="Times New Roman" w:hAnsi="Times New Roman" w:cs="Times New Roman"/>
          <w:sz w:val="22"/>
          <w:szCs w:val="22"/>
        </w:rPr>
        <w:t xml:space="preserve">, 7.12. </w:t>
      </w:r>
      <w:r w:rsidR="00670F96" w:rsidRPr="00E61924">
        <w:rPr>
          <w:rFonts w:ascii="Times New Roman" w:hAnsi="Times New Roman" w:cs="Times New Roman"/>
          <w:sz w:val="22"/>
          <w:szCs w:val="22"/>
        </w:rPr>
        <w:t>Договор</w:t>
      </w:r>
      <w:r w:rsidR="008A7074" w:rsidRPr="00E61924">
        <w:rPr>
          <w:rFonts w:ascii="Times New Roman" w:hAnsi="Times New Roman" w:cs="Times New Roman"/>
          <w:sz w:val="22"/>
          <w:szCs w:val="22"/>
        </w:rPr>
        <w:t>а.</w:t>
      </w:r>
    </w:p>
    <w:p w:rsidR="00634E5D" w:rsidRPr="005F7207" w:rsidRDefault="00A16050" w:rsidP="009627E4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E61924">
        <w:rPr>
          <w:rFonts w:ascii="Times New Roman" w:hAnsi="Times New Roman" w:cs="Times New Roman"/>
          <w:sz w:val="22"/>
          <w:szCs w:val="22"/>
        </w:rPr>
        <w:t xml:space="preserve">2.8. </w:t>
      </w:r>
      <w:r w:rsidR="008A7074" w:rsidRPr="00E61924">
        <w:rPr>
          <w:rFonts w:ascii="Times New Roman" w:hAnsi="Times New Roman" w:cs="Times New Roman"/>
          <w:sz w:val="22"/>
          <w:szCs w:val="22"/>
        </w:rPr>
        <w:t xml:space="preserve">В случае, когда при выполнении работ Подрядчиком получена экономия, то есть фактические расходы Подрядчика оказались меньше тех, которые учитывались при определении цены </w:t>
      </w:r>
      <w:r w:rsidR="008D01BE" w:rsidRPr="00E61924">
        <w:rPr>
          <w:rFonts w:ascii="Times New Roman" w:hAnsi="Times New Roman" w:cs="Times New Roman"/>
          <w:sz w:val="22"/>
          <w:szCs w:val="22"/>
        </w:rPr>
        <w:t>Договор</w:t>
      </w:r>
      <w:r w:rsidR="008A7074" w:rsidRPr="00E61924">
        <w:rPr>
          <w:rFonts w:ascii="Times New Roman" w:hAnsi="Times New Roman" w:cs="Times New Roman"/>
          <w:sz w:val="22"/>
          <w:szCs w:val="22"/>
        </w:rPr>
        <w:t>а,</w:t>
      </w:r>
      <w:r w:rsidR="008A7074" w:rsidRPr="005F7207">
        <w:rPr>
          <w:rFonts w:ascii="Times New Roman" w:hAnsi="Times New Roman" w:cs="Times New Roman"/>
          <w:sz w:val="22"/>
          <w:szCs w:val="22"/>
        </w:rPr>
        <w:t xml:space="preserve"> соответствующие работы оплачиваются Подрядчику по фактическим затратам.</w:t>
      </w:r>
    </w:p>
    <w:p w:rsidR="00634E5D" w:rsidRPr="005F7207" w:rsidRDefault="00A16050" w:rsidP="009627E4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lastRenderedPageBreak/>
        <w:t xml:space="preserve">2.9. </w:t>
      </w:r>
      <w:r w:rsidR="008A7074" w:rsidRPr="005F7207">
        <w:rPr>
          <w:rFonts w:ascii="Times New Roman" w:hAnsi="Times New Roman" w:cs="Times New Roman"/>
          <w:sz w:val="22"/>
          <w:szCs w:val="22"/>
        </w:rPr>
        <w:t>Источник финансирования</w:t>
      </w:r>
      <w:r w:rsidR="00D2566B" w:rsidRPr="005F7207">
        <w:rPr>
          <w:rFonts w:ascii="Times New Roman" w:hAnsi="Times New Roman" w:cs="Times New Roman"/>
          <w:sz w:val="22"/>
          <w:szCs w:val="22"/>
        </w:rPr>
        <w:t>:</w:t>
      </w:r>
      <w:bookmarkStart w:id="0" w:name="_Hlk123130158"/>
      <w:r w:rsidR="00D2566B" w:rsidRPr="005F7207">
        <w:rPr>
          <w:rFonts w:ascii="Times New Roman" w:hAnsi="Times New Roman" w:cs="Times New Roman"/>
          <w:sz w:val="22"/>
          <w:szCs w:val="22"/>
        </w:rPr>
        <w:t xml:space="preserve"> в</w:t>
      </w:r>
      <w:r w:rsidR="00634E5D" w:rsidRPr="005F7207">
        <w:rPr>
          <w:rFonts w:ascii="Times New Roman" w:hAnsi="Times New Roman" w:cs="Times New Roman"/>
          <w:sz w:val="22"/>
          <w:szCs w:val="22"/>
        </w:rPr>
        <w:t>небюджетные средства</w:t>
      </w:r>
      <w:bookmarkEnd w:id="0"/>
      <w:r w:rsidR="008A7074" w:rsidRPr="005F7207">
        <w:rPr>
          <w:rFonts w:ascii="Times New Roman" w:hAnsi="Times New Roman" w:cs="Times New Roman"/>
          <w:sz w:val="22"/>
          <w:szCs w:val="22"/>
        </w:rPr>
        <w:t>.</w:t>
      </w:r>
    </w:p>
    <w:p w:rsidR="008A7074" w:rsidRPr="005F7207" w:rsidRDefault="00A16050" w:rsidP="009627E4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2.10. </w:t>
      </w:r>
      <w:r w:rsidR="008A7074" w:rsidRPr="005F7207">
        <w:rPr>
          <w:rFonts w:ascii="Times New Roman" w:hAnsi="Times New Roman" w:cs="Times New Roman"/>
          <w:sz w:val="22"/>
          <w:szCs w:val="22"/>
        </w:rPr>
        <w:t>В случае использования Подрядчиком на объекте Заказчика в период выполнения работ ресурсов Заказчика, Подрядчик возмещает затраты за пользование данными ресурсами.</w:t>
      </w:r>
    </w:p>
    <w:p w:rsidR="002514AF" w:rsidRPr="005F7207" w:rsidRDefault="00A16050" w:rsidP="009627E4">
      <w:pPr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2.11. </w:t>
      </w:r>
      <w:r w:rsidR="002514AF" w:rsidRPr="005F7207">
        <w:rPr>
          <w:rFonts w:ascii="Times New Roman" w:hAnsi="Times New Roman" w:cs="Times New Roman"/>
          <w:bCs/>
          <w:sz w:val="22"/>
          <w:szCs w:val="22"/>
        </w:rPr>
        <w:t>Обязанности Заказчика по оплате выполненных работ считаются исполненными с момента списания денежных средств со счета Заказчика.</w:t>
      </w:r>
    </w:p>
    <w:p w:rsidR="002514AF" w:rsidRPr="005F7207" w:rsidRDefault="002514AF" w:rsidP="009627E4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Заказчик не несет ответственности за задержки в получении Подрядчиком средств, возникшие не по его вине, в том числе, связанные с работой финансовых органов Санкт-Петербурга и Российской Федерации, работой </w:t>
      </w:r>
      <w:r w:rsidR="00D2566B" w:rsidRPr="005F7207">
        <w:rPr>
          <w:rFonts w:ascii="Times New Roman" w:hAnsi="Times New Roman" w:cs="Times New Roman"/>
          <w:sz w:val="22"/>
          <w:szCs w:val="22"/>
        </w:rPr>
        <w:t>банков по перечислению средств.</w:t>
      </w:r>
    </w:p>
    <w:p w:rsidR="008A7074" w:rsidRPr="005F7207" w:rsidRDefault="00423CEB" w:rsidP="009627E4">
      <w:pPr>
        <w:tabs>
          <w:tab w:val="left" w:pos="426"/>
          <w:tab w:val="left" w:pos="709"/>
          <w:tab w:val="left" w:pos="993"/>
        </w:tabs>
        <w:spacing w:before="120" w:after="120"/>
        <w:jc w:val="center"/>
        <w:outlineLvl w:val="1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5F7207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3.</w:t>
      </w:r>
      <w:r w:rsidR="00A65339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 </w:t>
      </w:r>
      <w:r w:rsidR="008A7074" w:rsidRPr="005F7207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СРОКИ </w:t>
      </w:r>
      <w:r w:rsidR="008D01BE" w:rsidRPr="005F7207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ДОГОВОР</w:t>
      </w:r>
      <w:r w:rsidR="008A7074" w:rsidRPr="005F7207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А</w:t>
      </w:r>
    </w:p>
    <w:p w:rsidR="00757120" w:rsidRPr="005F7207" w:rsidRDefault="008A7074" w:rsidP="00E66128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3.1. </w:t>
      </w:r>
      <w:r w:rsidR="00757120" w:rsidRPr="005F7207">
        <w:rPr>
          <w:rFonts w:ascii="Times New Roman" w:hAnsi="Times New Roman" w:cs="Times New Roman"/>
          <w:bCs/>
          <w:sz w:val="22"/>
          <w:szCs w:val="22"/>
        </w:rPr>
        <w:t xml:space="preserve">Настоящий </w:t>
      </w:r>
      <w:r w:rsidR="008D01BE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757120" w:rsidRPr="005F7207">
        <w:rPr>
          <w:rFonts w:ascii="Times New Roman" w:hAnsi="Times New Roman" w:cs="Times New Roman"/>
          <w:bCs/>
          <w:sz w:val="22"/>
          <w:szCs w:val="22"/>
        </w:rPr>
        <w:t xml:space="preserve"> вступает в силу с момента его подписания Сторонами и действует до момента исполнения Сторонами своих обязательств, но не позднее </w:t>
      </w:r>
      <w:r w:rsidR="00116D40" w:rsidRPr="005F7207">
        <w:rPr>
          <w:rFonts w:ascii="Times New Roman" w:hAnsi="Times New Roman" w:cs="Times New Roman"/>
          <w:bCs/>
          <w:sz w:val="22"/>
          <w:szCs w:val="22"/>
        </w:rPr>
        <w:t>3</w:t>
      </w:r>
      <w:r w:rsidR="00042FC9" w:rsidRPr="005F7207">
        <w:rPr>
          <w:rFonts w:ascii="Times New Roman" w:hAnsi="Times New Roman" w:cs="Times New Roman"/>
          <w:bCs/>
          <w:sz w:val="22"/>
          <w:szCs w:val="22"/>
        </w:rPr>
        <w:t>1</w:t>
      </w:r>
      <w:r w:rsidR="00116D40" w:rsidRPr="005F7207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042FC9" w:rsidRPr="005F7207">
        <w:rPr>
          <w:rFonts w:ascii="Times New Roman" w:hAnsi="Times New Roman" w:cs="Times New Roman"/>
          <w:bCs/>
          <w:sz w:val="22"/>
          <w:szCs w:val="22"/>
        </w:rPr>
        <w:t>декабр</w:t>
      </w:r>
      <w:r w:rsidR="00116D40" w:rsidRPr="005F7207">
        <w:rPr>
          <w:rFonts w:ascii="Times New Roman" w:hAnsi="Times New Roman" w:cs="Times New Roman"/>
          <w:bCs/>
          <w:sz w:val="22"/>
          <w:szCs w:val="22"/>
        </w:rPr>
        <w:t>я</w:t>
      </w:r>
      <w:r w:rsidR="00757120" w:rsidRPr="005F7207">
        <w:rPr>
          <w:rFonts w:ascii="Times New Roman" w:hAnsi="Times New Roman" w:cs="Times New Roman"/>
          <w:bCs/>
          <w:sz w:val="22"/>
          <w:szCs w:val="22"/>
        </w:rPr>
        <w:t xml:space="preserve"> 2024 года, а в части взаиморасчетов </w:t>
      </w:r>
      <w:r w:rsidR="00042FC9" w:rsidRPr="005F7207">
        <w:rPr>
          <w:rFonts w:ascii="Times New Roman" w:hAnsi="Times New Roman" w:cs="Times New Roman"/>
          <w:bCs/>
          <w:sz w:val="22"/>
          <w:szCs w:val="22"/>
        </w:rPr>
        <w:t xml:space="preserve">– </w:t>
      </w:r>
      <w:r w:rsidR="00757120" w:rsidRPr="005F7207">
        <w:rPr>
          <w:rFonts w:ascii="Times New Roman" w:hAnsi="Times New Roman" w:cs="Times New Roman"/>
          <w:bCs/>
          <w:sz w:val="22"/>
          <w:szCs w:val="22"/>
        </w:rPr>
        <w:t xml:space="preserve">до полного исполнения Сторонами обязательств по </w:t>
      </w:r>
      <w:r w:rsidR="008D01BE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757120" w:rsidRPr="005F7207">
        <w:rPr>
          <w:rFonts w:ascii="Times New Roman" w:hAnsi="Times New Roman" w:cs="Times New Roman"/>
          <w:bCs/>
          <w:sz w:val="22"/>
          <w:szCs w:val="22"/>
        </w:rPr>
        <w:t>у.</w:t>
      </w:r>
    </w:p>
    <w:p w:rsidR="00933131" w:rsidRPr="005F7207" w:rsidRDefault="00933131" w:rsidP="00E66128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F7207">
        <w:rPr>
          <w:rFonts w:ascii="Times New Roman" w:hAnsi="Times New Roman" w:cs="Times New Roman"/>
          <w:bCs/>
          <w:sz w:val="22"/>
          <w:szCs w:val="22"/>
        </w:rPr>
        <w:t>3.2. Сроки выполнения работ:</w:t>
      </w:r>
    </w:p>
    <w:p w:rsidR="00242634" w:rsidRPr="005F7207" w:rsidRDefault="00933131" w:rsidP="00E66128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F7207">
        <w:rPr>
          <w:rFonts w:ascii="Times New Roman" w:hAnsi="Times New Roman" w:cs="Times New Roman"/>
          <w:bCs/>
          <w:sz w:val="22"/>
          <w:szCs w:val="22"/>
        </w:rPr>
        <w:t xml:space="preserve">Начало выполнения работ: с даты подписания Сторонами акта передачи объекта для выполнения работ. Заказчик обязан передать Объект Подрядчику по акту передачи объекта для выполнения работ. </w:t>
      </w:r>
      <w:r w:rsidR="005F681D" w:rsidRPr="005F7207">
        <w:rPr>
          <w:rFonts w:ascii="Times New Roman" w:hAnsi="Times New Roman" w:cs="Times New Roman"/>
          <w:bCs/>
          <w:sz w:val="22"/>
          <w:szCs w:val="22"/>
        </w:rPr>
        <w:t xml:space="preserve">Акт передачи объекта для выполнения работ должен быть подписан Сторонами в течение </w:t>
      </w:r>
      <w:r w:rsidR="00042FC9" w:rsidRPr="005F7207">
        <w:rPr>
          <w:rFonts w:ascii="Times New Roman" w:hAnsi="Times New Roman" w:cs="Times New Roman"/>
          <w:bCs/>
          <w:sz w:val="22"/>
          <w:szCs w:val="22"/>
        </w:rPr>
        <w:t>3</w:t>
      </w:r>
      <w:r w:rsidR="005F681D" w:rsidRPr="005F7207">
        <w:rPr>
          <w:rFonts w:ascii="Times New Roman" w:hAnsi="Times New Roman" w:cs="Times New Roman"/>
          <w:bCs/>
          <w:sz w:val="22"/>
          <w:szCs w:val="22"/>
        </w:rPr>
        <w:t xml:space="preserve"> рабочих дней с даты заключения </w:t>
      </w:r>
      <w:r w:rsidR="008D01BE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5F681D" w:rsidRPr="005F7207">
        <w:rPr>
          <w:rFonts w:ascii="Times New Roman" w:hAnsi="Times New Roman" w:cs="Times New Roman"/>
          <w:bCs/>
          <w:sz w:val="22"/>
          <w:szCs w:val="22"/>
        </w:rPr>
        <w:t xml:space="preserve">а. </w:t>
      </w:r>
      <w:r w:rsidRPr="005F7207">
        <w:rPr>
          <w:rFonts w:ascii="Times New Roman" w:hAnsi="Times New Roman" w:cs="Times New Roman"/>
          <w:bCs/>
          <w:sz w:val="22"/>
          <w:szCs w:val="22"/>
        </w:rPr>
        <w:t xml:space="preserve">Срок выполнения работ: </w:t>
      </w:r>
      <w:r w:rsidR="00042FC9" w:rsidRPr="005F7207">
        <w:rPr>
          <w:rFonts w:ascii="Times New Roman" w:hAnsi="Times New Roman" w:cs="Times New Roman"/>
          <w:bCs/>
          <w:sz w:val="22"/>
          <w:szCs w:val="22"/>
        </w:rPr>
        <w:t>в течение</w:t>
      </w:r>
      <w:r w:rsidR="00242634" w:rsidRPr="005F7207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042FC9" w:rsidRPr="005F7207">
        <w:rPr>
          <w:rFonts w:ascii="Times New Roman" w:hAnsi="Times New Roman" w:cs="Times New Roman"/>
          <w:bCs/>
          <w:sz w:val="22"/>
          <w:szCs w:val="22"/>
        </w:rPr>
        <w:t>30 (Тридцати) календарных дней.</w:t>
      </w:r>
    </w:p>
    <w:p w:rsidR="00933131" w:rsidRPr="005F7207" w:rsidRDefault="00933131" w:rsidP="00E66128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F7207">
        <w:rPr>
          <w:rFonts w:ascii="Times New Roman" w:hAnsi="Times New Roman" w:cs="Times New Roman"/>
          <w:bCs/>
          <w:sz w:val="22"/>
          <w:szCs w:val="22"/>
        </w:rPr>
        <w:t xml:space="preserve">3.3. Цикл работ по </w:t>
      </w:r>
      <w:r w:rsidR="008D01BE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bCs/>
          <w:sz w:val="22"/>
          <w:szCs w:val="22"/>
        </w:rPr>
        <w:t>у включает следующие стадии:</w:t>
      </w:r>
    </w:p>
    <w:p w:rsidR="00933131" w:rsidRPr="005F7207" w:rsidRDefault="00933131" w:rsidP="00E66128">
      <w:pPr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F7207">
        <w:rPr>
          <w:rFonts w:ascii="Times New Roman" w:hAnsi="Times New Roman" w:cs="Times New Roman"/>
          <w:bCs/>
          <w:sz w:val="22"/>
          <w:szCs w:val="22"/>
        </w:rPr>
        <w:t>- передачу объекта для выполнения работ;</w:t>
      </w:r>
    </w:p>
    <w:p w:rsidR="00933131" w:rsidRPr="005F7207" w:rsidRDefault="00933131" w:rsidP="00E66128">
      <w:pPr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F7207">
        <w:rPr>
          <w:rFonts w:ascii="Times New Roman" w:hAnsi="Times New Roman" w:cs="Times New Roman"/>
          <w:bCs/>
          <w:sz w:val="22"/>
          <w:szCs w:val="22"/>
        </w:rPr>
        <w:t xml:space="preserve">- ремонтные работы по </w:t>
      </w:r>
      <w:r w:rsidR="008D01BE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bCs/>
          <w:sz w:val="22"/>
          <w:szCs w:val="22"/>
        </w:rPr>
        <w:t>у;</w:t>
      </w:r>
    </w:p>
    <w:p w:rsidR="00933131" w:rsidRPr="005F7207" w:rsidRDefault="00933131" w:rsidP="00E66128">
      <w:pPr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F7207">
        <w:rPr>
          <w:rFonts w:ascii="Times New Roman" w:hAnsi="Times New Roman" w:cs="Times New Roman"/>
          <w:bCs/>
          <w:sz w:val="22"/>
          <w:szCs w:val="22"/>
        </w:rPr>
        <w:t>- сдачу-приемку законченных ремонтных работ СПб ГБУ «Служба заказчика администрации Кировского района»;</w:t>
      </w:r>
    </w:p>
    <w:p w:rsidR="00933131" w:rsidRPr="005F7207" w:rsidRDefault="00933131" w:rsidP="00E66128">
      <w:pPr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F7207">
        <w:rPr>
          <w:rFonts w:ascii="Times New Roman" w:hAnsi="Times New Roman" w:cs="Times New Roman"/>
          <w:bCs/>
          <w:sz w:val="22"/>
          <w:szCs w:val="22"/>
        </w:rPr>
        <w:t xml:space="preserve">- передачу объекта с завершенными ремонтными работами </w:t>
      </w:r>
      <w:r w:rsidR="00042FC9" w:rsidRPr="005F7207">
        <w:rPr>
          <w:rFonts w:ascii="Times New Roman" w:hAnsi="Times New Roman" w:cs="Times New Roman"/>
          <w:bCs/>
          <w:sz w:val="22"/>
          <w:szCs w:val="22"/>
        </w:rPr>
        <w:t>Заказчику.</w:t>
      </w:r>
    </w:p>
    <w:p w:rsidR="00933131" w:rsidRPr="005F7207" w:rsidRDefault="00933131" w:rsidP="00E66128">
      <w:pPr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F7207">
        <w:rPr>
          <w:rFonts w:ascii="Times New Roman" w:hAnsi="Times New Roman" w:cs="Times New Roman"/>
          <w:bCs/>
          <w:sz w:val="22"/>
          <w:szCs w:val="22"/>
        </w:rPr>
        <w:t xml:space="preserve">3.4. Окончание срока действия </w:t>
      </w:r>
      <w:r w:rsidR="008D01BE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bCs/>
          <w:sz w:val="22"/>
          <w:szCs w:val="22"/>
        </w:rPr>
        <w:t xml:space="preserve">а не влечет прекращение обязательств Сторон по </w:t>
      </w:r>
      <w:r w:rsidR="008D01BE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bCs/>
          <w:sz w:val="22"/>
          <w:szCs w:val="22"/>
        </w:rPr>
        <w:t>у и не освобождает Стороны от ответственности за его нарушение.</w:t>
      </w:r>
    </w:p>
    <w:p w:rsidR="008A7074" w:rsidRPr="005F7207" w:rsidRDefault="00454285" w:rsidP="00042FC9">
      <w:pPr>
        <w:tabs>
          <w:tab w:val="left" w:pos="426"/>
          <w:tab w:val="left" w:pos="709"/>
          <w:tab w:val="left" w:pos="993"/>
        </w:tabs>
        <w:spacing w:before="120" w:after="120"/>
        <w:jc w:val="center"/>
        <w:outlineLvl w:val="1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5F7207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4. </w:t>
      </w:r>
      <w:r w:rsidR="008A7074" w:rsidRPr="005F7207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ГАРАНТИИ КАЧЕСТВА РАБОТ</w:t>
      </w:r>
    </w:p>
    <w:p w:rsidR="0050766D" w:rsidRPr="005F7207" w:rsidRDefault="00DB342E" w:rsidP="00E66128">
      <w:pPr>
        <w:ind w:firstLine="567"/>
        <w:jc w:val="both"/>
        <w:rPr>
          <w:rFonts w:ascii="Times New Roman" w:eastAsia="Andale Sans UI" w:hAnsi="Times New Roman" w:cs="Times New Roman"/>
          <w:kern w:val="1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4.1. </w:t>
      </w:r>
      <w:r w:rsidR="0050766D" w:rsidRPr="005F7207">
        <w:rPr>
          <w:rFonts w:ascii="Times New Roman" w:eastAsia="Andale Sans UI" w:hAnsi="Times New Roman" w:cs="Times New Roman"/>
          <w:kern w:val="1"/>
          <w:sz w:val="22"/>
          <w:szCs w:val="22"/>
        </w:rPr>
        <w:t xml:space="preserve">Качество работ должно осуществляться в строгом соответствии с </w:t>
      </w:r>
      <w:r w:rsidR="00242634" w:rsidRPr="005F7207">
        <w:rPr>
          <w:rFonts w:ascii="Times New Roman" w:eastAsia="Andale Sans UI" w:hAnsi="Times New Roman" w:cs="Times New Roman"/>
          <w:kern w:val="1"/>
          <w:sz w:val="22"/>
          <w:szCs w:val="22"/>
        </w:rPr>
        <w:t>локальным сметн</w:t>
      </w:r>
      <w:r w:rsidR="006D2A23" w:rsidRPr="005F7207">
        <w:rPr>
          <w:rFonts w:ascii="Times New Roman" w:eastAsia="Andale Sans UI" w:hAnsi="Times New Roman" w:cs="Times New Roman"/>
          <w:kern w:val="1"/>
          <w:sz w:val="22"/>
          <w:szCs w:val="22"/>
        </w:rPr>
        <w:t>ы</w:t>
      </w:r>
      <w:r w:rsidR="00242634" w:rsidRPr="005F7207">
        <w:rPr>
          <w:rFonts w:ascii="Times New Roman" w:eastAsia="Andale Sans UI" w:hAnsi="Times New Roman" w:cs="Times New Roman"/>
          <w:kern w:val="1"/>
          <w:sz w:val="22"/>
          <w:szCs w:val="22"/>
        </w:rPr>
        <w:t>м расчетом</w:t>
      </w:r>
      <w:r w:rsidR="0050766D" w:rsidRPr="005F7207">
        <w:rPr>
          <w:rFonts w:ascii="Times New Roman" w:eastAsia="Andale Sans UI" w:hAnsi="Times New Roman" w:cs="Times New Roman"/>
          <w:kern w:val="1"/>
          <w:sz w:val="22"/>
          <w:szCs w:val="22"/>
        </w:rPr>
        <w:t xml:space="preserve"> (Приложение № 1 к </w:t>
      </w:r>
      <w:r w:rsidR="008D01BE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50766D" w:rsidRPr="005F7207">
        <w:rPr>
          <w:rFonts w:ascii="Times New Roman" w:eastAsia="Andale Sans UI" w:hAnsi="Times New Roman" w:cs="Times New Roman"/>
          <w:kern w:val="1"/>
          <w:sz w:val="22"/>
          <w:szCs w:val="22"/>
        </w:rPr>
        <w:t>у) и требованиям действующего законодательства РФ.</w:t>
      </w:r>
    </w:p>
    <w:p w:rsidR="00546FC6" w:rsidRPr="005F7207" w:rsidRDefault="00546FC6" w:rsidP="00E66128">
      <w:pPr>
        <w:shd w:val="clear" w:color="auto" w:fill="FFFFFF"/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>4.</w:t>
      </w:r>
      <w:r w:rsidR="002F2463" w:rsidRPr="005F7207">
        <w:rPr>
          <w:rFonts w:ascii="Times New Roman" w:hAnsi="Times New Roman" w:cs="Times New Roman"/>
          <w:sz w:val="22"/>
          <w:szCs w:val="22"/>
        </w:rPr>
        <w:t>2</w:t>
      </w:r>
      <w:r w:rsidRPr="005F7207">
        <w:rPr>
          <w:rFonts w:ascii="Times New Roman" w:hAnsi="Times New Roman" w:cs="Times New Roman"/>
          <w:sz w:val="22"/>
          <w:szCs w:val="22"/>
        </w:rPr>
        <w:t xml:space="preserve">. Гарантии качества распространяются на работы, выполненные Подрядчиком по </w:t>
      </w:r>
      <w:r w:rsidR="008D01BE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z w:val="22"/>
          <w:szCs w:val="22"/>
        </w:rPr>
        <w:t xml:space="preserve">у, в течение 36 месяцев с даты подписания Сторонами </w:t>
      </w:r>
      <w:r w:rsidR="000B2E81" w:rsidRPr="005F7207">
        <w:rPr>
          <w:rFonts w:ascii="Times New Roman" w:hAnsi="Times New Roman" w:cs="Times New Roman"/>
          <w:sz w:val="22"/>
          <w:szCs w:val="22"/>
        </w:rPr>
        <w:t>акта о приемке выполненных работ по форме КС-2, справки о стоимости выполненных работ и затрат по форме КС-3</w:t>
      </w:r>
      <w:r w:rsidR="004A786F" w:rsidRPr="005F7207">
        <w:rPr>
          <w:rFonts w:ascii="Times New Roman" w:hAnsi="Times New Roman" w:cs="Times New Roman"/>
          <w:sz w:val="22"/>
          <w:szCs w:val="22"/>
        </w:rPr>
        <w:t>.</w:t>
      </w:r>
    </w:p>
    <w:p w:rsidR="00DB342E" w:rsidRPr="005F7207" w:rsidRDefault="002F2463" w:rsidP="00E66128">
      <w:pPr>
        <w:shd w:val="clear" w:color="auto" w:fill="FFFFFF"/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>4.3</w:t>
      </w:r>
      <w:r w:rsidR="00DB342E" w:rsidRPr="005F7207">
        <w:rPr>
          <w:rFonts w:ascii="Times New Roman" w:hAnsi="Times New Roman" w:cs="Times New Roman"/>
          <w:sz w:val="22"/>
          <w:szCs w:val="22"/>
        </w:rPr>
        <w:t>. Если в период г</w:t>
      </w:r>
      <w:r w:rsidR="00A65339">
        <w:rPr>
          <w:rFonts w:ascii="Times New Roman" w:hAnsi="Times New Roman" w:cs="Times New Roman"/>
          <w:sz w:val="22"/>
          <w:szCs w:val="22"/>
        </w:rPr>
        <w:t>арантийной эксплуатации объекта</w:t>
      </w:r>
      <w:r w:rsidR="00DB342E" w:rsidRPr="005F7207">
        <w:rPr>
          <w:rFonts w:ascii="Times New Roman" w:hAnsi="Times New Roman" w:cs="Times New Roman"/>
          <w:sz w:val="22"/>
          <w:szCs w:val="22"/>
        </w:rPr>
        <w:t xml:space="preserve"> обнаружатся дефекты, вызванные результатом выполненных работ или препятствующие нормальной эксплуатации объекта, Подрядчик обязан устранить их за свой </w:t>
      </w:r>
      <w:r w:rsidR="00546FC6" w:rsidRPr="005F7207">
        <w:rPr>
          <w:rFonts w:ascii="Times New Roman" w:hAnsi="Times New Roman" w:cs="Times New Roman"/>
          <w:sz w:val="22"/>
          <w:szCs w:val="22"/>
        </w:rPr>
        <w:t>счет в течение 10 (десяти) дней.</w:t>
      </w:r>
      <w:r w:rsidR="00757120" w:rsidRPr="005F7207">
        <w:rPr>
          <w:rFonts w:ascii="Times New Roman" w:hAnsi="Times New Roman" w:cs="Times New Roman"/>
          <w:sz w:val="22"/>
          <w:szCs w:val="22"/>
        </w:rPr>
        <w:t xml:space="preserve"> </w:t>
      </w:r>
      <w:r w:rsidR="00546FC6" w:rsidRPr="005F7207">
        <w:rPr>
          <w:rFonts w:ascii="Times New Roman" w:hAnsi="Times New Roman" w:cs="Times New Roman"/>
          <w:sz w:val="22"/>
          <w:szCs w:val="22"/>
        </w:rPr>
        <w:t>Г</w:t>
      </w:r>
      <w:r w:rsidR="00DB342E" w:rsidRPr="005F7207">
        <w:rPr>
          <w:rFonts w:ascii="Times New Roman" w:hAnsi="Times New Roman" w:cs="Times New Roman"/>
          <w:sz w:val="22"/>
          <w:szCs w:val="22"/>
        </w:rPr>
        <w:t>арантийный срок в этом случае продлевается на период устранения дефектов.</w:t>
      </w:r>
    </w:p>
    <w:p w:rsidR="00692379" w:rsidRPr="005F7207" w:rsidRDefault="00692379" w:rsidP="00E66128">
      <w:pPr>
        <w:shd w:val="clear" w:color="auto" w:fill="FFFFFF"/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>4.</w:t>
      </w:r>
      <w:r w:rsidR="002F2463" w:rsidRPr="005F7207">
        <w:rPr>
          <w:rFonts w:ascii="Times New Roman" w:hAnsi="Times New Roman" w:cs="Times New Roman"/>
          <w:sz w:val="22"/>
          <w:szCs w:val="22"/>
        </w:rPr>
        <w:t>4</w:t>
      </w:r>
      <w:r w:rsidRPr="005F7207">
        <w:rPr>
          <w:rFonts w:ascii="Times New Roman" w:hAnsi="Times New Roman" w:cs="Times New Roman"/>
          <w:sz w:val="22"/>
          <w:szCs w:val="22"/>
        </w:rPr>
        <w:t>. Течение гарантийного срока прерывается на время со дня направления Заказчиком письменного уведомления Подрядчику.</w:t>
      </w:r>
    </w:p>
    <w:p w:rsidR="008A7074" w:rsidRPr="005F7207" w:rsidRDefault="00E21F8E" w:rsidP="006D2A23">
      <w:pPr>
        <w:tabs>
          <w:tab w:val="left" w:pos="426"/>
          <w:tab w:val="left" w:pos="709"/>
          <w:tab w:val="left" w:pos="993"/>
        </w:tabs>
        <w:spacing w:before="120" w:after="120"/>
        <w:jc w:val="center"/>
        <w:outlineLvl w:val="1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5F7207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5.</w:t>
      </w:r>
      <w:r w:rsidR="00067261" w:rsidRPr="005F7207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 </w:t>
      </w:r>
      <w:r w:rsidR="008A7074" w:rsidRPr="005F7207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ПРАВА И ОБЯЗАННОСТИ СТОРОН</w:t>
      </w:r>
    </w:p>
    <w:p w:rsidR="00A77E05" w:rsidRPr="005F7207" w:rsidRDefault="00067261" w:rsidP="00067261">
      <w:pPr>
        <w:spacing w:before="60" w:after="60"/>
        <w:ind w:firstLine="567"/>
        <w:jc w:val="both"/>
        <w:rPr>
          <w:rFonts w:ascii="Times New Roman" w:hAnsi="Times New Roman" w:cs="Times New Roman"/>
          <w:b/>
          <w:i/>
          <w:sz w:val="22"/>
          <w:szCs w:val="22"/>
        </w:rPr>
      </w:pPr>
      <w:r w:rsidRPr="005F7207">
        <w:rPr>
          <w:rFonts w:ascii="Times New Roman" w:hAnsi="Times New Roman" w:cs="Times New Roman"/>
          <w:b/>
          <w:i/>
          <w:sz w:val="22"/>
          <w:szCs w:val="22"/>
        </w:rPr>
        <w:t xml:space="preserve">5.1. </w:t>
      </w:r>
      <w:r w:rsidR="008A7074" w:rsidRPr="005F7207">
        <w:rPr>
          <w:rFonts w:ascii="Times New Roman" w:hAnsi="Times New Roman" w:cs="Times New Roman"/>
          <w:b/>
          <w:i/>
          <w:sz w:val="22"/>
          <w:szCs w:val="22"/>
        </w:rPr>
        <w:t>Права и обязанности Заказчика:</w:t>
      </w:r>
    </w:p>
    <w:p w:rsidR="009A0C13" w:rsidRPr="005F7207" w:rsidRDefault="009A0C13" w:rsidP="0006726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5.1.</w:t>
      </w:r>
      <w:r w:rsidR="005B6C2B" w:rsidRPr="005F720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</w:t>
      </w:r>
      <w:r w:rsidRPr="005F720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 Утвердить «Календарный план выполнения работ», либо направить Подрядчику замечания к нему в течение 3 дней с момента его предоставления Подрядчиком.</w:t>
      </w:r>
    </w:p>
    <w:p w:rsidR="009A0C13" w:rsidRPr="005F7207" w:rsidRDefault="00A77E05" w:rsidP="0006726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>5.1.</w:t>
      </w:r>
      <w:r w:rsidR="005B6C2B" w:rsidRPr="005F7207">
        <w:rPr>
          <w:rFonts w:ascii="Times New Roman" w:hAnsi="Times New Roman" w:cs="Times New Roman"/>
          <w:sz w:val="22"/>
          <w:szCs w:val="22"/>
        </w:rPr>
        <w:t>2</w:t>
      </w:r>
      <w:r w:rsidRPr="005F7207">
        <w:rPr>
          <w:rFonts w:ascii="Times New Roman" w:hAnsi="Times New Roman" w:cs="Times New Roman"/>
          <w:sz w:val="22"/>
          <w:szCs w:val="22"/>
        </w:rPr>
        <w:t>.</w:t>
      </w:r>
      <w:r w:rsidR="00D7359D" w:rsidRPr="005F7207">
        <w:rPr>
          <w:rFonts w:ascii="Times New Roman" w:hAnsi="Times New Roman" w:cs="Times New Roman"/>
          <w:sz w:val="22"/>
          <w:szCs w:val="22"/>
        </w:rPr>
        <w:t xml:space="preserve"> </w:t>
      </w:r>
      <w:r w:rsidR="008A7074" w:rsidRPr="005F7207">
        <w:rPr>
          <w:rFonts w:ascii="Times New Roman" w:hAnsi="Times New Roman" w:cs="Times New Roman"/>
          <w:sz w:val="22"/>
          <w:szCs w:val="22"/>
        </w:rPr>
        <w:t xml:space="preserve">Передать в СПб ГБУ «Служба заказчика» в </w:t>
      </w:r>
      <w:r w:rsidRPr="005F7207">
        <w:rPr>
          <w:rFonts w:ascii="Times New Roman" w:hAnsi="Times New Roman" w:cs="Times New Roman"/>
          <w:sz w:val="22"/>
          <w:szCs w:val="22"/>
        </w:rPr>
        <w:t xml:space="preserve">течение трех рабочих дней копию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8A7074" w:rsidRPr="005F7207">
        <w:rPr>
          <w:rFonts w:ascii="Times New Roman" w:hAnsi="Times New Roman" w:cs="Times New Roman"/>
          <w:sz w:val="22"/>
          <w:szCs w:val="22"/>
        </w:rPr>
        <w:t>а.</w:t>
      </w:r>
    </w:p>
    <w:p w:rsidR="00FC5BC2" w:rsidRPr="005F7207" w:rsidRDefault="009A0C13" w:rsidP="0006726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>5.1.</w:t>
      </w:r>
      <w:r w:rsidR="005B6C2B" w:rsidRPr="005F7207">
        <w:rPr>
          <w:rFonts w:ascii="Times New Roman" w:hAnsi="Times New Roman" w:cs="Times New Roman"/>
          <w:sz w:val="22"/>
          <w:szCs w:val="22"/>
        </w:rPr>
        <w:t>3</w:t>
      </w:r>
      <w:r w:rsidRPr="005F7207">
        <w:rPr>
          <w:rFonts w:ascii="Times New Roman" w:hAnsi="Times New Roman" w:cs="Times New Roman"/>
          <w:sz w:val="22"/>
          <w:szCs w:val="22"/>
        </w:rPr>
        <w:t xml:space="preserve">. </w:t>
      </w:r>
      <w:r w:rsidR="008A7074" w:rsidRPr="005F7207">
        <w:rPr>
          <w:rFonts w:ascii="Times New Roman" w:hAnsi="Times New Roman" w:cs="Times New Roman"/>
          <w:sz w:val="22"/>
          <w:szCs w:val="22"/>
        </w:rPr>
        <w:t xml:space="preserve">Передать Подрядчику по акту подготовленный к выполнению работ </w:t>
      </w:r>
      <w:r w:rsidR="00D7359D" w:rsidRPr="005F7207">
        <w:rPr>
          <w:rFonts w:ascii="Times New Roman" w:hAnsi="Times New Roman" w:cs="Times New Roman"/>
          <w:sz w:val="22"/>
          <w:szCs w:val="22"/>
        </w:rPr>
        <w:t>О</w:t>
      </w:r>
      <w:r w:rsidR="008A7074" w:rsidRPr="005F7207">
        <w:rPr>
          <w:rFonts w:ascii="Times New Roman" w:hAnsi="Times New Roman" w:cs="Times New Roman"/>
          <w:sz w:val="22"/>
          <w:szCs w:val="22"/>
        </w:rPr>
        <w:t xml:space="preserve">бъект в сроки, указанные в пункте 3.2.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8A7074" w:rsidRPr="005F7207">
        <w:rPr>
          <w:rFonts w:ascii="Times New Roman" w:hAnsi="Times New Roman" w:cs="Times New Roman"/>
          <w:sz w:val="22"/>
          <w:szCs w:val="22"/>
        </w:rPr>
        <w:t>а.</w:t>
      </w:r>
    </w:p>
    <w:p w:rsidR="00FC5BC2" w:rsidRPr="005F7207" w:rsidRDefault="00FC5BC2" w:rsidP="0006726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>5.1.</w:t>
      </w:r>
      <w:r w:rsidR="005B6C2B" w:rsidRPr="005F7207">
        <w:rPr>
          <w:rFonts w:ascii="Times New Roman" w:hAnsi="Times New Roman" w:cs="Times New Roman"/>
          <w:sz w:val="22"/>
          <w:szCs w:val="22"/>
        </w:rPr>
        <w:t>4</w:t>
      </w:r>
      <w:r w:rsidRPr="005F7207">
        <w:rPr>
          <w:rFonts w:ascii="Times New Roman" w:hAnsi="Times New Roman" w:cs="Times New Roman"/>
          <w:sz w:val="22"/>
          <w:szCs w:val="22"/>
        </w:rPr>
        <w:t xml:space="preserve">. </w:t>
      </w:r>
      <w:r w:rsidR="008A7074" w:rsidRPr="005F7207">
        <w:rPr>
          <w:rFonts w:ascii="Times New Roman" w:hAnsi="Times New Roman" w:cs="Times New Roman"/>
          <w:sz w:val="22"/>
          <w:szCs w:val="22"/>
        </w:rPr>
        <w:t xml:space="preserve">Осуществлять контроль за ходом и качеством выполняемых работ, соблюдением сроков их выполнения и соответствием их оговоренной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8A7074" w:rsidRPr="005F7207">
        <w:rPr>
          <w:rFonts w:ascii="Times New Roman" w:hAnsi="Times New Roman" w:cs="Times New Roman"/>
          <w:sz w:val="22"/>
          <w:szCs w:val="22"/>
        </w:rPr>
        <w:t>ом цене, а также качеством материалов и оборудования, не вмешиваясь при этом в оперативно-хозяйственную деятельность Подрядчика.</w:t>
      </w:r>
    </w:p>
    <w:p w:rsidR="00FC5BC2" w:rsidRPr="005F7207" w:rsidRDefault="00FC5BC2" w:rsidP="0006726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>5.1.</w:t>
      </w:r>
      <w:r w:rsidR="005B6C2B" w:rsidRPr="005F7207">
        <w:rPr>
          <w:rFonts w:ascii="Times New Roman" w:hAnsi="Times New Roman" w:cs="Times New Roman"/>
          <w:sz w:val="22"/>
          <w:szCs w:val="22"/>
        </w:rPr>
        <w:t>5</w:t>
      </w:r>
      <w:r w:rsidRPr="005F7207">
        <w:rPr>
          <w:rFonts w:ascii="Times New Roman" w:hAnsi="Times New Roman" w:cs="Times New Roman"/>
          <w:sz w:val="22"/>
          <w:szCs w:val="22"/>
        </w:rPr>
        <w:t xml:space="preserve">. </w:t>
      </w:r>
      <w:r w:rsidR="008A7074" w:rsidRPr="005F7207">
        <w:rPr>
          <w:rFonts w:ascii="Times New Roman" w:hAnsi="Times New Roman" w:cs="Times New Roman"/>
          <w:sz w:val="22"/>
          <w:szCs w:val="22"/>
        </w:rPr>
        <w:t>Зак</w:t>
      </w:r>
      <w:r w:rsidR="00D7359D" w:rsidRPr="005F7207">
        <w:rPr>
          <w:rFonts w:ascii="Times New Roman" w:hAnsi="Times New Roman" w:cs="Times New Roman"/>
          <w:sz w:val="22"/>
          <w:szCs w:val="22"/>
        </w:rPr>
        <w:t>азчик в соответствии с ст. 749 Г</w:t>
      </w:r>
      <w:r w:rsidR="008A7074" w:rsidRPr="005F7207">
        <w:rPr>
          <w:rFonts w:ascii="Times New Roman" w:hAnsi="Times New Roman" w:cs="Times New Roman"/>
          <w:sz w:val="22"/>
          <w:szCs w:val="22"/>
        </w:rPr>
        <w:t>ражданского кодекса РФ поручает осуществление от его имени технического надзора за ходом и качеством выполняемых работ представителю СПБ ГБУ «Служба заказчика администрации Кировского района».</w:t>
      </w:r>
    </w:p>
    <w:p w:rsidR="00FC5BC2" w:rsidRPr="005F7207" w:rsidRDefault="00FC5BC2" w:rsidP="0006726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>5.1.</w:t>
      </w:r>
      <w:r w:rsidR="005B6C2B" w:rsidRPr="005F7207">
        <w:rPr>
          <w:rFonts w:ascii="Times New Roman" w:hAnsi="Times New Roman" w:cs="Times New Roman"/>
          <w:sz w:val="22"/>
          <w:szCs w:val="22"/>
        </w:rPr>
        <w:t>6</w:t>
      </w:r>
      <w:r w:rsidRPr="005F7207">
        <w:rPr>
          <w:rFonts w:ascii="Times New Roman" w:hAnsi="Times New Roman" w:cs="Times New Roman"/>
          <w:sz w:val="22"/>
          <w:szCs w:val="22"/>
        </w:rPr>
        <w:t xml:space="preserve">. </w:t>
      </w:r>
      <w:r w:rsidR="008A7074" w:rsidRPr="005F7207">
        <w:rPr>
          <w:rFonts w:ascii="Times New Roman" w:hAnsi="Times New Roman" w:cs="Times New Roman"/>
          <w:sz w:val="22"/>
          <w:szCs w:val="22"/>
        </w:rPr>
        <w:t>При обнаружении в ходе выполнени</w:t>
      </w:r>
      <w:r w:rsidR="000B5FB9">
        <w:rPr>
          <w:rFonts w:ascii="Times New Roman" w:hAnsi="Times New Roman" w:cs="Times New Roman"/>
          <w:sz w:val="22"/>
          <w:szCs w:val="22"/>
        </w:rPr>
        <w:t xml:space="preserve">я работ отступлений от условий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8A7074" w:rsidRPr="005F7207">
        <w:rPr>
          <w:rFonts w:ascii="Times New Roman" w:hAnsi="Times New Roman" w:cs="Times New Roman"/>
          <w:sz w:val="22"/>
          <w:szCs w:val="22"/>
        </w:rPr>
        <w:t xml:space="preserve">а, которые могут ухудшить качество выполненных работ, или иных недостатков, незамедлительно заявить об этом Подрядчику в письменной форме, назначив срок их устранения. Выявленные отступления от условий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8A7074" w:rsidRPr="005F7207">
        <w:rPr>
          <w:rFonts w:ascii="Times New Roman" w:hAnsi="Times New Roman" w:cs="Times New Roman"/>
          <w:sz w:val="22"/>
          <w:szCs w:val="22"/>
        </w:rPr>
        <w:t>а фиксируются актом.</w:t>
      </w:r>
    </w:p>
    <w:p w:rsidR="00FC5BC2" w:rsidRPr="005F7207" w:rsidRDefault="00FC5BC2" w:rsidP="0006726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>5.1.</w:t>
      </w:r>
      <w:r w:rsidR="005B6C2B" w:rsidRPr="005F7207">
        <w:rPr>
          <w:rFonts w:ascii="Times New Roman" w:hAnsi="Times New Roman" w:cs="Times New Roman"/>
          <w:sz w:val="22"/>
          <w:szCs w:val="22"/>
        </w:rPr>
        <w:t>7</w:t>
      </w:r>
      <w:r w:rsidRPr="005F7207">
        <w:rPr>
          <w:rFonts w:ascii="Times New Roman" w:hAnsi="Times New Roman" w:cs="Times New Roman"/>
          <w:sz w:val="22"/>
          <w:szCs w:val="22"/>
        </w:rPr>
        <w:t xml:space="preserve">. </w:t>
      </w:r>
      <w:r w:rsidR="008A7074" w:rsidRPr="005F7207">
        <w:rPr>
          <w:rFonts w:ascii="Times New Roman" w:hAnsi="Times New Roman" w:cs="Times New Roman"/>
          <w:sz w:val="22"/>
          <w:szCs w:val="22"/>
        </w:rPr>
        <w:t>Участвовать в осви</w:t>
      </w:r>
      <w:r w:rsidR="00D7359D" w:rsidRPr="005F7207">
        <w:rPr>
          <w:rFonts w:ascii="Times New Roman" w:hAnsi="Times New Roman" w:cs="Times New Roman"/>
          <w:sz w:val="22"/>
          <w:szCs w:val="22"/>
        </w:rPr>
        <w:t>детельствовании скрытых работ.</w:t>
      </w:r>
    </w:p>
    <w:p w:rsidR="00FC5BC2" w:rsidRPr="005F7207" w:rsidRDefault="00FC5BC2" w:rsidP="0006726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>5.1.</w:t>
      </w:r>
      <w:r w:rsidR="005B6C2B" w:rsidRPr="005F7207">
        <w:rPr>
          <w:rFonts w:ascii="Times New Roman" w:hAnsi="Times New Roman" w:cs="Times New Roman"/>
          <w:sz w:val="22"/>
          <w:szCs w:val="22"/>
        </w:rPr>
        <w:t>8</w:t>
      </w:r>
      <w:r w:rsidRPr="005F7207">
        <w:rPr>
          <w:rFonts w:ascii="Times New Roman" w:hAnsi="Times New Roman" w:cs="Times New Roman"/>
          <w:sz w:val="22"/>
          <w:szCs w:val="22"/>
        </w:rPr>
        <w:t>.</w:t>
      </w:r>
      <w:r w:rsidR="008A7074" w:rsidRPr="005F7207">
        <w:rPr>
          <w:rFonts w:ascii="Times New Roman" w:hAnsi="Times New Roman" w:cs="Times New Roman"/>
          <w:sz w:val="22"/>
          <w:szCs w:val="22"/>
        </w:rPr>
        <w:t xml:space="preserve"> По окончании выполнения Подрядчиком работ осуществить приемку результатов работ на соответствие количеству, качеству и объему тре</w:t>
      </w:r>
      <w:r w:rsidR="00D7359D" w:rsidRPr="005F7207">
        <w:rPr>
          <w:rFonts w:ascii="Times New Roman" w:hAnsi="Times New Roman" w:cs="Times New Roman"/>
          <w:sz w:val="22"/>
          <w:szCs w:val="22"/>
        </w:rPr>
        <w:t xml:space="preserve">буемых по настоящему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D7359D" w:rsidRPr="005F7207">
        <w:rPr>
          <w:rFonts w:ascii="Times New Roman" w:hAnsi="Times New Roman" w:cs="Times New Roman"/>
          <w:sz w:val="22"/>
          <w:szCs w:val="22"/>
        </w:rPr>
        <w:t>у.</w:t>
      </w:r>
    </w:p>
    <w:p w:rsidR="00FC5BC2" w:rsidRPr="005F7207" w:rsidRDefault="00FC5BC2" w:rsidP="0006726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lastRenderedPageBreak/>
        <w:t>5.1.</w:t>
      </w:r>
      <w:r w:rsidR="005B6C2B" w:rsidRPr="005F7207">
        <w:rPr>
          <w:rFonts w:ascii="Times New Roman" w:hAnsi="Times New Roman" w:cs="Times New Roman"/>
          <w:sz w:val="22"/>
          <w:szCs w:val="22"/>
        </w:rPr>
        <w:t>9</w:t>
      </w:r>
      <w:r w:rsidRPr="005F7207">
        <w:rPr>
          <w:rFonts w:ascii="Times New Roman" w:hAnsi="Times New Roman" w:cs="Times New Roman"/>
          <w:sz w:val="22"/>
          <w:szCs w:val="22"/>
        </w:rPr>
        <w:t xml:space="preserve">. </w:t>
      </w:r>
      <w:r w:rsidR="008A7074" w:rsidRPr="005F7207">
        <w:rPr>
          <w:rFonts w:ascii="Times New Roman" w:hAnsi="Times New Roman" w:cs="Times New Roman"/>
          <w:sz w:val="22"/>
          <w:szCs w:val="22"/>
        </w:rPr>
        <w:t xml:space="preserve">Оплатить Подрядчику результат работ, предусмотренных разделом 1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8A7074" w:rsidRPr="005F7207">
        <w:rPr>
          <w:rFonts w:ascii="Times New Roman" w:hAnsi="Times New Roman" w:cs="Times New Roman"/>
          <w:sz w:val="22"/>
          <w:szCs w:val="22"/>
        </w:rPr>
        <w:t xml:space="preserve">а, в размерах и в сроки, установленные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8A7074" w:rsidRPr="005F7207">
        <w:rPr>
          <w:rFonts w:ascii="Times New Roman" w:hAnsi="Times New Roman" w:cs="Times New Roman"/>
          <w:sz w:val="22"/>
          <w:szCs w:val="22"/>
        </w:rPr>
        <w:t>ом.</w:t>
      </w:r>
    </w:p>
    <w:p w:rsidR="00FC5BC2" w:rsidRPr="005F7207" w:rsidRDefault="00FC5BC2" w:rsidP="0006726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>5.1.1</w:t>
      </w:r>
      <w:r w:rsidR="005B6C2B" w:rsidRPr="005F7207">
        <w:rPr>
          <w:rFonts w:ascii="Times New Roman" w:hAnsi="Times New Roman" w:cs="Times New Roman"/>
          <w:sz w:val="22"/>
          <w:szCs w:val="22"/>
        </w:rPr>
        <w:t>0</w:t>
      </w:r>
      <w:r w:rsidRPr="005F7207">
        <w:rPr>
          <w:rFonts w:ascii="Times New Roman" w:hAnsi="Times New Roman" w:cs="Times New Roman"/>
          <w:sz w:val="22"/>
          <w:szCs w:val="22"/>
        </w:rPr>
        <w:t xml:space="preserve">. </w:t>
      </w:r>
      <w:r w:rsidR="008A7074" w:rsidRPr="005F7207">
        <w:rPr>
          <w:rFonts w:ascii="Times New Roman" w:hAnsi="Times New Roman" w:cs="Times New Roman"/>
          <w:sz w:val="22"/>
          <w:szCs w:val="22"/>
        </w:rPr>
        <w:t xml:space="preserve">Заказчик вправе требовать от Подрядчика надлежащего исполнения обязательств в соответствии с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8A7074" w:rsidRPr="005F7207">
        <w:rPr>
          <w:rFonts w:ascii="Times New Roman" w:hAnsi="Times New Roman" w:cs="Times New Roman"/>
          <w:sz w:val="22"/>
          <w:szCs w:val="22"/>
        </w:rPr>
        <w:t>ом.</w:t>
      </w:r>
    </w:p>
    <w:p w:rsidR="00FC5BC2" w:rsidRPr="005F7207" w:rsidRDefault="00FC5BC2" w:rsidP="0006726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>5.1.1</w:t>
      </w:r>
      <w:r w:rsidR="005B6C2B" w:rsidRPr="005F7207">
        <w:rPr>
          <w:rFonts w:ascii="Times New Roman" w:hAnsi="Times New Roman" w:cs="Times New Roman"/>
          <w:sz w:val="22"/>
          <w:szCs w:val="22"/>
        </w:rPr>
        <w:t>1</w:t>
      </w:r>
      <w:r w:rsidRPr="005F7207">
        <w:rPr>
          <w:rFonts w:ascii="Times New Roman" w:hAnsi="Times New Roman" w:cs="Times New Roman"/>
          <w:sz w:val="22"/>
          <w:szCs w:val="22"/>
        </w:rPr>
        <w:t xml:space="preserve">. </w:t>
      </w:r>
      <w:r w:rsidR="00180E22" w:rsidRPr="005F7207">
        <w:rPr>
          <w:rFonts w:ascii="Times New Roman" w:hAnsi="Times New Roman" w:cs="Times New Roman"/>
          <w:sz w:val="22"/>
          <w:szCs w:val="22"/>
        </w:rPr>
        <w:t>Заказчик вправе отказаться от принятия и оплаты</w:t>
      </w:r>
      <w:r w:rsidR="0029374A">
        <w:rPr>
          <w:rFonts w:ascii="Times New Roman" w:hAnsi="Times New Roman" w:cs="Times New Roman"/>
          <w:sz w:val="22"/>
          <w:szCs w:val="22"/>
        </w:rPr>
        <w:t xml:space="preserve"> </w:t>
      </w:r>
      <w:r w:rsidR="00180E22" w:rsidRPr="005F7207">
        <w:rPr>
          <w:rFonts w:ascii="Times New Roman" w:hAnsi="Times New Roman" w:cs="Times New Roman"/>
          <w:sz w:val="22"/>
          <w:szCs w:val="22"/>
        </w:rPr>
        <w:t xml:space="preserve">выполненных Подрядчиком работ, не соответствующих требованиям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180E22" w:rsidRPr="005F7207">
        <w:rPr>
          <w:rFonts w:ascii="Times New Roman" w:hAnsi="Times New Roman" w:cs="Times New Roman"/>
          <w:sz w:val="22"/>
          <w:szCs w:val="22"/>
        </w:rPr>
        <w:t>а.</w:t>
      </w:r>
    </w:p>
    <w:p w:rsidR="00FC5BC2" w:rsidRPr="005F7207" w:rsidRDefault="00FC5BC2" w:rsidP="0006726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>5.1.1</w:t>
      </w:r>
      <w:r w:rsidR="005B6C2B" w:rsidRPr="005F7207">
        <w:rPr>
          <w:rFonts w:ascii="Times New Roman" w:hAnsi="Times New Roman" w:cs="Times New Roman"/>
          <w:sz w:val="22"/>
          <w:szCs w:val="22"/>
        </w:rPr>
        <w:t>2</w:t>
      </w:r>
      <w:r w:rsidRPr="005F7207">
        <w:rPr>
          <w:rFonts w:ascii="Times New Roman" w:hAnsi="Times New Roman" w:cs="Times New Roman"/>
          <w:sz w:val="22"/>
          <w:szCs w:val="22"/>
        </w:rPr>
        <w:t>.</w:t>
      </w:r>
      <w:r w:rsidR="00067261" w:rsidRPr="005F7207">
        <w:rPr>
          <w:rFonts w:ascii="Times New Roman" w:hAnsi="Times New Roman" w:cs="Times New Roman"/>
          <w:sz w:val="22"/>
          <w:szCs w:val="22"/>
        </w:rPr>
        <w:t xml:space="preserve"> </w:t>
      </w:r>
      <w:r w:rsidR="0050766D" w:rsidRPr="005F7207">
        <w:rPr>
          <w:rFonts w:ascii="Times New Roman" w:hAnsi="Times New Roman" w:cs="Times New Roman"/>
          <w:sz w:val="22"/>
          <w:szCs w:val="22"/>
        </w:rPr>
        <w:t xml:space="preserve">Заказчик вправе требовать представления надлежащим образом оформленных документов, подтверждающих исполнение обязательств в соответствии с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50766D" w:rsidRPr="005F7207">
        <w:rPr>
          <w:rFonts w:ascii="Times New Roman" w:hAnsi="Times New Roman" w:cs="Times New Roman"/>
          <w:sz w:val="22"/>
          <w:szCs w:val="22"/>
        </w:rPr>
        <w:t>ом.</w:t>
      </w:r>
    </w:p>
    <w:p w:rsidR="00FC5BC2" w:rsidRPr="005F7207" w:rsidRDefault="00FC5BC2" w:rsidP="0006726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>5.1.1</w:t>
      </w:r>
      <w:r w:rsidR="005B6C2B" w:rsidRPr="005F7207">
        <w:rPr>
          <w:rFonts w:ascii="Times New Roman" w:hAnsi="Times New Roman" w:cs="Times New Roman"/>
          <w:sz w:val="22"/>
          <w:szCs w:val="22"/>
        </w:rPr>
        <w:t>3</w:t>
      </w:r>
      <w:r w:rsidRPr="005F7207">
        <w:rPr>
          <w:rFonts w:ascii="Times New Roman" w:hAnsi="Times New Roman" w:cs="Times New Roman"/>
          <w:sz w:val="22"/>
          <w:szCs w:val="22"/>
        </w:rPr>
        <w:t xml:space="preserve">. </w:t>
      </w:r>
      <w:r w:rsidR="008A7074" w:rsidRPr="005F7207">
        <w:rPr>
          <w:rFonts w:ascii="Times New Roman" w:hAnsi="Times New Roman" w:cs="Times New Roman"/>
          <w:sz w:val="22"/>
          <w:szCs w:val="22"/>
        </w:rPr>
        <w:t xml:space="preserve">Запрашивать информацию о ходе и состоянии исполнения обязательств по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8A7074" w:rsidRPr="005F7207">
        <w:rPr>
          <w:rFonts w:ascii="Times New Roman" w:hAnsi="Times New Roman" w:cs="Times New Roman"/>
          <w:sz w:val="22"/>
          <w:szCs w:val="22"/>
        </w:rPr>
        <w:t>у.</w:t>
      </w:r>
    </w:p>
    <w:p w:rsidR="008A7074" w:rsidRPr="005F7207" w:rsidRDefault="00FC5BC2" w:rsidP="0006726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>5.1.1</w:t>
      </w:r>
      <w:r w:rsidR="005B6C2B" w:rsidRPr="005F7207">
        <w:rPr>
          <w:rFonts w:ascii="Times New Roman" w:hAnsi="Times New Roman" w:cs="Times New Roman"/>
          <w:sz w:val="22"/>
          <w:szCs w:val="22"/>
        </w:rPr>
        <w:t>4</w:t>
      </w:r>
      <w:r w:rsidRPr="005F7207">
        <w:rPr>
          <w:rFonts w:ascii="Times New Roman" w:hAnsi="Times New Roman" w:cs="Times New Roman"/>
          <w:sz w:val="22"/>
          <w:szCs w:val="22"/>
        </w:rPr>
        <w:t>.</w:t>
      </w:r>
      <w:r w:rsidR="008A7074" w:rsidRPr="005F7207">
        <w:rPr>
          <w:rFonts w:ascii="Times New Roman" w:hAnsi="Times New Roman" w:cs="Times New Roman"/>
          <w:sz w:val="22"/>
          <w:szCs w:val="22"/>
        </w:rPr>
        <w:t xml:space="preserve"> Для проверки представленных Подрядчиком результатов, предусмотренных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8A7074" w:rsidRPr="005F7207">
        <w:rPr>
          <w:rFonts w:ascii="Times New Roman" w:hAnsi="Times New Roman" w:cs="Times New Roman"/>
          <w:sz w:val="22"/>
          <w:szCs w:val="22"/>
        </w:rPr>
        <w:t xml:space="preserve">ом, в части их соответствия условиям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8A7074" w:rsidRPr="005F7207">
        <w:rPr>
          <w:rFonts w:ascii="Times New Roman" w:hAnsi="Times New Roman" w:cs="Times New Roman"/>
          <w:sz w:val="22"/>
          <w:szCs w:val="22"/>
        </w:rPr>
        <w:t>а, Заказчик вправе создавать комиссии, привлекать экспертов, экспертные организации.</w:t>
      </w:r>
    </w:p>
    <w:p w:rsidR="008A7074" w:rsidRPr="005F7207" w:rsidRDefault="00067261" w:rsidP="00067261">
      <w:pPr>
        <w:spacing w:before="60" w:after="60"/>
        <w:ind w:firstLine="567"/>
        <w:jc w:val="both"/>
        <w:rPr>
          <w:rFonts w:ascii="Times New Roman" w:hAnsi="Times New Roman" w:cs="Times New Roman"/>
          <w:b/>
          <w:i/>
          <w:sz w:val="22"/>
          <w:szCs w:val="22"/>
        </w:rPr>
      </w:pPr>
      <w:r w:rsidRPr="005F7207">
        <w:rPr>
          <w:rFonts w:ascii="Times New Roman" w:hAnsi="Times New Roman" w:cs="Times New Roman"/>
          <w:b/>
          <w:i/>
          <w:sz w:val="22"/>
          <w:szCs w:val="22"/>
        </w:rPr>
        <w:t xml:space="preserve">5.2. </w:t>
      </w:r>
      <w:r w:rsidR="008A7074" w:rsidRPr="005F7207">
        <w:rPr>
          <w:rFonts w:ascii="Times New Roman" w:hAnsi="Times New Roman" w:cs="Times New Roman"/>
          <w:b/>
          <w:i/>
          <w:sz w:val="22"/>
          <w:szCs w:val="22"/>
        </w:rPr>
        <w:t>Права и обязанности Подрядчика:</w:t>
      </w:r>
    </w:p>
    <w:p w:rsidR="009A0C13" w:rsidRPr="005F7207" w:rsidRDefault="007A02F1" w:rsidP="0006726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5.2.1. </w:t>
      </w:r>
      <w:r w:rsidR="009A0C13" w:rsidRPr="005F7207">
        <w:rPr>
          <w:rFonts w:ascii="Times New Roman" w:hAnsi="Times New Roman" w:cs="Times New Roman"/>
          <w:sz w:val="22"/>
          <w:szCs w:val="22"/>
        </w:rPr>
        <w:t>Предоставить на утверждение Заказчику «Календарный план выполнения работ» в течени</w:t>
      </w:r>
      <w:r w:rsidR="00412499" w:rsidRPr="005F7207">
        <w:rPr>
          <w:rFonts w:ascii="Times New Roman" w:hAnsi="Times New Roman" w:cs="Times New Roman"/>
          <w:sz w:val="22"/>
          <w:szCs w:val="22"/>
        </w:rPr>
        <w:t>е</w:t>
      </w:r>
      <w:r w:rsidR="009A0C13" w:rsidRPr="005F7207">
        <w:rPr>
          <w:rFonts w:ascii="Times New Roman" w:hAnsi="Times New Roman" w:cs="Times New Roman"/>
          <w:sz w:val="22"/>
          <w:szCs w:val="22"/>
        </w:rPr>
        <w:t xml:space="preserve"> 3 дней с даты подписания</w:t>
      </w:r>
      <w:r w:rsidR="0029374A">
        <w:rPr>
          <w:rFonts w:ascii="Times New Roman" w:hAnsi="Times New Roman" w:cs="Times New Roman"/>
          <w:sz w:val="22"/>
          <w:szCs w:val="22"/>
        </w:rPr>
        <w:t xml:space="preserve"> </w:t>
      </w:r>
      <w:r w:rsidR="009A0C13" w:rsidRPr="005F7207">
        <w:rPr>
          <w:rFonts w:ascii="Times New Roman" w:hAnsi="Times New Roman" w:cs="Times New Roman"/>
          <w:sz w:val="22"/>
          <w:szCs w:val="22"/>
        </w:rPr>
        <w:t>Сторонами акта передачи объекта для выполнения работ</w:t>
      </w:r>
      <w:r w:rsidR="00D7359D" w:rsidRPr="005F7207">
        <w:rPr>
          <w:rFonts w:ascii="Times New Roman" w:hAnsi="Times New Roman" w:cs="Times New Roman"/>
          <w:sz w:val="22"/>
          <w:szCs w:val="22"/>
        </w:rPr>
        <w:t xml:space="preserve">, </w:t>
      </w:r>
      <w:r w:rsidR="00263363" w:rsidRPr="005F7207">
        <w:rPr>
          <w:rFonts w:ascii="Times New Roman" w:hAnsi="Times New Roman" w:cs="Times New Roman"/>
          <w:sz w:val="22"/>
          <w:szCs w:val="22"/>
        </w:rPr>
        <w:t xml:space="preserve">разработанный с учетом пунктов цикла работ, установленных пунктом 3.3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263363" w:rsidRPr="005F7207">
        <w:rPr>
          <w:rFonts w:ascii="Times New Roman" w:hAnsi="Times New Roman" w:cs="Times New Roman"/>
          <w:sz w:val="22"/>
          <w:szCs w:val="22"/>
        </w:rPr>
        <w:t>а</w:t>
      </w:r>
      <w:r w:rsidR="009A0C13" w:rsidRPr="005F7207">
        <w:rPr>
          <w:rFonts w:ascii="Times New Roman" w:hAnsi="Times New Roman" w:cs="Times New Roman"/>
          <w:sz w:val="22"/>
          <w:szCs w:val="22"/>
        </w:rPr>
        <w:t>.</w:t>
      </w:r>
    </w:p>
    <w:p w:rsidR="008A7074" w:rsidRPr="005F7207" w:rsidRDefault="00D7359D" w:rsidP="00D7359D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5.2.2. </w:t>
      </w:r>
      <w:r w:rsidR="008A7074" w:rsidRPr="005F7207">
        <w:rPr>
          <w:rFonts w:ascii="Times New Roman" w:hAnsi="Times New Roman" w:cs="Times New Roman"/>
          <w:sz w:val="22"/>
          <w:szCs w:val="22"/>
        </w:rPr>
        <w:t>Выпо</w:t>
      </w:r>
      <w:r w:rsidR="0029374A">
        <w:rPr>
          <w:rFonts w:ascii="Times New Roman" w:hAnsi="Times New Roman" w:cs="Times New Roman"/>
          <w:sz w:val="22"/>
          <w:szCs w:val="22"/>
        </w:rPr>
        <w:t>лнить работы надлежащим образом</w:t>
      </w:r>
      <w:r w:rsidR="008A7074" w:rsidRPr="005F7207">
        <w:rPr>
          <w:rFonts w:ascii="Times New Roman" w:hAnsi="Times New Roman" w:cs="Times New Roman"/>
          <w:sz w:val="22"/>
          <w:szCs w:val="22"/>
        </w:rPr>
        <w:t xml:space="preserve"> в соответствии с требованиями соответствующих нормативно-правовых актов, </w:t>
      </w:r>
      <w:r w:rsidR="0029374A">
        <w:rPr>
          <w:rFonts w:ascii="Times New Roman" w:hAnsi="Times New Roman" w:cs="Times New Roman"/>
          <w:sz w:val="22"/>
          <w:szCs w:val="22"/>
        </w:rPr>
        <w:t>Договора</w:t>
      </w:r>
      <w:r w:rsidR="008A7074" w:rsidRPr="005F7207">
        <w:rPr>
          <w:rFonts w:ascii="Times New Roman" w:hAnsi="Times New Roman" w:cs="Times New Roman"/>
          <w:sz w:val="22"/>
          <w:szCs w:val="22"/>
        </w:rPr>
        <w:t xml:space="preserve"> и иными исходными данными, не допуская выполнения объемов работ сверх лимитов их финансирования, установленных настоящим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8A7074" w:rsidRPr="005F7207">
        <w:rPr>
          <w:rFonts w:ascii="Times New Roman" w:hAnsi="Times New Roman" w:cs="Times New Roman"/>
          <w:sz w:val="22"/>
          <w:szCs w:val="22"/>
        </w:rPr>
        <w:t>ом.</w:t>
      </w:r>
    </w:p>
    <w:p w:rsidR="008A7074" w:rsidRPr="005F7207" w:rsidRDefault="00D7359D" w:rsidP="00D7359D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5.2.3. </w:t>
      </w:r>
      <w:r w:rsidR="008A7074" w:rsidRPr="005F7207">
        <w:rPr>
          <w:rFonts w:ascii="Times New Roman" w:hAnsi="Times New Roman" w:cs="Times New Roman"/>
          <w:sz w:val="22"/>
          <w:szCs w:val="22"/>
        </w:rPr>
        <w:t xml:space="preserve">Принять объект, передаваемый Заказчиком, в сроки, установленные пунктом 3.2.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8A7074" w:rsidRPr="005F7207">
        <w:rPr>
          <w:rFonts w:ascii="Times New Roman" w:hAnsi="Times New Roman" w:cs="Times New Roman"/>
          <w:sz w:val="22"/>
          <w:szCs w:val="22"/>
        </w:rPr>
        <w:t>а.</w:t>
      </w:r>
    </w:p>
    <w:p w:rsidR="006038E7" w:rsidRPr="005F7207" w:rsidRDefault="00D7359D" w:rsidP="00D7359D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5.2.4. </w:t>
      </w:r>
      <w:r w:rsidR="008A7074" w:rsidRPr="005F7207">
        <w:rPr>
          <w:rFonts w:ascii="Times New Roman" w:hAnsi="Times New Roman" w:cs="Times New Roman"/>
          <w:sz w:val="22"/>
          <w:szCs w:val="22"/>
        </w:rPr>
        <w:t xml:space="preserve">Приступить к исполнению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8A7074" w:rsidRPr="005F7207">
        <w:rPr>
          <w:rFonts w:ascii="Times New Roman" w:hAnsi="Times New Roman" w:cs="Times New Roman"/>
          <w:sz w:val="22"/>
          <w:szCs w:val="22"/>
        </w:rPr>
        <w:t xml:space="preserve">а и завершить работу в сроки, установленные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8A7074" w:rsidRPr="005F7207">
        <w:rPr>
          <w:rFonts w:ascii="Times New Roman" w:hAnsi="Times New Roman" w:cs="Times New Roman"/>
          <w:sz w:val="22"/>
          <w:szCs w:val="22"/>
        </w:rPr>
        <w:t>ом.</w:t>
      </w:r>
    </w:p>
    <w:p w:rsidR="008A7074" w:rsidRPr="005F7207" w:rsidRDefault="001D76BF" w:rsidP="00D7359D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5.2.5. </w:t>
      </w:r>
      <w:r w:rsidR="008A7074" w:rsidRPr="005F7207">
        <w:rPr>
          <w:rFonts w:ascii="Times New Roman" w:hAnsi="Times New Roman" w:cs="Times New Roman"/>
          <w:sz w:val="22"/>
          <w:szCs w:val="22"/>
        </w:rPr>
        <w:t>Немедленно письменно предупредить Заказчика при обнаружении не зависящих от Подрядчика обстоятельств, которые грозят годности результатов выполняемых работ</w:t>
      </w:r>
      <w:r w:rsidR="003C0F5A">
        <w:rPr>
          <w:rFonts w:ascii="Times New Roman" w:hAnsi="Times New Roman" w:cs="Times New Roman"/>
          <w:sz w:val="22"/>
          <w:szCs w:val="22"/>
        </w:rPr>
        <w:t>,</w:t>
      </w:r>
      <w:r w:rsidR="008A7074" w:rsidRPr="005F7207">
        <w:rPr>
          <w:rFonts w:ascii="Times New Roman" w:hAnsi="Times New Roman" w:cs="Times New Roman"/>
          <w:sz w:val="22"/>
          <w:szCs w:val="22"/>
        </w:rPr>
        <w:t xml:space="preserve"> либо создают невозможность их завершения в срок.</w:t>
      </w:r>
    </w:p>
    <w:p w:rsidR="008A7074" w:rsidRPr="005F7207" w:rsidRDefault="001D76BF" w:rsidP="00D7359D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5.2.6. </w:t>
      </w:r>
      <w:r w:rsidR="008A7074" w:rsidRPr="005F7207">
        <w:rPr>
          <w:rFonts w:ascii="Times New Roman" w:hAnsi="Times New Roman" w:cs="Times New Roman"/>
          <w:sz w:val="22"/>
          <w:szCs w:val="22"/>
        </w:rPr>
        <w:t>Обеспечивать Заказчику возможность контроля и надзора за ходом выполнения работ, качеством используемых материалов и оборудования, в том числе представлять по его требованию отчеты о ходе выполнения работ.</w:t>
      </w:r>
    </w:p>
    <w:p w:rsidR="008A7074" w:rsidRPr="005F7207" w:rsidRDefault="001D76BF" w:rsidP="00D7359D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5.2.7. </w:t>
      </w:r>
      <w:r w:rsidR="008A7074" w:rsidRPr="005F7207">
        <w:rPr>
          <w:rFonts w:ascii="Times New Roman" w:hAnsi="Times New Roman" w:cs="Times New Roman"/>
          <w:sz w:val="22"/>
          <w:szCs w:val="22"/>
        </w:rPr>
        <w:t>Обеспечить надлежащее качество используемых материалов, соответствие их технической документации, действующим нормативам и техническим условиям. По требованию Заказчика предоставлять сертификаты соответствия при использовании материалов и оборудования, подлежащих сертификации.</w:t>
      </w:r>
    </w:p>
    <w:p w:rsidR="008A7074" w:rsidRPr="005F7207" w:rsidRDefault="001D76BF" w:rsidP="00D7359D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5.2.8. </w:t>
      </w:r>
      <w:r w:rsidR="008A7074" w:rsidRPr="005F7207">
        <w:rPr>
          <w:rFonts w:ascii="Times New Roman" w:hAnsi="Times New Roman" w:cs="Times New Roman"/>
          <w:sz w:val="22"/>
          <w:szCs w:val="22"/>
        </w:rPr>
        <w:t xml:space="preserve">Исполнять полученные в ходе выполнения работ указания Заказчика и представителя </w:t>
      </w:r>
      <w:r w:rsidR="00027704" w:rsidRPr="005F7207">
        <w:rPr>
          <w:rFonts w:ascii="Times New Roman" w:hAnsi="Times New Roman" w:cs="Times New Roman"/>
          <w:sz w:val="22"/>
          <w:szCs w:val="22"/>
        </w:rPr>
        <w:t>СПб ГБУ «Служба заказчика администрации Кировского района»</w:t>
      </w:r>
      <w:r w:rsidR="008A7074" w:rsidRPr="005F7207">
        <w:rPr>
          <w:rFonts w:ascii="Times New Roman" w:hAnsi="Times New Roman" w:cs="Times New Roman"/>
          <w:sz w:val="22"/>
          <w:szCs w:val="22"/>
        </w:rPr>
        <w:t xml:space="preserve">, в том числе, в срок, установленный </w:t>
      </w:r>
      <w:r w:rsidR="00091D7D" w:rsidRPr="005F7207">
        <w:rPr>
          <w:rFonts w:ascii="Times New Roman" w:hAnsi="Times New Roman" w:cs="Times New Roman"/>
          <w:sz w:val="22"/>
          <w:szCs w:val="22"/>
        </w:rPr>
        <w:t>рекламационным актом</w:t>
      </w:r>
      <w:r w:rsidR="008A7074" w:rsidRPr="005F7207">
        <w:rPr>
          <w:rFonts w:ascii="Times New Roman" w:hAnsi="Times New Roman" w:cs="Times New Roman"/>
          <w:sz w:val="22"/>
          <w:szCs w:val="22"/>
        </w:rPr>
        <w:t xml:space="preserve"> Заказчика и представителем СПб ГБУ </w:t>
      </w:r>
      <w:r w:rsidR="009A0C13" w:rsidRPr="005F7207">
        <w:rPr>
          <w:rFonts w:ascii="Times New Roman" w:hAnsi="Times New Roman" w:cs="Times New Roman"/>
          <w:sz w:val="22"/>
          <w:szCs w:val="22"/>
        </w:rPr>
        <w:t>«Служба заказчика администрации Кировского района»</w:t>
      </w:r>
      <w:r w:rsidR="00054AA0">
        <w:rPr>
          <w:rFonts w:ascii="Times New Roman" w:hAnsi="Times New Roman" w:cs="Times New Roman"/>
          <w:sz w:val="22"/>
          <w:szCs w:val="22"/>
        </w:rPr>
        <w:t>,</w:t>
      </w:r>
      <w:r w:rsidR="00027704" w:rsidRPr="005F7207">
        <w:rPr>
          <w:rFonts w:ascii="Times New Roman" w:hAnsi="Times New Roman" w:cs="Times New Roman"/>
          <w:sz w:val="22"/>
          <w:szCs w:val="22"/>
        </w:rPr>
        <w:t xml:space="preserve"> </w:t>
      </w:r>
      <w:r w:rsidR="008A7074" w:rsidRPr="005F7207">
        <w:rPr>
          <w:rFonts w:ascii="Times New Roman" w:hAnsi="Times New Roman" w:cs="Times New Roman"/>
          <w:sz w:val="22"/>
          <w:szCs w:val="22"/>
        </w:rPr>
        <w:t xml:space="preserve">устранять обнаруженные им недостатки в выполненной работе или иные отступления от условий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8A7074" w:rsidRPr="005F7207">
        <w:rPr>
          <w:rFonts w:ascii="Times New Roman" w:hAnsi="Times New Roman" w:cs="Times New Roman"/>
          <w:sz w:val="22"/>
          <w:szCs w:val="22"/>
        </w:rPr>
        <w:t>а.</w:t>
      </w:r>
    </w:p>
    <w:p w:rsidR="008A7074" w:rsidRPr="005F7207" w:rsidRDefault="001D76BF" w:rsidP="00D7359D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5.2.9. </w:t>
      </w:r>
      <w:r w:rsidR="008A7074" w:rsidRPr="005F7207">
        <w:rPr>
          <w:rFonts w:ascii="Times New Roman" w:hAnsi="Times New Roman" w:cs="Times New Roman"/>
          <w:sz w:val="22"/>
          <w:szCs w:val="22"/>
        </w:rPr>
        <w:t>Не передавать сметную документацию третьим лицам без письменного согласия Заказчика.</w:t>
      </w:r>
    </w:p>
    <w:p w:rsidR="009A0C13" w:rsidRPr="005F7207" w:rsidRDefault="001D76BF" w:rsidP="00D7359D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5.2.10. </w:t>
      </w:r>
      <w:r w:rsidR="008A7074" w:rsidRPr="005F7207">
        <w:rPr>
          <w:rFonts w:ascii="Times New Roman" w:hAnsi="Times New Roman" w:cs="Times New Roman"/>
          <w:sz w:val="22"/>
          <w:szCs w:val="22"/>
        </w:rPr>
        <w:t>При выполнении работ соблюдать требования закона и иных правовых актов об охране окружающей среды и о безопасности работ.</w:t>
      </w:r>
    </w:p>
    <w:p w:rsidR="009A0C13" w:rsidRPr="005F7207" w:rsidRDefault="001D76BF" w:rsidP="00D7359D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5.2.11. </w:t>
      </w:r>
      <w:r w:rsidR="002B2899" w:rsidRPr="005F7207">
        <w:rPr>
          <w:rFonts w:ascii="Times New Roman" w:hAnsi="Times New Roman" w:cs="Times New Roman"/>
          <w:sz w:val="22"/>
          <w:szCs w:val="22"/>
        </w:rPr>
        <w:t>Подрядчик должен обеспечить свой рабочий персонал спецодеждой, а также материалами, средствами и оборудованием, необходимыми для выполнения работ.</w:t>
      </w:r>
    </w:p>
    <w:p w:rsidR="002B2899" w:rsidRPr="005F7207" w:rsidRDefault="001D76BF" w:rsidP="00D7359D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5.2.12. </w:t>
      </w:r>
      <w:r w:rsidR="002B2899" w:rsidRPr="005F7207">
        <w:rPr>
          <w:rFonts w:ascii="Times New Roman" w:hAnsi="Times New Roman" w:cs="Times New Roman"/>
          <w:sz w:val="22"/>
          <w:szCs w:val="22"/>
        </w:rPr>
        <w:t>Содержать рабочую площадку и прилегающие участки свободными от отходов, накапливаемых в результате выполнения работ, и обеспечивать их своевременную уборку.</w:t>
      </w:r>
    </w:p>
    <w:p w:rsidR="008A7074" w:rsidRPr="005F7207" w:rsidRDefault="001D76BF" w:rsidP="00D7359D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5.2.13. </w:t>
      </w:r>
      <w:r w:rsidR="008A7074" w:rsidRPr="005F7207">
        <w:rPr>
          <w:rFonts w:ascii="Times New Roman" w:hAnsi="Times New Roman" w:cs="Times New Roman"/>
          <w:sz w:val="22"/>
          <w:szCs w:val="22"/>
        </w:rPr>
        <w:t>Своевременно устранять недостатки и дефекты, выявленные при приемке и в течение гарантийного срока эксплуатации объекта.</w:t>
      </w:r>
    </w:p>
    <w:p w:rsidR="008A7074" w:rsidRPr="005F7207" w:rsidRDefault="001D76BF" w:rsidP="00D7359D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5.2.14. </w:t>
      </w:r>
      <w:r w:rsidR="008A7074" w:rsidRPr="005F7207">
        <w:rPr>
          <w:rFonts w:ascii="Times New Roman" w:hAnsi="Times New Roman" w:cs="Times New Roman"/>
          <w:sz w:val="22"/>
          <w:szCs w:val="22"/>
        </w:rPr>
        <w:t>Подрядчик обязан исполнять требования ч.3 ст. 266.1 Бюджетного кодекса РФ, в случае запроса органов финансового контроля о предоставлении информации и документов.</w:t>
      </w:r>
    </w:p>
    <w:p w:rsidR="008A7074" w:rsidRPr="005F7207" w:rsidRDefault="001D76BF" w:rsidP="00D7359D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5.2.15. </w:t>
      </w:r>
      <w:r w:rsidR="008A7074" w:rsidRPr="005F7207">
        <w:rPr>
          <w:rFonts w:ascii="Times New Roman" w:hAnsi="Times New Roman" w:cs="Times New Roman"/>
          <w:sz w:val="22"/>
          <w:szCs w:val="22"/>
        </w:rPr>
        <w:t>Выполнять и обеспечивать выполнение работ с соблюдением норм пожарной безопасности, техники безопасности и охраны окружающей среды.</w:t>
      </w:r>
    </w:p>
    <w:p w:rsidR="008A7074" w:rsidRPr="005F7207" w:rsidRDefault="001D76BF" w:rsidP="00D7359D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5.2.16. </w:t>
      </w:r>
      <w:r w:rsidR="008A7074" w:rsidRPr="005F7207">
        <w:rPr>
          <w:rFonts w:ascii="Times New Roman" w:hAnsi="Times New Roman" w:cs="Times New Roman"/>
          <w:sz w:val="22"/>
          <w:szCs w:val="22"/>
        </w:rPr>
        <w:t xml:space="preserve">Привлекать к исполнению работ, указанных в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8A7074" w:rsidRPr="005F7207">
        <w:rPr>
          <w:rFonts w:ascii="Times New Roman" w:hAnsi="Times New Roman" w:cs="Times New Roman"/>
          <w:sz w:val="22"/>
          <w:szCs w:val="22"/>
        </w:rPr>
        <w:t>е, только квалифицированных рабочих, имеющих соответствующий разряд и прошедших медицинское освидетельствование в случаях, установленных правовыми актами в области строительства.</w:t>
      </w:r>
    </w:p>
    <w:p w:rsidR="008A7074" w:rsidRPr="005F7207" w:rsidRDefault="001D76BF" w:rsidP="00D7359D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5.2.17. </w:t>
      </w:r>
      <w:r w:rsidR="008A7074" w:rsidRPr="005F7207">
        <w:rPr>
          <w:rFonts w:ascii="Times New Roman" w:hAnsi="Times New Roman" w:cs="Times New Roman"/>
          <w:sz w:val="22"/>
          <w:szCs w:val="22"/>
        </w:rPr>
        <w:t>Исполнять требования миграционного и трудового законодательства РФ, в том числе не привлекать иногородних и иностранных рабочих без соответствующей регистрации и без разрешения на привлечение иностранной рабочей силы</w:t>
      </w:r>
      <w:r w:rsidR="007A02F1" w:rsidRPr="005F7207">
        <w:rPr>
          <w:rFonts w:ascii="Times New Roman" w:hAnsi="Times New Roman" w:cs="Times New Roman"/>
          <w:sz w:val="22"/>
          <w:szCs w:val="22"/>
        </w:rPr>
        <w:t xml:space="preserve"> (при наличии)</w:t>
      </w:r>
      <w:r w:rsidR="008A7074" w:rsidRPr="005F7207">
        <w:rPr>
          <w:rFonts w:ascii="Times New Roman" w:hAnsi="Times New Roman" w:cs="Times New Roman"/>
          <w:sz w:val="22"/>
          <w:szCs w:val="22"/>
        </w:rPr>
        <w:t>.</w:t>
      </w:r>
    </w:p>
    <w:p w:rsidR="008A7074" w:rsidRPr="005F7207" w:rsidRDefault="001D76BF" w:rsidP="00D7359D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5.2.18. </w:t>
      </w:r>
      <w:r w:rsidR="008A7074" w:rsidRPr="005F7207">
        <w:rPr>
          <w:rFonts w:ascii="Times New Roman" w:hAnsi="Times New Roman" w:cs="Times New Roman"/>
          <w:sz w:val="22"/>
          <w:szCs w:val="22"/>
        </w:rPr>
        <w:t>Выполнить все работы по обустройству и надлежащему содержанию строительной площадки. До подписания акта о приемке выполненных работ (форма КС</w:t>
      </w:r>
      <w:r w:rsidR="000B5FB9">
        <w:rPr>
          <w:rFonts w:ascii="Times New Roman" w:hAnsi="Times New Roman" w:cs="Times New Roman"/>
          <w:sz w:val="22"/>
          <w:szCs w:val="22"/>
        </w:rPr>
        <w:t>-</w:t>
      </w:r>
      <w:r w:rsidR="008A7074" w:rsidRPr="005F7207">
        <w:rPr>
          <w:rFonts w:ascii="Times New Roman" w:hAnsi="Times New Roman" w:cs="Times New Roman"/>
          <w:sz w:val="22"/>
          <w:szCs w:val="22"/>
        </w:rPr>
        <w:t xml:space="preserve">2) вывезти за пределы строительной площадки материалы, оборудование и иное имущество, строительный мусор, а также предоставить Заказчику копию приемосдаточного акта по форме, утвержденной </w:t>
      </w:r>
      <w:r w:rsidR="00242634" w:rsidRPr="005F7207">
        <w:rPr>
          <w:rFonts w:ascii="Times New Roman" w:hAnsi="Times New Roman" w:cs="Times New Roman"/>
          <w:sz w:val="22"/>
          <w:szCs w:val="22"/>
        </w:rPr>
        <w:t xml:space="preserve">постановлением Правительства РФ от 28.05.2022 № 980 «О некоторых вопросах лицензирования деятельности по заготовке, хранению, переработке и реализации лома </w:t>
      </w:r>
      <w:r w:rsidR="00242634" w:rsidRPr="005F7207">
        <w:rPr>
          <w:rFonts w:ascii="Times New Roman" w:hAnsi="Times New Roman" w:cs="Times New Roman"/>
          <w:sz w:val="22"/>
          <w:szCs w:val="22"/>
        </w:rPr>
        <w:lastRenderedPageBreak/>
        <w:t>черных и цветных металлов, а также обращения с ломом и отходами черных и цветных металлов и их отчуждения».</w:t>
      </w:r>
    </w:p>
    <w:p w:rsidR="008A7074" w:rsidRPr="005F7207" w:rsidRDefault="001D76BF" w:rsidP="00D7359D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5.2.19. </w:t>
      </w:r>
      <w:r w:rsidR="008A7074" w:rsidRPr="005F7207">
        <w:rPr>
          <w:rFonts w:ascii="Times New Roman" w:hAnsi="Times New Roman" w:cs="Times New Roman"/>
          <w:sz w:val="22"/>
          <w:szCs w:val="22"/>
        </w:rPr>
        <w:t xml:space="preserve">Постоянно вести журнал учета выполненных работ и своевременно оформлять исполнительную документацию и акты на скрытые работы, извещая Заказчика не менее чем за 48 часов о времени освидетельствования скрытых работ. Выполнять </w:t>
      </w:r>
      <w:proofErr w:type="spellStart"/>
      <w:r w:rsidR="008A7074" w:rsidRPr="005F7207">
        <w:rPr>
          <w:rFonts w:ascii="Times New Roman" w:hAnsi="Times New Roman" w:cs="Times New Roman"/>
          <w:sz w:val="22"/>
          <w:szCs w:val="22"/>
        </w:rPr>
        <w:t>трехстадийную</w:t>
      </w:r>
      <w:proofErr w:type="spellEnd"/>
      <w:r w:rsidR="00327A3F" w:rsidRPr="005F720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A7074" w:rsidRPr="005F7207">
        <w:rPr>
          <w:rFonts w:ascii="Times New Roman" w:hAnsi="Times New Roman" w:cs="Times New Roman"/>
          <w:sz w:val="22"/>
          <w:szCs w:val="22"/>
        </w:rPr>
        <w:t>фотофиксацию</w:t>
      </w:r>
      <w:proofErr w:type="spellEnd"/>
      <w:r w:rsidR="008A7074" w:rsidRPr="005F7207">
        <w:rPr>
          <w:rFonts w:ascii="Times New Roman" w:hAnsi="Times New Roman" w:cs="Times New Roman"/>
          <w:sz w:val="22"/>
          <w:szCs w:val="22"/>
        </w:rPr>
        <w:t xml:space="preserve"> до начала, </w:t>
      </w:r>
      <w:proofErr w:type="gramStart"/>
      <w:r w:rsidR="008A7074" w:rsidRPr="005F7207">
        <w:rPr>
          <w:rFonts w:ascii="Times New Roman" w:hAnsi="Times New Roman" w:cs="Times New Roman"/>
          <w:sz w:val="22"/>
          <w:szCs w:val="22"/>
        </w:rPr>
        <w:t>во время</w:t>
      </w:r>
      <w:proofErr w:type="gramEnd"/>
      <w:r w:rsidR="008A7074" w:rsidRPr="005F7207">
        <w:rPr>
          <w:rFonts w:ascii="Times New Roman" w:hAnsi="Times New Roman" w:cs="Times New Roman"/>
          <w:sz w:val="22"/>
          <w:szCs w:val="22"/>
        </w:rPr>
        <w:t xml:space="preserve"> и после окончания работ.</w:t>
      </w:r>
    </w:p>
    <w:p w:rsidR="008A7074" w:rsidRPr="005F7207" w:rsidRDefault="001D76BF" w:rsidP="00D7359D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5.2.20. </w:t>
      </w:r>
      <w:r w:rsidR="008A7074" w:rsidRPr="005F7207">
        <w:rPr>
          <w:rFonts w:ascii="Times New Roman" w:hAnsi="Times New Roman" w:cs="Times New Roman"/>
          <w:sz w:val="22"/>
          <w:szCs w:val="22"/>
        </w:rPr>
        <w:t xml:space="preserve">Представлять по запросу Заказчика в сроки, указанные в таком запросе, информацию о ходе исполнения обязательств по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8A7074" w:rsidRPr="005F7207">
        <w:rPr>
          <w:rFonts w:ascii="Times New Roman" w:hAnsi="Times New Roman" w:cs="Times New Roman"/>
          <w:sz w:val="22"/>
          <w:szCs w:val="22"/>
        </w:rPr>
        <w:t>у.</w:t>
      </w:r>
    </w:p>
    <w:p w:rsidR="008A7074" w:rsidRPr="005F7207" w:rsidRDefault="001D76BF" w:rsidP="00D7359D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5.2.21. </w:t>
      </w:r>
      <w:r w:rsidR="008A7074" w:rsidRPr="005F7207">
        <w:rPr>
          <w:rFonts w:ascii="Times New Roman" w:hAnsi="Times New Roman" w:cs="Times New Roman"/>
          <w:sz w:val="22"/>
          <w:szCs w:val="22"/>
        </w:rPr>
        <w:t xml:space="preserve">Соблюдать конфиденциальность в отношении всей информации, ставшей известной Подрядчику в связи с исполнением обязательств по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8A7074" w:rsidRPr="005F7207">
        <w:rPr>
          <w:rFonts w:ascii="Times New Roman" w:hAnsi="Times New Roman" w:cs="Times New Roman"/>
          <w:sz w:val="22"/>
          <w:szCs w:val="22"/>
        </w:rPr>
        <w:t>у.</w:t>
      </w:r>
    </w:p>
    <w:p w:rsidR="00C96335" w:rsidRPr="005F7207" w:rsidRDefault="001D76BF" w:rsidP="00D7359D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eastAsia="Times New Roman" w:hAnsi="Times New Roman" w:cs="Times New Roman"/>
          <w:sz w:val="22"/>
          <w:szCs w:val="22"/>
        </w:rPr>
        <w:t xml:space="preserve">5.2.22. </w:t>
      </w:r>
      <w:r w:rsidR="00242634" w:rsidRPr="005F7207">
        <w:rPr>
          <w:rFonts w:ascii="Times New Roman" w:eastAsia="Times New Roman" w:hAnsi="Times New Roman" w:cs="Times New Roman"/>
          <w:sz w:val="22"/>
          <w:szCs w:val="22"/>
        </w:rPr>
        <w:t>Направить Заказчику уведомление о завершении работ. Сдать объект (результат выполненных работ) Заказчику и представителю СПб ГБУ</w:t>
      </w:r>
      <w:r w:rsidR="008A7306" w:rsidRPr="005F7207">
        <w:rPr>
          <w:rFonts w:ascii="Times New Roman" w:eastAsia="Times New Roman" w:hAnsi="Times New Roman" w:cs="Times New Roman"/>
          <w:sz w:val="22"/>
          <w:szCs w:val="22"/>
        </w:rPr>
        <w:t xml:space="preserve"> ««Служба заказчика» по акту приемки законченных ремонтно-строительных работ, передав при этом всю документацию, относящуюся к выполненным работам.</w:t>
      </w:r>
    </w:p>
    <w:p w:rsidR="008A7074" w:rsidRPr="005F7207" w:rsidRDefault="001D76BF" w:rsidP="00D7359D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5.2.23. </w:t>
      </w:r>
      <w:r w:rsidR="008A7074" w:rsidRPr="005F7207">
        <w:rPr>
          <w:rFonts w:ascii="Times New Roman" w:hAnsi="Times New Roman" w:cs="Times New Roman"/>
          <w:sz w:val="22"/>
          <w:szCs w:val="22"/>
        </w:rPr>
        <w:t xml:space="preserve">Выполнить иные обязанности, предусмотренные действующим законодательством и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8A7074" w:rsidRPr="005F7207">
        <w:rPr>
          <w:rFonts w:ascii="Times New Roman" w:hAnsi="Times New Roman" w:cs="Times New Roman"/>
          <w:sz w:val="22"/>
          <w:szCs w:val="22"/>
        </w:rPr>
        <w:t>ом.</w:t>
      </w:r>
    </w:p>
    <w:p w:rsidR="008A7074" w:rsidRPr="005F7207" w:rsidRDefault="001D76BF" w:rsidP="00D7359D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5.2.24. </w:t>
      </w:r>
      <w:r w:rsidR="008A7074" w:rsidRPr="005F7207">
        <w:rPr>
          <w:rFonts w:ascii="Times New Roman" w:hAnsi="Times New Roman" w:cs="Times New Roman"/>
          <w:sz w:val="22"/>
          <w:szCs w:val="22"/>
        </w:rPr>
        <w:t xml:space="preserve">Подрядчик вправе требовать подписания документов об исполнении им обязательств по </w:t>
      </w:r>
      <w:r w:rsidR="00670F96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8A7074" w:rsidRPr="005F7207">
        <w:rPr>
          <w:rFonts w:ascii="Times New Roman" w:hAnsi="Times New Roman" w:cs="Times New Roman"/>
          <w:sz w:val="22"/>
          <w:szCs w:val="22"/>
        </w:rPr>
        <w:t>у от Заказчика.</w:t>
      </w:r>
    </w:p>
    <w:p w:rsidR="008A7074" w:rsidRPr="005F7207" w:rsidRDefault="001D76BF" w:rsidP="00D7359D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5.2.25. </w:t>
      </w:r>
      <w:r w:rsidR="008A7074" w:rsidRPr="005F7207">
        <w:rPr>
          <w:rFonts w:ascii="Times New Roman" w:hAnsi="Times New Roman" w:cs="Times New Roman"/>
          <w:sz w:val="22"/>
          <w:szCs w:val="22"/>
        </w:rPr>
        <w:t xml:space="preserve">Подрядчик вправе требовать оплаты по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8A7074" w:rsidRPr="005F7207">
        <w:rPr>
          <w:rFonts w:ascii="Times New Roman" w:hAnsi="Times New Roman" w:cs="Times New Roman"/>
          <w:sz w:val="22"/>
          <w:szCs w:val="22"/>
        </w:rPr>
        <w:t xml:space="preserve">у в случае надлежащего исполнения своих обязательств по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8A7074" w:rsidRPr="005F7207">
        <w:rPr>
          <w:rFonts w:ascii="Times New Roman" w:hAnsi="Times New Roman" w:cs="Times New Roman"/>
          <w:sz w:val="22"/>
          <w:szCs w:val="22"/>
        </w:rPr>
        <w:t>у.</w:t>
      </w:r>
    </w:p>
    <w:p w:rsidR="008A7074" w:rsidRPr="005F7207" w:rsidRDefault="001D76BF" w:rsidP="001D76BF">
      <w:pPr>
        <w:tabs>
          <w:tab w:val="left" w:pos="426"/>
          <w:tab w:val="left" w:pos="709"/>
          <w:tab w:val="left" w:pos="993"/>
        </w:tabs>
        <w:spacing w:before="120" w:after="120"/>
        <w:jc w:val="center"/>
        <w:outlineLvl w:val="1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5F7207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6. </w:t>
      </w:r>
      <w:r w:rsidR="008A7074" w:rsidRPr="005F7207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ПРОИЗВОДСТВО РАБОТ, СДАЧА И ПРИЕМКА РАБОТ</w:t>
      </w:r>
    </w:p>
    <w:p w:rsidR="008A7074" w:rsidRPr="005F7207" w:rsidRDefault="007A02F1" w:rsidP="004B2897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6.1. </w:t>
      </w:r>
      <w:r w:rsidR="008A7074" w:rsidRPr="005F7207">
        <w:rPr>
          <w:rFonts w:ascii="Times New Roman" w:hAnsi="Times New Roman" w:cs="Times New Roman"/>
          <w:sz w:val="22"/>
          <w:szCs w:val="22"/>
        </w:rPr>
        <w:t>Заказчик поручает СПб ГБУ «Служба заказчика администрации Кировского района» (далее – Представитель СПб ГБУ «Служба заказчика администрации Кировского района») осуществлять технический контроль и надзор за ходом выполнения работ, путем заключения договора об оказании услуг технического надзора. СПб ГБУ «Служба заказчика администрации Кировского района» несет ответственность за ненадлежащее оказание услуг в соответствии с условиями договора об оказании услуг технического надзора</w:t>
      </w:r>
      <w:r w:rsidR="009A0C13" w:rsidRPr="005F7207">
        <w:rPr>
          <w:rFonts w:ascii="Times New Roman" w:hAnsi="Times New Roman" w:cs="Times New Roman"/>
          <w:sz w:val="22"/>
          <w:szCs w:val="22"/>
        </w:rPr>
        <w:t xml:space="preserve"> (далее</w:t>
      </w:r>
      <w:r w:rsidR="004B2897" w:rsidRPr="005F7207">
        <w:rPr>
          <w:rFonts w:ascii="Times New Roman" w:hAnsi="Times New Roman" w:cs="Times New Roman"/>
          <w:sz w:val="22"/>
          <w:szCs w:val="22"/>
        </w:rPr>
        <w:t xml:space="preserve"> – </w:t>
      </w:r>
      <w:r w:rsidR="009A0C13" w:rsidRPr="005F7207">
        <w:rPr>
          <w:rFonts w:ascii="Times New Roman" w:hAnsi="Times New Roman" w:cs="Times New Roman"/>
          <w:sz w:val="22"/>
          <w:szCs w:val="22"/>
        </w:rPr>
        <w:t>Договор)</w:t>
      </w:r>
      <w:r w:rsidR="004B2897" w:rsidRPr="005F7207">
        <w:rPr>
          <w:rFonts w:ascii="Times New Roman" w:hAnsi="Times New Roman" w:cs="Times New Roman"/>
          <w:sz w:val="22"/>
          <w:szCs w:val="22"/>
        </w:rPr>
        <w:t>.</w:t>
      </w:r>
    </w:p>
    <w:p w:rsidR="008A7074" w:rsidRPr="005F7207" w:rsidRDefault="008A7074" w:rsidP="004B2897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>Заказчик и Подрядчик назначают своих представителей.</w:t>
      </w:r>
    </w:p>
    <w:p w:rsidR="004039BE" w:rsidRPr="005F7207" w:rsidRDefault="00983A74" w:rsidP="004B2897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5F7207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6.2. Представитель </w:t>
      </w:r>
      <w:r w:rsidR="009A0C13" w:rsidRPr="005F7207">
        <w:rPr>
          <w:rFonts w:ascii="Times New Roman" w:eastAsia="Times New Roman" w:hAnsi="Times New Roman" w:cs="Times New Roman"/>
          <w:color w:val="auto"/>
          <w:sz w:val="22"/>
          <w:szCs w:val="22"/>
        </w:rPr>
        <w:t>З</w:t>
      </w:r>
      <w:r w:rsidRPr="005F7207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аказчика и представитель СПб ГБУ «Служба заказчика администрации Кировского района» совместно с представителем Подрядчика оформляют акт </w:t>
      </w:r>
      <w:r w:rsidR="008A7306" w:rsidRPr="005F7207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приемки законченных </w:t>
      </w:r>
      <w:r w:rsidRPr="005F7207">
        <w:rPr>
          <w:rFonts w:ascii="Times New Roman" w:eastAsia="Times New Roman" w:hAnsi="Times New Roman" w:cs="Times New Roman"/>
          <w:color w:val="auto"/>
          <w:sz w:val="22"/>
          <w:szCs w:val="22"/>
        </w:rPr>
        <w:t>ремонтно-строительных работ, осуществляют технический надзор за выполнением работ, а также производят проверку соответствия используемых Подрядчиком материалов и оборудования сметной документации Заказчика</w:t>
      </w:r>
      <w:r w:rsidR="00076E8A" w:rsidRPr="005F7207">
        <w:rPr>
          <w:rFonts w:ascii="Times New Roman" w:eastAsia="Times New Roman" w:hAnsi="Times New Roman" w:cs="Times New Roman"/>
          <w:color w:val="auto"/>
          <w:sz w:val="22"/>
          <w:szCs w:val="22"/>
        </w:rPr>
        <w:t>.</w:t>
      </w:r>
    </w:p>
    <w:p w:rsidR="00983A74" w:rsidRPr="005F7207" w:rsidRDefault="004039BE" w:rsidP="004B2897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5F7207">
        <w:rPr>
          <w:rFonts w:ascii="Times New Roman" w:eastAsia="Times New Roman" w:hAnsi="Times New Roman" w:cs="Times New Roman"/>
          <w:color w:val="auto"/>
          <w:sz w:val="22"/>
          <w:szCs w:val="22"/>
        </w:rPr>
        <w:t>6</w:t>
      </w:r>
      <w:r w:rsidR="00983A74" w:rsidRPr="005F7207">
        <w:rPr>
          <w:rFonts w:ascii="Times New Roman" w:eastAsia="Times New Roman" w:hAnsi="Times New Roman" w:cs="Times New Roman"/>
          <w:color w:val="auto"/>
          <w:sz w:val="22"/>
          <w:szCs w:val="22"/>
        </w:rPr>
        <w:t>.3.</w:t>
      </w:r>
      <w:r w:rsidR="00076E8A" w:rsidRPr="005F7207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</w:t>
      </w:r>
      <w:r w:rsidR="00983A74" w:rsidRPr="005F7207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Представитель </w:t>
      </w:r>
      <w:r w:rsidR="009A0C13" w:rsidRPr="005F7207">
        <w:rPr>
          <w:rFonts w:ascii="Times New Roman" w:eastAsia="Times New Roman" w:hAnsi="Times New Roman" w:cs="Times New Roman"/>
          <w:color w:val="auto"/>
          <w:sz w:val="22"/>
          <w:szCs w:val="22"/>
        </w:rPr>
        <w:t>З</w:t>
      </w:r>
      <w:r w:rsidR="00983A74" w:rsidRPr="005F7207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аказчика и представитель СПб ГБУ «Служба заказчика администрации Кировского района» осуществляют контроль, проверку соответствия объёма, срока и качества выполнения работ требованиям, установленным в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983A74" w:rsidRPr="005F7207">
        <w:rPr>
          <w:rFonts w:ascii="Times New Roman" w:eastAsia="Times New Roman" w:hAnsi="Times New Roman" w:cs="Times New Roman"/>
          <w:color w:val="auto"/>
          <w:sz w:val="22"/>
          <w:szCs w:val="22"/>
        </w:rPr>
        <w:t>е.</w:t>
      </w:r>
    </w:p>
    <w:p w:rsidR="00983A74" w:rsidRPr="005F7207" w:rsidRDefault="004039BE" w:rsidP="004B2897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5F7207">
        <w:rPr>
          <w:rFonts w:ascii="Times New Roman" w:eastAsia="Times New Roman" w:hAnsi="Times New Roman" w:cs="Times New Roman"/>
          <w:color w:val="auto"/>
          <w:sz w:val="22"/>
          <w:szCs w:val="22"/>
        </w:rPr>
        <w:t>6.</w:t>
      </w:r>
      <w:r w:rsidR="00983A74" w:rsidRPr="005F7207">
        <w:rPr>
          <w:rFonts w:ascii="Times New Roman" w:eastAsia="Times New Roman" w:hAnsi="Times New Roman" w:cs="Times New Roman"/>
          <w:color w:val="auto"/>
          <w:sz w:val="22"/>
          <w:szCs w:val="22"/>
        </w:rPr>
        <w:t>4.</w:t>
      </w:r>
      <w:r w:rsidR="00076E8A" w:rsidRPr="005F7207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</w:t>
      </w:r>
      <w:r w:rsidR="00983A74" w:rsidRPr="005F7207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Представитель СПб ГБУ «Служба заказчика администрации Кировского района» в рамках </w:t>
      </w:r>
      <w:r w:rsidR="009A0C13" w:rsidRPr="005F7207">
        <w:rPr>
          <w:rFonts w:ascii="Times New Roman" w:eastAsia="Times New Roman" w:hAnsi="Times New Roman" w:cs="Times New Roman"/>
          <w:color w:val="auto"/>
          <w:sz w:val="22"/>
          <w:szCs w:val="22"/>
        </w:rPr>
        <w:t>Договора</w:t>
      </w:r>
      <w:r w:rsidR="00983A74" w:rsidRPr="005F7207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имеет право с составлением соответствующего акта:</w:t>
      </w:r>
    </w:p>
    <w:p w:rsidR="00983A74" w:rsidRPr="005F7207" w:rsidRDefault="00983A74" w:rsidP="004B2897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5F7207">
        <w:rPr>
          <w:rFonts w:ascii="Times New Roman" w:eastAsia="Times New Roman" w:hAnsi="Times New Roman" w:cs="Times New Roman"/>
          <w:color w:val="auto"/>
          <w:sz w:val="22"/>
          <w:szCs w:val="22"/>
        </w:rPr>
        <w:t>- в рабочее время проверять ход и качество выполняемых работ, а также качество строительных материалов, полуфабрикатов, деталей и конструкций, полноту и качество ведения журналов работ и поэтапной приемки скрытых элементов;</w:t>
      </w:r>
    </w:p>
    <w:p w:rsidR="00983A74" w:rsidRPr="005F7207" w:rsidRDefault="00983A74" w:rsidP="004B2897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5F7207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- приостанавливать </w:t>
      </w:r>
      <w:r w:rsidR="008A7306" w:rsidRPr="005F7207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выполнение </w:t>
      </w:r>
      <w:r w:rsidRPr="005F7207">
        <w:rPr>
          <w:rFonts w:ascii="Times New Roman" w:eastAsia="Times New Roman" w:hAnsi="Times New Roman" w:cs="Times New Roman"/>
          <w:color w:val="auto"/>
          <w:sz w:val="22"/>
          <w:szCs w:val="22"/>
        </w:rPr>
        <w:t>работ, если они выполняются с нарушениями требований ГОСТ</w:t>
      </w:r>
      <w:r w:rsidR="008A7306" w:rsidRPr="005F7207">
        <w:rPr>
          <w:rFonts w:ascii="Times New Roman" w:eastAsia="Times New Roman" w:hAnsi="Times New Roman" w:cs="Times New Roman"/>
          <w:color w:val="auto"/>
          <w:sz w:val="22"/>
          <w:szCs w:val="22"/>
        </w:rPr>
        <w:t>, СНиП, а также</w:t>
      </w:r>
      <w:r w:rsidRPr="005F7207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в случае применения недоброкачественных материалов и изделий, произведя соответствующую запись об этом в журнале работ, предписание технического надзора, акта технического состояния;</w:t>
      </w:r>
    </w:p>
    <w:p w:rsidR="00983A74" w:rsidRPr="005F7207" w:rsidRDefault="00983A74" w:rsidP="004B2897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5F7207">
        <w:rPr>
          <w:rFonts w:ascii="Times New Roman" w:eastAsia="Times New Roman" w:hAnsi="Times New Roman" w:cs="Times New Roman"/>
          <w:color w:val="auto"/>
          <w:sz w:val="22"/>
          <w:szCs w:val="22"/>
        </w:rPr>
        <w:t>- не принимать работы, выполненные некачественно, с отступлениями от</w:t>
      </w:r>
      <w:r w:rsidR="008A7306" w:rsidRPr="005F7207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</w:t>
      </w:r>
      <w:r w:rsidR="005D7E52" w:rsidRPr="005F7207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ГОСТ, СНиП и других </w:t>
      </w:r>
      <w:r w:rsidRPr="005F7207">
        <w:rPr>
          <w:rFonts w:ascii="Times New Roman" w:eastAsia="Times New Roman" w:hAnsi="Times New Roman" w:cs="Times New Roman"/>
          <w:color w:val="auto"/>
          <w:sz w:val="22"/>
          <w:szCs w:val="22"/>
        </w:rPr>
        <w:t>действующих нормативных документов, до их переделки или устранения дефектов.</w:t>
      </w:r>
    </w:p>
    <w:p w:rsidR="008A7074" w:rsidRPr="005F7207" w:rsidRDefault="007A02F1" w:rsidP="004B2897">
      <w:pPr>
        <w:shd w:val="clear" w:color="auto" w:fill="FFFFFF"/>
        <w:ind w:firstLine="567"/>
        <w:jc w:val="both"/>
        <w:rPr>
          <w:rFonts w:ascii="Times New Roman" w:hAnsi="Times New Roman" w:cs="Times New Roman"/>
          <w:spacing w:val="-2"/>
          <w:sz w:val="22"/>
          <w:szCs w:val="22"/>
        </w:rPr>
      </w:pPr>
      <w:r w:rsidRPr="005F7207">
        <w:rPr>
          <w:rFonts w:ascii="Times New Roman" w:hAnsi="Times New Roman" w:cs="Times New Roman"/>
          <w:spacing w:val="-2"/>
          <w:sz w:val="22"/>
          <w:szCs w:val="22"/>
        </w:rPr>
        <w:t>6</w:t>
      </w:r>
      <w:r w:rsidR="00454285" w:rsidRPr="005F7207">
        <w:rPr>
          <w:rFonts w:ascii="Times New Roman" w:hAnsi="Times New Roman" w:cs="Times New Roman"/>
          <w:spacing w:val="-2"/>
          <w:sz w:val="22"/>
          <w:szCs w:val="22"/>
        </w:rPr>
        <w:t>.</w:t>
      </w:r>
      <w:r w:rsidR="004039BE" w:rsidRPr="005F7207">
        <w:rPr>
          <w:rFonts w:ascii="Times New Roman" w:hAnsi="Times New Roman" w:cs="Times New Roman"/>
          <w:spacing w:val="-2"/>
          <w:sz w:val="22"/>
          <w:szCs w:val="22"/>
        </w:rPr>
        <w:t>5</w:t>
      </w:r>
      <w:r w:rsidR="008A7074" w:rsidRPr="005F7207">
        <w:rPr>
          <w:rFonts w:ascii="Times New Roman" w:hAnsi="Times New Roman" w:cs="Times New Roman"/>
          <w:spacing w:val="-2"/>
          <w:sz w:val="22"/>
          <w:szCs w:val="22"/>
        </w:rPr>
        <w:t xml:space="preserve">. Проверка выполненных Подрядчиком работ, в части соответствия их условиям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8A7074" w:rsidRPr="005F7207">
        <w:rPr>
          <w:rFonts w:ascii="Times New Roman" w:hAnsi="Times New Roman" w:cs="Times New Roman"/>
          <w:spacing w:val="-2"/>
          <w:sz w:val="22"/>
          <w:szCs w:val="22"/>
        </w:rPr>
        <w:t>а, осуществляется Заказчиком путем проведения экспертизы.</w:t>
      </w:r>
    </w:p>
    <w:p w:rsidR="008A7074" w:rsidRPr="005F7207" w:rsidRDefault="008A7074" w:rsidP="004B2897">
      <w:pPr>
        <w:shd w:val="clear" w:color="auto" w:fill="FFFFFF"/>
        <w:ind w:firstLine="567"/>
        <w:jc w:val="both"/>
        <w:rPr>
          <w:rFonts w:ascii="Times New Roman" w:hAnsi="Times New Roman" w:cs="Times New Roman"/>
          <w:spacing w:val="-2"/>
          <w:sz w:val="22"/>
          <w:szCs w:val="22"/>
        </w:rPr>
      </w:pPr>
      <w:r w:rsidRPr="005F7207">
        <w:rPr>
          <w:rFonts w:ascii="Times New Roman" w:hAnsi="Times New Roman" w:cs="Times New Roman"/>
          <w:spacing w:val="-2"/>
          <w:sz w:val="22"/>
          <w:szCs w:val="22"/>
        </w:rPr>
        <w:t xml:space="preserve">Для проведения экспертизы соответствия качества выполненных Подрядчиком работ в части их соответствия условиям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pacing w:val="-2"/>
          <w:sz w:val="22"/>
          <w:szCs w:val="22"/>
        </w:rPr>
        <w:t xml:space="preserve">а </w:t>
      </w:r>
      <w:r w:rsidR="00A0155E" w:rsidRPr="005F7207">
        <w:rPr>
          <w:rFonts w:ascii="Times New Roman" w:hAnsi="Times New Roman" w:cs="Times New Roman"/>
          <w:spacing w:val="-2"/>
          <w:sz w:val="22"/>
          <w:szCs w:val="22"/>
        </w:rPr>
        <w:t>з</w:t>
      </w:r>
      <w:r w:rsidRPr="005F7207">
        <w:rPr>
          <w:rFonts w:ascii="Times New Roman" w:hAnsi="Times New Roman" w:cs="Times New Roman"/>
          <w:spacing w:val="-2"/>
          <w:sz w:val="22"/>
          <w:szCs w:val="22"/>
        </w:rPr>
        <w:t>аказчик имеет право создать комиссию, привлечь эксперта, экспертную организацию.</w:t>
      </w:r>
    </w:p>
    <w:p w:rsidR="008A7074" w:rsidRPr="005F7207" w:rsidRDefault="007A02F1" w:rsidP="004B2897">
      <w:pPr>
        <w:shd w:val="clear" w:color="auto" w:fill="FFFFFF"/>
        <w:ind w:firstLine="567"/>
        <w:jc w:val="both"/>
        <w:rPr>
          <w:rFonts w:ascii="Times New Roman" w:hAnsi="Times New Roman" w:cs="Times New Roman"/>
          <w:spacing w:val="-2"/>
          <w:sz w:val="22"/>
          <w:szCs w:val="22"/>
        </w:rPr>
      </w:pPr>
      <w:r w:rsidRPr="005F7207">
        <w:rPr>
          <w:rFonts w:ascii="Times New Roman" w:hAnsi="Times New Roman" w:cs="Times New Roman"/>
          <w:spacing w:val="-2"/>
          <w:sz w:val="22"/>
          <w:szCs w:val="22"/>
        </w:rPr>
        <w:t>6</w:t>
      </w:r>
      <w:r w:rsidR="00454285" w:rsidRPr="005F7207">
        <w:rPr>
          <w:rFonts w:ascii="Times New Roman" w:hAnsi="Times New Roman" w:cs="Times New Roman"/>
          <w:spacing w:val="-2"/>
          <w:sz w:val="22"/>
          <w:szCs w:val="22"/>
        </w:rPr>
        <w:t>.</w:t>
      </w:r>
      <w:r w:rsidR="004039BE" w:rsidRPr="005F7207">
        <w:rPr>
          <w:rFonts w:ascii="Times New Roman" w:hAnsi="Times New Roman" w:cs="Times New Roman"/>
          <w:spacing w:val="-2"/>
          <w:sz w:val="22"/>
          <w:szCs w:val="22"/>
        </w:rPr>
        <w:t>6</w:t>
      </w:r>
      <w:r w:rsidR="00454285" w:rsidRPr="005F7207">
        <w:rPr>
          <w:rFonts w:ascii="Times New Roman" w:hAnsi="Times New Roman" w:cs="Times New Roman"/>
          <w:spacing w:val="-2"/>
          <w:sz w:val="22"/>
          <w:szCs w:val="22"/>
        </w:rPr>
        <w:t xml:space="preserve">. </w:t>
      </w:r>
      <w:r w:rsidR="008A7074" w:rsidRPr="005F7207">
        <w:rPr>
          <w:rFonts w:ascii="Times New Roman" w:hAnsi="Times New Roman" w:cs="Times New Roman"/>
          <w:spacing w:val="-2"/>
          <w:sz w:val="22"/>
          <w:szCs w:val="22"/>
        </w:rPr>
        <w:t xml:space="preserve">При обнаружении Заказчиком </w:t>
      </w:r>
      <w:r w:rsidR="00A0155E" w:rsidRPr="005F7207">
        <w:rPr>
          <w:rFonts w:ascii="Times New Roman" w:hAnsi="Times New Roman" w:cs="Times New Roman"/>
          <w:spacing w:val="-2"/>
          <w:sz w:val="22"/>
          <w:szCs w:val="22"/>
        </w:rPr>
        <w:t>и</w:t>
      </w:r>
      <w:r w:rsidR="008A7074" w:rsidRPr="005F7207">
        <w:rPr>
          <w:rFonts w:ascii="Times New Roman" w:hAnsi="Times New Roman" w:cs="Times New Roman"/>
          <w:bCs/>
          <w:spacing w:val="1"/>
          <w:sz w:val="22"/>
          <w:szCs w:val="22"/>
        </w:rPr>
        <w:t xml:space="preserve"> СПб ГБУ «Служба </w:t>
      </w:r>
      <w:proofErr w:type="spellStart"/>
      <w:r w:rsidR="008A7074" w:rsidRPr="005F7207">
        <w:rPr>
          <w:rFonts w:ascii="Times New Roman" w:hAnsi="Times New Roman" w:cs="Times New Roman"/>
          <w:bCs/>
          <w:spacing w:val="1"/>
          <w:sz w:val="22"/>
          <w:szCs w:val="22"/>
        </w:rPr>
        <w:t>заказчика</w:t>
      </w:r>
      <w:r w:rsidR="008A7074" w:rsidRPr="005F7207">
        <w:rPr>
          <w:rFonts w:ascii="Times New Roman" w:hAnsi="Times New Roman" w:cs="Times New Roman"/>
          <w:sz w:val="22"/>
          <w:szCs w:val="22"/>
        </w:rPr>
        <w:t>администрации</w:t>
      </w:r>
      <w:proofErr w:type="spellEnd"/>
      <w:r w:rsidR="008A7074" w:rsidRPr="005F7207">
        <w:rPr>
          <w:rFonts w:ascii="Times New Roman" w:hAnsi="Times New Roman" w:cs="Times New Roman"/>
          <w:sz w:val="22"/>
          <w:szCs w:val="22"/>
        </w:rPr>
        <w:t xml:space="preserve"> Кировского района</w:t>
      </w:r>
      <w:r w:rsidR="008A7074" w:rsidRPr="005F7207">
        <w:rPr>
          <w:rFonts w:ascii="Times New Roman" w:hAnsi="Times New Roman" w:cs="Times New Roman"/>
          <w:bCs/>
          <w:spacing w:val="1"/>
          <w:sz w:val="22"/>
          <w:szCs w:val="22"/>
        </w:rPr>
        <w:t>»</w:t>
      </w:r>
      <w:r w:rsidR="00076E8A" w:rsidRPr="005F7207">
        <w:rPr>
          <w:rFonts w:ascii="Times New Roman" w:hAnsi="Times New Roman" w:cs="Times New Roman"/>
          <w:bCs/>
          <w:spacing w:val="1"/>
          <w:sz w:val="22"/>
          <w:szCs w:val="22"/>
        </w:rPr>
        <w:t xml:space="preserve"> </w:t>
      </w:r>
      <w:r w:rsidR="008A7074" w:rsidRPr="005F7207">
        <w:rPr>
          <w:rFonts w:ascii="Times New Roman" w:hAnsi="Times New Roman" w:cs="Times New Roman"/>
          <w:spacing w:val="-2"/>
          <w:sz w:val="22"/>
          <w:szCs w:val="22"/>
        </w:rPr>
        <w:t xml:space="preserve">в ходе приемки работ по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8A7074" w:rsidRPr="005F7207">
        <w:rPr>
          <w:rFonts w:ascii="Times New Roman" w:hAnsi="Times New Roman" w:cs="Times New Roman"/>
          <w:spacing w:val="-2"/>
          <w:sz w:val="22"/>
          <w:szCs w:val="22"/>
        </w:rPr>
        <w:t>у</w:t>
      </w:r>
      <w:r w:rsidR="00A0155E" w:rsidRPr="005F7207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="008A7074" w:rsidRPr="005F7207">
        <w:rPr>
          <w:rFonts w:ascii="Times New Roman" w:hAnsi="Times New Roman" w:cs="Times New Roman"/>
          <w:spacing w:val="-2"/>
          <w:sz w:val="22"/>
          <w:szCs w:val="22"/>
        </w:rPr>
        <w:t>недостатков в выполненной работе, Сторонами составляется рекламационный акт, в котором фиксируется перечень дефектов (недоделок) и срок их устранения Подрядчиком.</w:t>
      </w:r>
    </w:p>
    <w:p w:rsidR="008A7074" w:rsidRPr="005F7207" w:rsidRDefault="008A7074" w:rsidP="004B2897">
      <w:pPr>
        <w:shd w:val="clear" w:color="auto" w:fill="FFFFFF"/>
        <w:ind w:firstLine="567"/>
        <w:jc w:val="both"/>
        <w:rPr>
          <w:rFonts w:ascii="Times New Roman" w:hAnsi="Times New Roman" w:cs="Times New Roman"/>
          <w:spacing w:val="-2"/>
          <w:sz w:val="22"/>
          <w:szCs w:val="22"/>
        </w:rPr>
      </w:pPr>
      <w:r w:rsidRPr="005F7207">
        <w:rPr>
          <w:rFonts w:ascii="Times New Roman" w:hAnsi="Times New Roman" w:cs="Times New Roman"/>
          <w:spacing w:val="-2"/>
          <w:sz w:val="22"/>
          <w:szCs w:val="22"/>
        </w:rPr>
        <w:t>Подрядчик обязан устранить все обнаруженные недостатки своими силами и за свой счет в сроки, указанные в акте.</w:t>
      </w:r>
    </w:p>
    <w:p w:rsidR="008A7074" w:rsidRPr="005F7207" w:rsidRDefault="00A0155E" w:rsidP="004B2897">
      <w:pPr>
        <w:shd w:val="clear" w:color="auto" w:fill="FFFFFF"/>
        <w:ind w:firstLine="567"/>
        <w:jc w:val="both"/>
        <w:rPr>
          <w:rFonts w:ascii="Times New Roman" w:hAnsi="Times New Roman" w:cs="Times New Roman"/>
          <w:spacing w:val="-2"/>
          <w:sz w:val="22"/>
          <w:szCs w:val="22"/>
        </w:rPr>
      </w:pPr>
      <w:r w:rsidRPr="005F7207">
        <w:rPr>
          <w:rFonts w:ascii="Times New Roman" w:hAnsi="Times New Roman" w:cs="Times New Roman"/>
          <w:spacing w:val="-2"/>
          <w:sz w:val="22"/>
          <w:szCs w:val="22"/>
        </w:rPr>
        <w:t xml:space="preserve">6.7. </w:t>
      </w:r>
      <w:r w:rsidR="008A7074" w:rsidRPr="005F7207">
        <w:rPr>
          <w:rFonts w:ascii="Times New Roman" w:hAnsi="Times New Roman" w:cs="Times New Roman"/>
          <w:spacing w:val="-2"/>
          <w:sz w:val="22"/>
          <w:szCs w:val="22"/>
        </w:rPr>
        <w:t xml:space="preserve">Устранение Подрядчиком в установленные сроки выявленных Заказчиком </w:t>
      </w:r>
      <w:r w:rsidR="004039BE" w:rsidRPr="005F7207">
        <w:rPr>
          <w:rFonts w:ascii="Times New Roman" w:hAnsi="Times New Roman" w:cs="Times New Roman"/>
          <w:spacing w:val="-2"/>
          <w:sz w:val="22"/>
          <w:szCs w:val="22"/>
        </w:rPr>
        <w:t xml:space="preserve">и </w:t>
      </w:r>
      <w:r w:rsidR="004039BE" w:rsidRPr="005F7207">
        <w:rPr>
          <w:rFonts w:ascii="Times New Roman" w:hAnsi="Times New Roman" w:cs="Times New Roman"/>
          <w:bCs/>
          <w:spacing w:val="1"/>
          <w:kern w:val="3"/>
          <w:sz w:val="22"/>
          <w:szCs w:val="22"/>
          <w:shd w:val="clear" w:color="auto" w:fill="FFFFFF"/>
          <w:lang w:bidi="hi-IN"/>
        </w:rPr>
        <w:t>СПб ГБУ «Служба заказчика</w:t>
      </w:r>
      <w:r w:rsidRPr="005F7207">
        <w:rPr>
          <w:rFonts w:ascii="Times New Roman" w:hAnsi="Times New Roman" w:cs="Times New Roman"/>
          <w:bCs/>
          <w:spacing w:val="1"/>
          <w:kern w:val="3"/>
          <w:sz w:val="22"/>
          <w:szCs w:val="22"/>
          <w:shd w:val="clear" w:color="auto" w:fill="FFFFFF"/>
          <w:lang w:bidi="hi-IN"/>
        </w:rPr>
        <w:t xml:space="preserve"> </w:t>
      </w:r>
      <w:r w:rsidR="004039BE" w:rsidRPr="005F7207">
        <w:rPr>
          <w:rFonts w:ascii="Times New Roman" w:hAnsi="Times New Roman" w:cs="Times New Roman"/>
          <w:sz w:val="22"/>
          <w:szCs w:val="22"/>
        </w:rPr>
        <w:t>администрации Кировского района</w:t>
      </w:r>
      <w:r w:rsidR="004039BE" w:rsidRPr="005F7207">
        <w:rPr>
          <w:rFonts w:ascii="Times New Roman" w:hAnsi="Times New Roman" w:cs="Times New Roman"/>
          <w:bCs/>
          <w:spacing w:val="1"/>
          <w:kern w:val="3"/>
          <w:sz w:val="22"/>
          <w:szCs w:val="22"/>
          <w:shd w:val="clear" w:color="auto" w:fill="FFFFFF"/>
          <w:lang w:bidi="hi-IN"/>
        </w:rPr>
        <w:t>»</w:t>
      </w:r>
      <w:r w:rsidRPr="005F7207">
        <w:rPr>
          <w:rFonts w:ascii="Times New Roman" w:hAnsi="Times New Roman" w:cs="Times New Roman"/>
          <w:bCs/>
          <w:spacing w:val="1"/>
          <w:kern w:val="3"/>
          <w:sz w:val="22"/>
          <w:szCs w:val="22"/>
          <w:shd w:val="clear" w:color="auto" w:fill="FFFFFF"/>
          <w:lang w:bidi="hi-IN"/>
        </w:rPr>
        <w:t xml:space="preserve"> </w:t>
      </w:r>
      <w:r w:rsidR="008A7074" w:rsidRPr="005F7207">
        <w:rPr>
          <w:rFonts w:ascii="Times New Roman" w:hAnsi="Times New Roman" w:cs="Times New Roman"/>
          <w:spacing w:val="-2"/>
          <w:sz w:val="22"/>
          <w:szCs w:val="22"/>
        </w:rPr>
        <w:t xml:space="preserve">недостатков не освобождает его от уплаты штрафных санкций, </w:t>
      </w:r>
      <w:r w:rsidR="008A7074" w:rsidRPr="005F7207">
        <w:rPr>
          <w:rFonts w:ascii="Times New Roman" w:hAnsi="Times New Roman" w:cs="Times New Roman"/>
          <w:spacing w:val="-2"/>
          <w:sz w:val="22"/>
          <w:szCs w:val="22"/>
        </w:rPr>
        <w:lastRenderedPageBreak/>
        <w:t xml:space="preserve">предусмотренных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8A7074" w:rsidRPr="005F7207">
        <w:rPr>
          <w:rFonts w:ascii="Times New Roman" w:hAnsi="Times New Roman" w:cs="Times New Roman"/>
          <w:spacing w:val="-2"/>
          <w:sz w:val="22"/>
          <w:szCs w:val="22"/>
        </w:rPr>
        <w:t>ом.</w:t>
      </w:r>
    </w:p>
    <w:p w:rsidR="00C10630" w:rsidRPr="005F7207" w:rsidRDefault="00A0155E" w:rsidP="004B2897">
      <w:pPr>
        <w:shd w:val="clear" w:color="auto" w:fill="FFFFFF"/>
        <w:ind w:firstLine="567"/>
        <w:jc w:val="both"/>
        <w:rPr>
          <w:rFonts w:ascii="Times New Roman" w:hAnsi="Times New Roman" w:cs="Times New Roman"/>
          <w:bCs/>
          <w:spacing w:val="-2"/>
          <w:sz w:val="22"/>
          <w:szCs w:val="22"/>
        </w:rPr>
      </w:pPr>
      <w:r w:rsidRPr="005F7207">
        <w:rPr>
          <w:rFonts w:ascii="Times New Roman" w:hAnsi="Times New Roman" w:cs="Times New Roman"/>
          <w:spacing w:val="-2"/>
          <w:sz w:val="22"/>
          <w:szCs w:val="22"/>
        </w:rPr>
        <w:t>6.8. По завершении выполнения работ Подрядчик</w:t>
      </w:r>
      <w:r w:rsidR="00372BDC">
        <w:rPr>
          <w:rFonts w:ascii="Times New Roman" w:hAnsi="Times New Roman" w:cs="Times New Roman"/>
          <w:spacing w:val="-2"/>
          <w:sz w:val="22"/>
          <w:szCs w:val="22"/>
        </w:rPr>
        <w:t>,</w:t>
      </w:r>
      <w:r w:rsidRPr="005F7207">
        <w:rPr>
          <w:rFonts w:ascii="Times New Roman" w:hAnsi="Times New Roman" w:cs="Times New Roman"/>
          <w:spacing w:val="-2"/>
          <w:sz w:val="22"/>
          <w:szCs w:val="22"/>
        </w:rPr>
        <w:t xml:space="preserve"> не позднее 5</w:t>
      </w:r>
      <w:r w:rsidR="00C10630" w:rsidRPr="005F7207">
        <w:rPr>
          <w:rFonts w:ascii="Times New Roman" w:hAnsi="Times New Roman" w:cs="Times New Roman"/>
          <w:spacing w:val="-2"/>
          <w:sz w:val="22"/>
          <w:szCs w:val="22"/>
        </w:rPr>
        <w:t xml:space="preserve"> рабочих дней до истечения окончания срока выполнения работ на объекте, установленного в п. 3.2.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C10630" w:rsidRPr="005F7207">
        <w:rPr>
          <w:rFonts w:ascii="Times New Roman" w:hAnsi="Times New Roman" w:cs="Times New Roman"/>
          <w:spacing w:val="-2"/>
          <w:sz w:val="22"/>
          <w:szCs w:val="22"/>
        </w:rPr>
        <w:t>а</w:t>
      </w:r>
      <w:r w:rsidR="00372BDC">
        <w:rPr>
          <w:rFonts w:ascii="Times New Roman" w:hAnsi="Times New Roman" w:cs="Times New Roman"/>
          <w:spacing w:val="-2"/>
          <w:sz w:val="22"/>
          <w:szCs w:val="22"/>
        </w:rPr>
        <w:t>,</w:t>
      </w:r>
      <w:r w:rsidR="00C10630" w:rsidRPr="005F7207">
        <w:rPr>
          <w:rFonts w:ascii="Times New Roman" w:hAnsi="Times New Roman" w:cs="Times New Roman"/>
          <w:spacing w:val="-2"/>
          <w:sz w:val="22"/>
          <w:szCs w:val="22"/>
        </w:rPr>
        <w:t xml:space="preserve"> обязан передать </w:t>
      </w:r>
      <w:r w:rsidR="00C10630" w:rsidRPr="005F7207">
        <w:rPr>
          <w:rFonts w:ascii="Times New Roman" w:hAnsi="Times New Roman" w:cs="Times New Roman"/>
          <w:bCs/>
          <w:spacing w:val="-2"/>
          <w:sz w:val="22"/>
          <w:szCs w:val="22"/>
        </w:rPr>
        <w:t>СПб</w:t>
      </w:r>
      <w:r w:rsidR="00C10630" w:rsidRPr="005F7207">
        <w:rPr>
          <w:rFonts w:ascii="Times New Roman" w:hAnsi="Times New Roman" w:cs="Times New Roman"/>
          <w:spacing w:val="-2"/>
          <w:sz w:val="22"/>
          <w:szCs w:val="22"/>
        </w:rPr>
        <w:t xml:space="preserve"> ГБУ «Служба заказчика администрации Кировского района»</w:t>
      </w:r>
      <w:r w:rsidR="00C10630" w:rsidRPr="005F7207">
        <w:rPr>
          <w:rFonts w:ascii="Times New Roman" w:hAnsi="Times New Roman" w:cs="Times New Roman"/>
          <w:bCs/>
          <w:spacing w:val="-2"/>
          <w:sz w:val="22"/>
          <w:szCs w:val="22"/>
        </w:rPr>
        <w:t xml:space="preserve"> </w:t>
      </w:r>
      <w:r w:rsidR="00372BDC">
        <w:rPr>
          <w:rFonts w:ascii="Times New Roman" w:hAnsi="Times New Roman" w:cs="Times New Roman"/>
          <w:bCs/>
          <w:spacing w:val="-2"/>
          <w:sz w:val="22"/>
          <w:szCs w:val="22"/>
        </w:rPr>
        <w:t>вс</w:t>
      </w:r>
      <w:r w:rsidR="00561E71" w:rsidRPr="005F7207">
        <w:rPr>
          <w:rFonts w:ascii="Times New Roman" w:hAnsi="Times New Roman" w:cs="Times New Roman"/>
          <w:bCs/>
          <w:spacing w:val="-2"/>
          <w:sz w:val="22"/>
          <w:szCs w:val="22"/>
        </w:rPr>
        <w:t>ю исполнительную документацию.</w:t>
      </w:r>
    </w:p>
    <w:p w:rsidR="00C10630" w:rsidRPr="005F7207" w:rsidRDefault="00561E71" w:rsidP="004B2897">
      <w:pPr>
        <w:shd w:val="clear" w:color="auto" w:fill="FFFFFF"/>
        <w:ind w:firstLine="567"/>
        <w:jc w:val="both"/>
        <w:rPr>
          <w:rFonts w:ascii="Times New Roman" w:hAnsi="Times New Roman" w:cs="Times New Roman"/>
          <w:bCs/>
          <w:spacing w:val="-2"/>
          <w:sz w:val="22"/>
          <w:szCs w:val="22"/>
        </w:rPr>
      </w:pPr>
      <w:r w:rsidRPr="005F7207">
        <w:rPr>
          <w:rFonts w:ascii="Times New Roman" w:hAnsi="Times New Roman" w:cs="Times New Roman"/>
          <w:bCs/>
          <w:spacing w:val="-2"/>
          <w:sz w:val="22"/>
          <w:szCs w:val="22"/>
        </w:rPr>
        <w:t xml:space="preserve">6.9. </w:t>
      </w:r>
      <w:r w:rsidRPr="005F7207">
        <w:rPr>
          <w:rFonts w:ascii="Times New Roman" w:hAnsi="Times New Roman" w:cs="Times New Roman"/>
          <w:spacing w:val="-2"/>
          <w:sz w:val="22"/>
          <w:szCs w:val="22"/>
        </w:rPr>
        <w:t xml:space="preserve">СПб ГБУ «Служба заказчика администрации Кировского района» в </w:t>
      </w:r>
      <w:r w:rsidRPr="005F7207">
        <w:rPr>
          <w:rFonts w:ascii="Times New Roman" w:hAnsi="Times New Roman" w:cs="Times New Roman"/>
          <w:color w:val="auto"/>
          <w:spacing w:val="-2"/>
          <w:sz w:val="22"/>
          <w:szCs w:val="22"/>
        </w:rPr>
        <w:t xml:space="preserve">течение 5 рабочих </w:t>
      </w:r>
      <w:r w:rsidRPr="005F7207">
        <w:rPr>
          <w:rFonts w:ascii="Times New Roman" w:hAnsi="Times New Roman" w:cs="Times New Roman"/>
          <w:spacing w:val="-2"/>
          <w:sz w:val="22"/>
          <w:szCs w:val="22"/>
        </w:rPr>
        <w:t xml:space="preserve">дней со дня получения исполнительной документации проверяет достоверность сведений о выполненных работах, отраженных в документах, подписывает их, включая </w:t>
      </w:r>
      <w:r w:rsidR="00C10630" w:rsidRPr="005F7207">
        <w:rPr>
          <w:rFonts w:ascii="Times New Roman" w:hAnsi="Times New Roman" w:cs="Times New Roman"/>
          <w:bCs/>
          <w:spacing w:val="-2"/>
          <w:sz w:val="22"/>
          <w:szCs w:val="22"/>
        </w:rPr>
        <w:t>акт</w:t>
      </w:r>
      <w:r w:rsidRPr="005F7207">
        <w:rPr>
          <w:rFonts w:ascii="Times New Roman" w:hAnsi="Times New Roman" w:cs="Times New Roman"/>
          <w:bCs/>
          <w:spacing w:val="-2"/>
          <w:sz w:val="22"/>
          <w:szCs w:val="22"/>
        </w:rPr>
        <w:t xml:space="preserve"> о</w:t>
      </w:r>
      <w:r w:rsidR="00C10630" w:rsidRPr="005F7207">
        <w:rPr>
          <w:rFonts w:ascii="Times New Roman" w:hAnsi="Times New Roman" w:cs="Times New Roman"/>
          <w:bCs/>
          <w:spacing w:val="-2"/>
          <w:sz w:val="22"/>
          <w:szCs w:val="22"/>
        </w:rPr>
        <w:t xml:space="preserve"> приемк</w:t>
      </w:r>
      <w:r w:rsidR="00957BC3">
        <w:rPr>
          <w:rFonts w:ascii="Times New Roman" w:hAnsi="Times New Roman" w:cs="Times New Roman"/>
          <w:bCs/>
          <w:spacing w:val="-2"/>
          <w:sz w:val="22"/>
          <w:szCs w:val="22"/>
        </w:rPr>
        <w:t>е</w:t>
      </w:r>
      <w:r w:rsidR="00C10630" w:rsidRPr="005F7207">
        <w:rPr>
          <w:rFonts w:ascii="Times New Roman" w:hAnsi="Times New Roman" w:cs="Times New Roman"/>
          <w:bCs/>
          <w:spacing w:val="-2"/>
          <w:sz w:val="22"/>
          <w:szCs w:val="22"/>
        </w:rPr>
        <w:t xml:space="preserve"> </w:t>
      </w:r>
      <w:r w:rsidRPr="005F7207">
        <w:rPr>
          <w:rFonts w:ascii="Times New Roman" w:hAnsi="Times New Roman" w:cs="Times New Roman"/>
          <w:bCs/>
          <w:spacing w:val="-2"/>
          <w:sz w:val="22"/>
          <w:szCs w:val="22"/>
        </w:rPr>
        <w:t>выполненных</w:t>
      </w:r>
      <w:r w:rsidR="00C10630" w:rsidRPr="005F7207">
        <w:rPr>
          <w:rFonts w:ascii="Times New Roman" w:hAnsi="Times New Roman" w:cs="Times New Roman"/>
          <w:bCs/>
          <w:spacing w:val="-2"/>
          <w:sz w:val="22"/>
          <w:szCs w:val="22"/>
        </w:rPr>
        <w:t xml:space="preserve"> работ</w:t>
      </w:r>
      <w:r w:rsidRPr="005F7207">
        <w:rPr>
          <w:rFonts w:ascii="Times New Roman" w:hAnsi="Times New Roman" w:cs="Times New Roman"/>
          <w:bCs/>
          <w:spacing w:val="-2"/>
          <w:sz w:val="22"/>
          <w:szCs w:val="22"/>
        </w:rPr>
        <w:t xml:space="preserve"> по </w:t>
      </w:r>
      <w:r w:rsidR="00C10630" w:rsidRPr="005F7207">
        <w:rPr>
          <w:rFonts w:ascii="Times New Roman" w:hAnsi="Times New Roman" w:cs="Times New Roman"/>
          <w:bCs/>
          <w:spacing w:val="-2"/>
          <w:sz w:val="22"/>
          <w:szCs w:val="22"/>
        </w:rPr>
        <w:t>форме КС-2</w:t>
      </w:r>
      <w:r w:rsidRPr="005F7207">
        <w:rPr>
          <w:rFonts w:ascii="Times New Roman" w:hAnsi="Times New Roman" w:cs="Times New Roman"/>
          <w:bCs/>
          <w:spacing w:val="-2"/>
          <w:sz w:val="22"/>
          <w:szCs w:val="22"/>
        </w:rPr>
        <w:t>, и передает Подрядчику.</w:t>
      </w:r>
    </w:p>
    <w:p w:rsidR="00561E71" w:rsidRPr="005F7207" w:rsidRDefault="00C10630" w:rsidP="004B2897">
      <w:pPr>
        <w:shd w:val="clear" w:color="auto" w:fill="FFFFFF"/>
        <w:ind w:firstLine="567"/>
        <w:jc w:val="both"/>
        <w:rPr>
          <w:rFonts w:ascii="Times New Roman" w:hAnsi="Times New Roman" w:cs="Times New Roman"/>
          <w:spacing w:val="-2"/>
          <w:sz w:val="22"/>
          <w:szCs w:val="22"/>
        </w:rPr>
      </w:pPr>
      <w:r w:rsidRPr="005F7207">
        <w:rPr>
          <w:rFonts w:ascii="Times New Roman" w:hAnsi="Times New Roman" w:cs="Times New Roman"/>
          <w:spacing w:val="-2"/>
          <w:sz w:val="22"/>
          <w:szCs w:val="22"/>
        </w:rPr>
        <w:t xml:space="preserve">6.10. </w:t>
      </w:r>
      <w:r w:rsidR="00561E71" w:rsidRPr="005F7207">
        <w:rPr>
          <w:rFonts w:ascii="Times New Roman" w:hAnsi="Times New Roman" w:cs="Times New Roman"/>
          <w:spacing w:val="-2"/>
          <w:sz w:val="22"/>
          <w:szCs w:val="22"/>
        </w:rPr>
        <w:t>Срок проведен</w:t>
      </w:r>
      <w:r w:rsidR="00F44848" w:rsidRPr="005F7207">
        <w:rPr>
          <w:rFonts w:ascii="Times New Roman" w:hAnsi="Times New Roman" w:cs="Times New Roman"/>
          <w:spacing w:val="-2"/>
          <w:sz w:val="22"/>
          <w:szCs w:val="22"/>
        </w:rPr>
        <w:t>и</w:t>
      </w:r>
      <w:r w:rsidR="00561E71" w:rsidRPr="005F7207">
        <w:rPr>
          <w:rFonts w:ascii="Times New Roman" w:hAnsi="Times New Roman" w:cs="Times New Roman"/>
          <w:spacing w:val="-2"/>
          <w:sz w:val="22"/>
          <w:szCs w:val="22"/>
        </w:rPr>
        <w:t xml:space="preserve">я проверки выполненных работ Заказчиком и представителем </w:t>
      </w:r>
      <w:r w:rsidR="00F44848" w:rsidRPr="005F7207">
        <w:rPr>
          <w:rFonts w:ascii="Times New Roman" w:hAnsi="Times New Roman" w:cs="Times New Roman"/>
          <w:bCs/>
          <w:spacing w:val="-2"/>
          <w:sz w:val="22"/>
          <w:szCs w:val="22"/>
        </w:rPr>
        <w:t>СПб</w:t>
      </w:r>
      <w:r w:rsidR="00F44848" w:rsidRPr="005F7207">
        <w:rPr>
          <w:rFonts w:ascii="Times New Roman" w:hAnsi="Times New Roman" w:cs="Times New Roman"/>
          <w:spacing w:val="-2"/>
          <w:sz w:val="22"/>
          <w:szCs w:val="22"/>
        </w:rPr>
        <w:t xml:space="preserve"> ГБУ «Служба заказчика администрации Кировского района» составляет 5 (пять) рабочих дней с момента предъявления выполненных работ Подрядчиком Заказчику.</w:t>
      </w:r>
    </w:p>
    <w:p w:rsidR="00F44848" w:rsidRPr="005F7207" w:rsidRDefault="00F44848" w:rsidP="004B2897">
      <w:pPr>
        <w:shd w:val="clear" w:color="auto" w:fill="FFFFFF"/>
        <w:ind w:firstLine="567"/>
        <w:jc w:val="both"/>
        <w:rPr>
          <w:rFonts w:ascii="Times New Roman" w:hAnsi="Times New Roman" w:cs="Times New Roman"/>
          <w:spacing w:val="-2"/>
          <w:sz w:val="22"/>
          <w:szCs w:val="22"/>
        </w:rPr>
      </w:pPr>
      <w:r w:rsidRPr="005F7207">
        <w:rPr>
          <w:rFonts w:ascii="Times New Roman" w:hAnsi="Times New Roman" w:cs="Times New Roman"/>
          <w:spacing w:val="-2"/>
          <w:sz w:val="22"/>
          <w:szCs w:val="22"/>
        </w:rPr>
        <w:t>6.11. Заказчик, принявший работу без проверки, не лишается права ссылаться на недостатки работы, которые могли быть устранены при приемке.</w:t>
      </w:r>
    </w:p>
    <w:p w:rsidR="00F44848" w:rsidRPr="005F7207" w:rsidRDefault="00F44848" w:rsidP="004B2897">
      <w:pPr>
        <w:shd w:val="clear" w:color="auto" w:fill="FFFFFF"/>
        <w:ind w:firstLine="567"/>
        <w:jc w:val="both"/>
        <w:rPr>
          <w:rFonts w:ascii="Times New Roman" w:hAnsi="Times New Roman" w:cs="Times New Roman"/>
          <w:spacing w:val="-2"/>
          <w:sz w:val="22"/>
          <w:szCs w:val="22"/>
        </w:rPr>
      </w:pPr>
      <w:r w:rsidRPr="005F7207">
        <w:rPr>
          <w:rFonts w:ascii="Times New Roman" w:hAnsi="Times New Roman" w:cs="Times New Roman"/>
          <w:spacing w:val="-2"/>
          <w:sz w:val="22"/>
          <w:szCs w:val="22"/>
        </w:rPr>
        <w:t xml:space="preserve">6.12. В случае выявления </w:t>
      </w:r>
      <w:r w:rsidRPr="005F7207">
        <w:rPr>
          <w:rFonts w:ascii="Times New Roman" w:hAnsi="Times New Roman" w:cs="Times New Roman"/>
          <w:bCs/>
          <w:spacing w:val="-2"/>
          <w:sz w:val="22"/>
          <w:szCs w:val="22"/>
        </w:rPr>
        <w:t>СПб</w:t>
      </w:r>
      <w:r w:rsidRPr="005F7207">
        <w:rPr>
          <w:rFonts w:ascii="Times New Roman" w:hAnsi="Times New Roman" w:cs="Times New Roman"/>
          <w:spacing w:val="-2"/>
          <w:sz w:val="22"/>
          <w:szCs w:val="22"/>
        </w:rPr>
        <w:t xml:space="preserve"> ГБУ «Служба заказчика администрации Кировского района» несоответствия сведений об объемах, содержании им стоимости работ, отраженных в документах, фактически выполненным работам и их стоимости, определенной в соответствии с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pacing w:val="-2"/>
          <w:sz w:val="22"/>
          <w:szCs w:val="22"/>
        </w:rPr>
        <w:t xml:space="preserve">ом, </w:t>
      </w:r>
      <w:r w:rsidRPr="005F7207">
        <w:rPr>
          <w:rFonts w:ascii="Times New Roman" w:hAnsi="Times New Roman" w:cs="Times New Roman"/>
          <w:bCs/>
          <w:spacing w:val="-2"/>
          <w:sz w:val="22"/>
          <w:szCs w:val="22"/>
        </w:rPr>
        <w:t>СПб</w:t>
      </w:r>
      <w:r w:rsidRPr="005F7207">
        <w:rPr>
          <w:rFonts w:ascii="Times New Roman" w:hAnsi="Times New Roman" w:cs="Times New Roman"/>
          <w:spacing w:val="-2"/>
          <w:sz w:val="22"/>
          <w:szCs w:val="22"/>
        </w:rPr>
        <w:t xml:space="preserve"> ГБУ «Служба заказчика администрации Кировского района» уведомляет об этом Подрядчика и не подписывает документы до внесения Подрядчи</w:t>
      </w:r>
      <w:r w:rsidR="00130961" w:rsidRPr="005F7207">
        <w:rPr>
          <w:rFonts w:ascii="Times New Roman" w:hAnsi="Times New Roman" w:cs="Times New Roman"/>
          <w:spacing w:val="-2"/>
          <w:sz w:val="22"/>
          <w:szCs w:val="22"/>
        </w:rPr>
        <w:t>ком соответствующих изменений.</w:t>
      </w:r>
    </w:p>
    <w:p w:rsidR="00F44848" w:rsidRPr="005F7207" w:rsidRDefault="00F44848" w:rsidP="004B2897">
      <w:pPr>
        <w:shd w:val="clear" w:color="auto" w:fill="FFFFFF"/>
        <w:ind w:firstLine="567"/>
        <w:jc w:val="both"/>
        <w:rPr>
          <w:rFonts w:ascii="Times New Roman" w:hAnsi="Times New Roman" w:cs="Times New Roman"/>
          <w:spacing w:val="-2"/>
          <w:sz w:val="22"/>
          <w:szCs w:val="22"/>
        </w:rPr>
      </w:pPr>
      <w:r w:rsidRPr="005F7207">
        <w:rPr>
          <w:rFonts w:ascii="Times New Roman" w:hAnsi="Times New Roman" w:cs="Times New Roman"/>
          <w:spacing w:val="-2"/>
          <w:sz w:val="22"/>
          <w:szCs w:val="22"/>
        </w:rPr>
        <w:t>6.13. По завершении в установленные сроки работ Подрядчик передает Заказчику полный комплект оригинала исполнительной документации, включая акт приемки законченных ремонтно-строительных работ, акт о приемке выполненных работ по форме КС-2, подписанны</w:t>
      </w:r>
      <w:r w:rsidR="00B058E7">
        <w:rPr>
          <w:rFonts w:ascii="Times New Roman" w:hAnsi="Times New Roman" w:cs="Times New Roman"/>
          <w:spacing w:val="-2"/>
          <w:sz w:val="22"/>
          <w:szCs w:val="22"/>
        </w:rPr>
        <w:t>е</w:t>
      </w:r>
      <w:r w:rsidRPr="005F7207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5F7207">
        <w:rPr>
          <w:rFonts w:ascii="Times New Roman" w:hAnsi="Times New Roman" w:cs="Times New Roman"/>
          <w:bCs/>
          <w:spacing w:val="-2"/>
          <w:sz w:val="22"/>
          <w:szCs w:val="22"/>
        </w:rPr>
        <w:t>СПб</w:t>
      </w:r>
      <w:r w:rsidRPr="005F7207">
        <w:rPr>
          <w:rFonts w:ascii="Times New Roman" w:hAnsi="Times New Roman" w:cs="Times New Roman"/>
          <w:spacing w:val="-2"/>
          <w:sz w:val="22"/>
          <w:szCs w:val="22"/>
        </w:rPr>
        <w:t xml:space="preserve"> ГБУ «Служба заказчика администрации Кировского района», справку о стоимости выполненных работ и затрат по форме КС-3.</w:t>
      </w:r>
    </w:p>
    <w:p w:rsidR="00F44848" w:rsidRPr="005F7207" w:rsidRDefault="00F44848" w:rsidP="004B2897">
      <w:pPr>
        <w:shd w:val="clear" w:color="auto" w:fill="FFFFFF"/>
        <w:ind w:firstLine="567"/>
        <w:jc w:val="both"/>
        <w:rPr>
          <w:rFonts w:ascii="Times New Roman" w:hAnsi="Times New Roman" w:cs="Times New Roman"/>
          <w:spacing w:val="-2"/>
          <w:sz w:val="22"/>
          <w:szCs w:val="22"/>
        </w:rPr>
      </w:pPr>
      <w:r w:rsidRPr="005F7207">
        <w:rPr>
          <w:rFonts w:ascii="Times New Roman" w:hAnsi="Times New Roman" w:cs="Times New Roman"/>
          <w:spacing w:val="-2"/>
          <w:sz w:val="22"/>
          <w:szCs w:val="22"/>
        </w:rPr>
        <w:t>6.14. По завершени</w:t>
      </w:r>
      <w:r w:rsidR="00130961" w:rsidRPr="005F7207">
        <w:rPr>
          <w:rFonts w:ascii="Times New Roman" w:hAnsi="Times New Roman" w:cs="Times New Roman"/>
          <w:spacing w:val="-2"/>
          <w:sz w:val="22"/>
          <w:szCs w:val="22"/>
        </w:rPr>
        <w:t>и</w:t>
      </w:r>
      <w:r w:rsidRPr="005F7207">
        <w:rPr>
          <w:rFonts w:ascii="Times New Roman" w:hAnsi="Times New Roman" w:cs="Times New Roman"/>
          <w:spacing w:val="-2"/>
          <w:sz w:val="22"/>
          <w:szCs w:val="22"/>
        </w:rPr>
        <w:t xml:space="preserve"> приемки сторонами выполненных работ Заказчик, при наличии зафиксированных фактов неисполнения и/или ненадлежащего исполнения Подрядчиком обязательств по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pacing w:val="-2"/>
          <w:sz w:val="22"/>
          <w:szCs w:val="22"/>
        </w:rPr>
        <w:t>у, направ</w:t>
      </w:r>
      <w:r w:rsidR="00BB3C8F" w:rsidRPr="005F7207">
        <w:rPr>
          <w:rFonts w:ascii="Times New Roman" w:hAnsi="Times New Roman" w:cs="Times New Roman"/>
          <w:spacing w:val="-2"/>
          <w:sz w:val="22"/>
          <w:szCs w:val="22"/>
        </w:rPr>
        <w:t xml:space="preserve">ляет </w:t>
      </w:r>
      <w:r w:rsidRPr="005F7207">
        <w:rPr>
          <w:rFonts w:ascii="Times New Roman" w:hAnsi="Times New Roman" w:cs="Times New Roman"/>
          <w:spacing w:val="-2"/>
          <w:sz w:val="22"/>
          <w:szCs w:val="22"/>
        </w:rPr>
        <w:t>Подрядчику уведомление с расчетом неустойки, для проведения зачета встречного однородного требования, в соответствии со ст. 410 ГК РФ.</w:t>
      </w:r>
    </w:p>
    <w:p w:rsidR="00BB3C8F" w:rsidRPr="005F7207" w:rsidRDefault="00BB3C8F" w:rsidP="004B2897">
      <w:pPr>
        <w:shd w:val="clear" w:color="auto" w:fill="FFFFFF"/>
        <w:ind w:firstLine="567"/>
        <w:jc w:val="both"/>
        <w:rPr>
          <w:rFonts w:ascii="Times New Roman" w:hAnsi="Times New Roman" w:cs="Times New Roman"/>
          <w:spacing w:val="-2"/>
          <w:sz w:val="22"/>
          <w:szCs w:val="22"/>
        </w:rPr>
      </w:pPr>
      <w:r w:rsidRPr="005F7207">
        <w:rPr>
          <w:rFonts w:ascii="Times New Roman" w:hAnsi="Times New Roman" w:cs="Times New Roman"/>
          <w:spacing w:val="-2"/>
          <w:sz w:val="22"/>
          <w:szCs w:val="22"/>
        </w:rPr>
        <w:t>6.15. Заказчик вправе отказаться от приемки результатов работ в случае обнаружения недостатков, которые являются существенными и не могут быть устранены Подрядчиком в сроки, согласованные с Заказчиком.</w:t>
      </w:r>
    </w:p>
    <w:p w:rsidR="008A7074" w:rsidRPr="005F7207" w:rsidRDefault="00130961" w:rsidP="00130961">
      <w:pPr>
        <w:tabs>
          <w:tab w:val="left" w:pos="426"/>
          <w:tab w:val="left" w:pos="709"/>
          <w:tab w:val="left" w:pos="993"/>
        </w:tabs>
        <w:spacing w:before="120" w:after="120"/>
        <w:jc w:val="center"/>
        <w:outlineLvl w:val="1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5F7207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7. </w:t>
      </w:r>
      <w:r w:rsidR="008A7074" w:rsidRPr="005F7207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ОТВЕТСТВЕННОСТЬ СТОРОН И ИНЫЕ ПОСЛЕДСТВИЯ НАРУШЕНИЯ ОБЯЗАТЕЛЬСТВ</w:t>
      </w:r>
    </w:p>
    <w:p w:rsidR="008A7074" w:rsidRPr="005F7207" w:rsidRDefault="008A7074" w:rsidP="0013096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7.1. В случае неисполнения или ненадлежащего исполнения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z w:val="22"/>
          <w:szCs w:val="22"/>
        </w:rPr>
        <w:t>а Стороны несут ответственность в соответствии с де</w:t>
      </w:r>
      <w:r w:rsidR="00130961" w:rsidRPr="005F7207">
        <w:rPr>
          <w:rFonts w:ascii="Times New Roman" w:hAnsi="Times New Roman" w:cs="Times New Roman"/>
          <w:sz w:val="22"/>
          <w:szCs w:val="22"/>
        </w:rPr>
        <w:t>йствующим законодательством РФ.</w:t>
      </w:r>
    </w:p>
    <w:p w:rsidR="008A7074" w:rsidRPr="005F7207" w:rsidRDefault="008A7074" w:rsidP="0013096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7.2. Подрядчик несет ответственность перед Заказчиком за допущенные отступления от требований, предусмотренных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z w:val="22"/>
          <w:szCs w:val="22"/>
        </w:rPr>
        <w:t>ом.</w:t>
      </w:r>
    </w:p>
    <w:p w:rsidR="008A7074" w:rsidRPr="005F7207" w:rsidRDefault="008A7074" w:rsidP="00130961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7.3. </w:t>
      </w:r>
      <w:r w:rsidRPr="005F7207">
        <w:rPr>
          <w:rFonts w:ascii="Times New Roman" w:hAnsi="Times New Roman" w:cs="Times New Roman"/>
          <w:bCs/>
          <w:sz w:val="22"/>
          <w:szCs w:val="22"/>
        </w:rPr>
        <w:t xml:space="preserve">В случае просрочки исполнения Подрядчиком обязательств (в том числе гарантийного обязательства), предусмотренных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bCs/>
          <w:sz w:val="22"/>
          <w:szCs w:val="22"/>
        </w:rPr>
        <w:t xml:space="preserve">ом, а также в иных случаях неисполнения или ненадлежащего исполнения Подрядчиком обязательств, предусмотренных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bCs/>
          <w:sz w:val="22"/>
          <w:szCs w:val="22"/>
        </w:rPr>
        <w:t>ом, Заказчик направляет Подрядчику требование об уплате неустоек (штрафов, пеней).</w:t>
      </w:r>
    </w:p>
    <w:p w:rsidR="008A7074" w:rsidRPr="005F7207" w:rsidRDefault="008A7074" w:rsidP="00130961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7.4. За каждый факт неисполнения или ненадлежащего исполнения Подрядчиком обязательств, предусмотренных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z w:val="22"/>
          <w:szCs w:val="22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z w:val="22"/>
          <w:szCs w:val="22"/>
        </w:rPr>
        <w:t xml:space="preserve">ом, Подрядчик выплачивает </w:t>
      </w:r>
      <w:r w:rsidR="00130961" w:rsidRPr="005F7207">
        <w:rPr>
          <w:rFonts w:ascii="Times New Roman" w:hAnsi="Times New Roman" w:cs="Times New Roman"/>
          <w:bCs/>
          <w:sz w:val="22"/>
          <w:szCs w:val="22"/>
        </w:rPr>
        <w:t>Заказчику штраф.</w:t>
      </w:r>
    </w:p>
    <w:p w:rsidR="008A7074" w:rsidRPr="005F7207" w:rsidRDefault="008A7074" w:rsidP="00130961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bCs/>
          <w:sz w:val="22"/>
          <w:szCs w:val="22"/>
          <w:lang w:eastAsia="ar-SA"/>
        </w:rPr>
      </w:pPr>
      <w:r w:rsidRPr="005F7207">
        <w:rPr>
          <w:rFonts w:ascii="Times New Roman" w:hAnsi="Times New Roman" w:cs="Times New Roman"/>
          <w:sz w:val="22"/>
          <w:szCs w:val="22"/>
          <w:lang w:eastAsia="ar-SA"/>
        </w:rPr>
        <w:t xml:space="preserve">Размер штрафа определяется в соответствии с </w:t>
      </w:r>
      <w:proofErr w:type="spellStart"/>
      <w:proofErr w:type="gramStart"/>
      <w:r w:rsidR="00027704" w:rsidRPr="005F7207">
        <w:rPr>
          <w:rFonts w:ascii="Times New Roman" w:hAnsi="Times New Roman" w:cs="Times New Roman"/>
          <w:sz w:val="22"/>
          <w:szCs w:val="22"/>
          <w:lang w:eastAsia="ar-SA"/>
        </w:rPr>
        <w:t>пп</w:t>
      </w:r>
      <w:r w:rsidR="00130961" w:rsidRPr="005F7207">
        <w:rPr>
          <w:rFonts w:ascii="Times New Roman" w:hAnsi="Times New Roman" w:cs="Times New Roman"/>
          <w:sz w:val="22"/>
          <w:szCs w:val="22"/>
          <w:lang w:eastAsia="ar-SA"/>
        </w:rPr>
        <w:t>.а</w:t>
      </w:r>
      <w:proofErr w:type="spellEnd"/>
      <w:proofErr w:type="gramEnd"/>
      <w:r w:rsidR="00130961" w:rsidRPr="005F7207">
        <w:rPr>
          <w:rFonts w:ascii="Times New Roman" w:hAnsi="Times New Roman" w:cs="Times New Roman"/>
          <w:sz w:val="22"/>
          <w:szCs w:val="22"/>
          <w:lang w:eastAsia="ar-SA"/>
        </w:rPr>
        <w:t>)</w:t>
      </w:r>
      <w:r w:rsidR="00027704" w:rsidRPr="005F7207">
        <w:rPr>
          <w:rFonts w:ascii="Times New Roman" w:hAnsi="Times New Roman" w:cs="Times New Roman"/>
          <w:sz w:val="22"/>
          <w:szCs w:val="22"/>
          <w:lang w:eastAsia="ar-SA"/>
        </w:rPr>
        <w:t xml:space="preserve"> п</w:t>
      </w:r>
      <w:r w:rsidR="001F0375" w:rsidRPr="005F7207">
        <w:rPr>
          <w:rFonts w:ascii="Times New Roman" w:hAnsi="Times New Roman" w:cs="Times New Roman"/>
          <w:sz w:val="22"/>
          <w:szCs w:val="22"/>
          <w:lang w:eastAsia="ar-SA"/>
        </w:rPr>
        <w:t>.</w:t>
      </w:r>
      <w:r w:rsidR="00027704" w:rsidRPr="005F7207">
        <w:rPr>
          <w:rFonts w:ascii="Times New Roman" w:hAnsi="Times New Roman" w:cs="Times New Roman"/>
          <w:sz w:val="22"/>
          <w:szCs w:val="22"/>
          <w:lang w:eastAsia="ar-SA"/>
        </w:rPr>
        <w:t>3</w:t>
      </w:r>
      <w:r w:rsidRPr="005F7207">
        <w:rPr>
          <w:rFonts w:ascii="Times New Roman" w:hAnsi="Times New Roman" w:cs="Times New Roman"/>
          <w:sz w:val="22"/>
          <w:szCs w:val="22"/>
          <w:lang w:eastAsia="ar-SA"/>
        </w:rPr>
        <w:t xml:space="preserve"> «Правил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z w:val="22"/>
          <w:szCs w:val="22"/>
          <w:lang w:eastAsia="ar-SA"/>
        </w:rPr>
        <w:t>ом (за исключением просрочки исполнения обязательств заказчиком, поставщиком (подрядчиком, исполнителем)», утвержденных Постановлением Правительства Российской Федерации от 30.08.2017 №</w:t>
      </w:r>
      <w:r w:rsidR="00747BBA" w:rsidRPr="005F7207">
        <w:rPr>
          <w:rFonts w:ascii="Times New Roman" w:hAnsi="Times New Roman" w:cs="Times New Roman"/>
          <w:sz w:val="22"/>
          <w:szCs w:val="22"/>
          <w:lang w:eastAsia="ar-SA"/>
        </w:rPr>
        <w:t> </w:t>
      </w:r>
      <w:r w:rsidRPr="005F7207">
        <w:rPr>
          <w:rFonts w:ascii="Times New Roman" w:hAnsi="Times New Roman" w:cs="Times New Roman"/>
          <w:sz w:val="22"/>
          <w:szCs w:val="22"/>
          <w:lang w:eastAsia="ar-SA"/>
        </w:rPr>
        <w:t>1042, и составляет 1</w:t>
      </w:r>
      <w:r w:rsidR="00027704" w:rsidRPr="005F7207">
        <w:rPr>
          <w:rFonts w:ascii="Times New Roman" w:hAnsi="Times New Roman" w:cs="Times New Roman"/>
          <w:sz w:val="22"/>
          <w:szCs w:val="22"/>
          <w:lang w:eastAsia="ar-SA"/>
        </w:rPr>
        <w:t>0</w:t>
      </w:r>
      <w:r w:rsidRPr="005F7207">
        <w:rPr>
          <w:rFonts w:ascii="Times New Roman" w:hAnsi="Times New Roman" w:cs="Times New Roman"/>
          <w:sz w:val="22"/>
          <w:szCs w:val="22"/>
          <w:lang w:eastAsia="ar-SA"/>
        </w:rPr>
        <w:t xml:space="preserve">% цены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z w:val="22"/>
          <w:szCs w:val="22"/>
          <w:lang w:eastAsia="ar-SA"/>
        </w:rPr>
        <w:t>а</w:t>
      </w:r>
      <w:r w:rsidR="00027704" w:rsidRPr="005F7207">
        <w:rPr>
          <w:rFonts w:ascii="Times New Roman" w:hAnsi="Times New Roman" w:cs="Times New Roman"/>
          <w:sz w:val="22"/>
          <w:szCs w:val="22"/>
          <w:lang w:eastAsia="ar-SA"/>
        </w:rPr>
        <w:t>.</w:t>
      </w:r>
    </w:p>
    <w:p w:rsidR="008A7074" w:rsidRPr="005F7207" w:rsidRDefault="008A7074" w:rsidP="00130961">
      <w:pPr>
        <w:pStyle w:val="ConsPlusNormal"/>
        <w:ind w:firstLine="567"/>
        <w:jc w:val="both"/>
        <w:rPr>
          <w:rFonts w:ascii="Times New Roman" w:hAnsi="Times New Roman" w:cs="Times New Roman"/>
          <w:bCs/>
          <w:i/>
          <w:szCs w:val="22"/>
        </w:rPr>
      </w:pPr>
      <w:r w:rsidRPr="005F7207">
        <w:rPr>
          <w:rFonts w:ascii="Times New Roman" w:hAnsi="Times New Roman" w:cs="Times New Roman"/>
          <w:szCs w:val="22"/>
        </w:rPr>
        <w:t xml:space="preserve">7.5. За каждый факт неисполнения или ненадлежащего исполнения Подрядчиком обязательства, предусмотренного </w:t>
      </w:r>
      <w:r w:rsidR="00D9103B" w:rsidRPr="005F7207">
        <w:rPr>
          <w:rFonts w:ascii="Times New Roman" w:hAnsi="Times New Roman" w:cs="Times New Roman"/>
          <w:szCs w:val="22"/>
        </w:rPr>
        <w:t>Договор</w:t>
      </w:r>
      <w:r w:rsidRPr="005F7207">
        <w:rPr>
          <w:rFonts w:ascii="Times New Roman" w:hAnsi="Times New Roman" w:cs="Times New Roman"/>
          <w:szCs w:val="22"/>
        </w:rPr>
        <w:t xml:space="preserve">ом, которое не имеет стоимостного выражения, Подрядчик выплачивает </w:t>
      </w:r>
      <w:r w:rsidRPr="005F7207">
        <w:rPr>
          <w:rFonts w:ascii="Times New Roman" w:hAnsi="Times New Roman" w:cs="Times New Roman"/>
          <w:bCs/>
          <w:szCs w:val="22"/>
        </w:rPr>
        <w:t>Заказчику штраф в размере</w:t>
      </w:r>
      <w:r w:rsidRPr="005F7207">
        <w:rPr>
          <w:rFonts w:ascii="Times New Roman" w:hAnsi="Times New Roman" w:cs="Times New Roman"/>
          <w:szCs w:val="22"/>
        </w:rPr>
        <w:t xml:space="preserve"> 1000 рублей.</w:t>
      </w:r>
    </w:p>
    <w:p w:rsidR="002B2899" w:rsidRPr="005F7207" w:rsidRDefault="002B2899" w:rsidP="00130961">
      <w:pPr>
        <w:pStyle w:val="2f"/>
        <w:widowControl w:val="0"/>
        <w:shd w:val="clear" w:color="auto" w:fill="auto"/>
        <w:spacing w:before="0" w:line="240" w:lineRule="auto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bookmarkStart w:id="1" w:name="Par67"/>
      <w:bookmarkEnd w:id="1"/>
      <w:r w:rsidRPr="005F7207">
        <w:rPr>
          <w:rFonts w:ascii="Times New Roman" w:hAnsi="Times New Roman" w:cs="Times New Roman"/>
          <w:sz w:val="22"/>
          <w:szCs w:val="22"/>
        </w:rPr>
        <w:t xml:space="preserve">7.6. </w:t>
      </w:r>
      <w:r w:rsidRPr="005F7207">
        <w:rPr>
          <w:rFonts w:ascii="Times New Roman" w:hAnsi="Times New Roman" w:cs="Times New Roman"/>
          <w:bCs/>
          <w:sz w:val="22"/>
          <w:szCs w:val="22"/>
        </w:rPr>
        <w:t xml:space="preserve">В случае просрочки исполнения </w:t>
      </w:r>
      <w:r w:rsidRPr="005F7207">
        <w:rPr>
          <w:rFonts w:ascii="Times New Roman" w:hAnsi="Times New Roman" w:cs="Times New Roman"/>
          <w:sz w:val="22"/>
          <w:szCs w:val="22"/>
        </w:rPr>
        <w:t>Подрядчиком</w:t>
      </w:r>
      <w:r w:rsidRPr="005F7207">
        <w:rPr>
          <w:rFonts w:ascii="Times New Roman" w:hAnsi="Times New Roman" w:cs="Times New Roman"/>
          <w:bCs/>
          <w:sz w:val="22"/>
          <w:szCs w:val="22"/>
        </w:rPr>
        <w:t xml:space="preserve"> обязательств по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D9103B" w:rsidRPr="005F7207">
        <w:rPr>
          <w:rFonts w:ascii="Times New Roman" w:hAnsi="Times New Roman" w:cs="Times New Roman"/>
          <w:bCs/>
          <w:sz w:val="22"/>
          <w:szCs w:val="22"/>
        </w:rPr>
        <w:t>у</w:t>
      </w:r>
      <w:r w:rsidRPr="005F7207">
        <w:rPr>
          <w:rFonts w:ascii="Times New Roman" w:hAnsi="Times New Roman" w:cs="Times New Roman"/>
          <w:bCs/>
          <w:sz w:val="22"/>
          <w:szCs w:val="22"/>
        </w:rPr>
        <w:t xml:space="preserve"> (в том числе гарантийного обязательства, </w:t>
      </w:r>
      <w:r w:rsidRPr="005F7207">
        <w:rPr>
          <w:rFonts w:ascii="Times New Roman" w:hAnsi="Times New Roman" w:cs="Times New Roman"/>
          <w:sz w:val="22"/>
          <w:szCs w:val="22"/>
        </w:rPr>
        <w:t>Подрядчик</w:t>
      </w:r>
      <w:r w:rsidR="00D9103B" w:rsidRPr="005F7207">
        <w:rPr>
          <w:rFonts w:ascii="Times New Roman" w:hAnsi="Times New Roman" w:cs="Times New Roman"/>
          <w:bCs/>
          <w:sz w:val="22"/>
          <w:szCs w:val="22"/>
        </w:rPr>
        <w:t xml:space="preserve"> выплачивает Заказчику пени.</w:t>
      </w:r>
    </w:p>
    <w:p w:rsidR="002B2899" w:rsidRPr="005F7207" w:rsidRDefault="002B2899" w:rsidP="00130961">
      <w:pPr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Пеня начисляется за каждый день просрочки исполнения Подрядчиком обязательства, предусмотренного </w:t>
      </w:r>
      <w:r w:rsidR="00140669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z w:val="22"/>
          <w:szCs w:val="22"/>
        </w:rPr>
        <w:t xml:space="preserve">ом, в размере одной трехсотой действующей на дату уплаты пени ключевой ставки Центрального банка Российской Федерации от цены </w:t>
      </w:r>
      <w:r w:rsidR="00140669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z w:val="22"/>
          <w:szCs w:val="22"/>
        </w:rPr>
        <w:t>а</w:t>
      </w:r>
      <w:r w:rsidRPr="005F7207">
        <w:rPr>
          <w:rFonts w:ascii="Times New Roman" w:hAnsi="Times New Roman" w:cs="Times New Roman"/>
          <w:bCs/>
          <w:sz w:val="22"/>
          <w:szCs w:val="22"/>
        </w:rPr>
        <w:t xml:space="preserve"> (отдельного этапа исполнения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bCs/>
          <w:sz w:val="22"/>
          <w:szCs w:val="22"/>
        </w:rPr>
        <w:t>а)</w:t>
      </w:r>
      <w:r w:rsidRPr="005F7207">
        <w:rPr>
          <w:rFonts w:ascii="Times New Roman" w:hAnsi="Times New Roman" w:cs="Times New Roman"/>
          <w:sz w:val="22"/>
          <w:szCs w:val="22"/>
        </w:rPr>
        <w:t xml:space="preserve">, уменьшенной на сумму, пропорциональную объему обязательств, предусмотренных </w:t>
      </w:r>
      <w:r w:rsidR="00D9103B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z w:val="22"/>
          <w:szCs w:val="22"/>
        </w:rPr>
        <w:t xml:space="preserve">ом </w:t>
      </w:r>
      <w:r w:rsidRPr="005F7207">
        <w:rPr>
          <w:rFonts w:ascii="Times New Roman" w:hAnsi="Times New Roman" w:cs="Times New Roman"/>
          <w:bCs/>
          <w:sz w:val="22"/>
          <w:szCs w:val="22"/>
        </w:rPr>
        <w:t xml:space="preserve">(соответствующим отдельным этапом исполнения </w:t>
      </w:r>
      <w:r w:rsidR="00140669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bCs/>
          <w:sz w:val="22"/>
          <w:szCs w:val="22"/>
        </w:rPr>
        <w:t xml:space="preserve">а) </w:t>
      </w:r>
      <w:r w:rsidRPr="005F7207">
        <w:rPr>
          <w:rFonts w:ascii="Times New Roman" w:hAnsi="Times New Roman" w:cs="Times New Roman"/>
          <w:sz w:val="22"/>
          <w:szCs w:val="22"/>
        </w:rPr>
        <w:t>и фактически исполненных Подрядчиком, за исключением случаев, если законодательством Российской Федерации установлен иной</w:t>
      </w:r>
      <w:r w:rsidRPr="005F7207">
        <w:rPr>
          <w:rFonts w:ascii="Times New Roman" w:eastAsia="Candara" w:hAnsi="Times New Roman" w:cs="Times New Roman"/>
          <w:spacing w:val="20"/>
          <w:sz w:val="22"/>
          <w:szCs w:val="22"/>
          <w:shd w:val="clear" w:color="auto" w:fill="FFFFFF"/>
          <w:lang w:eastAsia="en-US" w:bidi="en-US"/>
        </w:rPr>
        <w:t xml:space="preserve"> порядок начисления</w:t>
      </w:r>
      <w:r w:rsidRPr="005F7207">
        <w:rPr>
          <w:rFonts w:ascii="Times New Roman" w:hAnsi="Times New Roman" w:cs="Times New Roman"/>
          <w:sz w:val="22"/>
          <w:szCs w:val="22"/>
        </w:rPr>
        <w:t xml:space="preserve"> пени.</w:t>
      </w:r>
    </w:p>
    <w:p w:rsidR="002B2899" w:rsidRPr="005F7207" w:rsidRDefault="002B2899" w:rsidP="00130961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lastRenderedPageBreak/>
        <w:t xml:space="preserve">7.7. Общая сумма начисленных штрафов за неисполнение или ненадлежащее исполнение Подрядчиком обязательств, предусмотренных </w:t>
      </w:r>
      <w:r w:rsidR="00140669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z w:val="22"/>
          <w:szCs w:val="22"/>
        </w:rPr>
        <w:t xml:space="preserve">ом, не может превышать цену </w:t>
      </w:r>
      <w:r w:rsidR="00140669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z w:val="22"/>
          <w:szCs w:val="22"/>
        </w:rPr>
        <w:t>а.</w:t>
      </w:r>
    </w:p>
    <w:p w:rsidR="008A7074" w:rsidRPr="005F7207" w:rsidRDefault="008A7074" w:rsidP="00130961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7.8. </w:t>
      </w:r>
      <w:r w:rsidRPr="005F7207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В случае просрочки исполнения Заказчиком обязательств, предусмотренных </w:t>
      </w:r>
      <w:r w:rsidR="00140669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140669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ом, Подрядчик вправе потребовать уплаты неустоек (штрафов, </w:t>
      </w:r>
      <w:r w:rsidR="00130961" w:rsidRPr="005F7207">
        <w:rPr>
          <w:rFonts w:ascii="Times New Roman" w:eastAsia="Calibri" w:hAnsi="Times New Roman" w:cs="Times New Roman"/>
          <w:sz w:val="22"/>
          <w:szCs w:val="22"/>
          <w:lang w:eastAsia="en-US"/>
        </w:rPr>
        <w:t>пеней).</w:t>
      </w:r>
    </w:p>
    <w:p w:rsidR="008A7074" w:rsidRPr="005F7207" w:rsidRDefault="008A7074" w:rsidP="0013096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В случае просрочки исполнения Заказчиком обязательств, предусмотренных </w:t>
      </w:r>
      <w:r w:rsidR="00140669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z w:val="22"/>
          <w:szCs w:val="22"/>
        </w:rPr>
        <w:t>ом, Заказчик уплачивает Подрядчику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8A7074" w:rsidRPr="005F7207" w:rsidRDefault="008A7074" w:rsidP="0013096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Пени начисляются за каждый день просрочки исполнения обязательства, предусмотренного </w:t>
      </w:r>
      <w:r w:rsidR="00140669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z w:val="22"/>
          <w:szCs w:val="22"/>
        </w:rPr>
        <w:t xml:space="preserve">ом, начиная со дня, следующего после дня истечения установленного </w:t>
      </w:r>
      <w:r w:rsidR="00140669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z w:val="22"/>
          <w:szCs w:val="22"/>
        </w:rPr>
        <w:t xml:space="preserve">ом </w:t>
      </w:r>
      <w:r w:rsidR="00130961" w:rsidRPr="005F7207">
        <w:rPr>
          <w:rFonts w:ascii="Times New Roman" w:hAnsi="Times New Roman" w:cs="Times New Roman"/>
          <w:sz w:val="22"/>
          <w:szCs w:val="22"/>
        </w:rPr>
        <w:t>срока исполнения обязательства.</w:t>
      </w:r>
    </w:p>
    <w:p w:rsidR="008A7074" w:rsidRPr="005F7207" w:rsidRDefault="008A7074" w:rsidP="00130961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5F7207">
        <w:rPr>
          <w:rFonts w:ascii="Times New Roman" w:hAnsi="Times New Roman" w:cs="Times New Roman"/>
          <w:szCs w:val="22"/>
        </w:rPr>
        <w:t xml:space="preserve">7.9. </w:t>
      </w:r>
      <w:bookmarkStart w:id="2" w:name="Par82"/>
      <w:bookmarkEnd w:id="2"/>
      <w:r w:rsidRPr="005F7207">
        <w:rPr>
          <w:rFonts w:ascii="Times New Roman" w:hAnsi="Times New Roman" w:cs="Times New Roman"/>
          <w:szCs w:val="22"/>
        </w:rPr>
        <w:t xml:space="preserve">За каждый факт неисполнения Заказчиком обязательств, предусмотренных </w:t>
      </w:r>
      <w:r w:rsidR="00140669" w:rsidRPr="005F7207">
        <w:rPr>
          <w:rFonts w:ascii="Times New Roman" w:hAnsi="Times New Roman" w:cs="Times New Roman"/>
          <w:szCs w:val="22"/>
        </w:rPr>
        <w:t>Договор</w:t>
      </w:r>
      <w:r w:rsidRPr="005F7207">
        <w:rPr>
          <w:rFonts w:ascii="Times New Roman" w:hAnsi="Times New Roman" w:cs="Times New Roman"/>
          <w:szCs w:val="22"/>
        </w:rPr>
        <w:t xml:space="preserve">ом, за исключением просрочки исполнения обязательств, предусмотренных </w:t>
      </w:r>
      <w:r w:rsidR="00140669" w:rsidRPr="005F7207">
        <w:rPr>
          <w:rFonts w:ascii="Times New Roman" w:hAnsi="Times New Roman" w:cs="Times New Roman"/>
          <w:szCs w:val="22"/>
        </w:rPr>
        <w:t>Договор</w:t>
      </w:r>
      <w:r w:rsidRPr="005F7207">
        <w:rPr>
          <w:rFonts w:ascii="Times New Roman" w:hAnsi="Times New Roman" w:cs="Times New Roman"/>
          <w:szCs w:val="22"/>
        </w:rPr>
        <w:t xml:space="preserve">ом, </w:t>
      </w:r>
      <w:r w:rsidRPr="005F7207">
        <w:rPr>
          <w:rFonts w:ascii="Times New Roman" w:hAnsi="Times New Roman" w:cs="Times New Roman"/>
          <w:bCs/>
          <w:szCs w:val="22"/>
        </w:rPr>
        <w:t>Заказчик выплачивает Подрядчику штраф в размере 1</w:t>
      </w:r>
      <w:r w:rsidRPr="005F7207">
        <w:rPr>
          <w:rFonts w:ascii="Times New Roman" w:hAnsi="Times New Roman" w:cs="Times New Roman"/>
          <w:szCs w:val="22"/>
        </w:rPr>
        <w:t>000 рублей.</w:t>
      </w:r>
    </w:p>
    <w:p w:rsidR="008A7074" w:rsidRPr="005F7207" w:rsidRDefault="008A7074" w:rsidP="00130961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5F7207">
        <w:rPr>
          <w:rFonts w:ascii="Times New Roman" w:hAnsi="Times New Roman" w:cs="Times New Roman"/>
          <w:szCs w:val="22"/>
        </w:rPr>
        <w:t xml:space="preserve">7.10. Общая сумма начисленных штрафов за ненадлежащее исполнение Заказчиком обязательств, предусмотренных </w:t>
      </w:r>
      <w:r w:rsidR="00140669" w:rsidRPr="005F7207">
        <w:rPr>
          <w:rFonts w:ascii="Times New Roman" w:hAnsi="Times New Roman" w:cs="Times New Roman"/>
          <w:szCs w:val="22"/>
        </w:rPr>
        <w:t>Договор</w:t>
      </w:r>
      <w:r w:rsidRPr="005F7207">
        <w:rPr>
          <w:rFonts w:ascii="Times New Roman" w:hAnsi="Times New Roman" w:cs="Times New Roman"/>
          <w:szCs w:val="22"/>
        </w:rPr>
        <w:t xml:space="preserve">ом, не может превышать цену </w:t>
      </w:r>
      <w:r w:rsidR="00140669" w:rsidRPr="005F7207">
        <w:rPr>
          <w:rFonts w:ascii="Times New Roman" w:hAnsi="Times New Roman" w:cs="Times New Roman"/>
          <w:szCs w:val="22"/>
        </w:rPr>
        <w:t>Договор</w:t>
      </w:r>
      <w:r w:rsidRPr="005F7207">
        <w:rPr>
          <w:rFonts w:ascii="Times New Roman" w:hAnsi="Times New Roman" w:cs="Times New Roman"/>
          <w:szCs w:val="22"/>
        </w:rPr>
        <w:t>а.</w:t>
      </w:r>
    </w:p>
    <w:p w:rsidR="008A7074" w:rsidRPr="005F7207" w:rsidRDefault="008A7074" w:rsidP="0013096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7.11. При предъявлении Заказчиком требования об уплате неустойки, уплата неустойки (пени, штрафа) за нарушение обязательств по </w:t>
      </w:r>
      <w:r w:rsidR="00140669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z w:val="22"/>
          <w:szCs w:val="22"/>
        </w:rPr>
        <w:t>у производится Подрядчиком путем перечисления денежных средств на лицевой счет Заказчика.</w:t>
      </w:r>
    </w:p>
    <w:p w:rsidR="008A7074" w:rsidRPr="005F7207" w:rsidRDefault="008A7074" w:rsidP="0013096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7.12. В случае неисполнения или ненадлежащего исполнения Подрядчиком обязательств, предусмотренных </w:t>
      </w:r>
      <w:r w:rsidR="00140669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z w:val="22"/>
          <w:szCs w:val="22"/>
        </w:rPr>
        <w:t xml:space="preserve">ом, а также при невыполнении требования Заказчика об оплате неустойки, Заказчик, в соответствии со ст. 308, 410 ГК РФ вправе произвести оплату по </w:t>
      </w:r>
      <w:r w:rsidR="00140669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z w:val="22"/>
          <w:szCs w:val="22"/>
        </w:rPr>
        <w:t xml:space="preserve">у за вычетом соответствующего размера неустойки, рассчитанного </w:t>
      </w:r>
      <w:r w:rsidR="00130961" w:rsidRPr="005F7207">
        <w:rPr>
          <w:rFonts w:ascii="Times New Roman" w:hAnsi="Times New Roman" w:cs="Times New Roman"/>
          <w:sz w:val="22"/>
          <w:szCs w:val="22"/>
        </w:rPr>
        <w:t>по завершении выполнения работ.</w:t>
      </w:r>
    </w:p>
    <w:p w:rsidR="008A7074" w:rsidRPr="005F7207" w:rsidRDefault="008A7074" w:rsidP="0013096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7.13. Уплата неустойки (пени, штрафа) за просрочку или иное ненадлежащее исполнение обязательств по </w:t>
      </w:r>
      <w:r w:rsidR="00140669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z w:val="22"/>
          <w:szCs w:val="22"/>
        </w:rPr>
        <w:t>у, а также возмещение убытков, причиненных ненадлежащим исполнением обязательств, не освобождает Подрядчика от исполнения обязательств в натуре.</w:t>
      </w:r>
    </w:p>
    <w:p w:rsidR="008A7074" w:rsidRPr="005F7207" w:rsidRDefault="008A7074" w:rsidP="00130961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7.14. Указанная в настоящем разделе </w:t>
      </w:r>
      <w:r w:rsidR="00140669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z w:val="22"/>
          <w:szCs w:val="22"/>
        </w:rPr>
        <w:t>а неустойка (пени, штраф) взимаются за каждое нарушение в отдельности.</w:t>
      </w:r>
    </w:p>
    <w:p w:rsidR="008A7074" w:rsidRPr="005F7207" w:rsidRDefault="008A7074" w:rsidP="0013096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>7.15. Сторона освобождается от уплаты неустойки (пени, штрафа)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:rsidR="008A7074" w:rsidRPr="005F7207" w:rsidRDefault="008A7074" w:rsidP="0013096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7.16. Заказчик по своему усмотрению может взыскать убытки, понесенные от ненадлежащего исполнения Подрядчиком обязательств по </w:t>
      </w:r>
      <w:r w:rsidR="00140669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z w:val="22"/>
          <w:szCs w:val="22"/>
        </w:rPr>
        <w:t>у, в полной мере сверх неустойки.</w:t>
      </w:r>
    </w:p>
    <w:p w:rsidR="008A7074" w:rsidRPr="005F7207" w:rsidRDefault="00130961" w:rsidP="00130961">
      <w:pPr>
        <w:tabs>
          <w:tab w:val="left" w:pos="426"/>
          <w:tab w:val="left" w:pos="709"/>
          <w:tab w:val="left" w:pos="993"/>
        </w:tabs>
        <w:spacing w:before="120" w:after="120"/>
        <w:jc w:val="center"/>
        <w:outlineLvl w:val="1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5F7207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8. </w:t>
      </w:r>
      <w:r w:rsidR="008A7074" w:rsidRPr="005F7207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ПОРЯДОК ИЗМЕНЕНИЯ И РАСТОРЖЕНИЯ </w:t>
      </w:r>
      <w:r w:rsidR="00140669" w:rsidRPr="005F7207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ДОГОВОР</w:t>
      </w:r>
      <w:r w:rsidR="008A7074" w:rsidRPr="005F7207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А</w:t>
      </w:r>
    </w:p>
    <w:p w:rsidR="00970045" w:rsidRPr="005F7207" w:rsidRDefault="00970045" w:rsidP="00902E37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F7207">
        <w:rPr>
          <w:rFonts w:ascii="Times New Roman" w:hAnsi="Times New Roman" w:cs="Times New Roman"/>
          <w:spacing w:val="-1"/>
          <w:sz w:val="22"/>
          <w:szCs w:val="22"/>
        </w:rPr>
        <w:t>8.1.</w:t>
      </w:r>
      <w:r w:rsidR="00902E37" w:rsidRPr="005F7207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5F7207">
        <w:rPr>
          <w:rFonts w:ascii="Times New Roman" w:hAnsi="Times New Roman" w:cs="Times New Roman"/>
          <w:bCs/>
          <w:sz w:val="22"/>
          <w:szCs w:val="22"/>
        </w:rPr>
        <w:t xml:space="preserve">Изменение существенных условий </w:t>
      </w:r>
      <w:r w:rsidR="00140669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bCs/>
          <w:sz w:val="22"/>
          <w:szCs w:val="22"/>
        </w:rPr>
        <w:t xml:space="preserve">а при его исполнении не допускается за исключением их изменения по соглашению сторон в случаях, предусмотренных действующим законодательством РФ и </w:t>
      </w:r>
      <w:r w:rsidR="00F55F18" w:rsidRPr="005F7207">
        <w:rPr>
          <w:rFonts w:ascii="Times New Roman" w:hAnsi="Times New Roman" w:cs="Times New Roman"/>
          <w:bCs/>
          <w:sz w:val="22"/>
          <w:szCs w:val="22"/>
        </w:rPr>
        <w:t>Федеральным законом от 05.04.2013 №44-ФЗ</w:t>
      </w:r>
      <w:r w:rsidRPr="005F7207">
        <w:rPr>
          <w:rFonts w:ascii="Times New Roman" w:hAnsi="Times New Roman" w:cs="Times New Roman"/>
          <w:bCs/>
          <w:sz w:val="22"/>
          <w:szCs w:val="22"/>
        </w:rPr>
        <w:t>, в то</w:t>
      </w:r>
      <w:r w:rsidR="00902E37" w:rsidRPr="005F7207">
        <w:rPr>
          <w:rFonts w:ascii="Times New Roman" w:hAnsi="Times New Roman" w:cs="Times New Roman"/>
          <w:bCs/>
          <w:sz w:val="22"/>
          <w:szCs w:val="22"/>
        </w:rPr>
        <w:t>м числе:</w:t>
      </w:r>
    </w:p>
    <w:p w:rsidR="00353F9F" w:rsidRPr="005F7207" w:rsidRDefault="00970045" w:rsidP="00902E37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F7207">
        <w:rPr>
          <w:rFonts w:ascii="Times New Roman" w:hAnsi="Times New Roman" w:cs="Times New Roman"/>
          <w:bCs/>
          <w:sz w:val="22"/>
          <w:szCs w:val="22"/>
        </w:rPr>
        <w:t xml:space="preserve">1) при снижении цены </w:t>
      </w:r>
      <w:r w:rsidR="00140669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bCs/>
          <w:sz w:val="22"/>
          <w:szCs w:val="22"/>
        </w:rPr>
        <w:t xml:space="preserve">а без изменения предусмотренных </w:t>
      </w:r>
      <w:r w:rsidR="00140669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bCs/>
          <w:sz w:val="22"/>
          <w:szCs w:val="22"/>
        </w:rPr>
        <w:t xml:space="preserve">ом объема </w:t>
      </w:r>
      <w:r w:rsidR="004D74D7" w:rsidRPr="005F7207">
        <w:rPr>
          <w:rFonts w:ascii="Times New Roman" w:hAnsi="Times New Roman" w:cs="Times New Roman"/>
          <w:sz w:val="22"/>
          <w:szCs w:val="22"/>
        </w:rPr>
        <w:t xml:space="preserve">работ и иных условий </w:t>
      </w:r>
      <w:r w:rsidR="00140669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4D74D7" w:rsidRPr="005F7207">
        <w:rPr>
          <w:rFonts w:ascii="Times New Roman" w:hAnsi="Times New Roman" w:cs="Times New Roman"/>
          <w:sz w:val="22"/>
          <w:szCs w:val="22"/>
        </w:rPr>
        <w:t>а</w:t>
      </w:r>
      <w:r w:rsidR="00353F9F" w:rsidRPr="005F7207">
        <w:rPr>
          <w:rFonts w:ascii="Times New Roman" w:hAnsi="Times New Roman" w:cs="Times New Roman"/>
          <w:bCs/>
          <w:sz w:val="22"/>
          <w:szCs w:val="22"/>
        </w:rPr>
        <w:t>;</w:t>
      </w:r>
    </w:p>
    <w:p w:rsidR="00353F9F" w:rsidRPr="005F7207" w:rsidRDefault="00970045" w:rsidP="00902E37">
      <w:pPr>
        <w:pStyle w:val="a5"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bCs/>
          <w:sz w:val="22"/>
          <w:szCs w:val="22"/>
        </w:rPr>
        <w:t xml:space="preserve">2) если по предложению Заказчика </w:t>
      </w:r>
      <w:r w:rsidR="00353F9F" w:rsidRPr="005F7207">
        <w:rPr>
          <w:rFonts w:ascii="Times New Roman" w:hAnsi="Times New Roman" w:cs="Times New Roman"/>
          <w:sz w:val="22"/>
          <w:szCs w:val="22"/>
        </w:rPr>
        <w:t xml:space="preserve">увеличивается предусмотренное </w:t>
      </w:r>
      <w:r w:rsidR="00ED548A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353F9F" w:rsidRPr="005F7207">
        <w:rPr>
          <w:rFonts w:ascii="Times New Roman" w:hAnsi="Times New Roman" w:cs="Times New Roman"/>
          <w:sz w:val="22"/>
          <w:szCs w:val="22"/>
        </w:rPr>
        <w:t xml:space="preserve">ом количество товара, объем работы или услуги не более чем на десять процентов или уменьшается предусмотренное </w:t>
      </w:r>
      <w:r w:rsidR="00ED548A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353F9F" w:rsidRPr="005F7207">
        <w:rPr>
          <w:rFonts w:ascii="Times New Roman" w:hAnsi="Times New Roman" w:cs="Times New Roman"/>
          <w:sz w:val="22"/>
          <w:szCs w:val="22"/>
        </w:rPr>
        <w:t xml:space="preserve">ом количество поставляемого товара, объем работы или услуги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ED548A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353F9F" w:rsidRPr="005F7207">
        <w:rPr>
          <w:rFonts w:ascii="Times New Roman" w:hAnsi="Times New Roman" w:cs="Times New Roman"/>
          <w:sz w:val="22"/>
          <w:szCs w:val="22"/>
        </w:rPr>
        <w:t xml:space="preserve">а пропорционально дополнительному количеству товара, дополнительному объему работы или услуги исходя из установленной в </w:t>
      </w:r>
      <w:r w:rsidR="00ED548A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353F9F" w:rsidRPr="005F7207">
        <w:rPr>
          <w:rFonts w:ascii="Times New Roman" w:hAnsi="Times New Roman" w:cs="Times New Roman"/>
          <w:sz w:val="22"/>
          <w:szCs w:val="22"/>
        </w:rPr>
        <w:t xml:space="preserve">е цены единицы товара, работы или услуги, но не более чем на десять процентов цены </w:t>
      </w:r>
      <w:r w:rsidR="00ED548A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353F9F" w:rsidRPr="005F7207">
        <w:rPr>
          <w:rFonts w:ascii="Times New Roman" w:hAnsi="Times New Roman" w:cs="Times New Roman"/>
          <w:sz w:val="22"/>
          <w:szCs w:val="22"/>
        </w:rPr>
        <w:t xml:space="preserve">а. При уменьшении предусмотренного </w:t>
      </w:r>
      <w:r w:rsidR="00ED548A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353F9F" w:rsidRPr="005F7207">
        <w:rPr>
          <w:rFonts w:ascii="Times New Roman" w:hAnsi="Times New Roman" w:cs="Times New Roman"/>
          <w:sz w:val="22"/>
          <w:szCs w:val="22"/>
        </w:rPr>
        <w:t xml:space="preserve">ом количества товара, объема работы или услуги стороны </w:t>
      </w:r>
      <w:r w:rsidR="00ED548A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353F9F" w:rsidRPr="005F7207">
        <w:rPr>
          <w:rFonts w:ascii="Times New Roman" w:hAnsi="Times New Roman" w:cs="Times New Roman"/>
          <w:sz w:val="22"/>
          <w:szCs w:val="22"/>
        </w:rPr>
        <w:t xml:space="preserve">а обязаны уменьшить цену </w:t>
      </w:r>
      <w:r w:rsidR="00ED548A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353F9F" w:rsidRPr="005F7207">
        <w:rPr>
          <w:rFonts w:ascii="Times New Roman" w:hAnsi="Times New Roman" w:cs="Times New Roman"/>
          <w:sz w:val="22"/>
          <w:szCs w:val="22"/>
        </w:rPr>
        <w:t>а исходя из цены ед</w:t>
      </w:r>
      <w:r w:rsidR="00902E37" w:rsidRPr="005F7207">
        <w:rPr>
          <w:rFonts w:ascii="Times New Roman" w:hAnsi="Times New Roman" w:cs="Times New Roman"/>
          <w:sz w:val="22"/>
          <w:szCs w:val="22"/>
        </w:rPr>
        <w:t>иницы товара, работы или услуги;</w:t>
      </w:r>
    </w:p>
    <w:p w:rsidR="00970045" w:rsidRPr="005F7207" w:rsidRDefault="00353F9F" w:rsidP="00902E37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F7207">
        <w:rPr>
          <w:rFonts w:ascii="Times New Roman" w:hAnsi="Times New Roman" w:cs="Times New Roman"/>
          <w:bCs/>
          <w:sz w:val="22"/>
          <w:szCs w:val="22"/>
        </w:rPr>
        <w:t>3</w:t>
      </w:r>
      <w:r w:rsidR="00970045" w:rsidRPr="005F7207">
        <w:rPr>
          <w:rFonts w:ascii="Times New Roman" w:hAnsi="Times New Roman" w:cs="Times New Roman"/>
          <w:bCs/>
          <w:sz w:val="22"/>
          <w:szCs w:val="22"/>
        </w:rPr>
        <w:t xml:space="preserve">) если при исполнении </w:t>
      </w:r>
      <w:r w:rsidR="00ED548A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970045" w:rsidRPr="005F7207">
        <w:rPr>
          <w:rFonts w:ascii="Times New Roman" w:hAnsi="Times New Roman" w:cs="Times New Roman"/>
          <w:bCs/>
          <w:sz w:val="22"/>
          <w:szCs w:val="22"/>
        </w:rPr>
        <w:t xml:space="preserve">а изменяется срок исполнения отдельного этапа (отдельных этапов) исполнения </w:t>
      </w:r>
      <w:r w:rsidR="00ED548A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970045" w:rsidRPr="005F7207">
        <w:rPr>
          <w:rFonts w:ascii="Times New Roman" w:hAnsi="Times New Roman" w:cs="Times New Roman"/>
          <w:bCs/>
          <w:sz w:val="22"/>
          <w:szCs w:val="22"/>
        </w:rPr>
        <w:t xml:space="preserve">а в рамках срока исполнения </w:t>
      </w:r>
      <w:r w:rsidR="00ED548A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970045" w:rsidRPr="005F7207">
        <w:rPr>
          <w:rFonts w:ascii="Times New Roman" w:hAnsi="Times New Roman" w:cs="Times New Roman"/>
          <w:bCs/>
          <w:sz w:val="22"/>
          <w:szCs w:val="22"/>
        </w:rPr>
        <w:t>а, предусмотренного при его заключении.</w:t>
      </w:r>
    </w:p>
    <w:p w:rsidR="00970045" w:rsidRPr="005F7207" w:rsidRDefault="00970045" w:rsidP="00902E37">
      <w:pPr>
        <w:tabs>
          <w:tab w:val="left" w:pos="284"/>
          <w:tab w:val="left" w:pos="567"/>
          <w:tab w:val="left" w:pos="1134"/>
        </w:tabs>
        <w:ind w:firstLine="567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8.2. </w:t>
      </w:r>
      <w:r w:rsidRPr="005F7207">
        <w:rPr>
          <w:rFonts w:ascii="Times New Roman" w:eastAsia="Calibri" w:hAnsi="Times New Roman" w:cs="Times New Roman"/>
          <w:sz w:val="22"/>
          <w:szCs w:val="22"/>
        </w:rPr>
        <w:t xml:space="preserve">При исполнении </w:t>
      </w:r>
      <w:r w:rsidR="00ED548A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ED548A" w:rsidRPr="005F7207">
        <w:rPr>
          <w:rFonts w:ascii="Times New Roman" w:hAnsi="Times New Roman" w:cs="Times New Roman"/>
          <w:sz w:val="22"/>
          <w:szCs w:val="22"/>
        </w:rPr>
        <w:t>а</w:t>
      </w:r>
      <w:r w:rsidRPr="005F7207">
        <w:rPr>
          <w:rFonts w:ascii="Times New Roman" w:eastAsia="Calibri" w:hAnsi="Times New Roman" w:cs="Times New Roman"/>
          <w:sz w:val="22"/>
          <w:szCs w:val="22"/>
        </w:rPr>
        <w:t xml:space="preserve"> (за исключением случаев, которые предусмотрены нормативными правовыми актами, принятыми в соответствии с </w:t>
      </w:r>
      <w:r w:rsidRPr="005F7207">
        <w:rPr>
          <w:rFonts w:ascii="Times New Roman" w:hAnsi="Times New Roman" w:cs="Times New Roman"/>
          <w:sz w:val="22"/>
          <w:szCs w:val="22"/>
        </w:rPr>
        <w:t>частью 6 статьи 14 Закона</w:t>
      </w:r>
      <w:r w:rsidRPr="005F7207">
        <w:rPr>
          <w:rFonts w:ascii="Times New Roman" w:eastAsia="Calibri" w:hAnsi="Times New Roman" w:cs="Times New Roman"/>
          <w:sz w:val="22"/>
          <w:szCs w:val="22"/>
        </w:rPr>
        <w:t xml:space="preserve">) по согласованию Заказчика с поставщиком (подрядчиком, исполнителем) допускается поставка товара, выполнение работы или оказание услуги,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ED548A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eastAsia="Calibri" w:hAnsi="Times New Roman" w:cs="Times New Roman"/>
          <w:sz w:val="22"/>
          <w:szCs w:val="22"/>
        </w:rPr>
        <w:t>е.</w:t>
      </w:r>
      <w:r w:rsidR="00ED548A" w:rsidRPr="005F7207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F7207">
        <w:rPr>
          <w:rFonts w:ascii="Times New Roman" w:hAnsi="Times New Roman" w:cs="Times New Roman"/>
          <w:sz w:val="22"/>
          <w:szCs w:val="22"/>
        </w:rPr>
        <w:t>В этом случае соответствующие изменения должны быть внесены заказчиком в реестр контр</w:t>
      </w:r>
      <w:r w:rsidR="00902E37" w:rsidRPr="005F7207">
        <w:rPr>
          <w:rFonts w:ascii="Times New Roman" w:hAnsi="Times New Roman" w:cs="Times New Roman"/>
          <w:sz w:val="22"/>
          <w:szCs w:val="22"/>
        </w:rPr>
        <w:t>актов, заключенных заказчиками.</w:t>
      </w:r>
    </w:p>
    <w:p w:rsidR="00902E37" w:rsidRPr="005F7207" w:rsidRDefault="008A7074" w:rsidP="00902E37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pacing w:val="-1"/>
          <w:sz w:val="22"/>
          <w:szCs w:val="22"/>
        </w:rPr>
        <w:t>8.</w:t>
      </w:r>
      <w:r w:rsidR="00353F9F" w:rsidRPr="005F7207">
        <w:rPr>
          <w:rFonts w:ascii="Times New Roman" w:hAnsi="Times New Roman" w:cs="Times New Roman"/>
          <w:spacing w:val="-1"/>
          <w:sz w:val="22"/>
          <w:szCs w:val="22"/>
        </w:rPr>
        <w:t>3</w:t>
      </w:r>
      <w:r w:rsidRPr="005F7207">
        <w:rPr>
          <w:rFonts w:ascii="Times New Roman" w:hAnsi="Times New Roman" w:cs="Times New Roman"/>
          <w:spacing w:val="-1"/>
          <w:sz w:val="22"/>
          <w:szCs w:val="22"/>
        </w:rPr>
        <w:t xml:space="preserve">. </w:t>
      </w:r>
      <w:r w:rsidR="00902E37" w:rsidRPr="005F7207">
        <w:rPr>
          <w:rFonts w:ascii="Times New Roman" w:hAnsi="Times New Roman" w:cs="Times New Roman"/>
          <w:sz w:val="22"/>
          <w:szCs w:val="22"/>
        </w:rPr>
        <w:t xml:space="preserve">Расторжение Договора допускается по соглашению Сторон, по решению суда, в случае одностороннего отказа Стороны от исполнения Договора в соответствии с гражданским законодательством </w:t>
      </w:r>
      <w:r w:rsidR="00902E37" w:rsidRPr="005F7207">
        <w:rPr>
          <w:rFonts w:ascii="Times New Roman" w:hAnsi="Times New Roman" w:cs="Times New Roman"/>
          <w:sz w:val="22"/>
          <w:szCs w:val="22"/>
        </w:rPr>
        <w:lastRenderedPageBreak/>
        <w:t>Российской Федерации. При этом факт подписания Сторонами соглашения о расторжении Договора не освобождает Стороны от обязанностей урегулирования взаимных расчетов.</w:t>
      </w:r>
    </w:p>
    <w:p w:rsidR="008A7074" w:rsidRPr="005F7207" w:rsidRDefault="008A7074" w:rsidP="00902E37">
      <w:pPr>
        <w:ind w:firstLine="567"/>
        <w:jc w:val="both"/>
        <w:rPr>
          <w:rFonts w:ascii="Times New Roman" w:hAnsi="Times New Roman" w:cs="Times New Roman"/>
          <w:spacing w:val="-1"/>
          <w:sz w:val="22"/>
          <w:szCs w:val="22"/>
        </w:rPr>
      </w:pPr>
      <w:r w:rsidRPr="005F7207">
        <w:rPr>
          <w:rFonts w:ascii="Times New Roman" w:hAnsi="Times New Roman" w:cs="Times New Roman"/>
          <w:spacing w:val="-1"/>
          <w:sz w:val="22"/>
          <w:szCs w:val="22"/>
        </w:rPr>
        <w:t>8.</w:t>
      </w:r>
      <w:r w:rsidR="00353F9F" w:rsidRPr="005F7207">
        <w:rPr>
          <w:rFonts w:ascii="Times New Roman" w:hAnsi="Times New Roman" w:cs="Times New Roman"/>
          <w:spacing w:val="-1"/>
          <w:sz w:val="22"/>
          <w:szCs w:val="22"/>
        </w:rPr>
        <w:t>4</w:t>
      </w:r>
      <w:r w:rsidR="002B2899" w:rsidRPr="005F7207">
        <w:rPr>
          <w:rFonts w:ascii="Times New Roman" w:hAnsi="Times New Roman" w:cs="Times New Roman"/>
          <w:spacing w:val="-1"/>
          <w:sz w:val="22"/>
          <w:szCs w:val="22"/>
        </w:rPr>
        <w:t xml:space="preserve">. </w:t>
      </w:r>
      <w:r w:rsidRPr="005F7207">
        <w:rPr>
          <w:rFonts w:ascii="Times New Roman" w:hAnsi="Times New Roman" w:cs="Times New Roman"/>
          <w:spacing w:val="-1"/>
          <w:sz w:val="22"/>
          <w:szCs w:val="22"/>
        </w:rPr>
        <w:t xml:space="preserve">Заказчик вправе в одностороннем порядке отказаться от исполнения </w:t>
      </w:r>
      <w:r w:rsidR="00ED548A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pacing w:val="-1"/>
          <w:sz w:val="22"/>
          <w:szCs w:val="22"/>
        </w:rPr>
        <w:t xml:space="preserve">а в соответствии с пунктом 2 статьи 407 ГК РФ и статьи 450.1. ГК РФ и потребовать возмещения фактически понесенного ущерба в случае следующих существенных нарушений Подрядчиком условий настоящего </w:t>
      </w:r>
      <w:r w:rsidR="00ED548A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pacing w:val="-1"/>
          <w:sz w:val="22"/>
          <w:szCs w:val="22"/>
        </w:rPr>
        <w:t>а:</w:t>
      </w:r>
    </w:p>
    <w:p w:rsidR="008A7074" w:rsidRPr="005F7207" w:rsidRDefault="008A7074" w:rsidP="00902E37">
      <w:pPr>
        <w:shd w:val="clear" w:color="auto" w:fill="FFFFFF"/>
        <w:tabs>
          <w:tab w:val="left" w:pos="720"/>
          <w:tab w:val="left" w:pos="900"/>
          <w:tab w:val="left" w:pos="1440"/>
          <w:tab w:val="num" w:pos="162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pacing w:val="-1"/>
          <w:sz w:val="22"/>
          <w:szCs w:val="22"/>
        </w:rPr>
      </w:pPr>
      <w:r w:rsidRPr="005F7207">
        <w:rPr>
          <w:rFonts w:ascii="Times New Roman" w:hAnsi="Times New Roman" w:cs="Times New Roman"/>
          <w:spacing w:val="-1"/>
          <w:sz w:val="22"/>
          <w:szCs w:val="22"/>
        </w:rPr>
        <w:t>- Подрядчик, после получения 2-х письменных уведомлений Заказчика,</w:t>
      </w:r>
      <w:r w:rsidR="001A324D" w:rsidRPr="005F7207">
        <w:rPr>
          <w:rFonts w:ascii="Times New Roman" w:hAnsi="Times New Roman" w:cs="Times New Roman"/>
          <w:spacing w:val="-1"/>
          <w:sz w:val="22"/>
          <w:szCs w:val="22"/>
        </w:rPr>
        <w:t xml:space="preserve"> направленных посредством электронной почты или факсимильной связи,</w:t>
      </w:r>
      <w:r w:rsidRPr="005F7207">
        <w:rPr>
          <w:rFonts w:ascii="Times New Roman" w:hAnsi="Times New Roman" w:cs="Times New Roman"/>
          <w:spacing w:val="-1"/>
          <w:sz w:val="22"/>
          <w:szCs w:val="22"/>
        </w:rPr>
        <w:t xml:space="preserve"> не принял объект для выполнения работ;</w:t>
      </w:r>
    </w:p>
    <w:p w:rsidR="008A7074" w:rsidRPr="005F7207" w:rsidRDefault="008A7074" w:rsidP="00902E37">
      <w:pPr>
        <w:shd w:val="clear" w:color="auto" w:fill="FFFFFF"/>
        <w:tabs>
          <w:tab w:val="left" w:pos="720"/>
          <w:tab w:val="left" w:pos="900"/>
          <w:tab w:val="left" w:pos="1440"/>
          <w:tab w:val="num" w:pos="162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pacing w:val="-1"/>
          <w:sz w:val="22"/>
          <w:szCs w:val="22"/>
        </w:rPr>
      </w:pPr>
      <w:r w:rsidRPr="005F7207">
        <w:rPr>
          <w:rFonts w:ascii="Times New Roman" w:hAnsi="Times New Roman" w:cs="Times New Roman"/>
          <w:spacing w:val="-1"/>
          <w:sz w:val="22"/>
          <w:szCs w:val="22"/>
        </w:rPr>
        <w:t>- Подрядчик в течение 10 дней после передачи объекта по акту не приступил к выполнению работ;</w:t>
      </w:r>
    </w:p>
    <w:p w:rsidR="008A7074" w:rsidRPr="005F7207" w:rsidRDefault="008A7074" w:rsidP="00902E37">
      <w:pPr>
        <w:shd w:val="clear" w:color="auto" w:fill="FFFFFF"/>
        <w:tabs>
          <w:tab w:val="left" w:pos="720"/>
          <w:tab w:val="left" w:pos="900"/>
          <w:tab w:val="left" w:pos="1440"/>
          <w:tab w:val="num" w:pos="162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pacing w:val="-1"/>
          <w:sz w:val="22"/>
          <w:szCs w:val="22"/>
        </w:rPr>
      </w:pPr>
      <w:r w:rsidRPr="005F7207">
        <w:rPr>
          <w:rFonts w:ascii="Times New Roman" w:hAnsi="Times New Roman" w:cs="Times New Roman"/>
          <w:spacing w:val="-1"/>
          <w:sz w:val="22"/>
          <w:szCs w:val="22"/>
        </w:rPr>
        <w:t xml:space="preserve">- Подрядчик не приступил к исполнению </w:t>
      </w:r>
      <w:r w:rsidR="00ED548A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pacing w:val="-1"/>
          <w:sz w:val="22"/>
          <w:szCs w:val="22"/>
        </w:rPr>
        <w:t xml:space="preserve">а в установленные сроки, включая исполнение условий, указанных в пункте 3.2. настоящего </w:t>
      </w:r>
      <w:r w:rsidR="00ED548A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pacing w:val="-1"/>
          <w:sz w:val="22"/>
          <w:szCs w:val="22"/>
        </w:rPr>
        <w:t xml:space="preserve">а, либо выполняет работу с нарушением промежуточных сроков белее чем на 5 дней, установленных </w:t>
      </w:r>
      <w:r w:rsidR="00E6746C" w:rsidRPr="005F7207">
        <w:rPr>
          <w:rFonts w:ascii="Times New Roman" w:hAnsi="Times New Roman" w:cs="Times New Roman"/>
          <w:spacing w:val="-1"/>
          <w:sz w:val="22"/>
          <w:szCs w:val="22"/>
        </w:rPr>
        <w:t>«</w:t>
      </w:r>
      <w:r w:rsidRPr="005F7207">
        <w:rPr>
          <w:rFonts w:ascii="Times New Roman" w:hAnsi="Times New Roman" w:cs="Times New Roman"/>
          <w:spacing w:val="-1"/>
          <w:sz w:val="22"/>
          <w:szCs w:val="22"/>
        </w:rPr>
        <w:t>Календарным планом выполнения работ</w:t>
      </w:r>
      <w:r w:rsidR="00E6746C" w:rsidRPr="005F7207">
        <w:rPr>
          <w:rFonts w:ascii="Times New Roman" w:hAnsi="Times New Roman" w:cs="Times New Roman"/>
          <w:spacing w:val="-1"/>
          <w:sz w:val="22"/>
          <w:szCs w:val="22"/>
        </w:rPr>
        <w:t>»</w:t>
      </w:r>
      <w:r w:rsidRPr="005F7207">
        <w:rPr>
          <w:rFonts w:ascii="Times New Roman" w:hAnsi="Times New Roman" w:cs="Times New Roman"/>
          <w:spacing w:val="-1"/>
          <w:sz w:val="22"/>
          <w:szCs w:val="22"/>
        </w:rPr>
        <w:t>, равно как и в случае нарушения Подрядчиком конечного срока выполнения работ;</w:t>
      </w:r>
    </w:p>
    <w:p w:rsidR="008A7074" w:rsidRPr="005F7207" w:rsidRDefault="008A7074" w:rsidP="00902E37">
      <w:pPr>
        <w:shd w:val="clear" w:color="auto" w:fill="FFFFFF"/>
        <w:tabs>
          <w:tab w:val="left" w:pos="720"/>
          <w:tab w:val="left" w:pos="900"/>
          <w:tab w:val="left" w:pos="1440"/>
          <w:tab w:val="num" w:pos="162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pacing w:val="-1"/>
          <w:sz w:val="22"/>
          <w:szCs w:val="22"/>
        </w:rPr>
      </w:pPr>
      <w:r w:rsidRPr="005F7207">
        <w:rPr>
          <w:rFonts w:ascii="Times New Roman" w:hAnsi="Times New Roman" w:cs="Times New Roman"/>
          <w:spacing w:val="-1"/>
          <w:sz w:val="22"/>
          <w:szCs w:val="22"/>
        </w:rPr>
        <w:t xml:space="preserve">- если отступления в выполненной работе от условий </w:t>
      </w:r>
      <w:r w:rsidR="00ED548A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pacing w:val="-1"/>
          <w:sz w:val="22"/>
          <w:szCs w:val="22"/>
        </w:rPr>
        <w:t>а или иные недостатки в ее результате в установленные Заказчиком сроки не были устранены Подрядчиком, либо являются существенными и неустранимыми;</w:t>
      </w:r>
    </w:p>
    <w:p w:rsidR="008A7074" w:rsidRPr="005F7207" w:rsidRDefault="008A7074" w:rsidP="00902E37">
      <w:pPr>
        <w:shd w:val="clear" w:color="auto" w:fill="FFFFFF"/>
        <w:tabs>
          <w:tab w:val="left" w:pos="720"/>
          <w:tab w:val="left" w:pos="900"/>
          <w:tab w:val="left" w:pos="1440"/>
          <w:tab w:val="num" w:pos="162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pacing w:val="-1"/>
          <w:sz w:val="22"/>
          <w:szCs w:val="22"/>
        </w:rPr>
      </w:pPr>
      <w:r w:rsidRPr="005F7207">
        <w:rPr>
          <w:rFonts w:ascii="Times New Roman" w:hAnsi="Times New Roman" w:cs="Times New Roman"/>
          <w:spacing w:val="-1"/>
          <w:sz w:val="22"/>
          <w:szCs w:val="22"/>
        </w:rPr>
        <w:t>- в случае привлечения Подрядчиком иногородних и иностранных рабочих без соответствующей регистрации, а также без оформленного в установленном порядке разрешения на привлечение иностранной рабочей силы.</w:t>
      </w:r>
    </w:p>
    <w:p w:rsidR="008A7074" w:rsidRPr="005F7207" w:rsidRDefault="008A7074" w:rsidP="00902E37">
      <w:pPr>
        <w:ind w:firstLine="567"/>
        <w:jc w:val="both"/>
        <w:rPr>
          <w:rFonts w:ascii="Times New Roman" w:hAnsi="Times New Roman" w:cs="Times New Roman"/>
          <w:spacing w:val="-1"/>
          <w:sz w:val="22"/>
          <w:szCs w:val="22"/>
        </w:rPr>
      </w:pPr>
      <w:r w:rsidRPr="005F7207">
        <w:rPr>
          <w:rFonts w:ascii="Times New Roman" w:hAnsi="Times New Roman" w:cs="Times New Roman"/>
          <w:spacing w:val="-1"/>
          <w:sz w:val="22"/>
          <w:szCs w:val="22"/>
        </w:rPr>
        <w:t>8.</w:t>
      </w:r>
      <w:r w:rsidR="00353F9F" w:rsidRPr="005F7207">
        <w:rPr>
          <w:rFonts w:ascii="Times New Roman" w:hAnsi="Times New Roman" w:cs="Times New Roman"/>
          <w:spacing w:val="-1"/>
          <w:sz w:val="22"/>
          <w:szCs w:val="22"/>
        </w:rPr>
        <w:t>5</w:t>
      </w:r>
      <w:r w:rsidRPr="005F7207">
        <w:rPr>
          <w:rFonts w:ascii="Times New Roman" w:hAnsi="Times New Roman" w:cs="Times New Roman"/>
          <w:spacing w:val="-1"/>
          <w:sz w:val="22"/>
          <w:szCs w:val="22"/>
        </w:rPr>
        <w:t xml:space="preserve">. </w:t>
      </w:r>
      <w:r w:rsidR="004D74D7" w:rsidRPr="005F7207">
        <w:rPr>
          <w:rFonts w:ascii="Times New Roman" w:hAnsi="Times New Roman" w:cs="Times New Roman"/>
          <w:spacing w:val="-1"/>
          <w:sz w:val="22"/>
          <w:szCs w:val="22"/>
        </w:rPr>
        <w:t>Сторона</w:t>
      </w:r>
      <w:r w:rsidRPr="005F7207">
        <w:rPr>
          <w:rFonts w:ascii="Times New Roman" w:hAnsi="Times New Roman" w:cs="Times New Roman"/>
          <w:spacing w:val="-1"/>
          <w:sz w:val="22"/>
          <w:szCs w:val="22"/>
        </w:rPr>
        <w:t>, принявш</w:t>
      </w:r>
      <w:r w:rsidR="004D74D7" w:rsidRPr="005F7207">
        <w:rPr>
          <w:rFonts w:ascii="Times New Roman" w:hAnsi="Times New Roman" w:cs="Times New Roman"/>
          <w:spacing w:val="-1"/>
          <w:sz w:val="22"/>
          <w:szCs w:val="22"/>
        </w:rPr>
        <w:t>ая</w:t>
      </w:r>
      <w:r w:rsidRPr="005F7207">
        <w:rPr>
          <w:rFonts w:ascii="Times New Roman" w:hAnsi="Times New Roman" w:cs="Times New Roman"/>
          <w:spacing w:val="-1"/>
          <w:sz w:val="22"/>
          <w:szCs w:val="22"/>
        </w:rPr>
        <w:t xml:space="preserve"> решение в одностороннем порядке отказаться от исполнения </w:t>
      </w:r>
      <w:r w:rsidR="00ED548A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pacing w:val="-1"/>
          <w:sz w:val="22"/>
          <w:szCs w:val="22"/>
        </w:rPr>
        <w:t xml:space="preserve">а руководствуется требованиями статьи 95 </w:t>
      </w:r>
      <w:r w:rsidR="00F55F18" w:rsidRPr="005F7207">
        <w:rPr>
          <w:rFonts w:ascii="Times New Roman" w:hAnsi="Times New Roman" w:cs="Times New Roman"/>
          <w:spacing w:val="-1"/>
          <w:sz w:val="22"/>
          <w:szCs w:val="22"/>
        </w:rPr>
        <w:t>Федеральным законом от 05.04.2013 №</w:t>
      </w:r>
      <w:r w:rsidR="00B06468" w:rsidRPr="005F7207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="00F55F18" w:rsidRPr="005F7207">
        <w:rPr>
          <w:rFonts w:ascii="Times New Roman" w:hAnsi="Times New Roman" w:cs="Times New Roman"/>
          <w:spacing w:val="-1"/>
          <w:sz w:val="22"/>
          <w:szCs w:val="22"/>
        </w:rPr>
        <w:t>44-ФЗ.</w:t>
      </w:r>
    </w:p>
    <w:p w:rsidR="008A7074" w:rsidRPr="005F7207" w:rsidRDefault="008A7074" w:rsidP="00902E37">
      <w:pPr>
        <w:ind w:firstLine="567"/>
        <w:jc w:val="both"/>
        <w:rPr>
          <w:rFonts w:ascii="Times New Roman" w:hAnsi="Times New Roman" w:cs="Times New Roman"/>
          <w:spacing w:val="-1"/>
          <w:sz w:val="22"/>
          <w:szCs w:val="22"/>
        </w:rPr>
      </w:pPr>
      <w:r w:rsidRPr="005F7207">
        <w:rPr>
          <w:rFonts w:ascii="Times New Roman" w:hAnsi="Times New Roman" w:cs="Times New Roman"/>
          <w:spacing w:val="-1"/>
          <w:sz w:val="22"/>
          <w:szCs w:val="22"/>
        </w:rPr>
        <w:t>8.</w:t>
      </w:r>
      <w:r w:rsidR="00353F9F" w:rsidRPr="005F7207">
        <w:rPr>
          <w:rFonts w:ascii="Times New Roman" w:hAnsi="Times New Roman" w:cs="Times New Roman"/>
          <w:spacing w:val="-1"/>
          <w:sz w:val="22"/>
          <w:szCs w:val="22"/>
        </w:rPr>
        <w:t>6</w:t>
      </w:r>
      <w:r w:rsidRPr="005F7207">
        <w:rPr>
          <w:rFonts w:ascii="Times New Roman" w:hAnsi="Times New Roman" w:cs="Times New Roman"/>
          <w:spacing w:val="-1"/>
          <w:sz w:val="22"/>
          <w:szCs w:val="22"/>
        </w:rPr>
        <w:t xml:space="preserve">. В случае расторжения </w:t>
      </w:r>
      <w:r w:rsidR="00ED548A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pacing w:val="-1"/>
          <w:sz w:val="22"/>
          <w:szCs w:val="22"/>
        </w:rPr>
        <w:t xml:space="preserve">а по решению суда, в связи с существенными нарушениями </w:t>
      </w:r>
      <w:r w:rsidR="00ED548A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pacing w:val="-1"/>
          <w:sz w:val="22"/>
          <w:szCs w:val="22"/>
        </w:rPr>
        <w:t xml:space="preserve">а, а также в связи с односторонним отказом Заказчика от исполнения </w:t>
      </w:r>
      <w:r w:rsidR="00ED548A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pacing w:val="-1"/>
          <w:sz w:val="22"/>
          <w:szCs w:val="22"/>
        </w:rPr>
        <w:t xml:space="preserve">а в случае существенных нарушений Подрядчиком условий </w:t>
      </w:r>
      <w:r w:rsidR="00ED548A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pacing w:val="-1"/>
          <w:sz w:val="22"/>
          <w:szCs w:val="22"/>
        </w:rPr>
        <w:t xml:space="preserve">а, Заказчик в установленном порядке направляет </w:t>
      </w:r>
      <w:r w:rsidR="00B06468" w:rsidRPr="005F7207">
        <w:rPr>
          <w:rFonts w:ascii="Times New Roman" w:hAnsi="Times New Roman" w:cs="Times New Roman"/>
          <w:spacing w:val="-1"/>
          <w:sz w:val="22"/>
          <w:szCs w:val="22"/>
        </w:rPr>
        <w:t>обращение о включении сведений</w:t>
      </w:r>
      <w:r w:rsidRPr="005F7207">
        <w:rPr>
          <w:rFonts w:ascii="Times New Roman" w:hAnsi="Times New Roman" w:cs="Times New Roman"/>
          <w:spacing w:val="-1"/>
          <w:sz w:val="22"/>
          <w:szCs w:val="22"/>
        </w:rPr>
        <w:t xml:space="preserve"> о Подрядчике в </w:t>
      </w:r>
      <w:r w:rsidR="00B06468" w:rsidRPr="005F7207">
        <w:rPr>
          <w:rFonts w:ascii="Times New Roman" w:hAnsi="Times New Roman" w:cs="Times New Roman"/>
          <w:spacing w:val="-1"/>
          <w:sz w:val="22"/>
          <w:szCs w:val="22"/>
        </w:rPr>
        <w:t>р</w:t>
      </w:r>
      <w:r w:rsidRPr="005F7207">
        <w:rPr>
          <w:rFonts w:ascii="Times New Roman" w:hAnsi="Times New Roman" w:cs="Times New Roman"/>
          <w:spacing w:val="-1"/>
          <w:sz w:val="22"/>
          <w:szCs w:val="22"/>
        </w:rPr>
        <w:t>еестр недобросовестных поставщиков.</w:t>
      </w:r>
    </w:p>
    <w:p w:rsidR="00E21F8E" w:rsidRPr="005F7207" w:rsidRDefault="001A324D" w:rsidP="00902E37">
      <w:pPr>
        <w:ind w:firstLine="567"/>
        <w:jc w:val="both"/>
        <w:rPr>
          <w:rFonts w:ascii="Times New Roman" w:hAnsi="Times New Roman" w:cs="Times New Roman"/>
          <w:spacing w:val="-1"/>
          <w:sz w:val="22"/>
          <w:szCs w:val="22"/>
        </w:rPr>
      </w:pPr>
      <w:r w:rsidRPr="005F7207">
        <w:rPr>
          <w:rFonts w:ascii="Times New Roman" w:hAnsi="Times New Roman" w:cs="Times New Roman"/>
          <w:spacing w:val="-1"/>
          <w:sz w:val="22"/>
          <w:szCs w:val="22"/>
        </w:rPr>
        <w:t>8.</w:t>
      </w:r>
      <w:r w:rsidR="00353F9F" w:rsidRPr="005F7207">
        <w:rPr>
          <w:rFonts w:ascii="Times New Roman" w:hAnsi="Times New Roman" w:cs="Times New Roman"/>
          <w:spacing w:val="-1"/>
          <w:sz w:val="22"/>
          <w:szCs w:val="22"/>
        </w:rPr>
        <w:t>7</w:t>
      </w:r>
      <w:r w:rsidRPr="005F7207">
        <w:rPr>
          <w:rFonts w:ascii="Times New Roman" w:hAnsi="Times New Roman" w:cs="Times New Roman"/>
          <w:spacing w:val="-1"/>
          <w:sz w:val="22"/>
          <w:szCs w:val="22"/>
        </w:rPr>
        <w:t>.</w:t>
      </w:r>
      <w:r w:rsidR="00B06468" w:rsidRPr="005F7207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5F7207">
        <w:rPr>
          <w:rFonts w:ascii="Times New Roman" w:hAnsi="Times New Roman" w:cs="Times New Roman"/>
          <w:spacing w:val="-1"/>
          <w:sz w:val="22"/>
          <w:szCs w:val="22"/>
        </w:rPr>
        <w:t xml:space="preserve">При исполнении </w:t>
      </w:r>
      <w:r w:rsidR="00ED548A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pacing w:val="-1"/>
          <w:sz w:val="22"/>
          <w:szCs w:val="22"/>
        </w:rPr>
        <w:t>а не допускается перемена поставщика (подрядчика,</w:t>
      </w:r>
      <w:r w:rsidR="00106819" w:rsidRPr="005F7207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5F7207">
        <w:rPr>
          <w:rFonts w:ascii="Times New Roman" w:hAnsi="Times New Roman" w:cs="Times New Roman"/>
          <w:spacing w:val="-1"/>
          <w:sz w:val="22"/>
          <w:szCs w:val="22"/>
        </w:rPr>
        <w:t xml:space="preserve">исполнителя), за исключением </w:t>
      </w:r>
      <w:r w:rsidR="004240FD" w:rsidRPr="005F7207">
        <w:rPr>
          <w:rFonts w:ascii="Times New Roman" w:hAnsi="Times New Roman" w:cs="Times New Roman"/>
          <w:spacing w:val="-1"/>
          <w:sz w:val="22"/>
          <w:szCs w:val="22"/>
        </w:rPr>
        <w:t>случая</w:t>
      </w:r>
      <w:r w:rsidRPr="005F7207">
        <w:rPr>
          <w:rFonts w:ascii="Times New Roman" w:hAnsi="Times New Roman" w:cs="Times New Roman"/>
          <w:spacing w:val="-1"/>
          <w:sz w:val="22"/>
          <w:szCs w:val="22"/>
        </w:rPr>
        <w:t>, если новый поставщик (</w:t>
      </w:r>
      <w:r w:rsidR="004240FD" w:rsidRPr="005F7207">
        <w:rPr>
          <w:rFonts w:ascii="Times New Roman" w:hAnsi="Times New Roman" w:cs="Times New Roman"/>
          <w:spacing w:val="-1"/>
          <w:sz w:val="22"/>
          <w:szCs w:val="22"/>
        </w:rPr>
        <w:t>подрядчик</w:t>
      </w:r>
      <w:r w:rsidRPr="005F7207">
        <w:rPr>
          <w:rFonts w:ascii="Times New Roman" w:hAnsi="Times New Roman" w:cs="Times New Roman"/>
          <w:spacing w:val="-1"/>
          <w:sz w:val="22"/>
          <w:szCs w:val="22"/>
        </w:rPr>
        <w:t xml:space="preserve">, исполнитель) является правопреемником поставщика (подрядчика, исполнителя) по </w:t>
      </w:r>
      <w:r w:rsidR="00ED548A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pacing w:val="-1"/>
          <w:sz w:val="22"/>
          <w:szCs w:val="22"/>
        </w:rPr>
        <w:t xml:space="preserve">у вследствие </w:t>
      </w:r>
      <w:r w:rsidR="004240FD" w:rsidRPr="005F7207">
        <w:rPr>
          <w:rFonts w:ascii="Times New Roman" w:hAnsi="Times New Roman" w:cs="Times New Roman"/>
          <w:spacing w:val="-1"/>
          <w:sz w:val="22"/>
          <w:szCs w:val="22"/>
        </w:rPr>
        <w:t>реорганизации</w:t>
      </w:r>
      <w:r w:rsidRPr="005F7207">
        <w:rPr>
          <w:rFonts w:ascii="Times New Roman" w:hAnsi="Times New Roman" w:cs="Times New Roman"/>
          <w:spacing w:val="-1"/>
          <w:sz w:val="22"/>
          <w:szCs w:val="22"/>
        </w:rPr>
        <w:t xml:space="preserve"> юридического лица в форме преобразования, слияния или присоединения.</w:t>
      </w:r>
    </w:p>
    <w:p w:rsidR="001A324D" w:rsidRPr="005F7207" w:rsidRDefault="001A324D" w:rsidP="00902E37">
      <w:pPr>
        <w:ind w:firstLine="567"/>
        <w:jc w:val="both"/>
        <w:rPr>
          <w:rFonts w:ascii="Times New Roman" w:hAnsi="Times New Roman" w:cs="Times New Roman"/>
          <w:spacing w:val="-1"/>
          <w:sz w:val="22"/>
          <w:szCs w:val="22"/>
        </w:rPr>
      </w:pPr>
      <w:r w:rsidRPr="005F7207">
        <w:rPr>
          <w:rFonts w:ascii="Times New Roman" w:hAnsi="Times New Roman" w:cs="Times New Roman"/>
          <w:spacing w:val="-1"/>
          <w:sz w:val="22"/>
          <w:szCs w:val="22"/>
        </w:rPr>
        <w:t xml:space="preserve">В случае перемены заказчика права и обязанности заказчика, предусмотренные </w:t>
      </w:r>
      <w:r w:rsidR="00ED548A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4240FD" w:rsidRPr="005F7207">
        <w:rPr>
          <w:rFonts w:ascii="Times New Roman" w:hAnsi="Times New Roman" w:cs="Times New Roman"/>
          <w:spacing w:val="-1"/>
          <w:sz w:val="22"/>
          <w:szCs w:val="22"/>
        </w:rPr>
        <w:t>ом</w:t>
      </w:r>
      <w:r w:rsidRPr="005F7207">
        <w:rPr>
          <w:rFonts w:ascii="Times New Roman" w:hAnsi="Times New Roman" w:cs="Times New Roman"/>
          <w:spacing w:val="-1"/>
          <w:sz w:val="22"/>
          <w:szCs w:val="22"/>
        </w:rPr>
        <w:t xml:space="preserve">, переходят к </w:t>
      </w:r>
      <w:r w:rsidR="004240FD" w:rsidRPr="005F7207">
        <w:rPr>
          <w:rFonts w:ascii="Times New Roman" w:hAnsi="Times New Roman" w:cs="Times New Roman"/>
          <w:spacing w:val="-1"/>
          <w:sz w:val="22"/>
          <w:szCs w:val="22"/>
        </w:rPr>
        <w:t>новому</w:t>
      </w:r>
      <w:r w:rsidR="00ED548A" w:rsidRPr="005F7207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="00970045" w:rsidRPr="005F7207">
        <w:rPr>
          <w:rFonts w:ascii="Times New Roman" w:hAnsi="Times New Roman" w:cs="Times New Roman"/>
          <w:spacing w:val="-1"/>
          <w:sz w:val="22"/>
          <w:szCs w:val="22"/>
        </w:rPr>
        <w:t>З</w:t>
      </w:r>
      <w:r w:rsidRPr="005F7207">
        <w:rPr>
          <w:rFonts w:ascii="Times New Roman" w:hAnsi="Times New Roman" w:cs="Times New Roman"/>
          <w:spacing w:val="-1"/>
          <w:sz w:val="22"/>
          <w:szCs w:val="22"/>
        </w:rPr>
        <w:t>аказчику.</w:t>
      </w:r>
    </w:p>
    <w:p w:rsidR="00970045" w:rsidRPr="005F7207" w:rsidRDefault="00353F9F" w:rsidP="00902E37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F7207">
        <w:rPr>
          <w:rFonts w:ascii="Times New Roman" w:hAnsi="Times New Roman" w:cs="Times New Roman"/>
          <w:spacing w:val="-1"/>
          <w:sz w:val="22"/>
          <w:szCs w:val="22"/>
        </w:rPr>
        <w:t>8.8</w:t>
      </w:r>
      <w:r w:rsidR="00970045" w:rsidRPr="005F7207">
        <w:rPr>
          <w:rFonts w:ascii="Times New Roman" w:hAnsi="Times New Roman" w:cs="Times New Roman"/>
          <w:spacing w:val="-1"/>
          <w:sz w:val="22"/>
          <w:szCs w:val="22"/>
        </w:rPr>
        <w:t>.</w:t>
      </w:r>
      <w:r w:rsidR="00106819" w:rsidRPr="005F7207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="00970045" w:rsidRPr="005F7207">
        <w:rPr>
          <w:rFonts w:ascii="Times New Roman" w:hAnsi="Times New Roman" w:cs="Times New Roman"/>
          <w:bCs/>
          <w:sz w:val="22"/>
          <w:szCs w:val="22"/>
        </w:rPr>
        <w:t xml:space="preserve">Изменения и дополнения по основаниям, предусмотренным </w:t>
      </w:r>
      <w:r w:rsidR="00ED548A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970045" w:rsidRPr="005F7207">
        <w:rPr>
          <w:rFonts w:ascii="Times New Roman" w:hAnsi="Times New Roman" w:cs="Times New Roman"/>
          <w:bCs/>
          <w:sz w:val="22"/>
          <w:szCs w:val="22"/>
        </w:rPr>
        <w:t xml:space="preserve">ом, оформляются Сторонами путем заключения соответствующего дополнительного соглашения к </w:t>
      </w:r>
      <w:r w:rsidR="00ED548A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970045" w:rsidRPr="005F7207">
        <w:rPr>
          <w:rFonts w:ascii="Times New Roman" w:hAnsi="Times New Roman" w:cs="Times New Roman"/>
          <w:bCs/>
          <w:sz w:val="22"/>
          <w:szCs w:val="22"/>
        </w:rPr>
        <w:t>у, которое является его неотъемлемой частью.</w:t>
      </w:r>
    </w:p>
    <w:p w:rsidR="00B3166F" w:rsidRPr="005F7207" w:rsidRDefault="00B3166F" w:rsidP="00902E37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bCs/>
          <w:sz w:val="22"/>
          <w:szCs w:val="22"/>
        </w:rPr>
        <w:t>8.9. В случаях</w:t>
      </w:r>
      <w:r w:rsidR="00106819" w:rsidRPr="005F7207">
        <w:rPr>
          <w:rFonts w:ascii="Times New Roman" w:hAnsi="Times New Roman" w:cs="Times New Roman"/>
          <w:bCs/>
          <w:sz w:val="22"/>
          <w:szCs w:val="22"/>
        </w:rPr>
        <w:t>,</w:t>
      </w:r>
      <w:r w:rsidRPr="005F7207">
        <w:rPr>
          <w:rFonts w:ascii="Times New Roman" w:hAnsi="Times New Roman" w:cs="Times New Roman"/>
          <w:bCs/>
          <w:sz w:val="22"/>
          <w:szCs w:val="22"/>
        </w:rPr>
        <w:t xml:space="preserve"> предусмотренных пунктом 5 статьи 78.1 Бюджетного Кодекса РФ</w:t>
      </w:r>
      <w:r w:rsidR="00106819" w:rsidRPr="005F7207">
        <w:rPr>
          <w:rFonts w:ascii="Times New Roman" w:hAnsi="Times New Roman" w:cs="Times New Roman"/>
          <w:bCs/>
          <w:sz w:val="22"/>
          <w:szCs w:val="22"/>
        </w:rPr>
        <w:t>,</w:t>
      </w:r>
      <w:r w:rsidRPr="005F7207">
        <w:rPr>
          <w:rFonts w:ascii="Times New Roman" w:hAnsi="Times New Roman" w:cs="Times New Roman"/>
          <w:bCs/>
          <w:sz w:val="22"/>
          <w:szCs w:val="22"/>
        </w:rPr>
        <w:t xml:space="preserve"> при уменьшении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субсидии, Стороны вправе изменить размер и (или) срок оплаты и (или) объем товаров, работ, услуг.</w:t>
      </w:r>
    </w:p>
    <w:p w:rsidR="00353F9F" w:rsidRPr="005F7207" w:rsidRDefault="00106819" w:rsidP="00106819">
      <w:pPr>
        <w:tabs>
          <w:tab w:val="left" w:pos="426"/>
          <w:tab w:val="left" w:pos="709"/>
          <w:tab w:val="left" w:pos="993"/>
        </w:tabs>
        <w:spacing w:before="120" w:after="120"/>
        <w:jc w:val="center"/>
        <w:outlineLvl w:val="1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5F7207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9. </w:t>
      </w:r>
      <w:r w:rsidR="008A7074" w:rsidRPr="005F7207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ПОРЯДОК РАССМОТРЕНИЯ СПОРОВ</w:t>
      </w:r>
    </w:p>
    <w:p w:rsidR="008A7074" w:rsidRPr="005F7207" w:rsidRDefault="008A7074" w:rsidP="00106819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9.1. </w:t>
      </w:r>
      <w:r w:rsidRPr="005F7207">
        <w:rPr>
          <w:rFonts w:ascii="Times New Roman" w:hAnsi="Times New Roman" w:cs="Times New Roman"/>
          <w:spacing w:val="-1"/>
          <w:sz w:val="22"/>
          <w:szCs w:val="22"/>
        </w:rPr>
        <w:t xml:space="preserve">Стороны принимают все меры к тому, чтобы любые спорные вопросы, разногласия либо </w:t>
      </w:r>
      <w:r w:rsidRPr="005F7207">
        <w:rPr>
          <w:rFonts w:ascii="Times New Roman" w:hAnsi="Times New Roman" w:cs="Times New Roman"/>
          <w:sz w:val="22"/>
          <w:szCs w:val="22"/>
        </w:rPr>
        <w:t xml:space="preserve">претензии, касающиеся исполнения настоящего </w:t>
      </w:r>
      <w:r w:rsidR="00670F96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z w:val="22"/>
          <w:szCs w:val="22"/>
        </w:rPr>
        <w:t xml:space="preserve">а, были урегулированы путем </w:t>
      </w:r>
      <w:r w:rsidRPr="005F7207">
        <w:rPr>
          <w:rFonts w:ascii="Times New Roman" w:hAnsi="Times New Roman" w:cs="Times New Roman"/>
          <w:spacing w:val="-4"/>
          <w:sz w:val="22"/>
          <w:szCs w:val="22"/>
        </w:rPr>
        <w:t>переговоров.</w:t>
      </w:r>
    </w:p>
    <w:p w:rsidR="008A7074" w:rsidRPr="005F7207" w:rsidRDefault="008A7074" w:rsidP="00106819">
      <w:pPr>
        <w:tabs>
          <w:tab w:val="left" w:pos="426"/>
          <w:tab w:val="num" w:pos="540"/>
        </w:tabs>
        <w:ind w:firstLine="567"/>
        <w:jc w:val="both"/>
        <w:rPr>
          <w:rFonts w:ascii="Times New Roman" w:hAnsi="Times New Roman" w:cs="Times New Roman"/>
          <w:spacing w:val="-1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9.2. </w:t>
      </w:r>
      <w:r w:rsidRPr="005F7207">
        <w:rPr>
          <w:rFonts w:ascii="Times New Roman" w:hAnsi="Times New Roman" w:cs="Times New Roman"/>
          <w:spacing w:val="4"/>
          <w:sz w:val="22"/>
          <w:szCs w:val="22"/>
        </w:rPr>
        <w:t xml:space="preserve">В случае невозможности разрешения разногласий путем переговоров они подлежат </w:t>
      </w:r>
      <w:r w:rsidRPr="005F7207">
        <w:rPr>
          <w:rFonts w:ascii="Times New Roman" w:hAnsi="Times New Roman" w:cs="Times New Roman"/>
          <w:spacing w:val="-1"/>
          <w:sz w:val="22"/>
          <w:szCs w:val="22"/>
        </w:rPr>
        <w:t>рассмотрению в Арбитражном суде города Санкт-Петербурга и Ленинградской области.</w:t>
      </w:r>
    </w:p>
    <w:p w:rsidR="00C96335" w:rsidRPr="005F7207" w:rsidRDefault="00106819" w:rsidP="00106819">
      <w:pPr>
        <w:tabs>
          <w:tab w:val="left" w:pos="426"/>
          <w:tab w:val="left" w:pos="709"/>
          <w:tab w:val="left" w:pos="993"/>
        </w:tabs>
        <w:spacing w:before="120" w:after="120"/>
        <w:jc w:val="center"/>
        <w:outlineLvl w:val="1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5F7207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10. ОБСТОЯТЕЛЬСТВА НЕПРЕОДОЛИМОЙ СИЛЫ</w:t>
      </w:r>
    </w:p>
    <w:p w:rsidR="008A7074" w:rsidRPr="005F7207" w:rsidRDefault="008A7074" w:rsidP="00B44934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10.1. Стороны освобождаются от ответственности за полное или частичное неисполнение своих обязательств по </w:t>
      </w:r>
      <w:r w:rsidR="00670F96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z w:val="22"/>
          <w:szCs w:val="22"/>
        </w:rPr>
        <w:t xml:space="preserve">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</w:t>
      </w:r>
      <w:r w:rsidR="00670F96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z w:val="22"/>
          <w:szCs w:val="22"/>
        </w:rPr>
        <w:t xml:space="preserve">у, а также других чрезвычайных обстоятельств, которые возникли после заключения </w:t>
      </w:r>
      <w:r w:rsidR="00670F96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z w:val="22"/>
          <w:szCs w:val="22"/>
        </w:rPr>
        <w:t>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8A7074" w:rsidRPr="005F7207" w:rsidRDefault="008A7074" w:rsidP="00B44934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10.2. При наступлении таких обстоятельств срок исполнения обязательств по </w:t>
      </w:r>
      <w:r w:rsidR="00670F96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z w:val="22"/>
          <w:szCs w:val="22"/>
        </w:rPr>
        <w:t xml:space="preserve">у отодвигается соразмерно времени действия данных обстоятельств, постольку поскольку эти обстоятельства значительно влияют на исполнение </w:t>
      </w:r>
      <w:r w:rsidR="00670F96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z w:val="22"/>
          <w:szCs w:val="22"/>
        </w:rPr>
        <w:t>а в срок.</w:t>
      </w:r>
    </w:p>
    <w:p w:rsidR="008A7074" w:rsidRPr="005F7207" w:rsidRDefault="008A7074" w:rsidP="00B44934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>10.3.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:rsidR="008A7074" w:rsidRPr="005F7207" w:rsidRDefault="008A7074" w:rsidP="00B44934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10.4. Если обстоятельства, указанные в п. 10.1 </w:t>
      </w:r>
      <w:r w:rsidR="00670F96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z w:val="22"/>
          <w:szCs w:val="22"/>
        </w:rPr>
        <w:t xml:space="preserve">а, будут длиться более двух календарных </w:t>
      </w:r>
      <w:r w:rsidRPr="005F7207">
        <w:rPr>
          <w:rFonts w:ascii="Times New Roman" w:hAnsi="Times New Roman" w:cs="Times New Roman"/>
          <w:sz w:val="22"/>
          <w:szCs w:val="22"/>
        </w:rPr>
        <w:lastRenderedPageBreak/>
        <w:t xml:space="preserve">месяцев с даты соответствующего уведомления, каждая из Сторон вправе расторгнуть </w:t>
      </w:r>
      <w:r w:rsidR="00670F96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z w:val="22"/>
          <w:szCs w:val="22"/>
        </w:rPr>
        <w:t xml:space="preserve"> без требования возмещения убытков, понесенных в связи с наступлением таких обстоятельств.</w:t>
      </w:r>
    </w:p>
    <w:p w:rsidR="008A7074" w:rsidRPr="005F7207" w:rsidRDefault="008A7074" w:rsidP="00B44934">
      <w:pPr>
        <w:tabs>
          <w:tab w:val="left" w:pos="426"/>
          <w:tab w:val="left" w:pos="709"/>
          <w:tab w:val="left" w:pos="993"/>
        </w:tabs>
        <w:spacing w:before="120" w:after="120"/>
        <w:jc w:val="center"/>
        <w:outlineLvl w:val="1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5F7207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11. АНТИКОРРУПЦИОННАЯ ОГОВОРКА</w:t>
      </w:r>
    </w:p>
    <w:p w:rsidR="00826442" w:rsidRPr="005F7207" w:rsidRDefault="00826442" w:rsidP="00B44934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11.1. При исполнении своих обязательств по </w:t>
      </w:r>
      <w:r w:rsidR="00670F96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z w:val="22"/>
          <w:szCs w:val="22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826442" w:rsidRPr="005F7207" w:rsidRDefault="00826442" w:rsidP="00B44934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</w:t>
      </w:r>
      <w:r w:rsidR="00B44934" w:rsidRPr="005F7207">
        <w:rPr>
          <w:rFonts w:ascii="Times New Roman" w:hAnsi="Times New Roman" w:cs="Times New Roman"/>
          <w:sz w:val="22"/>
          <w:szCs w:val="22"/>
        </w:rPr>
        <w:t>,</w:t>
      </w:r>
      <w:r w:rsidRPr="005F7207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5F7207">
        <w:rPr>
          <w:rFonts w:ascii="Times New Roman" w:hAnsi="Times New Roman" w:cs="Times New Roman"/>
          <w:sz w:val="22"/>
          <w:szCs w:val="22"/>
        </w:rPr>
        <w:t>иным образом</w:t>
      </w:r>
      <w:proofErr w:type="gramEnd"/>
      <w:r w:rsidRPr="005F7207">
        <w:rPr>
          <w:rFonts w:ascii="Times New Roman" w:hAnsi="Times New Roman" w:cs="Times New Roman"/>
          <w:sz w:val="22"/>
          <w:szCs w:val="22"/>
        </w:rPr>
        <w:t xml:space="preserve"> связанным с государством, в целях неправомерного получения преимуществ для Сторон по </w:t>
      </w:r>
      <w:r w:rsidR="00670F96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z w:val="22"/>
          <w:szCs w:val="22"/>
        </w:rPr>
        <w:t xml:space="preserve">у, их аффилированных лиц, работников или посредников, действующих по </w:t>
      </w:r>
      <w:r w:rsidR="00670F96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z w:val="22"/>
          <w:szCs w:val="22"/>
        </w:rPr>
        <w:t>у;</w:t>
      </w:r>
    </w:p>
    <w:p w:rsidR="00826442" w:rsidRPr="005F7207" w:rsidRDefault="00826442" w:rsidP="00B44934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- 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670F96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z w:val="22"/>
          <w:szCs w:val="22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826442" w:rsidRPr="005F7207" w:rsidRDefault="00826442" w:rsidP="00B44934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Cs w:val="22"/>
        </w:rPr>
      </w:pPr>
      <w:r w:rsidRPr="005F7207">
        <w:rPr>
          <w:rFonts w:ascii="Times New Roman" w:hAnsi="Times New Roman" w:cs="Times New Roman"/>
          <w:szCs w:val="22"/>
        </w:rPr>
        <w:t>- не совершать иных действий, нарушающих антикоррупционное законодательство Российской Федерации.</w:t>
      </w:r>
    </w:p>
    <w:p w:rsidR="00C96335" w:rsidRPr="005F7207" w:rsidRDefault="00A968AC" w:rsidP="00B44934">
      <w:pPr>
        <w:tabs>
          <w:tab w:val="left" w:pos="426"/>
          <w:tab w:val="left" w:pos="709"/>
          <w:tab w:val="left" w:pos="993"/>
        </w:tabs>
        <w:spacing w:before="120" w:after="120"/>
        <w:jc w:val="center"/>
        <w:outlineLvl w:val="1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5F7207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12.</w:t>
      </w:r>
      <w:r w:rsidR="00B44934" w:rsidRPr="005F7207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 </w:t>
      </w:r>
      <w:r w:rsidR="008A7074" w:rsidRPr="005F7207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ПРОЧИЕ УСЛОВИЯ</w:t>
      </w:r>
    </w:p>
    <w:p w:rsidR="00A50F12" w:rsidRPr="005F7207" w:rsidRDefault="00A50F12" w:rsidP="00B44934">
      <w:pPr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12.1. </w:t>
      </w:r>
      <w:r w:rsidR="00141DDD" w:rsidRPr="00141DDD">
        <w:rPr>
          <w:rFonts w:ascii="Times New Roman" w:hAnsi="Times New Roman" w:cs="Times New Roman"/>
          <w:sz w:val="22"/>
          <w:szCs w:val="22"/>
        </w:rPr>
        <w:t>Договор заключен в форме электронного документа и подписан Сторонами с применением электронных подписей уполномоченных лиц Сторон Договора.</w:t>
      </w:r>
    </w:p>
    <w:p w:rsidR="00A50F12" w:rsidRPr="005F7207" w:rsidRDefault="00A50F12" w:rsidP="00B44934">
      <w:pPr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12.2. Все изменения и дополнения к настоящему </w:t>
      </w:r>
      <w:r w:rsidR="00670F96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z w:val="22"/>
          <w:szCs w:val="22"/>
        </w:rPr>
        <w:t xml:space="preserve">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</w:t>
      </w:r>
      <w:r w:rsidR="00670F96" w:rsidRPr="005F7207">
        <w:rPr>
          <w:rFonts w:ascii="Times New Roman" w:hAnsi="Times New Roman" w:cs="Times New Roman"/>
          <w:sz w:val="22"/>
          <w:szCs w:val="22"/>
        </w:rPr>
        <w:t>Договор</w:t>
      </w:r>
      <w:r w:rsidRPr="005F7207">
        <w:rPr>
          <w:rFonts w:ascii="Times New Roman" w:hAnsi="Times New Roman" w:cs="Times New Roman"/>
          <w:sz w:val="22"/>
          <w:szCs w:val="22"/>
        </w:rPr>
        <w:t>а.</w:t>
      </w:r>
    </w:p>
    <w:p w:rsidR="00296457" w:rsidRPr="00296457" w:rsidRDefault="00A50F12" w:rsidP="00296457">
      <w:pPr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12.3. </w:t>
      </w:r>
      <w:r w:rsidR="00296457" w:rsidRPr="00296457">
        <w:rPr>
          <w:rFonts w:ascii="Times New Roman" w:hAnsi="Times New Roman" w:cs="Times New Roman"/>
          <w:sz w:val="22"/>
          <w:szCs w:val="22"/>
        </w:rPr>
        <w:t>Все сообщения, требования, замечания или уведомления Сторон по Договору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разделе 1</w:t>
      </w:r>
      <w:r w:rsidR="004E3188">
        <w:rPr>
          <w:rFonts w:ascii="Times New Roman" w:hAnsi="Times New Roman" w:cs="Times New Roman"/>
          <w:sz w:val="22"/>
          <w:szCs w:val="22"/>
        </w:rPr>
        <w:t>3</w:t>
      </w:r>
      <w:r w:rsidR="00296457" w:rsidRPr="00296457">
        <w:rPr>
          <w:rFonts w:ascii="Times New Roman" w:hAnsi="Times New Roman" w:cs="Times New Roman"/>
          <w:sz w:val="22"/>
          <w:szCs w:val="22"/>
        </w:rPr>
        <w:t xml:space="preserve"> Договора, либо с использованием электронной почты на электронные адреса, указанные в разделе 1</w:t>
      </w:r>
      <w:r w:rsidR="004E3188">
        <w:rPr>
          <w:rFonts w:ascii="Times New Roman" w:hAnsi="Times New Roman" w:cs="Times New Roman"/>
          <w:sz w:val="22"/>
          <w:szCs w:val="22"/>
        </w:rPr>
        <w:t>3</w:t>
      </w:r>
      <w:r w:rsidR="00296457" w:rsidRPr="00296457">
        <w:rPr>
          <w:rFonts w:ascii="Times New Roman" w:hAnsi="Times New Roman" w:cs="Times New Roman"/>
          <w:sz w:val="22"/>
          <w:szCs w:val="22"/>
        </w:rPr>
        <w:t xml:space="preserve"> Договора, либо с использованием факсимильной связи.</w:t>
      </w:r>
    </w:p>
    <w:p w:rsidR="00296457" w:rsidRDefault="00296457" w:rsidP="00296457">
      <w:pPr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296457">
        <w:rPr>
          <w:rFonts w:ascii="Times New Roman" w:hAnsi="Times New Roman" w:cs="Times New Roman"/>
          <w:sz w:val="22"/>
          <w:szCs w:val="22"/>
        </w:rPr>
        <w:t>Момент получения Стороной сообщения или уведомления, направленного с использованием курьерской доставки, почтовой или факсимильной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 в разделе 1</w:t>
      </w:r>
      <w:r w:rsidR="004E3188">
        <w:rPr>
          <w:rFonts w:ascii="Times New Roman" w:hAnsi="Times New Roman" w:cs="Times New Roman"/>
          <w:sz w:val="22"/>
          <w:szCs w:val="22"/>
        </w:rPr>
        <w:t>3</w:t>
      </w:r>
      <w:bookmarkStart w:id="3" w:name="_GoBack"/>
      <w:bookmarkEnd w:id="3"/>
      <w:r w:rsidRPr="00296457">
        <w:rPr>
          <w:rFonts w:ascii="Times New Roman" w:hAnsi="Times New Roman" w:cs="Times New Roman"/>
          <w:sz w:val="22"/>
          <w:szCs w:val="22"/>
        </w:rPr>
        <w:t xml:space="preserve"> Договора, считается надлежащим уведомлением Сторон.</w:t>
      </w:r>
    </w:p>
    <w:p w:rsidR="00A50F12" w:rsidRDefault="00296457" w:rsidP="00B44934">
      <w:pPr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12.4. </w:t>
      </w:r>
      <w:r w:rsidR="00A50F12" w:rsidRPr="005F7207">
        <w:rPr>
          <w:rFonts w:ascii="Times New Roman" w:hAnsi="Times New Roman" w:cs="Times New Roman"/>
          <w:sz w:val="22"/>
          <w:szCs w:val="22"/>
        </w:rPr>
        <w:t xml:space="preserve">По вопросам, не предусмотренным </w:t>
      </w:r>
      <w:r w:rsidR="00670F96" w:rsidRPr="005F7207">
        <w:rPr>
          <w:rFonts w:ascii="Times New Roman" w:hAnsi="Times New Roman" w:cs="Times New Roman"/>
          <w:sz w:val="22"/>
          <w:szCs w:val="22"/>
        </w:rPr>
        <w:t>Договор</w:t>
      </w:r>
      <w:r w:rsidR="00A50F12" w:rsidRPr="005F7207">
        <w:rPr>
          <w:rFonts w:ascii="Times New Roman" w:hAnsi="Times New Roman" w:cs="Times New Roman"/>
          <w:sz w:val="22"/>
          <w:szCs w:val="22"/>
        </w:rPr>
        <w:t>ом, Стороны руководствуются действующим законодательством Российской Федерации.</w:t>
      </w:r>
    </w:p>
    <w:p w:rsidR="004E3188" w:rsidRPr="005F7207" w:rsidRDefault="004E3188" w:rsidP="004E3188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12.5</w:t>
      </w:r>
      <w:r w:rsidRPr="005F7207">
        <w:rPr>
          <w:rFonts w:ascii="Times New Roman" w:hAnsi="Times New Roman" w:cs="Times New Roman"/>
          <w:sz w:val="22"/>
          <w:szCs w:val="22"/>
        </w:rPr>
        <w:t>. Приложения к Договору являются неотъемлемой частью Договора.</w:t>
      </w:r>
    </w:p>
    <w:p w:rsidR="004E3188" w:rsidRPr="005F7207" w:rsidRDefault="004E3188" w:rsidP="004E3188">
      <w:pPr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F7207">
        <w:rPr>
          <w:rFonts w:ascii="Times New Roman" w:hAnsi="Times New Roman" w:cs="Times New Roman"/>
          <w:sz w:val="22"/>
          <w:szCs w:val="22"/>
        </w:rPr>
        <w:t xml:space="preserve">Приложение № 1 </w:t>
      </w:r>
      <w:r>
        <w:rPr>
          <w:rFonts w:ascii="Times New Roman" w:hAnsi="Times New Roman" w:cs="Times New Roman"/>
          <w:sz w:val="22"/>
          <w:szCs w:val="22"/>
        </w:rPr>
        <w:t>–</w:t>
      </w:r>
      <w:r w:rsidRPr="005F7207">
        <w:rPr>
          <w:rFonts w:ascii="Times New Roman" w:hAnsi="Times New Roman" w:cs="Times New Roman"/>
          <w:sz w:val="22"/>
          <w:szCs w:val="22"/>
        </w:rPr>
        <w:t xml:space="preserve"> Локальный сметный расчет.</w:t>
      </w:r>
    </w:p>
    <w:p w:rsidR="00B44934" w:rsidRPr="005F7207" w:rsidRDefault="00B44934" w:rsidP="00B44934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7323F8" w:rsidRPr="005F7207" w:rsidRDefault="004E3188" w:rsidP="00B44934">
      <w:pPr>
        <w:pStyle w:val="ConsPlusNormal"/>
        <w:jc w:val="center"/>
        <w:rPr>
          <w:rFonts w:ascii="Times New Roman" w:hAnsi="Times New Roman" w:cs="Times New Roman"/>
          <w:b/>
          <w:caps/>
          <w:szCs w:val="22"/>
        </w:rPr>
      </w:pPr>
      <w:r>
        <w:rPr>
          <w:rFonts w:ascii="Times New Roman" w:hAnsi="Times New Roman" w:cs="Times New Roman"/>
          <w:b/>
          <w:caps/>
          <w:szCs w:val="22"/>
        </w:rPr>
        <w:t>13</w:t>
      </w:r>
      <w:r w:rsidR="00B44934" w:rsidRPr="005F7207">
        <w:rPr>
          <w:rFonts w:ascii="Times New Roman" w:hAnsi="Times New Roman" w:cs="Times New Roman"/>
          <w:b/>
          <w:caps/>
          <w:szCs w:val="22"/>
        </w:rPr>
        <w:t xml:space="preserve"> </w:t>
      </w:r>
      <w:r w:rsidR="00C60A0D" w:rsidRPr="005F7207">
        <w:rPr>
          <w:rFonts w:ascii="Times New Roman" w:hAnsi="Times New Roman" w:cs="Times New Roman"/>
          <w:b/>
          <w:caps/>
          <w:szCs w:val="22"/>
        </w:rPr>
        <w:t>Адреса и банковские реквизиты Сторон</w:t>
      </w:r>
    </w:p>
    <w:p w:rsidR="006503E1" w:rsidRPr="005F7207" w:rsidRDefault="006503E1" w:rsidP="00E66128">
      <w:pPr>
        <w:pStyle w:val="ConsPlusNormal"/>
        <w:jc w:val="center"/>
        <w:rPr>
          <w:rFonts w:ascii="Times New Roman" w:hAnsi="Times New Roman" w:cs="Times New Roman"/>
          <w:caps/>
          <w:szCs w:val="22"/>
        </w:rPr>
      </w:pPr>
    </w:p>
    <w:tbl>
      <w:tblPr>
        <w:tblStyle w:val="aff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8"/>
      </w:tblGrid>
      <w:tr w:rsidR="004531B4" w:rsidRPr="005F7207" w:rsidTr="004531B4">
        <w:tc>
          <w:tcPr>
            <w:tcW w:w="5097" w:type="dxa"/>
          </w:tcPr>
          <w:p w:rsidR="004531B4" w:rsidRPr="00B44934" w:rsidRDefault="004531B4" w:rsidP="004531B4">
            <w:pPr>
              <w:widowControl/>
              <w:tabs>
                <w:tab w:val="center" w:pos="2353"/>
              </w:tabs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  <w:r w:rsidRPr="00B44934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  <w:t>ЗАКАЗЧИК:</w:t>
            </w:r>
          </w:p>
          <w:p w:rsidR="004531B4" w:rsidRPr="00B44934" w:rsidRDefault="004531B4" w:rsidP="004531B4">
            <w:pPr>
              <w:widowControl/>
              <w:tabs>
                <w:tab w:val="center" w:pos="2353"/>
              </w:tabs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B4493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Государственное бюджетное дошкольное образовательное учреждение детский сад № 70 комбинированного вида Кировского района Санкт-Петербурга (ГБДОУ детский сад № 70 Кировского района Санкт-Петербурга)</w:t>
            </w:r>
          </w:p>
          <w:p w:rsidR="004531B4" w:rsidRPr="00B44934" w:rsidRDefault="004531B4" w:rsidP="004531B4">
            <w:pPr>
              <w:widowControl/>
              <w:tabs>
                <w:tab w:val="center" w:pos="2353"/>
              </w:tabs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B4493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198188, Санкт-Петербург, ул. Автовская, д. 36, литер А</w:t>
            </w:r>
          </w:p>
          <w:p w:rsidR="004531B4" w:rsidRPr="00B44934" w:rsidRDefault="004531B4" w:rsidP="004531B4">
            <w:pPr>
              <w:widowControl/>
              <w:tabs>
                <w:tab w:val="center" w:pos="2353"/>
              </w:tabs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B4493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ИНН 7805145410 / КПП 780501001</w:t>
            </w:r>
          </w:p>
          <w:p w:rsidR="004531B4" w:rsidRPr="00B44934" w:rsidRDefault="004531B4" w:rsidP="004531B4">
            <w:pPr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B44934">
              <w:rPr>
                <w:rFonts w:ascii="Times New Roman" w:hAnsi="Times New Roman" w:cs="Times New Roman"/>
                <w:sz w:val="22"/>
                <w:szCs w:val="22"/>
              </w:rPr>
              <w:t>Банк получателя: СЕВЕРО-ЗАПАДНОЕ ГУ БАНКА РОССИИ//УФК по г. Санкт-Петербургу, г. Санкт-Петербург</w:t>
            </w:r>
          </w:p>
          <w:p w:rsidR="004531B4" w:rsidRPr="00B44934" w:rsidRDefault="004531B4" w:rsidP="004531B4">
            <w:pPr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B44934">
              <w:rPr>
                <w:rFonts w:ascii="Times New Roman" w:hAnsi="Times New Roman" w:cs="Times New Roman"/>
                <w:sz w:val="22"/>
                <w:szCs w:val="22"/>
              </w:rPr>
              <w:t>БИК банка получателя: 014030106</w:t>
            </w:r>
          </w:p>
          <w:p w:rsidR="004531B4" w:rsidRPr="00B44934" w:rsidRDefault="004531B4" w:rsidP="004531B4">
            <w:pPr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44934">
              <w:rPr>
                <w:rFonts w:ascii="Times New Roman" w:hAnsi="Times New Roman" w:cs="Times New Roman"/>
                <w:sz w:val="22"/>
                <w:szCs w:val="22"/>
              </w:rPr>
              <w:t>Сч</w:t>
            </w:r>
            <w:proofErr w:type="spellEnd"/>
            <w:r w:rsidRPr="00B44934">
              <w:rPr>
                <w:rFonts w:ascii="Times New Roman" w:hAnsi="Times New Roman" w:cs="Times New Roman"/>
                <w:sz w:val="22"/>
                <w:szCs w:val="22"/>
              </w:rPr>
              <w:t>. № банка получателя: 40102810945370000005</w:t>
            </w:r>
          </w:p>
          <w:p w:rsidR="004531B4" w:rsidRPr="00B44934" w:rsidRDefault="004531B4" w:rsidP="004531B4">
            <w:pPr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B44934">
              <w:rPr>
                <w:rFonts w:ascii="Times New Roman" w:hAnsi="Times New Roman" w:cs="Times New Roman"/>
                <w:sz w:val="22"/>
                <w:szCs w:val="22"/>
              </w:rPr>
              <w:t xml:space="preserve">Получатель: Комитет финансов Санкт-Петербурга (ГБДОУ </w:t>
            </w:r>
            <w:r w:rsidRPr="00B4493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детский сад № 70 Кировского района Санкт-Петербурга</w:t>
            </w:r>
            <w:r w:rsidRPr="00B44934">
              <w:rPr>
                <w:rFonts w:ascii="Times New Roman" w:hAnsi="Times New Roman" w:cs="Times New Roman"/>
                <w:sz w:val="22"/>
                <w:szCs w:val="22"/>
              </w:rPr>
              <w:t xml:space="preserve">, лицевой счет № </w:t>
            </w:r>
            <w:r w:rsidRPr="00B4493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0521133</w:t>
            </w:r>
            <w:r w:rsidRPr="00B44934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  <w:p w:rsidR="004531B4" w:rsidRPr="00B44934" w:rsidRDefault="004531B4" w:rsidP="004531B4">
            <w:pPr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44934">
              <w:rPr>
                <w:rFonts w:ascii="Times New Roman" w:hAnsi="Times New Roman" w:cs="Times New Roman"/>
                <w:sz w:val="22"/>
                <w:szCs w:val="22"/>
              </w:rPr>
              <w:t>Сч</w:t>
            </w:r>
            <w:proofErr w:type="spellEnd"/>
            <w:r w:rsidRPr="00B44934">
              <w:rPr>
                <w:rFonts w:ascii="Times New Roman" w:hAnsi="Times New Roman" w:cs="Times New Roman"/>
                <w:sz w:val="22"/>
                <w:szCs w:val="22"/>
              </w:rPr>
              <w:t>. № получателя: 03224643400000007200</w:t>
            </w:r>
          </w:p>
          <w:p w:rsidR="004531B4" w:rsidRPr="00B44934" w:rsidRDefault="004531B4" w:rsidP="004531B4">
            <w:pPr>
              <w:widowControl/>
              <w:tabs>
                <w:tab w:val="center" w:pos="2353"/>
              </w:tabs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B4493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ОКТМО получателя: 40338000</w:t>
            </w:r>
          </w:p>
          <w:p w:rsidR="004531B4" w:rsidRPr="00B44934" w:rsidRDefault="004531B4" w:rsidP="004531B4">
            <w:pPr>
              <w:widowControl/>
              <w:tabs>
                <w:tab w:val="center" w:pos="2353"/>
              </w:tabs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B4493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lastRenderedPageBreak/>
              <w:t>Тел.: (812) 784-20-22</w:t>
            </w:r>
          </w:p>
          <w:p w:rsidR="004531B4" w:rsidRPr="00B44934" w:rsidRDefault="004531B4" w:rsidP="004531B4">
            <w:pPr>
              <w:widowControl/>
              <w:tabs>
                <w:tab w:val="center" w:pos="2353"/>
              </w:tabs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B4493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Электронная почта: dou70@kirov.spb.ru</w:t>
            </w:r>
          </w:p>
          <w:p w:rsidR="004531B4" w:rsidRPr="00B44934" w:rsidRDefault="004531B4" w:rsidP="004531B4">
            <w:pPr>
              <w:widowControl/>
              <w:tabs>
                <w:tab w:val="center" w:pos="2353"/>
              </w:tabs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:rsidR="004531B4" w:rsidRPr="00B44934" w:rsidRDefault="004531B4" w:rsidP="004531B4">
            <w:pPr>
              <w:widowControl/>
              <w:tabs>
                <w:tab w:val="center" w:pos="2353"/>
              </w:tabs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B4493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_____</w:t>
            </w:r>
          </w:p>
          <w:p w:rsidR="004531B4" w:rsidRPr="005F7207" w:rsidRDefault="004531B4" w:rsidP="004531B4">
            <w:pPr>
              <w:pStyle w:val="ConsPlusNormal"/>
              <w:jc w:val="center"/>
              <w:rPr>
                <w:rFonts w:ascii="Times New Roman" w:hAnsi="Times New Roman" w:cs="Times New Roman"/>
                <w:caps/>
                <w:sz w:val="22"/>
                <w:szCs w:val="22"/>
              </w:rPr>
            </w:pPr>
            <w:r w:rsidRPr="00B44934">
              <w:rPr>
                <w:rFonts w:ascii="Times New Roman" w:hAnsi="Times New Roman" w:cs="Times New Roman"/>
                <w:sz w:val="22"/>
                <w:szCs w:val="22"/>
              </w:rPr>
              <w:t>_____</w:t>
            </w:r>
          </w:p>
        </w:tc>
        <w:tc>
          <w:tcPr>
            <w:tcW w:w="5098" w:type="dxa"/>
          </w:tcPr>
          <w:p w:rsidR="004531B4" w:rsidRPr="00B44934" w:rsidRDefault="004531B4" w:rsidP="004531B4">
            <w:pPr>
              <w:rPr>
                <w:rFonts w:ascii="Times New Roman" w:eastAsia="Times New Roman" w:hAnsi="Times New Roman" w:cs="Times New Roman"/>
                <w:b/>
                <w:caps/>
                <w:color w:val="auto"/>
                <w:sz w:val="22"/>
                <w:szCs w:val="22"/>
                <w:lang w:bidi="ar-SA"/>
              </w:rPr>
            </w:pPr>
            <w:r w:rsidRPr="00B44934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  <w:lastRenderedPageBreak/>
              <w:t>ПОДРЯДЧИК:</w:t>
            </w:r>
          </w:p>
          <w:p w:rsidR="004531B4" w:rsidRPr="005F7207" w:rsidRDefault="004531B4" w:rsidP="00E66128">
            <w:pPr>
              <w:pStyle w:val="ConsPlusNormal"/>
              <w:jc w:val="center"/>
              <w:rPr>
                <w:rFonts w:ascii="Times New Roman" w:hAnsi="Times New Roman" w:cs="Times New Roman"/>
                <w:caps/>
                <w:sz w:val="22"/>
                <w:szCs w:val="22"/>
              </w:rPr>
            </w:pPr>
          </w:p>
        </w:tc>
      </w:tr>
      <w:tr w:rsidR="004531B4" w:rsidRPr="005F7207" w:rsidTr="004531B4">
        <w:tc>
          <w:tcPr>
            <w:tcW w:w="5097" w:type="dxa"/>
          </w:tcPr>
          <w:p w:rsidR="004531B4" w:rsidRPr="005F7207" w:rsidRDefault="004531B4" w:rsidP="004531B4">
            <w:pPr>
              <w:widowControl/>
              <w:tabs>
                <w:tab w:val="center" w:pos="2353"/>
              </w:tabs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  <w:r w:rsidRPr="00B44934">
              <w:rPr>
                <w:rFonts w:ascii="Times New Roman" w:eastAsia="Times New Roman" w:hAnsi="Times New Roman" w:cs="Times New Roman"/>
                <w:i/>
                <w:color w:val="auto"/>
                <w:sz w:val="22"/>
                <w:szCs w:val="22"/>
                <w:lang w:bidi="ar-SA"/>
              </w:rPr>
              <w:lastRenderedPageBreak/>
              <w:t>Договор подписан усиленной электронной подписью лица, имеющего право действовать от имени Заказчика</w:t>
            </w:r>
          </w:p>
        </w:tc>
        <w:tc>
          <w:tcPr>
            <w:tcW w:w="5098" w:type="dxa"/>
          </w:tcPr>
          <w:p w:rsidR="004531B4" w:rsidRPr="005F7207" w:rsidRDefault="004531B4" w:rsidP="004531B4">
            <w:pPr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  <w:r w:rsidRPr="00B44934">
              <w:rPr>
                <w:rFonts w:ascii="Times New Roman" w:eastAsia="Times New Roman" w:hAnsi="Times New Roman" w:cs="Times New Roman"/>
                <w:i/>
                <w:color w:val="auto"/>
                <w:sz w:val="22"/>
                <w:szCs w:val="22"/>
                <w:lang w:bidi="ar-SA"/>
              </w:rPr>
              <w:t>Договор подписан усиленной электронной подписью лица, имеющего право действовать от имени Подрядчика</w:t>
            </w:r>
          </w:p>
        </w:tc>
      </w:tr>
    </w:tbl>
    <w:p w:rsidR="002F2463" w:rsidRPr="005F7207" w:rsidRDefault="002F2463" w:rsidP="00E66128">
      <w:pPr>
        <w:tabs>
          <w:tab w:val="left" w:pos="426"/>
        </w:tabs>
        <w:jc w:val="right"/>
        <w:rPr>
          <w:rFonts w:ascii="Times New Roman" w:hAnsi="Times New Roman" w:cs="Times New Roman"/>
          <w:sz w:val="22"/>
          <w:szCs w:val="22"/>
        </w:rPr>
      </w:pPr>
    </w:p>
    <w:p w:rsidR="00826442" w:rsidRPr="005F7207" w:rsidRDefault="00826442" w:rsidP="00E66128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E21F8E" w:rsidRPr="005F7207" w:rsidRDefault="00E21F8E" w:rsidP="00E66128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680DDF" w:rsidRPr="005F7207" w:rsidRDefault="00680DDF" w:rsidP="00680DDF">
      <w:pPr>
        <w:jc w:val="right"/>
        <w:outlineLvl w:val="0"/>
        <w:rPr>
          <w:rFonts w:ascii="Times New Roman" w:eastAsia="Times New Roman" w:hAnsi="Times New Roman" w:cs="Times New Roman"/>
          <w:i/>
          <w:sz w:val="22"/>
          <w:szCs w:val="22"/>
        </w:rPr>
      </w:pPr>
      <w:r w:rsidRPr="005F7207">
        <w:rPr>
          <w:rFonts w:ascii="Times New Roman" w:eastAsia="Times New Roman" w:hAnsi="Times New Roman" w:cs="Times New Roman"/>
          <w:i/>
          <w:sz w:val="22"/>
          <w:szCs w:val="22"/>
        </w:rPr>
        <w:t>Приложение № 1</w:t>
      </w:r>
    </w:p>
    <w:p w:rsidR="00680DDF" w:rsidRPr="005F7207" w:rsidRDefault="00680DDF" w:rsidP="00680DDF">
      <w:pPr>
        <w:jc w:val="right"/>
        <w:outlineLvl w:val="0"/>
        <w:rPr>
          <w:rFonts w:ascii="Times New Roman" w:eastAsia="Times New Roman" w:hAnsi="Times New Roman" w:cs="Times New Roman"/>
          <w:i/>
          <w:sz w:val="22"/>
          <w:szCs w:val="22"/>
        </w:rPr>
      </w:pPr>
      <w:r w:rsidRPr="005F7207">
        <w:rPr>
          <w:rFonts w:ascii="Times New Roman" w:eastAsia="Times New Roman" w:hAnsi="Times New Roman" w:cs="Times New Roman"/>
          <w:i/>
          <w:sz w:val="22"/>
          <w:szCs w:val="22"/>
        </w:rPr>
        <w:t xml:space="preserve">к Договору № </w:t>
      </w:r>
      <w:r w:rsidRPr="005F7207">
        <w:rPr>
          <w:rFonts w:ascii="Times New Roman" w:hAnsi="Times New Roman" w:cs="Times New Roman"/>
          <w:i/>
          <w:sz w:val="22"/>
          <w:szCs w:val="22"/>
        </w:rPr>
        <w:t>____</w:t>
      </w:r>
      <w:r w:rsidR="00A94BA9" w:rsidRPr="005F7207">
        <w:rPr>
          <w:rFonts w:ascii="Times New Roman" w:hAnsi="Times New Roman" w:cs="Times New Roman"/>
          <w:i/>
          <w:sz w:val="22"/>
          <w:szCs w:val="22"/>
        </w:rPr>
        <w:t>п</w:t>
      </w:r>
    </w:p>
    <w:p w:rsidR="00680DDF" w:rsidRPr="005F7207" w:rsidRDefault="00680DDF" w:rsidP="00680DDF">
      <w:pPr>
        <w:ind w:firstLine="5245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5F7207">
        <w:rPr>
          <w:rFonts w:ascii="Times New Roman" w:eastAsia="Times New Roman" w:hAnsi="Times New Roman" w:cs="Times New Roman"/>
          <w:i/>
          <w:sz w:val="22"/>
          <w:szCs w:val="22"/>
        </w:rPr>
        <w:t>от «__» ____ 2024 года</w:t>
      </w:r>
    </w:p>
    <w:p w:rsidR="00680DDF" w:rsidRPr="005F7207" w:rsidRDefault="00680DDF" w:rsidP="00680DDF">
      <w:pPr>
        <w:jc w:val="right"/>
        <w:outlineLvl w:val="0"/>
        <w:rPr>
          <w:rFonts w:ascii="Times New Roman" w:eastAsia="Times New Roman" w:hAnsi="Times New Roman" w:cs="Times New Roman"/>
          <w:sz w:val="22"/>
          <w:szCs w:val="22"/>
        </w:rPr>
      </w:pPr>
    </w:p>
    <w:p w:rsidR="00775CE8" w:rsidRPr="005F7207" w:rsidRDefault="00680DDF" w:rsidP="00E66128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F7207">
        <w:rPr>
          <w:rFonts w:ascii="Times New Roman" w:hAnsi="Times New Roman" w:cs="Times New Roman"/>
          <w:b/>
          <w:sz w:val="22"/>
          <w:szCs w:val="22"/>
        </w:rPr>
        <w:t>ЛОКАЛЬНЫЙ СМЕТНЫЙ РАСЧЕТ</w:t>
      </w:r>
    </w:p>
    <w:p w:rsidR="00826442" w:rsidRPr="005F7207" w:rsidRDefault="00826442" w:rsidP="00E66128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390E37" w:rsidRPr="005F7207" w:rsidRDefault="00390E37" w:rsidP="00390E37">
      <w:pPr>
        <w:ind w:firstLine="567"/>
        <w:jc w:val="both"/>
        <w:rPr>
          <w:rFonts w:ascii="Times New Roman" w:hAnsi="Times New Roman" w:cs="Times New Roman"/>
          <w:i/>
          <w:sz w:val="22"/>
          <w:szCs w:val="22"/>
        </w:rPr>
      </w:pPr>
      <w:r w:rsidRPr="005F7207">
        <w:rPr>
          <w:rFonts w:ascii="Times New Roman" w:hAnsi="Times New Roman" w:cs="Times New Roman"/>
          <w:i/>
          <w:sz w:val="22"/>
          <w:szCs w:val="22"/>
        </w:rPr>
        <w:t>Прилагается отдельным файлом</w:t>
      </w:r>
    </w:p>
    <w:p w:rsidR="007D0BDD" w:rsidRPr="005F7207" w:rsidRDefault="007D0BDD" w:rsidP="00E66128">
      <w:pPr>
        <w:jc w:val="center"/>
        <w:rPr>
          <w:rFonts w:ascii="Times New Roman" w:hAnsi="Times New Roman" w:cs="Times New Roman"/>
          <w:iCs/>
          <w:sz w:val="22"/>
          <w:szCs w:val="22"/>
        </w:rPr>
      </w:pPr>
    </w:p>
    <w:p w:rsidR="00390E37" w:rsidRPr="005F7207" w:rsidRDefault="00390E37" w:rsidP="00E66128">
      <w:pPr>
        <w:jc w:val="center"/>
        <w:rPr>
          <w:rFonts w:ascii="Times New Roman" w:hAnsi="Times New Roman" w:cs="Times New Roman"/>
          <w:iCs/>
          <w:sz w:val="22"/>
          <w:szCs w:val="22"/>
        </w:rPr>
      </w:pPr>
    </w:p>
    <w:p w:rsidR="00826442" w:rsidRPr="005F7207" w:rsidRDefault="00826442" w:rsidP="00E66128">
      <w:pPr>
        <w:jc w:val="center"/>
        <w:rPr>
          <w:rFonts w:ascii="Times New Roman" w:hAnsi="Times New Roman" w:cs="Times New Roman"/>
          <w:iCs/>
          <w:sz w:val="22"/>
          <w:szCs w:val="22"/>
        </w:rPr>
      </w:pPr>
    </w:p>
    <w:tbl>
      <w:tblPr>
        <w:tblW w:w="0" w:type="auto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33"/>
        <w:gridCol w:w="4961"/>
      </w:tblGrid>
      <w:tr w:rsidR="00680DDF" w:rsidRPr="005F7207" w:rsidTr="005B1030">
        <w:trPr>
          <w:trHeight w:val="1400"/>
        </w:trPr>
        <w:tc>
          <w:tcPr>
            <w:tcW w:w="383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0DDF" w:rsidRPr="005F7207" w:rsidRDefault="00680DDF" w:rsidP="005B1030">
            <w:pPr>
              <w:suppressAutoHyphens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F7207">
              <w:rPr>
                <w:rFonts w:ascii="Times New Roman" w:hAnsi="Times New Roman" w:cs="Times New Roman"/>
                <w:b/>
                <w:sz w:val="22"/>
                <w:szCs w:val="22"/>
              </w:rPr>
              <w:t>От Заказчика:</w:t>
            </w:r>
          </w:p>
          <w:p w:rsidR="00680DDF" w:rsidRPr="005F7207" w:rsidRDefault="00680DDF" w:rsidP="005B1030">
            <w:pPr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5F7207">
              <w:rPr>
                <w:rFonts w:ascii="Times New Roman" w:hAnsi="Times New Roman" w:cs="Times New Roman"/>
                <w:sz w:val="22"/>
                <w:szCs w:val="22"/>
              </w:rPr>
              <w:t>___</w:t>
            </w:r>
          </w:p>
          <w:p w:rsidR="00680DDF" w:rsidRPr="005F7207" w:rsidRDefault="00680DDF" w:rsidP="005B1030">
            <w:pPr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5F7207">
              <w:rPr>
                <w:rFonts w:ascii="Times New Roman" w:hAnsi="Times New Roman" w:cs="Times New Roman"/>
                <w:sz w:val="22"/>
                <w:szCs w:val="22"/>
              </w:rPr>
              <w:t>ГБДОУ детский сад № 70 Кировского района Санкт-Петербурга</w:t>
            </w:r>
          </w:p>
          <w:p w:rsidR="00680DDF" w:rsidRPr="005F7207" w:rsidRDefault="00680DDF" w:rsidP="005B1030">
            <w:pPr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5F7207">
              <w:rPr>
                <w:rFonts w:ascii="Times New Roman" w:hAnsi="Times New Roman" w:cs="Times New Roman"/>
                <w:sz w:val="22"/>
                <w:szCs w:val="22"/>
              </w:rPr>
              <w:t>____</w:t>
            </w:r>
          </w:p>
        </w:tc>
        <w:tc>
          <w:tcPr>
            <w:tcW w:w="496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0DDF" w:rsidRPr="005F7207" w:rsidRDefault="00680DDF" w:rsidP="005B1030">
            <w:pPr>
              <w:suppressAutoHyphens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F7207">
              <w:rPr>
                <w:rFonts w:ascii="Times New Roman" w:hAnsi="Times New Roman" w:cs="Times New Roman"/>
                <w:b/>
                <w:sz w:val="22"/>
                <w:szCs w:val="22"/>
              </w:rPr>
              <w:t>От Подрядчика:</w:t>
            </w:r>
          </w:p>
          <w:p w:rsidR="00680DDF" w:rsidRPr="005F7207" w:rsidRDefault="00680DDF" w:rsidP="005B1030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680DDF" w:rsidRPr="005F7207" w:rsidTr="005B1030">
        <w:trPr>
          <w:trHeight w:val="401"/>
        </w:trPr>
        <w:tc>
          <w:tcPr>
            <w:tcW w:w="8794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0DDF" w:rsidRPr="005F7207" w:rsidRDefault="00680DDF" w:rsidP="005B1030">
            <w:pPr>
              <w:suppressAutoHyphens/>
              <w:jc w:val="both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5F7207">
              <w:rPr>
                <w:rFonts w:ascii="Times New Roman" w:hAnsi="Times New Roman" w:cs="Times New Roman"/>
                <w:i/>
                <w:sz w:val="22"/>
                <w:szCs w:val="22"/>
              </w:rPr>
              <w:t>Договор подписан усиленными электронными подписями лиц, имеющих право действовать от имени Заказчика и Подрядчика</w:t>
            </w:r>
          </w:p>
        </w:tc>
      </w:tr>
    </w:tbl>
    <w:p w:rsidR="00262C8F" w:rsidRPr="005F7207" w:rsidRDefault="00262C8F" w:rsidP="00680DDF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</w:rPr>
      </w:pPr>
    </w:p>
    <w:sectPr w:rsidR="00262C8F" w:rsidRPr="005F7207" w:rsidSect="00E66128">
      <w:headerReference w:type="default" r:id="rId8"/>
      <w:pgSz w:w="11906" w:h="16838"/>
      <w:pgMar w:top="851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2EBB" w:rsidRDefault="00D52EBB" w:rsidP="003A5EB4">
      <w:r>
        <w:separator/>
      </w:r>
    </w:p>
  </w:endnote>
  <w:endnote w:type="continuationSeparator" w:id="0">
    <w:p w:rsidR="00D52EBB" w:rsidRDefault="00D52EBB" w:rsidP="003A5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201" w:usb1="00000000" w:usb2="00000000" w:usb3="00000000" w:csb0="00000004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2EBB" w:rsidRDefault="00D52EBB" w:rsidP="003A5EB4">
      <w:r>
        <w:separator/>
      </w:r>
    </w:p>
  </w:footnote>
  <w:footnote w:type="continuationSeparator" w:id="0">
    <w:p w:rsidR="00D52EBB" w:rsidRDefault="00D52EBB" w:rsidP="003A5E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9C" w:rsidRDefault="00C501A7" w:rsidP="00E66128">
    <w:pPr>
      <w:pStyle w:val="a3"/>
      <w:framePr w:w="1425" w:wrap="auto" w:vAnchor="text" w:hAnchor="margin" w:x="8789" w:y="1"/>
      <w:jc w:val="right"/>
      <w:rPr>
        <w:rStyle w:val="afff3"/>
      </w:rPr>
    </w:pPr>
    <w:r>
      <w:rPr>
        <w:rStyle w:val="afff3"/>
      </w:rPr>
      <w:fldChar w:fldCharType="begin"/>
    </w:r>
    <w:r w:rsidR="00926F9C">
      <w:rPr>
        <w:rStyle w:val="afff3"/>
      </w:rPr>
      <w:instrText xml:space="preserve">PAGE  </w:instrText>
    </w:r>
    <w:r>
      <w:rPr>
        <w:rStyle w:val="afff3"/>
      </w:rPr>
      <w:fldChar w:fldCharType="separate"/>
    </w:r>
    <w:r w:rsidR="00037640">
      <w:rPr>
        <w:rStyle w:val="afff3"/>
        <w:noProof/>
      </w:rPr>
      <w:t>9</w:t>
    </w:r>
    <w:r>
      <w:rPr>
        <w:rStyle w:val="afff3"/>
      </w:rPr>
      <w:fldChar w:fldCharType="end"/>
    </w:r>
  </w:p>
  <w:p w:rsidR="00926F9C" w:rsidRDefault="00926F9C" w:rsidP="00E66128">
    <w:pPr>
      <w:pStyle w:val="a3"/>
      <w:spacing w:after="120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3B30E5F"/>
    <w:multiLevelType w:val="multilevel"/>
    <w:tmpl w:val="1E6431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22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3" w15:restartNumberingAfterBreak="0">
    <w:nsid w:val="1F6C3056"/>
    <w:multiLevelType w:val="hybridMultilevel"/>
    <w:tmpl w:val="0E123004"/>
    <w:lvl w:ilvl="0" w:tplc="9508C5C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734001"/>
    <w:multiLevelType w:val="multilevel"/>
    <w:tmpl w:val="9B48AA7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64" w:hanging="48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b w:val="0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b w:val="0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b w:val="0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b w:val="0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b w:val="0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b w:val="0"/>
      </w:rPr>
    </w:lvl>
  </w:abstractNum>
  <w:abstractNum w:abstractNumId="25" w15:restartNumberingAfterBreak="0">
    <w:nsid w:val="327148DC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6" w15:restartNumberingAfterBreak="0">
    <w:nsid w:val="3E1625CB"/>
    <w:multiLevelType w:val="multilevel"/>
    <w:tmpl w:val="0AEA21C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5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27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8" w15:restartNumberingAfterBreak="0">
    <w:nsid w:val="5D37623E"/>
    <w:multiLevelType w:val="multilevel"/>
    <w:tmpl w:val="246C919E"/>
    <w:lvl w:ilvl="0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29" w15:restartNumberingAfterBreak="0">
    <w:nsid w:val="71F34957"/>
    <w:multiLevelType w:val="hybridMultilevel"/>
    <w:tmpl w:val="97FAE2A4"/>
    <w:lvl w:ilvl="0" w:tplc="D7F8D96A">
      <w:start w:val="1"/>
      <w:numFmt w:val="bullet"/>
      <w:lvlText w:val=""/>
      <w:lvlJc w:val="left"/>
      <w:pPr>
        <w:tabs>
          <w:tab w:val="num" w:pos="1903"/>
        </w:tabs>
        <w:ind w:left="769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09"/>
        </w:tabs>
        <w:ind w:left="22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29"/>
        </w:tabs>
        <w:ind w:left="29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49"/>
        </w:tabs>
        <w:ind w:left="36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69"/>
        </w:tabs>
        <w:ind w:left="43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89"/>
        </w:tabs>
        <w:ind w:left="50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09"/>
        </w:tabs>
        <w:ind w:left="58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29"/>
        </w:tabs>
        <w:ind w:left="65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49"/>
        </w:tabs>
        <w:ind w:left="7249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2"/>
  </w:num>
  <w:num w:numId="3">
    <w:abstractNumId w:val="0"/>
  </w:num>
  <w:num w:numId="4">
    <w:abstractNumId w:val="21"/>
  </w:num>
  <w:num w:numId="5">
    <w:abstractNumId w:val="29"/>
  </w:num>
  <w:num w:numId="6">
    <w:abstractNumId w:val="25"/>
  </w:num>
  <w:num w:numId="7">
    <w:abstractNumId w:val="28"/>
  </w:num>
  <w:num w:numId="8">
    <w:abstractNumId w:val="26"/>
  </w:num>
  <w:num w:numId="9">
    <w:abstractNumId w:val="23"/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EB4"/>
    <w:rsid w:val="000072F6"/>
    <w:rsid w:val="00011CDA"/>
    <w:rsid w:val="000178A7"/>
    <w:rsid w:val="00020493"/>
    <w:rsid w:val="000204EF"/>
    <w:rsid w:val="000211C2"/>
    <w:rsid w:val="00024F6B"/>
    <w:rsid w:val="00025D92"/>
    <w:rsid w:val="00026D83"/>
    <w:rsid w:val="00027704"/>
    <w:rsid w:val="00030B9D"/>
    <w:rsid w:val="00037640"/>
    <w:rsid w:val="00042FC9"/>
    <w:rsid w:val="00043A75"/>
    <w:rsid w:val="00051DBF"/>
    <w:rsid w:val="00051FE8"/>
    <w:rsid w:val="00052502"/>
    <w:rsid w:val="00054AA0"/>
    <w:rsid w:val="00062031"/>
    <w:rsid w:val="00062226"/>
    <w:rsid w:val="0006468F"/>
    <w:rsid w:val="00064F1B"/>
    <w:rsid w:val="00065CBF"/>
    <w:rsid w:val="00067261"/>
    <w:rsid w:val="0007168A"/>
    <w:rsid w:val="00071835"/>
    <w:rsid w:val="00076E8A"/>
    <w:rsid w:val="00084BFA"/>
    <w:rsid w:val="000873B2"/>
    <w:rsid w:val="00091D7D"/>
    <w:rsid w:val="00092AD6"/>
    <w:rsid w:val="00092D66"/>
    <w:rsid w:val="00095D8F"/>
    <w:rsid w:val="000A0A79"/>
    <w:rsid w:val="000A3AEA"/>
    <w:rsid w:val="000A3E6A"/>
    <w:rsid w:val="000A3F5C"/>
    <w:rsid w:val="000A5C74"/>
    <w:rsid w:val="000A788D"/>
    <w:rsid w:val="000B2E81"/>
    <w:rsid w:val="000B5FB9"/>
    <w:rsid w:val="000B675C"/>
    <w:rsid w:val="000C3475"/>
    <w:rsid w:val="000C5331"/>
    <w:rsid w:val="000C5E05"/>
    <w:rsid w:val="000C6521"/>
    <w:rsid w:val="000D6AED"/>
    <w:rsid w:val="000E035B"/>
    <w:rsid w:val="000E213B"/>
    <w:rsid w:val="000E2DF5"/>
    <w:rsid w:val="000E3372"/>
    <w:rsid w:val="000E4B12"/>
    <w:rsid w:val="000E5754"/>
    <w:rsid w:val="000E634E"/>
    <w:rsid w:val="000E788B"/>
    <w:rsid w:val="000F06D3"/>
    <w:rsid w:val="000F449B"/>
    <w:rsid w:val="001030A1"/>
    <w:rsid w:val="00103522"/>
    <w:rsid w:val="00103A1D"/>
    <w:rsid w:val="00106819"/>
    <w:rsid w:val="0011036B"/>
    <w:rsid w:val="001169DD"/>
    <w:rsid w:val="00116D40"/>
    <w:rsid w:val="00117EB6"/>
    <w:rsid w:val="001273DA"/>
    <w:rsid w:val="00127674"/>
    <w:rsid w:val="00130961"/>
    <w:rsid w:val="00133ECA"/>
    <w:rsid w:val="0013446F"/>
    <w:rsid w:val="00134CA4"/>
    <w:rsid w:val="0013679D"/>
    <w:rsid w:val="00140669"/>
    <w:rsid w:val="00141DDD"/>
    <w:rsid w:val="001523C5"/>
    <w:rsid w:val="0016105B"/>
    <w:rsid w:val="00164A7C"/>
    <w:rsid w:val="00171110"/>
    <w:rsid w:val="0017306E"/>
    <w:rsid w:val="001765A9"/>
    <w:rsid w:val="00180A30"/>
    <w:rsid w:val="00180E22"/>
    <w:rsid w:val="001816BF"/>
    <w:rsid w:val="00182E2D"/>
    <w:rsid w:val="00186514"/>
    <w:rsid w:val="001870B4"/>
    <w:rsid w:val="0019472E"/>
    <w:rsid w:val="00196E5A"/>
    <w:rsid w:val="001A180A"/>
    <w:rsid w:val="001A324D"/>
    <w:rsid w:val="001A62FA"/>
    <w:rsid w:val="001A7391"/>
    <w:rsid w:val="001A7F21"/>
    <w:rsid w:val="001B0492"/>
    <w:rsid w:val="001B12D4"/>
    <w:rsid w:val="001B35E9"/>
    <w:rsid w:val="001B518E"/>
    <w:rsid w:val="001B7D38"/>
    <w:rsid w:val="001D3785"/>
    <w:rsid w:val="001D711A"/>
    <w:rsid w:val="001D76BF"/>
    <w:rsid w:val="001E14E9"/>
    <w:rsid w:val="001E4243"/>
    <w:rsid w:val="001F0375"/>
    <w:rsid w:val="001F46C6"/>
    <w:rsid w:val="0020289B"/>
    <w:rsid w:val="00206334"/>
    <w:rsid w:val="00206AE3"/>
    <w:rsid w:val="0021753B"/>
    <w:rsid w:val="0022281D"/>
    <w:rsid w:val="00222B95"/>
    <w:rsid w:val="00222FF2"/>
    <w:rsid w:val="002254E4"/>
    <w:rsid w:val="0022623F"/>
    <w:rsid w:val="00227AE4"/>
    <w:rsid w:val="00230D79"/>
    <w:rsid w:val="00231C57"/>
    <w:rsid w:val="00234B8D"/>
    <w:rsid w:val="002354BD"/>
    <w:rsid w:val="00236B24"/>
    <w:rsid w:val="002401C4"/>
    <w:rsid w:val="00242634"/>
    <w:rsid w:val="00246F6E"/>
    <w:rsid w:val="00250789"/>
    <w:rsid w:val="002514AF"/>
    <w:rsid w:val="00251CC1"/>
    <w:rsid w:val="00262C35"/>
    <w:rsid w:val="00262C8F"/>
    <w:rsid w:val="00263363"/>
    <w:rsid w:val="002659CC"/>
    <w:rsid w:val="00270A5F"/>
    <w:rsid w:val="00271AB9"/>
    <w:rsid w:val="00291E29"/>
    <w:rsid w:val="0029374A"/>
    <w:rsid w:val="002937B3"/>
    <w:rsid w:val="00296457"/>
    <w:rsid w:val="00296A77"/>
    <w:rsid w:val="00297C60"/>
    <w:rsid w:val="002A2D05"/>
    <w:rsid w:val="002A2F70"/>
    <w:rsid w:val="002A5791"/>
    <w:rsid w:val="002A5AA8"/>
    <w:rsid w:val="002A7737"/>
    <w:rsid w:val="002B01E2"/>
    <w:rsid w:val="002B1005"/>
    <w:rsid w:val="002B2899"/>
    <w:rsid w:val="002B2DB6"/>
    <w:rsid w:val="002B435A"/>
    <w:rsid w:val="002B7D02"/>
    <w:rsid w:val="002C0AF1"/>
    <w:rsid w:val="002D245B"/>
    <w:rsid w:val="002D5816"/>
    <w:rsid w:val="002D6B34"/>
    <w:rsid w:val="002D7201"/>
    <w:rsid w:val="002E20B9"/>
    <w:rsid w:val="002E44BA"/>
    <w:rsid w:val="002E73B7"/>
    <w:rsid w:val="002E750A"/>
    <w:rsid w:val="002F0E8A"/>
    <w:rsid w:val="002F2463"/>
    <w:rsid w:val="002F2E44"/>
    <w:rsid w:val="002F3375"/>
    <w:rsid w:val="002F3701"/>
    <w:rsid w:val="00303C73"/>
    <w:rsid w:val="003067EC"/>
    <w:rsid w:val="003115C3"/>
    <w:rsid w:val="00312056"/>
    <w:rsid w:val="00312825"/>
    <w:rsid w:val="0031320C"/>
    <w:rsid w:val="00313606"/>
    <w:rsid w:val="00317158"/>
    <w:rsid w:val="00321AB8"/>
    <w:rsid w:val="00322A65"/>
    <w:rsid w:val="00327843"/>
    <w:rsid w:val="00327A3F"/>
    <w:rsid w:val="0033100C"/>
    <w:rsid w:val="00331D1D"/>
    <w:rsid w:val="00333005"/>
    <w:rsid w:val="00335C3C"/>
    <w:rsid w:val="00341FB6"/>
    <w:rsid w:val="00343A90"/>
    <w:rsid w:val="00350DC1"/>
    <w:rsid w:val="00353F9F"/>
    <w:rsid w:val="00356F39"/>
    <w:rsid w:val="003644DE"/>
    <w:rsid w:val="003647DE"/>
    <w:rsid w:val="00365FC0"/>
    <w:rsid w:val="00367018"/>
    <w:rsid w:val="00371645"/>
    <w:rsid w:val="003716C8"/>
    <w:rsid w:val="00372BDC"/>
    <w:rsid w:val="003734B1"/>
    <w:rsid w:val="003827C8"/>
    <w:rsid w:val="00383A96"/>
    <w:rsid w:val="00384D00"/>
    <w:rsid w:val="0038644E"/>
    <w:rsid w:val="003872E6"/>
    <w:rsid w:val="00390576"/>
    <w:rsid w:val="00390E37"/>
    <w:rsid w:val="00393AB4"/>
    <w:rsid w:val="00395234"/>
    <w:rsid w:val="0039594A"/>
    <w:rsid w:val="00395EF3"/>
    <w:rsid w:val="003972DD"/>
    <w:rsid w:val="003A39E0"/>
    <w:rsid w:val="003A588C"/>
    <w:rsid w:val="003A5A24"/>
    <w:rsid w:val="003A5EB4"/>
    <w:rsid w:val="003A7834"/>
    <w:rsid w:val="003B18D4"/>
    <w:rsid w:val="003B1B39"/>
    <w:rsid w:val="003B1B60"/>
    <w:rsid w:val="003B1B93"/>
    <w:rsid w:val="003B4016"/>
    <w:rsid w:val="003B7184"/>
    <w:rsid w:val="003C0F5A"/>
    <w:rsid w:val="003C344E"/>
    <w:rsid w:val="003C4C47"/>
    <w:rsid w:val="003D541A"/>
    <w:rsid w:val="003D6C2F"/>
    <w:rsid w:val="003E389C"/>
    <w:rsid w:val="003E5E6F"/>
    <w:rsid w:val="00403524"/>
    <w:rsid w:val="004039BE"/>
    <w:rsid w:val="004064D6"/>
    <w:rsid w:val="0040737F"/>
    <w:rsid w:val="004103FF"/>
    <w:rsid w:val="00412115"/>
    <w:rsid w:val="00412499"/>
    <w:rsid w:val="00420E22"/>
    <w:rsid w:val="00423CEB"/>
    <w:rsid w:val="004240FD"/>
    <w:rsid w:val="00426387"/>
    <w:rsid w:val="004263BF"/>
    <w:rsid w:val="00430E99"/>
    <w:rsid w:val="00433996"/>
    <w:rsid w:val="004354F8"/>
    <w:rsid w:val="00436155"/>
    <w:rsid w:val="004405FD"/>
    <w:rsid w:val="00443C29"/>
    <w:rsid w:val="00447811"/>
    <w:rsid w:val="00450B52"/>
    <w:rsid w:val="004531B4"/>
    <w:rsid w:val="00454285"/>
    <w:rsid w:val="00455F77"/>
    <w:rsid w:val="004572F2"/>
    <w:rsid w:val="004616ED"/>
    <w:rsid w:val="00461F3D"/>
    <w:rsid w:val="00462D80"/>
    <w:rsid w:val="004669C4"/>
    <w:rsid w:val="00471471"/>
    <w:rsid w:val="004771E4"/>
    <w:rsid w:val="00492154"/>
    <w:rsid w:val="00493C37"/>
    <w:rsid w:val="00493EC2"/>
    <w:rsid w:val="00496B65"/>
    <w:rsid w:val="00497B45"/>
    <w:rsid w:val="004A43A8"/>
    <w:rsid w:val="004A4A2E"/>
    <w:rsid w:val="004A7757"/>
    <w:rsid w:val="004A786F"/>
    <w:rsid w:val="004B0225"/>
    <w:rsid w:val="004B0577"/>
    <w:rsid w:val="004B2897"/>
    <w:rsid w:val="004C4CF6"/>
    <w:rsid w:val="004C76C2"/>
    <w:rsid w:val="004D74D7"/>
    <w:rsid w:val="004E1BBF"/>
    <w:rsid w:val="004E2E38"/>
    <w:rsid w:val="004E3188"/>
    <w:rsid w:val="004E33C0"/>
    <w:rsid w:val="004E7319"/>
    <w:rsid w:val="004F0D19"/>
    <w:rsid w:val="004F1DA1"/>
    <w:rsid w:val="004F3548"/>
    <w:rsid w:val="004F3B9C"/>
    <w:rsid w:val="004F6DE7"/>
    <w:rsid w:val="0050766D"/>
    <w:rsid w:val="0051009D"/>
    <w:rsid w:val="005138C7"/>
    <w:rsid w:val="0051421C"/>
    <w:rsid w:val="00514619"/>
    <w:rsid w:val="00515419"/>
    <w:rsid w:val="00515A55"/>
    <w:rsid w:val="00516115"/>
    <w:rsid w:val="005169B5"/>
    <w:rsid w:val="00520328"/>
    <w:rsid w:val="00522B44"/>
    <w:rsid w:val="00523A02"/>
    <w:rsid w:val="00534A51"/>
    <w:rsid w:val="005375D6"/>
    <w:rsid w:val="005419A3"/>
    <w:rsid w:val="005433C9"/>
    <w:rsid w:val="00544BA6"/>
    <w:rsid w:val="0054584A"/>
    <w:rsid w:val="00546A8F"/>
    <w:rsid w:val="00546FC6"/>
    <w:rsid w:val="00551B68"/>
    <w:rsid w:val="00553C27"/>
    <w:rsid w:val="00555EDB"/>
    <w:rsid w:val="00561E71"/>
    <w:rsid w:val="00563958"/>
    <w:rsid w:val="00565DA0"/>
    <w:rsid w:val="0057208A"/>
    <w:rsid w:val="0057210C"/>
    <w:rsid w:val="00580856"/>
    <w:rsid w:val="0058357B"/>
    <w:rsid w:val="005835E4"/>
    <w:rsid w:val="00584160"/>
    <w:rsid w:val="00584A9B"/>
    <w:rsid w:val="00586BC9"/>
    <w:rsid w:val="005924CF"/>
    <w:rsid w:val="00596E3F"/>
    <w:rsid w:val="00597464"/>
    <w:rsid w:val="005A1366"/>
    <w:rsid w:val="005A18BE"/>
    <w:rsid w:val="005B016E"/>
    <w:rsid w:val="005B52FE"/>
    <w:rsid w:val="005B6C2B"/>
    <w:rsid w:val="005C1F68"/>
    <w:rsid w:val="005C29FA"/>
    <w:rsid w:val="005C71F1"/>
    <w:rsid w:val="005D4561"/>
    <w:rsid w:val="005D733E"/>
    <w:rsid w:val="005D7E52"/>
    <w:rsid w:val="005E0839"/>
    <w:rsid w:val="005E10B2"/>
    <w:rsid w:val="005E13CE"/>
    <w:rsid w:val="005E1B90"/>
    <w:rsid w:val="005E28E8"/>
    <w:rsid w:val="005E5D67"/>
    <w:rsid w:val="005F3DC8"/>
    <w:rsid w:val="005F681D"/>
    <w:rsid w:val="005F7207"/>
    <w:rsid w:val="00601CF3"/>
    <w:rsid w:val="00602EFE"/>
    <w:rsid w:val="006038E7"/>
    <w:rsid w:val="00605D07"/>
    <w:rsid w:val="006111C6"/>
    <w:rsid w:val="00612015"/>
    <w:rsid w:val="00627125"/>
    <w:rsid w:val="00627FFB"/>
    <w:rsid w:val="006336D9"/>
    <w:rsid w:val="00634E5D"/>
    <w:rsid w:val="00635FFA"/>
    <w:rsid w:val="00636DAD"/>
    <w:rsid w:val="0064351E"/>
    <w:rsid w:val="00647583"/>
    <w:rsid w:val="006503E1"/>
    <w:rsid w:val="00651FDF"/>
    <w:rsid w:val="006542E6"/>
    <w:rsid w:val="00657BDB"/>
    <w:rsid w:val="006607C1"/>
    <w:rsid w:val="00661702"/>
    <w:rsid w:val="00664EF7"/>
    <w:rsid w:val="00665386"/>
    <w:rsid w:val="006665DE"/>
    <w:rsid w:val="00667595"/>
    <w:rsid w:val="00670F96"/>
    <w:rsid w:val="00671028"/>
    <w:rsid w:val="00671D99"/>
    <w:rsid w:val="0067421B"/>
    <w:rsid w:val="00674912"/>
    <w:rsid w:val="00680DDF"/>
    <w:rsid w:val="00681B4D"/>
    <w:rsid w:val="00682568"/>
    <w:rsid w:val="006837F2"/>
    <w:rsid w:val="0068620E"/>
    <w:rsid w:val="006864C7"/>
    <w:rsid w:val="0068791B"/>
    <w:rsid w:val="00692379"/>
    <w:rsid w:val="00696A5D"/>
    <w:rsid w:val="00697130"/>
    <w:rsid w:val="0069769F"/>
    <w:rsid w:val="006A5D40"/>
    <w:rsid w:val="006B0A7E"/>
    <w:rsid w:val="006B2765"/>
    <w:rsid w:val="006B4BB1"/>
    <w:rsid w:val="006B5A69"/>
    <w:rsid w:val="006C2885"/>
    <w:rsid w:val="006C32F1"/>
    <w:rsid w:val="006D033E"/>
    <w:rsid w:val="006D0554"/>
    <w:rsid w:val="006D2A23"/>
    <w:rsid w:val="006D69FB"/>
    <w:rsid w:val="006D6FBA"/>
    <w:rsid w:val="006E013A"/>
    <w:rsid w:val="006E2219"/>
    <w:rsid w:val="006E2E60"/>
    <w:rsid w:val="006E396C"/>
    <w:rsid w:val="006E3B5C"/>
    <w:rsid w:val="006E3D43"/>
    <w:rsid w:val="006E6B3B"/>
    <w:rsid w:val="006F207B"/>
    <w:rsid w:val="006F2C94"/>
    <w:rsid w:val="006F682D"/>
    <w:rsid w:val="006F74B6"/>
    <w:rsid w:val="00700E36"/>
    <w:rsid w:val="00705BCC"/>
    <w:rsid w:val="00707266"/>
    <w:rsid w:val="0071167F"/>
    <w:rsid w:val="007161A2"/>
    <w:rsid w:val="00716D36"/>
    <w:rsid w:val="00722F4E"/>
    <w:rsid w:val="00724AC1"/>
    <w:rsid w:val="007278E4"/>
    <w:rsid w:val="00727921"/>
    <w:rsid w:val="00727C6E"/>
    <w:rsid w:val="007323F8"/>
    <w:rsid w:val="00733FE6"/>
    <w:rsid w:val="00747BBA"/>
    <w:rsid w:val="00752294"/>
    <w:rsid w:val="007522FB"/>
    <w:rsid w:val="00753CDC"/>
    <w:rsid w:val="00753EF3"/>
    <w:rsid w:val="007542FA"/>
    <w:rsid w:val="00755CD3"/>
    <w:rsid w:val="00756333"/>
    <w:rsid w:val="00757120"/>
    <w:rsid w:val="007622E2"/>
    <w:rsid w:val="00762BA0"/>
    <w:rsid w:val="007633C9"/>
    <w:rsid w:val="00765A35"/>
    <w:rsid w:val="00770688"/>
    <w:rsid w:val="0077074E"/>
    <w:rsid w:val="00772107"/>
    <w:rsid w:val="0077571A"/>
    <w:rsid w:val="00775CE8"/>
    <w:rsid w:val="00777A3B"/>
    <w:rsid w:val="00777E25"/>
    <w:rsid w:val="007839C4"/>
    <w:rsid w:val="00784028"/>
    <w:rsid w:val="00797089"/>
    <w:rsid w:val="007977C8"/>
    <w:rsid w:val="007A02F1"/>
    <w:rsid w:val="007A2835"/>
    <w:rsid w:val="007A3D55"/>
    <w:rsid w:val="007A4132"/>
    <w:rsid w:val="007A7FEB"/>
    <w:rsid w:val="007B1D2E"/>
    <w:rsid w:val="007B2A24"/>
    <w:rsid w:val="007B3A7F"/>
    <w:rsid w:val="007B480B"/>
    <w:rsid w:val="007B575F"/>
    <w:rsid w:val="007C1D0F"/>
    <w:rsid w:val="007C2511"/>
    <w:rsid w:val="007C3123"/>
    <w:rsid w:val="007C3A16"/>
    <w:rsid w:val="007C5AF6"/>
    <w:rsid w:val="007D0BDD"/>
    <w:rsid w:val="007D14E7"/>
    <w:rsid w:val="007D1F42"/>
    <w:rsid w:val="007D2D0F"/>
    <w:rsid w:val="007D36BD"/>
    <w:rsid w:val="007D3791"/>
    <w:rsid w:val="007D434F"/>
    <w:rsid w:val="007D4FAF"/>
    <w:rsid w:val="007E09D9"/>
    <w:rsid w:val="007E163B"/>
    <w:rsid w:val="007E2E72"/>
    <w:rsid w:val="007E35C6"/>
    <w:rsid w:val="007E7BF5"/>
    <w:rsid w:val="007F14B9"/>
    <w:rsid w:val="007F2AA7"/>
    <w:rsid w:val="007F49EC"/>
    <w:rsid w:val="007F5BF3"/>
    <w:rsid w:val="0080062C"/>
    <w:rsid w:val="00803556"/>
    <w:rsid w:val="00807635"/>
    <w:rsid w:val="008121AB"/>
    <w:rsid w:val="00816709"/>
    <w:rsid w:val="00820D7E"/>
    <w:rsid w:val="0082203B"/>
    <w:rsid w:val="00823D07"/>
    <w:rsid w:val="008247AE"/>
    <w:rsid w:val="00826442"/>
    <w:rsid w:val="00826FAD"/>
    <w:rsid w:val="00832367"/>
    <w:rsid w:val="00833F8F"/>
    <w:rsid w:val="00834007"/>
    <w:rsid w:val="00834DDF"/>
    <w:rsid w:val="008351C4"/>
    <w:rsid w:val="008358A0"/>
    <w:rsid w:val="00842C33"/>
    <w:rsid w:val="008501CC"/>
    <w:rsid w:val="008510F3"/>
    <w:rsid w:val="0085185F"/>
    <w:rsid w:val="008608AD"/>
    <w:rsid w:val="00863D3D"/>
    <w:rsid w:val="00865B49"/>
    <w:rsid w:val="00871383"/>
    <w:rsid w:val="00874051"/>
    <w:rsid w:val="00874B90"/>
    <w:rsid w:val="00880130"/>
    <w:rsid w:val="008815FC"/>
    <w:rsid w:val="0088326D"/>
    <w:rsid w:val="00884EEE"/>
    <w:rsid w:val="00884F9D"/>
    <w:rsid w:val="0088695A"/>
    <w:rsid w:val="00894C3B"/>
    <w:rsid w:val="0089530F"/>
    <w:rsid w:val="008A36E8"/>
    <w:rsid w:val="008A4056"/>
    <w:rsid w:val="008A4421"/>
    <w:rsid w:val="008A52DC"/>
    <w:rsid w:val="008A6279"/>
    <w:rsid w:val="008A7074"/>
    <w:rsid w:val="008A7306"/>
    <w:rsid w:val="008B1133"/>
    <w:rsid w:val="008B15F6"/>
    <w:rsid w:val="008B18FF"/>
    <w:rsid w:val="008B24E9"/>
    <w:rsid w:val="008B514C"/>
    <w:rsid w:val="008C040E"/>
    <w:rsid w:val="008C1DDB"/>
    <w:rsid w:val="008C373D"/>
    <w:rsid w:val="008C68BC"/>
    <w:rsid w:val="008D01BE"/>
    <w:rsid w:val="008D2D65"/>
    <w:rsid w:val="008D7FA1"/>
    <w:rsid w:val="0090255E"/>
    <w:rsid w:val="00902E37"/>
    <w:rsid w:val="00906C3A"/>
    <w:rsid w:val="00907101"/>
    <w:rsid w:val="0090792F"/>
    <w:rsid w:val="009119CA"/>
    <w:rsid w:val="00912198"/>
    <w:rsid w:val="00913952"/>
    <w:rsid w:val="0091673A"/>
    <w:rsid w:val="00920DD8"/>
    <w:rsid w:val="00921865"/>
    <w:rsid w:val="0092690A"/>
    <w:rsid w:val="00926F9C"/>
    <w:rsid w:val="00927ED3"/>
    <w:rsid w:val="00933131"/>
    <w:rsid w:val="009473A7"/>
    <w:rsid w:val="00951FB4"/>
    <w:rsid w:val="00953F3E"/>
    <w:rsid w:val="00956E15"/>
    <w:rsid w:val="0095797F"/>
    <w:rsid w:val="00957BC3"/>
    <w:rsid w:val="009627E4"/>
    <w:rsid w:val="0096364E"/>
    <w:rsid w:val="00966A8F"/>
    <w:rsid w:val="00970045"/>
    <w:rsid w:val="00971398"/>
    <w:rsid w:val="00975D4D"/>
    <w:rsid w:val="00976204"/>
    <w:rsid w:val="00977560"/>
    <w:rsid w:val="009776F0"/>
    <w:rsid w:val="0098056A"/>
    <w:rsid w:val="00983A74"/>
    <w:rsid w:val="00983C55"/>
    <w:rsid w:val="00983FA1"/>
    <w:rsid w:val="00984BB7"/>
    <w:rsid w:val="00991571"/>
    <w:rsid w:val="0099210E"/>
    <w:rsid w:val="009977C6"/>
    <w:rsid w:val="00997FD3"/>
    <w:rsid w:val="009A013D"/>
    <w:rsid w:val="009A0C13"/>
    <w:rsid w:val="009A2B17"/>
    <w:rsid w:val="009A4F2C"/>
    <w:rsid w:val="009B306E"/>
    <w:rsid w:val="009B5BFE"/>
    <w:rsid w:val="009C41EC"/>
    <w:rsid w:val="009C47F8"/>
    <w:rsid w:val="009C5F07"/>
    <w:rsid w:val="009D5797"/>
    <w:rsid w:val="009D5898"/>
    <w:rsid w:val="009D62F8"/>
    <w:rsid w:val="009E3C9B"/>
    <w:rsid w:val="009E4BF2"/>
    <w:rsid w:val="009E5191"/>
    <w:rsid w:val="009E51A3"/>
    <w:rsid w:val="009E606C"/>
    <w:rsid w:val="009E7768"/>
    <w:rsid w:val="009F2479"/>
    <w:rsid w:val="009F42BA"/>
    <w:rsid w:val="00A00B89"/>
    <w:rsid w:val="00A0155E"/>
    <w:rsid w:val="00A01FF7"/>
    <w:rsid w:val="00A0374C"/>
    <w:rsid w:val="00A04CF0"/>
    <w:rsid w:val="00A05AB8"/>
    <w:rsid w:val="00A065E8"/>
    <w:rsid w:val="00A07C37"/>
    <w:rsid w:val="00A1322E"/>
    <w:rsid w:val="00A142F3"/>
    <w:rsid w:val="00A14DA6"/>
    <w:rsid w:val="00A1582A"/>
    <w:rsid w:val="00A16050"/>
    <w:rsid w:val="00A16CDA"/>
    <w:rsid w:val="00A258DE"/>
    <w:rsid w:val="00A25F07"/>
    <w:rsid w:val="00A35D5D"/>
    <w:rsid w:val="00A36B41"/>
    <w:rsid w:val="00A4116A"/>
    <w:rsid w:val="00A41B45"/>
    <w:rsid w:val="00A441F0"/>
    <w:rsid w:val="00A44C23"/>
    <w:rsid w:val="00A479C4"/>
    <w:rsid w:val="00A47F9E"/>
    <w:rsid w:val="00A50F12"/>
    <w:rsid w:val="00A572CE"/>
    <w:rsid w:val="00A608E1"/>
    <w:rsid w:val="00A615FD"/>
    <w:rsid w:val="00A65339"/>
    <w:rsid w:val="00A65BEB"/>
    <w:rsid w:val="00A714FC"/>
    <w:rsid w:val="00A77E05"/>
    <w:rsid w:val="00A84DE4"/>
    <w:rsid w:val="00A85A3E"/>
    <w:rsid w:val="00A85CEE"/>
    <w:rsid w:val="00A92015"/>
    <w:rsid w:val="00A9281C"/>
    <w:rsid w:val="00A94BA9"/>
    <w:rsid w:val="00A968AC"/>
    <w:rsid w:val="00A97285"/>
    <w:rsid w:val="00A97DF7"/>
    <w:rsid w:val="00AA2505"/>
    <w:rsid w:val="00AA34D0"/>
    <w:rsid w:val="00AA3ADD"/>
    <w:rsid w:val="00AA5C01"/>
    <w:rsid w:val="00AA5D8E"/>
    <w:rsid w:val="00AA6FB5"/>
    <w:rsid w:val="00AA77A0"/>
    <w:rsid w:val="00AB0A4A"/>
    <w:rsid w:val="00AB43C3"/>
    <w:rsid w:val="00AB67FD"/>
    <w:rsid w:val="00AB6D9D"/>
    <w:rsid w:val="00AB7264"/>
    <w:rsid w:val="00AC07FA"/>
    <w:rsid w:val="00AC4AD0"/>
    <w:rsid w:val="00AD23A2"/>
    <w:rsid w:val="00AD2A32"/>
    <w:rsid w:val="00AD5D4B"/>
    <w:rsid w:val="00AE1A36"/>
    <w:rsid w:val="00AE233E"/>
    <w:rsid w:val="00AE3BBA"/>
    <w:rsid w:val="00AE5E2F"/>
    <w:rsid w:val="00AE6B30"/>
    <w:rsid w:val="00AF154F"/>
    <w:rsid w:val="00AF2C51"/>
    <w:rsid w:val="00AF4B1A"/>
    <w:rsid w:val="00AF5E46"/>
    <w:rsid w:val="00B058E7"/>
    <w:rsid w:val="00B06468"/>
    <w:rsid w:val="00B077AE"/>
    <w:rsid w:val="00B12429"/>
    <w:rsid w:val="00B12756"/>
    <w:rsid w:val="00B14559"/>
    <w:rsid w:val="00B1701D"/>
    <w:rsid w:val="00B242EF"/>
    <w:rsid w:val="00B26D54"/>
    <w:rsid w:val="00B3166F"/>
    <w:rsid w:val="00B32DCD"/>
    <w:rsid w:val="00B337DD"/>
    <w:rsid w:val="00B35EB9"/>
    <w:rsid w:val="00B42CAA"/>
    <w:rsid w:val="00B43434"/>
    <w:rsid w:val="00B444F3"/>
    <w:rsid w:val="00B44934"/>
    <w:rsid w:val="00B456DE"/>
    <w:rsid w:val="00B45E32"/>
    <w:rsid w:val="00B47966"/>
    <w:rsid w:val="00B47B2B"/>
    <w:rsid w:val="00B511ED"/>
    <w:rsid w:val="00B54427"/>
    <w:rsid w:val="00B54DF7"/>
    <w:rsid w:val="00B6051D"/>
    <w:rsid w:val="00B61EB2"/>
    <w:rsid w:val="00B6275A"/>
    <w:rsid w:val="00B7140D"/>
    <w:rsid w:val="00B74A56"/>
    <w:rsid w:val="00B77822"/>
    <w:rsid w:val="00B77886"/>
    <w:rsid w:val="00B830A4"/>
    <w:rsid w:val="00B8385F"/>
    <w:rsid w:val="00B84F19"/>
    <w:rsid w:val="00B87627"/>
    <w:rsid w:val="00B94B38"/>
    <w:rsid w:val="00B94D70"/>
    <w:rsid w:val="00B95838"/>
    <w:rsid w:val="00B95EB4"/>
    <w:rsid w:val="00B96156"/>
    <w:rsid w:val="00BA309C"/>
    <w:rsid w:val="00BA705A"/>
    <w:rsid w:val="00BB3C8F"/>
    <w:rsid w:val="00BC010D"/>
    <w:rsid w:val="00BC126B"/>
    <w:rsid w:val="00BC20F1"/>
    <w:rsid w:val="00BC5481"/>
    <w:rsid w:val="00BC7172"/>
    <w:rsid w:val="00BC7380"/>
    <w:rsid w:val="00BD027D"/>
    <w:rsid w:val="00BD1510"/>
    <w:rsid w:val="00BD27AA"/>
    <w:rsid w:val="00BD6ABC"/>
    <w:rsid w:val="00BD6BF6"/>
    <w:rsid w:val="00BD7646"/>
    <w:rsid w:val="00BE0090"/>
    <w:rsid w:val="00BE2396"/>
    <w:rsid w:val="00BE4159"/>
    <w:rsid w:val="00BE6E2A"/>
    <w:rsid w:val="00BF205E"/>
    <w:rsid w:val="00BF4F27"/>
    <w:rsid w:val="00BF500F"/>
    <w:rsid w:val="00C05F91"/>
    <w:rsid w:val="00C06EED"/>
    <w:rsid w:val="00C10630"/>
    <w:rsid w:val="00C116B4"/>
    <w:rsid w:val="00C15D16"/>
    <w:rsid w:val="00C16885"/>
    <w:rsid w:val="00C227A0"/>
    <w:rsid w:val="00C32078"/>
    <w:rsid w:val="00C3487F"/>
    <w:rsid w:val="00C3521E"/>
    <w:rsid w:val="00C36941"/>
    <w:rsid w:val="00C40416"/>
    <w:rsid w:val="00C43D41"/>
    <w:rsid w:val="00C4405A"/>
    <w:rsid w:val="00C47FCA"/>
    <w:rsid w:val="00C501A7"/>
    <w:rsid w:val="00C54DF0"/>
    <w:rsid w:val="00C57AE0"/>
    <w:rsid w:val="00C60A0D"/>
    <w:rsid w:val="00C7104A"/>
    <w:rsid w:val="00C80386"/>
    <w:rsid w:val="00C8369F"/>
    <w:rsid w:val="00C8399B"/>
    <w:rsid w:val="00C91309"/>
    <w:rsid w:val="00C96335"/>
    <w:rsid w:val="00C963F8"/>
    <w:rsid w:val="00CA74DB"/>
    <w:rsid w:val="00CB704A"/>
    <w:rsid w:val="00CB7287"/>
    <w:rsid w:val="00CC000A"/>
    <w:rsid w:val="00CC0B36"/>
    <w:rsid w:val="00CC0E18"/>
    <w:rsid w:val="00CC2E42"/>
    <w:rsid w:val="00CC3C10"/>
    <w:rsid w:val="00CC3EF8"/>
    <w:rsid w:val="00CC5447"/>
    <w:rsid w:val="00CC5964"/>
    <w:rsid w:val="00CC781C"/>
    <w:rsid w:val="00CD054C"/>
    <w:rsid w:val="00CD3F35"/>
    <w:rsid w:val="00CD4F90"/>
    <w:rsid w:val="00CD54F8"/>
    <w:rsid w:val="00CD5D1D"/>
    <w:rsid w:val="00CE5E14"/>
    <w:rsid w:val="00CE5F18"/>
    <w:rsid w:val="00D04570"/>
    <w:rsid w:val="00D05235"/>
    <w:rsid w:val="00D120D8"/>
    <w:rsid w:val="00D13357"/>
    <w:rsid w:val="00D226FE"/>
    <w:rsid w:val="00D2566B"/>
    <w:rsid w:val="00D25AC8"/>
    <w:rsid w:val="00D324ED"/>
    <w:rsid w:val="00D32BF1"/>
    <w:rsid w:val="00D33410"/>
    <w:rsid w:val="00D34660"/>
    <w:rsid w:val="00D34E82"/>
    <w:rsid w:val="00D352F1"/>
    <w:rsid w:val="00D37EB9"/>
    <w:rsid w:val="00D40FD8"/>
    <w:rsid w:val="00D41338"/>
    <w:rsid w:val="00D445D6"/>
    <w:rsid w:val="00D466FF"/>
    <w:rsid w:val="00D52EBB"/>
    <w:rsid w:val="00D55CF8"/>
    <w:rsid w:val="00D57EEC"/>
    <w:rsid w:val="00D57F7F"/>
    <w:rsid w:val="00D64E63"/>
    <w:rsid w:val="00D666C8"/>
    <w:rsid w:val="00D6785C"/>
    <w:rsid w:val="00D7359D"/>
    <w:rsid w:val="00D73F23"/>
    <w:rsid w:val="00D7730C"/>
    <w:rsid w:val="00D87314"/>
    <w:rsid w:val="00D9103B"/>
    <w:rsid w:val="00D9247D"/>
    <w:rsid w:val="00D93F8F"/>
    <w:rsid w:val="00D95BD3"/>
    <w:rsid w:val="00DA0D51"/>
    <w:rsid w:val="00DA0F64"/>
    <w:rsid w:val="00DA47E9"/>
    <w:rsid w:val="00DA6782"/>
    <w:rsid w:val="00DB09BD"/>
    <w:rsid w:val="00DB342E"/>
    <w:rsid w:val="00DB3690"/>
    <w:rsid w:val="00DB3828"/>
    <w:rsid w:val="00DB3E08"/>
    <w:rsid w:val="00DB40F3"/>
    <w:rsid w:val="00DC09DB"/>
    <w:rsid w:val="00DC4849"/>
    <w:rsid w:val="00DC736D"/>
    <w:rsid w:val="00DC75D9"/>
    <w:rsid w:val="00DC7AFC"/>
    <w:rsid w:val="00DD0930"/>
    <w:rsid w:val="00DD0F11"/>
    <w:rsid w:val="00DD0FB0"/>
    <w:rsid w:val="00DD2016"/>
    <w:rsid w:val="00DD5780"/>
    <w:rsid w:val="00DD7BD2"/>
    <w:rsid w:val="00DE6205"/>
    <w:rsid w:val="00DF0E99"/>
    <w:rsid w:val="00DF2EF0"/>
    <w:rsid w:val="00DF44AC"/>
    <w:rsid w:val="00DF44D7"/>
    <w:rsid w:val="00E0015C"/>
    <w:rsid w:val="00E02596"/>
    <w:rsid w:val="00E07EBF"/>
    <w:rsid w:val="00E12977"/>
    <w:rsid w:val="00E12B2B"/>
    <w:rsid w:val="00E1592D"/>
    <w:rsid w:val="00E161E0"/>
    <w:rsid w:val="00E16DF7"/>
    <w:rsid w:val="00E16E8C"/>
    <w:rsid w:val="00E21F8E"/>
    <w:rsid w:val="00E22867"/>
    <w:rsid w:val="00E34932"/>
    <w:rsid w:val="00E469CA"/>
    <w:rsid w:val="00E52783"/>
    <w:rsid w:val="00E61924"/>
    <w:rsid w:val="00E66128"/>
    <w:rsid w:val="00E6746C"/>
    <w:rsid w:val="00E67DF0"/>
    <w:rsid w:val="00E702EB"/>
    <w:rsid w:val="00E726EF"/>
    <w:rsid w:val="00E7283F"/>
    <w:rsid w:val="00E76378"/>
    <w:rsid w:val="00E86A57"/>
    <w:rsid w:val="00E9337A"/>
    <w:rsid w:val="00E95B96"/>
    <w:rsid w:val="00E97B60"/>
    <w:rsid w:val="00EA256B"/>
    <w:rsid w:val="00EA3CE9"/>
    <w:rsid w:val="00EA3D6B"/>
    <w:rsid w:val="00EB48BF"/>
    <w:rsid w:val="00EB4D0E"/>
    <w:rsid w:val="00EC2063"/>
    <w:rsid w:val="00EC42BF"/>
    <w:rsid w:val="00ED1C30"/>
    <w:rsid w:val="00ED397D"/>
    <w:rsid w:val="00ED45A5"/>
    <w:rsid w:val="00ED4B39"/>
    <w:rsid w:val="00ED548A"/>
    <w:rsid w:val="00ED5C32"/>
    <w:rsid w:val="00ED672F"/>
    <w:rsid w:val="00EE70D1"/>
    <w:rsid w:val="00EF2320"/>
    <w:rsid w:val="00EF2533"/>
    <w:rsid w:val="00EF2D15"/>
    <w:rsid w:val="00EF474C"/>
    <w:rsid w:val="00EF4ECC"/>
    <w:rsid w:val="00EF7C97"/>
    <w:rsid w:val="00F02512"/>
    <w:rsid w:val="00F02FD8"/>
    <w:rsid w:val="00F0301B"/>
    <w:rsid w:val="00F0415C"/>
    <w:rsid w:val="00F04D17"/>
    <w:rsid w:val="00F11BCE"/>
    <w:rsid w:val="00F12BC0"/>
    <w:rsid w:val="00F12CDE"/>
    <w:rsid w:val="00F131B4"/>
    <w:rsid w:val="00F13F1E"/>
    <w:rsid w:val="00F14797"/>
    <w:rsid w:val="00F1602D"/>
    <w:rsid w:val="00F16D3D"/>
    <w:rsid w:val="00F17978"/>
    <w:rsid w:val="00F315EF"/>
    <w:rsid w:val="00F33FF4"/>
    <w:rsid w:val="00F351C0"/>
    <w:rsid w:val="00F352F3"/>
    <w:rsid w:val="00F35633"/>
    <w:rsid w:val="00F36312"/>
    <w:rsid w:val="00F41859"/>
    <w:rsid w:val="00F44848"/>
    <w:rsid w:val="00F47C5A"/>
    <w:rsid w:val="00F47F89"/>
    <w:rsid w:val="00F52455"/>
    <w:rsid w:val="00F54FBF"/>
    <w:rsid w:val="00F55918"/>
    <w:rsid w:val="00F55F18"/>
    <w:rsid w:val="00F56EAD"/>
    <w:rsid w:val="00F775BC"/>
    <w:rsid w:val="00F77792"/>
    <w:rsid w:val="00F80856"/>
    <w:rsid w:val="00F84DC2"/>
    <w:rsid w:val="00F85FC3"/>
    <w:rsid w:val="00F968CC"/>
    <w:rsid w:val="00FA6392"/>
    <w:rsid w:val="00FC5BC2"/>
    <w:rsid w:val="00FD0C62"/>
    <w:rsid w:val="00FD11A4"/>
    <w:rsid w:val="00FD1D6C"/>
    <w:rsid w:val="00FD5B17"/>
    <w:rsid w:val="00FD6071"/>
    <w:rsid w:val="00FE4F1B"/>
    <w:rsid w:val="00FE5185"/>
    <w:rsid w:val="00FE6921"/>
    <w:rsid w:val="00FE6A1C"/>
    <w:rsid w:val="00FF07F7"/>
    <w:rsid w:val="00FF10C0"/>
    <w:rsid w:val="00FF18E6"/>
    <w:rsid w:val="00FF3253"/>
    <w:rsid w:val="00FF403F"/>
    <w:rsid w:val="00FF406A"/>
    <w:rsid w:val="00FF5C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6F045"/>
  <w15:docId w15:val="{2D377731-A5E8-41A9-97D0-B2FCF455F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A5EB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3A5EB4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3A5EB4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3A5EB4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3A5EB4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3A5EB4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3A5EB4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3A5EB4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3A5EB4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3A5EB4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A5EB4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3A5EB4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3A5EB4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3A5EB4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3A5EB4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3A5EB4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3A5EB4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3A5EB4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3A5EB4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aliases w:val="Верхний колонтитул1,Header Char1"/>
    <w:basedOn w:val="a"/>
    <w:link w:val="a4"/>
    <w:uiPriority w:val="99"/>
    <w:rsid w:val="003A5EB4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aliases w:val="Верхний колонтитул1 Знак,Header Char1 Знак"/>
    <w:basedOn w:val="a0"/>
    <w:link w:val="a3"/>
    <w:uiPriority w:val="99"/>
    <w:rsid w:val="003A5EB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3A5EB4"/>
    <w:pPr>
      <w:ind w:left="720"/>
      <w:contextualSpacing/>
    </w:pPr>
  </w:style>
  <w:style w:type="paragraph" w:styleId="a7">
    <w:name w:val="No Spacing"/>
    <w:uiPriority w:val="1"/>
    <w:qFormat/>
    <w:rsid w:val="003A5EB4"/>
    <w:pPr>
      <w:spacing w:after="0" w:line="240" w:lineRule="auto"/>
    </w:pPr>
  </w:style>
  <w:style w:type="character" w:styleId="a8">
    <w:name w:val="annotation reference"/>
    <w:rsid w:val="003A5EB4"/>
    <w:rPr>
      <w:sz w:val="16"/>
      <w:szCs w:val="16"/>
    </w:rPr>
  </w:style>
  <w:style w:type="character" w:styleId="a9">
    <w:name w:val="Hyperlink"/>
    <w:rsid w:val="003A5EB4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nhideWhenUsed/>
    <w:rsid w:val="003A5EB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rsid w:val="003A5EB4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c">
    <w:name w:val="footer"/>
    <w:basedOn w:val="a"/>
    <w:link w:val="ad"/>
    <w:uiPriority w:val="99"/>
    <w:unhideWhenUsed/>
    <w:rsid w:val="003A5EB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A5EB4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3A5EB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5EB4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A5E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3A5EB4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3A5EB4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unhideWhenUsed/>
    <w:rsid w:val="003A5EB4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3A5EB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3A5E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qFormat/>
    <w:rsid w:val="003A5EB4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rsid w:val="003A5EB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aliases w:val="Ссылка на сноску 45,Знак сноски-FN,Ciae niinee-FN,Знак сноски 1,fr,Used by Word for Help footnote symbols,Referencia nota al pie,SUPERS"/>
    <w:uiPriority w:val="99"/>
    <w:qFormat/>
    <w:rsid w:val="003A5EB4"/>
    <w:rPr>
      <w:vertAlign w:val="superscript"/>
    </w:rPr>
  </w:style>
  <w:style w:type="paragraph" w:styleId="af1">
    <w:name w:val="Body Text"/>
    <w:basedOn w:val="a"/>
    <w:link w:val="af2"/>
    <w:unhideWhenUsed/>
    <w:rsid w:val="003A5EB4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Основной текст Знак"/>
    <w:basedOn w:val="a0"/>
    <w:link w:val="af1"/>
    <w:rsid w:val="003A5EB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3A5EB4"/>
  </w:style>
  <w:style w:type="character" w:customStyle="1" w:styleId="WW8Num1z1">
    <w:name w:val="WW8Num1z1"/>
    <w:rsid w:val="003A5EB4"/>
  </w:style>
  <w:style w:type="character" w:customStyle="1" w:styleId="WW8Num1z2">
    <w:name w:val="WW8Num1z2"/>
    <w:rsid w:val="003A5EB4"/>
  </w:style>
  <w:style w:type="character" w:customStyle="1" w:styleId="WW8Num1z3">
    <w:name w:val="WW8Num1z3"/>
    <w:rsid w:val="003A5EB4"/>
  </w:style>
  <w:style w:type="character" w:customStyle="1" w:styleId="WW8Num1z4">
    <w:name w:val="WW8Num1z4"/>
    <w:rsid w:val="003A5EB4"/>
  </w:style>
  <w:style w:type="character" w:customStyle="1" w:styleId="WW8Num1z5">
    <w:name w:val="WW8Num1z5"/>
    <w:rsid w:val="003A5EB4"/>
  </w:style>
  <w:style w:type="character" w:customStyle="1" w:styleId="WW8Num1z6">
    <w:name w:val="WW8Num1z6"/>
    <w:rsid w:val="003A5EB4"/>
  </w:style>
  <w:style w:type="character" w:customStyle="1" w:styleId="WW8Num1z7">
    <w:name w:val="WW8Num1z7"/>
    <w:rsid w:val="003A5EB4"/>
  </w:style>
  <w:style w:type="character" w:customStyle="1" w:styleId="WW8Num1z8">
    <w:name w:val="WW8Num1z8"/>
    <w:rsid w:val="003A5EB4"/>
  </w:style>
  <w:style w:type="character" w:customStyle="1" w:styleId="WW8Num2z0">
    <w:name w:val="WW8Num2z0"/>
    <w:rsid w:val="003A5EB4"/>
    <w:rPr>
      <w:rFonts w:hint="default"/>
    </w:rPr>
  </w:style>
  <w:style w:type="character" w:customStyle="1" w:styleId="WW8Num2z1">
    <w:name w:val="WW8Num2z1"/>
    <w:rsid w:val="003A5EB4"/>
  </w:style>
  <w:style w:type="character" w:customStyle="1" w:styleId="WW8Num2z2">
    <w:name w:val="WW8Num2z2"/>
    <w:rsid w:val="003A5EB4"/>
  </w:style>
  <w:style w:type="character" w:customStyle="1" w:styleId="WW8Num2z3">
    <w:name w:val="WW8Num2z3"/>
    <w:rsid w:val="003A5EB4"/>
  </w:style>
  <w:style w:type="character" w:customStyle="1" w:styleId="WW8Num2z4">
    <w:name w:val="WW8Num2z4"/>
    <w:rsid w:val="003A5EB4"/>
  </w:style>
  <w:style w:type="character" w:customStyle="1" w:styleId="WW8Num2z5">
    <w:name w:val="WW8Num2z5"/>
    <w:rsid w:val="003A5EB4"/>
  </w:style>
  <w:style w:type="character" w:customStyle="1" w:styleId="WW8Num2z6">
    <w:name w:val="WW8Num2z6"/>
    <w:rsid w:val="003A5EB4"/>
  </w:style>
  <w:style w:type="character" w:customStyle="1" w:styleId="WW8Num2z7">
    <w:name w:val="WW8Num2z7"/>
    <w:rsid w:val="003A5EB4"/>
  </w:style>
  <w:style w:type="character" w:customStyle="1" w:styleId="WW8Num2z8">
    <w:name w:val="WW8Num2z8"/>
    <w:rsid w:val="003A5EB4"/>
  </w:style>
  <w:style w:type="character" w:customStyle="1" w:styleId="WW8Num3z0">
    <w:name w:val="WW8Num3z0"/>
    <w:rsid w:val="003A5EB4"/>
    <w:rPr>
      <w:rFonts w:hint="default"/>
    </w:rPr>
  </w:style>
  <w:style w:type="character" w:customStyle="1" w:styleId="WW8Num3z1">
    <w:name w:val="WW8Num3z1"/>
    <w:rsid w:val="003A5EB4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3A5EB4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3A5EB4"/>
    <w:rPr>
      <w:rFonts w:hint="default"/>
      <w:b/>
    </w:rPr>
  </w:style>
  <w:style w:type="character" w:customStyle="1" w:styleId="WW8Num5z1">
    <w:name w:val="WW8Num5z1"/>
    <w:rsid w:val="003A5EB4"/>
    <w:rPr>
      <w:rFonts w:hint="default"/>
    </w:rPr>
  </w:style>
  <w:style w:type="character" w:customStyle="1" w:styleId="WW8Num5z2">
    <w:name w:val="WW8Num5z2"/>
    <w:rsid w:val="003A5EB4"/>
    <w:rPr>
      <w:rFonts w:hint="default"/>
      <w:i w:val="0"/>
    </w:rPr>
  </w:style>
  <w:style w:type="character" w:customStyle="1" w:styleId="WW8Num6z0">
    <w:name w:val="WW8Num6z0"/>
    <w:rsid w:val="003A5EB4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3A5EB4"/>
  </w:style>
  <w:style w:type="character" w:customStyle="1" w:styleId="WW8Num6z2">
    <w:name w:val="WW8Num6z2"/>
    <w:rsid w:val="003A5EB4"/>
  </w:style>
  <w:style w:type="character" w:customStyle="1" w:styleId="WW8Num6z3">
    <w:name w:val="WW8Num6z3"/>
    <w:rsid w:val="003A5EB4"/>
  </w:style>
  <w:style w:type="character" w:customStyle="1" w:styleId="WW8Num6z4">
    <w:name w:val="WW8Num6z4"/>
    <w:rsid w:val="003A5EB4"/>
  </w:style>
  <w:style w:type="character" w:customStyle="1" w:styleId="WW8Num6z5">
    <w:name w:val="WW8Num6z5"/>
    <w:rsid w:val="003A5EB4"/>
  </w:style>
  <w:style w:type="character" w:customStyle="1" w:styleId="WW8Num6z6">
    <w:name w:val="WW8Num6z6"/>
    <w:rsid w:val="003A5EB4"/>
  </w:style>
  <w:style w:type="character" w:customStyle="1" w:styleId="WW8Num6z7">
    <w:name w:val="WW8Num6z7"/>
    <w:rsid w:val="003A5EB4"/>
  </w:style>
  <w:style w:type="character" w:customStyle="1" w:styleId="WW8Num6z8">
    <w:name w:val="WW8Num6z8"/>
    <w:rsid w:val="003A5EB4"/>
  </w:style>
  <w:style w:type="character" w:customStyle="1" w:styleId="WW8Num7z0">
    <w:name w:val="WW8Num7z0"/>
    <w:rsid w:val="003A5EB4"/>
    <w:rPr>
      <w:rFonts w:ascii="Symbol" w:hAnsi="Symbol" w:cs="OpenSymbol"/>
    </w:rPr>
  </w:style>
  <w:style w:type="character" w:customStyle="1" w:styleId="WW8Num7z1">
    <w:name w:val="WW8Num7z1"/>
    <w:rsid w:val="003A5EB4"/>
    <w:rPr>
      <w:rFonts w:ascii="OpenSymbol" w:hAnsi="OpenSymbol" w:cs="OpenSymbol"/>
    </w:rPr>
  </w:style>
  <w:style w:type="character" w:customStyle="1" w:styleId="WW8Num8z0">
    <w:name w:val="WW8Num8z0"/>
    <w:rsid w:val="003A5EB4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3A5EB4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3A5EB4"/>
  </w:style>
  <w:style w:type="character" w:customStyle="1" w:styleId="WW8Num9z2">
    <w:name w:val="WW8Num9z2"/>
    <w:rsid w:val="003A5EB4"/>
  </w:style>
  <w:style w:type="character" w:customStyle="1" w:styleId="WW8Num9z3">
    <w:name w:val="WW8Num9z3"/>
    <w:rsid w:val="003A5EB4"/>
  </w:style>
  <w:style w:type="character" w:customStyle="1" w:styleId="WW8Num9z4">
    <w:name w:val="WW8Num9z4"/>
    <w:rsid w:val="003A5EB4"/>
  </w:style>
  <w:style w:type="character" w:customStyle="1" w:styleId="WW8Num9z5">
    <w:name w:val="WW8Num9z5"/>
    <w:rsid w:val="003A5EB4"/>
  </w:style>
  <w:style w:type="character" w:customStyle="1" w:styleId="WW8Num9z6">
    <w:name w:val="WW8Num9z6"/>
    <w:rsid w:val="003A5EB4"/>
  </w:style>
  <w:style w:type="character" w:customStyle="1" w:styleId="WW8Num9z7">
    <w:name w:val="WW8Num9z7"/>
    <w:rsid w:val="003A5EB4"/>
  </w:style>
  <w:style w:type="character" w:customStyle="1" w:styleId="WW8Num9z8">
    <w:name w:val="WW8Num9z8"/>
    <w:rsid w:val="003A5EB4"/>
  </w:style>
  <w:style w:type="character" w:customStyle="1" w:styleId="WW8Num10z0">
    <w:name w:val="WW8Num10z0"/>
    <w:rsid w:val="003A5EB4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3A5EB4"/>
  </w:style>
  <w:style w:type="character" w:customStyle="1" w:styleId="WW8Num10z2">
    <w:name w:val="WW8Num10z2"/>
    <w:rsid w:val="003A5EB4"/>
  </w:style>
  <w:style w:type="character" w:customStyle="1" w:styleId="WW8Num10z3">
    <w:name w:val="WW8Num10z3"/>
    <w:rsid w:val="003A5EB4"/>
  </w:style>
  <w:style w:type="character" w:customStyle="1" w:styleId="WW8Num10z4">
    <w:name w:val="WW8Num10z4"/>
    <w:rsid w:val="003A5EB4"/>
  </w:style>
  <w:style w:type="character" w:customStyle="1" w:styleId="WW8Num10z5">
    <w:name w:val="WW8Num10z5"/>
    <w:rsid w:val="003A5EB4"/>
  </w:style>
  <w:style w:type="character" w:customStyle="1" w:styleId="WW8Num10z6">
    <w:name w:val="WW8Num10z6"/>
    <w:rsid w:val="003A5EB4"/>
  </w:style>
  <w:style w:type="character" w:customStyle="1" w:styleId="WW8Num10z7">
    <w:name w:val="WW8Num10z7"/>
    <w:rsid w:val="003A5EB4"/>
  </w:style>
  <w:style w:type="character" w:customStyle="1" w:styleId="WW8Num10z8">
    <w:name w:val="WW8Num10z8"/>
    <w:rsid w:val="003A5EB4"/>
  </w:style>
  <w:style w:type="character" w:customStyle="1" w:styleId="WW8Num11z0">
    <w:name w:val="WW8Num11z0"/>
    <w:rsid w:val="003A5EB4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3A5EB4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3A5EB4"/>
  </w:style>
  <w:style w:type="character" w:customStyle="1" w:styleId="WW8Num12z2">
    <w:name w:val="WW8Num12z2"/>
    <w:rsid w:val="003A5EB4"/>
  </w:style>
  <w:style w:type="character" w:customStyle="1" w:styleId="WW8Num12z3">
    <w:name w:val="WW8Num12z3"/>
    <w:rsid w:val="003A5EB4"/>
  </w:style>
  <w:style w:type="character" w:customStyle="1" w:styleId="WW8Num12z4">
    <w:name w:val="WW8Num12z4"/>
    <w:rsid w:val="003A5EB4"/>
  </w:style>
  <w:style w:type="character" w:customStyle="1" w:styleId="WW8Num12z5">
    <w:name w:val="WW8Num12z5"/>
    <w:rsid w:val="003A5EB4"/>
  </w:style>
  <w:style w:type="character" w:customStyle="1" w:styleId="WW8Num12z6">
    <w:name w:val="WW8Num12z6"/>
    <w:rsid w:val="003A5EB4"/>
  </w:style>
  <w:style w:type="character" w:customStyle="1" w:styleId="WW8Num12z7">
    <w:name w:val="WW8Num12z7"/>
    <w:rsid w:val="003A5EB4"/>
  </w:style>
  <w:style w:type="character" w:customStyle="1" w:styleId="WW8Num12z8">
    <w:name w:val="WW8Num12z8"/>
    <w:rsid w:val="003A5EB4"/>
  </w:style>
  <w:style w:type="character" w:customStyle="1" w:styleId="WW8Num13z0">
    <w:name w:val="WW8Num13z0"/>
    <w:rsid w:val="003A5EB4"/>
    <w:rPr>
      <w:rFonts w:cs="Times New Roman"/>
      <w:b/>
    </w:rPr>
  </w:style>
  <w:style w:type="character" w:customStyle="1" w:styleId="WW8Num14z0">
    <w:name w:val="WW8Num14z0"/>
    <w:rsid w:val="003A5EB4"/>
    <w:rPr>
      <w:rFonts w:cs="Times New Roman"/>
      <w:b/>
    </w:rPr>
  </w:style>
  <w:style w:type="character" w:customStyle="1" w:styleId="WW8Num14z2">
    <w:name w:val="WW8Num14z2"/>
    <w:rsid w:val="003A5EB4"/>
  </w:style>
  <w:style w:type="character" w:customStyle="1" w:styleId="WW8Num14z3">
    <w:name w:val="WW8Num14z3"/>
    <w:rsid w:val="003A5EB4"/>
  </w:style>
  <w:style w:type="character" w:customStyle="1" w:styleId="WW8Num14z4">
    <w:name w:val="WW8Num14z4"/>
    <w:rsid w:val="003A5EB4"/>
  </w:style>
  <w:style w:type="character" w:customStyle="1" w:styleId="WW8Num14z5">
    <w:name w:val="WW8Num14z5"/>
    <w:rsid w:val="003A5EB4"/>
  </w:style>
  <w:style w:type="character" w:customStyle="1" w:styleId="WW8Num14z6">
    <w:name w:val="WW8Num14z6"/>
    <w:rsid w:val="003A5EB4"/>
  </w:style>
  <w:style w:type="character" w:customStyle="1" w:styleId="WW8Num14z7">
    <w:name w:val="WW8Num14z7"/>
    <w:rsid w:val="003A5EB4"/>
  </w:style>
  <w:style w:type="character" w:customStyle="1" w:styleId="WW8Num14z8">
    <w:name w:val="WW8Num14z8"/>
    <w:rsid w:val="003A5EB4"/>
  </w:style>
  <w:style w:type="character" w:customStyle="1" w:styleId="WW8Num15z0">
    <w:name w:val="WW8Num15z0"/>
    <w:rsid w:val="003A5EB4"/>
    <w:rPr>
      <w:rFonts w:cs="Times New Roman"/>
      <w:b/>
    </w:rPr>
  </w:style>
  <w:style w:type="character" w:customStyle="1" w:styleId="WW8Num16z0">
    <w:name w:val="WW8Num16z0"/>
    <w:rsid w:val="003A5EB4"/>
    <w:rPr>
      <w:rFonts w:cs="Times New Roman"/>
      <w:b/>
    </w:rPr>
  </w:style>
  <w:style w:type="character" w:customStyle="1" w:styleId="WW8Num16z1">
    <w:name w:val="WW8Num16z1"/>
    <w:rsid w:val="003A5EB4"/>
  </w:style>
  <w:style w:type="character" w:customStyle="1" w:styleId="WW8Num16z2">
    <w:name w:val="WW8Num16z2"/>
    <w:rsid w:val="003A5EB4"/>
  </w:style>
  <w:style w:type="character" w:customStyle="1" w:styleId="WW8Num16z3">
    <w:name w:val="WW8Num16z3"/>
    <w:rsid w:val="003A5EB4"/>
  </w:style>
  <w:style w:type="character" w:customStyle="1" w:styleId="WW8Num16z4">
    <w:name w:val="WW8Num16z4"/>
    <w:rsid w:val="003A5EB4"/>
  </w:style>
  <w:style w:type="character" w:customStyle="1" w:styleId="WW8Num16z5">
    <w:name w:val="WW8Num16z5"/>
    <w:rsid w:val="003A5EB4"/>
  </w:style>
  <w:style w:type="character" w:customStyle="1" w:styleId="WW8Num16z6">
    <w:name w:val="WW8Num16z6"/>
    <w:rsid w:val="003A5EB4"/>
  </w:style>
  <w:style w:type="character" w:customStyle="1" w:styleId="WW8Num16z7">
    <w:name w:val="WW8Num16z7"/>
    <w:rsid w:val="003A5EB4"/>
  </w:style>
  <w:style w:type="character" w:customStyle="1" w:styleId="WW8Num16z8">
    <w:name w:val="WW8Num16z8"/>
    <w:rsid w:val="003A5EB4"/>
  </w:style>
  <w:style w:type="character" w:customStyle="1" w:styleId="WW8Num17z0">
    <w:name w:val="WW8Num17z0"/>
    <w:rsid w:val="003A5EB4"/>
    <w:rPr>
      <w:rFonts w:cs="Times New Roman"/>
      <w:b/>
    </w:rPr>
  </w:style>
  <w:style w:type="character" w:customStyle="1" w:styleId="WW8Num18z0">
    <w:name w:val="WW8Num18z0"/>
    <w:rsid w:val="003A5EB4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3A5EB4"/>
    <w:rPr>
      <w:rFonts w:cs="Times New Roman"/>
      <w:b/>
    </w:rPr>
  </w:style>
  <w:style w:type="character" w:customStyle="1" w:styleId="WW8Num19z0">
    <w:name w:val="WW8Num19z0"/>
    <w:rsid w:val="003A5EB4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3A5EB4"/>
    <w:rPr>
      <w:rFonts w:ascii="Courier New" w:hAnsi="Courier New" w:cs="Times New Roman"/>
      <w:b/>
    </w:rPr>
  </w:style>
  <w:style w:type="character" w:customStyle="1" w:styleId="WW8Num19z2">
    <w:name w:val="WW8Num19z2"/>
    <w:rsid w:val="003A5EB4"/>
    <w:rPr>
      <w:rFonts w:cs="Times New Roman"/>
      <w:b/>
    </w:rPr>
  </w:style>
  <w:style w:type="character" w:customStyle="1" w:styleId="WW8Num20z0">
    <w:name w:val="WW8Num20z0"/>
    <w:rsid w:val="003A5EB4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3A5EB4"/>
    <w:rPr>
      <w:rFonts w:ascii="Courier New" w:hAnsi="Courier New" w:cs="Times New Roman"/>
      <w:b/>
    </w:rPr>
  </w:style>
  <w:style w:type="character" w:customStyle="1" w:styleId="WW8Num20z2">
    <w:name w:val="WW8Num20z2"/>
    <w:rsid w:val="003A5EB4"/>
    <w:rPr>
      <w:rFonts w:cs="Times New Roman"/>
      <w:b/>
    </w:rPr>
  </w:style>
  <w:style w:type="character" w:customStyle="1" w:styleId="WW8Num21z0">
    <w:name w:val="WW8Num21z0"/>
    <w:rsid w:val="003A5EB4"/>
    <w:rPr>
      <w:rFonts w:cs="Times New Roman"/>
      <w:b/>
    </w:rPr>
  </w:style>
  <w:style w:type="character" w:customStyle="1" w:styleId="WW8Num22z0">
    <w:name w:val="WW8Num22z0"/>
    <w:rsid w:val="003A5EB4"/>
    <w:rPr>
      <w:rFonts w:cs="Times New Roman"/>
      <w:b/>
    </w:rPr>
  </w:style>
  <w:style w:type="character" w:customStyle="1" w:styleId="24">
    <w:name w:val="Основной шрифт абзаца2"/>
    <w:rsid w:val="003A5EB4"/>
  </w:style>
  <w:style w:type="character" w:customStyle="1" w:styleId="WW8Num11z1">
    <w:name w:val="WW8Num11z1"/>
    <w:rsid w:val="003A5EB4"/>
  </w:style>
  <w:style w:type="character" w:customStyle="1" w:styleId="WW8Num11z2">
    <w:name w:val="WW8Num11z2"/>
    <w:rsid w:val="003A5EB4"/>
  </w:style>
  <w:style w:type="character" w:customStyle="1" w:styleId="WW8Num11z3">
    <w:name w:val="WW8Num11z3"/>
    <w:rsid w:val="003A5EB4"/>
  </w:style>
  <w:style w:type="character" w:customStyle="1" w:styleId="WW8Num11z4">
    <w:name w:val="WW8Num11z4"/>
    <w:rsid w:val="003A5EB4"/>
  </w:style>
  <w:style w:type="character" w:customStyle="1" w:styleId="WW8Num11z5">
    <w:name w:val="WW8Num11z5"/>
    <w:rsid w:val="003A5EB4"/>
  </w:style>
  <w:style w:type="character" w:customStyle="1" w:styleId="WW8Num11z6">
    <w:name w:val="WW8Num11z6"/>
    <w:rsid w:val="003A5EB4"/>
  </w:style>
  <w:style w:type="character" w:customStyle="1" w:styleId="WW8Num11z7">
    <w:name w:val="WW8Num11z7"/>
    <w:rsid w:val="003A5EB4"/>
  </w:style>
  <w:style w:type="character" w:customStyle="1" w:styleId="WW8Num11z8">
    <w:name w:val="WW8Num11z8"/>
    <w:rsid w:val="003A5EB4"/>
  </w:style>
  <w:style w:type="character" w:customStyle="1" w:styleId="WW8Num13z2">
    <w:name w:val="WW8Num13z2"/>
    <w:rsid w:val="003A5EB4"/>
    <w:rPr>
      <w:rFonts w:cs="Times New Roman"/>
      <w:b/>
    </w:rPr>
  </w:style>
  <w:style w:type="character" w:customStyle="1" w:styleId="WW8Num14z1">
    <w:name w:val="WW8Num14z1"/>
    <w:rsid w:val="003A5EB4"/>
    <w:rPr>
      <w:rFonts w:ascii="Courier New" w:hAnsi="Courier New" w:cs="Times New Roman"/>
      <w:b/>
    </w:rPr>
  </w:style>
  <w:style w:type="character" w:customStyle="1" w:styleId="WW8Num15z1">
    <w:name w:val="WW8Num15z1"/>
    <w:rsid w:val="003A5EB4"/>
    <w:rPr>
      <w:rFonts w:ascii="Courier New" w:hAnsi="Courier New" w:cs="Times New Roman"/>
      <w:b/>
    </w:rPr>
  </w:style>
  <w:style w:type="character" w:customStyle="1" w:styleId="WW8Num15z2">
    <w:name w:val="WW8Num15z2"/>
    <w:rsid w:val="003A5EB4"/>
    <w:rPr>
      <w:rFonts w:cs="Times New Roman"/>
      <w:b/>
    </w:rPr>
  </w:style>
  <w:style w:type="character" w:customStyle="1" w:styleId="WW8Num18z1">
    <w:name w:val="WW8Num18z1"/>
    <w:rsid w:val="003A5EB4"/>
  </w:style>
  <w:style w:type="character" w:customStyle="1" w:styleId="WW8Num18z3">
    <w:name w:val="WW8Num18z3"/>
    <w:rsid w:val="003A5EB4"/>
  </w:style>
  <w:style w:type="character" w:customStyle="1" w:styleId="WW8Num18z4">
    <w:name w:val="WW8Num18z4"/>
    <w:rsid w:val="003A5EB4"/>
  </w:style>
  <w:style w:type="character" w:customStyle="1" w:styleId="WW8Num18z5">
    <w:name w:val="WW8Num18z5"/>
    <w:rsid w:val="003A5EB4"/>
  </w:style>
  <w:style w:type="character" w:customStyle="1" w:styleId="WW8Num18z6">
    <w:name w:val="WW8Num18z6"/>
    <w:rsid w:val="003A5EB4"/>
  </w:style>
  <w:style w:type="character" w:customStyle="1" w:styleId="WW8Num18z7">
    <w:name w:val="WW8Num18z7"/>
    <w:rsid w:val="003A5EB4"/>
  </w:style>
  <w:style w:type="character" w:customStyle="1" w:styleId="WW8Num18z8">
    <w:name w:val="WW8Num18z8"/>
    <w:rsid w:val="003A5EB4"/>
  </w:style>
  <w:style w:type="character" w:customStyle="1" w:styleId="WW8Num19z3">
    <w:name w:val="WW8Num19z3"/>
    <w:rsid w:val="003A5EB4"/>
  </w:style>
  <w:style w:type="character" w:customStyle="1" w:styleId="WW8Num19z4">
    <w:name w:val="WW8Num19z4"/>
    <w:rsid w:val="003A5EB4"/>
  </w:style>
  <w:style w:type="character" w:customStyle="1" w:styleId="WW8Num19z5">
    <w:name w:val="WW8Num19z5"/>
    <w:rsid w:val="003A5EB4"/>
  </w:style>
  <w:style w:type="character" w:customStyle="1" w:styleId="WW8Num19z6">
    <w:name w:val="WW8Num19z6"/>
    <w:rsid w:val="003A5EB4"/>
  </w:style>
  <w:style w:type="character" w:customStyle="1" w:styleId="WW8Num19z7">
    <w:name w:val="WW8Num19z7"/>
    <w:rsid w:val="003A5EB4"/>
  </w:style>
  <w:style w:type="character" w:customStyle="1" w:styleId="WW8Num19z8">
    <w:name w:val="WW8Num19z8"/>
    <w:rsid w:val="003A5EB4"/>
  </w:style>
  <w:style w:type="character" w:customStyle="1" w:styleId="WW8Num21z1">
    <w:name w:val="WW8Num21z1"/>
    <w:rsid w:val="003A5EB4"/>
  </w:style>
  <w:style w:type="character" w:customStyle="1" w:styleId="WW8Num21z2">
    <w:name w:val="WW8Num21z2"/>
    <w:rsid w:val="003A5EB4"/>
  </w:style>
  <w:style w:type="character" w:customStyle="1" w:styleId="WW8Num21z3">
    <w:name w:val="WW8Num21z3"/>
    <w:rsid w:val="003A5EB4"/>
  </w:style>
  <w:style w:type="character" w:customStyle="1" w:styleId="WW8Num21z4">
    <w:name w:val="WW8Num21z4"/>
    <w:rsid w:val="003A5EB4"/>
  </w:style>
  <w:style w:type="character" w:customStyle="1" w:styleId="WW8Num21z5">
    <w:name w:val="WW8Num21z5"/>
    <w:rsid w:val="003A5EB4"/>
  </w:style>
  <w:style w:type="character" w:customStyle="1" w:styleId="WW8Num21z6">
    <w:name w:val="WW8Num21z6"/>
    <w:rsid w:val="003A5EB4"/>
  </w:style>
  <w:style w:type="character" w:customStyle="1" w:styleId="WW8Num21z7">
    <w:name w:val="WW8Num21z7"/>
    <w:rsid w:val="003A5EB4"/>
  </w:style>
  <w:style w:type="character" w:customStyle="1" w:styleId="WW8Num21z8">
    <w:name w:val="WW8Num21z8"/>
    <w:rsid w:val="003A5EB4"/>
  </w:style>
  <w:style w:type="character" w:customStyle="1" w:styleId="WW8Num4z1">
    <w:name w:val="WW8Num4z1"/>
    <w:rsid w:val="003A5EB4"/>
    <w:rPr>
      <w:rFonts w:hint="default"/>
    </w:rPr>
  </w:style>
  <w:style w:type="character" w:customStyle="1" w:styleId="WW8Num4z2">
    <w:name w:val="WW8Num4z2"/>
    <w:rsid w:val="003A5EB4"/>
    <w:rPr>
      <w:rFonts w:hint="default"/>
      <w:i w:val="0"/>
    </w:rPr>
  </w:style>
  <w:style w:type="character" w:customStyle="1" w:styleId="12">
    <w:name w:val="Основной шрифт абзаца1"/>
    <w:rsid w:val="003A5EB4"/>
  </w:style>
  <w:style w:type="character" w:customStyle="1" w:styleId="13">
    <w:name w:val="Знак Знак1"/>
    <w:rsid w:val="003A5EB4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3A5EB4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3A5EB4"/>
    <w:rPr>
      <w:b/>
      <w:sz w:val="28"/>
      <w:lang w:val="ru-RU" w:bidi="ar-SA"/>
    </w:rPr>
  </w:style>
  <w:style w:type="character" w:customStyle="1" w:styleId="af4">
    <w:name w:val="Символ сноски"/>
    <w:rsid w:val="003A5EB4"/>
    <w:rPr>
      <w:vertAlign w:val="superscript"/>
    </w:rPr>
  </w:style>
  <w:style w:type="character" w:customStyle="1" w:styleId="41">
    <w:name w:val="Знак Знак4"/>
    <w:rsid w:val="003A5EB4"/>
    <w:rPr>
      <w:sz w:val="24"/>
      <w:lang w:val="ru-RU" w:bidi="ar-SA"/>
    </w:rPr>
  </w:style>
  <w:style w:type="character" w:customStyle="1" w:styleId="25">
    <w:name w:val="Знак Знак2"/>
    <w:rsid w:val="003A5EB4"/>
    <w:rPr>
      <w:sz w:val="24"/>
      <w:szCs w:val="24"/>
      <w:lang w:val="ru-RU" w:bidi="ar-SA"/>
    </w:rPr>
  </w:style>
  <w:style w:type="character" w:customStyle="1" w:styleId="110">
    <w:name w:val="Заголовок 1 Знак1"/>
    <w:rsid w:val="003A5EB4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3A5EB4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3A5EB4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3A5EB4"/>
    <w:rPr>
      <w:sz w:val="24"/>
      <w:szCs w:val="24"/>
      <w:lang w:val="ru-RU" w:bidi="ar-SA"/>
    </w:rPr>
  </w:style>
  <w:style w:type="character" w:customStyle="1" w:styleId="14">
    <w:name w:val="Знак сноски1"/>
    <w:rsid w:val="003A5EB4"/>
    <w:rPr>
      <w:vertAlign w:val="superscript"/>
    </w:rPr>
  </w:style>
  <w:style w:type="character" w:styleId="af5">
    <w:name w:val="FollowedHyperlink"/>
    <w:rsid w:val="003A5EB4"/>
    <w:rPr>
      <w:color w:val="0000FF"/>
      <w:u w:val="single"/>
    </w:rPr>
  </w:style>
  <w:style w:type="character" w:customStyle="1" w:styleId="af6">
    <w:name w:val="Символы концевой сноски"/>
    <w:rsid w:val="003A5EB4"/>
    <w:rPr>
      <w:vertAlign w:val="superscript"/>
    </w:rPr>
  </w:style>
  <w:style w:type="character" w:customStyle="1" w:styleId="WW-">
    <w:name w:val="WW-Символы концевой сноски"/>
    <w:rsid w:val="003A5EB4"/>
  </w:style>
  <w:style w:type="character" w:customStyle="1" w:styleId="apple-converted-space">
    <w:name w:val="apple-converted-space"/>
    <w:rsid w:val="003A5EB4"/>
  </w:style>
  <w:style w:type="character" w:customStyle="1" w:styleId="s1">
    <w:name w:val="s1"/>
    <w:rsid w:val="003A5EB4"/>
  </w:style>
  <w:style w:type="character" w:customStyle="1" w:styleId="af7">
    <w:name w:val="Маркеры списка"/>
    <w:rsid w:val="003A5EB4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3A5EB4"/>
    <w:rPr>
      <w:vertAlign w:val="superscript"/>
    </w:rPr>
  </w:style>
  <w:style w:type="character" w:customStyle="1" w:styleId="ListLabel1">
    <w:name w:val="ListLabel 1"/>
    <w:rsid w:val="003A5EB4"/>
    <w:rPr>
      <w:rFonts w:cs="Times New Roman"/>
      <w:b/>
    </w:rPr>
  </w:style>
  <w:style w:type="character" w:customStyle="1" w:styleId="ListLabel2">
    <w:name w:val="ListLabel 2"/>
    <w:rsid w:val="003A5EB4"/>
    <w:rPr>
      <w:rFonts w:cs="Courier New"/>
    </w:rPr>
  </w:style>
  <w:style w:type="character" w:customStyle="1" w:styleId="ListLabel3">
    <w:name w:val="ListLabel 3"/>
    <w:rsid w:val="003A5EB4"/>
    <w:rPr>
      <w:rFonts w:cs="Times New Roman"/>
      <w:color w:val="000000"/>
    </w:rPr>
  </w:style>
  <w:style w:type="character" w:customStyle="1" w:styleId="ListLabel5">
    <w:name w:val="ListLabel 5"/>
    <w:rsid w:val="003A5EB4"/>
    <w:rPr>
      <w:rFonts w:cs="Symbol"/>
      <w:sz w:val="22"/>
      <w:szCs w:val="22"/>
    </w:rPr>
  </w:style>
  <w:style w:type="character" w:customStyle="1" w:styleId="ListLabel6">
    <w:name w:val="ListLabel 6"/>
    <w:rsid w:val="003A5EB4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3A5EB4"/>
    <w:rPr>
      <w:vertAlign w:val="superscript"/>
    </w:rPr>
  </w:style>
  <w:style w:type="paragraph" w:customStyle="1" w:styleId="16">
    <w:name w:val="Заголовок1"/>
    <w:basedOn w:val="a"/>
    <w:next w:val="af1"/>
    <w:rsid w:val="003A5EB4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9">
    <w:name w:val="List"/>
    <w:basedOn w:val="af1"/>
    <w:rsid w:val="003A5EB4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3A5EB4"/>
    <w:rPr>
      <w:bCs/>
      <w:sz w:val="56"/>
      <w:szCs w:val="56"/>
    </w:rPr>
  </w:style>
  <w:style w:type="paragraph" w:customStyle="1" w:styleId="26">
    <w:name w:val="Указатель2"/>
    <w:basedOn w:val="a"/>
    <w:rsid w:val="003A5EB4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3A5EB4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3A5EB4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3A5EB4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3A5EB4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3A5EB4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3A5EB4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3A5EB4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b">
    <w:name w:val="Знак Знак Знак Знак Знак Знак Знак"/>
    <w:basedOn w:val="a"/>
    <w:rsid w:val="003A5EB4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3A5EB4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3A5EB4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3A5EB4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3A5EB4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3A5EB4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c">
    <w:name w:val="Body Text Indent"/>
    <w:basedOn w:val="a"/>
    <w:link w:val="afd"/>
    <w:rsid w:val="003A5EB4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d">
    <w:name w:val="Основной текст с отступом Знак"/>
    <w:basedOn w:val="a0"/>
    <w:link w:val="afc"/>
    <w:rsid w:val="003A5EB4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3A5EB4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3A5EB4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3A5EB4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3A5EB4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3A5EB4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3A5EB4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">
    <w:name w:val="Normal (Web)"/>
    <w:basedOn w:val="a"/>
    <w:rsid w:val="003A5EB4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3A5EB4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3A5EB4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link w:val="ConsPlusNonformat0"/>
    <w:rsid w:val="003A5EB4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0">
    <w:name w:val="Таблицы (моноширинный)"/>
    <w:basedOn w:val="a"/>
    <w:next w:val="a"/>
    <w:rsid w:val="003A5EB4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3A5EB4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1">
    <w:name w:val="Subtitle"/>
    <w:basedOn w:val="a"/>
    <w:next w:val="af1"/>
    <w:link w:val="aff2"/>
    <w:qFormat/>
    <w:rsid w:val="003A5EB4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2">
    <w:name w:val="Подзаголовок Знак"/>
    <w:basedOn w:val="a0"/>
    <w:link w:val="aff1"/>
    <w:rsid w:val="003A5EB4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3A5EB4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3">
    <w:name w:val="Содержимое таблицы"/>
    <w:basedOn w:val="a"/>
    <w:rsid w:val="003A5EB4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4">
    <w:name w:val="Заголовок таблицы"/>
    <w:basedOn w:val="aff3"/>
    <w:rsid w:val="003A5EB4"/>
    <w:pPr>
      <w:jc w:val="center"/>
    </w:pPr>
    <w:rPr>
      <w:b/>
      <w:bCs/>
    </w:rPr>
  </w:style>
  <w:style w:type="paragraph" w:customStyle="1" w:styleId="aff5">
    <w:name w:val="Содержимое врезки"/>
    <w:basedOn w:val="a"/>
    <w:rsid w:val="003A5EB4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6">
    <w:name w:val="Блочная цитата"/>
    <w:basedOn w:val="a"/>
    <w:rsid w:val="003A5EB4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3A5EB4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3A5EB4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3A5EB4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3A5EB4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3A5EB4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3A5EB4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3A5EB4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3A5EB4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7">
    <w:name w:val="Основной текст_"/>
    <w:link w:val="29"/>
    <w:rsid w:val="003A5EB4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8">
    <w:name w:val="Подпись к таблице_"/>
    <w:link w:val="aff9"/>
    <w:rsid w:val="003A5EB4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a">
    <w:name w:val="Подпись к таблице + Не курсив"/>
    <w:rsid w:val="003A5EB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3A5E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3A5E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b">
    <w:name w:val="Основной текст + Курсив"/>
    <w:rsid w:val="003A5EB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c">
    <w:name w:val="Колонтитул_"/>
    <w:link w:val="1d"/>
    <w:rsid w:val="003A5EB4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d">
    <w:name w:val="Колонтитул"/>
    <w:rsid w:val="003A5E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3A5E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7"/>
    <w:rsid w:val="003A5EB4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9">
    <w:name w:val="Подпись к таблице"/>
    <w:basedOn w:val="a"/>
    <w:link w:val="aff8"/>
    <w:rsid w:val="003A5EB4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d">
    <w:name w:val="Колонтитул1"/>
    <w:basedOn w:val="a"/>
    <w:link w:val="affc"/>
    <w:rsid w:val="003A5EB4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3A5EB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3A5EB4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3A5E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e"/>
    <w:rsid w:val="003A5EB4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3A5EB4"/>
  </w:style>
  <w:style w:type="paragraph" w:customStyle="1" w:styleId="2b">
    <w:name w:val="Абзац списка2"/>
    <w:basedOn w:val="a"/>
    <w:rsid w:val="003A5EB4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e">
    <w:name w:val="endnote text"/>
    <w:basedOn w:val="a"/>
    <w:link w:val="afff"/>
    <w:uiPriority w:val="99"/>
    <w:semiHidden/>
    <w:unhideWhenUsed/>
    <w:rsid w:val="003A5EB4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">
    <w:name w:val="Текст концевой сноски Знак"/>
    <w:basedOn w:val="a0"/>
    <w:link w:val="affe"/>
    <w:uiPriority w:val="99"/>
    <w:semiHidden/>
    <w:rsid w:val="003A5EB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3A5EB4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3A5EB4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3A5EB4"/>
  </w:style>
  <w:style w:type="character" w:styleId="afff0">
    <w:name w:val="Placeholder Text"/>
    <w:basedOn w:val="a0"/>
    <w:uiPriority w:val="99"/>
    <w:semiHidden/>
    <w:rsid w:val="003A5EB4"/>
    <w:rPr>
      <w:color w:val="808080"/>
    </w:rPr>
  </w:style>
  <w:style w:type="paragraph" w:styleId="afff1">
    <w:name w:val="annotation text"/>
    <w:basedOn w:val="a"/>
    <w:link w:val="afff2"/>
    <w:uiPriority w:val="99"/>
    <w:unhideWhenUsed/>
    <w:rsid w:val="003A5EB4"/>
    <w:rPr>
      <w:sz w:val="20"/>
      <w:szCs w:val="20"/>
    </w:rPr>
  </w:style>
  <w:style w:type="character" w:customStyle="1" w:styleId="afff2">
    <w:name w:val="Текст примечания Знак"/>
    <w:basedOn w:val="a0"/>
    <w:link w:val="afff1"/>
    <w:uiPriority w:val="99"/>
    <w:rsid w:val="003A5EB4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styleId="2c">
    <w:name w:val="Body Text 2"/>
    <w:basedOn w:val="a"/>
    <w:link w:val="2d"/>
    <w:uiPriority w:val="99"/>
    <w:semiHidden/>
    <w:unhideWhenUsed/>
    <w:rsid w:val="00514619"/>
    <w:pPr>
      <w:spacing w:after="120" w:line="480" w:lineRule="auto"/>
    </w:pPr>
  </w:style>
  <w:style w:type="character" w:customStyle="1" w:styleId="2d">
    <w:name w:val="Основной текст 2 Знак"/>
    <w:basedOn w:val="a0"/>
    <w:link w:val="2c"/>
    <w:uiPriority w:val="99"/>
    <w:semiHidden/>
    <w:rsid w:val="00514619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f">
    <w:name w:val="f"/>
    <w:basedOn w:val="a0"/>
    <w:rsid w:val="00430E99"/>
  </w:style>
  <w:style w:type="paragraph" w:customStyle="1" w:styleId="37">
    <w:name w:val="Абзац списка3"/>
    <w:basedOn w:val="a"/>
    <w:rsid w:val="00563958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character" w:styleId="afff3">
    <w:name w:val="page number"/>
    <w:uiPriority w:val="99"/>
    <w:rsid w:val="00A35D5D"/>
    <w:rPr>
      <w:rFonts w:cs="Times New Roman"/>
    </w:rPr>
  </w:style>
  <w:style w:type="character" w:customStyle="1" w:styleId="a6">
    <w:name w:val="Абзац списка Знак"/>
    <w:link w:val="a5"/>
    <w:uiPriority w:val="34"/>
    <w:locked/>
    <w:rsid w:val="00B45E32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ConsPlusNonformat0">
    <w:name w:val="ConsPlusNonformat Знак"/>
    <w:link w:val="ConsPlusNonformat"/>
    <w:rsid w:val="00C60A0D"/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2e">
    <w:name w:val="Основной текст (2)_"/>
    <w:link w:val="2f"/>
    <w:locked/>
    <w:rsid w:val="008A7074"/>
    <w:rPr>
      <w:sz w:val="19"/>
      <w:szCs w:val="19"/>
      <w:shd w:val="clear" w:color="auto" w:fill="FFFFFF"/>
    </w:rPr>
  </w:style>
  <w:style w:type="paragraph" w:customStyle="1" w:styleId="2f">
    <w:name w:val="Основной текст (2)"/>
    <w:basedOn w:val="a"/>
    <w:link w:val="2e"/>
    <w:rsid w:val="008A7074"/>
    <w:pPr>
      <w:widowControl/>
      <w:shd w:val="clear" w:color="auto" w:fill="FFFFFF"/>
      <w:spacing w:before="180" w:line="223" w:lineRule="exact"/>
    </w:pPr>
    <w:rPr>
      <w:rFonts w:asciiTheme="minorHAnsi" w:eastAsiaTheme="minorHAnsi" w:hAnsiTheme="minorHAnsi" w:cstheme="minorBidi"/>
      <w:color w:val="auto"/>
      <w:sz w:val="19"/>
      <w:szCs w:val="19"/>
      <w:lang w:eastAsia="en-US" w:bidi="ar-SA"/>
    </w:rPr>
  </w:style>
  <w:style w:type="character" w:customStyle="1" w:styleId="textspanview">
    <w:name w:val="textspanview"/>
    <w:basedOn w:val="a0"/>
    <w:rsid w:val="006B0A7E"/>
  </w:style>
  <w:style w:type="character" w:customStyle="1" w:styleId="2f0">
    <w:name w:val="Основной текст (2) + Полужирный"/>
    <w:rsid w:val="007B48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table" w:styleId="afff4">
    <w:name w:val="Table Grid"/>
    <w:basedOn w:val="a1"/>
    <w:uiPriority w:val="39"/>
    <w:rsid w:val="00B449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16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18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2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8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9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73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2BB7B7-0E0C-446A-9FA3-A557551DE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9</Pages>
  <Words>5285</Words>
  <Characters>30130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Грохольская Ольга Александровна</cp:lastModifiedBy>
  <cp:revision>94</cp:revision>
  <cp:lastPrinted>2023-12-28T15:26:00Z</cp:lastPrinted>
  <dcterms:created xsi:type="dcterms:W3CDTF">2024-08-06T10:14:00Z</dcterms:created>
  <dcterms:modified xsi:type="dcterms:W3CDTF">2024-08-06T11:13:00Z</dcterms:modified>
</cp:coreProperties>
</file>