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DE9B34" w14:textId="78A588BB" w:rsidR="00E21939" w:rsidRPr="00FE3C64" w:rsidRDefault="00E21939" w:rsidP="00E21939">
      <w:pPr>
        <w:shd w:val="clear" w:color="auto" w:fill="FFFFFF"/>
        <w:jc w:val="center"/>
        <w:rPr>
          <w:b/>
          <w:bCs/>
          <w:sz w:val="20"/>
          <w:szCs w:val="20"/>
        </w:rPr>
      </w:pPr>
      <w:r w:rsidRPr="004D26F4">
        <w:rPr>
          <w:b/>
          <w:bCs/>
          <w:sz w:val="20"/>
          <w:szCs w:val="20"/>
        </w:rPr>
        <w:t xml:space="preserve">Контракт № </w:t>
      </w:r>
      <w:r w:rsidR="00FE3C64" w:rsidRPr="00FE3C64">
        <w:rPr>
          <w:b/>
          <w:bCs/>
          <w:sz w:val="20"/>
          <w:szCs w:val="20"/>
        </w:rPr>
        <w:t>__________</w:t>
      </w:r>
    </w:p>
    <w:p w14:paraId="4EF4DFCC" w14:textId="70982918" w:rsidR="00E21939" w:rsidRPr="004D26F4" w:rsidRDefault="00E21939" w:rsidP="00E21939">
      <w:pPr>
        <w:jc w:val="center"/>
        <w:rPr>
          <w:sz w:val="20"/>
          <w:szCs w:val="20"/>
        </w:rPr>
      </w:pPr>
      <w:r w:rsidRPr="004D26F4">
        <w:rPr>
          <w:sz w:val="20"/>
          <w:szCs w:val="20"/>
        </w:rPr>
        <w:t xml:space="preserve">(Идентификационный код закупки № </w:t>
      </w:r>
      <w:r w:rsidR="00FE3C64" w:rsidRPr="00FE3C64">
        <w:rPr>
          <w:sz w:val="20"/>
          <w:szCs w:val="20"/>
        </w:rPr>
        <w:t>_____________</w:t>
      </w:r>
      <w:r w:rsidRPr="004D26F4">
        <w:rPr>
          <w:sz w:val="20"/>
          <w:szCs w:val="20"/>
        </w:rPr>
        <w:t>)</w:t>
      </w:r>
    </w:p>
    <w:p w14:paraId="1673F2C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7935C050" w14:textId="057CEE9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Санкт- Петербург                                                                                                </w:t>
      </w:r>
      <w:r w:rsidR="0035221F">
        <w:rPr>
          <w:sz w:val="20"/>
          <w:szCs w:val="20"/>
        </w:rPr>
        <w:t xml:space="preserve">     </w:t>
      </w:r>
      <w:r w:rsidRPr="003D1F1E">
        <w:rPr>
          <w:sz w:val="20"/>
          <w:szCs w:val="20"/>
        </w:rPr>
        <w:t xml:space="preserve">                    </w:t>
      </w:r>
      <w:r w:rsidR="00271E72">
        <w:rPr>
          <w:sz w:val="20"/>
          <w:szCs w:val="20"/>
        </w:rPr>
        <w:t xml:space="preserve">      </w:t>
      </w:r>
      <w:r w:rsidRPr="003D1F1E">
        <w:rPr>
          <w:sz w:val="20"/>
          <w:szCs w:val="20"/>
        </w:rPr>
        <w:t xml:space="preserve">    от «</w:t>
      </w:r>
      <w:r w:rsidR="00FE3C64" w:rsidRPr="00FE3C64">
        <w:rPr>
          <w:sz w:val="20"/>
          <w:szCs w:val="20"/>
        </w:rPr>
        <w:t>_______</w:t>
      </w:r>
      <w:r w:rsidRPr="003D1F1E">
        <w:rPr>
          <w:sz w:val="20"/>
          <w:szCs w:val="20"/>
        </w:rPr>
        <w:t xml:space="preserve"> 20</w:t>
      </w:r>
      <w:r w:rsidR="00271E72">
        <w:rPr>
          <w:sz w:val="20"/>
          <w:szCs w:val="20"/>
        </w:rPr>
        <w:t>2</w:t>
      </w:r>
      <w:r w:rsidR="00FE3C64" w:rsidRPr="00FE3C64">
        <w:rPr>
          <w:sz w:val="20"/>
          <w:szCs w:val="20"/>
        </w:rPr>
        <w:t>4</w:t>
      </w:r>
      <w:r w:rsidRPr="003D1F1E">
        <w:rPr>
          <w:sz w:val="20"/>
          <w:szCs w:val="20"/>
        </w:rPr>
        <w:t xml:space="preserve"> г.</w:t>
      </w:r>
    </w:p>
    <w:p w14:paraId="1E1FBF3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860FC4B" w14:textId="282B0EDD" w:rsidR="00E21939" w:rsidRPr="003D1F1E" w:rsidRDefault="00E21939" w:rsidP="00271E72">
      <w:pPr>
        <w:ind w:firstLine="567"/>
        <w:jc w:val="both"/>
        <w:rPr>
          <w:sz w:val="20"/>
          <w:szCs w:val="20"/>
        </w:rPr>
      </w:pPr>
      <w:r w:rsidRPr="00B551C2">
        <w:rPr>
          <w:sz w:val="20"/>
          <w:szCs w:val="20"/>
        </w:rPr>
        <w:t xml:space="preserve">Государственное бюджетное учреждение </w:t>
      </w:r>
      <w:r w:rsidR="00846D0C">
        <w:rPr>
          <w:sz w:val="20"/>
          <w:szCs w:val="20"/>
        </w:rPr>
        <w:t xml:space="preserve">дополнительного образования </w:t>
      </w:r>
      <w:r w:rsidRPr="00B551C2">
        <w:rPr>
          <w:sz w:val="20"/>
          <w:szCs w:val="20"/>
        </w:rPr>
        <w:t>спортивная школа олимпийского резерва № 1 Адмиралтейского района Санкт-Петербурга</w:t>
      </w:r>
      <w:r w:rsidRPr="003D1F1E">
        <w:rPr>
          <w:sz w:val="20"/>
          <w:szCs w:val="20"/>
        </w:rPr>
        <w:t xml:space="preserve">, именуемое в дальнейшем «Заказчик», в лице директора </w:t>
      </w:r>
      <w:proofErr w:type="spellStart"/>
      <w:r w:rsidRPr="003D1F1E">
        <w:rPr>
          <w:sz w:val="20"/>
          <w:szCs w:val="20"/>
        </w:rPr>
        <w:t>Болова</w:t>
      </w:r>
      <w:proofErr w:type="spellEnd"/>
      <w:r w:rsidRPr="003D1F1E">
        <w:rPr>
          <w:sz w:val="20"/>
          <w:szCs w:val="20"/>
        </w:rPr>
        <w:t xml:space="preserve"> Вадима Викторовича, действующего на основании Устава, с одной стороны и </w:t>
      </w:r>
      <w:r w:rsidR="00FE3C64" w:rsidRPr="00FE3C64">
        <w:rPr>
          <w:sz w:val="20"/>
          <w:szCs w:val="20"/>
        </w:rPr>
        <w:t>_______________________</w:t>
      </w:r>
      <w:r w:rsidRPr="003D1F1E">
        <w:rPr>
          <w:sz w:val="20"/>
          <w:szCs w:val="20"/>
        </w:rPr>
        <w:t xml:space="preserve">, именуемое в дальнейшем «Поставщик» в лице </w:t>
      </w:r>
      <w:r w:rsidR="00846D0C" w:rsidRPr="00846D0C">
        <w:rPr>
          <w:sz w:val="20"/>
          <w:szCs w:val="20"/>
        </w:rPr>
        <w:t>____________________</w:t>
      </w:r>
      <w:r w:rsidRPr="003D1F1E">
        <w:rPr>
          <w:sz w:val="20"/>
          <w:szCs w:val="20"/>
        </w:rPr>
        <w:t xml:space="preserve">, действующего на основании </w:t>
      </w:r>
      <w:r w:rsidR="00271E72" w:rsidRPr="00271E72">
        <w:rPr>
          <w:sz w:val="20"/>
          <w:szCs w:val="20"/>
        </w:rPr>
        <w:t>Устава</w:t>
      </w:r>
      <w:r w:rsidRPr="003D1F1E">
        <w:rPr>
          <w:sz w:val="20"/>
          <w:szCs w:val="20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ФЗ № 44) заключили настоящий контракт о нижеследующем:</w:t>
      </w:r>
    </w:p>
    <w:p w14:paraId="2BBB9D1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1. Предмет контракта</w:t>
      </w:r>
    </w:p>
    <w:p w14:paraId="57865F02" w14:textId="260639D5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1.1. Поставщик обязуется передать Заказчику</w:t>
      </w:r>
      <w:r w:rsidR="007D677B">
        <w:rPr>
          <w:sz w:val="20"/>
          <w:szCs w:val="20"/>
        </w:rPr>
        <w:t xml:space="preserve"> </w:t>
      </w:r>
      <w:r w:rsidR="002A5EF0" w:rsidRPr="002A5EF0">
        <w:rPr>
          <w:sz w:val="20"/>
          <w:szCs w:val="20"/>
        </w:rPr>
        <w:t>сумк</w:t>
      </w:r>
      <w:r w:rsidR="002A5EF0">
        <w:rPr>
          <w:sz w:val="20"/>
          <w:szCs w:val="20"/>
        </w:rPr>
        <w:t>у</w:t>
      </w:r>
      <w:r w:rsidR="002A5EF0" w:rsidRPr="002A5EF0">
        <w:rPr>
          <w:sz w:val="20"/>
          <w:szCs w:val="20"/>
        </w:rPr>
        <w:t xml:space="preserve"> спортивн</w:t>
      </w:r>
      <w:r w:rsidR="002A5EF0">
        <w:rPr>
          <w:sz w:val="20"/>
          <w:szCs w:val="20"/>
        </w:rPr>
        <w:t>ую</w:t>
      </w:r>
      <w:r w:rsidR="002A5EF0" w:rsidRPr="002A5EF0">
        <w:rPr>
          <w:sz w:val="20"/>
          <w:szCs w:val="20"/>
        </w:rPr>
        <w:t xml:space="preserve"> для отделения дзюдо ГБУ ДО СШОР № 1 Адмиралтейского района в 2024 году</w:t>
      </w:r>
      <w:r w:rsidR="002A5EF0" w:rsidRPr="002A5EF0">
        <w:rPr>
          <w:sz w:val="20"/>
          <w:szCs w:val="20"/>
        </w:rPr>
        <w:t xml:space="preserve"> </w:t>
      </w:r>
      <w:r w:rsidR="008C4C4E">
        <w:rPr>
          <w:sz w:val="20"/>
          <w:szCs w:val="20"/>
        </w:rPr>
        <w:t>(далее - Товар)</w:t>
      </w:r>
      <w:r w:rsidRPr="003D1F1E">
        <w:rPr>
          <w:sz w:val="20"/>
          <w:szCs w:val="20"/>
        </w:rPr>
        <w:t>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8F7BFE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3898AC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2. Цена Контракта и порядок расчетов</w:t>
      </w:r>
    </w:p>
    <w:p w14:paraId="3E9F0024" w14:textId="7A126093" w:rsidR="00E21939" w:rsidRPr="00846D0C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2.1. Цена контракта составляет </w:t>
      </w:r>
      <w:r w:rsidR="00FE3C64" w:rsidRPr="00FE3C64">
        <w:rPr>
          <w:sz w:val="20"/>
          <w:szCs w:val="20"/>
        </w:rPr>
        <w:t>____________</w:t>
      </w:r>
      <w:r w:rsidRPr="003D1F1E">
        <w:rPr>
          <w:sz w:val="20"/>
          <w:szCs w:val="20"/>
        </w:rPr>
        <w:t xml:space="preserve"> руб.</w:t>
      </w:r>
      <w:r w:rsidR="00B0760B">
        <w:rPr>
          <w:sz w:val="20"/>
          <w:szCs w:val="20"/>
        </w:rPr>
        <w:t xml:space="preserve"> (</w:t>
      </w:r>
      <w:r w:rsidR="00FE3C64" w:rsidRPr="00FE3C64">
        <w:rPr>
          <w:sz w:val="20"/>
          <w:szCs w:val="20"/>
        </w:rPr>
        <w:t>______________</w:t>
      </w:r>
      <w:r w:rsidR="00B0760B">
        <w:rPr>
          <w:sz w:val="20"/>
          <w:szCs w:val="20"/>
        </w:rPr>
        <w:t>)</w:t>
      </w:r>
      <w:r>
        <w:rPr>
          <w:sz w:val="20"/>
          <w:szCs w:val="20"/>
        </w:rPr>
        <w:t>, НДС</w:t>
      </w:r>
      <w:r w:rsidR="00B0760B">
        <w:rPr>
          <w:sz w:val="20"/>
          <w:szCs w:val="20"/>
        </w:rPr>
        <w:t xml:space="preserve"> </w:t>
      </w:r>
      <w:r w:rsidR="00FE3C64" w:rsidRPr="00846D0C">
        <w:rPr>
          <w:sz w:val="20"/>
          <w:szCs w:val="20"/>
        </w:rPr>
        <w:t>______________</w:t>
      </w:r>
    </w:p>
    <w:p w14:paraId="74D52FD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Источник финансирования: Внебюджетные средства. Средства бюджетных учреждений.</w:t>
      </w:r>
    </w:p>
    <w:p w14:paraId="3199C9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3C24E6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 заключении и исполнении Контракта изменение его существенных условий не допускается, за исключением случаев, предусмотренных ФЗ № 44.</w:t>
      </w:r>
    </w:p>
    <w:p w14:paraId="0047F54F" w14:textId="5C4E43EB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E3C64" w:rsidRPr="00FE3C64">
        <w:rPr>
          <w:sz w:val="20"/>
          <w:szCs w:val="20"/>
        </w:rPr>
        <w:t>7</w:t>
      </w:r>
      <w:r w:rsidRPr="003D1F1E">
        <w:rPr>
          <w:sz w:val="20"/>
          <w:szCs w:val="20"/>
        </w:rPr>
        <w:t xml:space="preserve"> (</w:t>
      </w:r>
      <w:r w:rsidR="00FE3C64">
        <w:rPr>
          <w:sz w:val="20"/>
          <w:szCs w:val="20"/>
        </w:rPr>
        <w:t>семи</w:t>
      </w:r>
      <w:r w:rsidRPr="003D1F1E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39A8A4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AB7909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2.5. Суммы неисполненных Поставщиком требований об уплате неустоек (штрафов, пеней), предъявленных Заказчиком в соответствии с ФЗ № 44 и Контрактом, удерживаются Заказчиком из суммы, подлежащей оплате Поставщику.</w:t>
      </w:r>
    </w:p>
    <w:p w14:paraId="2F3223E8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3198403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3. Порядок поставки Товара</w:t>
      </w:r>
    </w:p>
    <w:p w14:paraId="38E45C0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</w:t>
      </w:r>
      <w:r>
        <w:rPr>
          <w:sz w:val="20"/>
          <w:szCs w:val="20"/>
        </w:rPr>
        <w:t>п</w:t>
      </w:r>
      <w:r w:rsidRPr="003D1F1E">
        <w:rPr>
          <w:sz w:val="20"/>
          <w:szCs w:val="20"/>
        </w:rPr>
        <w:t xml:space="preserve">риложение № 2 к Контракту). </w:t>
      </w:r>
    </w:p>
    <w:p w14:paraId="2BAADDB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5508B4A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A068E0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8849BC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125A1D2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61E448E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4. Порядок приемки Товара</w:t>
      </w:r>
    </w:p>
    <w:p w14:paraId="7238C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A047F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4DF5415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</w:t>
      </w:r>
      <w:r>
        <w:rPr>
          <w:sz w:val="20"/>
          <w:szCs w:val="20"/>
        </w:rPr>
        <w:t>,</w:t>
      </w:r>
      <w:r w:rsidRPr="003D1F1E">
        <w:rPr>
          <w:sz w:val="20"/>
          <w:szCs w:val="20"/>
        </w:rPr>
        <w:t xml:space="preserve"> будет считаться действительным. </w:t>
      </w:r>
    </w:p>
    <w:p w14:paraId="54D7ACE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111B42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4F39DF0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4.6. Для проверки соответствия качества поставленного Товара требованиям, установленным Контрактом, Заказчик </w:t>
      </w:r>
      <w:r w:rsidRPr="003D1F1E">
        <w:rPr>
          <w:sz w:val="20"/>
          <w:szCs w:val="20"/>
        </w:rPr>
        <w:lastRenderedPageBreak/>
        <w:t>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2E6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6061D6D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47B9D98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5. Права и обязанности сторон</w:t>
      </w:r>
    </w:p>
    <w:p w14:paraId="35599F7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 Заказчик вправе:</w:t>
      </w:r>
    </w:p>
    <w:p w14:paraId="4A48855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B30D31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B1E194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4CBD8EE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F208F3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3F23BDA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5930574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 Заказчик обязан:</w:t>
      </w:r>
    </w:p>
    <w:p w14:paraId="2E906EC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5F655B4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0642C7F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 Поставщик вправе:</w:t>
      </w:r>
    </w:p>
    <w:p w14:paraId="4AFD0B3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68A5272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22DD11D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1603125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0EE28EC3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 Поставщик обязан:</w:t>
      </w:r>
    </w:p>
    <w:p w14:paraId="248B8072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6CB525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122543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053A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7C93419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8488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 Поставщик гарантирует, что на момент заключения Контракта:</w:t>
      </w:r>
    </w:p>
    <w:p w14:paraId="52688E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отчетный период.</w:t>
      </w:r>
    </w:p>
    <w:p w14:paraId="1020ADA1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50B1AAB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1104D16" w14:textId="579F0018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96A2E5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6. Гарантии</w:t>
      </w:r>
    </w:p>
    <w:p w14:paraId="7980A84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7C4A28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D9CF7A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9D69CB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6.4. Все расходы, связанные с заменой Товара, ненадлежащего качества, осуществляются за счет Поставщика.</w:t>
      </w:r>
    </w:p>
    <w:p w14:paraId="3947BFEC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109AA2AB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7. Ответственность сторон</w:t>
      </w:r>
    </w:p>
    <w:p w14:paraId="175F3D1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BB81D7C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14FEE5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278819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40F3CF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7A3A14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________ руб.</w:t>
      </w:r>
    </w:p>
    <w:p w14:paraId="6B6F2C28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2FDF5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03AE59E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52BAA6AA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D989BC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29C0657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76AC1F87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4427BC6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8.1. Контракт вступает в силу со дня его подписания Сторонами.</w:t>
      </w:r>
    </w:p>
    <w:p w14:paraId="45932CFA" w14:textId="5D92DEEC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8.2. Контракт действует по 31.12.2</w:t>
      </w:r>
      <w:r w:rsidR="00401971">
        <w:rPr>
          <w:sz w:val="20"/>
          <w:szCs w:val="20"/>
        </w:rPr>
        <w:t>02</w:t>
      </w:r>
      <w:r w:rsidR="00FE3C64">
        <w:rPr>
          <w:sz w:val="20"/>
          <w:szCs w:val="20"/>
        </w:rPr>
        <w:t>4</w:t>
      </w:r>
      <w:r w:rsidR="00401971">
        <w:rPr>
          <w:sz w:val="20"/>
          <w:szCs w:val="20"/>
        </w:rPr>
        <w:t xml:space="preserve"> г.</w:t>
      </w:r>
      <w:r w:rsidRPr="003D1F1E">
        <w:rPr>
          <w:sz w:val="20"/>
          <w:szCs w:val="20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A3148B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8.3. Контракт может быть расторгнут:</w:t>
      </w:r>
    </w:p>
    <w:p w14:paraId="0FBE67E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соглашению сторон;</w:t>
      </w:r>
    </w:p>
    <w:p w14:paraId="16A5965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по решению суда;</w:t>
      </w:r>
    </w:p>
    <w:p w14:paraId="69862827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5ABF4D1D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6D6E0C90" w14:textId="09D389A4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1E4D15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9. Порядок урегулирования споров</w:t>
      </w:r>
    </w:p>
    <w:p w14:paraId="323FFF8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C39A5DE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9.2. В случае </w:t>
      </w:r>
      <w:proofErr w:type="gramStart"/>
      <w:r w:rsidRPr="003D1F1E">
        <w:rPr>
          <w:sz w:val="20"/>
          <w:szCs w:val="20"/>
        </w:rPr>
        <w:t>не достижения</w:t>
      </w:r>
      <w:proofErr w:type="gramEnd"/>
      <w:r w:rsidRPr="003D1F1E">
        <w:rPr>
          <w:sz w:val="20"/>
          <w:szCs w:val="20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9701D29" w14:textId="135401CB" w:rsidR="00E21939" w:rsidRPr="003D1F1E" w:rsidRDefault="00E21939" w:rsidP="00B0760B">
      <w:pPr>
        <w:jc w:val="both"/>
        <w:rPr>
          <w:b/>
          <w:sz w:val="20"/>
          <w:szCs w:val="20"/>
        </w:rPr>
      </w:pPr>
      <w:r w:rsidRPr="003D1F1E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3D1F1E">
        <w:rPr>
          <w:sz w:val="20"/>
          <w:szCs w:val="20"/>
        </w:rPr>
        <w:t>ответ по существу</w:t>
      </w:r>
      <w:proofErr w:type="gramEnd"/>
      <w:r w:rsidRPr="003D1F1E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0D1BAD80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10. Прочие условия</w:t>
      </w:r>
    </w:p>
    <w:p w14:paraId="79DBC7C9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</w:t>
      </w:r>
      <w:r w:rsidRPr="003D1F1E">
        <w:rPr>
          <w:sz w:val="20"/>
          <w:szCs w:val="20"/>
        </w:rPr>
        <w:lastRenderedPageBreak/>
        <w:t>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F8C6460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10.2. Контракт составлен в форме электронного документа, подписанного усиленными электронными подписями Сторон.</w:t>
      </w:r>
    </w:p>
    <w:p w14:paraId="47F3A8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6995A519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2CEBB0A9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11. Приложения</w:t>
      </w:r>
    </w:p>
    <w:p w14:paraId="68E5118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11.1 Неотъемлемой частью Контракта являются:</w:t>
      </w:r>
    </w:p>
    <w:p w14:paraId="36DEECA5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1 «Спецификация»</w:t>
      </w:r>
    </w:p>
    <w:p w14:paraId="2129460B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>Приложение № 2 «Техническое задание»</w:t>
      </w:r>
    </w:p>
    <w:p w14:paraId="4770CE24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4DA1131E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12. Реквизиты и подписи сторон</w:t>
      </w:r>
    </w:p>
    <w:p w14:paraId="3D16B843" w14:textId="77777777" w:rsidR="00401971" w:rsidRPr="003D1F1E" w:rsidRDefault="00401971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9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2"/>
        <w:gridCol w:w="4437"/>
      </w:tblGrid>
      <w:tr w:rsidR="00E21939" w:rsidRPr="003D1F1E" w14:paraId="2533B753" w14:textId="77777777" w:rsidTr="004A4A3F">
        <w:tc>
          <w:tcPr>
            <w:tcW w:w="4772" w:type="dxa"/>
          </w:tcPr>
          <w:p w14:paraId="37675026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437" w:type="dxa"/>
          </w:tcPr>
          <w:p w14:paraId="117A8B03" w14:textId="77777777" w:rsidR="00E21939" w:rsidRPr="003D1F1E" w:rsidRDefault="00E21939" w:rsidP="004A4A3F">
            <w:pPr>
              <w:keepNext/>
              <w:keepLines/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B67E15A" w14:textId="77777777" w:rsidTr="004A4A3F">
        <w:trPr>
          <w:trHeight w:val="3312"/>
        </w:trPr>
        <w:tc>
          <w:tcPr>
            <w:tcW w:w="4772" w:type="dxa"/>
          </w:tcPr>
          <w:p w14:paraId="07C36735" w14:textId="77777777" w:rsidR="00EA5ADD" w:rsidRPr="00EA5ADD" w:rsidRDefault="00EA5ADD" w:rsidP="00EA5ADD">
            <w:pPr>
              <w:keepNext/>
              <w:keepLines/>
              <w:jc w:val="center"/>
              <w:rPr>
                <w:b/>
                <w:bCs/>
                <w:sz w:val="20"/>
                <w:szCs w:val="20"/>
              </w:rPr>
            </w:pPr>
            <w:r w:rsidRPr="00EA5ADD">
              <w:rPr>
                <w:b/>
                <w:bCs/>
                <w:sz w:val="20"/>
                <w:szCs w:val="20"/>
              </w:rPr>
              <w:t>Государственное бюджетное учреждение дополнительного образования спортивная школа олимпийского резерва № 1 Адмиралтейского района Санкт-Петербурга.</w:t>
            </w:r>
          </w:p>
          <w:p w14:paraId="6E5B040A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190020, Санкт-Петербург г., Рижский пр. д. 31 лит. А.</w:t>
            </w:r>
          </w:p>
          <w:p w14:paraId="34B6DEC8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Тел. (812) 575-18-19</w:t>
            </w:r>
          </w:p>
          <w:p w14:paraId="668D6EE7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Адрес электронной почты: sportshkola.gz@mail.ru, 5751819@mail.ru</w:t>
            </w:r>
          </w:p>
          <w:p w14:paraId="5AE4825C" w14:textId="77777777" w:rsidR="00EA5ADD" w:rsidRPr="00EA5ADD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ИНН: 7826018029 КПП: 783901001 ОГРН: 1027810328259 ОКТМО: 40306000000</w:t>
            </w:r>
          </w:p>
          <w:p w14:paraId="6528C8BF" w14:textId="77777777" w:rsidR="00E21939" w:rsidRDefault="00EA5ADD" w:rsidP="00EA5ADD">
            <w:pPr>
              <w:keepNext/>
              <w:keepLines/>
              <w:rPr>
                <w:sz w:val="20"/>
                <w:szCs w:val="20"/>
              </w:rPr>
            </w:pPr>
            <w:r w:rsidRPr="00EA5ADD">
              <w:rPr>
                <w:sz w:val="20"/>
                <w:szCs w:val="20"/>
              </w:rPr>
              <w:t>Открытый в Комитете Финансов Санкт-Петербурга: р/</w:t>
            </w:r>
            <w:proofErr w:type="spellStart"/>
            <w:r w:rsidRPr="00EA5ADD">
              <w:rPr>
                <w:sz w:val="20"/>
                <w:szCs w:val="20"/>
              </w:rPr>
              <w:t>сч</w:t>
            </w:r>
            <w:proofErr w:type="spellEnd"/>
            <w:r w:rsidRPr="00EA5ADD">
              <w:rPr>
                <w:sz w:val="20"/>
                <w:szCs w:val="20"/>
              </w:rPr>
              <w:t xml:space="preserve"> 03224643400000007200 в Северо-Западное ГУ Банка России//УФК по г. Санкт-Петербургу, г. Санкт-Петербург, БИК 014030106, к/</w:t>
            </w:r>
            <w:proofErr w:type="spellStart"/>
            <w:r w:rsidRPr="00EA5ADD">
              <w:rPr>
                <w:sz w:val="20"/>
                <w:szCs w:val="20"/>
              </w:rPr>
              <w:t>сч</w:t>
            </w:r>
            <w:proofErr w:type="spellEnd"/>
            <w:r w:rsidRPr="00EA5ADD">
              <w:rPr>
                <w:sz w:val="20"/>
                <w:szCs w:val="20"/>
              </w:rPr>
              <w:t xml:space="preserve"> 40102810945370000005 Комитет Финансов Санкт-Петербурга ГБУ СШОР № 1 Адмиралтейского района, лицевой счет 0481067</w:t>
            </w:r>
          </w:p>
          <w:p w14:paraId="64AF1E60" w14:textId="77777777" w:rsidR="00EA5ADD" w:rsidRDefault="00EA5ADD" w:rsidP="00EA5ADD">
            <w:pPr>
              <w:keepNext/>
              <w:keepLines/>
              <w:rPr>
                <w:b/>
                <w:sz w:val="20"/>
                <w:szCs w:val="20"/>
              </w:rPr>
            </w:pPr>
          </w:p>
          <w:p w14:paraId="564A77F2" w14:textId="2C431827" w:rsidR="00EA5ADD" w:rsidRPr="003D1F1E" w:rsidRDefault="00EA5ADD" w:rsidP="00EA5ADD">
            <w:pPr>
              <w:keepNext/>
              <w:keepLines/>
              <w:rPr>
                <w:b/>
                <w:sz w:val="20"/>
                <w:szCs w:val="20"/>
              </w:rPr>
            </w:pPr>
          </w:p>
        </w:tc>
        <w:tc>
          <w:tcPr>
            <w:tcW w:w="4437" w:type="dxa"/>
          </w:tcPr>
          <w:p w14:paraId="01E86499" w14:textId="1EF3696A" w:rsidR="00B0760B" w:rsidRPr="00B0760B" w:rsidRDefault="00B0760B" w:rsidP="00B0760B">
            <w:pPr>
              <w:keepNext/>
              <w:keepLines/>
              <w:rPr>
                <w:bCs/>
                <w:sz w:val="20"/>
                <w:szCs w:val="20"/>
              </w:rPr>
            </w:pPr>
          </w:p>
        </w:tc>
      </w:tr>
      <w:tr w:rsidR="00E21939" w:rsidRPr="003D1F1E" w14:paraId="5611CFF0" w14:textId="77777777" w:rsidTr="004A4A3F">
        <w:tc>
          <w:tcPr>
            <w:tcW w:w="4772" w:type="dxa"/>
          </w:tcPr>
          <w:p w14:paraId="7EABB455" w14:textId="2EB633F1" w:rsidR="00E21939" w:rsidRDefault="00E21939" w:rsidP="004A4A3F">
            <w:pPr>
              <w:keepNext/>
              <w:keepLines/>
              <w:rPr>
                <w:sz w:val="20"/>
                <w:szCs w:val="20"/>
              </w:rPr>
            </w:pPr>
            <w:r w:rsidRPr="003D1F1E">
              <w:rPr>
                <w:sz w:val="20"/>
                <w:szCs w:val="20"/>
              </w:rPr>
              <w:t xml:space="preserve">Директор ГБУ </w:t>
            </w:r>
            <w:r w:rsidR="00846D0C">
              <w:rPr>
                <w:sz w:val="20"/>
                <w:szCs w:val="20"/>
              </w:rPr>
              <w:t xml:space="preserve">ДО </w:t>
            </w:r>
            <w:r w:rsidRPr="003D1F1E">
              <w:rPr>
                <w:sz w:val="20"/>
                <w:szCs w:val="20"/>
              </w:rPr>
              <w:t xml:space="preserve">СШОР № 1 Адмиралтейского района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r w:rsidR="00B0760B" w:rsidRPr="003D1F1E">
              <w:rPr>
                <w:sz w:val="20"/>
                <w:szCs w:val="20"/>
              </w:rPr>
              <w:t>В.</w:t>
            </w:r>
            <w:r w:rsidR="00B0760B">
              <w:rPr>
                <w:sz w:val="20"/>
                <w:szCs w:val="20"/>
              </w:rPr>
              <w:t xml:space="preserve"> </w:t>
            </w:r>
            <w:proofErr w:type="spellStart"/>
            <w:r w:rsidRPr="003D1F1E">
              <w:rPr>
                <w:sz w:val="20"/>
                <w:szCs w:val="20"/>
              </w:rPr>
              <w:t>Болов</w:t>
            </w:r>
            <w:proofErr w:type="spellEnd"/>
          </w:p>
          <w:p w14:paraId="6B3D1422" w14:textId="2DE989FA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  <w:tc>
          <w:tcPr>
            <w:tcW w:w="4437" w:type="dxa"/>
          </w:tcPr>
          <w:p w14:paraId="213A5669" w14:textId="151D091E" w:rsidR="0035221F" w:rsidRPr="003D1F1E" w:rsidRDefault="0035221F" w:rsidP="004A4A3F">
            <w:pPr>
              <w:keepNext/>
              <w:keepLines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Подписано ЭЦП</w:t>
            </w:r>
          </w:p>
        </w:tc>
      </w:tr>
    </w:tbl>
    <w:p w14:paraId="04630335" w14:textId="77777777" w:rsidR="00E21939" w:rsidRPr="003D1F1E" w:rsidRDefault="00E21939" w:rsidP="00E21939">
      <w:pPr>
        <w:rPr>
          <w:sz w:val="20"/>
          <w:szCs w:val="20"/>
        </w:rPr>
      </w:pPr>
    </w:p>
    <w:p w14:paraId="657EB3A3" w14:textId="77777777" w:rsidR="00E21939" w:rsidRPr="003D1F1E" w:rsidRDefault="00E21939" w:rsidP="00E21939">
      <w:pPr>
        <w:rPr>
          <w:sz w:val="20"/>
          <w:szCs w:val="20"/>
        </w:rPr>
      </w:pPr>
      <w:r w:rsidRPr="003D1F1E">
        <w:rPr>
          <w:sz w:val="20"/>
          <w:szCs w:val="20"/>
        </w:rPr>
        <w:br w:type="page"/>
      </w:r>
    </w:p>
    <w:p w14:paraId="48BE5493" w14:textId="77777777" w:rsidR="00E21939" w:rsidRPr="003D1F1E" w:rsidRDefault="00E21939" w:rsidP="00E21939">
      <w:pPr>
        <w:rPr>
          <w:sz w:val="20"/>
          <w:szCs w:val="20"/>
        </w:rPr>
        <w:sectPr w:rsidR="00E21939" w:rsidRPr="003D1F1E" w:rsidSect="00C062F1">
          <w:footerReference w:type="default" r:id="rId8"/>
          <w:pgSz w:w="11906" w:h="16838" w:code="9"/>
          <w:pgMar w:top="567" w:right="566" w:bottom="567" w:left="1134" w:header="0" w:footer="397" w:gutter="0"/>
          <w:cols w:space="708"/>
          <w:docGrid w:linePitch="360"/>
        </w:sectPr>
      </w:pPr>
    </w:p>
    <w:p w14:paraId="224F9FB3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1</w:t>
      </w:r>
    </w:p>
    <w:p w14:paraId="6F40285A" w14:textId="30312402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846D0C">
        <w:rPr>
          <w:sz w:val="20"/>
          <w:szCs w:val="20"/>
        </w:rPr>
        <w:t>__________________</w:t>
      </w:r>
    </w:p>
    <w:p w14:paraId="0B58F385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E82DB4D" w14:textId="77777777" w:rsidR="00E21939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С</w:t>
      </w:r>
      <w:r>
        <w:rPr>
          <w:b/>
          <w:sz w:val="20"/>
          <w:szCs w:val="20"/>
        </w:rPr>
        <w:t>пецификация</w:t>
      </w:r>
    </w:p>
    <w:p w14:paraId="2D241CB3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tbl>
      <w:tblPr>
        <w:tblStyle w:val="afff6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842"/>
        <w:gridCol w:w="567"/>
        <w:gridCol w:w="567"/>
        <w:gridCol w:w="1276"/>
        <w:gridCol w:w="4536"/>
        <w:gridCol w:w="1276"/>
      </w:tblGrid>
      <w:tr w:rsidR="00E21939" w:rsidRPr="003D1F1E" w14:paraId="6974C497" w14:textId="77777777" w:rsidTr="00395882">
        <w:tc>
          <w:tcPr>
            <w:tcW w:w="426" w:type="dxa"/>
            <w:vAlign w:val="center"/>
          </w:tcPr>
          <w:p w14:paraId="5D6DBF17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№</w:t>
            </w:r>
          </w:p>
        </w:tc>
        <w:tc>
          <w:tcPr>
            <w:tcW w:w="1842" w:type="dxa"/>
            <w:vAlign w:val="center"/>
          </w:tcPr>
          <w:p w14:paraId="5648BACF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67" w:type="dxa"/>
            <w:vAlign w:val="center"/>
          </w:tcPr>
          <w:p w14:paraId="3F336ECA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567" w:type="dxa"/>
            <w:vAlign w:val="center"/>
          </w:tcPr>
          <w:p w14:paraId="332E222F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02CADAB7" w14:textId="170DDF50" w:rsidR="00E21939" w:rsidRPr="00395882" w:rsidRDefault="00E21939" w:rsidP="00395882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Цена за единицу, НДС</w:t>
            </w:r>
            <w:r w:rsidR="00395882" w:rsidRPr="00395882">
              <w:rPr>
                <w:bCs/>
                <w:sz w:val="20"/>
                <w:szCs w:val="20"/>
              </w:rPr>
              <w:t xml:space="preserve"> не облагается, </w:t>
            </w:r>
            <w:r w:rsidRPr="00395882">
              <w:rPr>
                <w:bCs/>
                <w:sz w:val="20"/>
                <w:szCs w:val="20"/>
              </w:rPr>
              <w:t>руб.</w:t>
            </w:r>
          </w:p>
        </w:tc>
        <w:tc>
          <w:tcPr>
            <w:tcW w:w="4536" w:type="dxa"/>
            <w:vAlign w:val="center"/>
          </w:tcPr>
          <w:p w14:paraId="3B3560CB" w14:textId="77777777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Характеристики товара</w:t>
            </w:r>
          </w:p>
        </w:tc>
        <w:tc>
          <w:tcPr>
            <w:tcW w:w="1276" w:type="dxa"/>
            <w:vAlign w:val="center"/>
          </w:tcPr>
          <w:p w14:paraId="09CF1C13" w14:textId="783A7413" w:rsidR="00E21939" w:rsidRPr="00395882" w:rsidRDefault="00E21939" w:rsidP="004A4A3F">
            <w:pPr>
              <w:jc w:val="center"/>
              <w:rPr>
                <w:bCs/>
                <w:sz w:val="20"/>
                <w:szCs w:val="20"/>
              </w:rPr>
            </w:pPr>
            <w:r w:rsidRPr="00395882">
              <w:rPr>
                <w:bCs/>
                <w:sz w:val="20"/>
                <w:szCs w:val="20"/>
              </w:rPr>
              <w:t>Стоимость, НДС</w:t>
            </w:r>
            <w:r w:rsidR="00395882" w:rsidRPr="00395882">
              <w:rPr>
                <w:bCs/>
                <w:sz w:val="20"/>
                <w:szCs w:val="20"/>
              </w:rPr>
              <w:t xml:space="preserve"> не облагается</w:t>
            </w:r>
            <w:r w:rsidRPr="00395882">
              <w:rPr>
                <w:bCs/>
                <w:sz w:val="20"/>
                <w:szCs w:val="20"/>
              </w:rPr>
              <w:t xml:space="preserve">, руб. </w:t>
            </w:r>
          </w:p>
        </w:tc>
      </w:tr>
      <w:tr w:rsidR="00E21939" w:rsidRPr="003D1F1E" w14:paraId="1E84B9D8" w14:textId="77777777" w:rsidTr="00395882">
        <w:tc>
          <w:tcPr>
            <w:tcW w:w="426" w:type="dxa"/>
          </w:tcPr>
          <w:p w14:paraId="3FA6BDD5" w14:textId="77777777" w:rsidR="00E21939" w:rsidRPr="003D1F1E" w:rsidRDefault="00E21939" w:rsidP="00E21939">
            <w:pPr>
              <w:pStyle w:val="a5"/>
              <w:widowControl/>
              <w:numPr>
                <w:ilvl w:val="0"/>
                <w:numId w:val="46"/>
              </w:numPr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7ACD5A35" w14:textId="303FF173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30AAE8C" w14:textId="500133B6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14:paraId="3BD6FE1C" w14:textId="201E932F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41DF5C6D" w14:textId="5929AB73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</w:tcPr>
          <w:p w14:paraId="30E99CC9" w14:textId="667EF9BF" w:rsidR="00E21939" w:rsidRPr="00395882" w:rsidRDefault="00E21939" w:rsidP="004A4A3F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D30A709" w14:textId="2EA34EEB" w:rsidR="00E21939" w:rsidRPr="003D1F1E" w:rsidRDefault="00E21939" w:rsidP="0039588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4DA686F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</w:p>
    <w:p w14:paraId="29E569C7" w14:textId="4A1755AD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b/>
          <w:sz w:val="20"/>
          <w:szCs w:val="20"/>
        </w:rPr>
        <w:t>Итого (цена Контракта)</w:t>
      </w:r>
      <w:r w:rsidRPr="003D1F1E">
        <w:rPr>
          <w:sz w:val="20"/>
          <w:szCs w:val="20"/>
        </w:rPr>
        <w:t xml:space="preserve">: </w:t>
      </w:r>
    </w:p>
    <w:p w14:paraId="6117D002" w14:textId="77777777" w:rsidR="00E21939" w:rsidRPr="003D1F1E" w:rsidRDefault="00E21939" w:rsidP="00E21939">
      <w:pPr>
        <w:jc w:val="both"/>
        <w:rPr>
          <w:sz w:val="20"/>
          <w:szCs w:val="20"/>
        </w:rPr>
      </w:pPr>
    </w:p>
    <w:p w14:paraId="6993B8F6" w14:textId="77777777" w:rsidR="00E21939" w:rsidRPr="003D1F1E" w:rsidRDefault="00E21939" w:rsidP="00E21939">
      <w:pPr>
        <w:jc w:val="both"/>
        <w:rPr>
          <w:sz w:val="20"/>
          <w:szCs w:val="20"/>
        </w:rPr>
      </w:pPr>
    </w:p>
    <w:tbl>
      <w:tblPr>
        <w:tblStyle w:val="afff6"/>
        <w:tblW w:w="963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956"/>
      </w:tblGrid>
      <w:tr w:rsidR="00E21939" w:rsidRPr="003D1F1E" w14:paraId="7BBE1AEB" w14:textId="77777777" w:rsidTr="00395882">
        <w:tc>
          <w:tcPr>
            <w:tcW w:w="4678" w:type="dxa"/>
          </w:tcPr>
          <w:p w14:paraId="632BA635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956" w:type="dxa"/>
          </w:tcPr>
          <w:p w14:paraId="1C942E3A" w14:textId="77777777" w:rsidR="00E21939" w:rsidRPr="003D1F1E" w:rsidRDefault="00E21939" w:rsidP="004A4A3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47859138" w14:textId="77777777" w:rsidTr="00395882">
        <w:tc>
          <w:tcPr>
            <w:tcW w:w="4678" w:type="dxa"/>
          </w:tcPr>
          <w:p w14:paraId="471B9DE2" w14:textId="0C54A9DC" w:rsidR="0035221F" w:rsidRPr="003D1F1E" w:rsidRDefault="0035221F" w:rsidP="004A4A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56" w:type="dxa"/>
          </w:tcPr>
          <w:p w14:paraId="0984D254" w14:textId="7C3EB28C" w:rsidR="0035221F" w:rsidRPr="003D1F1E" w:rsidRDefault="0035221F" w:rsidP="00395882">
            <w:pPr>
              <w:rPr>
                <w:sz w:val="20"/>
                <w:szCs w:val="20"/>
              </w:rPr>
            </w:pPr>
          </w:p>
        </w:tc>
      </w:tr>
    </w:tbl>
    <w:p w14:paraId="6A20EDBA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0C4CF75A" w14:textId="77777777" w:rsidR="00E21939" w:rsidRPr="003D1F1E" w:rsidRDefault="00E21939" w:rsidP="00E21939">
      <w:pPr>
        <w:jc w:val="center"/>
        <w:rPr>
          <w:sz w:val="20"/>
          <w:szCs w:val="20"/>
        </w:rPr>
        <w:sectPr w:rsidR="00E21939" w:rsidRPr="003D1F1E" w:rsidSect="00C062F1">
          <w:pgSz w:w="11906" w:h="16838"/>
          <w:pgMar w:top="567" w:right="566" w:bottom="567" w:left="1134" w:header="0" w:footer="397" w:gutter="0"/>
          <w:cols w:space="708"/>
          <w:docGrid w:linePitch="360"/>
        </w:sectPr>
      </w:pPr>
    </w:p>
    <w:p w14:paraId="1879B3F4" w14:textId="77777777" w:rsidR="00395882" w:rsidRDefault="00E21939" w:rsidP="00E21939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lastRenderedPageBreak/>
        <w:t>Приложение № 2</w:t>
      </w:r>
    </w:p>
    <w:p w14:paraId="1C6E326A" w14:textId="005D954A" w:rsidR="00E21939" w:rsidRPr="003D1F1E" w:rsidRDefault="00E21939" w:rsidP="00395882">
      <w:pPr>
        <w:jc w:val="right"/>
        <w:rPr>
          <w:sz w:val="20"/>
          <w:szCs w:val="20"/>
        </w:rPr>
      </w:pPr>
      <w:r w:rsidRPr="003D1F1E">
        <w:rPr>
          <w:sz w:val="20"/>
          <w:szCs w:val="20"/>
        </w:rPr>
        <w:t>к Контракту</w:t>
      </w:r>
      <w:r w:rsidR="00395882">
        <w:rPr>
          <w:sz w:val="20"/>
          <w:szCs w:val="20"/>
        </w:rPr>
        <w:t xml:space="preserve"> № </w:t>
      </w:r>
      <w:r w:rsidR="00FE3C64">
        <w:rPr>
          <w:sz w:val="20"/>
          <w:szCs w:val="20"/>
        </w:rPr>
        <w:t>___________________</w:t>
      </w:r>
    </w:p>
    <w:p w14:paraId="4A90D3C4" w14:textId="77777777" w:rsidR="00E21939" w:rsidRPr="003D1F1E" w:rsidRDefault="00E21939" w:rsidP="00E21939">
      <w:pPr>
        <w:jc w:val="right"/>
        <w:rPr>
          <w:sz w:val="20"/>
          <w:szCs w:val="20"/>
        </w:rPr>
      </w:pPr>
    </w:p>
    <w:p w14:paraId="3118D614" w14:textId="77777777" w:rsidR="00E21939" w:rsidRPr="003D1F1E" w:rsidRDefault="00E21939" w:rsidP="00E21939">
      <w:pPr>
        <w:jc w:val="center"/>
        <w:rPr>
          <w:b/>
          <w:sz w:val="20"/>
          <w:szCs w:val="20"/>
        </w:rPr>
      </w:pPr>
      <w:r w:rsidRPr="003D1F1E">
        <w:rPr>
          <w:b/>
          <w:sz w:val="20"/>
          <w:szCs w:val="20"/>
        </w:rPr>
        <w:t>Техническое задание</w:t>
      </w:r>
    </w:p>
    <w:p w14:paraId="20D988DF" w14:textId="77777777" w:rsidR="00E21939" w:rsidRPr="003D1F1E" w:rsidRDefault="00E21939" w:rsidP="00E21939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 </w:t>
      </w:r>
    </w:p>
    <w:p w14:paraId="5464910D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1. Требования к качеству Товара, комплектности, таре, упаковке, маркировке и иные требования: </w:t>
      </w:r>
    </w:p>
    <w:p w14:paraId="311D88D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1.</w:t>
      </w: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 Поставщик гарантирует, что поставляемый Товар соответствует требованиям, установленным Контрактом.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Товара, технической и 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 </w:t>
      </w:r>
    </w:p>
    <w:p w14:paraId="5517C09A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2.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 </w:t>
      </w:r>
    </w:p>
    <w:p w14:paraId="0B44B0A3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3. Поставщик гарантирует полное соответствие поставляемого Товара условиям Контракта. </w:t>
      </w:r>
    </w:p>
    <w:p w14:paraId="653904C6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4. Гарантия Поставщика на поставленный Товар составляет 12 месяцев. Гарантийный срок начинает исчисляться со дня подписания соответствующего документа о приемке Товара в единой информационной системе в сфере закупок. </w:t>
      </w:r>
    </w:p>
    <w:p w14:paraId="57791C89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5. Дефектный Товар будет возвращен Поставщику за его счет в сроки, согласованные Заказчиком и Поставщиком. В случае замены или исправления дефектного Товара гарантийный срок на данный Товар продлевается. </w:t>
      </w:r>
    </w:p>
    <w:p w14:paraId="5C48903B" w14:textId="77777777" w:rsidR="00E21939" w:rsidRPr="00907CB5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1.</w:t>
      </w:r>
      <w:r w:rsidRPr="00907CB5">
        <w:rPr>
          <w:sz w:val="20"/>
          <w:szCs w:val="20"/>
        </w:rPr>
        <w:t xml:space="preserve">6. Поставщик не несет гарантийной ответственности, если они произошли: </w:t>
      </w:r>
    </w:p>
    <w:p w14:paraId="66D206D1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а) в результате внесения Заказчиком или третьей стороной модификаций или изменений Товара без письменного согласия Поставщика; </w:t>
      </w:r>
    </w:p>
    <w:p w14:paraId="225C6289" w14:textId="77777777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>б) в результате нарушения правил эксплуатации и обслуживания Товара, предусмотренных технической и (или) эксплуатационной документацией производителя (изготовителя) Товара</w:t>
      </w:r>
    </w:p>
    <w:p w14:paraId="4D3CD6BE" w14:textId="77777777" w:rsidR="00E21939" w:rsidRPr="00907CB5" w:rsidRDefault="00E21939" w:rsidP="003E1C8F">
      <w:pPr>
        <w:jc w:val="both"/>
        <w:rPr>
          <w:sz w:val="20"/>
          <w:szCs w:val="20"/>
        </w:rPr>
      </w:pPr>
    </w:p>
    <w:p w14:paraId="320720F9" w14:textId="0A9CD1B1" w:rsidR="00E21939" w:rsidRPr="00907CB5" w:rsidRDefault="00E21939" w:rsidP="003E1C8F">
      <w:pPr>
        <w:jc w:val="both"/>
        <w:rPr>
          <w:sz w:val="20"/>
          <w:szCs w:val="20"/>
        </w:rPr>
      </w:pPr>
      <w:r w:rsidRPr="00907CB5">
        <w:rPr>
          <w:sz w:val="20"/>
          <w:szCs w:val="20"/>
        </w:rPr>
        <w:t xml:space="preserve">2. Адрес поставки: </w:t>
      </w:r>
      <w:r w:rsidR="00401971" w:rsidRPr="00401971">
        <w:rPr>
          <w:sz w:val="20"/>
          <w:szCs w:val="20"/>
        </w:rPr>
        <w:t>190020, Санкт-Петербург г., Рижский пр. д. 31 лит. А.</w:t>
      </w:r>
    </w:p>
    <w:p w14:paraId="5688C427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57D9E1E3" w14:textId="5E6F5680" w:rsidR="00E21939" w:rsidRDefault="00E21939" w:rsidP="003E1C8F">
      <w:pPr>
        <w:jc w:val="both"/>
        <w:rPr>
          <w:sz w:val="20"/>
          <w:szCs w:val="20"/>
        </w:rPr>
      </w:pPr>
      <w:r w:rsidRPr="003D1F1E">
        <w:rPr>
          <w:sz w:val="20"/>
          <w:szCs w:val="20"/>
        </w:rPr>
        <w:t xml:space="preserve">3. Сопроводительные документы: </w:t>
      </w:r>
      <w:r w:rsidRPr="00F65770">
        <w:rPr>
          <w:sz w:val="20"/>
          <w:szCs w:val="20"/>
        </w:rPr>
        <w:t>Поставщик обязан одновременно с передачей товара передать Заказчику его принадлежности, а также относящиеся к нему документы предусмотренные законом, иными правовыми актами (</w:t>
      </w:r>
      <w:r>
        <w:rPr>
          <w:sz w:val="20"/>
          <w:szCs w:val="20"/>
        </w:rPr>
        <w:t xml:space="preserve">акт о приемке товара, </w:t>
      </w:r>
      <w:r w:rsidRPr="00F65770">
        <w:rPr>
          <w:sz w:val="20"/>
          <w:szCs w:val="20"/>
        </w:rPr>
        <w:t>товарная накладная, сертификат</w:t>
      </w:r>
      <w:r w:rsidR="00401971">
        <w:rPr>
          <w:sz w:val="20"/>
          <w:szCs w:val="20"/>
        </w:rPr>
        <w:t>ы</w:t>
      </w:r>
      <w:r w:rsidRPr="00F65770">
        <w:rPr>
          <w:sz w:val="20"/>
          <w:szCs w:val="20"/>
        </w:rPr>
        <w:t xml:space="preserve"> соответствия установленного образца, либо декларацией о соответствии, счет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и счет-фактуру</w:t>
      </w:r>
      <w:r>
        <w:rPr>
          <w:sz w:val="20"/>
          <w:szCs w:val="20"/>
        </w:rPr>
        <w:t xml:space="preserve">, </w:t>
      </w:r>
      <w:r w:rsidRPr="003D1F1E">
        <w:rPr>
          <w:sz w:val="20"/>
          <w:szCs w:val="20"/>
        </w:rPr>
        <w:t>в случае заключения Контракта с организацией, не являющейся плательщиком НДС, счет-фактура исключается</w:t>
      </w:r>
      <w:r>
        <w:rPr>
          <w:sz w:val="20"/>
          <w:szCs w:val="20"/>
        </w:rPr>
        <w:t>).</w:t>
      </w:r>
    </w:p>
    <w:p w14:paraId="5CBB9383" w14:textId="77777777" w:rsidR="00E21939" w:rsidRDefault="00E21939" w:rsidP="003E1C8F">
      <w:pPr>
        <w:jc w:val="both"/>
        <w:rPr>
          <w:sz w:val="20"/>
          <w:szCs w:val="20"/>
        </w:rPr>
      </w:pPr>
    </w:p>
    <w:p w14:paraId="2316DE76" w14:textId="42531998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6F1F99">
        <w:rPr>
          <w:sz w:val="20"/>
          <w:szCs w:val="20"/>
        </w:rPr>
        <w:t xml:space="preserve">Документ о приемке: </w:t>
      </w:r>
      <w:r w:rsidR="00401971">
        <w:rPr>
          <w:sz w:val="20"/>
          <w:szCs w:val="20"/>
        </w:rPr>
        <w:t>а</w:t>
      </w:r>
      <w:r w:rsidRPr="006F1F99">
        <w:rPr>
          <w:sz w:val="20"/>
          <w:szCs w:val="20"/>
        </w:rPr>
        <w:t>кт о приемке товара</w:t>
      </w:r>
      <w:r>
        <w:rPr>
          <w:sz w:val="20"/>
          <w:szCs w:val="20"/>
        </w:rPr>
        <w:t>.</w:t>
      </w:r>
    </w:p>
    <w:p w14:paraId="3F610E7D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9759F0A" w14:textId="314E6502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Pr="003D1F1E">
        <w:rPr>
          <w:sz w:val="20"/>
          <w:szCs w:val="20"/>
        </w:rPr>
        <w:t xml:space="preserve">. Срок поставки: </w:t>
      </w:r>
      <w:r w:rsidR="00401971" w:rsidRPr="00401971">
        <w:rPr>
          <w:sz w:val="20"/>
          <w:szCs w:val="20"/>
        </w:rPr>
        <w:t xml:space="preserve">в течение </w:t>
      </w:r>
      <w:r w:rsidR="00886B60">
        <w:rPr>
          <w:sz w:val="20"/>
          <w:szCs w:val="20"/>
        </w:rPr>
        <w:t>5</w:t>
      </w:r>
      <w:r w:rsidR="00401971" w:rsidRPr="00401971">
        <w:rPr>
          <w:sz w:val="20"/>
          <w:szCs w:val="20"/>
        </w:rPr>
        <w:t xml:space="preserve"> (</w:t>
      </w:r>
      <w:r w:rsidR="00886B60">
        <w:rPr>
          <w:sz w:val="20"/>
          <w:szCs w:val="20"/>
        </w:rPr>
        <w:t>пяти</w:t>
      </w:r>
      <w:r w:rsidR="00401971" w:rsidRPr="00401971">
        <w:rPr>
          <w:sz w:val="20"/>
          <w:szCs w:val="20"/>
        </w:rPr>
        <w:t>) рабочих дней</w:t>
      </w:r>
      <w:r w:rsidRPr="003D1F1E">
        <w:rPr>
          <w:sz w:val="20"/>
          <w:szCs w:val="20"/>
        </w:rPr>
        <w:t>, следующих после даты подписания Контракта</w:t>
      </w:r>
      <w:r>
        <w:rPr>
          <w:sz w:val="20"/>
          <w:szCs w:val="20"/>
        </w:rPr>
        <w:t>.</w:t>
      </w:r>
    </w:p>
    <w:p w14:paraId="0062FD02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7090D5F1" w14:textId="602902AC" w:rsidR="00E21939" w:rsidRPr="003D1F1E" w:rsidRDefault="00E21939" w:rsidP="003E1C8F">
      <w:pPr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Pr="003D1F1E">
        <w:rPr>
          <w:sz w:val="20"/>
          <w:szCs w:val="20"/>
        </w:rPr>
        <w:t xml:space="preserve">. Порядок приемки: Заказчик в течение </w:t>
      </w:r>
      <w:r w:rsidR="00401971">
        <w:rPr>
          <w:sz w:val="20"/>
          <w:szCs w:val="20"/>
        </w:rPr>
        <w:t>20</w:t>
      </w:r>
      <w:r w:rsidRPr="00405F4D">
        <w:rPr>
          <w:sz w:val="20"/>
          <w:szCs w:val="20"/>
        </w:rPr>
        <w:t xml:space="preserve"> (д</w:t>
      </w:r>
      <w:r w:rsidR="00401971">
        <w:rPr>
          <w:sz w:val="20"/>
          <w:szCs w:val="20"/>
        </w:rPr>
        <w:t>вадцати</w:t>
      </w:r>
      <w:r w:rsidRPr="00405F4D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Pr="003D1F1E">
        <w:rPr>
          <w:sz w:val="20"/>
          <w:szCs w:val="20"/>
        </w:rPr>
        <w:t>рабочих дней после дня получения от Поставщика сопроводительных документов, осуществляет проверку и приемку поставленного Товара, включая экспертизу поставленного Товара. При осуществлении приемки Товара Заказчик осматривает Товар, проверяет его количество, качественные, функциональные и технические и иные характеристики условиям Контракта</w:t>
      </w:r>
      <w:r>
        <w:rPr>
          <w:sz w:val="20"/>
          <w:szCs w:val="20"/>
        </w:rPr>
        <w:t>.</w:t>
      </w:r>
    </w:p>
    <w:p w14:paraId="7F6C82CC" w14:textId="77777777" w:rsidR="00E21939" w:rsidRDefault="00E21939" w:rsidP="003E1C8F">
      <w:pPr>
        <w:jc w:val="both"/>
        <w:rPr>
          <w:sz w:val="20"/>
          <w:szCs w:val="20"/>
        </w:rPr>
      </w:pPr>
    </w:p>
    <w:p w14:paraId="00E2CB44" w14:textId="77777777" w:rsidR="00E21939" w:rsidRDefault="00E21939" w:rsidP="003E1C8F">
      <w:pPr>
        <w:jc w:val="both"/>
        <w:rPr>
          <w:sz w:val="20"/>
          <w:szCs w:val="20"/>
        </w:rPr>
      </w:pPr>
    </w:p>
    <w:p w14:paraId="179CAC9F" w14:textId="77777777" w:rsidR="00E21939" w:rsidRDefault="00E21939" w:rsidP="003E1C8F">
      <w:pPr>
        <w:jc w:val="both"/>
        <w:rPr>
          <w:sz w:val="20"/>
          <w:szCs w:val="20"/>
        </w:rPr>
      </w:pPr>
    </w:p>
    <w:p w14:paraId="70971D16" w14:textId="77777777" w:rsidR="00E21939" w:rsidRPr="003D1F1E" w:rsidRDefault="00E21939" w:rsidP="003E1C8F">
      <w:pPr>
        <w:jc w:val="both"/>
        <w:rPr>
          <w:sz w:val="20"/>
          <w:szCs w:val="20"/>
        </w:rPr>
      </w:pPr>
    </w:p>
    <w:tbl>
      <w:tblPr>
        <w:tblStyle w:val="aff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21939" w:rsidRPr="003D1F1E" w14:paraId="1C03D7D9" w14:textId="77777777" w:rsidTr="004A4A3F">
        <w:tc>
          <w:tcPr>
            <w:tcW w:w="4672" w:type="dxa"/>
          </w:tcPr>
          <w:p w14:paraId="7043CBB7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4673" w:type="dxa"/>
          </w:tcPr>
          <w:p w14:paraId="73EB114E" w14:textId="77777777" w:rsidR="00E21939" w:rsidRPr="003D1F1E" w:rsidRDefault="00E21939" w:rsidP="003E1C8F">
            <w:pPr>
              <w:jc w:val="both"/>
              <w:rPr>
                <w:b/>
                <w:sz w:val="20"/>
                <w:szCs w:val="20"/>
              </w:rPr>
            </w:pPr>
            <w:r w:rsidRPr="003D1F1E">
              <w:rPr>
                <w:b/>
                <w:sz w:val="20"/>
                <w:szCs w:val="20"/>
              </w:rPr>
              <w:t>Поставщик:</w:t>
            </w:r>
          </w:p>
        </w:tc>
      </w:tr>
      <w:tr w:rsidR="00E21939" w:rsidRPr="003D1F1E" w14:paraId="6BB0F9C6" w14:textId="77777777" w:rsidTr="004A4A3F">
        <w:tc>
          <w:tcPr>
            <w:tcW w:w="4672" w:type="dxa"/>
          </w:tcPr>
          <w:p w14:paraId="5A7C52B5" w14:textId="723DE0DE" w:rsidR="0035221F" w:rsidRPr="003D1F1E" w:rsidRDefault="0035221F" w:rsidP="003E1C8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73" w:type="dxa"/>
          </w:tcPr>
          <w:p w14:paraId="6E7DD067" w14:textId="4AE8877B" w:rsidR="0035221F" w:rsidRPr="003D1F1E" w:rsidRDefault="0035221F" w:rsidP="00432549">
            <w:pPr>
              <w:jc w:val="both"/>
              <w:rPr>
                <w:sz w:val="20"/>
                <w:szCs w:val="20"/>
              </w:rPr>
            </w:pPr>
          </w:p>
        </w:tc>
      </w:tr>
    </w:tbl>
    <w:p w14:paraId="7F6B1298" w14:textId="77777777" w:rsidR="00E21939" w:rsidRPr="003D1F1E" w:rsidRDefault="00E21939" w:rsidP="003E1C8F">
      <w:pPr>
        <w:jc w:val="both"/>
        <w:rPr>
          <w:sz w:val="20"/>
          <w:szCs w:val="20"/>
        </w:rPr>
      </w:pPr>
    </w:p>
    <w:p w14:paraId="0B196DED" w14:textId="093FE92D" w:rsidR="005C1F2D" w:rsidRPr="00A73477" w:rsidRDefault="005C1F2D" w:rsidP="003E1C8F">
      <w:pPr>
        <w:widowControl/>
        <w:shd w:val="clear" w:color="auto" w:fill="FFFFFF"/>
        <w:jc w:val="both"/>
        <w:rPr>
          <w:rFonts w:cs="Times New Roman"/>
          <w:bCs/>
          <w:sz w:val="20"/>
          <w:szCs w:val="20"/>
        </w:rPr>
      </w:pPr>
    </w:p>
    <w:sectPr w:rsidR="005C1F2D" w:rsidRPr="00A73477" w:rsidSect="00C062F1">
      <w:pgSz w:w="11906" w:h="16838"/>
      <w:pgMar w:top="567" w:right="566" w:bottom="567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0B25A7" w14:textId="77777777" w:rsidR="00407346" w:rsidRDefault="00407346">
      <w:r>
        <w:separator/>
      </w:r>
    </w:p>
  </w:endnote>
  <w:endnote w:type="continuationSeparator" w:id="0">
    <w:p w14:paraId="00687CA2" w14:textId="77777777" w:rsidR="00407346" w:rsidRDefault="00407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1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DejaVu Sans">
    <w:altName w:val="Arial"/>
    <w:charset w:val="CC"/>
    <w:family w:val="swiss"/>
    <w:pitch w:val="variable"/>
    <w:sig w:usb0="E7002EFF" w:usb1="D200FDFF" w:usb2="0A246029" w:usb3="00000000" w:csb0="000001FF" w:csb1="00000000"/>
  </w:font>
  <w:font w:name="font291">
    <w:altName w:val="Times New Roman"/>
    <w:charset w:val="00"/>
    <w:family w:val="auto"/>
    <w:pitch w:val="variable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8683037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AA1F3B0" w14:textId="3D334BBE" w:rsidR="00E21939" w:rsidRPr="00B0760B" w:rsidRDefault="00446FC8" w:rsidP="00B0760B">
        <w:pPr>
          <w:pStyle w:val="ad"/>
          <w:jc w:val="right"/>
          <w:rPr>
            <w:sz w:val="16"/>
          </w:rPr>
        </w:pPr>
        <w:r w:rsidRPr="00446FC8">
          <w:rPr>
            <w:sz w:val="16"/>
          </w:rPr>
          <w:fldChar w:fldCharType="begin"/>
        </w:r>
        <w:r w:rsidRPr="00446FC8">
          <w:rPr>
            <w:sz w:val="16"/>
          </w:rPr>
          <w:instrText>PAGE   \* MERGEFORMAT</w:instrText>
        </w:r>
        <w:r w:rsidRPr="00446FC8">
          <w:rPr>
            <w:sz w:val="16"/>
          </w:rPr>
          <w:fldChar w:fldCharType="separate"/>
        </w:r>
        <w:r w:rsidRPr="00446FC8">
          <w:rPr>
            <w:sz w:val="16"/>
          </w:rPr>
          <w:t>2</w:t>
        </w:r>
        <w:r w:rsidRPr="00446FC8">
          <w:rPr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B6B3B7" w14:textId="77777777" w:rsidR="00407346" w:rsidRDefault="00407346">
      <w:r>
        <w:separator/>
      </w:r>
    </w:p>
  </w:footnote>
  <w:footnote w:type="continuationSeparator" w:id="0">
    <w:p w14:paraId="5A792E53" w14:textId="77777777" w:rsidR="00407346" w:rsidRDefault="00407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 w15:restartNumberingAfterBreak="0">
    <w:nsid w:val="02454671"/>
    <w:multiLevelType w:val="hybridMultilevel"/>
    <w:tmpl w:val="1F101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DAE05E2"/>
    <w:multiLevelType w:val="hybridMultilevel"/>
    <w:tmpl w:val="6E7296F0"/>
    <w:lvl w:ilvl="0" w:tplc="6AC47DF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DE07814"/>
    <w:multiLevelType w:val="hybridMultilevel"/>
    <w:tmpl w:val="8FC4F6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 w15:restartNumberingAfterBreak="0">
    <w:nsid w:val="139330EB"/>
    <w:multiLevelType w:val="hybridMultilevel"/>
    <w:tmpl w:val="ABCE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56032CE"/>
    <w:multiLevelType w:val="hybridMultilevel"/>
    <w:tmpl w:val="837229E2"/>
    <w:lvl w:ilvl="0" w:tplc="27B6EF0C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1564555B"/>
    <w:multiLevelType w:val="hybridMultilevel"/>
    <w:tmpl w:val="77E4C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A5737C5"/>
    <w:multiLevelType w:val="hybridMultilevel"/>
    <w:tmpl w:val="94142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D04482E"/>
    <w:multiLevelType w:val="hybridMultilevel"/>
    <w:tmpl w:val="E610BAD4"/>
    <w:styleLink w:val="111"/>
    <w:lvl w:ilvl="0" w:tplc="2D9E57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F5A7B62"/>
    <w:multiLevelType w:val="hybridMultilevel"/>
    <w:tmpl w:val="55B806A0"/>
    <w:lvl w:ilvl="0" w:tplc="1DDA8DAA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5085DD0"/>
    <w:multiLevelType w:val="hybridMultilevel"/>
    <w:tmpl w:val="CABE88D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5AA3508"/>
    <w:multiLevelType w:val="hybridMultilevel"/>
    <w:tmpl w:val="6D0E4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AD67C36"/>
    <w:multiLevelType w:val="multilevel"/>
    <w:tmpl w:val="B41049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2B4B1EF3"/>
    <w:multiLevelType w:val="hybridMultilevel"/>
    <w:tmpl w:val="01567C0A"/>
    <w:lvl w:ilvl="0" w:tplc="0419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6" w15:restartNumberingAfterBreak="0">
    <w:nsid w:val="2C4C0B3A"/>
    <w:multiLevelType w:val="hybridMultilevel"/>
    <w:tmpl w:val="AB6030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8C4E5E"/>
    <w:multiLevelType w:val="hybridMultilevel"/>
    <w:tmpl w:val="D5084BE0"/>
    <w:lvl w:ilvl="0" w:tplc="8976E3C0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2FC425E4"/>
    <w:multiLevelType w:val="multilevel"/>
    <w:tmpl w:val="A65E0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FC4359C"/>
    <w:multiLevelType w:val="hybridMultilevel"/>
    <w:tmpl w:val="AF18D6AE"/>
    <w:lvl w:ilvl="0" w:tplc="0419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F97380E"/>
    <w:multiLevelType w:val="hybridMultilevel"/>
    <w:tmpl w:val="721053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2156BF0"/>
    <w:multiLevelType w:val="hybridMultilevel"/>
    <w:tmpl w:val="4B6252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FD2C7A"/>
    <w:multiLevelType w:val="hybridMultilevel"/>
    <w:tmpl w:val="F03CE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BD7517"/>
    <w:multiLevelType w:val="hybridMultilevel"/>
    <w:tmpl w:val="23FA9F0A"/>
    <w:lvl w:ilvl="0" w:tplc="C58660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49767110"/>
    <w:multiLevelType w:val="hybridMultilevel"/>
    <w:tmpl w:val="DF8228A0"/>
    <w:lvl w:ilvl="0" w:tplc="FCE21E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CBB58A8"/>
    <w:multiLevelType w:val="hybridMultilevel"/>
    <w:tmpl w:val="D8085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D796043"/>
    <w:multiLevelType w:val="multilevel"/>
    <w:tmpl w:val="8EE8C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4F3F7700"/>
    <w:multiLevelType w:val="multilevel"/>
    <w:tmpl w:val="52005730"/>
    <w:lvl w:ilvl="0">
      <w:start w:val="1"/>
      <w:numFmt w:val="decimal"/>
      <w:pStyle w:val="heading1normal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heading2normal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heading3normal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heading4normal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heading5nor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heading6nor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heading7nor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heading8nor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heading9normal"/>
      <w:suff w:val="space"/>
      <w:lvlText w:val="%1.%2.%3.%4.%5.%6.%7.%8.%9."/>
      <w:lvlJc w:val="left"/>
      <w:rPr>
        <w:rFonts w:hint="default"/>
      </w:rPr>
    </w:lvl>
  </w:abstractNum>
  <w:abstractNum w:abstractNumId="48" w15:restartNumberingAfterBreak="0">
    <w:nsid w:val="4F3F770A"/>
    <w:multiLevelType w:val="multilevel"/>
    <w:tmpl w:val="5200573E"/>
    <w:lvl w:ilvl="0">
      <w:start w:val="1"/>
      <w:numFmt w:val="decimal"/>
      <w:suff w:val="space"/>
      <w:lvlText w:val="%1."/>
      <w:lvlJc w:val="left"/>
      <w:rPr>
        <w:rFonts w:hint="default"/>
      </w:rPr>
    </w:lvl>
    <w:lvl w:ilvl="1">
      <w:start w:val="1"/>
      <w:numFmt w:val="decimal"/>
      <w:suff w:val="space"/>
      <w:lvlText w:val="%1.%2."/>
      <w:lvlJc w:val="left"/>
      <w:rPr>
        <w:rFonts w:hint="default"/>
      </w:rPr>
    </w:lvl>
    <w:lvl w:ilvl="2">
      <w:start w:val="1"/>
      <w:numFmt w:val="decimal"/>
      <w:suff w:val="space"/>
      <w:lvlText w:val="%1.%2.%3."/>
      <w:lvlJc w:val="left"/>
      <w:rPr>
        <w:rFonts w:hint="default"/>
      </w:rPr>
    </w:lvl>
    <w:lvl w:ilvl="3">
      <w:start w:val="1"/>
      <w:numFmt w:val="decimal"/>
      <w:suff w:val="space"/>
      <w:lvlText w:val="%1.%2.%3.%4."/>
      <w:lvlJc w:val="left"/>
      <w:rPr>
        <w:rFonts w:hint="default"/>
      </w:rPr>
    </w:lvl>
    <w:lvl w:ilvl="4">
      <w:start w:val="1"/>
      <w:numFmt w:val="decimal"/>
      <w:suff w:val="space"/>
      <w:lvlText w:val="%1.%2.%3.%4.%5."/>
      <w:lvlJc w:val="left"/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rPr>
        <w:rFonts w:hint="default"/>
      </w:rPr>
    </w:lvl>
  </w:abstractNum>
  <w:abstractNum w:abstractNumId="49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55090B97"/>
    <w:multiLevelType w:val="hybridMultilevel"/>
    <w:tmpl w:val="06D46FC4"/>
    <w:lvl w:ilvl="0" w:tplc="F044EA8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1" w15:restartNumberingAfterBreak="0">
    <w:nsid w:val="564449A1"/>
    <w:multiLevelType w:val="multilevel"/>
    <w:tmpl w:val="22E6139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mall" w:hAnsi="Sitka Smal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5F521E78"/>
    <w:multiLevelType w:val="hybridMultilevel"/>
    <w:tmpl w:val="4B625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623FBB"/>
    <w:multiLevelType w:val="hybridMultilevel"/>
    <w:tmpl w:val="0FC68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2D5B9B"/>
    <w:multiLevelType w:val="hybridMultilevel"/>
    <w:tmpl w:val="02A0FD24"/>
    <w:lvl w:ilvl="0" w:tplc="27B6E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EB1511F"/>
    <w:multiLevelType w:val="hybridMultilevel"/>
    <w:tmpl w:val="C94E71F0"/>
    <w:lvl w:ilvl="0" w:tplc="53E8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677F92"/>
    <w:multiLevelType w:val="hybridMultilevel"/>
    <w:tmpl w:val="B1BE7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1824B58"/>
    <w:multiLevelType w:val="hybridMultilevel"/>
    <w:tmpl w:val="5B16BF8C"/>
    <w:lvl w:ilvl="0" w:tplc="04190019">
      <w:start w:val="1"/>
      <w:numFmt w:val="lowerLetter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>
      <w:start w:val="1"/>
      <w:numFmt w:val="lowerRoman"/>
      <w:lvlText w:val="%3."/>
      <w:lvlJc w:val="right"/>
      <w:pPr>
        <w:ind w:left="2444" w:hanging="180"/>
      </w:pPr>
    </w:lvl>
    <w:lvl w:ilvl="3" w:tplc="0419000F">
      <w:start w:val="1"/>
      <w:numFmt w:val="decimal"/>
      <w:lvlText w:val="%4."/>
      <w:lvlJc w:val="left"/>
      <w:pPr>
        <w:ind w:left="3164" w:hanging="360"/>
      </w:pPr>
    </w:lvl>
    <w:lvl w:ilvl="4" w:tplc="04190019">
      <w:start w:val="1"/>
      <w:numFmt w:val="lowerLetter"/>
      <w:lvlText w:val="%5."/>
      <w:lvlJc w:val="left"/>
      <w:pPr>
        <w:ind w:left="3884" w:hanging="360"/>
      </w:pPr>
    </w:lvl>
    <w:lvl w:ilvl="5" w:tplc="0419001B">
      <w:start w:val="1"/>
      <w:numFmt w:val="lowerRoman"/>
      <w:lvlText w:val="%6."/>
      <w:lvlJc w:val="right"/>
      <w:pPr>
        <w:ind w:left="4604" w:hanging="180"/>
      </w:pPr>
    </w:lvl>
    <w:lvl w:ilvl="6" w:tplc="0419000F">
      <w:start w:val="1"/>
      <w:numFmt w:val="decimal"/>
      <w:lvlText w:val="%7."/>
      <w:lvlJc w:val="left"/>
      <w:pPr>
        <w:ind w:left="5324" w:hanging="360"/>
      </w:pPr>
    </w:lvl>
    <w:lvl w:ilvl="7" w:tplc="04190019">
      <w:start w:val="1"/>
      <w:numFmt w:val="lowerLetter"/>
      <w:lvlText w:val="%8."/>
      <w:lvlJc w:val="left"/>
      <w:pPr>
        <w:ind w:left="6044" w:hanging="360"/>
      </w:pPr>
    </w:lvl>
    <w:lvl w:ilvl="8" w:tplc="0419001B">
      <w:start w:val="1"/>
      <w:numFmt w:val="lowerRoman"/>
      <w:lvlText w:val="%9."/>
      <w:lvlJc w:val="right"/>
      <w:pPr>
        <w:ind w:left="6764" w:hanging="180"/>
      </w:pPr>
    </w:lvl>
  </w:abstractNum>
  <w:abstractNum w:abstractNumId="58" w15:restartNumberingAfterBreak="0">
    <w:nsid w:val="71994E27"/>
    <w:multiLevelType w:val="hybridMultilevel"/>
    <w:tmpl w:val="C73AAE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19B169E"/>
    <w:multiLevelType w:val="hybridMultilevel"/>
    <w:tmpl w:val="A3F0A5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1BF6B89"/>
    <w:multiLevelType w:val="hybridMultilevel"/>
    <w:tmpl w:val="8C982E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8D14CC6"/>
    <w:multiLevelType w:val="hybridMultilevel"/>
    <w:tmpl w:val="0AB4032A"/>
    <w:lvl w:ilvl="0" w:tplc="02C0E85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 w15:restartNumberingAfterBreak="0">
    <w:nsid w:val="7C3E27F2"/>
    <w:multiLevelType w:val="hybridMultilevel"/>
    <w:tmpl w:val="678A9A46"/>
    <w:styleLink w:val="11"/>
    <w:lvl w:ilvl="0" w:tplc="E314383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F8F6573"/>
    <w:multiLevelType w:val="hybridMultilevel"/>
    <w:tmpl w:val="74322F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522734">
    <w:abstractNumId w:val="50"/>
  </w:num>
  <w:num w:numId="2" w16cid:durableId="315379787">
    <w:abstractNumId w:val="25"/>
  </w:num>
  <w:num w:numId="3" w16cid:durableId="2108580034">
    <w:abstractNumId w:val="1"/>
  </w:num>
  <w:num w:numId="4" w16cid:durableId="586154940">
    <w:abstractNumId w:val="24"/>
  </w:num>
  <w:num w:numId="5" w16cid:durableId="493879944">
    <w:abstractNumId w:val="30"/>
  </w:num>
  <w:num w:numId="6" w16cid:durableId="1321812081">
    <w:abstractNumId w:val="62"/>
  </w:num>
  <w:num w:numId="7" w16cid:durableId="1616709615">
    <w:abstractNumId w:val="59"/>
  </w:num>
  <w:num w:numId="8" w16cid:durableId="121964448">
    <w:abstractNumId w:val="43"/>
  </w:num>
  <w:num w:numId="9" w16cid:durableId="2088527268">
    <w:abstractNumId w:val="44"/>
  </w:num>
  <w:num w:numId="10" w16cid:durableId="166481618">
    <w:abstractNumId w:val="45"/>
  </w:num>
  <w:num w:numId="11" w16cid:durableId="1046951400">
    <w:abstractNumId w:val="23"/>
  </w:num>
  <w:num w:numId="12" w16cid:durableId="508103873">
    <w:abstractNumId w:val="39"/>
  </w:num>
  <w:num w:numId="13" w16cid:durableId="155149545">
    <w:abstractNumId w:val="40"/>
  </w:num>
  <w:num w:numId="14" w16cid:durableId="335301779">
    <w:abstractNumId w:val="28"/>
  </w:num>
  <w:num w:numId="15" w16cid:durableId="670641342">
    <w:abstractNumId w:val="63"/>
  </w:num>
  <w:num w:numId="16" w16cid:durableId="144908252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00677004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41260436">
    <w:abstractNumId w:val="35"/>
  </w:num>
  <w:num w:numId="19" w16cid:durableId="86016959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19620222">
    <w:abstractNumId w:val="22"/>
  </w:num>
  <w:num w:numId="21" w16cid:durableId="950088821">
    <w:abstractNumId w:val="54"/>
  </w:num>
  <w:num w:numId="22" w16cid:durableId="1760978158">
    <w:abstractNumId w:val="27"/>
  </w:num>
  <w:num w:numId="23" w16cid:durableId="1842619730">
    <w:abstractNumId w:val="0"/>
  </w:num>
  <w:num w:numId="24" w16cid:durableId="1837913206">
    <w:abstractNumId w:val="56"/>
  </w:num>
  <w:num w:numId="25" w16cid:durableId="974990271">
    <w:abstractNumId w:val="31"/>
  </w:num>
  <w:num w:numId="26" w16cid:durableId="1428691384">
    <w:abstractNumId w:val="48"/>
  </w:num>
  <w:num w:numId="27" w16cid:durableId="899169843">
    <w:abstractNumId w:val="47"/>
  </w:num>
  <w:num w:numId="28" w16cid:durableId="1339232742">
    <w:abstractNumId w:val="5"/>
    <w:lvlOverride w:ilvl="0">
      <w:startOverride w:val="1"/>
    </w:lvlOverride>
  </w:num>
  <w:num w:numId="29" w16cid:durableId="1532763623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03353008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13629086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99884515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932053338">
    <w:abstractNumId w:val="61"/>
  </w:num>
  <w:num w:numId="34" w16cid:durableId="287273855">
    <w:abstractNumId w:val="33"/>
  </w:num>
  <w:num w:numId="35" w16cid:durableId="857088778">
    <w:abstractNumId w:val="58"/>
  </w:num>
  <w:num w:numId="36" w16cid:durableId="1343043220">
    <w:abstractNumId w:val="26"/>
  </w:num>
  <w:num w:numId="37" w16cid:durableId="1702508706">
    <w:abstractNumId w:val="37"/>
  </w:num>
  <w:num w:numId="38" w16cid:durableId="834613734">
    <w:abstractNumId w:val="46"/>
  </w:num>
  <w:num w:numId="39" w16cid:durableId="1405840591">
    <w:abstractNumId w:val="38"/>
  </w:num>
  <w:num w:numId="40" w16cid:durableId="1988590186">
    <w:abstractNumId w:val="51"/>
  </w:num>
  <w:num w:numId="41" w16cid:durableId="1931348617">
    <w:abstractNumId w:val="34"/>
  </w:num>
  <w:num w:numId="42" w16cid:durableId="1547567218">
    <w:abstractNumId w:val="42"/>
  </w:num>
  <w:num w:numId="43" w16cid:durableId="1094864378">
    <w:abstractNumId w:val="36"/>
  </w:num>
  <w:num w:numId="44" w16cid:durableId="837577360">
    <w:abstractNumId w:val="52"/>
  </w:num>
  <w:num w:numId="45" w16cid:durableId="1660884220">
    <w:abstractNumId w:val="55"/>
  </w:num>
  <w:num w:numId="46" w16cid:durableId="254483066">
    <w:abstractNumId w:val="60"/>
  </w:num>
  <w:num w:numId="47" w16cid:durableId="589511088">
    <w:abstractNumId w:val="41"/>
  </w:num>
  <w:num w:numId="48" w16cid:durableId="1082337787">
    <w:abstractNumId w:val="49"/>
  </w:num>
  <w:num w:numId="49" w16cid:durableId="1120686136">
    <w:abstractNumId w:val="32"/>
  </w:num>
  <w:num w:numId="50" w16cid:durableId="1246765353">
    <w:abstractNumId w:val="2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0DA"/>
    <w:rsid w:val="0000073E"/>
    <w:rsid w:val="00000A22"/>
    <w:rsid w:val="0000200D"/>
    <w:rsid w:val="00003B86"/>
    <w:rsid w:val="00004606"/>
    <w:rsid w:val="00006047"/>
    <w:rsid w:val="00006FB5"/>
    <w:rsid w:val="0000762B"/>
    <w:rsid w:val="00007DA7"/>
    <w:rsid w:val="00010E89"/>
    <w:rsid w:val="000112B4"/>
    <w:rsid w:val="00012539"/>
    <w:rsid w:val="00012F37"/>
    <w:rsid w:val="00013DE8"/>
    <w:rsid w:val="00014E0C"/>
    <w:rsid w:val="00015182"/>
    <w:rsid w:val="000154A5"/>
    <w:rsid w:val="00017CDA"/>
    <w:rsid w:val="000201B6"/>
    <w:rsid w:val="00021E27"/>
    <w:rsid w:val="00027ED4"/>
    <w:rsid w:val="00030A72"/>
    <w:rsid w:val="00031552"/>
    <w:rsid w:val="00031A77"/>
    <w:rsid w:val="00033061"/>
    <w:rsid w:val="00034BC0"/>
    <w:rsid w:val="00034F61"/>
    <w:rsid w:val="00042878"/>
    <w:rsid w:val="00042969"/>
    <w:rsid w:val="00047781"/>
    <w:rsid w:val="00050628"/>
    <w:rsid w:val="00052279"/>
    <w:rsid w:val="00053C58"/>
    <w:rsid w:val="00055204"/>
    <w:rsid w:val="00056AA6"/>
    <w:rsid w:val="00057019"/>
    <w:rsid w:val="000572C8"/>
    <w:rsid w:val="000575E3"/>
    <w:rsid w:val="00060F61"/>
    <w:rsid w:val="00062D5F"/>
    <w:rsid w:val="00066AD4"/>
    <w:rsid w:val="00067690"/>
    <w:rsid w:val="0007347B"/>
    <w:rsid w:val="0007413A"/>
    <w:rsid w:val="00076140"/>
    <w:rsid w:val="000771C9"/>
    <w:rsid w:val="00081438"/>
    <w:rsid w:val="000837C1"/>
    <w:rsid w:val="000839F7"/>
    <w:rsid w:val="00086EC0"/>
    <w:rsid w:val="00086F0F"/>
    <w:rsid w:val="000910EE"/>
    <w:rsid w:val="000913AA"/>
    <w:rsid w:val="0009162B"/>
    <w:rsid w:val="00091DFB"/>
    <w:rsid w:val="0009419E"/>
    <w:rsid w:val="000945C0"/>
    <w:rsid w:val="0009587E"/>
    <w:rsid w:val="00095C5E"/>
    <w:rsid w:val="00095E4D"/>
    <w:rsid w:val="000A1118"/>
    <w:rsid w:val="000A2008"/>
    <w:rsid w:val="000A27D0"/>
    <w:rsid w:val="000A2B44"/>
    <w:rsid w:val="000A43A7"/>
    <w:rsid w:val="000A508F"/>
    <w:rsid w:val="000A5C9C"/>
    <w:rsid w:val="000A6832"/>
    <w:rsid w:val="000B0060"/>
    <w:rsid w:val="000B0FA4"/>
    <w:rsid w:val="000B0FC9"/>
    <w:rsid w:val="000B14E6"/>
    <w:rsid w:val="000B18FB"/>
    <w:rsid w:val="000B2300"/>
    <w:rsid w:val="000B3A38"/>
    <w:rsid w:val="000B56D4"/>
    <w:rsid w:val="000B6E8A"/>
    <w:rsid w:val="000C111F"/>
    <w:rsid w:val="000C1305"/>
    <w:rsid w:val="000C1945"/>
    <w:rsid w:val="000C1F23"/>
    <w:rsid w:val="000C3BBC"/>
    <w:rsid w:val="000C49AF"/>
    <w:rsid w:val="000C6AA2"/>
    <w:rsid w:val="000D4817"/>
    <w:rsid w:val="000D6104"/>
    <w:rsid w:val="000D6219"/>
    <w:rsid w:val="000D64B4"/>
    <w:rsid w:val="000D680A"/>
    <w:rsid w:val="000E0501"/>
    <w:rsid w:val="000E0FDF"/>
    <w:rsid w:val="000E25F4"/>
    <w:rsid w:val="000E29F7"/>
    <w:rsid w:val="000E2C79"/>
    <w:rsid w:val="000E3DC8"/>
    <w:rsid w:val="000E506E"/>
    <w:rsid w:val="000E526C"/>
    <w:rsid w:val="000E582D"/>
    <w:rsid w:val="000E58DB"/>
    <w:rsid w:val="000E5BAC"/>
    <w:rsid w:val="000E5C25"/>
    <w:rsid w:val="000E5F2D"/>
    <w:rsid w:val="000E6286"/>
    <w:rsid w:val="000E7B10"/>
    <w:rsid w:val="000F1123"/>
    <w:rsid w:val="000F12FE"/>
    <w:rsid w:val="000F75A6"/>
    <w:rsid w:val="000F7638"/>
    <w:rsid w:val="000F7FDD"/>
    <w:rsid w:val="00100C5D"/>
    <w:rsid w:val="00100ECC"/>
    <w:rsid w:val="00101F06"/>
    <w:rsid w:val="0010223F"/>
    <w:rsid w:val="00102BAB"/>
    <w:rsid w:val="001034A5"/>
    <w:rsid w:val="001051FE"/>
    <w:rsid w:val="00112134"/>
    <w:rsid w:val="00112B11"/>
    <w:rsid w:val="00113B73"/>
    <w:rsid w:val="00114AE9"/>
    <w:rsid w:val="0011672F"/>
    <w:rsid w:val="0011786E"/>
    <w:rsid w:val="00120534"/>
    <w:rsid w:val="00120659"/>
    <w:rsid w:val="00121C11"/>
    <w:rsid w:val="0012272E"/>
    <w:rsid w:val="00122F39"/>
    <w:rsid w:val="00125A06"/>
    <w:rsid w:val="001307F6"/>
    <w:rsid w:val="00133D89"/>
    <w:rsid w:val="00134E53"/>
    <w:rsid w:val="00135D6B"/>
    <w:rsid w:val="001379E5"/>
    <w:rsid w:val="001407FB"/>
    <w:rsid w:val="0014343D"/>
    <w:rsid w:val="001444CC"/>
    <w:rsid w:val="00144B25"/>
    <w:rsid w:val="00144C29"/>
    <w:rsid w:val="00146A14"/>
    <w:rsid w:val="00147A20"/>
    <w:rsid w:val="001507D7"/>
    <w:rsid w:val="00150ACF"/>
    <w:rsid w:val="00151450"/>
    <w:rsid w:val="00151866"/>
    <w:rsid w:val="00151C0F"/>
    <w:rsid w:val="00152DD9"/>
    <w:rsid w:val="0015365C"/>
    <w:rsid w:val="0015550A"/>
    <w:rsid w:val="00163DFD"/>
    <w:rsid w:val="00164B03"/>
    <w:rsid w:val="0017010A"/>
    <w:rsid w:val="0017200A"/>
    <w:rsid w:val="00172728"/>
    <w:rsid w:val="00173681"/>
    <w:rsid w:val="001739F6"/>
    <w:rsid w:val="001746C3"/>
    <w:rsid w:val="00174CC4"/>
    <w:rsid w:val="00175BE4"/>
    <w:rsid w:val="00175F32"/>
    <w:rsid w:val="00176D86"/>
    <w:rsid w:val="00180553"/>
    <w:rsid w:val="001805AA"/>
    <w:rsid w:val="0018157D"/>
    <w:rsid w:val="00184F55"/>
    <w:rsid w:val="001859ED"/>
    <w:rsid w:val="00185D12"/>
    <w:rsid w:val="00186A48"/>
    <w:rsid w:val="0018714B"/>
    <w:rsid w:val="00187D4C"/>
    <w:rsid w:val="00192056"/>
    <w:rsid w:val="00193B7C"/>
    <w:rsid w:val="00193C13"/>
    <w:rsid w:val="001A076B"/>
    <w:rsid w:val="001A1211"/>
    <w:rsid w:val="001A42DD"/>
    <w:rsid w:val="001A5211"/>
    <w:rsid w:val="001A55E9"/>
    <w:rsid w:val="001A5CF3"/>
    <w:rsid w:val="001A7E15"/>
    <w:rsid w:val="001A7EAD"/>
    <w:rsid w:val="001B0618"/>
    <w:rsid w:val="001B0C43"/>
    <w:rsid w:val="001B1068"/>
    <w:rsid w:val="001B170D"/>
    <w:rsid w:val="001B2E19"/>
    <w:rsid w:val="001B303F"/>
    <w:rsid w:val="001B467A"/>
    <w:rsid w:val="001B67EA"/>
    <w:rsid w:val="001B7AAC"/>
    <w:rsid w:val="001C30EF"/>
    <w:rsid w:val="001C419B"/>
    <w:rsid w:val="001C4271"/>
    <w:rsid w:val="001C53D6"/>
    <w:rsid w:val="001C5905"/>
    <w:rsid w:val="001D188E"/>
    <w:rsid w:val="001D1D52"/>
    <w:rsid w:val="001D1E82"/>
    <w:rsid w:val="001D25D6"/>
    <w:rsid w:val="001D267A"/>
    <w:rsid w:val="001D2ACF"/>
    <w:rsid w:val="001D2E9B"/>
    <w:rsid w:val="001D3A7D"/>
    <w:rsid w:val="001D4CC2"/>
    <w:rsid w:val="001D507D"/>
    <w:rsid w:val="001D53B4"/>
    <w:rsid w:val="001D5D0D"/>
    <w:rsid w:val="001D62D3"/>
    <w:rsid w:val="001D68BD"/>
    <w:rsid w:val="001D6E24"/>
    <w:rsid w:val="001E0D97"/>
    <w:rsid w:val="001E169B"/>
    <w:rsid w:val="001E620A"/>
    <w:rsid w:val="001E751D"/>
    <w:rsid w:val="001F08D1"/>
    <w:rsid w:val="001F1303"/>
    <w:rsid w:val="001F1DF8"/>
    <w:rsid w:val="001F22B0"/>
    <w:rsid w:val="001F3878"/>
    <w:rsid w:val="001F4FAF"/>
    <w:rsid w:val="001F53FE"/>
    <w:rsid w:val="001F5AE0"/>
    <w:rsid w:val="001F607B"/>
    <w:rsid w:val="00200BA9"/>
    <w:rsid w:val="002023BF"/>
    <w:rsid w:val="002034C4"/>
    <w:rsid w:val="0020400A"/>
    <w:rsid w:val="002045EB"/>
    <w:rsid w:val="00204C2C"/>
    <w:rsid w:val="00206785"/>
    <w:rsid w:val="00206B91"/>
    <w:rsid w:val="00212CDB"/>
    <w:rsid w:val="00213469"/>
    <w:rsid w:val="00214E54"/>
    <w:rsid w:val="00216F86"/>
    <w:rsid w:val="0022081F"/>
    <w:rsid w:val="002211D2"/>
    <w:rsid w:val="00221FF8"/>
    <w:rsid w:val="002222D8"/>
    <w:rsid w:val="002248F7"/>
    <w:rsid w:val="002250B7"/>
    <w:rsid w:val="002257EC"/>
    <w:rsid w:val="00225A91"/>
    <w:rsid w:val="002273D3"/>
    <w:rsid w:val="00227BF7"/>
    <w:rsid w:val="00232833"/>
    <w:rsid w:val="00233DF0"/>
    <w:rsid w:val="0023473A"/>
    <w:rsid w:val="00234B8F"/>
    <w:rsid w:val="002361D0"/>
    <w:rsid w:val="00236544"/>
    <w:rsid w:val="002369C0"/>
    <w:rsid w:val="00237485"/>
    <w:rsid w:val="00240A5C"/>
    <w:rsid w:val="002418FD"/>
    <w:rsid w:val="002431C5"/>
    <w:rsid w:val="002431F9"/>
    <w:rsid w:val="00243DA1"/>
    <w:rsid w:val="00245015"/>
    <w:rsid w:val="002502B3"/>
    <w:rsid w:val="00250319"/>
    <w:rsid w:val="00250571"/>
    <w:rsid w:val="00252140"/>
    <w:rsid w:val="00254B9C"/>
    <w:rsid w:val="00254FC6"/>
    <w:rsid w:val="002558B6"/>
    <w:rsid w:val="00256CDB"/>
    <w:rsid w:val="0025724B"/>
    <w:rsid w:val="00261717"/>
    <w:rsid w:val="00262C2F"/>
    <w:rsid w:val="00264059"/>
    <w:rsid w:val="0026435E"/>
    <w:rsid w:val="0026457D"/>
    <w:rsid w:val="002647CC"/>
    <w:rsid w:val="00271E72"/>
    <w:rsid w:val="002737CD"/>
    <w:rsid w:val="002749B5"/>
    <w:rsid w:val="002751B9"/>
    <w:rsid w:val="00275E57"/>
    <w:rsid w:val="00276578"/>
    <w:rsid w:val="002767A3"/>
    <w:rsid w:val="00276B04"/>
    <w:rsid w:val="00282489"/>
    <w:rsid w:val="00282619"/>
    <w:rsid w:val="00282B69"/>
    <w:rsid w:val="00283924"/>
    <w:rsid w:val="00287808"/>
    <w:rsid w:val="002904E9"/>
    <w:rsid w:val="00292A4C"/>
    <w:rsid w:val="00293500"/>
    <w:rsid w:val="002939CC"/>
    <w:rsid w:val="0029485E"/>
    <w:rsid w:val="002954B7"/>
    <w:rsid w:val="0029736D"/>
    <w:rsid w:val="00297FBF"/>
    <w:rsid w:val="002A09E5"/>
    <w:rsid w:val="002A0A2E"/>
    <w:rsid w:val="002A19DD"/>
    <w:rsid w:val="002A280A"/>
    <w:rsid w:val="002A598C"/>
    <w:rsid w:val="002A5A80"/>
    <w:rsid w:val="002A5EF0"/>
    <w:rsid w:val="002A5FAE"/>
    <w:rsid w:val="002B1056"/>
    <w:rsid w:val="002B34E6"/>
    <w:rsid w:val="002B6D77"/>
    <w:rsid w:val="002B7F2F"/>
    <w:rsid w:val="002C47F7"/>
    <w:rsid w:val="002C57E1"/>
    <w:rsid w:val="002C5894"/>
    <w:rsid w:val="002C7CA8"/>
    <w:rsid w:val="002D1733"/>
    <w:rsid w:val="002D21A1"/>
    <w:rsid w:val="002D3C3D"/>
    <w:rsid w:val="002D42D0"/>
    <w:rsid w:val="002D5B34"/>
    <w:rsid w:val="002E07CC"/>
    <w:rsid w:val="002E22BC"/>
    <w:rsid w:val="002E2799"/>
    <w:rsid w:val="002E378F"/>
    <w:rsid w:val="002E3AD0"/>
    <w:rsid w:val="002E3F05"/>
    <w:rsid w:val="002E3FA1"/>
    <w:rsid w:val="002E7C9E"/>
    <w:rsid w:val="002F049C"/>
    <w:rsid w:val="002F1DDF"/>
    <w:rsid w:val="002F2B20"/>
    <w:rsid w:val="002F33BC"/>
    <w:rsid w:val="002F4D57"/>
    <w:rsid w:val="002F5FBE"/>
    <w:rsid w:val="002F7CD1"/>
    <w:rsid w:val="0030046F"/>
    <w:rsid w:val="003020B1"/>
    <w:rsid w:val="0030217D"/>
    <w:rsid w:val="00302B43"/>
    <w:rsid w:val="00305AFF"/>
    <w:rsid w:val="00305FCE"/>
    <w:rsid w:val="0030610F"/>
    <w:rsid w:val="00306824"/>
    <w:rsid w:val="003077A4"/>
    <w:rsid w:val="00307A6B"/>
    <w:rsid w:val="0031123A"/>
    <w:rsid w:val="00311FD8"/>
    <w:rsid w:val="003161D3"/>
    <w:rsid w:val="00317B4D"/>
    <w:rsid w:val="003216FF"/>
    <w:rsid w:val="00323F97"/>
    <w:rsid w:val="003241AF"/>
    <w:rsid w:val="00324A90"/>
    <w:rsid w:val="00325556"/>
    <w:rsid w:val="00326BFA"/>
    <w:rsid w:val="00327387"/>
    <w:rsid w:val="0033226E"/>
    <w:rsid w:val="0033284B"/>
    <w:rsid w:val="00332CE6"/>
    <w:rsid w:val="003330BD"/>
    <w:rsid w:val="00334688"/>
    <w:rsid w:val="00337329"/>
    <w:rsid w:val="003373FF"/>
    <w:rsid w:val="003409E3"/>
    <w:rsid w:val="003418D2"/>
    <w:rsid w:val="00341EBC"/>
    <w:rsid w:val="0034437A"/>
    <w:rsid w:val="0034648B"/>
    <w:rsid w:val="0034706F"/>
    <w:rsid w:val="003504EF"/>
    <w:rsid w:val="0035221F"/>
    <w:rsid w:val="0035235F"/>
    <w:rsid w:val="00355AC3"/>
    <w:rsid w:val="003600DA"/>
    <w:rsid w:val="00361A14"/>
    <w:rsid w:val="003626AB"/>
    <w:rsid w:val="00363B4B"/>
    <w:rsid w:val="00370791"/>
    <w:rsid w:val="00371739"/>
    <w:rsid w:val="00371749"/>
    <w:rsid w:val="00371B2A"/>
    <w:rsid w:val="00371C83"/>
    <w:rsid w:val="00375B76"/>
    <w:rsid w:val="00376B8F"/>
    <w:rsid w:val="003804F5"/>
    <w:rsid w:val="00380F5F"/>
    <w:rsid w:val="003858EC"/>
    <w:rsid w:val="00385A8C"/>
    <w:rsid w:val="00385FDA"/>
    <w:rsid w:val="00387499"/>
    <w:rsid w:val="00391788"/>
    <w:rsid w:val="003917F6"/>
    <w:rsid w:val="00394285"/>
    <w:rsid w:val="00395882"/>
    <w:rsid w:val="00397A3C"/>
    <w:rsid w:val="003A1426"/>
    <w:rsid w:val="003A25F1"/>
    <w:rsid w:val="003A33C6"/>
    <w:rsid w:val="003A3B1B"/>
    <w:rsid w:val="003A4A53"/>
    <w:rsid w:val="003A4C31"/>
    <w:rsid w:val="003A5906"/>
    <w:rsid w:val="003A5CEA"/>
    <w:rsid w:val="003A66F4"/>
    <w:rsid w:val="003A7E46"/>
    <w:rsid w:val="003A7FD7"/>
    <w:rsid w:val="003B03DA"/>
    <w:rsid w:val="003B243B"/>
    <w:rsid w:val="003B4B55"/>
    <w:rsid w:val="003B564A"/>
    <w:rsid w:val="003B5D27"/>
    <w:rsid w:val="003C0E17"/>
    <w:rsid w:val="003C35E4"/>
    <w:rsid w:val="003C3D65"/>
    <w:rsid w:val="003C4E63"/>
    <w:rsid w:val="003C5A0A"/>
    <w:rsid w:val="003C6DE5"/>
    <w:rsid w:val="003D0888"/>
    <w:rsid w:val="003D0BDB"/>
    <w:rsid w:val="003D0F16"/>
    <w:rsid w:val="003D0F6A"/>
    <w:rsid w:val="003D35FB"/>
    <w:rsid w:val="003D5348"/>
    <w:rsid w:val="003D5547"/>
    <w:rsid w:val="003D5673"/>
    <w:rsid w:val="003E0594"/>
    <w:rsid w:val="003E1C8F"/>
    <w:rsid w:val="003E20BA"/>
    <w:rsid w:val="003E2CFD"/>
    <w:rsid w:val="003E564A"/>
    <w:rsid w:val="003E6099"/>
    <w:rsid w:val="003E617A"/>
    <w:rsid w:val="003E7BAA"/>
    <w:rsid w:val="003F3B1D"/>
    <w:rsid w:val="003F49B9"/>
    <w:rsid w:val="003F6BFB"/>
    <w:rsid w:val="003F723F"/>
    <w:rsid w:val="003F7E97"/>
    <w:rsid w:val="00401971"/>
    <w:rsid w:val="00401F56"/>
    <w:rsid w:val="004033BA"/>
    <w:rsid w:val="004046BE"/>
    <w:rsid w:val="00404723"/>
    <w:rsid w:val="00404A8B"/>
    <w:rsid w:val="004065A0"/>
    <w:rsid w:val="00407346"/>
    <w:rsid w:val="0041055E"/>
    <w:rsid w:val="004109D7"/>
    <w:rsid w:val="004131FB"/>
    <w:rsid w:val="004144B5"/>
    <w:rsid w:val="00415E14"/>
    <w:rsid w:val="00417993"/>
    <w:rsid w:val="00422401"/>
    <w:rsid w:val="00422D46"/>
    <w:rsid w:val="00424A4B"/>
    <w:rsid w:val="00426D17"/>
    <w:rsid w:val="004279B1"/>
    <w:rsid w:val="00427E43"/>
    <w:rsid w:val="00427E8C"/>
    <w:rsid w:val="00427F22"/>
    <w:rsid w:val="0043230D"/>
    <w:rsid w:val="00432549"/>
    <w:rsid w:val="00435DBB"/>
    <w:rsid w:val="00440D21"/>
    <w:rsid w:val="00442CE1"/>
    <w:rsid w:val="00445C24"/>
    <w:rsid w:val="00445CAD"/>
    <w:rsid w:val="00446FC8"/>
    <w:rsid w:val="0045015F"/>
    <w:rsid w:val="00450359"/>
    <w:rsid w:val="004518DA"/>
    <w:rsid w:val="00461678"/>
    <w:rsid w:val="0046205A"/>
    <w:rsid w:val="00464EC3"/>
    <w:rsid w:val="00466FAC"/>
    <w:rsid w:val="004677CB"/>
    <w:rsid w:val="0047360B"/>
    <w:rsid w:val="0047409B"/>
    <w:rsid w:val="00477349"/>
    <w:rsid w:val="00477BAD"/>
    <w:rsid w:val="0048000E"/>
    <w:rsid w:val="00482DA6"/>
    <w:rsid w:val="00483124"/>
    <w:rsid w:val="00484341"/>
    <w:rsid w:val="004847EC"/>
    <w:rsid w:val="00487633"/>
    <w:rsid w:val="00490029"/>
    <w:rsid w:val="00491EED"/>
    <w:rsid w:val="004926E6"/>
    <w:rsid w:val="004935F6"/>
    <w:rsid w:val="00493BE5"/>
    <w:rsid w:val="0049523D"/>
    <w:rsid w:val="004A052B"/>
    <w:rsid w:val="004A16BE"/>
    <w:rsid w:val="004A2097"/>
    <w:rsid w:val="004A4D8D"/>
    <w:rsid w:val="004A4EA6"/>
    <w:rsid w:val="004A6CAD"/>
    <w:rsid w:val="004B0625"/>
    <w:rsid w:val="004B0FF6"/>
    <w:rsid w:val="004B30BB"/>
    <w:rsid w:val="004B37F2"/>
    <w:rsid w:val="004B6ECA"/>
    <w:rsid w:val="004C0B6C"/>
    <w:rsid w:val="004C1FB2"/>
    <w:rsid w:val="004C2494"/>
    <w:rsid w:val="004C256D"/>
    <w:rsid w:val="004C315C"/>
    <w:rsid w:val="004C39F0"/>
    <w:rsid w:val="004C3F65"/>
    <w:rsid w:val="004C5BB2"/>
    <w:rsid w:val="004C6D87"/>
    <w:rsid w:val="004D091A"/>
    <w:rsid w:val="004D0B0B"/>
    <w:rsid w:val="004D1012"/>
    <w:rsid w:val="004D195F"/>
    <w:rsid w:val="004D225F"/>
    <w:rsid w:val="004D2548"/>
    <w:rsid w:val="004D2B6B"/>
    <w:rsid w:val="004D2BA5"/>
    <w:rsid w:val="004D3462"/>
    <w:rsid w:val="004D36B2"/>
    <w:rsid w:val="004D4E38"/>
    <w:rsid w:val="004D57F2"/>
    <w:rsid w:val="004D6269"/>
    <w:rsid w:val="004E0735"/>
    <w:rsid w:val="004E1393"/>
    <w:rsid w:val="004E1E43"/>
    <w:rsid w:val="004E3132"/>
    <w:rsid w:val="004E3E9C"/>
    <w:rsid w:val="004E55E7"/>
    <w:rsid w:val="004F2253"/>
    <w:rsid w:val="004F247F"/>
    <w:rsid w:val="004F2911"/>
    <w:rsid w:val="004F45C1"/>
    <w:rsid w:val="004F4739"/>
    <w:rsid w:val="004F4DDF"/>
    <w:rsid w:val="004F77E5"/>
    <w:rsid w:val="004F790B"/>
    <w:rsid w:val="00500372"/>
    <w:rsid w:val="00500388"/>
    <w:rsid w:val="005008CC"/>
    <w:rsid w:val="005015E3"/>
    <w:rsid w:val="00502E35"/>
    <w:rsid w:val="005044E6"/>
    <w:rsid w:val="00504B20"/>
    <w:rsid w:val="00505761"/>
    <w:rsid w:val="00507586"/>
    <w:rsid w:val="00510581"/>
    <w:rsid w:val="00511B88"/>
    <w:rsid w:val="00512246"/>
    <w:rsid w:val="0051357C"/>
    <w:rsid w:val="00513BE5"/>
    <w:rsid w:val="00514BF3"/>
    <w:rsid w:val="00515040"/>
    <w:rsid w:val="005202DE"/>
    <w:rsid w:val="0052102E"/>
    <w:rsid w:val="00521FCC"/>
    <w:rsid w:val="00522694"/>
    <w:rsid w:val="00524D7B"/>
    <w:rsid w:val="005256BE"/>
    <w:rsid w:val="00525C1E"/>
    <w:rsid w:val="005266E8"/>
    <w:rsid w:val="005278BA"/>
    <w:rsid w:val="00527E99"/>
    <w:rsid w:val="00531523"/>
    <w:rsid w:val="005318F4"/>
    <w:rsid w:val="00531EF2"/>
    <w:rsid w:val="00532483"/>
    <w:rsid w:val="005331B7"/>
    <w:rsid w:val="00534F09"/>
    <w:rsid w:val="00535A5A"/>
    <w:rsid w:val="00536383"/>
    <w:rsid w:val="0053638E"/>
    <w:rsid w:val="00536EC3"/>
    <w:rsid w:val="005375B0"/>
    <w:rsid w:val="005439C0"/>
    <w:rsid w:val="00543D8D"/>
    <w:rsid w:val="0054499E"/>
    <w:rsid w:val="00545BA1"/>
    <w:rsid w:val="00546A86"/>
    <w:rsid w:val="00546CFD"/>
    <w:rsid w:val="00547AF4"/>
    <w:rsid w:val="00550635"/>
    <w:rsid w:val="00550ED1"/>
    <w:rsid w:val="00551B35"/>
    <w:rsid w:val="005546DF"/>
    <w:rsid w:val="00557AC4"/>
    <w:rsid w:val="00557DB3"/>
    <w:rsid w:val="00560D5D"/>
    <w:rsid w:val="00561A32"/>
    <w:rsid w:val="00564F4A"/>
    <w:rsid w:val="00565B67"/>
    <w:rsid w:val="00567667"/>
    <w:rsid w:val="0057054B"/>
    <w:rsid w:val="00570732"/>
    <w:rsid w:val="00570937"/>
    <w:rsid w:val="00570C75"/>
    <w:rsid w:val="005712FF"/>
    <w:rsid w:val="00571686"/>
    <w:rsid w:val="0057230F"/>
    <w:rsid w:val="005746E4"/>
    <w:rsid w:val="0057689A"/>
    <w:rsid w:val="00577BF9"/>
    <w:rsid w:val="00580959"/>
    <w:rsid w:val="00580A8C"/>
    <w:rsid w:val="00580BB4"/>
    <w:rsid w:val="00580DD8"/>
    <w:rsid w:val="00583D8F"/>
    <w:rsid w:val="00587A78"/>
    <w:rsid w:val="00591EC4"/>
    <w:rsid w:val="00593515"/>
    <w:rsid w:val="005943C7"/>
    <w:rsid w:val="00594FD7"/>
    <w:rsid w:val="00594FFC"/>
    <w:rsid w:val="005951BD"/>
    <w:rsid w:val="00595971"/>
    <w:rsid w:val="005A06F1"/>
    <w:rsid w:val="005A0B2B"/>
    <w:rsid w:val="005A29B2"/>
    <w:rsid w:val="005A4F09"/>
    <w:rsid w:val="005A7763"/>
    <w:rsid w:val="005B0596"/>
    <w:rsid w:val="005B0951"/>
    <w:rsid w:val="005B4814"/>
    <w:rsid w:val="005B50BC"/>
    <w:rsid w:val="005B5191"/>
    <w:rsid w:val="005B53D6"/>
    <w:rsid w:val="005B7C08"/>
    <w:rsid w:val="005C0246"/>
    <w:rsid w:val="005C0D08"/>
    <w:rsid w:val="005C1F2D"/>
    <w:rsid w:val="005C39AC"/>
    <w:rsid w:val="005C4ABF"/>
    <w:rsid w:val="005C5366"/>
    <w:rsid w:val="005C56AF"/>
    <w:rsid w:val="005C746E"/>
    <w:rsid w:val="005D1C10"/>
    <w:rsid w:val="005D2EA8"/>
    <w:rsid w:val="005D4714"/>
    <w:rsid w:val="005D557E"/>
    <w:rsid w:val="005D7F88"/>
    <w:rsid w:val="005E05B1"/>
    <w:rsid w:val="005E1663"/>
    <w:rsid w:val="005E1EB6"/>
    <w:rsid w:val="005E2616"/>
    <w:rsid w:val="005E499A"/>
    <w:rsid w:val="005F11C4"/>
    <w:rsid w:val="005F59F4"/>
    <w:rsid w:val="005F6A8C"/>
    <w:rsid w:val="005F769B"/>
    <w:rsid w:val="00603BD0"/>
    <w:rsid w:val="00605336"/>
    <w:rsid w:val="00605BDE"/>
    <w:rsid w:val="006077D8"/>
    <w:rsid w:val="006128BB"/>
    <w:rsid w:val="00614A45"/>
    <w:rsid w:val="0061512E"/>
    <w:rsid w:val="0061631A"/>
    <w:rsid w:val="006222CF"/>
    <w:rsid w:val="00622B67"/>
    <w:rsid w:val="00623DAC"/>
    <w:rsid w:val="00624101"/>
    <w:rsid w:val="006269F9"/>
    <w:rsid w:val="00626D14"/>
    <w:rsid w:val="006303EA"/>
    <w:rsid w:val="00632E9F"/>
    <w:rsid w:val="0063568B"/>
    <w:rsid w:val="00635D11"/>
    <w:rsid w:val="00637699"/>
    <w:rsid w:val="0063786F"/>
    <w:rsid w:val="006429A1"/>
    <w:rsid w:val="00646C99"/>
    <w:rsid w:val="00646DFE"/>
    <w:rsid w:val="00653838"/>
    <w:rsid w:val="006543B7"/>
    <w:rsid w:val="00654963"/>
    <w:rsid w:val="00654B0F"/>
    <w:rsid w:val="006565FF"/>
    <w:rsid w:val="006567A5"/>
    <w:rsid w:val="00657884"/>
    <w:rsid w:val="00657B32"/>
    <w:rsid w:val="006609D8"/>
    <w:rsid w:val="006632C2"/>
    <w:rsid w:val="00663AC3"/>
    <w:rsid w:val="0066592A"/>
    <w:rsid w:val="00666427"/>
    <w:rsid w:val="00667AC5"/>
    <w:rsid w:val="0067090C"/>
    <w:rsid w:val="00676882"/>
    <w:rsid w:val="006768A5"/>
    <w:rsid w:val="006772E8"/>
    <w:rsid w:val="00683C5D"/>
    <w:rsid w:val="00685ECB"/>
    <w:rsid w:val="00686BFC"/>
    <w:rsid w:val="00686D2A"/>
    <w:rsid w:val="006904FE"/>
    <w:rsid w:val="0069209B"/>
    <w:rsid w:val="0069246B"/>
    <w:rsid w:val="00694673"/>
    <w:rsid w:val="00695BF4"/>
    <w:rsid w:val="00695CF7"/>
    <w:rsid w:val="0069659F"/>
    <w:rsid w:val="006965FE"/>
    <w:rsid w:val="006A0D14"/>
    <w:rsid w:val="006A2D9B"/>
    <w:rsid w:val="006A676C"/>
    <w:rsid w:val="006A73D8"/>
    <w:rsid w:val="006B00F5"/>
    <w:rsid w:val="006B0B14"/>
    <w:rsid w:val="006B5CCD"/>
    <w:rsid w:val="006C01B3"/>
    <w:rsid w:val="006C0DE1"/>
    <w:rsid w:val="006C15DE"/>
    <w:rsid w:val="006C1C80"/>
    <w:rsid w:val="006C27FB"/>
    <w:rsid w:val="006C2ABE"/>
    <w:rsid w:val="006C3E03"/>
    <w:rsid w:val="006C5468"/>
    <w:rsid w:val="006C68D2"/>
    <w:rsid w:val="006C6DF4"/>
    <w:rsid w:val="006D0234"/>
    <w:rsid w:val="006D1337"/>
    <w:rsid w:val="006D21AD"/>
    <w:rsid w:val="006D2EB8"/>
    <w:rsid w:val="006D3149"/>
    <w:rsid w:val="006D3AB2"/>
    <w:rsid w:val="006D3CAE"/>
    <w:rsid w:val="006D4125"/>
    <w:rsid w:val="006D6139"/>
    <w:rsid w:val="006E11C4"/>
    <w:rsid w:val="006E293A"/>
    <w:rsid w:val="006E3665"/>
    <w:rsid w:val="006E5912"/>
    <w:rsid w:val="006E7207"/>
    <w:rsid w:val="006E7C69"/>
    <w:rsid w:val="006E7E94"/>
    <w:rsid w:val="006F1B7A"/>
    <w:rsid w:val="006F309F"/>
    <w:rsid w:val="006F4DD9"/>
    <w:rsid w:val="006F6ADE"/>
    <w:rsid w:val="007013C1"/>
    <w:rsid w:val="00701D2B"/>
    <w:rsid w:val="00702F58"/>
    <w:rsid w:val="007031E6"/>
    <w:rsid w:val="00705BB9"/>
    <w:rsid w:val="00706290"/>
    <w:rsid w:val="00707FE2"/>
    <w:rsid w:val="00711015"/>
    <w:rsid w:val="007115DC"/>
    <w:rsid w:val="00711F71"/>
    <w:rsid w:val="00712EF3"/>
    <w:rsid w:val="007140F5"/>
    <w:rsid w:val="00714C33"/>
    <w:rsid w:val="00714E93"/>
    <w:rsid w:val="007162C4"/>
    <w:rsid w:val="00722ED5"/>
    <w:rsid w:val="00727413"/>
    <w:rsid w:val="00727812"/>
    <w:rsid w:val="00731739"/>
    <w:rsid w:val="00734252"/>
    <w:rsid w:val="00734C04"/>
    <w:rsid w:val="0073680A"/>
    <w:rsid w:val="00736BF4"/>
    <w:rsid w:val="00737E72"/>
    <w:rsid w:val="00740372"/>
    <w:rsid w:val="00741608"/>
    <w:rsid w:val="00742649"/>
    <w:rsid w:val="00743095"/>
    <w:rsid w:val="007451F4"/>
    <w:rsid w:val="00746650"/>
    <w:rsid w:val="0074690C"/>
    <w:rsid w:val="00746A60"/>
    <w:rsid w:val="007478E0"/>
    <w:rsid w:val="00750DE6"/>
    <w:rsid w:val="0075137B"/>
    <w:rsid w:val="0075234C"/>
    <w:rsid w:val="00752DA4"/>
    <w:rsid w:val="00754D1C"/>
    <w:rsid w:val="0075612F"/>
    <w:rsid w:val="007569E3"/>
    <w:rsid w:val="00757869"/>
    <w:rsid w:val="007604DA"/>
    <w:rsid w:val="00760C53"/>
    <w:rsid w:val="0076175F"/>
    <w:rsid w:val="00761AF6"/>
    <w:rsid w:val="007621BF"/>
    <w:rsid w:val="007664F9"/>
    <w:rsid w:val="007665A4"/>
    <w:rsid w:val="00771A29"/>
    <w:rsid w:val="007728F3"/>
    <w:rsid w:val="00773ED4"/>
    <w:rsid w:val="00774607"/>
    <w:rsid w:val="00775B75"/>
    <w:rsid w:val="00775C79"/>
    <w:rsid w:val="007815CA"/>
    <w:rsid w:val="0078289A"/>
    <w:rsid w:val="00786302"/>
    <w:rsid w:val="00786894"/>
    <w:rsid w:val="0079089F"/>
    <w:rsid w:val="007912B0"/>
    <w:rsid w:val="00792CD2"/>
    <w:rsid w:val="0079349C"/>
    <w:rsid w:val="00793AF8"/>
    <w:rsid w:val="0079702E"/>
    <w:rsid w:val="0079779B"/>
    <w:rsid w:val="007A3472"/>
    <w:rsid w:val="007A3D1A"/>
    <w:rsid w:val="007A45A4"/>
    <w:rsid w:val="007A7005"/>
    <w:rsid w:val="007A72A0"/>
    <w:rsid w:val="007A7BEF"/>
    <w:rsid w:val="007B0887"/>
    <w:rsid w:val="007B1716"/>
    <w:rsid w:val="007B287F"/>
    <w:rsid w:val="007B3CF5"/>
    <w:rsid w:val="007B44EE"/>
    <w:rsid w:val="007B4783"/>
    <w:rsid w:val="007B5D04"/>
    <w:rsid w:val="007C12A8"/>
    <w:rsid w:val="007C1AD4"/>
    <w:rsid w:val="007C1B73"/>
    <w:rsid w:val="007C3EAF"/>
    <w:rsid w:val="007C7303"/>
    <w:rsid w:val="007C7341"/>
    <w:rsid w:val="007C7B74"/>
    <w:rsid w:val="007C7F0F"/>
    <w:rsid w:val="007D1F6D"/>
    <w:rsid w:val="007D3792"/>
    <w:rsid w:val="007D4A60"/>
    <w:rsid w:val="007D677B"/>
    <w:rsid w:val="007E0E97"/>
    <w:rsid w:val="007E11BB"/>
    <w:rsid w:val="007E1772"/>
    <w:rsid w:val="007E2F77"/>
    <w:rsid w:val="007E58AC"/>
    <w:rsid w:val="007E5C01"/>
    <w:rsid w:val="007E6A86"/>
    <w:rsid w:val="007E7162"/>
    <w:rsid w:val="007F103C"/>
    <w:rsid w:val="007F13CA"/>
    <w:rsid w:val="007F45BF"/>
    <w:rsid w:val="007F67ED"/>
    <w:rsid w:val="007F6C79"/>
    <w:rsid w:val="007F7716"/>
    <w:rsid w:val="007F7749"/>
    <w:rsid w:val="00800C20"/>
    <w:rsid w:val="0080468A"/>
    <w:rsid w:val="008046E4"/>
    <w:rsid w:val="008065B7"/>
    <w:rsid w:val="00811086"/>
    <w:rsid w:val="008203E8"/>
    <w:rsid w:val="008226C5"/>
    <w:rsid w:val="008232D2"/>
    <w:rsid w:val="008252BF"/>
    <w:rsid w:val="0082544A"/>
    <w:rsid w:val="00826619"/>
    <w:rsid w:val="00827111"/>
    <w:rsid w:val="0082716D"/>
    <w:rsid w:val="008275D2"/>
    <w:rsid w:val="00836D26"/>
    <w:rsid w:val="0083703B"/>
    <w:rsid w:val="00841A79"/>
    <w:rsid w:val="00841F98"/>
    <w:rsid w:val="00843972"/>
    <w:rsid w:val="00843D55"/>
    <w:rsid w:val="0084487D"/>
    <w:rsid w:val="00845188"/>
    <w:rsid w:val="0084588C"/>
    <w:rsid w:val="008458F7"/>
    <w:rsid w:val="0084605B"/>
    <w:rsid w:val="00846D0C"/>
    <w:rsid w:val="00851AE6"/>
    <w:rsid w:val="00851B76"/>
    <w:rsid w:val="008542CD"/>
    <w:rsid w:val="00856689"/>
    <w:rsid w:val="00857D10"/>
    <w:rsid w:val="00857DF1"/>
    <w:rsid w:val="008622B6"/>
    <w:rsid w:val="008657D8"/>
    <w:rsid w:val="0086582D"/>
    <w:rsid w:val="008677B9"/>
    <w:rsid w:val="00867916"/>
    <w:rsid w:val="0087146A"/>
    <w:rsid w:val="00875250"/>
    <w:rsid w:val="00875608"/>
    <w:rsid w:val="00875FE4"/>
    <w:rsid w:val="008761F1"/>
    <w:rsid w:val="00876A9D"/>
    <w:rsid w:val="00880CC1"/>
    <w:rsid w:val="00886571"/>
    <w:rsid w:val="00886B60"/>
    <w:rsid w:val="00886D2D"/>
    <w:rsid w:val="00891AE8"/>
    <w:rsid w:val="008920E5"/>
    <w:rsid w:val="00892D36"/>
    <w:rsid w:val="00895BFF"/>
    <w:rsid w:val="008972C8"/>
    <w:rsid w:val="00897AC3"/>
    <w:rsid w:val="008A0136"/>
    <w:rsid w:val="008A08C6"/>
    <w:rsid w:val="008A15D0"/>
    <w:rsid w:val="008A1692"/>
    <w:rsid w:val="008A2C93"/>
    <w:rsid w:val="008A375A"/>
    <w:rsid w:val="008A492D"/>
    <w:rsid w:val="008A583F"/>
    <w:rsid w:val="008A7AF1"/>
    <w:rsid w:val="008B5008"/>
    <w:rsid w:val="008B6446"/>
    <w:rsid w:val="008B6BFD"/>
    <w:rsid w:val="008B6E49"/>
    <w:rsid w:val="008C0B0E"/>
    <w:rsid w:val="008C1070"/>
    <w:rsid w:val="008C20A0"/>
    <w:rsid w:val="008C2642"/>
    <w:rsid w:val="008C318D"/>
    <w:rsid w:val="008C349B"/>
    <w:rsid w:val="008C3759"/>
    <w:rsid w:val="008C445E"/>
    <w:rsid w:val="008C4C4E"/>
    <w:rsid w:val="008C5518"/>
    <w:rsid w:val="008C71D6"/>
    <w:rsid w:val="008C729D"/>
    <w:rsid w:val="008D10B7"/>
    <w:rsid w:val="008D1D2A"/>
    <w:rsid w:val="008D2417"/>
    <w:rsid w:val="008D26E4"/>
    <w:rsid w:val="008D4BA7"/>
    <w:rsid w:val="008D5760"/>
    <w:rsid w:val="008D702C"/>
    <w:rsid w:val="008E07D7"/>
    <w:rsid w:val="008E1434"/>
    <w:rsid w:val="008E1668"/>
    <w:rsid w:val="008E3A26"/>
    <w:rsid w:val="008E4503"/>
    <w:rsid w:val="008E4AE9"/>
    <w:rsid w:val="008E58FB"/>
    <w:rsid w:val="008E73F1"/>
    <w:rsid w:val="008E76E4"/>
    <w:rsid w:val="008F1265"/>
    <w:rsid w:val="008F1966"/>
    <w:rsid w:val="008F3410"/>
    <w:rsid w:val="008F3827"/>
    <w:rsid w:val="008F39A0"/>
    <w:rsid w:val="008F440D"/>
    <w:rsid w:val="008F4ADF"/>
    <w:rsid w:val="008F66DC"/>
    <w:rsid w:val="00900A26"/>
    <w:rsid w:val="00900E7D"/>
    <w:rsid w:val="00901421"/>
    <w:rsid w:val="009031A6"/>
    <w:rsid w:val="009038A8"/>
    <w:rsid w:val="00903E4B"/>
    <w:rsid w:val="00904439"/>
    <w:rsid w:val="009056B6"/>
    <w:rsid w:val="009110B9"/>
    <w:rsid w:val="009111F8"/>
    <w:rsid w:val="00912608"/>
    <w:rsid w:val="009128BF"/>
    <w:rsid w:val="00912DFD"/>
    <w:rsid w:val="00915A2D"/>
    <w:rsid w:val="00915A65"/>
    <w:rsid w:val="009160FC"/>
    <w:rsid w:val="00917A36"/>
    <w:rsid w:val="0092019F"/>
    <w:rsid w:val="00920F18"/>
    <w:rsid w:val="00922616"/>
    <w:rsid w:val="0092442A"/>
    <w:rsid w:val="009301CF"/>
    <w:rsid w:val="00933DF2"/>
    <w:rsid w:val="009343A2"/>
    <w:rsid w:val="0094012E"/>
    <w:rsid w:val="009407DB"/>
    <w:rsid w:val="00940A01"/>
    <w:rsid w:val="00940E3A"/>
    <w:rsid w:val="00942028"/>
    <w:rsid w:val="009420B1"/>
    <w:rsid w:val="00943826"/>
    <w:rsid w:val="00944030"/>
    <w:rsid w:val="00945509"/>
    <w:rsid w:val="009463F4"/>
    <w:rsid w:val="00947FC9"/>
    <w:rsid w:val="00950EBD"/>
    <w:rsid w:val="00951AE1"/>
    <w:rsid w:val="009525DB"/>
    <w:rsid w:val="00954314"/>
    <w:rsid w:val="00954E95"/>
    <w:rsid w:val="00955AB9"/>
    <w:rsid w:val="00955AF6"/>
    <w:rsid w:val="00956333"/>
    <w:rsid w:val="00957B38"/>
    <w:rsid w:val="00957CB1"/>
    <w:rsid w:val="00960477"/>
    <w:rsid w:val="009604D9"/>
    <w:rsid w:val="00960719"/>
    <w:rsid w:val="00960FE0"/>
    <w:rsid w:val="00962618"/>
    <w:rsid w:val="00962DD7"/>
    <w:rsid w:val="009638FA"/>
    <w:rsid w:val="009648EF"/>
    <w:rsid w:val="00966736"/>
    <w:rsid w:val="00966C1E"/>
    <w:rsid w:val="00973B9A"/>
    <w:rsid w:val="00974A36"/>
    <w:rsid w:val="00974B34"/>
    <w:rsid w:val="00976DA2"/>
    <w:rsid w:val="00977603"/>
    <w:rsid w:val="00981129"/>
    <w:rsid w:val="0098206D"/>
    <w:rsid w:val="00982B8D"/>
    <w:rsid w:val="00983458"/>
    <w:rsid w:val="009842C8"/>
    <w:rsid w:val="00984FF8"/>
    <w:rsid w:val="00985B74"/>
    <w:rsid w:val="00986225"/>
    <w:rsid w:val="00987A45"/>
    <w:rsid w:val="00990B92"/>
    <w:rsid w:val="00991846"/>
    <w:rsid w:val="00991D95"/>
    <w:rsid w:val="009927F3"/>
    <w:rsid w:val="009958B4"/>
    <w:rsid w:val="00995E68"/>
    <w:rsid w:val="009A0AF8"/>
    <w:rsid w:val="009A0B12"/>
    <w:rsid w:val="009A196A"/>
    <w:rsid w:val="009A25D3"/>
    <w:rsid w:val="009A5D28"/>
    <w:rsid w:val="009A5E07"/>
    <w:rsid w:val="009A6E75"/>
    <w:rsid w:val="009A76F5"/>
    <w:rsid w:val="009A7739"/>
    <w:rsid w:val="009A78BA"/>
    <w:rsid w:val="009B2202"/>
    <w:rsid w:val="009B3DEB"/>
    <w:rsid w:val="009B74F5"/>
    <w:rsid w:val="009C0AD2"/>
    <w:rsid w:val="009C1CE7"/>
    <w:rsid w:val="009C1D5E"/>
    <w:rsid w:val="009C2A34"/>
    <w:rsid w:val="009C305E"/>
    <w:rsid w:val="009C53F6"/>
    <w:rsid w:val="009C64F8"/>
    <w:rsid w:val="009C6AD1"/>
    <w:rsid w:val="009D03F1"/>
    <w:rsid w:val="009D084F"/>
    <w:rsid w:val="009D1EB3"/>
    <w:rsid w:val="009D4C03"/>
    <w:rsid w:val="009D55A8"/>
    <w:rsid w:val="009D735A"/>
    <w:rsid w:val="009D7F57"/>
    <w:rsid w:val="009E0709"/>
    <w:rsid w:val="009E257A"/>
    <w:rsid w:val="009E3638"/>
    <w:rsid w:val="009E4A4D"/>
    <w:rsid w:val="009E62DC"/>
    <w:rsid w:val="009E7CD8"/>
    <w:rsid w:val="009F2648"/>
    <w:rsid w:val="009F2C0E"/>
    <w:rsid w:val="009F34E2"/>
    <w:rsid w:val="009F36E0"/>
    <w:rsid w:val="009F3D35"/>
    <w:rsid w:val="009F4ABF"/>
    <w:rsid w:val="009F7ECF"/>
    <w:rsid w:val="00A01295"/>
    <w:rsid w:val="00A03788"/>
    <w:rsid w:val="00A044DD"/>
    <w:rsid w:val="00A0504D"/>
    <w:rsid w:val="00A16326"/>
    <w:rsid w:val="00A1700B"/>
    <w:rsid w:val="00A1759D"/>
    <w:rsid w:val="00A17E14"/>
    <w:rsid w:val="00A20077"/>
    <w:rsid w:val="00A20E82"/>
    <w:rsid w:val="00A211F7"/>
    <w:rsid w:val="00A21F88"/>
    <w:rsid w:val="00A2206D"/>
    <w:rsid w:val="00A23F31"/>
    <w:rsid w:val="00A2403E"/>
    <w:rsid w:val="00A27EC0"/>
    <w:rsid w:val="00A306E3"/>
    <w:rsid w:val="00A310C2"/>
    <w:rsid w:val="00A33246"/>
    <w:rsid w:val="00A34C3E"/>
    <w:rsid w:val="00A35EEB"/>
    <w:rsid w:val="00A374A2"/>
    <w:rsid w:val="00A40CF5"/>
    <w:rsid w:val="00A43053"/>
    <w:rsid w:val="00A46D1C"/>
    <w:rsid w:val="00A5022A"/>
    <w:rsid w:val="00A513F3"/>
    <w:rsid w:val="00A51C6E"/>
    <w:rsid w:val="00A52481"/>
    <w:rsid w:val="00A54A10"/>
    <w:rsid w:val="00A56C91"/>
    <w:rsid w:val="00A56F67"/>
    <w:rsid w:val="00A6000F"/>
    <w:rsid w:val="00A62177"/>
    <w:rsid w:val="00A626C7"/>
    <w:rsid w:val="00A638AC"/>
    <w:rsid w:val="00A6492B"/>
    <w:rsid w:val="00A65134"/>
    <w:rsid w:val="00A6515D"/>
    <w:rsid w:val="00A65876"/>
    <w:rsid w:val="00A66AF5"/>
    <w:rsid w:val="00A70C64"/>
    <w:rsid w:val="00A715EF"/>
    <w:rsid w:val="00A73477"/>
    <w:rsid w:val="00A75BE6"/>
    <w:rsid w:val="00A75C8C"/>
    <w:rsid w:val="00A822F0"/>
    <w:rsid w:val="00A83FA7"/>
    <w:rsid w:val="00A842CF"/>
    <w:rsid w:val="00A85A58"/>
    <w:rsid w:val="00A86014"/>
    <w:rsid w:val="00A86C82"/>
    <w:rsid w:val="00A87DA3"/>
    <w:rsid w:val="00A90C79"/>
    <w:rsid w:val="00A91CFF"/>
    <w:rsid w:val="00A92930"/>
    <w:rsid w:val="00A939C4"/>
    <w:rsid w:val="00A94829"/>
    <w:rsid w:val="00A95D04"/>
    <w:rsid w:val="00A95E8E"/>
    <w:rsid w:val="00A9773D"/>
    <w:rsid w:val="00AA020E"/>
    <w:rsid w:val="00AA0216"/>
    <w:rsid w:val="00AA1845"/>
    <w:rsid w:val="00AA25D6"/>
    <w:rsid w:val="00AA5C05"/>
    <w:rsid w:val="00AA7B0E"/>
    <w:rsid w:val="00AA7B42"/>
    <w:rsid w:val="00AB5F5B"/>
    <w:rsid w:val="00AB72D2"/>
    <w:rsid w:val="00AB79C9"/>
    <w:rsid w:val="00AC4726"/>
    <w:rsid w:val="00AC6DC9"/>
    <w:rsid w:val="00AD10F5"/>
    <w:rsid w:val="00AD11A5"/>
    <w:rsid w:val="00AD242F"/>
    <w:rsid w:val="00AD2B01"/>
    <w:rsid w:val="00AD3736"/>
    <w:rsid w:val="00AD5D73"/>
    <w:rsid w:val="00AD6E4F"/>
    <w:rsid w:val="00AD7523"/>
    <w:rsid w:val="00AE00B5"/>
    <w:rsid w:val="00AE0B30"/>
    <w:rsid w:val="00AE2CD5"/>
    <w:rsid w:val="00AE359C"/>
    <w:rsid w:val="00AE4AF1"/>
    <w:rsid w:val="00AE6BCD"/>
    <w:rsid w:val="00AF0057"/>
    <w:rsid w:val="00AF1EB5"/>
    <w:rsid w:val="00AF2261"/>
    <w:rsid w:val="00AF25CF"/>
    <w:rsid w:val="00AF5BD1"/>
    <w:rsid w:val="00AF6E0D"/>
    <w:rsid w:val="00AF7047"/>
    <w:rsid w:val="00B002E1"/>
    <w:rsid w:val="00B03D30"/>
    <w:rsid w:val="00B0482F"/>
    <w:rsid w:val="00B04A7B"/>
    <w:rsid w:val="00B04D2E"/>
    <w:rsid w:val="00B05A99"/>
    <w:rsid w:val="00B05F26"/>
    <w:rsid w:val="00B05FDB"/>
    <w:rsid w:val="00B0760B"/>
    <w:rsid w:val="00B11E14"/>
    <w:rsid w:val="00B13BEE"/>
    <w:rsid w:val="00B155DE"/>
    <w:rsid w:val="00B16960"/>
    <w:rsid w:val="00B16B4B"/>
    <w:rsid w:val="00B21752"/>
    <w:rsid w:val="00B22005"/>
    <w:rsid w:val="00B223E4"/>
    <w:rsid w:val="00B237EA"/>
    <w:rsid w:val="00B23AE6"/>
    <w:rsid w:val="00B25506"/>
    <w:rsid w:val="00B31919"/>
    <w:rsid w:val="00B32BEB"/>
    <w:rsid w:val="00B3316A"/>
    <w:rsid w:val="00B34B30"/>
    <w:rsid w:val="00B35913"/>
    <w:rsid w:val="00B37B42"/>
    <w:rsid w:val="00B40343"/>
    <w:rsid w:val="00B40F54"/>
    <w:rsid w:val="00B41B9E"/>
    <w:rsid w:val="00B46DE5"/>
    <w:rsid w:val="00B500FD"/>
    <w:rsid w:val="00B50638"/>
    <w:rsid w:val="00B52CBB"/>
    <w:rsid w:val="00B5374F"/>
    <w:rsid w:val="00B561AE"/>
    <w:rsid w:val="00B5768D"/>
    <w:rsid w:val="00B600C6"/>
    <w:rsid w:val="00B60EE4"/>
    <w:rsid w:val="00B6128A"/>
    <w:rsid w:val="00B62DD3"/>
    <w:rsid w:val="00B63F74"/>
    <w:rsid w:val="00B64991"/>
    <w:rsid w:val="00B679ED"/>
    <w:rsid w:val="00B67A64"/>
    <w:rsid w:val="00B70704"/>
    <w:rsid w:val="00B70ED9"/>
    <w:rsid w:val="00B71061"/>
    <w:rsid w:val="00B71965"/>
    <w:rsid w:val="00B722A3"/>
    <w:rsid w:val="00B761F0"/>
    <w:rsid w:val="00B77ABD"/>
    <w:rsid w:val="00B81378"/>
    <w:rsid w:val="00B822CB"/>
    <w:rsid w:val="00B8395E"/>
    <w:rsid w:val="00B843BD"/>
    <w:rsid w:val="00B851E5"/>
    <w:rsid w:val="00B85413"/>
    <w:rsid w:val="00B85DB9"/>
    <w:rsid w:val="00B8771F"/>
    <w:rsid w:val="00B87734"/>
    <w:rsid w:val="00B901B4"/>
    <w:rsid w:val="00B91E5B"/>
    <w:rsid w:val="00B93FF7"/>
    <w:rsid w:val="00BA04E7"/>
    <w:rsid w:val="00BA2542"/>
    <w:rsid w:val="00BA3107"/>
    <w:rsid w:val="00BA41AF"/>
    <w:rsid w:val="00BA711B"/>
    <w:rsid w:val="00BB00BC"/>
    <w:rsid w:val="00BB11C8"/>
    <w:rsid w:val="00BB392C"/>
    <w:rsid w:val="00BC04FA"/>
    <w:rsid w:val="00BC43C6"/>
    <w:rsid w:val="00BC49B2"/>
    <w:rsid w:val="00BC76C4"/>
    <w:rsid w:val="00BD15F3"/>
    <w:rsid w:val="00BD2FC3"/>
    <w:rsid w:val="00BD3F4F"/>
    <w:rsid w:val="00BD6A2F"/>
    <w:rsid w:val="00BD7103"/>
    <w:rsid w:val="00BD7224"/>
    <w:rsid w:val="00BE1E44"/>
    <w:rsid w:val="00BE20C9"/>
    <w:rsid w:val="00BE3B3B"/>
    <w:rsid w:val="00BE3EA8"/>
    <w:rsid w:val="00BE5A72"/>
    <w:rsid w:val="00BF0416"/>
    <w:rsid w:val="00BF09B4"/>
    <w:rsid w:val="00BF1475"/>
    <w:rsid w:val="00BF2AB8"/>
    <w:rsid w:val="00BF3835"/>
    <w:rsid w:val="00BF7E6E"/>
    <w:rsid w:val="00C01E31"/>
    <w:rsid w:val="00C04D45"/>
    <w:rsid w:val="00C0563C"/>
    <w:rsid w:val="00C05CD4"/>
    <w:rsid w:val="00C062F1"/>
    <w:rsid w:val="00C07801"/>
    <w:rsid w:val="00C11A92"/>
    <w:rsid w:val="00C124D3"/>
    <w:rsid w:val="00C13EC3"/>
    <w:rsid w:val="00C15FC3"/>
    <w:rsid w:val="00C1601A"/>
    <w:rsid w:val="00C2134A"/>
    <w:rsid w:val="00C22A97"/>
    <w:rsid w:val="00C265DF"/>
    <w:rsid w:val="00C2755D"/>
    <w:rsid w:val="00C27C9C"/>
    <w:rsid w:val="00C32CE4"/>
    <w:rsid w:val="00C33B17"/>
    <w:rsid w:val="00C35105"/>
    <w:rsid w:val="00C35336"/>
    <w:rsid w:val="00C35BAA"/>
    <w:rsid w:val="00C37775"/>
    <w:rsid w:val="00C379D2"/>
    <w:rsid w:val="00C406AC"/>
    <w:rsid w:val="00C41D27"/>
    <w:rsid w:val="00C42AA9"/>
    <w:rsid w:val="00C43530"/>
    <w:rsid w:val="00C4570C"/>
    <w:rsid w:val="00C45A61"/>
    <w:rsid w:val="00C518C6"/>
    <w:rsid w:val="00C52F82"/>
    <w:rsid w:val="00C53748"/>
    <w:rsid w:val="00C53FC1"/>
    <w:rsid w:val="00C545C5"/>
    <w:rsid w:val="00C55BC7"/>
    <w:rsid w:val="00C56895"/>
    <w:rsid w:val="00C5727B"/>
    <w:rsid w:val="00C60621"/>
    <w:rsid w:val="00C6093E"/>
    <w:rsid w:val="00C615D8"/>
    <w:rsid w:val="00C626D0"/>
    <w:rsid w:val="00C63DA3"/>
    <w:rsid w:val="00C64F2C"/>
    <w:rsid w:val="00C650BB"/>
    <w:rsid w:val="00C65FAC"/>
    <w:rsid w:val="00C67B42"/>
    <w:rsid w:val="00C713FA"/>
    <w:rsid w:val="00C727E2"/>
    <w:rsid w:val="00C72F4A"/>
    <w:rsid w:val="00C7401F"/>
    <w:rsid w:val="00C751A3"/>
    <w:rsid w:val="00C76220"/>
    <w:rsid w:val="00C76EA8"/>
    <w:rsid w:val="00C80E59"/>
    <w:rsid w:val="00C81F2A"/>
    <w:rsid w:val="00C84B0E"/>
    <w:rsid w:val="00C856E3"/>
    <w:rsid w:val="00C85871"/>
    <w:rsid w:val="00C85FDC"/>
    <w:rsid w:val="00C865C4"/>
    <w:rsid w:val="00C90719"/>
    <w:rsid w:val="00C90B81"/>
    <w:rsid w:val="00C91C4B"/>
    <w:rsid w:val="00C922C8"/>
    <w:rsid w:val="00C92435"/>
    <w:rsid w:val="00C92831"/>
    <w:rsid w:val="00C92B93"/>
    <w:rsid w:val="00C94463"/>
    <w:rsid w:val="00C94F16"/>
    <w:rsid w:val="00C96776"/>
    <w:rsid w:val="00CA25FA"/>
    <w:rsid w:val="00CA63E4"/>
    <w:rsid w:val="00CA6C73"/>
    <w:rsid w:val="00CA734F"/>
    <w:rsid w:val="00CB0FA8"/>
    <w:rsid w:val="00CB26B7"/>
    <w:rsid w:val="00CB6434"/>
    <w:rsid w:val="00CB7C85"/>
    <w:rsid w:val="00CC04A0"/>
    <w:rsid w:val="00CC0F11"/>
    <w:rsid w:val="00CC1A66"/>
    <w:rsid w:val="00CC33FB"/>
    <w:rsid w:val="00CC40C0"/>
    <w:rsid w:val="00CC45BF"/>
    <w:rsid w:val="00CC5765"/>
    <w:rsid w:val="00CC6B48"/>
    <w:rsid w:val="00CD0455"/>
    <w:rsid w:val="00CD0712"/>
    <w:rsid w:val="00CD0CE8"/>
    <w:rsid w:val="00CD1DCD"/>
    <w:rsid w:val="00CD21A2"/>
    <w:rsid w:val="00CD24E7"/>
    <w:rsid w:val="00CD2999"/>
    <w:rsid w:val="00CD30B8"/>
    <w:rsid w:val="00CD5F39"/>
    <w:rsid w:val="00CD7125"/>
    <w:rsid w:val="00CE4391"/>
    <w:rsid w:val="00CE7ACD"/>
    <w:rsid w:val="00CF0501"/>
    <w:rsid w:val="00CF35D1"/>
    <w:rsid w:val="00CF434E"/>
    <w:rsid w:val="00CF6529"/>
    <w:rsid w:val="00CF6F31"/>
    <w:rsid w:val="00CF760D"/>
    <w:rsid w:val="00CF7799"/>
    <w:rsid w:val="00D00399"/>
    <w:rsid w:val="00D00D99"/>
    <w:rsid w:val="00D01C5B"/>
    <w:rsid w:val="00D01EED"/>
    <w:rsid w:val="00D02308"/>
    <w:rsid w:val="00D02CC8"/>
    <w:rsid w:val="00D03646"/>
    <w:rsid w:val="00D04A64"/>
    <w:rsid w:val="00D06F19"/>
    <w:rsid w:val="00D13CA1"/>
    <w:rsid w:val="00D141FA"/>
    <w:rsid w:val="00D16627"/>
    <w:rsid w:val="00D222A8"/>
    <w:rsid w:val="00D22419"/>
    <w:rsid w:val="00D2530B"/>
    <w:rsid w:val="00D26388"/>
    <w:rsid w:val="00D26752"/>
    <w:rsid w:val="00D305B5"/>
    <w:rsid w:val="00D316E7"/>
    <w:rsid w:val="00D329DC"/>
    <w:rsid w:val="00D34A2E"/>
    <w:rsid w:val="00D359E8"/>
    <w:rsid w:val="00D36A4F"/>
    <w:rsid w:val="00D37077"/>
    <w:rsid w:val="00D40D4A"/>
    <w:rsid w:val="00D41D32"/>
    <w:rsid w:val="00D42A83"/>
    <w:rsid w:val="00D4309A"/>
    <w:rsid w:val="00D47438"/>
    <w:rsid w:val="00D516E7"/>
    <w:rsid w:val="00D52647"/>
    <w:rsid w:val="00D535A4"/>
    <w:rsid w:val="00D5394E"/>
    <w:rsid w:val="00D56194"/>
    <w:rsid w:val="00D567FE"/>
    <w:rsid w:val="00D56A88"/>
    <w:rsid w:val="00D56B7F"/>
    <w:rsid w:val="00D64ECB"/>
    <w:rsid w:val="00D65A48"/>
    <w:rsid w:val="00D70924"/>
    <w:rsid w:val="00D71248"/>
    <w:rsid w:val="00D7216D"/>
    <w:rsid w:val="00D7485D"/>
    <w:rsid w:val="00D76586"/>
    <w:rsid w:val="00D77450"/>
    <w:rsid w:val="00D81F97"/>
    <w:rsid w:val="00D83922"/>
    <w:rsid w:val="00D849D1"/>
    <w:rsid w:val="00D850FC"/>
    <w:rsid w:val="00D85533"/>
    <w:rsid w:val="00D857F6"/>
    <w:rsid w:val="00D87C8B"/>
    <w:rsid w:val="00D904D3"/>
    <w:rsid w:val="00D9263E"/>
    <w:rsid w:val="00D92987"/>
    <w:rsid w:val="00D93688"/>
    <w:rsid w:val="00D95220"/>
    <w:rsid w:val="00D9534F"/>
    <w:rsid w:val="00D96A91"/>
    <w:rsid w:val="00DA0CEC"/>
    <w:rsid w:val="00DA20BB"/>
    <w:rsid w:val="00DA21D8"/>
    <w:rsid w:val="00DA4B5B"/>
    <w:rsid w:val="00DA5433"/>
    <w:rsid w:val="00DA60D7"/>
    <w:rsid w:val="00DA6907"/>
    <w:rsid w:val="00DA7030"/>
    <w:rsid w:val="00DA785F"/>
    <w:rsid w:val="00DA7DAF"/>
    <w:rsid w:val="00DB06E9"/>
    <w:rsid w:val="00DB0D1B"/>
    <w:rsid w:val="00DB0E75"/>
    <w:rsid w:val="00DB14E7"/>
    <w:rsid w:val="00DB37FC"/>
    <w:rsid w:val="00DB56DD"/>
    <w:rsid w:val="00DC169E"/>
    <w:rsid w:val="00DC1CC3"/>
    <w:rsid w:val="00DC332E"/>
    <w:rsid w:val="00DC4963"/>
    <w:rsid w:val="00DC72C7"/>
    <w:rsid w:val="00DC7E12"/>
    <w:rsid w:val="00DC7F57"/>
    <w:rsid w:val="00DD0BBC"/>
    <w:rsid w:val="00DD1474"/>
    <w:rsid w:val="00DD1BA4"/>
    <w:rsid w:val="00DD24B3"/>
    <w:rsid w:val="00DD28F4"/>
    <w:rsid w:val="00DD2D83"/>
    <w:rsid w:val="00DD39AA"/>
    <w:rsid w:val="00DD3B6C"/>
    <w:rsid w:val="00DD3B9C"/>
    <w:rsid w:val="00DD4201"/>
    <w:rsid w:val="00DD5E34"/>
    <w:rsid w:val="00DD68CC"/>
    <w:rsid w:val="00DE01B0"/>
    <w:rsid w:val="00DE0FC8"/>
    <w:rsid w:val="00DE121F"/>
    <w:rsid w:val="00DE234A"/>
    <w:rsid w:val="00DE3C95"/>
    <w:rsid w:val="00DE419A"/>
    <w:rsid w:val="00DE5949"/>
    <w:rsid w:val="00DE6DCD"/>
    <w:rsid w:val="00DE7339"/>
    <w:rsid w:val="00DE7D44"/>
    <w:rsid w:val="00DF1983"/>
    <w:rsid w:val="00DF1E3B"/>
    <w:rsid w:val="00DF2B9A"/>
    <w:rsid w:val="00DF5743"/>
    <w:rsid w:val="00DF6354"/>
    <w:rsid w:val="00DF7B9D"/>
    <w:rsid w:val="00E00EDE"/>
    <w:rsid w:val="00E0192D"/>
    <w:rsid w:val="00E03860"/>
    <w:rsid w:val="00E03B5C"/>
    <w:rsid w:val="00E03C9B"/>
    <w:rsid w:val="00E0616B"/>
    <w:rsid w:val="00E11F2B"/>
    <w:rsid w:val="00E1297C"/>
    <w:rsid w:val="00E13760"/>
    <w:rsid w:val="00E14205"/>
    <w:rsid w:val="00E149D2"/>
    <w:rsid w:val="00E15940"/>
    <w:rsid w:val="00E20EC9"/>
    <w:rsid w:val="00E2128B"/>
    <w:rsid w:val="00E21939"/>
    <w:rsid w:val="00E2399E"/>
    <w:rsid w:val="00E24098"/>
    <w:rsid w:val="00E24392"/>
    <w:rsid w:val="00E25D9C"/>
    <w:rsid w:val="00E25E65"/>
    <w:rsid w:val="00E26362"/>
    <w:rsid w:val="00E26622"/>
    <w:rsid w:val="00E2662D"/>
    <w:rsid w:val="00E2678F"/>
    <w:rsid w:val="00E279C7"/>
    <w:rsid w:val="00E27FDE"/>
    <w:rsid w:val="00E30206"/>
    <w:rsid w:val="00E322CF"/>
    <w:rsid w:val="00E324F0"/>
    <w:rsid w:val="00E33273"/>
    <w:rsid w:val="00E33F17"/>
    <w:rsid w:val="00E342AB"/>
    <w:rsid w:val="00E3536D"/>
    <w:rsid w:val="00E353C9"/>
    <w:rsid w:val="00E35994"/>
    <w:rsid w:val="00E3767B"/>
    <w:rsid w:val="00E4000E"/>
    <w:rsid w:val="00E42F99"/>
    <w:rsid w:val="00E430E6"/>
    <w:rsid w:val="00E44BAE"/>
    <w:rsid w:val="00E4594F"/>
    <w:rsid w:val="00E45A87"/>
    <w:rsid w:val="00E46D72"/>
    <w:rsid w:val="00E46DD9"/>
    <w:rsid w:val="00E46F45"/>
    <w:rsid w:val="00E47D75"/>
    <w:rsid w:val="00E513CC"/>
    <w:rsid w:val="00E518B4"/>
    <w:rsid w:val="00E54B88"/>
    <w:rsid w:val="00E550B6"/>
    <w:rsid w:val="00E55A09"/>
    <w:rsid w:val="00E55DEC"/>
    <w:rsid w:val="00E56567"/>
    <w:rsid w:val="00E57866"/>
    <w:rsid w:val="00E57C35"/>
    <w:rsid w:val="00E57D71"/>
    <w:rsid w:val="00E602FA"/>
    <w:rsid w:val="00E6095C"/>
    <w:rsid w:val="00E6249C"/>
    <w:rsid w:val="00E63F09"/>
    <w:rsid w:val="00E644D9"/>
    <w:rsid w:val="00E64817"/>
    <w:rsid w:val="00E65894"/>
    <w:rsid w:val="00E7186B"/>
    <w:rsid w:val="00E71AC2"/>
    <w:rsid w:val="00E722D4"/>
    <w:rsid w:val="00E729A9"/>
    <w:rsid w:val="00E76B31"/>
    <w:rsid w:val="00E76D24"/>
    <w:rsid w:val="00E77CD6"/>
    <w:rsid w:val="00E80568"/>
    <w:rsid w:val="00E81D46"/>
    <w:rsid w:val="00E824E7"/>
    <w:rsid w:val="00E82E13"/>
    <w:rsid w:val="00E85F89"/>
    <w:rsid w:val="00E863A7"/>
    <w:rsid w:val="00E869BD"/>
    <w:rsid w:val="00E869D7"/>
    <w:rsid w:val="00E90A2B"/>
    <w:rsid w:val="00E90E35"/>
    <w:rsid w:val="00E926B6"/>
    <w:rsid w:val="00E9324C"/>
    <w:rsid w:val="00E954D7"/>
    <w:rsid w:val="00E958C3"/>
    <w:rsid w:val="00E96D92"/>
    <w:rsid w:val="00EA16B3"/>
    <w:rsid w:val="00EA533C"/>
    <w:rsid w:val="00EA5ADD"/>
    <w:rsid w:val="00EA631F"/>
    <w:rsid w:val="00EA7575"/>
    <w:rsid w:val="00EB002C"/>
    <w:rsid w:val="00EB325A"/>
    <w:rsid w:val="00EB373B"/>
    <w:rsid w:val="00EB53BE"/>
    <w:rsid w:val="00EB73FD"/>
    <w:rsid w:val="00EB7FE2"/>
    <w:rsid w:val="00EC05F0"/>
    <w:rsid w:val="00EC0910"/>
    <w:rsid w:val="00EC117A"/>
    <w:rsid w:val="00EC162F"/>
    <w:rsid w:val="00EC18E1"/>
    <w:rsid w:val="00EC4DDC"/>
    <w:rsid w:val="00EC60BD"/>
    <w:rsid w:val="00EC6894"/>
    <w:rsid w:val="00ED098D"/>
    <w:rsid w:val="00ED2D79"/>
    <w:rsid w:val="00ED3755"/>
    <w:rsid w:val="00ED390E"/>
    <w:rsid w:val="00ED563C"/>
    <w:rsid w:val="00ED6ACD"/>
    <w:rsid w:val="00ED6E5C"/>
    <w:rsid w:val="00ED7A32"/>
    <w:rsid w:val="00ED7FF9"/>
    <w:rsid w:val="00EE054D"/>
    <w:rsid w:val="00EE09D2"/>
    <w:rsid w:val="00EE2421"/>
    <w:rsid w:val="00EF117D"/>
    <w:rsid w:val="00EF1980"/>
    <w:rsid w:val="00EF2F60"/>
    <w:rsid w:val="00EF452A"/>
    <w:rsid w:val="00EF4A04"/>
    <w:rsid w:val="00EF5540"/>
    <w:rsid w:val="00EF6225"/>
    <w:rsid w:val="00EF65A8"/>
    <w:rsid w:val="00EF6AA3"/>
    <w:rsid w:val="00EF6DC0"/>
    <w:rsid w:val="00F0113A"/>
    <w:rsid w:val="00F029FD"/>
    <w:rsid w:val="00F02A0E"/>
    <w:rsid w:val="00F04000"/>
    <w:rsid w:val="00F0556C"/>
    <w:rsid w:val="00F0571E"/>
    <w:rsid w:val="00F057A9"/>
    <w:rsid w:val="00F05DCC"/>
    <w:rsid w:val="00F07042"/>
    <w:rsid w:val="00F116C9"/>
    <w:rsid w:val="00F119AB"/>
    <w:rsid w:val="00F133F4"/>
    <w:rsid w:val="00F13A3E"/>
    <w:rsid w:val="00F13CAB"/>
    <w:rsid w:val="00F14CB6"/>
    <w:rsid w:val="00F1709C"/>
    <w:rsid w:val="00F17139"/>
    <w:rsid w:val="00F218A5"/>
    <w:rsid w:val="00F21F12"/>
    <w:rsid w:val="00F2286A"/>
    <w:rsid w:val="00F2349B"/>
    <w:rsid w:val="00F24F6B"/>
    <w:rsid w:val="00F2591B"/>
    <w:rsid w:val="00F26447"/>
    <w:rsid w:val="00F26C0C"/>
    <w:rsid w:val="00F328FF"/>
    <w:rsid w:val="00F36093"/>
    <w:rsid w:val="00F36614"/>
    <w:rsid w:val="00F36EE7"/>
    <w:rsid w:val="00F37106"/>
    <w:rsid w:val="00F41164"/>
    <w:rsid w:val="00F4153A"/>
    <w:rsid w:val="00F426ED"/>
    <w:rsid w:val="00F431FE"/>
    <w:rsid w:val="00F43630"/>
    <w:rsid w:val="00F4443C"/>
    <w:rsid w:val="00F451C1"/>
    <w:rsid w:val="00F4636C"/>
    <w:rsid w:val="00F53586"/>
    <w:rsid w:val="00F53737"/>
    <w:rsid w:val="00F53C6F"/>
    <w:rsid w:val="00F54B2E"/>
    <w:rsid w:val="00F54FEA"/>
    <w:rsid w:val="00F56C38"/>
    <w:rsid w:val="00F56E80"/>
    <w:rsid w:val="00F5719B"/>
    <w:rsid w:val="00F574A4"/>
    <w:rsid w:val="00F62406"/>
    <w:rsid w:val="00F6443C"/>
    <w:rsid w:val="00F735BC"/>
    <w:rsid w:val="00F747A4"/>
    <w:rsid w:val="00F7773B"/>
    <w:rsid w:val="00F778F9"/>
    <w:rsid w:val="00F801DD"/>
    <w:rsid w:val="00F815CD"/>
    <w:rsid w:val="00F82874"/>
    <w:rsid w:val="00F841AB"/>
    <w:rsid w:val="00F86AC2"/>
    <w:rsid w:val="00F87478"/>
    <w:rsid w:val="00F877FF"/>
    <w:rsid w:val="00F91F7A"/>
    <w:rsid w:val="00F922B9"/>
    <w:rsid w:val="00F94D56"/>
    <w:rsid w:val="00F97258"/>
    <w:rsid w:val="00FA27BD"/>
    <w:rsid w:val="00FA2A7A"/>
    <w:rsid w:val="00FA3952"/>
    <w:rsid w:val="00FA3ADF"/>
    <w:rsid w:val="00FA64F1"/>
    <w:rsid w:val="00FA7118"/>
    <w:rsid w:val="00FA7AD5"/>
    <w:rsid w:val="00FB0947"/>
    <w:rsid w:val="00FB1F0C"/>
    <w:rsid w:val="00FB2A35"/>
    <w:rsid w:val="00FB4798"/>
    <w:rsid w:val="00FB5681"/>
    <w:rsid w:val="00FB56DE"/>
    <w:rsid w:val="00FB57DC"/>
    <w:rsid w:val="00FB6AED"/>
    <w:rsid w:val="00FB7698"/>
    <w:rsid w:val="00FC1802"/>
    <w:rsid w:val="00FC3703"/>
    <w:rsid w:val="00FC4682"/>
    <w:rsid w:val="00FC4808"/>
    <w:rsid w:val="00FC4933"/>
    <w:rsid w:val="00FC4D19"/>
    <w:rsid w:val="00FC73B8"/>
    <w:rsid w:val="00FD0048"/>
    <w:rsid w:val="00FD056D"/>
    <w:rsid w:val="00FD1972"/>
    <w:rsid w:val="00FD2F2D"/>
    <w:rsid w:val="00FD3C4A"/>
    <w:rsid w:val="00FD3CCA"/>
    <w:rsid w:val="00FD5A59"/>
    <w:rsid w:val="00FD635D"/>
    <w:rsid w:val="00FE02A3"/>
    <w:rsid w:val="00FE0D76"/>
    <w:rsid w:val="00FE1CED"/>
    <w:rsid w:val="00FE1DBE"/>
    <w:rsid w:val="00FE2717"/>
    <w:rsid w:val="00FE3C64"/>
    <w:rsid w:val="00FE4B42"/>
    <w:rsid w:val="00FE711C"/>
    <w:rsid w:val="00FF18DD"/>
    <w:rsid w:val="00FF2209"/>
    <w:rsid w:val="00FF25AF"/>
    <w:rsid w:val="00FF4073"/>
    <w:rsid w:val="00FF42FD"/>
    <w:rsid w:val="00FF5A44"/>
    <w:rsid w:val="00FF5F6B"/>
    <w:rsid w:val="00FF69F0"/>
    <w:rsid w:val="00FF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C390C"/>
  <w15:docId w15:val="{9455710C-B6BF-4509-A481-E21205546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53586"/>
    <w:pPr>
      <w:widowControl w:val="0"/>
      <w:spacing w:after="0" w:line="240" w:lineRule="auto"/>
    </w:pPr>
  </w:style>
  <w:style w:type="paragraph" w:styleId="1">
    <w:name w:val="heading 1"/>
    <w:basedOn w:val="a"/>
    <w:next w:val="a"/>
    <w:link w:val="10"/>
    <w:autoRedefine/>
    <w:uiPriority w:val="9"/>
    <w:qFormat/>
    <w:rsid w:val="00C32CE4"/>
    <w:pPr>
      <w:keepNext/>
      <w:widowControl/>
      <w:suppressAutoHyphens/>
      <w:outlineLvl w:val="0"/>
    </w:pPr>
    <w:rPr>
      <w:rFonts w:eastAsia="Arial Unicode MS" w:cs="Times New Roman"/>
      <w:b/>
      <w:color w:val="000000" w:themeColor="text1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600D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eastAsia="Times New Roman" w:cs="Times New Roman"/>
      <w:u w:val="single"/>
      <w:lang w:eastAsia="zh-CN"/>
    </w:rPr>
  </w:style>
  <w:style w:type="paragraph" w:styleId="30">
    <w:name w:val="heading 3"/>
    <w:aliases w:val="h3,Head 3,l3+toc 3,CT,Sub-section Title,l3"/>
    <w:basedOn w:val="a"/>
    <w:next w:val="a"/>
    <w:link w:val="31"/>
    <w:uiPriority w:val="9"/>
    <w:unhideWhenUsed/>
    <w:qFormat/>
    <w:rsid w:val="003600D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"/>
    <w:qFormat/>
    <w:rsid w:val="003600D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eastAsia="Times New Roman" w:cs="Times New Roman"/>
      <w:szCs w:val="20"/>
      <w:lang w:eastAsia="zh-CN"/>
    </w:rPr>
  </w:style>
  <w:style w:type="paragraph" w:styleId="5">
    <w:name w:val="heading 5"/>
    <w:aliases w:val="_Подпункт"/>
    <w:basedOn w:val="a"/>
    <w:next w:val="a"/>
    <w:link w:val="50"/>
    <w:uiPriority w:val="9"/>
    <w:qFormat/>
    <w:rsid w:val="003600DA"/>
    <w:pPr>
      <w:keepNext/>
      <w:widowControl/>
      <w:jc w:val="center"/>
      <w:outlineLvl w:val="4"/>
    </w:pPr>
    <w:rPr>
      <w:rFonts w:eastAsia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uiPriority w:val="9"/>
    <w:qFormat/>
    <w:rsid w:val="003600D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eastAsia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uiPriority w:val="9"/>
    <w:qFormat/>
    <w:rsid w:val="003600D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eastAsia="Times New Roman" w:cs="Times New Roman"/>
      <w:lang w:eastAsia="zh-CN"/>
    </w:rPr>
  </w:style>
  <w:style w:type="paragraph" w:styleId="8">
    <w:name w:val="heading 8"/>
    <w:basedOn w:val="a"/>
    <w:next w:val="a"/>
    <w:link w:val="80"/>
    <w:uiPriority w:val="9"/>
    <w:qFormat/>
    <w:rsid w:val="003600DA"/>
    <w:pPr>
      <w:keepNext/>
      <w:widowControl/>
      <w:jc w:val="center"/>
      <w:outlineLvl w:val="7"/>
    </w:pPr>
    <w:rPr>
      <w:rFonts w:eastAsia="Times New Roman" w:cs="Times New Roman"/>
      <w:b/>
      <w:spacing w:val="4"/>
      <w:szCs w:val="20"/>
    </w:rPr>
  </w:style>
  <w:style w:type="paragraph" w:styleId="9">
    <w:name w:val="heading 9"/>
    <w:basedOn w:val="a"/>
    <w:next w:val="a"/>
    <w:link w:val="90"/>
    <w:uiPriority w:val="9"/>
    <w:qFormat/>
    <w:rsid w:val="003600D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eastAsia="Times New Roman" w:cs="Times New Roman"/>
      <w:b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2CE4"/>
    <w:rPr>
      <w:rFonts w:eastAsia="Arial Unicode MS" w:cs="Times New Roman"/>
      <w:b/>
      <w:color w:val="000000" w:themeColor="text1"/>
      <w:lang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basedOn w:val="a0"/>
    <w:link w:val="20"/>
    <w:rsid w:val="003600DA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basedOn w:val="a0"/>
    <w:link w:val="30"/>
    <w:rsid w:val="003600D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3600DA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aliases w:val="_Подпункт Знак"/>
    <w:basedOn w:val="a0"/>
    <w:link w:val="5"/>
    <w:rsid w:val="003600D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600DA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3600D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aliases w:val="Linie,header"/>
    <w:basedOn w:val="a"/>
    <w:link w:val="a4"/>
    <w:uiPriority w:val="99"/>
    <w:rsid w:val="003600DA"/>
    <w:pPr>
      <w:widowControl/>
      <w:tabs>
        <w:tab w:val="center" w:pos="4153"/>
        <w:tab w:val="right" w:pos="8306"/>
      </w:tabs>
    </w:pPr>
    <w:rPr>
      <w:rFonts w:eastAsia="Times New Roman" w:cs="Times New Roman"/>
      <w:sz w:val="20"/>
      <w:szCs w:val="20"/>
    </w:rPr>
  </w:style>
  <w:style w:type="character" w:customStyle="1" w:styleId="a4">
    <w:name w:val="Верхний колонтитул Знак"/>
    <w:aliases w:val="Linie Знак,header Знак"/>
    <w:basedOn w:val="a0"/>
    <w:link w:val="a3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Standart,Bullet 1,Use Case List Paragraph,Bullet List,FooterText,numbered,Bullet Number,Индексы,Num Bullet 1,Paragraphe de liste1,lp1,ТЗ список,Абзац списка литеральный,ПС - Нумерованный,Абзац списка нумерованный,Подпись рисунка,UL"/>
    <w:basedOn w:val="a"/>
    <w:link w:val="a6"/>
    <w:uiPriority w:val="34"/>
    <w:qFormat/>
    <w:rsid w:val="003600DA"/>
    <w:pPr>
      <w:ind w:left="720"/>
      <w:contextualSpacing/>
    </w:pPr>
  </w:style>
  <w:style w:type="paragraph" w:styleId="a7">
    <w:name w:val="No Spacing"/>
    <w:link w:val="a8"/>
    <w:uiPriority w:val="1"/>
    <w:qFormat/>
    <w:rsid w:val="003600DA"/>
    <w:pPr>
      <w:spacing w:after="0" w:line="240" w:lineRule="auto"/>
    </w:pPr>
  </w:style>
  <w:style w:type="character" w:styleId="a9">
    <w:name w:val="annotation reference"/>
    <w:rsid w:val="003600DA"/>
    <w:rPr>
      <w:sz w:val="16"/>
      <w:szCs w:val="16"/>
    </w:rPr>
  </w:style>
  <w:style w:type="character" w:styleId="aa">
    <w:name w:val="Hyperlink"/>
    <w:uiPriority w:val="99"/>
    <w:rsid w:val="003600D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iPriority w:val="99"/>
    <w:unhideWhenUsed/>
    <w:rsid w:val="003600D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rsid w:val="003600D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aliases w:val=" Знак3, Знак3 Знак Знак,Знак3 Знак Знак"/>
    <w:basedOn w:val="a"/>
    <w:link w:val="ae"/>
    <w:uiPriority w:val="99"/>
    <w:unhideWhenUsed/>
    <w:qFormat/>
    <w:rsid w:val="003600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aliases w:val=" Знак3 Знак, Знак3 Знак Знак Знак,Знак3 Знак Знак Знак"/>
    <w:basedOn w:val="a0"/>
    <w:link w:val="ad"/>
    <w:uiPriority w:val="99"/>
    <w:rsid w:val="003600D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3600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600DA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600DA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12">
    <w:name w:val="Абзац списка1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customStyle="1" w:styleId="32">
    <w:name w:val="Стиль3 Знак Знак"/>
    <w:basedOn w:val="22"/>
    <w:link w:val="33"/>
    <w:rsid w:val="003600D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1"/>
    <w:basedOn w:val="a"/>
    <w:link w:val="23"/>
    <w:unhideWhenUsed/>
    <w:rsid w:val="003600DA"/>
    <w:pPr>
      <w:widowControl/>
      <w:spacing w:after="120" w:line="480" w:lineRule="auto"/>
      <w:ind w:left="283"/>
    </w:pPr>
    <w:rPr>
      <w:rFonts w:eastAsia="Times New Roman" w:cs="Times New Roman"/>
    </w:rPr>
  </w:style>
  <w:style w:type="character" w:customStyle="1" w:styleId="23">
    <w:name w:val="Основной текст с отступом 2 Знак"/>
    <w:aliases w:val="Знак1 Знак"/>
    <w:basedOn w:val="a0"/>
    <w:link w:val="22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3600DA"/>
    <w:pPr>
      <w:widowControl/>
      <w:spacing w:after="60"/>
      <w:jc w:val="both"/>
    </w:pPr>
    <w:rPr>
      <w:rFonts w:eastAsia="Times New Roman" w:cs="Times New Roman"/>
      <w:sz w:val="20"/>
      <w:szCs w:val="20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f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Знак сноски-FN,Ссылка на сноску 45,SUPERS,Знак сноски 1,Ciae niinee-FN,fr,Used by Word for Help footnote symbols,Ciae niinee 1"/>
    <w:qFormat/>
    <w:rsid w:val="003600DA"/>
    <w:rPr>
      <w:vertAlign w:val="superscript"/>
    </w:rPr>
  </w:style>
  <w:style w:type="paragraph" w:styleId="af2">
    <w:name w:val="Body Text"/>
    <w:aliases w:val="Список 1,Body Text Char"/>
    <w:basedOn w:val="a"/>
    <w:link w:val="af3"/>
    <w:uiPriority w:val="99"/>
    <w:unhideWhenUsed/>
    <w:rsid w:val="003600DA"/>
    <w:pPr>
      <w:widowControl/>
      <w:spacing w:after="120"/>
    </w:pPr>
    <w:rPr>
      <w:rFonts w:eastAsia="Times New Roman" w:cs="Times New Roman"/>
    </w:rPr>
  </w:style>
  <w:style w:type="character" w:customStyle="1" w:styleId="af3">
    <w:name w:val="Основной текст Знак"/>
    <w:aliases w:val="Список 1 Знак,Body Text Char Знак"/>
    <w:basedOn w:val="a0"/>
    <w:link w:val="af2"/>
    <w:uiPriority w:val="99"/>
    <w:rsid w:val="003600D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600DA"/>
  </w:style>
  <w:style w:type="character" w:customStyle="1" w:styleId="WW8Num1z1">
    <w:name w:val="WW8Num1z1"/>
    <w:rsid w:val="003600DA"/>
  </w:style>
  <w:style w:type="character" w:customStyle="1" w:styleId="WW8Num1z2">
    <w:name w:val="WW8Num1z2"/>
    <w:rsid w:val="003600DA"/>
  </w:style>
  <w:style w:type="character" w:customStyle="1" w:styleId="WW8Num1z3">
    <w:name w:val="WW8Num1z3"/>
    <w:rsid w:val="003600DA"/>
  </w:style>
  <w:style w:type="character" w:customStyle="1" w:styleId="WW8Num1z4">
    <w:name w:val="WW8Num1z4"/>
    <w:rsid w:val="003600DA"/>
  </w:style>
  <w:style w:type="character" w:customStyle="1" w:styleId="WW8Num1z5">
    <w:name w:val="WW8Num1z5"/>
    <w:rsid w:val="003600DA"/>
  </w:style>
  <w:style w:type="character" w:customStyle="1" w:styleId="WW8Num1z6">
    <w:name w:val="WW8Num1z6"/>
    <w:rsid w:val="003600DA"/>
  </w:style>
  <w:style w:type="character" w:customStyle="1" w:styleId="WW8Num1z7">
    <w:name w:val="WW8Num1z7"/>
    <w:rsid w:val="003600DA"/>
  </w:style>
  <w:style w:type="character" w:customStyle="1" w:styleId="WW8Num1z8">
    <w:name w:val="WW8Num1z8"/>
    <w:rsid w:val="003600DA"/>
  </w:style>
  <w:style w:type="character" w:customStyle="1" w:styleId="WW8Num2z0">
    <w:name w:val="WW8Num2z0"/>
    <w:rsid w:val="003600DA"/>
    <w:rPr>
      <w:rFonts w:hint="default"/>
    </w:rPr>
  </w:style>
  <w:style w:type="character" w:customStyle="1" w:styleId="WW8Num2z1">
    <w:name w:val="WW8Num2z1"/>
    <w:rsid w:val="003600DA"/>
  </w:style>
  <w:style w:type="character" w:customStyle="1" w:styleId="WW8Num2z2">
    <w:name w:val="WW8Num2z2"/>
    <w:rsid w:val="003600DA"/>
  </w:style>
  <w:style w:type="character" w:customStyle="1" w:styleId="WW8Num2z3">
    <w:name w:val="WW8Num2z3"/>
    <w:rsid w:val="003600DA"/>
  </w:style>
  <w:style w:type="character" w:customStyle="1" w:styleId="WW8Num2z4">
    <w:name w:val="WW8Num2z4"/>
    <w:rsid w:val="003600DA"/>
  </w:style>
  <w:style w:type="character" w:customStyle="1" w:styleId="WW8Num2z5">
    <w:name w:val="WW8Num2z5"/>
    <w:rsid w:val="003600DA"/>
  </w:style>
  <w:style w:type="character" w:customStyle="1" w:styleId="WW8Num2z6">
    <w:name w:val="WW8Num2z6"/>
    <w:rsid w:val="003600DA"/>
  </w:style>
  <w:style w:type="character" w:customStyle="1" w:styleId="WW8Num2z7">
    <w:name w:val="WW8Num2z7"/>
    <w:rsid w:val="003600DA"/>
  </w:style>
  <w:style w:type="character" w:customStyle="1" w:styleId="WW8Num2z8">
    <w:name w:val="WW8Num2z8"/>
    <w:rsid w:val="003600DA"/>
  </w:style>
  <w:style w:type="character" w:customStyle="1" w:styleId="WW8Num3z0">
    <w:name w:val="WW8Num3z0"/>
    <w:rsid w:val="003600DA"/>
    <w:rPr>
      <w:rFonts w:hint="default"/>
    </w:rPr>
  </w:style>
  <w:style w:type="character" w:customStyle="1" w:styleId="WW8Num3z1">
    <w:name w:val="WW8Num3z1"/>
    <w:rsid w:val="003600D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600D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600DA"/>
    <w:rPr>
      <w:rFonts w:hint="default"/>
      <w:b/>
    </w:rPr>
  </w:style>
  <w:style w:type="character" w:customStyle="1" w:styleId="WW8Num5z1">
    <w:name w:val="WW8Num5z1"/>
    <w:rsid w:val="003600DA"/>
    <w:rPr>
      <w:rFonts w:hint="default"/>
    </w:rPr>
  </w:style>
  <w:style w:type="character" w:customStyle="1" w:styleId="WW8Num5z2">
    <w:name w:val="WW8Num5z2"/>
    <w:rsid w:val="003600DA"/>
    <w:rPr>
      <w:rFonts w:hint="default"/>
      <w:i w:val="0"/>
    </w:rPr>
  </w:style>
  <w:style w:type="character" w:customStyle="1" w:styleId="WW8Num6z0">
    <w:name w:val="WW8Num6z0"/>
    <w:rsid w:val="003600D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600DA"/>
  </w:style>
  <w:style w:type="character" w:customStyle="1" w:styleId="WW8Num6z2">
    <w:name w:val="WW8Num6z2"/>
    <w:rsid w:val="003600DA"/>
  </w:style>
  <w:style w:type="character" w:customStyle="1" w:styleId="WW8Num6z3">
    <w:name w:val="WW8Num6z3"/>
    <w:rsid w:val="003600DA"/>
  </w:style>
  <w:style w:type="character" w:customStyle="1" w:styleId="WW8Num6z4">
    <w:name w:val="WW8Num6z4"/>
    <w:rsid w:val="003600DA"/>
  </w:style>
  <w:style w:type="character" w:customStyle="1" w:styleId="WW8Num6z5">
    <w:name w:val="WW8Num6z5"/>
    <w:rsid w:val="003600DA"/>
  </w:style>
  <w:style w:type="character" w:customStyle="1" w:styleId="WW8Num6z6">
    <w:name w:val="WW8Num6z6"/>
    <w:rsid w:val="003600DA"/>
  </w:style>
  <w:style w:type="character" w:customStyle="1" w:styleId="WW8Num6z7">
    <w:name w:val="WW8Num6z7"/>
    <w:rsid w:val="003600DA"/>
  </w:style>
  <w:style w:type="character" w:customStyle="1" w:styleId="WW8Num6z8">
    <w:name w:val="WW8Num6z8"/>
    <w:rsid w:val="003600DA"/>
  </w:style>
  <w:style w:type="character" w:customStyle="1" w:styleId="WW8Num7z0">
    <w:name w:val="WW8Num7z0"/>
    <w:rsid w:val="003600DA"/>
    <w:rPr>
      <w:rFonts w:ascii="Symbol" w:hAnsi="Symbol" w:cs="OpenSymbol"/>
    </w:rPr>
  </w:style>
  <w:style w:type="character" w:customStyle="1" w:styleId="WW8Num7z1">
    <w:name w:val="WW8Num7z1"/>
    <w:rsid w:val="003600DA"/>
    <w:rPr>
      <w:rFonts w:ascii="OpenSymbol" w:hAnsi="OpenSymbol" w:cs="OpenSymbol"/>
    </w:rPr>
  </w:style>
  <w:style w:type="character" w:customStyle="1" w:styleId="WW8Num8z0">
    <w:name w:val="WW8Num8z0"/>
    <w:rsid w:val="003600D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600D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600DA"/>
  </w:style>
  <w:style w:type="character" w:customStyle="1" w:styleId="WW8Num9z2">
    <w:name w:val="WW8Num9z2"/>
    <w:rsid w:val="003600DA"/>
  </w:style>
  <w:style w:type="character" w:customStyle="1" w:styleId="WW8Num9z3">
    <w:name w:val="WW8Num9z3"/>
    <w:rsid w:val="003600DA"/>
  </w:style>
  <w:style w:type="character" w:customStyle="1" w:styleId="WW8Num9z4">
    <w:name w:val="WW8Num9z4"/>
    <w:rsid w:val="003600DA"/>
  </w:style>
  <w:style w:type="character" w:customStyle="1" w:styleId="WW8Num9z5">
    <w:name w:val="WW8Num9z5"/>
    <w:rsid w:val="003600DA"/>
  </w:style>
  <w:style w:type="character" w:customStyle="1" w:styleId="WW8Num9z6">
    <w:name w:val="WW8Num9z6"/>
    <w:rsid w:val="003600DA"/>
  </w:style>
  <w:style w:type="character" w:customStyle="1" w:styleId="WW8Num9z7">
    <w:name w:val="WW8Num9z7"/>
    <w:rsid w:val="003600DA"/>
  </w:style>
  <w:style w:type="character" w:customStyle="1" w:styleId="WW8Num9z8">
    <w:name w:val="WW8Num9z8"/>
    <w:rsid w:val="003600DA"/>
  </w:style>
  <w:style w:type="character" w:customStyle="1" w:styleId="WW8Num10z0">
    <w:name w:val="WW8Num10z0"/>
    <w:rsid w:val="003600D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600DA"/>
  </w:style>
  <w:style w:type="character" w:customStyle="1" w:styleId="WW8Num10z2">
    <w:name w:val="WW8Num10z2"/>
    <w:rsid w:val="003600DA"/>
  </w:style>
  <w:style w:type="character" w:customStyle="1" w:styleId="WW8Num10z3">
    <w:name w:val="WW8Num10z3"/>
    <w:rsid w:val="003600DA"/>
  </w:style>
  <w:style w:type="character" w:customStyle="1" w:styleId="WW8Num10z4">
    <w:name w:val="WW8Num10z4"/>
    <w:rsid w:val="003600DA"/>
  </w:style>
  <w:style w:type="character" w:customStyle="1" w:styleId="WW8Num10z5">
    <w:name w:val="WW8Num10z5"/>
    <w:rsid w:val="003600DA"/>
  </w:style>
  <w:style w:type="character" w:customStyle="1" w:styleId="WW8Num10z6">
    <w:name w:val="WW8Num10z6"/>
    <w:rsid w:val="003600DA"/>
  </w:style>
  <w:style w:type="character" w:customStyle="1" w:styleId="WW8Num10z7">
    <w:name w:val="WW8Num10z7"/>
    <w:rsid w:val="003600DA"/>
  </w:style>
  <w:style w:type="character" w:customStyle="1" w:styleId="WW8Num10z8">
    <w:name w:val="WW8Num10z8"/>
    <w:rsid w:val="003600DA"/>
  </w:style>
  <w:style w:type="character" w:customStyle="1" w:styleId="WW8Num11z0">
    <w:name w:val="WW8Num11z0"/>
    <w:rsid w:val="003600D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600D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600DA"/>
  </w:style>
  <w:style w:type="character" w:customStyle="1" w:styleId="WW8Num12z2">
    <w:name w:val="WW8Num12z2"/>
    <w:rsid w:val="003600DA"/>
  </w:style>
  <w:style w:type="character" w:customStyle="1" w:styleId="WW8Num12z3">
    <w:name w:val="WW8Num12z3"/>
    <w:rsid w:val="003600DA"/>
  </w:style>
  <w:style w:type="character" w:customStyle="1" w:styleId="WW8Num12z4">
    <w:name w:val="WW8Num12z4"/>
    <w:rsid w:val="003600DA"/>
  </w:style>
  <w:style w:type="character" w:customStyle="1" w:styleId="WW8Num12z5">
    <w:name w:val="WW8Num12z5"/>
    <w:rsid w:val="003600DA"/>
  </w:style>
  <w:style w:type="character" w:customStyle="1" w:styleId="WW8Num12z6">
    <w:name w:val="WW8Num12z6"/>
    <w:rsid w:val="003600DA"/>
  </w:style>
  <w:style w:type="character" w:customStyle="1" w:styleId="WW8Num12z7">
    <w:name w:val="WW8Num12z7"/>
    <w:rsid w:val="003600DA"/>
  </w:style>
  <w:style w:type="character" w:customStyle="1" w:styleId="WW8Num12z8">
    <w:name w:val="WW8Num12z8"/>
    <w:rsid w:val="003600DA"/>
  </w:style>
  <w:style w:type="character" w:customStyle="1" w:styleId="WW8Num13z0">
    <w:name w:val="WW8Num13z0"/>
    <w:rsid w:val="003600DA"/>
    <w:rPr>
      <w:rFonts w:cs="Times New Roman"/>
      <w:b/>
    </w:rPr>
  </w:style>
  <w:style w:type="character" w:customStyle="1" w:styleId="WW8Num14z0">
    <w:name w:val="WW8Num14z0"/>
    <w:rsid w:val="003600DA"/>
    <w:rPr>
      <w:rFonts w:cs="Times New Roman"/>
      <w:b/>
    </w:rPr>
  </w:style>
  <w:style w:type="character" w:customStyle="1" w:styleId="WW8Num14z2">
    <w:name w:val="WW8Num14z2"/>
    <w:rsid w:val="003600DA"/>
  </w:style>
  <w:style w:type="character" w:customStyle="1" w:styleId="WW8Num14z3">
    <w:name w:val="WW8Num14z3"/>
    <w:rsid w:val="003600DA"/>
  </w:style>
  <w:style w:type="character" w:customStyle="1" w:styleId="WW8Num14z4">
    <w:name w:val="WW8Num14z4"/>
    <w:rsid w:val="003600DA"/>
  </w:style>
  <w:style w:type="character" w:customStyle="1" w:styleId="WW8Num14z5">
    <w:name w:val="WW8Num14z5"/>
    <w:rsid w:val="003600DA"/>
  </w:style>
  <w:style w:type="character" w:customStyle="1" w:styleId="WW8Num14z6">
    <w:name w:val="WW8Num14z6"/>
    <w:rsid w:val="003600DA"/>
  </w:style>
  <w:style w:type="character" w:customStyle="1" w:styleId="WW8Num14z7">
    <w:name w:val="WW8Num14z7"/>
    <w:rsid w:val="003600DA"/>
  </w:style>
  <w:style w:type="character" w:customStyle="1" w:styleId="WW8Num14z8">
    <w:name w:val="WW8Num14z8"/>
    <w:rsid w:val="003600DA"/>
  </w:style>
  <w:style w:type="character" w:customStyle="1" w:styleId="WW8Num15z0">
    <w:name w:val="WW8Num15z0"/>
    <w:rsid w:val="003600DA"/>
    <w:rPr>
      <w:rFonts w:cs="Times New Roman"/>
      <w:b/>
    </w:rPr>
  </w:style>
  <w:style w:type="character" w:customStyle="1" w:styleId="WW8Num16z0">
    <w:name w:val="WW8Num16z0"/>
    <w:rsid w:val="003600DA"/>
    <w:rPr>
      <w:rFonts w:cs="Times New Roman"/>
      <w:b/>
    </w:rPr>
  </w:style>
  <w:style w:type="character" w:customStyle="1" w:styleId="WW8Num16z1">
    <w:name w:val="WW8Num16z1"/>
    <w:rsid w:val="003600DA"/>
  </w:style>
  <w:style w:type="character" w:customStyle="1" w:styleId="WW8Num16z2">
    <w:name w:val="WW8Num16z2"/>
    <w:rsid w:val="003600DA"/>
  </w:style>
  <w:style w:type="character" w:customStyle="1" w:styleId="WW8Num16z3">
    <w:name w:val="WW8Num16z3"/>
    <w:rsid w:val="003600DA"/>
  </w:style>
  <w:style w:type="character" w:customStyle="1" w:styleId="WW8Num16z4">
    <w:name w:val="WW8Num16z4"/>
    <w:rsid w:val="003600DA"/>
  </w:style>
  <w:style w:type="character" w:customStyle="1" w:styleId="WW8Num16z5">
    <w:name w:val="WW8Num16z5"/>
    <w:rsid w:val="003600DA"/>
  </w:style>
  <w:style w:type="character" w:customStyle="1" w:styleId="WW8Num16z6">
    <w:name w:val="WW8Num16z6"/>
    <w:rsid w:val="003600DA"/>
  </w:style>
  <w:style w:type="character" w:customStyle="1" w:styleId="WW8Num16z7">
    <w:name w:val="WW8Num16z7"/>
    <w:rsid w:val="003600DA"/>
  </w:style>
  <w:style w:type="character" w:customStyle="1" w:styleId="WW8Num16z8">
    <w:name w:val="WW8Num16z8"/>
    <w:rsid w:val="003600DA"/>
  </w:style>
  <w:style w:type="character" w:customStyle="1" w:styleId="WW8Num17z0">
    <w:name w:val="WW8Num17z0"/>
    <w:rsid w:val="003600DA"/>
    <w:rPr>
      <w:rFonts w:cs="Times New Roman"/>
      <w:b/>
    </w:rPr>
  </w:style>
  <w:style w:type="character" w:customStyle="1" w:styleId="WW8Num18z0">
    <w:name w:val="WW8Num18z0"/>
    <w:rsid w:val="003600D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600DA"/>
    <w:rPr>
      <w:rFonts w:cs="Times New Roman"/>
      <w:b/>
    </w:rPr>
  </w:style>
  <w:style w:type="character" w:customStyle="1" w:styleId="WW8Num19z0">
    <w:name w:val="WW8Num19z0"/>
    <w:rsid w:val="003600D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600DA"/>
    <w:rPr>
      <w:rFonts w:ascii="Courier New" w:hAnsi="Courier New" w:cs="Times New Roman"/>
      <w:b/>
    </w:rPr>
  </w:style>
  <w:style w:type="character" w:customStyle="1" w:styleId="WW8Num19z2">
    <w:name w:val="WW8Num19z2"/>
    <w:rsid w:val="003600DA"/>
    <w:rPr>
      <w:rFonts w:cs="Times New Roman"/>
      <w:b/>
    </w:rPr>
  </w:style>
  <w:style w:type="character" w:customStyle="1" w:styleId="WW8Num20z0">
    <w:name w:val="WW8Num20z0"/>
    <w:rsid w:val="003600D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600DA"/>
    <w:rPr>
      <w:rFonts w:ascii="Courier New" w:hAnsi="Courier New" w:cs="Times New Roman"/>
      <w:b/>
    </w:rPr>
  </w:style>
  <w:style w:type="character" w:customStyle="1" w:styleId="WW8Num20z2">
    <w:name w:val="WW8Num20z2"/>
    <w:rsid w:val="003600DA"/>
    <w:rPr>
      <w:rFonts w:cs="Times New Roman"/>
      <w:b/>
    </w:rPr>
  </w:style>
  <w:style w:type="character" w:customStyle="1" w:styleId="WW8Num21z0">
    <w:name w:val="WW8Num21z0"/>
    <w:rsid w:val="003600DA"/>
    <w:rPr>
      <w:rFonts w:cs="Times New Roman"/>
      <w:b/>
    </w:rPr>
  </w:style>
  <w:style w:type="character" w:customStyle="1" w:styleId="WW8Num22z0">
    <w:name w:val="WW8Num22z0"/>
    <w:rsid w:val="003600DA"/>
    <w:rPr>
      <w:rFonts w:cs="Times New Roman"/>
      <w:b/>
    </w:rPr>
  </w:style>
  <w:style w:type="character" w:customStyle="1" w:styleId="24">
    <w:name w:val="Основной шрифт абзаца2"/>
    <w:rsid w:val="003600DA"/>
  </w:style>
  <w:style w:type="character" w:customStyle="1" w:styleId="WW8Num11z1">
    <w:name w:val="WW8Num11z1"/>
    <w:rsid w:val="003600DA"/>
  </w:style>
  <w:style w:type="character" w:customStyle="1" w:styleId="WW8Num11z2">
    <w:name w:val="WW8Num11z2"/>
    <w:rsid w:val="003600DA"/>
  </w:style>
  <w:style w:type="character" w:customStyle="1" w:styleId="WW8Num11z3">
    <w:name w:val="WW8Num11z3"/>
    <w:rsid w:val="003600DA"/>
  </w:style>
  <w:style w:type="character" w:customStyle="1" w:styleId="WW8Num11z4">
    <w:name w:val="WW8Num11z4"/>
    <w:rsid w:val="003600DA"/>
  </w:style>
  <w:style w:type="character" w:customStyle="1" w:styleId="WW8Num11z5">
    <w:name w:val="WW8Num11z5"/>
    <w:rsid w:val="003600DA"/>
  </w:style>
  <w:style w:type="character" w:customStyle="1" w:styleId="WW8Num11z6">
    <w:name w:val="WW8Num11z6"/>
    <w:rsid w:val="003600DA"/>
  </w:style>
  <w:style w:type="character" w:customStyle="1" w:styleId="WW8Num11z7">
    <w:name w:val="WW8Num11z7"/>
    <w:rsid w:val="003600DA"/>
  </w:style>
  <w:style w:type="character" w:customStyle="1" w:styleId="WW8Num11z8">
    <w:name w:val="WW8Num11z8"/>
    <w:rsid w:val="003600DA"/>
  </w:style>
  <w:style w:type="character" w:customStyle="1" w:styleId="WW8Num13z2">
    <w:name w:val="WW8Num13z2"/>
    <w:rsid w:val="003600DA"/>
    <w:rPr>
      <w:rFonts w:cs="Times New Roman"/>
      <w:b/>
    </w:rPr>
  </w:style>
  <w:style w:type="character" w:customStyle="1" w:styleId="WW8Num14z1">
    <w:name w:val="WW8Num14z1"/>
    <w:rsid w:val="003600DA"/>
    <w:rPr>
      <w:rFonts w:ascii="Courier New" w:hAnsi="Courier New" w:cs="Times New Roman"/>
      <w:b/>
    </w:rPr>
  </w:style>
  <w:style w:type="character" w:customStyle="1" w:styleId="WW8Num15z1">
    <w:name w:val="WW8Num15z1"/>
    <w:rsid w:val="003600DA"/>
    <w:rPr>
      <w:rFonts w:ascii="Courier New" w:hAnsi="Courier New" w:cs="Times New Roman"/>
      <w:b/>
    </w:rPr>
  </w:style>
  <w:style w:type="character" w:customStyle="1" w:styleId="WW8Num15z2">
    <w:name w:val="WW8Num15z2"/>
    <w:rsid w:val="003600DA"/>
    <w:rPr>
      <w:rFonts w:cs="Times New Roman"/>
      <w:b/>
    </w:rPr>
  </w:style>
  <w:style w:type="character" w:customStyle="1" w:styleId="WW8Num18z1">
    <w:name w:val="WW8Num18z1"/>
    <w:rsid w:val="003600DA"/>
  </w:style>
  <w:style w:type="character" w:customStyle="1" w:styleId="WW8Num18z3">
    <w:name w:val="WW8Num18z3"/>
    <w:rsid w:val="003600DA"/>
  </w:style>
  <w:style w:type="character" w:customStyle="1" w:styleId="WW8Num18z4">
    <w:name w:val="WW8Num18z4"/>
    <w:rsid w:val="003600DA"/>
  </w:style>
  <w:style w:type="character" w:customStyle="1" w:styleId="WW8Num18z5">
    <w:name w:val="WW8Num18z5"/>
    <w:rsid w:val="003600DA"/>
  </w:style>
  <w:style w:type="character" w:customStyle="1" w:styleId="WW8Num18z6">
    <w:name w:val="WW8Num18z6"/>
    <w:rsid w:val="003600DA"/>
  </w:style>
  <w:style w:type="character" w:customStyle="1" w:styleId="WW8Num18z7">
    <w:name w:val="WW8Num18z7"/>
    <w:rsid w:val="003600DA"/>
  </w:style>
  <w:style w:type="character" w:customStyle="1" w:styleId="WW8Num18z8">
    <w:name w:val="WW8Num18z8"/>
    <w:rsid w:val="003600DA"/>
  </w:style>
  <w:style w:type="character" w:customStyle="1" w:styleId="WW8Num19z3">
    <w:name w:val="WW8Num19z3"/>
    <w:rsid w:val="003600DA"/>
  </w:style>
  <w:style w:type="character" w:customStyle="1" w:styleId="WW8Num19z4">
    <w:name w:val="WW8Num19z4"/>
    <w:rsid w:val="003600DA"/>
  </w:style>
  <w:style w:type="character" w:customStyle="1" w:styleId="WW8Num19z5">
    <w:name w:val="WW8Num19z5"/>
    <w:rsid w:val="003600DA"/>
  </w:style>
  <w:style w:type="character" w:customStyle="1" w:styleId="WW8Num19z6">
    <w:name w:val="WW8Num19z6"/>
    <w:rsid w:val="003600DA"/>
  </w:style>
  <w:style w:type="character" w:customStyle="1" w:styleId="WW8Num19z7">
    <w:name w:val="WW8Num19z7"/>
    <w:rsid w:val="003600DA"/>
  </w:style>
  <w:style w:type="character" w:customStyle="1" w:styleId="WW8Num19z8">
    <w:name w:val="WW8Num19z8"/>
    <w:rsid w:val="003600DA"/>
  </w:style>
  <w:style w:type="character" w:customStyle="1" w:styleId="WW8Num21z1">
    <w:name w:val="WW8Num21z1"/>
    <w:rsid w:val="003600DA"/>
  </w:style>
  <w:style w:type="character" w:customStyle="1" w:styleId="WW8Num21z2">
    <w:name w:val="WW8Num21z2"/>
    <w:rsid w:val="003600DA"/>
  </w:style>
  <w:style w:type="character" w:customStyle="1" w:styleId="WW8Num21z3">
    <w:name w:val="WW8Num21z3"/>
    <w:rsid w:val="003600DA"/>
  </w:style>
  <w:style w:type="character" w:customStyle="1" w:styleId="WW8Num21z4">
    <w:name w:val="WW8Num21z4"/>
    <w:rsid w:val="003600DA"/>
  </w:style>
  <w:style w:type="character" w:customStyle="1" w:styleId="WW8Num21z5">
    <w:name w:val="WW8Num21z5"/>
    <w:rsid w:val="003600DA"/>
  </w:style>
  <w:style w:type="character" w:customStyle="1" w:styleId="WW8Num21z6">
    <w:name w:val="WW8Num21z6"/>
    <w:rsid w:val="003600DA"/>
  </w:style>
  <w:style w:type="character" w:customStyle="1" w:styleId="WW8Num21z7">
    <w:name w:val="WW8Num21z7"/>
    <w:rsid w:val="003600DA"/>
  </w:style>
  <w:style w:type="character" w:customStyle="1" w:styleId="WW8Num21z8">
    <w:name w:val="WW8Num21z8"/>
    <w:rsid w:val="003600DA"/>
  </w:style>
  <w:style w:type="character" w:customStyle="1" w:styleId="WW8Num4z1">
    <w:name w:val="WW8Num4z1"/>
    <w:rsid w:val="003600DA"/>
    <w:rPr>
      <w:rFonts w:hint="default"/>
    </w:rPr>
  </w:style>
  <w:style w:type="character" w:customStyle="1" w:styleId="WW8Num4z2">
    <w:name w:val="WW8Num4z2"/>
    <w:rsid w:val="003600DA"/>
    <w:rPr>
      <w:rFonts w:hint="default"/>
      <w:i w:val="0"/>
    </w:rPr>
  </w:style>
  <w:style w:type="character" w:customStyle="1" w:styleId="13">
    <w:name w:val="Основной шрифт абзаца1"/>
    <w:rsid w:val="003600DA"/>
  </w:style>
  <w:style w:type="character" w:customStyle="1" w:styleId="14">
    <w:name w:val="Знак Знак1"/>
    <w:aliases w:val="Знак8 Знак Знак2,Footnote Text Char Знак2,Footnote Text Char Знак Знак1,Знак6 Знак Знак2,Знак3 Знак1,Знак14 Знак1,Знак8 Знак Знак Знак1,Char Знак1,Знак4 Знак3,Знак8 Знак1,Знак6 Знак Знак"/>
    <w:uiPriority w:val="99"/>
    <w:rsid w:val="003600D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600D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3600DA"/>
    <w:rPr>
      <w:b/>
      <w:sz w:val="28"/>
      <w:lang w:val="ru-RU" w:bidi="ar-SA"/>
    </w:rPr>
  </w:style>
  <w:style w:type="character" w:customStyle="1" w:styleId="af5">
    <w:name w:val="Символ сноски"/>
    <w:uiPriority w:val="99"/>
    <w:rsid w:val="003600DA"/>
    <w:rPr>
      <w:vertAlign w:val="superscript"/>
    </w:rPr>
  </w:style>
  <w:style w:type="character" w:customStyle="1" w:styleId="41">
    <w:name w:val="Знак Знак4"/>
    <w:rsid w:val="003600DA"/>
    <w:rPr>
      <w:sz w:val="24"/>
      <w:lang w:val="ru-RU" w:bidi="ar-SA"/>
    </w:rPr>
  </w:style>
  <w:style w:type="character" w:customStyle="1" w:styleId="25">
    <w:name w:val="Знак Знак2"/>
    <w:rsid w:val="003600DA"/>
    <w:rPr>
      <w:sz w:val="24"/>
      <w:szCs w:val="24"/>
      <w:lang w:val="ru-RU" w:bidi="ar-SA"/>
    </w:rPr>
  </w:style>
  <w:style w:type="character" w:customStyle="1" w:styleId="110">
    <w:name w:val="Заголовок 1 Знак1"/>
    <w:rsid w:val="003600D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600D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600D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600DA"/>
    <w:rPr>
      <w:sz w:val="24"/>
      <w:szCs w:val="24"/>
      <w:lang w:val="ru-RU" w:bidi="ar-SA"/>
    </w:rPr>
  </w:style>
  <w:style w:type="character" w:customStyle="1" w:styleId="15">
    <w:name w:val="Знак сноски1"/>
    <w:rsid w:val="003600DA"/>
    <w:rPr>
      <w:vertAlign w:val="superscript"/>
    </w:rPr>
  </w:style>
  <w:style w:type="character" w:styleId="af6">
    <w:name w:val="FollowedHyperlink"/>
    <w:uiPriority w:val="99"/>
    <w:rsid w:val="003600DA"/>
    <w:rPr>
      <w:color w:val="0000FF"/>
      <w:u w:val="single"/>
    </w:rPr>
  </w:style>
  <w:style w:type="character" w:customStyle="1" w:styleId="af7">
    <w:name w:val="Символы концевой сноски"/>
    <w:rsid w:val="003600DA"/>
    <w:rPr>
      <w:vertAlign w:val="superscript"/>
    </w:rPr>
  </w:style>
  <w:style w:type="character" w:customStyle="1" w:styleId="WW-">
    <w:name w:val="WW-Символы концевой сноски"/>
    <w:rsid w:val="003600DA"/>
  </w:style>
  <w:style w:type="character" w:customStyle="1" w:styleId="apple-converted-space">
    <w:name w:val="apple-converted-space"/>
    <w:rsid w:val="003600DA"/>
  </w:style>
  <w:style w:type="character" w:customStyle="1" w:styleId="s1">
    <w:name w:val="s1"/>
    <w:rsid w:val="003600DA"/>
  </w:style>
  <w:style w:type="character" w:customStyle="1" w:styleId="af8">
    <w:name w:val="Маркеры списка"/>
    <w:rsid w:val="003600DA"/>
    <w:rPr>
      <w:rFonts w:ascii="OpenSymbol" w:eastAsia="OpenSymbol" w:hAnsi="OpenSymbol" w:cs="OpenSymbol"/>
    </w:rPr>
  </w:style>
  <w:style w:type="character" w:customStyle="1" w:styleId="16">
    <w:name w:val="Знак концевой сноски1"/>
    <w:rsid w:val="003600DA"/>
    <w:rPr>
      <w:vertAlign w:val="superscript"/>
    </w:rPr>
  </w:style>
  <w:style w:type="character" w:customStyle="1" w:styleId="ListLabel1">
    <w:name w:val="ListLabel 1"/>
    <w:rsid w:val="003600DA"/>
    <w:rPr>
      <w:rFonts w:cs="Times New Roman"/>
      <w:b/>
    </w:rPr>
  </w:style>
  <w:style w:type="character" w:customStyle="1" w:styleId="ListLabel2">
    <w:name w:val="ListLabel 2"/>
    <w:rsid w:val="003600DA"/>
    <w:rPr>
      <w:rFonts w:cs="Courier New"/>
    </w:rPr>
  </w:style>
  <w:style w:type="character" w:customStyle="1" w:styleId="ListLabel3">
    <w:name w:val="ListLabel 3"/>
    <w:rsid w:val="003600DA"/>
    <w:rPr>
      <w:rFonts w:cs="Times New Roman"/>
      <w:color w:val="000000"/>
    </w:rPr>
  </w:style>
  <w:style w:type="character" w:customStyle="1" w:styleId="ListLabel5">
    <w:name w:val="ListLabel 5"/>
    <w:rsid w:val="003600DA"/>
    <w:rPr>
      <w:rFonts w:cs="Symbol"/>
      <w:sz w:val="22"/>
      <w:szCs w:val="22"/>
    </w:rPr>
  </w:style>
  <w:style w:type="character" w:customStyle="1" w:styleId="ListLabel6">
    <w:name w:val="ListLabel 6"/>
    <w:rsid w:val="003600D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3600DA"/>
    <w:rPr>
      <w:vertAlign w:val="superscript"/>
    </w:rPr>
  </w:style>
  <w:style w:type="paragraph" w:customStyle="1" w:styleId="17">
    <w:name w:val="Заголовок1"/>
    <w:basedOn w:val="a"/>
    <w:next w:val="af2"/>
    <w:rsid w:val="003600DA"/>
    <w:pPr>
      <w:widowControl/>
      <w:suppressAutoHyphens/>
      <w:jc w:val="center"/>
    </w:pPr>
    <w:rPr>
      <w:rFonts w:eastAsia="Times New Roman" w:cs="Times New Roman"/>
      <w:b/>
      <w:sz w:val="28"/>
      <w:szCs w:val="20"/>
      <w:lang w:eastAsia="zh-CN"/>
    </w:rPr>
  </w:style>
  <w:style w:type="paragraph" w:styleId="afa">
    <w:name w:val="List"/>
    <w:basedOn w:val="af2"/>
    <w:uiPriority w:val="99"/>
    <w:rsid w:val="003600D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7"/>
    <w:next w:val="af2"/>
    <w:uiPriority w:val="99"/>
    <w:qFormat/>
    <w:rsid w:val="003600DA"/>
    <w:rPr>
      <w:bCs/>
      <w:sz w:val="56"/>
      <w:szCs w:val="56"/>
    </w:rPr>
  </w:style>
  <w:style w:type="paragraph" w:customStyle="1" w:styleId="26">
    <w:name w:val="Указатель2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18">
    <w:name w:val="Название объекта1"/>
    <w:basedOn w:val="a"/>
    <w:rsid w:val="003600DA"/>
    <w:pPr>
      <w:widowControl/>
      <w:suppressLineNumbers/>
      <w:suppressAutoHyphens/>
      <w:spacing w:before="120" w:after="120"/>
    </w:pPr>
    <w:rPr>
      <w:rFonts w:eastAsia="Times New Roman" w:cs="Mangal"/>
      <w:i/>
      <w:iCs/>
      <w:lang w:eastAsia="zh-CN"/>
    </w:rPr>
  </w:style>
  <w:style w:type="paragraph" w:customStyle="1" w:styleId="19">
    <w:name w:val="Указатель1"/>
    <w:basedOn w:val="a"/>
    <w:rsid w:val="003600DA"/>
    <w:pPr>
      <w:widowControl/>
      <w:suppressLineNumbers/>
      <w:suppressAutoHyphens/>
    </w:pPr>
    <w:rPr>
      <w:rFonts w:eastAsia="Times New Roman" w:cs="Mangal"/>
      <w:lang w:eastAsia="zh-CN"/>
    </w:rPr>
  </w:style>
  <w:style w:type="paragraph" w:customStyle="1" w:styleId="42">
    <w:name w:val="çàãîëîâîê 4"/>
    <w:basedOn w:val="a"/>
    <w:next w:val="a"/>
    <w:rsid w:val="003600DA"/>
    <w:pPr>
      <w:keepNext/>
      <w:widowControl/>
      <w:suppressAutoHyphens/>
      <w:jc w:val="center"/>
    </w:pPr>
    <w:rPr>
      <w:rFonts w:eastAsia="Times New Roman" w:cs="Times New Roman"/>
      <w:b/>
      <w:szCs w:val="20"/>
      <w:lang w:eastAsia="zh-CN"/>
    </w:rPr>
  </w:style>
  <w:style w:type="paragraph" w:styleId="2">
    <w:name w:val="List Number 2"/>
    <w:basedOn w:val="a"/>
    <w:uiPriority w:val="99"/>
    <w:rsid w:val="003600DA"/>
    <w:pPr>
      <w:widowControl/>
      <w:numPr>
        <w:numId w:val="3"/>
      </w:numPr>
      <w:tabs>
        <w:tab w:val="left" w:pos="3312"/>
      </w:tabs>
      <w:suppressAutoHyphens/>
    </w:pPr>
    <w:rPr>
      <w:rFonts w:eastAsia="Times New Roman" w:cs="Times New Roman"/>
      <w:lang w:eastAsia="zh-CN"/>
    </w:rPr>
  </w:style>
  <w:style w:type="paragraph" w:customStyle="1" w:styleId="27">
    <w:name w:val="Стиль2"/>
    <w:basedOn w:val="2"/>
    <w:uiPriority w:val="99"/>
    <w:rsid w:val="003600D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600DA"/>
    <w:pPr>
      <w:widowControl/>
      <w:suppressAutoHyphens/>
      <w:ind w:firstLine="709"/>
      <w:jc w:val="both"/>
    </w:pPr>
    <w:rPr>
      <w:rFonts w:eastAsia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3600DA"/>
    <w:pPr>
      <w:widowControl/>
      <w:suppressAutoHyphens/>
      <w:spacing w:before="280" w:after="280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c">
    <w:name w:val="Знак Знак Знак Знак Знак Знак Знак"/>
    <w:basedOn w:val="a"/>
    <w:rsid w:val="003600DA"/>
    <w:pPr>
      <w:suppressAutoHyphens/>
      <w:spacing w:after="160" w:line="240" w:lineRule="exact"/>
      <w:jc w:val="right"/>
    </w:pPr>
    <w:rPr>
      <w:rFonts w:eastAsia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uiPriority w:val="99"/>
    <w:rsid w:val="003600DA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600DA"/>
    <w:pPr>
      <w:widowControl/>
      <w:suppressAutoHyphens/>
      <w:spacing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uiPriority w:val="99"/>
    <w:rsid w:val="003600DA"/>
    <w:pPr>
      <w:widowControl/>
      <w:suppressAutoHyphens/>
      <w:spacing w:line="360" w:lineRule="auto"/>
      <w:jc w:val="both"/>
    </w:pPr>
    <w:rPr>
      <w:rFonts w:ascii="Arial" w:eastAsia="Times New Roman" w:hAnsi="Arial" w:cs="Arial"/>
      <w:szCs w:val="20"/>
      <w:lang w:eastAsia="zh-CN"/>
    </w:rPr>
  </w:style>
  <w:style w:type="paragraph" w:customStyle="1" w:styleId="ConsNormal">
    <w:name w:val="ConsNormal"/>
    <w:link w:val="ConsNormal0"/>
    <w:rsid w:val="003600DA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3600DA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600DA"/>
    <w:pPr>
      <w:widowControl/>
      <w:suppressAutoHyphens/>
      <w:spacing w:before="280" w:after="280"/>
      <w:jc w:val="center"/>
      <w:textAlignment w:val="top"/>
    </w:pPr>
    <w:rPr>
      <w:rFonts w:eastAsia="Times New Roman" w:cs="Times New Roman"/>
      <w:b/>
      <w:bCs/>
      <w:lang w:eastAsia="zh-CN"/>
    </w:rPr>
  </w:style>
  <w:style w:type="paragraph" w:styleId="afd">
    <w:name w:val="Body Text Indent"/>
    <w:aliases w:val="текст"/>
    <w:basedOn w:val="a"/>
    <w:link w:val="afe"/>
    <w:rsid w:val="003600DA"/>
    <w:pPr>
      <w:widowControl/>
      <w:suppressAutoHyphens/>
      <w:ind w:firstLine="360"/>
      <w:jc w:val="both"/>
    </w:pPr>
    <w:rPr>
      <w:rFonts w:eastAsia="Times New Roman" w:cs="Times New Roman"/>
      <w:lang w:eastAsia="zh-CN"/>
    </w:rPr>
  </w:style>
  <w:style w:type="character" w:customStyle="1" w:styleId="afe">
    <w:name w:val="Основной текст с отступом Знак"/>
    <w:aliases w:val="текст Знак"/>
    <w:basedOn w:val="a0"/>
    <w:link w:val="afd"/>
    <w:rsid w:val="003600D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600DA"/>
    <w:pPr>
      <w:suppressAutoHyphens/>
      <w:autoSpaceDE w:val="0"/>
      <w:spacing w:after="0" w:line="240" w:lineRule="auto"/>
    </w:pPr>
    <w:rPr>
      <w:rFonts w:eastAsia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3600D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szCs w:val="20"/>
      <w:lang w:eastAsia="zh-CN"/>
    </w:rPr>
  </w:style>
  <w:style w:type="paragraph" w:customStyle="1" w:styleId="1a">
    <w:name w:val="Текст1"/>
    <w:basedOn w:val="a"/>
    <w:rsid w:val="003600DA"/>
    <w:pPr>
      <w:widowControl/>
      <w:suppressAutoHyphens/>
      <w:ind w:firstLine="567"/>
      <w:jc w:val="both"/>
    </w:pPr>
    <w:rPr>
      <w:rFonts w:eastAsia="Times New Roman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3600DA"/>
    <w:pPr>
      <w:widowControl/>
      <w:suppressAutoHyphens/>
      <w:spacing w:after="120" w:line="480" w:lineRule="auto"/>
      <w:ind w:left="283"/>
    </w:pPr>
    <w:rPr>
      <w:rFonts w:eastAsia="Times New Roman" w:cs="Times New Roman"/>
      <w:lang w:eastAsia="zh-CN"/>
    </w:rPr>
  </w:style>
  <w:style w:type="paragraph" w:customStyle="1" w:styleId="3">
    <w:name w:val="Стиль3"/>
    <w:basedOn w:val="211"/>
    <w:uiPriority w:val="99"/>
    <w:rsid w:val="003600D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600DA"/>
    <w:pPr>
      <w:widowControl w:val="0"/>
      <w:suppressAutoHyphens/>
      <w:spacing w:after="0" w:line="240" w:lineRule="auto"/>
      <w:ind w:firstLine="720"/>
    </w:pPr>
    <w:rPr>
      <w:rFonts w:eastAsia="Times New Roman" w:cs="Times New Roman"/>
      <w:sz w:val="20"/>
      <w:szCs w:val="20"/>
      <w:lang w:eastAsia="zh-CN"/>
    </w:rPr>
  </w:style>
  <w:style w:type="paragraph" w:styleId="aff0">
    <w:name w:val="Normal (Web)"/>
    <w:basedOn w:val="a"/>
    <w:uiPriority w:val="99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12">
    <w:name w:val="заголовок 11"/>
    <w:basedOn w:val="a"/>
    <w:next w:val="a"/>
    <w:uiPriority w:val="99"/>
    <w:rsid w:val="003600DA"/>
    <w:pPr>
      <w:keepNext/>
      <w:widowControl/>
      <w:suppressAutoHyphens/>
      <w:jc w:val="center"/>
    </w:pPr>
    <w:rPr>
      <w:rFonts w:eastAsia="Times New Roman" w:cs="Times New Roman"/>
      <w:szCs w:val="20"/>
      <w:lang w:eastAsia="zh-CN"/>
    </w:rPr>
  </w:style>
  <w:style w:type="paragraph" w:customStyle="1" w:styleId="xl32">
    <w:name w:val="xl32"/>
    <w:basedOn w:val="a"/>
    <w:rsid w:val="003600DA"/>
    <w:pPr>
      <w:widowControl/>
      <w:suppressAutoHyphens/>
      <w:spacing w:before="280" w:after="280"/>
      <w:textAlignment w:val="top"/>
    </w:pPr>
    <w:rPr>
      <w:rFonts w:eastAsia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3600DA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3600DA"/>
    <w:pPr>
      <w:suppressAutoHyphens/>
      <w:autoSpaceDE w:val="0"/>
      <w:jc w:val="both"/>
    </w:pPr>
    <w:rPr>
      <w:rFonts w:eastAsia="Times New Roman"/>
      <w:sz w:val="20"/>
      <w:szCs w:val="20"/>
      <w:lang w:eastAsia="zh-CN"/>
    </w:rPr>
  </w:style>
  <w:style w:type="paragraph" w:customStyle="1" w:styleId="1b">
    <w:name w:val="Стиль1"/>
    <w:basedOn w:val="a"/>
    <w:uiPriority w:val="99"/>
    <w:rsid w:val="003600D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eastAsia="Times New Roman" w:cs="Times New Roman"/>
      <w:b/>
      <w:sz w:val="28"/>
      <w:lang w:eastAsia="zh-CN"/>
    </w:rPr>
  </w:style>
  <w:style w:type="paragraph" w:styleId="aff2">
    <w:name w:val="Subtitle"/>
    <w:basedOn w:val="a"/>
    <w:next w:val="af2"/>
    <w:link w:val="aff3"/>
    <w:uiPriority w:val="99"/>
    <w:qFormat/>
    <w:rsid w:val="003600DA"/>
    <w:pPr>
      <w:widowControl/>
      <w:suppressAutoHyphens/>
      <w:ind w:firstLine="567"/>
      <w:jc w:val="center"/>
    </w:pPr>
    <w:rPr>
      <w:rFonts w:eastAsia="Times New Roman" w:cs="Times New Roman"/>
      <w:b/>
      <w:lang w:eastAsia="zh-CN"/>
    </w:rPr>
  </w:style>
  <w:style w:type="character" w:customStyle="1" w:styleId="aff3">
    <w:name w:val="Подзаголовок Знак"/>
    <w:basedOn w:val="a0"/>
    <w:link w:val="aff2"/>
    <w:uiPriority w:val="99"/>
    <w:rsid w:val="003600D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600D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eastAsia="Times New Roman" w:cs="Times New Roman"/>
      <w:b/>
      <w:bCs/>
      <w:sz w:val="51"/>
      <w:szCs w:val="51"/>
    </w:rPr>
  </w:style>
  <w:style w:type="paragraph" w:customStyle="1" w:styleId="aff4">
    <w:name w:val="Содержимое таблицы"/>
    <w:basedOn w:val="a"/>
    <w:rsid w:val="003600DA"/>
    <w:pPr>
      <w:widowControl/>
      <w:suppressLineNumbers/>
      <w:suppressAutoHyphens/>
    </w:pPr>
    <w:rPr>
      <w:rFonts w:eastAsia="Times New Roman" w:cs="Times New Roman"/>
      <w:lang w:eastAsia="zh-CN"/>
    </w:rPr>
  </w:style>
  <w:style w:type="paragraph" w:customStyle="1" w:styleId="aff5">
    <w:name w:val="Заголовок таблицы"/>
    <w:basedOn w:val="aff4"/>
    <w:rsid w:val="003600D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3600DA"/>
    <w:pPr>
      <w:widowControl/>
      <w:suppressAutoHyphens/>
    </w:pPr>
    <w:rPr>
      <w:rFonts w:eastAsia="Times New Roman" w:cs="Times New Roman"/>
      <w:lang w:eastAsia="zh-CN"/>
    </w:rPr>
  </w:style>
  <w:style w:type="paragraph" w:customStyle="1" w:styleId="aff7">
    <w:name w:val="Блочная цитата"/>
    <w:basedOn w:val="a"/>
    <w:rsid w:val="003600DA"/>
    <w:pPr>
      <w:widowControl/>
      <w:suppressAutoHyphens/>
      <w:spacing w:after="283"/>
      <w:ind w:left="567" w:right="567"/>
    </w:pPr>
    <w:rPr>
      <w:rFonts w:eastAsia="Times New Roman" w:cs="Times New Roman"/>
      <w:lang w:eastAsia="zh-CN"/>
    </w:rPr>
  </w:style>
  <w:style w:type="paragraph" w:customStyle="1" w:styleId="headertext">
    <w:name w:val="head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headertexttopleveltextcentertext">
    <w:name w:val="headertext topleveltext centertext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western">
    <w:name w:val="western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p3">
    <w:name w:val="p3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paragraph" w:customStyle="1" w:styleId="1c">
    <w:name w:val="Обычный1"/>
    <w:qFormat/>
    <w:rsid w:val="003600DA"/>
    <w:pPr>
      <w:suppressAutoHyphens/>
      <w:snapToGrid w:val="0"/>
      <w:spacing w:after="0" w:line="240" w:lineRule="auto"/>
    </w:pPr>
    <w:rPr>
      <w:rFonts w:eastAsia="Times New Roman" w:cs="Times New Roman"/>
      <w:sz w:val="25"/>
      <w:szCs w:val="20"/>
      <w:lang w:eastAsia="zh-CN"/>
    </w:rPr>
  </w:style>
  <w:style w:type="paragraph" w:customStyle="1" w:styleId="28">
    <w:name w:val="Обычный2"/>
    <w:uiPriority w:val="99"/>
    <w:rsid w:val="003600DA"/>
    <w:pPr>
      <w:widowControl w:val="0"/>
      <w:suppressAutoHyphens/>
      <w:snapToGrid w:val="0"/>
      <w:spacing w:after="0" w:line="240" w:lineRule="auto"/>
      <w:ind w:firstLine="720"/>
    </w:pPr>
    <w:rPr>
      <w:rFonts w:eastAsia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600DA"/>
    <w:pPr>
      <w:widowControl/>
      <w:suppressAutoHyphens/>
      <w:spacing w:before="280" w:after="280"/>
    </w:pPr>
    <w:rPr>
      <w:rFonts w:eastAsia="Times New Roman" w:cs="Times New Roman"/>
      <w:lang w:eastAsia="zh-CN"/>
    </w:rPr>
  </w:style>
  <w:style w:type="character" w:customStyle="1" w:styleId="aff8">
    <w:name w:val="Основной текст_"/>
    <w:link w:val="29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8"/>
    <w:rsid w:val="003600DA"/>
    <w:pPr>
      <w:shd w:val="clear" w:color="auto" w:fill="FFFFFF"/>
      <w:spacing w:line="274" w:lineRule="exact"/>
      <w:jc w:val="both"/>
    </w:pPr>
    <w:rPr>
      <w:rFonts w:eastAsia="Times New Roman"/>
      <w:sz w:val="21"/>
      <w:szCs w:val="21"/>
    </w:rPr>
  </w:style>
  <w:style w:type="character" w:customStyle="1" w:styleId="aff9">
    <w:name w:val="Подпись к таблице_"/>
    <w:link w:val="affa"/>
    <w:rsid w:val="003600D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"/>
    <w:link w:val="aff9"/>
    <w:rsid w:val="003600DA"/>
    <w:pPr>
      <w:shd w:val="clear" w:color="auto" w:fill="FFFFFF"/>
      <w:spacing w:line="0" w:lineRule="atLeast"/>
    </w:pPr>
    <w:rPr>
      <w:rFonts w:eastAsia="Times New Roman"/>
      <w:i/>
      <w:iCs/>
      <w:sz w:val="21"/>
      <w:szCs w:val="21"/>
    </w:rPr>
  </w:style>
  <w:style w:type="character" w:customStyle="1" w:styleId="affb">
    <w:name w:val="Подпись к таблице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d"/>
    <w:rsid w:val="003600DA"/>
    <w:pPr>
      <w:shd w:val="clear" w:color="auto" w:fill="FFFFFF"/>
      <w:spacing w:line="0" w:lineRule="atLeast"/>
    </w:pPr>
    <w:rPr>
      <w:rFonts w:eastAsia="Times New Roman"/>
      <w:sz w:val="21"/>
      <w:szCs w:val="21"/>
    </w:rPr>
  </w:style>
  <w:style w:type="character" w:customStyle="1" w:styleId="affe">
    <w:name w:val="Колонтитул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3600D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3"/>
    <w:rsid w:val="003600DA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3">
    <w:name w:val="Заголовок №11"/>
    <w:basedOn w:val="a"/>
    <w:link w:val="1f"/>
    <w:rsid w:val="003600DA"/>
    <w:pPr>
      <w:shd w:val="clear" w:color="auto" w:fill="FFFFFF"/>
      <w:spacing w:before="300" w:after="300" w:line="0" w:lineRule="atLeast"/>
      <w:jc w:val="center"/>
      <w:outlineLvl w:val="0"/>
    </w:pPr>
    <w:rPr>
      <w:rFonts w:eastAsia="Times New Roman"/>
      <w:sz w:val="21"/>
      <w:szCs w:val="21"/>
    </w:rPr>
  </w:style>
  <w:style w:type="character" w:customStyle="1" w:styleId="1f0">
    <w:name w:val="Заголовок №1"/>
    <w:rsid w:val="003600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3600DA"/>
  </w:style>
  <w:style w:type="paragraph" w:customStyle="1" w:styleId="2b">
    <w:name w:val="Абзац списка2"/>
    <w:basedOn w:val="a"/>
    <w:uiPriority w:val="99"/>
    <w:rsid w:val="003600DA"/>
    <w:pPr>
      <w:widowControl/>
      <w:ind w:left="720"/>
    </w:pPr>
    <w:rPr>
      <w:rFonts w:eastAsia="Times New Roman" w:cs="Times New Roman"/>
    </w:rPr>
  </w:style>
  <w:style w:type="paragraph" w:styleId="afff">
    <w:name w:val="endnote text"/>
    <w:basedOn w:val="a"/>
    <w:link w:val="afff0"/>
    <w:uiPriority w:val="99"/>
    <w:unhideWhenUsed/>
    <w:rsid w:val="003600DA"/>
    <w:pPr>
      <w:widowControl/>
    </w:pPr>
    <w:rPr>
      <w:rFonts w:eastAsia="Times New Roman" w:cs="Times New Roman"/>
      <w:sz w:val="20"/>
      <w:szCs w:val="20"/>
    </w:rPr>
  </w:style>
  <w:style w:type="character" w:customStyle="1" w:styleId="afff0">
    <w:name w:val="Текст концевой сноски Знак"/>
    <w:basedOn w:val="a0"/>
    <w:link w:val="afff"/>
    <w:uiPriority w:val="99"/>
    <w:rsid w:val="003600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3600DA"/>
    <w:pPr>
      <w:widowControl/>
      <w:spacing w:after="120"/>
    </w:pPr>
    <w:rPr>
      <w:rFonts w:eastAsia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3600D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600DA"/>
  </w:style>
  <w:style w:type="character" w:styleId="afff1">
    <w:name w:val="Placeholder Text"/>
    <w:basedOn w:val="a0"/>
    <w:uiPriority w:val="99"/>
    <w:semiHidden/>
    <w:rsid w:val="003600D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3600DA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3600D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uiPriority w:val="99"/>
    <w:rsid w:val="003600DA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match">
    <w:name w:val="match"/>
    <w:basedOn w:val="a0"/>
    <w:rsid w:val="003600DA"/>
  </w:style>
  <w:style w:type="character" w:styleId="afff4">
    <w:name w:val="Strong"/>
    <w:basedOn w:val="a0"/>
    <w:uiPriority w:val="22"/>
    <w:qFormat/>
    <w:rsid w:val="003600DA"/>
    <w:rPr>
      <w:b/>
      <w:bCs/>
    </w:rPr>
  </w:style>
  <w:style w:type="paragraph" w:styleId="afff5">
    <w:name w:val="TOC Heading"/>
    <w:basedOn w:val="1"/>
    <w:next w:val="a"/>
    <w:uiPriority w:val="39"/>
    <w:unhideWhenUsed/>
    <w:qFormat/>
    <w:rsid w:val="005E05B1"/>
    <w:pPr>
      <w:keepLines/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eastAsia="ru-RU"/>
    </w:rPr>
  </w:style>
  <w:style w:type="paragraph" w:styleId="1f1">
    <w:name w:val="toc 1"/>
    <w:basedOn w:val="a"/>
    <w:next w:val="a"/>
    <w:autoRedefine/>
    <w:uiPriority w:val="39"/>
    <w:unhideWhenUsed/>
    <w:qFormat/>
    <w:rsid w:val="00C84B0E"/>
    <w:pPr>
      <w:tabs>
        <w:tab w:val="right" w:leader="dot" w:pos="10194"/>
      </w:tabs>
      <w:spacing w:after="100"/>
    </w:pPr>
  </w:style>
  <w:style w:type="paragraph" w:styleId="37">
    <w:name w:val="Body Text Indent 3"/>
    <w:aliases w:val="Знак2"/>
    <w:basedOn w:val="a"/>
    <w:link w:val="38"/>
    <w:unhideWhenUsed/>
    <w:rsid w:val="009D4C03"/>
    <w:pPr>
      <w:autoSpaceDE w:val="0"/>
      <w:autoSpaceDN w:val="0"/>
      <w:adjustRightInd w:val="0"/>
      <w:spacing w:after="120"/>
      <w:ind w:left="283"/>
    </w:pPr>
    <w:rPr>
      <w:rFonts w:ascii="Arial" w:eastAsia="Times New Roman" w:hAnsi="Arial" w:cs="Arial"/>
      <w:sz w:val="16"/>
      <w:szCs w:val="16"/>
    </w:rPr>
  </w:style>
  <w:style w:type="character" w:customStyle="1" w:styleId="38">
    <w:name w:val="Основной текст с отступом 3 Знак"/>
    <w:aliases w:val="Знак2 Знак"/>
    <w:basedOn w:val="a0"/>
    <w:link w:val="37"/>
    <w:rsid w:val="009D4C03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u">
    <w:name w:val="u"/>
    <w:basedOn w:val="a0"/>
    <w:rsid w:val="009D4C03"/>
  </w:style>
  <w:style w:type="paragraph" w:styleId="2c">
    <w:name w:val="Body Text 2"/>
    <w:basedOn w:val="a"/>
    <w:link w:val="2d"/>
    <w:uiPriority w:val="99"/>
    <w:rsid w:val="009D4C03"/>
    <w:pPr>
      <w:autoSpaceDE w:val="0"/>
      <w:autoSpaceDN w:val="0"/>
      <w:adjustRightInd w:val="0"/>
      <w:spacing w:after="120" w:line="480" w:lineRule="auto"/>
    </w:pPr>
    <w:rPr>
      <w:rFonts w:ascii="Arial" w:eastAsia="Times New Roman" w:hAnsi="Arial" w:cs="Arial"/>
      <w:sz w:val="18"/>
      <w:szCs w:val="18"/>
    </w:rPr>
  </w:style>
  <w:style w:type="character" w:customStyle="1" w:styleId="2d">
    <w:name w:val="Основной текст 2 Знак"/>
    <w:basedOn w:val="a0"/>
    <w:link w:val="2c"/>
    <w:uiPriority w:val="99"/>
    <w:rsid w:val="009D4C03"/>
    <w:rPr>
      <w:rFonts w:ascii="Arial" w:eastAsia="Times New Roman" w:hAnsi="Arial" w:cs="Arial"/>
      <w:sz w:val="18"/>
      <w:szCs w:val="18"/>
      <w:lang w:eastAsia="ru-RU"/>
    </w:rPr>
  </w:style>
  <w:style w:type="table" w:styleId="afff6">
    <w:name w:val="Table Grid"/>
    <w:basedOn w:val="a1"/>
    <w:uiPriority w:val="39"/>
    <w:rsid w:val="00B64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ni">
    <w:name w:val="uni"/>
    <w:basedOn w:val="a"/>
    <w:rsid w:val="001746C3"/>
    <w:pPr>
      <w:widowControl/>
      <w:spacing w:before="100" w:beforeAutospacing="1" w:after="100" w:afterAutospacing="1"/>
    </w:pPr>
    <w:rPr>
      <w:rFonts w:ascii="Times" w:eastAsia="MS Mincho" w:hAnsi="Times" w:cs="Times New Roman"/>
      <w:sz w:val="20"/>
      <w:szCs w:val="20"/>
    </w:rPr>
  </w:style>
  <w:style w:type="character" w:customStyle="1" w:styleId="39">
    <w:name w:val="Заголовок №3_"/>
    <w:link w:val="312"/>
    <w:uiPriority w:val="99"/>
    <w:locked/>
    <w:rsid w:val="001746C3"/>
    <w:rPr>
      <w:rFonts w:ascii="Times New Roman" w:hAnsi="Times New Roman"/>
      <w:b/>
      <w:bCs/>
      <w:sz w:val="18"/>
      <w:szCs w:val="18"/>
      <w:shd w:val="clear" w:color="auto" w:fill="FFFFFF"/>
    </w:rPr>
  </w:style>
  <w:style w:type="paragraph" w:customStyle="1" w:styleId="312">
    <w:name w:val="Заголовок №31"/>
    <w:basedOn w:val="a"/>
    <w:link w:val="39"/>
    <w:uiPriority w:val="99"/>
    <w:rsid w:val="001746C3"/>
    <w:pPr>
      <w:widowControl/>
      <w:shd w:val="clear" w:color="auto" w:fill="FFFFFF"/>
      <w:spacing w:before="180" w:after="180" w:line="226" w:lineRule="exact"/>
      <w:jc w:val="both"/>
      <w:outlineLvl w:val="2"/>
    </w:pPr>
    <w:rPr>
      <w:b/>
      <w:bCs/>
      <w:sz w:val="18"/>
      <w:szCs w:val="18"/>
    </w:rPr>
  </w:style>
  <w:style w:type="character" w:styleId="afff7">
    <w:name w:val="Emphasis"/>
    <w:qFormat/>
    <w:rsid w:val="001746C3"/>
    <w:rPr>
      <w:i/>
      <w:iCs/>
    </w:rPr>
  </w:style>
  <w:style w:type="character" w:customStyle="1" w:styleId="a6">
    <w:name w:val="Абзац списка Знак"/>
    <w:aliases w:val="Standart Знак,Bullet 1 Знак,Use Case List Paragraph Знак,Bullet List Знак,FooterText Знак,numbered Знак,Bullet Number Знак,Индексы Знак,Num Bullet 1 Знак,Paragraphe de liste1 Знак,lp1 Знак,ТЗ список Знак,Абзац списка литеральный Знак"/>
    <w:link w:val="a5"/>
    <w:uiPriority w:val="34"/>
    <w:qFormat/>
    <w:locked/>
    <w:rsid w:val="0087146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ff8">
    <w:name w:val="page number"/>
    <w:rsid w:val="003A4A53"/>
    <w:rPr>
      <w:rFonts w:cs="Times New Roman"/>
    </w:rPr>
  </w:style>
  <w:style w:type="paragraph" w:customStyle="1" w:styleId="3a">
    <w:name w:val="3"/>
    <w:basedOn w:val="a"/>
    <w:uiPriority w:val="99"/>
    <w:rsid w:val="003A4A53"/>
    <w:pPr>
      <w:widowControl/>
      <w:jc w:val="center"/>
    </w:pPr>
    <w:rPr>
      <w:rFonts w:eastAsia="Times New Roman" w:cs="Times New Roman"/>
    </w:rPr>
  </w:style>
  <w:style w:type="paragraph" w:styleId="afff9">
    <w:name w:val="Title"/>
    <w:basedOn w:val="a"/>
    <w:link w:val="afffa"/>
    <w:uiPriority w:val="10"/>
    <w:qFormat/>
    <w:rsid w:val="003A4A53"/>
    <w:pPr>
      <w:autoSpaceDE w:val="0"/>
      <w:autoSpaceDN w:val="0"/>
      <w:adjustRightInd w:val="0"/>
      <w:jc w:val="center"/>
    </w:pPr>
    <w:rPr>
      <w:rFonts w:eastAsia="Times New Roman" w:cs="Times New Roman"/>
    </w:rPr>
  </w:style>
  <w:style w:type="character" w:customStyle="1" w:styleId="afffa">
    <w:name w:val="Заголовок Знак"/>
    <w:basedOn w:val="a0"/>
    <w:link w:val="afff9"/>
    <w:uiPriority w:val="1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3A4A53"/>
    <w:pPr>
      <w:spacing w:after="0" w:line="240" w:lineRule="auto"/>
      <w:jc w:val="center"/>
    </w:pPr>
    <w:rPr>
      <w:rFonts w:ascii="Arial" w:eastAsia="Times New Roman" w:hAnsi="Arial" w:cs="Arial"/>
      <w:b/>
      <w:bCs/>
      <w:lang w:eastAsia="ru-RU"/>
    </w:rPr>
  </w:style>
  <w:style w:type="character" w:customStyle="1" w:styleId="label">
    <w:name w:val="label"/>
    <w:rsid w:val="003A4A53"/>
    <w:rPr>
      <w:rFonts w:cs="Times New Roman"/>
    </w:rPr>
  </w:style>
  <w:style w:type="character" w:customStyle="1" w:styleId="epm">
    <w:name w:val="epm"/>
    <w:basedOn w:val="a0"/>
    <w:rsid w:val="003A4A53"/>
  </w:style>
  <w:style w:type="character" w:customStyle="1" w:styleId="ep">
    <w:name w:val="ep"/>
    <w:basedOn w:val="a0"/>
    <w:rsid w:val="003A4A53"/>
  </w:style>
  <w:style w:type="paragraph" w:customStyle="1" w:styleId="afffb">
    <w:name w:val="Пункты"/>
    <w:basedOn w:val="20"/>
    <w:link w:val="afffc"/>
    <w:qFormat/>
    <w:rsid w:val="003A4A53"/>
    <w:pPr>
      <w:numPr>
        <w:ilvl w:val="0"/>
        <w:numId w:val="0"/>
      </w:numPr>
      <w:tabs>
        <w:tab w:val="left" w:pos="1134"/>
      </w:tabs>
      <w:suppressAutoHyphens w:val="0"/>
      <w:spacing w:before="120" w:line="240" w:lineRule="auto"/>
      <w:ind w:left="792" w:hanging="432"/>
      <w:jc w:val="left"/>
    </w:pPr>
    <w:rPr>
      <w:bCs/>
      <w:iCs/>
      <w:szCs w:val="28"/>
      <w:u w:val="none"/>
      <w:lang w:eastAsia="ru-RU"/>
    </w:rPr>
  </w:style>
  <w:style w:type="character" w:customStyle="1" w:styleId="afffc">
    <w:name w:val="Пункты Знак"/>
    <w:link w:val="afffb"/>
    <w:rsid w:val="003A4A53"/>
    <w:rPr>
      <w:rFonts w:ascii="Times New Roman" w:eastAsia="Times New Roman" w:hAnsi="Times New Roman" w:cs="Times New Roman"/>
      <w:bCs/>
      <w:iCs/>
      <w:sz w:val="24"/>
      <w:szCs w:val="28"/>
      <w:lang w:eastAsia="ru-RU"/>
    </w:rPr>
  </w:style>
  <w:style w:type="paragraph" w:styleId="2e">
    <w:name w:val="toc 2"/>
    <w:basedOn w:val="a"/>
    <w:next w:val="a"/>
    <w:autoRedefine/>
    <w:uiPriority w:val="39"/>
    <w:unhideWhenUsed/>
    <w:qFormat/>
    <w:rsid w:val="003A4A53"/>
    <w:pPr>
      <w:widowControl/>
      <w:spacing w:before="240"/>
    </w:pPr>
    <w:rPr>
      <w:rFonts w:asciiTheme="minorHAnsi" w:eastAsiaTheme="minorEastAsia" w:hAnsiTheme="minorHAnsi"/>
      <w:b/>
      <w:bCs/>
      <w:sz w:val="20"/>
      <w:szCs w:val="20"/>
    </w:rPr>
  </w:style>
  <w:style w:type="paragraph" w:styleId="3b">
    <w:name w:val="toc 3"/>
    <w:basedOn w:val="a"/>
    <w:next w:val="a"/>
    <w:autoRedefine/>
    <w:uiPriority w:val="39"/>
    <w:unhideWhenUsed/>
    <w:qFormat/>
    <w:rsid w:val="003A4A53"/>
    <w:pPr>
      <w:widowControl/>
      <w:ind w:left="220"/>
    </w:pPr>
    <w:rPr>
      <w:rFonts w:asciiTheme="minorHAnsi" w:eastAsiaTheme="minorEastAsia" w:hAnsiTheme="minorHAnsi"/>
      <w:sz w:val="20"/>
      <w:szCs w:val="20"/>
    </w:rPr>
  </w:style>
  <w:style w:type="paragraph" w:styleId="43">
    <w:name w:val="toc 4"/>
    <w:basedOn w:val="a"/>
    <w:next w:val="a"/>
    <w:autoRedefine/>
    <w:uiPriority w:val="39"/>
    <w:unhideWhenUsed/>
    <w:rsid w:val="003A4A53"/>
    <w:pPr>
      <w:widowControl/>
      <w:ind w:left="440"/>
    </w:pPr>
    <w:rPr>
      <w:rFonts w:asciiTheme="minorHAnsi" w:eastAsiaTheme="minorEastAsia" w:hAnsiTheme="minorHAnsi"/>
      <w:sz w:val="20"/>
      <w:szCs w:val="20"/>
    </w:rPr>
  </w:style>
  <w:style w:type="paragraph" w:styleId="51">
    <w:name w:val="toc 5"/>
    <w:basedOn w:val="a"/>
    <w:next w:val="a"/>
    <w:autoRedefine/>
    <w:uiPriority w:val="39"/>
    <w:unhideWhenUsed/>
    <w:rsid w:val="003A4A53"/>
    <w:pPr>
      <w:widowControl/>
      <w:ind w:left="660"/>
    </w:pPr>
    <w:rPr>
      <w:rFonts w:asciiTheme="minorHAnsi" w:eastAsiaTheme="minorEastAsia" w:hAnsiTheme="minorHAnsi"/>
      <w:sz w:val="20"/>
      <w:szCs w:val="20"/>
    </w:rPr>
  </w:style>
  <w:style w:type="paragraph" w:styleId="61">
    <w:name w:val="toc 6"/>
    <w:basedOn w:val="a"/>
    <w:next w:val="a"/>
    <w:autoRedefine/>
    <w:uiPriority w:val="39"/>
    <w:unhideWhenUsed/>
    <w:rsid w:val="003A4A53"/>
    <w:pPr>
      <w:widowControl/>
      <w:ind w:left="880"/>
    </w:pPr>
    <w:rPr>
      <w:rFonts w:asciiTheme="minorHAnsi" w:eastAsiaTheme="minorEastAsia" w:hAnsiTheme="minorHAnsi"/>
      <w:sz w:val="20"/>
      <w:szCs w:val="20"/>
    </w:rPr>
  </w:style>
  <w:style w:type="paragraph" w:styleId="71">
    <w:name w:val="toc 7"/>
    <w:basedOn w:val="a"/>
    <w:next w:val="a"/>
    <w:autoRedefine/>
    <w:uiPriority w:val="39"/>
    <w:unhideWhenUsed/>
    <w:rsid w:val="003A4A53"/>
    <w:pPr>
      <w:widowControl/>
      <w:ind w:left="1100"/>
    </w:pPr>
    <w:rPr>
      <w:rFonts w:asciiTheme="minorHAnsi" w:eastAsiaTheme="minorEastAsia" w:hAnsiTheme="minorHAnsi"/>
      <w:sz w:val="20"/>
      <w:szCs w:val="20"/>
    </w:rPr>
  </w:style>
  <w:style w:type="paragraph" w:styleId="81">
    <w:name w:val="toc 8"/>
    <w:basedOn w:val="a"/>
    <w:next w:val="a"/>
    <w:autoRedefine/>
    <w:uiPriority w:val="39"/>
    <w:unhideWhenUsed/>
    <w:rsid w:val="003A4A53"/>
    <w:pPr>
      <w:widowControl/>
      <w:ind w:left="1320"/>
    </w:pPr>
    <w:rPr>
      <w:rFonts w:asciiTheme="minorHAnsi" w:eastAsiaTheme="minorEastAsia" w:hAnsiTheme="minorHAnsi"/>
      <w:sz w:val="20"/>
      <w:szCs w:val="20"/>
    </w:rPr>
  </w:style>
  <w:style w:type="paragraph" w:styleId="93">
    <w:name w:val="toc 9"/>
    <w:basedOn w:val="a"/>
    <w:next w:val="a"/>
    <w:autoRedefine/>
    <w:uiPriority w:val="39"/>
    <w:unhideWhenUsed/>
    <w:rsid w:val="003A4A53"/>
    <w:pPr>
      <w:widowControl/>
      <w:ind w:left="1540"/>
    </w:pPr>
    <w:rPr>
      <w:rFonts w:asciiTheme="minorHAnsi" w:eastAsiaTheme="minorEastAsia" w:hAnsiTheme="minorHAnsi"/>
      <w:sz w:val="20"/>
      <w:szCs w:val="20"/>
    </w:rPr>
  </w:style>
  <w:style w:type="character" w:customStyle="1" w:styleId="label-dsc">
    <w:name w:val="label-dsc"/>
    <w:basedOn w:val="a0"/>
    <w:rsid w:val="003A4A53"/>
  </w:style>
  <w:style w:type="character" w:customStyle="1" w:styleId="iceouttxt6">
    <w:name w:val="iceouttxt6"/>
    <w:basedOn w:val="a0"/>
    <w:rsid w:val="003A4A53"/>
    <w:rPr>
      <w:rFonts w:ascii="Arial" w:hAnsi="Arial" w:cs="Arial" w:hint="default"/>
      <w:color w:val="666666"/>
      <w:sz w:val="13"/>
      <w:szCs w:val="13"/>
    </w:rPr>
  </w:style>
  <w:style w:type="paragraph" w:styleId="afffd">
    <w:name w:val="annotation subject"/>
    <w:basedOn w:val="afff2"/>
    <w:next w:val="afff2"/>
    <w:link w:val="afffe"/>
    <w:uiPriority w:val="99"/>
    <w:unhideWhenUsed/>
    <w:rsid w:val="003A4A53"/>
    <w:pPr>
      <w:widowControl/>
      <w:jc w:val="center"/>
    </w:pPr>
    <w:rPr>
      <w:rFonts w:asciiTheme="minorHAnsi" w:eastAsiaTheme="minorEastAsia" w:hAnsiTheme="minorHAnsi"/>
      <w:b/>
      <w:bCs/>
    </w:rPr>
  </w:style>
  <w:style w:type="character" w:customStyle="1" w:styleId="afffe">
    <w:name w:val="Тема примечания Знак"/>
    <w:basedOn w:val="afff3"/>
    <w:link w:val="afffd"/>
    <w:uiPriority w:val="99"/>
    <w:rsid w:val="003A4A53"/>
    <w:rPr>
      <w:rFonts w:ascii="Courier New" w:eastAsiaTheme="minorEastAsia" w:hAnsi="Courier New" w:cs="Courier New"/>
      <w:b/>
      <w:bCs/>
      <w:color w:val="000000"/>
      <w:sz w:val="20"/>
      <w:szCs w:val="20"/>
      <w:lang w:eastAsia="ru-RU" w:bidi="ru-RU"/>
    </w:rPr>
  </w:style>
  <w:style w:type="paragraph" w:customStyle="1" w:styleId="Style2">
    <w:name w:val="Style2"/>
    <w:basedOn w:val="a"/>
    <w:uiPriority w:val="99"/>
    <w:rsid w:val="003A4A53"/>
    <w:pPr>
      <w:widowControl/>
      <w:tabs>
        <w:tab w:val="num" w:pos="720"/>
      </w:tabs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table" w:customStyle="1" w:styleId="1f2">
    <w:name w:val="Сетка таблицы1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">
    <w:name w:val="Сетка таблицы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fff6"/>
    <w:uiPriority w:val="59"/>
    <w:rsid w:val="003A4A53"/>
    <w:pPr>
      <w:spacing w:after="0" w:line="240" w:lineRule="auto"/>
      <w:jc w:val="center"/>
    </w:pPr>
    <w:rPr>
      <w:rFonts w:ascii="Cambria" w:eastAsia="MS Mincho" w:hAnsi="Cambria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3">
    <w:name w:val="Заголовок 3 Знак1"/>
    <w:aliases w:val="h3 Знак,Head 3 Знак,l3+toc 3 Знак,CT Знак,Sub-section Title Знак,l3 Знак"/>
    <w:locked/>
    <w:rsid w:val="003A4A5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A4A53"/>
    <w:rPr>
      <w:rFonts w:cs="Times New Roman"/>
      <w:b/>
      <w:bCs/>
      <w:sz w:val="24"/>
      <w:szCs w:val="24"/>
      <w:lang w:val="ru-RU" w:eastAsia="ru-RU"/>
    </w:rPr>
  </w:style>
  <w:style w:type="paragraph" w:customStyle="1" w:styleId="3c">
    <w:name w:val="Стиль3 Знак"/>
    <w:basedOn w:val="22"/>
    <w:uiPriority w:val="99"/>
    <w:rsid w:val="003A4A53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uiPriority w:val="99"/>
    <w:rsid w:val="003A4A53"/>
    <w:pPr>
      <w:widowControl/>
      <w:spacing w:before="120"/>
      <w:ind w:firstLine="720"/>
      <w:jc w:val="both"/>
    </w:pPr>
    <w:rPr>
      <w:rFonts w:ascii="Arial" w:eastAsia="Times New Roman" w:hAnsi="Arial" w:cs="Arial"/>
    </w:rPr>
  </w:style>
  <w:style w:type="paragraph" w:customStyle="1" w:styleId="2-11">
    <w:name w:val="2-11"/>
    <w:basedOn w:val="a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paragraph" w:customStyle="1" w:styleId="FR1">
    <w:name w:val="FR1"/>
    <w:uiPriority w:val="99"/>
    <w:rsid w:val="003A4A53"/>
    <w:pPr>
      <w:widowControl w:val="0"/>
      <w:autoSpaceDE w:val="0"/>
      <w:autoSpaceDN w:val="0"/>
      <w:spacing w:after="0" w:line="240" w:lineRule="auto"/>
      <w:ind w:firstLine="4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">
    <w:name w:val="List Bullet"/>
    <w:basedOn w:val="a"/>
    <w:autoRedefine/>
    <w:uiPriority w:val="99"/>
    <w:rsid w:val="003A4A53"/>
    <w:pPr>
      <w:spacing w:after="60"/>
      <w:jc w:val="both"/>
    </w:pPr>
    <w:rPr>
      <w:rFonts w:eastAsia="Times New Roman" w:cs="Times New Roman"/>
    </w:rPr>
  </w:style>
  <w:style w:type="paragraph" w:styleId="affff0">
    <w:name w:val="Date"/>
    <w:basedOn w:val="a"/>
    <w:next w:val="a"/>
    <w:link w:val="affff1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1">
    <w:name w:val="Дата Знак"/>
    <w:basedOn w:val="a0"/>
    <w:link w:val="affff0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МП"/>
    <w:basedOn w:val="a"/>
    <w:uiPriority w:val="99"/>
    <w:rsid w:val="003A4A53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</w:rPr>
  </w:style>
  <w:style w:type="paragraph" w:customStyle="1" w:styleId="affff3">
    <w:name w:val="Готовый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63">
    <w:name w:val="заголовок 6"/>
    <w:basedOn w:val="a"/>
    <w:next w:val="a"/>
    <w:uiPriority w:val="99"/>
    <w:rsid w:val="003A4A53"/>
    <w:pPr>
      <w:keepNext/>
      <w:widowControl/>
    </w:pPr>
    <w:rPr>
      <w:rFonts w:eastAsia="Times New Roman" w:cs="Times New Roman"/>
    </w:rPr>
  </w:style>
  <w:style w:type="character" w:customStyle="1" w:styleId="propvalue">
    <w:name w:val="propvalue"/>
    <w:rsid w:val="003A4A53"/>
    <w:rPr>
      <w:rFonts w:cs="Times New Roman"/>
      <w:color w:val="800000"/>
    </w:rPr>
  </w:style>
  <w:style w:type="character" w:customStyle="1" w:styleId="HeaderChar">
    <w:name w:val="Header Char"/>
    <w:locked/>
    <w:rsid w:val="003A4A53"/>
    <w:rPr>
      <w:rFonts w:cs="Times New Roman"/>
      <w:sz w:val="24"/>
      <w:szCs w:val="24"/>
      <w:lang w:val="ru-RU" w:eastAsia="ru-RU"/>
    </w:rPr>
  </w:style>
  <w:style w:type="paragraph" w:styleId="44">
    <w:name w:val="List Bullet 4"/>
    <w:basedOn w:val="a"/>
    <w:autoRedefine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2">
    <w:name w:val="List Bullet 5"/>
    <w:basedOn w:val="a"/>
    <w:autoRedefine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styleId="3d">
    <w:name w:val="List Number 3"/>
    <w:basedOn w:val="a"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45">
    <w:name w:val="List Number 4"/>
    <w:basedOn w:val="a"/>
    <w:uiPriority w:val="99"/>
    <w:rsid w:val="003A4A53"/>
    <w:pPr>
      <w:widowControl/>
      <w:tabs>
        <w:tab w:val="num" w:pos="1209"/>
      </w:tabs>
      <w:spacing w:after="60"/>
      <w:ind w:left="1209" w:hanging="360"/>
      <w:jc w:val="both"/>
    </w:pPr>
    <w:rPr>
      <w:rFonts w:eastAsia="Times New Roman" w:cs="Times New Roman"/>
    </w:rPr>
  </w:style>
  <w:style w:type="paragraph" w:styleId="53">
    <w:name w:val="List Number 5"/>
    <w:basedOn w:val="a"/>
    <w:uiPriority w:val="99"/>
    <w:rsid w:val="003A4A53"/>
    <w:pPr>
      <w:widowControl/>
      <w:tabs>
        <w:tab w:val="num" w:pos="1492"/>
      </w:tabs>
      <w:spacing w:after="60"/>
      <w:ind w:left="1492" w:hanging="360"/>
      <w:jc w:val="both"/>
    </w:pPr>
    <w:rPr>
      <w:rFonts w:eastAsia="Times New Roman" w:cs="Times New Roman"/>
    </w:rPr>
  </w:style>
  <w:style w:type="paragraph" w:customStyle="1" w:styleId="Instruction">
    <w:name w:val="Instruction"/>
    <w:basedOn w:val="2c"/>
    <w:uiPriority w:val="99"/>
    <w:rsid w:val="003A4A53"/>
    <w:pPr>
      <w:widowControl/>
      <w:tabs>
        <w:tab w:val="num" w:pos="360"/>
      </w:tabs>
      <w:autoSpaceDE/>
      <w:autoSpaceDN/>
      <w:adjustRightInd/>
      <w:spacing w:before="180" w:after="60" w:line="240" w:lineRule="auto"/>
      <w:ind w:left="360" w:hanging="360"/>
      <w:jc w:val="both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7">
    <w:name w:val="xl27"/>
    <w:basedOn w:val="a"/>
    <w:uiPriority w:val="99"/>
    <w:rsid w:val="003A4A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 w:cs="Times New Roman"/>
      <w:b/>
      <w:bCs/>
    </w:rPr>
  </w:style>
  <w:style w:type="paragraph" w:customStyle="1" w:styleId="affff4">
    <w:name w:val="Ãîòîâûé"/>
    <w:basedOn w:val="a"/>
    <w:uiPriority w:val="99"/>
    <w:rsid w:val="003A4A53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sz w:val="20"/>
      <w:szCs w:val="20"/>
    </w:rPr>
  </w:style>
  <w:style w:type="paragraph" w:customStyle="1" w:styleId="font5">
    <w:name w:val="font5"/>
    <w:basedOn w:val="a"/>
    <w:uiPriority w:val="99"/>
    <w:rsid w:val="003A4A53"/>
    <w:pPr>
      <w:widowControl/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character" w:customStyle="1" w:styleId="affff5">
    <w:name w:val="Схема документа Знак"/>
    <w:basedOn w:val="a0"/>
    <w:link w:val="affff6"/>
    <w:uiPriority w:val="99"/>
    <w:rsid w:val="003A4A53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fff6">
    <w:name w:val="Document Map"/>
    <w:basedOn w:val="a"/>
    <w:link w:val="affff5"/>
    <w:uiPriority w:val="99"/>
    <w:rsid w:val="003A4A53"/>
    <w:pPr>
      <w:widowControl/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1f3">
    <w:name w:val="Схема документа Знак1"/>
    <w:basedOn w:val="a0"/>
    <w:uiPriority w:val="99"/>
    <w:rsid w:val="003A4A53"/>
    <w:rPr>
      <w:rFonts w:ascii="Segoe UI" w:eastAsia="Courier New" w:hAnsi="Segoe UI" w:cs="Segoe UI"/>
      <w:color w:val="000000"/>
      <w:sz w:val="16"/>
      <w:szCs w:val="16"/>
      <w:lang w:eastAsia="ru-RU" w:bidi="ru-RU"/>
    </w:rPr>
  </w:style>
  <w:style w:type="paragraph" w:customStyle="1" w:styleId="1110">
    <w:name w:val="111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sz w:val="20"/>
      <w:szCs w:val="20"/>
    </w:rPr>
  </w:style>
  <w:style w:type="character" w:customStyle="1" w:styleId="FontStyle46">
    <w:name w:val="Font Style46"/>
    <w:rsid w:val="003A4A5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3A4A5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A4A53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customStyle="1" w:styleId="222">
    <w:name w:val="222"/>
    <w:basedOn w:val="a"/>
    <w:uiPriority w:val="99"/>
    <w:rsid w:val="003A4A53"/>
    <w:pPr>
      <w:widowControl/>
      <w:ind w:left="851"/>
    </w:pPr>
    <w:rPr>
      <w:rFonts w:ascii="Times New Roman CYR" w:eastAsia="Times New Roman" w:hAnsi="Times New Roman CYR" w:cs="Times New Roman CYR"/>
      <w:sz w:val="20"/>
      <w:szCs w:val="20"/>
    </w:rPr>
  </w:style>
  <w:style w:type="paragraph" w:styleId="affff7">
    <w:name w:val="Plain Text"/>
    <w:basedOn w:val="a"/>
    <w:link w:val="affff8"/>
    <w:uiPriority w:val="99"/>
    <w:rsid w:val="003A4A53"/>
    <w:pPr>
      <w:widowControl/>
    </w:pPr>
    <w:rPr>
      <w:rFonts w:eastAsia="Times New Roman"/>
      <w:sz w:val="20"/>
      <w:szCs w:val="20"/>
    </w:rPr>
  </w:style>
  <w:style w:type="character" w:customStyle="1" w:styleId="affff8">
    <w:name w:val="Текст Знак"/>
    <w:basedOn w:val="a0"/>
    <w:link w:val="affff7"/>
    <w:uiPriority w:val="99"/>
    <w:rsid w:val="003A4A5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panheaderlot21">
    <w:name w:val="span_header_lot_21"/>
    <w:rsid w:val="003A4A53"/>
    <w:rPr>
      <w:rFonts w:cs="Times New Roman"/>
      <w:b/>
      <w:bCs/>
      <w:sz w:val="20"/>
      <w:szCs w:val="20"/>
    </w:rPr>
  </w:style>
  <w:style w:type="paragraph" w:styleId="2f0">
    <w:name w:val="List Bullet 2"/>
    <w:basedOn w:val="a"/>
    <w:autoRedefine/>
    <w:uiPriority w:val="99"/>
    <w:rsid w:val="003A4A53"/>
    <w:pPr>
      <w:widowControl/>
      <w:tabs>
        <w:tab w:val="num" w:pos="643"/>
      </w:tabs>
      <w:spacing w:after="60"/>
      <w:ind w:left="643" w:hanging="360"/>
      <w:jc w:val="both"/>
    </w:pPr>
    <w:rPr>
      <w:rFonts w:eastAsia="Times New Roman" w:cs="Times New Roman"/>
    </w:rPr>
  </w:style>
  <w:style w:type="paragraph" w:styleId="3e">
    <w:name w:val="List Bullet 3"/>
    <w:basedOn w:val="a"/>
    <w:autoRedefine/>
    <w:uiPriority w:val="99"/>
    <w:rsid w:val="003A4A53"/>
    <w:pPr>
      <w:widowControl/>
      <w:tabs>
        <w:tab w:val="num" w:pos="926"/>
      </w:tabs>
      <w:spacing w:after="60"/>
      <w:ind w:left="926" w:hanging="360"/>
      <w:jc w:val="both"/>
    </w:pPr>
    <w:rPr>
      <w:rFonts w:eastAsia="Times New Roman" w:cs="Times New Roman"/>
    </w:rPr>
  </w:style>
  <w:style w:type="paragraph" w:styleId="affff9">
    <w:name w:val="List Number"/>
    <w:basedOn w:val="a"/>
    <w:uiPriority w:val="99"/>
    <w:rsid w:val="003A4A53"/>
    <w:pPr>
      <w:widowControl/>
      <w:tabs>
        <w:tab w:val="num" w:pos="360"/>
      </w:tabs>
      <w:spacing w:after="60"/>
      <w:ind w:left="360" w:hanging="360"/>
      <w:jc w:val="both"/>
    </w:pPr>
    <w:rPr>
      <w:rFonts w:eastAsia="Times New Roman" w:cs="Times New Roman"/>
    </w:rPr>
  </w:style>
  <w:style w:type="paragraph" w:styleId="affffa">
    <w:name w:val="Note Heading"/>
    <w:basedOn w:val="a"/>
    <w:next w:val="a"/>
    <w:link w:val="affffb"/>
    <w:uiPriority w:val="99"/>
    <w:rsid w:val="003A4A53"/>
    <w:pPr>
      <w:widowControl/>
      <w:spacing w:after="60"/>
      <w:jc w:val="both"/>
    </w:pPr>
    <w:rPr>
      <w:rFonts w:eastAsia="Times New Roman" w:cs="Times New Roman"/>
    </w:rPr>
  </w:style>
  <w:style w:type="character" w:customStyle="1" w:styleId="affffb">
    <w:name w:val="Заголовок записки Знак"/>
    <w:basedOn w:val="a0"/>
    <w:link w:val="affffa"/>
    <w:uiPriority w:val="99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3A4A53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</w:rPr>
  </w:style>
  <w:style w:type="paragraph" w:customStyle="1" w:styleId="Simlple">
    <w:name w:val="Simlple"/>
    <w:basedOn w:val="a"/>
    <w:uiPriority w:val="99"/>
    <w:rsid w:val="003A4A53"/>
    <w:pPr>
      <w:widowControl/>
      <w:spacing w:before="60" w:after="60"/>
      <w:ind w:firstLine="28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Style3">
    <w:name w:val="Style3"/>
    <w:basedOn w:val="Simlple"/>
    <w:next w:val="Simlple"/>
    <w:uiPriority w:val="99"/>
    <w:rsid w:val="003A4A53"/>
    <w:pPr>
      <w:tabs>
        <w:tab w:val="num" w:pos="720"/>
      </w:tabs>
      <w:ind w:firstLine="567"/>
    </w:pPr>
  </w:style>
  <w:style w:type="character" w:customStyle="1" w:styleId="72">
    <w:name w:val="Знак Знак7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uiPriority w:val="99"/>
    <w:rsid w:val="003A4A53"/>
    <w:pPr>
      <w:spacing w:after="0" w:line="240" w:lineRule="auto"/>
      <w:ind w:left="0"/>
    </w:pPr>
  </w:style>
  <w:style w:type="paragraph" w:customStyle="1" w:styleId="ListBul2">
    <w:name w:val="ListBul2"/>
    <w:basedOn w:val="affff"/>
    <w:uiPriority w:val="99"/>
    <w:rsid w:val="003A4A53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sz w:val="20"/>
      <w:szCs w:val="20"/>
    </w:rPr>
  </w:style>
  <w:style w:type="paragraph" w:customStyle="1" w:styleId="1100">
    <w:name w:val="1Æ10"/>
    <w:basedOn w:val="a"/>
    <w:uiPriority w:val="99"/>
    <w:rsid w:val="003A4A53"/>
    <w:pPr>
      <w:widowControl/>
    </w:pPr>
    <w:rPr>
      <w:rFonts w:ascii="Times New Roman CYR" w:eastAsia="Times New Roman" w:hAnsi="Times New Roman CYR" w:cs="Times New Roman CYR"/>
      <w:b/>
      <w:bCs/>
      <w:sz w:val="20"/>
      <w:szCs w:val="20"/>
    </w:rPr>
  </w:style>
  <w:style w:type="character" w:customStyle="1" w:styleId="54">
    <w:name w:val="Знак Знак5"/>
    <w:rsid w:val="003A4A53"/>
    <w:rPr>
      <w:rFonts w:cs="Times New Roman"/>
      <w:sz w:val="24"/>
      <w:szCs w:val="24"/>
    </w:rPr>
  </w:style>
  <w:style w:type="paragraph" w:styleId="affffc">
    <w:name w:val="Body Text First Indent"/>
    <w:basedOn w:val="af2"/>
    <w:link w:val="affffd"/>
    <w:uiPriority w:val="99"/>
    <w:rsid w:val="003A4A53"/>
    <w:pPr>
      <w:ind w:firstLine="210"/>
    </w:pPr>
    <w:rPr>
      <w:sz w:val="20"/>
      <w:szCs w:val="20"/>
    </w:rPr>
  </w:style>
  <w:style w:type="character" w:customStyle="1" w:styleId="affffd">
    <w:name w:val="Красная строка Знак"/>
    <w:basedOn w:val="af3"/>
    <w:link w:val="affffc"/>
    <w:uiPriority w:val="99"/>
    <w:rsid w:val="003A4A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1">
    <w:name w:val="Body Text First Indent 2"/>
    <w:basedOn w:val="afd"/>
    <w:link w:val="2f2"/>
    <w:uiPriority w:val="99"/>
    <w:rsid w:val="003A4A53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2">
    <w:name w:val="Красная строка 2 Знак"/>
    <w:basedOn w:val="afe"/>
    <w:link w:val="2f1"/>
    <w:uiPriority w:val="99"/>
    <w:rsid w:val="003A4A53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3">
    <w:name w:val="ШТ Назв.2"/>
    <w:basedOn w:val="a"/>
    <w:uiPriority w:val="99"/>
    <w:rsid w:val="003A4A53"/>
    <w:pPr>
      <w:widowControl/>
      <w:spacing w:before="60"/>
      <w:jc w:val="center"/>
    </w:pPr>
    <w:rPr>
      <w:rFonts w:eastAsia="Times New Roman" w:cs="Times New Roman"/>
      <w:b/>
      <w:bCs/>
      <w:noProof/>
      <w:lang w:val="en-US"/>
    </w:rPr>
  </w:style>
  <w:style w:type="character" w:customStyle="1" w:styleId="2f4">
    <w:name w:val="Знак2 Знак Знак"/>
    <w:rsid w:val="003A4A53"/>
    <w:rPr>
      <w:rFonts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IndentChar1">
    <w:name w:val="Body Text Indent Char1"/>
    <w:locked/>
    <w:rsid w:val="003A4A53"/>
    <w:rPr>
      <w:rFonts w:cs="Times New Roman"/>
      <w:lang w:val="ru-RU" w:eastAsia="ru-RU"/>
    </w:rPr>
  </w:style>
  <w:style w:type="character" w:customStyle="1" w:styleId="text">
    <w:name w:val="text"/>
    <w:rsid w:val="003A4A53"/>
    <w:rPr>
      <w:rFonts w:cs="Times New Roman"/>
    </w:rPr>
  </w:style>
  <w:style w:type="character" w:customStyle="1" w:styleId="64">
    <w:name w:val="Знак Знак6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A4A53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A4A53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4">
    <w:name w:val="Знак Знак31"/>
    <w:rsid w:val="003A4A53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A4A53"/>
    <w:rPr>
      <w:rFonts w:cs="Times New Roman"/>
      <w:sz w:val="24"/>
      <w:szCs w:val="24"/>
    </w:rPr>
  </w:style>
  <w:style w:type="character" w:customStyle="1" w:styleId="410">
    <w:name w:val="Знак Знак41"/>
    <w:rsid w:val="003A4A53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A4A53"/>
    <w:rPr>
      <w:rFonts w:cs="Times New Roman"/>
      <w:sz w:val="24"/>
      <w:szCs w:val="24"/>
    </w:rPr>
  </w:style>
  <w:style w:type="paragraph" w:customStyle="1" w:styleId="desc2">
    <w:name w:val="desc2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ter">
    <w:name w:val="ter"/>
    <w:rsid w:val="003A4A53"/>
    <w:rPr>
      <w:rFonts w:cs="Times New Roman"/>
    </w:rPr>
  </w:style>
  <w:style w:type="character" w:customStyle="1" w:styleId="2110">
    <w:name w:val="Знак2 Знак Знак11"/>
    <w:rsid w:val="003A4A53"/>
    <w:rPr>
      <w:rFonts w:cs="Times New Roman"/>
      <w:sz w:val="24"/>
      <w:szCs w:val="24"/>
      <w:lang w:val="ru-RU" w:eastAsia="ru-RU"/>
    </w:rPr>
  </w:style>
  <w:style w:type="paragraph" w:customStyle="1" w:styleId="114">
    <w:name w:val="Обычный + 11 пт"/>
    <w:aliases w:val="полужирный,Серый 100%"/>
    <w:basedOn w:val="a"/>
    <w:uiPriority w:val="99"/>
    <w:rsid w:val="003A4A53"/>
    <w:pPr>
      <w:widowControl/>
      <w:jc w:val="center"/>
      <w:outlineLvl w:val="1"/>
    </w:pPr>
    <w:rPr>
      <w:rFonts w:eastAsia="Times New Roman" w:cs="Times New Roman"/>
      <w:b/>
      <w:bCs/>
      <w:color w:val="333333"/>
    </w:rPr>
  </w:style>
  <w:style w:type="character" w:customStyle="1" w:styleId="115">
    <w:name w:val="Знак Знак11"/>
    <w:locked/>
    <w:rsid w:val="003A4A53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3A4A53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e">
    <w:name w:val="Знак Знак Знак Знак"/>
    <w:basedOn w:val="a"/>
    <w:uiPriority w:val="99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f">
    <w:name w:val="Обычный.Нормальный абзац"/>
    <w:uiPriority w:val="99"/>
    <w:rsid w:val="003A4A53"/>
    <w:pPr>
      <w:widowControl w:val="0"/>
      <w:spacing w:after="0" w:line="240" w:lineRule="auto"/>
      <w:ind w:firstLine="709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2111">
    <w:name w:val="Основной текст с отступом 211"/>
    <w:basedOn w:val="a"/>
    <w:uiPriority w:val="99"/>
    <w:rsid w:val="003A4A53"/>
    <w:pPr>
      <w:widowControl/>
      <w:suppressAutoHyphens/>
      <w:ind w:left="426"/>
    </w:pPr>
    <w:rPr>
      <w:rFonts w:eastAsia="Times New Roman" w:cs="Times New Roman"/>
      <w:lang w:eastAsia="ar-SA"/>
    </w:rPr>
  </w:style>
  <w:style w:type="paragraph" w:customStyle="1" w:styleId="Char">
    <w:name w:val="Char Знак Знак"/>
    <w:basedOn w:val="a"/>
    <w:uiPriority w:val="99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9">
    <w:name w:val="Style9"/>
    <w:basedOn w:val="a"/>
    <w:uiPriority w:val="99"/>
    <w:rsid w:val="003A4A53"/>
    <w:pPr>
      <w:autoSpaceDE w:val="0"/>
      <w:autoSpaceDN w:val="0"/>
      <w:adjustRightInd w:val="0"/>
    </w:pPr>
    <w:rPr>
      <w:rFonts w:eastAsia="Calibri" w:cs="Times New Roman"/>
    </w:rPr>
  </w:style>
  <w:style w:type="paragraph" w:customStyle="1" w:styleId="1f4">
    <w:name w:val="заголовок 1"/>
    <w:basedOn w:val="a"/>
    <w:next w:val="a"/>
    <w:rsid w:val="003A4A53"/>
    <w:pPr>
      <w:keepNext/>
      <w:widowControl/>
      <w:autoSpaceDE w:val="0"/>
      <w:autoSpaceDN w:val="0"/>
      <w:outlineLvl w:val="0"/>
    </w:pPr>
    <w:rPr>
      <w:rFonts w:eastAsia="Times New Roman" w:cs="Times New Roman"/>
      <w:b/>
      <w:bCs/>
    </w:rPr>
  </w:style>
  <w:style w:type="table" w:customStyle="1" w:styleId="3f">
    <w:name w:val="Сетка таблицы3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3A4A53"/>
  </w:style>
  <w:style w:type="character" w:customStyle="1" w:styleId="contextcurrent">
    <w:name w:val="context_current"/>
    <w:basedOn w:val="a0"/>
    <w:rsid w:val="003A4A53"/>
  </w:style>
  <w:style w:type="character" w:customStyle="1" w:styleId="context">
    <w:name w:val="context"/>
    <w:basedOn w:val="a0"/>
    <w:rsid w:val="003A4A53"/>
  </w:style>
  <w:style w:type="character" w:customStyle="1" w:styleId="nobase">
    <w:name w:val="nobase"/>
    <w:basedOn w:val="a0"/>
    <w:rsid w:val="003A4A53"/>
  </w:style>
  <w:style w:type="paragraph" w:customStyle="1" w:styleId="1f5">
    <w:name w:val="1"/>
    <w:basedOn w:val="a"/>
    <w:rsid w:val="003A4A53"/>
    <w:pPr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table" w:customStyle="1" w:styleId="116">
    <w:name w:val="Сетка таблицы1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1"/>
    <w:next w:val="afff6"/>
    <w:rsid w:val="003A4A53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5">
    <w:name w:val="xl6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6">
    <w:name w:val="xl6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7">
    <w:name w:val="xl6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68">
    <w:name w:val="xl6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69">
    <w:name w:val="xl69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0">
    <w:name w:val="xl7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1">
    <w:name w:val="xl7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2">
    <w:name w:val="xl72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73">
    <w:name w:val="xl73"/>
    <w:basedOn w:val="a"/>
    <w:rsid w:val="003A4A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4">
    <w:name w:val="xl7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5">
    <w:name w:val="xl7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</w:rPr>
  </w:style>
  <w:style w:type="paragraph" w:customStyle="1" w:styleId="xl76">
    <w:name w:val="xl76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</w:rPr>
  </w:style>
  <w:style w:type="paragraph" w:customStyle="1" w:styleId="xl77">
    <w:name w:val="xl7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8">
    <w:name w:val="xl78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79">
    <w:name w:val="xl7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0">
    <w:name w:val="xl80"/>
    <w:basedOn w:val="a"/>
    <w:rsid w:val="003A4A53"/>
    <w:pPr>
      <w:widowControl/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1">
    <w:name w:val="xl81"/>
    <w:basedOn w:val="a"/>
    <w:rsid w:val="003A4A5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2">
    <w:name w:val="xl82"/>
    <w:basedOn w:val="a"/>
    <w:rsid w:val="003A4A53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3">
    <w:name w:val="xl83"/>
    <w:basedOn w:val="a"/>
    <w:rsid w:val="003A4A53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</w:rPr>
  </w:style>
  <w:style w:type="paragraph" w:customStyle="1" w:styleId="xl84">
    <w:name w:val="xl8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5">
    <w:name w:val="xl8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6">
    <w:name w:val="xl86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7">
    <w:name w:val="xl87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8">
    <w:name w:val="xl88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89">
    <w:name w:val="xl89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numbering" w:customStyle="1" w:styleId="11">
    <w:name w:val="Стиль_Список11"/>
    <w:uiPriority w:val="99"/>
    <w:rsid w:val="003A4A53"/>
    <w:pPr>
      <w:numPr>
        <w:numId w:val="6"/>
      </w:numPr>
    </w:pPr>
  </w:style>
  <w:style w:type="paragraph" w:customStyle="1" w:styleId="ConsPlusDocList">
    <w:name w:val="ConsPlusDocList"/>
    <w:rsid w:val="003A4A5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3A4A5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3f0">
    <w:name w:val="АД_Текст отступ 3"/>
    <w:aliases w:val="25"/>
    <w:basedOn w:val="a"/>
    <w:link w:val="3f1"/>
    <w:qFormat/>
    <w:rsid w:val="003A4A53"/>
    <w:pPr>
      <w:widowControl/>
      <w:ind w:left="1418"/>
      <w:jc w:val="both"/>
    </w:pPr>
    <w:rPr>
      <w:rFonts w:eastAsia="Times New Roman" w:cs="Times New Roman"/>
    </w:rPr>
  </w:style>
  <w:style w:type="character" w:customStyle="1" w:styleId="3f1">
    <w:name w:val="АД_Текст отступ 3 Знак"/>
    <w:aliases w:val="25 Знак"/>
    <w:link w:val="3f0"/>
    <w:rsid w:val="003A4A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ahoma" w:eastAsia="Times New Roman" w:hAnsi="Tahoma" w:cs="Tahoma"/>
      <w:sz w:val="18"/>
      <w:szCs w:val="18"/>
    </w:rPr>
  </w:style>
  <w:style w:type="paragraph" w:customStyle="1" w:styleId="xl64">
    <w:name w:val="xl6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sz w:val="18"/>
      <w:szCs w:val="18"/>
    </w:rPr>
  </w:style>
  <w:style w:type="paragraph" w:customStyle="1" w:styleId="xl90">
    <w:name w:val="xl9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91">
    <w:name w:val="xl91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font6">
    <w:name w:val="font6"/>
    <w:basedOn w:val="a"/>
    <w:rsid w:val="003A4A53"/>
    <w:pPr>
      <w:widowControl/>
      <w:spacing w:before="100" w:beforeAutospacing="1" w:after="100" w:afterAutospacing="1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2">
    <w:name w:val="xl92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3">
    <w:name w:val="xl93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</w:rPr>
  </w:style>
  <w:style w:type="paragraph" w:customStyle="1" w:styleId="xl94">
    <w:name w:val="xl94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5">
    <w:name w:val="xl95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6">
    <w:name w:val="xl96"/>
    <w:basedOn w:val="a"/>
    <w:rsid w:val="003A4A53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7">
    <w:name w:val="xl97"/>
    <w:basedOn w:val="a"/>
    <w:rsid w:val="003A4A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98">
    <w:name w:val="xl98"/>
    <w:basedOn w:val="a"/>
    <w:rsid w:val="003A4A53"/>
    <w:pPr>
      <w:widowControl/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99">
    <w:name w:val="xl99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Bodytext">
    <w:name w:val="Body text_"/>
    <w:basedOn w:val="a0"/>
    <w:rsid w:val="003A4A53"/>
    <w:rPr>
      <w:b/>
      <w:bCs/>
      <w:spacing w:val="10"/>
      <w:shd w:val="clear" w:color="auto" w:fill="FFFFFF"/>
    </w:rPr>
  </w:style>
  <w:style w:type="character" w:customStyle="1" w:styleId="Bodytext11ptNotBoldSpacing0pt">
    <w:name w:val="Body text + 11 pt;Not Bold;Spacing 0 pt"/>
    <w:basedOn w:val="Bodytext"/>
    <w:rsid w:val="003A4A53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Bodytext11ptNotBoldItalicSpacing0pt">
    <w:name w:val="Body text + 11 pt;Not Bold;Italic;Spacing 0 pt"/>
    <w:basedOn w:val="Bodytext"/>
    <w:rsid w:val="003A4A53"/>
    <w:rPr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1f6">
    <w:name w:val="Основной текст Знак1"/>
    <w:aliases w:val="Список 1 Знак1,Body Text Char Знак1"/>
    <w:basedOn w:val="a0"/>
    <w:semiHidden/>
    <w:rsid w:val="003A4A53"/>
    <w:rPr>
      <w:sz w:val="24"/>
      <w:szCs w:val="24"/>
    </w:rPr>
  </w:style>
  <w:style w:type="character" w:customStyle="1" w:styleId="315">
    <w:name w:val="Основной текст с отступом 3 Знак1"/>
    <w:aliases w:val="Знак2 Знак1"/>
    <w:basedOn w:val="a0"/>
    <w:semiHidden/>
    <w:rsid w:val="003A4A53"/>
    <w:rPr>
      <w:sz w:val="16"/>
      <w:szCs w:val="16"/>
    </w:rPr>
  </w:style>
  <w:style w:type="paragraph" w:customStyle="1" w:styleId="xl100">
    <w:name w:val="xl100"/>
    <w:basedOn w:val="a"/>
    <w:rsid w:val="003A4A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table" w:customStyle="1" w:styleId="316">
    <w:name w:val="Сетка таблицы31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6">
    <w:name w:val="Сетка таблицы4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5">
    <w:name w:val="Сетка таблицы5"/>
    <w:basedOn w:val="a1"/>
    <w:next w:val="afff6"/>
    <w:uiPriority w:val="59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A4A53"/>
    <w:rPr>
      <w:rFonts w:ascii="Cambria" w:hAnsi="Cambria" w:cs="Cambria"/>
      <w:b/>
      <w:bCs/>
      <w:sz w:val="26"/>
      <w:szCs w:val="26"/>
    </w:rPr>
  </w:style>
  <w:style w:type="character" w:customStyle="1" w:styleId="214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3A4A53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fffff0">
    <w:name w:val="Тендерные данные"/>
    <w:basedOn w:val="a"/>
    <w:uiPriority w:val="99"/>
    <w:semiHidden/>
    <w:rsid w:val="003A4A53"/>
    <w:pPr>
      <w:widowControl/>
      <w:tabs>
        <w:tab w:val="left" w:pos="1985"/>
      </w:tabs>
      <w:spacing w:before="120" w:after="60"/>
      <w:jc w:val="both"/>
    </w:pPr>
    <w:rPr>
      <w:rFonts w:eastAsia="MS Mincho" w:cs="Times New Roman"/>
      <w:b/>
      <w:bCs/>
    </w:rPr>
  </w:style>
  <w:style w:type="paragraph" w:customStyle="1" w:styleId="afffff1">
    <w:name w:val="Условия контракта"/>
    <w:basedOn w:val="a"/>
    <w:uiPriority w:val="99"/>
    <w:semiHidden/>
    <w:rsid w:val="003A4A53"/>
    <w:pPr>
      <w:widowControl/>
      <w:tabs>
        <w:tab w:val="num" w:pos="567"/>
      </w:tabs>
      <w:spacing w:before="240" w:after="120"/>
      <w:ind w:left="567" w:hanging="567"/>
      <w:jc w:val="both"/>
    </w:pPr>
    <w:rPr>
      <w:rFonts w:eastAsia="MS Mincho" w:cs="Times New Roman"/>
      <w:b/>
      <w:bCs/>
    </w:rPr>
  </w:style>
  <w:style w:type="paragraph" w:customStyle="1" w:styleId="3f2">
    <w:name w:val="Раздел 3"/>
    <w:basedOn w:val="a"/>
    <w:uiPriority w:val="99"/>
    <w:semiHidden/>
    <w:rsid w:val="003A4A53"/>
    <w:pPr>
      <w:widowControl/>
      <w:tabs>
        <w:tab w:val="num" w:pos="432"/>
      </w:tabs>
      <w:spacing w:before="120" w:after="120"/>
      <w:ind w:left="432" w:hanging="432"/>
      <w:jc w:val="center"/>
    </w:pPr>
    <w:rPr>
      <w:rFonts w:eastAsia="MS Mincho" w:cs="Times New Roman"/>
      <w:b/>
      <w:bCs/>
    </w:rPr>
  </w:style>
  <w:style w:type="paragraph" w:customStyle="1" w:styleId="1f7">
    <w:name w:val="Название1"/>
    <w:basedOn w:val="a"/>
    <w:qFormat/>
    <w:rsid w:val="003A4A53"/>
    <w:pPr>
      <w:autoSpaceDE w:val="0"/>
      <w:autoSpaceDN w:val="0"/>
      <w:adjustRightInd w:val="0"/>
      <w:jc w:val="center"/>
    </w:pPr>
    <w:rPr>
      <w:rFonts w:eastAsia="MS Mincho" w:cs="Times New Roman"/>
    </w:rPr>
  </w:style>
  <w:style w:type="paragraph" w:customStyle="1" w:styleId="afffff2">
    <w:name w:val="Подраздел"/>
    <w:basedOn w:val="a"/>
    <w:uiPriority w:val="99"/>
    <w:semiHidden/>
    <w:rsid w:val="003A4A53"/>
    <w:pPr>
      <w:widowControl/>
      <w:suppressAutoHyphens/>
      <w:spacing w:before="240" w:after="120"/>
      <w:jc w:val="center"/>
    </w:pPr>
    <w:rPr>
      <w:rFonts w:ascii="TimesDL" w:eastAsia="MS Mincho" w:hAnsi="TimesDL" w:cs="TimesDL"/>
      <w:b/>
      <w:bCs/>
      <w:smallCaps/>
      <w:spacing w:val="-2"/>
    </w:rPr>
  </w:style>
  <w:style w:type="table" w:customStyle="1" w:styleId="73">
    <w:name w:val="Сетка таблицы7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f8">
    <w:name w:val="index 1"/>
    <w:basedOn w:val="a"/>
    <w:next w:val="a"/>
    <w:autoRedefine/>
    <w:uiPriority w:val="99"/>
    <w:semiHidden/>
    <w:rsid w:val="003A4A53"/>
    <w:pPr>
      <w:widowControl/>
      <w:ind w:left="200" w:hanging="200"/>
    </w:pPr>
    <w:rPr>
      <w:rFonts w:eastAsia="MS Mincho" w:cs="Times New Roman"/>
      <w:sz w:val="20"/>
      <w:szCs w:val="20"/>
    </w:rPr>
  </w:style>
  <w:style w:type="paragraph" w:customStyle="1" w:styleId="-11">
    <w:name w:val="Цветной список - Акцент 11"/>
    <w:basedOn w:val="a"/>
    <w:uiPriority w:val="34"/>
    <w:qFormat/>
    <w:rsid w:val="003A4A53"/>
    <w:pPr>
      <w:widowControl/>
      <w:ind w:left="720"/>
      <w:contextualSpacing/>
    </w:pPr>
    <w:rPr>
      <w:rFonts w:eastAsia="MS Mincho" w:cs="Times New Roman"/>
    </w:rPr>
  </w:style>
  <w:style w:type="character" w:customStyle="1" w:styleId="FontStyle27">
    <w:name w:val="Font Style2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3f3">
    <w:name w:val="Абзац списка3"/>
    <w:basedOn w:val="a"/>
    <w:uiPriority w:val="99"/>
    <w:rsid w:val="003A4A53"/>
    <w:pPr>
      <w:widowControl/>
      <w:ind w:left="720"/>
      <w:contextualSpacing/>
    </w:pPr>
    <w:rPr>
      <w:rFonts w:ascii="Cambria" w:eastAsia="MS Mincho" w:hAnsi="Cambria" w:cs="Times New Roman"/>
    </w:rPr>
  </w:style>
  <w:style w:type="paragraph" w:customStyle="1" w:styleId="msonormalcxspmiddle">
    <w:name w:val="msonormalcxspmiddle"/>
    <w:uiPriority w:val="99"/>
    <w:rsid w:val="003A4A53"/>
    <w:pPr>
      <w:widowControl w:val="0"/>
      <w:suppressAutoHyphens/>
    </w:pPr>
    <w:rPr>
      <w:rFonts w:ascii="Calibri" w:eastAsia="DejaVu Sans" w:hAnsi="Calibri" w:cs="font291"/>
      <w:kern w:val="2"/>
      <w:lang w:eastAsia="ar-SA"/>
    </w:rPr>
  </w:style>
  <w:style w:type="paragraph" w:customStyle="1" w:styleId="msonormalcxspmiddlecxspmiddle">
    <w:name w:val="msonormalcxspmiddlecxspmiddle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cxsplast">
    <w:name w:val="msonormalcxsplast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Style40">
    <w:name w:val="Style4"/>
    <w:basedOn w:val="a"/>
    <w:uiPriority w:val="99"/>
    <w:rsid w:val="003A4A53"/>
    <w:pPr>
      <w:autoSpaceDE w:val="0"/>
      <w:autoSpaceDN w:val="0"/>
      <w:adjustRightInd w:val="0"/>
      <w:spacing w:line="258" w:lineRule="exact"/>
      <w:ind w:firstLine="662"/>
      <w:jc w:val="both"/>
    </w:pPr>
    <w:rPr>
      <w:rFonts w:ascii="Segoe UI" w:eastAsia="Times New Roman" w:hAnsi="Segoe UI" w:cs="Segoe UI"/>
    </w:rPr>
  </w:style>
  <w:style w:type="paragraph" w:customStyle="1" w:styleId="Style7">
    <w:name w:val="Style7"/>
    <w:basedOn w:val="a"/>
    <w:uiPriority w:val="99"/>
    <w:rsid w:val="003A4A53"/>
    <w:pPr>
      <w:autoSpaceDE w:val="0"/>
      <w:autoSpaceDN w:val="0"/>
      <w:adjustRightInd w:val="0"/>
      <w:spacing w:line="250" w:lineRule="exact"/>
      <w:ind w:firstLine="658"/>
      <w:jc w:val="both"/>
    </w:pPr>
    <w:rPr>
      <w:rFonts w:ascii="Segoe UI" w:eastAsia="Times New Roman" w:hAnsi="Segoe UI" w:cs="Segoe UI"/>
    </w:rPr>
  </w:style>
  <w:style w:type="paragraph" w:customStyle="1" w:styleId="Style5">
    <w:name w:val="Style5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25">
    <w:name w:val="Font Style25"/>
    <w:uiPriority w:val="99"/>
    <w:rsid w:val="003A4A53"/>
    <w:rPr>
      <w:rFonts w:ascii="Segoe UI" w:hAnsi="Segoe UI" w:cs="Segoe UI"/>
      <w:i/>
      <w:iCs/>
      <w:sz w:val="18"/>
      <w:szCs w:val="18"/>
    </w:rPr>
  </w:style>
  <w:style w:type="character" w:customStyle="1" w:styleId="FontStyle30">
    <w:name w:val="Font Style30"/>
    <w:uiPriority w:val="99"/>
    <w:rsid w:val="003A4A53"/>
    <w:rPr>
      <w:rFonts w:ascii="Segoe UI" w:hAnsi="Segoe UI" w:cs="Segoe UI"/>
      <w:sz w:val="14"/>
      <w:szCs w:val="14"/>
    </w:rPr>
  </w:style>
  <w:style w:type="character" w:customStyle="1" w:styleId="FontStyle42">
    <w:name w:val="Font Style42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8">
    <w:name w:val="Style8"/>
    <w:basedOn w:val="a"/>
    <w:uiPriority w:val="99"/>
    <w:rsid w:val="003A4A53"/>
    <w:pPr>
      <w:autoSpaceDE w:val="0"/>
      <w:autoSpaceDN w:val="0"/>
      <w:adjustRightInd w:val="0"/>
      <w:spacing w:line="254" w:lineRule="exact"/>
      <w:jc w:val="both"/>
    </w:pPr>
    <w:rPr>
      <w:rFonts w:ascii="Segoe UI" w:eastAsia="Times New Roman" w:hAnsi="Segoe UI" w:cs="Segoe UI"/>
    </w:rPr>
  </w:style>
  <w:style w:type="paragraph" w:customStyle="1" w:styleId="Style23">
    <w:name w:val="Style23"/>
    <w:basedOn w:val="a"/>
    <w:uiPriority w:val="99"/>
    <w:rsid w:val="003A4A53"/>
    <w:pPr>
      <w:autoSpaceDE w:val="0"/>
      <w:autoSpaceDN w:val="0"/>
      <w:adjustRightInd w:val="0"/>
      <w:spacing w:line="302" w:lineRule="exact"/>
    </w:pPr>
    <w:rPr>
      <w:rFonts w:ascii="Segoe UI" w:eastAsia="Times New Roman" w:hAnsi="Segoe UI" w:cs="Segoe UI"/>
    </w:rPr>
  </w:style>
  <w:style w:type="character" w:customStyle="1" w:styleId="FontStyle28">
    <w:name w:val="Font Style28"/>
    <w:uiPriority w:val="99"/>
    <w:rsid w:val="003A4A53"/>
    <w:rPr>
      <w:rFonts w:ascii="Angsana New" w:hAnsi="Angsana New" w:cs="Angsana New"/>
      <w:sz w:val="24"/>
      <w:szCs w:val="24"/>
    </w:rPr>
  </w:style>
  <w:style w:type="character" w:customStyle="1" w:styleId="FontStyle41">
    <w:name w:val="Font Style41"/>
    <w:uiPriority w:val="99"/>
    <w:rsid w:val="003A4A53"/>
    <w:rPr>
      <w:rFonts w:ascii="Garamond" w:hAnsi="Garamond" w:cs="Garamond"/>
      <w:i/>
      <w:iCs/>
      <w:sz w:val="22"/>
      <w:szCs w:val="22"/>
    </w:rPr>
  </w:style>
  <w:style w:type="character" w:customStyle="1" w:styleId="FontStyle29">
    <w:name w:val="Font Style29"/>
    <w:uiPriority w:val="99"/>
    <w:rsid w:val="003A4A53"/>
    <w:rPr>
      <w:rFonts w:ascii="Segoe UI" w:hAnsi="Segoe UI" w:cs="Segoe UI"/>
      <w:spacing w:val="-10"/>
      <w:sz w:val="20"/>
      <w:szCs w:val="20"/>
    </w:rPr>
  </w:style>
  <w:style w:type="character" w:customStyle="1" w:styleId="FontStyle44">
    <w:name w:val="Font Style44"/>
    <w:uiPriority w:val="99"/>
    <w:rsid w:val="003A4A53"/>
    <w:rPr>
      <w:rFonts w:ascii="Cambria" w:hAnsi="Cambria" w:cs="Cambria"/>
      <w:i/>
      <w:iCs/>
      <w:sz w:val="18"/>
      <w:szCs w:val="18"/>
    </w:rPr>
  </w:style>
  <w:style w:type="paragraph" w:customStyle="1" w:styleId="Style12">
    <w:name w:val="Style12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character" w:customStyle="1" w:styleId="FontStyle45">
    <w:name w:val="Font Style45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tyle16">
    <w:name w:val="Style16"/>
    <w:basedOn w:val="a"/>
    <w:uiPriority w:val="99"/>
    <w:rsid w:val="003A4A53"/>
    <w:pPr>
      <w:autoSpaceDE w:val="0"/>
      <w:autoSpaceDN w:val="0"/>
      <w:adjustRightInd w:val="0"/>
    </w:pPr>
    <w:rPr>
      <w:rFonts w:ascii="Segoe UI" w:eastAsia="Times New Roman" w:hAnsi="Segoe UI" w:cs="Segoe UI"/>
    </w:rPr>
  </w:style>
  <w:style w:type="paragraph" w:customStyle="1" w:styleId="Style17">
    <w:name w:val="Style17"/>
    <w:basedOn w:val="a"/>
    <w:uiPriority w:val="99"/>
    <w:rsid w:val="003A4A53"/>
    <w:pPr>
      <w:autoSpaceDE w:val="0"/>
      <w:autoSpaceDN w:val="0"/>
      <w:adjustRightInd w:val="0"/>
      <w:spacing w:line="259" w:lineRule="exact"/>
      <w:ind w:firstLine="542"/>
      <w:jc w:val="both"/>
    </w:pPr>
    <w:rPr>
      <w:rFonts w:ascii="Segoe UI" w:eastAsia="Times New Roman" w:hAnsi="Segoe UI" w:cs="Segoe UI"/>
    </w:rPr>
  </w:style>
  <w:style w:type="character" w:customStyle="1" w:styleId="FontStyle47">
    <w:name w:val="Font Style47"/>
    <w:uiPriority w:val="99"/>
    <w:rsid w:val="003A4A53"/>
    <w:rPr>
      <w:rFonts w:ascii="Segoe UI" w:hAnsi="Segoe UI" w:cs="Segoe UI"/>
      <w:sz w:val="18"/>
      <w:szCs w:val="18"/>
    </w:rPr>
  </w:style>
  <w:style w:type="paragraph" w:customStyle="1" w:styleId="s3">
    <w:name w:val="s_3"/>
    <w:basedOn w:val="a"/>
    <w:uiPriority w:val="99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a8">
    <w:name w:val="Без интервала Знак"/>
    <w:link w:val="a7"/>
    <w:uiPriority w:val="1"/>
    <w:rsid w:val="003A4A53"/>
  </w:style>
  <w:style w:type="paragraph" w:customStyle="1" w:styleId="1f9">
    <w:name w:val="Подзаголовок1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">
    <w:name w:val="parameter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parametervalue">
    <w:name w:val="parametervalue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item-meta">
    <w:name w:val="item-meta"/>
    <w:basedOn w:val="a"/>
    <w:rsid w:val="003A4A53"/>
    <w:pPr>
      <w:widowControl/>
      <w:spacing w:before="100" w:beforeAutospacing="1" w:after="100" w:afterAutospacing="1"/>
    </w:pPr>
    <w:rPr>
      <w:rFonts w:eastAsia="Times New Roman" w:cs="Times New Roman"/>
    </w:rPr>
  </w:style>
  <w:style w:type="character" w:customStyle="1" w:styleId="item-categories">
    <w:name w:val="item-categories"/>
    <w:rsid w:val="003A4A53"/>
  </w:style>
  <w:style w:type="character" w:customStyle="1" w:styleId="item-time">
    <w:name w:val="item-time"/>
    <w:rsid w:val="003A4A53"/>
  </w:style>
  <w:style w:type="character" w:customStyle="1" w:styleId="411">
    <w:name w:val="Заголовок 4 Знак1"/>
    <w:aliases w:val="Параграф Знак1"/>
    <w:semiHidden/>
    <w:rsid w:val="003A4A53"/>
    <w:rPr>
      <w:rFonts w:ascii="Calibri Light" w:eastAsia="Times New Roman" w:hAnsi="Calibri Light" w:cs="Times New Roman"/>
      <w:b/>
      <w:bCs/>
      <w:i/>
      <w:iCs/>
      <w:color w:val="5B9BD5"/>
      <w:sz w:val="24"/>
      <w:szCs w:val="24"/>
    </w:rPr>
  </w:style>
  <w:style w:type="character" w:customStyle="1" w:styleId="511">
    <w:name w:val="Заголовок 5 Знак1"/>
    <w:aliases w:val="_Подпункт Знак1"/>
    <w:semiHidden/>
    <w:rsid w:val="003A4A53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1fa">
    <w:name w:val="Основной текст с отступом Знак1"/>
    <w:aliases w:val="текст Знак1"/>
    <w:semiHidden/>
    <w:rsid w:val="003A4A53"/>
    <w:rPr>
      <w:rFonts w:ascii="Times New Roman" w:hAnsi="Times New Roman"/>
      <w:sz w:val="24"/>
      <w:szCs w:val="24"/>
    </w:rPr>
  </w:style>
  <w:style w:type="character" w:customStyle="1" w:styleId="Bodytext11pt">
    <w:name w:val="Body text + 11 pt"/>
    <w:aliases w:val="Not Bold,Spacing 0 pt"/>
    <w:rsid w:val="003A4A53"/>
    <w:rPr>
      <w:rFonts w:ascii="Times New Roman" w:eastAsia="Times New Roman" w:hAnsi="Times New Roman" w:cs="Times New Roman" w:hint="default"/>
      <w:b w:val="0"/>
      <w:bCs w:val="0"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table" w:customStyle="1" w:styleId="121">
    <w:name w:val="Сетка таблицы12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Сетка таблицы111"/>
    <w:basedOn w:val="a1"/>
    <w:next w:val="afff6"/>
    <w:rsid w:val="003A4A53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extList">
    <w:name w:val="ConsPlusTextList"/>
    <w:rsid w:val="00371739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msonormalmailrucssattributepostfix">
    <w:name w:val="msonormal_mailru_css_attribute_postfix"/>
    <w:basedOn w:val="a"/>
    <w:rsid w:val="00477349"/>
    <w:pPr>
      <w:widowControl/>
      <w:spacing w:before="100" w:beforeAutospacing="1" w:after="100" w:afterAutospacing="1"/>
    </w:pPr>
    <w:rPr>
      <w:rFonts w:eastAsia="Times New Roman" w:cs="Times New Roman"/>
    </w:rPr>
  </w:style>
  <w:style w:type="paragraph" w:customStyle="1" w:styleId="msonormal0">
    <w:name w:val="msonormal"/>
    <w:basedOn w:val="a"/>
    <w:rsid w:val="004E0735"/>
    <w:pPr>
      <w:widowControl/>
      <w:spacing w:before="100" w:beforeAutospacing="1" w:after="100" w:afterAutospacing="1"/>
    </w:pPr>
    <w:rPr>
      <w:rFonts w:eastAsia="Times New Roman" w:cs="Times New Roman"/>
    </w:rPr>
  </w:style>
  <w:style w:type="numbering" w:customStyle="1" w:styleId="111">
    <w:name w:val="Стиль_Список111"/>
    <w:uiPriority w:val="99"/>
    <w:rsid w:val="00F4443C"/>
    <w:pPr>
      <w:numPr>
        <w:numId w:val="5"/>
      </w:numPr>
    </w:pPr>
  </w:style>
  <w:style w:type="character" w:customStyle="1" w:styleId="i-text-lowcase">
    <w:name w:val="i-text-lowcase"/>
    <w:basedOn w:val="a0"/>
    <w:rsid w:val="00C35105"/>
  </w:style>
  <w:style w:type="character" w:customStyle="1" w:styleId="b-col">
    <w:name w:val="b-col"/>
    <w:basedOn w:val="a0"/>
    <w:rsid w:val="00E57D71"/>
  </w:style>
  <w:style w:type="character" w:customStyle="1" w:styleId="i-dib">
    <w:name w:val="i-dib"/>
    <w:basedOn w:val="a0"/>
    <w:rsid w:val="00E57D71"/>
  </w:style>
  <w:style w:type="character" w:styleId="afffff3">
    <w:name w:val="Unresolved Mention"/>
    <w:basedOn w:val="a0"/>
    <w:uiPriority w:val="99"/>
    <w:semiHidden/>
    <w:unhideWhenUsed/>
    <w:rsid w:val="00ED3755"/>
    <w:rPr>
      <w:color w:val="605E5C"/>
      <w:shd w:val="clear" w:color="auto" w:fill="E1DFDD"/>
    </w:rPr>
  </w:style>
  <w:style w:type="table" w:customStyle="1" w:styleId="82">
    <w:name w:val="Сетка таблицы8"/>
    <w:basedOn w:val="a1"/>
    <w:next w:val="afff6"/>
    <w:uiPriority w:val="59"/>
    <w:rsid w:val="00CD5F39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unindented">
    <w:name w:val="Normal unindented"/>
    <w:aliases w:val="Обычный Без отступа"/>
    <w:qFormat/>
    <w:rsid w:val="00010E89"/>
    <w:pPr>
      <w:spacing w:before="120" w:after="120"/>
      <w:jc w:val="both"/>
    </w:pPr>
    <w:rPr>
      <w:rFonts w:eastAsia="Times New Roman" w:cs="Times New Roman"/>
      <w:lang w:eastAsia="ru-RU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010E89"/>
    <w:pPr>
      <w:widowControl/>
      <w:numPr>
        <w:numId w:val="27"/>
      </w:numPr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uiPriority w:val="9"/>
    <w:qFormat/>
    <w:rsid w:val="00010E89"/>
    <w:pPr>
      <w:widowControl/>
      <w:spacing w:before="120" w:after="120" w:line="276" w:lineRule="auto"/>
      <w:ind w:firstLine="482"/>
      <w:jc w:val="both"/>
      <w:outlineLvl w:val="0"/>
    </w:pPr>
    <w:rPr>
      <w:rFonts w:eastAsia="Times New Roman" w:cs="Times New Roman"/>
    </w:rPr>
  </w:style>
  <w:style w:type="paragraph" w:customStyle="1" w:styleId="heading2normal">
    <w:name w:val="heading 2 normal"/>
    <w:aliases w:val="Заголовок 2 Обычный"/>
    <w:basedOn w:val="a"/>
    <w:next w:val="a"/>
    <w:uiPriority w:val="9"/>
    <w:qFormat/>
    <w:rsid w:val="00010E89"/>
    <w:pPr>
      <w:widowControl/>
      <w:numPr>
        <w:ilvl w:val="1"/>
        <w:numId w:val="27"/>
      </w:numPr>
      <w:spacing w:before="120" w:after="120" w:line="276" w:lineRule="auto"/>
      <w:ind w:firstLine="482"/>
      <w:jc w:val="both"/>
      <w:outlineLvl w:val="1"/>
    </w:pPr>
    <w:rPr>
      <w:rFonts w:eastAsia="Times New Roman" w:cs="Times New Roman"/>
    </w:rPr>
  </w:style>
  <w:style w:type="paragraph" w:customStyle="1" w:styleId="heading3normal">
    <w:name w:val="heading 3 normal"/>
    <w:aliases w:val="Заголовок 3 Обычный"/>
    <w:basedOn w:val="a"/>
    <w:next w:val="a"/>
    <w:uiPriority w:val="9"/>
    <w:qFormat/>
    <w:rsid w:val="00010E89"/>
    <w:pPr>
      <w:widowControl/>
      <w:numPr>
        <w:ilvl w:val="2"/>
        <w:numId w:val="27"/>
      </w:numPr>
      <w:spacing w:before="120" w:after="120" w:line="276" w:lineRule="auto"/>
      <w:ind w:firstLine="482"/>
      <w:jc w:val="both"/>
      <w:outlineLvl w:val="2"/>
    </w:pPr>
    <w:rPr>
      <w:rFonts w:eastAsia="Times New Roman" w:cs="Times New Roman"/>
    </w:rPr>
  </w:style>
  <w:style w:type="paragraph" w:customStyle="1" w:styleId="heading4normal">
    <w:name w:val="heading 4 normal"/>
    <w:aliases w:val="Заголовок 4 Обычный"/>
    <w:basedOn w:val="a"/>
    <w:next w:val="a"/>
    <w:uiPriority w:val="9"/>
    <w:qFormat/>
    <w:rsid w:val="00010E89"/>
    <w:pPr>
      <w:widowControl/>
      <w:numPr>
        <w:ilvl w:val="3"/>
        <w:numId w:val="27"/>
      </w:numPr>
      <w:spacing w:before="120" w:after="120" w:line="276" w:lineRule="auto"/>
      <w:ind w:firstLine="482"/>
      <w:jc w:val="both"/>
      <w:outlineLvl w:val="3"/>
    </w:pPr>
    <w:rPr>
      <w:rFonts w:eastAsia="Times New Roman" w:cs="Times New Roman"/>
    </w:rPr>
  </w:style>
  <w:style w:type="paragraph" w:customStyle="1" w:styleId="heading5normal">
    <w:name w:val="heading 5 normal"/>
    <w:aliases w:val="Заголовок 5 Обычный"/>
    <w:basedOn w:val="a"/>
    <w:next w:val="a"/>
    <w:uiPriority w:val="9"/>
    <w:qFormat/>
    <w:rsid w:val="00010E89"/>
    <w:pPr>
      <w:widowControl/>
      <w:numPr>
        <w:ilvl w:val="4"/>
        <w:numId w:val="27"/>
      </w:numPr>
      <w:spacing w:before="120" w:after="120" w:line="276" w:lineRule="auto"/>
      <w:ind w:firstLine="482"/>
      <w:jc w:val="both"/>
      <w:outlineLvl w:val="4"/>
    </w:pPr>
    <w:rPr>
      <w:rFonts w:eastAsia="Times New Roman" w:cs="Times New Roman"/>
    </w:rPr>
  </w:style>
  <w:style w:type="paragraph" w:customStyle="1" w:styleId="heading6normal">
    <w:name w:val="heading 6 normal"/>
    <w:aliases w:val="Заголовок 6 Обычный"/>
    <w:basedOn w:val="a"/>
    <w:next w:val="a"/>
    <w:uiPriority w:val="9"/>
    <w:qFormat/>
    <w:rsid w:val="00010E89"/>
    <w:pPr>
      <w:widowControl/>
      <w:numPr>
        <w:ilvl w:val="5"/>
        <w:numId w:val="27"/>
      </w:numPr>
      <w:spacing w:before="120" w:after="120" w:line="276" w:lineRule="auto"/>
      <w:ind w:firstLine="482"/>
      <w:jc w:val="both"/>
      <w:outlineLvl w:val="5"/>
    </w:pPr>
    <w:rPr>
      <w:rFonts w:eastAsia="Times New Roman" w:cs="Times New Roman"/>
    </w:rPr>
  </w:style>
  <w:style w:type="paragraph" w:customStyle="1" w:styleId="heading7normal">
    <w:name w:val="heading 7 normal"/>
    <w:aliases w:val="Заголовок 7 Обычный"/>
    <w:basedOn w:val="a"/>
    <w:next w:val="a"/>
    <w:uiPriority w:val="9"/>
    <w:qFormat/>
    <w:rsid w:val="00010E89"/>
    <w:pPr>
      <w:widowControl/>
      <w:numPr>
        <w:ilvl w:val="6"/>
        <w:numId w:val="27"/>
      </w:numPr>
      <w:spacing w:before="120" w:after="120" w:line="276" w:lineRule="auto"/>
      <w:ind w:firstLine="482"/>
      <w:jc w:val="both"/>
      <w:outlineLvl w:val="6"/>
    </w:pPr>
    <w:rPr>
      <w:rFonts w:eastAsia="Times New Roman" w:cs="Times New Roman"/>
    </w:rPr>
  </w:style>
  <w:style w:type="paragraph" w:customStyle="1" w:styleId="heading8normal">
    <w:name w:val="heading 8 normal"/>
    <w:aliases w:val="Заголовок 8 Обычный"/>
    <w:basedOn w:val="a"/>
    <w:next w:val="a"/>
    <w:uiPriority w:val="9"/>
    <w:qFormat/>
    <w:rsid w:val="00010E89"/>
    <w:pPr>
      <w:widowControl/>
      <w:numPr>
        <w:ilvl w:val="7"/>
        <w:numId w:val="27"/>
      </w:numPr>
      <w:spacing w:before="120" w:after="120" w:line="276" w:lineRule="auto"/>
      <w:ind w:firstLine="482"/>
      <w:jc w:val="both"/>
      <w:outlineLvl w:val="7"/>
    </w:pPr>
    <w:rPr>
      <w:rFonts w:eastAsia="Times New Roman" w:cs="Times New Roman"/>
    </w:rPr>
  </w:style>
  <w:style w:type="paragraph" w:customStyle="1" w:styleId="heading9normal">
    <w:name w:val="heading 9 normal"/>
    <w:aliases w:val="Заголовок 9 Обычный"/>
    <w:basedOn w:val="a"/>
    <w:next w:val="a"/>
    <w:uiPriority w:val="9"/>
    <w:qFormat/>
    <w:rsid w:val="00010E89"/>
    <w:pPr>
      <w:widowControl/>
      <w:numPr>
        <w:ilvl w:val="8"/>
        <w:numId w:val="27"/>
      </w:numPr>
      <w:spacing w:before="120" w:after="120" w:line="276" w:lineRule="auto"/>
      <w:ind w:firstLine="482"/>
      <w:jc w:val="both"/>
      <w:outlineLvl w:val="8"/>
    </w:pPr>
    <w:rPr>
      <w:rFonts w:eastAsia="Times New Roman" w:cs="Times New Roman"/>
    </w:rPr>
  </w:style>
  <w:style w:type="character" w:customStyle="1" w:styleId="2Verdana7pt">
    <w:name w:val="Основной текст (2) + Verdana;7 pt"/>
    <w:basedOn w:val="a0"/>
    <w:rsid w:val="004677CB"/>
    <w:rPr>
      <w:rFonts w:ascii="Verdana" w:eastAsia="Verdana" w:hAnsi="Verdana" w:cs="Verdana"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table" w:customStyle="1" w:styleId="94">
    <w:name w:val="Сетка таблицы9"/>
    <w:basedOn w:val="a1"/>
    <w:next w:val="afff6"/>
    <w:uiPriority w:val="59"/>
    <w:rsid w:val="00014E0C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0">
    <w:name w:val="Стиль_Список1111"/>
    <w:uiPriority w:val="99"/>
    <w:rsid w:val="007C7341"/>
  </w:style>
  <w:style w:type="numbering" w:customStyle="1" w:styleId="1112">
    <w:name w:val="Стиль_Список1112"/>
    <w:uiPriority w:val="99"/>
    <w:rsid w:val="00D7216D"/>
  </w:style>
  <w:style w:type="paragraph" w:customStyle="1" w:styleId="afffff4">
    <w:name w:val="Текстовый блок"/>
    <w:rsid w:val="002D21A1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table" w:customStyle="1" w:styleId="101">
    <w:name w:val="Сетка таблицы10"/>
    <w:basedOn w:val="a1"/>
    <w:next w:val="afff6"/>
    <w:uiPriority w:val="39"/>
    <w:rsid w:val="003E1C8F"/>
    <w:pPr>
      <w:spacing w:after="0" w:line="240" w:lineRule="auto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9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04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A1C4D-3D35-4A30-842B-A566D155F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3268</Words>
  <Characters>18634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Плескач</dc:creator>
  <cp:keywords/>
  <dc:description/>
  <cp:lastModifiedBy>1</cp:lastModifiedBy>
  <cp:revision>2</cp:revision>
  <cp:lastPrinted>2023-09-01T13:37:00Z</cp:lastPrinted>
  <dcterms:created xsi:type="dcterms:W3CDTF">2024-08-06T12:58:00Z</dcterms:created>
  <dcterms:modified xsi:type="dcterms:W3CDTF">2024-08-06T12:58:00Z</dcterms:modified>
</cp:coreProperties>
</file>