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5CD" w:rsidRPr="00A40411" w:rsidRDefault="002165CD" w:rsidP="00DF0783">
      <w:pPr>
        <w:jc w:val="center"/>
        <w:rPr>
          <w:rFonts w:ascii="Times New Roman" w:hAnsi="Times New Roman" w:cs="Times New Roman"/>
          <w:b/>
          <w:bCs/>
          <w:sz w:val="22"/>
          <w:szCs w:val="22"/>
        </w:rPr>
      </w:pPr>
    </w:p>
    <w:p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7470CE">
        <w:rPr>
          <w:rFonts w:ascii="Times New Roman" w:eastAsia="Calibri" w:hAnsi="Times New Roman" w:cs="Times New Roman"/>
          <w:b/>
          <w:bCs/>
          <w:color w:val="auto"/>
          <w:sz w:val="20"/>
          <w:szCs w:val="20"/>
          <w:lang w:eastAsia="en-US" w:bidi="ar-SA"/>
        </w:rPr>
        <w:t>ЦК-559/24</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7470CE">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w:t>
      </w:r>
      <w:r w:rsidR="007F51B6">
        <w:rPr>
          <w:rFonts w:ascii="Times New Roman" w:eastAsia="Calibri" w:hAnsi="Times New Roman" w:cs="Times New Roman"/>
          <w:color w:val="auto"/>
          <w:sz w:val="20"/>
          <w:szCs w:val="20"/>
          <w:lang w:eastAsia="en-US" w:bidi="ar-SA"/>
        </w:rPr>
        <w:t>2024</w:t>
      </w:r>
      <w:r w:rsidRPr="00344DA3">
        <w:rPr>
          <w:rFonts w:ascii="Times New Roman" w:eastAsia="Calibri" w:hAnsi="Times New Roman" w:cs="Times New Roman"/>
          <w:color w:val="auto"/>
          <w:sz w:val="20"/>
          <w:szCs w:val="20"/>
          <w:lang w:eastAsia="en-US" w:bidi="ar-SA"/>
        </w:rPr>
        <w:t>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FA5A92" w:rsidRPr="00646A6A" w:rsidRDefault="00FA5A92" w:rsidP="00FA5A92">
      <w:pPr>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Государ</w:t>
      </w:r>
      <w:r w:rsidR="007F51B6">
        <w:rPr>
          <w:rFonts w:ascii="Times New Roman" w:eastAsia="Times New Roman" w:hAnsi="Times New Roman" w:cs="Times New Roman"/>
          <w:color w:val="auto"/>
          <w:sz w:val="20"/>
          <w:szCs w:val="20"/>
          <w:lang w:eastAsia="ar-SA" w:bidi="ar-SA"/>
        </w:rPr>
        <w:t xml:space="preserve">ственное бюджетное </w:t>
      </w:r>
      <w:r w:rsidR="007470CE" w:rsidRPr="007470CE">
        <w:rPr>
          <w:rFonts w:ascii="Times New Roman" w:eastAsia="Times New Roman" w:hAnsi="Times New Roman" w:cs="Times New Roman"/>
          <w:color w:val="auto"/>
          <w:sz w:val="20"/>
          <w:szCs w:val="20"/>
          <w:lang w:eastAsia="ar-SA" w:bidi="ar-SA"/>
        </w:rPr>
        <w:t xml:space="preserve">общеобразовательное учреждение средняя общеобразовательная школа № 559 </w:t>
      </w:r>
      <w:r w:rsidR="007F51B6">
        <w:rPr>
          <w:rFonts w:ascii="Times New Roman" w:eastAsia="Times New Roman" w:hAnsi="Times New Roman" w:cs="Times New Roman"/>
          <w:color w:val="auto"/>
          <w:sz w:val="20"/>
          <w:szCs w:val="20"/>
          <w:lang w:eastAsia="ar-SA" w:bidi="ar-SA"/>
        </w:rPr>
        <w:t xml:space="preserve">                                            </w:t>
      </w:r>
      <w:r w:rsidRPr="00646A6A">
        <w:rPr>
          <w:rFonts w:ascii="Times New Roman" w:eastAsia="Times New Roman" w:hAnsi="Times New Roman" w:cs="Times New Roman"/>
          <w:color w:val="auto"/>
          <w:sz w:val="20"/>
          <w:szCs w:val="20"/>
          <w:lang w:eastAsia="ar-SA" w:bidi="ar-SA"/>
        </w:rPr>
        <w:t xml:space="preserve"> Выборгского р</w:t>
      </w:r>
      <w:r w:rsidR="00BB004A">
        <w:rPr>
          <w:rFonts w:ascii="Times New Roman" w:eastAsia="Times New Roman" w:hAnsi="Times New Roman" w:cs="Times New Roman"/>
          <w:color w:val="auto"/>
          <w:sz w:val="20"/>
          <w:szCs w:val="20"/>
          <w:lang w:eastAsia="ar-SA" w:bidi="ar-SA"/>
        </w:rPr>
        <w:t>айона Санкт-Петербурга, в лице д</w:t>
      </w:r>
      <w:r w:rsidRPr="00646A6A">
        <w:rPr>
          <w:rFonts w:ascii="Times New Roman" w:eastAsia="Times New Roman" w:hAnsi="Times New Roman" w:cs="Times New Roman"/>
          <w:color w:val="auto"/>
          <w:sz w:val="20"/>
          <w:szCs w:val="20"/>
          <w:lang w:eastAsia="ar-SA" w:bidi="ar-SA"/>
        </w:rPr>
        <w:t>ире</w:t>
      </w:r>
      <w:r w:rsidR="003E3D4A">
        <w:rPr>
          <w:rFonts w:ascii="Times New Roman" w:eastAsia="Times New Roman" w:hAnsi="Times New Roman" w:cs="Times New Roman"/>
          <w:color w:val="auto"/>
          <w:sz w:val="20"/>
          <w:szCs w:val="20"/>
          <w:lang w:eastAsia="ar-SA" w:bidi="ar-SA"/>
        </w:rPr>
        <w:t xml:space="preserve">ктора </w:t>
      </w:r>
      <w:proofErr w:type="spellStart"/>
      <w:r w:rsidR="007470CE" w:rsidRPr="007470CE">
        <w:rPr>
          <w:rFonts w:ascii="Times New Roman" w:eastAsia="Times New Roman" w:hAnsi="Times New Roman" w:cs="Times New Roman"/>
          <w:color w:val="auto"/>
          <w:sz w:val="20"/>
          <w:szCs w:val="20"/>
          <w:lang w:eastAsia="ar-SA" w:bidi="ar-SA"/>
        </w:rPr>
        <w:t>Непомнищевой</w:t>
      </w:r>
      <w:proofErr w:type="spellEnd"/>
      <w:r w:rsidR="00BB004A">
        <w:rPr>
          <w:rFonts w:ascii="Times New Roman" w:eastAsia="Times New Roman" w:hAnsi="Times New Roman" w:cs="Times New Roman"/>
          <w:color w:val="auto"/>
          <w:sz w:val="20"/>
          <w:szCs w:val="20"/>
          <w:lang w:eastAsia="ar-SA" w:bidi="ar-SA"/>
        </w:rPr>
        <w:t xml:space="preserve">  Валерии Владимировны</w:t>
      </w:r>
      <w:r w:rsidRPr="00646A6A">
        <w:rPr>
          <w:rFonts w:ascii="Times New Roman" w:eastAsia="Times New Roman" w:hAnsi="Times New Roman" w:cs="Times New Roman"/>
          <w:color w:val="auto"/>
          <w:sz w:val="20"/>
          <w:szCs w:val="20"/>
          <w:lang w:eastAsia="ar-SA" w:bidi="ar-SA"/>
        </w:rPr>
        <w:t>, действующего на основании Устава, именуемый в дальнейшем «Заказчик», с одной стороны, и _____ в лице _______., действующего на основании _________, с другой стороны, далее именуемые «Стороны», заключили настоящий контракт (далее - Контракт) о нижеследующем:</w:t>
      </w:r>
    </w:p>
    <w:p w:rsidR="00646A6A" w:rsidRPr="00FA5A92" w:rsidRDefault="00646A6A" w:rsidP="00646A6A">
      <w:pPr>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1F45E5" w:rsidRPr="001F45E5">
        <w:rPr>
          <w:rFonts w:ascii="Times New Roman" w:hAnsi="Times New Roman" w:cs="Times New Roman"/>
          <w:sz w:val="20"/>
          <w:szCs w:val="20"/>
        </w:rPr>
        <w:t xml:space="preserve"> цифровой камеры для обеспечения конференцсвязи при проведении образовательных </w:t>
      </w:r>
      <w:proofErr w:type="spellStart"/>
      <w:r w:rsidR="001F45E5" w:rsidRPr="001F45E5">
        <w:rPr>
          <w:rFonts w:ascii="Times New Roman" w:hAnsi="Times New Roman" w:cs="Times New Roman"/>
          <w:sz w:val="20"/>
          <w:szCs w:val="20"/>
        </w:rPr>
        <w:t>вебинаров</w:t>
      </w:r>
      <w:proofErr w:type="spellEnd"/>
      <w:r w:rsidR="001F45E5" w:rsidRPr="001F45E5">
        <w:rPr>
          <w:rFonts w:ascii="Times New Roman" w:hAnsi="Times New Roman" w:cs="Times New Roman"/>
          <w:sz w:val="20"/>
          <w:szCs w:val="20"/>
        </w:rPr>
        <w:t xml:space="preserve">, семинаров для обучающихся и педагогов </w:t>
      </w:r>
      <w:r w:rsidR="00CA3667" w:rsidRPr="00646A6A">
        <w:rPr>
          <w:rFonts w:ascii="Times New Roman" w:hAnsi="Times New Roman" w:cs="Times New Roman"/>
          <w:sz w:val="20"/>
          <w:szCs w:val="20"/>
        </w:rPr>
        <w:t>(далее – то</w:t>
      </w:r>
      <w:r w:rsidR="007470CE">
        <w:rPr>
          <w:rFonts w:ascii="Times New Roman" w:hAnsi="Times New Roman" w:cs="Times New Roman"/>
          <w:sz w:val="20"/>
          <w:szCs w:val="20"/>
        </w:rPr>
        <w:t>вар, оборудование) для нужд ГБОУ школа № 559</w:t>
      </w:r>
      <w:r w:rsidR="007470CE">
        <w:rPr>
          <w:rFonts w:ascii="Times New Roman" w:hAnsi="Times New Roman" w:cs="Times New Roman"/>
          <w:color w:val="auto"/>
          <w:sz w:val="20"/>
          <w:szCs w:val="20"/>
        </w:rPr>
        <w:t xml:space="preserve"> </w:t>
      </w:r>
      <w:r w:rsidR="00FA5A92" w:rsidRPr="000429EE">
        <w:rPr>
          <w:rFonts w:ascii="Times New Roman" w:hAnsi="Times New Roman" w:cs="Times New Roman"/>
          <w:color w:val="auto"/>
          <w:sz w:val="20"/>
          <w:szCs w:val="20"/>
        </w:rPr>
        <w:t>Выборгского района Са</w:t>
      </w:r>
      <w:r w:rsidR="007F51B6">
        <w:rPr>
          <w:rFonts w:ascii="Times New Roman" w:hAnsi="Times New Roman" w:cs="Times New Roman"/>
          <w:color w:val="auto"/>
          <w:sz w:val="20"/>
          <w:szCs w:val="20"/>
        </w:rPr>
        <w:t>нкт-Петербурга по адресу:</w:t>
      </w:r>
      <w:r w:rsidR="00FA5A92" w:rsidRPr="00646A6A">
        <w:rPr>
          <w:rFonts w:ascii="Times New Roman" w:hAnsi="Times New Roman" w:cs="Times New Roman"/>
          <w:sz w:val="20"/>
          <w:szCs w:val="20"/>
        </w:rPr>
        <w:t xml:space="preserve"> </w:t>
      </w:r>
      <w:r w:rsidR="007470CE" w:rsidRPr="007470CE">
        <w:rPr>
          <w:rFonts w:ascii="Times New Roman" w:hAnsi="Times New Roman" w:cs="Times New Roman"/>
          <w:sz w:val="20"/>
          <w:szCs w:val="20"/>
        </w:rPr>
        <w:t>194358, Санкт-Петербург, ул. Есенина, д. 36, корп.2, литера</w:t>
      </w:r>
      <w:proofErr w:type="gramStart"/>
      <w:r w:rsidR="007470CE" w:rsidRPr="007470CE">
        <w:rPr>
          <w:rFonts w:ascii="Times New Roman" w:hAnsi="Times New Roman" w:cs="Times New Roman"/>
          <w:sz w:val="20"/>
          <w:szCs w:val="20"/>
        </w:rPr>
        <w:t xml:space="preserve"> А</w:t>
      </w:r>
      <w:proofErr w:type="gramEnd"/>
      <w:r w:rsidR="007F51B6">
        <w:rPr>
          <w:rFonts w:ascii="Times New Roman" w:hAnsi="Times New Roman" w:cs="Times New Roman"/>
          <w:sz w:val="20"/>
          <w:szCs w:val="20"/>
        </w:rPr>
        <w:t>, в 2024</w:t>
      </w:r>
      <w:r w:rsidR="00FA5A92" w:rsidRPr="00646A6A">
        <w:rPr>
          <w:rFonts w:ascii="Times New Roman" w:hAnsi="Times New Roman" w:cs="Times New Roman"/>
          <w:sz w:val="20"/>
          <w:szCs w:val="20"/>
        </w:rPr>
        <w:t xml:space="preserve"> году.</w:t>
      </w:r>
    </w:p>
    <w:p w:rsidR="00D244F9"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00D244F9" w:rsidRPr="00D244F9">
        <w:t xml:space="preserve"> </w:t>
      </w:r>
      <w:r w:rsidR="00D244F9" w:rsidRPr="00D244F9">
        <w:rPr>
          <w:rFonts w:ascii="Times New Roman" w:hAnsi="Times New Roman" w:cs="Times New Roman"/>
          <w:sz w:val="20"/>
          <w:szCs w:val="20"/>
        </w:rPr>
        <w:t xml:space="preserve">Наименование, количество и иные характеристики поставляемого Товара указаны в </w:t>
      </w:r>
      <w:r w:rsidR="00D244F9">
        <w:rPr>
          <w:rFonts w:ascii="Times New Roman" w:hAnsi="Times New Roman" w:cs="Times New Roman"/>
          <w:sz w:val="20"/>
          <w:szCs w:val="20"/>
        </w:rPr>
        <w:t>спецификации (приложение №1</w:t>
      </w:r>
      <w:r w:rsidR="00D244F9" w:rsidRPr="00D244F9">
        <w:rPr>
          <w:rFonts w:ascii="Times New Roman" w:hAnsi="Times New Roman" w:cs="Times New Roman"/>
          <w:sz w:val="20"/>
          <w:szCs w:val="20"/>
        </w:rPr>
        <w:t xml:space="preserve"> к Контракту)</w:t>
      </w:r>
      <w:r w:rsidR="00D244F9">
        <w:rPr>
          <w:rFonts w:ascii="Times New Roman" w:hAnsi="Times New Roman" w:cs="Times New Roman"/>
          <w:sz w:val="20"/>
          <w:szCs w:val="20"/>
        </w:rPr>
        <w:t xml:space="preserve">, </w:t>
      </w:r>
      <w:proofErr w:type="gramStart"/>
      <w:r w:rsidR="00D244F9" w:rsidRPr="00D244F9">
        <w:rPr>
          <w:rFonts w:ascii="Times New Roman" w:hAnsi="Times New Roman" w:cs="Times New Roman"/>
          <w:sz w:val="20"/>
          <w:szCs w:val="20"/>
        </w:rPr>
        <w:t>описани</w:t>
      </w:r>
      <w:r w:rsidR="00D244F9">
        <w:rPr>
          <w:rFonts w:ascii="Times New Roman" w:hAnsi="Times New Roman" w:cs="Times New Roman"/>
          <w:sz w:val="20"/>
          <w:szCs w:val="20"/>
        </w:rPr>
        <w:t>и</w:t>
      </w:r>
      <w:proofErr w:type="gramEnd"/>
      <w:r w:rsidR="00D244F9">
        <w:rPr>
          <w:rFonts w:ascii="Times New Roman" w:hAnsi="Times New Roman" w:cs="Times New Roman"/>
          <w:sz w:val="20"/>
          <w:szCs w:val="20"/>
        </w:rPr>
        <w:t xml:space="preserve"> объекта закупки (приложение №2</w:t>
      </w:r>
      <w:r w:rsidR="00D244F9" w:rsidRPr="00D244F9">
        <w:rPr>
          <w:rFonts w:ascii="Times New Roman" w:hAnsi="Times New Roman" w:cs="Times New Roman"/>
          <w:sz w:val="20"/>
          <w:szCs w:val="20"/>
        </w:rPr>
        <w:t xml:space="preserve"> к Контракту),  являющимися неотъемлемой частью Контракта.</w:t>
      </w:r>
      <w:r w:rsidRPr="00646A6A">
        <w:rPr>
          <w:rFonts w:ascii="Times New Roman" w:hAnsi="Times New Roman" w:cs="Times New Roman"/>
          <w:sz w:val="20"/>
          <w:szCs w:val="20"/>
        </w:rPr>
        <w:tab/>
      </w:r>
    </w:p>
    <w:p w:rsidR="00DF0783" w:rsidRPr="00646A6A" w:rsidRDefault="00D244F9" w:rsidP="00CA3667">
      <w:pPr>
        <w:ind w:firstLine="567"/>
        <w:jc w:val="both"/>
        <w:rPr>
          <w:rFonts w:ascii="Times New Roman" w:hAnsi="Times New Roman" w:cs="Times New Roman"/>
          <w:sz w:val="20"/>
          <w:szCs w:val="20"/>
        </w:rPr>
      </w:pPr>
      <w:r>
        <w:rPr>
          <w:rFonts w:ascii="Times New Roman" w:hAnsi="Times New Roman" w:cs="Times New Roman"/>
          <w:sz w:val="20"/>
          <w:szCs w:val="20"/>
        </w:rPr>
        <w:t>1.3</w:t>
      </w:r>
      <w:r w:rsidR="00646A6A" w:rsidRPr="00646A6A">
        <w:rPr>
          <w:rFonts w:ascii="Times New Roman" w:hAnsi="Times New Roman" w:cs="Times New Roman"/>
          <w:sz w:val="20"/>
          <w:szCs w:val="20"/>
        </w:rPr>
        <w:t>. Иденти</w:t>
      </w:r>
      <w:r w:rsidR="00345A17">
        <w:rPr>
          <w:rFonts w:ascii="Times New Roman" w:hAnsi="Times New Roman" w:cs="Times New Roman"/>
          <w:sz w:val="20"/>
          <w:szCs w:val="20"/>
        </w:rPr>
        <w:t xml:space="preserve">фикационный код закупки: </w:t>
      </w:r>
      <w:r w:rsidR="00B03747" w:rsidRPr="00B03747">
        <w:rPr>
          <w:rFonts w:ascii="Times New Roman" w:hAnsi="Times New Roman" w:cs="Times New Roman"/>
          <w:sz w:val="20"/>
          <w:szCs w:val="20"/>
        </w:rPr>
        <w:t>242780214450778020100100010000000244</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рублей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числе </w:t>
      </w:r>
      <w:r w:rsidR="009A0D19" w:rsidRPr="009A0D19">
        <w:rPr>
          <w:rFonts w:eastAsia="Courier New"/>
          <w:sz w:val="20"/>
          <w:szCs w:val="20"/>
          <w:lang w:eastAsia="ru-RU" w:bidi="ru-RU"/>
        </w:rPr>
        <w:t xml:space="preserve"> НДС __</w:t>
      </w:r>
      <w:r w:rsidR="009A0D19">
        <w:rPr>
          <w:rFonts w:eastAsia="Courier New"/>
          <w:sz w:val="20"/>
          <w:szCs w:val="20"/>
          <w:lang w:eastAsia="ru-RU" w:bidi="ru-RU"/>
        </w:rPr>
        <w:t xml:space="preserve">_ рублей ___ копеек </w:t>
      </w:r>
      <w:r w:rsidR="009A0D19" w:rsidRPr="009A0D19">
        <w:rPr>
          <w:rFonts w:eastAsia="Courier New"/>
          <w:sz w:val="20"/>
          <w:szCs w:val="20"/>
          <w:lang w:eastAsia="ru-RU" w:bidi="ru-RU"/>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roofErr w:type="gramStart"/>
      <w:r w:rsidR="009A0D19" w:rsidRPr="009A0D19">
        <w:rPr>
          <w:rFonts w:eastAsia="Courier New"/>
          <w:sz w:val="20"/>
          <w:szCs w:val="20"/>
          <w:lang w:eastAsia="ru-RU" w:bidi="ru-RU"/>
        </w:rPr>
        <w:t xml:space="preserve"> )</w:t>
      </w:r>
      <w:proofErr w:type="gramEnd"/>
      <w:r w:rsidR="009A0D19" w:rsidRPr="009A0D19">
        <w:rPr>
          <w:rFonts w:eastAsia="Courier New"/>
          <w:sz w:val="20"/>
          <w:szCs w:val="20"/>
          <w:lang w:eastAsia="ru-RU" w:bidi="ru-RU"/>
        </w:rPr>
        <w:t xml:space="preserve">. </w:t>
      </w:r>
    </w:p>
    <w:p w:rsidR="00DF0783" w:rsidRPr="00344DA3" w:rsidRDefault="002165CD" w:rsidP="002165CD">
      <w:pPr>
        <w:tabs>
          <w:tab w:val="left" w:pos="900"/>
        </w:tabs>
        <w:autoSpaceDE w:val="0"/>
        <w:ind w:firstLine="567"/>
        <w:jc w:val="both"/>
        <w:rPr>
          <w:rFonts w:ascii="Times New Roman" w:hAnsi="Times New Roman" w:cs="Times New Roman"/>
          <w:bCs/>
          <w:sz w:val="20"/>
          <w:szCs w:val="20"/>
        </w:rPr>
      </w:pPr>
      <w:proofErr w:type="gramStart"/>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w:t>
      </w:r>
      <w:proofErr w:type="gramEnd"/>
      <w:r w:rsidR="000D7B36" w:rsidRPr="000D7B36">
        <w:rPr>
          <w:rFonts w:ascii="Times New Roman" w:hAnsi="Times New Roman" w:cs="Times New Roman"/>
          <w:bCs/>
          <w:sz w:val="20"/>
          <w:szCs w:val="20"/>
        </w:rPr>
        <w:t xml:space="preserve">,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B042E5">
        <w:rPr>
          <w:rFonts w:ascii="Times New Roman" w:hAnsi="Times New Roman" w:cs="Times New Roman"/>
          <w:bCs/>
          <w:sz w:val="20"/>
          <w:szCs w:val="20"/>
        </w:rPr>
        <w:t xml:space="preserve"> </w:t>
      </w:r>
      <w:proofErr w:type="gramStart"/>
      <w:r w:rsidR="00DF0783" w:rsidRPr="00344DA3">
        <w:rPr>
          <w:rFonts w:ascii="Times New Roman" w:hAnsi="Times New Roman" w:cs="Times New Roman"/>
          <w:bCs/>
          <w:sz w:val="20"/>
          <w:szCs w:val="20"/>
        </w:rPr>
        <w:t>изменения</w:t>
      </w:r>
      <w:proofErr w:type="gramEnd"/>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2C3791" w:rsidRPr="002C3791">
        <w:rPr>
          <w:rFonts w:ascii="Times New Roman" w:hAnsi="Times New Roman" w:cs="Times New Roman"/>
          <w:color w:val="000000" w:themeColor="text1"/>
          <w:sz w:val="20"/>
          <w:szCs w:val="20"/>
        </w:rPr>
        <w:t xml:space="preserve">внебюджетные средства, средства бюджетных учреждений, КВР 244, целевая статья 0250020030 «Субсидии бюджетным учреждениям </w:t>
      </w:r>
      <w:proofErr w:type="gramStart"/>
      <w:r w:rsidR="002C3791" w:rsidRPr="002C3791">
        <w:rPr>
          <w:rFonts w:ascii="Times New Roman" w:hAnsi="Times New Roman" w:cs="Times New Roman"/>
          <w:color w:val="000000" w:themeColor="text1"/>
          <w:sz w:val="20"/>
          <w:szCs w:val="20"/>
        </w:rPr>
        <w:t>–о</w:t>
      </w:r>
      <w:proofErr w:type="gramEnd"/>
      <w:r w:rsidR="002C3791" w:rsidRPr="002C3791">
        <w:rPr>
          <w:rFonts w:ascii="Times New Roman" w:hAnsi="Times New Roman" w:cs="Times New Roman"/>
          <w:color w:val="000000" w:themeColor="text1"/>
          <w:sz w:val="20"/>
          <w:szCs w:val="20"/>
        </w:rPr>
        <w:t>бщеобразовательным школам на финансовое обеспечение выполнения государственного задания», КОСГУ 310, КЗ «Р».</w:t>
      </w:r>
    </w:p>
    <w:p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w:t>
      </w:r>
      <w:proofErr w:type="gramStart"/>
      <w:r w:rsidR="00DF0783" w:rsidRPr="00344DA3">
        <w:rPr>
          <w:rFonts w:ascii="Times New Roman" w:hAnsi="Times New Roman" w:cs="Times New Roman"/>
          <w:color w:val="000000" w:themeColor="text1"/>
          <w:sz w:val="20"/>
          <w:szCs w:val="20"/>
        </w:rPr>
        <w:t xml:space="preserve">с </w:t>
      </w:r>
      <w:r w:rsidR="00DF0783" w:rsidRPr="00344DA3">
        <w:rPr>
          <w:rFonts w:ascii="Times New Roman" w:hAnsi="Times New Roman" w:cs="Times New Roman"/>
          <w:sz w:val="20"/>
          <w:szCs w:val="20"/>
        </w:rPr>
        <w:t>даты подписания</w:t>
      </w:r>
      <w:proofErr w:type="gramEnd"/>
      <w:r w:rsidR="00DF0783" w:rsidRPr="00344DA3">
        <w:rPr>
          <w:rFonts w:ascii="Times New Roman" w:hAnsi="Times New Roman" w:cs="Times New Roman"/>
          <w:sz w:val="20"/>
          <w:szCs w:val="20"/>
        </w:rPr>
        <w:t xml:space="preserve"> Заказчиком акта приема-передачи Товара.</w:t>
      </w:r>
      <w:bookmarkStart w:id="0" w:name="P1475"/>
      <w:bookmarkEnd w:id="0"/>
    </w:p>
    <w:p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44DA3" w:rsidRDefault="00DF0783" w:rsidP="002165CD">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rsidR="00DF0783" w:rsidRPr="00344DA3" w:rsidRDefault="00DF0783"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7470CE" w:rsidRPr="007470CE">
        <w:t xml:space="preserve"> </w:t>
      </w:r>
      <w:r w:rsidR="007470CE" w:rsidRPr="007470CE">
        <w:rPr>
          <w:rFonts w:ascii="Times New Roman" w:hAnsi="Times New Roman" w:cs="Times New Roman"/>
          <w:sz w:val="20"/>
          <w:szCs w:val="20"/>
        </w:rPr>
        <w:t>194358, Санкт-Петербург, ул. Есенина, д. 36, корп.2, литера А</w:t>
      </w:r>
      <w:r w:rsidR="001F45E5">
        <w:rPr>
          <w:rFonts w:ascii="Times New Roman" w:hAnsi="Times New Roman" w:cs="Times New Roman"/>
          <w:sz w:val="20"/>
          <w:szCs w:val="20"/>
        </w:rPr>
        <w:t xml:space="preserve"> помещение </w:t>
      </w:r>
      <w:r w:rsidR="00B9670F">
        <w:rPr>
          <w:rFonts w:ascii="Times New Roman" w:hAnsi="Times New Roman" w:cs="Times New Roman"/>
          <w:sz w:val="20"/>
          <w:szCs w:val="20"/>
        </w:rPr>
        <w:t xml:space="preserve"> </w:t>
      </w:r>
      <w:r w:rsidR="00FA5A92" w:rsidRPr="00344DA3">
        <w:rPr>
          <w:rFonts w:ascii="Times New Roman" w:hAnsi="Times New Roman" w:cs="Times New Roman"/>
          <w:sz w:val="20"/>
          <w:szCs w:val="20"/>
        </w:rPr>
        <w:t>(далее - место доставки), в срок</w:t>
      </w:r>
      <w:r w:rsidR="008504BE">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C033D3">
        <w:rPr>
          <w:rFonts w:ascii="Times New Roman" w:hAnsi="Times New Roman" w:cs="Times New Roman"/>
          <w:color w:val="auto"/>
          <w:sz w:val="20"/>
          <w:szCs w:val="20"/>
        </w:rPr>
        <w:t>5</w:t>
      </w:r>
      <w:r w:rsidR="002C3791">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 xml:space="preserve"> (</w:t>
      </w:r>
      <w:r w:rsidR="00C033D3">
        <w:rPr>
          <w:rFonts w:ascii="Times New Roman" w:hAnsi="Times New Roman" w:cs="Times New Roman"/>
          <w:color w:val="auto"/>
          <w:sz w:val="20"/>
          <w:szCs w:val="20"/>
        </w:rPr>
        <w:t>пяти</w:t>
      </w:r>
      <w:r w:rsidR="00FA5A92" w:rsidRPr="00344DA3">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w:t>
      </w:r>
      <w:proofErr w:type="gramStart"/>
      <w:r w:rsidR="00E2106B">
        <w:rPr>
          <w:rFonts w:ascii="Times New Roman" w:hAnsi="Times New Roman" w:cs="Times New Roman"/>
          <w:color w:val="auto"/>
          <w:sz w:val="20"/>
          <w:szCs w:val="20"/>
        </w:rPr>
        <w:t>у</w:t>
      </w:r>
      <w:r w:rsidR="003F21AB">
        <w:rPr>
          <w:rFonts w:ascii="Times New Roman" w:hAnsi="Times New Roman" w:cs="Times New Roman"/>
          <w:color w:val="auto"/>
          <w:sz w:val="20"/>
          <w:szCs w:val="20"/>
        </w:rPr>
        <w:t>(</w:t>
      </w:r>
      <w:proofErr w:type="gramEnd"/>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CA3667" w:rsidRPr="00CA3667">
        <w:rPr>
          <w:rFonts w:ascii="Times New Roman" w:hAnsi="Times New Roman" w:cs="Times New Roman"/>
          <w:color w:val="auto"/>
          <w:sz w:val="20"/>
          <w:szCs w:val="20"/>
        </w:rPr>
        <w:t>,</w:t>
      </w:r>
      <w:r w:rsidR="00431CC9">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rsidR="003F21AB" w:rsidRDefault="00CA3667" w:rsidP="00DF0783">
      <w:pPr>
        <w:ind w:firstLine="567"/>
        <w:jc w:val="both"/>
        <w:rPr>
          <w:rFonts w:ascii="Times New Roman" w:hAnsi="Times New Roman" w:cs="Times New Roman"/>
          <w:color w:val="auto"/>
          <w:sz w:val="20"/>
          <w:szCs w:val="20"/>
        </w:rPr>
      </w:pPr>
      <w:proofErr w:type="gramStart"/>
      <w:r>
        <w:rPr>
          <w:rFonts w:ascii="Times New Roman" w:hAnsi="Times New Roman" w:cs="Times New Roman"/>
          <w:color w:val="auto"/>
          <w:sz w:val="20"/>
          <w:szCs w:val="20"/>
        </w:rPr>
        <w:lastRenderedPageBreak/>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установка, </w:t>
      </w:r>
      <w:r w:rsidR="00431CC9">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xml:space="preserve">,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поставки Товара (оборудования). </w:t>
      </w:r>
      <w:proofErr w:type="gramEnd"/>
    </w:p>
    <w:p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7470CE">
        <w:rPr>
          <w:rFonts w:ascii="Times New Roman" w:hAnsi="Times New Roman" w:cs="Times New Roman"/>
          <w:color w:val="auto"/>
          <w:sz w:val="20"/>
          <w:szCs w:val="20"/>
        </w:rPr>
        <w:t>: Бондарева Г.В.</w:t>
      </w:r>
      <w:r w:rsidRPr="00B92E9A">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контроль </w:t>
      </w:r>
      <w:proofErr w:type="gramStart"/>
      <w:r w:rsidRPr="00344DA3">
        <w:rPr>
          <w:rFonts w:ascii="Times New Roman" w:hAnsi="Times New Roman" w:cs="Times New Roman"/>
          <w:color w:val="auto"/>
          <w:sz w:val="20"/>
          <w:szCs w:val="20"/>
        </w:rPr>
        <w:t>наличия/отсутствия внешних повреждений оригинальной упаковки товара</w:t>
      </w:r>
      <w:proofErr w:type="gramEnd"/>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w:t>
      </w:r>
      <w:proofErr w:type="gramStart"/>
      <w:r w:rsidRPr="00344DA3">
        <w:rPr>
          <w:rFonts w:ascii="Times New Roman" w:hAnsi="Times New Roman" w:cs="Times New Roman"/>
          <w:color w:val="auto"/>
          <w:sz w:val="20"/>
          <w:szCs w:val="20"/>
        </w:rPr>
        <w:t>,</w:t>
      </w:r>
      <w:proofErr w:type="gramEnd"/>
      <w:r w:rsidRPr="00344DA3">
        <w:rPr>
          <w:rFonts w:ascii="Times New Roman" w:hAnsi="Times New Roman" w:cs="Times New Roman"/>
          <w:color w:val="auto"/>
          <w:sz w:val="20"/>
          <w:szCs w:val="20"/>
        </w:rPr>
        <w:t xml:space="preserve">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xml:space="preserve">. </w:t>
      </w:r>
      <w:proofErr w:type="gramStart"/>
      <w:r w:rsidR="00DF0783" w:rsidRPr="00344DA3">
        <w:rPr>
          <w:rFonts w:ascii="Times New Roman" w:hAnsi="Times New Roman" w:cs="Times New Roman"/>
          <w:color w:val="auto"/>
          <w:sz w:val="20"/>
          <w:szCs w:val="20"/>
        </w:rPr>
        <w:t>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w:t>
      </w:r>
      <w:proofErr w:type="gramEnd"/>
      <w:r w:rsidR="00DF0783" w:rsidRPr="00344DA3">
        <w:rPr>
          <w:rFonts w:ascii="Times New Roman" w:hAnsi="Times New Roman" w:cs="Times New Roman"/>
          <w:color w:val="auto"/>
          <w:sz w:val="20"/>
          <w:szCs w:val="20"/>
        </w:rPr>
        <w:t xml:space="preserve">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F0783">
      <w:pPr>
        <w:ind w:firstLine="567"/>
        <w:jc w:val="both"/>
        <w:rPr>
          <w:rFonts w:ascii="Times New Roman" w:hAnsi="Times New Roman" w:cs="Times New Roman"/>
          <w:color w:val="auto"/>
          <w:sz w:val="20"/>
          <w:szCs w:val="20"/>
        </w:rPr>
      </w:pPr>
      <w:proofErr w:type="gramStart"/>
      <w:r w:rsidRPr="00344DA3">
        <w:rPr>
          <w:rFonts w:ascii="Times New Roman" w:hAnsi="Times New Roman" w:cs="Times New Roman"/>
          <w:color w:val="auto"/>
          <w:sz w:val="20"/>
          <w:szCs w:val="20"/>
        </w:rPr>
        <w:t>которые</w:t>
      </w:r>
      <w:proofErr w:type="gramEnd"/>
      <w:r w:rsidRPr="00344DA3">
        <w:rPr>
          <w:rFonts w:ascii="Times New Roman" w:hAnsi="Times New Roman" w:cs="Times New Roman"/>
          <w:color w:val="auto"/>
          <w:sz w:val="20"/>
          <w:szCs w:val="20"/>
        </w:rPr>
        <w:t xml:space="preserve"> исключают его эксплуатацию и не могут быть устранены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00DF0783" w:rsidRPr="00344DA3">
        <w:rPr>
          <w:rFonts w:ascii="Times New Roman" w:hAnsi="Times New Roman" w:cs="Times New Roman"/>
          <w:color w:val="auto"/>
          <w:sz w:val="20"/>
          <w:szCs w:val="20"/>
        </w:rPr>
        <w:t>и</w:t>
      </w:r>
      <w:proofErr w:type="gramEnd"/>
      <w:r w:rsidR="00DF0783" w:rsidRPr="00344DA3">
        <w:rPr>
          <w:rFonts w:ascii="Times New Roman" w:hAnsi="Times New Roman" w:cs="Times New Roman"/>
          <w:color w:val="auto"/>
          <w:sz w:val="20"/>
          <w:szCs w:val="20"/>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lastRenderedPageBreak/>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0D7B36">
      <w:pPr>
        <w:autoSpaceDE w:val="0"/>
        <w:jc w:val="both"/>
        <w:rPr>
          <w:rFonts w:ascii="Times New Roman" w:hAnsi="Times New Roman" w:cs="Times New Roman"/>
          <w:i/>
          <w:color w:val="auto"/>
          <w:sz w:val="20"/>
          <w:szCs w:val="20"/>
        </w:rPr>
      </w:pPr>
      <w:bookmarkStart w:id="1" w:name="P1497"/>
      <w:bookmarkEnd w:id="1"/>
    </w:p>
    <w:p w:rsidR="00DF0783" w:rsidRPr="000D7B36" w:rsidRDefault="00DF0783" w:rsidP="000D7B36">
      <w:pPr>
        <w:autoSpaceDE w:val="0"/>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0D7B36" w:rsidRPr="000D7B36">
        <w:rPr>
          <w:rFonts w:ascii="Times New Roman" w:hAnsi="Times New Roman" w:cs="Times New Roman"/>
          <w:sz w:val="20"/>
          <w:szCs w:val="20"/>
        </w:rPr>
        <w:t>Поставщик обязан:</w:t>
      </w:r>
    </w:p>
    <w:p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4.1.4. </w:t>
      </w:r>
      <w:proofErr w:type="gramStart"/>
      <w:r w:rsidRPr="000D7B36">
        <w:rPr>
          <w:rFonts w:ascii="Times New Roman" w:hAnsi="Times New Roman" w:cs="Times New Roman"/>
          <w:color w:val="auto"/>
          <w:sz w:val="20"/>
          <w:szCs w:val="20"/>
        </w:rPr>
        <w:t>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подключение</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roofErr w:type="gramEnd"/>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w:t>
      </w:r>
      <w:r w:rsidR="00370E1F">
        <w:rPr>
          <w:rFonts w:ascii="Times New Roman" w:hAnsi="Times New Roman" w:cs="Times New Roman"/>
          <w:color w:val="auto"/>
          <w:sz w:val="20"/>
          <w:szCs w:val="20"/>
        </w:rPr>
        <w:t>), установку</w:t>
      </w:r>
      <w:r w:rsidR="003F21AB" w:rsidRPr="003F21AB">
        <w:rPr>
          <w:rFonts w:ascii="Times New Roman" w:hAnsi="Times New Roman" w:cs="Times New Roman"/>
          <w:color w:val="auto"/>
          <w:sz w:val="20"/>
          <w:szCs w:val="20"/>
        </w:rPr>
        <w:t>,</w:t>
      </w:r>
      <w:r w:rsidR="00370E1F">
        <w:rPr>
          <w:rFonts w:ascii="Times New Roman" w:hAnsi="Times New Roman" w:cs="Times New Roman"/>
          <w:color w:val="auto"/>
          <w:sz w:val="20"/>
          <w:szCs w:val="20"/>
        </w:rPr>
        <w:t xml:space="preserve"> подключение</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w:t>
      </w:r>
      <w:r w:rsidR="00D244F9">
        <w:rPr>
          <w:rFonts w:ascii="Times New Roman" w:hAnsi="Times New Roman" w:cs="Times New Roman"/>
          <w:color w:val="auto"/>
          <w:sz w:val="20"/>
          <w:szCs w:val="20"/>
        </w:rPr>
        <w:t xml:space="preserve">(даты) </w:t>
      </w:r>
      <w:r w:rsidRPr="000D7B36">
        <w:rPr>
          <w:rFonts w:ascii="Times New Roman" w:hAnsi="Times New Roman" w:cs="Times New Roman"/>
          <w:color w:val="auto"/>
          <w:sz w:val="20"/>
          <w:szCs w:val="20"/>
        </w:rPr>
        <w:t xml:space="preserve">передачи Товара по акту приёма-передачи (в документах на Товар, предусматривающих гарантийный срок).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w:t>
      </w:r>
      <w:proofErr w:type="gramStart"/>
      <w:r w:rsidRPr="000D7B36">
        <w:rPr>
          <w:rFonts w:ascii="Times New Roman" w:hAnsi="Times New Roman" w:cs="Times New Roman"/>
          <w:color w:val="auto"/>
          <w:sz w:val="20"/>
          <w:szCs w:val="20"/>
        </w:rPr>
        <w:t>предоставить документы</w:t>
      </w:r>
      <w:proofErr w:type="gramEnd"/>
      <w:r w:rsidRPr="000D7B36">
        <w:rPr>
          <w:rFonts w:ascii="Times New Roman" w:hAnsi="Times New Roman" w:cs="Times New Roman"/>
          <w:color w:val="auto"/>
          <w:sz w:val="20"/>
          <w:szCs w:val="20"/>
        </w:rPr>
        <w:t xml:space="preserve">, подтверждающие страну происхождения </w:t>
      </w:r>
      <w:r w:rsidRPr="000D7B36">
        <w:rPr>
          <w:rFonts w:ascii="Times New Roman" w:hAnsi="Times New Roman" w:cs="Times New Roman"/>
          <w:color w:val="auto"/>
          <w:sz w:val="20"/>
          <w:szCs w:val="20"/>
        </w:rPr>
        <w:lastRenderedPageBreak/>
        <w:t xml:space="preserve">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4.1.15.Поставщик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w:t>
      </w:r>
      <w:proofErr w:type="gramStart"/>
      <w:r w:rsidRPr="000D7B36">
        <w:rPr>
          <w:rFonts w:ascii="Times New Roman" w:hAnsi="Times New Roman" w:cs="Times New Roman"/>
          <w:color w:val="auto"/>
          <w:sz w:val="20"/>
          <w:szCs w:val="20"/>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w:t>
      </w:r>
      <w:proofErr w:type="gramEnd"/>
      <w:r w:rsidRPr="000D7B36">
        <w:rPr>
          <w:rFonts w:ascii="Times New Roman" w:hAnsi="Times New Roman" w:cs="Times New Roman"/>
          <w:color w:val="auto"/>
          <w:sz w:val="20"/>
          <w:szCs w:val="20"/>
        </w:rPr>
        <w:t xml:space="preserve"> в сфере закупок товаров, работ, услуг для обеспечения государственных и муниципальных нужд".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w:t>
      </w:r>
      <w:r w:rsidR="00370E1F">
        <w:rPr>
          <w:rFonts w:ascii="Times New Roman" w:hAnsi="Times New Roman" w:cs="Times New Roman"/>
          <w:color w:val="auto"/>
          <w:sz w:val="20"/>
          <w:szCs w:val="20"/>
        </w:rPr>
        <w:t>я/</w:t>
      </w:r>
      <w:proofErr w:type="spellStart"/>
      <w:r w:rsidR="00370E1F">
        <w:rPr>
          <w:rFonts w:ascii="Times New Roman" w:hAnsi="Times New Roman" w:cs="Times New Roman"/>
          <w:color w:val="auto"/>
          <w:sz w:val="20"/>
          <w:szCs w:val="20"/>
        </w:rPr>
        <w:t>и</w:t>
      </w:r>
      <w:r w:rsidRPr="000D7B36">
        <w:rPr>
          <w:rFonts w:ascii="Times New Roman" w:hAnsi="Times New Roman" w:cs="Times New Roman"/>
          <w:color w:val="auto"/>
          <w:sz w:val="20"/>
          <w:szCs w:val="20"/>
        </w:rPr>
        <w:t>й</w:t>
      </w:r>
      <w:proofErr w:type="spellEnd"/>
      <w:r w:rsidRPr="000D7B36">
        <w:rPr>
          <w:rFonts w:ascii="Times New Roman" w:hAnsi="Times New Roman" w:cs="Times New Roman"/>
          <w:color w:val="auto"/>
          <w:sz w:val="20"/>
          <w:szCs w:val="20"/>
        </w:rPr>
        <w:t>, в которы</w:t>
      </w:r>
      <w:r w:rsidR="00E2106B">
        <w:rPr>
          <w:rFonts w:ascii="Times New Roman" w:hAnsi="Times New Roman" w:cs="Times New Roman"/>
          <w:color w:val="auto"/>
          <w:sz w:val="20"/>
          <w:szCs w:val="20"/>
        </w:rPr>
        <w:t>х будет осуществляться сборка</w:t>
      </w:r>
      <w:r w:rsidR="00370E1F">
        <w:rPr>
          <w:rFonts w:ascii="Times New Roman" w:hAnsi="Times New Roman" w:cs="Times New Roman"/>
          <w:color w:val="auto"/>
          <w:sz w:val="20"/>
          <w:szCs w:val="20"/>
        </w:rPr>
        <w:t xml:space="preserve"> (при необходимости)</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00370E1F">
        <w:rPr>
          <w:rFonts w:ascii="Times New Roman" w:hAnsi="Times New Roman" w:cs="Times New Roman"/>
          <w:color w:val="auto"/>
          <w:sz w:val="20"/>
          <w:szCs w:val="20"/>
        </w:rPr>
        <w:t xml:space="preserve">подключение, проверка работоспособности,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w:t>
      </w:r>
      <w:proofErr w:type="gramStart"/>
      <w:r w:rsidRPr="000D7B36">
        <w:rPr>
          <w:rFonts w:ascii="Times New Roman" w:hAnsi="Times New Roman" w:cs="Times New Roman"/>
          <w:color w:val="auto"/>
          <w:sz w:val="20"/>
          <w:szCs w:val="20"/>
        </w:rPr>
        <w:t>порядке</w:t>
      </w:r>
      <w:proofErr w:type="gramEnd"/>
      <w:r w:rsidRPr="000D7B36">
        <w:rPr>
          <w:rFonts w:ascii="Times New Roman" w:hAnsi="Times New Roman" w:cs="Times New Roman"/>
          <w:color w:val="auto"/>
          <w:sz w:val="20"/>
          <w:szCs w:val="20"/>
        </w:rPr>
        <w:t xml:space="preserve"> и сроки, предусмотренные Контрактом;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w:t>
      </w:r>
      <w:r w:rsidR="00370E1F">
        <w:rPr>
          <w:rFonts w:ascii="Times New Roman" w:hAnsi="Times New Roman" w:cs="Times New Roman"/>
          <w:color w:val="auto"/>
          <w:sz w:val="20"/>
          <w:szCs w:val="20"/>
        </w:rPr>
        <w:t>е/</w:t>
      </w:r>
      <w:r w:rsidRPr="000D7B36">
        <w:rPr>
          <w:rFonts w:ascii="Times New Roman" w:hAnsi="Times New Roman" w:cs="Times New Roman"/>
          <w:color w:val="auto"/>
          <w:sz w:val="20"/>
          <w:szCs w:val="20"/>
        </w:rPr>
        <w:t>я для сборки (при необходимости),</w:t>
      </w:r>
      <w:r w:rsidR="00370E1F">
        <w:rPr>
          <w:rFonts w:ascii="Times New Roman" w:hAnsi="Times New Roman" w:cs="Times New Roman"/>
          <w:color w:val="auto"/>
          <w:sz w:val="20"/>
          <w:szCs w:val="20"/>
        </w:rPr>
        <w:t xml:space="preserve"> установки, подключения, проверки работоспособности </w:t>
      </w:r>
      <w:r w:rsidRPr="000D7B36">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0D7B36">
        <w:rPr>
          <w:rFonts w:ascii="Times New Roman" w:hAnsi="Times New Roman" w:cs="Times New Roman"/>
          <w:color w:val="auto"/>
          <w:sz w:val="20"/>
          <w:szCs w:val="20"/>
        </w:rPr>
        <w:t>и</w:t>
      </w:r>
      <w:proofErr w:type="gramEnd"/>
      <w:r w:rsidRPr="000D7B36">
        <w:rPr>
          <w:rFonts w:ascii="Times New Roman" w:hAnsi="Times New Roman" w:cs="Times New Roman"/>
          <w:color w:val="auto"/>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pStyle w:val="ConsPlusNormal"/>
        <w:ind w:firstLine="540"/>
        <w:jc w:val="both"/>
        <w:rPr>
          <w:rFonts w:ascii="Times New Roman" w:hAnsi="Times New Roman" w:cs="Times New Roman"/>
          <w:bCs/>
          <w:sz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5.4.Обнаружив после приёмки товара недостатки, которые не могли быть устранены при обычном способе </w:t>
      </w:r>
      <w:r w:rsidRPr="000D7B36">
        <w:rPr>
          <w:rFonts w:ascii="Times New Roman" w:hAnsi="Times New Roman" w:cs="Times New Roman"/>
          <w:sz w:val="20"/>
          <w:szCs w:val="20"/>
        </w:rPr>
        <w:lastRenderedPageBreak/>
        <w:t>приёмки (скрытые недостатки), Заказчик извещает об этом поставщика в течение 14 дней.</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w:t>
      </w:r>
      <w:proofErr w:type="gramStart"/>
      <w:r w:rsidRPr="000D7B36">
        <w:rPr>
          <w:rFonts w:ascii="Times New Roman" w:hAnsi="Times New Roman" w:cs="Times New Roman"/>
          <w:sz w:val="20"/>
          <w:szCs w:val="20"/>
        </w:rPr>
        <w:t>,</w:t>
      </w:r>
      <w:proofErr w:type="gramEnd"/>
      <w:r w:rsidRPr="000D7B36">
        <w:rPr>
          <w:rFonts w:ascii="Times New Roman" w:hAnsi="Times New Roman" w:cs="Times New Roman"/>
          <w:sz w:val="20"/>
          <w:szCs w:val="20"/>
        </w:rPr>
        <w:t xml:space="preserve">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0D7B36" w:rsidRDefault="000D7B36" w:rsidP="000D7B36">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w:t>
      </w: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F0783">
      <w:pPr>
        <w:ind w:firstLine="540"/>
        <w:jc w:val="both"/>
        <w:rPr>
          <w:rFonts w:ascii="Times New Roman" w:hAnsi="Times New Roman" w:cs="Times New Roman"/>
          <w:color w:val="000000" w:themeColor="text1"/>
          <w:sz w:val="20"/>
          <w:szCs w:val="20"/>
        </w:rPr>
      </w:pPr>
      <w:proofErr w:type="gramStart"/>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roofErr w:type="gramEnd"/>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w:t>
      </w:r>
      <w:proofErr w:type="gramStart"/>
      <w:r w:rsidRPr="00344DA3">
        <w:rPr>
          <w:rFonts w:ascii="Times New Roman" w:hAnsi="Times New Roman" w:cs="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w:t>
      </w:r>
      <w:r w:rsidRPr="00344DA3">
        <w:rPr>
          <w:rFonts w:ascii="Times New Roman" w:hAnsi="Times New Roman" w:cs="Times New Roman"/>
          <w:color w:val="000000" w:themeColor="text1"/>
          <w:sz w:val="20"/>
          <w:szCs w:val="20"/>
        </w:rPr>
        <w:lastRenderedPageBreak/>
        <w:t>(соответствующим отдельным этапом исполнения</w:t>
      </w:r>
      <w:proofErr w:type="gramEnd"/>
      <w:r w:rsidRPr="00344DA3">
        <w:rPr>
          <w:rFonts w:ascii="Times New Roman" w:hAnsi="Times New Roman" w:cs="Times New Roman"/>
          <w:color w:val="000000" w:themeColor="text1"/>
          <w:sz w:val="20"/>
          <w:szCs w:val="20"/>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proofErr w:type="gramStart"/>
      <w:r w:rsidRPr="00344DA3">
        <w:rPr>
          <w:rFonts w:ascii="Times New Roman" w:hAnsi="Times New Roman" w:cs="Times New Roman"/>
          <w:color w:val="auto"/>
          <w:sz w:val="20"/>
          <w:szCs w:val="20"/>
        </w:rPr>
        <w:t>)</w:t>
      </w:r>
      <w:r w:rsidR="008A7BE9" w:rsidRPr="008A7BE9">
        <w:rPr>
          <w:rFonts w:ascii="Times New Roman" w:hAnsi="Times New Roman" w:cs="Times New Roman"/>
          <w:color w:val="auto"/>
          <w:sz w:val="20"/>
          <w:szCs w:val="20"/>
        </w:rPr>
        <w:t>н</w:t>
      </w:r>
      <w:proofErr w:type="gramEnd"/>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44DA3" w:rsidRDefault="002E3ED7" w:rsidP="002E3ED7">
      <w:pPr>
        <w:tabs>
          <w:tab w:val="left" w:pos="576"/>
        </w:tabs>
        <w:jc w:val="both"/>
        <w:rPr>
          <w:rFonts w:ascii="Times New Roman" w:hAnsi="Times New Roman" w:cs="Times New Roman"/>
          <w:color w:val="000000" w:themeColor="text1"/>
          <w:sz w:val="20"/>
          <w:szCs w:val="20"/>
        </w:rPr>
      </w:pPr>
    </w:p>
    <w:p w:rsidR="00DF0783" w:rsidRPr="00344DA3" w:rsidRDefault="00370E1F" w:rsidP="00E32E9E">
      <w:pPr>
        <w:tabs>
          <w:tab w:val="left" w:pos="576"/>
        </w:tabs>
        <w:jc w:val="both"/>
        <w:rPr>
          <w:rFonts w:ascii="Times New Roman" w:hAnsi="Times New Roman" w:cs="Times New Roman"/>
          <w:color w:val="000000" w:themeColor="text1"/>
          <w:sz w:val="20"/>
          <w:szCs w:val="20"/>
        </w:rPr>
      </w:pPr>
      <w:r>
        <w:rPr>
          <w:rFonts w:ascii="Times New Roman" w:hAnsi="Times New Roman" w:cs="Times New Roman"/>
          <w:b/>
          <w:sz w:val="20"/>
          <w:szCs w:val="20"/>
        </w:rPr>
        <w:t xml:space="preserve">                                                                             </w:t>
      </w:r>
      <w:r w:rsidR="00A77712"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DF0783">
      <w:pPr>
        <w:pStyle w:val="ConsPlusNormal"/>
        <w:jc w:val="both"/>
        <w:rPr>
          <w:rFonts w:ascii="Times New Roman" w:hAnsi="Times New Roman" w:cs="Times New Roman"/>
          <w:sz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 xml:space="preserve">.4. Подтверждением наличия обстоятельств непреодолимой силы и их продолжительности является </w:t>
      </w:r>
      <w:r w:rsidR="00DF0783" w:rsidRPr="00344DA3">
        <w:rPr>
          <w:rFonts w:ascii="Times New Roman" w:hAnsi="Times New Roman" w:cs="Times New Roman"/>
          <w:sz w:val="20"/>
        </w:rPr>
        <w:lastRenderedPageBreak/>
        <w:t>письменное свидетельство уполномоченных органов или уполномоченных организаций.</w:t>
      </w:r>
    </w:p>
    <w:p w:rsidR="00DF0783" w:rsidRPr="00344DA3" w:rsidRDefault="00DF0783" w:rsidP="00DF0783">
      <w:pPr>
        <w:pStyle w:val="western"/>
        <w:shd w:val="clear" w:color="auto" w:fill="FFFFFF"/>
        <w:spacing w:before="0" w:after="0"/>
        <w:ind w:firstLine="540"/>
        <w:jc w:val="both"/>
        <w:rPr>
          <w:color w:val="000000"/>
          <w:sz w:val="20"/>
          <w:szCs w:val="20"/>
        </w:rPr>
      </w:pPr>
    </w:p>
    <w:p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0783" w:rsidRPr="00344DA3" w:rsidRDefault="00A77712" w:rsidP="00A77712">
      <w:pPr>
        <w:pStyle w:val="ConsPlusNormal"/>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w:t>
      </w:r>
      <w:proofErr w:type="spellStart"/>
      <w:r w:rsidR="00DF0783" w:rsidRPr="00344DA3">
        <w:rPr>
          <w:rFonts w:ascii="Times New Roman" w:hAnsi="Times New Roman" w:cs="Times New Roman"/>
          <w:sz w:val="20"/>
        </w:rPr>
        <w:t>неурегулировании</w:t>
      </w:r>
      <w:proofErr w:type="spellEnd"/>
      <w:r w:rsidR="00DF0783" w:rsidRPr="00344DA3">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rsidR="00A77712" w:rsidRPr="00344DA3" w:rsidRDefault="00E32E9E"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w:t>
      </w:r>
      <w:proofErr w:type="gramStart"/>
      <w:r w:rsidRPr="00344DA3">
        <w:rPr>
          <w:rFonts w:ascii="Times New Roman" w:hAnsi="Times New Roman" w:cs="Times New Roman"/>
          <w:sz w:val="20"/>
          <w:szCs w:val="20"/>
        </w:rPr>
        <w:t>кт вст</w:t>
      </w:r>
      <w:proofErr w:type="gramEnd"/>
      <w:r w:rsidRPr="00344DA3">
        <w:rPr>
          <w:rFonts w:ascii="Times New Roman" w:hAnsi="Times New Roman" w:cs="Times New Roman"/>
          <w:sz w:val="20"/>
          <w:szCs w:val="20"/>
        </w:rPr>
        <w:t>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45E5">
        <w:rPr>
          <w:rFonts w:ascii="Times New Roman" w:hAnsi="Times New Roman" w:cs="Times New Roman"/>
          <w:sz w:val="20"/>
          <w:szCs w:val="20"/>
        </w:rPr>
        <w:t>ми и действует по   30.11</w:t>
      </w:r>
      <w:r w:rsidR="007F51B6">
        <w:rPr>
          <w:rFonts w:ascii="Times New Roman" w:hAnsi="Times New Roman" w:cs="Times New Roman"/>
          <w:sz w:val="20"/>
          <w:szCs w:val="20"/>
        </w:rPr>
        <w:t>.2024</w:t>
      </w:r>
      <w:r w:rsidR="00A77712" w:rsidRPr="00344DA3">
        <w:rPr>
          <w:rFonts w:ascii="Times New Roman" w:hAnsi="Times New Roman" w:cs="Times New Roman"/>
          <w:sz w:val="20"/>
          <w:szCs w:val="20"/>
        </w:rPr>
        <w:t xml:space="preserve"> года.</w:t>
      </w:r>
    </w:p>
    <w:p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w:t>
      </w:r>
      <w:proofErr w:type="gramStart"/>
      <w:r w:rsidRPr="00344DA3">
        <w:rPr>
          <w:rFonts w:ascii="Times New Roman" w:hAnsi="Times New Roman" w:cs="Times New Roman"/>
          <w:sz w:val="20"/>
          <w:szCs w:val="20"/>
        </w:rPr>
        <w:t>ств Ст</w:t>
      </w:r>
      <w:proofErr w:type="gramEnd"/>
      <w:r w:rsidRPr="00344DA3">
        <w:rPr>
          <w:rFonts w:ascii="Times New Roman" w:hAnsi="Times New Roman" w:cs="Times New Roman"/>
          <w:sz w:val="20"/>
          <w:szCs w:val="20"/>
        </w:rPr>
        <w:t>орон по Контракту, в том числе гарантийных обязательств Поставщика.</w:t>
      </w:r>
    </w:p>
    <w:p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1F45E5">
        <w:rPr>
          <w:rFonts w:ascii="Times New Roman" w:hAnsi="Times New Roman" w:cs="Times New Roman"/>
          <w:color w:val="auto"/>
          <w:sz w:val="20"/>
          <w:szCs w:val="20"/>
        </w:rPr>
        <w:t>30.09.</w:t>
      </w:r>
      <w:r w:rsidR="007F51B6">
        <w:rPr>
          <w:rFonts w:ascii="Times New Roman" w:hAnsi="Times New Roman" w:cs="Times New Roman"/>
          <w:color w:val="auto"/>
          <w:sz w:val="20"/>
          <w:szCs w:val="20"/>
        </w:rPr>
        <w:t>2024</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FA1BE4" w:rsidRPr="00344DA3" w:rsidRDefault="00DF0783" w:rsidP="00FA1BE4">
      <w:pPr>
        <w:ind w:firstLine="567"/>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xml:space="preserve">. </w:t>
      </w:r>
      <w:proofErr w:type="gramStart"/>
      <w:r w:rsidRPr="00344DA3">
        <w:rPr>
          <w:rFonts w:ascii="Times New Roman" w:hAnsi="Times New Roman" w:cs="Times New Roman"/>
          <w:sz w:val="20"/>
          <w:szCs w:val="20"/>
        </w:rPr>
        <w:t>Контракт</w:t>
      </w:r>
      <w:proofErr w:type="gramEnd"/>
      <w:r w:rsidRPr="00344DA3">
        <w:rPr>
          <w:rFonts w:ascii="Times New Roman" w:hAnsi="Times New Roman" w:cs="Times New Roman"/>
          <w:sz w:val="20"/>
          <w:szCs w:val="20"/>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A1BE4"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DF0783" w:rsidRPr="00344DA3" w:rsidRDefault="00FA1BE4" w:rsidP="00FA1BE4">
      <w:pPr>
        <w:ind w:firstLine="567"/>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344DA3">
        <w:rPr>
          <w:rFonts w:ascii="Times New Roman" w:hAnsi="Times New Roman" w:cs="Times New Roman"/>
          <w:sz w:val="20"/>
          <w:szCs w:val="20"/>
        </w:rPr>
        <w:t>и</w:t>
      </w:r>
      <w:proofErr w:type="gramEnd"/>
      <w:r w:rsidRPr="00344DA3">
        <w:rPr>
          <w:rFonts w:ascii="Times New Roman" w:hAnsi="Times New Roman" w:cs="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w:t>
      </w:r>
      <w:proofErr w:type="gramStart"/>
      <w:r w:rsidRPr="00344DA3">
        <w:rPr>
          <w:rFonts w:ascii="Times New Roman" w:hAnsi="Times New Roman" w:cs="Times New Roman"/>
          <w:sz w:val="20"/>
          <w:szCs w:val="20"/>
        </w:rPr>
        <w:t>основаниям</w:t>
      </w:r>
      <w:proofErr w:type="gramEnd"/>
      <w:r w:rsidRPr="00344DA3">
        <w:rPr>
          <w:rFonts w:ascii="Times New Roman" w:hAnsi="Times New Roman" w:cs="Times New Roman"/>
          <w:sz w:val="20"/>
          <w:szCs w:val="20"/>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1F5A39" w:rsidRPr="001F5A39" w:rsidRDefault="00FA1BE4" w:rsidP="001F5A39">
      <w:pPr>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w:t>
      </w:r>
      <w:proofErr w:type="gramStart"/>
      <w:r w:rsidR="001F5A39" w:rsidRPr="001F5A39">
        <w:rPr>
          <w:rFonts w:ascii="Times New Roman" w:eastAsia="Arial Unicode MS" w:hAnsi="Times New Roman" w:cs="Times New Roman"/>
          <w:sz w:val="20"/>
          <w:szCs w:val="20"/>
        </w:rPr>
        <w:t>силу</w:t>
      </w:r>
      <w:proofErr w:type="gramEnd"/>
      <w:r w:rsidR="001F5A39" w:rsidRPr="001F5A39">
        <w:rPr>
          <w:rFonts w:ascii="Times New Roman" w:eastAsia="Arial Unicode MS" w:hAnsi="Times New Roman" w:cs="Times New Roman"/>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w:t>
      </w:r>
      <w:proofErr w:type="gramStart"/>
      <w:r w:rsidR="001F5A39" w:rsidRPr="001F5A39">
        <w:rPr>
          <w:rFonts w:ascii="Times New Roman" w:eastAsia="Arial Unicode MS" w:hAnsi="Times New Roman" w:cs="Times New Roman"/>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1F5A39" w:rsidRPr="001F5A39">
        <w:rPr>
          <w:rFonts w:ascii="Times New Roman" w:eastAsia="Arial Unicode MS" w:hAnsi="Times New Roman" w:cs="Times New Roman"/>
          <w:sz w:val="20"/>
          <w:szCs w:val="20"/>
        </w:rPr>
        <w:t xml:space="preserve"> В этом случае соответствующие изменения должны быть внесены заказчиком в реестр контрактов, заключенных заказчиком.</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1F5A39" w:rsidRPr="001F5A39" w:rsidRDefault="00F867D2"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lastRenderedPageBreak/>
        <w:t>10.17.</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proofErr w:type="gramStart"/>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2E3ED7" w:rsidRPr="00646A6A" w:rsidRDefault="002E3ED7" w:rsidP="00DF0783">
      <w:pPr>
        <w:autoSpaceDE w:val="0"/>
        <w:ind w:firstLine="567"/>
        <w:jc w:val="both"/>
        <w:rPr>
          <w:color w:val="FF0000"/>
          <w:sz w:val="20"/>
          <w:szCs w:val="20"/>
        </w:rPr>
      </w:pPr>
    </w:p>
    <w:p w:rsidR="00DF0783" w:rsidRPr="00344DA3" w:rsidRDefault="00DF0783" w:rsidP="00DF0783">
      <w:pPr>
        <w:autoSpaceDE w:val="0"/>
        <w:ind w:firstLine="567"/>
        <w:jc w:val="both"/>
        <w:rPr>
          <w:rFonts w:ascii="Times New Roman" w:hAnsi="Times New Roman" w:cs="Times New Roman"/>
          <w:color w:val="auto"/>
          <w:sz w:val="20"/>
          <w:szCs w:val="20"/>
        </w:rPr>
      </w:pPr>
    </w:p>
    <w:p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rsidR="00DF0783" w:rsidRPr="00344DA3" w:rsidRDefault="00DF0783" w:rsidP="00DF0783">
      <w:pPr>
        <w:pStyle w:val="a7"/>
        <w:ind w:firstLine="0"/>
        <w:rPr>
          <w:color w:val="000000"/>
          <w:sz w:val="20"/>
          <w:szCs w:val="20"/>
        </w:rPr>
      </w:pPr>
      <w:r w:rsidRPr="00344DA3">
        <w:rPr>
          <w:color w:val="000000"/>
          <w:sz w:val="20"/>
          <w:szCs w:val="20"/>
        </w:rPr>
        <w:t>-</w:t>
      </w:r>
      <w:r w:rsidR="00344DA3" w:rsidRPr="00344DA3">
        <w:rPr>
          <w:color w:val="000000"/>
          <w:sz w:val="20"/>
          <w:szCs w:val="20"/>
        </w:rPr>
        <w:t xml:space="preserve"> Приложение № 3. Акт сверки </w:t>
      </w:r>
      <w:r w:rsidRPr="00344DA3">
        <w:rPr>
          <w:color w:val="000000"/>
          <w:sz w:val="20"/>
          <w:szCs w:val="20"/>
        </w:rPr>
        <w:t>(образец).</w:t>
      </w:r>
    </w:p>
    <w:p w:rsidR="00DF0783" w:rsidRDefault="00DF0783" w:rsidP="00DF0783">
      <w:pPr>
        <w:pStyle w:val="a7"/>
        <w:ind w:firstLine="0"/>
        <w:rPr>
          <w:b/>
          <w:bCs/>
          <w:caps/>
          <w:sz w:val="20"/>
          <w:szCs w:val="20"/>
        </w:rPr>
      </w:pP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firstRow="1" w:lastRow="0" w:firstColumn="1" w:lastColumn="0" w:noHBand="0" w:noVBand="1"/>
      </w:tblPr>
      <w:tblGrid>
        <w:gridCol w:w="4962"/>
        <w:gridCol w:w="5150"/>
      </w:tblGrid>
      <w:tr w:rsidR="00FA5A92" w:rsidRPr="00344DA3" w:rsidTr="00FA5A92">
        <w:tc>
          <w:tcPr>
            <w:tcW w:w="4962" w:type="dxa"/>
          </w:tcPr>
          <w:p w:rsidR="00FA5A92" w:rsidRPr="00344DA3"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FA5A92" w:rsidRPr="00344DA3" w:rsidRDefault="00FA5A92" w:rsidP="007F51B6">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FA5A92" w:rsidRPr="00344DA3" w:rsidRDefault="00FA5A92" w:rsidP="00FA5A92">
            <w:pPr>
              <w:widowControl/>
              <w:spacing w:after="200"/>
              <w:contextualSpacing/>
              <w:rPr>
                <w:rFonts w:ascii="Times New Roman" w:eastAsia="Calibri" w:hAnsi="Times New Roman" w:cs="Times New Roman"/>
                <w:b/>
                <w:color w:val="auto"/>
                <w:sz w:val="20"/>
                <w:szCs w:val="20"/>
                <w:lang w:eastAsia="en-US" w:bidi="ar-SA"/>
              </w:rPr>
            </w:pPr>
          </w:p>
        </w:tc>
      </w:tr>
      <w:tr w:rsidR="00C033D3" w:rsidRPr="001A53EE" w:rsidTr="00C033D3">
        <w:tc>
          <w:tcPr>
            <w:tcW w:w="4962" w:type="dxa"/>
          </w:tcPr>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Государственное бюджетное                                    </w:t>
            </w:r>
            <w:r w:rsidRPr="00C033D3">
              <w:rPr>
                <w:rFonts w:ascii="Times New Roman" w:eastAsia="Calibri" w:hAnsi="Times New Roman" w:cs="Times New Roman"/>
                <w:b/>
                <w:color w:val="auto"/>
                <w:sz w:val="20"/>
                <w:szCs w:val="20"/>
                <w:lang w:eastAsia="en-US" w:bidi="ar-SA"/>
              </w:rPr>
              <w:tab/>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образовательное учреждение </w:t>
            </w:r>
            <w:proofErr w:type="gramStart"/>
            <w:r w:rsidRPr="00C033D3">
              <w:rPr>
                <w:rFonts w:ascii="Times New Roman" w:eastAsia="Calibri" w:hAnsi="Times New Roman" w:cs="Times New Roman"/>
                <w:b/>
                <w:color w:val="auto"/>
                <w:sz w:val="20"/>
                <w:szCs w:val="20"/>
                <w:lang w:eastAsia="en-US" w:bidi="ar-SA"/>
              </w:rPr>
              <w:t>средняя</w:t>
            </w:r>
            <w:proofErr w:type="gramEnd"/>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общеобразовательная школа  № 559</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Выборгского района Санкт-Петербурга</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Адрес: 194358, Санкт-Петербург, ул. Есенина,</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 д. 36, корп.2, литера</w:t>
            </w:r>
            <w:proofErr w:type="gramStart"/>
            <w:r w:rsidRPr="00C033D3">
              <w:rPr>
                <w:rFonts w:ascii="Times New Roman" w:eastAsia="Calibri" w:hAnsi="Times New Roman" w:cs="Times New Roman"/>
                <w:b/>
                <w:color w:val="auto"/>
                <w:sz w:val="20"/>
                <w:szCs w:val="20"/>
                <w:lang w:eastAsia="en-US" w:bidi="ar-SA"/>
              </w:rPr>
              <w:t xml:space="preserve"> А</w:t>
            </w:r>
            <w:proofErr w:type="gramEnd"/>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ИНН 7802144507                                                        </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КПП  780201001</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Банковские реквизиты:</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Расчетный счет 03224643400000007200</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Лицевой счет</w:t>
            </w:r>
            <w:r w:rsidRPr="00C033D3">
              <w:rPr>
                <w:rFonts w:ascii="Times New Roman" w:eastAsia="Calibri" w:hAnsi="Times New Roman" w:cs="Times New Roman"/>
                <w:b/>
                <w:color w:val="auto"/>
                <w:sz w:val="20"/>
                <w:szCs w:val="20"/>
                <w:lang w:eastAsia="en-US" w:bidi="ar-SA"/>
              </w:rPr>
              <w:tab/>
              <w:t>0501107</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Наименование банка:</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proofErr w:type="gramStart"/>
            <w:r w:rsidRPr="00C033D3">
              <w:rPr>
                <w:rFonts w:ascii="Times New Roman" w:eastAsia="Calibri" w:hAnsi="Times New Roman" w:cs="Times New Roman"/>
                <w:b/>
                <w:color w:val="auto"/>
                <w:sz w:val="20"/>
                <w:szCs w:val="20"/>
                <w:lang w:eastAsia="en-US" w:bidi="ar-SA"/>
              </w:rPr>
              <w:t>СЕВЕРО-ЗАПАДНОЕ</w:t>
            </w:r>
            <w:proofErr w:type="gramEnd"/>
            <w:r w:rsidRPr="00C033D3">
              <w:rPr>
                <w:rFonts w:ascii="Times New Roman" w:eastAsia="Calibri" w:hAnsi="Times New Roman" w:cs="Times New Roman"/>
                <w:b/>
                <w:color w:val="auto"/>
                <w:sz w:val="20"/>
                <w:szCs w:val="20"/>
                <w:lang w:eastAsia="en-US" w:bidi="ar-SA"/>
              </w:rPr>
              <w:t xml:space="preserve"> ГУ БАНКА РОССИИ //</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 УФК по г. Санкт-Петербургу, г. Санкт-Петербург</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БИК</w:t>
            </w:r>
            <w:r w:rsidRPr="00C033D3">
              <w:rPr>
                <w:rFonts w:ascii="Times New Roman" w:eastAsia="Calibri" w:hAnsi="Times New Roman" w:cs="Times New Roman"/>
                <w:b/>
                <w:color w:val="auto"/>
                <w:sz w:val="20"/>
                <w:szCs w:val="20"/>
                <w:lang w:eastAsia="en-US" w:bidi="ar-SA"/>
              </w:rPr>
              <w:tab/>
              <w:t>014030106</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Телефон:8-812-417-33-05</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E-</w:t>
            </w:r>
            <w:proofErr w:type="spellStart"/>
            <w:r w:rsidRPr="00C033D3">
              <w:rPr>
                <w:rFonts w:ascii="Times New Roman" w:eastAsia="Calibri" w:hAnsi="Times New Roman" w:cs="Times New Roman"/>
                <w:b/>
                <w:color w:val="auto"/>
                <w:sz w:val="20"/>
                <w:szCs w:val="20"/>
                <w:lang w:eastAsia="en-US" w:bidi="ar-SA"/>
              </w:rPr>
              <w:t>mail</w:t>
            </w:r>
            <w:proofErr w:type="spellEnd"/>
            <w:r w:rsidRPr="00C033D3">
              <w:rPr>
                <w:rFonts w:ascii="Times New Roman" w:eastAsia="Calibri" w:hAnsi="Times New Roman" w:cs="Times New Roman"/>
                <w:b/>
                <w:color w:val="auto"/>
                <w:sz w:val="20"/>
                <w:szCs w:val="20"/>
                <w:lang w:eastAsia="en-US" w:bidi="ar-SA"/>
              </w:rPr>
              <w:t>:</w:t>
            </w:r>
            <w:r w:rsidRPr="00C033D3">
              <w:rPr>
                <w:rFonts w:ascii="Times New Roman" w:eastAsia="Calibri" w:hAnsi="Times New Roman" w:cs="Times New Roman"/>
                <w:b/>
                <w:color w:val="auto"/>
                <w:sz w:val="20"/>
                <w:szCs w:val="20"/>
                <w:lang w:eastAsia="en-US" w:bidi="ar-SA"/>
              </w:rPr>
              <w:tab/>
              <w:t>559@shko.la</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Директор</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____________В.В. </w:t>
            </w:r>
            <w:proofErr w:type="spellStart"/>
            <w:r w:rsidRPr="00C033D3">
              <w:rPr>
                <w:rFonts w:ascii="Times New Roman" w:eastAsia="Calibri" w:hAnsi="Times New Roman" w:cs="Times New Roman"/>
                <w:b/>
                <w:color w:val="auto"/>
                <w:sz w:val="20"/>
                <w:szCs w:val="20"/>
                <w:lang w:eastAsia="en-US" w:bidi="ar-SA"/>
              </w:rPr>
              <w:t>Непомнищева</w:t>
            </w:r>
            <w:proofErr w:type="spellEnd"/>
            <w:r w:rsidRPr="00C033D3">
              <w:rPr>
                <w:rFonts w:ascii="Times New Roman" w:eastAsia="Calibri" w:hAnsi="Times New Roman" w:cs="Times New Roman"/>
                <w:b/>
                <w:color w:val="auto"/>
                <w:sz w:val="20"/>
                <w:szCs w:val="20"/>
                <w:lang w:eastAsia="en-US" w:bidi="ar-SA"/>
              </w:rPr>
              <w:t xml:space="preserve"> </w:t>
            </w:r>
          </w:p>
          <w:p w:rsidR="00C033D3" w:rsidRPr="00C033D3" w:rsidRDefault="00C033D3" w:rsidP="00C033D3">
            <w:pPr>
              <w:spacing w:after="200"/>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(подписано ЭЦП)                                                            </w:t>
            </w:r>
          </w:p>
        </w:tc>
        <w:tc>
          <w:tcPr>
            <w:tcW w:w="5150" w:type="dxa"/>
            <w:hideMark/>
          </w:tcPr>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ПОСТАВЩИК</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Полное наименование по ЕГРЮЛ  (для юридических  лиц):</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Сокращенное наименование по ЕГРЮЛ (для юридических  лиц):</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Почтовый адрес:</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ИНН</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КПП (для юридических лиц)</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ОКПО</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ОКТМО</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ОГРН</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Дата постановки на учет в налоговом органе:</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Тел.:</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Факс:</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 xml:space="preserve">Адрес электронной почты: </w:t>
            </w:r>
          </w:p>
          <w:p w:rsidR="00C033D3" w:rsidRPr="00C033D3" w:rsidRDefault="00C033D3" w:rsidP="00C033D3">
            <w:pPr>
              <w:widowControl/>
              <w:spacing w:after="200"/>
              <w:ind w:firstLine="709"/>
              <w:contextualSpacing/>
              <w:rPr>
                <w:rFonts w:ascii="Times New Roman" w:eastAsia="Calibri" w:hAnsi="Times New Roman" w:cs="Times New Roman"/>
                <w:b/>
                <w:color w:val="auto"/>
                <w:sz w:val="20"/>
                <w:szCs w:val="20"/>
                <w:lang w:eastAsia="en-US" w:bidi="ar-SA"/>
              </w:rPr>
            </w:pPr>
            <w:r w:rsidRPr="00C033D3">
              <w:rPr>
                <w:rFonts w:ascii="Times New Roman" w:eastAsia="Calibri" w:hAnsi="Times New Roman" w:cs="Times New Roman"/>
                <w:b/>
                <w:color w:val="auto"/>
                <w:sz w:val="20"/>
                <w:szCs w:val="20"/>
                <w:lang w:eastAsia="en-US" w:bidi="ar-SA"/>
              </w:rPr>
              <w:t>Банковские реквизиты:</w:t>
            </w:r>
          </w:p>
        </w:tc>
      </w:tr>
    </w:tbl>
    <w:p w:rsidR="007470CE" w:rsidRPr="007470CE" w:rsidRDefault="00C033D3" w:rsidP="00C033D3">
      <w:pPr>
        <w:tabs>
          <w:tab w:val="left" w:pos="5628"/>
        </w:tabs>
        <w:autoSpaceDE w:val="0"/>
        <w:rPr>
          <w:rFonts w:ascii="Times New Roman" w:hAnsi="Times New Roman" w:cs="Times New Roman"/>
          <w:b/>
          <w:sz w:val="20"/>
          <w:szCs w:val="20"/>
        </w:rPr>
      </w:pPr>
      <w:r>
        <w:rPr>
          <w:rFonts w:ascii="Times New Roman" w:hAnsi="Times New Roman" w:cs="Times New Roman"/>
          <w:b/>
          <w:sz w:val="20"/>
          <w:szCs w:val="20"/>
        </w:rPr>
        <w:tab/>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r w:rsidR="007470CE">
        <w:rPr>
          <w:rFonts w:ascii="Times New Roman" w:eastAsia="Times New Roman" w:hAnsi="Times New Roman" w:cs="Times New Roman"/>
          <w:sz w:val="20"/>
          <w:szCs w:val="20"/>
          <w:lang w:bidi="ar-SA"/>
        </w:rPr>
        <w:t>ЦК-559/24</w:t>
      </w:r>
    </w:p>
    <w:p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349" w:type="dxa"/>
        <w:tblInd w:w="-436" w:type="dxa"/>
        <w:tblLook w:val="04A0" w:firstRow="1" w:lastRow="0" w:firstColumn="1" w:lastColumn="0" w:noHBand="0" w:noVBand="1"/>
      </w:tblPr>
      <w:tblGrid>
        <w:gridCol w:w="568"/>
        <w:gridCol w:w="5670"/>
        <w:gridCol w:w="992"/>
        <w:gridCol w:w="1422"/>
        <w:gridCol w:w="1697"/>
      </w:tblGrid>
      <w:tr w:rsidR="00344DA3" w:rsidRPr="00344DA3" w:rsidTr="00B851CA">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5670"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B53BB2">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sidR="00B851CA">
              <w:rPr>
                <w:rFonts w:ascii="Times New Roman" w:eastAsia="Times New Roman" w:hAnsi="Times New Roman" w:cs="Times New Roman"/>
                <w:b/>
                <w:bCs/>
                <w:color w:val="auto"/>
                <w:sz w:val="20"/>
                <w:szCs w:val="20"/>
                <w:lang w:bidi="ar-SA"/>
              </w:rPr>
              <w:t>, страна происхождения</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344DA3" w:rsidRPr="00344DA3" w:rsidRDefault="00344DA3" w:rsidP="00344DA3">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r w:rsidR="00B9670F">
              <w:rPr>
                <w:rFonts w:ascii="Times New Roman" w:eastAsia="Times New Roman" w:hAnsi="Times New Roman" w:cs="Times New Roman"/>
                <w:b/>
                <w:bCs/>
                <w:color w:val="auto"/>
                <w:sz w:val="20"/>
                <w:szCs w:val="20"/>
                <w:lang w:bidi="ar-SA"/>
              </w:rPr>
              <w:t>.</w:t>
            </w:r>
            <w:r w:rsidRPr="00344DA3">
              <w:rPr>
                <w:rFonts w:ascii="Times New Roman" w:eastAsia="Times New Roman" w:hAnsi="Times New Roman" w:cs="Times New Roman"/>
                <w:b/>
                <w:bCs/>
                <w:color w:val="auto"/>
                <w:sz w:val="20"/>
                <w:szCs w:val="20"/>
                <w:lang w:bidi="ar-SA"/>
              </w:rPr>
              <w:t>)</w:t>
            </w:r>
          </w:p>
        </w:tc>
        <w:tc>
          <w:tcPr>
            <w:tcW w:w="1422" w:type="dxa"/>
            <w:tcBorders>
              <w:top w:val="single" w:sz="4" w:space="0" w:color="000000"/>
              <w:left w:val="single" w:sz="4" w:space="0" w:color="000000"/>
              <w:bottom w:val="single" w:sz="4" w:space="0" w:color="000000"/>
              <w:right w:val="single" w:sz="4" w:space="0" w:color="auto"/>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c>
          <w:tcPr>
            <w:tcW w:w="1697" w:type="dxa"/>
            <w:tcBorders>
              <w:top w:val="single" w:sz="4" w:space="0" w:color="000000"/>
              <w:left w:val="single" w:sz="4" w:space="0" w:color="auto"/>
              <w:bottom w:val="single" w:sz="4" w:space="0" w:color="000000"/>
              <w:right w:val="single" w:sz="4" w:space="0" w:color="000000"/>
            </w:tcBorders>
          </w:tcPr>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rsidR="00344DA3" w:rsidRPr="00344DA3" w:rsidRDefault="00344DA3" w:rsidP="00B53BB2">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(руб.)</w:t>
            </w:r>
          </w:p>
        </w:tc>
      </w:tr>
      <w:tr w:rsidR="00B851CA" w:rsidRPr="00344DA3" w:rsidTr="00B851CA">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851CA">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C033D3" w:rsidP="00B851CA">
            <w:pPr>
              <w:widowControl/>
              <w:tabs>
                <w:tab w:val="left" w:pos="0"/>
              </w:tabs>
              <w:autoSpaceDE w:val="0"/>
              <w:autoSpaceDN w:val="0"/>
              <w:adjustRightInd w:val="0"/>
              <w:contextualSpacing/>
              <w:rPr>
                <w:rFonts w:ascii="Times New Roman" w:eastAsia="Times New Roman" w:hAnsi="Times New Roman" w:cs="Times New Roman"/>
                <w:lang w:bidi="ar-SA"/>
              </w:rPr>
            </w:pPr>
            <w:r w:rsidRPr="00C033D3">
              <w:rPr>
                <w:rFonts w:ascii="Times New Roman" w:eastAsia="Times New Roman" w:hAnsi="Times New Roman" w:cs="Times New Roman"/>
                <w:lang w:bidi="ar-SA"/>
              </w:rPr>
              <w:t>Камера цифровая</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9670F"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Ш</w:t>
            </w:r>
            <w:r w:rsidR="00B851CA" w:rsidRPr="00B851CA">
              <w:rPr>
                <w:rFonts w:ascii="Times New Roman" w:hAnsi="Times New Roman" w:cs="Times New Roman"/>
                <w:sz w:val="22"/>
                <w:szCs w:val="22"/>
              </w:rPr>
              <w:t>т</w:t>
            </w:r>
            <w:r>
              <w:rPr>
                <w:rFonts w:ascii="Times New Roman" w:hAnsi="Times New Roman" w:cs="Times New Roman"/>
                <w:sz w:val="22"/>
                <w:szCs w:val="22"/>
              </w:rPr>
              <w:t>.</w:t>
            </w:r>
          </w:p>
        </w:tc>
        <w:tc>
          <w:tcPr>
            <w:tcW w:w="1422"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c>
          <w:tcPr>
            <w:tcW w:w="1697"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851CA">
            <w:pPr>
              <w:widowControl/>
              <w:jc w:val="center"/>
              <w:rPr>
                <w:rFonts w:ascii="Times New Roman" w:eastAsia="Times New Roman" w:hAnsi="Times New Roman" w:cs="Times New Roman"/>
                <w:color w:val="auto"/>
                <w:lang w:bidi="ar-SA"/>
              </w:rPr>
            </w:pPr>
          </w:p>
        </w:tc>
      </w:tr>
    </w:tbl>
    <w:p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proofErr w:type="gramStart"/>
      <w:r w:rsidRPr="00B851CA">
        <w:rPr>
          <w:rFonts w:ascii="Times New Roman" w:eastAsia="Calibri" w:hAnsi="Times New Roman" w:cs="Times New Roman"/>
          <w:color w:val="auto"/>
          <w:sz w:val="20"/>
          <w:szCs w:val="20"/>
          <w:lang w:eastAsia="ar-SA" w:bidi="ar-SA"/>
        </w:rPr>
        <w:t xml:space="preserve">Сумма контракта составляет: </w:t>
      </w:r>
      <w:r w:rsidR="007C3D8C" w:rsidRPr="00B851CA">
        <w:rPr>
          <w:rFonts w:ascii="Times New Roman" w:eastAsia="Calibri" w:hAnsi="Times New Roman" w:cs="Times New Roman"/>
          <w:color w:val="auto"/>
          <w:sz w:val="20"/>
          <w:szCs w:val="20"/>
          <w:lang w:eastAsia="en-US" w:bidi="ar-SA"/>
        </w:rPr>
        <w:t xml:space="preserve"> рублей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w:t>
      </w:r>
      <w:r w:rsidR="002C3791">
        <w:rPr>
          <w:rFonts w:ascii="Times New Roman" w:eastAsia="Calibri" w:hAnsi="Times New Roman" w:cs="Times New Roman"/>
          <w:color w:val="auto"/>
          <w:sz w:val="20"/>
          <w:szCs w:val="20"/>
          <w:lang w:eastAsia="en-US" w:bidi="ar-SA"/>
        </w:rPr>
        <w:t>НДС</w:t>
      </w:r>
      <w:r w:rsidR="007C3D8C" w:rsidRPr="00B851CA">
        <w:rPr>
          <w:rFonts w:ascii="Times New Roman" w:eastAsia="Calibri" w:hAnsi="Times New Roman" w:cs="Times New Roman"/>
          <w:color w:val="auto"/>
          <w:sz w:val="20"/>
          <w:szCs w:val="20"/>
          <w:lang w:eastAsia="en-US" w:bidi="ar-SA"/>
        </w:rPr>
        <w:t xml:space="preserve">         рублей     </w:t>
      </w:r>
      <w:r w:rsidRPr="00B851CA">
        <w:rPr>
          <w:rFonts w:ascii="Times New Roman" w:eastAsia="Calibri" w:hAnsi="Times New Roman" w:cs="Times New Roman"/>
          <w:color w:val="auto"/>
          <w:sz w:val="20"/>
          <w:szCs w:val="20"/>
          <w:lang w:eastAsia="en-US" w:bidi="ar-SA"/>
        </w:rPr>
        <w:t xml:space="preserve"> копеек.</w:t>
      </w:r>
      <w:proofErr w:type="gramEnd"/>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rsidTr="00B9670F">
        <w:tc>
          <w:tcPr>
            <w:tcW w:w="4962" w:type="dxa"/>
          </w:tcPr>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851CA" w:rsidRPr="00344DA3" w:rsidRDefault="007470CE" w:rsidP="007F51B6">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           ГБОУ школа № 559</w:t>
            </w:r>
          </w:p>
        </w:tc>
        <w:tc>
          <w:tcPr>
            <w:tcW w:w="5150"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7470CE" w:rsidRPr="007470CE" w:rsidRDefault="007470CE" w:rsidP="007470CE">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r w:rsidRPr="007470CE">
        <w:rPr>
          <w:rFonts w:ascii="Times New Roman" w:eastAsia="Calibri" w:hAnsi="Times New Roman" w:cs="Times New Roman"/>
          <w:bCs/>
          <w:color w:val="auto"/>
          <w:sz w:val="20"/>
          <w:szCs w:val="20"/>
          <w:lang w:eastAsia="en-US" w:bidi="ar-SA"/>
        </w:rPr>
        <w:t>Директор</w:t>
      </w:r>
    </w:p>
    <w:p w:rsidR="00B851CA" w:rsidRDefault="007470CE" w:rsidP="007470CE">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r w:rsidRPr="007470CE">
        <w:rPr>
          <w:rFonts w:ascii="Times New Roman" w:eastAsia="Calibri" w:hAnsi="Times New Roman" w:cs="Times New Roman"/>
          <w:bCs/>
          <w:color w:val="auto"/>
          <w:sz w:val="20"/>
          <w:szCs w:val="20"/>
          <w:lang w:eastAsia="en-US" w:bidi="ar-SA"/>
        </w:rPr>
        <w:t xml:space="preserve">____________В.В. </w:t>
      </w:r>
      <w:proofErr w:type="spellStart"/>
      <w:r w:rsidRPr="007470CE">
        <w:rPr>
          <w:rFonts w:ascii="Times New Roman" w:eastAsia="Calibri" w:hAnsi="Times New Roman" w:cs="Times New Roman"/>
          <w:bCs/>
          <w:color w:val="auto"/>
          <w:sz w:val="20"/>
          <w:szCs w:val="20"/>
          <w:lang w:eastAsia="en-US" w:bidi="ar-SA"/>
        </w:rPr>
        <w:t>Непомнищева</w:t>
      </w:r>
      <w:proofErr w:type="spellEnd"/>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rsidR="00B851CA" w:rsidRPr="00344DA3" w:rsidRDefault="00344DA3" w:rsidP="00DF0783">
      <w:pPr>
        <w:rPr>
          <w:sz w:val="20"/>
          <w:szCs w:val="20"/>
          <w:lang w:eastAsia="zh-CN" w:bidi="ar-SA"/>
        </w:rPr>
      </w:pPr>
      <w:r w:rsidRPr="00344DA3">
        <w:rPr>
          <w:sz w:val="20"/>
          <w:szCs w:val="20"/>
          <w:lang w:eastAsia="zh-CN" w:bidi="ar-SA"/>
        </w:rPr>
        <w:br w:type="page"/>
      </w:r>
    </w:p>
    <w:p w:rsidR="00344DA3" w:rsidRPr="00344DA3" w:rsidRDefault="00344DA3" w:rsidP="00DF0783">
      <w:pPr>
        <w:rPr>
          <w:sz w:val="20"/>
          <w:szCs w:val="20"/>
          <w:lang w:eastAsia="zh-CN" w:bidi="ar-SA"/>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7C3D8C">
        <w:rPr>
          <w:rFonts w:ascii="Times New Roman" w:eastAsia="Times New Roman" w:hAnsi="Times New Roman" w:cs="Times New Roman"/>
          <w:sz w:val="20"/>
          <w:szCs w:val="20"/>
          <w:lang w:bidi="ar-SA"/>
        </w:rPr>
        <w:t xml:space="preserve">№  </w:t>
      </w:r>
      <w:r w:rsidR="007470CE">
        <w:rPr>
          <w:rFonts w:ascii="Times New Roman" w:eastAsia="Times New Roman" w:hAnsi="Times New Roman" w:cs="Times New Roman"/>
          <w:sz w:val="20"/>
          <w:szCs w:val="20"/>
          <w:lang w:bidi="ar-SA"/>
        </w:rPr>
        <w:t>ЦК-559/24</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7470CE" w:rsidRDefault="00344DA3" w:rsidP="00344DA3">
      <w:pPr>
        <w:tabs>
          <w:tab w:val="left" w:pos="851"/>
        </w:tabs>
        <w:autoSpaceDE w:val="0"/>
        <w:autoSpaceDN w:val="0"/>
        <w:adjustRightInd w:val="0"/>
        <w:ind w:firstLine="567"/>
        <w:contextualSpacing/>
        <w:jc w:val="both"/>
        <w:rPr>
          <w:rFonts w:ascii="Times New Roman" w:hAnsi="Times New Roman" w:cs="Times New Roman"/>
          <w:sz w:val="20"/>
          <w:szCs w:val="20"/>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EC6274">
        <w:rPr>
          <w:rFonts w:ascii="Times New Roman" w:hAnsi="Times New Roman" w:cs="Times New Roman"/>
          <w:sz w:val="20"/>
          <w:szCs w:val="20"/>
        </w:rPr>
        <w:t xml:space="preserve">Поставка </w:t>
      </w:r>
      <w:r w:rsidR="007470CE" w:rsidRPr="007470CE">
        <w:rPr>
          <w:rFonts w:ascii="Times New Roman" w:hAnsi="Times New Roman" w:cs="Times New Roman"/>
          <w:sz w:val="20"/>
          <w:szCs w:val="20"/>
        </w:rPr>
        <w:t xml:space="preserve">цифровой камеры для обеспечения конференцсвязи при проведении образовательных </w:t>
      </w:r>
      <w:proofErr w:type="spellStart"/>
      <w:r w:rsidR="007470CE" w:rsidRPr="007470CE">
        <w:rPr>
          <w:rFonts w:ascii="Times New Roman" w:hAnsi="Times New Roman" w:cs="Times New Roman"/>
          <w:sz w:val="20"/>
          <w:szCs w:val="20"/>
        </w:rPr>
        <w:t>вебинаров</w:t>
      </w:r>
      <w:proofErr w:type="spellEnd"/>
      <w:r w:rsidR="007470CE" w:rsidRPr="007470CE">
        <w:rPr>
          <w:rFonts w:ascii="Times New Roman" w:hAnsi="Times New Roman" w:cs="Times New Roman"/>
          <w:sz w:val="20"/>
          <w:szCs w:val="20"/>
        </w:rPr>
        <w:t>, семинаров для обучающихся и педагогов (далее – товар, оборудование) для нужд ГБОУ школа № 559 Выборгского района Санкт-Петербурга по адресу: 194358, Санкт-Петербург, ул. Есенина, д. 36, корп.2, литера</w:t>
      </w:r>
      <w:proofErr w:type="gramStart"/>
      <w:r w:rsidR="007470CE" w:rsidRPr="007470CE">
        <w:rPr>
          <w:rFonts w:ascii="Times New Roman" w:hAnsi="Times New Roman" w:cs="Times New Roman"/>
          <w:sz w:val="20"/>
          <w:szCs w:val="20"/>
        </w:rPr>
        <w:t xml:space="preserve"> А</w:t>
      </w:r>
      <w:proofErr w:type="gramEnd"/>
      <w:r w:rsidR="007470CE" w:rsidRPr="007470CE">
        <w:rPr>
          <w:rFonts w:ascii="Times New Roman" w:hAnsi="Times New Roman" w:cs="Times New Roman"/>
          <w:sz w:val="20"/>
          <w:szCs w:val="20"/>
        </w:rPr>
        <w:t>, в 2024 году.</w:t>
      </w:r>
      <w:r w:rsidR="007F51B6">
        <w:rPr>
          <w:rFonts w:ascii="Times New Roman" w:hAnsi="Times New Roman" w:cs="Times New Roman"/>
          <w:sz w:val="20"/>
          <w:szCs w:val="20"/>
        </w:rPr>
        <w:t xml:space="preserve"> </w:t>
      </w:r>
    </w:p>
    <w:p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F867D2">
        <w:rPr>
          <w:rFonts w:ascii="Times New Roman" w:eastAsia="Calibri" w:hAnsi="Times New Roman" w:cs="Times New Roman"/>
          <w:b/>
          <w:bCs/>
          <w:color w:val="auto"/>
          <w:sz w:val="20"/>
          <w:szCs w:val="20"/>
          <w:lang w:eastAsia="en-US" w:bidi="ar-SA"/>
        </w:rPr>
        <w:t xml:space="preserve"> </w:t>
      </w:r>
      <w:r w:rsidR="007470CE" w:rsidRPr="007470CE">
        <w:rPr>
          <w:rFonts w:ascii="Times New Roman" w:eastAsia="Calibri" w:hAnsi="Times New Roman" w:cs="Times New Roman"/>
          <w:b/>
          <w:bCs/>
          <w:color w:val="auto"/>
          <w:sz w:val="20"/>
          <w:szCs w:val="20"/>
          <w:lang w:eastAsia="en-US" w:bidi="ar-SA"/>
        </w:rPr>
        <w:t>50000,00</w:t>
      </w:r>
      <w:r w:rsidR="00EC6274">
        <w:rPr>
          <w:rFonts w:ascii="Times New Roman" w:eastAsia="Calibri" w:hAnsi="Times New Roman" w:cs="Times New Roman"/>
          <w:b/>
          <w:bCs/>
          <w:color w:val="auto"/>
          <w:sz w:val="20"/>
          <w:szCs w:val="20"/>
          <w:lang w:eastAsia="en-US" w:bidi="ar-SA"/>
        </w:rPr>
        <w:t xml:space="preserve"> рублей</w:t>
      </w:r>
      <w:r w:rsidRPr="00344DA3">
        <w:rPr>
          <w:rFonts w:ascii="Times New Roman" w:eastAsia="Calibri" w:hAnsi="Times New Roman" w:cs="Times New Roman"/>
          <w:b/>
          <w:bCs/>
          <w:color w:val="auto"/>
          <w:sz w:val="20"/>
          <w:szCs w:val="20"/>
          <w:lang w:eastAsia="en-US" w:bidi="ar-SA"/>
        </w:rPr>
        <w:t>.</w:t>
      </w:r>
    </w:p>
    <w:p w:rsidR="00D44B21" w:rsidRDefault="007C3D8C" w:rsidP="004B0D1C">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eastAsia="Calibri" w:hAnsi="Times New Roman" w:cs="Times New Roman"/>
          <w:bCs/>
          <w:color w:val="auto"/>
          <w:sz w:val="20"/>
          <w:szCs w:val="20"/>
          <w:lang w:eastAsia="en-US" w:bidi="ar-SA"/>
        </w:rPr>
        <w:t>1.3.</w:t>
      </w:r>
      <w:r w:rsidRPr="00D44B21">
        <w:rPr>
          <w:rFonts w:ascii="Times New Roman" w:hAnsi="Times New Roman" w:cs="Times New Roman"/>
          <w:color w:val="000000" w:themeColor="text1"/>
          <w:sz w:val="20"/>
          <w:szCs w:val="20"/>
        </w:rPr>
        <w:t xml:space="preserve">ОКПД: </w:t>
      </w:r>
      <w:r w:rsidR="004B0D1C">
        <w:rPr>
          <w:rFonts w:ascii="Times New Roman" w:hAnsi="Times New Roman" w:cs="Times New Roman"/>
          <w:color w:val="000000" w:themeColor="text1"/>
          <w:sz w:val="20"/>
          <w:szCs w:val="20"/>
        </w:rPr>
        <w:t>26.40.33.110 Видеокамеры,</w:t>
      </w:r>
      <w:r w:rsidR="004B0D1C">
        <w:rPr>
          <w:rFonts w:ascii="Times New Roman" w:hAnsi="Times New Roman" w:cs="Times New Roman"/>
          <w:color w:val="000000" w:themeColor="text1"/>
          <w:sz w:val="20"/>
          <w:szCs w:val="20"/>
        </w:rPr>
        <w:tab/>
        <w:t>КТРУ</w:t>
      </w:r>
      <w:r w:rsidR="004B0D1C" w:rsidRPr="004B0D1C">
        <w:rPr>
          <w:rFonts w:ascii="Times New Roman" w:hAnsi="Times New Roman" w:cs="Times New Roman"/>
          <w:color w:val="000000" w:themeColor="text1"/>
          <w:sz w:val="20"/>
          <w:szCs w:val="20"/>
        </w:rPr>
        <w:t xml:space="preserve">: </w:t>
      </w:r>
      <w:r w:rsidR="004B0D1C">
        <w:rPr>
          <w:rFonts w:ascii="Times New Roman" w:hAnsi="Times New Roman" w:cs="Times New Roman"/>
          <w:color w:val="000000" w:themeColor="text1"/>
          <w:sz w:val="20"/>
          <w:szCs w:val="20"/>
        </w:rPr>
        <w:t xml:space="preserve"> </w:t>
      </w:r>
      <w:r w:rsidR="004B0D1C" w:rsidRPr="004B0D1C">
        <w:rPr>
          <w:rFonts w:ascii="Times New Roman" w:hAnsi="Times New Roman" w:cs="Times New Roman"/>
          <w:color w:val="000000" w:themeColor="text1"/>
          <w:sz w:val="20"/>
          <w:szCs w:val="20"/>
        </w:rPr>
        <w:t>26.40.33.110-00000010 Видеокамера</w:t>
      </w:r>
    </w:p>
    <w:p w:rsidR="00D44B21" w:rsidRPr="00344DA3" w:rsidRDefault="00D44B21" w:rsidP="00B9670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2.</w:t>
      </w:r>
      <w:r w:rsidR="00B042E5">
        <w:rPr>
          <w:rFonts w:ascii="Times New Roman" w:eastAsia="Times New Roman" w:hAnsi="Times New Roman" w:cs="Times New Roman"/>
          <w:color w:val="auto"/>
          <w:spacing w:val="-6"/>
          <w:sz w:val="20"/>
          <w:szCs w:val="20"/>
          <w:lang w:bidi="ar-SA"/>
        </w:rPr>
        <w:t>1 Источник финансирования</w:t>
      </w:r>
      <w:r w:rsidRPr="00344DA3">
        <w:rPr>
          <w:rFonts w:ascii="Times New Roman" w:eastAsia="Times New Roman" w:hAnsi="Times New Roman" w:cs="Times New Roman"/>
          <w:color w:val="auto"/>
          <w:spacing w:val="-6"/>
          <w:sz w:val="20"/>
          <w:szCs w:val="20"/>
          <w:lang w:bidi="ar-SA"/>
        </w:rPr>
        <w:t xml:space="preserve">: </w:t>
      </w:r>
      <w:r w:rsidR="002C3791" w:rsidRPr="002C3791">
        <w:rPr>
          <w:rFonts w:ascii="Times New Roman" w:eastAsia="Times New Roman" w:hAnsi="Times New Roman" w:cs="Times New Roman"/>
          <w:color w:val="auto"/>
          <w:spacing w:val="-6"/>
          <w:sz w:val="20"/>
          <w:szCs w:val="20"/>
          <w:lang w:bidi="ar-SA"/>
        </w:rPr>
        <w:t>внебюджетные средства, средства бюджетных учреждений, КВР 244, целевая статья 0250020030</w:t>
      </w:r>
      <w:r w:rsidR="002C3791" w:rsidRPr="002C3791">
        <w:t xml:space="preserve"> </w:t>
      </w:r>
      <w:r w:rsidR="002C3791" w:rsidRPr="002C3791">
        <w:rPr>
          <w:i/>
        </w:rPr>
        <w:t>«</w:t>
      </w:r>
      <w:r w:rsidR="002C3791" w:rsidRPr="002C3791">
        <w:rPr>
          <w:rFonts w:ascii="Times New Roman" w:eastAsia="Times New Roman" w:hAnsi="Times New Roman" w:cs="Times New Roman"/>
          <w:i/>
          <w:color w:val="auto"/>
          <w:spacing w:val="-6"/>
          <w:sz w:val="20"/>
          <w:szCs w:val="20"/>
          <w:lang w:bidi="ar-SA"/>
        </w:rPr>
        <w:t xml:space="preserve">Субсидии бюджетным учреждениям </w:t>
      </w:r>
      <w:proofErr w:type="gramStart"/>
      <w:r w:rsidR="002C3791" w:rsidRPr="002C3791">
        <w:rPr>
          <w:rFonts w:ascii="Times New Roman" w:eastAsia="Times New Roman" w:hAnsi="Times New Roman" w:cs="Times New Roman"/>
          <w:i/>
          <w:color w:val="auto"/>
          <w:spacing w:val="-6"/>
          <w:sz w:val="20"/>
          <w:szCs w:val="20"/>
          <w:lang w:bidi="ar-SA"/>
        </w:rPr>
        <w:t>–о</w:t>
      </w:r>
      <w:proofErr w:type="gramEnd"/>
      <w:r w:rsidR="002C3791" w:rsidRPr="002C3791">
        <w:rPr>
          <w:rFonts w:ascii="Times New Roman" w:eastAsia="Times New Roman" w:hAnsi="Times New Roman" w:cs="Times New Roman"/>
          <w:i/>
          <w:color w:val="auto"/>
          <w:spacing w:val="-6"/>
          <w:sz w:val="20"/>
          <w:szCs w:val="20"/>
          <w:lang w:bidi="ar-SA"/>
        </w:rPr>
        <w:t>бщеобразовательным школам на финансовое обеспечение выполнения государственного задания», КОСГУ 310</w:t>
      </w:r>
      <w:r w:rsidR="002C3791">
        <w:rPr>
          <w:rFonts w:ascii="Times New Roman" w:eastAsia="Times New Roman" w:hAnsi="Times New Roman" w:cs="Times New Roman"/>
          <w:color w:val="auto"/>
          <w:spacing w:val="-6"/>
          <w:sz w:val="20"/>
          <w:szCs w:val="20"/>
          <w:lang w:bidi="ar-SA"/>
        </w:rPr>
        <w:t>, КЗ «Р».</w:t>
      </w:r>
    </w:p>
    <w:p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w:t>
      </w:r>
      <w:r w:rsidR="001F45E5">
        <w:rPr>
          <w:rFonts w:ascii="Times New Roman" w:eastAsia="Times New Roman" w:hAnsi="Times New Roman" w:cs="Times New Roman"/>
          <w:color w:val="auto"/>
          <w:spacing w:val="-6"/>
          <w:sz w:val="20"/>
          <w:szCs w:val="20"/>
          <w:lang w:bidi="ar-SA"/>
        </w:rPr>
        <w:t xml:space="preserve"> </w:t>
      </w:r>
      <w:proofErr w:type="gramStart"/>
      <w:r w:rsidR="001F45E5">
        <w:rPr>
          <w:rFonts w:ascii="Times New Roman" w:eastAsia="Times New Roman" w:hAnsi="Times New Roman" w:cs="Times New Roman"/>
          <w:color w:val="auto"/>
          <w:spacing w:val="-6"/>
          <w:sz w:val="20"/>
          <w:szCs w:val="20"/>
          <w:lang w:bidi="ar-SA"/>
        </w:rPr>
        <w:t>с</w:t>
      </w:r>
      <w:r w:rsidR="00B042E5">
        <w:rPr>
          <w:rFonts w:ascii="Times New Roman" w:eastAsia="Times New Roman" w:hAnsi="Times New Roman" w:cs="Times New Roman"/>
          <w:color w:val="auto"/>
          <w:spacing w:val="-6"/>
          <w:sz w:val="20"/>
          <w:szCs w:val="20"/>
          <w:lang w:bidi="ar-SA"/>
        </w:rPr>
        <w:t xml:space="preserve"> </w:t>
      </w:r>
      <w:r w:rsidR="001F45E5">
        <w:rPr>
          <w:rFonts w:ascii="Times New Roman" w:eastAsia="Times New Roman" w:hAnsi="Times New Roman" w:cs="Times New Roman"/>
          <w:color w:val="auto"/>
          <w:spacing w:val="-6"/>
          <w:sz w:val="20"/>
          <w:szCs w:val="20"/>
          <w:lang w:bidi="ar-SA"/>
        </w:rPr>
        <w:t xml:space="preserve"> даты</w:t>
      </w:r>
      <w:r w:rsidR="00B042E5">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подписания</w:t>
      </w:r>
      <w:proofErr w:type="gramEnd"/>
      <w:r w:rsidRPr="00344DA3">
        <w:rPr>
          <w:rFonts w:ascii="Times New Roman" w:eastAsia="Times New Roman" w:hAnsi="Times New Roman" w:cs="Times New Roman"/>
          <w:color w:val="auto"/>
          <w:spacing w:val="-6"/>
          <w:sz w:val="20"/>
          <w:szCs w:val="20"/>
          <w:lang w:bidi="ar-SA"/>
        </w:rPr>
        <w:t xml:space="preserve">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течение </w:t>
      </w:r>
      <w:r w:rsidR="007F51B6">
        <w:rPr>
          <w:rFonts w:ascii="Times New Roman" w:hAnsi="Times New Roman" w:cs="Times New Roman"/>
          <w:color w:val="auto"/>
          <w:sz w:val="20"/>
          <w:szCs w:val="20"/>
        </w:rPr>
        <w:t xml:space="preserve">   </w:t>
      </w:r>
      <w:r w:rsidR="007470CE">
        <w:rPr>
          <w:rFonts w:ascii="Times New Roman" w:hAnsi="Times New Roman" w:cs="Times New Roman"/>
          <w:color w:val="auto"/>
          <w:sz w:val="20"/>
          <w:szCs w:val="20"/>
        </w:rPr>
        <w:t xml:space="preserve">10 рабочих   </w:t>
      </w:r>
      <w:r w:rsidR="00EC6274" w:rsidRPr="00344DA3">
        <w:rPr>
          <w:rFonts w:ascii="Times New Roman" w:hAnsi="Times New Roman" w:cs="Times New Roman"/>
          <w:color w:val="auto"/>
          <w:sz w:val="20"/>
          <w:szCs w:val="20"/>
        </w:rPr>
        <w:t>дней с момента</w:t>
      </w:r>
      <w:r w:rsidR="001F45E5">
        <w:rPr>
          <w:rFonts w:ascii="Times New Roman" w:hAnsi="Times New Roman" w:cs="Times New Roman"/>
          <w:color w:val="auto"/>
          <w:sz w:val="20"/>
          <w:szCs w:val="20"/>
        </w:rPr>
        <w:t xml:space="preserve"> (даты) заключения  </w:t>
      </w:r>
      <w:r w:rsidR="00EC6274" w:rsidRPr="00344DA3">
        <w:rPr>
          <w:rFonts w:ascii="Times New Roman" w:hAnsi="Times New Roman" w:cs="Times New Roman"/>
          <w:color w:val="auto"/>
          <w:sz w:val="20"/>
          <w:szCs w:val="20"/>
        </w:rPr>
        <w:t xml:space="preserve"> контракта </w:t>
      </w:r>
      <w:proofErr w:type="spellStart"/>
      <w:r w:rsidR="00EC6274" w:rsidRPr="00344DA3">
        <w:rPr>
          <w:rFonts w:ascii="Times New Roman" w:hAnsi="Times New Roman" w:cs="Times New Roman"/>
          <w:color w:val="auto"/>
          <w:sz w:val="20"/>
          <w:szCs w:val="20"/>
        </w:rPr>
        <w:t>Сторонами</w:t>
      </w:r>
      <w:proofErr w:type="gramStart"/>
      <w:r w:rsidR="00EC6274" w:rsidRPr="00344DA3">
        <w:rPr>
          <w:rFonts w:ascii="Times New Roman" w:hAnsi="Times New Roman" w:cs="Times New Roman"/>
          <w:color w:val="auto"/>
          <w:sz w:val="20"/>
          <w:szCs w:val="20"/>
        </w:rPr>
        <w:t>,</w:t>
      </w:r>
      <w:r w:rsidR="00EC6274" w:rsidRPr="000D7B36">
        <w:rPr>
          <w:rFonts w:ascii="Times New Roman" w:hAnsi="Times New Roman" w:cs="Times New Roman"/>
          <w:color w:val="auto"/>
          <w:sz w:val="20"/>
          <w:szCs w:val="20"/>
        </w:rPr>
        <w:t>с</w:t>
      </w:r>
      <w:proofErr w:type="spellEnd"/>
      <w:proofErr w:type="gramEnd"/>
      <w:r w:rsidR="00EC6274" w:rsidRPr="000D7B36">
        <w:rPr>
          <w:rFonts w:ascii="Times New Roman" w:hAnsi="Times New Roman" w:cs="Times New Roman"/>
          <w:color w:val="auto"/>
          <w:sz w:val="20"/>
          <w:szCs w:val="20"/>
        </w:rPr>
        <w:t xml:space="preserve"> учётом времени, отведенно</w:t>
      </w:r>
      <w:r w:rsidR="00EC6274">
        <w:rPr>
          <w:rFonts w:ascii="Times New Roman" w:hAnsi="Times New Roman" w:cs="Times New Roman"/>
          <w:color w:val="auto"/>
          <w:sz w:val="20"/>
          <w:szCs w:val="20"/>
        </w:rPr>
        <w:t>го на сборку</w:t>
      </w:r>
      <w:r w:rsidR="001F45E5">
        <w:rPr>
          <w:rFonts w:ascii="Times New Roman" w:hAnsi="Times New Roman" w:cs="Times New Roman"/>
          <w:color w:val="auto"/>
          <w:sz w:val="20"/>
          <w:szCs w:val="20"/>
        </w:rPr>
        <w:t xml:space="preserve"> (при необходимости)</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1F45E5">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EC6274" w:rsidRDefault="00EC6274" w:rsidP="00EC6274">
      <w:pPr>
        <w:ind w:firstLine="567"/>
        <w:jc w:val="both"/>
        <w:rPr>
          <w:rFonts w:ascii="Times New Roman" w:hAnsi="Times New Roman" w:cs="Times New Roman"/>
          <w:color w:val="auto"/>
          <w:sz w:val="20"/>
          <w:szCs w:val="20"/>
        </w:rPr>
      </w:pPr>
      <w:proofErr w:type="gramStart"/>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roofErr w:type="gramEnd"/>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p>
    <w:p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4.2.Место поставки товара: </w:t>
      </w:r>
      <w:r w:rsidR="007F51B6">
        <w:rPr>
          <w:rFonts w:ascii="Times New Roman" w:hAnsi="Times New Roman" w:cs="Times New Roman"/>
          <w:color w:val="auto"/>
          <w:sz w:val="20"/>
          <w:szCs w:val="20"/>
        </w:rPr>
        <w:t xml:space="preserve">  </w:t>
      </w:r>
      <w:r w:rsidR="007470CE" w:rsidRPr="007470CE">
        <w:rPr>
          <w:rFonts w:ascii="Times New Roman" w:hAnsi="Times New Roman" w:cs="Times New Roman"/>
          <w:color w:val="auto"/>
          <w:sz w:val="20"/>
          <w:szCs w:val="20"/>
        </w:rPr>
        <w:t>194358, Санкт-Петербург, ул. Есенина, д. 36, корп.2, литера</w:t>
      </w:r>
      <w:r w:rsidR="007470CE">
        <w:rPr>
          <w:rFonts w:ascii="Times New Roman" w:hAnsi="Times New Roman" w:cs="Times New Roman"/>
          <w:color w:val="auto"/>
          <w:sz w:val="20"/>
          <w:szCs w:val="20"/>
        </w:rPr>
        <w:t>.</w:t>
      </w:r>
      <w:r w:rsidR="007470CE" w:rsidRPr="007470CE">
        <w:rPr>
          <w:rFonts w:ascii="Times New Roman" w:hAnsi="Times New Roman" w:cs="Times New Roman"/>
          <w:color w:val="auto"/>
          <w:sz w:val="20"/>
          <w:szCs w:val="20"/>
        </w:rPr>
        <w:t xml:space="preserve"> </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FA5A92">
        <w:rPr>
          <w:rFonts w:ascii="Times New Roman" w:eastAsia="Times New Roman" w:hAnsi="Times New Roman" w:cs="Times New Roman"/>
          <w:color w:val="auto"/>
          <w:spacing w:val="-6"/>
          <w:sz w:val="20"/>
          <w:szCs w:val="20"/>
          <w:lang w:bidi="ar-SA"/>
        </w:rPr>
        <w:t xml:space="preserve"> .</w:t>
      </w: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P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rsidR="00344DA3" w:rsidRDefault="00344DA3" w:rsidP="00344DA3">
      <w:pPr>
        <w:widowControl/>
        <w:jc w:val="center"/>
        <w:rPr>
          <w:rFonts w:ascii="Times New Roman" w:eastAsia="Times New Roman" w:hAnsi="Times New Roman" w:cs="Times New Roman"/>
          <w:b/>
          <w:color w:val="auto"/>
          <w:sz w:val="20"/>
          <w:szCs w:val="20"/>
          <w:lang w:bidi="ar-SA"/>
        </w:rPr>
      </w:pPr>
    </w:p>
    <w:tbl>
      <w:tblPr>
        <w:tblW w:w="10349" w:type="dxa"/>
        <w:tblInd w:w="-436" w:type="dxa"/>
        <w:tblLook w:val="04A0" w:firstRow="1" w:lastRow="0" w:firstColumn="1" w:lastColumn="0" w:noHBand="0" w:noVBand="1"/>
      </w:tblPr>
      <w:tblGrid>
        <w:gridCol w:w="679"/>
        <w:gridCol w:w="6782"/>
        <w:gridCol w:w="1187"/>
        <w:gridCol w:w="1701"/>
      </w:tblGrid>
      <w:tr w:rsidR="00B851CA" w:rsidRPr="00344DA3" w:rsidTr="00B9670F">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6782"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Pr>
                <w:rFonts w:ascii="Times New Roman" w:eastAsia="Times New Roman" w:hAnsi="Times New Roman" w:cs="Times New Roman"/>
                <w:b/>
                <w:bCs/>
                <w:color w:val="auto"/>
                <w:sz w:val="20"/>
                <w:szCs w:val="20"/>
                <w:lang w:bidi="ar-SA"/>
              </w:rPr>
              <w:t>, страна происхождения</w:t>
            </w:r>
          </w:p>
        </w:tc>
        <w:tc>
          <w:tcPr>
            <w:tcW w:w="1187" w:type="dxa"/>
            <w:tcBorders>
              <w:top w:val="single" w:sz="8" w:space="0" w:color="auto"/>
              <w:left w:val="nil"/>
              <w:bottom w:val="single" w:sz="4" w:space="0" w:color="auto"/>
              <w:right w:val="single" w:sz="4" w:space="0" w:color="auto"/>
            </w:tcBorders>
            <w:shd w:val="clear" w:color="auto" w:fill="auto"/>
            <w:noWrap/>
            <w:vAlign w:val="center"/>
            <w:hideMark/>
          </w:tcPr>
          <w:p w:rsidR="00B851CA" w:rsidRPr="00344DA3" w:rsidRDefault="00B851CA" w:rsidP="00B9670F">
            <w:pPr>
              <w:widowControl/>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w:t>
            </w:r>
            <w:proofErr w:type="spellStart"/>
            <w:proofErr w:type="gramStart"/>
            <w:r w:rsidRPr="00344DA3">
              <w:rPr>
                <w:rFonts w:ascii="Times New Roman" w:eastAsia="Times New Roman" w:hAnsi="Times New Roman" w:cs="Times New Roman"/>
                <w:b/>
                <w:bCs/>
                <w:color w:val="auto"/>
                <w:sz w:val="20"/>
                <w:szCs w:val="20"/>
                <w:lang w:bidi="ar-SA"/>
              </w:rPr>
              <w:t>шт</w:t>
            </w:r>
            <w:proofErr w:type="spellEnd"/>
            <w:proofErr w:type="gramEnd"/>
            <w:r w:rsidRPr="00344DA3">
              <w:rPr>
                <w:rFonts w:ascii="Times New Roman" w:eastAsia="Times New Roman" w:hAnsi="Times New Roman" w:cs="Times New Roman"/>
                <w:b/>
                <w:bCs/>
                <w:color w:val="auto"/>
                <w:sz w:val="20"/>
                <w:szCs w:val="20"/>
                <w:lang w:bidi="ar-SA"/>
              </w:rPr>
              <w:t>)</w:t>
            </w:r>
          </w:p>
        </w:tc>
        <w:tc>
          <w:tcPr>
            <w:tcW w:w="1701" w:type="dxa"/>
            <w:tcBorders>
              <w:top w:val="single" w:sz="4" w:space="0" w:color="000000"/>
              <w:left w:val="single" w:sz="4" w:space="0" w:color="000000"/>
              <w:bottom w:val="single" w:sz="4" w:space="0" w:color="000000"/>
              <w:right w:val="single" w:sz="4" w:space="0" w:color="auto"/>
            </w:tcBorders>
          </w:tcPr>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B851CA" w:rsidRPr="00344DA3" w:rsidRDefault="00B851CA" w:rsidP="00B9670F">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r>
      <w:tr w:rsidR="00B851CA" w:rsidRPr="00B851CA" w:rsidTr="00B9670F">
        <w:trPr>
          <w:trHeight w:val="290"/>
        </w:trPr>
        <w:tc>
          <w:tcPr>
            <w:tcW w:w="679" w:type="dxa"/>
            <w:tcBorders>
              <w:top w:val="single" w:sz="4" w:space="0" w:color="auto"/>
              <w:left w:val="single" w:sz="8" w:space="0" w:color="auto"/>
              <w:bottom w:val="single" w:sz="4" w:space="0" w:color="auto"/>
              <w:right w:val="single" w:sz="4" w:space="0" w:color="auto"/>
            </w:tcBorders>
            <w:shd w:val="clear" w:color="auto" w:fill="auto"/>
            <w:noWrap/>
            <w:hideMark/>
          </w:tcPr>
          <w:p w:rsidR="00B851CA" w:rsidRPr="00344DA3" w:rsidRDefault="00B851CA" w:rsidP="00B9670F">
            <w:pPr>
              <w:widowControl/>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6782" w:type="dxa"/>
            <w:tcBorders>
              <w:top w:val="single" w:sz="4" w:space="0" w:color="auto"/>
              <w:left w:val="single" w:sz="4" w:space="0" w:color="auto"/>
              <w:bottom w:val="single" w:sz="4" w:space="0" w:color="auto"/>
              <w:right w:val="single" w:sz="4" w:space="0" w:color="auto"/>
            </w:tcBorders>
            <w:shd w:val="clear" w:color="auto" w:fill="auto"/>
            <w:vAlign w:val="center"/>
          </w:tcPr>
          <w:p w:rsidR="00B851CA" w:rsidRPr="00B851CA" w:rsidRDefault="00C91D9B" w:rsidP="00B9670F">
            <w:pPr>
              <w:widowControl/>
              <w:tabs>
                <w:tab w:val="left" w:pos="0"/>
              </w:tabs>
              <w:autoSpaceDE w:val="0"/>
              <w:autoSpaceDN w:val="0"/>
              <w:adjustRightInd w:val="0"/>
              <w:contextualSpacing/>
              <w:rPr>
                <w:rFonts w:ascii="Times New Roman" w:eastAsia="Times New Roman" w:hAnsi="Times New Roman" w:cs="Times New Roman"/>
                <w:lang w:bidi="ar-SA"/>
              </w:rPr>
            </w:pPr>
            <w:r>
              <w:rPr>
                <w:rFonts w:ascii="Times New Roman" w:eastAsia="Times New Roman" w:hAnsi="Times New Roman" w:cs="Times New Roman"/>
                <w:lang w:bidi="ar-SA"/>
              </w:rPr>
              <w:t>цифровая камера с установкой для обеспечени</w:t>
            </w:r>
            <w:r w:rsidRPr="00C91D9B">
              <w:rPr>
                <w:rFonts w:ascii="Times New Roman" w:eastAsia="Times New Roman" w:hAnsi="Times New Roman" w:cs="Times New Roman"/>
                <w:lang w:bidi="ar-SA"/>
              </w:rPr>
              <w:t xml:space="preserve">я конференцсвязи при проведении образовательных </w:t>
            </w:r>
            <w:proofErr w:type="spellStart"/>
            <w:r w:rsidRPr="00C91D9B">
              <w:rPr>
                <w:rFonts w:ascii="Times New Roman" w:eastAsia="Times New Roman" w:hAnsi="Times New Roman" w:cs="Times New Roman"/>
                <w:lang w:bidi="ar-SA"/>
              </w:rPr>
              <w:t>вебинаров</w:t>
            </w:r>
            <w:proofErr w:type="gramStart"/>
            <w:r w:rsidRPr="00C91D9B">
              <w:rPr>
                <w:rFonts w:ascii="Times New Roman" w:eastAsia="Times New Roman" w:hAnsi="Times New Roman" w:cs="Times New Roman"/>
                <w:lang w:bidi="ar-SA"/>
              </w:rPr>
              <w:t>,с</w:t>
            </w:r>
            <w:proofErr w:type="gramEnd"/>
            <w:r w:rsidRPr="00C91D9B">
              <w:rPr>
                <w:rFonts w:ascii="Times New Roman" w:eastAsia="Times New Roman" w:hAnsi="Times New Roman" w:cs="Times New Roman"/>
                <w:lang w:bidi="ar-SA"/>
              </w:rPr>
              <w:t>еминаров</w:t>
            </w:r>
            <w:proofErr w:type="spellEnd"/>
            <w:r w:rsidRPr="00C91D9B">
              <w:rPr>
                <w:rFonts w:ascii="Times New Roman" w:eastAsia="Times New Roman" w:hAnsi="Times New Roman" w:cs="Times New Roman"/>
                <w:lang w:bidi="ar-SA"/>
              </w:rPr>
              <w:t xml:space="preserve"> для обучающихся и педагогов</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proofErr w:type="spellStart"/>
            <w:proofErr w:type="gramStart"/>
            <w:r w:rsidRPr="00B851CA">
              <w:rPr>
                <w:rFonts w:ascii="Times New Roman" w:hAnsi="Times New Roman" w:cs="Times New Roman"/>
                <w:sz w:val="22"/>
                <w:szCs w:val="22"/>
              </w:rPr>
              <w:t>шт</w:t>
            </w:r>
            <w:proofErr w:type="spellEnd"/>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B851CA" w:rsidRPr="00B851CA" w:rsidRDefault="00B851CA" w:rsidP="00B9670F">
            <w:pPr>
              <w:widowControl/>
              <w:tabs>
                <w:tab w:val="left" w:pos="0"/>
              </w:tabs>
              <w:autoSpaceDE w:val="0"/>
              <w:autoSpaceDN w:val="0"/>
              <w:adjustRightInd w:val="0"/>
              <w:contextualSpacing/>
              <w:jc w:val="center"/>
              <w:rPr>
                <w:rFonts w:ascii="Times New Roman" w:eastAsia="Times New Roman" w:hAnsi="Times New Roman" w:cs="Times New Roman"/>
                <w:lang w:bidi="ar-SA"/>
              </w:rPr>
            </w:pPr>
            <w:r w:rsidRPr="00B851CA">
              <w:rPr>
                <w:rFonts w:ascii="Times New Roman" w:hAnsi="Times New Roman" w:cs="Times New Roman"/>
                <w:sz w:val="22"/>
                <w:szCs w:val="22"/>
              </w:rPr>
              <w:t>1</w:t>
            </w:r>
          </w:p>
        </w:tc>
      </w:tr>
    </w:tbl>
    <w:p w:rsidR="00B851CA" w:rsidRDefault="00B851CA" w:rsidP="00344DA3">
      <w:pPr>
        <w:widowControl/>
        <w:jc w:val="center"/>
        <w:rPr>
          <w:rFonts w:ascii="Times New Roman" w:eastAsia="Times New Roman" w:hAnsi="Times New Roman" w:cs="Times New Roman"/>
          <w:b/>
          <w:color w:val="auto"/>
          <w:sz w:val="20"/>
          <w:szCs w:val="20"/>
          <w:lang w:bidi="ar-SA"/>
        </w:rPr>
      </w:pPr>
    </w:p>
    <w:tbl>
      <w:tblPr>
        <w:tblW w:w="5220" w:type="pct"/>
        <w:tblInd w:w="-459" w:type="dxa"/>
        <w:shd w:val="clear" w:color="auto" w:fill="FFFFFF"/>
        <w:tblLook w:val="04A0" w:firstRow="1" w:lastRow="0" w:firstColumn="1" w:lastColumn="0" w:noHBand="0" w:noVBand="1"/>
      </w:tblPr>
      <w:tblGrid>
        <w:gridCol w:w="1689"/>
        <w:gridCol w:w="3819"/>
        <w:gridCol w:w="1545"/>
        <w:gridCol w:w="3814"/>
      </w:tblGrid>
      <w:tr w:rsidR="004B0D1C" w:rsidRPr="004B0D1C" w:rsidTr="004B0D1C">
        <w:trPr>
          <w:cantSplit/>
          <w:trHeight w:val="1575"/>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center"/>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 xml:space="preserve">№ </w:t>
            </w:r>
            <w:proofErr w:type="gramStart"/>
            <w:r w:rsidRPr="004B0D1C">
              <w:rPr>
                <w:rFonts w:ascii="Times New Roman" w:eastAsia="Arial Unicode MS" w:hAnsi="Times New Roman" w:cs="Times New Roman"/>
                <w:bCs/>
                <w:sz w:val="18"/>
                <w:szCs w:val="18"/>
                <w:bdr w:val="none" w:sz="0" w:space="0" w:color="auto" w:frame="1"/>
                <w:lang w:eastAsia="zh-CN"/>
              </w:rPr>
              <w:t>п</w:t>
            </w:r>
            <w:proofErr w:type="gramEnd"/>
            <w:r w:rsidRPr="004B0D1C">
              <w:rPr>
                <w:rFonts w:ascii="Times New Roman" w:eastAsia="Arial Unicode MS" w:hAnsi="Times New Roman" w:cs="Times New Roman"/>
                <w:bCs/>
                <w:sz w:val="18"/>
                <w:szCs w:val="18"/>
                <w:bdr w:val="none" w:sz="0" w:space="0" w:color="auto" w:frame="1"/>
                <w:lang w:eastAsia="zh-CN"/>
              </w:rPr>
              <w:t>/п</w:t>
            </w:r>
          </w:p>
        </w:tc>
        <w:tc>
          <w:tcPr>
            <w:tcW w:w="1757" w:type="pct"/>
            <w:tcBorders>
              <w:top w:val="single" w:sz="4" w:space="0" w:color="auto"/>
              <w:left w:val="nil"/>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center"/>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Сведения о функциональных характеристиках (потребительских свойствах), требованиях к качеству, потребительским свойствам, комплектности, энергетической эффективности, требованиях по передаче расходных материалов.</w:t>
            </w:r>
          </w:p>
        </w:tc>
        <w:tc>
          <w:tcPr>
            <w:tcW w:w="711" w:type="pct"/>
            <w:tcBorders>
              <w:top w:val="single" w:sz="4" w:space="0" w:color="auto"/>
              <w:left w:val="nil"/>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center"/>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Требуемое значение</w:t>
            </w:r>
          </w:p>
        </w:tc>
        <w:tc>
          <w:tcPr>
            <w:tcW w:w="1756" w:type="pct"/>
            <w:tcBorders>
              <w:top w:val="single" w:sz="4" w:space="0" w:color="auto"/>
              <w:left w:val="nil"/>
              <w:bottom w:val="single" w:sz="4" w:space="0" w:color="auto"/>
              <w:right w:val="single" w:sz="4" w:space="0" w:color="auto"/>
            </w:tcBorders>
            <w:shd w:val="clear" w:color="auto" w:fill="FFFFFF"/>
            <w:hideMark/>
          </w:tcPr>
          <w:p w:rsidR="004B0D1C" w:rsidRPr="004B0D1C" w:rsidRDefault="004B0D1C" w:rsidP="004B0D1C">
            <w:pPr>
              <w:spacing w:line="256" w:lineRule="auto"/>
              <w:jc w:val="center"/>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Обоснование использования показателей, требований, условных обозначений и терминологии</w:t>
            </w:r>
          </w:p>
        </w:tc>
      </w:tr>
      <w:tr w:rsidR="004B0D1C" w:rsidRPr="004B0D1C" w:rsidTr="004B0D1C">
        <w:trPr>
          <w:cantSplit/>
          <w:trHeight w:val="330"/>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w:t>
            </w:r>
          </w:p>
        </w:tc>
        <w:tc>
          <w:tcPr>
            <w:tcW w:w="1757" w:type="pct"/>
            <w:tcBorders>
              <w:top w:val="single" w:sz="4" w:space="0" w:color="auto"/>
              <w:left w:val="nil"/>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center"/>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2</w:t>
            </w:r>
          </w:p>
        </w:tc>
        <w:tc>
          <w:tcPr>
            <w:tcW w:w="711" w:type="pct"/>
            <w:tcBorders>
              <w:top w:val="single" w:sz="4" w:space="0" w:color="auto"/>
              <w:left w:val="nil"/>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center"/>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3</w:t>
            </w:r>
          </w:p>
        </w:tc>
        <w:tc>
          <w:tcPr>
            <w:tcW w:w="1756" w:type="pct"/>
            <w:tcBorders>
              <w:top w:val="single" w:sz="4" w:space="0" w:color="auto"/>
              <w:left w:val="nil"/>
              <w:bottom w:val="single" w:sz="4" w:space="0" w:color="auto"/>
              <w:right w:val="single" w:sz="4" w:space="0" w:color="auto"/>
            </w:tcBorders>
            <w:shd w:val="clear" w:color="auto" w:fill="FFFFFF"/>
          </w:tcPr>
          <w:p w:rsidR="004B0D1C" w:rsidRPr="004B0D1C" w:rsidRDefault="004B0D1C" w:rsidP="004B0D1C">
            <w:pPr>
              <w:spacing w:line="256" w:lineRule="auto"/>
              <w:jc w:val="center"/>
              <w:rPr>
                <w:rFonts w:ascii="Times New Roman" w:eastAsia="Arial Unicode MS" w:hAnsi="Times New Roman" w:cs="Times New Roman"/>
                <w:bCs/>
                <w:sz w:val="18"/>
                <w:szCs w:val="18"/>
                <w:bdr w:val="none" w:sz="0" w:space="0" w:color="auto" w:frame="1"/>
                <w:lang w:eastAsia="zh-CN"/>
              </w:rPr>
            </w:pPr>
          </w:p>
        </w:tc>
      </w:tr>
      <w:tr w:rsidR="004B0D1C" w:rsidRPr="004B0D1C" w:rsidTr="004B0D1C">
        <w:trPr>
          <w:cantSplit/>
          <w:trHeight w:val="315"/>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val="en-US" w:eastAsia="zh-CN"/>
              </w:rPr>
            </w:pPr>
            <w:r w:rsidRPr="004B0D1C">
              <w:rPr>
                <w:rFonts w:ascii="Times New Roman" w:eastAsia="Arial Unicode MS" w:hAnsi="Times New Roman" w:cs="Times New Roman"/>
                <w:bCs/>
                <w:sz w:val="18"/>
                <w:szCs w:val="18"/>
                <w:bdr w:val="none" w:sz="0" w:space="0" w:color="auto" w:frame="1"/>
                <w:lang w:eastAsia="zh-CN"/>
              </w:rPr>
              <w:t>1</w:t>
            </w:r>
          </w:p>
        </w:tc>
        <w:tc>
          <w:tcPr>
            <w:tcW w:w="2467" w:type="pct"/>
            <w:gridSpan w:val="2"/>
            <w:tcBorders>
              <w:top w:val="single" w:sz="4" w:space="0" w:color="auto"/>
              <w:left w:val="nil"/>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Arial Unicode MS" w:hAnsi="Times New Roman" w:cs="Times New Roman"/>
                <w:sz w:val="18"/>
                <w:szCs w:val="18"/>
                <w:bdr w:val="none" w:sz="0" w:space="0" w:color="auto" w:frame="1"/>
                <w:lang w:eastAsia="zh-CN"/>
              </w:rPr>
            </w:pPr>
            <w:r w:rsidRPr="004B0D1C">
              <w:rPr>
                <w:rFonts w:ascii="Times New Roman" w:eastAsia="Arial Unicode MS" w:hAnsi="Times New Roman" w:cs="Times New Roman"/>
                <w:snapToGrid w:val="0"/>
                <w:sz w:val="18"/>
                <w:szCs w:val="18"/>
                <w:bdr w:val="none" w:sz="0" w:space="0" w:color="auto" w:frame="1"/>
                <w:lang w:eastAsia="zh-CN"/>
              </w:rPr>
              <w:t xml:space="preserve">Камера цифровая </w:t>
            </w:r>
          </w:p>
        </w:tc>
        <w:tc>
          <w:tcPr>
            <w:tcW w:w="1756" w:type="pct"/>
            <w:tcBorders>
              <w:top w:val="single" w:sz="4" w:space="0" w:color="auto"/>
              <w:left w:val="nil"/>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w:t>
            </w:r>
          </w:p>
        </w:tc>
        <w:tc>
          <w:tcPr>
            <w:tcW w:w="2467" w:type="pct"/>
            <w:gridSpan w:val="2"/>
            <w:tcBorders>
              <w:top w:val="single" w:sz="4" w:space="0" w:color="auto"/>
              <w:left w:val="nil"/>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Arial Unicode MS" w:hAnsi="Times New Roman" w:cs="Times New Roman"/>
                <w:sz w:val="18"/>
                <w:szCs w:val="18"/>
                <w:bdr w:val="none" w:sz="0" w:space="0" w:color="auto" w:frame="1"/>
                <w:lang w:eastAsia="zh-CN"/>
              </w:rPr>
            </w:pPr>
            <w:r w:rsidRPr="004B0D1C">
              <w:rPr>
                <w:rFonts w:ascii="Times New Roman" w:eastAsia="Arial Unicode MS" w:hAnsi="Times New Roman" w:cs="Times New Roman"/>
                <w:sz w:val="18"/>
                <w:szCs w:val="18"/>
                <w:bdr w:val="none" w:sz="0" w:space="0" w:color="auto" w:frame="1"/>
                <w:lang w:eastAsia="zh-CN"/>
              </w:rPr>
              <w:t>Технические характеристики</w:t>
            </w:r>
          </w:p>
        </w:tc>
        <w:tc>
          <w:tcPr>
            <w:tcW w:w="1756" w:type="pct"/>
            <w:tcBorders>
              <w:top w:val="single" w:sz="4" w:space="0" w:color="auto"/>
              <w:left w:val="nil"/>
              <w:bottom w:val="single" w:sz="4" w:space="0" w:color="auto"/>
              <w:right w:val="single" w:sz="4" w:space="0" w:color="auto"/>
            </w:tcBorders>
            <w:shd w:val="clear" w:color="auto" w:fill="FFFFFF"/>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1.1.1</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rPr>
                <w:rFonts w:ascii="Times New Roman" w:eastAsia="Arial Unicode MS" w:hAnsi="Times New Roman" w:cs="Times New Roman"/>
                <w:sz w:val="16"/>
                <w:szCs w:val="16"/>
                <w:bdr w:val="none" w:sz="0" w:space="0" w:color="auto" w:frame="1"/>
                <w:lang w:eastAsia="en-US"/>
              </w:rPr>
            </w:pPr>
            <w:r w:rsidRPr="004B0D1C">
              <w:rPr>
                <w:rFonts w:ascii="Times New Roman" w:eastAsia="Arial Unicode MS" w:hAnsi="Times New Roman" w:cs="Times New Roman"/>
                <w:sz w:val="16"/>
                <w:szCs w:val="16"/>
                <w:bdr w:val="none" w:sz="0" w:space="0" w:color="auto" w:frame="1"/>
                <w:lang w:eastAsia="en-US"/>
              </w:rPr>
              <w:t>HD-формат</w:t>
            </w:r>
          </w:p>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(характеристика является обязательной для применения)</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proofErr w:type="spellStart"/>
            <w:r w:rsidRPr="004B0D1C">
              <w:rPr>
                <w:rFonts w:ascii="Times New Roman" w:eastAsia="Arial Unicode MS" w:hAnsi="Times New Roman" w:cs="Times New Roman"/>
                <w:sz w:val="16"/>
                <w:szCs w:val="16"/>
                <w:bdr w:val="none" w:sz="0" w:space="0" w:color="auto" w:frame="1"/>
                <w:lang w:eastAsia="en-US"/>
              </w:rPr>
              <w:t>Full</w:t>
            </w:r>
            <w:proofErr w:type="spellEnd"/>
            <w:r w:rsidRPr="004B0D1C">
              <w:rPr>
                <w:rFonts w:ascii="Times New Roman" w:eastAsia="Arial Unicode MS" w:hAnsi="Times New Roman" w:cs="Times New Roman"/>
                <w:sz w:val="16"/>
                <w:szCs w:val="16"/>
                <w:bdr w:val="none" w:sz="0" w:space="0" w:color="auto" w:frame="1"/>
                <w:lang w:eastAsia="en-US"/>
              </w:rPr>
              <w:t xml:space="preserve"> HD 1080p</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1.1.2</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Тип камеры</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val="en-US" w:eastAsia="zh-CN"/>
              </w:rPr>
            </w:pPr>
            <w:r w:rsidRPr="004B0D1C">
              <w:rPr>
                <w:rFonts w:ascii="Times New Roman" w:eastAsia="Arial Unicode MS" w:hAnsi="Times New Roman" w:cs="Times New Roman"/>
                <w:sz w:val="16"/>
                <w:szCs w:val="16"/>
                <w:bdr w:val="none" w:sz="0" w:space="0" w:color="auto" w:frame="1"/>
                <w:lang w:eastAsia="en-US"/>
              </w:rPr>
              <w:t>Цифровая</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1.1.3</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en-US"/>
              </w:rPr>
            </w:pPr>
            <w:r w:rsidRPr="004B0D1C">
              <w:rPr>
                <w:rFonts w:ascii="Times New Roman" w:eastAsia="Arial Unicode MS" w:hAnsi="Times New Roman" w:cs="Times New Roman"/>
                <w:sz w:val="16"/>
                <w:szCs w:val="16"/>
                <w:bdr w:val="none" w:sz="0" w:space="0" w:color="auto" w:frame="1"/>
                <w:lang w:eastAsia="en-US"/>
              </w:rPr>
              <w:t>Число мегапикселей матрицы</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en-US"/>
              </w:rPr>
            </w:pPr>
            <w:r w:rsidRPr="004B0D1C">
              <w:rPr>
                <w:rFonts w:ascii="Times New Roman" w:eastAsia="Arial Unicode MS" w:hAnsi="Times New Roman" w:cs="Times New Roman"/>
                <w:sz w:val="16"/>
                <w:szCs w:val="16"/>
                <w:bdr w:val="none" w:sz="0" w:space="0" w:color="auto" w:frame="1"/>
                <w:lang w:eastAsia="en-US"/>
              </w:rPr>
              <w:t>&lt; 4</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1.1.4</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val="en-US" w:eastAsia="zh-CN"/>
              </w:rPr>
            </w:pPr>
            <w:r w:rsidRPr="004B0D1C">
              <w:rPr>
                <w:rFonts w:ascii="Times New Roman" w:eastAsia="Arial Unicode MS" w:hAnsi="Times New Roman" w:cs="Times New Roman"/>
                <w:sz w:val="16"/>
                <w:szCs w:val="16"/>
                <w:bdr w:val="none" w:sz="0" w:space="0" w:color="auto" w:frame="1"/>
                <w:lang w:eastAsia="en-US"/>
              </w:rPr>
              <w:t>Съемка и возможности</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Запись на карту памяти; Стабилизация оптическая; Функция веб-камеры;</w:t>
            </w:r>
            <w:r w:rsidRPr="004B0D1C">
              <w:rPr>
                <w:rFonts w:eastAsia="Arial Unicode MS" w:cs="Arial Unicode MS"/>
                <w:sz w:val="16"/>
                <w:szCs w:val="16"/>
                <w:bdr w:val="none" w:sz="0" w:space="0" w:color="auto" w:frame="1"/>
                <w:lang w:eastAsia="en-US"/>
              </w:rPr>
              <w:t xml:space="preserve"> </w:t>
            </w:r>
            <w:r w:rsidRPr="004B0D1C">
              <w:rPr>
                <w:rFonts w:ascii="Times New Roman" w:eastAsia="Arial Unicode MS" w:hAnsi="Times New Roman" w:cs="Times New Roman"/>
                <w:sz w:val="16"/>
                <w:szCs w:val="16"/>
                <w:bdr w:val="none" w:sz="0" w:space="0" w:color="auto" w:frame="1"/>
                <w:lang w:eastAsia="en-US"/>
              </w:rPr>
              <w:t>Съемка ночная</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1.1.5</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Функции и возможности</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proofErr w:type="spellStart"/>
            <w:r w:rsidRPr="004B0D1C">
              <w:rPr>
                <w:rFonts w:ascii="Times New Roman" w:eastAsia="Arial Unicode MS" w:hAnsi="Times New Roman" w:cs="Times New Roman"/>
                <w:sz w:val="16"/>
                <w:szCs w:val="16"/>
                <w:bdr w:val="none" w:sz="0" w:space="0" w:color="auto" w:frame="1"/>
                <w:lang w:eastAsia="en-US"/>
              </w:rPr>
              <w:t>Wi-Fi</w:t>
            </w:r>
            <w:proofErr w:type="spellEnd"/>
            <w:r w:rsidRPr="004B0D1C">
              <w:rPr>
                <w:rFonts w:ascii="Times New Roman" w:eastAsia="Arial Unicode MS" w:hAnsi="Times New Roman" w:cs="Times New Roman"/>
                <w:sz w:val="16"/>
                <w:szCs w:val="16"/>
                <w:bdr w:val="none" w:sz="0" w:space="0" w:color="auto" w:frame="1"/>
                <w:lang w:eastAsia="en-US"/>
              </w:rPr>
              <w:t xml:space="preserve"> модуль; Встроенная память, </w:t>
            </w:r>
            <w:proofErr w:type="spellStart"/>
            <w:r w:rsidRPr="004B0D1C">
              <w:rPr>
                <w:rFonts w:ascii="Times New Roman" w:eastAsia="Arial Unicode MS" w:hAnsi="Times New Roman" w:cs="Times New Roman"/>
                <w:sz w:val="16"/>
                <w:szCs w:val="16"/>
                <w:bdr w:val="none" w:sz="0" w:space="0" w:color="auto" w:frame="1"/>
                <w:lang w:eastAsia="en-US"/>
              </w:rPr>
              <w:t>Влаг</w:t>
            </w:r>
            <w:proofErr w:type="gramStart"/>
            <w:r w:rsidRPr="004B0D1C">
              <w:rPr>
                <w:rFonts w:ascii="Times New Roman" w:eastAsia="Arial Unicode MS" w:hAnsi="Times New Roman" w:cs="Times New Roman"/>
                <w:sz w:val="16"/>
                <w:szCs w:val="16"/>
                <w:bdr w:val="none" w:sz="0" w:space="0" w:color="auto" w:frame="1"/>
                <w:lang w:eastAsia="en-US"/>
              </w:rPr>
              <w:t>о</w:t>
            </w:r>
            <w:proofErr w:type="spellEnd"/>
            <w:r w:rsidRPr="004B0D1C">
              <w:rPr>
                <w:rFonts w:ascii="Times New Roman" w:eastAsia="Arial Unicode MS" w:hAnsi="Times New Roman" w:cs="Times New Roman"/>
                <w:sz w:val="16"/>
                <w:szCs w:val="16"/>
                <w:bdr w:val="none" w:sz="0" w:space="0" w:color="auto" w:frame="1"/>
                <w:lang w:eastAsia="en-US"/>
              </w:rPr>
              <w:t>-</w:t>
            </w:r>
            <w:proofErr w:type="gramEnd"/>
            <w:r w:rsidRPr="004B0D1C">
              <w:rPr>
                <w:rFonts w:ascii="Times New Roman" w:eastAsia="Arial Unicode MS" w:hAnsi="Times New Roman" w:cs="Times New Roman"/>
                <w:sz w:val="16"/>
                <w:szCs w:val="16"/>
                <w:bdr w:val="none" w:sz="0" w:space="0" w:color="auto" w:frame="1"/>
                <w:lang w:eastAsia="en-US"/>
              </w:rPr>
              <w:t>, ударостойкая</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1.1.6</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Частота кадров (кадр/сек)</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 25</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1.1.7</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Разъемы</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proofErr w:type="spellStart"/>
            <w:r w:rsidRPr="004B0D1C">
              <w:rPr>
                <w:rFonts w:ascii="Times New Roman" w:eastAsia="Arial Unicode MS" w:hAnsi="Times New Roman" w:cs="Times New Roman"/>
                <w:sz w:val="16"/>
                <w:szCs w:val="16"/>
                <w:bdr w:val="none" w:sz="0" w:space="0" w:color="auto" w:frame="1"/>
                <w:lang w:eastAsia="en-US"/>
              </w:rPr>
              <w:t>Ethernet</w:t>
            </w:r>
            <w:proofErr w:type="spellEnd"/>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1.1.8</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Размер матрицы, дюйм</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Arial Unicode MS" w:hAnsi="Times New Roman" w:cs="Times New Roman"/>
                <w:sz w:val="16"/>
                <w:szCs w:val="16"/>
                <w:bdr w:val="none" w:sz="0" w:space="0" w:color="auto" w:frame="1"/>
                <w:lang w:eastAsia="en-US"/>
              </w:rPr>
              <w:t>&gt; 1/2.9 и ≤ 1/2</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1.1.9</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Times New Roman" w:hAnsi="Times New Roman" w:cs="Times New Roman"/>
                <w:sz w:val="16"/>
                <w:szCs w:val="16"/>
                <w:bdr w:val="none" w:sz="0" w:space="0" w:color="auto" w:frame="1"/>
                <w:lang w:eastAsia="en-US"/>
              </w:rPr>
              <w:t>Наличие ЖК-экрана</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Times New Roman" w:hAnsi="Times New Roman" w:cs="Times New Roman"/>
                <w:sz w:val="16"/>
                <w:szCs w:val="16"/>
                <w:bdr w:val="none" w:sz="0" w:space="0" w:color="auto" w:frame="1"/>
                <w:lang w:eastAsia="en-US"/>
              </w:rPr>
              <w:t>Нет</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1.1.10</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Times New Roman" w:hAnsi="Times New Roman" w:cs="Times New Roman"/>
                <w:sz w:val="16"/>
                <w:szCs w:val="16"/>
                <w:bdr w:val="none" w:sz="0" w:space="0" w:color="auto" w:frame="1"/>
                <w:lang w:eastAsia="en-US"/>
              </w:rPr>
              <w:t>Поддержка карт памяти</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proofErr w:type="spellStart"/>
            <w:r w:rsidRPr="004B0D1C">
              <w:rPr>
                <w:rFonts w:ascii="Times New Roman" w:eastAsia="Times New Roman" w:hAnsi="Times New Roman" w:cs="Times New Roman"/>
                <w:sz w:val="16"/>
                <w:szCs w:val="16"/>
                <w:bdr w:val="none" w:sz="0" w:space="0" w:color="auto" w:frame="1"/>
                <w:lang w:eastAsia="en-US"/>
              </w:rPr>
              <w:t>microSDHC</w:t>
            </w:r>
            <w:proofErr w:type="spellEnd"/>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r w:rsidR="004B0D1C" w:rsidRPr="004B0D1C" w:rsidTr="004B0D1C">
        <w:trPr>
          <w:cantSplit/>
        </w:trPr>
        <w:tc>
          <w:tcPr>
            <w:tcW w:w="77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0D1C" w:rsidRPr="004B0D1C" w:rsidRDefault="004B0D1C" w:rsidP="004B0D1C">
            <w:pPr>
              <w:spacing w:line="256" w:lineRule="auto"/>
              <w:jc w:val="both"/>
              <w:rPr>
                <w:rFonts w:ascii="Times New Roman" w:eastAsia="Arial Unicode MS" w:hAnsi="Times New Roman" w:cs="Times New Roman"/>
                <w:bCs/>
                <w:sz w:val="18"/>
                <w:szCs w:val="18"/>
                <w:bdr w:val="none" w:sz="0" w:space="0" w:color="auto" w:frame="1"/>
                <w:lang w:eastAsia="zh-CN"/>
              </w:rPr>
            </w:pPr>
            <w:r w:rsidRPr="004B0D1C">
              <w:rPr>
                <w:rFonts w:ascii="Times New Roman" w:eastAsia="Arial Unicode MS" w:hAnsi="Times New Roman" w:cs="Times New Roman"/>
                <w:bCs/>
                <w:sz w:val="18"/>
                <w:szCs w:val="18"/>
                <w:bdr w:val="none" w:sz="0" w:space="0" w:color="auto" w:frame="1"/>
                <w:lang w:eastAsia="zh-CN"/>
              </w:rPr>
              <w:t>1.1.11</w:t>
            </w:r>
          </w:p>
        </w:tc>
        <w:tc>
          <w:tcPr>
            <w:tcW w:w="1757" w:type="pct"/>
            <w:tcBorders>
              <w:top w:val="single" w:sz="4" w:space="0" w:color="auto"/>
              <w:left w:val="nil"/>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Times New Roman" w:hAnsi="Times New Roman" w:cs="Times New Roman"/>
                <w:sz w:val="16"/>
                <w:szCs w:val="16"/>
                <w:bdr w:val="none" w:sz="0" w:space="0" w:color="auto" w:frame="1"/>
                <w:lang w:eastAsia="en-US"/>
              </w:rPr>
              <w:t>Тип носителя</w:t>
            </w:r>
          </w:p>
        </w:tc>
        <w:tc>
          <w:tcPr>
            <w:tcW w:w="711" w:type="pct"/>
            <w:tcBorders>
              <w:top w:val="single" w:sz="4" w:space="0" w:color="auto"/>
              <w:left w:val="single" w:sz="4" w:space="0" w:color="auto"/>
              <w:bottom w:val="single" w:sz="4" w:space="0" w:color="auto"/>
              <w:right w:val="single" w:sz="4" w:space="0" w:color="auto"/>
            </w:tcBorders>
            <w:shd w:val="clear" w:color="auto" w:fill="auto"/>
            <w:hideMark/>
          </w:tcPr>
          <w:p w:rsidR="004B0D1C" w:rsidRPr="004B0D1C" w:rsidRDefault="004B0D1C" w:rsidP="004B0D1C">
            <w:pPr>
              <w:spacing w:line="256" w:lineRule="auto"/>
              <w:jc w:val="both"/>
              <w:rPr>
                <w:rFonts w:ascii="Times New Roman" w:eastAsia="Arial Unicode MS" w:hAnsi="Times New Roman" w:cs="Times New Roman"/>
                <w:sz w:val="16"/>
                <w:szCs w:val="16"/>
                <w:bdr w:val="none" w:sz="0" w:space="0" w:color="auto" w:frame="1"/>
                <w:lang w:eastAsia="zh-CN"/>
              </w:rPr>
            </w:pPr>
            <w:r w:rsidRPr="004B0D1C">
              <w:rPr>
                <w:rFonts w:ascii="Times New Roman" w:eastAsia="Times New Roman" w:hAnsi="Times New Roman" w:cs="Times New Roman"/>
                <w:sz w:val="16"/>
                <w:szCs w:val="16"/>
                <w:bdr w:val="none" w:sz="0" w:space="0" w:color="auto" w:frame="1"/>
                <w:lang w:eastAsia="en-US"/>
              </w:rPr>
              <w:t>Карта памяти</w:t>
            </w:r>
          </w:p>
        </w:tc>
        <w:tc>
          <w:tcPr>
            <w:tcW w:w="1756" w:type="pct"/>
            <w:tcBorders>
              <w:top w:val="single" w:sz="4" w:space="0" w:color="auto"/>
              <w:left w:val="single" w:sz="4" w:space="0" w:color="auto"/>
              <w:bottom w:val="single" w:sz="4" w:space="0" w:color="auto"/>
              <w:right w:val="single" w:sz="4" w:space="0" w:color="auto"/>
            </w:tcBorders>
            <w:shd w:val="clear" w:color="auto" w:fill="FFFFFF"/>
            <w:hideMark/>
          </w:tcPr>
          <w:p w:rsidR="004B0D1C" w:rsidRPr="004B0D1C" w:rsidRDefault="004B0D1C" w:rsidP="004B0D1C">
            <w:pPr>
              <w:spacing w:line="256" w:lineRule="auto"/>
              <w:jc w:val="both"/>
              <w:rPr>
                <w:rFonts w:ascii="Times New Roman" w:eastAsia="Calibri" w:hAnsi="Times New Roman" w:cs="Times New Roman"/>
                <w:sz w:val="18"/>
                <w:szCs w:val="18"/>
                <w:bdr w:val="none" w:sz="0" w:space="0" w:color="auto" w:frame="1"/>
                <w:lang w:eastAsia="en-US"/>
              </w:rPr>
            </w:pPr>
            <w:r w:rsidRPr="004B0D1C">
              <w:rPr>
                <w:rFonts w:ascii="Times New Roman" w:eastAsia="Calibri" w:hAnsi="Times New Roman" w:cs="Times New Roman"/>
                <w:sz w:val="18"/>
                <w:szCs w:val="18"/>
                <w:bdr w:val="none" w:sz="0" w:space="0" w:color="auto" w:frame="1"/>
                <w:lang w:eastAsia="en-US"/>
              </w:rPr>
              <w:t>Информация включена в описание позиции КТРУ 26.40.33.110-00000010</w:t>
            </w:r>
            <w:r w:rsidRPr="004B0D1C">
              <w:rPr>
                <w:rFonts w:ascii="Times New Roman" w:eastAsia="Arial Unicode MS" w:hAnsi="Times New Roman" w:cs="Times New Roman"/>
                <w:sz w:val="18"/>
                <w:szCs w:val="18"/>
                <w:bdr w:val="none" w:sz="0" w:space="0" w:color="auto" w:frame="1"/>
                <w:lang w:eastAsia="en-US"/>
              </w:rPr>
              <w:t xml:space="preserve"> </w:t>
            </w:r>
            <w:r w:rsidRPr="004B0D1C">
              <w:rPr>
                <w:rFonts w:ascii="Times New Roman" w:eastAsia="Calibri" w:hAnsi="Times New Roman" w:cs="Times New Roman"/>
                <w:sz w:val="18"/>
                <w:szCs w:val="18"/>
                <w:bdr w:val="none" w:sz="0" w:space="0" w:color="auto" w:frame="1"/>
                <w:lang w:eastAsia="en-US"/>
              </w:rPr>
              <w:t>и использована заказчиком в соответствии с пунктом 4 Правил</w:t>
            </w:r>
          </w:p>
        </w:tc>
      </w:tr>
    </w:tbl>
    <w:p w:rsidR="004B0D1C" w:rsidRDefault="004B0D1C" w:rsidP="00344DA3">
      <w:pPr>
        <w:widowControl/>
        <w:jc w:val="center"/>
        <w:rPr>
          <w:rFonts w:ascii="Times New Roman" w:eastAsia="Times New Roman" w:hAnsi="Times New Roman" w:cs="Times New Roman"/>
          <w:b/>
          <w:color w:val="auto"/>
          <w:sz w:val="20"/>
          <w:szCs w:val="20"/>
          <w:lang w:bidi="ar-SA"/>
        </w:rPr>
      </w:pP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B042E5">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r w:rsidR="00B042E5" w:rsidRPr="00B042E5">
        <w:rPr>
          <w:rFonts w:ascii="Times New Roman" w:eastAsia="Times New Roman" w:hAnsi="Times New Roman" w:cs="Times New Roman"/>
          <w:bCs/>
          <w:color w:val="auto"/>
          <w:sz w:val="20"/>
          <w:szCs w:val="20"/>
          <w:lang w:bidi="ar-SA"/>
        </w:rPr>
        <w:t>Исчисление гарантийного срока производится в порядке, установленном действующим законодательством Российской Федерации (ст.471 ГК РФ).</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lastRenderedPageBreak/>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B042E5">
        <w:rPr>
          <w:rFonts w:ascii="Times New Roman" w:eastAsia="Times New Roman" w:hAnsi="Times New Roman" w:cs="Times New Roman"/>
          <w:bCs/>
          <w:color w:val="auto"/>
          <w:sz w:val="20"/>
          <w:szCs w:val="20"/>
          <w:lang w:bidi="ar-SA"/>
        </w:rPr>
        <w:t xml:space="preserve"> (для плательщиков НДС)</w:t>
      </w:r>
      <w:r w:rsidRPr="00344DA3">
        <w:rPr>
          <w:rFonts w:ascii="Times New Roman" w:eastAsia="Times New Roman" w:hAnsi="Times New Roman" w:cs="Times New Roman"/>
          <w:bCs/>
          <w:color w:val="auto"/>
          <w:sz w:val="20"/>
          <w:szCs w:val="20"/>
          <w:lang w:bidi="ar-SA"/>
        </w:rPr>
        <w:t>.</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sectPr w:rsidR="00B851CA" w:rsidSect="00FA5A92">
          <w:headerReference w:type="even" r:id="rId9"/>
          <w:footerReference w:type="even" r:id="rId10"/>
          <w:footerReference w:type="default" r:id="rId11"/>
          <w:pgSz w:w="11906" w:h="16838" w:code="9"/>
          <w:pgMar w:top="284" w:right="720" w:bottom="142" w:left="993" w:header="567" w:footer="0" w:gutter="0"/>
          <w:cols w:space="708"/>
          <w:docGrid w:linePitch="360"/>
        </w:sectPr>
      </w:pPr>
    </w:p>
    <w:p w:rsidR="00B851CA" w:rsidRPr="00344DA3"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344DA3" w:rsidRPr="00344DA3" w:rsidRDefault="00344DA3" w:rsidP="00344DA3">
      <w:pPr>
        <w:tabs>
          <w:tab w:val="left" w:pos="900"/>
        </w:tabs>
        <w:autoSpaceDE w:val="0"/>
        <w:jc w:val="both"/>
        <w:rPr>
          <w:rFonts w:ascii="Times New Roman" w:eastAsia="Times New Roman" w:hAnsi="Times New Roman" w:cs="Times New Roman"/>
          <w:bCs/>
          <w:color w:val="auto"/>
          <w:sz w:val="20"/>
          <w:szCs w:val="20"/>
          <w:lang w:bidi="ar-SA"/>
        </w:rPr>
      </w:pPr>
    </w:p>
    <w:p w:rsidR="00344DA3" w:rsidRPr="00DE2A41" w:rsidRDefault="00F9756E" w:rsidP="00F9756E">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r>
        <w:rPr>
          <w:lang w:eastAsia="zh-CN" w:bidi="ar-SA"/>
        </w:rPr>
        <w:t xml:space="preserve">                   </w:t>
      </w:r>
      <w:r w:rsidR="00DE2A41">
        <w:rPr>
          <w:lang w:eastAsia="zh-CN" w:bidi="ar-SA"/>
        </w:rPr>
        <w:t xml:space="preserve">      </w:t>
      </w:r>
      <w:bookmarkStart w:id="2" w:name="_GoBack"/>
      <w:bookmarkEnd w:id="2"/>
      <w:r w:rsidR="00DE2A41">
        <w:rPr>
          <w:lang w:eastAsia="zh-CN" w:bidi="ar-SA"/>
        </w:rPr>
        <w:t xml:space="preserve">                  </w:t>
      </w:r>
      <w:r w:rsidRPr="00DE2A41">
        <w:rPr>
          <w:rFonts w:ascii="Times New Roman" w:hAnsi="Times New Roman" w:cs="Times New Roman"/>
          <w:lang w:eastAsia="zh-CN" w:bidi="ar-SA"/>
        </w:rPr>
        <w:t>Приложение</w:t>
      </w:r>
      <w:r w:rsidR="00344DA3" w:rsidRPr="00DE2A41">
        <w:rPr>
          <w:rFonts w:ascii="Times New Roman" w:eastAsia="Times New Roman" w:hAnsi="Times New Roman" w:cs="Times New Roman"/>
          <w:sz w:val="20"/>
          <w:szCs w:val="20"/>
          <w:lang w:bidi="ar-SA"/>
        </w:rPr>
        <w:t xml:space="preserve"> № 3 к контракту </w:t>
      </w:r>
    </w:p>
    <w:p w:rsidR="00344DA3" w:rsidRPr="00CC65BF" w:rsidRDefault="007C3D8C" w:rsidP="00344DA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sidRPr="00DE2A41">
        <w:rPr>
          <w:rFonts w:ascii="Times New Roman" w:eastAsia="Times New Roman" w:hAnsi="Times New Roman" w:cs="Times New Roman"/>
          <w:sz w:val="20"/>
          <w:szCs w:val="20"/>
          <w:lang w:bidi="ar-SA"/>
        </w:rPr>
        <w:t>№</w:t>
      </w:r>
      <w:r w:rsidR="00F9756E" w:rsidRPr="00DE2A41">
        <w:rPr>
          <w:rFonts w:ascii="Times New Roman" w:eastAsia="Times New Roman" w:hAnsi="Times New Roman" w:cs="Times New Roman"/>
          <w:sz w:val="20"/>
          <w:szCs w:val="20"/>
          <w:lang w:bidi="ar-SA"/>
        </w:rPr>
        <w:t xml:space="preserve">  </w:t>
      </w:r>
      <w:r w:rsidR="00C91D9B" w:rsidRPr="00DE2A41">
        <w:rPr>
          <w:rFonts w:ascii="Times New Roman" w:eastAsia="Times New Roman" w:hAnsi="Times New Roman" w:cs="Times New Roman"/>
          <w:sz w:val="20"/>
          <w:szCs w:val="20"/>
          <w:lang w:bidi="ar-SA"/>
        </w:rPr>
        <w:t>ЦК-559/24</w:t>
      </w:r>
      <w:r w:rsidR="00F9756E">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от                      </w:t>
      </w:r>
      <w:r w:rsidR="00344DA3" w:rsidRPr="00CC65BF">
        <w:rPr>
          <w:rFonts w:ascii="Times New Roman" w:eastAsia="Times New Roman" w:hAnsi="Times New Roman" w:cs="Times New Roman"/>
          <w:sz w:val="20"/>
          <w:szCs w:val="20"/>
          <w:lang w:bidi="ar-SA"/>
        </w:rPr>
        <w:t xml:space="preserve"> </w:t>
      </w:r>
      <w:r w:rsidR="00F9756E">
        <w:rPr>
          <w:rFonts w:ascii="Times New Roman" w:eastAsia="Times New Roman" w:hAnsi="Times New Roman" w:cs="Times New Roman"/>
          <w:sz w:val="20"/>
          <w:szCs w:val="20"/>
          <w:lang w:bidi="ar-SA"/>
        </w:rPr>
        <w:t>2024</w:t>
      </w:r>
    </w:p>
    <w:p w:rsidR="00344DA3" w:rsidRDefault="00344DA3" w:rsidP="00DF0783">
      <w:pPr>
        <w:jc w:val="right"/>
        <w:rPr>
          <w:rFonts w:ascii="Times New Roman" w:hAnsi="Times New Roman" w:cs="Times New Roman"/>
          <w:sz w:val="22"/>
          <w:szCs w:val="22"/>
        </w:rPr>
      </w:pPr>
    </w:p>
    <w:p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rsidTr="00D5041D">
        <w:trPr>
          <w:gridAfter w:val="7"/>
          <w:wAfter w:w="4596" w:type="dxa"/>
          <w:trHeight w:val="343"/>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rsidTr="00D5041D">
        <w:trPr>
          <w:gridAfter w:val="7"/>
          <w:wAfter w:w="4596" w:type="dxa"/>
          <w:trHeight w:val="924"/>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 xml:space="preserve">взаимных расчетов за период: ___________ </w:t>
            </w:r>
            <w:proofErr w:type="gramStart"/>
            <w:r w:rsidRPr="009B063E">
              <w:rPr>
                <w:rFonts w:ascii="Times New Roman" w:hAnsi="Times New Roman" w:cs="Times New Roman"/>
                <w:sz w:val="22"/>
                <w:szCs w:val="22"/>
              </w:rPr>
              <w:t>между</w:t>
            </w:r>
            <w:proofErr w:type="gramEnd"/>
          </w:p>
          <w:p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 xml:space="preserve">по контракту №______________ </w:t>
            </w:r>
            <w:proofErr w:type="gramStart"/>
            <w:r w:rsidRPr="009B063E">
              <w:rPr>
                <w:rFonts w:ascii="Times New Roman" w:hAnsi="Times New Roman" w:cs="Times New Roman"/>
                <w:sz w:val="22"/>
                <w:szCs w:val="22"/>
              </w:rPr>
              <w:t>от</w:t>
            </w:r>
            <w:proofErr w:type="gramEnd"/>
            <w:r w:rsidRPr="009B063E">
              <w:rPr>
                <w:rFonts w:ascii="Times New Roman" w:hAnsi="Times New Roman" w:cs="Times New Roman"/>
                <w:sz w:val="22"/>
                <w:szCs w:val="22"/>
              </w:rPr>
              <w:t xml:space="preserve"> ______________</w:t>
            </w:r>
          </w:p>
        </w:tc>
      </w:tr>
      <w:tr w:rsidR="00DF0783" w:rsidRPr="009B063E" w:rsidTr="00D5041D">
        <w:trPr>
          <w:trHeight w:val="326"/>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4596" w:type="dxa"/>
          <w:trHeight w:val="689"/>
        </w:trPr>
        <w:tc>
          <w:tcPr>
            <w:tcW w:w="10225" w:type="dxa"/>
            <w:gridSpan w:val="2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w:t>
            </w:r>
            <w:proofErr w:type="gramStart"/>
            <w:r w:rsidRPr="009B063E">
              <w:rPr>
                <w:rFonts w:ascii="Times New Roman" w:hAnsi="Times New Roman" w:cs="Times New Roman"/>
                <w:sz w:val="22"/>
                <w:szCs w:val="22"/>
              </w:rPr>
              <w:t xml:space="preserve"> ,</w:t>
            </w:r>
            <w:proofErr w:type="gramEnd"/>
            <w:r w:rsidRPr="009B063E">
              <w:rPr>
                <w:rFonts w:ascii="Times New Roman" w:hAnsi="Times New Roman" w:cs="Times New Roman"/>
                <w:sz w:val="22"/>
                <w:szCs w:val="22"/>
              </w:rPr>
              <w:t xml:space="preserve"> с другой стороны, составили настоящий акт сверки в том, что состояние взаимных расчетов по данным учета следующее:</w:t>
            </w:r>
          </w:p>
        </w:tc>
      </w:tr>
      <w:tr w:rsidR="00DF0783" w:rsidRPr="009B063E" w:rsidTr="00D5041D">
        <w:trPr>
          <w:trHeight w:val="108"/>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rsidTr="00D5041D">
        <w:trPr>
          <w:gridAfter w:val="2"/>
          <w:wAfter w:w="588" w:type="dxa"/>
          <w:trHeight w:val="199"/>
        </w:trPr>
        <w:tc>
          <w:tcPr>
            <w:tcW w:w="5388" w:type="dxa"/>
            <w:gridSpan w:val="1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288"/>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6"/>
          <w:wAfter w:w="1164" w:type="dxa"/>
          <w:trHeight w:val="396"/>
        </w:trPr>
        <w:tc>
          <w:tcPr>
            <w:tcW w:w="5606" w:type="dxa"/>
            <w:gridSpan w:val="1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48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131" w:type="dxa"/>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199"/>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bl>
    <w:p w:rsidR="00DF0783" w:rsidRPr="00DD1B74" w:rsidRDefault="00DF0783" w:rsidP="00DF0783">
      <w:pPr>
        <w:rPr>
          <w:rFonts w:ascii="Times New Roman" w:hAnsi="Times New Roman" w:cs="Times New Roman"/>
          <w:sz w:val="22"/>
          <w:szCs w:val="22"/>
          <w:lang w:val="en-US"/>
        </w:rPr>
      </w:pPr>
    </w:p>
    <w:sectPr w:rsidR="00DF0783" w:rsidRPr="00DD1B74" w:rsidSect="00D5041D">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791" w:rsidRDefault="002C3791" w:rsidP="001D657D">
      <w:r>
        <w:separator/>
      </w:r>
    </w:p>
  </w:endnote>
  <w:endnote w:type="continuationSeparator" w:id="0">
    <w:p w:rsidR="002C3791" w:rsidRDefault="002C3791"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791" w:rsidRPr="00CB32C7" w:rsidRDefault="002C3791" w:rsidP="00B53BB2">
    <w:pPr>
      <w:pStyle w:val="af3"/>
      <w:framePr w:wrap="around" w:vAnchor="text" w:hAnchor="margin" w:xAlign="right" w:y="1"/>
      <w:rPr>
        <w:rStyle w:val="afff8"/>
        <w:rFonts w:eastAsia="Times New Roman"/>
      </w:rPr>
    </w:pPr>
    <w:r w:rsidRPr="00CB32C7">
      <w:rPr>
        <w:rStyle w:val="afff8"/>
        <w:rFonts w:eastAsia="Times New Roman"/>
      </w:rPr>
      <w:fldChar w:fldCharType="begin"/>
    </w:r>
    <w:r w:rsidRPr="00CB32C7">
      <w:rPr>
        <w:rStyle w:val="afff8"/>
        <w:rFonts w:eastAsia="Times New Roman"/>
      </w:rPr>
      <w:instrText xml:space="preserve">PAGE  </w:instrText>
    </w:r>
    <w:r w:rsidRPr="00CB32C7">
      <w:rPr>
        <w:rStyle w:val="afff8"/>
        <w:rFonts w:eastAsia="Times New Roman"/>
      </w:rPr>
      <w:fldChar w:fldCharType="end"/>
    </w:r>
  </w:p>
  <w:p w:rsidR="002C3791" w:rsidRDefault="002C3791" w:rsidP="00B53BB2">
    <w:pPr>
      <w:pStyle w:val="af3"/>
      <w:ind w:right="360"/>
    </w:pPr>
  </w:p>
  <w:p w:rsidR="002C3791" w:rsidRDefault="002C379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791" w:rsidRPr="00A137F5" w:rsidRDefault="002C3791" w:rsidP="00B53BB2">
    <w:pPr>
      <w:pStyle w:val="af3"/>
      <w:jc w:val="right"/>
    </w:pPr>
    <w:r>
      <w:fldChar w:fldCharType="begin"/>
    </w:r>
    <w:r>
      <w:instrText>PAGE   \* MERGEFORMAT</w:instrText>
    </w:r>
    <w:r>
      <w:fldChar w:fldCharType="separate"/>
    </w:r>
    <w:r w:rsidR="00DE2A41">
      <w:rPr>
        <w:noProof/>
      </w:rPr>
      <w:t>12</w:t>
    </w:r>
    <w:r>
      <w:rPr>
        <w:noProof/>
      </w:rPr>
      <w:fldChar w:fldCharType="end"/>
    </w:r>
  </w:p>
  <w:p w:rsidR="002C3791" w:rsidRDefault="002C3791" w:rsidP="00B53BB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791" w:rsidRDefault="002C3791" w:rsidP="001D657D">
      <w:r>
        <w:separator/>
      </w:r>
    </w:p>
  </w:footnote>
  <w:footnote w:type="continuationSeparator" w:id="0">
    <w:p w:rsidR="002C3791" w:rsidRDefault="002C3791" w:rsidP="001D6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791" w:rsidRPr="00CB32C7" w:rsidRDefault="002C3791" w:rsidP="00B53BB2">
    <w:pPr>
      <w:pStyle w:val="ab"/>
      <w:framePr w:wrap="around" w:vAnchor="text" w:hAnchor="margin" w:xAlign="center" w:y="1"/>
      <w:rPr>
        <w:rStyle w:val="afff8"/>
      </w:rPr>
    </w:pPr>
    <w:r w:rsidRPr="00CB32C7">
      <w:rPr>
        <w:rStyle w:val="afff8"/>
      </w:rPr>
      <w:fldChar w:fldCharType="begin"/>
    </w:r>
    <w:r w:rsidRPr="00CB32C7">
      <w:rPr>
        <w:rStyle w:val="afff8"/>
      </w:rPr>
      <w:instrText xml:space="preserve">PAGE  </w:instrText>
    </w:r>
    <w:r w:rsidRPr="00CB32C7">
      <w:rPr>
        <w:rStyle w:val="afff8"/>
      </w:rPr>
      <w:fldChar w:fldCharType="end"/>
    </w:r>
  </w:p>
  <w:p w:rsidR="002C3791" w:rsidRDefault="002C3791">
    <w:pPr>
      <w:pStyle w:val="ab"/>
    </w:pPr>
  </w:p>
  <w:p w:rsidR="002C3791" w:rsidRDefault="002C379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41F64"/>
    <w:rsid w:val="0007469D"/>
    <w:rsid w:val="00077B40"/>
    <w:rsid w:val="000B1A3F"/>
    <w:rsid w:val="000D7B36"/>
    <w:rsid w:val="000E03B5"/>
    <w:rsid w:val="000F57FA"/>
    <w:rsid w:val="00101EDB"/>
    <w:rsid w:val="00113FB2"/>
    <w:rsid w:val="001500F4"/>
    <w:rsid w:val="00155590"/>
    <w:rsid w:val="001D0E35"/>
    <w:rsid w:val="001D657D"/>
    <w:rsid w:val="001F45E5"/>
    <w:rsid w:val="001F5A39"/>
    <w:rsid w:val="002165CD"/>
    <w:rsid w:val="00243894"/>
    <w:rsid w:val="00252C2B"/>
    <w:rsid w:val="002B67F5"/>
    <w:rsid w:val="002C3791"/>
    <w:rsid w:val="002D1451"/>
    <w:rsid w:val="002E28A2"/>
    <w:rsid w:val="002E3ED7"/>
    <w:rsid w:val="002E6D2C"/>
    <w:rsid w:val="0031698C"/>
    <w:rsid w:val="00334433"/>
    <w:rsid w:val="00344DA3"/>
    <w:rsid w:val="00345A17"/>
    <w:rsid w:val="00354B99"/>
    <w:rsid w:val="00370E1F"/>
    <w:rsid w:val="003B6551"/>
    <w:rsid w:val="003B7F62"/>
    <w:rsid w:val="003B7F68"/>
    <w:rsid w:val="003C0A29"/>
    <w:rsid w:val="003D207A"/>
    <w:rsid w:val="003E3D4A"/>
    <w:rsid w:val="003F21AB"/>
    <w:rsid w:val="00400879"/>
    <w:rsid w:val="00426338"/>
    <w:rsid w:val="00431CC9"/>
    <w:rsid w:val="004602F9"/>
    <w:rsid w:val="00483FA1"/>
    <w:rsid w:val="004B0D1C"/>
    <w:rsid w:val="004E5372"/>
    <w:rsid w:val="00501BB7"/>
    <w:rsid w:val="00505E46"/>
    <w:rsid w:val="00507E96"/>
    <w:rsid w:val="0051231A"/>
    <w:rsid w:val="00527340"/>
    <w:rsid w:val="0059140A"/>
    <w:rsid w:val="005B3DCB"/>
    <w:rsid w:val="005D1298"/>
    <w:rsid w:val="005E0A7F"/>
    <w:rsid w:val="005E586D"/>
    <w:rsid w:val="00646A6A"/>
    <w:rsid w:val="0069037C"/>
    <w:rsid w:val="006A5E76"/>
    <w:rsid w:val="006B2DA5"/>
    <w:rsid w:val="00713E4A"/>
    <w:rsid w:val="007470CE"/>
    <w:rsid w:val="007547D6"/>
    <w:rsid w:val="00762862"/>
    <w:rsid w:val="007652FC"/>
    <w:rsid w:val="0077388A"/>
    <w:rsid w:val="0078230F"/>
    <w:rsid w:val="007C3D8C"/>
    <w:rsid w:val="007C42F8"/>
    <w:rsid w:val="007F51B6"/>
    <w:rsid w:val="00831425"/>
    <w:rsid w:val="008504BE"/>
    <w:rsid w:val="008A4856"/>
    <w:rsid w:val="008A4B52"/>
    <w:rsid w:val="008A7BE9"/>
    <w:rsid w:val="008B0B13"/>
    <w:rsid w:val="008F4DD6"/>
    <w:rsid w:val="0090119D"/>
    <w:rsid w:val="00937F34"/>
    <w:rsid w:val="009A0D19"/>
    <w:rsid w:val="009C0173"/>
    <w:rsid w:val="009C7FE4"/>
    <w:rsid w:val="009F2510"/>
    <w:rsid w:val="009F7911"/>
    <w:rsid w:val="00A40411"/>
    <w:rsid w:val="00A56EF0"/>
    <w:rsid w:val="00A77712"/>
    <w:rsid w:val="00A80E72"/>
    <w:rsid w:val="00A92C27"/>
    <w:rsid w:val="00AB3347"/>
    <w:rsid w:val="00B03747"/>
    <w:rsid w:val="00B042E5"/>
    <w:rsid w:val="00B53BB2"/>
    <w:rsid w:val="00B851CA"/>
    <w:rsid w:val="00B92E9A"/>
    <w:rsid w:val="00B93EEF"/>
    <w:rsid w:val="00B9670F"/>
    <w:rsid w:val="00BB004A"/>
    <w:rsid w:val="00BC576B"/>
    <w:rsid w:val="00BF1FC1"/>
    <w:rsid w:val="00BF224A"/>
    <w:rsid w:val="00C033D3"/>
    <w:rsid w:val="00C06335"/>
    <w:rsid w:val="00C106DC"/>
    <w:rsid w:val="00C24F5F"/>
    <w:rsid w:val="00C72BAA"/>
    <w:rsid w:val="00C91D9B"/>
    <w:rsid w:val="00CA3667"/>
    <w:rsid w:val="00CA5010"/>
    <w:rsid w:val="00CD5D24"/>
    <w:rsid w:val="00D244F9"/>
    <w:rsid w:val="00D44B21"/>
    <w:rsid w:val="00D5041D"/>
    <w:rsid w:val="00D5262F"/>
    <w:rsid w:val="00D70026"/>
    <w:rsid w:val="00D94F02"/>
    <w:rsid w:val="00DD1B74"/>
    <w:rsid w:val="00DE2A41"/>
    <w:rsid w:val="00DF0783"/>
    <w:rsid w:val="00DF22DA"/>
    <w:rsid w:val="00E2106B"/>
    <w:rsid w:val="00E23CF8"/>
    <w:rsid w:val="00E32E9E"/>
    <w:rsid w:val="00E62991"/>
    <w:rsid w:val="00E6357F"/>
    <w:rsid w:val="00EB0328"/>
    <w:rsid w:val="00EC32A4"/>
    <w:rsid w:val="00EC6274"/>
    <w:rsid w:val="00EC7411"/>
    <w:rsid w:val="00ED02E3"/>
    <w:rsid w:val="00EF2631"/>
    <w:rsid w:val="00F05FBF"/>
    <w:rsid w:val="00F24A55"/>
    <w:rsid w:val="00F718AE"/>
    <w:rsid w:val="00F71D3B"/>
    <w:rsid w:val="00F82C58"/>
    <w:rsid w:val="00F867D2"/>
    <w:rsid w:val="00F940A5"/>
    <w:rsid w:val="00F9756E"/>
    <w:rsid w:val="00FA033A"/>
    <w:rsid w:val="00FA1BE4"/>
    <w:rsid w:val="00FA5A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link w:val="af"/>
    <w:uiPriority w:val="1"/>
    <w:qFormat/>
    <w:rsid w:val="00DF0783"/>
    <w:pPr>
      <w:spacing w:after="0" w:line="240" w:lineRule="auto"/>
    </w:pPr>
  </w:style>
  <w:style w:type="character" w:styleId="af0">
    <w:name w:val="annotation reference"/>
    <w:rsid w:val="00DF0783"/>
    <w:rPr>
      <w:sz w:val="16"/>
      <w:szCs w:val="16"/>
    </w:rPr>
  </w:style>
  <w:style w:type="paragraph" w:styleId="af1">
    <w:name w:val="Balloon Text"/>
    <w:basedOn w:val="a"/>
    <w:link w:val="af2"/>
    <w:unhideWhenUsed/>
    <w:rsid w:val="00DF0783"/>
    <w:rPr>
      <w:rFonts w:ascii="Segoe UI" w:hAnsi="Segoe UI" w:cs="Segoe UI"/>
      <w:sz w:val="18"/>
      <w:szCs w:val="18"/>
    </w:rPr>
  </w:style>
  <w:style w:type="character" w:customStyle="1" w:styleId="af2">
    <w:name w:val="Текст выноски Знак"/>
    <w:basedOn w:val="a0"/>
    <w:link w:val="af1"/>
    <w:rsid w:val="00DF0783"/>
    <w:rPr>
      <w:rFonts w:ascii="Segoe UI" w:eastAsia="Courier New" w:hAnsi="Segoe UI" w:cs="Segoe UI"/>
      <w:color w:val="000000"/>
      <w:sz w:val="18"/>
      <w:szCs w:val="18"/>
      <w:lang w:eastAsia="ru-RU" w:bidi="ru-RU"/>
    </w:rPr>
  </w:style>
  <w:style w:type="paragraph" w:styleId="af3">
    <w:name w:val="footer"/>
    <w:basedOn w:val="a"/>
    <w:link w:val="af4"/>
    <w:uiPriority w:val="99"/>
    <w:unhideWhenUsed/>
    <w:rsid w:val="00DF0783"/>
    <w:pPr>
      <w:tabs>
        <w:tab w:val="center" w:pos="4677"/>
        <w:tab w:val="right" w:pos="9355"/>
      </w:tabs>
    </w:pPr>
  </w:style>
  <w:style w:type="character" w:customStyle="1" w:styleId="af4">
    <w:name w:val="Нижний колонтитул Знак"/>
    <w:basedOn w:val="a0"/>
    <w:link w:val="af3"/>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5">
    <w:name w:val="Body Text"/>
    <w:basedOn w:val="a"/>
    <w:link w:val="af6"/>
    <w:unhideWhenUsed/>
    <w:rsid w:val="00DF0783"/>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basedOn w:val="a0"/>
    <w:link w:val="af5"/>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7">
    <w:name w:val="Знак Знак"/>
    <w:rsid w:val="00DF0783"/>
    <w:rPr>
      <w:b/>
      <w:sz w:val="28"/>
      <w:lang w:val="ru-RU" w:bidi="ar-SA"/>
    </w:rPr>
  </w:style>
  <w:style w:type="character" w:customStyle="1" w:styleId="af8">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9">
    <w:name w:val="FollowedHyperlink"/>
    <w:rsid w:val="00DF0783"/>
    <w:rPr>
      <w:color w:val="0000FF"/>
      <w:u w:val="single"/>
    </w:rPr>
  </w:style>
  <w:style w:type="character" w:customStyle="1" w:styleId="afa">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b">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c">
    <w:name w:val="endnote reference"/>
    <w:rsid w:val="00DF0783"/>
    <w:rPr>
      <w:vertAlign w:val="superscript"/>
    </w:rPr>
  </w:style>
  <w:style w:type="paragraph" w:customStyle="1" w:styleId="16">
    <w:name w:val="Заголовок1"/>
    <w:basedOn w:val="a"/>
    <w:next w:val="af5"/>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DF0783"/>
    <w:pPr>
      <w:suppressAutoHyphens/>
      <w:spacing w:after="0"/>
      <w:jc w:val="both"/>
    </w:pPr>
    <w:rPr>
      <w:rFonts w:cs="Mangal"/>
      <w:lang w:eastAsia="zh-CN"/>
    </w:rPr>
  </w:style>
  <w:style w:type="paragraph" w:styleId="afe">
    <w:name w:val="caption"/>
    <w:basedOn w:val="16"/>
    <w:next w:val="af5"/>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5"/>
    <w:link w:val="aff4"/>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F0783"/>
    <w:pPr>
      <w:jc w:val="center"/>
    </w:pPr>
    <w:rPr>
      <w:b/>
      <w:bCs/>
    </w:rPr>
  </w:style>
  <w:style w:type="paragraph" w:customStyle="1" w:styleId="aff7">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9">
    <w:name w:val="Основной текст_"/>
    <w:link w:val="29"/>
    <w:rsid w:val="00DF0783"/>
    <w:rPr>
      <w:rFonts w:ascii="Times New Roman" w:eastAsia="Times New Roman" w:hAnsi="Times New Roman"/>
      <w:sz w:val="21"/>
      <w:szCs w:val="21"/>
      <w:shd w:val="clear" w:color="auto" w:fill="FFFFFF"/>
    </w:rPr>
  </w:style>
  <w:style w:type="character" w:customStyle="1" w:styleId="affa">
    <w:name w:val="Подпись к таблице_"/>
    <w:link w:val="affb"/>
    <w:rsid w:val="00DF0783"/>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DF0783"/>
    <w:rPr>
      <w:rFonts w:ascii="Times New Roman" w:eastAsia="Times New Roman" w:hAnsi="Times New Roman"/>
      <w:sz w:val="21"/>
      <w:szCs w:val="21"/>
      <w:shd w:val="clear" w:color="auto" w:fill="FFFFFF"/>
    </w:rPr>
  </w:style>
  <w:style w:type="character" w:customStyle="1" w:styleId="afff">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2">
    <w:name w:val="Placeholder Text"/>
    <w:basedOn w:val="a0"/>
    <w:uiPriority w:val="99"/>
    <w:semiHidden/>
    <w:rsid w:val="00DF0783"/>
    <w:rPr>
      <w:color w:val="808080"/>
    </w:rPr>
  </w:style>
  <w:style w:type="paragraph" w:styleId="afff3">
    <w:name w:val="annotation text"/>
    <w:basedOn w:val="a"/>
    <w:link w:val="afff4"/>
    <w:uiPriority w:val="99"/>
    <w:unhideWhenUsed/>
    <w:rsid w:val="00DF0783"/>
    <w:rPr>
      <w:sz w:val="20"/>
      <w:szCs w:val="20"/>
    </w:rPr>
  </w:style>
  <w:style w:type="character" w:customStyle="1" w:styleId="afff4">
    <w:name w:val="Текст примечания Знак"/>
    <w:basedOn w:val="a0"/>
    <w:link w:val="afff3"/>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5">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6">
    <w:name w:val="Цветовое выделение"/>
    <w:uiPriority w:val="99"/>
    <w:rsid w:val="00DF0783"/>
    <w:rPr>
      <w:b/>
      <w:color w:val="26282F"/>
    </w:rPr>
  </w:style>
  <w:style w:type="paragraph" w:customStyle="1" w:styleId="afff7">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8">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
    <w:name w:val="Без интервала Знак"/>
    <w:link w:val="ae"/>
    <w:uiPriority w:val="1"/>
    <w:locked/>
    <w:rsid w:val="00C033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link w:val="af"/>
    <w:uiPriority w:val="1"/>
    <w:qFormat/>
    <w:rsid w:val="00DF0783"/>
    <w:pPr>
      <w:spacing w:after="0" w:line="240" w:lineRule="auto"/>
    </w:pPr>
  </w:style>
  <w:style w:type="character" w:styleId="af0">
    <w:name w:val="annotation reference"/>
    <w:rsid w:val="00DF0783"/>
    <w:rPr>
      <w:sz w:val="16"/>
      <w:szCs w:val="16"/>
    </w:rPr>
  </w:style>
  <w:style w:type="paragraph" w:styleId="af1">
    <w:name w:val="Balloon Text"/>
    <w:basedOn w:val="a"/>
    <w:link w:val="af2"/>
    <w:unhideWhenUsed/>
    <w:rsid w:val="00DF0783"/>
    <w:rPr>
      <w:rFonts w:ascii="Segoe UI" w:hAnsi="Segoe UI" w:cs="Segoe UI"/>
      <w:sz w:val="18"/>
      <w:szCs w:val="18"/>
    </w:rPr>
  </w:style>
  <w:style w:type="character" w:customStyle="1" w:styleId="af2">
    <w:name w:val="Текст выноски Знак"/>
    <w:basedOn w:val="a0"/>
    <w:link w:val="af1"/>
    <w:rsid w:val="00DF0783"/>
    <w:rPr>
      <w:rFonts w:ascii="Segoe UI" w:eastAsia="Courier New" w:hAnsi="Segoe UI" w:cs="Segoe UI"/>
      <w:color w:val="000000"/>
      <w:sz w:val="18"/>
      <w:szCs w:val="18"/>
      <w:lang w:eastAsia="ru-RU" w:bidi="ru-RU"/>
    </w:rPr>
  </w:style>
  <w:style w:type="paragraph" w:styleId="af3">
    <w:name w:val="footer"/>
    <w:basedOn w:val="a"/>
    <w:link w:val="af4"/>
    <w:uiPriority w:val="99"/>
    <w:unhideWhenUsed/>
    <w:rsid w:val="00DF0783"/>
    <w:pPr>
      <w:tabs>
        <w:tab w:val="center" w:pos="4677"/>
        <w:tab w:val="right" w:pos="9355"/>
      </w:tabs>
    </w:pPr>
  </w:style>
  <w:style w:type="character" w:customStyle="1" w:styleId="af4">
    <w:name w:val="Нижний колонтитул Знак"/>
    <w:basedOn w:val="a0"/>
    <w:link w:val="af3"/>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5">
    <w:name w:val="Body Text"/>
    <w:basedOn w:val="a"/>
    <w:link w:val="af6"/>
    <w:unhideWhenUsed/>
    <w:rsid w:val="00DF0783"/>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basedOn w:val="a0"/>
    <w:link w:val="af5"/>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7">
    <w:name w:val="Знак Знак"/>
    <w:rsid w:val="00DF0783"/>
    <w:rPr>
      <w:b/>
      <w:sz w:val="28"/>
      <w:lang w:val="ru-RU" w:bidi="ar-SA"/>
    </w:rPr>
  </w:style>
  <w:style w:type="character" w:customStyle="1" w:styleId="af8">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9">
    <w:name w:val="FollowedHyperlink"/>
    <w:rsid w:val="00DF0783"/>
    <w:rPr>
      <w:color w:val="0000FF"/>
      <w:u w:val="single"/>
    </w:rPr>
  </w:style>
  <w:style w:type="character" w:customStyle="1" w:styleId="afa">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b">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c">
    <w:name w:val="endnote reference"/>
    <w:rsid w:val="00DF0783"/>
    <w:rPr>
      <w:vertAlign w:val="superscript"/>
    </w:rPr>
  </w:style>
  <w:style w:type="paragraph" w:customStyle="1" w:styleId="16">
    <w:name w:val="Заголовок1"/>
    <w:basedOn w:val="a"/>
    <w:next w:val="af5"/>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DF0783"/>
    <w:pPr>
      <w:suppressAutoHyphens/>
      <w:spacing w:after="0"/>
      <w:jc w:val="both"/>
    </w:pPr>
    <w:rPr>
      <w:rFonts w:cs="Mangal"/>
      <w:lang w:eastAsia="zh-CN"/>
    </w:rPr>
  </w:style>
  <w:style w:type="paragraph" w:styleId="afe">
    <w:name w:val="caption"/>
    <w:basedOn w:val="16"/>
    <w:next w:val="af5"/>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5"/>
    <w:link w:val="aff4"/>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F0783"/>
    <w:pPr>
      <w:jc w:val="center"/>
    </w:pPr>
    <w:rPr>
      <w:b/>
      <w:bCs/>
    </w:rPr>
  </w:style>
  <w:style w:type="paragraph" w:customStyle="1" w:styleId="aff7">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9">
    <w:name w:val="Основной текст_"/>
    <w:link w:val="29"/>
    <w:rsid w:val="00DF0783"/>
    <w:rPr>
      <w:rFonts w:ascii="Times New Roman" w:eastAsia="Times New Roman" w:hAnsi="Times New Roman"/>
      <w:sz w:val="21"/>
      <w:szCs w:val="21"/>
      <w:shd w:val="clear" w:color="auto" w:fill="FFFFFF"/>
    </w:rPr>
  </w:style>
  <w:style w:type="character" w:customStyle="1" w:styleId="affa">
    <w:name w:val="Подпись к таблице_"/>
    <w:link w:val="affb"/>
    <w:rsid w:val="00DF0783"/>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DF0783"/>
    <w:rPr>
      <w:rFonts w:ascii="Times New Roman" w:eastAsia="Times New Roman" w:hAnsi="Times New Roman"/>
      <w:sz w:val="21"/>
      <w:szCs w:val="21"/>
      <w:shd w:val="clear" w:color="auto" w:fill="FFFFFF"/>
    </w:rPr>
  </w:style>
  <w:style w:type="character" w:customStyle="1" w:styleId="afff">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2">
    <w:name w:val="Placeholder Text"/>
    <w:basedOn w:val="a0"/>
    <w:uiPriority w:val="99"/>
    <w:semiHidden/>
    <w:rsid w:val="00DF0783"/>
    <w:rPr>
      <w:color w:val="808080"/>
    </w:rPr>
  </w:style>
  <w:style w:type="paragraph" w:styleId="afff3">
    <w:name w:val="annotation text"/>
    <w:basedOn w:val="a"/>
    <w:link w:val="afff4"/>
    <w:uiPriority w:val="99"/>
    <w:unhideWhenUsed/>
    <w:rsid w:val="00DF0783"/>
    <w:rPr>
      <w:sz w:val="20"/>
      <w:szCs w:val="20"/>
    </w:rPr>
  </w:style>
  <w:style w:type="character" w:customStyle="1" w:styleId="afff4">
    <w:name w:val="Текст примечания Знак"/>
    <w:basedOn w:val="a0"/>
    <w:link w:val="afff3"/>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5">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6">
    <w:name w:val="Цветовое выделение"/>
    <w:uiPriority w:val="99"/>
    <w:rsid w:val="00DF0783"/>
    <w:rPr>
      <w:b/>
      <w:color w:val="26282F"/>
    </w:rPr>
  </w:style>
  <w:style w:type="paragraph" w:customStyle="1" w:styleId="afff7">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8">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
    <w:name w:val="Без интервала Знак"/>
    <w:link w:val="ae"/>
    <w:uiPriority w:val="1"/>
    <w:locked/>
    <w:rsid w:val="00C03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765062">
      <w:bodyDiv w:val="1"/>
      <w:marLeft w:val="0"/>
      <w:marRight w:val="0"/>
      <w:marTop w:val="0"/>
      <w:marBottom w:val="0"/>
      <w:divBdr>
        <w:top w:val="none" w:sz="0" w:space="0" w:color="auto"/>
        <w:left w:val="none" w:sz="0" w:space="0" w:color="auto"/>
        <w:bottom w:val="none" w:sz="0" w:space="0" w:color="auto"/>
        <w:right w:val="none" w:sz="0" w:space="0" w:color="auto"/>
      </w:divBdr>
    </w:div>
    <w:div w:id="826019991">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228298355">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13</Pages>
  <Words>7972</Words>
  <Characters>45444</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bootcamp</cp:lastModifiedBy>
  <cp:revision>7</cp:revision>
  <cp:lastPrinted>2024-05-02T08:36:00Z</cp:lastPrinted>
  <dcterms:created xsi:type="dcterms:W3CDTF">2024-08-07T09:52:00Z</dcterms:created>
  <dcterms:modified xsi:type="dcterms:W3CDTF">2024-08-08T11:00:00Z</dcterms:modified>
</cp:coreProperties>
</file>